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71F29" w:rsidRPr="00C8788A" w:rsidRDefault="00E71F29" w:rsidP="00E71F29">
      <w:pPr>
        <w:spacing w:before="28" w:line="360" w:lineRule="auto"/>
        <w:ind w:left="1134" w:hanging="1134"/>
        <w:jc w:val="both"/>
        <w:rPr>
          <w:rFonts w:ascii="Arial" w:hAnsi="Arial" w:cs="Arial"/>
          <w:b/>
          <w:bCs/>
          <w:color w:val="000000"/>
          <w:szCs w:val="22"/>
        </w:rPr>
      </w:pPr>
      <w:r w:rsidRPr="00C8788A">
        <w:rPr>
          <w:rFonts w:ascii="Arial" w:hAnsi="Arial" w:cs="Arial"/>
          <w:b/>
          <w:bCs/>
          <w:color w:val="000000"/>
          <w:szCs w:val="22"/>
        </w:rPr>
        <w:t xml:space="preserve">BASES REGULADORAS DA CONVOCATORIA PÚBLICA DE SUBVENCIÓNS MUNICIPAIS </w:t>
      </w:r>
      <w:r w:rsidR="00541640" w:rsidRPr="00C8788A">
        <w:rPr>
          <w:rFonts w:ascii="Arial" w:hAnsi="Arial" w:cs="Arial"/>
          <w:b/>
          <w:bCs/>
          <w:color w:val="000000"/>
          <w:szCs w:val="22"/>
        </w:rPr>
        <w:t>PARA O FOMENTO DO DEPORTE INDIVIDUAL, ANO 2023</w:t>
      </w:r>
    </w:p>
    <w:p w:rsidR="00E71F29" w:rsidRPr="00C8788A" w:rsidRDefault="00E71F29" w:rsidP="00E71F29">
      <w:pPr>
        <w:spacing w:before="28" w:line="360" w:lineRule="auto"/>
        <w:jc w:val="both"/>
        <w:rPr>
          <w:rFonts w:ascii="Arial" w:hAnsi="Arial" w:cs="Arial"/>
          <w:b/>
          <w:bCs/>
          <w:color w:val="000000"/>
          <w:szCs w:val="22"/>
        </w:rPr>
      </w:pPr>
      <w:r w:rsidRPr="00C8788A">
        <w:rPr>
          <w:rFonts w:ascii="Arial" w:hAnsi="Arial" w:cs="Arial"/>
          <w:b/>
          <w:bCs/>
          <w:color w:val="000000"/>
          <w:szCs w:val="22"/>
        </w:rPr>
        <w:t>EXPEDIENTE EN TEDEC Nº: 202</w:t>
      </w:r>
      <w:r w:rsidR="00BB4516" w:rsidRPr="00C8788A">
        <w:rPr>
          <w:rFonts w:ascii="Arial" w:hAnsi="Arial" w:cs="Arial"/>
          <w:b/>
          <w:bCs/>
          <w:color w:val="000000"/>
          <w:szCs w:val="22"/>
        </w:rPr>
        <w:t>3</w:t>
      </w:r>
      <w:r w:rsidRPr="00C8788A">
        <w:rPr>
          <w:rFonts w:ascii="Arial" w:hAnsi="Arial" w:cs="Arial"/>
          <w:b/>
          <w:bCs/>
          <w:color w:val="000000"/>
          <w:szCs w:val="22"/>
        </w:rPr>
        <w:t>/A002/00000</w:t>
      </w:r>
      <w:r w:rsidR="00BB4516" w:rsidRPr="00C8788A">
        <w:rPr>
          <w:rFonts w:ascii="Arial" w:hAnsi="Arial" w:cs="Arial"/>
          <w:b/>
          <w:bCs/>
          <w:color w:val="000000"/>
          <w:szCs w:val="22"/>
        </w:rPr>
        <w:t>1</w:t>
      </w:r>
    </w:p>
    <w:p w:rsidR="00FB2F3F" w:rsidRDefault="00FB2F3F" w:rsidP="00FB2F3F">
      <w:pPr>
        <w:jc w:val="both"/>
      </w:pPr>
    </w:p>
    <w:p w:rsidR="00777E41" w:rsidRDefault="00777E41" w:rsidP="00FB2F3F">
      <w:pPr>
        <w:jc w:val="both"/>
      </w:pPr>
    </w:p>
    <w:p w:rsidR="00777E41" w:rsidRPr="00FB2F3F" w:rsidRDefault="00777E41" w:rsidP="00777E41">
      <w:pPr>
        <w:spacing w:after="160" w:line="252" w:lineRule="auto"/>
        <w:jc w:val="both"/>
        <w:rPr>
          <w:rFonts w:ascii="Arial" w:hAnsi="Arial" w:cs="Arial"/>
          <w:b/>
          <w:szCs w:val="22"/>
        </w:rPr>
      </w:pPr>
      <w:r>
        <w:rPr>
          <w:rFonts w:ascii="Arial" w:eastAsia="Calibri" w:hAnsi="Arial" w:cs="Arial"/>
          <w:b/>
          <w:iCs/>
          <w:szCs w:val="22"/>
          <w:lang w:val="pt-PT" w:eastAsia="en-US"/>
        </w:rPr>
        <w:t>ANEXOS CON MODELOS</w:t>
      </w:r>
      <w:r w:rsidRPr="00FB2F3F">
        <w:rPr>
          <w:rFonts w:ascii="Arial" w:eastAsia="Calibri" w:hAnsi="Arial" w:cs="Arial"/>
          <w:b/>
          <w:iCs/>
          <w:szCs w:val="22"/>
          <w:lang w:val="pt-PT" w:eastAsia="en-US"/>
        </w:rPr>
        <w:t>.</w:t>
      </w:r>
    </w:p>
    <w:p w:rsidR="00777E41" w:rsidRDefault="00777E41" w:rsidP="00FB2F3F">
      <w:pPr>
        <w:jc w:val="both"/>
      </w:pPr>
      <w:bookmarkStart w:id="0" w:name="_GoBack"/>
      <w:bookmarkEnd w:id="0"/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ANEXO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SOLICITUDE DE SUBVENCIÓN  DEPORTISTAS INDIVIDUAIS ANO 2023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19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SOLICITANTE</w:t>
      </w:r>
      <w:r w:rsidRPr="00FB2F3F">
        <w:rPr>
          <w:rFonts w:ascii="Arial" w:eastAsia="Calibri" w:hAnsi="Arial" w:cs="Arial"/>
          <w:iCs/>
          <w:szCs w:val="22"/>
          <w:lang w:eastAsia="en-US"/>
        </w:rPr>
        <w:t>:  (Os datos cubertos deberán coincidir exactamente cos datos da tarxeta do CIF/NIF presentada, e cos titulares da cota bancaria)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Datos do interesado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Denominación: _________________________________ CIF: ____________________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Enderezo: _______________________ C.P. _________ Localidade : 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Tlfno: _____________ Fax: ____________  e-mail : ____________________________</w:t>
      </w:r>
    </w:p>
    <w:p w:rsidR="00FB2F3F" w:rsidRPr="00FB2F3F" w:rsidRDefault="00FB2F3F" w:rsidP="00FB2F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Datos do representante</w:t>
      </w:r>
      <w:r w:rsidRPr="00FB2F3F">
        <w:rPr>
          <w:rFonts w:ascii="Arial" w:eastAsia="Calibri" w:hAnsi="Arial" w:cs="Arial"/>
          <w:iCs/>
          <w:szCs w:val="22"/>
          <w:lang w:eastAsia="en-US"/>
        </w:rPr>
        <w:t>: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Nome e Apelidos: ___________________________________ NIF: ________________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Tlfno: _________________  Relación co interesado/a: __________________________  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e-mail : _______________________________________________________________</w:t>
      </w:r>
    </w:p>
    <w:p w:rsidR="00FB2F3F" w:rsidRPr="00FB2F3F" w:rsidRDefault="00FB2F3F" w:rsidP="00FB2F3F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200" w:line="276" w:lineRule="auto"/>
        <w:rPr>
          <w:rFonts w:ascii="Arial" w:eastAsia="Calibri" w:hAnsi="Arial" w:cs="Arial"/>
          <w:b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OBXECTO DA SUBVENCIÓN: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27"/>
        <w:gridCol w:w="2551"/>
        <w:gridCol w:w="2547"/>
      </w:tblGrid>
      <w:tr w:rsidR="00FB2F3F" w:rsidRPr="00FB2F3F" w:rsidTr="00034707">
        <w:trPr>
          <w:jc w:val="center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FINALIDADE DA ACTIVIDADE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PRESUPOSTO DE GASTOS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 DA SUBVENCIÓN SOLICITADA</w:t>
            </w:r>
          </w:p>
        </w:tc>
      </w:tr>
      <w:tr w:rsidR="00FB2F3F" w:rsidRPr="00FB2F3F" w:rsidTr="00034707">
        <w:trPr>
          <w:jc w:val="center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  <w:p w:rsidR="00FB2F3F" w:rsidRPr="00FB2F3F" w:rsidRDefault="00FB2F3F" w:rsidP="00034707">
            <w:pPr>
              <w:widowControl w:val="0"/>
              <w:rPr>
                <w:rFonts w:ascii="Arial" w:hAnsi="Arial" w:cs="Arial"/>
                <w:iCs/>
                <w:szCs w:val="22"/>
              </w:rPr>
            </w:pPr>
          </w:p>
          <w:p w:rsidR="00FB2F3F" w:rsidRPr="00FB2F3F" w:rsidRDefault="00FB2F3F" w:rsidP="00034707">
            <w:pPr>
              <w:widowControl w:val="0"/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rPr>
                <w:rFonts w:ascii="Arial" w:hAnsi="Arial" w:cs="Arial"/>
                <w:iCs/>
                <w:szCs w:val="22"/>
              </w:rPr>
            </w:pP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rPr>
          <w:rFonts w:ascii="Arial" w:eastAsia="Calibri" w:hAnsi="Arial" w:cs="Arial"/>
          <w:b/>
          <w:iCs/>
          <w:szCs w:val="22"/>
          <w:u w:val="single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>1.- MEMORIA EXPLICATIVA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Proxecto da actividade, interese e obxectivo que se persegue: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u w:val="single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Número de actividades propostas: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>Calendario das actividades que se realizarán: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 xml:space="preserve">2.- ORZAMENTO DETALLADO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GASTOS</w:t>
      </w:r>
    </w:p>
    <w:tbl>
      <w:tblPr>
        <w:tblW w:w="0" w:type="auto"/>
        <w:tblInd w:w="-217" w:type="dxa"/>
        <w:tblLayout w:type="fixed"/>
        <w:tblLook w:val="0000" w:firstRow="0" w:lastRow="0" w:firstColumn="0" w:lastColumn="0" w:noHBand="0" w:noVBand="0"/>
      </w:tblPr>
      <w:tblGrid>
        <w:gridCol w:w="4321"/>
        <w:gridCol w:w="5311"/>
      </w:tblGrid>
      <w:tr w:rsidR="00FB2F3F" w:rsidRPr="00FB2F3F" w:rsidTr="00034707"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CONCEPTO</w:t>
            </w:r>
          </w:p>
        </w:tc>
        <w:tc>
          <w:tcPr>
            <w:tcW w:w="5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right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</w:t>
            </w:r>
          </w:p>
        </w:tc>
      </w:tr>
    </w:tbl>
    <w:p w:rsidR="00FB2F3F" w:rsidRPr="00FB2F3F" w:rsidRDefault="00FB2F3F" w:rsidP="00FB2F3F">
      <w:pPr>
        <w:widowControl w:val="0"/>
        <w:pBdr>
          <w:bottom w:val="single" w:sz="12" w:space="1" w:color="000000"/>
        </w:pBd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 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___________________________________________________________________________________________________________________________________________________________________________________________________                  </w:t>
      </w:r>
    </w:p>
    <w:p w:rsidR="00FB2F3F" w:rsidRPr="00FB2F3F" w:rsidRDefault="00FB2F3F" w:rsidP="00FB2F3F">
      <w:pPr>
        <w:pBdr>
          <w:bottom w:val="single" w:sz="12" w:space="1" w:color="000000"/>
        </w:pBdr>
        <w:spacing w:after="200" w:line="276" w:lineRule="auto"/>
        <w:ind w:left="4956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TOTAL GASTOS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       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   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INGRESOS</w:t>
      </w:r>
    </w:p>
    <w:tbl>
      <w:tblPr>
        <w:tblW w:w="0" w:type="auto"/>
        <w:tblInd w:w="-217" w:type="dxa"/>
        <w:tblLayout w:type="fixed"/>
        <w:tblLook w:val="0000" w:firstRow="0" w:lastRow="0" w:firstColumn="0" w:lastColumn="0" w:noHBand="0" w:noVBand="0"/>
      </w:tblPr>
      <w:tblGrid>
        <w:gridCol w:w="4320"/>
        <w:gridCol w:w="5309"/>
      </w:tblGrid>
      <w:tr w:rsidR="00FB2F3F" w:rsidRPr="00FB2F3F" w:rsidTr="00034707"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CONCEPTO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jc w:val="right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</w:rPr>
              <w:t>IMPORTE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widowControl w:val="0"/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PROPIOS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SOLICITADOS A ESTE CONCELLO 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DEPUTACIÓN DE A CORUÑA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 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lastRenderedPageBreak/>
        <w:t xml:space="preserve">XUNTA DE GALICIA 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>_______________________________________________ 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OUTROS</w:t>
      </w:r>
      <w:r w:rsidRPr="00FB2F3F">
        <w:rPr>
          <w:rFonts w:ascii="Arial" w:eastAsia="Calibri" w:hAnsi="Arial" w:cs="Arial"/>
          <w:b/>
          <w:iCs/>
          <w:szCs w:val="22"/>
          <w:lang w:eastAsia="en-US"/>
        </w:rPr>
        <w:t xml:space="preserve"> ____________________________________________________________________                                         </w:t>
      </w:r>
    </w:p>
    <w:p w:rsidR="00FB2F3F" w:rsidRPr="00FB2F3F" w:rsidRDefault="00FB2F3F" w:rsidP="00FB2F3F">
      <w:pPr>
        <w:pBdr>
          <w:bottom w:val="single" w:sz="12" w:space="1" w:color="000000"/>
        </w:pBdr>
        <w:spacing w:after="200" w:line="276" w:lineRule="auto"/>
        <w:ind w:left="4956"/>
        <w:rPr>
          <w:rFonts w:ascii="Arial" w:hAnsi="Arial" w:cs="Arial"/>
          <w:szCs w:val="22"/>
        </w:rPr>
      </w:pPr>
      <w:r w:rsidRPr="00FB2F3F">
        <w:rPr>
          <w:rFonts w:ascii="Arial" w:hAnsi="Arial" w:cs="Arial"/>
          <w:b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TOTAL INGRESOS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          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             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bdr w:val="single" w:sz="4" w:space="0" w:color="000000"/>
          <w:lang w:eastAsia="en-US"/>
        </w:rPr>
        <w:t xml:space="preserve">     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u w:val="single"/>
          <w:lang w:eastAsia="en-US"/>
        </w:rPr>
        <w:t>3- DOCUMENTO ACREDITATIVO DO ACORDO DA SOLICITUDE E DO NOMEAMENTO DO REPRESENTANTE</w:t>
      </w:r>
    </w:p>
    <w:p w:rsidR="00FB2F3F" w:rsidRPr="00FB2F3F" w:rsidRDefault="00FB2F3F" w:rsidP="00FB2F3F">
      <w:pPr>
        <w:spacing w:after="200" w:line="240" w:lineRule="atLeast"/>
        <w:ind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D/DONA _____________________________________ con DNI  ________________, </w:t>
      </w:r>
    </w:p>
    <w:p w:rsidR="00FB2F3F" w:rsidRPr="00FB2F3F" w:rsidRDefault="00FB2F3F" w:rsidP="00FB2F3F">
      <w:pPr>
        <w:spacing w:after="200" w:line="276" w:lineRule="auto"/>
        <w:ind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szCs w:val="22"/>
          <w:lang w:eastAsia="en-US"/>
        </w:rPr>
        <w:t>ACORDO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:   Que o día ____________  adoptouse o acordo de presentación da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seguinte solicitude:</w:t>
      </w:r>
    </w:p>
    <w:p w:rsidR="00FB2F3F" w:rsidRPr="00FB2F3F" w:rsidRDefault="00FB2F3F" w:rsidP="00FB2F3F">
      <w:pPr>
        <w:spacing w:after="160" w:line="252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lang w:val="pt-PT" w:eastAsia="en-US"/>
        </w:rPr>
        <w:t>SUBVENCIONS PARA O FOMENTO DO DEPORTE INDIVIDUAL ANO 2023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Así mesmo, acordo nomear a D/DONA ____________________________________________ 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con DNI  _____________________, representante   para   as   miñas   relacións   co  Concello de</w:t>
      </w:r>
      <w:r w:rsidR="009F2959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 Neda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.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 para que conste, ós efectos oportunos, expido o presente acordo.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ind w:left="708" w:firstLine="708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En ________________ a ____ de__________________ do 2023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ind w:left="708" w:hanging="528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>Vº e Prace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  <w:t>Asdo:</w:t>
      </w:r>
    </w:p>
    <w:p w:rsidR="00FB2F3F" w:rsidRPr="00FB2F3F" w:rsidRDefault="009F2959" w:rsidP="009F2959">
      <w:pPr>
        <w:spacing w:after="200" w:line="276" w:lineRule="auto"/>
        <w:ind w:left="180"/>
        <w:rPr>
          <w:rFonts w:ascii="Arial" w:hAnsi="Arial" w:cs="Arial"/>
          <w:szCs w:val="22"/>
        </w:rPr>
      </w:pPr>
      <w:r>
        <w:rPr>
          <w:rFonts w:ascii="Arial" w:eastAsia="Calibri" w:hAnsi="Arial" w:cs="Arial"/>
          <w:iCs/>
          <w:szCs w:val="22"/>
          <w:lang w:eastAsia="en-US"/>
        </w:rPr>
        <w:t xml:space="preserve">O 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>INTERESADO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                                         </w:t>
      </w:r>
      <w:r>
        <w:rPr>
          <w:rFonts w:ascii="Arial" w:eastAsia="Calibri" w:hAnsi="Arial" w:cs="Arial"/>
          <w:iCs/>
          <w:szCs w:val="22"/>
          <w:lang w:eastAsia="en-US"/>
        </w:rPr>
        <w:t xml:space="preserve">O </w:t>
      </w:r>
      <w:r w:rsidR="00FB2F3F" w:rsidRPr="00FB2F3F">
        <w:rPr>
          <w:rFonts w:ascii="Arial" w:eastAsia="Calibri" w:hAnsi="Arial" w:cs="Arial"/>
          <w:iCs/>
          <w:szCs w:val="22"/>
          <w:lang w:eastAsia="en-US"/>
        </w:rPr>
        <w:t>REPRESENTANTE</w:t>
      </w: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caps/>
          <w:color w:val="000000"/>
          <w:szCs w:val="22"/>
          <w:u w:val="single"/>
          <w:lang w:eastAsia="en-US"/>
        </w:rPr>
        <w:t>4.- designación da conta bancaria e comunicación da baixa de datos bancarios.</w:t>
      </w:r>
    </w:p>
    <w:p w:rsidR="00FB2F3F" w:rsidRPr="00FB2F3F" w:rsidRDefault="00FB2F3F" w:rsidP="00FB2F3F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D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atos do acredor (deberanse achegar fotocopia do NIF ou CIF, salvo que xa a presentase con anterioridade)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7"/>
        <w:gridCol w:w="6095"/>
      </w:tblGrid>
      <w:tr w:rsidR="00FB2F3F" w:rsidRPr="00FB2F3F" w:rsidTr="00034707">
        <w:trPr>
          <w:cantSplit/>
        </w:trPr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lastRenderedPageBreak/>
              <w:t xml:space="preserve">nif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N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ome ou denominación social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eastAsia="Calibri" w:hAnsi="Arial" w:cs="Arial"/>
          <w:iCs/>
          <w:caps/>
          <w:color w:val="000000"/>
          <w:szCs w:val="22"/>
          <w:lang w:eastAsia="en-US"/>
        </w:rPr>
      </w:pP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9"/>
        <w:gridCol w:w="3623"/>
      </w:tblGrid>
      <w:tr w:rsidR="00FB2F3F" w:rsidRPr="00FB2F3F" w:rsidTr="00034707">
        <w:tc>
          <w:tcPr>
            <w:tcW w:w="6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Domicilio Fiscal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Municipio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eastAsia="Calibri" w:hAnsi="Arial" w:cs="Arial"/>
          <w:iCs/>
          <w:caps/>
          <w:color w:val="000000"/>
          <w:szCs w:val="22"/>
          <w:lang w:eastAsia="en-US"/>
        </w:rPr>
      </w:pP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8"/>
        <w:gridCol w:w="2204"/>
        <w:gridCol w:w="3402"/>
      </w:tblGrid>
      <w:tr w:rsidR="00FB2F3F" w:rsidRPr="00FB2F3F" w:rsidTr="00034707">
        <w:tc>
          <w:tcPr>
            <w:tcW w:w="4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P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rovincia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C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ódigo Postal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aps/>
                <w:color w:val="000000"/>
                <w:szCs w:val="22"/>
                <w:lang w:eastAsia="en-US"/>
              </w:rPr>
              <w:t>T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eléfono</w:t>
            </w: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D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atos do representante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9"/>
        <w:gridCol w:w="6323"/>
      </w:tblGrid>
      <w:tr w:rsidR="00FB2F3F" w:rsidRPr="00FB2F3F" w:rsidTr="00034707">
        <w:tc>
          <w:tcPr>
            <w:tcW w:w="3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NIF</w:t>
            </w:r>
          </w:p>
        </w:tc>
        <w:tc>
          <w:tcPr>
            <w:tcW w:w="6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Nome ou denominación social</w:t>
            </w: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Alta de datos bancarios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IBAN: </w:t>
            </w:r>
          </w:p>
        </w:tc>
      </w:tr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 CUMPRIMENTAR POLA ENTIDADE DE CRÉDITO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Certifico, a petición da persoa reflectida en “I. Datos do Acredor” e para os efectos de domiciliación dos importes que a mesma lle vaia ordenar a Tesourería do Concello de</w:t>
            </w:r>
            <w:r w:rsidR="00864F3C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 Neda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, a existencia da conta referenciada en “III. Alta de datos bancarios” a nome do titular que se reflicte no citado apartado “I. Datos do acredor”.</w:t>
            </w:r>
          </w:p>
          <w:p w:rsidR="00864F3C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 xml:space="preserve">(Selo da entidade de crédito)                                                                    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POLA ENTIDADE DE CRÉDITO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color w:val="000000"/>
                <w:szCs w:val="22"/>
                <w:lang w:eastAsia="en-US"/>
              </w:rPr>
              <w:t xml:space="preserve">                                                                                                          </w:t>
            </w: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Asdo.:__________________________________-</w:t>
            </w:r>
          </w:p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</w:pPr>
          </w:p>
        </w:tc>
      </w:tr>
    </w:tbl>
    <w:p w:rsidR="00FB2F3F" w:rsidRPr="00FB2F3F" w:rsidRDefault="00FB2F3F" w:rsidP="00FB2F3F">
      <w:pPr>
        <w:widowControl w:val="0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</w:tabs>
        <w:spacing w:after="200" w:line="360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aps/>
          <w:color w:val="000000"/>
          <w:szCs w:val="22"/>
          <w:lang w:eastAsia="en-US"/>
        </w:rPr>
        <w:t>B</w:t>
      </w: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aixa de datos bancarios</w:t>
      </w:r>
    </w:p>
    <w:tbl>
      <w:tblPr>
        <w:tblW w:w="0" w:type="auto"/>
        <w:tblInd w:w="-1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FB2F3F" w:rsidRPr="00FB2F3F" w:rsidTr="00034707"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360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color w:val="000000"/>
                <w:szCs w:val="22"/>
                <w:lang w:eastAsia="en-US"/>
              </w:rPr>
              <w:t>IBAN:</w:t>
            </w:r>
          </w:p>
        </w:tc>
      </w:tr>
    </w:tbl>
    <w:p w:rsidR="00864F3C" w:rsidRDefault="00864F3C" w:rsidP="00FB2F3F">
      <w:pPr>
        <w:widowControl w:val="0"/>
        <w:spacing w:after="200" w:line="360" w:lineRule="auto"/>
        <w:jc w:val="both"/>
        <w:rPr>
          <w:rFonts w:ascii="Arial" w:hAnsi="Arial" w:cs="Arial"/>
          <w:iCs/>
          <w:color w:val="000000"/>
          <w:szCs w:val="22"/>
          <w:lang w:eastAsia="en-US"/>
        </w:rPr>
      </w:pPr>
    </w:p>
    <w:p w:rsidR="00FB2F3F" w:rsidRDefault="00FB2F3F" w:rsidP="00FB2F3F">
      <w:pPr>
        <w:widowControl w:val="0"/>
        <w:spacing w:after="200" w:line="360" w:lineRule="auto"/>
        <w:jc w:val="both"/>
        <w:rPr>
          <w:rFonts w:ascii="Arial" w:eastAsia="Calibri" w:hAnsi="Arial" w:cs="Arial"/>
          <w:iCs/>
          <w:color w:val="000000"/>
          <w:szCs w:val="22"/>
          <w:lang w:eastAsia="en-US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>(sinatura do acredor ou representante)</w:t>
      </w:r>
    </w:p>
    <w:p w:rsidR="00864F3C" w:rsidRPr="00FB2F3F" w:rsidRDefault="00864F3C" w:rsidP="00FB2F3F">
      <w:pPr>
        <w:widowControl w:val="0"/>
        <w:spacing w:after="200" w:line="360" w:lineRule="auto"/>
        <w:jc w:val="both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iCs/>
          <w:caps/>
          <w:szCs w:val="22"/>
          <w:u w:val="single"/>
          <w:lang w:eastAsia="en-US"/>
        </w:rPr>
        <w:lastRenderedPageBreak/>
        <w:t>5.- Declaración responsable da obtención doutras subvencións, axudas, ingresos ou recursos que financien as actividades subvencionadas.</w:t>
      </w:r>
    </w:p>
    <w:p w:rsidR="00FB2F3F" w:rsidRPr="00FB2F3F" w:rsidRDefault="00FB2F3F" w:rsidP="00FB2F3F">
      <w:pPr>
        <w:spacing w:after="200" w:line="240" w:lineRule="atLeast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color w:val="000000"/>
          <w:szCs w:val="22"/>
          <w:lang w:eastAsia="en-US"/>
        </w:rPr>
        <w:t xml:space="preserve">D/DONA _________________________________________ con DNI  __________________,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DECLARA:  Que para o exercicio 2023 ten solicitada unha subvención ó Concello de </w:t>
      </w:r>
      <w:r w:rsidR="00864F3C">
        <w:rPr>
          <w:rFonts w:ascii="Arial" w:eastAsia="Calibri" w:hAnsi="Arial" w:cs="Arial"/>
          <w:iCs/>
          <w:szCs w:val="22"/>
          <w:lang w:eastAsia="en-US"/>
        </w:rPr>
        <w:t>Neda,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por importe de  ____________€  co seguinte obxecto: 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</w:t>
      </w:r>
      <w:r w:rsidRPr="00FB2F3F">
        <w:rPr>
          <w:rFonts w:ascii="Arial" w:eastAsia="Calibri" w:hAnsi="Arial" w:cs="Arial"/>
          <w:iCs/>
          <w:szCs w:val="22"/>
          <w:lang w:eastAsia="en-US"/>
        </w:rPr>
        <w:t>___________________________________________________________________________</w:t>
      </w:r>
    </w:p>
    <w:p w:rsidR="00FB2F3F" w:rsidRPr="00FB2F3F" w:rsidRDefault="00FB2F3F" w:rsidP="00FB2F3F">
      <w:pPr>
        <w:spacing w:after="200" w:line="360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2.- Que, para a mesma finalidade, obtivéronse, ademais as seguintes subvencións, polos importes que se indican: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89"/>
        <w:gridCol w:w="1799"/>
      </w:tblGrid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Entidade concedente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120" w:line="276" w:lineRule="auto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Importe</w:t>
            </w:r>
          </w:p>
          <w:p w:rsidR="00FB2F3F" w:rsidRPr="00FB2F3F" w:rsidRDefault="00FB2F3F" w:rsidP="00034707">
            <w:pPr>
              <w:widowControl w:val="0"/>
              <w:spacing w:after="120" w:line="276" w:lineRule="auto"/>
              <w:jc w:val="center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(euros)</w:t>
            </w: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napToGrid w:val="0"/>
              <w:spacing w:after="200" w:line="276" w:lineRule="auto"/>
              <w:jc w:val="both"/>
              <w:rPr>
                <w:rFonts w:ascii="Arial" w:eastAsia="Calibri" w:hAnsi="Arial" w:cs="Arial"/>
                <w:iCs/>
                <w:szCs w:val="22"/>
                <w:lang w:eastAsia="en-US"/>
              </w:rPr>
            </w:pPr>
          </w:p>
        </w:tc>
      </w:tr>
      <w:tr w:rsidR="00FB2F3F" w:rsidRPr="00FB2F3F" w:rsidTr="00034707">
        <w:trPr>
          <w:jc w:val="center"/>
        </w:trPr>
        <w:tc>
          <w:tcPr>
            <w:tcW w:w="5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keepNext/>
              <w:widowControl w:val="0"/>
              <w:spacing w:before="240" w:after="60" w:line="276" w:lineRule="auto"/>
              <w:jc w:val="both"/>
              <w:outlineLvl w:val="1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eastAsia="Calibri" w:hAnsi="Arial" w:cs="Arial"/>
                <w:bCs/>
                <w:iCs/>
                <w:color w:val="000000"/>
                <w:szCs w:val="22"/>
                <w:lang w:eastAsia="en-US"/>
              </w:rPr>
              <w:t>TOTAL SUBVENCIÓNS RECIBIDAS</w:t>
            </w:r>
          </w:p>
        </w:tc>
        <w:tc>
          <w:tcPr>
            <w:tcW w:w="1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FB2F3F" w:rsidRPr="00FB2F3F" w:rsidRDefault="00FB2F3F" w:rsidP="00034707">
            <w:pPr>
              <w:widowControl w:val="0"/>
              <w:spacing w:after="200" w:line="276" w:lineRule="auto"/>
              <w:jc w:val="both"/>
              <w:rPr>
                <w:rFonts w:ascii="Arial" w:hAnsi="Arial" w:cs="Arial"/>
                <w:szCs w:val="22"/>
              </w:rPr>
            </w:pPr>
            <w:r w:rsidRPr="00FB2F3F">
              <w:rPr>
                <w:rFonts w:ascii="Arial" w:hAnsi="Arial" w:cs="Arial"/>
                <w:iCs/>
                <w:szCs w:val="22"/>
                <w:lang w:eastAsia="en-US"/>
              </w:rPr>
              <w:t xml:space="preserve">                         </w:t>
            </w:r>
            <w:r w:rsidRPr="00FB2F3F">
              <w:rPr>
                <w:rFonts w:ascii="Arial" w:eastAsia="Calibri" w:hAnsi="Arial" w:cs="Arial"/>
                <w:iCs/>
                <w:szCs w:val="22"/>
                <w:lang w:eastAsia="en-US"/>
              </w:rPr>
              <w:t>€</w:t>
            </w:r>
          </w:p>
        </w:tc>
      </w:tr>
    </w:tbl>
    <w:p w:rsidR="00FB2F3F" w:rsidRPr="00FB2F3F" w:rsidRDefault="00FB2F3F" w:rsidP="00FB2F3F">
      <w:pPr>
        <w:widowControl w:val="0"/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Cs/>
          <w:iCs/>
          <w:szCs w:val="22"/>
          <w:lang w:eastAsia="en-US"/>
        </w:rPr>
        <w:t>□</w:t>
      </w:r>
      <w:r w:rsidRPr="00FB2F3F">
        <w:rPr>
          <w:rFonts w:ascii="Arial" w:hAnsi="Arial" w:cs="Arial"/>
          <w:bCs/>
          <w:iCs/>
          <w:szCs w:val="22"/>
          <w:lang w:eastAsia="en-US"/>
        </w:rPr>
        <w:t xml:space="preserve">     </w:t>
      </w:r>
      <w:r w:rsidRPr="00FB2F3F">
        <w:rPr>
          <w:rFonts w:ascii="Arial" w:eastAsia="Calibri" w:hAnsi="Arial" w:cs="Arial"/>
          <w:bCs/>
          <w:iCs/>
          <w:szCs w:val="22"/>
          <w:lang w:eastAsia="en-US"/>
        </w:rPr>
        <w:t>NINGUNHA OUTRA SUBVENCIÓN</w:t>
      </w: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 para que conste, ós efectos oportunos, expido a presente declaración.</w:t>
      </w:r>
    </w:p>
    <w:p w:rsidR="00FB2F3F" w:rsidRPr="00FB2F3F" w:rsidRDefault="00FB2F3F" w:rsidP="00FB2F3F">
      <w:pPr>
        <w:spacing w:after="200" w:line="276" w:lineRule="auto"/>
        <w:ind w:left="708" w:firstLine="708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En ________________ a ____ de________________ do 2023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>Vº e Prace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   Asdo: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  <w:r w:rsidRPr="00FB2F3F">
        <w:rPr>
          <w:rFonts w:ascii="Arial" w:hAnsi="Arial" w:cs="Arial"/>
          <w:iCs/>
          <w:szCs w:val="22"/>
          <w:lang w:eastAsia="en-US"/>
        </w:rPr>
        <w:t xml:space="preserve">   </w:t>
      </w:r>
      <w:r w:rsidR="00864F3C">
        <w:rPr>
          <w:rFonts w:ascii="Arial" w:eastAsia="Calibri" w:hAnsi="Arial" w:cs="Arial"/>
          <w:iCs/>
          <w:szCs w:val="22"/>
          <w:lang w:eastAsia="en-US"/>
        </w:rPr>
        <w:t>O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INTERESADO</w:t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</w:r>
      <w:r w:rsidRPr="00FB2F3F">
        <w:rPr>
          <w:rFonts w:ascii="Arial" w:eastAsia="Calibri" w:hAnsi="Arial" w:cs="Arial"/>
          <w:iCs/>
          <w:szCs w:val="22"/>
          <w:lang w:eastAsia="en-US"/>
        </w:rPr>
        <w:tab/>
        <w:t xml:space="preserve">                       </w:t>
      </w:r>
      <w:bookmarkStart w:id="1" w:name="_Hlk145322204"/>
      <w:r w:rsidR="00864F3C">
        <w:rPr>
          <w:rFonts w:ascii="Arial" w:eastAsia="Calibri" w:hAnsi="Arial" w:cs="Arial"/>
          <w:iCs/>
          <w:szCs w:val="22"/>
          <w:lang w:eastAsia="en-US"/>
        </w:rPr>
        <w:t>O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REPRESENTANTE</w:t>
      </w:r>
    </w:p>
    <w:p w:rsidR="00FB2F3F" w:rsidRPr="00FB2F3F" w:rsidRDefault="00FB2F3F" w:rsidP="00FB2F3F">
      <w:pPr>
        <w:spacing w:line="276" w:lineRule="auto"/>
        <w:ind w:left="708" w:hanging="527"/>
        <w:jc w:val="both"/>
        <w:rPr>
          <w:rFonts w:ascii="Arial" w:hAnsi="Arial" w:cs="Arial"/>
          <w:szCs w:val="22"/>
        </w:rPr>
      </w:pPr>
    </w:p>
    <w:p w:rsidR="00FB2F3F" w:rsidRPr="00FB2F3F" w:rsidRDefault="00FB2F3F" w:rsidP="00FB2F3F">
      <w:pPr>
        <w:spacing w:after="200" w:line="276" w:lineRule="auto"/>
        <w:jc w:val="both"/>
        <w:rPr>
          <w:rFonts w:ascii="Arial" w:eastAsia="Calibri" w:hAnsi="Arial" w:cs="Arial"/>
          <w:iCs/>
          <w:szCs w:val="22"/>
          <w:lang w:eastAsia="en-US"/>
        </w:rPr>
      </w:pPr>
    </w:p>
    <w:p w:rsidR="00FB2F3F" w:rsidRPr="00FB2F3F" w:rsidRDefault="00FB2F3F" w:rsidP="00FB2F3F">
      <w:pPr>
        <w:spacing w:after="200" w:line="276" w:lineRule="auto"/>
        <w:jc w:val="both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u w:val="single"/>
          <w:lang w:eastAsia="en-US"/>
        </w:rPr>
        <w:t>6.- DECLARACIÓN DE NON ESTAR INCURSO EN CAUSA DE INCOMPATIBILIDADE OU INCAPACIDADE E PARA A PERCEPCIÓN DA PRESENTE ACHEGA E OUTRAS ASÍ COMO A AUTORIZAÓN Ó CONCELLO PARA A VERIFICACIÓN DE ATOPARSE Ó DÍA COA FACENDA MUNICIPAL.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 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lastRenderedPageBreak/>
        <w:t>(Esta declaración deberá realizala a persoa nomeada como representante en caso de ser  o interesado menor de idade)</w:t>
      </w:r>
    </w:p>
    <w:p w:rsidR="00FB2F3F" w:rsidRPr="00FB2F3F" w:rsidRDefault="00FB2F3F" w:rsidP="00FB2F3F">
      <w:pPr>
        <w:spacing w:after="200" w:line="276" w:lineRule="auto"/>
        <w:jc w:val="center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D/Dna. 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                                                     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ab/>
        <w:t xml:space="preserve">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co DNI   </w:t>
      </w:r>
      <w:r w:rsidRPr="00FB2F3F">
        <w:rPr>
          <w:rFonts w:ascii="Arial" w:eastAsia="Calibri" w:hAnsi="Arial" w:cs="Arial"/>
          <w:iCs/>
          <w:szCs w:val="22"/>
          <w:u w:val="single"/>
          <w:lang w:eastAsia="en-US"/>
        </w:rPr>
        <w:t xml:space="preserve">                         </w:t>
      </w:r>
      <w:r w:rsidRPr="00FB2F3F">
        <w:rPr>
          <w:rFonts w:ascii="Arial" w:eastAsia="Calibri" w:hAnsi="Arial" w:cs="Arial"/>
          <w:iCs/>
          <w:szCs w:val="22"/>
          <w:lang w:eastAsia="en-US"/>
        </w:rPr>
        <w:t>como representante de    _______________________________________________________</w:t>
      </w:r>
    </w:p>
    <w:p w:rsidR="00FB2F3F" w:rsidRPr="00FB2F3F" w:rsidRDefault="00FB2F3F" w:rsidP="00FB2F3F">
      <w:pPr>
        <w:spacing w:after="200" w:line="276" w:lineRule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b/>
          <w:bCs/>
          <w:iCs/>
          <w:szCs w:val="22"/>
          <w:lang w:eastAsia="en-US"/>
        </w:rPr>
        <w:t>DECLARA: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Que coñece e acepta as bases da presente convocatoria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Que son certos cantos datos figuran na Solicitude de participación.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Que non está incurso/a en circunstancias que supoñan a prohibición de percepción de subvención ou axudas públicas (artigo 13.2 e 13.3 LXS)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Que está ao corrente coa Facenda Municipal do Concello de </w:t>
      </w:r>
      <w:r w:rsidR="00864F3C">
        <w:rPr>
          <w:rFonts w:ascii="Arial" w:eastAsia="Calibri" w:hAnsi="Arial" w:cs="Arial"/>
          <w:iCs/>
          <w:szCs w:val="22"/>
          <w:lang w:eastAsia="en-US"/>
        </w:rPr>
        <w:t>Neda</w:t>
      </w:r>
      <w:r w:rsidRPr="00FB2F3F">
        <w:rPr>
          <w:rFonts w:ascii="Arial" w:eastAsia="Calibri" w:hAnsi="Arial" w:cs="Arial"/>
          <w:iCs/>
          <w:szCs w:val="22"/>
          <w:lang w:eastAsia="en-US"/>
        </w:rPr>
        <w:t xml:space="preserve">, para o cal se compromete. 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Que autorizo que se soliciten datos á facenda municipal, e de non ter débedas co Concello.</w:t>
      </w:r>
    </w:p>
    <w:p w:rsidR="00FB2F3F" w:rsidRPr="00FB2F3F" w:rsidRDefault="00FB2F3F" w:rsidP="00FB2F3F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01"/>
          <w:tab w:val="left" w:pos="720"/>
        </w:tabs>
        <w:spacing w:after="200" w:line="276" w:lineRule="auto"/>
        <w:jc w:val="both"/>
        <w:textAlignment w:val="auto"/>
        <w:rPr>
          <w:rFonts w:ascii="Arial" w:hAnsi="Arial" w:cs="Arial"/>
          <w:szCs w:val="22"/>
        </w:rPr>
      </w:pPr>
      <w:r w:rsidRPr="00FB2F3F">
        <w:rPr>
          <w:rFonts w:ascii="Arial" w:eastAsia="Calibri" w:hAnsi="Arial" w:cs="Arial"/>
          <w:iCs/>
          <w:szCs w:val="22"/>
          <w:lang w:eastAsia="en-US"/>
        </w:rPr>
        <w:t>Que se compromete a aportar os datos que se lle poidan solicitar aos efectos das comprobacións previstas na lexislación actual de subvencións.</w:t>
      </w:r>
    </w:p>
    <w:bookmarkEnd w:id="1"/>
    <w:p w:rsidR="00FB2F3F" w:rsidRPr="00FB2F3F" w:rsidRDefault="00FB2F3F" w:rsidP="00FB2F3F">
      <w:pPr>
        <w:rPr>
          <w:rFonts w:ascii="Arial" w:hAnsi="Arial" w:cs="Arial"/>
          <w:b/>
          <w:bCs/>
          <w:szCs w:val="22"/>
        </w:rPr>
      </w:pPr>
    </w:p>
    <w:p w:rsidR="00FB2F3F" w:rsidRPr="00550387" w:rsidRDefault="00FB2F3F" w:rsidP="00FB2F3F">
      <w:pPr>
        <w:pStyle w:val="Textoindependiente"/>
        <w:rPr>
          <w:rFonts w:ascii="Arial" w:hAnsi="Arial" w:cs="Arial"/>
          <w:b/>
          <w:bCs/>
          <w:szCs w:val="22"/>
          <w:lang w:val="es-MX"/>
        </w:rPr>
      </w:pPr>
    </w:p>
    <w:p w:rsidR="00FB2F3F" w:rsidRPr="00FB2F3F" w:rsidRDefault="00FB2F3F" w:rsidP="00FB2F3F">
      <w:pPr>
        <w:rPr>
          <w:rFonts w:ascii="Arial" w:hAnsi="Arial" w:cs="Arial"/>
          <w:szCs w:val="22"/>
        </w:rPr>
      </w:pPr>
    </w:p>
    <w:p w:rsidR="00541640" w:rsidRPr="00FB2F3F" w:rsidRDefault="00541640" w:rsidP="00E71F29">
      <w:pPr>
        <w:spacing w:before="28" w:line="360" w:lineRule="auto"/>
        <w:jc w:val="both"/>
        <w:rPr>
          <w:rFonts w:ascii="Arial" w:hAnsi="Arial" w:cs="Arial"/>
          <w:b/>
          <w:bCs/>
          <w:color w:val="000000"/>
          <w:szCs w:val="22"/>
        </w:rPr>
      </w:pPr>
    </w:p>
    <w:p w:rsidR="00E71F29" w:rsidRPr="00FB2F3F" w:rsidRDefault="00E71F29" w:rsidP="00C20A11">
      <w:pPr>
        <w:rPr>
          <w:rFonts w:ascii="Arial" w:hAnsi="Arial" w:cs="Arial"/>
          <w:szCs w:val="22"/>
        </w:rPr>
      </w:pPr>
    </w:p>
    <w:p w:rsidR="00512116" w:rsidRPr="00FB2F3F" w:rsidRDefault="00512116" w:rsidP="00C20A11">
      <w:pPr>
        <w:rPr>
          <w:rFonts w:ascii="Arial" w:hAnsi="Arial" w:cs="Arial"/>
          <w:szCs w:val="22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p w:rsidR="00541640" w:rsidRPr="00FB2F3F" w:rsidRDefault="00541640" w:rsidP="00512116">
      <w:pPr>
        <w:spacing w:after="160" w:line="256" w:lineRule="auto"/>
        <w:jc w:val="both"/>
        <w:rPr>
          <w:rFonts w:ascii="Arial" w:hAnsi="Arial" w:cs="Arial"/>
          <w:szCs w:val="22"/>
          <w:lang w:val="pt-PT"/>
        </w:rPr>
      </w:pPr>
    </w:p>
    <w:sectPr w:rsidR="00541640" w:rsidRPr="00FB2F3F">
      <w:headerReference w:type="default" r:id="rId7"/>
      <w:footerReference w:type="default" r:id="rId8"/>
      <w:pgSz w:w="11906" w:h="16838"/>
      <w:pgMar w:top="2410" w:right="1559" w:bottom="1418" w:left="1985" w:header="567" w:footer="1111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10" w:rsidRDefault="00354A10">
      <w:r>
        <w:separator/>
      </w:r>
    </w:p>
  </w:endnote>
  <w:endnote w:type="continuationSeparator" w:id="0">
    <w:p w:rsidR="00354A10" w:rsidRDefault="0035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Sans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39" w:rsidRDefault="00CF4B39">
    <w:pPr>
      <w:autoSpaceDE w:val="0"/>
    </w:pPr>
    <w:r>
      <w:rPr>
        <w:rStyle w:val="Fuentedeprrafopredeter1"/>
        <w:rFonts w:ascii="LiberationSans" w:eastAsia="Calibri" w:hAnsi="LiberationSans" w:cs="LiberationSans"/>
        <w:color w:val="000000"/>
        <w:sz w:val="12"/>
        <w:szCs w:val="12"/>
        <w:lang w:val="gl-ES"/>
      </w:rPr>
      <w:t xml:space="preserve">Mediante o Código de verificación (CVD) impreso no lateral esquerdo deste documento, pode Vde. verificar a integridade autenticidade do mesmo na sede electrónica municipal: </w:t>
    </w:r>
    <w:r>
      <w:rPr>
        <w:rStyle w:val="Fuentedeprrafopredeter1"/>
        <w:rFonts w:ascii="LiberationSans" w:eastAsia="Calibri" w:hAnsi="LiberationSans" w:cs="LiberationSans"/>
        <w:color w:val="000081"/>
        <w:sz w:val="12"/>
        <w:szCs w:val="12"/>
        <w:lang w:val="gl-ES"/>
      </w:rPr>
      <w:t>https://sede.neda.gal</w:t>
    </w:r>
  </w:p>
  <w:p w:rsidR="00CF4B39" w:rsidRDefault="00CF4B39">
    <w:pPr>
      <w:pStyle w:val="Piedepgina"/>
      <w:rPr>
        <w:lang w:val="gl-ES"/>
      </w:rPr>
    </w:pPr>
  </w:p>
  <w:p w:rsidR="00CF4B39" w:rsidRDefault="00CF4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10" w:rsidRDefault="00354A10">
      <w:r>
        <w:separator/>
      </w:r>
    </w:p>
  </w:footnote>
  <w:footnote w:type="continuationSeparator" w:id="0">
    <w:p w:rsidR="00354A10" w:rsidRDefault="00354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39" w:rsidRDefault="00F32459">
    <w:pPr>
      <w:pStyle w:val="Encabezado1"/>
      <w:jc w:val="center"/>
    </w:pPr>
    <w:r>
      <w:rPr>
        <w:noProof/>
        <w:lang w:val="en-US" w:eastAsia="en-US"/>
      </w:rPr>
      <w:drawing>
        <wp:anchor distT="0" distB="0" distL="0" distR="0" simplePos="0" relativeHeight="251657728" behindDoc="0" locked="0" layoutInCell="0" allowOverlap="1">
          <wp:simplePos x="0" y="0"/>
          <wp:positionH relativeFrom="column">
            <wp:posOffset>-152400</wp:posOffset>
          </wp:positionH>
          <wp:positionV relativeFrom="paragraph">
            <wp:posOffset>-59055</wp:posOffset>
          </wp:positionV>
          <wp:extent cx="1009650" cy="119570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1957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Casa do Concello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Avda. Algeciras, 34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15510 Neda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(A Coruña)</w:t>
    </w:r>
  </w:p>
  <w:p w:rsidR="00CF4B39" w:rsidRDefault="00CF4B39">
    <w:pPr>
      <w:pStyle w:val="LO-Normal"/>
      <w:widowControl/>
      <w:ind w:left="5669"/>
    </w:pPr>
    <w:r>
      <w:rPr>
        <w:rFonts w:ascii="Arial" w:hAnsi="Arial"/>
        <w:sz w:val="16"/>
        <w:szCs w:val="16"/>
        <w:lang w:val="gl-ES"/>
      </w:rPr>
      <w:t>Tfno.: 981 380 039 Fax.: 981 385 600</w:t>
    </w:r>
  </w:p>
  <w:p w:rsidR="00CF4B39" w:rsidRDefault="00CF4B39">
    <w:pPr>
      <w:pStyle w:val="LO-Normal"/>
      <w:widowControl/>
      <w:ind w:left="5669"/>
    </w:pPr>
    <w:hyperlink r:id="rId2" w:anchor="_blank" w:history="1">
      <w:r>
        <w:rPr>
          <w:rStyle w:val="Hipervnculo"/>
          <w:rFonts w:ascii="Arial" w:hAnsi="Arial"/>
          <w:kern w:val="0"/>
          <w:sz w:val="16"/>
          <w:szCs w:val="16"/>
          <w:lang w:val="gl-ES"/>
        </w:rPr>
        <w:t>https://sede.neda.gal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2A51A0B"/>
    <w:multiLevelType w:val="hybridMultilevel"/>
    <w:tmpl w:val="21F4E6C0"/>
    <w:lvl w:ilvl="0" w:tplc="AE768078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A830C2"/>
    <w:multiLevelType w:val="hybridMultilevel"/>
    <w:tmpl w:val="80863A84"/>
    <w:lvl w:ilvl="0" w:tplc="0CA687C2">
      <w:start w:val="1"/>
      <w:numFmt w:val="upperRoman"/>
      <w:lvlText w:val="%1."/>
      <w:lvlJc w:val="left"/>
      <w:pPr>
        <w:tabs>
          <w:tab w:val="num" w:pos="397"/>
        </w:tabs>
        <w:ind w:left="0" w:firstLine="397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7C3993"/>
    <w:multiLevelType w:val="hybridMultilevel"/>
    <w:tmpl w:val="93989EE6"/>
    <w:lvl w:ilvl="0" w:tplc="AA506E8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27D87"/>
    <w:multiLevelType w:val="hybridMultilevel"/>
    <w:tmpl w:val="91C0F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341B8"/>
    <w:multiLevelType w:val="hybridMultilevel"/>
    <w:tmpl w:val="93B4CD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730BF"/>
    <w:multiLevelType w:val="hybridMultilevel"/>
    <w:tmpl w:val="42C6240E"/>
    <w:lvl w:ilvl="0" w:tplc="CC18732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30"/>
    <w:rsid w:val="00034707"/>
    <w:rsid w:val="00053449"/>
    <w:rsid w:val="000D2730"/>
    <w:rsid w:val="000D33AC"/>
    <w:rsid w:val="00112B0C"/>
    <w:rsid w:val="001777B5"/>
    <w:rsid w:val="0018009C"/>
    <w:rsid w:val="001B0FA4"/>
    <w:rsid w:val="001D06D3"/>
    <w:rsid w:val="001F04DA"/>
    <w:rsid w:val="001F39A9"/>
    <w:rsid w:val="00255D87"/>
    <w:rsid w:val="00276B86"/>
    <w:rsid w:val="002B041A"/>
    <w:rsid w:val="002F3903"/>
    <w:rsid w:val="003134A2"/>
    <w:rsid w:val="00317312"/>
    <w:rsid w:val="00332D59"/>
    <w:rsid w:val="00354A10"/>
    <w:rsid w:val="003C518E"/>
    <w:rsid w:val="003D6329"/>
    <w:rsid w:val="003F3C3F"/>
    <w:rsid w:val="0041192C"/>
    <w:rsid w:val="00446BA8"/>
    <w:rsid w:val="004D137C"/>
    <w:rsid w:val="00501283"/>
    <w:rsid w:val="005033EA"/>
    <w:rsid w:val="00512116"/>
    <w:rsid w:val="005163CE"/>
    <w:rsid w:val="005270CA"/>
    <w:rsid w:val="00541640"/>
    <w:rsid w:val="00550387"/>
    <w:rsid w:val="00585585"/>
    <w:rsid w:val="005B1583"/>
    <w:rsid w:val="005B6FE0"/>
    <w:rsid w:val="005D6230"/>
    <w:rsid w:val="00614245"/>
    <w:rsid w:val="00664824"/>
    <w:rsid w:val="007714D8"/>
    <w:rsid w:val="00777E41"/>
    <w:rsid w:val="007A04DF"/>
    <w:rsid w:val="007B3D78"/>
    <w:rsid w:val="007C6777"/>
    <w:rsid w:val="007D4156"/>
    <w:rsid w:val="008079E8"/>
    <w:rsid w:val="00823BD3"/>
    <w:rsid w:val="00864F3C"/>
    <w:rsid w:val="00871C62"/>
    <w:rsid w:val="00872136"/>
    <w:rsid w:val="008A46DB"/>
    <w:rsid w:val="008B6566"/>
    <w:rsid w:val="008D2948"/>
    <w:rsid w:val="00926F4F"/>
    <w:rsid w:val="009547D6"/>
    <w:rsid w:val="009E4C9F"/>
    <w:rsid w:val="009F2959"/>
    <w:rsid w:val="00A15393"/>
    <w:rsid w:val="00A157B7"/>
    <w:rsid w:val="00A37169"/>
    <w:rsid w:val="00A47616"/>
    <w:rsid w:val="00A63961"/>
    <w:rsid w:val="00AD3E09"/>
    <w:rsid w:val="00AD50D7"/>
    <w:rsid w:val="00B84EDF"/>
    <w:rsid w:val="00BB4516"/>
    <w:rsid w:val="00BB4B24"/>
    <w:rsid w:val="00BC20AC"/>
    <w:rsid w:val="00BE2C20"/>
    <w:rsid w:val="00BF22CE"/>
    <w:rsid w:val="00C07EA2"/>
    <w:rsid w:val="00C20A11"/>
    <w:rsid w:val="00C23D96"/>
    <w:rsid w:val="00C27CC7"/>
    <w:rsid w:val="00C36E94"/>
    <w:rsid w:val="00C61DEB"/>
    <w:rsid w:val="00C645E3"/>
    <w:rsid w:val="00C8750D"/>
    <w:rsid w:val="00C8788A"/>
    <w:rsid w:val="00CA1F63"/>
    <w:rsid w:val="00CF4B39"/>
    <w:rsid w:val="00D14EFB"/>
    <w:rsid w:val="00D17D2C"/>
    <w:rsid w:val="00D226E9"/>
    <w:rsid w:val="00D45815"/>
    <w:rsid w:val="00E40329"/>
    <w:rsid w:val="00E71F29"/>
    <w:rsid w:val="00E819CC"/>
    <w:rsid w:val="00EB35B9"/>
    <w:rsid w:val="00EC1B0F"/>
    <w:rsid w:val="00F32459"/>
    <w:rsid w:val="00F40E64"/>
    <w:rsid w:val="00FB2F3F"/>
    <w:rsid w:val="00FC2FAA"/>
    <w:rsid w:val="00FF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145FC26"/>
  <w15:chartTrackingRefBased/>
  <w15:docId w15:val="{A01BEA18-DCDC-4861-897F-23A38813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sz w:val="22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200" w:line="360" w:lineRule="auto"/>
      <w:outlineLvl w:val="1"/>
    </w:pPr>
    <w:rPr>
      <w:b/>
      <w:bCs/>
      <w:szCs w:val="26"/>
      <w:u w:val="single"/>
    </w:rPr>
  </w:style>
  <w:style w:type="paragraph" w:styleId="Ttulo3">
    <w:name w:val="heading 3"/>
    <w:basedOn w:val="Normal"/>
    <w:next w:val="Normal"/>
    <w:qFormat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Ttulo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Ttulo6">
    <w:name w:val="heading 6"/>
    <w:basedOn w:val="Normal"/>
    <w:next w:val="Normal"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  <w:rPr>
      <w:rFonts w:ascii="Calibri" w:eastAsia="Times New Roman" w:hAnsi="Calibri" w:cs="Times New Roman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7z3">
    <w:name w:val="WW8Num7z3"/>
    <w:rPr>
      <w:rFonts w:ascii="Symbol" w:eastAsia="Symbol" w:hAnsi="Symbol" w:cs="Symbol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2z1">
    <w:name w:val="WW8Num12z1"/>
    <w:rPr>
      <w:rFonts w:ascii="Symbol" w:eastAsia="Symbol" w:hAnsi="Symbol" w:cs="Symbol"/>
    </w:rPr>
  </w:style>
  <w:style w:type="character" w:customStyle="1" w:styleId="WW8Num12z4">
    <w:name w:val="WW8Num12z4"/>
    <w:rPr>
      <w:rFonts w:ascii="Calibri" w:eastAsia="Times New Roman" w:hAnsi="Calibri" w:cs="Times New Roman"/>
    </w:rPr>
  </w:style>
  <w:style w:type="character" w:customStyle="1" w:styleId="WW8Num13z0">
    <w:name w:val="WW8Num13z0"/>
    <w:rPr>
      <w:rFonts w:ascii="Symbol" w:eastAsia="Calibri" w:hAnsi="Symbol" w:cs="Arial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6z0">
    <w:name w:val="WW8Num16z0"/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  <w:rPr>
      <w:rFonts w:ascii="Arial" w:eastAsia="Calibri" w:hAnsi="Arial" w:cs="Arial"/>
    </w:rPr>
  </w:style>
  <w:style w:type="character" w:customStyle="1" w:styleId="WW8Num19z1">
    <w:name w:val="WW8Num19z1"/>
    <w:rPr>
      <w:rFonts w:ascii="Courier New" w:eastAsia="Courier New" w:hAnsi="Courier New" w:cs="Courier New"/>
    </w:rPr>
  </w:style>
  <w:style w:type="character" w:customStyle="1" w:styleId="WW8Num19z2">
    <w:name w:val="WW8Num19z2"/>
    <w:rPr>
      <w:rFonts w:ascii="Wingdings" w:eastAsia="Wingdings" w:hAnsi="Wingdings" w:cs="Wingdings"/>
    </w:rPr>
  </w:style>
  <w:style w:type="character" w:customStyle="1" w:styleId="WW8Num19z3">
    <w:name w:val="WW8Num19z3"/>
    <w:rPr>
      <w:rFonts w:ascii="Symbol" w:eastAsia="Symbol" w:hAnsi="Symbol" w:cs="Symbol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2">
    <w:name w:val="WW8Num20z2"/>
    <w:rPr>
      <w:rFonts w:ascii="Wingdings" w:eastAsia="Wingdings" w:hAnsi="Wingdings" w:cs="Wingdings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2z0">
    <w:name w:val="WW8Num22z0"/>
    <w:rPr>
      <w:rFonts w:ascii="Symbol" w:eastAsia="Symbol" w:hAnsi="Symbol" w:cs="Symbol"/>
    </w:rPr>
  </w:style>
  <w:style w:type="character" w:customStyle="1" w:styleId="WW8Num22z1">
    <w:name w:val="WW8Num22z1"/>
    <w:rPr>
      <w:rFonts w:ascii="Courier New" w:eastAsia="Courier New" w:hAnsi="Courier New" w:cs="Courier New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Calibri" w:eastAsia="Calibri" w:hAnsi="Calibri" w:cs="Times New Roman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3z3">
    <w:name w:val="WW8Num23z3"/>
    <w:rPr>
      <w:rFonts w:ascii="Symbol" w:eastAsia="Symbol" w:hAnsi="Symbol" w:cs="Symbol"/>
    </w:rPr>
  </w:style>
  <w:style w:type="character" w:customStyle="1" w:styleId="WW8Num24z0">
    <w:name w:val="WW8Num24z0"/>
    <w:rPr>
      <w:rFonts w:ascii="Arial" w:eastAsia="Times New Roman" w:hAnsi="Arial" w:cs="Arial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tulo2Carc">
    <w:name w:val="Título 2 Carác."/>
    <w:rPr>
      <w:rFonts w:eastAsia="Times New Roman"/>
      <w:b/>
      <w:bCs/>
      <w:sz w:val="24"/>
      <w:szCs w:val="26"/>
      <w:u w:val="single"/>
      <w:lang w:val="es-ES"/>
    </w:rPr>
  </w:style>
  <w:style w:type="character" w:customStyle="1" w:styleId="Ttulo1Carc">
    <w:name w:val="Título 1 Carác."/>
    <w:rPr>
      <w:rFonts w:eastAsia="Times New Roman"/>
      <w:b/>
      <w:sz w:val="22"/>
    </w:rPr>
  </w:style>
  <w:style w:type="character" w:customStyle="1" w:styleId="Textoprincipal2Carc">
    <w:name w:val="Texto principal 2 Carác."/>
    <w:rPr>
      <w:rFonts w:eastAsia="Times New Roman"/>
      <w:bCs/>
      <w:sz w:val="22"/>
    </w:rPr>
  </w:style>
  <w:style w:type="character" w:customStyle="1" w:styleId="TextodegloboCarc">
    <w:name w:val="Texto de globo Carác."/>
    <w:rPr>
      <w:rFonts w:ascii="Segoe UI" w:eastAsia="Times New Roman" w:hAnsi="Segoe UI" w:cs="Segoe UI"/>
      <w:sz w:val="18"/>
      <w:szCs w:val="18"/>
    </w:rPr>
  </w:style>
  <w:style w:type="character" w:customStyle="1" w:styleId="Ttulo3Carc">
    <w:name w:val="Título 3 Carác."/>
    <w:rPr>
      <w:rFonts w:ascii="Calibri Light" w:eastAsia="Times New Roman" w:hAnsi="Calibri Light" w:cs="Times New Roman"/>
      <w:color w:val="1F4D78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extodocorpoCarc">
    <w:name w:val="Texto do corpo Carác."/>
    <w:rPr>
      <w:rFonts w:eastAsia="Times New Roman"/>
      <w:sz w:val="22"/>
    </w:rPr>
  </w:style>
  <w:style w:type="character" w:customStyle="1" w:styleId="Ttulo5Carc">
    <w:name w:val="Título 5 Carác."/>
    <w:rPr>
      <w:rFonts w:ascii="Calibri Light" w:eastAsia="Times New Roman" w:hAnsi="Calibri Light" w:cs="Times New Roman"/>
      <w:color w:val="2E74B5"/>
      <w:sz w:val="22"/>
    </w:rPr>
  </w:style>
  <w:style w:type="character" w:customStyle="1" w:styleId="Ttulo6Carc">
    <w:name w:val="Título 6 Carác."/>
    <w:rPr>
      <w:rFonts w:ascii="Calibri Light" w:eastAsia="Times New Roman" w:hAnsi="Calibri Light" w:cs="Times New Roman"/>
      <w:color w:val="1F4D78"/>
      <w:sz w:val="22"/>
    </w:rPr>
  </w:style>
  <w:style w:type="character" w:customStyle="1" w:styleId="Fuentedeprrafopredeter3">
    <w:name w:val="Fuente de párrafo predeter.3"/>
  </w:style>
  <w:style w:type="character" w:customStyle="1" w:styleId="Ttulo4Carc">
    <w:name w:val="Título 4 Carác."/>
    <w:rPr>
      <w:rFonts w:ascii="Calibri Light" w:eastAsia="Times New Roman" w:hAnsi="Calibri Light" w:cs="Times New Roman"/>
      <w:i/>
      <w:iCs/>
      <w:color w:val="2E74B5"/>
      <w:sz w:val="22"/>
    </w:rPr>
  </w:style>
  <w:style w:type="character" w:customStyle="1" w:styleId="nfasis1">
    <w:name w:val="Énfasis1"/>
    <w:rPr>
      <w:i/>
      <w:iCs/>
    </w:rPr>
  </w:style>
  <w:style w:type="character" w:customStyle="1" w:styleId="EstndarCar">
    <w:name w:val="Estándar Car"/>
    <w:uiPriority w:val="99"/>
    <w:rPr>
      <w:sz w:val="24"/>
      <w:szCs w:val="24"/>
    </w:rPr>
  </w:style>
  <w:style w:type="character" w:customStyle="1" w:styleId="Sangra2dotextoprincipalCarc">
    <w:name w:val="Sangría 2 do texto principal Carác."/>
    <w:rPr>
      <w:rFonts w:eastAsia="Times New Roman"/>
      <w:sz w:val="22"/>
    </w:rPr>
  </w:style>
  <w:style w:type="character" w:customStyle="1" w:styleId="WWCharLFO4LVL1">
    <w:name w:val="WW_CharLFO4LVL1"/>
    <w:rPr>
      <w:rFonts w:ascii="Symbol" w:hAnsi="Symbol" w:cs="Symbol"/>
    </w:rPr>
  </w:style>
  <w:style w:type="character" w:customStyle="1" w:styleId="WWCharLFO4LVL2">
    <w:name w:val="WW_CharLFO4LVL2"/>
    <w:rPr>
      <w:rFonts w:ascii="Courier New" w:hAnsi="Courier New" w:cs="Courier New"/>
    </w:rPr>
  </w:style>
  <w:style w:type="character" w:customStyle="1" w:styleId="WWCharLFO4LVL3">
    <w:name w:val="WW_CharLFO4LVL3"/>
    <w:rPr>
      <w:rFonts w:ascii="Wingdings" w:hAnsi="Wingdings" w:cs="Wingdings"/>
    </w:rPr>
  </w:style>
  <w:style w:type="character" w:customStyle="1" w:styleId="WWCharLFO4LVL4">
    <w:name w:val="WW_CharLFO4LVL4"/>
    <w:rPr>
      <w:rFonts w:ascii="Symbol" w:hAnsi="Symbol" w:cs="Symbol"/>
    </w:rPr>
  </w:style>
  <w:style w:type="character" w:customStyle="1" w:styleId="WWCharLFO4LVL5">
    <w:name w:val="WW_CharLFO4LVL5"/>
    <w:rPr>
      <w:rFonts w:ascii="Courier New" w:hAnsi="Courier New" w:cs="Courier New"/>
    </w:rPr>
  </w:style>
  <w:style w:type="character" w:customStyle="1" w:styleId="WWCharLFO4LVL6">
    <w:name w:val="WW_CharLFO4LVL6"/>
    <w:rPr>
      <w:rFonts w:ascii="Wingdings" w:hAnsi="Wingdings" w:cs="Wingdings"/>
    </w:rPr>
  </w:style>
  <w:style w:type="character" w:customStyle="1" w:styleId="WWCharLFO4LVL7">
    <w:name w:val="WW_CharLFO4LVL7"/>
    <w:rPr>
      <w:rFonts w:ascii="Symbol" w:hAnsi="Symbol" w:cs="Symbol"/>
    </w:rPr>
  </w:style>
  <w:style w:type="character" w:customStyle="1" w:styleId="WWCharLFO4LVL8">
    <w:name w:val="WW_CharLFO4LVL8"/>
    <w:rPr>
      <w:rFonts w:ascii="Courier New" w:hAnsi="Courier New" w:cs="Courier New"/>
    </w:rPr>
  </w:style>
  <w:style w:type="character" w:customStyle="1" w:styleId="WWCharLFO4LVL9">
    <w:name w:val="WW_CharLFO4LVL9"/>
    <w:rPr>
      <w:rFonts w:ascii="Wingdings" w:hAnsi="Wingdings" w:cs="Wingdings"/>
    </w:rPr>
  </w:style>
  <w:style w:type="character" w:customStyle="1" w:styleId="WWCharLFO7LVL1">
    <w:name w:val="WW_CharLFO7LVL1"/>
    <w:rPr>
      <w:rFonts w:ascii="Calibri" w:eastAsia="Times New Roman" w:hAnsi="Calibri" w:cs="Times New Roman"/>
    </w:rPr>
  </w:style>
  <w:style w:type="character" w:customStyle="1" w:styleId="WWCharLFO7LVL2">
    <w:name w:val="WW_CharLFO7LVL2"/>
    <w:rPr>
      <w:rFonts w:ascii="Courier New" w:hAnsi="Courier New" w:cs="Courier New"/>
    </w:rPr>
  </w:style>
  <w:style w:type="character" w:customStyle="1" w:styleId="WWCharLFO7LVL3">
    <w:name w:val="WW_CharLFO7LVL3"/>
    <w:rPr>
      <w:rFonts w:ascii="Wingdings" w:hAnsi="Wingdings" w:cs="Wingdings"/>
    </w:rPr>
  </w:style>
  <w:style w:type="character" w:customStyle="1" w:styleId="WWCharLFO7LVL4">
    <w:name w:val="WW_CharLFO7LVL4"/>
    <w:rPr>
      <w:rFonts w:ascii="Symbol" w:hAnsi="Symbol" w:cs="Symbol"/>
    </w:rPr>
  </w:style>
  <w:style w:type="character" w:customStyle="1" w:styleId="WWCharLFO7LVL5">
    <w:name w:val="WW_CharLFO7LVL5"/>
    <w:rPr>
      <w:rFonts w:ascii="Courier New" w:hAnsi="Courier New" w:cs="Courier New"/>
    </w:rPr>
  </w:style>
  <w:style w:type="character" w:customStyle="1" w:styleId="WWCharLFO7LVL6">
    <w:name w:val="WW_CharLFO7LVL6"/>
    <w:rPr>
      <w:rFonts w:ascii="Wingdings" w:hAnsi="Wingdings" w:cs="Wingdings"/>
    </w:rPr>
  </w:style>
  <w:style w:type="character" w:customStyle="1" w:styleId="WWCharLFO7LVL7">
    <w:name w:val="WW_CharLFO7LVL7"/>
    <w:rPr>
      <w:rFonts w:ascii="Symbol" w:hAnsi="Symbol" w:cs="Symbol"/>
    </w:rPr>
  </w:style>
  <w:style w:type="character" w:customStyle="1" w:styleId="WWCharLFO7LVL8">
    <w:name w:val="WW_CharLFO7LVL8"/>
    <w:rPr>
      <w:rFonts w:ascii="Courier New" w:hAnsi="Courier New" w:cs="Courier New"/>
    </w:rPr>
  </w:style>
  <w:style w:type="character" w:customStyle="1" w:styleId="WWCharLFO7LVL9">
    <w:name w:val="WW_CharLFO7LVL9"/>
    <w:rPr>
      <w:rFonts w:ascii="Wingdings" w:hAnsi="Wingdings" w:cs="Wingdings"/>
    </w:rPr>
  </w:style>
  <w:style w:type="character" w:customStyle="1" w:styleId="WWCharLFO12LVL2">
    <w:name w:val="WW_CharLFO12LVL2"/>
    <w:rPr>
      <w:rFonts w:ascii="Symbol" w:hAnsi="Symbol" w:cs="Symbol"/>
    </w:rPr>
  </w:style>
  <w:style w:type="character" w:customStyle="1" w:styleId="WWCharLFO12LVL5">
    <w:name w:val="WW_CharLFO12LVL5"/>
    <w:rPr>
      <w:rFonts w:ascii="Calibri" w:eastAsia="Times New Roman" w:hAnsi="Calibri" w:cs="Times New Roman"/>
    </w:rPr>
  </w:style>
  <w:style w:type="character" w:customStyle="1" w:styleId="WWCharLFO13LVL1">
    <w:name w:val="WW_CharLFO13LVL1"/>
    <w:rPr>
      <w:rFonts w:ascii="Symbol" w:eastAsia="Calibri" w:hAnsi="Symbol" w:cs="Arial"/>
    </w:rPr>
  </w:style>
  <w:style w:type="character" w:customStyle="1" w:styleId="WWCharLFO13LVL2">
    <w:name w:val="WW_CharLFO13LVL2"/>
    <w:rPr>
      <w:rFonts w:ascii="Courier New" w:hAnsi="Courier New" w:cs="Courier New"/>
    </w:rPr>
  </w:style>
  <w:style w:type="character" w:customStyle="1" w:styleId="WWCharLFO13LVL3">
    <w:name w:val="WW_CharLFO13LVL3"/>
    <w:rPr>
      <w:rFonts w:ascii="Wingdings" w:hAnsi="Wingdings" w:cs="Wingdings"/>
    </w:rPr>
  </w:style>
  <w:style w:type="character" w:customStyle="1" w:styleId="WWCharLFO13LVL4">
    <w:name w:val="WW_CharLFO13LVL4"/>
    <w:rPr>
      <w:rFonts w:ascii="Symbol" w:hAnsi="Symbol" w:cs="Symbol"/>
    </w:rPr>
  </w:style>
  <w:style w:type="character" w:customStyle="1" w:styleId="WWCharLFO13LVL5">
    <w:name w:val="WW_CharLFO13LVL5"/>
    <w:rPr>
      <w:rFonts w:ascii="Courier New" w:hAnsi="Courier New" w:cs="Courier New"/>
    </w:rPr>
  </w:style>
  <w:style w:type="character" w:customStyle="1" w:styleId="WWCharLFO13LVL6">
    <w:name w:val="WW_CharLFO13LVL6"/>
    <w:rPr>
      <w:rFonts w:ascii="Wingdings" w:hAnsi="Wingdings" w:cs="Wingdings"/>
    </w:rPr>
  </w:style>
  <w:style w:type="character" w:customStyle="1" w:styleId="WWCharLFO13LVL7">
    <w:name w:val="WW_CharLFO13LVL7"/>
    <w:rPr>
      <w:rFonts w:ascii="Symbol" w:hAnsi="Symbol" w:cs="Symbol"/>
    </w:rPr>
  </w:style>
  <w:style w:type="character" w:customStyle="1" w:styleId="WWCharLFO13LVL8">
    <w:name w:val="WW_CharLFO13LVL8"/>
    <w:rPr>
      <w:rFonts w:ascii="Courier New" w:hAnsi="Courier New" w:cs="Courier New"/>
    </w:rPr>
  </w:style>
  <w:style w:type="character" w:customStyle="1" w:styleId="WWCharLFO13LVL9">
    <w:name w:val="WW_CharLFO13LVL9"/>
    <w:rPr>
      <w:rFonts w:ascii="Wingdings" w:hAnsi="Wingdings" w:cs="Wingdings"/>
    </w:rPr>
  </w:style>
  <w:style w:type="character" w:customStyle="1" w:styleId="WWCharLFO19LVL1">
    <w:name w:val="WW_CharLFO19LVL1"/>
    <w:rPr>
      <w:rFonts w:ascii="Arial" w:eastAsia="Calibri" w:hAnsi="Arial" w:cs="Arial"/>
    </w:rPr>
  </w:style>
  <w:style w:type="character" w:customStyle="1" w:styleId="WWCharLFO19LVL2">
    <w:name w:val="WW_CharLFO19LVL2"/>
    <w:rPr>
      <w:rFonts w:ascii="Courier New" w:hAnsi="Courier New" w:cs="Courier New"/>
    </w:rPr>
  </w:style>
  <w:style w:type="character" w:customStyle="1" w:styleId="WWCharLFO19LVL3">
    <w:name w:val="WW_CharLFO19LVL3"/>
    <w:rPr>
      <w:rFonts w:ascii="Wingdings" w:hAnsi="Wingdings" w:cs="Wingdings"/>
    </w:rPr>
  </w:style>
  <w:style w:type="character" w:customStyle="1" w:styleId="WWCharLFO19LVL4">
    <w:name w:val="WW_CharLFO19LVL4"/>
    <w:rPr>
      <w:rFonts w:ascii="Symbol" w:hAnsi="Symbol" w:cs="Symbol"/>
    </w:rPr>
  </w:style>
  <w:style w:type="character" w:customStyle="1" w:styleId="WWCharLFO19LVL5">
    <w:name w:val="WW_CharLFO19LVL5"/>
    <w:rPr>
      <w:rFonts w:ascii="Courier New" w:hAnsi="Courier New" w:cs="Courier New"/>
    </w:rPr>
  </w:style>
  <w:style w:type="character" w:customStyle="1" w:styleId="WWCharLFO19LVL6">
    <w:name w:val="WW_CharLFO19LVL6"/>
    <w:rPr>
      <w:rFonts w:ascii="Wingdings" w:hAnsi="Wingdings" w:cs="Wingdings"/>
    </w:rPr>
  </w:style>
  <w:style w:type="character" w:customStyle="1" w:styleId="WWCharLFO19LVL7">
    <w:name w:val="WW_CharLFO19LVL7"/>
    <w:rPr>
      <w:rFonts w:ascii="Symbol" w:hAnsi="Symbol" w:cs="Symbol"/>
    </w:rPr>
  </w:style>
  <w:style w:type="character" w:customStyle="1" w:styleId="WWCharLFO19LVL8">
    <w:name w:val="WW_CharLFO19LVL8"/>
    <w:rPr>
      <w:rFonts w:ascii="Courier New" w:hAnsi="Courier New" w:cs="Courier New"/>
    </w:rPr>
  </w:style>
  <w:style w:type="character" w:customStyle="1" w:styleId="WWCharLFO19LVL9">
    <w:name w:val="WW_CharLFO19LVL9"/>
    <w:rPr>
      <w:rFonts w:ascii="Wingdings" w:hAnsi="Wingdings" w:cs="Wingdings"/>
    </w:rPr>
  </w:style>
  <w:style w:type="character" w:customStyle="1" w:styleId="WWCharLFO20LVL1">
    <w:name w:val="WW_CharLFO20LVL1"/>
    <w:rPr>
      <w:rFonts w:ascii="Times New Roman" w:eastAsia="Times New Roman" w:hAnsi="Times New Roman" w:cs="Times New Roman"/>
    </w:rPr>
  </w:style>
  <w:style w:type="character" w:customStyle="1" w:styleId="WWCharLFO20LVL2">
    <w:name w:val="WW_CharLFO20LVL2"/>
    <w:rPr>
      <w:rFonts w:ascii="Courier New" w:hAnsi="Courier New" w:cs="Courier New"/>
    </w:rPr>
  </w:style>
  <w:style w:type="character" w:customStyle="1" w:styleId="WWCharLFO20LVL3">
    <w:name w:val="WW_CharLFO20LVL3"/>
    <w:rPr>
      <w:rFonts w:ascii="Wingdings" w:hAnsi="Wingdings" w:cs="Wingdings"/>
    </w:rPr>
  </w:style>
  <w:style w:type="character" w:customStyle="1" w:styleId="WWCharLFO20LVL4">
    <w:name w:val="WW_CharLFO20LVL4"/>
    <w:rPr>
      <w:rFonts w:ascii="Symbol" w:hAnsi="Symbol" w:cs="Symbol"/>
    </w:rPr>
  </w:style>
  <w:style w:type="character" w:customStyle="1" w:styleId="WWCharLFO20LVL5">
    <w:name w:val="WW_CharLFO20LVL5"/>
    <w:rPr>
      <w:rFonts w:ascii="Courier New" w:hAnsi="Courier New" w:cs="Courier New"/>
    </w:rPr>
  </w:style>
  <w:style w:type="character" w:customStyle="1" w:styleId="WWCharLFO20LVL6">
    <w:name w:val="WW_CharLFO20LVL6"/>
    <w:rPr>
      <w:rFonts w:ascii="Wingdings" w:hAnsi="Wingdings" w:cs="Wingdings"/>
    </w:rPr>
  </w:style>
  <w:style w:type="character" w:customStyle="1" w:styleId="WWCharLFO20LVL7">
    <w:name w:val="WW_CharLFO20LVL7"/>
    <w:rPr>
      <w:rFonts w:ascii="Symbol" w:hAnsi="Symbol" w:cs="Symbol"/>
    </w:rPr>
  </w:style>
  <w:style w:type="character" w:customStyle="1" w:styleId="WWCharLFO20LVL8">
    <w:name w:val="WW_CharLFO20LVL8"/>
    <w:rPr>
      <w:rFonts w:ascii="Courier New" w:hAnsi="Courier New" w:cs="Courier New"/>
    </w:rPr>
  </w:style>
  <w:style w:type="character" w:customStyle="1" w:styleId="WWCharLFO20LVL9">
    <w:name w:val="WW_CharLFO20LVL9"/>
    <w:rPr>
      <w:rFonts w:ascii="Wingdings" w:hAnsi="Wingdings" w:cs="Wingdings"/>
    </w:rPr>
  </w:style>
  <w:style w:type="character" w:customStyle="1" w:styleId="WWCharLFO22LVL1">
    <w:name w:val="WW_CharLFO22LVL1"/>
    <w:rPr>
      <w:rFonts w:ascii="Symbol" w:hAnsi="Symbol" w:cs="Symbol"/>
    </w:rPr>
  </w:style>
  <w:style w:type="character" w:customStyle="1" w:styleId="WWCharLFO22LVL2">
    <w:name w:val="WW_CharLFO22LVL2"/>
    <w:rPr>
      <w:rFonts w:ascii="Courier New" w:hAnsi="Courier New" w:cs="Courier New"/>
    </w:rPr>
  </w:style>
  <w:style w:type="character" w:customStyle="1" w:styleId="WWCharLFO22LVL3">
    <w:name w:val="WW_CharLFO22LVL3"/>
    <w:rPr>
      <w:rFonts w:ascii="Wingdings" w:hAnsi="Wingdings" w:cs="Wingdings"/>
    </w:rPr>
  </w:style>
  <w:style w:type="character" w:customStyle="1" w:styleId="WWCharLFO22LVL4">
    <w:name w:val="WW_CharLFO22LVL4"/>
    <w:rPr>
      <w:rFonts w:ascii="Symbol" w:hAnsi="Symbol" w:cs="Symbol"/>
    </w:rPr>
  </w:style>
  <w:style w:type="character" w:customStyle="1" w:styleId="WWCharLFO22LVL5">
    <w:name w:val="WW_CharLFO22LVL5"/>
    <w:rPr>
      <w:rFonts w:ascii="Courier New" w:hAnsi="Courier New" w:cs="Courier New"/>
    </w:rPr>
  </w:style>
  <w:style w:type="character" w:customStyle="1" w:styleId="WWCharLFO22LVL6">
    <w:name w:val="WW_CharLFO22LVL6"/>
    <w:rPr>
      <w:rFonts w:ascii="Wingdings" w:hAnsi="Wingdings" w:cs="Wingdings"/>
    </w:rPr>
  </w:style>
  <w:style w:type="character" w:customStyle="1" w:styleId="WWCharLFO22LVL7">
    <w:name w:val="WW_CharLFO22LVL7"/>
    <w:rPr>
      <w:rFonts w:ascii="Symbol" w:hAnsi="Symbol" w:cs="Symbol"/>
    </w:rPr>
  </w:style>
  <w:style w:type="character" w:customStyle="1" w:styleId="WWCharLFO22LVL8">
    <w:name w:val="WW_CharLFO22LVL8"/>
    <w:rPr>
      <w:rFonts w:ascii="Courier New" w:hAnsi="Courier New" w:cs="Courier New"/>
    </w:rPr>
  </w:style>
  <w:style w:type="character" w:customStyle="1" w:styleId="WWCharLFO22LVL9">
    <w:name w:val="WW_CharLFO22LVL9"/>
    <w:rPr>
      <w:rFonts w:ascii="Wingdings" w:hAnsi="Wingdings" w:cs="Wingdings"/>
    </w:rPr>
  </w:style>
  <w:style w:type="character" w:customStyle="1" w:styleId="WWCharLFO23LVL1">
    <w:name w:val="WW_CharLFO23LVL1"/>
    <w:rPr>
      <w:rFonts w:ascii="Calibri" w:eastAsia="Calibri" w:hAnsi="Calibri" w:cs="Times New Roman"/>
    </w:rPr>
  </w:style>
  <w:style w:type="character" w:customStyle="1" w:styleId="WWCharLFO23LVL2">
    <w:name w:val="WW_CharLFO23LVL2"/>
    <w:rPr>
      <w:rFonts w:ascii="Courier New" w:hAnsi="Courier New" w:cs="Courier New"/>
    </w:rPr>
  </w:style>
  <w:style w:type="character" w:customStyle="1" w:styleId="WWCharLFO23LVL3">
    <w:name w:val="WW_CharLFO23LVL3"/>
    <w:rPr>
      <w:rFonts w:ascii="Wingdings" w:hAnsi="Wingdings" w:cs="Wingdings"/>
    </w:rPr>
  </w:style>
  <w:style w:type="character" w:customStyle="1" w:styleId="WWCharLFO23LVL4">
    <w:name w:val="WW_CharLFO23LVL4"/>
    <w:rPr>
      <w:rFonts w:ascii="Symbol" w:hAnsi="Symbol" w:cs="Symbol"/>
    </w:rPr>
  </w:style>
  <w:style w:type="character" w:customStyle="1" w:styleId="WWCharLFO23LVL5">
    <w:name w:val="WW_CharLFO23LVL5"/>
    <w:rPr>
      <w:rFonts w:ascii="Courier New" w:hAnsi="Courier New" w:cs="Courier New"/>
    </w:rPr>
  </w:style>
  <w:style w:type="character" w:customStyle="1" w:styleId="WWCharLFO23LVL6">
    <w:name w:val="WW_CharLFO23LVL6"/>
    <w:rPr>
      <w:rFonts w:ascii="Wingdings" w:hAnsi="Wingdings" w:cs="Wingdings"/>
    </w:rPr>
  </w:style>
  <w:style w:type="character" w:customStyle="1" w:styleId="WWCharLFO23LVL7">
    <w:name w:val="WW_CharLFO23LVL7"/>
    <w:rPr>
      <w:rFonts w:ascii="Symbol" w:hAnsi="Symbol" w:cs="Symbol"/>
    </w:rPr>
  </w:style>
  <w:style w:type="character" w:customStyle="1" w:styleId="WWCharLFO23LVL8">
    <w:name w:val="WW_CharLFO23LVL8"/>
    <w:rPr>
      <w:rFonts w:ascii="Courier New" w:hAnsi="Courier New" w:cs="Courier New"/>
    </w:rPr>
  </w:style>
  <w:style w:type="character" w:customStyle="1" w:styleId="WWCharLFO23LVL9">
    <w:name w:val="WW_CharLFO23LVL9"/>
    <w:rPr>
      <w:rFonts w:ascii="Wingdings" w:hAnsi="Wingdings" w:cs="Wingdings"/>
    </w:rPr>
  </w:style>
  <w:style w:type="character" w:customStyle="1" w:styleId="WWCharLFO24LVL1">
    <w:name w:val="WW_CharLFO24LVL1"/>
    <w:rPr>
      <w:rFonts w:ascii="Arial" w:eastAsia="Times New Roman" w:hAnsi="Arial" w:cs="Arial"/>
    </w:rPr>
  </w:style>
  <w:style w:type="character" w:customStyle="1" w:styleId="WWCharLFO24LVL2">
    <w:name w:val="WW_CharLFO24LVL2"/>
    <w:rPr>
      <w:rFonts w:ascii="Courier New" w:hAnsi="Courier New" w:cs="Courier New"/>
    </w:rPr>
  </w:style>
  <w:style w:type="character" w:customStyle="1" w:styleId="WWCharLFO24LVL3">
    <w:name w:val="WW_CharLFO24LVL3"/>
    <w:rPr>
      <w:rFonts w:ascii="Wingdings" w:hAnsi="Wingdings" w:cs="Wingdings"/>
    </w:rPr>
  </w:style>
  <w:style w:type="character" w:customStyle="1" w:styleId="WWCharLFO24LVL4">
    <w:name w:val="WW_CharLFO24LVL4"/>
    <w:rPr>
      <w:rFonts w:ascii="Symbol" w:hAnsi="Symbol" w:cs="Symbol"/>
    </w:rPr>
  </w:style>
  <w:style w:type="character" w:customStyle="1" w:styleId="WWCharLFO24LVL5">
    <w:name w:val="WW_CharLFO24LVL5"/>
    <w:rPr>
      <w:rFonts w:ascii="Courier New" w:hAnsi="Courier New" w:cs="Courier New"/>
    </w:rPr>
  </w:style>
  <w:style w:type="character" w:customStyle="1" w:styleId="WWCharLFO24LVL6">
    <w:name w:val="WW_CharLFO24LVL6"/>
    <w:rPr>
      <w:rFonts w:ascii="Wingdings" w:hAnsi="Wingdings" w:cs="Wingdings"/>
    </w:rPr>
  </w:style>
  <w:style w:type="character" w:customStyle="1" w:styleId="WWCharLFO24LVL7">
    <w:name w:val="WW_CharLFO24LVL7"/>
    <w:rPr>
      <w:rFonts w:ascii="Symbol" w:hAnsi="Symbol" w:cs="Symbol"/>
    </w:rPr>
  </w:style>
  <w:style w:type="character" w:customStyle="1" w:styleId="WWCharLFO24LVL8">
    <w:name w:val="WW_CharLFO24LVL8"/>
    <w:rPr>
      <w:rFonts w:ascii="Courier New" w:hAnsi="Courier New" w:cs="Courier New"/>
    </w:rPr>
  </w:style>
  <w:style w:type="character" w:customStyle="1" w:styleId="WWCharLFO24LVL9">
    <w:name w:val="WW_CharLFO24LVL9"/>
    <w:rPr>
      <w:rFonts w:ascii="Wingdings" w:hAnsi="Wingdings" w:cs="Wingdings"/>
    </w:rPr>
  </w:style>
  <w:style w:type="character" w:customStyle="1" w:styleId="DefaultParagraphFont">
    <w:name w:val="Default Paragraph Font"/>
  </w:style>
  <w:style w:type="character" w:customStyle="1" w:styleId="EncabezadoCar">
    <w:name w:val="Encabezado Car"/>
    <w:uiPriority w:val="99"/>
    <w:rPr>
      <w:rFonts w:ascii="Times New Roman" w:eastAsia="Times New Roman" w:hAnsi="Times New Roman"/>
    </w:rPr>
  </w:style>
  <w:style w:type="character" w:customStyle="1" w:styleId="PiedepginaCar">
    <w:name w:val="Pie de página Car"/>
    <w:rPr>
      <w:rFonts w:ascii="Times New Roman" w:eastAsia="Times New Roman" w:hAnsi="Times New Roman"/>
    </w:rPr>
  </w:style>
  <w:style w:type="character" w:customStyle="1" w:styleId="InitialStyle1">
    <w:name w:val="InitialStyle:1"/>
  </w:style>
  <w:style w:type="character" w:customStyle="1" w:styleId="pagenumber">
    <w:name w:val="page number"/>
  </w:style>
  <w:style w:type="character" w:customStyle="1" w:styleId="SangradetextonormalCar">
    <w:name w:val="Sangría de texto normal Car"/>
    <w:rPr>
      <w:rFonts w:ascii="Times New Roman" w:eastAsia="Times New Roman" w:hAnsi="Times New Roman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character" w:customStyle="1" w:styleId="ListLabel28">
    <w:name w:val="ListLabel 28"/>
    <w:rPr>
      <w:rFonts w:cs="Times New Roman"/>
    </w:rPr>
  </w:style>
  <w:style w:type="character" w:customStyle="1" w:styleId="ListLabel29">
    <w:name w:val="ListLabel 29"/>
    <w:rPr>
      <w:rFonts w:eastAsia="Times New Roman"/>
    </w:rPr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Textoindependiente3Car">
    <w:name w:val="Texto independiente 3 Car"/>
    <w:rPr>
      <w:rFonts w:eastAsia="Times New Roman"/>
      <w:sz w:val="16"/>
      <w:szCs w:val="16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  <w:rPr>
      <w:rFonts w:cs="Times New Roman"/>
    </w:rPr>
  </w:style>
  <w:style w:type="character" w:customStyle="1" w:styleId="ListLabel53">
    <w:name w:val="ListLabel 53"/>
    <w:rPr>
      <w:rFonts w:cs="Times New Roman"/>
    </w:rPr>
  </w:style>
  <w:style w:type="character" w:customStyle="1" w:styleId="ListLabel54">
    <w:name w:val="ListLabel 54"/>
    <w:rPr>
      <w:rFonts w:cs="Times New Roman"/>
    </w:rPr>
  </w:style>
  <w:style w:type="character" w:customStyle="1" w:styleId="ListLabel55">
    <w:name w:val="ListLabel 55"/>
    <w:rPr>
      <w:rFonts w:cs="Times New Roman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Ttulo1Car">
    <w:name w:val="Título 1 Car"/>
    <w:rPr>
      <w:rFonts w:eastAsia="Times New Roman"/>
      <w:b/>
      <w:szCs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LO-Normal1">
    <w:name w:val="LO-Normal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NSimSun" w:hAnsi="Liberation Serif" w:cs="Lucida Sans"/>
      <w:kern w:val="2"/>
      <w:sz w:val="24"/>
      <w:szCs w:val="24"/>
      <w:lang w:val="es-ES" w:eastAsia="zh-CN" w:bidi="hi-IN"/>
    </w:rPr>
  </w:style>
  <w:style w:type="paragraph" w:styleId="Lista">
    <w:name w:val="List"/>
    <w:basedOn w:val="Textoindependiente"/>
    <w:rPr>
      <w:rFonts w:cs="Lucida Sans"/>
      <w:sz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  <w:sz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ncabezado1">
    <w:name w:val="Encabezado1"/>
    <w:basedOn w:val="Normal"/>
  </w:style>
  <w:style w:type="paragraph" w:styleId="Piedepgina">
    <w:name w:val="footer"/>
    <w:basedOn w:val="Normal"/>
  </w:style>
  <w:style w:type="paragraph" w:customStyle="1" w:styleId="Textoprincipal2">
    <w:name w:val="Texto principal 2"/>
    <w:basedOn w:val="Normal"/>
    <w:pPr>
      <w:jc w:val="both"/>
    </w:pPr>
    <w:rPr>
      <w:bCs/>
    </w:rPr>
  </w:style>
  <w:style w:type="paragraph" w:customStyle="1" w:styleId="Pargrafodelista">
    <w:name w:val="Parágrafo de lista"/>
    <w:basedOn w:val="Normal"/>
    <w:pPr>
      <w:ind w:left="720"/>
    </w:pPr>
  </w:style>
  <w:style w:type="paragraph" w:customStyle="1" w:styleId="Textopredeterminado">
    <w:name w:val="Texto predeterminado"/>
    <w:basedOn w:val="Normal"/>
    <w:pPr>
      <w:overflowPunct w:val="0"/>
      <w:autoSpaceDE w:val="0"/>
    </w:pPr>
    <w:rPr>
      <w:sz w:val="24"/>
      <w:lang w:val="es-ES_tradnl"/>
    </w:rPr>
  </w:style>
  <w:style w:type="paragraph" w:styleId="Textodeglobo">
    <w:name w:val="Balloon Text"/>
    <w:basedOn w:val="Normal"/>
    <w:rPr>
      <w:rFonts w:ascii="Segoe UI" w:eastAsia="Segoe UI" w:hAnsi="Segoe UI" w:cs="Segoe UI"/>
      <w:sz w:val="18"/>
      <w:szCs w:val="18"/>
    </w:rPr>
  </w:style>
  <w:style w:type="paragraph" w:customStyle="1" w:styleId="Pa11">
    <w:name w:val="Pa11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3">
    <w:name w:val="Pa13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Pa14">
    <w:name w:val="Pa14"/>
    <w:basedOn w:val="Normal"/>
    <w:next w:val="Normal"/>
    <w:pPr>
      <w:autoSpaceDE w:val="0"/>
      <w:spacing w:line="201" w:lineRule="atLeast"/>
    </w:pPr>
    <w:rPr>
      <w:rFonts w:ascii="Arial" w:eastAsia="Calibri" w:hAnsi="Arial" w:cs="Arial"/>
      <w:sz w:val="24"/>
      <w:szCs w:val="24"/>
    </w:rPr>
  </w:style>
  <w:style w:type="paragraph" w:customStyle="1" w:styleId="Textbody">
    <w:name w:val="Text body"/>
    <w:basedOn w:val="Normal"/>
    <w:pPr>
      <w:spacing w:after="140" w:line="288" w:lineRule="auto"/>
    </w:pPr>
    <w:rPr>
      <w:rFonts w:eastAsia="Calibri"/>
      <w:sz w:val="24"/>
      <w:szCs w:val="24"/>
      <w:lang w:val="gl-ES"/>
    </w:rPr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Calibri"/>
      <w:kern w:val="2"/>
      <w:sz w:val="24"/>
      <w:szCs w:val="24"/>
      <w:lang w:val="gl-ES" w:eastAsia="zh-CN"/>
    </w:rPr>
  </w:style>
  <w:style w:type="paragraph" w:customStyle="1" w:styleId="LO-Normal9">
    <w:name w:val="LO-Normal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firstLine="187"/>
      <w:jc w:val="both"/>
      <w:textAlignment w:val="baseline"/>
    </w:pPr>
    <w:rPr>
      <w:rFonts w:cs="Arial"/>
      <w:kern w:val="2"/>
      <w:sz w:val="24"/>
      <w:szCs w:val="24"/>
      <w:lang w:val="gl-ES" w:eastAsia="zh-CN" w:bidi="hi-IN"/>
    </w:rPr>
  </w:style>
  <w:style w:type="paragraph" w:customStyle="1" w:styleId="pau">
    <w:name w:val="pau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ex">
    <w:name w:val="pex"/>
    <w:basedOn w:val="Normal"/>
    <w:pPr>
      <w:spacing w:before="280" w:after="280"/>
    </w:pPr>
    <w:rPr>
      <w:sz w:val="24"/>
      <w:szCs w:val="24"/>
      <w:lang w:val="en-US"/>
    </w:rPr>
  </w:style>
  <w:style w:type="paragraph" w:styleId="NormalWeb">
    <w:name w:val="Normal (Web)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tit">
    <w:name w:val="ctit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UnorderedListUL">
    <w:name w:val="Unordered List (UL)"/>
    <w:basedOn w:val="Normal"/>
    <w:pPr>
      <w:autoSpaceDE w:val="0"/>
      <w:spacing w:before="100"/>
      <w:ind w:left="600" w:hanging="300"/>
    </w:pPr>
    <w:rPr>
      <w:sz w:val="24"/>
      <w:szCs w:val="24"/>
    </w:rPr>
  </w:style>
  <w:style w:type="paragraph" w:customStyle="1" w:styleId="DefaultText">
    <w:name w:val="Default Text"/>
    <w:basedOn w:val="Normal"/>
    <w:pPr>
      <w:autoSpaceDE w:val="0"/>
      <w:spacing w:line="100" w:lineRule="atLeast"/>
    </w:pPr>
    <w:rPr>
      <w:sz w:val="24"/>
      <w:lang w:val="en-US"/>
    </w:rPr>
  </w:style>
  <w:style w:type="paragraph" w:customStyle="1" w:styleId="Textopreformateado">
    <w:name w:val="Texto preformateado"/>
    <w:basedOn w:val="Normal"/>
    <w:pPr>
      <w:widowControl w:val="0"/>
    </w:pPr>
    <w:rPr>
      <w:sz w:val="20"/>
      <w:lang w:bidi="es-ES"/>
    </w:rPr>
  </w:style>
  <w:style w:type="paragraph" w:customStyle="1" w:styleId="parrafo">
    <w:name w:val="parraf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parrafo2">
    <w:name w:val="parrafo_2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abezatabla">
    <w:name w:val="cabeza_tabla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izq">
    <w:name w:val="cuerpo_tabla_izq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cuerpotablacentro">
    <w:name w:val="cuerpo_tabla_centro"/>
    <w:basedOn w:val="Normal"/>
    <w:pPr>
      <w:spacing w:before="280" w:after="280"/>
    </w:pPr>
    <w:rPr>
      <w:sz w:val="24"/>
      <w:szCs w:val="24"/>
      <w:lang w:val="en-US"/>
    </w:rPr>
  </w:style>
  <w:style w:type="paragraph" w:customStyle="1" w:styleId="Estndar">
    <w:name w:val="Estándar"/>
    <w:basedOn w:val="Normal"/>
    <w:pPr>
      <w:autoSpaceDE w:val="0"/>
      <w:jc w:val="both"/>
    </w:pPr>
    <w:rPr>
      <w:rFonts w:eastAsia="Calibri"/>
      <w:sz w:val="24"/>
      <w:szCs w:val="24"/>
    </w:rPr>
  </w:style>
  <w:style w:type="paragraph" w:customStyle="1" w:styleId="Estandar12">
    <w:name w:val="Estandar12"/>
    <w:basedOn w:val="Normal"/>
    <w:uiPriority w:val="99"/>
    <w:pPr>
      <w:overflowPunct w:val="0"/>
      <w:autoSpaceDE w:val="0"/>
    </w:pPr>
    <w:rPr>
      <w:sz w:val="24"/>
      <w:lang w:val="en-US"/>
    </w:rPr>
  </w:style>
  <w:style w:type="paragraph" w:customStyle="1" w:styleId="Sangra2dotextoprincipal">
    <w:name w:val="Sangría 2 do texto principal"/>
    <w:basedOn w:val="Normal"/>
    <w:pPr>
      <w:spacing w:after="120" w:line="480" w:lineRule="auto"/>
      <w:ind w:left="283"/>
    </w:p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val="es-ES" w:eastAsia="zh-CN" w:bidi="hi-IN"/>
    </w:rPr>
  </w:style>
  <w:style w:type="paragraph" w:styleId="Encabezado">
    <w:name w:val="header"/>
    <w:basedOn w:val="Cabeceraypie"/>
    <w:uiPriority w:val="99"/>
  </w:style>
  <w:style w:type="paragraph" w:customStyle="1" w:styleId="NormalTable">
    <w:name w:val="Normal Tabl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Calibri" w:hAnsi="Calibri"/>
      <w:kern w:val="2"/>
      <w:lang w:val="es-ES" w:eastAsia="es-ES"/>
    </w:rPr>
  </w:style>
  <w:style w:type="paragraph" w:customStyle="1" w:styleId="TableGrid">
    <w:name w:val="Table Grid"/>
    <w:basedOn w:val="NormalTable"/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CulleredoNormal">
    <w:name w:val="Culleredo Normal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both"/>
    </w:pPr>
    <w:rPr>
      <w:rFonts w:ascii="Arial" w:eastAsia="Courier New" w:hAnsi="Arial"/>
      <w:kern w:val="2"/>
      <w:sz w:val="22"/>
      <w:lang w:val="es-ES_tradnl" w:eastAsia="ar-SA"/>
    </w:rPr>
  </w:style>
  <w:style w:type="paragraph" w:styleId="Sangradetextonormal">
    <w:name w:val="Body Text Indent"/>
    <w:basedOn w:val="Textoindependiente"/>
  </w:style>
  <w:style w:type="paragraph" w:customStyle="1" w:styleId="Textopredeterminado22">
    <w:name w:val="Texto predeterminado:2:2"/>
    <w:basedOn w:val="Normal"/>
    <w:rPr>
      <w:sz w:val="24"/>
      <w:lang w:val="en-US"/>
    </w:rPr>
  </w:style>
  <w:style w:type="paragraph" w:customStyle="1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276B8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ind w:left="720"/>
      <w:textAlignment w:val="auto"/>
    </w:pPr>
    <w:rPr>
      <w:kern w:val="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6142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after="120"/>
      <w:ind w:left="283"/>
      <w:textAlignment w:val="auto"/>
    </w:pPr>
    <w:rPr>
      <w:kern w:val="0"/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614245"/>
    <w:rPr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6142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after="120" w:line="480" w:lineRule="auto"/>
      <w:ind w:left="283"/>
      <w:textAlignment w:val="auto"/>
    </w:pPr>
    <w:rPr>
      <w:kern w:val="0"/>
      <w:lang w:eastAsia="es-ES"/>
    </w:rPr>
  </w:style>
  <w:style w:type="character" w:customStyle="1" w:styleId="Sangra2detindependienteCar">
    <w:name w:val="Sangría 2 de t. independiente Car"/>
    <w:link w:val="Sangra2detindependiente"/>
    <w:uiPriority w:val="99"/>
    <w:rsid w:val="00614245"/>
    <w:rPr>
      <w:sz w:val="22"/>
      <w:lang w:val="es-ES" w:eastAsia="es-ES"/>
    </w:rPr>
  </w:style>
  <w:style w:type="table" w:styleId="Tablaconcuadrcula">
    <w:name w:val="Table Grid"/>
    <w:basedOn w:val="Tablanormal"/>
    <w:uiPriority w:val="59"/>
    <w:rsid w:val="00BC20AC"/>
    <w:pPr>
      <w:ind w:firstLine="357"/>
      <w:jc w:val="both"/>
    </w:pPr>
    <w:rPr>
      <w:rFonts w:eastAsia="Calibri"/>
      <w:sz w:val="24"/>
      <w:szCs w:val="24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1">
    <w:name w:val="Texto independiente 31"/>
    <w:basedOn w:val="Normal"/>
    <w:rsid w:val="003F3C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both"/>
      <w:textAlignment w:val="auto"/>
    </w:pPr>
    <w:rPr>
      <w:kern w:val="0"/>
      <w:szCs w:val="22"/>
      <w:lang w:eastAsia="ar-SA"/>
    </w:rPr>
  </w:style>
  <w:style w:type="paragraph" w:customStyle="1" w:styleId="Default">
    <w:name w:val="Default"/>
    <w:rsid w:val="003F3C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WW-Encabezado">
    <w:name w:val="WW-Encabezado"/>
    <w:basedOn w:val="Encabezado1"/>
    <w:next w:val="Textoindependiente"/>
    <w:rsid w:val="00FB2F3F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113"/>
      <w:jc w:val="center"/>
      <w:textAlignment w:val="auto"/>
    </w:pPr>
    <w:rPr>
      <w:rFonts w:ascii="Liberation Sans" w:eastAsia="Microsoft YaHei" w:hAnsi="Liberation Sans" w:cs="Liberation Sans"/>
      <w:bCs/>
      <w:caps/>
      <w:kern w:val="0"/>
      <w:sz w:val="21"/>
      <w:szCs w:val="56"/>
      <w:lang w:val="gl-ES"/>
    </w:rPr>
  </w:style>
  <w:style w:type="paragraph" w:customStyle="1" w:styleId="303">
    <w:name w:val="303"/>
    <w:basedOn w:val="Normal"/>
    <w:rsid w:val="000D33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textAlignment w:val="auto"/>
    </w:pPr>
    <w:rPr>
      <w:kern w:val="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1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neda.ga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Links>
    <vt:vector size="6" baseType="variant">
      <vt:variant>
        <vt:i4>8061046</vt:i4>
      </vt:variant>
      <vt:variant>
        <vt:i4>0</vt:i4>
      </vt:variant>
      <vt:variant>
        <vt:i4>0</vt:i4>
      </vt:variant>
      <vt:variant>
        <vt:i4>5</vt:i4>
      </vt:variant>
      <vt:variant>
        <vt:lpwstr>https://sede.neda.gal/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cp:lastModifiedBy>sonia</cp:lastModifiedBy>
  <cp:revision>2</cp:revision>
  <cp:lastPrinted>2023-06-13T09:29:00Z</cp:lastPrinted>
  <dcterms:created xsi:type="dcterms:W3CDTF">2023-11-29T08:54:00Z</dcterms:created>
  <dcterms:modified xsi:type="dcterms:W3CDTF">2023-11-29T08:54:00Z</dcterms:modified>
</cp:coreProperties>
</file>