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71F29" w:rsidRPr="00C8788A" w:rsidRDefault="00E71F29" w:rsidP="00E71F29">
      <w:pPr>
        <w:spacing w:before="28" w:line="360" w:lineRule="auto"/>
        <w:ind w:left="1134" w:hanging="1134"/>
        <w:jc w:val="both"/>
        <w:rPr>
          <w:rFonts w:ascii="Arial" w:hAnsi="Arial" w:cs="Arial"/>
          <w:b/>
          <w:bCs/>
          <w:color w:val="000000"/>
          <w:szCs w:val="22"/>
        </w:rPr>
      </w:pPr>
      <w:r w:rsidRPr="00C8788A">
        <w:rPr>
          <w:rFonts w:ascii="Arial" w:hAnsi="Arial" w:cs="Arial"/>
          <w:b/>
          <w:bCs/>
          <w:color w:val="000000"/>
          <w:szCs w:val="22"/>
        </w:rPr>
        <w:t xml:space="preserve">BASES REGULADORAS DA CONVOCATORIA PÚBLICA DE SUBVENCIÓNS MUNICIPAIS </w:t>
      </w:r>
      <w:r w:rsidR="00541640" w:rsidRPr="00C8788A">
        <w:rPr>
          <w:rFonts w:ascii="Arial" w:hAnsi="Arial" w:cs="Arial"/>
          <w:b/>
          <w:bCs/>
          <w:color w:val="000000"/>
          <w:szCs w:val="22"/>
        </w:rPr>
        <w:t>PARA O FOMENTO DO DEPORTE INDIVIDUAL, ANO 2023</w:t>
      </w:r>
    </w:p>
    <w:p w:rsidR="00E71F29" w:rsidRPr="00C8788A" w:rsidRDefault="00E71F29" w:rsidP="00E71F29">
      <w:pPr>
        <w:spacing w:before="28" w:line="360" w:lineRule="auto"/>
        <w:jc w:val="both"/>
        <w:rPr>
          <w:rFonts w:ascii="Arial" w:hAnsi="Arial" w:cs="Arial"/>
          <w:b/>
          <w:bCs/>
          <w:color w:val="000000"/>
          <w:szCs w:val="22"/>
        </w:rPr>
      </w:pPr>
      <w:r w:rsidRPr="00C8788A">
        <w:rPr>
          <w:rFonts w:ascii="Arial" w:hAnsi="Arial" w:cs="Arial"/>
          <w:b/>
          <w:bCs/>
          <w:color w:val="000000"/>
          <w:szCs w:val="22"/>
        </w:rPr>
        <w:t>EXPEDIENTE EN TEDEC Nº: 202</w:t>
      </w:r>
      <w:r w:rsidR="00BB4516" w:rsidRPr="00C8788A">
        <w:rPr>
          <w:rFonts w:ascii="Arial" w:hAnsi="Arial" w:cs="Arial"/>
          <w:b/>
          <w:bCs/>
          <w:color w:val="000000"/>
          <w:szCs w:val="22"/>
        </w:rPr>
        <w:t>3</w:t>
      </w:r>
      <w:r w:rsidRPr="00C8788A">
        <w:rPr>
          <w:rFonts w:ascii="Arial" w:hAnsi="Arial" w:cs="Arial"/>
          <w:b/>
          <w:bCs/>
          <w:color w:val="000000"/>
          <w:szCs w:val="22"/>
        </w:rPr>
        <w:t>/A002/00000</w:t>
      </w:r>
      <w:r w:rsidR="00BB4516" w:rsidRPr="00C8788A">
        <w:rPr>
          <w:rFonts w:ascii="Arial" w:hAnsi="Arial" w:cs="Arial"/>
          <w:b/>
          <w:bCs/>
          <w:color w:val="000000"/>
          <w:szCs w:val="22"/>
        </w:rPr>
        <w:t>1</w:t>
      </w:r>
    </w:p>
    <w:p w:rsidR="00FB2F3F" w:rsidRDefault="00FB2F3F" w:rsidP="00FB2F3F">
      <w:pPr>
        <w:jc w:val="both"/>
      </w:pPr>
    </w:p>
    <w:p w:rsidR="00FB2F3F" w:rsidRPr="00FB2F3F" w:rsidRDefault="0067382C" w:rsidP="00FB2F3F">
      <w:pPr>
        <w:spacing w:after="160" w:line="252" w:lineRule="auto"/>
        <w:jc w:val="both"/>
        <w:rPr>
          <w:rFonts w:ascii="Arial" w:hAnsi="Arial" w:cs="Arial"/>
          <w:b/>
          <w:szCs w:val="22"/>
        </w:rPr>
      </w:pPr>
      <w:r>
        <w:rPr>
          <w:rFonts w:ascii="Arial" w:eastAsia="Calibri" w:hAnsi="Arial" w:cs="Arial"/>
          <w:b/>
          <w:iCs/>
          <w:szCs w:val="22"/>
          <w:lang w:val="pt-PT" w:eastAsia="en-US"/>
        </w:rPr>
        <w:t>ANEXOS CON MODELOS</w:t>
      </w:r>
      <w:r w:rsidR="00FB2F3F" w:rsidRPr="00FB2F3F">
        <w:rPr>
          <w:rFonts w:ascii="Arial" w:eastAsia="Calibri" w:hAnsi="Arial" w:cs="Arial"/>
          <w:b/>
          <w:iCs/>
          <w:szCs w:val="22"/>
          <w:lang w:val="pt-PT" w:eastAsia="en-US"/>
        </w:rPr>
        <w:t>.</w:t>
      </w:r>
    </w:p>
    <w:p w:rsidR="00FB2F3F" w:rsidRPr="00FB2F3F" w:rsidRDefault="00FB2F3F" w:rsidP="00FB2F3F">
      <w:pPr>
        <w:spacing w:after="160" w:line="252" w:lineRule="auto"/>
        <w:jc w:val="both"/>
        <w:rPr>
          <w:rFonts w:ascii="Arial" w:eastAsia="Calibri" w:hAnsi="Arial" w:cs="Arial"/>
          <w:iCs/>
          <w:szCs w:val="22"/>
          <w:lang w:val="pt-PT" w:eastAsia="en-US"/>
        </w:rPr>
      </w:pP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ANEXO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9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9" w:color="000000"/>
        </w:pBd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SOLICITUDE DE </w:t>
      </w:r>
      <w:proofErr w:type="gramStart"/>
      <w:r w:rsidRPr="00FB2F3F">
        <w:rPr>
          <w:rFonts w:ascii="Arial" w:eastAsia="Calibri" w:hAnsi="Arial" w:cs="Arial"/>
          <w:b/>
          <w:iCs/>
          <w:szCs w:val="22"/>
          <w:lang w:eastAsia="en-US"/>
        </w:rPr>
        <w:t>SUBVENCIÓN  DEPORTISTAS</w:t>
      </w:r>
      <w:proofErr w:type="gramEnd"/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 INDIVIDUAIS ANO 2023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9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SOLICITANTE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:  (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Os datos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cubertos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deberán coincidir exactamente cos datos da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tarxeta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do CIF/NIF presentada, e cos titulares da cota bancaria)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Datos do interesado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Denominación: _________________________________ CIF: ____________________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Enderezo: _______________________ C.P. _________ </w:t>
      </w:r>
      <w:proofErr w:type="spellStart"/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Localidade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: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______________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Tlfno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: _____________ Fax: ___________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_  e-mail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: ____________________________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Datos do representante</w:t>
      </w:r>
      <w:r w:rsidRPr="00FB2F3F">
        <w:rPr>
          <w:rFonts w:ascii="Arial" w:eastAsia="Calibri" w:hAnsi="Arial" w:cs="Arial"/>
          <w:iCs/>
          <w:szCs w:val="22"/>
          <w:lang w:eastAsia="en-US"/>
        </w:rPr>
        <w:t>: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Nome 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Apelidos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: ___________________________________ NIF: ________________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Tlfno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: ________________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_  Relación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interesado/a: __________________________  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e-mail :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_______________________________________________________________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b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OBXECTO DA SUBVENCIÓN: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27"/>
        <w:gridCol w:w="2551"/>
        <w:gridCol w:w="2547"/>
      </w:tblGrid>
      <w:tr w:rsidR="00FB2F3F" w:rsidRPr="00FB2F3F" w:rsidTr="00034707">
        <w:trPr>
          <w:jc w:val="center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FINALIDADE DA ACTIVIDADE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PRESUPOSTO DE GASTOS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IMPORTE DA SUBVENCIÓN SOLICITADA</w:t>
            </w:r>
          </w:p>
        </w:tc>
      </w:tr>
      <w:tr w:rsidR="00FB2F3F" w:rsidRPr="00FB2F3F" w:rsidTr="00034707">
        <w:trPr>
          <w:jc w:val="center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rPr>
                <w:rFonts w:ascii="Arial" w:hAnsi="Arial" w:cs="Arial"/>
                <w:iCs/>
                <w:szCs w:val="22"/>
              </w:rPr>
            </w:pPr>
          </w:p>
          <w:p w:rsidR="00FB2F3F" w:rsidRPr="00FB2F3F" w:rsidRDefault="00FB2F3F" w:rsidP="00034707">
            <w:pPr>
              <w:widowControl w:val="0"/>
              <w:rPr>
                <w:rFonts w:ascii="Arial" w:hAnsi="Arial" w:cs="Arial"/>
                <w:iCs/>
                <w:szCs w:val="22"/>
              </w:rPr>
            </w:pPr>
          </w:p>
          <w:p w:rsidR="00FB2F3F" w:rsidRPr="00FB2F3F" w:rsidRDefault="00FB2F3F" w:rsidP="00034707">
            <w:pPr>
              <w:widowControl w:val="0"/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rPr>
                <w:rFonts w:ascii="Arial" w:hAnsi="Arial" w:cs="Arial"/>
                <w:iCs/>
                <w:szCs w:val="22"/>
              </w:rPr>
            </w:pP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rPr>
          <w:rFonts w:ascii="Arial" w:eastAsia="Calibri" w:hAnsi="Arial" w:cs="Arial"/>
          <w:b/>
          <w:iCs/>
          <w:szCs w:val="22"/>
          <w:u w:val="single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u w:val="single"/>
          <w:lang w:eastAsia="en-US"/>
        </w:rPr>
        <w:t>1.- MEMORIA EXPLICATIVA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proofErr w:type="spellStart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Proxecto</w:t>
      </w:r>
      <w:proofErr w:type="spellEnd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 da </w:t>
      </w:r>
      <w:proofErr w:type="spellStart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actividade</w:t>
      </w:r>
      <w:proofErr w:type="spellEnd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, interese e </w:t>
      </w:r>
      <w:proofErr w:type="spellStart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obxectivo</w:t>
      </w:r>
      <w:proofErr w:type="spellEnd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 que se </w:t>
      </w:r>
      <w:proofErr w:type="spellStart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persegue</w:t>
      </w:r>
      <w:proofErr w:type="spellEnd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: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u w:val="single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Número de actividades </w:t>
      </w:r>
      <w:proofErr w:type="spellStart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propostas</w:t>
      </w:r>
      <w:proofErr w:type="spellEnd"/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: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Calendario das actividades que se realizarán: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u w:val="single"/>
          <w:lang w:eastAsia="en-US"/>
        </w:rPr>
        <w:t xml:space="preserve">2.- ORZAMENTO DETALLADO 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GASTOS</w:t>
      </w:r>
    </w:p>
    <w:tbl>
      <w:tblPr>
        <w:tblW w:w="0" w:type="auto"/>
        <w:tblInd w:w="-217" w:type="dxa"/>
        <w:tblLayout w:type="fixed"/>
        <w:tblLook w:val="0000" w:firstRow="0" w:lastRow="0" w:firstColumn="0" w:lastColumn="0" w:noHBand="0" w:noVBand="0"/>
      </w:tblPr>
      <w:tblGrid>
        <w:gridCol w:w="4321"/>
        <w:gridCol w:w="5311"/>
      </w:tblGrid>
      <w:tr w:rsidR="00FB2F3F" w:rsidRPr="00FB2F3F" w:rsidTr="00034707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CONCEPTO</w:t>
            </w:r>
          </w:p>
        </w:tc>
        <w:tc>
          <w:tcPr>
            <w:tcW w:w="5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right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IMPORTE</w:t>
            </w:r>
          </w:p>
        </w:tc>
      </w:tr>
    </w:tbl>
    <w:p w:rsidR="00FB2F3F" w:rsidRPr="00FB2F3F" w:rsidRDefault="00FB2F3F" w:rsidP="00FB2F3F">
      <w:pPr>
        <w:widowControl w:val="0"/>
        <w:pBdr>
          <w:bottom w:val="single" w:sz="12" w:space="1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 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___________________________________________________________________________________________________________________________________________________________________________________________________                  </w:t>
      </w:r>
    </w:p>
    <w:p w:rsidR="00FB2F3F" w:rsidRPr="00FB2F3F" w:rsidRDefault="00FB2F3F" w:rsidP="00FB2F3F">
      <w:pPr>
        <w:pBdr>
          <w:bottom w:val="single" w:sz="12" w:space="1" w:color="000000"/>
        </w:pBdr>
        <w:spacing w:after="200" w:line="276" w:lineRule="auto"/>
        <w:ind w:left="4956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TOTAL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GASTOS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            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   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INGRESOS</w:t>
      </w:r>
    </w:p>
    <w:tbl>
      <w:tblPr>
        <w:tblW w:w="0" w:type="auto"/>
        <w:tblInd w:w="-217" w:type="dxa"/>
        <w:tblLayout w:type="fixed"/>
        <w:tblLook w:val="0000" w:firstRow="0" w:lastRow="0" w:firstColumn="0" w:lastColumn="0" w:noHBand="0" w:noVBand="0"/>
      </w:tblPr>
      <w:tblGrid>
        <w:gridCol w:w="4320"/>
        <w:gridCol w:w="5309"/>
      </w:tblGrid>
      <w:tr w:rsidR="00FB2F3F" w:rsidRPr="00FB2F3F" w:rsidTr="00034707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CONCEPTO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right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IMPORTE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rPr>
          <w:rFonts w:ascii="Arial" w:hAnsi="Arial" w:cs="Arial"/>
          <w:szCs w:val="22"/>
        </w:rPr>
      </w:pPr>
    </w:p>
    <w:p w:rsidR="00FB2F3F" w:rsidRPr="00FB2F3F" w:rsidRDefault="00FB2F3F" w:rsidP="00FB2F3F">
      <w:pPr>
        <w:widowControl w:val="0"/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PROPIOS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___________________________________________________________________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SOLICITADOS A ESTE 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CONCELLO 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_</w:t>
      </w:r>
      <w:proofErr w:type="gramEnd"/>
      <w:r w:rsidRPr="00FB2F3F">
        <w:rPr>
          <w:rFonts w:ascii="Arial" w:eastAsia="Calibri" w:hAnsi="Arial" w:cs="Arial"/>
          <w:b/>
          <w:iCs/>
          <w:szCs w:val="22"/>
          <w:lang w:eastAsia="en-US"/>
        </w:rPr>
        <w:t>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DEPUTACIÓN DE A CORUÑA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 _________________________________________________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lastRenderedPageBreak/>
        <w:t xml:space="preserve">XUNTA DE GALICIA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_______________________________________________ 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OUTROS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 ____________________________________________________________________                                         </w:t>
      </w:r>
    </w:p>
    <w:p w:rsidR="00FB2F3F" w:rsidRPr="00FB2F3F" w:rsidRDefault="00FB2F3F" w:rsidP="00FB2F3F">
      <w:pPr>
        <w:pBdr>
          <w:bottom w:val="single" w:sz="12" w:space="1" w:color="000000"/>
        </w:pBdr>
        <w:spacing w:after="200" w:line="276" w:lineRule="auto"/>
        <w:ind w:left="4956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TOTAL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INGRESOS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               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   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u w:val="single"/>
          <w:lang w:eastAsia="en-US"/>
        </w:rPr>
        <w:t>3- DOCUMENTO ACREDITATIVO DO ACORDO DA SOLICITUDE E DO NOMEAMENTO DO REPRESENTANTE</w:t>
      </w:r>
    </w:p>
    <w:p w:rsidR="00FB2F3F" w:rsidRPr="00FB2F3F" w:rsidRDefault="00FB2F3F" w:rsidP="00FB2F3F">
      <w:pPr>
        <w:spacing w:after="200" w:line="240" w:lineRule="atLeast"/>
        <w:ind w:firstLine="708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D/DONA _____________________________________ con </w:t>
      </w:r>
      <w:proofErr w:type="gram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DNI  _</w:t>
      </w:r>
      <w:proofErr w:type="gram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_______________, </w:t>
      </w:r>
    </w:p>
    <w:p w:rsidR="00FB2F3F" w:rsidRPr="00FB2F3F" w:rsidRDefault="00FB2F3F" w:rsidP="00FB2F3F">
      <w:pPr>
        <w:spacing w:after="200" w:line="276" w:lineRule="auto"/>
        <w:ind w:firstLine="708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ACORDO</w:t>
      </w:r>
      <w:r w:rsidRPr="00FB2F3F">
        <w:rPr>
          <w:rFonts w:ascii="Arial" w:eastAsia="Calibri" w:hAnsi="Arial" w:cs="Arial"/>
          <w:iCs/>
          <w:szCs w:val="22"/>
          <w:lang w:eastAsia="en-US"/>
        </w:rPr>
        <w:t>:   Que o día ___________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_ 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adoptouse</w:t>
      </w:r>
      <w:proofErr w:type="spellEnd"/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o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acordo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de presentación da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seguinte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solicitude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:</w:t>
      </w:r>
    </w:p>
    <w:p w:rsidR="00FB2F3F" w:rsidRPr="00FB2F3F" w:rsidRDefault="00FB2F3F" w:rsidP="00FB2F3F">
      <w:pPr>
        <w:spacing w:after="160" w:line="252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bCs/>
          <w:iCs/>
          <w:szCs w:val="22"/>
          <w:lang w:val="pt-PT" w:eastAsia="en-US"/>
        </w:rPr>
        <w:t>SUBVENCIONS PARA O FOMENTO DO DEPORTE INDIVIDUAL ANO 2023</w:t>
      </w:r>
    </w:p>
    <w:p w:rsidR="00FB2F3F" w:rsidRPr="00FB2F3F" w:rsidRDefault="00FB2F3F" w:rsidP="00FB2F3F">
      <w:pPr>
        <w:spacing w:after="200" w:line="240" w:lineRule="atLeast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Así mesmo,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acordo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nomear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a D/DONA ____________________________________________ </w:t>
      </w:r>
    </w:p>
    <w:p w:rsidR="00FB2F3F" w:rsidRPr="00FB2F3F" w:rsidRDefault="00FB2F3F" w:rsidP="00FB2F3F">
      <w:pPr>
        <w:spacing w:after="200" w:line="240" w:lineRule="atLeast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con </w:t>
      </w:r>
      <w:proofErr w:type="gram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DNI  _</w:t>
      </w:r>
      <w:proofErr w:type="gram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____________________, representante   para   as  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miñas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 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relacións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 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co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 Concello de</w:t>
      </w:r>
      <w:r w:rsidR="009F2959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Neda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.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E para que conste,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ós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efectos oportunos, expido o presente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acordo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.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ind w:left="708" w:firstLine="708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En ________________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____ de__________________ do 2023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ind w:left="708" w:hanging="528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Vº 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Prace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Asdo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:</w:t>
      </w:r>
    </w:p>
    <w:p w:rsidR="00FB2F3F" w:rsidRPr="00FB2F3F" w:rsidRDefault="009F2959" w:rsidP="009F2959">
      <w:pPr>
        <w:spacing w:after="200" w:line="276" w:lineRule="auto"/>
        <w:ind w:left="180"/>
        <w:rPr>
          <w:rFonts w:ascii="Arial" w:hAnsi="Arial" w:cs="Arial"/>
          <w:szCs w:val="22"/>
        </w:rPr>
      </w:pPr>
      <w:r>
        <w:rPr>
          <w:rFonts w:ascii="Arial" w:eastAsia="Calibri" w:hAnsi="Arial" w:cs="Arial"/>
          <w:iCs/>
          <w:szCs w:val="22"/>
          <w:lang w:eastAsia="en-US"/>
        </w:rPr>
        <w:t xml:space="preserve">O </w:t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>INTERESADO</w:t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                                         </w:t>
      </w:r>
      <w:r>
        <w:rPr>
          <w:rFonts w:ascii="Arial" w:eastAsia="Calibri" w:hAnsi="Arial" w:cs="Arial"/>
          <w:iCs/>
          <w:szCs w:val="22"/>
          <w:lang w:eastAsia="en-US"/>
        </w:rPr>
        <w:t xml:space="preserve">O </w:t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>REPRESENTANTE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360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caps/>
          <w:color w:val="000000"/>
          <w:szCs w:val="22"/>
          <w:u w:val="single"/>
          <w:lang w:eastAsia="en-US"/>
        </w:rPr>
        <w:t>4.- designación da conta bancaria e comunicación da baixa de datos bancarios.</w:t>
      </w:r>
    </w:p>
    <w:p w:rsidR="00FB2F3F" w:rsidRPr="00FB2F3F" w:rsidRDefault="00FB2F3F" w:rsidP="00FB2F3F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276" w:lineRule="auto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aps/>
          <w:color w:val="000000"/>
          <w:szCs w:val="22"/>
          <w:lang w:eastAsia="en-US"/>
        </w:rPr>
        <w:t>D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atos do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acredor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(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deberanse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achegar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fotocopia do NIF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ou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CIF, salvo que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xa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a presentase con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anterioridade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)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7"/>
        <w:gridCol w:w="6095"/>
      </w:tblGrid>
      <w:tr w:rsidR="00FB2F3F" w:rsidRPr="00FB2F3F" w:rsidTr="00034707">
        <w:trPr>
          <w:cantSplit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lastRenderedPageBreak/>
              <w:t xml:space="preserve">nif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N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ome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ou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denominación social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jc w:val="both"/>
        <w:rPr>
          <w:rFonts w:ascii="Arial" w:eastAsia="Calibri" w:hAnsi="Arial" w:cs="Arial"/>
          <w:iCs/>
          <w:caps/>
          <w:color w:val="000000"/>
          <w:szCs w:val="22"/>
          <w:lang w:eastAsia="en-US"/>
        </w:rPr>
      </w:pP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9"/>
        <w:gridCol w:w="3623"/>
      </w:tblGrid>
      <w:tr w:rsidR="00FB2F3F" w:rsidRPr="00FB2F3F" w:rsidTr="00034707">
        <w:tc>
          <w:tcPr>
            <w:tcW w:w="6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Domicilio Fiscal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Municipio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jc w:val="both"/>
        <w:rPr>
          <w:rFonts w:ascii="Arial" w:eastAsia="Calibri" w:hAnsi="Arial" w:cs="Arial"/>
          <w:iCs/>
          <w:caps/>
          <w:color w:val="000000"/>
          <w:szCs w:val="22"/>
          <w:lang w:eastAsia="en-US"/>
        </w:rPr>
      </w:pP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8"/>
        <w:gridCol w:w="2204"/>
        <w:gridCol w:w="3402"/>
      </w:tblGrid>
      <w:tr w:rsidR="00FB2F3F" w:rsidRPr="00FB2F3F" w:rsidTr="00034707"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P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rovincia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C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ódigo Postal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T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eléfono</w:t>
            </w:r>
          </w:p>
        </w:tc>
      </w:tr>
    </w:tbl>
    <w:p w:rsidR="00FB2F3F" w:rsidRPr="00FB2F3F" w:rsidRDefault="00FB2F3F" w:rsidP="00FB2F3F">
      <w:pPr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aps/>
          <w:color w:val="000000"/>
          <w:szCs w:val="22"/>
          <w:lang w:eastAsia="en-US"/>
        </w:rPr>
        <w:t>D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atos do representante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9"/>
        <w:gridCol w:w="6323"/>
      </w:tblGrid>
      <w:tr w:rsidR="00FB2F3F" w:rsidRPr="00FB2F3F" w:rsidTr="00034707"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NIF</w:t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Nome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ou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denominación social</w:t>
            </w:r>
          </w:p>
        </w:tc>
      </w:tr>
    </w:tbl>
    <w:p w:rsidR="00FB2F3F" w:rsidRPr="00FB2F3F" w:rsidRDefault="00FB2F3F" w:rsidP="00FB2F3F">
      <w:pPr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Alta de datos bancarios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FB2F3F" w:rsidRPr="00FB2F3F" w:rsidTr="0003470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IBAN: </w:t>
            </w:r>
          </w:p>
        </w:tc>
      </w:tr>
      <w:tr w:rsidR="00FB2F3F" w:rsidRPr="00FB2F3F" w:rsidTr="0003470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A CUMPRIMENTAR POLA ENTIDADE DE CRÉDITO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Certifico, a petición da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persoa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reflectida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en “I. Datos do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Acredor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” e para os efectos de domiciliación dos importes que a mesma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lle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vaia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ordenar a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Tesourería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do Concello de</w:t>
            </w:r>
            <w:r w:rsidR="00864F3C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Neda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, a existencia da conta referenciada en “III. Alta de datos bancarios” a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nome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do titular que se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reflicte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no citado apartado “I. Datos do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acredor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”.</w:t>
            </w:r>
          </w:p>
          <w:p w:rsidR="00864F3C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(Selo da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entidade</w:t>
            </w:r>
            <w:proofErr w:type="spell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de crédito)                                                                    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POLA ENTIDADE DE CRÉDITO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</w:pP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color w:val="000000"/>
                <w:szCs w:val="22"/>
                <w:lang w:eastAsia="en-US"/>
              </w:rPr>
              <w:t xml:space="preserve">                                                                                                          </w:t>
            </w:r>
            <w:proofErr w:type="spell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Asdo</w:t>
            </w:r>
            <w:proofErr w:type="spellEnd"/>
            <w:proofErr w:type="gramStart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.:_</w:t>
            </w:r>
            <w:proofErr w:type="gramEnd"/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_________________________________-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</w:pPr>
          </w:p>
        </w:tc>
      </w:tr>
    </w:tbl>
    <w:p w:rsidR="00FB2F3F" w:rsidRPr="00FB2F3F" w:rsidRDefault="00FB2F3F" w:rsidP="00FB2F3F">
      <w:pPr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360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aps/>
          <w:color w:val="000000"/>
          <w:szCs w:val="22"/>
          <w:lang w:eastAsia="en-US"/>
        </w:rPr>
        <w:t>B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aixa de datos bancarios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FB2F3F" w:rsidRPr="00FB2F3F" w:rsidTr="0003470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360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IBAN:</w:t>
            </w:r>
          </w:p>
        </w:tc>
      </w:tr>
    </w:tbl>
    <w:p w:rsidR="00864F3C" w:rsidRDefault="00864F3C" w:rsidP="00FB2F3F">
      <w:pPr>
        <w:widowControl w:val="0"/>
        <w:spacing w:after="200" w:line="360" w:lineRule="auto"/>
        <w:jc w:val="both"/>
        <w:rPr>
          <w:rFonts w:ascii="Arial" w:hAnsi="Arial" w:cs="Arial"/>
          <w:iCs/>
          <w:color w:val="000000"/>
          <w:szCs w:val="22"/>
          <w:lang w:eastAsia="en-US"/>
        </w:rPr>
      </w:pPr>
    </w:p>
    <w:p w:rsidR="00FB2F3F" w:rsidRDefault="00FB2F3F" w:rsidP="00FB2F3F">
      <w:pPr>
        <w:widowControl w:val="0"/>
        <w:spacing w:after="200" w:line="360" w:lineRule="auto"/>
        <w:jc w:val="both"/>
        <w:rPr>
          <w:rFonts w:ascii="Arial" w:eastAsia="Calibri" w:hAnsi="Arial" w:cs="Arial"/>
          <w:iCs/>
          <w:color w:val="000000"/>
          <w:szCs w:val="22"/>
          <w:lang w:eastAsia="en-US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(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sinatura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do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acredor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ou</w:t>
      </w:r>
      <w:proofErr w:type="spell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representante)</w:t>
      </w:r>
    </w:p>
    <w:p w:rsidR="00864F3C" w:rsidRPr="00FB2F3F" w:rsidRDefault="00864F3C" w:rsidP="00FB2F3F">
      <w:pPr>
        <w:widowControl w:val="0"/>
        <w:spacing w:after="200" w:line="360" w:lineRule="auto"/>
        <w:jc w:val="both"/>
        <w:rPr>
          <w:rFonts w:ascii="Arial" w:hAnsi="Arial" w:cs="Arial"/>
          <w:szCs w:val="22"/>
        </w:rPr>
      </w:pPr>
    </w:p>
    <w:p w:rsidR="00FB2F3F" w:rsidRPr="00FB2F3F" w:rsidRDefault="00FB2F3F" w:rsidP="00FB2F3F">
      <w:pPr>
        <w:spacing w:after="200" w:line="360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caps/>
          <w:szCs w:val="22"/>
          <w:u w:val="single"/>
          <w:lang w:eastAsia="en-US"/>
        </w:rPr>
        <w:lastRenderedPageBreak/>
        <w:t>5.- Declaración responsable da obtención doutras subvencións, axudas, ingresos ou recursos que financien as actividades subvencionadas.</w:t>
      </w:r>
    </w:p>
    <w:p w:rsidR="00FB2F3F" w:rsidRPr="00FB2F3F" w:rsidRDefault="00FB2F3F" w:rsidP="00FB2F3F">
      <w:pPr>
        <w:spacing w:after="200" w:line="240" w:lineRule="atLeast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D/DONA _________________________________________ con </w:t>
      </w:r>
      <w:proofErr w:type="gramStart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DNI  _</w:t>
      </w:r>
      <w:proofErr w:type="gramEnd"/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_________________,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DECLARA:  Que para o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exercicio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2023 ten solicitada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unha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subvención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ó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Concello de </w:t>
      </w:r>
      <w:r w:rsidR="00864F3C">
        <w:rPr>
          <w:rFonts w:ascii="Arial" w:eastAsia="Calibri" w:hAnsi="Arial" w:cs="Arial"/>
          <w:iCs/>
          <w:szCs w:val="22"/>
          <w:lang w:eastAsia="en-US"/>
        </w:rPr>
        <w:t>Neda,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por importe 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de  _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___________€ 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seguinte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obxecto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: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>___________________________________________________________________________</w:t>
      </w:r>
    </w:p>
    <w:p w:rsidR="00FB2F3F" w:rsidRPr="00FB2F3F" w:rsidRDefault="00FB2F3F" w:rsidP="00FB2F3F">
      <w:pPr>
        <w:spacing w:after="200" w:line="360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2.- Que, para a mesma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finalidade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,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obtivéronse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,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ademais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as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seguintes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subvencións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, polos importes que se indican: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89"/>
        <w:gridCol w:w="1799"/>
      </w:tblGrid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proofErr w:type="spellStart"/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Entidade</w:t>
            </w:r>
            <w:proofErr w:type="spellEnd"/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 xml:space="preserve"> concedente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120" w:line="276" w:lineRule="auto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Importe</w:t>
            </w:r>
          </w:p>
          <w:p w:rsidR="00FB2F3F" w:rsidRPr="00FB2F3F" w:rsidRDefault="00FB2F3F" w:rsidP="00034707">
            <w:pPr>
              <w:widowControl w:val="0"/>
              <w:spacing w:after="120" w:line="276" w:lineRule="auto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(euros)</w:t>
            </w: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keepNext/>
              <w:widowControl w:val="0"/>
              <w:spacing w:before="240" w:after="60" w:line="276" w:lineRule="auto"/>
              <w:jc w:val="both"/>
              <w:outlineLvl w:val="1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bCs/>
                <w:iCs/>
                <w:color w:val="000000"/>
                <w:szCs w:val="22"/>
                <w:lang w:eastAsia="en-US"/>
              </w:rPr>
              <w:t>TOTAL SUBVENCIÓNS RECIBIDAS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  <w:lang w:eastAsia="en-US"/>
              </w:rPr>
              <w:t xml:space="preserve">                         </w:t>
            </w: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€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Cs/>
          <w:iCs/>
          <w:szCs w:val="22"/>
          <w:lang w:eastAsia="en-US"/>
        </w:rPr>
        <w:t>□</w:t>
      </w:r>
      <w:r w:rsidRPr="00FB2F3F">
        <w:rPr>
          <w:rFonts w:ascii="Arial" w:hAnsi="Arial" w:cs="Arial"/>
          <w:bCs/>
          <w:iCs/>
          <w:szCs w:val="22"/>
          <w:lang w:eastAsia="en-US"/>
        </w:rPr>
        <w:t xml:space="preserve">     </w:t>
      </w:r>
      <w:r w:rsidRPr="00FB2F3F">
        <w:rPr>
          <w:rFonts w:ascii="Arial" w:eastAsia="Calibri" w:hAnsi="Arial" w:cs="Arial"/>
          <w:bCs/>
          <w:iCs/>
          <w:szCs w:val="22"/>
          <w:lang w:eastAsia="en-US"/>
        </w:rPr>
        <w:t>NINGUNHA OUTRA SUBVENCIÓN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E para que conste,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ós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efectos oportunos, expido a presente declaración.</w:t>
      </w:r>
    </w:p>
    <w:p w:rsidR="00FB2F3F" w:rsidRPr="00FB2F3F" w:rsidRDefault="00FB2F3F" w:rsidP="00FB2F3F">
      <w:pPr>
        <w:spacing w:after="200" w:line="276" w:lineRule="auto"/>
        <w:ind w:left="708" w:firstLine="708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En ________________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____ de________________ do 2023</w:t>
      </w:r>
    </w:p>
    <w:p w:rsidR="00FB2F3F" w:rsidRPr="00FB2F3F" w:rsidRDefault="00FB2F3F" w:rsidP="00FB2F3F">
      <w:pPr>
        <w:spacing w:line="276" w:lineRule="auto"/>
        <w:ind w:left="708" w:hanging="527"/>
        <w:jc w:val="both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Vº 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Prace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</w:t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Asdo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:</w:t>
      </w:r>
    </w:p>
    <w:p w:rsidR="00FB2F3F" w:rsidRPr="00FB2F3F" w:rsidRDefault="00FB2F3F" w:rsidP="00FB2F3F">
      <w:pPr>
        <w:spacing w:line="276" w:lineRule="auto"/>
        <w:ind w:left="708" w:hanging="527"/>
        <w:jc w:val="both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</w:t>
      </w:r>
      <w:r w:rsidR="00864F3C">
        <w:rPr>
          <w:rFonts w:ascii="Arial" w:eastAsia="Calibri" w:hAnsi="Arial" w:cs="Arial"/>
          <w:iCs/>
          <w:szCs w:val="22"/>
          <w:lang w:eastAsia="en-US"/>
        </w:rPr>
        <w:t>O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INTERESADO</w:t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                     </w:t>
      </w:r>
      <w:bookmarkStart w:id="0" w:name="_Hlk145322204"/>
      <w:r w:rsidR="00864F3C">
        <w:rPr>
          <w:rFonts w:ascii="Arial" w:eastAsia="Calibri" w:hAnsi="Arial" w:cs="Arial"/>
          <w:iCs/>
          <w:szCs w:val="22"/>
          <w:lang w:eastAsia="en-US"/>
        </w:rPr>
        <w:t>O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REPRESENTANTE</w:t>
      </w:r>
    </w:p>
    <w:p w:rsidR="00FB2F3F" w:rsidRPr="00FB2F3F" w:rsidRDefault="00FB2F3F" w:rsidP="00FB2F3F">
      <w:pPr>
        <w:spacing w:line="276" w:lineRule="auto"/>
        <w:ind w:left="708" w:hanging="527"/>
        <w:jc w:val="both"/>
        <w:rPr>
          <w:rFonts w:ascii="Arial" w:hAnsi="Arial" w:cs="Arial"/>
          <w:szCs w:val="22"/>
        </w:rPr>
      </w:pPr>
    </w:p>
    <w:p w:rsidR="00FB2F3F" w:rsidRPr="00FB2F3F" w:rsidRDefault="00FB2F3F" w:rsidP="00FB2F3F">
      <w:pPr>
        <w:spacing w:after="200" w:line="276" w:lineRule="auto"/>
        <w:jc w:val="both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 xml:space="preserve">6.- DECLARACIÓN DE NON ESTAR INCURSO EN CAUSA DE INCOMPATIBILIDADE OU INCAPACIDADE E PARA A PERCEPCIÓN DA PRESENTE ACHEGA E </w:t>
      </w:r>
      <w:proofErr w:type="gramStart"/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>OUTRAS</w:t>
      </w:r>
      <w:proofErr w:type="gramEnd"/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 xml:space="preserve"> ASÍ COMO A AUTORIZAÓN </w:t>
      </w:r>
      <w:proofErr w:type="spellStart"/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>Ó</w:t>
      </w:r>
      <w:proofErr w:type="spellEnd"/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 xml:space="preserve"> CONCELLO PARA A VERIFICACIÓN DE ATOPARSE </w:t>
      </w:r>
      <w:proofErr w:type="spellStart"/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>Ó</w:t>
      </w:r>
      <w:proofErr w:type="spellEnd"/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 xml:space="preserve"> DÍA COA FACENDA MUNICIPAL.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lastRenderedPageBreak/>
        <w:t xml:space="preserve">(Esta declaración deberá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realizala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a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persoa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nomeada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como representante en caso de </w:t>
      </w:r>
      <w:proofErr w:type="gramStart"/>
      <w:r w:rsidRPr="00FB2F3F">
        <w:rPr>
          <w:rFonts w:ascii="Arial" w:eastAsia="Calibri" w:hAnsi="Arial" w:cs="Arial"/>
          <w:iCs/>
          <w:szCs w:val="22"/>
          <w:lang w:eastAsia="en-US"/>
        </w:rPr>
        <w:t>ser  o</w:t>
      </w:r>
      <w:proofErr w:type="gram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interesado menor de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idade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)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D/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Dna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.    </w:t>
      </w: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                                                         </w:t>
      </w: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ab/>
        <w:t xml:space="preserve">                   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DNI   </w:t>
      </w: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     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>como representante de    _______________________________________________________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bCs/>
          <w:iCs/>
          <w:szCs w:val="22"/>
          <w:lang w:eastAsia="en-US"/>
        </w:rPr>
        <w:t>DECLARA: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coñece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e acepta as bases da presente convocatoria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son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certos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cantos datos figuran na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Solicitude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de participación.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non está incurso/a en circunstancias que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supoñan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a prohibición de percepción de subvención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ou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axudas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públicas (artigo 13.2 e 13.3 LXS)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está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corrente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coa Facenda Municipal do Concello de </w:t>
      </w:r>
      <w:r w:rsidR="00864F3C">
        <w:rPr>
          <w:rFonts w:ascii="Arial" w:eastAsia="Calibri" w:hAnsi="Arial" w:cs="Arial"/>
          <w:iCs/>
          <w:szCs w:val="22"/>
          <w:lang w:eastAsia="en-US"/>
        </w:rPr>
        <w:t>Neda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, para o cal se compromete. 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autorizo que se soliciten datos á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facenda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municipal, e de non ter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débedas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Concello.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se compromete a aportar os datos que se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lle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poidan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solicitar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aos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efectos das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comprobacións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previstas na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lexislación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actual de </w:t>
      </w:r>
      <w:proofErr w:type="spellStart"/>
      <w:r w:rsidRPr="00FB2F3F">
        <w:rPr>
          <w:rFonts w:ascii="Arial" w:eastAsia="Calibri" w:hAnsi="Arial" w:cs="Arial"/>
          <w:iCs/>
          <w:szCs w:val="22"/>
          <w:lang w:eastAsia="en-US"/>
        </w:rPr>
        <w:t>subvencións</w:t>
      </w:r>
      <w:proofErr w:type="spellEnd"/>
      <w:r w:rsidRPr="00FB2F3F">
        <w:rPr>
          <w:rFonts w:ascii="Arial" w:eastAsia="Calibri" w:hAnsi="Arial" w:cs="Arial"/>
          <w:iCs/>
          <w:szCs w:val="22"/>
          <w:lang w:eastAsia="en-US"/>
        </w:rPr>
        <w:t>.</w:t>
      </w:r>
    </w:p>
    <w:bookmarkEnd w:id="0"/>
    <w:p w:rsidR="00FB2F3F" w:rsidRPr="00FB2F3F" w:rsidRDefault="00FB2F3F" w:rsidP="00FB2F3F">
      <w:pPr>
        <w:rPr>
          <w:rFonts w:ascii="Arial" w:hAnsi="Arial" w:cs="Arial"/>
          <w:b/>
          <w:bCs/>
          <w:szCs w:val="22"/>
        </w:rPr>
      </w:pPr>
    </w:p>
    <w:p w:rsidR="00FB2F3F" w:rsidRPr="00550387" w:rsidRDefault="00FB2F3F" w:rsidP="00FB2F3F">
      <w:pPr>
        <w:pStyle w:val="Textoindependiente"/>
        <w:rPr>
          <w:rFonts w:ascii="Arial" w:hAnsi="Arial" w:cs="Arial"/>
          <w:b/>
          <w:bCs/>
          <w:szCs w:val="22"/>
          <w:lang w:val="es-MX"/>
        </w:rPr>
      </w:pPr>
    </w:p>
    <w:p w:rsidR="00FB2F3F" w:rsidRPr="00FB2F3F" w:rsidRDefault="00FB2F3F" w:rsidP="00FB2F3F">
      <w:pPr>
        <w:rPr>
          <w:rFonts w:ascii="Arial" w:hAnsi="Arial" w:cs="Arial"/>
          <w:szCs w:val="22"/>
        </w:rPr>
      </w:pPr>
      <w:bookmarkStart w:id="1" w:name="_GoBack"/>
      <w:bookmarkEnd w:id="1"/>
    </w:p>
    <w:p w:rsidR="00541640" w:rsidRPr="00FB2F3F" w:rsidRDefault="00541640" w:rsidP="00E71F29">
      <w:pPr>
        <w:spacing w:before="28" w:line="360" w:lineRule="auto"/>
        <w:jc w:val="both"/>
        <w:rPr>
          <w:rFonts w:ascii="Arial" w:hAnsi="Arial" w:cs="Arial"/>
          <w:b/>
          <w:bCs/>
          <w:color w:val="000000"/>
          <w:szCs w:val="22"/>
        </w:rPr>
      </w:pPr>
    </w:p>
    <w:p w:rsidR="00E71F29" w:rsidRPr="00FB2F3F" w:rsidRDefault="00E71F29" w:rsidP="00C20A11">
      <w:pPr>
        <w:rPr>
          <w:rFonts w:ascii="Arial" w:hAnsi="Arial" w:cs="Arial"/>
          <w:szCs w:val="22"/>
        </w:rPr>
      </w:pPr>
    </w:p>
    <w:p w:rsidR="00512116" w:rsidRPr="00FB2F3F" w:rsidRDefault="00512116" w:rsidP="00C20A11">
      <w:pPr>
        <w:rPr>
          <w:rFonts w:ascii="Arial" w:hAnsi="Arial" w:cs="Arial"/>
          <w:szCs w:val="22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sectPr w:rsidR="00541640" w:rsidRPr="00FB2F3F">
      <w:headerReference w:type="default" r:id="rId7"/>
      <w:footerReference w:type="default" r:id="rId8"/>
      <w:pgSz w:w="11906" w:h="16838"/>
      <w:pgMar w:top="2410" w:right="1559" w:bottom="1418" w:left="1985" w:header="567" w:footer="1111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A27" w:rsidRDefault="000D0A27">
      <w:r>
        <w:separator/>
      </w:r>
    </w:p>
  </w:endnote>
  <w:endnote w:type="continuationSeparator" w:id="0">
    <w:p w:rsidR="000D0A27" w:rsidRDefault="000D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39" w:rsidRDefault="00CF4B39">
    <w:pPr>
      <w:autoSpaceDE w:val="0"/>
    </w:pPr>
    <w:r>
      <w:rPr>
        <w:rStyle w:val="Fuentedeprrafopredeter1"/>
        <w:rFonts w:ascii="LiberationSans" w:eastAsia="Calibri" w:hAnsi="LiberationSans" w:cs="LiberationSans"/>
        <w:color w:val="000000"/>
        <w:sz w:val="12"/>
        <w:szCs w:val="12"/>
        <w:lang w:val="gl-ES"/>
      </w:rPr>
      <w:t xml:space="preserve">Mediante o Código de verificación (CVD) impreso no lateral esquerdo deste documento, pode Vde. verificar a integridade autenticidade do mesmo na sede electrónica municipal: </w:t>
    </w:r>
    <w:r>
      <w:rPr>
        <w:rStyle w:val="Fuentedeprrafopredeter1"/>
        <w:rFonts w:ascii="LiberationSans" w:eastAsia="Calibri" w:hAnsi="LiberationSans" w:cs="LiberationSans"/>
        <w:color w:val="000081"/>
        <w:sz w:val="12"/>
        <w:szCs w:val="12"/>
        <w:lang w:val="gl-ES"/>
      </w:rPr>
      <w:t>https://sede.neda.gal</w:t>
    </w:r>
  </w:p>
  <w:p w:rsidR="00CF4B39" w:rsidRDefault="00CF4B39">
    <w:pPr>
      <w:pStyle w:val="Piedepgina"/>
      <w:rPr>
        <w:lang w:val="gl-ES"/>
      </w:rPr>
    </w:pPr>
  </w:p>
  <w:p w:rsidR="00CF4B39" w:rsidRDefault="00CF4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A27" w:rsidRDefault="000D0A27">
      <w:r>
        <w:separator/>
      </w:r>
    </w:p>
  </w:footnote>
  <w:footnote w:type="continuationSeparator" w:id="0">
    <w:p w:rsidR="000D0A27" w:rsidRDefault="000D0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39" w:rsidRDefault="00A240CB">
    <w:pPr>
      <w:pStyle w:val="Encabezado1"/>
      <w:jc w:val="center"/>
    </w:pPr>
    <w:r>
      <w:rPr>
        <w:noProof/>
        <w:lang w:val="en-US" w:eastAsia="en-US"/>
      </w:rPr>
      <w:drawing>
        <wp:anchor distT="0" distB="0" distL="0" distR="0" simplePos="0" relativeHeight="251657728" behindDoc="0" locked="0" layoutInCell="0" allowOverlap="1">
          <wp:simplePos x="0" y="0"/>
          <wp:positionH relativeFrom="column">
            <wp:posOffset>-152400</wp:posOffset>
          </wp:positionH>
          <wp:positionV relativeFrom="paragraph">
            <wp:posOffset>-59055</wp:posOffset>
          </wp:positionV>
          <wp:extent cx="1009650" cy="119570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1957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Casa do Concello</w:t>
    </w:r>
  </w:p>
  <w:p w:rsidR="00CF4B39" w:rsidRDefault="00CF4B39">
    <w:pPr>
      <w:pStyle w:val="LO-Normal"/>
      <w:widowControl/>
      <w:ind w:left="5669"/>
    </w:pPr>
    <w:proofErr w:type="spellStart"/>
    <w:r>
      <w:rPr>
        <w:rFonts w:ascii="Arial" w:hAnsi="Arial"/>
        <w:sz w:val="16"/>
        <w:szCs w:val="16"/>
        <w:lang w:val="gl-ES"/>
      </w:rPr>
      <w:t>Avda</w:t>
    </w:r>
    <w:proofErr w:type="spellEnd"/>
    <w:r>
      <w:rPr>
        <w:rFonts w:ascii="Arial" w:hAnsi="Arial"/>
        <w:sz w:val="16"/>
        <w:szCs w:val="16"/>
        <w:lang w:val="gl-ES"/>
      </w:rPr>
      <w:t xml:space="preserve">. </w:t>
    </w:r>
    <w:proofErr w:type="spellStart"/>
    <w:r>
      <w:rPr>
        <w:rFonts w:ascii="Arial" w:hAnsi="Arial"/>
        <w:sz w:val="16"/>
        <w:szCs w:val="16"/>
        <w:lang w:val="gl-ES"/>
      </w:rPr>
      <w:t>Algeciras</w:t>
    </w:r>
    <w:proofErr w:type="spellEnd"/>
    <w:r>
      <w:rPr>
        <w:rFonts w:ascii="Arial" w:hAnsi="Arial"/>
        <w:sz w:val="16"/>
        <w:szCs w:val="16"/>
        <w:lang w:val="gl-ES"/>
      </w:rPr>
      <w:t>, 34</w:t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15510 Neda</w:t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(A Coruña)</w:t>
    </w:r>
  </w:p>
  <w:p w:rsidR="00CF4B39" w:rsidRDefault="00CF4B39">
    <w:pPr>
      <w:pStyle w:val="LO-Normal"/>
      <w:widowControl/>
      <w:ind w:left="5669"/>
    </w:pPr>
    <w:proofErr w:type="spellStart"/>
    <w:r>
      <w:rPr>
        <w:rFonts w:ascii="Arial" w:hAnsi="Arial"/>
        <w:sz w:val="16"/>
        <w:szCs w:val="16"/>
        <w:lang w:val="gl-ES"/>
      </w:rPr>
      <w:t>Tfno</w:t>
    </w:r>
    <w:proofErr w:type="spellEnd"/>
    <w:r>
      <w:rPr>
        <w:rFonts w:ascii="Arial" w:hAnsi="Arial"/>
        <w:sz w:val="16"/>
        <w:szCs w:val="16"/>
        <w:lang w:val="gl-ES"/>
      </w:rPr>
      <w:t>.: 981 380 039 Fax.: 981 385 600</w:t>
    </w:r>
  </w:p>
  <w:p w:rsidR="00CF4B39" w:rsidRDefault="00CF4B39">
    <w:pPr>
      <w:pStyle w:val="LO-Normal"/>
      <w:widowControl/>
      <w:ind w:left="5669"/>
    </w:pPr>
    <w:hyperlink r:id="rId2" w:anchor="_blank" w:history="1">
      <w:r>
        <w:rPr>
          <w:rStyle w:val="Hipervnculo"/>
          <w:rFonts w:ascii="Arial" w:hAnsi="Arial"/>
          <w:kern w:val="0"/>
          <w:sz w:val="16"/>
          <w:szCs w:val="16"/>
          <w:lang w:val="gl-ES"/>
        </w:rPr>
        <w:t>https://sede.neda.gal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o"/>
      <w:lvlJc w:val="left"/>
      <w:pPr>
        <w:tabs>
          <w:tab w:val="num" w:pos="501"/>
        </w:tabs>
        <w:ind w:left="501" w:hanging="360"/>
      </w:pPr>
      <w:rPr>
        <w:rFonts w:ascii="Courier New" w:hAnsi="Courier New" w:cs="Courier New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2A51A0B"/>
    <w:multiLevelType w:val="hybridMultilevel"/>
    <w:tmpl w:val="21F4E6C0"/>
    <w:lvl w:ilvl="0" w:tplc="AE768078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A830C2"/>
    <w:multiLevelType w:val="hybridMultilevel"/>
    <w:tmpl w:val="80863A84"/>
    <w:lvl w:ilvl="0" w:tplc="0CA687C2">
      <w:start w:val="1"/>
      <w:numFmt w:val="upperRoman"/>
      <w:lvlText w:val="%1."/>
      <w:lvlJc w:val="left"/>
      <w:pPr>
        <w:tabs>
          <w:tab w:val="num" w:pos="397"/>
        </w:tabs>
        <w:ind w:left="0" w:firstLine="397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7C3993"/>
    <w:multiLevelType w:val="hybridMultilevel"/>
    <w:tmpl w:val="93989EE6"/>
    <w:lvl w:ilvl="0" w:tplc="AA506E8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27D87"/>
    <w:multiLevelType w:val="hybridMultilevel"/>
    <w:tmpl w:val="91C0F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341B8"/>
    <w:multiLevelType w:val="hybridMultilevel"/>
    <w:tmpl w:val="93B4C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730BF"/>
    <w:multiLevelType w:val="hybridMultilevel"/>
    <w:tmpl w:val="42C6240E"/>
    <w:lvl w:ilvl="0" w:tplc="CC18732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30"/>
    <w:rsid w:val="00034707"/>
    <w:rsid w:val="00053449"/>
    <w:rsid w:val="000D0A27"/>
    <w:rsid w:val="000D2730"/>
    <w:rsid w:val="000D33AC"/>
    <w:rsid w:val="00112B0C"/>
    <w:rsid w:val="001777B5"/>
    <w:rsid w:val="0018009C"/>
    <w:rsid w:val="001B0FA4"/>
    <w:rsid w:val="001D06D3"/>
    <w:rsid w:val="001F04DA"/>
    <w:rsid w:val="001F39A9"/>
    <w:rsid w:val="00255D87"/>
    <w:rsid w:val="00276B86"/>
    <w:rsid w:val="002B041A"/>
    <w:rsid w:val="002F3903"/>
    <w:rsid w:val="003134A2"/>
    <w:rsid w:val="00317312"/>
    <w:rsid w:val="00332D59"/>
    <w:rsid w:val="003C518E"/>
    <w:rsid w:val="003D6329"/>
    <w:rsid w:val="003F3C3F"/>
    <w:rsid w:val="0041192C"/>
    <w:rsid w:val="00446BA8"/>
    <w:rsid w:val="004A4C47"/>
    <w:rsid w:val="004D137C"/>
    <w:rsid w:val="00501283"/>
    <w:rsid w:val="005033EA"/>
    <w:rsid w:val="00512116"/>
    <w:rsid w:val="005163CE"/>
    <w:rsid w:val="005270CA"/>
    <w:rsid w:val="00541640"/>
    <w:rsid w:val="00550387"/>
    <w:rsid w:val="00585585"/>
    <w:rsid w:val="005B1583"/>
    <w:rsid w:val="005B6FE0"/>
    <w:rsid w:val="005D6230"/>
    <w:rsid w:val="00614245"/>
    <w:rsid w:val="00664824"/>
    <w:rsid w:val="0067382C"/>
    <w:rsid w:val="007714D8"/>
    <w:rsid w:val="007A04DF"/>
    <w:rsid w:val="007B3D78"/>
    <w:rsid w:val="007C6777"/>
    <w:rsid w:val="007D4156"/>
    <w:rsid w:val="008079E8"/>
    <w:rsid w:val="00823BD3"/>
    <w:rsid w:val="00864F3C"/>
    <w:rsid w:val="00871C62"/>
    <w:rsid w:val="00872136"/>
    <w:rsid w:val="008A46DB"/>
    <w:rsid w:val="008B6566"/>
    <w:rsid w:val="008D2948"/>
    <w:rsid w:val="00926F4F"/>
    <w:rsid w:val="009547D6"/>
    <w:rsid w:val="009E4C9F"/>
    <w:rsid w:val="009F2959"/>
    <w:rsid w:val="00A15393"/>
    <w:rsid w:val="00A157B7"/>
    <w:rsid w:val="00A240CB"/>
    <w:rsid w:val="00A37169"/>
    <w:rsid w:val="00A47616"/>
    <w:rsid w:val="00A63961"/>
    <w:rsid w:val="00AD3E09"/>
    <w:rsid w:val="00B84EDF"/>
    <w:rsid w:val="00BB4516"/>
    <w:rsid w:val="00BB4B24"/>
    <w:rsid w:val="00BC20AC"/>
    <w:rsid w:val="00BE2C20"/>
    <w:rsid w:val="00BF22CE"/>
    <w:rsid w:val="00C07EA2"/>
    <w:rsid w:val="00C20A11"/>
    <w:rsid w:val="00C23D96"/>
    <w:rsid w:val="00C27CC7"/>
    <w:rsid w:val="00C36E94"/>
    <w:rsid w:val="00C61DEB"/>
    <w:rsid w:val="00C645E3"/>
    <w:rsid w:val="00C8750D"/>
    <w:rsid w:val="00C8788A"/>
    <w:rsid w:val="00CA1F63"/>
    <w:rsid w:val="00CF4B39"/>
    <w:rsid w:val="00D17D2C"/>
    <w:rsid w:val="00D226E9"/>
    <w:rsid w:val="00D45815"/>
    <w:rsid w:val="00E40329"/>
    <w:rsid w:val="00E71F29"/>
    <w:rsid w:val="00E819CC"/>
    <w:rsid w:val="00EB35B9"/>
    <w:rsid w:val="00EC1B0F"/>
    <w:rsid w:val="00F40E64"/>
    <w:rsid w:val="00FB2F3F"/>
    <w:rsid w:val="00FC2FAA"/>
    <w:rsid w:val="00FF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A5C2A60"/>
  <w15:chartTrackingRefBased/>
  <w15:docId w15:val="{5FBDFD72-90F5-4464-A64A-96EBC2F1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sz w:val="22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200" w:line="360" w:lineRule="auto"/>
      <w:outlineLvl w:val="1"/>
    </w:pPr>
    <w:rPr>
      <w:b/>
      <w:bCs/>
      <w:szCs w:val="26"/>
      <w:u w:val="single"/>
    </w:rPr>
  </w:style>
  <w:style w:type="paragraph" w:styleId="Ttulo3">
    <w:name w:val="heading 3"/>
    <w:basedOn w:val="Normal"/>
    <w:next w:val="Normal"/>
    <w:qFormat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Ttulo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  <w:rPr>
      <w:rFonts w:ascii="Calibri" w:eastAsia="Times New Roman" w:hAnsi="Calibri" w:cs="Times New Roman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2z1">
    <w:name w:val="WW8Num12z1"/>
    <w:rPr>
      <w:rFonts w:ascii="Symbol" w:eastAsia="Symbol" w:hAnsi="Symbol" w:cs="Symbol"/>
    </w:rPr>
  </w:style>
  <w:style w:type="character" w:customStyle="1" w:styleId="WW8Num12z4">
    <w:name w:val="WW8Num12z4"/>
    <w:rPr>
      <w:rFonts w:ascii="Calibri" w:eastAsia="Times New Roman" w:hAnsi="Calibri" w:cs="Times New Roman"/>
    </w:rPr>
  </w:style>
  <w:style w:type="character" w:customStyle="1" w:styleId="WW8Num13z0">
    <w:name w:val="WW8Num13z0"/>
    <w:rPr>
      <w:rFonts w:ascii="Symbol" w:eastAsia="Calibri" w:hAnsi="Symbol" w:cs="Arial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19z0">
    <w:name w:val="WW8Num19z0"/>
    <w:rPr>
      <w:rFonts w:ascii="Arial" w:eastAsia="Calibri" w:hAnsi="Arial" w:cs="Arial"/>
    </w:rPr>
  </w:style>
  <w:style w:type="character" w:customStyle="1" w:styleId="WW8Num19z1">
    <w:name w:val="WW8Num19z1"/>
    <w:rPr>
      <w:rFonts w:ascii="Courier New" w:eastAsia="Courier New" w:hAnsi="Courier New" w:cs="Courier New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19z3">
    <w:name w:val="WW8Num19z3"/>
    <w:rPr>
      <w:rFonts w:ascii="Symbol" w:eastAsia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2">
    <w:name w:val="WW8Num20z2"/>
    <w:rPr>
      <w:rFonts w:ascii="Wingdings" w:eastAsia="Wingdings" w:hAnsi="Wingdings" w:cs="Wingdings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2z0">
    <w:name w:val="WW8Num22z0"/>
    <w:rPr>
      <w:rFonts w:ascii="Symbol" w:eastAsia="Symbol" w:hAnsi="Symbol" w:cs="Symbol"/>
    </w:rPr>
  </w:style>
  <w:style w:type="character" w:customStyle="1" w:styleId="WW8Num22z1">
    <w:name w:val="WW8Num22z1"/>
    <w:rPr>
      <w:rFonts w:ascii="Courier New" w:eastAsia="Courier New" w:hAnsi="Courier New" w:cs="Courier New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Calibri" w:eastAsia="Calibri" w:hAnsi="Calibri" w:cs="Times New Roman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24z0">
    <w:name w:val="WW8Num24z0"/>
    <w:rPr>
      <w:rFonts w:ascii="Arial" w:eastAsia="Times New Roman" w:hAnsi="Arial" w:cs="Arial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</w:style>
  <w:style w:type="character" w:customStyle="1" w:styleId="Tipodeletrapredefinidodopargrafo">
    <w:name w:val="Tipo de letra predefinido do parágrafo"/>
  </w:style>
  <w:style w:type="character" w:customStyle="1" w:styleId="CabeceiraCarc">
    <w:name w:val="Cabeceira Carác."/>
    <w:basedOn w:val="Tipodeletrapredefinidodopargrafo"/>
  </w:style>
  <w:style w:type="character" w:customStyle="1" w:styleId="PdepxinaCarc">
    <w:name w:val="Pé de páxina Carác."/>
    <w:basedOn w:val="Tipodeletrapredefinidodopargrafo"/>
  </w:style>
  <w:style w:type="character" w:customStyle="1" w:styleId="Ttulo2Carc">
    <w:name w:val="Título 2 Carác."/>
    <w:rPr>
      <w:rFonts w:eastAsia="Times New Roman"/>
      <w:b/>
      <w:bCs/>
      <w:sz w:val="24"/>
      <w:szCs w:val="26"/>
      <w:u w:val="single"/>
      <w:lang w:val="es-ES"/>
    </w:rPr>
  </w:style>
  <w:style w:type="character" w:customStyle="1" w:styleId="Ttulo1Carc">
    <w:name w:val="Título 1 Carác."/>
    <w:rPr>
      <w:rFonts w:eastAsia="Times New Roman"/>
      <w:b/>
      <w:sz w:val="22"/>
    </w:rPr>
  </w:style>
  <w:style w:type="character" w:customStyle="1" w:styleId="Textoprincipal2Carc">
    <w:name w:val="Texto principal 2 Carác."/>
    <w:rPr>
      <w:rFonts w:eastAsia="Times New Roman"/>
      <w:bCs/>
      <w:sz w:val="22"/>
    </w:rPr>
  </w:style>
  <w:style w:type="character" w:customStyle="1" w:styleId="TextodegloboCarc">
    <w:name w:val="Texto de globo Carác."/>
    <w:rPr>
      <w:rFonts w:ascii="Segoe UI" w:eastAsia="Times New Roman" w:hAnsi="Segoe UI" w:cs="Segoe UI"/>
      <w:sz w:val="18"/>
      <w:szCs w:val="18"/>
    </w:rPr>
  </w:style>
  <w:style w:type="character" w:customStyle="1" w:styleId="Ttulo3Carc">
    <w:name w:val="Título 3 Carác.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extodocorpoCarc">
    <w:name w:val="Texto do corpo Carác."/>
    <w:rPr>
      <w:rFonts w:eastAsia="Times New Roman"/>
      <w:sz w:val="22"/>
    </w:rPr>
  </w:style>
  <w:style w:type="character" w:customStyle="1" w:styleId="Ttulo5Carc">
    <w:name w:val="Título 5 Carác."/>
    <w:rPr>
      <w:rFonts w:ascii="Calibri Light" w:eastAsia="Times New Roman" w:hAnsi="Calibri Light" w:cs="Times New Roman"/>
      <w:color w:val="2E74B5"/>
      <w:sz w:val="22"/>
    </w:rPr>
  </w:style>
  <w:style w:type="character" w:customStyle="1" w:styleId="Ttulo6Carc">
    <w:name w:val="Título 6 Carác."/>
    <w:rPr>
      <w:rFonts w:ascii="Calibri Light" w:eastAsia="Times New Roman" w:hAnsi="Calibri Light" w:cs="Times New Roman"/>
      <w:color w:val="1F4D78"/>
      <w:sz w:val="22"/>
    </w:rPr>
  </w:style>
  <w:style w:type="character" w:customStyle="1" w:styleId="Fuentedeprrafopredeter3">
    <w:name w:val="Fuente de párrafo predeter.3"/>
  </w:style>
  <w:style w:type="character" w:customStyle="1" w:styleId="Ttulo4Carc">
    <w:name w:val="Título 4 Carác."/>
    <w:rPr>
      <w:rFonts w:ascii="Calibri Light" w:eastAsia="Times New Roman" w:hAnsi="Calibri Light" w:cs="Times New Roman"/>
      <w:i/>
      <w:iCs/>
      <w:color w:val="2E74B5"/>
      <w:sz w:val="22"/>
    </w:rPr>
  </w:style>
  <w:style w:type="character" w:customStyle="1" w:styleId="nfasis1">
    <w:name w:val="Énfasis1"/>
    <w:rPr>
      <w:i/>
      <w:iCs/>
    </w:rPr>
  </w:style>
  <w:style w:type="character" w:customStyle="1" w:styleId="EstndarCar">
    <w:name w:val="Estándar Car"/>
    <w:uiPriority w:val="99"/>
    <w:rPr>
      <w:sz w:val="24"/>
      <w:szCs w:val="24"/>
    </w:rPr>
  </w:style>
  <w:style w:type="character" w:customStyle="1" w:styleId="Sangra2dotextoprincipalCarc">
    <w:name w:val="Sangría 2 do texto principal Carác."/>
    <w:rPr>
      <w:rFonts w:eastAsia="Times New Roman"/>
      <w:sz w:val="22"/>
    </w:rPr>
  </w:style>
  <w:style w:type="character" w:customStyle="1" w:styleId="WWCharLFO4LVL1">
    <w:name w:val="WW_CharLFO4LVL1"/>
    <w:rPr>
      <w:rFonts w:ascii="Symbol" w:hAnsi="Symbol" w:cs="Symbol"/>
    </w:rPr>
  </w:style>
  <w:style w:type="character" w:customStyle="1" w:styleId="WWCharLFO4LVL2">
    <w:name w:val="WW_CharLFO4LVL2"/>
    <w:rPr>
      <w:rFonts w:ascii="Courier New" w:hAnsi="Courier New" w:cs="Courier New"/>
    </w:rPr>
  </w:style>
  <w:style w:type="character" w:customStyle="1" w:styleId="WWCharLFO4LVL3">
    <w:name w:val="WW_CharLFO4LVL3"/>
    <w:rPr>
      <w:rFonts w:ascii="Wingdings" w:hAnsi="Wingdings" w:cs="Wingdings"/>
    </w:rPr>
  </w:style>
  <w:style w:type="character" w:customStyle="1" w:styleId="WWCharLFO4LVL4">
    <w:name w:val="WW_CharLFO4LVL4"/>
    <w:rPr>
      <w:rFonts w:ascii="Symbol" w:hAnsi="Symbol" w:cs="Symbol"/>
    </w:rPr>
  </w:style>
  <w:style w:type="character" w:customStyle="1" w:styleId="WWCharLFO4LVL5">
    <w:name w:val="WW_CharLFO4LVL5"/>
    <w:rPr>
      <w:rFonts w:ascii="Courier New" w:hAnsi="Courier New" w:cs="Courier New"/>
    </w:rPr>
  </w:style>
  <w:style w:type="character" w:customStyle="1" w:styleId="WWCharLFO4LVL6">
    <w:name w:val="WW_CharLFO4LVL6"/>
    <w:rPr>
      <w:rFonts w:ascii="Wingdings" w:hAnsi="Wingdings" w:cs="Wingdings"/>
    </w:rPr>
  </w:style>
  <w:style w:type="character" w:customStyle="1" w:styleId="WWCharLFO4LVL7">
    <w:name w:val="WW_CharLFO4LVL7"/>
    <w:rPr>
      <w:rFonts w:ascii="Symbol" w:hAnsi="Symbol" w:cs="Symbol"/>
    </w:rPr>
  </w:style>
  <w:style w:type="character" w:customStyle="1" w:styleId="WWCharLFO4LVL8">
    <w:name w:val="WW_CharLFO4LVL8"/>
    <w:rPr>
      <w:rFonts w:ascii="Courier New" w:hAnsi="Courier New" w:cs="Courier New"/>
    </w:rPr>
  </w:style>
  <w:style w:type="character" w:customStyle="1" w:styleId="WWCharLFO4LVL9">
    <w:name w:val="WW_CharLFO4LVL9"/>
    <w:rPr>
      <w:rFonts w:ascii="Wingdings" w:hAnsi="Wingdings" w:cs="Wingdings"/>
    </w:rPr>
  </w:style>
  <w:style w:type="character" w:customStyle="1" w:styleId="WWCharLFO7LVL1">
    <w:name w:val="WW_CharLFO7LVL1"/>
    <w:rPr>
      <w:rFonts w:ascii="Calibri" w:eastAsia="Times New Roman" w:hAnsi="Calibri" w:cs="Times New Roman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 w:cs="Wingdings"/>
    </w:rPr>
  </w:style>
  <w:style w:type="character" w:customStyle="1" w:styleId="WWCharLFO7LVL4">
    <w:name w:val="WW_CharLFO7LVL4"/>
    <w:rPr>
      <w:rFonts w:ascii="Symbol" w:hAnsi="Symbol" w:cs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 w:cs="Wingdings"/>
    </w:rPr>
  </w:style>
  <w:style w:type="character" w:customStyle="1" w:styleId="WWCharLFO7LVL7">
    <w:name w:val="WW_CharLFO7LVL7"/>
    <w:rPr>
      <w:rFonts w:ascii="Symbol" w:hAnsi="Symbol" w:cs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 w:cs="Wingdings"/>
    </w:rPr>
  </w:style>
  <w:style w:type="character" w:customStyle="1" w:styleId="WWCharLFO12LVL2">
    <w:name w:val="WW_CharLFO12LVL2"/>
    <w:rPr>
      <w:rFonts w:ascii="Symbol" w:hAnsi="Symbol" w:cs="Symbol"/>
    </w:rPr>
  </w:style>
  <w:style w:type="character" w:customStyle="1" w:styleId="WWCharLFO12LVL5">
    <w:name w:val="WW_CharLFO12LVL5"/>
    <w:rPr>
      <w:rFonts w:ascii="Calibri" w:eastAsia="Times New Roman" w:hAnsi="Calibri" w:cs="Times New Roman"/>
    </w:rPr>
  </w:style>
  <w:style w:type="character" w:customStyle="1" w:styleId="WWCharLFO13LVL1">
    <w:name w:val="WW_CharLFO13LVL1"/>
    <w:rPr>
      <w:rFonts w:ascii="Symbol" w:eastAsia="Calibri" w:hAnsi="Symbol" w:cs="Arial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 w:cs="Wingdings"/>
    </w:rPr>
  </w:style>
  <w:style w:type="character" w:customStyle="1" w:styleId="WWCharLFO13LVL4">
    <w:name w:val="WW_CharLFO13LVL4"/>
    <w:rPr>
      <w:rFonts w:ascii="Symbol" w:hAnsi="Symbol" w:cs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 w:cs="Wingdings"/>
    </w:rPr>
  </w:style>
  <w:style w:type="character" w:customStyle="1" w:styleId="WWCharLFO13LVL7">
    <w:name w:val="WW_CharLFO13LVL7"/>
    <w:rPr>
      <w:rFonts w:ascii="Symbol" w:hAnsi="Symbol" w:cs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 w:cs="Wingdings"/>
    </w:rPr>
  </w:style>
  <w:style w:type="character" w:customStyle="1" w:styleId="WWCharLFO19LVL1">
    <w:name w:val="WW_CharLFO19LVL1"/>
    <w:rPr>
      <w:rFonts w:ascii="Arial" w:eastAsia="Calibri" w:hAnsi="Arial" w:cs="Arial"/>
    </w:rPr>
  </w:style>
  <w:style w:type="character" w:customStyle="1" w:styleId="WWCharLFO19LVL2">
    <w:name w:val="WW_CharLFO19LVL2"/>
    <w:rPr>
      <w:rFonts w:ascii="Courier New" w:hAnsi="Courier New" w:cs="Courier New"/>
    </w:rPr>
  </w:style>
  <w:style w:type="character" w:customStyle="1" w:styleId="WWCharLFO19LVL3">
    <w:name w:val="WW_CharLFO19LVL3"/>
    <w:rPr>
      <w:rFonts w:ascii="Wingdings" w:hAnsi="Wingdings" w:cs="Wingdings"/>
    </w:rPr>
  </w:style>
  <w:style w:type="character" w:customStyle="1" w:styleId="WWCharLFO19LVL4">
    <w:name w:val="WW_CharLFO19LVL4"/>
    <w:rPr>
      <w:rFonts w:ascii="Symbol" w:hAnsi="Symbol" w:cs="Symbol"/>
    </w:rPr>
  </w:style>
  <w:style w:type="character" w:customStyle="1" w:styleId="WWCharLFO19LVL5">
    <w:name w:val="WW_CharLFO19LVL5"/>
    <w:rPr>
      <w:rFonts w:ascii="Courier New" w:hAnsi="Courier New" w:cs="Courier New"/>
    </w:rPr>
  </w:style>
  <w:style w:type="character" w:customStyle="1" w:styleId="WWCharLFO19LVL6">
    <w:name w:val="WW_CharLFO19LVL6"/>
    <w:rPr>
      <w:rFonts w:ascii="Wingdings" w:hAnsi="Wingdings" w:cs="Wingdings"/>
    </w:rPr>
  </w:style>
  <w:style w:type="character" w:customStyle="1" w:styleId="WWCharLFO19LVL7">
    <w:name w:val="WW_CharLFO19LVL7"/>
    <w:rPr>
      <w:rFonts w:ascii="Symbol" w:hAnsi="Symbol" w:cs="Symbol"/>
    </w:rPr>
  </w:style>
  <w:style w:type="character" w:customStyle="1" w:styleId="WWCharLFO19LVL8">
    <w:name w:val="WW_CharLFO19LVL8"/>
    <w:rPr>
      <w:rFonts w:ascii="Courier New" w:hAnsi="Courier New" w:cs="Courier New"/>
    </w:rPr>
  </w:style>
  <w:style w:type="character" w:customStyle="1" w:styleId="WWCharLFO19LVL9">
    <w:name w:val="WW_CharLFO19LVL9"/>
    <w:rPr>
      <w:rFonts w:ascii="Wingdings" w:hAnsi="Wingdings" w:cs="Wingdings"/>
    </w:rPr>
  </w:style>
  <w:style w:type="character" w:customStyle="1" w:styleId="WWCharLFO20LVL1">
    <w:name w:val="WW_CharLFO20LVL1"/>
    <w:rPr>
      <w:rFonts w:ascii="Times New Roman" w:eastAsia="Times New Roman" w:hAnsi="Times New Roman" w:cs="Times New Roman"/>
    </w:rPr>
  </w:style>
  <w:style w:type="character" w:customStyle="1" w:styleId="WWCharLFO20LVL2">
    <w:name w:val="WW_CharLFO20LVL2"/>
    <w:rPr>
      <w:rFonts w:ascii="Courier New" w:hAnsi="Courier New" w:cs="Courier New"/>
    </w:rPr>
  </w:style>
  <w:style w:type="character" w:customStyle="1" w:styleId="WWCharLFO20LVL3">
    <w:name w:val="WW_CharLFO20LVL3"/>
    <w:rPr>
      <w:rFonts w:ascii="Wingdings" w:hAnsi="Wingdings" w:cs="Wingdings"/>
    </w:rPr>
  </w:style>
  <w:style w:type="character" w:customStyle="1" w:styleId="WWCharLFO20LVL4">
    <w:name w:val="WW_CharLFO20LVL4"/>
    <w:rPr>
      <w:rFonts w:ascii="Symbol" w:hAnsi="Symbol" w:cs="Symbol"/>
    </w:rPr>
  </w:style>
  <w:style w:type="character" w:customStyle="1" w:styleId="WWCharLFO20LVL5">
    <w:name w:val="WW_CharLFO20LVL5"/>
    <w:rPr>
      <w:rFonts w:ascii="Courier New" w:hAnsi="Courier New" w:cs="Courier New"/>
    </w:rPr>
  </w:style>
  <w:style w:type="character" w:customStyle="1" w:styleId="WWCharLFO20LVL6">
    <w:name w:val="WW_CharLFO20LVL6"/>
    <w:rPr>
      <w:rFonts w:ascii="Wingdings" w:hAnsi="Wingdings" w:cs="Wingdings"/>
    </w:rPr>
  </w:style>
  <w:style w:type="character" w:customStyle="1" w:styleId="WWCharLFO20LVL7">
    <w:name w:val="WW_CharLFO20LVL7"/>
    <w:rPr>
      <w:rFonts w:ascii="Symbol" w:hAnsi="Symbol" w:cs="Symbol"/>
    </w:rPr>
  </w:style>
  <w:style w:type="character" w:customStyle="1" w:styleId="WWCharLFO20LVL8">
    <w:name w:val="WW_CharLFO20LVL8"/>
    <w:rPr>
      <w:rFonts w:ascii="Courier New" w:hAnsi="Courier New" w:cs="Courier New"/>
    </w:rPr>
  </w:style>
  <w:style w:type="character" w:customStyle="1" w:styleId="WWCharLFO20LVL9">
    <w:name w:val="WW_CharLFO20LVL9"/>
    <w:rPr>
      <w:rFonts w:ascii="Wingdings" w:hAnsi="Wingdings" w:cs="Wingdings"/>
    </w:rPr>
  </w:style>
  <w:style w:type="character" w:customStyle="1" w:styleId="WWCharLFO22LVL1">
    <w:name w:val="WW_CharLFO22LVL1"/>
    <w:rPr>
      <w:rFonts w:ascii="Symbol" w:hAnsi="Symbol" w:cs="Symbol"/>
    </w:rPr>
  </w:style>
  <w:style w:type="character" w:customStyle="1" w:styleId="WWCharLFO22LVL2">
    <w:name w:val="WW_CharLFO22LVL2"/>
    <w:rPr>
      <w:rFonts w:ascii="Courier New" w:hAnsi="Courier New" w:cs="Courier New"/>
    </w:rPr>
  </w:style>
  <w:style w:type="character" w:customStyle="1" w:styleId="WWCharLFO22LVL3">
    <w:name w:val="WW_CharLFO22LVL3"/>
    <w:rPr>
      <w:rFonts w:ascii="Wingdings" w:hAnsi="Wingdings" w:cs="Wingdings"/>
    </w:rPr>
  </w:style>
  <w:style w:type="character" w:customStyle="1" w:styleId="WWCharLFO22LVL4">
    <w:name w:val="WW_CharLFO22LVL4"/>
    <w:rPr>
      <w:rFonts w:ascii="Symbol" w:hAnsi="Symbol" w:cs="Symbol"/>
    </w:rPr>
  </w:style>
  <w:style w:type="character" w:customStyle="1" w:styleId="WWCharLFO22LVL5">
    <w:name w:val="WW_CharLFO22LVL5"/>
    <w:rPr>
      <w:rFonts w:ascii="Courier New" w:hAnsi="Courier New" w:cs="Courier New"/>
    </w:rPr>
  </w:style>
  <w:style w:type="character" w:customStyle="1" w:styleId="WWCharLFO22LVL6">
    <w:name w:val="WW_CharLFO22LVL6"/>
    <w:rPr>
      <w:rFonts w:ascii="Wingdings" w:hAnsi="Wingdings" w:cs="Wingdings"/>
    </w:rPr>
  </w:style>
  <w:style w:type="character" w:customStyle="1" w:styleId="WWCharLFO22LVL7">
    <w:name w:val="WW_CharLFO22LVL7"/>
    <w:rPr>
      <w:rFonts w:ascii="Symbol" w:hAnsi="Symbol" w:cs="Symbol"/>
    </w:rPr>
  </w:style>
  <w:style w:type="character" w:customStyle="1" w:styleId="WWCharLFO22LVL8">
    <w:name w:val="WW_CharLFO22LVL8"/>
    <w:rPr>
      <w:rFonts w:ascii="Courier New" w:hAnsi="Courier New" w:cs="Courier New"/>
    </w:rPr>
  </w:style>
  <w:style w:type="character" w:customStyle="1" w:styleId="WWCharLFO22LVL9">
    <w:name w:val="WW_CharLFO22LVL9"/>
    <w:rPr>
      <w:rFonts w:ascii="Wingdings" w:hAnsi="Wingdings" w:cs="Wingdings"/>
    </w:rPr>
  </w:style>
  <w:style w:type="character" w:customStyle="1" w:styleId="WWCharLFO23LVL1">
    <w:name w:val="WW_CharLFO23LVL1"/>
    <w:rPr>
      <w:rFonts w:ascii="Calibri" w:eastAsia="Calibri" w:hAnsi="Calibri" w:cs="Times New Roman"/>
    </w:rPr>
  </w:style>
  <w:style w:type="character" w:customStyle="1" w:styleId="WWCharLFO23LVL2">
    <w:name w:val="WW_CharLFO23LVL2"/>
    <w:rPr>
      <w:rFonts w:ascii="Courier New" w:hAnsi="Courier New" w:cs="Courier New"/>
    </w:rPr>
  </w:style>
  <w:style w:type="character" w:customStyle="1" w:styleId="WWCharLFO23LVL3">
    <w:name w:val="WW_CharLFO23LVL3"/>
    <w:rPr>
      <w:rFonts w:ascii="Wingdings" w:hAnsi="Wingdings" w:cs="Wingdings"/>
    </w:rPr>
  </w:style>
  <w:style w:type="character" w:customStyle="1" w:styleId="WWCharLFO23LVL4">
    <w:name w:val="WW_CharLFO23LVL4"/>
    <w:rPr>
      <w:rFonts w:ascii="Symbol" w:hAnsi="Symbol" w:cs="Symbol"/>
    </w:rPr>
  </w:style>
  <w:style w:type="character" w:customStyle="1" w:styleId="WWCharLFO23LVL5">
    <w:name w:val="WW_CharLFO23LVL5"/>
    <w:rPr>
      <w:rFonts w:ascii="Courier New" w:hAnsi="Courier New" w:cs="Courier New"/>
    </w:rPr>
  </w:style>
  <w:style w:type="character" w:customStyle="1" w:styleId="WWCharLFO23LVL6">
    <w:name w:val="WW_CharLFO23LVL6"/>
    <w:rPr>
      <w:rFonts w:ascii="Wingdings" w:hAnsi="Wingdings" w:cs="Wingdings"/>
    </w:rPr>
  </w:style>
  <w:style w:type="character" w:customStyle="1" w:styleId="WWCharLFO23LVL7">
    <w:name w:val="WW_CharLFO23LVL7"/>
    <w:rPr>
      <w:rFonts w:ascii="Symbol" w:hAnsi="Symbol" w:cs="Symbol"/>
    </w:rPr>
  </w:style>
  <w:style w:type="character" w:customStyle="1" w:styleId="WWCharLFO23LVL8">
    <w:name w:val="WW_CharLFO23LVL8"/>
    <w:rPr>
      <w:rFonts w:ascii="Courier New" w:hAnsi="Courier New" w:cs="Courier New"/>
    </w:rPr>
  </w:style>
  <w:style w:type="character" w:customStyle="1" w:styleId="WWCharLFO23LVL9">
    <w:name w:val="WW_CharLFO23LVL9"/>
    <w:rPr>
      <w:rFonts w:ascii="Wingdings" w:hAnsi="Wingdings" w:cs="Wingdings"/>
    </w:rPr>
  </w:style>
  <w:style w:type="character" w:customStyle="1" w:styleId="WWCharLFO24LVL1">
    <w:name w:val="WW_CharLFO24LVL1"/>
    <w:rPr>
      <w:rFonts w:ascii="Arial" w:eastAsia="Times New Roman" w:hAnsi="Arial" w:cs="Arial"/>
    </w:rPr>
  </w:style>
  <w:style w:type="character" w:customStyle="1" w:styleId="WWCharLFO24LVL2">
    <w:name w:val="WW_CharLFO24LVL2"/>
    <w:rPr>
      <w:rFonts w:ascii="Courier New" w:hAnsi="Courier New" w:cs="Courier New"/>
    </w:rPr>
  </w:style>
  <w:style w:type="character" w:customStyle="1" w:styleId="WWCharLFO24LVL3">
    <w:name w:val="WW_CharLFO24LVL3"/>
    <w:rPr>
      <w:rFonts w:ascii="Wingdings" w:hAnsi="Wingdings" w:cs="Wingdings"/>
    </w:rPr>
  </w:style>
  <w:style w:type="character" w:customStyle="1" w:styleId="WWCharLFO24LVL4">
    <w:name w:val="WW_CharLFO24LVL4"/>
    <w:rPr>
      <w:rFonts w:ascii="Symbol" w:hAnsi="Symbol" w:cs="Symbol"/>
    </w:rPr>
  </w:style>
  <w:style w:type="character" w:customStyle="1" w:styleId="WWCharLFO24LVL5">
    <w:name w:val="WW_CharLFO24LVL5"/>
    <w:rPr>
      <w:rFonts w:ascii="Courier New" w:hAnsi="Courier New" w:cs="Courier New"/>
    </w:rPr>
  </w:style>
  <w:style w:type="character" w:customStyle="1" w:styleId="WWCharLFO24LVL6">
    <w:name w:val="WW_CharLFO24LVL6"/>
    <w:rPr>
      <w:rFonts w:ascii="Wingdings" w:hAnsi="Wingdings" w:cs="Wingdings"/>
    </w:rPr>
  </w:style>
  <w:style w:type="character" w:customStyle="1" w:styleId="WWCharLFO24LVL7">
    <w:name w:val="WW_CharLFO24LVL7"/>
    <w:rPr>
      <w:rFonts w:ascii="Symbol" w:hAnsi="Symbol" w:cs="Symbol"/>
    </w:rPr>
  </w:style>
  <w:style w:type="character" w:customStyle="1" w:styleId="WWCharLFO24LVL8">
    <w:name w:val="WW_CharLFO24LVL8"/>
    <w:rPr>
      <w:rFonts w:ascii="Courier New" w:hAnsi="Courier New" w:cs="Courier New"/>
    </w:rPr>
  </w:style>
  <w:style w:type="character" w:customStyle="1" w:styleId="WWCharLFO24LVL9">
    <w:name w:val="WW_CharLFO24LVL9"/>
    <w:rPr>
      <w:rFonts w:ascii="Wingdings" w:hAnsi="Wingdings" w:cs="Wingdings"/>
    </w:rPr>
  </w:style>
  <w:style w:type="character" w:customStyle="1" w:styleId="DefaultParagraphFont">
    <w:name w:val="Default Paragraph Font"/>
  </w:style>
  <w:style w:type="character" w:customStyle="1" w:styleId="EncabezadoCar">
    <w:name w:val="Encabezado Car"/>
    <w:uiPriority w:val="99"/>
    <w:rPr>
      <w:rFonts w:ascii="Times New Roman" w:eastAsia="Times New Roman" w:hAnsi="Times New Roman"/>
    </w:rPr>
  </w:style>
  <w:style w:type="character" w:customStyle="1" w:styleId="PiedepginaCar">
    <w:name w:val="Pie de página Car"/>
    <w:rPr>
      <w:rFonts w:ascii="Times New Roman" w:eastAsia="Times New Roman" w:hAnsi="Times New Roman"/>
    </w:rPr>
  </w:style>
  <w:style w:type="character" w:customStyle="1" w:styleId="InitialStyle1">
    <w:name w:val="InitialStyle:1"/>
  </w:style>
  <w:style w:type="character" w:customStyle="1" w:styleId="pagenumber">
    <w:name w:val="page number"/>
  </w:style>
  <w:style w:type="character" w:customStyle="1" w:styleId="SangradetextonormalCar">
    <w:name w:val="Sangría de texto normal Car"/>
    <w:rPr>
      <w:rFonts w:ascii="Times New Roman" w:eastAsia="Times New Roman" w:hAnsi="Times New Roman"/>
      <w:szCs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rFonts w:eastAsia="Times New Roman"/>
    </w:rPr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Textoindependiente3Car">
    <w:name w:val="Texto independiente 3 Car"/>
    <w:rPr>
      <w:rFonts w:eastAsia="Times New Roman"/>
      <w:sz w:val="16"/>
      <w:szCs w:val="16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Ttulo1Car">
    <w:name w:val="Título 1 Car"/>
    <w:rPr>
      <w:rFonts w:eastAsia="Times New Roman"/>
      <w:b/>
      <w:szCs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LO-Normal1">
    <w:name w:val="LO-Normal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es-ES" w:eastAsia="zh-CN" w:bidi="hi-IN"/>
    </w:rPr>
  </w:style>
  <w:style w:type="paragraph" w:styleId="Lista">
    <w:name w:val="List"/>
    <w:basedOn w:val="Textoindependiente"/>
    <w:rPr>
      <w:rFonts w:cs="Lucida Sans"/>
      <w:sz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  <w:sz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ncabezado1">
    <w:name w:val="Encabezado1"/>
    <w:basedOn w:val="Normal"/>
  </w:style>
  <w:style w:type="paragraph" w:styleId="Piedepgina">
    <w:name w:val="footer"/>
    <w:basedOn w:val="Normal"/>
  </w:style>
  <w:style w:type="paragraph" w:customStyle="1" w:styleId="Textoprincipal2">
    <w:name w:val="Texto principal 2"/>
    <w:basedOn w:val="Normal"/>
    <w:pPr>
      <w:jc w:val="both"/>
    </w:pPr>
    <w:rPr>
      <w:bCs/>
    </w:rPr>
  </w:style>
  <w:style w:type="paragraph" w:customStyle="1" w:styleId="Pargrafodelista">
    <w:name w:val="Parágrafo de lista"/>
    <w:basedOn w:val="Normal"/>
    <w:pPr>
      <w:ind w:left="720"/>
    </w:pPr>
  </w:style>
  <w:style w:type="paragraph" w:customStyle="1" w:styleId="Textopredeterminado">
    <w:name w:val="Texto predeterminado"/>
    <w:basedOn w:val="Normal"/>
    <w:pPr>
      <w:overflowPunct w:val="0"/>
      <w:autoSpaceDE w:val="0"/>
    </w:pPr>
    <w:rPr>
      <w:sz w:val="24"/>
      <w:lang w:val="es-ES_tradnl"/>
    </w:rPr>
  </w:style>
  <w:style w:type="paragraph" w:styleId="Textodeglobo">
    <w:name w:val="Balloon Text"/>
    <w:basedOn w:val="Normal"/>
    <w:rPr>
      <w:rFonts w:ascii="Segoe UI" w:eastAsia="Segoe UI" w:hAnsi="Segoe UI" w:cs="Segoe UI"/>
      <w:sz w:val="18"/>
      <w:szCs w:val="18"/>
    </w:rPr>
  </w:style>
  <w:style w:type="paragraph" w:customStyle="1" w:styleId="Pa11">
    <w:name w:val="Pa11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3">
    <w:name w:val="Pa13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4">
    <w:name w:val="Pa14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Textbody">
    <w:name w:val="Text body"/>
    <w:basedOn w:val="Normal"/>
    <w:pPr>
      <w:spacing w:after="140" w:line="288" w:lineRule="auto"/>
    </w:pPr>
    <w:rPr>
      <w:rFonts w:eastAsia="Calibri"/>
      <w:sz w:val="24"/>
      <w:szCs w:val="24"/>
      <w:lang w:val="gl-ES"/>
    </w:rPr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Calibri"/>
      <w:kern w:val="2"/>
      <w:sz w:val="24"/>
      <w:szCs w:val="24"/>
      <w:lang w:val="gl-ES" w:eastAsia="zh-CN"/>
    </w:rPr>
  </w:style>
  <w:style w:type="paragraph" w:customStyle="1" w:styleId="LO-Normal9">
    <w:name w:val="LO-Normal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ind w:firstLine="187"/>
      <w:jc w:val="both"/>
      <w:textAlignment w:val="baseline"/>
    </w:pPr>
    <w:rPr>
      <w:rFonts w:cs="Arial"/>
      <w:kern w:val="2"/>
      <w:sz w:val="24"/>
      <w:szCs w:val="24"/>
      <w:lang w:val="gl-ES" w:eastAsia="zh-CN" w:bidi="hi-IN"/>
    </w:rPr>
  </w:style>
  <w:style w:type="paragraph" w:customStyle="1" w:styleId="pau">
    <w:name w:val="pau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pex">
    <w:name w:val="pex"/>
    <w:basedOn w:val="Normal"/>
    <w:pPr>
      <w:spacing w:before="280" w:after="280"/>
    </w:pPr>
    <w:rPr>
      <w:sz w:val="24"/>
      <w:szCs w:val="24"/>
      <w:lang w:val="en-US"/>
    </w:rPr>
  </w:style>
  <w:style w:type="paragraph" w:styleId="NormalWeb">
    <w:name w:val="Normal (Web)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tit">
    <w:name w:val="ctit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UnorderedListUL">
    <w:name w:val="Unordered List (UL)"/>
    <w:basedOn w:val="Normal"/>
    <w:pPr>
      <w:autoSpaceDE w:val="0"/>
      <w:spacing w:before="100"/>
      <w:ind w:left="600" w:hanging="300"/>
    </w:pPr>
    <w:rPr>
      <w:sz w:val="24"/>
      <w:szCs w:val="24"/>
    </w:rPr>
  </w:style>
  <w:style w:type="paragraph" w:customStyle="1" w:styleId="DefaultText">
    <w:name w:val="Default Text"/>
    <w:basedOn w:val="Normal"/>
    <w:pPr>
      <w:autoSpaceDE w:val="0"/>
      <w:spacing w:line="100" w:lineRule="atLeast"/>
    </w:pPr>
    <w:rPr>
      <w:sz w:val="24"/>
      <w:lang w:val="en-US"/>
    </w:rPr>
  </w:style>
  <w:style w:type="paragraph" w:customStyle="1" w:styleId="Textopreformateado">
    <w:name w:val="Texto preformateado"/>
    <w:basedOn w:val="Normal"/>
    <w:pPr>
      <w:widowControl w:val="0"/>
    </w:pPr>
    <w:rPr>
      <w:sz w:val="20"/>
      <w:lang w:bidi="es-ES"/>
    </w:rPr>
  </w:style>
  <w:style w:type="paragraph" w:customStyle="1" w:styleId="parrafo">
    <w:name w:val="parrafo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parrafo2">
    <w:name w:val="parrafo_2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abezatabla">
    <w:name w:val="cabeza_tabla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uerpotablaizq">
    <w:name w:val="cuerpo_tabla_izq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uerpotablacentro">
    <w:name w:val="cuerpo_tabla_centro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Estndar">
    <w:name w:val="Estándar"/>
    <w:basedOn w:val="Normal"/>
    <w:pPr>
      <w:autoSpaceDE w:val="0"/>
      <w:jc w:val="both"/>
    </w:pPr>
    <w:rPr>
      <w:rFonts w:eastAsia="Calibri"/>
      <w:sz w:val="24"/>
      <w:szCs w:val="24"/>
    </w:rPr>
  </w:style>
  <w:style w:type="paragraph" w:customStyle="1" w:styleId="Estandar12">
    <w:name w:val="Estandar12"/>
    <w:basedOn w:val="Normal"/>
    <w:uiPriority w:val="99"/>
    <w:pPr>
      <w:overflowPunct w:val="0"/>
      <w:autoSpaceDE w:val="0"/>
    </w:pPr>
    <w:rPr>
      <w:sz w:val="24"/>
      <w:lang w:val="en-US"/>
    </w:rPr>
  </w:style>
  <w:style w:type="paragraph" w:customStyle="1" w:styleId="Sangra2dotextoprincipal">
    <w:name w:val="Sangría 2 do texto principal"/>
    <w:basedOn w:val="Normal"/>
    <w:pPr>
      <w:spacing w:after="120" w:line="480" w:lineRule="auto"/>
      <w:ind w:left="283"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s-ES" w:eastAsia="zh-CN" w:bidi="hi-IN"/>
    </w:rPr>
  </w:style>
  <w:style w:type="paragraph" w:styleId="Encabezado">
    <w:name w:val="header"/>
    <w:basedOn w:val="Cabeceraypie"/>
    <w:uiPriority w:val="99"/>
  </w:style>
  <w:style w:type="paragraph" w:customStyle="1" w:styleId="NormalTable">
    <w:name w:val="Normal Tabl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eastAsia="Calibri" w:hAnsi="Calibri"/>
      <w:kern w:val="2"/>
      <w:lang w:val="es-ES" w:eastAsia="es-ES"/>
    </w:rPr>
  </w:style>
  <w:style w:type="paragraph" w:customStyle="1" w:styleId="TableGrid">
    <w:name w:val="Table Grid"/>
    <w:basedOn w:val="NormalTable"/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ulleredoNormal">
    <w:name w:val="Culleredo Normal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both"/>
    </w:pPr>
    <w:rPr>
      <w:rFonts w:ascii="Arial" w:eastAsia="Courier New" w:hAnsi="Arial"/>
      <w:kern w:val="2"/>
      <w:sz w:val="22"/>
      <w:lang w:val="es-ES_tradnl" w:eastAsia="ar-SA"/>
    </w:rPr>
  </w:style>
  <w:style w:type="paragraph" w:styleId="Sangradetextonormal">
    <w:name w:val="Body Text Indent"/>
    <w:basedOn w:val="Textoindependiente"/>
  </w:style>
  <w:style w:type="paragraph" w:customStyle="1" w:styleId="Textopredeterminado22">
    <w:name w:val="Texto predeterminado:2:2"/>
    <w:basedOn w:val="Normal"/>
    <w:rPr>
      <w:sz w:val="24"/>
      <w:lang w:val="en-US"/>
    </w:rPr>
  </w:style>
  <w:style w:type="paragraph" w:customStyle="1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276B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ind w:left="720"/>
      <w:textAlignment w:val="auto"/>
    </w:pPr>
    <w:rPr>
      <w:kern w:val="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6142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after="120"/>
      <w:ind w:left="283"/>
      <w:textAlignment w:val="auto"/>
    </w:pPr>
    <w:rPr>
      <w:kern w:val="0"/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614245"/>
    <w:rPr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142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after="120" w:line="480" w:lineRule="auto"/>
      <w:ind w:left="283"/>
      <w:textAlignment w:val="auto"/>
    </w:pPr>
    <w:rPr>
      <w:kern w:val="0"/>
      <w:lang w:eastAsia="es-ES"/>
    </w:rPr>
  </w:style>
  <w:style w:type="character" w:customStyle="1" w:styleId="Sangra2detindependienteCar">
    <w:name w:val="Sangría 2 de t. independiente Car"/>
    <w:link w:val="Sangra2detindependiente"/>
    <w:uiPriority w:val="99"/>
    <w:rsid w:val="00614245"/>
    <w:rPr>
      <w:sz w:val="22"/>
      <w:lang w:val="es-ES" w:eastAsia="es-ES"/>
    </w:rPr>
  </w:style>
  <w:style w:type="table" w:styleId="Tablaconcuadrcula">
    <w:name w:val="Table Grid"/>
    <w:basedOn w:val="Tablanormal"/>
    <w:uiPriority w:val="59"/>
    <w:rsid w:val="00BC20AC"/>
    <w:pPr>
      <w:ind w:firstLine="357"/>
      <w:jc w:val="both"/>
    </w:pPr>
    <w:rPr>
      <w:rFonts w:eastAsia="Calibri"/>
      <w:sz w:val="24"/>
      <w:szCs w:val="24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31">
    <w:name w:val="Texto independiente 31"/>
    <w:basedOn w:val="Normal"/>
    <w:rsid w:val="003F3C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both"/>
      <w:textAlignment w:val="auto"/>
    </w:pPr>
    <w:rPr>
      <w:kern w:val="0"/>
      <w:szCs w:val="22"/>
      <w:lang w:eastAsia="ar-SA"/>
    </w:rPr>
  </w:style>
  <w:style w:type="paragraph" w:customStyle="1" w:styleId="Default">
    <w:name w:val="Default"/>
    <w:rsid w:val="003F3C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Encabezado">
    <w:name w:val="WW-Encabezado"/>
    <w:basedOn w:val="Encabezado1"/>
    <w:next w:val="Textoindependiente"/>
    <w:rsid w:val="00FB2F3F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113"/>
      <w:jc w:val="center"/>
      <w:textAlignment w:val="auto"/>
    </w:pPr>
    <w:rPr>
      <w:rFonts w:ascii="Liberation Sans" w:eastAsia="Microsoft YaHei" w:hAnsi="Liberation Sans" w:cs="Liberation Sans"/>
      <w:bCs/>
      <w:caps/>
      <w:kern w:val="0"/>
      <w:sz w:val="21"/>
      <w:szCs w:val="56"/>
      <w:lang w:val="gl-ES"/>
    </w:rPr>
  </w:style>
  <w:style w:type="paragraph" w:customStyle="1" w:styleId="303">
    <w:name w:val="303"/>
    <w:basedOn w:val="Normal"/>
    <w:rsid w:val="000D33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textAlignment w:val="auto"/>
    </w:pPr>
    <w:rPr>
      <w:kern w:val="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1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neda.ga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Links>
    <vt:vector size="6" baseType="variant">
      <vt:variant>
        <vt:i4>8061046</vt:i4>
      </vt:variant>
      <vt:variant>
        <vt:i4>0</vt:i4>
      </vt:variant>
      <vt:variant>
        <vt:i4>0</vt:i4>
      </vt:variant>
      <vt:variant>
        <vt:i4>5</vt:i4>
      </vt:variant>
      <vt:variant>
        <vt:lpwstr>https://sede.neda.gal/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cp:lastModifiedBy>sonia</cp:lastModifiedBy>
  <cp:revision>5</cp:revision>
  <cp:lastPrinted>2023-06-13T09:29:00Z</cp:lastPrinted>
  <dcterms:created xsi:type="dcterms:W3CDTF">2023-11-29T08:52:00Z</dcterms:created>
  <dcterms:modified xsi:type="dcterms:W3CDTF">2023-11-29T08:53:00Z</dcterms:modified>
</cp:coreProperties>
</file>