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6"/>
        <w:gridCol w:w="2173"/>
        <w:gridCol w:w="2228"/>
        <w:gridCol w:w="217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F4E3B2B" w:rsidR="00116FBB" w:rsidRPr="005E466D" w:rsidRDefault="002D176B" w:rsidP="002D176B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 of Castilla-La Mancha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5DB2565A" w:rsidR="007967A9" w:rsidRPr="005E466D" w:rsidRDefault="002D176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 CIUDA</w:t>
            </w:r>
            <w:proofErr w:type="gram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-R01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2D176B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5744FC35" w:rsidR="00F8532D" w:rsidRPr="00F8532D" w:rsidRDefault="002D176B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8"/>
        <w:gridCol w:w="2246"/>
        <w:gridCol w:w="2106"/>
      </w:tblGrid>
      <w:tr w:rsidR="002D176B" w:rsidRPr="007673FA" w14:paraId="099E2E33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6B02C75F" w14:textId="77777777" w:rsidR="002D176B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64A784CA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33211A7E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145F14D3" w14:textId="77777777" w:rsidR="002D176B" w:rsidRPr="001264FF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1EAEA245" w14:textId="77777777" w:rsidR="002D176B" w:rsidRPr="003D4688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2C93ECB6" w14:textId="77777777" w:rsidR="002D176B" w:rsidRPr="007673FA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41ECCC12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345DB318" w14:textId="77777777" w:rsidR="002D176B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</w:p>
          <w:p w14:paraId="09AC706C" w14:textId="77777777" w:rsidR="002D176B" w:rsidRPr="007673FA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37618466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47A0DE84" w14:textId="77777777" w:rsidTr="00353EC2">
        <w:trPr>
          <w:trHeight w:val="559"/>
        </w:trPr>
        <w:tc>
          <w:tcPr>
            <w:tcW w:w="2232" w:type="dxa"/>
            <w:shd w:val="clear" w:color="auto" w:fill="FFFFFF"/>
          </w:tcPr>
          <w:p w14:paraId="18021AA9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23C5726E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68C39FCE" w14:textId="77777777" w:rsidR="002D176B" w:rsidRPr="00B070ED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33D6845E" w14:textId="77777777" w:rsidR="002D176B" w:rsidRPr="00B070ED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  <w:tr w:rsidR="002D176B" w:rsidRPr="00EF398E" w14:paraId="64474A02" w14:textId="77777777" w:rsidTr="00353EC2">
        <w:tc>
          <w:tcPr>
            <w:tcW w:w="2232" w:type="dxa"/>
            <w:shd w:val="clear" w:color="auto" w:fill="FFFFFF"/>
          </w:tcPr>
          <w:p w14:paraId="01855C07" w14:textId="77777777" w:rsidR="002D176B" w:rsidRPr="007673FA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7428257F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433378BE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</w:r>
            <w:proofErr w:type="gramStart"/>
            <w:r w:rsidRPr="00782942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782942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157" w:type="dxa"/>
            <w:shd w:val="clear" w:color="auto" w:fill="FFFFFF"/>
          </w:tcPr>
          <w:p w14:paraId="28ABDCED" w14:textId="77777777" w:rsidR="002D176B" w:rsidRPr="00EF398E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D176B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 xml:space="preserve">: </w:t>
      </w:r>
      <w:r w:rsidR="00377526" w:rsidRPr="002D176B">
        <w:rPr>
          <w:rFonts w:ascii="Verdana" w:hAnsi="Verdana" w:cs="Calibri"/>
          <w:highlight w:val="yellow"/>
          <w:lang w:val="en-GB"/>
        </w:rPr>
        <w:t>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>(</w:t>
      </w:r>
      <w:r w:rsidRPr="002D176B">
        <w:rPr>
          <w:rFonts w:ascii="Verdana" w:hAnsi="Verdana"/>
          <w:highlight w:val="yellow"/>
          <w:lang w:val="en-GB"/>
        </w:rPr>
        <w:t>EQF level 5</w:t>
      </w:r>
      <w:r w:rsidRPr="00B223B0">
        <w:rPr>
          <w:rFonts w:ascii="Verdana" w:hAnsi="Verdana"/>
          <w:lang w:val="en-GB"/>
        </w:rPr>
        <w:t xml:space="preserve">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</w:t>
      </w:r>
      <w:r w:rsidR="00713E3E" w:rsidRPr="002D176B">
        <w:rPr>
          <w:rFonts w:ascii="Verdana" w:hAnsi="Verdana"/>
          <w:highlight w:val="yellow"/>
          <w:lang w:val="en-GB"/>
        </w:rPr>
        <w:t>EQF level 6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</w:t>
      </w:r>
      <w:r w:rsidR="00713E3E" w:rsidRPr="002D176B">
        <w:rPr>
          <w:rFonts w:ascii="Verdana" w:hAnsi="Verdana"/>
          <w:highlight w:val="yellow"/>
          <w:lang w:val="en-GB"/>
        </w:rPr>
        <w:t>EQF level 7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students at the receiving institution benefiting from the teaching programme: </w:t>
      </w:r>
      <w:r w:rsidRPr="002D176B">
        <w:rPr>
          <w:rFonts w:ascii="Verdana" w:hAnsi="Verdana" w:cs="Calibri"/>
          <w:highlight w:val="yellow"/>
          <w:lang w:val="en-GB"/>
        </w:rPr>
        <w:t>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Pr="002D176B">
        <w:rPr>
          <w:rFonts w:ascii="Verdana" w:hAnsi="Verdana" w:cs="Calibri"/>
          <w:highlight w:val="yellow"/>
          <w:lang w:val="en-GB"/>
        </w:rPr>
        <w:t>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Pr="002D176B">
        <w:rPr>
          <w:rFonts w:ascii="Verdana" w:hAnsi="Verdana" w:cs="Calibri"/>
          <w:highlight w:val="yellow"/>
          <w:lang w:val="en-GB"/>
        </w:rPr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proofErr w:type="gramStart"/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</w:t>
            </w:r>
            <w:proofErr w:type="gramEnd"/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proofErr w:type="gramStart"/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proofErr w:type="gramEnd"/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222AFCA5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662B1D0B" w:rsidR="00506408" w:rsidRPr="00B6735A" w:rsidRDefault="002D176B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w:drawing>
        <wp:anchor distT="0" distB="0" distL="114300" distR="114300" simplePos="0" relativeHeight="251659776" behindDoc="0" locked="0" layoutInCell="1" allowOverlap="1" wp14:anchorId="1AFAAB8F" wp14:editId="703E8967">
          <wp:simplePos x="0" y="0"/>
          <wp:positionH relativeFrom="margin">
            <wp:posOffset>-418011</wp:posOffset>
          </wp:positionH>
          <wp:positionV relativeFrom="margin">
            <wp:posOffset>-772795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7A69"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Participant</w:t>
                          </w:r>
                          <w:r w:rsidR="00D87A69"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’</w:t>
                          </w: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OTC+d0AAAAI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Participant</w:t>
                    </w:r>
                    <w:r w:rsidR="00D87A69"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’</w:t>
                    </w: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76B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3" ma:contentTypeDescription="Crear nuevo documento." ma:contentTypeScope="" ma:versionID="15930115e04c55a78a4bace2ef4e55c5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ca3988c55551de5ea5b7a13dc7d9e31e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1EDB60C-F7FF-42EC-9F0C-6CC3890A8842}"/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3</TotalTime>
  <Pages>3</Pages>
  <Words>491</Words>
  <Characters>2701</Characters>
  <Application>Microsoft Office Word</Application>
  <DocSecurity>4</DocSecurity>
  <PresentationFormat>Microsoft Word 11.0</PresentationFormat>
  <Lines>22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3186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Esperanza Aranda Peña</cp:lastModifiedBy>
  <cp:revision>2</cp:revision>
  <cp:lastPrinted>2013-11-06T08:46:00Z</cp:lastPrinted>
  <dcterms:created xsi:type="dcterms:W3CDTF">2023-10-05T12:21:00Z</dcterms:created>
  <dcterms:modified xsi:type="dcterms:W3CDTF">2023-10-05T12:21:00Z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0x010100CCB724169EFC7B4DBAE01BA794D7F504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  <property fmtid="{D5CDD505-2E9C-101B-9397-08002B2CF9AE}" pid="22" name="MediaServiceImageTags">
    <vt:lpwstr/>
  </property>
</Properties>
</file>