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F177E" w:rsidRPr="00BF177E" w:rsidRDefault="00BF177E">
      <w:pPr>
        <w:pStyle w:val="Textoindependiente"/>
        <w:jc w:val="both"/>
        <w:rPr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3"/>
        <w:gridCol w:w="1979"/>
        <w:gridCol w:w="569"/>
        <w:gridCol w:w="565"/>
        <w:gridCol w:w="1417"/>
        <w:gridCol w:w="284"/>
        <w:gridCol w:w="1802"/>
        <w:gridCol w:w="1500"/>
      </w:tblGrid>
      <w:tr w:rsidR="00BF177E" w:rsidRPr="00BF177E">
        <w:tc>
          <w:tcPr>
            <w:tcW w:w="8689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caps/>
                <w:sz w:val="22"/>
                <w:szCs w:val="22"/>
                <w:lang w:val="es-ES_tradnl"/>
              </w:rPr>
              <w:t xml:space="preserve">Anexo I </w:t>
            </w:r>
          </w:p>
        </w:tc>
      </w:tr>
      <w:tr w:rsidR="00BF177E" w:rsidRPr="00BF177E">
        <w:tc>
          <w:tcPr>
            <w:tcW w:w="8689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 w:rsidP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SOLICITUD DE SUBVENCIÓN PARA ACTIVIDADES CULTUR</w:t>
            </w:r>
            <w:r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LES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S, EDUCATIVAS, DEPORTIVAS, COMERCIO </w:t>
            </w:r>
            <w:r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Y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PROMOCIÓN TURÍSTICA, DES</w:t>
            </w:r>
            <w:r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ARROLLO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RURAL </w:t>
            </w:r>
            <w:r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Y O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TRAS </w:t>
            </w:r>
            <w:r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DEL AYUNTAMIENTO DE A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PASTORIZA PARA </w:t>
            </w:r>
            <w:r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EL AÑO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2023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pacing w:line="360" w:lineRule="auto"/>
              <w:jc w:val="center"/>
              <w:rPr>
                <w:lang w:val="es-ES_tradnl"/>
              </w:rPr>
            </w:pP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Datos </w:t>
            </w:r>
            <w:r>
              <w:rPr>
                <w:rFonts w:ascii="ArialMT" w:hAnsi="ArialMT" w:cs="ArialMT"/>
                <w:b/>
                <w:bCs/>
                <w:sz w:val="16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 interesado </w:t>
            </w:r>
          </w:p>
        </w:tc>
        <w:tc>
          <w:tcPr>
            <w:tcW w:w="31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o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razón social </w:t>
            </w:r>
          </w:p>
        </w:tc>
        <w:tc>
          <w:tcPr>
            <w:tcW w:w="500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CIF</w:t>
            </w:r>
          </w:p>
        </w:tc>
      </w:tr>
      <w:tr w:rsidR="00BF177E" w:rsidRPr="00BF177E">
        <w:trPr>
          <w:cantSplit/>
          <w:trHeight w:val="1978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rPr>
                <w:lang w:val="es-ES_tradnl"/>
              </w:rPr>
            </w:pPr>
          </w:p>
        </w:tc>
        <w:tc>
          <w:tcPr>
            <w:tcW w:w="8116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Agrupación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sin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personalidad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jurídica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formada por:</w:t>
            </w:r>
          </w:p>
          <w:p w:rsidR="00BF177E" w:rsidRPr="00BF177E" w:rsidRDefault="00BF177E">
            <w:pPr>
              <w:spacing w:after="57" w:line="360" w:lineRule="auto"/>
              <w:jc w:val="both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, </w:t>
            </w:r>
            <w:r>
              <w:rPr>
                <w:rFonts w:ascii="ArialMT" w:hAnsi="ArialMT" w:cs="ArialMT"/>
                <w:sz w:val="16"/>
                <w:lang w:val="es-ES_tradnl"/>
              </w:rPr>
              <w:t>apellidos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e DN/NIE/`Pasporte de cada </w:t>
            </w:r>
            <w:r>
              <w:rPr>
                <w:rFonts w:ascii="ArialMT" w:hAnsi="ArialMT" w:cs="ArialMT"/>
                <w:sz w:val="16"/>
                <w:lang w:val="es-ES_tradnl"/>
              </w:rPr>
              <w:t>uno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de los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miembros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agrupación </w:t>
            </w:r>
            <w:r>
              <w:rPr>
                <w:rFonts w:ascii="ArialMT" w:hAnsi="ArialMT" w:cs="ArialMT"/>
                <w:sz w:val="16"/>
                <w:lang w:val="es-ES_tradnl"/>
              </w:rPr>
              <w:t>sin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personalidad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>:</w:t>
            </w:r>
          </w:p>
          <w:p w:rsidR="00BF177E" w:rsidRPr="00BF177E" w:rsidRDefault="00BF177E">
            <w:pPr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-___________________________________________________________________________________</w:t>
            </w:r>
          </w:p>
          <w:p w:rsidR="00BF177E" w:rsidRPr="00BF177E" w:rsidRDefault="00BF177E">
            <w:pPr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-___________________________________________________________________________________</w:t>
            </w:r>
          </w:p>
          <w:p w:rsidR="00BF177E" w:rsidRPr="00BF177E" w:rsidRDefault="00BF177E">
            <w:pPr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-___________________________________________________________________________________</w:t>
            </w:r>
          </w:p>
          <w:p w:rsidR="00BF177E" w:rsidRPr="00BF177E" w:rsidRDefault="00BF177E">
            <w:pPr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-___________________________________________________________________________________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  <w:tc>
          <w:tcPr>
            <w:tcW w:w="811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Domicilio social </w:t>
            </w: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vía pública/lugar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  <w:trHeight w:val="621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after="283" w:line="360" w:lineRule="auto"/>
              <w:rPr>
                <w:lang w:val="es-ES_tradnl"/>
              </w:rPr>
            </w:pPr>
          </w:p>
        </w:tc>
        <w:tc>
          <w:tcPr>
            <w:tcW w:w="197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Número:</w:t>
            </w:r>
          </w:p>
        </w:tc>
        <w:tc>
          <w:tcPr>
            <w:tcW w:w="1134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Piso:/Porta:</w:t>
            </w:r>
          </w:p>
        </w:tc>
        <w:tc>
          <w:tcPr>
            <w:tcW w:w="1701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C. Postal:</w:t>
            </w:r>
          </w:p>
        </w:tc>
        <w:tc>
          <w:tcPr>
            <w:tcW w:w="180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Municipio</w:t>
            </w:r>
          </w:p>
        </w:tc>
        <w:tc>
          <w:tcPr>
            <w:tcW w:w="150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Provincia: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rPr>
                <w:lang w:val="es-ES_tradnl"/>
              </w:rPr>
            </w:pPr>
          </w:p>
        </w:tc>
        <w:tc>
          <w:tcPr>
            <w:tcW w:w="254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Teléfono:</w:t>
            </w:r>
          </w:p>
        </w:tc>
        <w:tc>
          <w:tcPr>
            <w:tcW w:w="198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Móvil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>:</w:t>
            </w:r>
          </w:p>
        </w:tc>
        <w:tc>
          <w:tcPr>
            <w:tcW w:w="3586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Dirección de correo electrónico:</w:t>
            </w:r>
          </w:p>
        </w:tc>
      </w:tr>
    </w:tbl>
    <w:p w:rsidR="00BF177E" w:rsidRPr="00BF177E" w:rsidRDefault="00BF177E">
      <w:pPr>
        <w:pStyle w:val="Textoindependiente"/>
        <w:spacing w:after="0"/>
        <w:rPr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3"/>
        <w:gridCol w:w="1922"/>
        <w:gridCol w:w="1637"/>
        <w:gridCol w:w="859"/>
        <w:gridCol w:w="900"/>
        <w:gridCol w:w="286"/>
        <w:gridCol w:w="1023"/>
        <w:gridCol w:w="1489"/>
      </w:tblGrid>
      <w:tr w:rsidR="00BF177E" w:rsidRPr="00BF177E">
        <w:trPr>
          <w:cantSplit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Datos </w:t>
            </w:r>
            <w:r>
              <w:rPr>
                <w:rFonts w:ascii="Arial-BoldMT" w:hAnsi="Arial-BoldMT" w:cs="Arial-BoldMT"/>
                <w:b/>
                <w:sz w:val="16"/>
                <w:lang w:val="es-ES_tradnl"/>
              </w:rPr>
              <w:t>del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 representante</w:t>
            </w:r>
          </w:p>
        </w:tc>
        <w:tc>
          <w:tcPr>
            <w:tcW w:w="811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Apellidos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jc w:val="center"/>
              <w:rPr>
                <w:lang w:val="es-ES_tradnl"/>
              </w:rPr>
            </w:pPr>
          </w:p>
        </w:tc>
        <w:tc>
          <w:tcPr>
            <w:tcW w:w="35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</w:p>
        </w:tc>
        <w:tc>
          <w:tcPr>
            <w:tcW w:w="4557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DNI / NIE / Pasaporte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  <w:tc>
          <w:tcPr>
            <w:tcW w:w="35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Dirección : </w:t>
            </w: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vía pública/lugar</w:t>
            </w:r>
          </w:p>
        </w:tc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Número:</w:t>
            </w:r>
          </w:p>
        </w:tc>
        <w:tc>
          <w:tcPr>
            <w:tcW w:w="1186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Piso/Porta:</w:t>
            </w:r>
          </w:p>
        </w:tc>
        <w:tc>
          <w:tcPr>
            <w:tcW w:w="10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C. Postal:</w:t>
            </w:r>
          </w:p>
        </w:tc>
        <w:tc>
          <w:tcPr>
            <w:tcW w:w="14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Municipio: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  <w:tc>
          <w:tcPr>
            <w:tcW w:w="19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Provincia:</w:t>
            </w:r>
          </w:p>
        </w:tc>
        <w:tc>
          <w:tcPr>
            <w:tcW w:w="16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Teléfono:</w:t>
            </w:r>
          </w:p>
        </w:tc>
        <w:tc>
          <w:tcPr>
            <w:tcW w:w="17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Móvil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>:</w:t>
            </w:r>
          </w:p>
        </w:tc>
        <w:tc>
          <w:tcPr>
            <w:tcW w:w="2798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Dirección de correo electrónico: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  <w:tc>
          <w:tcPr>
            <w:tcW w:w="8116" w:type="dxa"/>
            <w:gridSpan w:val="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sz w:val="16"/>
                <w:lang w:val="es-ES_tradnl"/>
              </w:rPr>
              <w:t xml:space="preserve">Acreditación </w:t>
            </w:r>
            <w:r>
              <w:rPr>
                <w:rFonts w:ascii="Arial-BoldMT" w:hAnsi="Arial-BoldMT" w:cs="Arial-BoldMT"/>
                <w:sz w:val="16"/>
                <w:lang w:val="es-ES_tradnl"/>
              </w:rPr>
              <w:t>de la</w:t>
            </w:r>
            <w:r w:rsidRPr="00BF177E">
              <w:rPr>
                <w:rFonts w:ascii="Arial-BoldMT" w:hAnsi="Arial-BoldMT" w:cs="Arial-BoldMT"/>
                <w:sz w:val="16"/>
                <w:lang w:val="es-ES_tradnl"/>
              </w:rPr>
              <w:t xml:space="preserve"> representación:(1)</w:t>
            </w:r>
          </w:p>
        </w:tc>
      </w:tr>
    </w:tbl>
    <w:p w:rsidR="00BF177E" w:rsidRPr="00BF177E" w:rsidRDefault="00BF177E">
      <w:pPr>
        <w:pStyle w:val="Textoindependiente"/>
        <w:spacing w:after="0"/>
        <w:rPr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28"/>
        <w:gridCol w:w="613"/>
        <w:gridCol w:w="7448"/>
      </w:tblGrid>
      <w:tr w:rsidR="00BF177E" w:rsidRPr="00BF177E">
        <w:trPr>
          <w:cantSplit/>
          <w:trHeight w:val="567"/>
        </w:trPr>
        <w:tc>
          <w:tcPr>
            <w:tcW w:w="6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</w:tcPr>
          <w:p w:rsidR="00BF177E" w:rsidRPr="00BF177E" w:rsidRDefault="00BF177E">
            <w:pPr>
              <w:pStyle w:val="Contenidodelatabla"/>
              <w:spacing w:after="283"/>
              <w:jc w:val="center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>Medio de notificación (2)</w:t>
            </w:r>
          </w:p>
        </w:tc>
        <w:tc>
          <w:tcPr>
            <w:tcW w:w="806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rPr>
                <w:lang w:val="es-ES_tradnl"/>
              </w:rPr>
            </w:pPr>
            <w:r w:rsidRPr="00BF177E">
              <w:rPr>
                <w:rFonts w:ascii="Arial-BoldMT" w:eastAsia="Arial-BoldMT" w:hAnsi="Arial-BoldMT" w:cs="Arial-BoldMT"/>
                <w:b/>
                <w:sz w:val="16"/>
                <w:lang w:val="es-ES_tradnl"/>
              </w:rPr>
              <w:t xml:space="preserve">  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Notificación electrónica por comparecencia  </w:t>
            </w:r>
            <w:r>
              <w:rPr>
                <w:rFonts w:ascii="Arial-BoldMT" w:hAnsi="Arial-BoldMT" w:cs="Arial-BoldMT"/>
                <w:b/>
                <w:sz w:val="16"/>
                <w:lang w:val="es-ES_tradnl"/>
              </w:rPr>
              <w:t>en la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 sede electrónica </w:t>
            </w:r>
            <w:r>
              <w:rPr>
                <w:rFonts w:ascii="Arial-BoldMT" w:hAnsi="Arial-BoldMT" w:cs="Arial-BoldMT"/>
                <w:b/>
                <w:sz w:val="16"/>
                <w:lang w:val="es-ES_tradnl"/>
              </w:rPr>
              <w:t>del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 Concello </w:t>
            </w:r>
            <w:r>
              <w:rPr>
                <w:rFonts w:ascii="Arial-BoldMT" w:hAnsi="Arial-BoldMT" w:cs="Arial-BoldMT"/>
                <w:b/>
                <w:sz w:val="16"/>
                <w:lang w:val="es-ES_tradnl"/>
              </w:rPr>
              <w:t>de A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 Pastoriza.</w:t>
            </w:r>
          </w:p>
          <w:p w:rsidR="00BF177E" w:rsidRPr="00BF177E" w:rsidRDefault="00BF177E">
            <w:pPr>
              <w:pStyle w:val="Contenidodelatabla"/>
              <w:spacing w:line="360" w:lineRule="auto"/>
              <w:rPr>
                <w:lang w:val="es-ES_tradnl"/>
              </w:rPr>
            </w:pPr>
            <w:r w:rsidRPr="00BF177E">
              <w:rPr>
                <w:rFonts w:ascii="Arial" w:eastAsia="Arial" w:hAnsi="Arial" w:cs="Arial"/>
                <w:sz w:val="14"/>
                <w:szCs w:val="14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caps/>
                <w:sz w:val="14"/>
                <w:szCs w:val="14"/>
                <w:lang w:val="es-ES_tradnl"/>
              </w:rPr>
              <w:t xml:space="preserve">Indicar correo electrónico para comunicación </w:t>
            </w:r>
            <w:r>
              <w:rPr>
                <w:rFonts w:ascii="Arial" w:hAnsi="Arial" w:cs="Arial"/>
                <w:caps/>
                <w:sz w:val="14"/>
                <w:szCs w:val="14"/>
                <w:lang w:val="es-ES_tradnl"/>
              </w:rPr>
              <w:t>de la</w:t>
            </w:r>
            <w:r w:rsidRPr="00BF177E">
              <w:rPr>
                <w:rFonts w:ascii="Arial" w:hAnsi="Arial" w:cs="Arial"/>
                <w:caps/>
                <w:sz w:val="14"/>
                <w:szCs w:val="14"/>
                <w:lang w:val="es-ES_tradnl"/>
              </w:rPr>
              <w:t xml:space="preserve"> notificación</w:t>
            </w:r>
            <w:r w:rsidRPr="00BF177E">
              <w:rPr>
                <w:rFonts w:ascii="Arial" w:hAnsi="Arial" w:cs="Arial"/>
                <w:sz w:val="16"/>
                <w:lang w:val="es-ES_tradnl"/>
              </w:rPr>
              <w:t xml:space="preserve"> _</w:t>
            </w:r>
            <w:r w:rsidRPr="00BF177E">
              <w:rPr>
                <w:rFonts w:ascii="Arial" w:hAnsi="Arial" w:cs="Arial"/>
                <w:b/>
                <w:sz w:val="16"/>
                <w:lang w:val="es-ES_tradnl"/>
              </w:rPr>
              <w:t>____________________________</w:t>
            </w:r>
          </w:p>
        </w:tc>
      </w:tr>
      <w:tr w:rsidR="00BF177E" w:rsidRPr="00BF177E">
        <w:trPr>
          <w:cantSplit/>
          <w:trHeight w:val="567"/>
        </w:trPr>
        <w:tc>
          <w:tcPr>
            <w:tcW w:w="62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</w:tcPr>
          <w:p w:rsidR="00BF177E" w:rsidRPr="00BF177E" w:rsidRDefault="00BF177E">
            <w:pPr>
              <w:pStyle w:val="Contenidodelatabla"/>
              <w:snapToGrid w:val="0"/>
              <w:spacing w:after="283"/>
              <w:jc w:val="center"/>
              <w:rPr>
                <w:lang w:val="es-ES_tradnl"/>
              </w:rPr>
            </w:pPr>
          </w:p>
        </w:tc>
        <w:tc>
          <w:tcPr>
            <w:tcW w:w="61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78180F">
            <w:pPr>
              <w:pStyle w:val="Contenidodelatabla"/>
              <w:snapToGrid w:val="0"/>
              <w:spacing w:after="283"/>
              <w:jc w:val="center"/>
              <w:rPr>
                <w:lang w:val="es-ES_tradnl"/>
              </w:rPr>
            </w:pPr>
            <w:r w:rsidRPr="00BF177E"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78105</wp:posOffset>
                      </wp:positionH>
                      <wp:positionV relativeFrom="paragraph">
                        <wp:posOffset>71755</wp:posOffset>
                      </wp:positionV>
                      <wp:extent cx="219075" cy="219075"/>
                      <wp:effectExtent l="12700" t="12700" r="6350" b="635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075" cy="219075"/>
                              </a:xfrm>
                              <a:prstGeom prst="rect">
                                <a:avLst/>
                              </a:prstGeom>
                              <a:noFill/>
                              <a:ln w="9360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non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4E0C02" id="Rectangle 4" o:spid="_x0000_s1026" style="position:absolute;margin-left:6.15pt;margin-top:5.65pt;width:17.25pt;height:17.25pt;z-index: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" filled="f" strokecolor="#3465a4" strokeweight=".26mm">
                      <v:stroke joinstyle="round"/>
                    </v:rect>
                  </w:pict>
                </mc:Fallback>
              </mc:AlternateContent>
            </w:r>
          </w:p>
        </w:tc>
        <w:tc>
          <w:tcPr>
            <w:tcW w:w="744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ind w:left="113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Solicito expresamente recibir </w:t>
            </w:r>
            <w:r>
              <w:rPr>
                <w:rFonts w:ascii="Arial-BoldMT" w:hAnsi="Arial-BoldMT" w:cs="Arial-BoldMT"/>
                <w:b/>
                <w:sz w:val="16"/>
                <w:lang w:val="es-ES_tradnl"/>
              </w:rPr>
              <w:t>l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as </w:t>
            </w:r>
            <w:r w:rsidRPr="00BF177E">
              <w:rPr>
                <w:rFonts w:ascii="Arial" w:hAnsi="Arial" w:cs="Arial"/>
                <w:b/>
                <w:sz w:val="16"/>
                <w:lang w:val="es-ES_tradnl"/>
              </w:rPr>
              <w:t>notificaci</w:t>
            </w:r>
            <w:r>
              <w:rPr>
                <w:rFonts w:ascii="Arial" w:hAnsi="Arial" w:cs="Arial"/>
                <w:b/>
                <w:sz w:val="16"/>
                <w:lang w:val="es-ES_tradnl"/>
              </w:rPr>
              <w:t>ones</w:t>
            </w:r>
            <w:r w:rsidRPr="00BF177E">
              <w:rPr>
                <w:rFonts w:ascii="Arial" w:hAnsi="Arial" w:cs="Arial"/>
                <w:b/>
                <w:sz w:val="16"/>
                <w:lang w:val="es-ES_tradnl"/>
              </w:rPr>
              <w:t xml:space="preserve"> relativas a este trámite mediante papel </w:t>
            </w:r>
            <w:r>
              <w:rPr>
                <w:rFonts w:ascii="Arial" w:hAnsi="Arial" w:cs="Arial"/>
                <w:b/>
                <w:sz w:val="16"/>
                <w:lang w:val="es-ES_tradnl"/>
              </w:rPr>
              <w:t>en el</w:t>
            </w:r>
            <w:r w:rsidRPr="00BF177E">
              <w:rPr>
                <w:rFonts w:ascii="Arial" w:hAnsi="Arial" w:cs="Arial"/>
                <w:b/>
                <w:sz w:val="16"/>
                <w:lang w:val="es-ES_tradnl"/>
              </w:rPr>
              <w:t xml:space="preserve"> domicilio________________________________________________________________________</w:t>
            </w:r>
          </w:p>
          <w:p w:rsidR="00BF177E" w:rsidRPr="00BF177E" w:rsidRDefault="00BF177E">
            <w:pPr>
              <w:pStyle w:val="Contenidodelatabla"/>
              <w:ind w:left="113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sz w:val="16"/>
                <w:lang w:val="es-ES_tradnl"/>
              </w:rPr>
              <w:t>(</w:t>
            </w:r>
            <w:r w:rsidRPr="00BF177E">
              <w:rPr>
                <w:rFonts w:ascii="Arial" w:hAnsi="Arial" w:cs="Arial"/>
                <w:sz w:val="16"/>
                <w:lang w:val="es-ES_tradnl"/>
              </w:rPr>
              <w:t>so para personas físicas)</w:t>
            </w:r>
          </w:p>
        </w:tc>
      </w:tr>
    </w:tbl>
    <w:p w:rsidR="00BF177E" w:rsidRPr="00BF177E" w:rsidRDefault="00BF177E">
      <w:pPr>
        <w:pStyle w:val="Textoindependiente"/>
        <w:spacing w:after="0"/>
        <w:rPr>
          <w:color w:val="000000"/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689"/>
      </w:tblGrid>
      <w:tr w:rsidR="00BF177E" w:rsidRPr="00BF177E">
        <w:tc>
          <w:tcPr>
            <w:tcW w:w="86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BF177E" w:rsidRPr="00BF177E" w:rsidRDefault="00BF177E" w:rsidP="00BF177E">
            <w:pPr>
              <w:pStyle w:val="Contenidodelatabla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b/>
                <w:bCs/>
                <w:sz w:val="20"/>
                <w:szCs w:val="20"/>
                <w:lang w:val="es-ES_tradnl"/>
              </w:rPr>
              <w:lastRenderedPageBreak/>
              <w:t>EXPO</w:t>
            </w:r>
            <w:r>
              <w:rPr>
                <w:rFonts w:ascii="ArialMT" w:hAnsi="ArialMT" w:cs="ArialMT"/>
                <w:b/>
                <w:bCs/>
                <w:sz w:val="20"/>
                <w:szCs w:val="20"/>
                <w:lang w:val="es-ES_tradnl"/>
              </w:rPr>
              <w:t>NG</w:t>
            </w:r>
            <w:r w:rsidRPr="00BF177E">
              <w:rPr>
                <w:rFonts w:ascii="ArialMT" w:hAnsi="ArialMT" w:cs="ArialMT"/>
                <w:b/>
                <w:bCs/>
                <w:sz w:val="20"/>
                <w:szCs w:val="20"/>
                <w:lang w:val="es-ES_tradnl"/>
              </w:rPr>
              <w:t xml:space="preserve">O </w:t>
            </w:r>
          </w:p>
        </w:tc>
      </w:tr>
      <w:tr w:rsidR="00BF177E" w:rsidRPr="00BF177E">
        <w:tc>
          <w:tcPr>
            <w:tcW w:w="86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 w:rsidP="00BF177E">
            <w:pPr>
              <w:pStyle w:val="Contenidodelatabla"/>
              <w:snapToGrid w:val="0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8"/>
                <w:lang w:val="es-ES_tradnl"/>
              </w:rPr>
              <w:t>Que co</w:t>
            </w:r>
            <w:r>
              <w:rPr>
                <w:rFonts w:ascii="ArialMT" w:hAnsi="ArialMT" w:cs="ArialMT"/>
                <w:sz w:val="18"/>
                <w:lang w:val="es-ES_tradnl"/>
              </w:rPr>
              <w:t>nozco l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a convocatoria de subvenciones </w:t>
            </w:r>
            <w:r>
              <w:rPr>
                <w:rFonts w:ascii="ArialMT" w:hAnsi="ArialMT" w:cs="ArialMT"/>
                <w:sz w:val="18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Concello </w:t>
            </w:r>
            <w:r>
              <w:rPr>
                <w:rFonts w:ascii="ArialMT" w:hAnsi="ArialMT" w:cs="ArialMT"/>
                <w:sz w:val="18"/>
                <w:lang w:val="es-ES_tradnl"/>
              </w:rPr>
              <w:t>de A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Pastoriza para </w:t>
            </w:r>
            <w:r>
              <w:rPr>
                <w:rFonts w:ascii="ArialMT" w:hAnsi="ArialMT" w:cs="ArialMT"/>
                <w:sz w:val="18"/>
                <w:lang w:val="es-ES_tradnl"/>
              </w:rPr>
              <w:t>el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ejercicio 2023</w:t>
            </w:r>
          </w:p>
        </w:tc>
      </w:tr>
    </w:tbl>
    <w:p w:rsidR="00BF177E" w:rsidRPr="00BF177E" w:rsidRDefault="00BF177E">
      <w:pPr>
        <w:pStyle w:val="Textoindependiente"/>
        <w:spacing w:after="0"/>
        <w:rPr>
          <w:color w:val="000000"/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649"/>
      </w:tblGrid>
      <w:tr w:rsidR="00BF177E" w:rsidRPr="00BF177E">
        <w:tc>
          <w:tcPr>
            <w:tcW w:w="8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BF177E" w:rsidRPr="00BF177E" w:rsidRDefault="00BF177E">
            <w:pPr>
              <w:pStyle w:val="Contenidodelatabla"/>
              <w:jc w:val="both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sz w:val="20"/>
                <w:szCs w:val="20"/>
                <w:lang w:val="es-ES_tradnl"/>
              </w:rPr>
              <w:t>SOLICITO</w:t>
            </w:r>
            <w:r w:rsidRPr="00BF177E">
              <w:rPr>
                <w:rFonts w:ascii="ArialMT" w:hAnsi="ArialMT" w:cs="ArialMT"/>
                <w:sz w:val="20"/>
                <w:szCs w:val="20"/>
                <w:lang w:val="es-ES_tradnl"/>
              </w:rPr>
              <w:t>: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</w:t>
            </w:r>
          </w:p>
        </w:tc>
      </w:tr>
      <w:tr w:rsidR="00BF177E" w:rsidRPr="00BF177E">
        <w:tc>
          <w:tcPr>
            <w:tcW w:w="86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after="283" w:line="360" w:lineRule="auto"/>
              <w:jc w:val="both"/>
              <w:rPr>
                <w:rFonts w:ascii="ArialMT" w:hAnsi="ArialMT" w:cs="ArialMT"/>
                <w:sz w:val="18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Subvención para sufragar </w:t>
            </w:r>
            <w:r>
              <w:rPr>
                <w:rFonts w:ascii="ArialMT" w:hAnsi="ArialMT" w:cs="ArialMT"/>
                <w:sz w:val="18"/>
                <w:lang w:val="es-ES_tradnl"/>
              </w:rPr>
              <w:t>l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os gastos derivados </w:t>
            </w:r>
            <w:r>
              <w:rPr>
                <w:rFonts w:ascii="ArialMT" w:hAnsi="ArialMT" w:cs="ArialMT"/>
                <w:sz w:val="18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realización </w:t>
            </w:r>
            <w:r>
              <w:rPr>
                <w:rFonts w:ascii="ArialMT" w:hAnsi="ArialMT" w:cs="ArialMT"/>
                <w:sz w:val="18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>/s siguiente</w:t>
            </w:r>
            <w:r>
              <w:rPr>
                <w:rFonts w:ascii="ArialMT" w:hAnsi="ArialMT" w:cs="ArialMT"/>
                <w:sz w:val="18"/>
                <w:lang w:val="es-ES_tradnl"/>
              </w:rPr>
              <w:t>/s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actuación/s:</w:t>
            </w:r>
          </w:p>
          <w:p w:rsidR="00BF177E" w:rsidRPr="00BF177E" w:rsidRDefault="00BF177E">
            <w:pPr>
              <w:pStyle w:val="Textoindependiente"/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</w:t>
            </w:r>
            <w:r w:rsidRPr="00BF177E">
              <w:rPr>
                <w:sz w:val="18"/>
                <w:szCs w:val="18"/>
                <w:lang w:val="es-ES_tradnl"/>
              </w:rPr>
              <w:t xml:space="preserve">CTIVIDADE (descripción </w:t>
            </w:r>
            <w:r>
              <w:rPr>
                <w:sz w:val="18"/>
                <w:szCs w:val="18"/>
                <w:lang w:val="es-ES_tradnl"/>
              </w:rPr>
              <w:t>de la actividad</w:t>
            </w:r>
            <w:r w:rsidRPr="00BF177E">
              <w:rPr>
                <w:sz w:val="18"/>
                <w:szCs w:val="18"/>
                <w:lang w:val="es-ES_tradnl"/>
              </w:rPr>
              <w:t>)__________________________________________</w:t>
            </w:r>
          </w:p>
          <w:p w:rsidR="00BF177E" w:rsidRPr="00BF177E" w:rsidRDefault="00BF177E">
            <w:pPr>
              <w:pStyle w:val="Contenidodelatabla"/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CARÁCTER D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EL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PROXECTO ( cultura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l, educativo, medio ambiental, j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uvenil....) ____________________</w:t>
            </w:r>
          </w:p>
          <w:p w:rsidR="00BF177E" w:rsidRPr="00BF177E" w:rsidRDefault="00BF177E">
            <w:pPr>
              <w:pStyle w:val="Contenidodelatabla"/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IMPORTE D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E L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A SUBVENCIÓN SOLICITADA________________________________________________</w:t>
            </w:r>
          </w:p>
        </w:tc>
      </w:tr>
    </w:tbl>
    <w:p w:rsidR="00BF177E" w:rsidRPr="00BF177E" w:rsidRDefault="00BF177E">
      <w:pPr>
        <w:pStyle w:val="Textoindependiente"/>
        <w:spacing w:after="0"/>
        <w:rPr>
          <w:lang w:val="es-ES_tradnl"/>
        </w:rPr>
      </w:pPr>
      <w:r w:rsidRPr="00BF177E">
        <w:rPr>
          <w:color w:val="000000"/>
          <w:lang w:val="es-ES_tradnl"/>
        </w:rPr>
        <w:t> 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649"/>
      </w:tblGrid>
      <w:tr w:rsidR="00BF177E" w:rsidRPr="00BF177E">
        <w:tc>
          <w:tcPr>
            <w:tcW w:w="8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BF177E" w:rsidRPr="00BF177E" w:rsidRDefault="00BF177E">
            <w:pPr>
              <w:pStyle w:val="Contenidodelatabla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DECLARO </w:t>
            </w:r>
            <w:r w:rsidRPr="00BF177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: </w:t>
            </w:r>
          </w:p>
        </w:tc>
      </w:tr>
      <w:tr w:rsidR="00BF177E" w:rsidRPr="00BF177E">
        <w:trPr>
          <w:trHeight w:val="1276"/>
        </w:trPr>
        <w:tc>
          <w:tcPr>
            <w:tcW w:w="86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napToGrid w:val="0"/>
              <w:spacing w:after="283" w:line="360" w:lineRule="auto"/>
              <w:jc w:val="both"/>
              <w:rPr>
                <w:rFonts w:ascii="ArialMT" w:hAnsi="ArialMT" w:cs="ArialMT"/>
                <w:sz w:val="18"/>
                <w:szCs w:val="18"/>
                <w:lang w:val="es-ES_tradnl"/>
              </w:rPr>
            </w:pPr>
          </w:p>
          <w:p w:rsidR="00BF177E" w:rsidRPr="00BF177E" w:rsidRDefault="00BF177E" w:rsidP="00C16480">
            <w:pPr>
              <w:pStyle w:val="Textoindependiente"/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Que son ciertos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os datos que figuran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e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n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esta solicitud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en la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documentación que se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aporta y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ME 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COMPROMÉTO a destinar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a subvención que se conceda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a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la 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ejecución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proyecto, objetivo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actividad solicitadas así como a asumir todas a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la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s obliga</w:t>
            </w:r>
            <w:r w:rsidR="00C16480">
              <w:rPr>
                <w:rFonts w:ascii="ArialMT" w:hAnsi="ArialMT" w:cs="ArialMT"/>
                <w:sz w:val="18"/>
                <w:szCs w:val="18"/>
                <w:lang w:val="es-ES_tradnl"/>
              </w:rPr>
              <w:t>ciones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derivadas d</w:t>
            </w:r>
            <w:r w:rsidR="00C16480">
              <w:rPr>
                <w:rFonts w:ascii="ArialMT" w:hAnsi="ArialMT" w:cs="ArialMT"/>
                <w:sz w:val="18"/>
                <w:szCs w:val="18"/>
                <w:lang w:val="es-ES_tradnl"/>
              </w:rPr>
              <w:t>e l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as bases reguladoras </w:t>
            </w:r>
            <w:r>
              <w:rPr>
                <w:rFonts w:ascii="ArialMT" w:hAnsi="ArialMT" w:cs="ArialMT"/>
                <w:sz w:val="18"/>
                <w:szCs w:val="18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convocatoria de subvención para </w:t>
            </w:r>
            <w:r w:rsidR="00C16480">
              <w:rPr>
                <w:rFonts w:ascii="ArialMT" w:hAnsi="ArialMT" w:cs="ArialMT"/>
                <w:sz w:val="18"/>
                <w:szCs w:val="18"/>
                <w:lang w:val="es-ES_tradnl"/>
              </w:rPr>
              <w:t>el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 xml:space="preserve"> </w:t>
            </w:r>
            <w:r w:rsidR="00C16480"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ejercicio</w:t>
            </w:r>
            <w:r w:rsidRPr="00BF177E">
              <w:rPr>
                <w:rFonts w:ascii="ArialMT" w:hAnsi="ArialMT" w:cs="ArialMT"/>
                <w:sz w:val="18"/>
                <w:szCs w:val="18"/>
                <w:lang w:val="es-ES_tradnl"/>
              </w:rPr>
              <w:t>  2023 (3)</w:t>
            </w:r>
          </w:p>
        </w:tc>
      </w:tr>
    </w:tbl>
    <w:p w:rsidR="00BF177E" w:rsidRPr="00BF177E" w:rsidRDefault="00BF177E">
      <w:pPr>
        <w:rPr>
          <w:color w:val="000000"/>
          <w:lang w:val="es-ES_tradnl"/>
        </w:rPr>
      </w:pPr>
    </w:p>
    <w:tbl>
      <w:tblPr>
        <w:tblW w:w="0" w:type="auto"/>
        <w:tblInd w:w="-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8"/>
        <w:gridCol w:w="6681"/>
        <w:gridCol w:w="60"/>
        <w:gridCol w:w="20"/>
      </w:tblGrid>
      <w:tr w:rsidR="00BF177E" w:rsidRPr="00BF177E">
        <w:trPr>
          <w:gridAfter w:val="1"/>
          <w:wAfter w:w="20" w:type="dxa"/>
        </w:trPr>
        <w:tc>
          <w:tcPr>
            <w:tcW w:w="1868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Lugar</w:t>
            </w:r>
          </w:p>
        </w:tc>
        <w:tc>
          <w:tcPr>
            <w:tcW w:w="6681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Día/mes /ano</w:t>
            </w:r>
          </w:p>
        </w:tc>
        <w:tc>
          <w:tcPr>
            <w:tcW w:w="60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  <w:tc>
          <w:tcPr>
            <w:tcW w:w="67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jc w:val="both"/>
        <w:rPr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lang w:val="es-ES_tradnl"/>
        </w:rPr>
      </w:pPr>
    </w:p>
    <w:tbl>
      <w:tblPr>
        <w:tblW w:w="0" w:type="auto"/>
        <w:tblInd w:w="-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9"/>
        <w:gridCol w:w="2849"/>
        <w:gridCol w:w="2853"/>
        <w:gridCol w:w="6"/>
      </w:tblGrid>
      <w:tr w:rsidR="00BF177E" w:rsidRPr="00BF177E">
        <w:trPr>
          <w:gridAfter w:val="1"/>
          <w:wAfter w:w="6" w:type="dxa"/>
          <w:trHeight w:val="80"/>
        </w:trPr>
        <w:tc>
          <w:tcPr>
            <w:tcW w:w="2849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Núm. DNI </w:t>
            </w:r>
            <w:r>
              <w:rPr>
                <w:rFonts w:ascii="ArialMT" w:hAnsi="ArialMT" w:cs="ArialMT"/>
                <w:sz w:val="16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representante</w:t>
            </w:r>
          </w:p>
        </w:tc>
        <w:tc>
          <w:tcPr>
            <w:tcW w:w="2849" w:type="dxa"/>
            <w:shd w:val="clear" w:color="auto" w:fill="auto"/>
          </w:tcPr>
          <w:p w:rsidR="00BF177E" w:rsidRPr="00BF177E" w:rsidRDefault="00C16480">
            <w:pPr>
              <w:pStyle w:val="Contenidodelatabla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Firma</w:t>
            </w:r>
            <w:r w:rsidR="00BF177E"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 w:rsidR="00BF177E">
              <w:rPr>
                <w:rFonts w:ascii="ArialMT" w:hAnsi="ArialMT" w:cs="ArialMT"/>
                <w:sz w:val="16"/>
                <w:lang w:val="es-ES_tradnl"/>
              </w:rPr>
              <w:t>del</w:t>
            </w:r>
            <w:r w:rsidR="00BF177E" w:rsidRPr="00BF177E">
              <w:rPr>
                <w:rFonts w:ascii="ArialMT" w:hAnsi="ArialMT" w:cs="ArialMT"/>
                <w:sz w:val="16"/>
                <w:lang w:val="es-ES_tradnl"/>
              </w:rPr>
              <w:t xml:space="preserve"> representante</w:t>
            </w:r>
          </w:p>
        </w:tc>
        <w:tc>
          <w:tcPr>
            <w:tcW w:w="2853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Selo </w:t>
            </w:r>
            <w:r>
              <w:rPr>
                <w:rFonts w:ascii="ArialMT" w:hAnsi="ArialMT" w:cs="ArialMT"/>
                <w:sz w:val="16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 w:rsidR="00C16480" w:rsidRPr="00BF177E">
              <w:rPr>
                <w:rFonts w:ascii="ArialMT" w:hAnsi="ArialMT" w:cs="ArialMT"/>
                <w:sz w:val="16"/>
                <w:lang w:val="es-ES_tradnl"/>
              </w:rPr>
              <w:t>entidad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2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</w:tc>
        <w:tc>
          <w:tcPr>
            <w:tcW w:w="28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  <w:tc>
          <w:tcPr>
            <w:tcW w:w="285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jc w:val="both"/>
        <w:rPr>
          <w:lang w:val="es-ES_tradnl"/>
        </w:rPr>
      </w:pPr>
    </w:p>
    <w:tbl>
      <w:tblPr>
        <w:tblW w:w="0" w:type="auto"/>
        <w:tblInd w:w="-26" w:type="dxa"/>
        <w:tblLayout w:type="fixed"/>
        <w:tblCellMar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633"/>
      </w:tblGrid>
      <w:tr w:rsidR="00BF177E" w:rsidRPr="00BF177E">
        <w:tc>
          <w:tcPr>
            <w:tcW w:w="8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 w:rsidP="00C16480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8"/>
                <w:lang w:val="es-ES_tradnl"/>
              </w:rPr>
              <w:t>SR. ALCALDE D</w:t>
            </w:r>
            <w:r w:rsidR="00C16480">
              <w:rPr>
                <w:rFonts w:ascii="ArialMT" w:hAnsi="ArialMT" w:cs="ArialMT"/>
                <w:sz w:val="18"/>
                <w:lang w:val="es-ES_tradnl"/>
              </w:rPr>
              <w:t>EL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</w:t>
            </w:r>
            <w:r w:rsidR="00C16480">
              <w:rPr>
                <w:rFonts w:ascii="ArialMT" w:hAnsi="ArialMT" w:cs="ArialMT"/>
                <w:sz w:val="18"/>
                <w:lang w:val="es-ES_tradnl"/>
              </w:rPr>
              <w:t>AYUNTAMIENTO DE A</w:t>
            </w: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 PASTORIZA </w:t>
            </w:r>
          </w:p>
        </w:tc>
      </w:tr>
    </w:tbl>
    <w:p w:rsidR="00BF177E" w:rsidRPr="00BF177E" w:rsidRDefault="00BF177E">
      <w:pPr>
        <w:jc w:val="both"/>
        <w:rPr>
          <w:lang w:val="es-ES_tradnl"/>
        </w:rPr>
      </w:pPr>
    </w:p>
    <w:p w:rsidR="00BF177E" w:rsidRPr="00BF177E" w:rsidRDefault="00BF177E">
      <w:pPr>
        <w:jc w:val="both"/>
        <w:rPr>
          <w:lang w:val="es-ES_tradnl"/>
        </w:rPr>
      </w:pPr>
    </w:p>
    <w:p w:rsidR="00BF177E" w:rsidRPr="00BF177E" w:rsidRDefault="00BF177E">
      <w:pPr>
        <w:jc w:val="both"/>
        <w:rPr>
          <w:rFonts w:ascii="Arial" w:hAnsi="Arial" w:cs="Arial"/>
          <w:sz w:val="16"/>
          <w:szCs w:val="16"/>
          <w:lang w:val="es-ES_tradnl"/>
        </w:rPr>
      </w:pPr>
    </w:p>
    <w:p w:rsidR="00BF177E" w:rsidRPr="00BF177E" w:rsidRDefault="00BF177E">
      <w:pPr>
        <w:pStyle w:val="Textoindependiente"/>
        <w:spacing w:after="0"/>
        <w:jc w:val="both"/>
        <w:rPr>
          <w:lang w:val="es-ES_tradnl"/>
        </w:rPr>
      </w:pPr>
      <w:r w:rsidRPr="00BF177E">
        <w:rPr>
          <w:rFonts w:ascii="Arial" w:hAnsi="Arial" w:cs="Arial"/>
          <w:b/>
          <w:color w:val="000000"/>
          <w:sz w:val="16"/>
          <w:szCs w:val="16"/>
          <w:lang w:val="es-ES_tradnl"/>
        </w:rPr>
        <w:t>IMPORTANTE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: </w:t>
      </w:r>
    </w:p>
    <w:p w:rsidR="00BF177E" w:rsidRPr="00BF177E" w:rsidRDefault="00C16480">
      <w:pPr>
        <w:pStyle w:val="Textoindependiente"/>
        <w:spacing w:after="0"/>
        <w:jc w:val="both"/>
        <w:rPr>
          <w:lang w:val="es-ES_tradnl"/>
        </w:rPr>
      </w:pP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Solamente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se pod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 xml:space="preserve">rá presentar una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solicitud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por cada asociación </w:t>
      </w:r>
      <w:r w:rsidR="00BF177E">
        <w:rPr>
          <w:rFonts w:ascii="Arial" w:hAnsi="Arial" w:cs="Arial"/>
          <w:color w:val="000000"/>
          <w:sz w:val="16"/>
          <w:szCs w:val="16"/>
          <w:lang w:val="es-ES_tradnl"/>
        </w:rPr>
        <w:t>o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entidad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</w:t>
      </w:r>
    </w:p>
    <w:p w:rsidR="00BF177E" w:rsidRPr="00BF177E" w:rsidRDefault="00C16480">
      <w:pPr>
        <w:pStyle w:val="Textoindependiente"/>
        <w:spacing w:after="0"/>
        <w:jc w:val="both"/>
        <w:rPr>
          <w:lang w:val="es-ES_tradnl"/>
        </w:rPr>
      </w:pPr>
      <w:r>
        <w:rPr>
          <w:rFonts w:ascii="Arial" w:hAnsi="Arial" w:cs="Arial"/>
          <w:color w:val="000000"/>
          <w:sz w:val="16"/>
          <w:szCs w:val="16"/>
          <w:lang w:val="es-ES_tradnl"/>
        </w:rPr>
        <w:t xml:space="preserve">En el 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>reverso d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 xml:space="preserve">e 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esta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página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se indica 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>l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a normativa aplicable a este trámite, 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>l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a información sobre Protección de datos de carácter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personal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, 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>l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as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instrucciones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de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cumplimentación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</w:t>
      </w:r>
      <w:r w:rsidR="00BF177E">
        <w:rPr>
          <w:rFonts w:ascii="Arial" w:hAnsi="Arial" w:cs="Arial"/>
          <w:color w:val="000000"/>
          <w:sz w:val="16"/>
          <w:szCs w:val="16"/>
          <w:lang w:val="es-ES_tradnl"/>
        </w:rPr>
        <w:t>del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documento 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>y la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unidad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 xml:space="preserve"> trami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tadora 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>a la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que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dirigirse</w:t>
      </w:r>
      <w:r w:rsidR="00BF177E"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para consultas relacionadas con este trámite</w:t>
      </w:r>
      <w:r w:rsidR="00BF177E" w:rsidRPr="00BF177E">
        <w:rPr>
          <w:rFonts w:ascii="Arial" w:hAnsi="Arial" w:cs="Arial"/>
          <w:color w:val="000000"/>
          <w:sz w:val="18"/>
          <w:szCs w:val="18"/>
          <w:lang w:val="es-ES_tradnl"/>
        </w:rPr>
        <w:t>.</w:t>
      </w:r>
    </w:p>
    <w:p w:rsidR="00BF177E" w:rsidRPr="00BF177E" w:rsidRDefault="00BF177E">
      <w:pPr>
        <w:pStyle w:val="Textoindependiente"/>
        <w:spacing w:before="40" w:after="0"/>
        <w:rPr>
          <w:rFonts w:ascii="ArialMT" w:hAnsi="ArialMT" w:cs="ArialMT"/>
          <w:color w:val="000000"/>
          <w:sz w:val="14"/>
          <w:lang w:val="es-ES_tradnl"/>
        </w:rPr>
      </w:pPr>
    </w:p>
    <w:p w:rsidR="00BF177E" w:rsidRPr="00BF177E" w:rsidRDefault="00C16480">
      <w:pPr>
        <w:pStyle w:val="Textoindependiente"/>
        <w:spacing w:before="40" w:after="0"/>
        <w:rPr>
          <w:lang w:val="es-ES_tradnl"/>
        </w:rPr>
      </w:pPr>
      <w:r>
        <w:rPr>
          <w:rFonts w:ascii="Arial" w:hAnsi="Arial" w:cs="Arial"/>
          <w:b/>
          <w:color w:val="000000"/>
          <w:sz w:val="14"/>
          <w:szCs w:val="14"/>
          <w:lang w:val="es-ES_tradnl"/>
        </w:rPr>
        <w:t>LEY</w:t>
      </w:r>
      <w:r w:rsidR="00BF177E" w:rsidRPr="00BF177E">
        <w:rPr>
          <w:rFonts w:ascii="Arial" w:hAnsi="Arial" w:cs="Arial"/>
          <w:b/>
          <w:color w:val="000000"/>
          <w:sz w:val="14"/>
          <w:szCs w:val="14"/>
          <w:lang w:val="es-ES_tradnl"/>
        </w:rPr>
        <w:t xml:space="preserve"> DE PROTECCIÓN DE DATOS</w:t>
      </w:r>
    </w:p>
    <w:p w:rsidR="00BF177E" w:rsidRPr="00FE287C" w:rsidRDefault="00BF177E">
      <w:pPr>
        <w:pStyle w:val="Textoindependiente"/>
        <w:spacing w:before="40" w:after="0"/>
        <w:jc w:val="both"/>
        <w:rPr>
          <w:lang w:val="es-ES_tradnl"/>
        </w:rPr>
      </w:pPr>
      <w:r w:rsidRPr="00BF177E">
        <w:rPr>
          <w:rFonts w:ascii="Arial" w:hAnsi="Arial" w:cs="Arial"/>
          <w:color w:val="000000"/>
          <w:sz w:val="14"/>
          <w:szCs w:val="14"/>
          <w:lang w:val="es-ES_tradnl"/>
        </w:rPr>
        <w:t xml:space="preserve">De </w:t>
      </w:r>
      <w:r w:rsidR="00C16480" w:rsidRPr="00BF177E">
        <w:rPr>
          <w:rFonts w:ascii="Arial" w:hAnsi="Arial" w:cs="Arial"/>
          <w:color w:val="000000"/>
          <w:sz w:val="14"/>
          <w:szCs w:val="14"/>
          <w:lang w:val="es-ES_tradnl"/>
        </w:rPr>
        <w:t>conformidad</w:t>
      </w:r>
      <w:r w:rsidRPr="00BF177E">
        <w:rPr>
          <w:rFonts w:ascii="Arial" w:hAnsi="Arial" w:cs="Arial"/>
          <w:color w:val="000000"/>
          <w:sz w:val="14"/>
          <w:szCs w:val="14"/>
          <w:lang w:val="es-ES_tradnl"/>
        </w:rPr>
        <w:t xml:space="preserve"> co</w:t>
      </w:r>
      <w:r w:rsidR="00C16480">
        <w:rPr>
          <w:rFonts w:ascii="Arial" w:hAnsi="Arial" w:cs="Arial"/>
          <w:color w:val="000000"/>
          <w:sz w:val="14"/>
          <w:szCs w:val="14"/>
          <w:lang w:val="es-ES_tradnl"/>
        </w:rPr>
        <w:t>n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disp</w:t>
      </w:r>
      <w:r w:rsidR="00C16480">
        <w:rPr>
          <w:rFonts w:ascii="Arial" w:hAnsi="Arial" w:cs="Arial"/>
          <w:sz w:val="14"/>
          <w:szCs w:val="14"/>
          <w:lang w:val="es-ES_tradnl"/>
        </w:rPr>
        <w:t>ue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sto </w:t>
      </w:r>
      <w:r>
        <w:rPr>
          <w:rFonts w:ascii="Arial" w:hAnsi="Arial" w:cs="Arial"/>
          <w:sz w:val="14"/>
          <w:szCs w:val="14"/>
          <w:lang w:val="es-ES_tradnl"/>
        </w:rPr>
        <w:t>en la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</w:t>
      </w:r>
      <w:r w:rsidR="00C16480" w:rsidRPr="00BF177E">
        <w:rPr>
          <w:rFonts w:ascii="Arial" w:hAnsi="Arial" w:cs="Arial"/>
          <w:sz w:val="14"/>
          <w:szCs w:val="14"/>
          <w:lang w:val="es-ES_tradnl"/>
        </w:rPr>
        <w:t>Ley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Orgánica 3/218 de 5 de </w:t>
      </w:r>
      <w:r w:rsidR="00C16480" w:rsidRPr="00BF177E">
        <w:rPr>
          <w:rFonts w:ascii="Arial" w:hAnsi="Arial" w:cs="Arial"/>
          <w:sz w:val="14"/>
          <w:szCs w:val="14"/>
          <w:lang w:val="es-ES_tradnl"/>
        </w:rPr>
        <w:t>d</w:t>
      </w:r>
      <w:r w:rsidR="00C16480">
        <w:rPr>
          <w:rFonts w:ascii="Arial" w:hAnsi="Arial" w:cs="Arial"/>
          <w:sz w:val="14"/>
          <w:szCs w:val="14"/>
          <w:lang w:val="es-ES_tradnl"/>
        </w:rPr>
        <w:t>i</w:t>
      </w:r>
      <w:r w:rsidR="00C16480" w:rsidRPr="00BF177E">
        <w:rPr>
          <w:rFonts w:ascii="Arial" w:hAnsi="Arial" w:cs="Arial"/>
          <w:sz w:val="14"/>
          <w:szCs w:val="14"/>
          <w:lang w:val="es-ES_tradnl"/>
        </w:rPr>
        <w:t>c</w:t>
      </w:r>
      <w:r w:rsidR="00C16480">
        <w:rPr>
          <w:rFonts w:ascii="Arial" w:hAnsi="Arial" w:cs="Arial"/>
          <w:sz w:val="14"/>
          <w:szCs w:val="14"/>
          <w:lang w:val="es-ES_tradnl"/>
        </w:rPr>
        <w:t>ie</w:t>
      </w:r>
      <w:r w:rsidR="00C16480" w:rsidRPr="00BF177E">
        <w:rPr>
          <w:rFonts w:ascii="Arial" w:hAnsi="Arial" w:cs="Arial"/>
          <w:sz w:val="14"/>
          <w:szCs w:val="14"/>
          <w:lang w:val="es-ES_tradnl"/>
        </w:rPr>
        <w:t>mbre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de protección de datos de carácter </w:t>
      </w:r>
      <w:r w:rsidR="00C16480" w:rsidRPr="00BF177E">
        <w:rPr>
          <w:rFonts w:ascii="Arial" w:hAnsi="Arial" w:cs="Arial"/>
          <w:sz w:val="14"/>
          <w:szCs w:val="14"/>
          <w:lang w:val="es-ES_tradnl"/>
        </w:rPr>
        <w:t>personal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</w:t>
      </w:r>
      <w:r w:rsidR="00C16480">
        <w:rPr>
          <w:rFonts w:ascii="Arial" w:hAnsi="Arial" w:cs="Arial"/>
          <w:sz w:val="14"/>
          <w:szCs w:val="14"/>
          <w:lang w:val="es-ES_tradnl"/>
        </w:rPr>
        <w:t>y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garantía </w:t>
      </w:r>
      <w:r>
        <w:rPr>
          <w:rFonts w:ascii="Arial" w:hAnsi="Arial" w:cs="Arial"/>
          <w:sz w:val="14"/>
          <w:szCs w:val="14"/>
          <w:lang w:val="es-ES_tradnl"/>
        </w:rPr>
        <w:t>de los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dere</w:t>
      </w:r>
      <w:r w:rsidR="00C16480">
        <w:rPr>
          <w:rFonts w:ascii="Arial" w:hAnsi="Arial" w:cs="Arial"/>
          <w:sz w:val="14"/>
          <w:szCs w:val="14"/>
          <w:lang w:val="es-ES_tradnl"/>
        </w:rPr>
        <w:t>ch</w:t>
      </w:r>
      <w:r w:rsidRPr="00BF177E">
        <w:rPr>
          <w:rFonts w:ascii="Arial" w:hAnsi="Arial" w:cs="Arial"/>
          <w:sz w:val="14"/>
          <w:szCs w:val="14"/>
          <w:lang w:val="es-ES_tradnl"/>
        </w:rPr>
        <w:t>os di</w:t>
      </w:r>
      <w:r w:rsidR="00C16480">
        <w:rPr>
          <w:rFonts w:ascii="Arial" w:hAnsi="Arial" w:cs="Arial"/>
          <w:sz w:val="14"/>
          <w:szCs w:val="14"/>
          <w:lang w:val="es-ES_tradnl"/>
        </w:rPr>
        <w:t>g</w:t>
      </w:r>
      <w:r w:rsidRPr="00BF177E">
        <w:rPr>
          <w:rFonts w:ascii="Arial" w:hAnsi="Arial" w:cs="Arial"/>
          <w:sz w:val="14"/>
          <w:szCs w:val="14"/>
          <w:lang w:val="es-ES_tradnl"/>
        </w:rPr>
        <w:t>ita</w:t>
      </w:r>
      <w:r w:rsidR="00C16480">
        <w:rPr>
          <w:rFonts w:ascii="Arial" w:hAnsi="Arial" w:cs="Arial"/>
          <w:sz w:val="14"/>
          <w:szCs w:val="14"/>
          <w:lang w:val="es-ES_tradnl"/>
        </w:rPr>
        <w:t>les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, </w:t>
      </w:r>
      <w:r w:rsidR="00C16480">
        <w:rPr>
          <w:rFonts w:ascii="Arial" w:hAnsi="Arial" w:cs="Arial"/>
          <w:sz w:val="14"/>
          <w:szCs w:val="14"/>
          <w:lang w:val="es-ES_tradnl"/>
        </w:rPr>
        <w:t xml:space="preserve">se </w:t>
      </w:r>
      <w:r w:rsidRPr="00BF177E">
        <w:rPr>
          <w:rFonts w:ascii="Arial" w:hAnsi="Arial" w:cs="Arial"/>
          <w:sz w:val="14"/>
          <w:szCs w:val="14"/>
          <w:lang w:val="es-ES_tradnl"/>
        </w:rPr>
        <w:t>rec</w:t>
      </w:r>
      <w:r w:rsidR="00C16480">
        <w:rPr>
          <w:rFonts w:ascii="Arial" w:hAnsi="Arial" w:cs="Arial"/>
          <w:sz w:val="14"/>
          <w:szCs w:val="14"/>
          <w:lang w:val="es-ES_tradnl"/>
        </w:rPr>
        <w:t>oge el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</w:t>
      </w:r>
      <w:r w:rsidR="00C16480" w:rsidRPr="00BF177E">
        <w:rPr>
          <w:rFonts w:ascii="Arial" w:hAnsi="Arial" w:cs="Arial"/>
          <w:sz w:val="14"/>
          <w:szCs w:val="14"/>
          <w:lang w:val="es-ES_tradnl"/>
        </w:rPr>
        <w:t>consentimiento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para </w:t>
      </w:r>
      <w:r w:rsidR="00C16480">
        <w:rPr>
          <w:rFonts w:ascii="Arial" w:hAnsi="Arial" w:cs="Arial"/>
          <w:sz w:val="14"/>
          <w:szCs w:val="14"/>
          <w:lang w:val="es-ES_tradnl"/>
        </w:rPr>
        <w:t>el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 </w:t>
      </w:r>
      <w:r w:rsidR="00C16480" w:rsidRPr="00BF177E">
        <w:rPr>
          <w:rFonts w:ascii="Arial" w:hAnsi="Arial" w:cs="Arial"/>
          <w:sz w:val="14"/>
          <w:szCs w:val="14"/>
          <w:lang w:val="es-ES_tradnl"/>
        </w:rPr>
        <w:t>tratamiento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de datos en relación co</w:t>
      </w:r>
      <w:r w:rsidR="00C16480">
        <w:rPr>
          <w:rFonts w:ascii="Arial" w:hAnsi="Arial" w:cs="Arial"/>
          <w:sz w:val="14"/>
          <w:szCs w:val="14"/>
          <w:lang w:val="es-ES_tradnl"/>
        </w:rPr>
        <w:t>n l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a </w:t>
      </w:r>
      <w:r w:rsidR="00C16480">
        <w:rPr>
          <w:rFonts w:ascii="Arial" w:hAnsi="Arial" w:cs="Arial"/>
          <w:sz w:val="14"/>
          <w:szCs w:val="14"/>
          <w:lang w:val="es-ES_tradnl"/>
        </w:rPr>
        <w:t>g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estión de </w:t>
      </w:r>
      <w:r w:rsidRPr="00BF177E">
        <w:rPr>
          <w:rFonts w:ascii="Arial" w:hAnsi="Arial" w:cs="Arial"/>
          <w:color w:val="000000"/>
          <w:sz w:val="14"/>
          <w:szCs w:val="14"/>
          <w:lang w:val="es-ES_tradnl"/>
        </w:rPr>
        <w:t xml:space="preserve"> solicitudes de </w:t>
      </w:r>
      <w:r w:rsidR="00C16480" w:rsidRPr="00BF177E">
        <w:rPr>
          <w:rFonts w:ascii="Arial" w:hAnsi="Arial" w:cs="Arial"/>
          <w:color w:val="000000"/>
          <w:sz w:val="14"/>
          <w:szCs w:val="14"/>
          <w:lang w:val="es-ES_tradnl"/>
        </w:rPr>
        <w:t>subvenciones</w:t>
      </w:r>
      <w:r w:rsidRPr="00BF177E">
        <w:rPr>
          <w:rFonts w:ascii="Arial" w:hAnsi="Arial" w:cs="Arial"/>
          <w:color w:val="000000"/>
          <w:sz w:val="14"/>
          <w:szCs w:val="14"/>
          <w:lang w:val="es-ES_tradnl"/>
        </w:rPr>
        <w:t xml:space="preserve"> </w:t>
      </w:r>
      <w:r w:rsidR="00C16480">
        <w:rPr>
          <w:rFonts w:ascii="Arial" w:hAnsi="Arial" w:cs="Arial"/>
          <w:color w:val="000000"/>
          <w:sz w:val="14"/>
          <w:szCs w:val="14"/>
          <w:lang w:val="es-ES_tradnl"/>
        </w:rPr>
        <w:t>y ayudas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660"/>
        <w:gridCol w:w="6095"/>
      </w:tblGrid>
      <w:tr w:rsidR="00BF177E" w:rsidRPr="00BF177E">
        <w:trPr>
          <w:trHeight w:val="63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Responsable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BF177E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CONCELLO DA PASTORIZA  P2704400G</w:t>
            </w:r>
          </w:p>
          <w:p w:rsidR="00BF177E" w:rsidRPr="00BF177E" w:rsidRDefault="00BF177E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eastAsia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C16480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Plaza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de Galicia ,1 27287-Pastoriza – LUGO -982332197 </w:t>
            </w:r>
          </w:p>
          <w:p w:rsidR="00BF177E" w:rsidRPr="00BF177E" w:rsidRDefault="00BF177E">
            <w:pPr>
              <w:pStyle w:val="Textoindependiente"/>
              <w:spacing w:before="40" w:after="0"/>
              <w:rPr>
                <w:lang w:val="es-ES_tradnl"/>
              </w:rPr>
            </w:pPr>
            <w:hyperlink r:id="rId7" w:history="1">
              <w:r w:rsidRPr="00BF177E">
                <w:rPr>
                  <w:rStyle w:val="Hipervnculo"/>
                  <w:rFonts w:ascii="Arial" w:hAnsi="Arial" w:cs="Arial"/>
                  <w:sz w:val="12"/>
                  <w:szCs w:val="14"/>
                  <w:lang w:val="es-ES_tradnl" w:bidi="ar-SA"/>
                </w:rPr>
                <w:t>administracio@concellodapastoriza.es</w:t>
              </w:r>
            </w:hyperlink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</w:p>
        </w:tc>
      </w:tr>
      <w:tr w:rsidR="00BF177E" w:rsidRPr="00BF17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Delegado de protección de datos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BF177E">
            <w:pPr>
              <w:pStyle w:val="Textoindependiente"/>
              <w:spacing w:before="40" w:after="0"/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Datos de contacto: </w:t>
            </w:r>
            <w:hyperlink r:id="rId8" w:history="1">
              <w:r w:rsidRPr="00BF177E">
                <w:rPr>
                  <w:rStyle w:val="Hipervnculo"/>
                  <w:rFonts w:ascii="Arial" w:hAnsi="Arial" w:cs="Arial"/>
                  <w:sz w:val="12"/>
                  <w:szCs w:val="14"/>
                  <w:lang w:val="es-ES_tradnl" w:bidi="ar-SA"/>
                </w:rPr>
                <w:t>delegado.protecciondedatos@concellodapastoriza.es</w:t>
              </w:r>
            </w:hyperlink>
          </w:p>
        </w:tc>
      </w:tr>
      <w:tr w:rsidR="00BF177E" w:rsidRPr="00BF17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Finalidades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C16480" w:rsidP="00C16480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Gestión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das solicitudes de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subvenciones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ayudas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que para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su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tramitación precisan 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 la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rec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ogida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de datos 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solicitante</w:t>
            </w:r>
          </w:p>
        </w:tc>
      </w:tr>
      <w:tr w:rsidR="00BF177E" w:rsidRPr="00BF17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C16480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Legitimación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BF177E" w:rsidP="00C16480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Tramitación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 la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C16480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solicitud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C16480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C16480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consentimiento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interesado</w:t>
            </w:r>
          </w:p>
        </w:tc>
      </w:tr>
      <w:tr w:rsidR="00BF177E" w:rsidRPr="00BF17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Duración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C16480" w:rsidP="00C16480">
            <w:pPr>
              <w:pStyle w:val="Textoindependiente"/>
              <w:spacing w:before="40" w:after="0"/>
              <w:rPr>
                <w:lang w:val="es-ES_tradnl"/>
              </w:rPr>
            </w:pP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Lo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 datos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se conservaran mientras dure la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tramitación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procedimiento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para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c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u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al se solicita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acceso 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m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i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entr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a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s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interesado no revoque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su 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consentimiento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 </w:t>
            </w:r>
          </w:p>
        </w:tc>
      </w:tr>
      <w:tr w:rsidR="00BF177E" w:rsidRPr="00BF17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Destinatarios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C16480" w:rsidP="00C16480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Personal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e/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entidades públicas 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privadas involucradas 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en la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gestión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procedimiento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así como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aquellas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entidades a la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 que se te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nga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n que comunicar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l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os datos en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cumplimento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de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bligaciones legales 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vinculadas a materia de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subvenciones</w:t>
            </w:r>
            <w:r w:rsidR="00BF177E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.</w:t>
            </w:r>
          </w:p>
        </w:tc>
      </w:tr>
      <w:tr w:rsidR="00BF177E" w:rsidRPr="00BF17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BF177E" w:rsidP="00C16480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Der</w:t>
            </w:r>
            <w:r w:rsidR="00C16480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echos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BF177E" w:rsidP="00C16480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Acceso, rectificación, supresión, limitación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C16480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tratamiento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, </w:t>
            </w:r>
            <w:r w:rsidR="00C16480"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portabilidad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, </w:t>
            </w:r>
            <w:r w:rsidR="00C16480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oposición .</w:t>
            </w:r>
          </w:p>
        </w:tc>
      </w:tr>
      <w:tr w:rsidR="00BF177E" w:rsidRPr="00BF177E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Información ampliada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F177E" w:rsidRPr="00BF177E" w:rsidRDefault="00BF177E" w:rsidP="00C16480">
            <w:pPr>
              <w:pStyle w:val="Textoindependiente"/>
              <w:spacing w:before="40" w:after="0"/>
              <w:rPr>
                <w:lang w:val="es-ES_tradnl"/>
              </w:rPr>
            </w:pPr>
            <w:hyperlink r:id="rId9" w:history="1">
              <w:r w:rsidRPr="00BF177E">
                <w:rPr>
                  <w:rStyle w:val="Hipervnculo"/>
                  <w:rFonts w:ascii="Arial" w:hAnsi="Arial" w:cs="Arial"/>
                  <w:sz w:val="12"/>
                  <w:szCs w:val="14"/>
                  <w:lang w:val="es-ES_tradnl" w:bidi="ar-SA"/>
                </w:rPr>
                <w:t>www.concellodapastoriza.es</w:t>
              </w:r>
            </w:hyperlink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 </w:t>
            </w:r>
            <w:r w:rsidR="00C16480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/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="00C16480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n</w:t>
            </w:r>
            <w:r w:rsidR="00C16480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as oficinas municipa</w:t>
            </w:r>
            <w:r w:rsidR="00C16480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les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</w:p>
        </w:tc>
      </w:tr>
    </w:tbl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sz w:val="14"/>
          <w:lang w:val="es-ES_tradnl"/>
        </w:rPr>
        <w:t> 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color w:val="000000"/>
          <w:sz w:val="14"/>
          <w:lang w:val="es-ES_tradnl"/>
        </w:rPr>
        <w:t>(1) ACREDITACIÓN D</w:t>
      </w:r>
      <w:r w:rsidR="002C6526" w:rsidRPr="00BC48DC">
        <w:rPr>
          <w:rFonts w:ascii="Arial" w:hAnsi="Arial" w:cs="Arial"/>
          <w:b/>
          <w:color w:val="000000"/>
          <w:sz w:val="14"/>
          <w:lang w:val="es-ES_tradnl"/>
        </w:rPr>
        <w:t>E L</w:t>
      </w:r>
      <w:r w:rsidRPr="00BC48DC">
        <w:rPr>
          <w:rFonts w:ascii="Arial" w:hAnsi="Arial" w:cs="Arial"/>
          <w:b/>
          <w:color w:val="000000"/>
          <w:sz w:val="14"/>
          <w:lang w:val="es-ES_tradnl"/>
        </w:rPr>
        <w:t>A REPRESENTACIÓN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>-</w:t>
      </w:r>
      <w:r w:rsidR="002C6526" w:rsidRPr="00BC48DC">
        <w:rPr>
          <w:rFonts w:ascii="Arial" w:hAnsi="Arial" w:cs="Arial"/>
          <w:color w:val="000000"/>
          <w:sz w:val="14"/>
          <w:lang w:val="es-ES_tradnl"/>
        </w:rPr>
        <w:t>En el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caso de asociación o entidades con personalidad jurídica fotocopia de los estatutos, o ac</w:t>
      </w:r>
      <w:r w:rsidR="002C6526" w:rsidRPr="00BC48DC">
        <w:rPr>
          <w:rFonts w:ascii="Arial" w:hAnsi="Arial" w:cs="Arial"/>
          <w:color w:val="000000"/>
          <w:sz w:val="14"/>
          <w:lang w:val="es-ES_tradnl"/>
        </w:rPr>
        <w:t>ue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rdo </w:t>
      </w:r>
      <w:r w:rsidR="002C6526" w:rsidRPr="00BC48DC">
        <w:rPr>
          <w:rFonts w:ascii="Arial" w:hAnsi="Arial" w:cs="Arial"/>
          <w:color w:val="000000"/>
          <w:sz w:val="14"/>
          <w:lang w:val="es-ES_tradnl"/>
        </w:rPr>
        <w:t>del nombramento del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representante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>-</w:t>
      </w:r>
      <w:r w:rsidR="002C6526" w:rsidRPr="00BC48DC">
        <w:rPr>
          <w:rFonts w:ascii="Arial" w:hAnsi="Arial" w:cs="Arial"/>
          <w:color w:val="000000"/>
          <w:sz w:val="14"/>
          <w:lang w:val="es-ES_tradnl"/>
        </w:rPr>
        <w:t xml:space="preserve">En </w:t>
      </w:r>
      <w:r w:rsidR="00FE287C" w:rsidRPr="00BC48DC">
        <w:rPr>
          <w:rFonts w:ascii="Arial" w:hAnsi="Arial" w:cs="Arial"/>
          <w:color w:val="000000"/>
          <w:sz w:val="14"/>
          <w:lang w:val="es-ES_tradnl"/>
        </w:rPr>
        <w:t xml:space="preserve">el </w:t>
      </w:r>
      <w:r w:rsidR="00FE287C" w:rsidRPr="00BC48DC">
        <w:rPr>
          <w:rFonts w:ascii="Arial" w:hAnsi="Arial" w:cs="Arial"/>
          <w:sz w:val="14"/>
          <w:lang w:val="es-ES_tradnl"/>
        </w:rPr>
        <w:t>caso</w:t>
      </w:r>
      <w:r w:rsidRPr="00BC48DC">
        <w:rPr>
          <w:rFonts w:ascii="Arial" w:hAnsi="Arial" w:cs="Arial"/>
          <w:sz w:val="14"/>
          <w:lang w:val="es-ES_tradnl"/>
        </w:rPr>
        <w:t xml:space="preserve"> de </w:t>
      </w:r>
      <w:r w:rsidR="002C6526" w:rsidRPr="00BC48DC">
        <w:rPr>
          <w:rFonts w:ascii="Arial" w:hAnsi="Arial" w:cs="Arial"/>
          <w:sz w:val="14"/>
          <w:lang w:val="es-ES_tradnl"/>
        </w:rPr>
        <w:t>agrupaciones</w:t>
      </w:r>
      <w:r w:rsidRPr="00BC48DC">
        <w:rPr>
          <w:rFonts w:ascii="Arial" w:hAnsi="Arial" w:cs="Arial"/>
          <w:sz w:val="14"/>
          <w:lang w:val="es-ES_tradnl"/>
        </w:rPr>
        <w:t xml:space="preserve"> sin personalidad jurídica acta constitutiva de la agrupación subscrita por todos </w:t>
      </w:r>
      <w:r w:rsidR="002C6526" w:rsidRPr="00BC48DC">
        <w:rPr>
          <w:rFonts w:ascii="Arial" w:hAnsi="Arial" w:cs="Arial"/>
          <w:sz w:val="14"/>
          <w:lang w:val="es-ES_tradnl"/>
        </w:rPr>
        <w:t>sus</w:t>
      </w:r>
      <w:r w:rsidRPr="00BC48DC">
        <w:rPr>
          <w:rFonts w:ascii="Arial" w:hAnsi="Arial" w:cs="Arial"/>
          <w:sz w:val="14"/>
          <w:lang w:val="es-ES_tradnl"/>
        </w:rPr>
        <w:t xml:space="preserve"> integrantes, </w:t>
      </w:r>
      <w:r w:rsidR="002C6526" w:rsidRPr="00BC48DC">
        <w:rPr>
          <w:rFonts w:ascii="Arial" w:hAnsi="Arial" w:cs="Arial"/>
          <w:sz w:val="14"/>
          <w:lang w:val="es-ES_tradnl"/>
        </w:rPr>
        <w:t>d</w:t>
      </w:r>
      <w:r w:rsidRPr="00BC48DC">
        <w:rPr>
          <w:rFonts w:ascii="Arial" w:hAnsi="Arial" w:cs="Arial"/>
          <w:sz w:val="14"/>
          <w:lang w:val="es-ES_tradnl"/>
        </w:rPr>
        <w:t xml:space="preserve">onde se autorice </w:t>
      </w:r>
      <w:r w:rsidR="002C6526" w:rsidRPr="00BC48DC">
        <w:rPr>
          <w:rFonts w:ascii="Arial" w:hAnsi="Arial" w:cs="Arial"/>
          <w:sz w:val="14"/>
          <w:lang w:val="es-ES_tradnl"/>
        </w:rPr>
        <w:t>a la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2C6526" w:rsidRPr="00BC48DC">
        <w:rPr>
          <w:rFonts w:ascii="Arial" w:hAnsi="Arial" w:cs="Arial"/>
          <w:sz w:val="14"/>
          <w:lang w:val="es-ES_tradnl"/>
        </w:rPr>
        <w:t>persona</w:t>
      </w:r>
      <w:r w:rsidRPr="00BC48DC">
        <w:rPr>
          <w:rFonts w:ascii="Arial" w:hAnsi="Arial" w:cs="Arial"/>
          <w:sz w:val="14"/>
          <w:lang w:val="es-ES_tradnl"/>
        </w:rPr>
        <w:t xml:space="preserve"> que insta </w:t>
      </w:r>
      <w:r w:rsidR="002C6526" w:rsidRPr="00BC48DC">
        <w:rPr>
          <w:rFonts w:ascii="Arial" w:hAnsi="Arial" w:cs="Arial"/>
          <w:sz w:val="14"/>
          <w:lang w:val="es-ES_tradnl"/>
        </w:rPr>
        <w:t xml:space="preserve">la </w:t>
      </w:r>
      <w:r w:rsidRPr="00BC48DC">
        <w:rPr>
          <w:rFonts w:ascii="Arial" w:hAnsi="Arial" w:cs="Arial"/>
          <w:sz w:val="14"/>
          <w:lang w:val="es-ES_tradnl"/>
        </w:rPr>
        <w:t>a</w:t>
      </w:r>
      <w:r w:rsidR="002C6526" w:rsidRPr="00BC48DC">
        <w:rPr>
          <w:rFonts w:ascii="Arial" w:hAnsi="Arial" w:cs="Arial"/>
          <w:sz w:val="14"/>
          <w:lang w:val="es-ES_tradnl"/>
        </w:rPr>
        <w:t>y</w:t>
      </w:r>
      <w:r w:rsidRPr="00BC48DC">
        <w:rPr>
          <w:rFonts w:ascii="Arial" w:hAnsi="Arial" w:cs="Arial"/>
          <w:sz w:val="14"/>
          <w:lang w:val="es-ES_tradnl"/>
        </w:rPr>
        <w:t xml:space="preserve">uda a </w:t>
      </w:r>
      <w:r w:rsidR="002C6526" w:rsidRPr="00BC48DC">
        <w:rPr>
          <w:rFonts w:ascii="Arial" w:hAnsi="Arial" w:cs="Arial"/>
          <w:sz w:val="14"/>
          <w:lang w:val="es-ES_tradnl"/>
        </w:rPr>
        <w:t>cumplimentar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2C6526" w:rsidRPr="00BC48DC">
        <w:rPr>
          <w:rFonts w:ascii="Arial" w:hAnsi="Arial" w:cs="Arial"/>
          <w:sz w:val="14"/>
          <w:lang w:val="es-ES_tradnl"/>
        </w:rPr>
        <w:t>l</w:t>
      </w:r>
      <w:r w:rsidRPr="00BC48DC">
        <w:rPr>
          <w:rFonts w:ascii="Arial" w:hAnsi="Arial" w:cs="Arial"/>
          <w:sz w:val="14"/>
          <w:lang w:val="es-ES_tradnl"/>
        </w:rPr>
        <w:t xml:space="preserve">os trámites, a percibir </w:t>
      </w:r>
      <w:r w:rsidR="002C6526" w:rsidRPr="00BC48DC">
        <w:rPr>
          <w:rFonts w:ascii="Arial" w:hAnsi="Arial" w:cs="Arial"/>
          <w:sz w:val="14"/>
          <w:lang w:val="es-ES_tradnl"/>
        </w:rPr>
        <w:t>las</w:t>
      </w:r>
      <w:r w:rsidRPr="00BC48DC">
        <w:rPr>
          <w:rFonts w:ascii="Arial" w:hAnsi="Arial" w:cs="Arial"/>
          <w:sz w:val="14"/>
          <w:lang w:val="es-ES_tradnl"/>
        </w:rPr>
        <w:t xml:space="preserve"> cantidades concedidas como subvención </w:t>
      </w:r>
      <w:r w:rsidR="002C6526" w:rsidRPr="00BC48DC">
        <w:rPr>
          <w:rFonts w:ascii="Arial" w:hAnsi="Arial" w:cs="Arial"/>
          <w:sz w:val="14"/>
          <w:lang w:val="es-ES_tradnl"/>
        </w:rPr>
        <w:t>y a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2C6526" w:rsidRPr="00BC48DC">
        <w:rPr>
          <w:rFonts w:ascii="Arial" w:hAnsi="Arial" w:cs="Arial"/>
          <w:sz w:val="14"/>
          <w:lang w:val="es-ES_tradnl"/>
        </w:rPr>
        <w:t>justificar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2C6526" w:rsidRPr="00BC48DC">
        <w:rPr>
          <w:rFonts w:ascii="Arial" w:hAnsi="Arial" w:cs="Arial"/>
          <w:sz w:val="14"/>
          <w:lang w:val="es-ES_tradnl"/>
        </w:rPr>
        <w:t>l</w:t>
      </w:r>
      <w:r w:rsidRPr="00BC48DC">
        <w:rPr>
          <w:rFonts w:ascii="Arial" w:hAnsi="Arial" w:cs="Arial"/>
          <w:sz w:val="14"/>
          <w:lang w:val="es-ES_tradnl"/>
        </w:rPr>
        <w:t>a m</w:t>
      </w:r>
      <w:r w:rsidR="002C6526" w:rsidRPr="00BC48DC">
        <w:rPr>
          <w:rFonts w:ascii="Arial" w:hAnsi="Arial" w:cs="Arial"/>
          <w:sz w:val="14"/>
          <w:lang w:val="es-ES_tradnl"/>
        </w:rPr>
        <w:t>i</w:t>
      </w:r>
      <w:r w:rsidRPr="00BC48DC">
        <w:rPr>
          <w:rFonts w:ascii="Arial" w:hAnsi="Arial" w:cs="Arial"/>
          <w:sz w:val="14"/>
          <w:lang w:val="es-ES_tradnl"/>
        </w:rPr>
        <w:t xml:space="preserve">sma. 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color w:val="000000"/>
          <w:sz w:val="14"/>
          <w:lang w:val="es-ES_tradnl"/>
        </w:rPr>
        <w:t>(2) MEDIO DE NOTIFICACIÓN</w:t>
      </w:r>
    </w:p>
    <w:p w:rsidR="00BF177E" w:rsidRPr="00BC48DC" w:rsidRDefault="00BC48DC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>Según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el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art. 14.2 de la Le</w:t>
      </w:r>
      <w:r w:rsidRPr="00BC48DC">
        <w:rPr>
          <w:rFonts w:ascii="Arial" w:hAnsi="Arial" w:cs="Arial"/>
          <w:color w:val="000000"/>
          <w:sz w:val="14"/>
          <w:lang w:val="es-ES_tradnl"/>
        </w:rPr>
        <w:t>y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39/2015, de 01de </w:t>
      </w:r>
      <w:r w:rsidRPr="00BC48DC">
        <w:rPr>
          <w:rFonts w:ascii="Arial" w:hAnsi="Arial" w:cs="Arial"/>
          <w:color w:val="000000"/>
          <w:sz w:val="14"/>
          <w:lang w:val="es-ES_tradnl"/>
        </w:rPr>
        <w:t>futuro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de </w:t>
      </w:r>
      <w:r w:rsidRPr="00BC48DC">
        <w:rPr>
          <w:rFonts w:ascii="Arial" w:hAnsi="Arial" w:cs="Arial"/>
          <w:color w:val="000000"/>
          <w:sz w:val="14"/>
          <w:lang w:val="es-ES_tradnl"/>
        </w:rPr>
        <w:t>procedimiento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administrativo común d</w:t>
      </w:r>
      <w:r w:rsidRPr="00BC48DC">
        <w:rPr>
          <w:rFonts w:ascii="Arial" w:hAnsi="Arial" w:cs="Arial"/>
          <w:color w:val="000000"/>
          <w:sz w:val="14"/>
          <w:lang w:val="es-ES_tradnl"/>
        </w:rPr>
        <w:t>e 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as </w:t>
      </w:r>
      <w:r w:rsidRPr="00BC48DC">
        <w:rPr>
          <w:rFonts w:ascii="Arial" w:hAnsi="Arial" w:cs="Arial"/>
          <w:color w:val="000000"/>
          <w:sz w:val="14"/>
          <w:lang w:val="es-ES_tradnl"/>
        </w:rPr>
        <w:t>administraciones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públicas, </w:t>
      </w:r>
      <w:r w:rsidRPr="00BC48DC">
        <w:rPr>
          <w:rFonts w:ascii="Arial" w:hAnsi="Arial" w:cs="Arial"/>
          <w:color w:val="000000"/>
          <w:sz w:val="14"/>
          <w:lang w:val="es-ES_tradnl"/>
        </w:rPr>
        <w:t>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as </w:t>
      </w:r>
      <w:r w:rsidRPr="00BC48DC">
        <w:rPr>
          <w:rFonts w:ascii="Arial" w:hAnsi="Arial" w:cs="Arial"/>
          <w:color w:val="000000"/>
          <w:sz w:val="14"/>
          <w:lang w:val="es-ES_tradnl"/>
        </w:rPr>
        <w:t>personas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jurídicas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, entidades sin personalidad jurídica (como </w:t>
      </w:r>
      <w:r w:rsidRPr="00BC48DC">
        <w:rPr>
          <w:rFonts w:ascii="Arial" w:hAnsi="Arial" w:cs="Arial"/>
          <w:color w:val="000000"/>
          <w:sz w:val="14"/>
          <w:lang w:val="es-ES_tradnl"/>
        </w:rPr>
        <w:t>asociaciones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o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comunidades de bienes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, </w:t>
      </w:r>
      <w:r w:rsidRPr="00BC48DC">
        <w:rPr>
          <w:rFonts w:ascii="Arial" w:hAnsi="Arial" w:cs="Arial"/>
          <w:color w:val="000000"/>
          <w:sz w:val="14"/>
          <w:lang w:val="es-ES_tradnl"/>
        </w:rPr>
        <w:t>personas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que e</w:t>
      </w:r>
      <w:r w:rsidRPr="00BC48DC">
        <w:rPr>
          <w:rFonts w:ascii="Arial" w:hAnsi="Arial" w:cs="Arial"/>
          <w:color w:val="000000"/>
          <w:sz w:val="14"/>
          <w:lang w:val="es-ES_tradnl"/>
        </w:rPr>
        <w:t>j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erzan </w:t>
      </w:r>
      <w:r w:rsidRPr="00BC48DC">
        <w:rPr>
          <w:rFonts w:ascii="Arial" w:hAnsi="Arial" w:cs="Arial"/>
          <w:color w:val="000000"/>
          <w:sz w:val="14"/>
          <w:lang w:val="es-ES_tradnl"/>
        </w:rPr>
        <w:t>una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actividad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profesional que </w:t>
      </w:r>
      <w:r w:rsidRPr="00BC48DC">
        <w:rPr>
          <w:rFonts w:ascii="Arial" w:hAnsi="Arial" w:cs="Arial"/>
          <w:color w:val="000000"/>
          <w:sz w:val="14"/>
          <w:lang w:val="es-ES_tradnl"/>
        </w:rPr>
        <w:t>requiera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colegiarse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obligatoriamente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(como a</w:t>
      </w:r>
      <w:r w:rsidRPr="00BC48DC">
        <w:rPr>
          <w:rFonts w:ascii="Arial" w:hAnsi="Arial" w:cs="Arial"/>
          <w:color w:val="000000"/>
          <w:sz w:val="14"/>
          <w:lang w:val="es-ES_tradnl"/>
        </w:rPr>
        <w:t>b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ogados o arquitectos) </w:t>
      </w:r>
      <w:r w:rsidRPr="00BC48DC">
        <w:rPr>
          <w:rFonts w:ascii="Arial" w:hAnsi="Arial" w:cs="Arial"/>
          <w:color w:val="000000"/>
          <w:sz w:val="14"/>
          <w:lang w:val="es-ES_tradnl"/>
        </w:rPr>
        <w:t>y los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representantes de los anteriores, están </w:t>
      </w:r>
      <w:r w:rsidRPr="00BC48DC">
        <w:rPr>
          <w:rFonts w:ascii="Arial" w:hAnsi="Arial" w:cs="Arial"/>
          <w:color w:val="000000"/>
          <w:sz w:val="14"/>
          <w:lang w:val="es-ES_tradnl"/>
        </w:rPr>
        <w:t>obligadas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por </w:t>
      </w:r>
      <w:r w:rsidRPr="00BC48DC">
        <w:rPr>
          <w:rFonts w:ascii="Arial" w:hAnsi="Arial" w:cs="Arial"/>
          <w:color w:val="000000"/>
          <w:sz w:val="14"/>
          <w:lang w:val="es-ES_tradnl"/>
        </w:rPr>
        <w:t>Ley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a recibir </w:t>
      </w:r>
      <w:r w:rsidRPr="00BC48DC">
        <w:rPr>
          <w:rFonts w:ascii="Arial" w:hAnsi="Arial" w:cs="Arial"/>
          <w:color w:val="000000"/>
          <w:sz w:val="14"/>
          <w:lang w:val="es-ES_tradnl"/>
        </w:rPr>
        <w:t>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as </w:t>
      </w:r>
      <w:r w:rsidRPr="00BC48DC">
        <w:rPr>
          <w:rFonts w:ascii="Arial" w:hAnsi="Arial" w:cs="Arial"/>
          <w:color w:val="000000"/>
          <w:sz w:val="14"/>
          <w:lang w:val="es-ES_tradnl"/>
        </w:rPr>
        <w:t>notificaciones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por medios electrónicos.</w:t>
      </w:r>
    </w:p>
    <w:p w:rsidR="00BF177E" w:rsidRPr="00BC48DC" w:rsidRDefault="00BC48DC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 xml:space="preserve">El 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resto, </w:t>
      </w:r>
      <w:r w:rsidRPr="00BC48DC">
        <w:rPr>
          <w:rFonts w:ascii="Arial" w:hAnsi="Arial" w:cs="Arial"/>
          <w:color w:val="000000"/>
          <w:sz w:val="14"/>
          <w:lang w:val="es-ES_tradnl"/>
        </w:rPr>
        <w:t>personas no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obligadas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>, p</w:t>
      </w:r>
      <w:r w:rsidRPr="00BC48DC">
        <w:rPr>
          <w:rFonts w:ascii="Arial" w:hAnsi="Arial" w:cs="Arial"/>
          <w:color w:val="000000"/>
          <w:sz w:val="14"/>
          <w:lang w:val="es-ES_tradnl"/>
        </w:rPr>
        <w:t>ue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den </w:t>
      </w:r>
      <w:r w:rsidRPr="00BC48DC">
        <w:rPr>
          <w:rFonts w:ascii="Arial" w:hAnsi="Arial" w:cs="Arial"/>
          <w:color w:val="000000"/>
          <w:sz w:val="14"/>
          <w:lang w:val="es-ES_tradnl"/>
        </w:rPr>
        <w:t>elegir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ser notificadas mediante papel e posteriormente comunicar en c</w:t>
      </w:r>
      <w:r w:rsidRPr="00BC48DC">
        <w:rPr>
          <w:rFonts w:ascii="Arial" w:hAnsi="Arial" w:cs="Arial"/>
          <w:color w:val="000000"/>
          <w:sz w:val="14"/>
          <w:lang w:val="es-ES_tradnl"/>
        </w:rPr>
        <w:t>u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>alqu</w:t>
      </w:r>
      <w:r w:rsidRPr="00BC48DC">
        <w:rPr>
          <w:rFonts w:ascii="Arial" w:hAnsi="Arial" w:cs="Arial"/>
          <w:color w:val="000000"/>
          <w:sz w:val="14"/>
          <w:lang w:val="es-ES_tradnl"/>
        </w:rPr>
        <w:t>ier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momento a este </w:t>
      </w:r>
      <w:r w:rsidRPr="00BC48DC">
        <w:rPr>
          <w:rFonts w:ascii="Arial" w:hAnsi="Arial" w:cs="Arial"/>
          <w:color w:val="000000"/>
          <w:sz w:val="14"/>
          <w:lang w:val="es-ES_tradnl"/>
        </w:rPr>
        <w:t>Ayuntamiento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, que </w:t>
      </w:r>
      <w:r w:rsidRPr="00BC48DC">
        <w:rPr>
          <w:rFonts w:ascii="Arial" w:hAnsi="Arial" w:cs="Arial"/>
          <w:color w:val="000000"/>
          <w:sz w:val="14"/>
          <w:lang w:val="es-ES_tradnl"/>
        </w:rPr>
        <w:t>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as </w:t>
      </w:r>
      <w:r w:rsidRPr="00BC48DC">
        <w:rPr>
          <w:rFonts w:ascii="Arial" w:hAnsi="Arial" w:cs="Arial"/>
          <w:color w:val="000000"/>
          <w:sz w:val="14"/>
          <w:lang w:val="es-ES_tradnl"/>
        </w:rPr>
        <w:t>notificaciones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sucesivas se practiquen por medios electrónicos o mediante papel.</w:t>
      </w:r>
    </w:p>
    <w:p w:rsidR="00BF177E" w:rsidRPr="00BC48DC" w:rsidRDefault="00BC48DC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>El Ayuntamiento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de </w:t>
      </w:r>
      <w:r w:rsidRPr="00BC48DC">
        <w:rPr>
          <w:rFonts w:ascii="Arial" w:hAnsi="Arial" w:cs="Arial"/>
          <w:color w:val="000000"/>
          <w:sz w:val="14"/>
          <w:lang w:val="es-ES_tradnl"/>
        </w:rPr>
        <w:t>A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Pastoriza utiliza como método de notificación electrónica a comparecencia en sede (</w:t>
      </w:r>
      <w:hyperlink r:id="rId10" w:history="1">
        <w:r w:rsidR="00BF177E" w:rsidRPr="00BC48DC">
          <w:rPr>
            <w:rStyle w:val="Hipervnculo"/>
            <w:rFonts w:ascii="Arial" w:hAnsi="Arial" w:cs="Arial"/>
            <w:color w:val="000000"/>
            <w:sz w:val="14"/>
            <w:lang w:val="es-ES_tradnl"/>
          </w:rPr>
          <w:t>http://apastoriza.sedelectronica.gal/info.0</w:t>
        </w:r>
      </w:hyperlink>
      <w:r w:rsidR="00BF177E" w:rsidRPr="00BC48DC">
        <w:rPr>
          <w:rFonts w:ascii="Arial" w:hAnsi="Arial" w:cs="Arial"/>
          <w:color w:val="000000"/>
          <w:sz w:val="14"/>
          <w:lang w:val="es-ES_tradnl"/>
        </w:rPr>
        <w:t>)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 xml:space="preserve">Con independencia del medio de notificación,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 xml:space="preserve">Ayuntamiento de A Pastoriza 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enviará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un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aviso de la notificación cursada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a la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dirección de correo electrónico comunicada po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r el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interesado. Este aviso no t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i</w:t>
      </w:r>
      <w:r w:rsidRPr="00BC48DC">
        <w:rPr>
          <w:rFonts w:ascii="Arial" w:hAnsi="Arial" w:cs="Arial"/>
          <w:color w:val="000000"/>
          <w:sz w:val="14"/>
          <w:lang w:val="es-ES_tradnl"/>
        </w:rPr>
        <w:t>en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e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carácter de notificación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y l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a falta de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su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práctica no impedirá que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la notificación se</w:t>
      </w:r>
      <w:r w:rsidRPr="00BC48DC">
        <w:rPr>
          <w:rFonts w:ascii="Arial" w:hAnsi="Arial" w:cs="Arial"/>
          <w:color w:val="000000"/>
          <w:sz w:val="14"/>
          <w:lang w:val="es-ES_tradnl"/>
        </w:rPr>
        <w:t>a considerada plenamente válida.</w:t>
      </w:r>
    </w:p>
    <w:p w:rsidR="00BF177E" w:rsidRPr="00BC48DC" w:rsidRDefault="00BC48DC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>En el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caso de indicar uno representante, </w:t>
      </w:r>
      <w:r w:rsidRPr="00BC48DC">
        <w:rPr>
          <w:rFonts w:ascii="Arial" w:hAnsi="Arial" w:cs="Arial"/>
          <w:color w:val="000000"/>
          <w:sz w:val="14"/>
          <w:lang w:val="es-ES_tradnl"/>
        </w:rPr>
        <w:t>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as </w:t>
      </w:r>
      <w:r w:rsidRPr="00BC48DC">
        <w:rPr>
          <w:rFonts w:ascii="Arial" w:hAnsi="Arial" w:cs="Arial"/>
          <w:color w:val="000000"/>
          <w:sz w:val="14"/>
          <w:lang w:val="es-ES_tradnl"/>
        </w:rPr>
        <w:t>notificaciones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se realizarán </w:t>
      </w:r>
      <w:r w:rsidRPr="00BC48DC">
        <w:rPr>
          <w:rFonts w:ascii="Arial" w:hAnsi="Arial" w:cs="Arial"/>
          <w:color w:val="000000"/>
          <w:sz w:val="14"/>
          <w:lang w:val="es-ES_tradnl"/>
        </w:rPr>
        <w:t>a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di</w:t>
      </w:r>
      <w:r w:rsidRPr="00BC48DC">
        <w:rPr>
          <w:rFonts w:ascii="Arial" w:hAnsi="Arial" w:cs="Arial"/>
          <w:color w:val="000000"/>
          <w:sz w:val="14"/>
          <w:lang w:val="es-ES_tradnl"/>
        </w:rPr>
        <w:t>cho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representante, sin </w:t>
      </w:r>
      <w:r w:rsidRPr="00BC48DC">
        <w:rPr>
          <w:rFonts w:ascii="Arial" w:hAnsi="Arial" w:cs="Arial"/>
          <w:color w:val="000000"/>
          <w:sz w:val="14"/>
          <w:lang w:val="es-ES_tradnl"/>
        </w:rPr>
        <w:t>perjuicio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de que </w:t>
      </w:r>
      <w:r w:rsidRPr="00BC48DC">
        <w:rPr>
          <w:rFonts w:ascii="Arial" w:hAnsi="Arial" w:cs="Arial"/>
          <w:color w:val="000000"/>
          <w:sz w:val="14"/>
          <w:lang w:val="es-ES_tradnl"/>
        </w:rPr>
        <w:t>el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interesado </w:t>
      </w:r>
      <w:r w:rsidRPr="00BC48DC">
        <w:rPr>
          <w:rFonts w:ascii="Arial" w:hAnsi="Arial" w:cs="Arial"/>
          <w:color w:val="000000"/>
          <w:sz w:val="14"/>
          <w:lang w:val="es-ES_tradnl"/>
        </w:rPr>
        <w:t>siempre pod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rá comparecer por si </w:t>
      </w:r>
      <w:r w:rsidRPr="00BC48DC">
        <w:rPr>
          <w:rFonts w:ascii="Arial" w:hAnsi="Arial" w:cs="Arial"/>
          <w:color w:val="000000"/>
          <w:sz w:val="14"/>
          <w:lang w:val="es-ES_tradnl"/>
        </w:rPr>
        <w:t>mismo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en el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procedimiento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>.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bCs/>
          <w:color w:val="000000"/>
          <w:sz w:val="14"/>
          <w:lang w:val="es-ES_tradnl"/>
        </w:rPr>
        <w:t>(3) COMPROMISO DE E</w:t>
      </w:r>
      <w:r w:rsidR="00BC48DC" w:rsidRPr="00BC48DC">
        <w:rPr>
          <w:rFonts w:ascii="Arial" w:hAnsi="Arial" w:cs="Arial"/>
          <w:b/>
          <w:bCs/>
          <w:color w:val="000000"/>
          <w:sz w:val="14"/>
          <w:lang w:val="es-ES_tradnl"/>
        </w:rPr>
        <w:t>J</w:t>
      </w:r>
      <w:r w:rsidRPr="00BC48DC">
        <w:rPr>
          <w:rFonts w:ascii="Arial" w:hAnsi="Arial" w:cs="Arial"/>
          <w:b/>
          <w:bCs/>
          <w:color w:val="000000"/>
          <w:sz w:val="14"/>
          <w:lang w:val="es-ES_tradnl"/>
        </w:rPr>
        <w:t>ECUCIÓN</w:t>
      </w:r>
    </w:p>
    <w:p w:rsidR="00BF177E" w:rsidRPr="00BC48DC" w:rsidRDefault="00BC48DC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 xml:space="preserve">En el 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caso de </w:t>
      </w:r>
      <w:r w:rsidRPr="00BC48DC">
        <w:rPr>
          <w:rFonts w:ascii="Arial" w:hAnsi="Arial" w:cs="Arial"/>
          <w:color w:val="000000"/>
          <w:sz w:val="14"/>
          <w:lang w:val="es-ES_tradnl"/>
        </w:rPr>
        <w:t>agrupaciones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sin personalidad jurídica deberá constar </w:t>
      </w:r>
      <w:r w:rsidRPr="00BC48DC">
        <w:rPr>
          <w:rFonts w:ascii="Arial" w:hAnsi="Arial" w:cs="Arial"/>
          <w:color w:val="000000"/>
          <w:sz w:val="14"/>
          <w:lang w:val="es-ES_tradnl"/>
        </w:rPr>
        <w:t>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os compromisos de </w:t>
      </w:r>
      <w:r w:rsidRPr="00BC48DC">
        <w:rPr>
          <w:rFonts w:ascii="Arial" w:hAnsi="Arial" w:cs="Arial"/>
          <w:color w:val="000000"/>
          <w:sz w:val="14"/>
          <w:lang w:val="es-ES_tradnl"/>
        </w:rPr>
        <w:t>ejecución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de la </w:t>
      </w:r>
      <w:r w:rsidRPr="00BC48DC">
        <w:rPr>
          <w:rFonts w:ascii="Arial" w:hAnsi="Arial" w:cs="Arial"/>
          <w:color w:val="000000"/>
          <w:sz w:val="14"/>
          <w:lang w:val="es-ES_tradnl"/>
        </w:rPr>
        <w:t>actividad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asumidos por cada uno de los miembros </w:t>
      </w:r>
      <w:r w:rsidRPr="00BC48DC">
        <w:rPr>
          <w:rFonts w:ascii="Arial" w:hAnsi="Arial" w:cs="Arial"/>
          <w:color w:val="000000"/>
          <w:sz w:val="14"/>
          <w:lang w:val="es-ES_tradnl"/>
        </w:rPr>
        <w:t>junto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coa copia compulsada del DNI de cada uno de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ellos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>. (ANEXO III)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color w:val="000000"/>
          <w:sz w:val="14"/>
          <w:lang w:val="es-ES_tradnl"/>
        </w:rPr>
        <w:t>PRESENTACIÓN DE SOLICITUDES</w:t>
      </w:r>
    </w:p>
    <w:p w:rsidR="00BF177E" w:rsidRPr="00BC48DC" w:rsidRDefault="00BC48DC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>Registro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Electrónico del 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Ayuntamiento 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de 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A 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>Pastoriza , a través de la sede electrónica  (</w:t>
      </w:r>
      <w:hyperlink r:id="rId11" w:history="1">
        <w:r w:rsidR="00BF177E" w:rsidRPr="00BC48DC">
          <w:rPr>
            <w:rStyle w:val="Hipervnculo"/>
            <w:rFonts w:ascii="Arial" w:hAnsi="Arial" w:cs="Arial"/>
            <w:color w:val="000000"/>
            <w:sz w:val="14"/>
            <w:lang w:val="es-ES_tradnl"/>
          </w:rPr>
          <w:t>http://apastoriza.sedelectronica.gal/info.0</w:t>
        </w:r>
      </w:hyperlink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) o alternativamente, en caso de </w:t>
      </w:r>
      <w:r w:rsidRPr="00BC48DC">
        <w:rPr>
          <w:rFonts w:ascii="Arial" w:hAnsi="Arial" w:cs="Arial"/>
          <w:color w:val="000000"/>
          <w:sz w:val="14"/>
          <w:lang w:val="es-ES_tradnl"/>
        </w:rPr>
        <w:t>personas físicas no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Pr="00BC48DC">
        <w:rPr>
          <w:rFonts w:ascii="Arial" w:hAnsi="Arial" w:cs="Arial"/>
          <w:color w:val="000000"/>
          <w:sz w:val="14"/>
          <w:lang w:val="es-ES_tradnl"/>
        </w:rPr>
        <w:t>obligadas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a comunicación electrónica co</w:t>
      </w:r>
      <w:r w:rsidRPr="00BC48DC">
        <w:rPr>
          <w:rFonts w:ascii="Arial" w:hAnsi="Arial" w:cs="Arial"/>
          <w:color w:val="000000"/>
          <w:sz w:val="14"/>
          <w:lang w:val="es-ES_tradnl"/>
        </w:rPr>
        <w:t>n l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as </w:t>
      </w:r>
      <w:r w:rsidRPr="00BC48DC">
        <w:rPr>
          <w:rFonts w:ascii="Arial" w:hAnsi="Arial" w:cs="Arial"/>
          <w:color w:val="000000"/>
          <w:sz w:val="14"/>
          <w:lang w:val="es-ES_tradnl"/>
        </w:rPr>
        <w:t>Administraciones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Públicas, </w:t>
      </w:r>
      <w:r w:rsidRPr="00BC48DC">
        <w:rPr>
          <w:rFonts w:ascii="Arial" w:hAnsi="Arial" w:cs="Arial"/>
          <w:color w:val="000000"/>
          <w:sz w:val="14"/>
          <w:lang w:val="es-ES_tradnl"/>
        </w:rPr>
        <w:t>en los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  </w:t>
      </w:r>
      <w:r w:rsidRPr="00BC48DC">
        <w:rPr>
          <w:rFonts w:ascii="Arial" w:hAnsi="Arial" w:cs="Arial"/>
          <w:color w:val="000000"/>
          <w:sz w:val="14"/>
          <w:lang w:val="es-ES_tradnl"/>
        </w:rPr>
        <w:t>registros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presencial</w:t>
      </w:r>
      <w:r w:rsidRPr="00BC48DC">
        <w:rPr>
          <w:rFonts w:ascii="Arial" w:hAnsi="Arial" w:cs="Arial"/>
          <w:color w:val="000000"/>
          <w:sz w:val="14"/>
          <w:lang w:val="es-ES_tradnl"/>
        </w:rPr>
        <w:t>es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del 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Ayuntamiento 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o </w:t>
      </w:r>
      <w:r w:rsidRPr="00BC48DC">
        <w:rPr>
          <w:rFonts w:ascii="Arial" w:hAnsi="Arial" w:cs="Arial"/>
          <w:color w:val="000000"/>
          <w:sz w:val="14"/>
          <w:lang w:val="es-ES_tradnl"/>
        </w:rPr>
        <w:t>otros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indicados en la </w:t>
      </w:r>
      <w:r w:rsidRPr="00BC48DC">
        <w:rPr>
          <w:rFonts w:ascii="Arial" w:hAnsi="Arial" w:cs="Arial"/>
          <w:color w:val="000000"/>
          <w:sz w:val="14"/>
          <w:lang w:val="es-ES_tradnl"/>
        </w:rPr>
        <w:t>Ley</w:t>
      </w:r>
      <w:r w:rsidR="00BF177E" w:rsidRPr="00BC48DC">
        <w:rPr>
          <w:rFonts w:ascii="Arial" w:hAnsi="Arial" w:cs="Arial"/>
          <w:color w:val="000000"/>
          <w:sz w:val="14"/>
          <w:lang w:val="es-ES_tradnl"/>
        </w:rPr>
        <w:t xml:space="preserve"> 39/2015.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color w:val="000000"/>
          <w:sz w:val="14"/>
          <w:lang w:val="es-ES_tradnl"/>
        </w:rPr>
        <w:t>UNIDADE TRAMITADORA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color w:val="000000"/>
          <w:sz w:val="14"/>
          <w:lang w:val="es-ES_tradnl"/>
        </w:rPr>
        <w:t>Para c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ua</w:t>
      </w:r>
      <w:r w:rsidRPr="00BC48DC">
        <w:rPr>
          <w:rFonts w:ascii="Arial" w:hAnsi="Arial" w:cs="Arial"/>
          <w:color w:val="000000"/>
          <w:sz w:val="14"/>
          <w:lang w:val="es-ES_tradnl"/>
        </w:rPr>
        <w:t>lqu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ier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consulta relacionada con esta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solicitud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pode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dirigirse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al Ayuntamiento de A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Pastoriza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en el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teléfono 982 33 21 97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 o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dirigiéndose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personalmente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o por correo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a la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siguiente</w:t>
      </w:r>
      <w:r w:rsidRPr="00BC48DC">
        <w:rPr>
          <w:rFonts w:ascii="Arial" w:hAnsi="Arial" w:cs="Arial"/>
          <w:color w:val="000000"/>
          <w:sz w:val="14"/>
          <w:lang w:val="es-ES_tradnl"/>
        </w:rPr>
        <w:t xml:space="preserve"> dirección: P</w:t>
      </w:r>
      <w:r w:rsidR="00BC48DC" w:rsidRPr="00BC48DC">
        <w:rPr>
          <w:rFonts w:ascii="Arial" w:hAnsi="Arial" w:cs="Arial"/>
          <w:color w:val="000000"/>
          <w:sz w:val="14"/>
          <w:lang w:val="es-ES_tradnl"/>
        </w:rPr>
        <w:t>l</w:t>
      </w:r>
      <w:r w:rsidRPr="00BC48DC">
        <w:rPr>
          <w:rFonts w:ascii="Arial" w:hAnsi="Arial" w:cs="Arial"/>
          <w:color w:val="000000"/>
          <w:sz w:val="14"/>
          <w:lang w:val="es-ES_tradnl"/>
        </w:rPr>
        <w:t>aza de Galicia, 1 – 27287- A Pastoriza</w:t>
      </w:r>
    </w:p>
    <w:p w:rsidR="00BF177E" w:rsidRPr="00BC48DC" w:rsidRDefault="00BF177E">
      <w:pPr>
        <w:pStyle w:val="Textoindependiente"/>
        <w:spacing w:before="40" w:after="0"/>
        <w:jc w:val="both"/>
        <w:rPr>
          <w:rFonts w:ascii="Arial" w:hAnsi="Arial" w:cs="Arial"/>
          <w:b/>
          <w:bCs/>
          <w:sz w:val="14"/>
          <w:lang w:val="es-ES_tradnl"/>
        </w:rPr>
      </w:pP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bCs/>
          <w:sz w:val="14"/>
          <w:lang w:val="es-ES_tradnl"/>
        </w:rPr>
        <w:t xml:space="preserve">DOCUMENTACIÓN </w:t>
      </w:r>
      <w:r w:rsidR="00BC48DC" w:rsidRPr="00BC48DC">
        <w:rPr>
          <w:rFonts w:ascii="Arial" w:hAnsi="Arial" w:cs="Arial"/>
          <w:b/>
          <w:bCs/>
          <w:sz w:val="14"/>
          <w:lang w:val="es-ES_tradnl"/>
        </w:rPr>
        <w:t>Y</w:t>
      </w:r>
      <w:r w:rsidRPr="00BC48DC">
        <w:rPr>
          <w:rFonts w:ascii="Arial" w:hAnsi="Arial" w:cs="Arial"/>
          <w:b/>
          <w:bCs/>
          <w:sz w:val="14"/>
          <w:lang w:val="es-ES_tradnl"/>
        </w:rPr>
        <w:t xml:space="preserve"> ANEXOS QUE SE </w:t>
      </w:r>
      <w:r w:rsidR="00BC48DC" w:rsidRPr="00BC48DC">
        <w:rPr>
          <w:rFonts w:ascii="Arial" w:hAnsi="Arial" w:cs="Arial"/>
          <w:b/>
          <w:bCs/>
          <w:sz w:val="14"/>
          <w:lang w:val="es-ES_tradnl"/>
        </w:rPr>
        <w:t>INCOPORAN</w:t>
      </w:r>
    </w:p>
    <w:p w:rsidR="00BF177E" w:rsidRPr="00BC48DC" w:rsidRDefault="00BF177E">
      <w:pPr>
        <w:pStyle w:val="Textoindependiente"/>
        <w:numPr>
          <w:ilvl w:val="0"/>
          <w:numId w:val="1"/>
        </w:numPr>
        <w:tabs>
          <w:tab w:val="left" w:pos="284"/>
        </w:tabs>
        <w:spacing w:before="40" w:after="0"/>
        <w:ind w:left="0" w:firstLine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bCs/>
          <w:sz w:val="14"/>
          <w:lang w:val="es-ES_tradnl"/>
        </w:rPr>
        <w:t xml:space="preserve">Documentación 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eastAsia="Arial" w:hAnsi="Arial" w:cs="Arial"/>
          <w:sz w:val="14"/>
          <w:lang w:val="es-ES_tradnl"/>
        </w:rPr>
        <w:t></w:t>
      </w:r>
      <w:r w:rsidRPr="00BC48DC">
        <w:rPr>
          <w:rFonts w:ascii="Arial" w:hAnsi="Arial" w:cs="Arial"/>
          <w:sz w:val="14"/>
          <w:lang w:val="es-ES_tradnl"/>
        </w:rPr>
        <w:t xml:space="preserve">Fotocopia DNI/CIF del solicitante e, </w:t>
      </w:r>
      <w:r w:rsidR="00BC48DC" w:rsidRPr="00BC48DC">
        <w:rPr>
          <w:rFonts w:ascii="Arial" w:hAnsi="Arial" w:cs="Arial"/>
          <w:sz w:val="14"/>
          <w:lang w:val="es-ES_tradnl"/>
        </w:rPr>
        <w:t>en su</w:t>
      </w:r>
      <w:r w:rsidRPr="00BC48DC">
        <w:rPr>
          <w:rFonts w:ascii="Arial" w:hAnsi="Arial" w:cs="Arial"/>
          <w:sz w:val="14"/>
          <w:lang w:val="es-ES_tradnl"/>
        </w:rPr>
        <w:t xml:space="preserve"> caso del </w:t>
      </w:r>
      <w:r w:rsidR="00BC48DC" w:rsidRPr="00BC48DC">
        <w:rPr>
          <w:rFonts w:ascii="Arial" w:hAnsi="Arial" w:cs="Arial"/>
          <w:sz w:val="14"/>
          <w:lang w:val="es-ES_tradnl"/>
        </w:rPr>
        <w:t>su</w:t>
      </w:r>
      <w:r w:rsidRPr="00BC48DC">
        <w:rPr>
          <w:rFonts w:ascii="Arial" w:hAnsi="Arial" w:cs="Arial"/>
          <w:sz w:val="14"/>
          <w:lang w:val="es-ES_tradnl"/>
        </w:rPr>
        <w:t xml:space="preserve"> representante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sz w:val="14"/>
          <w:lang w:val="es-ES_tradnl"/>
        </w:rPr>
        <w:t>(</w:t>
      </w:r>
      <w:r w:rsidR="00BC48DC" w:rsidRPr="00BC48DC">
        <w:rPr>
          <w:rFonts w:ascii="Arial" w:hAnsi="Arial" w:cs="Arial"/>
          <w:sz w:val="14"/>
          <w:lang w:val="es-ES_tradnl"/>
        </w:rPr>
        <w:t>En el caso</w:t>
      </w:r>
      <w:r w:rsidRPr="00BC48DC">
        <w:rPr>
          <w:rFonts w:ascii="Arial" w:hAnsi="Arial" w:cs="Arial"/>
          <w:sz w:val="14"/>
          <w:lang w:val="es-ES_tradnl"/>
        </w:rPr>
        <w:t xml:space="preserve"> d</w:t>
      </w:r>
      <w:r w:rsidR="00BC48DC" w:rsidRPr="00BC48DC">
        <w:rPr>
          <w:rFonts w:ascii="Arial" w:hAnsi="Arial" w:cs="Arial"/>
          <w:sz w:val="14"/>
          <w:lang w:val="es-ES_tradnl"/>
        </w:rPr>
        <w:t>e l</w:t>
      </w:r>
      <w:r w:rsidRPr="00BC48DC">
        <w:rPr>
          <w:rFonts w:ascii="Arial" w:hAnsi="Arial" w:cs="Arial"/>
          <w:sz w:val="14"/>
          <w:lang w:val="es-ES_tradnl"/>
        </w:rPr>
        <w:t xml:space="preserve">as </w:t>
      </w:r>
      <w:r w:rsidR="00BC48DC" w:rsidRPr="00BC48DC">
        <w:rPr>
          <w:rFonts w:ascii="Arial" w:hAnsi="Arial" w:cs="Arial"/>
          <w:sz w:val="14"/>
          <w:lang w:val="es-ES_tradnl"/>
        </w:rPr>
        <w:t>agrupaciones</w:t>
      </w:r>
      <w:r w:rsidRPr="00BC48DC">
        <w:rPr>
          <w:rFonts w:ascii="Arial" w:hAnsi="Arial" w:cs="Arial"/>
          <w:sz w:val="14"/>
          <w:lang w:val="es-ES_tradnl"/>
        </w:rPr>
        <w:t xml:space="preserve"> sin personalidad jurídica</w:t>
      </w:r>
      <w:r w:rsidR="00BC48DC" w:rsidRPr="00BC48DC">
        <w:rPr>
          <w:rFonts w:ascii="Arial" w:hAnsi="Arial" w:cs="Arial"/>
          <w:sz w:val="14"/>
          <w:lang w:val="es-ES_tradnl"/>
        </w:rPr>
        <w:t> con la</w:t>
      </w:r>
      <w:r w:rsidRPr="00BC48DC">
        <w:rPr>
          <w:rFonts w:ascii="Arial" w:hAnsi="Arial" w:cs="Arial"/>
          <w:sz w:val="14"/>
          <w:lang w:val="es-ES_tradnl"/>
        </w:rPr>
        <w:t xml:space="preserve"> copia compulsada del DNI de cada uno de los miembros)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eastAsia="Arial" w:hAnsi="Arial" w:cs="Arial"/>
          <w:sz w:val="14"/>
          <w:lang w:val="es-ES_tradnl"/>
        </w:rPr>
        <w:t></w:t>
      </w:r>
      <w:r w:rsidRPr="00BC48DC">
        <w:rPr>
          <w:rFonts w:ascii="Arial" w:hAnsi="Arial" w:cs="Arial"/>
          <w:sz w:val="14"/>
          <w:lang w:val="es-ES_tradnl"/>
        </w:rPr>
        <w:t xml:space="preserve">Fotocopia de los estatutos, o documentación acreditativa de la personalidad jurídica de la asociación o </w:t>
      </w:r>
      <w:r w:rsidR="00BC48DC" w:rsidRPr="00BC48DC">
        <w:rPr>
          <w:rFonts w:ascii="Arial" w:hAnsi="Arial" w:cs="Arial"/>
          <w:sz w:val="14"/>
          <w:lang w:val="es-ES_tradnl"/>
        </w:rPr>
        <w:t>entidad</w:t>
      </w:r>
      <w:r w:rsidRPr="00BC48DC">
        <w:rPr>
          <w:rFonts w:ascii="Arial" w:hAnsi="Arial" w:cs="Arial"/>
          <w:sz w:val="14"/>
          <w:lang w:val="es-ES_tradnl"/>
        </w:rPr>
        <w:t xml:space="preserve"> solicitante. 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sz w:val="14"/>
          <w:lang w:val="es-ES_tradnl"/>
        </w:rPr>
        <w:t>(</w:t>
      </w:r>
      <w:r w:rsidR="00BC48DC" w:rsidRPr="00BC48DC">
        <w:rPr>
          <w:rFonts w:ascii="Arial" w:hAnsi="Arial" w:cs="Arial"/>
          <w:sz w:val="14"/>
          <w:lang w:val="es-ES_tradnl"/>
        </w:rPr>
        <w:t xml:space="preserve">En el </w:t>
      </w:r>
      <w:r w:rsidRPr="00BC48DC">
        <w:rPr>
          <w:rFonts w:ascii="Arial" w:hAnsi="Arial" w:cs="Arial"/>
          <w:sz w:val="14"/>
          <w:lang w:val="es-ES_tradnl"/>
        </w:rPr>
        <w:t>caso d</w:t>
      </w:r>
      <w:r w:rsidR="00BC48DC" w:rsidRPr="00BC48DC">
        <w:rPr>
          <w:rFonts w:ascii="Arial" w:hAnsi="Arial" w:cs="Arial"/>
          <w:sz w:val="14"/>
          <w:lang w:val="es-ES_tradnl"/>
        </w:rPr>
        <w:t>e l</w:t>
      </w:r>
      <w:r w:rsidRPr="00BC48DC">
        <w:rPr>
          <w:rFonts w:ascii="Arial" w:hAnsi="Arial" w:cs="Arial"/>
          <w:sz w:val="14"/>
          <w:lang w:val="es-ES_tradnl"/>
        </w:rPr>
        <w:t xml:space="preserve">as </w:t>
      </w:r>
      <w:r w:rsidR="00BC48DC" w:rsidRPr="00BC48DC">
        <w:rPr>
          <w:rFonts w:ascii="Arial" w:hAnsi="Arial" w:cs="Arial"/>
          <w:sz w:val="14"/>
          <w:lang w:val="es-ES_tradnl"/>
        </w:rPr>
        <w:t>agrupaciones</w:t>
      </w:r>
      <w:r w:rsidRPr="00BC48DC">
        <w:rPr>
          <w:rFonts w:ascii="Arial" w:hAnsi="Arial" w:cs="Arial"/>
          <w:sz w:val="14"/>
          <w:lang w:val="es-ES_tradnl"/>
        </w:rPr>
        <w:t xml:space="preserve"> se personalidad jurídica acta constitutiva de la agrupación subscrita por todos </w:t>
      </w:r>
      <w:r w:rsidR="00BC48DC" w:rsidRPr="00BC48DC">
        <w:rPr>
          <w:rFonts w:ascii="Arial" w:hAnsi="Arial" w:cs="Arial"/>
          <w:sz w:val="14"/>
          <w:lang w:val="es-ES_tradnl"/>
        </w:rPr>
        <w:t>sus</w:t>
      </w:r>
      <w:r w:rsidRPr="00BC48DC">
        <w:rPr>
          <w:rFonts w:ascii="Arial" w:hAnsi="Arial" w:cs="Arial"/>
          <w:sz w:val="14"/>
          <w:lang w:val="es-ES_tradnl"/>
        </w:rPr>
        <w:t xml:space="preserve"> integrantes, </w:t>
      </w:r>
      <w:r w:rsidR="00BC48DC" w:rsidRPr="00BC48DC">
        <w:rPr>
          <w:rFonts w:ascii="Arial" w:hAnsi="Arial" w:cs="Arial"/>
          <w:sz w:val="14"/>
          <w:lang w:val="es-ES_tradnl"/>
        </w:rPr>
        <w:t>d</w:t>
      </w:r>
      <w:r w:rsidRPr="00BC48DC">
        <w:rPr>
          <w:rFonts w:ascii="Arial" w:hAnsi="Arial" w:cs="Arial"/>
          <w:sz w:val="14"/>
          <w:lang w:val="es-ES_tradnl"/>
        </w:rPr>
        <w:t xml:space="preserve">onde se </w:t>
      </w:r>
      <w:r w:rsidR="00BC48DC" w:rsidRPr="00BC48DC">
        <w:rPr>
          <w:rFonts w:ascii="Arial" w:hAnsi="Arial" w:cs="Arial"/>
          <w:sz w:val="14"/>
          <w:lang w:val="es-ES_tradnl"/>
        </w:rPr>
        <w:t>a la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sz w:val="14"/>
          <w:lang w:val="es-ES_tradnl"/>
        </w:rPr>
        <w:t>persona</w:t>
      </w:r>
      <w:r w:rsidRPr="00BC48DC">
        <w:rPr>
          <w:rFonts w:ascii="Arial" w:hAnsi="Arial" w:cs="Arial"/>
          <w:sz w:val="14"/>
          <w:lang w:val="es-ES_tradnl"/>
        </w:rPr>
        <w:t xml:space="preserve"> que insta </w:t>
      </w:r>
      <w:r w:rsidR="00BC48DC" w:rsidRPr="00BC48DC">
        <w:rPr>
          <w:rFonts w:ascii="Arial" w:hAnsi="Arial" w:cs="Arial"/>
          <w:sz w:val="14"/>
          <w:lang w:val="es-ES_tradnl"/>
        </w:rPr>
        <w:t>l</w:t>
      </w:r>
      <w:r w:rsidRPr="00BC48DC">
        <w:rPr>
          <w:rFonts w:ascii="Arial" w:hAnsi="Arial" w:cs="Arial"/>
          <w:sz w:val="14"/>
          <w:lang w:val="es-ES_tradnl"/>
        </w:rPr>
        <w:t xml:space="preserve">a </w:t>
      </w:r>
      <w:r w:rsidR="00BC48DC" w:rsidRPr="00BC48DC">
        <w:rPr>
          <w:rFonts w:ascii="Arial" w:hAnsi="Arial" w:cs="Arial"/>
          <w:sz w:val="14"/>
          <w:lang w:val="es-ES_tradnl"/>
        </w:rPr>
        <w:t>ayuda</w:t>
      </w:r>
      <w:r w:rsidRPr="00BC48DC">
        <w:rPr>
          <w:rFonts w:ascii="Arial" w:hAnsi="Arial" w:cs="Arial"/>
          <w:sz w:val="14"/>
          <w:lang w:val="es-ES_tradnl"/>
        </w:rPr>
        <w:t xml:space="preserve"> a </w:t>
      </w:r>
      <w:r w:rsidR="00BC48DC" w:rsidRPr="00BC48DC">
        <w:rPr>
          <w:rFonts w:ascii="Arial" w:hAnsi="Arial" w:cs="Arial"/>
          <w:sz w:val="14"/>
          <w:lang w:val="es-ES_tradnl"/>
        </w:rPr>
        <w:t>cumplimentar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sz w:val="14"/>
          <w:lang w:val="es-ES_tradnl"/>
        </w:rPr>
        <w:t>l</w:t>
      </w:r>
      <w:r w:rsidRPr="00BC48DC">
        <w:rPr>
          <w:rFonts w:ascii="Arial" w:hAnsi="Arial" w:cs="Arial"/>
          <w:sz w:val="14"/>
          <w:lang w:val="es-ES_tradnl"/>
        </w:rPr>
        <w:t xml:space="preserve">os trámites, a percibir </w:t>
      </w:r>
      <w:r w:rsidR="00BC48DC" w:rsidRPr="00BC48DC">
        <w:rPr>
          <w:rFonts w:ascii="Arial" w:hAnsi="Arial" w:cs="Arial"/>
          <w:sz w:val="14"/>
          <w:lang w:val="es-ES_tradnl"/>
        </w:rPr>
        <w:t>la</w:t>
      </w:r>
      <w:r w:rsidRPr="00BC48DC">
        <w:rPr>
          <w:rFonts w:ascii="Arial" w:hAnsi="Arial" w:cs="Arial"/>
          <w:sz w:val="14"/>
          <w:lang w:val="es-ES_tradnl"/>
        </w:rPr>
        <w:t xml:space="preserve">s cantidades concedidas como subvención </w:t>
      </w:r>
      <w:r w:rsidR="00BC48DC" w:rsidRPr="00BC48DC">
        <w:rPr>
          <w:rFonts w:ascii="Arial" w:hAnsi="Arial" w:cs="Arial"/>
          <w:sz w:val="14"/>
          <w:lang w:val="es-ES_tradnl"/>
        </w:rPr>
        <w:t xml:space="preserve">y </w:t>
      </w:r>
      <w:r w:rsidRPr="00BC48DC">
        <w:rPr>
          <w:rFonts w:ascii="Arial" w:hAnsi="Arial" w:cs="Arial"/>
          <w:sz w:val="14"/>
          <w:lang w:val="es-ES_tradnl"/>
        </w:rPr>
        <w:t xml:space="preserve">a </w:t>
      </w:r>
      <w:r w:rsidR="00BC48DC" w:rsidRPr="00BC48DC">
        <w:rPr>
          <w:rFonts w:ascii="Arial" w:hAnsi="Arial" w:cs="Arial"/>
          <w:sz w:val="14"/>
          <w:lang w:val="es-ES_tradnl"/>
        </w:rPr>
        <w:t>justificar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sz w:val="14"/>
          <w:lang w:val="es-ES_tradnl"/>
        </w:rPr>
        <w:t>l</w:t>
      </w:r>
      <w:r w:rsidRPr="00BC48DC">
        <w:rPr>
          <w:rFonts w:ascii="Arial" w:hAnsi="Arial" w:cs="Arial"/>
          <w:sz w:val="14"/>
          <w:lang w:val="es-ES_tradnl"/>
        </w:rPr>
        <w:t xml:space="preserve">a </w:t>
      </w:r>
      <w:r w:rsidR="00BC48DC" w:rsidRPr="00BC48DC">
        <w:rPr>
          <w:rFonts w:ascii="Arial" w:hAnsi="Arial" w:cs="Arial"/>
          <w:sz w:val="14"/>
          <w:lang w:val="es-ES_tradnl"/>
        </w:rPr>
        <w:t>misma</w:t>
      </w:r>
      <w:r w:rsidRPr="00BC48DC">
        <w:rPr>
          <w:rFonts w:ascii="Arial" w:hAnsi="Arial" w:cs="Arial"/>
          <w:sz w:val="14"/>
          <w:lang w:val="es-ES_tradnl"/>
        </w:rPr>
        <w:t xml:space="preserve">. -ANEXO II) 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eastAsia="Arial" w:hAnsi="Arial" w:cs="Arial"/>
          <w:sz w:val="14"/>
          <w:lang w:val="es-ES_tradnl"/>
        </w:rPr>
        <w:t xml:space="preserve"> </w:t>
      </w:r>
      <w:r w:rsidRPr="00BC48DC">
        <w:rPr>
          <w:rFonts w:ascii="Arial" w:hAnsi="Arial" w:cs="Arial"/>
          <w:sz w:val="14"/>
          <w:lang w:val="es-ES_tradnl"/>
        </w:rPr>
        <w:t>Certificado o documento acreditativo del número de socios.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eastAsia="Arial" w:hAnsi="Arial" w:cs="Arial"/>
          <w:sz w:val="14"/>
          <w:lang w:val="es-ES_tradnl"/>
        </w:rPr>
        <w:t xml:space="preserve"> </w:t>
      </w:r>
      <w:r w:rsidR="00BC48DC" w:rsidRPr="00BC48DC">
        <w:rPr>
          <w:rFonts w:ascii="Arial" w:hAnsi="Arial" w:cs="Arial"/>
          <w:sz w:val="14"/>
          <w:lang w:val="es-ES_tradnl"/>
        </w:rPr>
        <w:t>En su</w:t>
      </w:r>
      <w:r w:rsidRPr="00BC48DC">
        <w:rPr>
          <w:rFonts w:ascii="Arial" w:hAnsi="Arial" w:cs="Arial"/>
          <w:sz w:val="14"/>
          <w:lang w:val="es-ES_tradnl"/>
        </w:rPr>
        <w:t xml:space="preserve"> cas</w:t>
      </w:r>
      <w:r w:rsidR="00BC48DC" w:rsidRPr="00BC48DC">
        <w:rPr>
          <w:rFonts w:ascii="Arial" w:hAnsi="Arial" w:cs="Arial"/>
          <w:sz w:val="14"/>
          <w:lang w:val="es-ES_tradnl"/>
        </w:rPr>
        <w:t>o, o</w:t>
      </w:r>
      <w:r w:rsidRPr="00BC48DC">
        <w:rPr>
          <w:rFonts w:ascii="Arial" w:hAnsi="Arial" w:cs="Arial"/>
          <w:sz w:val="14"/>
          <w:lang w:val="es-ES_tradnl"/>
        </w:rPr>
        <w:t>tro docume</w:t>
      </w:r>
      <w:r w:rsidR="00BC48DC" w:rsidRPr="00BC48DC">
        <w:rPr>
          <w:rFonts w:ascii="Arial" w:hAnsi="Arial" w:cs="Arial"/>
          <w:sz w:val="14"/>
          <w:lang w:val="es-ES_tradnl"/>
        </w:rPr>
        <w:t>nto que se considere de interés</w:t>
      </w:r>
      <w:r w:rsidRPr="00BC48DC">
        <w:rPr>
          <w:rFonts w:ascii="Arial" w:hAnsi="Arial" w:cs="Arial"/>
          <w:sz w:val="14"/>
          <w:lang w:val="es-ES_tradnl"/>
        </w:rPr>
        <w:t xml:space="preserve"> para </w:t>
      </w:r>
      <w:r w:rsidR="00BC48DC" w:rsidRPr="00BC48DC">
        <w:rPr>
          <w:rFonts w:ascii="Arial" w:hAnsi="Arial" w:cs="Arial"/>
          <w:sz w:val="14"/>
          <w:lang w:val="es-ES_tradnl"/>
        </w:rPr>
        <w:t>la mejor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sz w:val="14"/>
          <w:lang w:val="es-ES_tradnl"/>
        </w:rPr>
        <w:t>evalu</w:t>
      </w:r>
      <w:r w:rsidRPr="00BC48DC">
        <w:rPr>
          <w:rFonts w:ascii="Arial" w:hAnsi="Arial" w:cs="Arial"/>
          <w:sz w:val="14"/>
          <w:lang w:val="es-ES_tradnl"/>
        </w:rPr>
        <w:t>ación de la subvención indicar c</w:t>
      </w:r>
      <w:r w:rsidR="00BC48DC" w:rsidRPr="00BC48DC">
        <w:rPr>
          <w:rFonts w:ascii="Arial" w:hAnsi="Arial" w:cs="Arial"/>
          <w:sz w:val="14"/>
          <w:lang w:val="es-ES_tradnl"/>
        </w:rPr>
        <w:t>u</w:t>
      </w:r>
      <w:r w:rsidRPr="00BC48DC">
        <w:rPr>
          <w:rFonts w:ascii="Arial" w:hAnsi="Arial" w:cs="Arial"/>
          <w:sz w:val="14"/>
          <w:lang w:val="es-ES_tradnl"/>
        </w:rPr>
        <w:t>al____________________________________________________________________________________________</w:t>
      </w:r>
    </w:p>
    <w:p w:rsidR="00BF177E" w:rsidRPr="00BC48DC" w:rsidRDefault="00BF177E">
      <w:pPr>
        <w:pStyle w:val="Textoindependiente"/>
        <w:numPr>
          <w:ilvl w:val="0"/>
          <w:numId w:val="1"/>
        </w:numPr>
        <w:tabs>
          <w:tab w:val="left" w:pos="284"/>
        </w:tabs>
        <w:spacing w:before="40" w:after="0"/>
        <w:ind w:left="0" w:firstLine="0"/>
        <w:jc w:val="both"/>
        <w:rPr>
          <w:sz w:val="14"/>
          <w:lang w:val="es-ES_tradnl"/>
        </w:rPr>
      </w:pPr>
      <w:r w:rsidRPr="00BC48DC">
        <w:rPr>
          <w:rFonts w:ascii="Arial" w:hAnsi="Arial" w:cs="Arial"/>
          <w:b/>
          <w:sz w:val="14"/>
          <w:lang w:val="es-ES_tradnl"/>
        </w:rPr>
        <w:t xml:space="preserve">Anexos </w:t>
      </w:r>
    </w:p>
    <w:p w:rsidR="00BF177E" w:rsidRPr="00BC48DC" w:rsidRDefault="00BF177E">
      <w:pPr>
        <w:pStyle w:val="Textoindependiente"/>
        <w:tabs>
          <w:tab w:val="left" w:pos="284"/>
          <w:tab w:val="left" w:pos="567"/>
        </w:tabs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eastAsia="Arial" w:hAnsi="Arial" w:cs="Arial"/>
          <w:sz w:val="14"/>
          <w:lang w:val="es-ES_tradnl"/>
        </w:rPr>
        <w:t></w:t>
      </w:r>
      <w:r w:rsidRPr="00BC48DC">
        <w:rPr>
          <w:rFonts w:ascii="Arial" w:hAnsi="Arial" w:cs="Arial"/>
          <w:sz w:val="14"/>
          <w:lang w:val="es-ES_tradnl"/>
        </w:rPr>
        <w:t xml:space="preserve">Memoria explicativa del </w:t>
      </w:r>
      <w:r w:rsidR="00BC48DC" w:rsidRPr="00BC48DC">
        <w:rPr>
          <w:rFonts w:ascii="Arial" w:hAnsi="Arial" w:cs="Arial"/>
          <w:sz w:val="14"/>
          <w:lang w:val="es-ES_tradnl"/>
        </w:rPr>
        <w:t>proyecto</w:t>
      </w:r>
      <w:r w:rsidRPr="00BC48DC">
        <w:rPr>
          <w:rFonts w:ascii="Arial" w:hAnsi="Arial" w:cs="Arial"/>
          <w:sz w:val="14"/>
          <w:lang w:val="es-ES_tradnl"/>
        </w:rPr>
        <w:t xml:space="preserve"> o </w:t>
      </w:r>
      <w:r w:rsidR="00FE287C" w:rsidRPr="00BC48DC">
        <w:rPr>
          <w:rFonts w:ascii="Arial" w:hAnsi="Arial" w:cs="Arial"/>
          <w:sz w:val="14"/>
          <w:lang w:val="es-ES_tradnl"/>
        </w:rPr>
        <w:t>programa para</w:t>
      </w:r>
      <w:r w:rsidRPr="00BC48DC">
        <w:rPr>
          <w:rFonts w:ascii="Arial" w:hAnsi="Arial" w:cs="Arial"/>
          <w:sz w:val="14"/>
          <w:lang w:val="es-ES_tradnl"/>
        </w:rPr>
        <w:t xml:space="preserve"> </w:t>
      </w:r>
      <w:r w:rsidR="00BC48DC" w:rsidRPr="00BC48DC">
        <w:rPr>
          <w:rFonts w:ascii="Arial" w:hAnsi="Arial" w:cs="Arial"/>
          <w:sz w:val="14"/>
          <w:lang w:val="es-ES_tradnl"/>
        </w:rPr>
        <w:t>el</w:t>
      </w:r>
      <w:r w:rsidRPr="00BC48DC">
        <w:rPr>
          <w:rFonts w:ascii="Arial" w:hAnsi="Arial" w:cs="Arial"/>
          <w:sz w:val="14"/>
          <w:lang w:val="es-ES_tradnl"/>
        </w:rPr>
        <w:t xml:space="preserve"> que se solicita </w:t>
      </w:r>
      <w:r w:rsidR="00BC48DC" w:rsidRPr="00BC48DC">
        <w:rPr>
          <w:rFonts w:ascii="Arial" w:hAnsi="Arial" w:cs="Arial"/>
          <w:sz w:val="14"/>
          <w:lang w:val="es-ES_tradnl"/>
        </w:rPr>
        <w:t>l</w:t>
      </w:r>
      <w:r w:rsidRPr="00BC48DC">
        <w:rPr>
          <w:rFonts w:ascii="Arial" w:hAnsi="Arial" w:cs="Arial"/>
          <w:sz w:val="14"/>
          <w:lang w:val="es-ES_tradnl"/>
        </w:rPr>
        <w:t>a subvención (ANEXO III)</w:t>
      </w:r>
    </w:p>
    <w:p w:rsidR="00BF177E" w:rsidRPr="00BC48DC" w:rsidRDefault="00BF177E">
      <w:pPr>
        <w:pStyle w:val="Textoindependiente"/>
        <w:spacing w:before="40" w:after="0"/>
        <w:jc w:val="both"/>
        <w:rPr>
          <w:sz w:val="14"/>
          <w:lang w:val="es-ES_tradnl"/>
        </w:rPr>
      </w:pPr>
      <w:r w:rsidRPr="00BC48DC">
        <w:rPr>
          <w:rFonts w:ascii="Arial" w:eastAsia="Arial" w:hAnsi="Arial" w:cs="Arial"/>
          <w:sz w:val="14"/>
          <w:lang w:val="es-ES_tradnl"/>
        </w:rPr>
        <w:t></w:t>
      </w:r>
      <w:r w:rsidRPr="00BC48DC">
        <w:rPr>
          <w:rFonts w:ascii="Arial" w:hAnsi="Arial" w:cs="Arial"/>
          <w:sz w:val="14"/>
          <w:lang w:val="es-ES_tradnl"/>
        </w:rPr>
        <w:t>Declaración responsable ANEXO IV</w:t>
      </w:r>
    </w:p>
    <w:p w:rsidR="00BF177E" w:rsidRDefault="00BF177E">
      <w:pPr>
        <w:pStyle w:val="Textoindependiente"/>
        <w:spacing w:before="40" w:after="0"/>
        <w:jc w:val="both"/>
        <w:rPr>
          <w:rFonts w:ascii="Arial" w:hAnsi="Arial" w:cs="Arial"/>
          <w:sz w:val="14"/>
          <w:szCs w:val="14"/>
          <w:lang w:val="es-ES_tradnl"/>
        </w:rPr>
      </w:pPr>
    </w:p>
    <w:p w:rsidR="00DD26FF" w:rsidRDefault="00DD26FF">
      <w:pPr>
        <w:pStyle w:val="Textoindependiente"/>
        <w:spacing w:before="40" w:after="0"/>
        <w:jc w:val="both"/>
        <w:rPr>
          <w:rFonts w:ascii="Arial" w:hAnsi="Arial" w:cs="Arial"/>
          <w:sz w:val="14"/>
          <w:szCs w:val="14"/>
          <w:lang w:val="es-ES_tradnl"/>
        </w:rPr>
      </w:pPr>
    </w:p>
    <w:p w:rsidR="00DD26FF" w:rsidRPr="00BF177E" w:rsidRDefault="00DD26FF">
      <w:pPr>
        <w:pStyle w:val="Textoindependiente"/>
        <w:spacing w:before="40" w:after="0"/>
        <w:jc w:val="both"/>
        <w:rPr>
          <w:rFonts w:ascii="Arial" w:hAnsi="Arial" w:cs="Arial"/>
          <w:sz w:val="14"/>
          <w:szCs w:val="14"/>
          <w:lang w:val="es-ES_tradn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3"/>
      </w:tblGrid>
      <w:tr w:rsidR="00BF177E" w:rsidRPr="00BF177E">
        <w:tc>
          <w:tcPr>
            <w:tcW w:w="8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caps/>
                <w:sz w:val="22"/>
                <w:szCs w:val="22"/>
                <w:lang w:val="es-ES_tradnl"/>
              </w:rPr>
              <w:lastRenderedPageBreak/>
              <w:t>Anexo II</w:t>
            </w:r>
          </w:p>
        </w:tc>
      </w:tr>
      <w:tr w:rsidR="00BF177E" w:rsidRPr="00BF177E">
        <w:tc>
          <w:tcPr>
            <w:tcW w:w="85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 w:rsidP="00BC48DC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DOCUMENTO DE 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NOMBRA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M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I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ENTO DE REPRESENTANTE  EN CASO DE ENTIDADES QUE CAREZ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CAN DE PERSONALIDAD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</w:t>
            </w:r>
            <w:r w:rsidR="00BC48DC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J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URÍDICA </w:t>
            </w:r>
          </w:p>
        </w:tc>
      </w:tr>
      <w:tr w:rsidR="00BF177E" w:rsidRPr="00BF177E">
        <w:tc>
          <w:tcPr>
            <w:tcW w:w="85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BF177E" w:rsidRPr="00BF177E" w:rsidRDefault="00BF177E">
            <w:pPr>
              <w:pStyle w:val="Contenidodelatabla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Datos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de la</w:t>
            </w: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 </w:t>
            </w:r>
            <w:r w:rsidR="00BC48DC"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entidad</w:t>
            </w:r>
          </w:p>
        </w:tc>
      </w:tr>
      <w:tr w:rsidR="00BF177E" w:rsidRPr="00BF177E">
        <w:tc>
          <w:tcPr>
            <w:tcW w:w="85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FE287C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 xml:space="preserve">La 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comunidad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de 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vecinos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/ agrupación/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entidad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6"/>
                <w:szCs w:val="16"/>
                <w:lang w:val="es-ES_tradnl"/>
              </w:rPr>
              <w:t>sin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6"/>
                <w:szCs w:val="16"/>
                <w:lang w:val="es-ES_tradnl"/>
              </w:rPr>
              <w:t>personalidad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6"/>
                <w:szCs w:val="16"/>
                <w:lang w:val="es-ES_tradnl"/>
              </w:rPr>
              <w:t>jurídica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___________________________________________________________________________________________</w:t>
            </w:r>
          </w:p>
        </w:tc>
      </w:tr>
      <w:tr w:rsidR="00BF177E" w:rsidRPr="00BF177E">
        <w:tc>
          <w:tcPr>
            <w:tcW w:w="85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BF177E" w:rsidRPr="00BF177E" w:rsidRDefault="00BF177E" w:rsidP="00FE287C">
            <w:pPr>
              <w:pStyle w:val="Contenidodelatabla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Datos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del</w:t>
            </w: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 representante e actividades para </w:t>
            </w:r>
            <w:r w:rsidR="00FE287C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la</w:t>
            </w: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s que se </w:t>
            </w:r>
            <w:r w:rsidR="00FE287C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nombra</w:t>
            </w: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:</w:t>
            </w:r>
          </w:p>
        </w:tc>
      </w:tr>
      <w:tr w:rsidR="00BF177E" w:rsidRPr="00BF177E">
        <w:tc>
          <w:tcPr>
            <w:tcW w:w="85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Designa a :</w:t>
            </w:r>
          </w:p>
          <w:p w:rsidR="00BF177E" w:rsidRPr="00BF177E" w:rsidRDefault="00BF177E" w:rsidP="00FE287C">
            <w:pPr>
              <w:pStyle w:val="Textoindependiente"/>
              <w:spacing w:after="283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don/a___________________________________________________________________________con DNI______________como representante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comunidad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/agrupación/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sin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personalidad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jurídica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, para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los efectos de  solicitar la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ayuda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económica para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(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descripción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)___________________________________________________________________________cumprimentar os trámites, percibir ás cantidades concedidas como subvención e xustificar a mesma.</w:t>
            </w:r>
          </w:p>
        </w:tc>
      </w:tr>
    </w:tbl>
    <w:p w:rsidR="00BF177E" w:rsidRPr="00BF177E" w:rsidRDefault="00BF177E">
      <w:pPr>
        <w:pStyle w:val="Textoindependiente"/>
        <w:jc w:val="both"/>
        <w:rPr>
          <w:lang w:val="es-ES_tradnl"/>
        </w:rPr>
      </w:pPr>
    </w:p>
    <w:tbl>
      <w:tblPr>
        <w:tblW w:w="0" w:type="auto"/>
        <w:tblInd w:w="-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8"/>
        <w:gridCol w:w="6681"/>
        <w:gridCol w:w="60"/>
        <w:gridCol w:w="20"/>
      </w:tblGrid>
      <w:tr w:rsidR="00BF177E" w:rsidRPr="00BF177E">
        <w:trPr>
          <w:gridAfter w:val="1"/>
          <w:wAfter w:w="20" w:type="dxa"/>
        </w:trPr>
        <w:tc>
          <w:tcPr>
            <w:tcW w:w="1868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Lugar</w:t>
            </w:r>
          </w:p>
        </w:tc>
        <w:tc>
          <w:tcPr>
            <w:tcW w:w="6681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Día/mes /año</w:t>
            </w:r>
          </w:p>
        </w:tc>
        <w:tc>
          <w:tcPr>
            <w:tcW w:w="60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after="283"/>
              <w:rPr>
                <w:lang w:val="es-ES_tradnl"/>
              </w:rPr>
            </w:pPr>
          </w:p>
        </w:tc>
        <w:tc>
          <w:tcPr>
            <w:tcW w:w="67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after="283"/>
              <w:rPr>
                <w:lang w:val="es-ES_tradnl"/>
              </w:rPr>
            </w:pPr>
          </w:p>
        </w:tc>
      </w:tr>
    </w:tbl>
    <w:p w:rsidR="00BF177E" w:rsidRPr="00BF177E" w:rsidRDefault="00BF177E">
      <w:pPr>
        <w:jc w:val="both"/>
        <w:rPr>
          <w:sz w:val="22"/>
          <w:szCs w:val="22"/>
          <w:lang w:val="es-ES_tradnl"/>
        </w:rPr>
      </w:pPr>
    </w:p>
    <w:tbl>
      <w:tblPr>
        <w:tblW w:w="0" w:type="auto"/>
        <w:tblInd w:w="-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1"/>
        <w:gridCol w:w="6"/>
      </w:tblGrid>
      <w:tr w:rsidR="00BF177E" w:rsidRPr="00BF177E">
        <w:trPr>
          <w:gridAfter w:val="1"/>
          <w:wAfter w:w="6" w:type="dxa"/>
        </w:trPr>
        <w:tc>
          <w:tcPr>
            <w:tcW w:w="8551" w:type="dxa"/>
            <w:shd w:val="clear" w:color="auto" w:fill="auto"/>
          </w:tcPr>
          <w:p w:rsidR="00BF177E" w:rsidRPr="00BF177E" w:rsidRDefault="00FE287C">
            <w:pPr>
              <w:pStyle w:val="Contenidodelatabla"/>
              <w:rPr>
                <w:lang w:val="es-ES_tradnl"/>
              </w:rPr>
            </w:pPr>
            <w:r>
              <w:rPr>
                <w:rFonts w:ascii="ArialMT" w:hAnsi="ArialMT" w:cs="ArialMT"/>
                <w:b/>
                <w:bCs/>
                <w:sz w:val="16"/>
                <w:lang w:val="es-ES_tradnl"/>
              </w:rPr>
              <w:t>Lo</w:t>
            </w:r>
            <w:r w:rsidR="00BF177E"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s </w:t>
            </w:r>
            <w:r w:rsid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>miembros</w:t>
            </w:r>
            <w:r w:rsidR="00BF177E"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 </w:t>
            </w:r>
            <w:r w:rsid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>de la</w:t>
            </w:r>
            <w:r w:rsidR="00BF177E"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 </w:t>
            </w: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>entidad</w:t>
            </w:r>
            <w:r w:rsidR="00BF177E"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  (1)</w:t>
            </w: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rPr>
          <w:trHeight w:val="3839"/>
        </w:trPr>
        <w:tc>
          <w:tcPr>
            <w:tcW w:w="855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sz w:val="16"/>
          <w:szCs w:val="16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lang w:val="es-ES_tradnl"/>
        </w:rPr>
      </w:pPr>
      <w:r w:rsidRPr="00BF177E">
        <w:rPr>
          <w:rFonts w:ascii="Arial" w:hAnsi="Arial" w:cs="Arial"/>
          <w:sz w:val="16"/>
          <w:szCs w:val="16"/>
          <w:lang w:val="es-ES_tradnl"/>
        </w:rPr>
        <w:t xml:space="preserve">(1)NOTA: </w:t>
      </w:r>
      <w:r w:rsidR="00F46D86">
        <w:rPr>
          <w:rFonts w:ascii="Arial" w:hAnsi="Arial" w:cs="Arial"/>
          <w:sz w:val="16"/>
          <w:szCs w:val="16"/>
          <w:lang w:val="es-ES_tradnl"/>
        </w:rPr>
        <w:t>En el caso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de entidades </w:t>
      </w:r>
      <w:r>
        <w:rPr>
          <w:rFonts w:ascii="Arial" w:hAnsi="Arial" w:cs="Arial"/>
          <w:sz w:val="16"/>
          <w:szCs w:val="16"/>
          <w:lang w:val="es-ES_tradnl"/>
        </w:rPr>
        <w:t>sin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>
        <w:rPr>
          <w:rFonts w:ascii="Arial" w:hAnsi="Arial" w:cs="Arial"/>
          <w:sz w:val="16"/>
          <w:szCs w:val="16"/>
          <w:lang w:val="es-ES_tradnl"/>
        </w:rPr>
        <w:t>personalidad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>
        <w:rPr>
          <w:rFonts w:ascii="Arial" w:hAnsi="Arial" w:cs="Arial"/>
          <w:sz w:val="16"/>
          <w:szCs w:val="16"/>
          <w:lang w:val="es-ES_tradnl"/>
        </w:rPr>
        <w:t>jurídica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deberán firmar este documento todos </w:t>
      </w:r>
      <w:r w:rsidR="00F46D86">
        <w:rPr>
          <w:rFonts w:ascii="Arial" w:hAnsi="Arial" w:cs="Arial"/>
          <w:sz w:val="16"/>
          <w:szCs w:val="16"/>
          <w:lang w:val="es-ES_tradnl"/>
        </w:rPr>
        <w:t>l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os </w:t>
      </w:r>
      <w:r>
        <w:rPr>
          <w:rFonts w:ascii="Arial" w:hAnsi="Arial" w:cs="Arial"/>
          <w:sz w:val="16"/>
          <w:szCs w:val="16"/>
          <w:lang w:val="es-ES_tradnl"/>
        </w:rPr>
        <w:t>miembros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>
        <w:rPr>
          <w:rFonts w:ascii="Arial" w:hAnsi="Arial" w:cs="Arial"/>
          <w:sz w:val="16"/>
          <w:szCs w:val="16"/>
          <w:lang w:val="es-ES_tradnl"/>
        </w:rPr>
        <w:t>de la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 w:rsidR="00FE287C" w:rsidRPr="00BF177E">
        <w:rPr>
          <w:rFonts w:ascii="Arial" w:hAnsi="Arial" w:cs="Arial"/>
          <w:sz w:val="16"/>
          <w:szCs w:val="16"/>
          <w:lang w:val="es-ES_tradnl"/>
        </w:rPr>
        <w:t>entidad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acompañado </w:t>
      </w:r>
      <w:r w:rsidR="00F46D86">
        <w:rPr>
          <w:rFonts w:ascii="Arial" w:hAnsi="Arial" w:cs="Arial"/>
          <w:sz w:val="16"/>
          <w:szCs w:val="16"/>
          <w:lang w:val="es-ES_tradnl"/>
        </w:rPr>
        <w:t>la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fotocopia </w:t>
      </w:r>
      <w:r>
        <w:rPr>
          <w:rFonts w:ascii="Arial" w:hAnsi="Arial" w:cs="Arial"/>
          <w:sz w:val="16"/>
          <w:szCs w:val="16"/>
          <w:lang w:val="es-ES_tradnl"/>
        </w:rPr>
        <w:t>del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DNI de cada </w:t>
      </w:r>
      <w:r>
        <w:rPr>
          <w:rFonts w:ascii="Arial" w:hAnsi="Arial" w:cs="Arial"/>
          <w:sz w:val="16"/>
          <w:szCs w:val="16"/>
          <w:lang w:val="es-ES_tradnl"/>
        </w:rPr>
        <w:t>uno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>
        <w:rPr>
          <w:rFonts w:ascii="Arial" w:hAnsi="Arial" w:cs="Arial"/>
          <w:sz w:val="16"/>
          <w:szCs w:val="16"/>
          <w:lang w:val="es-ES_tradnl"/>
        </w:rPr>
        <w:t>de los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>
        <w:rPr>
          <w:rFonts w:ascii="Arial" w:hAnsi="Arial" w:cs="Arial"/>
          <w:sz w:val="16"/>
          <w:szCs w:val="16"/>
          <w:lang w:val="es-ES_tradnl"/>
        </w:rPr>
        <w:t>miembros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, </w:t>
      </w:r>
      <w:r w:rsidR="00FE287C">
        <w:rPr>
          <w:rFonts w:ascii="Arial" w:hAnsi="Arial" w:cs="Arial"/>
          <w:sz w:val="16"/>
          <w:szCs w:val="16"/>
          <w:lang w:val="es-ES_tradnl"/>
        </w:rPr>
        <w:t>nombrado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 w:rsidR="00F46D86">
        <w:rPr>
          <w:rFonts w:ascii="Arial" w:hAnsi="Arial" w:cs="Arial"/>
          <w:sz w:val="16"/>
          <w:szCs w:val="16"/>
          <w:lang w:val="es-ES_tradnl"/>
        </w:rPr>
        <w:t>un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representante que será </w:t>
      </w:r>
      <w:r w:rsidR="00F46D86">
        <w:rPr>
          <w:rFonts w:ascii="Arial" w:hAnsi="Arial" w:cs="Arial"/>
          <w:sz w:val="16"/>
          <w:szCs w:val="16"/>
          <w:lang w:val="es-ES_tradnl"/>
        </w:rPr>
        <w:t>l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a </w:t>
      </w:r>
      <w:r w:rsidR="00FE287C" w:rsidRPr="00BF177E">
        <w:rPr>
          <w:rFonts w:ascii="Arial" w:hAnsi="Arial" w:cs="Arial"/>
          <w:sz w:val="16"/>
          <w:szCs w:val="16"/>
          <w:lang w:val="es-ES_tradnl"/>
        </w:rPr>
        <w:t>persona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que </w:t>
      </w:r>
      <w:r w:rsidR="00FE287C">
        <w:rPr>
          <w:rFonts w:ascii="Arial" w:hAnsi="Arial" w:cs="Arial"/>
          <w:sz w:val="16"/>
          <w:szCs w:val="16"/>
          <w:lang w:val="es-ES_tradnl"/>
        </w:rPr>
        <w:t>firm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e todos </w:t>
      </w:r>
      <w:r w:rsidR="00F46D86">
        <w:rPr>
          <w:rFonts w:ascii="Arial" w:hAnsi="Arial" w:cs="Arial"/>
          <w:sz w:val="16"/>
          <w:szCs w:val="16"/>
          <w:lang w:val="es-ES_tradnl"/>
        </w:rPr>
        <w:t>l</w:t>
      </w:r>
      <w:r w:rsidRPr="00BF177E">
        <w:rPr>
          <w:rFonts w:ascii="Arial" w:hAnsi="Arial" w:cs="Arial"/>
          <w:sz w:val="16"/>
          <w:szCs w:val="16"/>
          <w:lang w:val="es-ES_tradnl"/>
        </w:rPr>
        <w:t>os anexos.</w:t>
      </w: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-BoldMT" w:hAnsi="Arial-BoldMT" w:cs="Arial-BoldMT"/>
          <w:b/>
          <w:i/>
          <w:sz w:val="22"/>
          <w:szCs w:val="22"/>
          <w:lang w:val="es-ES_tradnl"/>
        </w:rPr>
      </w:pPr>
    </w:p>
    <w:tbl>
      <w:tblPr>
        <w:tblW w:w="0" w:type="auto"/>
        <w:tblInd w:w="-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89"/>
      </w:tblGrid>
      <w:tr w:rsidR="00BF177E" w:rsidRPr="00BF177E">
        <w:tc>
          <w:tcPr>
            <w:tcW w:w="8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caps/>
                <w:sz w:val="22"/>
                <w:szCs w:val="22"/>
                <w:lang w:val="es-ES_tradnl"/>
              </w:rPr>
              <w:t>Anexo III</w:t>
            </w:r>
          </w:p>
        </w:tc>
      </w:tr>
      <w:tr w:rsidR="00BF177E" w:rsidRPr="00BF177E">
        <w:tc>
          <w:tcPr>
            <w:tcW w:w="85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 w:rsidP="00F46D86">
            <w:pPr>
              <w:pStyle w:val="Textoindependiente"/>
              <w:snapToGrid w:val="0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MODELO MEMORIA EXPLICATIVA D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EL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PRO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Y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ECTO </w:t>
            </w:r>
            <w:r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O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PROGRAMA PARA 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LA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QUE SE SOLICITA SUBVENCIÓN.</w:t>
            </w:r>
          </w:p>
        </w:tc>
      </w:tr>
    </w:tbl>
    <w:p w:rsidR="00BF177E" w:rsidRPr="00BF177E" w:rsidRDefault="00BF177E">
      <w:pPr>
        <w:pStyle w:val="Textoindependiente"/>
        <w:spacing w:line="360" w:lineRule="auto"/>
        <w:jc w:val="both"/>
        <w:rPr>
          <w:caps/>
          <w:sz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53"/>
      </w:tblGrid>
      <w:tr w:rsidR="00BF177E" w:rsidRPr="00BF177E">
        <w:tc>
          <w:tcPr>
            <w:tcW w:w="85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napToGrid w:val="0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DENOMINACIÓN D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>EL PROXECTO /PROGRAMA/ACTIVIDAD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1. MEMORIA DESCRI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>P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TIVA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Datos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de 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solicitante: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natura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leza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, CIF, número de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miembros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 1/1/2022, ámbito territorial 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Objetivos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que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persigue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el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/programa/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propuesta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Colectivo/s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al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que se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dirimen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as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actuaciones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- Número de destinatarios/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edad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-Programa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abierto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personas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j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n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as a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asociación SI/NO .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En el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caso de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respuesta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afirmativa explicar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Calendario/duración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Lugar previsto para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realización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- Recurso previstos par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a 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j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ecución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</w:p>
          <w:p w:rsidR="00BF177E" w:rsidRPr="00BF177E" w:rsidRDefault="00BF177E">
            <w:pPr>
              <w:pStyle w:val="Textoindependiente"/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a) recursos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mater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iales</w:t>
            </w:r>
          </w:p>
          <w:p w:rsidR="00BF177E" w:rsidRPr="00BF177E" w:rsidRDefault="00BF177E">
            <w:pPr>
              <w:pStyle w:val="Textoindependiente"/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b) recursos humanos</w:t>
            </w:r>
          </w:p>
          <w:p w:rsidR="00BF177E" w:rsidRPr="00BF177E" w:rsidRDefault="00BF177E">
            <w:pPr>
              <w:pStyle w:val="Textoindependiente"/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c)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otros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/programa/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dirigida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 sectores de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especial protección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aquellos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que forman o núcleo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economía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municipio SI/NO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  <w:r w:rsidR="00FE287C">
              <w:rPr>
                <w:rFonts w:ascii="Arial" w:hAnsi="Arial" w:cs="Arial"/>
                <w:sz w:val="18"/>
                <w:szCs w:val="18"/>
                <w:lang w:val="es-ES_tradnl"/>
              </w:rPr>
              <w:t>En 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caso de </w:t>
            </w:r>
            <w:r w:rsidR="00FE287C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respuesta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afirmativa explicar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Inexistencia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déficit de actividades análogas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en el municipio SI/NO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En el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caso de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respuesta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afirmativa explicar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En 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caso de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/programa/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deportiva indicar,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número de licencias federativas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categorías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en 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as que se desenvolverá 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 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>En 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caso de </w:t>
            </w:r>
            <w:r w:rsidR="00F46D86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/programa/ actividades </w:t>
            </w:r>
            <w:r w:rsidR="00F46D86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cultur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>ales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sup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>one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promoción 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y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recuperación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cultura e </w:t>
            </w:r>
            <w:r w:rsidR="00F46D86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tradiciones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loca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>les SI/NO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. </w:t>
            </w:r>
            <w:r w:rsidR="00F46D86">
              <w:rPr>
                <w:rFonts w:ascii="Arial" w:hAnsi="Arial" w:cs="Arial"/>
                <w:sz w:val="18"/>
                <w:szCs w:val="18"/>
                <w:lang w:val="es-ES_tradnl"/>
              </w:rPr>
              <w:t>En 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caso de </w:t>
            </w:r>
            <w:r w:rsidR="00F46D86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respuesta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afirmativa explicar.</w:t>
            </w:r>
          </w:p>
          <w:p w:rsidR="00BF177E" w:rsidRPr="00BF177E" w:rsidRDefault="00F46D86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-O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tros datos de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interés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2. PRESUP</w:t>
            </w:r>
            <w:r w:rsidR="00443412">
              <w:rPr>
                <w:rFonts w:ascii="Arial" w:hAnsi="Arial" w:cs="Arial"/>
                <w:sz w:val="18"/>
                <w:szCs w:val="18"/>
                <w:lang w:val="es-ES_tradnl"/>
              </w:rPr>
              <w:t>UE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STO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-Relación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 los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gastos </w:t>
            </w:r>
            <w:r w:rsidR="00443412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corrientes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previstos </w:t>
            </w:r>
            <w:r w:rsidR="00443412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y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necesarios para </w:t>
            </w:r>
            <w:r w:rsidR="00443412">
              <w:rPr>
                <w:rFonts w:ascii="Arial" w:hAnsi="Arial" w:cs="Arial"/>
                <w:sz w:val="18"/>
                <w:szCs w:val="18"/>
                <w:lang w:val="es-ES_tradnl"/>
              </w:rPr>
              <w:t>el desarrollo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43412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/programa/actuación :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)   </w:t>
            </w:r>
            <w:r w:rsidR="00443412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Financiamiento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externo: </w:t>
            </w:r>
            <w:r w:rsidR="00443412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subvenciones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43412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43412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ayudas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públicas </w:t>
            </w:r>
            <w:r w:rsidR="00443412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privadas</w:t>
            </w:r>
          </w:p>
          <w:p w:rsidR="00BF177E" w:rsidRPr="00BF177E" w:rsidRDefault="00BF177E">
            <w:pPr>
              <w:pStyle w:val="Textoindependiente"/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a) Gastos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alquiler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b) Gastos de material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c) Gastos de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publicidad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d) Gastos de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personal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e)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Otros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gastos (indicar)_______________________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TOTAL GASTOS_______________________________________€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-Relación de recu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rsos/ingresos previstos para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el desarrollo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/programa/actuación</w:t>
            </w:r>
          </w:p>
          <w:p w:rsidR="00BF177E" w:rsidRPr="00BF177E" w:rsidRDefault="00BF177E">
            <w:pPr>
              <w:pStyle w:val="Textoindependiente"/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a)  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Financiamiento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externo: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subvenciones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ayudas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públicas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privadas</w:t>
            </w:r>
          </w:p>
          <w:p w:rsidR="00BF177E" w:rsidRPr="00BF177E" w:rsidRDefault="00BF177E">
            <w:pPr>
              <w:pStyle w:val="Textoindependiente"/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b)   Subvención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Ayuntamiento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c)  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Financiamiento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propio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d)  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Otros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ingresos</w:t>
            </w:r>
          </w:p>
          <w:p w:rsidR="00BF177E" w:rsidRPr="00BF177E" w:rsidRDefault="00BF177E">
            <w:pPr>
              <w:pStyle w:val="Textoindependiente"/>
              <w:tabs>
                <w:tab w:val="left" w:pos="505"/>
              </w:tabs>
              <w:spacing w:line="360" w:lineRule="auto"/>
              <w:ind w:left="567"/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TOTAL INGRESOS_______________________________________€</w:t>
            </w:r>
          </w:p>
          <w:p w:rsidR="00BF177E" w:rsidRPr="00BF177E" w:rsidRDefault="00BF177E">
            <w:pPr>
              <w:pStyle w:val="Textoindependiente"/>
              <w:jc w:val="both"/>
              <w:rPr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tbl>
      <w:tblPr>
        <w:tblW w:w="0" w:type="auto"/>
        <w:tblInd w:w="-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8"/>
        <w:gridCol w:w="6681"/>
        <w:gridCol w:w="60"/>
        <w:gridCol w:w="20"/>
      </w:tblGrid>
      <w:tr w:rsidR="00BF177E" w:rsidRPr="00BF177E">
        <w:trPr>
          <w:gridAfter w:val="1"/>
          <w:wAfter w:w="20" w:type="dxa"/>
        </w:trPr>
        <w:tc>
          <w:tcPr>
            <w:tcW w:w="1868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Lugar</w:t>
            </w:r>
          </w:p>
        </w:tc>
        <w:tc>
          <w:tcPr>
            <w:tcW w:w="6681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Día/mes /ano</w:t>
            </w:r>
          </w:p>
        </w:tc>
        <w:tc>
          <w:tcPr>
            <w:tcW w:w="60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after="283"/>
              <w:rPr>
                <w:lang w:val="es-ES_tradnl"/>
              </w:rPr>
            </w:pPr>
          </w:p>
        </w:tc>
        <w:tc>
          <w:tcPr>
            <w:tcW w:w="67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after="283"/>
              <w:rPr>
                <w:lang w:val="es-ES_tradnl"/>
              </w:rPr>
            </w:pPr>
          </w:p>
        </w:tc>
      </w:tr>
    </w:tbl>
    <w:p w:rsidR="00BF177E" w:rsidRPr="00BF177E" w:rsidRDefault="00BF177E">
      <w:pPr>
        <w:jc w:val="both"/>
        <w:rPr>
          <w:lang w:val="es-ES_tradnl"/>
        </w:rPr>
      </w:pPr>
    </w:p>
    <w:tbl>
      <w:tblPr>
        <w:tblW w:w="0" w:type="auto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9"/>
        <w:gridCol w:w="2849"/>
        <w:gridCol w:w="2853"/>
        <w:gridCol w:w="42"/>
      </w:tblGrid>
      <w:tr w:rsidR="00BF177E" w:rsidRPr="00BF177E">
        <w:tc>
          <w:tcPr>
            <w:tcW w:w="2849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eastAsia="ArialMT" w:hAnsi="ArialMT" w:cs="ArialMT"/>
                <w:sz w:val="16"/>
                <w:lang w:val="es-ES_tradnl"/>
              </w:rPr>
              <w:t xml:space="preserve"> 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Núm. DNI </w:t>
            </w:r>
            <w:r>
              <w:rPr>
                <w:rFonts w:ascii="ArialMT" w:hAnsi="ArialMT" w:cs="ArialMT"/>
                <w:sz w:val="16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representante</w:t>
            </w:r>
          </w:p>
        </w:tc>
        <w:tc>
          <w:tcPr>
            <w:tcW w:w="2849" w:type="dxa"/>
            <w:shd w:val="clear" w:color="auto" w:fill="auto"/>
          </w:tcPr>
          <w:p w:rsidR="00BF177E" w:rsidRPr="00BF177E" w:rsidRDefault="00C16480">
            <w:pPr>
              <w:pStyle w:val="Contenidodelatabla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Firma</w:t>
            </w:r>
            <w:r w:rsidR="00BF177E"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 w:rsidR="00BF177E">
              <w:rPr>
                <w:rFonts w:ascii="ArialMT" w:hAnsi="ArialMT" w:cs="ArialMT"/>
                <w:sz w:val="16"/>
                <w:lang w:val="es-ES_tradnl"/>
              </w:rPr>
              <w:t>del</w:t>
            </w:r>
            <w:r w:rsidR="00BF177E" w:rsidRPr="00BF177E">
              <w:rPr>
                <w:rFonts w:ascii="ArialMT" w:hAnsi="ArialMT" w:cs="ArialMT"/>
                <w:sz w:val="16"/>
                <w:lang w:val="es-ES_tradnl"/>
              </w:rPr>
              <w:t xml:space="preserve"> representante</w:t>
            </w:r>
          </w:p>
        </w:tc>
        <w:tc>
          <w:tcPr>
            <w:tcW w:w="2853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Selo </w:t>
            </w:r>
            <w:r>
              <w:rPr>
                <w:rFonts w:ascii="ArialMT" w:hAnsi="ArialMT" w:cs="ArialMT"/>
                <w:sz w:val="16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 w:rsidR="00900370" w:rsidRPr="00BF177E">
              <w:rPr>
                <w:rFonts w:ascii="ArialMT" w:hAnsi="ArialMT" w:cs="ArialMT"/>
                <w:sz w:val="16"/>
                <w:lang w:val="es-ES_tradnl"/>
              </w:rPr>
              <w:t>entidad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</w:p>
        </w:tc>
        <w:tc>
          <w:tcPr>
            <w:tcW w:w="42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2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</w:tc>
        <w:tc>
          <w:tcPr>
            <w:tcW w:w="28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  <w:tc>
          <w:tcPr>
            <w:tcW w:w="289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</w:tr>
    </w:tbl>
    <w:p w:rsidR="00BF177E" w:rsidRPr="00BF177E" w:rsidRDefault="00BF177E">
      <w:pPr>
        <w:jc w:val="both"/>
        <w:rPr>
          <w:caps/>
          <w:sz w:val="22"/>
          <w:lang w:val="es-ES_tradnl"/>
        </w:rPr>
      </w:pPr>
    </w:p>
    <w:p w:rsidR="00BF177E" w:rsidRDefault="00BF177E">
      <w:pPr>
        <w:jc w:val="both"/>
        <w:rPr>
          <w:caps/>
          <w:sz w:val="22"/>
          <w:lang w:val="es-ES_tradnl"/>
        </w:rPr>
      </w:pPr>
    </w:p>
    <w:p w:rsidR="00900370" w:rsidRPr="00BF177E" w:rsidRDefault="00900370">
      <w:pPr>
        <w:jc w:val="both"/>
        <w:rPr>
          <w:caps/>
          <w:sz w:val="22"/>
          <w:lang w:val="es-ES_tradnl"/>
        </w:rPr>
      </w:pPr>
    </w:p>
    <w:p w:rsidR="00BF177E" w:rsidRPr="00BF177E" w:rsidRDefault="00BF177E">
      <w:pPr>
        <w:jc w:val="both"/>
        <w:rPr>
          <w:caps/>
          <w:sz w:val="22"/>
          <w:lang w:val="es-ES_tradnl"/>
        </w:rPr>
      </w:pPr>
    </w:p>
    <w:p w:rsidR="00BF177E" w:rsidRPr="00BF177E" w:rsidRDefault="00BF177E">
      <w:pPr>
        <w:jc w:val="both"/>
        <w:rPr>
          <w:rFonts w:ascii="Arial-BoldMT" w:hAnsi="Arial-BoldMT" w:cs="Arial-BoldMT"/>
          <w:b/>
          <w:i/>
          <w:caps/>
          <w:sz w:val="22"/>
          <w:szCs w:val="22"/>
          <w:lang w:val="es-ES_tradnl"/>
        </w:rPr>
      </w:pPr>
    </w:p>
    <w:tbl>
      <w:tblPr>
        <w:tblW w:w="0" w:type="auto"/>
        <w:tblInd w:w="-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89"/>
      </w:tblGrid>
      <w:tr w:rsidR="00BF177E" w:rsidRPr="00BF177E">
        <w:tc>
          <w:tcPr>
            <w:tcW w:w="8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caps/>
                <w:sz w:val="22"/>
                <w:szCs w:val="22"/>
                <w:lang w:val="es-ES_tradnl"/>
              </w:rPr>
              <w:lastRenderedPageBreak/>
              <w:t>Anexo IV</w:t>
            </w:r>
          </w:p>
        </w:tc>
      </w:tr>
      <w:tr w:rsidR="00BF177E" w:rsidRPr="00BF177E">
        <w:tc>
          <w:tcPr>
            <w:tcW w:w="85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 w:rsidP="00F46D86">
            <w:pPr>
              <w:pStyle w:val="Textoindependiente"/>
              <w:snapToGrid w:val="0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DECLARACIÓN 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J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URADA PARA SOLICITAR SUBVENCIÓN PARA ACTIVIDADES CULTURA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LES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, EDUCATIVAS, DEPORTIVAS, COMERCIO 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Y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PROMOCIÓN TURÍSTICA, DES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ARROLLO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RURAL 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Y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OTRAS D</w:t>
            </w:r>
            <w:r w:rsidR="00F46D86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>EL AYUNTAMIENTO DE A</w:t>
            </w:r>
            <w:r w:rsidRPr="00BF177E">
              <w:rPr>
                <w:rFonts w:ascii="Arial-BoldMT" w:hAnsi="Arial-BoldMT" w:cs="Arial-BoldMT"/>
                <w:b/>
                <w:i/>
                <w:sz w:val="20"/>
                <w:szCs w:val="20"/>
                <w:lang w:val="es-ES_tradnl"/>
              </w:rPr>
              <w:t xml:space="preserve"> PASTORIZA</w:t>
            </w:r>
          </w:p>
        </w:tc>
      </w:tr>
    </w:tbl>
    <w:p w:rsidR="00BF177E" w:rsidRPr="00BF177E" w:rsidRDefault="00BF177E">
      <w:pPr>
        <w:jc w:val="both"/>
        <w:rPr>
          <w:sz w:val="22"/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3"/>
        <w:gridCol w:w="1922"/>
        <w:gridCol w:w="1637"/>
        <w:gridCol w:w="859"/>
        <w:gridCol w:w="900"/>
        <w:gridCol w:w="286"/>
        <w:gridCol w:w="1023"/>
        <w:gridCol w:w="1389"/>
      </w:tblGrid>
      <w:tr w:rsidR="00BF177E" w:rsidRPr="00BF177E">
        <w:trPr>
          <w:cantSplit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Datos </w:t>
            </w:r>
            <w:r>
              <w:rPr>
                <w:rFonts w:ascii="Arial-BoldMT" w:hAnsi="Arial-BoldMT" w:cs="Arial-BoldMT"/>
                <w:b/>
                <w:sz w:val="16"/>
                <w:lang w:val="es-ES_tradnl"/>
              </w:rPr>
              <w:t>del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 representante</w:t>
            </w:r>
          </w:p>
        </w:tc>
        <w:tc>
          <w:tcPr>
            <w:tcW w:w="8016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Apellidos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jc w:val="center"/>
              <w:rPr>
                <w:lang w:val="es-ES_tradnl"/>
              </w:rPr>
            </w:pPr>
          </w:p>
        </w:tc>
        <w:tc>
          <w:tcPr>
            <w:tcW w:w="35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</w:p>
        </w:tc>
        <w:tc>
          <w:tcPr>
            <w:tcW w:w="4457" w:type="dxa"/>
            <w:gridSpan w:val="5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DNI / NIE / Pasaporte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  <w:tc>
          <w:tcPr>
            <w:tcW w:w="35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Dirección : </w:t>
            </w: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vía pública/lugar</w:t>
            </w:r>
          </w:p>
        </w:tc>
        <w:tc>
          <w:tcPr>
            <w:tcW w:w="8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Número:</w:t>
            </w:r>
          </w:p>
        </w:tc>
        <w:tc>
          <w:tcPr>
            <w:tcW w:w="1186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Piso/Porta:</w:t>
            </w:r>
          </w:p>
        </w:tc>
        <w:tc>
          <w:tcPr>
            <w:tcW w:w="10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C. Postal:</w:t>
            </w:r>
          </w:p>
        </w:tc>
        <w:tc>
          <w:tcPr>
            <w:tcW w:w="13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Municipio: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  <w:tc>
          <w:tcPr>
            <w:tcW w:w="19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Provincia:</w:t>
            </w:r>
          </w:p>
        </w:tc>
        <w:tc>
          <w:tcPr>
            <w:tcW w:w="1637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Teléfono:</w:t>
            </w:r>
          </w:p>
        </w:tc>
        <w:tc>
          <w:tcPr>
            <w:tcW w:w="17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Móvil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>:</w:t>
            </w:r>
          </w:p>
        </w:tc>
        <w:tc>
          <w:tcPr>
            <w:tcW w:w="2698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Dirección de correo electrónico:</w:t>
            </w:r>
          </w:p>
        </w:tc>
      </w:tr>
    </w:tbl>
    <w:p w:rsidR="00BF177E" w:rsidRPr="00BF177E" w:rsidRDefault="00BF177E">
      <w:pPr>
        <w:jc w:val="both"/>
        <w:rPr>
          <w:rFonts w:ascii="Arial" w:hAnsi="Arial" w:cs="Arial"/>
          <w:b/>
          <w:bCs/>
          <w:sz w:val="16"/>
          <w:szCs w:val="16"/>
          <w:lang w:val="es-ES_tradnl"/>
        </w:rPr>
      </w:pPr>
    </w:p>
    <w:p w:rsidR="00BF177E" w:rsidRPr="00BF177E" w:rsidRDefault="00BF177E">
      <w:pPr>
        <w:pStyle w:val="Textoindependiente"/>
        <w:spacing w:after="0"/>
        <w:jc w:val="both"/>
        <w:rPr>
          <w:lang w:val="es-ES_tradnl"/>
        </w:rPr>
      </w:pPr>
      <w:r w:rsidRPr="00BF177E">
        <w:rPr>
          <w:rFonts w:ascii="Arial" w:hAnsi="Arial" w:cs="Arial"/>
          <w:b/>
          <w:bCs/>
          <w:sz w:val="20"/>
          <w:szCs w:val="20"/>
          <w:lang w:val="es-ES_tradnl"/>
        </w:rPr>
        <w:t xml:space="preserve">En representación de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3"/>
        <w:gridCol w:w="3559"/>
        <w:gridCol w:w="4457"/>
      </w:tblGrid>
      <w:tr w:rsidR="00BF177E" w:rsidRPr="00BF177E">
        <w:trPr>
          <w:cantSplit/>
          <w:trHeight w:val="286"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pacing w:line="360" w:lineRule="auto"/>
              <w:jc w:val="center"/>
              <w:rPr>
                <w:lang w:val="es-ES_tradnl"/>
              </w:rPr>
            </w:pP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Datos </w:t>
            </w:r>
            <w:r>
              <w:rPr>
                <w:rFonts w:ascii="ArialMT" w:hAnsi="ArialMT" w:cs="ArialMT"/>
                <w:b/>
                <w:bCs/>
                <w:sz w:val="16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 interesado</w:t>
            </w:r>
          </w:p>
        </w:tc>
        <w:tc>
          <w:tcPr>
            <w:tcW w:w="801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4F406A">
            <w:pPr>
              <w:pStyle w:val="Contenidodelatabla"/>
              <w:spacing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Entidad</w:t>
            </w:r>
            <w:r w:rsidR="00BF177E" w:rsidRPr="00BF177E">
              <w:rPr>
                <w:rFonts w:ascii="ArialMT" w:hAnsi="ArialMT" w:cs="ArialMT"/>
                <w:sz w:val="16"/>
                <w:lang w:val="es-ES_tradnl"/>
              </w:rPr>
              <w:t xml:space="preserve">/asociación 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center"/>
              <w:rPr>
                <w:lang w:val="es-ES_tradnl"/>
              </w:rPr>
            </w:pPr>
          </w:p>
        </w:tc>
        <w:tc>
          <w:tcPr>
            <w:tcW w:w="3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/razón social </w:t>
            </w:r>
          </w:p>
        </w:tc>
        <w:tc>
          <w:tcPr>
            <w:tcW w:w="44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eastAsia="ArialMT" w:hAnsi="ArialMT" w:cs="ArialMT"/>
                <w:sz w:val="16"/>
                <w:lang w:val="es-ES_tradnl"/>
              </w:rPr>
              <w:t xml:space="preserve"> 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CIF 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center"/>
              <w:rPr>
                <w:lang w:val="es-ES_tradnl"/>
              </w:rPr>
            </w:pPr>
          </w:p>
        </w:tc>
        <w:tc>
          <w:tcPr>
            <w:tcW w:w="801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Agrupación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sin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personalidad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jurídica</w:t>
            </w:r>
          </w:p>
        </w:tc>
      </w:tr>
      <w:tr w:rsidR="00BF177E" w:rsidRPr="00BF177E">
        <w:trPr>
          <w:cantSplit/>
          <w:trHeight w:val="559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center"/>
              <w:rPr>
                <w:lang w:val="es-ES_tradnl"/>
              </w:rPr>
            </w:pPr>
          </w:p>
        </w:tc>
        <w:tc>
          <w:tcPr>
            <w:tcW w:w="801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Denominación :</w:t>
            </w:r>
          </w:p>
        </w:tc>
      </w:tr>
      <w:tr w:rsidR="00BF177E" w:rsidRPr="00BF177E">
        <w:trPr>
          <w:cantSplit/>
          <w:trHeight w:val="1636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rPr>
                <w:lang w:val="es-ES_tradnl"/>
              </w:rPr>
            </w:pPr>
          </w:p>
        </w:tc>
        <w:tc>
          <w:tcPr>
            <w:tcW w:w="8016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Formada por:</w:t>
            </w: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  <w:p w:rsidR="00BF177E" w:rsidRPr="00BF177E" w:rsidRDefault="00BF177E">
            <w:pPr>
              <w:spacing w:line="360" w:lineRule="auto"/>
              <w:jc w:val="both"/>
              <w:rPr>
                <w:rFonts w:ascii="Arial" w:hAnsi="Arial" w:cs="Arial"/>
                <w:sz w:val="16"/>
                <w:lang w:val="es-ES_tradnl"/>
              </w:rPr>
            </w:pPr>
          </w:p>
        </w:tc>
      </w:tr>
    </w:tbl>
    <w:p w:rsidR="00BF177E" w:rsidRPr="00BF177E" w:rsidRDefault="00BF177E">
      <w:pPr>
        <w:jc w:val="both"/>
        <w:rPr>
          <w:sz w:val="22"/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649"/>
      </w:tblGrid>
      <w:tr w:rsidR="00BF177E" w:rsidRPr="00BF177E">
        <w:tc>
          <w:tcPr>
            <w:tcW w:w="86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BF177E" w:rsidRPr="00BF177E" w:rsidRDefault="00BF177E" w:rsidP="00900370">
            <w:pPr>
              <w:pStyle w:val="Contenidodelatabla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22"/>
                <w:szCs w:val="20"/>
                <w:lang w:val="es-ES_tradnl"/>
              </w:rPr>
              <w:t>DECLARO BA</w:t>
            </w:r>
            <w:r w:rsidR="00900370">
              <w:rPr>
                <w:rFonts w:ascii="Arial" w:hAnsi="Arial" w:cs="Arial"/>
                <w:b/>
                <w:bCs/>
                <w:sz w:val="22"/>
                <w:szCs w:val="20"/>
                <w:lang w:val="es-ES_tradnl"/>
              </w:rPr>
              <w:t>J</w:t>
            </w:r>
            <w:r w:rsidRPr="00BF177E">
              <w:rPr>
                <w:rFonts w:ascii="Arial" w:hAnsi="Arial" w:cs="Arial"/>
                <w:b/>
                <w:bCs/>
                <w:sz w:val="22"/>
                <w:szCs w:val="20"/>
                <w:lang w:val="es-ES_tradnl"/>
              </w:rPr>
              <w:t>O A MI</w:t>
            </w:r>
            <w:r w:rsidR="00900370">
              <w:rPr>
                <w:rFonts w:ascii="Arial" w:hAnsi="Arial" w:cs="Arial"/>
                <w:b/>
                <w:bCs/>
                <w:sz w:val="22"/>
                <w:szCs w:val="20"/>
                <w:lang w:val="es-ES_tradnl"/>
              </w:rPr>
              <w:t xml:space="preserve"> RESPONSABILIDAD</w:t>
            </w:r>
            <w:r w:rsidRPr="00BF177E">
              <w:rPr>
                <w:rFonts w:ascii="Arial" w:hAnsi="Arial" w:cs="Arial"/>
                <w:b/>
                <w:bCs/>
                <w:sz w:val="22"/>
                <w:szCs w:val="20"/>
                <w:lang w:val="es-ES_tradnl"/>
              </w:rPr>
              <w:t xml:space="preserve"> </w:t>
            </w:r>
          </w:p>
        </w:tc>
      </w:tr>
      <w:tr w:rsidR="00BF177E" w:rsidRPr="00BF177E">
        <w:trPr>
          <w:trHeight w:val="1276"/>
        </w:trPr>
        <w:tc>
          <w:tcPr>
            <w:tcW w:w="864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napToGrid w:val="0"/>
              <w:spacing w:after="0" w:line="360" w:lineRule="auto"/>
              <w:jc w:val="both"/>
              <w:rPr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1.Que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</w:p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Wingdings 2" w:eastAsia="Wingdings 2" w:hAnsi="Wingdings 2" w:cs="Wingdings 2"/>
                <w:sz w:val="32"/>
                <w:szCs w:val="32"/>
                <w:lang w:val="es-ES_tradnl"/>
              </w:rPr>
              <w:t>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NO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solicitó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ni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reci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bió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subvenciones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ayudas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 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tra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pública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privada para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misma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finalidad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,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  <w:p w:rsidR="00BF177E" w:rsidRPr="00BF177E" w:rsidRDefault="00BF177E">
            <w:pPr>
              <w:pStyle w:val="Textoindependiente"/>
              <w:tabs>
                <w:tab w:val="left" w:pos="395"/>
              </w:tabs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Wingdings 2" w:eastAsia="Wingdings 2" w:hAnsi="Wingdings 2" w:cs="Wingdings 2"/>
                <w:sz w:val="30"/>
                <w:szCs w:val="30"/>
                <w:lang w:val="es-ES_tradnl"/>
              </w:rPr>
              <w:t>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SÍ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solicitó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recibió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subvenciones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ayudas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otra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pública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privada para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misma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finalidad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sz w:val="18"/>
                <w:szCs w:val="18"/>
                <w:lang w:val="es-ES_tradnl"/>
              </w:rPr>
              <w:t>-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ua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ntía________________€ Organismo/s_________________________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-c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ua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ntía________________€ Organismo/s_________________________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lastRenderedPageBreak/>
              <w:t>-c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ua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ntía________________€ Organismo/s_________________________</w:t>
            </w:r>
          </w:p>
          <w:p w:rsidR="00BF177E" w:rsidRPr="00BF177E" w:rsidRDefault="00BF177E">
            <w:pPr>
              <w:pStyle w:val="Textoindependiente"/>
              <w:spacing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-c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ua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ntía________________€ Organismo/s_________________________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2. Que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non se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encuentr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 inhabilitada n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i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está incursa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alguna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de las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causas de prohibición para acceder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a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condición de beneficiaria de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subvenciones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establecidas no artículo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13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38/2003 de 17 de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iciembr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,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gen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eral de </w:t>
            </w:r>
            <w:r w:rsidR="004F406A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subvenciones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y artículo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10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Le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9/2007,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13 de 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junio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de subvenci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</w:t>
            </w:r>
            <w:r w:rsidR="004F406A">
              <w:rPr>
                <w:rFonts w:ascii="Arial" w:hAnsi="Arial" w:cs="Arial"/>
                <w:sz w:val="18"/>
                <w:szCs w:val="18"/>
                <w:lang w:val="es-ES_tradnl"/>
              </w:rPr>
              <w:t>es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de Galicia</w:t>
            </w:r>
          </w:p>
          <w:p w:rsidR="00BF177E" w:rsidRPr="00BF177E" w:rsidRDefault="004F406A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3. Que la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está a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corriente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del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cumplim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i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 sus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ob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ligaciones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tributarias e co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n 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Seguridad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social e con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el Ayuntamiento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de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Pastoriza. </w:t>
            </w:r>
            <w:r w:rsidR="00BF177E" w:rsidRPr="00BF177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(1)</w:t>
            </w:r>
          </w:p>
          <w:p w:rsidR="00BF177E" w:rsidRPr="00BF177E" w:rsidRDefault="004F406A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4. Que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as actividades,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proyectos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programas para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os que se solicita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subvención se van a desenvolver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los términos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establecidos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,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programa presentado.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tabs>
                <w:tab w:val="left" w:pos="539"/>
              </w:tabs>
              <w:spacing w:after="0" w:line="360" w:lineRule="auto"/>
              <w:jc w:val="both"/>
              <w:rPr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tbl>
      <w:tblPr>
        <w:tblW w:w="0" w:type="auto"/>
        <w:tblInd w:w="-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8"/>
        <w:gridCol w:w="6681"/>
        <w:gridCol w:w="60"/>
        <w:gridCol w:w="20"/>
      </w:tblGrid>
      <w:tr w:rsidR="00BF177E" w:rsidRPr="00BF177E">
        <w:trPr>
          <w:gridAfter w:val="1"/>
          <w:wAfter w:w="20" w:type="dxa"/>
        </w:trPr>
        <w:tc>
          <w:tcPr>
            <w:tcW w:w="1868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Lugar</w:t>
            </w:r>
          </w:p>
        </w:tc>
        <w:tc>
          <w:tcPr>
            <w:tcW w:w="6681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Día/mes /año</w:t>
            </w:r>
          </w:p>
        </w:tc>
        <w:tc>
          <w:tcPr>
            <w:tcW w:w="60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after="283"/>
              <w:rPr>
                <w:lang w:val="es-ES_tradnl"/>
              </w:rPr>
            </w:pPr>
          </w:p>
        </w:tc>
        <w:tc>
          <w:tcPr>
            <w:tcW w:w="67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after="283"/>
              <w:rPr>
                <w:lang w:val="es-ES_tradnl"/>
              </w:rPr>
            </w:pPr>
          </w:p>
        </w:tc>
      </w:tr>
    </w:tbl>
    <w:p w:rsidR="00BF177E" w:rsidRPr="00BF177E" w:rsidRDefault="00BF177E">
      <w:pPr>
        <w:jc w:val="both"/>
        <w:rPr>
          <w:sz w:val="22"/>
          <w:lang w:val="es-ES_tradnl"/>
        </w:rPr>
      </w:pPr>
    </w:p>
    <w:tbl>
      <w:tblPr>
        <w:tblW w:w="0" w:type="auto"/>
        <w:tblInd w:w="-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51"/>
        <w:gridCol w:w="6"/>
      </w:tblGrid>
      <w:tr w:rsidR="00BF177E" w:rsidRPr="00BF177E">
        <w:trPr>
          <w:gridAfter w:val="1"/>
          <w:wAfter w:w="6" w:type="dxa"/>
        </w:trPr>
        <w:tc>
          <w:tcPr>
            <w:tcW w:w="8551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Firma </w:t>
            </w:r>
            <w:r>
              <w:rPr>
                <w:rFonts w:ascii="ArialMT" w:hAnsi="ArialMT" w:cs="ArialMT"/>
                <w:sz w:val="16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interesado </w:t>
            </w:r>
            <w:r>
              <w:rPr>
                <w:rFonts w:ascii="ArialMT" w:hAnsi="ArialMT" w:cs="ArialMT"/>
                <w:sz w:val="16"/>
                <w:lang w:val="es-ES_tradnl"/>
              </w:rPr>
              <w:t>o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representante</w:t>
            </w: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8557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</w:tc>
      </w:tr>
    </w:tbl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sz w:val="16"/>
          <w:szCs w:val="16"/>
          <w:lang w:val="es-ES_tradnl"/>
        </w:rPr>
      </w:pPr>
    </w:p>
    <w:p w:rsidR="00BF177E" w:rsidRPr="00BF177E" w:rsidRDefault="00BF177E">
      <w:pPr>
        <w:jc w:val="both"/>
        <w:rPr>
          <w:lang w:val="es-ES_tradnl"/>
        </w:rPr>
      </w:pPr>
      <w:r w:rsidRPr="00BF177E">
        <w:rPr>
          <w:rFonts w:ascii="Arial" w:hAnsi="Arial" w:cs="Arial"/>
          <w:sz w:val="16"/>
          <w:szCs w:val="16"/>
          <w:lang w:val="es-ES_tradnl"/>
        </w:rPr>
        <w:t xml:space="preserve">(1)NOTA: </w:t>
      </w:r>
      <w:r w:rsidR="004F406A">
        <w:rPr>
          <w:rFonts w:ascii="Arial" w:hAnsi="Arial" w:cs="Arial"/>
          <w:sz w:val="16"/>
          <w:szCs w:val="16"/>
          <w:lang w:val="es-ES_tradnl"/>
        </w:rPr>
        <w:t xml:space="preserve">En </w:t>
      </w:r>
      <w:r w:rsidR="00900370">
        <w:rPr>
          <w:rFonts w:ascii="Arial" w:hAnsi="Arial" w:cs="Arial"/>
          <w:sz w:val="16"/>
          <w:szCs w:val="16"/>
          <w:lang w:val="es-ES_tradnl"/>
        </w:rPr>
        <w:t xml:space="preserve">el </w:t>
      </w:r>
      <w:r w:rsidR="00900370" w:rsidRPr="00BF177E">
        <w:rPr>
          <w:rFonts w:ascii="Arial" w:hAnsi="Arial" w:cs="Arial"/>
          <w:sz w:val="16"/>
          <w:szCs w:val="16"/>
          <w:lang w:val="es-ES_tradnl"/>
        </w:rPr>
        <w:t>caso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de entidades </w:t>
      </w:r>
      <w:r>
        <w:rPr>
          <w:rFonts w:ascii="Arial" w:hAnsi="Arial" w:cs="Arial"/>
          <w:sz w:val="16"/>
          <w:szCs w:val="16"/>
          <w:lang w:val="es-ES_tradnl"/>
        </w:rPr>
        <w:t>sin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>
        <w:rPr>
          <w:rFonts w:ascii="Arial" w:hAnsi="Arial" w:cs="Arial"/>
          <w:sz w:val="16"/>
          <w:szCs w:val="16"/>
          <w:lang w:val="es-ES_tradnl"/>
        </w:rPr>
        <w:t>personalidad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</w:t>
      </w:r>
      <w:r>
        <w:rPr>
          <w:rFonts w:ascii="Arial" w:hAnsi="Arial" w:cs="Arial"/>
          <w:sz w:val="16"/>
          <w:szCs w:val="16"/>
          <w:lang w:val="es-ES_tradnl"/>
        </w:rPr>
        <w:t>jurídica</w:t>
      </w:r>
      <w:r w:rsidRPr="00BF177E">
        <w:rPr>
          <w:rFonts w:ascii="Arial" w:hAnsi="Arial" w:cs="Arial"/>
          <w:sz w:val="16"/>
          <w:szCs w:val="16"/>
          <w:lang w:val="es-ES_tradnl"/>
        </w:rPr>
        <w:t xml:space="preserve"> este requisito debe ser </w:t>
      </w:r>
      <w:r w:rsidR="004F406A" w:rsidRPr="00BF177E">
        <w:rPr>
          <w:rFonts w:ascii="Arial" w:hAnsi="Arial" w:cs="Arial"/>
          <w:sz w:val="16"/>
          <w:szCs w:val="16"/>
          <w:lang w:val="es-ES_tradnl"/>
        </w:rPr>
        <w:t>cumplido</w:t>
      </w:r>
      <w:r w:rsidR="004F406A">
        <w:rPr>
          <w:rFonts w:ascii="Arial" w:hAnsi="Arial" w:cs="Arial"/>
          <w:sz w:val="16"/>
          <w:szCs w:val="16"/>
          <w:lang w:val="es-ES_tradnl"/>
        </w:rPr>
        <w:t xml:space="preserve"> por todos s</w:t>
      </w:r>
      <w:r w:rsidRPr="00BF177E">
        <w:rPr>
          <w:rFonts w:ascii="Arial" w:hAnsi="Arial" w:cs="Arial"/>
          <w:sz w:val="16"/>
          <w:szCs w:val="16"/>
          <w:lang w:val="es-ES_tradnl"/>
        </w:rPr>
        <w:t>us integrantes.</w:t>
      </w:r>
    </w:p>
    <w:p w:rsidR="00BF177E" w:rsidRPr="00BF177E" w:rsidRDefault="00BF177E">
      <w:pPr>
        <w:jc w:val="both"/>
        <w:rPr>
          <w:caps/>
          <w:sz w:val="22"/>
          <w:lang w:val="es-ES_tradnl"/>
        </w:rPr>
      </w:pPr>
    </w:p>
    <w:p w:rsidR="00BF177E" w:rsidRDefault="00BF177E">
      <w:pPr>
        <w:jc w:val="both"/>
        <w:rPr>
          <w:caps/>
          <w:sz w:val="22"/>
          <w:lang w:val="es-ES_tradnl"/>
        </w:rPr>
      </w:pPr>
    </w:p>
    <w:p w:rsidR="004F406A" w:rsidRDefault="004F406A">
      <w:pPr>
        <w:jc w:val="both"/>
        <w:rPr>
          <w:caps/>
          <w:sz w:val="22"/>
          <w:lang w:val="es-ES_tradnl"/>
        </w:rPr>
      </w:pPr>
    </w:p>
    <w:p w:rsidR="004F406A" w:rsidRPr="00BF177E" w:rsidRDefault="004F406A">
      <w:pPr>
        <w:jc w:val="both"/>
        <w:rPr>
          <w:caps/>
          <w:sz w:val="22"/>
          <w:lang w:val="es-ES_tradnl"/>
        </w:rPr>
      </w:pPr>
    </w:p>
    <w:tbl>
      <w:tblPr>
        <w:tblW w:w="0" w:type="auto"/>
        <w:tblInd w:w="-22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89"/>
      </w:tblGrid>
      <w:tr w:rsidR="00BF177E" w:rsidRPr="00BF177E">
        <w:tc>
          <w:tcPr>
            <w:tcW w:w="85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caps/>
                <w:sz w:val="22"/>
                <w:szCs w:val="22"/>
                <w:lang w:val="es-ES_tradnl"/>
              </w:rPr>
              <w:t>Anexo V</w:t>
            </w:r>
          </w:p>
        </w:tc>
      </w:tr>
      <w:tr w:rsidR="00BF177E" w:rsidRPr="00BF177E">
        <w:tc>
          <w:tcPr>
            <w:tcW w:w="858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napToGrid w:val="0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i/>
                <w:sz w:val="21"/>
                <w:szCs w:val="21"/>
                <w:lang w:val="es-ES_tradnl"/>
              </w:rPr>
              <w:t>MODELO DE CONTA XUSTIFICATIVA DAS SUBVENCIÓNS PARA ACTIVIDADES CULTURAIS, EDUCATIVAS, DEPORTIVAS, COMERCIO E PROMOCIÓN TURÍSTICA, DESENVOLVEMENTO RURAL E OUTRAS DO CONCELLO DA PASTORIZA ANO 2023</w:t>
            </w:r>
          </w:p>
        </w:tc>
      </w:tr>
    </w:tbl>
    <w:p w:rsidR="00BF177E" w:rsidRPr="00BF177E" w:rsidRDefault="00BF177E">
      <w:pPr>
        <w:spacing w:line="360" w:lineRule="auto"/>
        <w:jc w:val="both"/>
        <w:rPr>
          <w:caps/>
          <w:sz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1417"/>
        <w:gridCol w:w="709"/>
        <w:gridCol w:w="1701"/>
        <w:gridCol w:w="2563"/>
        <w:gridCol w:w="24"/>
      </w:tblGrid>
      <w:tr w:rsidR="00BF177E" w:rsidRPr="00BF177E">
        <w:tc>
          <w:tcPr>
            <w:tcW w:w="8517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177E" w:rsidRPr="00BF177E" w:rsidRDefault="00BF177E">
            <w:pPr>
              <w:pStyle w:val="Textoindependiente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DATOS DO BENEFICIARIO DA SUBVENCIÓN</w:t>
            </w:r>
          </w:p>
        </w:tc>
        <w:tc>
          <w:tcPr>
            <w:tcW w:w="24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c>
          <w:tcPr>
            <w:tcW w:w="3544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Denominación:</w:t>
            </w:r>
          </w:p>
        </w:tc>
        <w:tc>
          <w:tcPr>
            <w:tcW w:w="497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CIF</w:t>
            </w:r>
          </w:p>
        </w:tc>
        <w:tc>
          <w:tcPr>
            <w:tcW w:w="24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c>
          <w:tcPr>
            <w:tcW w:w="8517" w:type="dxa"/>
            <w:gridSpan w:val="5"/>
            <w:tcBorders>
              <w:left w:val="single" w:sz="1" w:space="0" w:color="000000"/>
              <w:bottom w:val="single" w:sz="4" w:space="0" w:color="000000"/>
              <w:right w:val="single" w:sz="1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Domicilio social :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Nombre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vía pública/lugar</w:t>
            </w:r>
          </w:p>
        </w:tc>
        <w:tc>
          <w:tcPr>
            <w:tcW w:w="24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2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Número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Piso/Porta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C. Postal</w:t>
            </w:r>
          </w:p>
        </w:tc>
        <w:tc>
          <w:tcPr>
            <w:tcW w:w="25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Municipio:</w:t>
            </w:r>
          </w:p>
        </w:tc>
      </w:tr>
      <w:tr w:rsidR="00BF177E" w:rsidRPr="00BF177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Provincia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Teléfono</w:t>
            </w:r>
          </w:p>
        </w:tc>
        <w:tc>
          <w:tcPr>
            <w:tcW w:w="4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Dirección de correo electrónico:</w:t>
            </w:r>
          </w:p>
        </w:tc>
      </w:tr>
    </w:tbl>
    <w:p w:rsidR="00BF177E" w:rsidRPr="00BF177E" w:rsidRDefault="00BF177E">
      <w:pPr>
        <w:pStyle w:val="Textoindependiente"/>
        <w:spacing w:after="0" w:line="360" w:lineRule="auto"/>
        <w:jc w:val="both"/>
        <w:rPr>
          <w:sz w:val="22"/>
          <w:szCs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2126"/>
        <w:gridCol w:w="992"/>
        <w:gridCol w:w="1138"/>
        <w:gridCol w:w="1064"/>
        <w:gridCol w:w="1070"/>
        <w:gridCol w:w="24"/>
      </w:tblGrid>
      <w:tr w:rsidR="00BF177E" w:rsidRPr="00BF177E">
        <w:tc>
          <w:tcPr>
            <w:tcW w:w="8517" w:type="dxa"/>
            <w:gridSpan w:val="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177E" w:rsidRPr="00BF177E" w:rsidRDefault="00BF177E">
            <w:pPr>
              <w:pStyle w:val="Textoindependiente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DATOS DO REPRESENTANTE </w:t>
            </w:r>
          </w:p>
        </w:tc>
        <w:tc>
          <w:tcPr>
            <w:tcW w:w="24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c>
          <w:tcPr>
            <w:tcW w:w="4253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Nombre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e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apellidos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</w:p>
        </w:tc>
        <w:tc>
          <w:tcPr>
            <w:tcW w:w="4264" w:type="dxa"/>
            <w:gridSpan w:val="4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eastAsia="Arial" w:hAnsi="Arial" w:cs="Arial"/>
                <w:sz w:val="16"/>
                <w:szCs w:val="16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DNI / NIE / Pasaporte</w:t>
            </w:r>
          </w:p>
        </w:tc>
        <w:tc>
          <w:tcPr>
            <w:tcW w:w="24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18"/>
        </w:trPr>
        <w:tc>
          <w:tcPr>
            <w:tcW w:w="4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Dirección</w:t>
            </w:r>
            <w:r w:rsidRPr="00BF177E">
              <w:rPr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Nombre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vía pública/lugar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Número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Piso/Porta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C. Postal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Municipio:</w:t>
            </w:r>
          </w:p>
        </w:tc>
      </w:tr>
      <w:tr w:rsidR="00BF177E" w:rsidRPr="00BF177E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Provincia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Teléfono</w:t>
            </w:r>
          </w:p>
        </w:tc>
        <w:tc>
          <w:tcPr>
            <w:tcW w:w="42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Dirección de correo electrónico:</w:t>
            </w:r>
          </w:p>
        </w:tc>
      </w:tr>
    </w:tbl>
    <w:p w:rsidR="00BF177E" w:rsidRPr="00BF177E" w:rsidRDefault="0078180F">
      <w:pPr>
        <w:pStyle w:val="Textoindependiente"/>
        <w:spacing w:after="0" w:line="360" w:lineRule="auto"/>
        <w:jc w:val="both"/>
        <w:rPr>
          <w:sz w:val="22"/>
          <w:szCs w:val="22"/>
          <w:lang w:val="es-ES_tradnl"/>
        </w:rPr>
      </w:pPr>
      <w:r w:rsidRPr="00BF177E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-140335</wp:posOffset>
                </wp:positionH>
                <wp:positionV relativeFrom="paragraph">
                  <wp:posOffset>184150</wp:posOffset>
                </wp:positionV>
                <wp:extent cx="5403215" cy="225425"/>
                <wp:effectExtent l="0" t="0" r="63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3215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8D0C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1.05pt;margin-top:14.5pt;width:425.45pt;height:17.75pt;z-index:25165670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" filled="f" stroked="f" strokecolor="#3465a4">
                <v:stroke joinstyle="round"/>
              </v:shape>
            </w:pict>
          </mc:Fallback>
        </mc:AlternateConten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7"/>
      </w:tblGrid>
      <w:tr w:rsidR="00BF177E" w:rsidRPr="00BF177E">
        <w:tc>
          <w:tcPr>
            <w:tcW w:w="8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BF177E" w:rsidRPr="00BF177E" w:rsidRDefault="00BF177E">
            <w:pPr>
              <w:pStyle w:val="Textoindependiente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DATOS DA SUBVENCIÓN</w:t>
            </w:r>
          </w:p>
        </w:tc>
      </w:tr>
      <w:tr w:rsidR="00BF177E" w:rsidRPr="00BF177E">
        <w:tc>
          <w:tcPr>
            <w:tcW w:w="8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Actividade subvencionada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</w:tc>
      </w:tr>
      <w:tr w:rsidR="00BF177E" w:rsidRPr="00BF177E">
        <w:tc>
          <w:tcPr>
            <w:tcW w:w="8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Importe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subvención</w:t>
            </w: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</w:p>
        </w:tc>
      </w:tr>
    </w:tbl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p w:rsidR="00BF177E" w:rsidRPr="00BF177E" w:rsidRDefault="00BF177E">
      <w:pPr>
        <w:jc w:val="both"/>
        <w:rPr>
          <w:sz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7"/>
      </w:tblGrid>
      <w:tr w:rsidR="00BF177E" w:rsidRPr="00BF177E">
        <w:tc>
          <w:tcPr>
            <w:tcW w:w="8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BF177E" w:rsidRPr="00BF177E" w:rsidRDefault="00BF177E" w:rsidP="00900370">
            <w:pPr>
              <w:pStyle w:val="Textoindependiente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lastRenderedPageBreak/>
              <w:t>A. MEMORIA D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EL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PRO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Y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ECTO/ PROGRAMA/ ACTIVIDAD REALIZADA </w:t>
            </w:r>
          </w:p>
        </w:tc>
      </w:tr>
      <w:tr w:rsidR="00BF177E" w:rsidRPr="00BF177E">
        <w:tc>
          <w:tcPr>
            <w:tcW w:w="8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 w:rsidP="00900370">
            <w:pPr>
              <w:pStyle w:val="Textoindependiente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[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Justificar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o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cumplim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i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ento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d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e l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as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condicion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e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s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imp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ue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stas para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 concesión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 la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subvención]. Deberá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ajustarse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, necesariamente, a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l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, programa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presentado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j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unto c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on l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solicitud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:</w:t>
            </w:r>
          </w:p>
        </w:tc>
      </w:tr>
      <w:tr w:rsidR="00BF177E" w:rsidRPr="00BF177E">
        <w:trPr>
          <w:trHeight w:val="4501"/>
        </w:trPr>
        <w:tc>
          <w:tcPr>
            <w:tcW w:w="8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napToGrid w:val="0"/>
              <w:spacing w:after="0" w:line="360" w:lineRule="auto"/>
              <w:jc w:val="both"/>
              <w:rPr>
                <w:rFonts w:ascii="Arial" w:hAnsi="Arial" w:cs="Arial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Denominación__________________________________________________________________________________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900370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Descripción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d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e l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as 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actuacion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e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s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6"/>
                <w:szCs w:val="16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 actividades realizadas____________________________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___________________________________________________________________________________________________________________________________________________________________________________________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Resultados obt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en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idos_______________________________________________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___________________________________________________________________________________________________________________________________________________________________________________________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900370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>
              <w:rPr>
                <w:rFonts w:ascii="Arial" w:hAnsi="Arial" w:cs="Arial"/>
                <w:sz w:val="16"/>
                <w:szCs w:val="16"/>
                <w:lang w:val="es-ES_tradnl"/>
              </w:rPr>
              <w:t>Fecha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/duración </w:t>
            </w:r>
            <w:r w:rsidR="00BF177E">
              <w:rPr>
                <w:rFonts w:ascii="Arial" w:hAnsi="Arial" w:cs="Arial"/>
                <w:sz w:val="16"/>
                <w:szCs w:val="16"/>
                <w:lang w:val="es-ES_tradnl"/>
              </w:rPr>
              <w:t>del</w:t>
            </w:r>
            <w:r w:rsidR="00BF177E"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programa/proxecto/actividade_______________________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Número de participantes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en el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programa/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/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e indicación de s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i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es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tuvo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abierto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a perso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n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as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ajen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as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a la 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asociación .____________________________________________________________________________________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rFonts w:ascii="Arial" w:hAnsi="Arial" w:cs="Arial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Lugar de realización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del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progra/proy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ecto/actividade____________________________________________________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>_____________________________________________________________________________________________</w:t>
            </w: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</w:p>
          <w:p w:rsidR="00BF177E" w:rsidRPr="00BF177E" w:rsidRDefault="00BF177E">
            <w:pPr>
              <w:pStyle w:val="Textoindependiente"/>
              <w:spacing w:after="0" w:line="480" w:lineRule="auto"/>
              <w:jc w:val="both"/>
              <w:rPr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jc w:val="both"/>
        <w:rPr>
          <w:sz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05"/>
      </w:tblGrid>
      <w:tr w:rsidR="00BF177E" w:rsidRPr="00BF177E" w:rsidTr="00900370">
        <w:trPr>
          <w:trHeight w:val="548"/>
        </w:trPr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BF177E" w:rsidRPr="00BF177E" w:rsidRDefault="00BF177E" w:rsidP="00900370">
            <w:pPr>
              <w:pStyle w:val="Textoindependiente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B. RELACIÓN CLASIFICADA D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E L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OS GASTOS EFECTUADOS RELACIONADOS CO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N EL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PRO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Y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ECTO/PROGRAMA/ ACTIVIDAD SUBVENCIONADA</w:t>
            </w:r>
          </w:p>
        </w:tc>
      </w:tr>
      <w:tr w:rsidR="00BF177E" w:rsidRPr="00BF177E" w:rsidTr="00900370">
        <w:tc>
          <w:tcPr>
            <w:tcW w:w="850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 w:rsidP="00900370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[Con identificación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6"/>
                <w:szCs w:val="16"/>
                <w:lang w:val="es-ES_tradnl"/>
              </w:rPr>
              <w:t>acreedor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/a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del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documento,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fecha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de emisión, importe, e,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en su caso fecha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de pago 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forma de pago]</w:t>
            </w:r>
          </w:p>
        </w:tc>
      </w:tr>
    </w:tbl>
    <w:p w:rsidR="00BF177E" w:rsidRPr="00BF177E" w:rsidRDefault="0078180F">
      <w:pPr>
        <w:pStyle w:val="Textoindependiente"/>
        <w:spacing w:after="160" w:line="252" w:lineRule="auto"/>
        <w:jc w:val="both"/>
        <w:rPr>
          <w:lang w:val="es-ES_tradnl"/>
        </w:rPr>
      </w:pPr>
      <w:r w:rsidRPr="00BF177E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57728" behindDoc="0" locked="0" layoutInCell="1" allowOverlap="1">
                <wp:simplePos x="0" y="0"/>
                <wp:positionH relativeFrom="column">
                  <wp:posOffset>-635</wp:posOffset>
                </wp:positionH>
                <wp:positionV relativeFrom="paragraph">
                  <wp:posOffset>118110</wp:posOffset>
                </wp:positionV>
                <wp:extent cx="5466715" cy="5819140"/>
                <wp:effectExtent l="3175" t="0" r="0" b="3810"/>
                <wp:wrapSquare wrapText="right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6715" cy="5819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408"/>
                              <w:gridCol w:w="1462"/>
                              <w:gridCol w:w="1124"/>
                              <w:gridCol w:w="1069"/>
                              <w:gridCol w:w="1246"/>
                              <w:gridCol w:w="893"/>
                              <w:gridCol w:w="1295"/>
                              <w:gridCol w:w="30"/>
                            </w:tblGrid>
                            <w:tr w:rsidR="00443412">
                              <w:trPr>
                                <w:trHeight w:val="995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28" w:type="dxa"/>
                                    <w:bottom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 xml:space="preserve">Proveedor 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28" w:type="dxa"/>
                                    <w:bottom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>CIF/NIF proveedor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28" w:type="dxa"/>
                                    <w:bottom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>Nº factura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28" w:type="dxa"/>
                                    <w:bottom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443412" w:rsidRDefault="00900370">
                                  <w:pPr>
                                    <w:pStyle w:val="Contenidodelatabla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>fech</w:t>
                                  </w:r>
                                  <w:r w:rsidR="00443412"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>a d</w:t>
                                  </w: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>e l</w:t>
                                  </w:r>
                                  <w:r w:rsidR="00443412"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 xml:space="preserve">a factura 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28" w:type="dxa"/>
                                    <w:bottom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443412" w:rsidRDefault="00443412" w:rsidP="00900370">
                                  <w:pPr>
                                    <w:pStyle w:val="Contenidodelatabla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>Importe  (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gl-ES"/>
                                    </w:rPr>
                                    <w:t>incluído IV</w:t>
                                  </w:r>
                                  <w:r w:rsidR="00900370">
                                    <w:rPr>
                                      <w:sz w:val="14"/>
                                      <w:szCs w:val="14"/>
                                      <w:lang w:val="gl-ES"/>
                                    </w:rPr>
                                    <w:t>A</w:t>
                                  </w:r>
                                  <w:r>
                                    <w:rPr>
                                      <w:sz w:val="14"/>
                                      <w:szCs w:val="14"/>
                                      <w:lang w:val="gl-ES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28" w:type="dxa"/>
                                    <w:bottom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443412" w:rsidRDefault="00443412" w:rsidP="00900370">
                                  <w:pPr>
                                    <w:pStyle w:val="Contenidodelatabla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>Pago SI/NO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28" w:type="dxa"/>
                                    <w:bottom w:w="28" w:type="dxa"/>
                                    <w:right w:w="28" w:type="dxa"/>
                                  </w:tcMar>
                                  <w:vAlign w:val="center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caps/>
                                      <w:sz w:val="14"/>
                                      <w:szCs w:val="14"/>
                                      <w:lang w:val="gl-ES"/>
                                    </w:rPr>
                                    <w:t xml:space="preserve">Forma pago </w:t>
                                  </w:r>
                                </w:p>
                                <w:p w:rsidR="00443412" w:rsidRDefault="00900370" w:rsidP="00900370">
                                  <w:pPr>
                                    <w:pStyle w:val="Contenidodelatabla"/>
                                    <w:spacing w:line="360" w:lineRule="auto"/>
                                    <w:jc w:val="center"/>
                                  </w:pPr>
                                  <w:r>
                                    <w:rPr>
                                      <w:sz w:val="12"/>
                                      <w:szCs w:val="12"/>
                                      <w:lang w:val="gl-ES"/>
                                    </w:rPr>
                                    <w:t>Transferencia/ot</w:t>
                                  </w:r>
                                  <w:r w:rsidR="00443412">
                                    <w:rPr>
                                      <w:sz w:val="12"/>
                                      <w:szCs w:val="12"/>
                                      <w:lang w:val="gl-ES"/>
                                    </w:rPr>
                                    <w:t>ro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16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16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16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16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16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16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110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110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rPr>
                                <w:trHeight w:val="110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val="clear" w:color="auto" w:fill="auto"/>
                                  <w:tcMar>
                                    <w:bottom w:w="28" w:type="dxa"/>
                                    <w:right w:w="28" w:type="dxa"/>
                                  </w:tcMar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30" w:type="dxa"/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snapToGrid w:val="0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pacing w:line="360" w:lineRule="auto"/>
                                    <w:jc w:val="both"/>
                                  </w:pPr>
                                  <w:r>
                                    <w:t> </w:t>
                                  </w: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4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  <w:tr w:rsidR="00443412">
                              <w:tblPrEx>
                                <w:tblCellMar>
                                  <w:bottom w:w="28" w:type="dxa"/>
                                  <w:right w:w="28" w:type="dxa"/>
                                </w:tblCellMar>
                              </w:tblPrEx>
                              <w:trPr>
                                <w:trHeight w:val="402"/>
                              </w:trPr>
                              <w:tc>
                                <w:tcPr>
                                  <w:tcW w:w="1408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462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124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069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246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893" w:type="dxa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gridSpan w:val="2"/>
                                  <w:tcBorders>
                                    <w:top w:val="single" w:sz="4" w:space="0" w:color="000000"/>
                                    <w:left w:val="single" w:sz="8" w:space="0" w:color="000000"/>
                                    <w:bottom w:val="single" w:sz="8" w:space="0" w:color="000000"/>
                                    <w:right w:val="single" w:sz="8" w:space="0" w:color="000000"/>
                                  </w:tcBorders>
                                  <w:shd w:val="clear" w:color="auto" w:fill="auto"/>
                                </w:tcPr>
                                <w:p w:rsidR="00443412" w:rsidRDefault="00443412">
                                  <w:pPr>
                                    <w:pStyle w:val="Contenidodelatabla"/>
                                    <w:snapToGrid w:val="0"/>
                                    <w:spacing w:line="360" w:lineRule="auto"/>
                                    <w:jc w:val="both"/>
                                  </w:pPr>
                                </w:p>
                              </w:tc>
                            </w:tr>
                          </w:tbl>
                          <w:p w:rsidR="00443412" w:rsidRDefault="00443412">
                            <w:r>
                              <w:rPr>
                                <w:rFonts w:eastAsia="Verdan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635" tIns="635" rIns="635" bIns="63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6" type="#_x0000_t202" style="position:absolute;left:0;text-align:left;margin-left:-.05pt;margin-top:9.3pt;width:430.45pt;height:458.2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" stroked="f">
                <v:textbox inset=".05pt,.05pt,.05pt,.05pt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408"/>
                        <w:gridCol w:w="1462"/>
                        <w:gridCol w:w="1124"/>
                        <w:gridCol w:w="1069"/>
                        <w:gridCol w:w="1246"/>
                        <w:gridCol w:w="893"/>
                        <w:gridCol w:w="1295"/>
                        <w:gridCol w:w="30"/>
                      </w:tblGrid>
                      <w:tr w:rsidR="00443412">
                        <w:trPr>
                          <w:trHeight w:val="995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28" w:type="dxa"/>
                              <w:bottom w:w="28" w:type="dxa"/>
                              <w:right w:w="28" w:type="dxa"/>
                            </w:tcMar>
                            <w:vAlign w:val="center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center"/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 xml:space="preserve">Proveedor 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28" w:type="dxa"/>
                              <w:bottom w:w="28" w:type="dxa"/>
                              <w:right w:w="28" w:type="dxa"/>
                            </w:tcMar>
                            <w:vAlign w:val="center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center"/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>CIF/NIF proveedor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28" w:type="dxa"/>
                              <w:bottom w:w="28" w:type="dxa"/>
                              <w:right w:w="28" w:type="dxa"/>
                            </w:tcMar>
                            <w:vAlign w:val="center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center"/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>Nº factura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28" w:type="dxa"/>
                              <w:bottom w:w="28" w:type="dxa"/>
                              <w:right w:w="28" w:type="dxa"/>
                            </w:tcMar>
                            <w:vAlign w:val="center"/>
                          </w:tcPr>
                          <w:p w:rsidR="00443412" w:rsidRDefault="00900370">
                            <w:pPr>
                              <w:pStyle w:val="Contenidodelatabla"/>
                              <w:spacing w:line="360" w:lineRule="auto"/>
                              <w:jc w:val="center"/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>fech</w:t>
                            </w:r>
                            <w:r w:rsidR="00443412"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>a d</w:t>
                            </w: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>e l</w:t>
                            </w:r>
                            <w:r w:rsidR="00443412"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 xml:space="preserve">a factura 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28" w:type="dxa"/>
                              <w:bottom w:w="28" w:type="dxa"/>
                              <w:right w:w="28" w:type="dxa"/>
                            </w:tcMar>
                            <w:vAlign w:val="center"/>
                          </w:tcPr>
                          <w:p w:rsidR="00443412" w:rsidRDefault="00443412" w:rsidP="00900370">
                            <w:pPr>
                              <w:pStyle w:val="Contenidodelatabla"/>
                              <w:spacing w:line="360" w:lineRule="auto"/>
                              <w:jc w:val="center"/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>Importe  (</w:t>
                            </w:r>
                            <w:r>
                              <w:rPr>
                                <w:sz w:val="14"/>
                                <w:szCs w:val="14"/>
                                <w:lang w:val="gl-ES"/>
                              </w:rPr>
                              <w:t>incluído IV</w:t>
                            </w:r>
                            <w:r w:rsidR="00900370">
                              <w:rPr>
                                <w:sz w:val="14"/>
                                <w:szCs w:val="14"/>
                                <w:lang w:val="gl-ES"/>
                              </w:rPr>
                              <w:t>A</w:t>
                            </w:r>
                            <w:r>
                              <w:rPr>
                                <w:sz w:val="14"/>
                                <w:szCs w:val="14"/>
                                <w:lang w:val="gl-ES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28" w:type="dxa"/>
                              <w:bottom w:w="28" w:type="dxa"/>
                              <w:right w:w="28" w:type="dxa"/>
                            </w:tcMar>
                            <w:vAlign w:val="center"/>
                          </w:tcPr>
                          <w:p w:rsidR="00443412" w:rsidRDefault="00443412" w:rsidP="00900370">
                            <w:pPr>
                              <w:pStyle w:val="Contenidodelatabla"/>
                              <w:spacing w:line="360" w:lineRule="auto"/>
                              <w:jc w:val="center"/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>Pago SI/NO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top w:w="28" w:type="dxa"/>
                              <w:bottom w:w="28" w:type="dxa"/>
                              <w:right w:w="28" w:type="dxa"/>
                            </w:tcMar>
                            <w:vAlign w:val="center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center"/>
                            </w:pPr>
                            <w:r>
                              <w:rPr>
                                <w:caps/>
                                <w:sz w:val="14"/>
                                <w:szCs w:val="14"/>
                                <w:lang w:val="gl-ES"/>
                              </w:rPr>
                              <w:t xml:space="preserve">Forma pago </w:t>
                            </w:r>
                          </w:p>
                          <w:p w:rsidR="00443412" w:rsidRDefault="00900370" w:rsidP="00900370">
                            <w:pPr>
                              <w:pStyle w:val="Contenidodelatabla"/>
                              <w:spacing w:line="360" w:lineRule="auto"/>
                              <w:jc w:val="center"/>
                            </w:pPr>
                            <w:r>
                              <w:rPr>
                                <w:sz w:val="12"/>
                                <w:szCs w:val="12"/>
                                <w:lang w:val="gl-ES"/>
                              </w:rPr>
                              <w:t>Transferencia/ot</w:t>
                            </w:r>
                            <w:r w:rsidR="00443412">
                              <w:rPr>
                                <w:sz w:val="12"/>
                                <w:szCs w:val="12"/>
                                <w:lang w:val="gl-ES"/>
                              </w:rPr>
                              <w:t>ro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16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16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16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16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16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16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110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110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rPr>
                          <w:trHeight w:val="110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val="clear" w:color="auto" w:fill="auto"/>
                            <w:tcMar>
                              <w:bottom w:w="28" w:type="dxa"/>
                              <w:right w:w="28" w:type="dxa"/>
                            </w:tcMar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30" w:type="dxa"/>
                            <w:shd w:val="clear" w:color="auto" w:fill="auto"/>
                          </w:tcPr>
                          <w:p w:rsidR="00443412" w:rsidRDefault="00443412">
                            <w:pPr>
                              <w:snapToGrid w:val="0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pacing w:line="360" w:lineRule="auto"/>
                              <w:jc w:val="both"/>
                            </w:pPr>
                            <w:r>
                              <w:t> </w:t>
                            </w: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4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  <w:tr w:rsidR="00443412">
                        <w:tblPrEx>
                          <w:tblCellMar>
                            <w:bottom w:w="28" w:type="dxa"/>
                            <w:right w:w="28" w:type="dxa"/>
                          </w:tblCellMar>
                        </w:tblPrEx>
                        <w:trPr>
                          <w:trHeight w:val="402"/>
                        </w:trPr>
                        <w:tc>
                          <w:tcPr>
                            <w:tcW w:w="1408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462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124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069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246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893" w:type="dxa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  <w:tc>
                          <w:tcPr>
                            <w:tcW w:w="1325" w:type="dxa"/>
                            <w:gridSpan w:val="2"/>
                            <w:tcBorders>
                              <w:top w:val="single" w:sz="4" w:space="0" w:color="000000"/>
                              <w:left w:val="single" w:sz="8" w:space="0" w:color="000000"/>
                              <w:bottom w:val="single" w:sz="8" w:space="0" w:color="000000"/>
                              <w:right w:val="single" w:sz="8" w:space="0" w:color="000000"/>
                            </w:tcBorders>
                            <w:shd w:val="clear" w:color="auto" w:fill="auto"/>
                          </w:tcPr>
                          <w:p w:rsidR="00443412" w:rsidRDefault="00443412">
                            <w:pPr>
                              <w:pStyle w:val="Contenidodelatabla"/>
                              <w:snapToGrid w:val="0"/>
                              <w:spacing w:line="360" w:lineRule="auto"/>
                              <w:jc w:val="both"/>
                            </w:pPr>
                          </w:p>
                        </w:tc>
                      </w:tr>
                    </w:tbl>
                    <w:p w:rsidR="00443412" w:rsidRDefault="00443412">
                      <w:r>
                        <w:rPr>
                          <w:rFonts w:eastAsia="Verdana"/>
                        </w:rPr>
                        <w:t xml:space="preserve"> </w:t>
                      </w:r>
                    </w:p>
                  </w:txbxContent>
                </v:textbox>
                <w10:wrap type="square" side="right"/>
              </v:shape>
            </w:pict>
          </mc:Fallback>
        </mc:AlternateConten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11"/>
        <w:gridCol w:w="4406"/>
      </w:tblGrid>
      <w:tr w:rsidR="00BF177E" w:rsidRPr="00BF177E">
        <w:trPr>
          <w:trHeight w:val="232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 w:rsidP="00900370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TOTAL IMPORTE GASTO  </w:t>
            </w:r>
            <w:r w:rsidR="00900370">
              <w:rPr>
                <w:rFonts w:ascii="Arial" w:hAnsi="Arial" w:cs="Arial"/>
                <w:sz w:val="20"/>
                <w:szCs w:val="20"/>
                <w:lang w:val="es-ES_tradnl"/>
              </w:rPr>
              <w:t>J</w:t>
            </w:r>
            <w:r w:rsidRPr="00BF177E">
              <w:rPr>
                <w:rFonts w:ascii="Arial" w:hAnsi="Arial" w:cs="Arial"/>
                <w:sz w:val="20"/>
                <w:szCs w:val="20"/>
                <w:lang w:val="es-ES_tradnl"/>
              </w:rPr>
              <w:t>USTIFICADO</w:t>
            </w:r>
            <w:r w:rsidRPr="00BF177E">
              <w:rPr>
                <w:sz w:val="22"/>
                <w:lang w:val="es-ES_tradnl"/>
              </w:rPr>
              <w:t>:</w:t>
            </w:r>
          </w:p>
        </w:tc>
        <w:tc>
          <w:tcPr>
            <w:tcW w:w="44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sz w:val="22"/>
                <w:lang w:val="es-ES_tradnl"/>
              </w:rPr>
              <w:t> _____________________________</w:t>
            </w:r>
          </w:p>
        </w:tc>
      </w:tr>
    </w:tbl>
    <w:p w:rsidR="00BF177E" w:rsidRPr="00BF177E" w:rsidRDefault="00BF177E">
      <w:pPr>
        <w:pStyle w:val="Textoindependiente"/>
        <w:spacing w:after="160" w:line="252" w:lineRule="auto"/>
        <w:jc w:val="both"/>
        <w:rPr>
          <w:sz w:val="22"/>
          <w:lang w:val="es-ES_tradnl"/>
        </w:rPr>
      </w:pPr>
    </w:p>
    <w:p w:rsidR="00BF177E" w:rsidRPr="00BF177E" w:rsidRDefault="00BF177E">
      <w:pPr>
        <w:pStyle w:val="Textoindependiente"/>
        <w:spacing w:after="160" w:line="252" w:lineRule="auto"/>
        <w:jc w:val="both"/>
        <w:rPr>
          <w:sz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7"/>
      </w:tblGrid>
      <w:tr w:rsidR="00BF177E" w:rsidRPr="00BF177E">
        <w:tc>
          <w:tcPr>
            <w:tcW w:w="8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BF177E" w:rsidRPr="00BF177E" w:rsidRDefault="00900370" w:rsidP="00900370">
            <w:pPr>
              <w:pStyle w:val="Textoindependiente"/>
              <w:spacing w:after="0"/>
              <w:jc w:val="both"/>
              <w:rPr>
                <w:lang w:val="es-ES_tradnl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lastRenderedPageBreak/>
              <w:t>C. RELACIÓN DETALLADA DE O</w:t>
            </w:r>
            <w:r w:rsidR="00BF177E"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TROS INGRESOS </w:t>
            </w:r>
            <w:r w:rsid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SUBVENCI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N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E</w:t>
            </w:r>
            <w:r w:rsidR="00BF177E"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S QUE FINANCIARON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EL</w:t>
            </w:r>
            <w:r w:rsidR="00BF177E"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PRO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Y</w:t>
            </w:r>
            <w:r w:rsidR="00BF177E"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ECTO/PROGRAMA/ACTIVIDAD SUBVENCIONADA</w:t>
            </w:r>
          </w:p>
        </w:tc>
      </w:tr>
    </w:tbl>
    <w:p w:rsidR="00BF177E" w:rsidRPr="00BF177E" w:rsidRDefault="00BF177E">
      <w:pPr>
        <w:spacing w:line="360" w:lineRule="auto"/>
        <w:jc w:val="both"/>
        <w:rPr>
          <w:sz w:val="22"/>
          <w:lang w:val="es-ES_tradnl"/>
        </w:rPr>
      </w:pPr>
    </w:p>
    <w:tbl>
      <w:tblPr>
        <w:tblW w:w="0" w:type="auto"/>
        <w:tblInd w:w="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200"/>
        <w:gridCol w:w="4185"/>
      </w:tblGrid>
      <w:tr w:rsidR="00BF177E" w:rsidRPr="00BF177E">
        <w:tc>
          <w:tcPr>
            <w:tcW w:w="83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BF177E" w:rsidP="00900370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sz w:val="16"/>
                <w:lang w:val="es-ES_tradnl"/>
              </w:rPr>
              <w:t>SUBVENCI</w:t>
            </w:r>
            <w:r w:rsidR="00900370">
              <w:rPr>
                <w:sz w:val="16"/>
                <w:lang w:val="es-ES_tradnl"/>
              </w:rPr>
              <w:t>ONES</w:t>
            </w:r>
            <w:r w:rsidRPr="00BF177E">
              <w:rPr>
                <w:sz w:val="16"/>
                <w:lang w:val="es-ES_tradnl"/>
              </w:rPr>
              <w:t>S D</w:t>
            </w:r>
            <w:r w:rsidR="00900370">
              <w:rPr>
                <w:sz w:val="16"/>
                <w:lang w:val="es-ES_tradnl"/>
              </w:rPr>
              <w:t xml:space="preserve">E </w:t>
            </w:r>
            <w:r w:rsidRPr="00BF177E">
              <w:rPr>
                <w:sz w:val="16"/>
                <w:lang w:val="es-ES_tradnl"/>
              </w:rPr>
              <w:t>OUTRAS ADMINISTRACI</w:t>
            </w:r>
            <w:r w:rsidR="00900370">
              <w:rPr>
                <w:sz w:val="16"/>
                <w:lang w:val="es-ES_tradnl"/>
              </w:rPr>
              <w:t>O</w:t>
            </w:r>
            <w:r w:rsidRPr="00BF177E">
              <w:rPr>
                <w:sz w:val="16"/>
                <w:lang w:val="es-ES_tradnl"/>
              </w:rPr>
              <w:t>N</w:t>
            </w:r>
            <w:r w:rsidR="00900370">
              <w:rPr>
                <w:sz w:val="16"/>
                <w:lang w:val="es-ES_tradnl"/>
              </w:rPr>
              <w:t>E</w:t>
            </w:r>
            <w:r w:rsidRPr="00BF177E">
              <w:rPr>
                <w:sz w:val="16"/>
                <w:lang w:val="es-ES_tradnl"/>
              </w:rPr>
              <w:t xml:space="preserve">S 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rPr>
          <w:trHeight w:val="414"/>
        </w:trPr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900370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>
              <w:rPr>
                <w:sz w:val="16"/>
                <w:lang w:val="es-ES_tradnl"/>
              </w:rPr>
              <w:t>ENTIDAD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BF177E" w:rsidP="00900370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sz w:val="16"/>
                <w:lang w:val="es-ES_tradnl"/>
              </w:rPr>
              <w:t xml:space="preserve">IMPORTE CONCEDIDO PARA </w:t>
            </w:r>
            <w:r w:rsidR="00900370">
              <w:rPr>
                <w:sz w:val="16"/>
                <w:lang w:val="es-ES_tradnl"/>
              </w:rPr>
              <w:t>EL</w:t>
            </w:r>
            <w:r w:rsidRPr="00BF177E">
              <w:rPr>
                <w:sz w:val="16"/>
                <w:lang w:val="es-ES_tradnl"/>
              </w:rPr>
              <w:t xml:space="preserve"> M</w:t>
            </w:r>
            <w:r w:rsidR="00900370">
              <w:rPr>
                <w:sz w:val="16"/>
                <w:lang w:val="es-ES_tradnl"/>
              </w:rPr>
              <w:t>I</w:t>
            </w:r>
            <w:r w:rsidRPr="00BF177E">
              <w:rPr>
                <w:sz w:val="16"/>
                <w:lang w:val="es-ES_tradnl"/>
              </w:rPr>
              <w:t>SMO FIN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lang w:val="es-ES_tradnl"/>
              </w:rPr>
            </w:pP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</w:tblCellMar>
        </w:tblPrEx>
        <w:tc>
          <w:tcPr>
            <w:tcW w:w="83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BF177E" w:rsidP="00900370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sz w:val="16"/>
                <w:lang w:val="es-ES_tradnl"/>
              </w:rPr>
              <w:t>SUBVENCI</w:t>
            </w:r>
            <w:r w:rsidR="00900370">
              <w:rPr>
                <w:sz w:val="16"/>
                <w:lang w:val="es-ES_tradnl"/>
              </w:rPr>
              <w:t>O</w:t>
            </w:r>
            <w:r w:rsidRPr="00BF177E">
              <w:rPr>
                <w:sz w:val="16"/>
                <w:lang w:val="es-ES_tradnl"/>
              </w:rPr>
              <w:t>N</w:t>
            </w:r>
            <w:r w:rsidR="00900370">
              <w:rPr>
                <w:sz w:val="16"/>
                <w:lang w:val="es-ES_tradnl"/>
              </w:rPr>
              <w:t>E</w:t>
            </w:r>
            <w:r w:rsidRPr="00BF177E">
              <w:rPr>
                <w:sz w:val="16"/>
                <w:lang w:val="es-ES_tradnl"/>
              </w:rPr>
              <w:t xml:space="preserve">S </w:t>
            </w:r>
            <w:r>
              <w:rPr>
                <w:sz w:val="16"/>
                <w:lang w:val="es-ES_tradnl"/>
              </w:rPr>
              <w:t>O</w:t>
            </w:r>
            <w:r w:rsidRPr="00BF177E">
              <w:rPr>
                <w:sz w:val="16"/>
                <w:lang w:val="es-ES_tradnl"/>
              </w:rPr>
              <w:t xml:space="preserve"> A</w:t>
            </w:r>
            <w:r w:rsidR="00900370">
              <w:rPr>
                <w:sz w:val="16"/>
                <w:lang w:val="es-ES_tradnl"/>
              </w:rPr>
              <w:t>Y</w:t>
            </w:r>
            <w:r w:rsidRPr="00BF177E">
              <w:rPr>
                <w:sz w:val="16"/>
                <w:lang w:val="es-ES_tradnl"/>
              </w:rPr>
              <w:t xml:space="preserve">UDAS </w:t>
            </w:r>
            <w:r w:rsidR="00900370">
              <w:rPr>
                <w:sz w:val="16"/>
                <w:lang w:val="es-ES_tradnl"/>
              </w:rPr>
              <w:t>DE O</w:t>
            </w:r>
            <w:r w:rsidRPr="00BF177E">
              <w:rPr>
                <w:sz w:val="16"/>
                <w:lang w:val="es-ES_tradnl"/>
              </w:rPr>
              <w:t>TRAS ENTIDADES PRIVADAS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900370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>
              <w:rPr>
                <w:sz w:val="16"/>
                <w:lang w:val="es-ES_tradnl"/>
              </w:rPr>
              <w:t>ENTIDAD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BF177E" w:rsidP="00900370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sz w:val="16"/>
                <w:lang w:val="es-ES_tradnl"/>
              </w:rPr>
              <w:t xml:space="preserve">IMPORTE CONCEDIDO PARA </w:t>
            </w:r>
            <w:r w:rsidR="00900370">
              <w:rPr>
                <w:sz w:val="16"/>
                <w:lang w:val="es-ES_tradnl"/>
              </w:rPr>
              <w:t>EL</w:t>
            </w:r>
            <w:r w:rsidRPr="00BF177E">
              <w:rPr>
                <w:sz w:val="16"/>
                <w:lang w:val="es-ES_tradnl"/>
              </w:rPr>
              <w:t xml:space="preserve"> M</w:t>
            </w:r>
            <w:r w:rsidR="00900370">
              <w:rPr>
                <w:sz w:val="16"/>
                <w:lang w:val="es-ES_tradnl"/>
              </w:rPr>
              <w:t>I</w:t>
            </w:r>
            <w:r w:rsidRPr="00BF177E">
              <w:rPr>
                <w:sz w:val="16"/>
                <w:lang w:val="es-ES_tradnl"/>
              </w:rPr>
              <w:t xml:space="preserve">SMO FIN 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</w:tblCellMar>
        </w:tblPrEx>
        <w:tc>
          <w:tcPr>
            <w:tcW w:w="83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900370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>
              <w:rPr>
                <w:sz w:val="16"/>
                <w:lang w:val="es-ES_tradnl"/>
              </w:rPr>
              <w:t>O</w:t>
            </w:r>
            <w:r w:rsidR="00BF177E" w:rsidRPr="00BF177E">
              <w:rPr>
                <w:sz w:val="16"/>
                <w:lang w:val="es-ES_tradnl"/>
              </w:rPr>
              <w:t>TROS INGRESOS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rPr>
          <w:trHeight w:val="401"/>
        </w:trPr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sz w:val="16"/>
                <w:lang w:val="es-ES_tradnl"/>
              </w:rPr>
              <w:t>TIPO DE INGRESO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sz w:val="16"/>
                <w:lang w:val="es-ES_tradnl"/>
              </w:rPr>
              <w:t xml:space="preserve">IMPORTE 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lang w:val="es-ES_tradnl"/>
              </w:rPr>
            </w:pP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both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  <w:tr w:rsidR="00BF177E" w:rsidRPr="00BF177E">
        <w:tblPrEx>
          <w:tblCellMar>
            <w:top w:w="0" w:type="dxa"/>
            <w:left w:w="0" w:type="dxa"/>
          </w:tblCellMar>
        </w:tblPrEx>
        <w:tc>
          <w:tcPr>
            <w:tcW w:w="42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  <w:tc>
          <w:tcPr>
            <w:tcW w:w="41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lang w:val="es-ES_tradnl"/>
              </w:rPr>
              <w:t> </w:t>
            </w:r>
          </w:p>
        </w:tc>
      </w:tr>
    </w:tbl>
    <w:p w:rsidR="00BF177E" w:rsidRPr="00BF177E" w:rsidRDefault="00BF177E">
      <w:pPr>
        <w:pStyle w:val="Textoindependiente"/>
        <w:spacing w:line="360" w:lineRule="auto"/>
        <w:jc w:val="both"/>
        <w:rPr>
          <w:lang w:val="es-ES_tradnl"/>
        </w:rPr>
      </w:pPr>
      <w:r w:rsidRPr="00BF177E">
        <w:rPr>
          <w:lang w:val="es-ES_tradnl"/>
        </w:rPr>
        <w:t> 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95"/>
        <w:gridCol w:w="4122"/>
      </w:tblGrid>
      <w:tr w:rsidR="00BF177E" w:rsidRPr="00BF177E">
        <w:trPr>
          <w:trHeight w:val="232"/>
        </w:trPr>
        <w:tc>
          <w:tcPr>
            <w:tcW w:w="43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20"/>
                <w:szCs w:val="20"/>
                <w:lang w:val="es-ES_tradnl"/>
              </w:rPr>
              <w:t>TOTAL IMPORTE  INGRESOS</w:t>
            </w:r>
          </w:p>
        </w:tc>
        <w:tc>
          <w:tcPr>
            <w:tcW w:w="41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Textoindependiente"/>
              <w:spacing w:after="0" w:line="360" w:lineRule="auto"/>
              <w:jc w:val="both"/>
              <w:rPr>
                <w:lang w:val="es-ES_tradnl"/>
              </w:rPr>
            </w:pPr>
            <w:r w:rsidRPr="00BF177E">
              <w:rPr>
                <w:sz w:val="22"/>
                <w:lang w:val="es-ES_tradnl"/>
              </w:rPr>
              <w:t> ____________________________</w:t>
            </w:r>
          </w:p>
        </w:tc>
      </w:tr>
    </w:tbl>
    <w:p w:rsidR="00BF177E" w:rsidRPr="00BF177E" w:rsidRDefault="00BF177E">
      <w:pPr>
        <w:pStyle w:val="Textoindependiente"/>
        <w:spacing w:after="0" w:line="360" w:lineRule="auto"/>
        <w:jc w:val="both"/>
        <w:rPr>
          <w:sz w:val="22"/>
          <w:szCs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7"/>
      </w:tblGrid>
      <w:tr w:rsidR="00BF177E" w:rsidRPr="00BF177E">
        <w:tc>
          <w:tcPr>
            <w:tcW w:w="8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</w:tcPr>
          <w:p w:rsidR="00BF177E" w:rsidRPr="00BF177E" w:rsidRDefault="00BF177E" w:rsidP="00900370">
            <w:pPr>
              <w:pStyle w:val="Textoindependiente"/>
              <w:spacing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lastRenderedPageBreak/>
              <w:t>D. DECLARACIÓN ACREDITATIVA DE QUE SE CUM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PLIO LA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FINALIDADE PARA 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L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A QUE SE CONCED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IÓ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="00900370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L</w:t>
            </w:r>
            <w:r w:rsidRPr="00BF177E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A SUBVENCIÓN.</w:t>
            </w:r>
          </w:p>
        </w:tc>
      </w:tr>
    </w:tbl>
    <w:p w:rsidR="00BF177E" w:rsidRPr="00BF177E" w:rsidRDefault="00BF177E">
      <w:pPr>
        <w:spacing w:line="360" w:lineRule="auto"/>
        <w:jc w:val="both"/>
        <w:rPr>
          <w:sz w:val="22"/>
          <w:szCs w:val="22"/>
          <w:lang w:val="es-ES_tradnl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3"/>
        <w:gridCol w:w="1922"/>
        <w:gridCol w:w="1637"/>
        <w:gridCol w:w="830"/>
        <w:gridCol w:w="1215"/>
        <w:gridCol w:w="1023"/>
        <w:gridCol w:w="1245"/>
      </w:tblGrid>
      <w:tr w:rsidR="00BF177E" w:rsidRPr="00BF177E">
        <w:trPr>
          <w:cantSplit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jc w:val="center"/>
              <w:rPr>
                <w:lang w:val="es-ES_tradnl"/>
              </w:rPr>
            </w:pP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Datos </w:t>
            </w:r>
            <w:r>
              <w:rPr>
                <w:rFonts w:ascii="Arial-BoldMT" w:hAnsi="Arial-BoldMT" w:cs="Arial-BoldMT"/>
                <w:b/>
                <w:sz w:val="16"/>
                <w:lang w:val="es-ES_tradnl"/>
              </w:rPr>
              <w:t>del</w:t>
            </w:r>
            <w:r w:rsidRPr="00BF177E">
              <w:rPr>
                <w:rFonts w:ascii="Arial-BoldMT" w:hAnsi="Arial-BoldMT" w:cs="Arial-BoldMT"/>
                <w:b/>
                <w:sz w:val="16"/>
                <w:lang w:val="es-ES_tradnl"/>
              </w:rPr>
              <w:t xml:space="preserve"> representante</w:t>
            </w:r>
          </w:p>
        </w:tc>
        <w:tc>
          <w:tcPr>
            <w:tcW w:w="787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Apellidos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jc w:val="center"/>
              <w:rPr>
                <w:lang w:val="es-ES_tradnl"/>
              </w:rPr>
            </w:pPr>
          </w:p>
        </w:tc>
        <w:tc>
          <w:tcPr>
            <w:tcW w:w="35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</w:p>
        </w:tc>
        <w:tc>
          <w:tcPr>
            <w:tcW w:w="4313" w:type="dxa"/>
            <w:gridSpan w:val="4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DNI / NIE / Pasaporte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  <w:tc>
          <w:tcPr>
            <w:tcW w:w="3559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Dirección : </w:t>
            </w: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</w:t>
            </w:r>
            <w:r>
              <w:rPr>
                <w:rFonts w:ascii="ArialMT" w:hAnsi="ArialMT" w:cs="ArialMT"/>
                <w:sz w:val="16"/>
                <w:lang w:val="es-ES_tradnl"/>
              </w:rPr>
              <w:t>de la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vía pública/lugar</w:t>
            </w:r>
          </w:p>
        </w:tc>
        <w:tc>
          <w:tcPr>
            <w:tcW w:w="83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Número:</w:t>
            </w:r>
          </w:p>
        </w:tc>
        <w:tc>
          <w:tcPr>
            <w:tcW w:w="121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Piso/Porta:</w:t>
            </w:r>
          </w:p>
        </w:tc>
        <w:tc>
          <w:tcPr>
            <w:tcW w:w="102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C. Postal:</w:t>
            </w:r>
          </w:p>
        </w:tc>
        <w:tc>
          <w:tcPr>
            <w:tcW w:w="124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Municipio:</w:t>
            </w:r>
          </w:p>
        </w:tc>
      </w:tr>
      <w:tr w:rsidR="00BF177E" w:rsidRPr="00BF177E">
        <w:tblPrEx>
          <w:tblCellMar>
            <w:top w:w="0" w:type="dxa"/>
          </w:tblCellMar>
        </w:tblPrEx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CCCCCC"/>
            <w:tcMar>
              <w:top w:w="28" w:type="dxa"/>
            </w:tcMar>
            <w:textDirection w:val="tbRlV"/>
            <w:vAlign w:val="center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  <w:tc>
          <w:tcPr>
            <w:tcW w:w="1922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Provincia:</w:t>
            </w:r>
          </w:p>
        </w:tc>
        <w:tc>
          <w:tcPr>
            <w:tcW w:w="2467" w:type="dxa"/>
            <w:gridSpan w:val="2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Teléfono/</w:t>
            </w:r>
            <w:r>
              <w:rPr>
                <w:rFonts w:ascii="ArialMT" w:hAnsi="ArialMT" w:cs="ArialMT"/>
                <w:sz w:val="16"/>
                <w:lang w:val="es-ES_tradnl"/>
              </w:rPr>
              <w:t>Móvil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>:</w:t>
            </w:r>
          </w:p>
        </w:tc>
        <w:tc>
          <w:tcPr>
            <w:tcW w:w="3483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Dirección de correo electrónico:</w:t>
            </w:r>
          </w:p>
        </w:tc>
      </w:tr>
    </w:tbl>
    <w:p w:rsidR="00BF177E" w:rsidRPr="00BF177E" w:rsidRDefault="00BF177E">
      <w:pPr>
        <w:spacing w:line="360" w:lineRule="auto"/>
        <w:jc w:val="both"/>
        <w:rPr>
          <w:sz w:val="22"/>
          <w:szCs w:val="22"/>
          <w:lang w:val="es-ES_tradnl"/>
        </w:rPr>
      </w:pPr>
    </w:p>
    <w:p w:rsidR="00BF177E" w:rsidRPr="00BF177E" w:rsidRDefault="00BF177E">
      <w:pPr>
        <w:jc w:val="both"/>
        <w:rPr>
          <w:lang w:val="es-ES_tradnl"/>
        </w:rPr>
      </w:pPr>
      <w:r w:rsidRPr="00BF177E">
        <w:rPr>
          <w:rFonts w:ascii="Arial" w:hAnsi="Arial" w:cs="Arial"/>
          <w:b/>
          <w:bCs/>
          <w:sz w:val="20"/>
          <w:szCs w:val="20"/>
          <w:lang w:val="es-ES_tradnl"/>
        </w:rPr>
        <w:t xml:space="preserve">En representación de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3"/>
        <w:gridCol w:w="3559"/>
        <w:gridCol w:w="4373"/>
      </w:tblGrid>
      <w:tr w:rsidR="00BF177E" w:rsidRPr="00BF177E">
        <w:trPr>
          <w:cantSplit/>
          <w:trHeight w:val="286"/>
        </w:trPr>
        <w:tc>
          <w:tcPr>
            <w:tcW w:w="5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pacing w:line="360" w:lineRule="auto"/>
              <w:jc w:val="center"/>
              <w:rPr>
                <w:lang w:val="es-ES_tradnl"/>
              </w:rPr>
            </w:pP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Datos </w:t>
            </w:r>
            <w:r>
              <w:rPr>
                <w:rFonts w:ascii="ArialMT" w:hAnsi="ArialMT" w:cs="ArialMT"/>
                <w:b/>
                <w:bCs/>
                <w:sz w:val="16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 interesado</w:t>
            </w:r>
          </w:p>
        </w:tc>
        <w:tc>
          <w:tcPr>
            <w:tcW w:w="793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900370">
            <w:pPr>
              <w:pStyle w:val="Contenidodelatabla"/>
              <w:spacing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>Entidad</w:t>
            </w:r>
            <w:r w:rsidR="00BF177E" w:rsidRPr="00BF177E">
              <w:rPr>
                <w:rFonts w:ascii="ArialMT" w:hAnsi="ArialMT" w:cs="ArialMT"/>
                <w:b/>
                <w:bCs/>
                <w:sz w:val="16"/>
                <w:lang w:val="es-ES_tradnl"/>
              </w:rPr>
              <w:t xml:space="preserve">/asociación 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center"/>
              <w:rPr>
                <w:lang w:val="es-ES_tradnl"/>
              </w:rPr>
            </w:pPr>
          </w:p>
        </w:tc>
        <w:tc>
          <w:tcPr>
            <w:tcW w:w="355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>
              <w:rPr>
                <w:rFonts w:ascii="ArialMT" w:hAnsi="ArialMT" w:cs="ArialMT"/>
                <w:sz w:val="16"/>
                <w:lang w:val="es-ES_tradnl"/>
              </w:rPr>
              <w:t>Nombre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/razón social </w:t>
            </w:r>
          </w:p>
        </w:tc>
        <w:tc>
          <w:tcPr>
            <w:tcW w:w="437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Contenidodelatabla"/>
              <w:spacing w:after="340" w:line="360" w:lineRule="auto"/>
              <w:rPr>
                <w:lang w:val="es-ES_tradnl"/>
              </w:rPr>
            </w:pPr>
            <w:r w:rsidRPr="00BF177E">
              <w:rPr>
                <w:rFonts w:ascii="ArialMT" w:eastAsia="ArialMT" w:hAnsi="ArialMT" w:cs="ArialMT"/>
                <w:sz w:val="16"/>
                <w:lang w:val="es-ES_tradnl"/>
              </w:rPr>
              <w:t xml:space="preserve"> 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CIF </w:t>
            </w:r>
          </w:p>
        </w:tc>
      </w:tr>
      <w:tr w:rsidR="00BF177E" w:rsidRPr="00BF177E">
        <w:trPr>
          <w:cantSplit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center"/>
              <w:rPr>
                <w:lang w:val="es-ES_tradnl"/>
              </w:rPr>
            </w:pPr>
          </w:p>
        </w:tc>
        <w:tc>
          <w:tcPr>
            <w:tcW w:w="793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Agrupación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sin</w:t>
            </w: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personalidad</w:t>
            </w:r>
            <w:r w:rsidRPr="00BF177E"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val="es-ES_tradnl"/>
              </w:rPr>
              <w:t>jurídica</w:t>
            </w:r>
          </w:p>
        </w:tc>
      </w:tr>
      <w:tr w:rsidR="00BF177E" w:rsidRPr="00BF177E">
        <w:trPr>
          <w:cantSplit/>
          <w:trHeight w:val="99"/>
        </w:trPr>
        <w:tc>
          <w:tcPr>
            <w:tcW w:w="5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DDDDDD"/>
            <w:textDirection w:val="tbRlV"/>
            <w:vAlign w:val="center"/>
          </w:tcPr>
          <w:p w:rsidR="00BF177E" w:rsidRPr="00BF177E" w:rsidRDefault="00BF177E">
            <w:pPr>
              <w:pStyle w:val="Contenidodelatabla"/>
              <w:snapToGrid w:val="0"/>
              <w:spacing w:line="360" w:lineRule="auto"/>
              <w:jc w:val="center"/>
              <w:rPr>
                <w:lang w:val="es-ES_tradnl"/>
              </w:rPr>
            </w:pPr>
          </w:p>
        </w:tc>
        <w:tc>
          <w:tcPr>
            <w:tcW w:w="793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pacing w:line="360" w:lineRule="auto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Denominación :</w:t>
            </w:r>
          </w:p>
          <w:p w:rsidR="00BF177E" w:rsidRPr="00BF177E" w:rsidRDefault="00BF177E">
            <w:pPr>
              <w:pStyle w:val="Contenidodelatabla"/>
              <w:spacing w:line="360" w:lineRule="auto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pacing w:line="360" w:lineRule="auto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spacing w:line="360" w:lineRule="auto"/>
              <w:rPr>
                <w:rFonts w:ascii="ArialMT" w:hAnsi="ArialMT" w:cs="ArialMT"/>
                <w:sz w:val="16"/>
                <w:lang w:val="es-ES_tradnl"/>
              </w:rPr>
            </w:pPr>
          </w:p>
        </w:tc>
      </w:tr>
    </w:tbl>
    <w:p w:rsidR="00BF177E" w:rsidRPr="00BF177E" w:rsidRDefault="00BF177E">
      <w:pPr>
        <w:spacing w:line="360" w:lineRule="auto"/>
        <w:jc w:val="both"/>
        <w:rPr>
          <w:sz w:val="22"/>
          <w:szCs w:val="22"/>
          <w:lang w:val="es-ES_tradnl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17"/>
      </w:tblGrid>
      <w:tr w:rsidR="00BF177E" w:rsidRPr="00BF177E">
        <w:tc>
          <w:tcPr>
            <w:tcW w:w="8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BF177E" w:rsidRPr="00BF177E" w:rsidRDefault="00BF177E" w:rsidP="00900370">
            <w:pPr>
              <w:pStyle w:val="Textoindependiente"/>
              <w:spacing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Como beneficiario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de la</w:t>
            </w:r>
            <w:r w:rsidRPr="00BF177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 s</w:t>
            </w:r>
            <w:r w:rsidR="00900370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ubvención, DECLARO BAJ</w:t>
            </w:r>
            <w:r w:rsidRPr="00BF177E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 xml:space="preserve">O </w:t>
            </w:r>
            <w:r w:rsidR="00900370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MI RESPONSABILIDAD</w:t>
            </w:r>
          </w:p>
        </w:tc>
      </w:tr>
      <w:tr w:rsidR="00BF177E" w:rsidRPr="00BF177E">
        <w:tc>
          <w:tcPr>
            <w:tcW w:w="85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F177E" w:rsidRPr="00BF177E" w:rsidRDefault="00BF177E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Que son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ciertos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todos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os datos re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flejad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os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est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 c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ue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nta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justificativa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</w:p>
          <w:p w:rsidR="00BF177E" w:rsidRPr="00BF177E" w:rsidRDefault="00BF177E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 Que todos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os gastos presentados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presente c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ue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nta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justificativa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f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ue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ron pagados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en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su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totalidad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proveedor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suministrador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.</w:t>
            </w:r>
          </w:p>
          <w:p w:rsidR="00BF177E" w:rsidRPr="00BF177E" w:rsidRDefault="00900370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- Que no recibió ni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se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le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conced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ió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 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ayuda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subvención de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ninguna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otra Administración Pública ni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entidad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privada,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cuyo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ob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j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eto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coincida co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n 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 subvención cu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 c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ue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nta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justificativa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se presenta  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este documento ,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sin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no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es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así,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se 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indic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ó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el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punto 3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ue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nta,</w:t>
            </w:r>
          </w:p>
          <w:p w:rsidR="00BF177E" w:rsidRPr="00BF177E" w:rsidRDefault="00BF177E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-Que se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cumplió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finalidad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para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la que se concedió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subvención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que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a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,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, programa 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actuación se realiz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ó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en los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t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é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rm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in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os establecidos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en la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memoria presentada.</w:t>
            </w:r>
          </w:p>
          <w:p w:rsidR="00BF177E" w:rsidRPr="00BF177E" w:rsidRDefault="00BF177E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-. Que 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/programa/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para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 que se solicita subvención</w:t>
            </w:r>
          </w:p>
          <w:p w:rsidR="00BF177E" w:rsidRPr="00BF177E" w:rsidRDefault="00BF177E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eastAsia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Wingdings 2" w:eastAsia="Wingdings 2" w:hAnsi="Wingdings 2" w:cs="Wingdings 2"/>
                <w:sz w:val="28"/>
                <w:szCs w:val="28"/>
                <w:lang w:val="es-ES_tradnl"/>
              </w:rPr>
              <w:t></w:t>
            </w:r>
            <w:r w:rsidRPr="00BF177E">
              <w:rPr>
                <w:rFonts w:ascii="Arial" w:eastAsia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SI presenta gastos de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personal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que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el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personal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contratado estará adscrito a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l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lastRenderedPageBreak/>
              <w:t>proyecto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/programa/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actividad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ob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je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to d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e esta subvención no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estando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incluido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en ningún 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tro subvencionado</w:t>
            </w:r>
          </w:p>
          <w:p w:rsidR="00BF177E" w:rsidRPr="00BF177E" w:rsidRDefault="00BF177E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  <w:r w:rsidRPr="00BF177E">
              <w:rPr>
                <w:rFonts w:ascii="Arial" w:eastAsia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Wingdings 2" w:eastAsia="Wingdings 2" w:hAnsi="Wingdings 2" w:cs="Wingdings 2"/>
                <w:sz w:val="28"/>
                <w:szCs w:val="28"/>
                <w:lang w:val="es-ES_tradnl"/>
              </w:rPr>
              <w:t></w:t>
            </w:r>
            <w:r w:rsidRPr="00BF177E">
              <w:rPr>
                <w:rFonts w:ascii="Arial" w:eastAsia="Arial" w:hAnsi="Arial" w:cs="Arial"/>
                <w:sz w:val="18"/>
                <w:szCs w:val="18"/>
                <w:lang w:val="es-ES_tradnl"/>
              </w:rPr>
              <w:t xml:space="preserve"> </w:t>
            </w:r>
            <w:r w:rsidR="00900370">
              <w:rPr>
                <w:rFonts w:ascii="Arial" w:hAnsi="Arial" w:cs="Arial"/>
                <w:sz w:val="18"/>
                <w:szCs w:val="18"/>
                <w:lang w:val="es-ES_tradnl"/>
              </w:rPr>
              <w:t>NO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 presenta gastos de </w:t>
            </w:r>
            <w:r w:rsidR="00900370"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personal</w:t>
            </w:r>
          </w:p>
          <w:p w:rsidR="00BF177E" w:rsidRPr="00BF177E" w:rsidRDefault="00900370">
            <w:pPr>
              <w:spacing w:before="120" w:after="120" w:line="360" w:lineRule="auto"/>
              <w:rPr>
                <w:lang w:val="es-ES_tradnl"/>
              </w:rPr>
            </w:pPr>
            <w:r>
              <w:rPr>
                <w:rFonts w:ascii="Arial" w:hAnsi="Arial" w:cs="Arial"/>
                <w:sz w:val="18"/>
                <w:szCs w:val="18"/>
                <w:lang w:val="es-ES_tradnl"/>
              </w:rPr>
              <w:t>- que la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s facturas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documentos de valor probatorio para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justificar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estas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subvenciones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no s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on emitidas por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miembros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familiares de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primero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y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segundo gra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>d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o en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consanguinidad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 </w:t>
            </w:r>
            <w:r>
              <w:rPr>
                <w:rFonts w:ascii="Arial" w:hAnsi="Arial" w:cs="Arial"/>
                <w:sz w:val="18"/>
                <w:szCs w:val="18"/>
                <w:lang w:val="es-ES_tradnl"/>
              </w:rPr>
              <w:t xml:space="preserve">y 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sz w:val="18"/>
                <w:szCs w:val="18"/>
                <w:lang w:val="es-ES_tradnl"/>
              </w:rPr>
              <w:t>afinidad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directiva </w:t>
            </w:r>
            <w:r w:rsidR="00BF177E">
              <w:rPr>
                <w:rFonts w:ascii="Arial" w:hAnsi="Arial" w:cs="Arial"/>
                <w:sz w:val="18"/>
                <w:szCs w:val="18"/>
                <w:lang w:val="es-ES_tradnl"/>
              </w:rPr>
              <w:t>de la</w:t>
            </w:r>
            <w:r w:rsidR="00BF177E" w:rsidRPr="00BF177E">
              <w:rPr>
                <w:rFonts w:ascii="Arial" w:hAnsi="Arial" w:cs="Arial"/>
                <w:sz w:val="18"/>
                <w:szCs w:val="18"/>
                <w:lang w:val="es-ES_tradnl"/>
              </w:rPr>
              <w:t xml:space="preserve"> asociación que se subvenciona.</w:t>
            </w:r>
          </w:p>
          <w:p w:rsidR="00BF177E" w:rsidRPr="00BF177E" w:rsidRDefault="00BF177E">
            <w:pPr>
              <w:pStyle w:val="Textoindependiente"/>
              <w:spacing w:before="120" w:line="360" w:lineRule="auto"/>
              <w:jc w:val="both"/>
              <w:rPr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spacing w:after="0" w:line="360" w:lineRule="auto"/>
        <w:jc w:val="both"/>
        <w:rPr>
          <w:sz w:val="22"/>
          <w:szCs w:val="22"/>
          <w:lang w:val="es-ES_tradnl"/>
        </w:rPr>
      </w:pPr>
    </w:p>
    <w:tbl>
      <w:tblPr>
        <w:tblW w:w="0" w:type="auto"/>
        <w:tblInd w:w="-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68"/>
        <w:gridCol w:w="6681"/>
        <w:gridCol w:w="60"/>
        <w:gridCol w:w="20"/>
      </w:tblGrid>
      <w:tr w:rsidR="00BF177E" w:rsidRPr="00BF177E">
        <w:trPr>
          <w:gridAfter w:val="1"/>
          <w:wAfter w:w="20" w:type="dxa"/>
        </w:trPr>
        <w:tc>
          <w:tcPr>
            <w:tcW w:w="1868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Lugar</w:t>
            </w:r>
          </w:p>
        </w:tc>
        <w:tc>
          <w:tcPr>
            <w:tcW w:w="6681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>Día/mes /año</w:t>
            </w:r>
          </w:p>
        </w:tc>
        <w:tc>
          <w:tcPr>
            <w:tcW w:w="60" w:type="dxa"/>
            <w:shd w:val="clear" w:color="auto" w:fill="auto"/>
          </w:tcPr>
          <w:p w:rsidR="00BF177E" w:rsidRPr="00BF177E" w:rsidRDefault="00BF177E">
            <w:pPr>
              <w:snapToGrid w:val="0"/>
              <w:rPr>
                <w:lang w:val="es-ES_tradnl"/>
              </w:rPr>
            </w:pP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18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  <w:tc>
          <w:tcPr>
            <w:tcW w:w="676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lang w:val="es-ES_tradnl"/>
              </w:rPr>
            </w:pPr>
          </w:p>
        </w:tc>
      </w:tr>
    </w:tbl>
    <w:p w:rsidR="00BF177E" w:rsidRPr="00BF177E" w:rsidRDefault="00BF177E">
      <w:pPr>
        <w:spacing w:line="360" w:lineRule="auto"/>
        <w:jc w:val="both"/>
        <w:rPr>
          <w:lang w:val="es-ES_tradnl"/>
        </w:rPr>
      </w:pPr>
    </w:p>
    <w:p w:rsidR="00BF177E" w:rsidRPr="00BF177E" w:rsidRDefault="00BF177E">
      <w:pPr>
        <w:spacing w:line="360" w:lineRule="auto"/>
        <w:jc w:val="both"/>
        <w:rPr>
          <w:lang w:val="es-ES_tradnl"/>
        </w:rPr>
      </w:pPr>
    </w:p>
    <w:tbl>
      <w:tblPr>
        <w:tblW w:w="0" w:type="auto"/>
        <w:tblInd w:w="-1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75"/>
        <w:gridCol w:w="4276"/>
        <w:gridCol w:w="6"/>
      </w:tblGrid>
      <w:tr w:rsidR="00BF177E" w:rsidRPr="00BF177E">
        <w:trPr>
          <w:gridAfter w:val="1"/>
          <w:wAfter w:w="6" w:type="dxa"/>
        </w:trPr>
        <w:tc>
          <w:tcPr>
            <w:tcW w:w="4275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Firma </w:t>
            </w:r>
            <w:r>
              <w:rPr>
                <w:rFonts w:ascii="ArialMT" w:hAnsi="ArialMT" w:cs="ArialMT"/>
                <w:sz w:val="16"/>
                <w:lang w:val="es-ES_tradnl"/>
              </w:rPr>
              <w:t>del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interesado </w:t>
            </w:r>
            <w:r>
              <w:rPr>
                <w:rFonts w:ascii="ArialMT" w:hAnsi="ArialMT" w:cs="ArialMT"/>
                <w:sz w:val="16"/>
                <w:lang w:val="es-ES_tradnl"/>
              </w:rPr>
              <w:t>o</w:t>
            </w:r>
            <w:r w:rsidRPr="00BF177E">
              <w:rPr>
                <w:rFonts w:ascii="ArialMT" w:hAnsi="ArialMT" w:cs="ArialMT"/>
                <w:sz w:val="16"/>
                <w:lang w:val="es-ES_tradnl"/>
              </w:rPr>
              <w:t xml:space="preserve"> representante</w:t>
            </w:r>
          </w:p>
        </w:tc>
        <w:tc>
          <w:tcPr>
            <w:tcW w:w="4276" w:type="dxa"/>
            <w:shd w:val="clear" w:color="auto" w:fill="auto"/>
          </w:tcPr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Selo </w:t>
            </w:r>
            <w:r>
              <w:rPr>
                <w:rFonts w:ascii="Arial" w:hAnsi="Arial" w:cs="Arial"/>
                <w:sz w:val="16"/>
                <w:szCs w:val="16"/>
                <w:lang w:val="es-ES_tradnl"/>
              </w:rPr>
              <w:t>de la</w:t>
            </w:r>
            <w:r w:rsidR="00900370">
              <w:rPr>
                <w:rFonts w:ascii="Arial" w:hAnsi="Arial" w:cs="Arial"/>
                <w:sz w:val="16"/>
                <w:szCs w:val="16"/>
                <w:lang w:val="es-ES_tradnl"/>
              </w:rPr>
              <w:t xml:space="preserve"> entidad</w:t>
            </w:r>
          </w:p>
        </w:tc>
      </w:tr>
      <w:tr w:rsidR="00BF177E" w:rsidRPr="00BF177E">
        <w:tblPrEx>
          <w:tblCellMar>
            <w:top w:w="28" w:type="dxa"/>
            <w:left w:w="28" w:type="dxa"/>
            <w:bottom w:w="28" w:type="dxa"/>
            <w:right w:w="28" w:type="dxa"/>
          </w:tblCellMar>
        </w:tblPrEx>
        <w:tc>
          <w:tcPr>
            <w:tcW w:w="4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szCs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szCs w:val="16"/>
                <w:lang w:val="es-ES_tradnl"/>
              </w:rPr>
            </w:pPr>
          </w:p>
        </w:tc>
        <w:tc>
          <w:tcPr>
            <w:tcW w:w="428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rFonts w:ascii="ArialMT" w:hAnsi="ArialMT" w:cs="ArialMT"/>
                <w:sz w:val="16"/>
                <w:lang w:val="es-ES_tradnl"/>
              </w:rPr>
            </w:pPr>
          </w:p>
        </w:tc>
      </w:tr>
    </w:tbl>
    <w:p w:rsidR="00BF177E" w:rsidRPr="00BF177E" w:rsidRDefault="00BF177E">
      <w:pPr>
        <w:pStyle w:val="Textoindependiente"/>
        <w:spacing w:after="0" w:line="360" w:lineRule="auto"/>
        <w:jc w:val="both"/>
        <w:rPr>
          <w:lang w:val="es-ES_tradnl"/>
        </w:rPr>
      </w:pPr>
      <w:r w:rsidRPr="00BF177E"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  <w:t>I</w:t>
      </w: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2"/>
          <w:szCs w:val="12"/>
          <w:lang w:val="es-ES_tradnl"/>
        </w:rPr>
      </w:pPr>
    </w:p>
    <w:tbl>
      <w:tblPr>
        <w:tblW w:w="0" w:type="auto"/>
        <w:tblInd w:w="-26" w:type="dxa"/>
        <w:tblLayout w:type="fixed"/>
        <w:tblCellMar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633"/>
      </w:tblGrid>
      <w:tr w:rsidR="00BF177E" w:rsidRPr="00BF177E">
        <w:tc>
          <w:tcPr>
            <w:tcW w:w="86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</w:tcPr>
          <w:p w:rsidR="00BF177E" w:rsidRPr="00BF177E" w:rsidRDefault="00BF177E">
            <w:pPr>
              <w:pStyle w:val="Contenidodelatabla"/>
              <w:snapToGrid w:val="0"/>
              <w:rPr>
                <w:rFonts w:ascii="ArialMT" w:hAnsi="ArialMT" w:cs="ArialMT"/>
                <w:sz w:val="16"/>
                <w:lang w:val="es-ES_tradnl"/>
              </w:rPr>
            </w:pPr>
          </w:p>
          <w:p w:rsidR="00BF177E" w:rsidRPr="00BF177E" w:rsidRDefault="00BF177E">
            <w:pPr>
              <w:pStyle w:val="Contenidodelatabla"/>
              <w:rPr>
                <w:lang w:val="es-ES_tradnl"/>
              </w:rPr>
            </w:pPr>
            <w:r w:rsidRPr="00BF177E">
              <w:rPr>
                <w:rFonts w:ascii="ArialMT" w:hAnsi="ArialMT" w:cs="ArialMT"/>
                <w:sz w:val="18"/>
                <w:lang w:val="es-ES_tradnl"/>
              </w:rPr>
              <w:t xml:space="preserve">SR. ALCALDE DO CONCELLO DA PASTORIZA </w:t>
            </w:r>
          </w:p>
        </w:tc>
      </w:tr>
    </w:tbl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8"/>
          <w:szCs w:val="18"/>
          <w:lang w:val="es-ES_tradnl"/>
        </w:rPr>
      </w:pPr>
    </w:p>
    <w:p w:rsidR="00CA549B" w:rsidRDefault="00CA549B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_tradnl"/>
        </w:rPr>
      </w:pPr>
    </w:p>
    <w:p w:rsidR="00CA549B" w:rsidRDefault="00CA549B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_tradnl"/>
        </w:rPr>
      </w:pPr>
    </w:p>
    <w:p w:rsidR="00CA549B" w:rsidRDefault="00CA549B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_tradnl"/>
        </w:rPr>
      </w:pPr>
    </w:p>
    <w:p w:rsidR="00BF177E" w:rsidRPr="00BF177E" w:rsidRDefault="00BF177E">
      <w:pPr>
        <w:pStyle w:val="Textoindependiente"/>
        <w:spacing w:after="0" w:line="360" w:lineRule="auto"/>
        <w:jc w:val="both"/>
        <w:rPr>
          <w:lang w:val="es-ES_tradnl"/>
        </w:rPr>
      </w:pPr>
      <w:r w:rsidRPr="00BF177E">
        <w:rPr>
          <w:rFonts w:ascii="Arial" w:hAnsi="Arial" w:cs="Arial"/>
          <w:b/>
          <w:bCs/>
          <w:color w:val="000000"/>
          <w:sz w:val="16"/>
          <w:szCs w:val="16"/>
          <w:lang w:val="es-ES_tradnl"/>
        </w:rPr>
        <w:t xml:space="preserve">IMPORTANTE: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En el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reverso d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 xml:space="preserve">e 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esta </w:t>
      </w:r>
      <w:r w:rsidR="00CA549B" w:rsidRPr="00BF177E">
        <w:rPr>
          <w:rFonts w:ascii="Arial" w:hAnsi="Arial" w:cs="Arial"/>
          <w:color w:val="000000"/>
          <w:sz w:val="16"/>
          <w:szCs w:val="16"/>
          <w:lang w:val="es-ES_tradnl"/>
        </w:rPr>
        <w:t>página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se indica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l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a normativa aplicable a este trámite,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la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información sobre Protección de datos de carácter </w:t>
      </w:r>
      <w:r w:rsidR="00CA549B" w:rsidRPr="00BF177E">
        <w:rPr>
          <w:rFonts w:ascii="Arial" w:hAnsi="Arial" w:cs="Arial"/>
          <w:color w:val="000000"/>
          <w:sz w:val="16"/>
          <w:szCs w:val="16"/>
          <w:lang w:val="es-ES_tradnl"/>
        </w:rPr>
        <w:t>personal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,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y la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indicación </w:t>
      </w:r>
      <w:r>
        <w:rPr>
          <w:rFonts w:ascii="Arial" w:hAnsi="Arial" w:cs="Arial"/>
          <w:color w:val="000000"/>
          <w:sz w:val="16"/>
          <w:szCs w:val="16"/>
          <w:lang w:val="es-ES_tradnl"/>
        </w:rPr>
        <w:t>de la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documentación a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aportar con la cuenta justificativa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.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LA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CONTA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J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USTIFICATIVA DEBERÁ PRESENTARSE </w:t>
      </w:r>
      <w:r w:rsidRPr="00BF177E">
        <w:rPr>
          <w:rFonts w:ascii="Arial" w:hAnsi="Arial" w:cs="Arial"/>
          <w:b/>
          <w:color w:val="000000"/>
          <w:sz w:val="16"/>
          <w:szCs w:val="16"/>
          <w:lang w:val="es-ES_tradnl"/>
        </w:rPr>
        <w:t xml:space="preserve">ANTES DO </w:t>
      </w:r>
      <w:r w:rsidR="00CA549B">
        <w:rPr>
          <w:rFonts w:ascii="Arial" w:hAnsi="Arial" w:cs="Arial"/>
          <w:b/>
          <w:color w:val="000000"/>
          <w:sz w:val="16"/>
          <w:szCs w:val="16"/>
          <w:lang w:val="es-ES_tradnl"/>
        </w:rPr>
        <w:t>30</w:t>
      </w:r>
      <w:r w:rsidRPr="00BF177E">
        <w:rPr>
          <w:rFonts w:ascii="Arial" w:hAnsi="Arial" w:cs="Arial"/>
          <w:b/>
          <w:color w:val="000000"/>
          <w:sz w:val="16"/>
          <w:szCs w:val="16"/>
          <w:lang w:val="es-ES_tradnl"/>
        </w:rPr>
        <w:t>/12/</w:t>
      </w:r>
      <w:r w:rsidR="00DD26FF" w:rsidRPr="00BF177E">
        <w:rPr>
          <w:rFonts w:ascii="Arial" w:hAnsi="Arial" w:cs="Arial"/>
          <w:b/>
          <w:color w:val="000000"/>
          <w:sz w:val="16"/>
          <w:szCs w:val="16"/>
          <w:lang w:val="es-ES_tradnl"/>
        </w:rPr>
        <w:t>202</w:t>
      </w:r>
      <w:r w:rsidR="00DD26FF">
        <w:rPr>
          <w:rFonts w:ascii="Arial" w:hAnsi="Arial" w:cs="Arial"/>
          <w:b/>
          <w:color w:val="000000"/>
          <w:sz w:val="16"/>
          <w:szCs w:val="16"/>
          <w:lang w:val="es-ES_tradnl"/>
        </w:rPr>
        <w:t xml:space="preserve">3 </w:t>
      </w:r>
      <w:r w:rsidR="00DD26FF" w:rsidRPr="00BF177E">
        <w:rPr>
          <w:rFonts w:ascii="Arial" w:hAnsi="Arial" w:cs="Arial"/>
          <w:color w:val="000000"/>
          <w:sz w:val="16"/>
          <w:szCs w:val="16"/>
          <w:lang w:val="es-ES_tradnl"/>
        </w:rPr>
        <w:t>UNA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 xml:space="preserve"> VEZ CONCEDIDA </w:t>
      </w:r>
      <w:r w:rsidR="00CA549B">
        <w:rPr>
          <w:rFonts w:ascii="Arial" w:hAnsi="Arial" w:cs="Arial"/>
          <w:color w:val="000000"/>
          <w:sz w:val="16"/>
          <w:szCs w:val="16"/>
          <w:lang w:val="es-ES_tradnl"/>
        </w:rPr>
        <w:t>L</w:t>
      </w:r>
      <w:r w:rsidRPr="00BF177E">
        <w:rPr>
          <w:rFonts w:ascii="Arial" w:hAnsi="Arial" w:cs="Arial"/>
          <w:color w:val="000000"/>
          <w:sz w:val="16"/>
          <w:szCs w:val="16"/>
          <w:lang w:val="es-ES_tradnl"/>
        </w:rPr>
        <w:t>A SUBVENCIÓN.</w:t>
      </w:r>
    </w:p>
    <w:p w:rsidR="00DD26FF" w:rsidRPr="00BF177E" w:rsidRDefault="00DD26FF" w:rsidP="00DD26FF">
      <w:pPr>
        <w:pStyle w:val="Textoindependiente"/>
        <w:spacing w:before="40" w:after="0"/>
        <w:rPr>
          <w:lang w:val="es-ES_tradnl"/>
        </w:rPr>
      </w:pPr>
      <w:r>
        <w:rPr>
          <w:rFonts w:ascii="Arial" w:hAnsi="Arial" w:cs="Arial"/>
          <w:b/>
          <w:color w:val="000000"/>
          <w:sz w:val="14"/>
          <w:szCs w:val="14"/>
          <w:lang w:val="es-ES_tradnl"/>
        </w:rPr>
        <w:lastRenderedPageBreak/>
        <w:t>LEY</w:t>
      </w:r>
      <w:r w:rsidRPr="00BF177E">
        <w:rPr>
          <w:rFonts w:ascii="Arial" w:hAnsi="Arial" w:cs="Arial"/>
          <w:b/>
          <w:color w:val="000000"/>
          <w:sz w:val="14"/>
          <w:szCs w:val="14"/>
          <w:lang w:val="es-ES_tradnl"/>
        </w:rPr>
        <w:t xml:space="preserve"> DE PROTECCIÓN DE DATOS</w:t>
      </w:r>
    </w:p>
    <w:p w:rsidR="00DD26FF" w:rsidRPr="00FE287C" w:rsidRDefault="00DD26FF" w:rsidP="00DD26FF">
      <w:pPr>
        <w:pStyle w:val="Textoindependiente"/>
        <w:spacing w:before="40" w:after="0"/>
        <w:jc w:val="both"/>
        <w:rPr>
          <w:lang w:val="es-ES_tradnl"/>
        </w:rPr>
      </w:pPr>
      <w:r w:rsidRPr="00BF177E">
        <w:rPr>
          <w:rFonts w:ascii="Arial" w:hAnsi="Arial" w:cs="Arial"/>
          <w:color w:val="000000"/>
          <w:sz w:val="14"/>
          <w:szCs w:val="14"/>
          <w:lang w:val="es-ES_tradnl"/>
        </w:rPr>
        <w:t>De conformidad co</w:t>
      </w:r>
      <w:r>
        <w:rPr>
          <w:rFonts w:ascii="Arial" w:hAnsi="Arial" w:cs="Arial"/>
          <w:color w:val="000000"/>
          <w:sz w:val="14"/>
          <w:szCs w:val="14"/>
          <w:lang w:val="es-ES_tradnl"/>
        </w:rPr>
        <w:t>n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disp</w:t>
      </w:r>
      <w:r>
        <w:rPr>
          <w:rFonts w:ascii="Arial" w:hAnsi="Arial" w:cs="Arial"/>
          <w:sz w:val="14"/>
          <w:szCs w:val="14"/>
          <w:lang w:val="es-ES_tradnl"/>
        </w:rPr>
        <w:t>ue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sto </w:t>
      </w:r>
      <w:r>
        <w:rPr>
          <w:rFonts w:ascii="Arial" w:hAnsi="Arial" w:cs="Arial"/>
          <w:sz w:val="14"/>
          <w:szCs w:val="14"/>
          <w:lang w:val="es-ES_tradnl"/>
        </w:rPr>
        <w:t>en la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Ley Orgánica 3/218 de 5 de d</w:t>
      </w:r>
      <w:r>
        <w:rPr>
          <w:rFonts w:ascii="Arial" w:hAnsi="Arial" w:cs="Arial"/>
          <w:sz w:val="14"/>
          <w:szCs w:val="14"/>
          <w:lang w:val="es-ES_tradnl"/>
        </w:rPr>
        <w:t>i</w:t>
      </w:r>
      <w:r w:rsidRPr="00BF177E">
        <w:rPr>
          <w:rFonts w:ascii="Arial" w:hAnsi="Arial" w:cs="Arial"/>
          <w:sz w:val="14"/>
          <w:szCs w:val="14"/>
          <w:lang w:val="es-ES_tradnl"/>
        </w:rPr>
        <w:t>c</w:t>
      </w:r>
      <w:r>
        <w:rPr>
          <w:rFonts w:ascii="Arial" w:hAnsi="Arial" w:cs="Arial"/>
          <w:sz w:val="14"/>
          <w:szCs w:val="14"/>
          <w:lang w:val="es-ES_tradnl"/>
        </w:rPr>
        <w:t>ie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mbre de protección de datos de carácter personal </w:t>
      </w:r>
      <w:r>
        <w:rPr>
          <w:rFonts w:ascii="Arial" w:hAnsi="Arial" w:cs="Arial"/>
          <w:sz w:val="14"/>
          <w:szCs w:val="14"/>
          <w:lang w:val="es-ES_tradnl"/>
        </w:rPr>
        <w:t>y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garantía </w:t>
      </w:r>
      <w:r>
        <w:rPr>
          <w:rFonts w:ascii="Arial" w:hAnsi="Arial" w:cs="Arial"/>
          <w:sz w:val="14"/>
          <w:szCs w:val="14"/>
          <w:lang w:val="es-ES_tradnl"/>
        </w:rPr>
        <w:t>de los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dere</w:t>
      </w:r>
      <w:r>
        <w:rPr>
          <w:rFonts w:ascii="Arial" w:hAnsi="Arial" w:cs="Arial"/>
          <w:sz w:val="14"/>
          <w:szCs w:val="14"/>
          <w:lang w:val="es-ES_tradnl"/>
        </w:rPr>
        <w:t>ch</w:t>
      </w:r>
      <w:r w:rsidRPr="00BF177E">
        <w:rPr>
          <w:rFonts w:ascii="Arial" w:hAnsi="Arial" w:cs="Arial"/>
          <w:sz w:val="14"/>
          <w:szCs w:val="14"/>
          <w:lang w:val="es-ES_tradnl"/>
        </w:rPr>
        <w:t>os di</w:t>
      </w:r>
      <w:r>
        <w:rPr>
          <w:rFonts w:ascii="Arial" w:hAnsi="Arial" w:cs="Arial"/>
          <w:sz w:val="14"/>
          <w:szCs w:val="14"/>
          <w:lang w:val="es-ES_tradnl"/>
        </w:rPr>
        <w:t>g</w:t>
      </w:r>
      <w:r w:rsidRPr="00BF177E">
        <w:rPr>
          <w:rFonts w:ascii="Arial" w:hAnsi="Arial" w:cs="Arial"/>
          <w:sz w:val="14"/>
          <w:szCs w:val="14"/>
          <w:lang w:val="es-ES_tradnl"/>
        </w:rPr>
        <w:t>ita</w:t>
      </w:r>
      <w:r>
        <w:rPr>
          <w:rFonts w:ascii="Arial" w:hAnsi="Arial" w:cs="Arial"/>
          <w:sz w:val="14"/>
          <w:szCs w:val="14"/>
          <w:lang w:val="es-ES_tradnl"/>
        </w:rPr>
        <w:t>les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, </w:t>
      </w:r>
      <w:r>
        <w:rPr>
          <w:rFonts w:ascii="Arial" w:hAnsi="Arial" w:cs="Arial"/>
          <w:sz w:val="14"/>
          <w:szCs w:val="14"/>
          <w:lang w:val="es-ES_tradnl"/>
        </w:rPr>
        <w:t xml:space="preserve">se </w:t>
      </w:r>
      <w:r w:rsidRPr="00BF177E">
        <w:rPr>
          <w:rFonts w:ascii="Arial" w:hAnsi="Arial" w:cs="Arial"/>
          <w:sz w:val="14"/>
          <w:szCs w:val="14"/>
          <w:lang w:val="es-ES_tradnl"/>
        </w:rPr>
        <w:t>rec</w:t>
      </w:r>
      <w:r>
        <w:rPr>
          <w:rFonts w:ascii="Arial" w:hAnsi="Arial" w:cs="Arial"/>
          <w:sz w:val="14"/>
          <w:szCs w:val="14"/>
          <w:lang w:val="es-ES_tradnl"/>
        </w:rPr>
        <w:t>oge el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consentimiento para </w:t>
      </w:r>
      <w:r>
        <w:rPr>
          <w:rFonts w:ascii="Arial" w:hAnsi="Arial" w:cs="Arial"/>
          <w:sz w:val="14"/>
          <w:szCs w:val="14"/>
          <w:lang w:val="es-ES_tradnl"/>
        </w:rPr>
        <w:t>el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  tratamiento de datos en relación co</w:t>
      </w:r>
      <w:r>
        <w:rPr>
          <w:rFonts w:ascii="Arial" w:hAnsi="Arial" w:cs="Arial"/>
          <w:sz w:val="14"/>
          <w:szCs w:val="14"/>
          <w:lang w:val="es-ES_tradnl"/>
        </w:rPr>
        <w:t>n l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a </w:t>
      </w:r>
      <w:r>
        <w:rPr>
          <w:rFonts w:ascii="Arial" w:hAnsi="Arial" w:cs="Arial"/>
          <w:sz w:val="14"/>
          <w:szCs w:val="14"/>
          <w:lang w:val="es-ES_tradnl"/>
        </w:rPr>
        <w:t>g</w:t>
      </w:r>
      <w:r w:rsidRPr="00BF177E">
        <w:rPr>
          <w:rFonts w:ascii="Arial" w:hAnsi="Arial" w:cs="Arial"/>
          <w:sz w:val="14"/>
          <w:szCs w:val="14"/>
          <w:lang w:val="es-ES_tradnl"/>
        </w:rPr>
        <w:t xml:space="preserve">estión de </w:t>
      </w:r>
      <w:r w:rsidRPr="00BF177E">
        <w:rPr>
          <w:rFonts w:ascii="Arial" w:hAnsi="Arial" w:cs="Arial"/>
          <w:color w:val="000000"/>
          <w:sz w:val="14"/>
          <w:szCs w:val="14"/>
          <w:lang w:val="es-ES_tradnl"/>
        </w:rPr>
        <w:t xml:space="preserve"> solicitudes de subvenciones </w:t>
      </w:r>
      <w:r>
        <w:rPr>
          <w:rFonts w:ascii="Arial" w:hAnsi="Arial" w:cs="Arial"/>
          <w:color w:val="000000"/>
          <w:sz w:val="14"/>
          <w:szCs w:val="14"/>
          <w:lang w:val="es-ES_tradnl"/>
        </w:rPr>
        <w:t>y ayudas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2660"/>
        <w:gridCol w:w="6095"/>
      </w:tblGrid>
      <w:tr w:rsidR="00DD26FF" w:rsidRPr="00BF177E" w:rsidTr="00DE5BDA">
        <w:trPr>
          <w:trHeight w:val="631"/>
        </w:trPr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Responsable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CONCELLO DA PASTORIZA  P2704400G</w:t>
            </w:r>
          </w:p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eastAsia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Plaza de Galicia ,1 27287-Pastoriza – LUGO -982332197 </w:t>
            </w:r>
          </w:p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hyperlink r:id="rId12" w:history="1">
              <w:r w:rsidRPr="00BF177E">
                <w:rPr>
                  <w:rStyle w:val="Hipervnculo"/>
                  <w:rFonts w:ascii="Arial" w:hAnsi="Arial" w:cs="Arial"/>
                  <w:sz w:val="12"/>
                  <w:szCs w:val="14"/>
                  <w:lang w:val="es-ES_tradnl" w:bidi="ar-SA"/>
                </w:rPr>
                <w:t>administracio@concellodapastoriza.es</w:t>
              </w:r>
            </w:hyperlink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</w:p>
        </w:tc>
      </w:tr>
      <w:tr w:rsidR="00DD26FF" w:rsidRPr="00BF177E" w:rsidTr="00DE5BD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Delegado de protección de datos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Datos de contacto: </w:t>
            </w:r>
            <w:hyperlink r:id="rId13" w:history="1">
              <w:r w:rsidRPr="00BF177E">
                <w:rPr>
                  <w:rStyle w:val="Hipervnculo"/>
                  <w:rFonts w:ascii="Arial" w:hAnsi="Arial" w:cs="Arial"/>
                  <w:sz w:val="12"/>
                  <w:szCs w:val="14"/>
                  <w:lang w:val="es-ES_tradnl" w:bidi="ar-SA"/>
                </w:rPr>
                <w:t>delegado.protecciondedatos@concellodapastoriza.es</w:t>
              </w:r>
            </w:hyperlink>
          </w:p>
        </w:tc>
      </w:tr>
      <w:tr w:rsidR="00DD26FF" w:rsidRPr="00BF177E" w:rsidTr="00DE5BD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Finalidades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Gestión das solicitudes de subvenciones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ayudas que para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su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tramitación precisan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 la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rec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ogida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de datos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solicitante</w:t>
            </w:r>
          </w:p>
        </w:tc>
      </w:tr>
      <w:tr w:rsidR="00DD26FF" w:rsidRPr="00BF177E" w:rsidTr="00DE5BD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Legitimación 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Tramitación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 la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solicitud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consentimiento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interesado</w:t>
            </w:r>
          </w:p>
        </w:tc>
      </w:tr>
      <w:tr w:rsidR="00DD26FF" w:rsidRPr="00BF177E" w:rsidTr="00DE5BD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Duración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Lo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 datos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se conservaran mientras dure la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tramitación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procedimiento para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c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u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al se solicita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acceso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m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i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entr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s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interesado no revoque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su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consentimiento  </w:t>
            </w:r>
          </w:p>
        </w:tc>
      </w:tr>
      <w:tr w:rsidR="00DD26FF" w:rsidRPr="00BF177E" w:rsidTr="00DE5BD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Destinatarios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Personal e/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entidades públicas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privadas involucradas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en la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gestión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procedimiento así como aquellas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entidades a la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s que se te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nga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n que comunicar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os datos en cumplimento de o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bligaciones legales 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vinculadas a materia de subvenciones.</w:t>
            </w:r>
          </w:p>
        </w:tc>
      </w:tr>
      <w:tr w:rsidR="00DD26FF" w:rsidRPr="00BF177E" w:rsidTr="00DE5BD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Der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echos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Acceso, rectificación, supresión, limitación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del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tratamiento, portabilidad,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oposición .</w:t>
            </w:r>
          </w:p>
        </w:tc>
      </w:tr>
      <w:tr w:rsidR="00DD26FF" w:rsidRPr="00BF177E" w:rsidTr="00DE5BDA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26FF" w:rsidRPr="00BF177E" w:rsidRDefault="00DD26FF" w:rsidP="00DE5BDA">
            <w:pPr>
              <w:pStyle w:val="Textoindependiente"/>
              <w:spacing w:before="40" w:after="0"/>
              <w:jc w:val="both"/>
              <w:rPr>
                <w:lang w:val="es-ES_tradnl"/>
              </w:rPr>
            </w:pP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Información ampliada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DD26FF" w:rsidRPr="00BF177E" w:rsidRDefault="00DD26FF" w:rsidP="00DE5BDA">
            <w:pPr>
              <w:pStyle w:val="Textoindependiente"/>
              <w:spacing w:before="40" w:after="0"/>
              <w:rPr>
                <w:lang w:val="es-ES_tradnl"/>
              </w:rPr>
            </w:pPr>
            <w:hyperlink r:id="rId14" w:history="1">
              <w:r w:rsidRPr="00BF177E">
                <w:rPr>
                  <w:rStyle w:val="Hipervnculo"/>
                  <w:rFonts w:ascii="Arial" w:hAnsi="Arial" w:cs="Arial"/>
                  <w:sz w:val="12"/>
                  <w:szCs w:val="14"/>
                  <w:lang w:val="es-ES_tradnl" w:bidi="ar-SA"/>
                </w:rPr>
                <w:t>www.concellodapastoriza.es</w:t>
              </w:r>
            </w:hyperlink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y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/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o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e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n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l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as oficinas municipa</w:t>
            </w:r>
            <w:r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>les</w:t>
            </w:r>
            <w:r w:rsidRPr="00BF177E">
              <w:rPr>
                <w:rFonts w:ascii="Arial" w:hAnsi="Arial" w:cs="Arial"/>
                <w:color w:val="000000"/>
                <w:sz w:val="12"/>
                <w:szCs w:val="14"/>
                <w:lang w:val="es-ES_tradnl"/>
              </w:rPr>
              <w:t xml:space="preserve"> </w:t>
            </w:r>
          </w:p>
        </w:tc>
      </w:tr>
    </w:tbl>
    <w:p w:rsidR="00BF177E" w:rsidRPr="00BF177E" w:rsidRDefault="00BF177E">
      <w:pPr>
        <w:pStyle w:val="Textoindependiente"/>
        <w:spacing w:after="0" w:line="360" w:lineRule="auto"/>
        <w:jc w:val="both"/>
        <w:rPr>
          <w:rFonts w:ascii="Arial" w:hAnsi="Arial" w:cs="Arial"/>
          <w:b/>
          <w:bCs/>
          <w:caps/>
          <w:color w:val="000000"/>
          <w:sz w:val="18"/>
          <w:szCs w:val="18"/>
          <w:lang w:val="es-ES_tradnl"/>
        </w:rPr>
      </w:pPr>
      <w:bookmarkStart w:id="0" w:name="_GoBack"/>
      <w:bookmarkEnd w:id="0"/>
    </w:p>
    <w:p w:rsidR="00BF177E" w:rsidRPr="00BF177E" w:rsidRDefault="00BF177E">
      <w:pPr>
        <w:pStyle w:val="Textoindependiente"/>
        <w:spacing w:before="40" w:after="0"/>
        <w:jc w:val="both"/>
        <w:rPr>
          <w:lang w:val="es-ES_tradnl"/>
        </w:rPr>
      </w:pPr>
      <w:r w:rsidRPr="00BF177E">
        <w:rPr>
          <w:rFonts w:ascii="Arial" w:hAnsi="Arial" w:cs="Arial"/>
          <w:sz w:val="14"/>
          <w:szCs w:val="14"/>
          <w:lang w:val="es-ES_tradnl"/>
        </w:rPr>
        <w:t> </w:t>
      </w:r>
    </w:p>
    <w:p w:rsidR="00BF177E" w:rsidRPr="00BF177E" w:rsidRDefault="00BF177E">
      <w:pPr>
        <w:pStyle w:val="Textoindependiente"/>
        <w:spacing w:before="120" w:after="0"/>
        <w:jc w:val="both"/>
        <w:rPr>
          <w:lang w:val="es-ES_tradnl"/>
        </w:rPr>
      </w:pPr>
      <w:r w:rsidRPr="00BF177E">
        <w:rPr>
          <w:rFonts w:ascii="Arial" w:hAnsi="Arial" w:cs="Arial"/>
          <w:b/>
          <w:bCs/>
          <w:sz w:val="14"/>
          <w:szCs w:val="14"/>
          <w:lang w:val="es-ES_tradnl"/>
        </w:rPr>
        <w:t>DOCUMENTACIÓN E ANEXOS QUE SE ACHEGAN</w:t>
      </w:r>
    </w:p>
    <w:p w:rsidR="00BF177E" w:rsidRPr="00BF177E" w:rsidRDefault="00BF177E">
      <w:pPr>
        <w:pStyle w:val="Textoindependiente"/>
        <w:tabs>
          <w:tab w:val="left" w:pos="284"/>
        </w:tabs>
        <w:spacing w:before="120" w:after="0"/>
        <w:jc w:val="both"/>
        <w:rPr>
          <w:lang w:val="es-ES_tradnl"/>
        </w:rPr>
      </w:pPr>
      <w:r w:rsidRPr="00BF177E">
        <w:rPr>
          <w:rFonts w:ascii="Arial" w:hAnsi="Arial" w:cs="Arial"/>
          <w:b/>
          <w:sz w:val="14"/>
          <w:szCs w:val="14"/>
          <w:lang w:val="es-ES_tradnl"/>
        </w:rPr>
        <w:t xml:space="preserve">Anexos </w:t>
      </w:r>
    </w:p>
    <w:p w:rsidR="00BF177E" w:rsidRPr="00CA4277" w:rsidRDefault="00BF177E">
      <w:pPr>
        <w:pStyle w:val="Textoindependiente"/>
        <w:tabs>
          <w:tab w:val="left" w:pos="284"/>
          <w:tab w:val="left" w:pos="567"/>
        </w:tabs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eastAsia="Arial" w:hAnsi="Arial" w:cs="Arial"/>
          <w:sz w:val="14"/>
          <w:lang w:val="es-ES_tradnl"/>
        </w:rPr>
        <w:t xml:space="preserve"> </w:t>
      </w:r>
      <w:r w:rsidRPr="00CA4277">
        <w:rPr>
          <w:rFonts w:ascii="Arial" w:hAnsi="Arial" w:cs="Arial"/>
          <w:sz w:val="14"/>
          <w:lang w:val="es-ES_tradnl"/>
        </w:rPr>
        <w:t>C</w:t>
      </w:r>
      <w:r w:rsidR="00CA4277" w:rsidRPr="00CA4277">
        <w:rPr>
          <w:rFonts w:ascii="Arial" w:hAnsi="Arial" w:cs="Arial"/>
          <w:sz w:val="14"/>
          <w:lang w:val="es-ES_tradnl"/>
        </w:rPr>
        <w:t>ue</w:t>
      </w:r>
      <w:r w:rsidRPr="00CA4277">
        <w:rPr>
          <w:rFonts w:ascii="Arial" w:hAnsi="Arial" w:cs="Arial"/>
          <w:sz w:val="14"/>
          <w:lang w:val="es-ES_tradnl"/>
        </w:rPr>
        <w:t xml:space="preserve">nta </w:t>
      </w:r>
      <w:r w:rsidR="00CA4277" w:rsidRPr="00CA4277">
        <w:rPr>
          <w:rFonts w:ascii="Arial" w:hAnsi="Arial" w:cs="Arial"/>
          <w:sz w:val="14"/>
          <w:lang w:val="es-ES_tradnl"/>
        </w:rPr>
        <w:t>justificativa</w:t>
      </w:r>
      <w:r w:rsidRPr="00CA4277">
        <w:rPr>
          <w:rFonts w:ascii="Arial" w:hAnsi="Arial" w:cs="Arial"/>
          <w:sz w:val="14"/>
          <w:lang w:val="es-ES_tradnl"/>
        </w:rPr>
        <w:t xml:space="preserve"> segundo - ANEXO V que </w:t>
      </w:r>
      <w:r w:rsidR="00CA4277" w:rsidRPr="00CA4277">
        <w:rPr>
          <w:rFonts w:ascii="Arial" w:hAnsi="Arial" w:cs="Arial"/>
          <w:sz w:val="14"/>
          <w:lang w:val="es-ES_tradnl"/>
        </w:rPr>
        <w:t>incluye</w:t>
      </w:r>
    </w:p>
    <w:p w:rsidR="00BF177E" w:rsidRPr="00CA4277" w:rsidRDefault="00BF177E">
      <w:pPr>
        <w:pStyle w:val="Textoindependiente"/>
        <w:numPr>
          <w:ilvl w:val="0"/>
          <w:numId w:val="2"/>
        </w:numPr>
        <w:tabs>
          <w:tab w:val="left" w:pos="284"/>
        </w:tabs>
        <w:spacing w:before="120" w:after="0"/>
        <w:ind w:left="0" w:firstLine="0"/>
        <w:jc w:val="both"/>
        <w:rPr>
          <w:sz w:val="14"/>
          <w:lang w:val="es-ES_tradnl"/>
        </w:rPr>
      </w:pPr>
      <w:r w:rsidRPr="00CA4277">
        <w:rPr>
          <w:rFonts w:ascii="Arial" w:hAnsi="Arial" w:cs="Arial"/>
          <w:sz w:val="14"/>
          <w:lang w:val="es-ES_tradnl"/>
        </w:rPr>
        <w:t>MEMORIA D</w:t>
      </w:r>
      <w:r w:rsidR="00CA4277" w:rsidRPr="00CA4277">
        <w:rPr>
          <w:rFonts w:ascii="Arial" w:hAnsi="Arial" w:cs="Arial"/>
          <w:sz w:val="14"/>
          <w:lang w:val="es-ES_tradnl"/>
        </w:rPr>
        <w:t>EL</w:t>
      </w:r>
      <w:r w:rsidRPr="00CA4277">
        <w:rPr>
          <w:rFonts w:ascii="Arial" w:hAnsi="Arial" w:cs="Arial"/>
          <w:sz w:val="14"/>
          <w:lang w:val="es-ES_tradnl"/>
        </w:rPr>
        <w:t xml:space="preserve"> PROXECTO/ PROGRAMA/ ACTIVIDAD REALIZADA</w:t>
      </w:r>
    </w:p>
    <w:p w:rsidR="00BF177E" w:rsidRPr="00CA4277" w:rsidRDefault="00BF177E">
      <w:pPr>
        <w:pStyle w:val="Textoindependiente"/>
        <w:numPr>
          <w:ilvl w:val="0"/>
          <w:numId w:val="2"/>
        </w:numPr>
        <w:tabs>
          <w:tab w:val="left" w:pos="284"/>
        </w:tabs>
        <w:spacing w:before="120" w:after="0"/>
        <w:ind w:left="0" w:firstLine="0"/>
        <w:jc w:val="both"/>
        <w:rPr>
          <w:sz w:val="14"/>
          <w:lang w:val="es-ES_tradnl"/>
        </w:rPr>
      </w:pPr>
      <w:r w:rsidRPr="00CA4277">
        <w:rPr>
          <w:rFonts w:ascii="Arial" w:eastAsia="Arial" w:hAnsi="Arial" w:cs="Arial"/>
          <w:sz w:val="14"/>
          <w:lang w:val="es-ES_tradnl"/>
        </w:rPr>
        <w:t xml:space="preserve"> </w:t>
      </w:r>
      <w:r w:rsidRPr="00CA4277">
        <w:rPr>
          <w:rFonts w:ascii="Arial" w:hAnsi="Arial" w:cs="Arial"/>
          <w:sz w:val="14"/>
          <w:lang w:val="es-ES_tradnl"/>
        </w:rPr>
        <w:t>RELACIÓN CLASIFICADA D</w:t>
      </w:r>
      <w:r w:rsidR="00CA4277" w:rsidRPr="00CA4277">
        <w:rPr>
          <w:rFonts w:ascii="Arial" w:hAnsi="Arial" w:cs="Arial"/>
          <w:sz w:val="14"/>
          <w:lang w:val="es-ES_tradnl"/>
        </w:rPr>
        <w:t>E L</w:t>
      </w:r>
      <w:r w:rsidRPr="00CA4277">
        <w:rPr>
          <w:rFonts w:ascii="Arial" w:hAnsi="Arial" w:cs="Arial"/>
          <w:sz w:val="14"/>
          <w:lang w:val="es-ES_tradnl"/>
        </w:rPr>
        <w:t>OS GASTOS EFECTUADOS RELACIONADOS CO</w:t>
      </w:r>
      <w:r w:rsidR="00CA4277" w:rsidRPr="00CA4277">
        <w:rPr>
          <w:rFonts w:ascii="Arial" w:hAnsi="Arial" w:cs="Arial"/>
          <w:sz w:val="14"/>
          <w:lang w:val="es-ES_tradnl"/>
        </w:rPr>
        <w:t>N EL</w:t>
      </w:r>
      <w:r w:rsidRPr="00CA4277">
        <w:rPr>
          <w:rFonts w:ascii="Arial" w:hAnsi="Arial" w:cs="Arial"/>
          <w:sz w:val="14"/>
          <w:lang w:val="es-ES_tradnl"/>
        </w:rPr>
        <w:t xml:space="preserve"> PRO</w:t>
      </w:r>
      <w:r w:rsidR="00CA4277" w:rsidRPr="00CA4277">
        <w:rPr>
          <w:rFonts w:ascii="Arial" w:hAnsi="Arial" w:cs="Arial"/>
          <w:sz w:val="14"/>
          <w:lang w:val="es-ES_tradnl"/>
        </w:rPr>
        <w:t>YECTO/PROGRAMA/ ACTIVIDAD</w:t>
      </w:r>
      <w:r w:rsidRPr="00CA4277">
        <w:rPr>
          <w:rFonts w:ascii="Arial" w:hAnsi="Arial" w:cs="Arial"/>
          <w:sz w:val="14"/>
          <w:lang w:val="es-ES_tradnl"/>
        </w:rPr>
        <w:t>SUBVENCIONADA</w:t>
      </w:r>
    </w:p>
    <w:p w:rsidR="00BF177E" w:rsidRPr="00CA4277" w:rsidRDefault="00BF177E">
      <w:pPr>
        <w:pStyle w:val="Textoindependiente"/>
        <w:numPr>
          <w:ilvl w:val="0"/>
          <w:numId w:val="2"/>
        </w:numPr>
        <w:tabs>
          <w:tab w:val="left" w:pos="284"/>
        </w:tabs>
        <w:spacing w:before="120" w:after="0"/>
        <w:ind w:left="0" w:firstLine="0"/>
        <w:jc w:val="both"/>
        <w:rPr>
          <w:sz w:val="14"/>
          <w:lang w:val="es-ES_tradnl"/>
        </w:rPr>
      </w:pPr>
      <w:r w:rsidRPr="00CA4277">
        <w:rPr>
          <w:rFonts w:ascii="Arial" w:hAnsi="Arial" w:cs="Arial"/>
          <w:sz w:val="14"/>
          <w:lang w:val="es-ES_tradnl"/>
        </w:rPr>
        <w:t>RELACIÓN DETALLADA DE OUTROS INGRESOS O SUBVENCI</w:t>
      </w:r>
      <w:r w:rsidR="00CA4277" w:rsidRPr="00CA4277">
        <w:rPr>
          <w:rFonts w:ascii="Arial" w:hAnsi="Arial" w:cs="Arial"/>
          <w:sz w:val="14"/>
          <w:lang w:val="es-ES_tradnl"/>
        </w:rPr>
        <w:t>O</w:t>
      </w:r>
      <w:r w:rsidRPr="00CA4277">
        <w:rPr>
          <w:rFonts w:ascii="Arial" w:hAnsi="Arial" w:cs="Arial"/>
          <w:sz w:val="14"/>
          <w:lang w:val="es-ES_tradnl"/>
        </w:rPr>
        <w:t>N</w:t>
      </w:r>
      <w:r w:rsidR="00CA4277" w:rsidRPr="00CA4277">
        <w:rPr>
          <w:rFonts w:ascii="Arial" w:hAnsi="Arial" w:cs="Arial"/>
          <w:sz w:val="14"/>
          <w:lang w:val="es-ES_tradnl"/>
        </w:rPr>
        <w:t>E</w:t>
      </w:r>
      <w:r w:rsidRPr="00CA4277">
        <w:rPr>
          <w:rFonts w:ascii="Arial" w:hAnsi="Arial" w:cs="Arial"/>
          <w:sz w:val="14"/>
          <w:lang w:val="es-ES_tradnl"/>
        </w:rPr>
        <w:t xml:space="preserve">S QUE FINANCIARON </w:t>
      </w:r>
      <w:r w:rsidR="00CA4277" w:rsidRPr="00CA4277">
        <w:rPr>
          <w:rFonts w:ascii="Arial" w:hAnsi="Arial" w:cs="Arial"/>
          <w:sz w:val="14"/>
          <w:lang w:val="es-ES_tradnl"/>
        </w:rPr>
        <w:t>EL</w:t>
      </w:r>
      <w:r w:rsidRPr="00CA4277">
        <w:rPr>
          <w:rFonts w:ascii="Arial" w:hAnsi="Arial" w:cs="Arial"/>
          <w:sz w:val="14"/>
          <w:lang w:val="es-ES_tradnl"/>
        </w:rPr>
        <w:t xml:space="preserve"> PRO</w:t>
      </w:r>
      <w:r w:rsidR="00CA4277" w:rsidRPr="00CA4277">
        <w:rPr>
          <w:rFonts w:ascii="Arial" w:hAnsi="Arial" w:cs="Arial"/>
          <w:sz w:val="14"/>
          <w:lang w:val="es-ES_tradnl"/>
        </w:rPr>
        <w:t>Y</w:t>
      </w:r>
      <w:r w:rsidRPr="00CA4277">
        <w:rPr>
          <w:rFonts w:ascii="Arial" w:hAnsi="Arial" w:cs="Arial"/>
          <w:sz w:val="14"/>
          <w:lang w:val="es-ES_tradnl"/>
        </w:rPr>
        <w:t>ECTO/PROGRAMA/ACTIVIDAD</w:t>
      </w:r>
      <w:r w:rsidR="00CA4277" w:rsidRPr="00CA4277">
        <w:rPr>
          <w:rFonts w:ascii="Arial" w:hAnsi="Arial" w:cs="Arial"/>
          <w:sz w:val="14"/>
          <w:lang w:val="es-ES_tradnl"/>
        </w:rPr>
        <w:t xml:space="preserve"> </w:t>
      </w:r>
      <w:r w:rsidRPr="00CA4277">
        <w:rPr>
          <w:rFonts w:ascii="Arial" w:hAnsi="Arial" w:cs="Arial"/>
          <w:sz w:val="14"/>
          <w:lang w:val="es-ES_tradnl"/>
        </w:rPr>
        <w:t>SUBVENCIONADA</w:t>
      </w:r>
    </w:p>
    <w:p w:rsidR="00BF177E" w:rsidRPr="00CA4277" w:rsidRDefault="00BF177E">
      <w:pPr>
        <w:pStyle w:val="Textoindependiente"/>
        <w:tabs>
          <w:tab w:val="left" w:pos="284"/>
          <w:tab w:val="left" w:pos="567"/>
        </w:tabs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hAnsi="Arial" w:cs="Arial"/>
          <w:sz w:val="14"/>
          <w:lang w:val="es-ES_tradnl"/>
        </w:rPr>
        <w:t xml:space="preserve">Declaración </w:t>
      </w:r>
      <w:r w:rsidR="00CA4277" w:rsidRPr="00CA4277">
        <w:rPr>
          <w:rFonts w:ascii="Arial" w:hAnsi="Arial" w:cs="Arial"/>
          <w:sz w:val="14"/>
          <w:lang w:val="es-ES_tradnl"/>
        </w:rPr>
        <w:t>j</w:t>
      </w:r>
      <w:r w:rsidRPr="00CA4277">
        <w:rPr>
          <w:rFonts w:ascii="Arial" w:hAnsi="Arial" w:cs="Arial"/>
          <w:sz w:val="14"/>
          <w:lang w:val="es-ES_tradnl"/>
        </w:rPr>
        <w:t xml:space="preserve">urada para </w:t>
      </w:r>
      <w:r w:rsidR="00CA4277" w:rsidRPr="00CA4277">
        <w:rPr>
          <w:rFonts w:ascii="Arial" w:hAnsi="Arial" w:cs="Arial"/>
          <w:sz w:val="14"/>
          <w:lang w:val="es-ES_tradnl"/>
        </w:rPr>
        <w:t>l</w:t>
      </w:r>
      <w:r w:rsidRPr="00CA4277">
        <w:rPr>
          <w:rFonts w:ascii="Arial" w:hAnsi="Arial" w:cs="Arial"/>
          <w:sz w:val="14"/>
          <w:lang w:val="es-ES_tradnl"/>
        </w:rPr>
        <w:t xml:space="preserve">os efectos de </w:t>
      </w:r>
      <w:r w:rsidR="00CA4277" w:rsidRPr="00CA4277">
        <w:rPr>
          <w:rFonts w:ascii="Arial" w:hAnsi="Arial" w:cs="Arial"/>
          <w:sz w:val="14"/>
          <w:lang w:val="es-ES_tradnl"/>
        </w:rPr>
        <w:t>justificar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subvenciones</w:t>
      </w:r>
      <w:r w:rsidRPr="00CA4277">
        <w:rPr>
          <w:rFonts w:ascii="Arial" w:hAnsi="Arial" w:cs="Arial"/>
          <w:sz w:val="14"/>
          <w:lang w:val="es-ES_tradnl"/>
        </w:rPr>
        <w:t>-ANEXO V</w:t>
      </w:r>
    </w:p>
    <w:p w:rsidR="00BF177E" w:rsidRPr="00CA4277" w:rsidRDefault="00BF177E">
      <w:pPr>
        <w:pStyle w:val="Textoindependiente"/>
        <w:tabs>
          <w:tab w:val="left" w:pos="284"/>
        </w:tabs>
        <w:spacing w:before="120" w:after="0"/>
        <w:jc w:val="both"/>
        <w:rPr>
          <w:rFonts w:ascii="Arial" w:hAnsi="Arial" w:cs="Arial"/>
          <w:b/>
          <w:bCs/>
          <w:sz w:val="14"/>
          <w:lang w:val="es-ES_tradnl"/>
        </w:rPr>
      </w:pPr>
    </w:p>
    <w:p w:rsidR="00BF177E" w:rsidRPr="00CA4277" w:rsidRDefault="00BF177E">
      <w:pPr>
        <w:pStyle w:val="Textoindependiente"/>
        <w:tabs>
          <w:tab w:val="left" w:pos="284"/>
        </w:tabs>
        <w:spacing w:before="120" w:after="0"/>
        <w:jc w:val="both"/>
        <w:rPr>
          <w:sz w:val="14"/>
          <w:lang w:val="es-ES_tradnl"/>
        </w:rPr>
      </w:pPr>
      <w:r w:rsidRPr="00CA4277">
        <w:rPr>
          <w:rFonts w:ascii="Arial" w:hAnsi="Arial" w:cs="Arial"/>
          <w:b/>
          <w:bCs/>
          <w:sz w:val="14"/>
          <w:lang w:val="es-ES_tradnl"/>
        </w:rPr>
        <w:t xml:space="preserve">Documentación </w:t>
      </w:r>
    </w:p>
    <w:p w:rsidR="00BF177E" w:rsidRPr="00CA4277" w:rsidRDefault="00BF177E">
      <w:pPr>
        <w:pStyle w:val="Textoindependiente"/>
        <w:tabs>
          <w:tab w:val="left" w:pos="5175"/>
        </w:tabs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hAnsi="Arial" w:cs="Arial"/>
          <w:sz w:val="14"/>
          <w:lang w:val="es-ES_tradnl"/>
        </w:rPr>
        <w:t xml:space="preserve">Facturas </w:t>
      </w:r>
      <w:r w:rsidR="00CA4277" w:rsidRPr="00CA4277">
        <w:rPr>
          <w:rFonts w:ascii="Arial" w:hAnsi="Arial" w:cs="Arial"/>
          <w:sz w:val="14"/>
          <w:lang w:val="es-ES_tradnl"/>
        </w:rPr>
        <w:t>originales</w:t>
      </w:r>
      <w:r w:rsidRPr="00CA4277">
        <w:rPr>
          <w:rFonts w:ascii="Arial" w:hAnsi="Arial" w:cs="Arial"/>
          <w:sz w:val="14"/>
          <w:lang w:val="es-ES_tradnl"/>
        </w:rPr>
        <w:t xml:space="preserve"> o fotocopias </w:t>
      </w:r>
      <w:r w:rsidR="00CA4277" w:rsidRPr="00CA4277">
        <w:rPr>
          <w:rFonts w:ascii="Arial" w:hAnsi="Arial" w:cs="Arial"/>
          <w:sz w:val="14"/>
          <w:lang w:val="es-ES_tradnl"/>
        </w:rPr>
        <w:t>validadas o</w:t>
      </w:r>
      <w:r w:rsidRPr="00CA4277">
        <w:rPr>
          <w:rFonts w:ascii="Arial" w:hAnsi="Arial" w:cs="Arial"/>
          <w:sz w:val="14"/>
          <w:lang w:val="es-ES_tradnl"/>
        </w:rPr>
        <w:t xml:space="preserve"> copia electrónica, incorporadas en la relación clasificada de gastos de la c</w:t>
      </w:r>
      <w:r w:rsidR="00CA4277" w:rsidRPr="00CA4277">
        <w:rPr>
          <w:rFonts w:ascii="Arial" w:hAnsi="Arial" w:cs="Arial"/>
          <w:sz w:val="14"/>
          <w:lang w:val="es-ES_tradnl"/>
        </w:rPr>
        <w:t>ue</w:t>
      </w:r>
      <w:r w:rsidRPr="00CA4277">
        <w:rPr>
          <w:rFonts w:ascii="Arial" w:hAnsi="Arial" w:cs="Arial"/>
          <w:sz w:val="14"/>
          <w:lang w:val="es-ES_tradnl"/>
        </w:rPr>
        <w:t xml:space="preserve">nta </w:t>
      </w:r>
      <w:r w:rsidR="00CA4277" w:rsidRPr="00CA4277">
        <w:rPr>
          <w:rFonts w:ascii="Arial" w:hAnsi="Arial" w:cs="Arial"/>
          <w:sz w:val="14"/>
          <w:lang w:val="es-ES_tradnl"/>
        </w:rPr>
        <w:t>justificativa</w:t>
      </w:r>
      <w:r w:rsidRPr="00CA4277">
        <w:rPr>
          <w:rFonts w:ascii="Arial" w:hAnsi="Arial" w:cs="Arial"/>
          <w:sz w:val="14"/>
          <w:lang w:val="es-ES_tradnl"/>
        </w:rPr>
        <w:t>.</w:t>
      </w:r>
      <w:r w:rsidRPr="00CA4277">
        <w:rPr>
          <w:rFonts w:ascii="Arial" w:hAnsi="Arial" w:cs="Arial"/>
          <w:sz w:val="14"/>
          <w:lang w:val="es-ES_tradnl"/>
        </w:rPr>
        <w:tab/>
      </w:r>
    </w:p>
    <w:p w:rsidR="00BF177E" w:rsidRPr="00CA4277" w:rsidRDefault="00BF177E">
      <w:pPr>
        <w:pStyle w:val="Textoindependiente"/>
        <w:tabs>
          <w:tab w:val="left" w:pos="286"/>
        </w:tabs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="00CA4277" w:rsidRPr="00CA4277">
        <w:rPr>
          <w:rFonts w:ascii="Arial" w:hAnsi="Arial" w:cs="Arial"/>
          <w:sz w:val="14"/>
          <w:lang w:val="es-ES_tradnl"/>
        </w:rPr>
        <w:t>Justificantes</w:t>
      </w:r>
      <w:r w:rsidRPr="00CA4277">
        <w:rPr>
          <w:rFonts w:ascii="Arial" w:hAnsi="Arial" w:cs="Arial"/>
          <w:sz w:val="14"/>
          <w:lang w:val="es-ES_tradnl"/>
        </w:rPr>
        <w:t xml:space="preserve"> del pago d</w:t>
      </w:r>
      <w:r w:rsidR="00CA4277" w:rsidRPr="00CA4277">
        <w:rPr>
          <w:rFonts w:ascii="Arial" w:hAnsi="Arial" w:cs="Arial"/>
          <w:sz w:val="14"/>
          <w:lang w:val="es-ES_tradnl"/>
        </w:rPr>
        <w:t>e l</w:t>
      </w:r>
      <w:r w:rsidRPr="00CA4277">
        <w:rPr>
          <w:rFonts w:ascii="Arial" w:hAnsi="Arial" w:cs="Arial"/>
          <w:sz w:val="14"/>
          <w:lang w:val="es-ES_tradnl"/>
        </w:rPr>
        <w:t>as facturas aportadas.</w:t>
      </w:r>
    </w:p>
    <w:p w:rsidR="00BF177E" w:rsidRPr="00CA4277" w:rsidRDefault="00BF177E">
      <w:pPr>
        <w:pStyle w:val="Textoindependiente"/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hAnsi="Arial" w:cs="Arial"/>
          <w:sz w:val="14"/>
          <w:lang w:val="es-ES_tradnl"/>
        </w:rPr>
        <w:t xml:space="preserve">En relación con gastos </w:t>
      </w:r>
      <w:r w:rsidR="00CA4277" w:rsidRPr="00CA4277">
        <w:rPr>
          <w:rFonts w:ascii="Arial" w:hAnsi="Arial" w:cs="Arial"/>
          <w:sz w:val="14"/>
          <w:lang w:val="es-ES_tradnl"/>
        </w:rPr>
        <w:t>pertenecientes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a</w:t>
      </w:r>
      <w:r w:rsidRPr="00CA4277">
        <w:rPr>
          <w:rFonts w:ascii="Arial" w:hAnsi="Arial" w:cs="Arial"/>
          <w:sz w:val="14"/>
          <w:lang w:val="es-ES_tradnl"/>
        </w:rPr>
        <w:t xml:space="preserve"> perso</w:t>
      </w:r>
      <w:r w:rsidR="00CA4277" w:rsidRPr="00CA4277">
        <w:rPr>
          <w:rFonts w:ascii="Arial" w:hAnsi="Arial" w:cs="Arial"/>
          <w:sz w:val="14"/>
          <w:lang w:val="es-ES_tradnl"/>
        </w:rPr>
        <w:t>n</w:t>
      </w:r>
      <w:r w:rsidRPr="00CA4277">
        <w:rPr>
          <w:rFonts w:ascii="Arial" w:hAnsi="Arial" w:cs="Arial"/>
          <w:sz w:val="14"/>
          <w:lang w:val="es-ES_tradnl"/>
        </w:rPr>
        <w:t>al (</w:t>
      </w:r>
      <w:r w:rsidR="00CA4277" w:rsidRPr="00CA4277">
        <w:rPr>
          <w:rFonts w:ascii="Arial" w:hAnsi="Arial" w:cs="Arial"/>
          <w:sz w:val="14"/>
          <w:lang w:val="es-ES_tradnl"/>
        </w:rPr>
        <w:t>nóminas originales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firmadas</w:t>
      </w:r>
      <w:r w:rsidRPr="00CA4277">
        <w:rPr>
          <w:rFonts w:ascii="Arial" w:hAnsi="Arial" w:cs="Arial"/>
          <w:sz w:val="14"/>
          <w:lang w:val="es-ES_tradnl"/>
        </w:rPr>
        <w:t xml:space="preserve"> polo perceptor</w:t>
      </w:r>
      <w:r w:rsidR="00CA4277" w:rsidRPr="00CA4277">
        <w:rPr>
          <w:rFonts w:ascii="Arial" w:hAnsi="Arial" w:cs="Arial"/>
          <w:sz w:val="14"/>
          <w:lang w:val="es-ES_tradnl"/>
        </w:rPr>
        <w:t>, fotocopias</w:t>
      </w:r>
      <w:r w:rsidRPr="00CA4277">
        <w:rPr>
          <w:rFonts w:ascii="Arial" w:hAnsi="Arial" w:cs="Arial"/>
          <w:sz w:val="14"/>
          <w:lang w:val="es-ES_tradnl"/>
        </w:rPr>
        <w:t xml:space="preserve"> validadas o copias electrónicas </w:t>
      </w:r>
      <w:r w:rsidR="00CA4277" w:rsidRPr="00CA4277">
        <w:rPr>
          <w:rFonts w:ascii="Arial" w:hAnsi="Arial" w:cs="Arial"/>
          <w:sz w:val="14"/>
          <w:lang w:val="es-ES_tradnl"/>
        </w:rPr>
        <w:t>junto</w:t>
      </w:r>
      <w:r w:rsidRPr="00CA4277">
        <w:rPr>
          <w:rFonts w:ascii="Arial" w:hAnsi="Arial" w:cs="Arial"/>
          <w:sz w:val="14"/>
          <w:lang w:val="es-ES_tradnl"/>
        </w:rPr>
        <w:t xml:space="preserve"> co</w:t>
      </w:r>
      <w:r w:rsidR="00CA4277" w:rsidRPr="00CA4277">
        <w:rPr>
          <w:rFonts w:ascii="Arial" w:hAnsi="Arial" w:cs="Arial"/>
          <w:sz w:val="14"/>
          <w:lang w:val="es-ES_tradnl"/>
        </w:rPr>
        <w:t>n lo</w:t>
      </w:r>
      <w:r w:rsidRPr="00CA4277">
        <w:rPr>
          <w:rFonts w:ascii="Arial" w:hAnsi="Arial" w:cs="Arial"/>
          <w:sz w:val="14"/>
          <w:lang w:val="es-ES_tradnl"/>
        </w:rPr>
        <w:t>s documento de Relación Nominal de Traba</w:t>
      </w:r>
      <w:r w:rsidR="00CA4277" w:rsidRPr="00CA4277">
        <w:rPr>
          <w:rFonts w:ascii="Arial" w:hAnsi="Arial" w:cs="Arial"/>
          <w:sz w:val="14"/>
          <w:lang w:val="es-ES_tradnl"/>
        </w:rPr>
        <w:t>j</w:t>
      </w:r>
      <w:r w:rsidRPr="00CA4277">
        <w:rPr>
          <w:rFonts w:ascii="Arial" w:hAnsi="Arial" w:cs="Arial"/>
          <w:sz w:val="14"/>
          <w:lang w:val="es-ES_tradnl"/>
        </w:rPr>
        <w:t>adores-RNT (antig</w:t>
      </w:r>
      <w:r w:rsidR="00CA4277" w:rsidRPr="00CA4277">
        <w:rPr>
          <w:rFonts w:ascii="Arial" w:hAnsi="Arial" w:cs="Arial"/>
          <w:sz w:val="14"/>
          <w:lang w:val="es-ES_tradnl"/>
        </w:rPr>
        <w:t>u</w:t>
      </w:r>
      <w:r w:rsidRPr="00CA4277">
        <w:rPr>
          <w:rFonts w:ascii="Arial" w:hAnsi="Arial" w:cs="Arial"/>
          <w:sz w:val="14"/>
          <w:lang w:val="es-ES_tradnl"/>
        </w:rPr>
        <w:t xml:space="preserve">o TC2) e o documento de Relación de Liquidación de </w:t>
      </w:r>
      <w:r w:rsidR="00CA4277" w:rsidRPr="00CA4277">
        <w:rPr>
          <w:rFonts w:ascii="Arial" w:hAnsi="Arial" w:cs="Arial"/>
          <w:sz w:val="14"/>
          <w:lang w:val="es-ES_tradnl"/>
        </w:rPr>
        <w:t>Cotizaciones</w:t>
      </w:r>
      <w:r w:rsidRPr="00CA4277">
        <w:rPr>
          <w:rFonts w:ascii="Arial" w:hAnsi="Arial" w:cs="Arial"/>
          <w:sz w:val="14"/>
          <w:lang w:val="es-ES_tradnl"/>
        </w:rPr>
        <w:t xml:space="preserve"> –RLC  (antig</w:t>
      </w:r>
      <w:r w:rsidR="00CA4277" w:rsidRPr="00CA4277">
        <w:rPr>
          <w:rFonts w:ascii="Arial" w:hAnsi="Arial" w:cs="Arial"/>
          <w:sz w:val="14"/>
          <w:lang w:val="es-ES_tradnl"/>
        </w:rPr>
        <w:t>u</w:t>
      </w:r>
      <w:r w:rsidRPr="00CA4277">
        <w:rPr>
          <w:rFonts w:ascii="Arial" w:hAnsi="Arial" w:cs="Arial"/>
          <w:sz w:val="14"/>
          <w:lang w:val="es-ES_tradnl"/>
        </w:rPr>
        <w:t xml:space="preserve">o TC1) acompañados de los </w:t>
      </w:r>
      <w:r w:rsidR="00CA4277" w:rsidRPr="00CA4277">
        <w:rPr>
          <w:rFonts w:ascii="Arial" w:hAnsi="Arial" w:cs="Arial"/>
          <w:sz w:val="14"/>
          <w:lang w:val="es-ES_tradnl"/>
        </w:rPr>
        <w:t>justificantes</w:t>
      </w:r>
      <w:r w:rsidRPr="00CA4277">
        <w:rPr>
          <w:rFonts w:ascii="Arial" w:hAnsi="Arial" w:cs="Arial"/>
          <w:sz w:val="14"/>
          <w:lang w:val="es-ES_tradnl"/>
        </w:rPr>
        <w:t xml:space="preserve"> de pago.</w:t>
      </w:r>
    </w:p>
    <w:p w:rsidR="00BF177E" w:rsidRPr="00CA4277" w:rsidRDefault="00CA4277">
      <w:pPr>
        <w:pStyle w:val="Textoindependiente"/>
        <w:spacing w:before="120" w:after="0"/>
        <w:jc w:val="both"/>
        <w:rPr>
          <w:sz w:val="14"/>
          <w:lang w:val="es-ES_tradnl"/>
        </w:rPr>
      </w:pPr>
      <w:r w:rsidRPr="00CA4277">
        <w:rPr>
          <w:rFonts w:ascii="Arial" w:hAnsi="Arial" w:cs="Arial"/>
          <w:sz w:val="14"/>
          <w:lang w:val="es-ES_tradnl"/>
        </w:rPr>
        <w:t>En el caso</w:t>
      </w:r>
      <w:r w:rsidR="00BF177E" w:rsidRPr="00CA4277">
        <w:rPr>
          <w:rFonts w:ascii="Arial" w:hAnsi="Arial" w:cs="Arial"/>
          <w:sz w:val="14"/>
          <w:lang w:val="es-ES_tradnl"/>
        </w:rPr>
        <w:t xml:space="preserve"> de gastos por </w:t>
      </w:r>
      <w:r w:rsidRPr="00CA4277">
        <w:rPr>
          <w:rFonts w:ascii="Arial" w:hAnsi="Arial" w:cs="Arial"/>
          <w:sz w:val="14"/>
          <w:lang w:val="es-ES_tradnl"/>
        </w:rPr>
        <w:t>desplazamiento</w:t>
      </w:r>
      <w:r w:rsidR="00BF177E" w:rsidRPr="00CA4277">
        <w:rPr>
          <w:rFonts w:ascii="Arial" w:hAnsi="Arial" w:cs="Arial"/>
          <w:sz w:val="14"/>
          <w:lang w:val="es-ES_tradnl"/>
        </w:rPr>
        <w:t xml:space="preserve"> o</w:t>
      </w:r>
      <w:r w:rsidRPr="00CA4277">
        <w:rPr>
          <w:rFonts w:ascii="Arial" w:hAnsi="Arial" w:cs="Arial"/>
          <w:sz w:val="14"/>
          <w:lang w:val="es-ES_tradnl"/>
        </w:rPr>
        <w:t xml:space="preserve"> gastos de combustible, </w:t>
      </w:r>
      <w:r w:rsidR="00BF177E" w:rsidRPr="00CA4277">
        <w:rPr>
          <w:rFonts w:ascii="Arial" w:hAnsi="Arial" w:cs="Arial"/>
          <w:sz w:val="14"/>
          <w:lang w:val="es-ES_tradnl"/>
        </w:rPr>
        <w:t xml:space="preserve">deberá indicarse o Nombre </w:t>
      </w:r>
      <w:r w:rsidRPr="00CA4277">
        <w:rPr>
          <w:rFonts w:ascii="Arial" w:hAnsi="Arial" w:cs="Arial"/>
          <w:sz w:val="14"/>
          <w:lang w:val="es-ES_tradnl"/>
        </w:rPr>
        <w:t>y</w:t>
      </w:r>
      <w:r w:rsidR="00BF177E" w:rsidRPr="00CA4277">
        <w:rPr>
          <w:rFonts w:ascii="Arial" w:hAnsi="Arial" w:cs="Arial"/>
          <w:sz w:val="14"/>
          <w:lang w:val="es-ES_tradnl"/>
        </w:rPr>
        <w:t xml:space="preserve"> DNI de la </w:t>
      </w:r>
      <w:r w:rsidRPr="00CA4277">
        <w:rPr>
          <w:rFonts w:ascii="Arial" w:hAnsi="Arial" w:cs="Arial"/>
          <w:sz w:val="14"/>
          <w:lang w:val="es-ES_tradnl"/>
        </w:rPr>
        <w:t>persona</w:t>
      </w:r>
      <w:r w:rsidR="00BF177E" w:rsidRPr="00CA4277">
        <w:rPr>
          <w:rFonts w:ascii="Arial" w:hAnsi="Arial" w:cs="Arial"/>
          <w:sz w:val="14"/>
          <w:lang w:val="es-ES_tradnl"/>
        </w:rPr>
        <w:t xml:space="preserve"> desp</w:t>
      </w:r>
      <w:r w:rsidRPr="00CA4277">
        <w:rPr>
          <w:rFonts w:ascii="Arial" w:hAnsi="Arial" w:cs="Arial"/>
          <w:sz w:val="14"/>
          <w:lang w:val="es-ES_tradnl"/>
        </w:rPr>
        <w:t>l</w:t>
      </w:r>
      <w:r w:rsidR="00BF177E" w:rsidRPr="00CA4277">
        <w:rPr>
          <w:rFonts w:ascii="Arial" w:hAnsi="Arial" w:cs="Arial"/>
          <w:sz w:val="14"/>
          <w:lang w:val="es-ES_tradnl"/>
        </w:rPr>
        <w:t>azada</w:t>
      </w:r>
      <w:r w:rsidRPr="00CA4277">
        <w:rPr>
          <w:rFonts w:ascii="Arial" w:hAnsi="Arial" w:cs="Arial"/>
          <w:sz w:val="14"/>
          <w:lang w:val="es-ES_tradnl"/>
        </w:rPr>
        <w:t>, motivo</w:t>
      </w:r>
      <w:r w:rsidR="00BF177E" w:rsidRPr="00CA4277">
        <w:rPr>
          <w:rFonts w:ascii="Arial" w:hAnsi="Arial" w:cs="Arial"/>
          <w:sz w:val="14"/>
          <w:lang w:val="es-ES_tradnl"/>
        </w:rPr>
        <w:t xml:space="preserve"> </w:t>
      </w:r>
      <w:r w:rsidRPr="00CA4277">
        <w:rPr>
          <w:rFonts w:ascii="Arial" w:hAnsi="Arial" w:cs="Arial"/>
          <w:sz w:val="14"/>
          <w:lang w:val="es-ES_tradnl"/>
        </w:rPr>
        <w:t>y</w:t>
      </w:r>
      <w:r w:rsidR="00BF177E" w:rsidRPr="00CA4277">
        <w:rPr>
          <w:rFonts w:ascii="Arial" w:hAnsi="Arial" w:cs="Arial"/>
          <w:sz w:val="14"/>
          <w:lang w:val="es-ES_tradnl"/>
        </w:rPr>
        <w:t xml:space="preserve"> lugar.</w:t>
      </w:r>
    </w:p>
    <w:p w:rsidR="00BF177E" w:rsidRPr="00CA4277" w:rsidRDefault="00BF177E">
      <w:pPr>
        <w:pStyle w:val="Textoindependiente"/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hAnsi="Arial" w:cs="Arial"/>
          <w:sz w:val="14"/>
          <w:lang w:val="es-ES_tradnl"/>
        </w:rPr>
        <w:t xml:space="preserve">Certificados acreditativos de que </w:t>
      </w:r>
      <w:r w:rsidR="00CA4277" w:rsidRPr="00CA4277">
        <w:rPr>
          <w:rFonts w:ascii="Arial" w:hAnsi="Arial" w:cs="Arial"/>
          <w:sz w:val="14"/>
          <w:lang w:val="es-ES_tradnl"/>
        </w:rPr>
        <w:t>el</w:t>
      </w:r>
      <w:r w:rsidRPr="00CA4277">
        <w:rPr>
          <w:rFonts w:ascii="Arial" w:hAnsi="Arial" w:cs="Arial"/>
          <w:sz w:val="14"/>
          <w:lang w:val="es-ES_tradnl"/>
        </w:rPr>
        <w:t xml:space="preserve"> beneficiario se </w:t>
      </w:r>
      <w:r w:rsidR="00CA4277" w:rsidRPr="00CA4277">
        <w:rPr>
          <w:rFonts w:ascii="Arial" w:hAnsi="Arial" w:cs="Arial"/>
          <w:sz w:val="14"/>
          <w:lang w:val="es-ES_tradnl"/>
        </w:rPr>
        <w:t>encuentra al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corriente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en el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cumplimiento</w:t>
      </w:r>
      <w:r w:rsidRPr="00CA4277">
        <w:rPr>
          <w:rFonts w:ascii="Arial" w:hAnsi="Arial" w:cs="Arial"/>
          <w:sz w:val="14"/>
          <w:lang w:val="es-ES_tradnl"/>
        </w:rPr>
        <w:t xml:space="preserve"> d</w:t>
      </w:r>
      <w:r w:rsidR="00CA4277" w:rsidRPr="00CA4277">
        <w:rPr>
          <w:rFonts w:ascii="Arial" w:hAnsi="Arial" w:cs="Arial"/>
          <w:sz w:val="14"/>
          <w:lang w:val="es-ES_tradnl"/>
        </w:rPr>
        <w:t>e sus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obligaciones</w:t>
      </w:r>
      <w:r w:rsidRPr="00CA4277">
        <w:rPr>
          <w:rFonts w:ascii="Arial" w:hAnsi="Arial" w:cs="Arial"/>
          <w:sz w:val="14"/>
          <w:lang w:val="es-ES_tradnl"/>
        </w:rPr>
        <w:t xml:space="preserve"> tributarias </w:t>
      </w:r>
      <w:r w:rsidR="00CA4277" w:rsidRPr="00CA4277">
        <w:rPr>
          <w:rFonts w:ascii="Arial" w:hAnsi="Arial" w:cs="Arial"/>
          <w:sz w:val="14"/>
          <w:lang w:val="es-ES_tradnl"/>
        </w:rPr>
        <w:t>y</w:t>
      </w:r>
      <w:r w:rsidRPr="00CA4277">
        <w:rPr>
          <w:rFonts w:ascii="Arial" w:hAnsi="Arial" w:cs="Arial"/>
          <w:sz w:val="14"/>
          <w:lang w:val="es-ES_tradnl"/>
        </w:rPr>
        <w:t xml:space="preserve"> de </w:t>
      </w:r>
      <w:r w:rsidR="00CA4277" w:rsidRPr="00CA4277">
        <w:rPr>
          <w:rFonts w:ascii="Arial" w:hAnsi="Arial" w:cs="Arial"/>
          <w:sz w:val="14"/>
          <w:lang w:val="es-ES_tradnl"/>
        </w:rPr>
        <w:t>la Seguridad</w:t>
      </w:r>
      <w:r w:rsidRPr="00CA4277">
        <w:rPr>
          <w:rFonts w:ascii="Arial" w:hAnsi="Arial" w:cs="Arial"/>
          <w:sz w:val="14"/>
          <w:lang w:val="es-ES_tradnl"/>
        </w:rPr>
        <w:t xml:space="preserve"> Social.</w:t>
      </w:r>
    </w:p>
    <w:p w:rsidR="00BF177E" w:rsidRPr="00CA4277" w:rsidRDefault="00CA4277">
      <w:pPr>
        <w:pStyle w:val="Textoindependiente"/>
        <w:spacing w:before="120" w:after="0"/>
        <w:jc w:val="both"/>
        <w:rPr>
          <w:sz w:val="14"/>
          <w:lang w:val="es-ES_tradnl"/>
        </w:rPr>
      </w:pPr>
      <w:r w:rsidRPr="00CA4277">
        <w:rPr>
          <w:rFonts w:ascii="Arial" w:hAnsi="Arial" w:cs="Arial"/>
          <w:sz w:val="14"/>
          <w:lang w:val="es-ES_tradnl"/>
        </w:rPr>
        <w:t>En el</w:t>
      </w:r>
      <w:r w:rsidR="00BF177E" w:rsidRPr="00CA4277">
        <w:rPr>
          <w:rFonts w:ascii="Arial" w:hAnsi="Arial" w:cs="Arial"/>
          <w:sz w:val="14"/>
          <w:lang w:val="es-ES_tradnl"/>
        </w:rPr>
        <w:t xml:space="preserve"> caso d</w:t>
      </w:r>
      <w:r w:rsidRPr="00CA4277">
        <w:rPr>
          <w:rFonts w:ascii="Arial" w:hAnsi="Arial" w:cs="Arial"/>
          <w:sz w:val="14"/>
          <w:lang w:val="es-ES_tradnl"/>
        </w:rPr>
        <w:t>e l</w:t>
      </w:r>
      <w:r w:rsidR="00BF177E" w:rsidRPr="00CA4277">
        <w:rPr>
          <w:rFonts w:ascii="Arial" w:hAnsi="Arial" w:cs="Arial"/>
          <w:sz w:val="14"/>
          <w:lang w:val="es-ES_tradnl"/>
        </w:rPr>
        <w:t xml:space="preserve">as </w:t>
      </w:r>
      <w:r w:rsidRPr="00CA4277">
        <w:rPr>
          <w:rFonts w:ascii="Arial" w:hAnsi="Arial" w:cs="Arial"/>
          <w:sz w:val="14"/>
          <w:lang w:val="es-ES_tradnl"/>
        </w:rPr>
        <w:t>agrupaciones</w:t>
      </w:r>
      <w:r w:rsidR="00BF177E" w:rsidRPr="00CA4277">
        <w:rPr>
          <w:rFonts w:ascii="Arial" w:hAnsi="Arial" w:cs="Arial"/>
          <w:sz w:val="14"/>
          <w:lang w:val="es-ES_tradnl"/>
        </w:rPr>
        <w:t xml:space="preserve"> sin personalidad jurídica deberán presenta</w:t>
      </w:r>
      <w:r w:rsidRPr="00CA4277">
        <w:rPr>
          <w:rFonts w:ascii="Arial" w:hAnsi="Arial" w:cs="Arial"/>
          <w:sz w:val="14"/>
          <w:lang w:val="es-ES_tradnl"/>
        </w:rPr>
        <w:t>r</w:t>
      </w:r>
      <w:r w:rsidR="00BF177E" w:rsidRPr="00CA4277">
        <w:rPr>
          <w:rFonts w:ascii="Arial" w:hAnsi="Arial" w:cs="Arial"/>
          <w:sz w:val="14"/>
          <w:lang w:val="es-ES_tradnl"/>
        </w:rPr>
        <w:t xml:space="preserve">la todos </w:t>
      </w:r>
      <w:r w:rsidRPr="00CA4277">
        <w:rPr>
          <w:rFonts w:ascii="Arial" w:hAnsi="Arial" w:cs="Arial"/>
          <w:sz w:val="14"/>
          <w:lang w:val="es-ES_tradnl"/>
        </w:rPr>
        <w:t>sus</w:t>
      </w:r>
      <w:r w:rsidR="00BF177E" w:rsidRPr="00CA4277">
        <w:rPr>
          <w:rFonts w:ascii="Arial" w:hAnsi="Arial" w:cs="Arial"/>
          <w:sz w:val="14"/>
          <w:lang w:val="es-ES_tradnl"/>
        </w:rPr>
        <w:t xml:space="preserve"> miembros. </w:t>
      </w:r>
    </w:p>
    <w:p w:rsidR="00BF177E" w:rsidRPr="00CA4277" w:rsidRDefault="00BF177E">
      <w:pPr>
        <w:pStyle w:val="Textoindependiente"/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hAnsi="Arial" w:cs="Arial"/>
          <w:sz w:val="14"/>
          <w:lang w:val="es-ES_tradnl"/>
        </w:rPr>
        <w:t xml:space="preserve">Acreditación gráfica del </w:t>
      </w:r>
      <w:r w:rsidR="00CA4277" w:rsidRPr="00CA4277">
        <w:rPr>
          <w:rFonts w:ascii="Arial" w:hAnsi="Arial" w:cs="Arial"/>
          <w:sz w:val="14"/>
          <w:lang w:val="es-ES_tradnl"/>
        </w:rPr>
        <w:t>cumplimento</w:t>
      </w:r>
      <w:r w:rsidRPr="00CA4277">
        <w:rPr>
          <w:rFonts w:ascii="Arial" w:hAnsi="Arial" w:cs="Arial"/>
          <w:sz w:val="14"/>
          <w:lang w:val="es-ES_tradnl"/>
        </w:rPr>
        <w:t xml:space="preserve"> de la </w:t>
      </w:r>
      <w:r w:rsidR="00CA4277" w:rsidRPr="00CA4277">
        <w:rPr>
          <w:rFonts w:ascii="Arial" w:hAnsi="Arial" w:cs="Arial"/>
          <w:sz w:val="14"/>
          <w:lang w:val="es-ES_tradnl"/>
        </w:rPr>
        <w:t>obligación</w:t>
      </w:r>
      <w:r w:rsidRPr="00CA4277">
        <w:rPr>
          <w:rFonts w:ascii="Arial" w:hAnsi="Arial" w:cs="Arial"/>
          <w:sz w:val="14"/>
          <w:lang w:val="es-ES_tradnl"/>
        </w:rPr>
        <w:t xml:space="preserve"> de </w:t>
      </w:r>
      <w:r w:rsidR="00CA4277" w:rsidRPr="00CA4277">
        <w:rPr>
          <w:rFonts w:ascii="Arial" w:hAnsi="Arial" w:cs="Arial"/>
          <w:sz w:val="14"/>
          <w:lang w:val="es-ES_tradnl"/>
        </w:rPr>
        <w:t>hacer</w:t>
      </w:r>
      <w:r w:rsidRPr="00CA4277">
        <w:rPr>
          <w:rFonts w:ascii="Arial" w:hAnsi="Arial" w:cs="Arial"/>
          <w:sz w:val="14"/>
          <w:lang w:val="es-ES_tradnl"/>
        </w:rPr>
        <w:t xml:space="preserve"> constar a colaboración del </w:t>
      </w:r>
      <w:r w:rsidR="00CA4277" w:rsidRPr="00CA4277">
        <w:rPr>
          <w:rFonts w:ascii="Arial" w:hAnsi="Arial" w:cs="Arial"/>
          <w:sz w:val="14"/>
          <w:lang w:val="es-ES_tradnl"/>
        </w:rPr>
        <w:t>C</w:t>
      </w:r>
      <w:r w:rsidRPr="00CA4277">
        <w:rPr>
          <w:rFonts w:ascii="Arial" w:hAnsi="Arial" w:cs="Arial"/>
          <w:sz w:val="14"/>
          <w:lang w:val="es-ES_tradnl"/>
        </w:rPr>
        <w:t xml:space="preserve">oncello en toda </w:t>
      </w:r>
      <w:r w:rsidR="00CA4277" w:rsidRPr="00CA4277">
        <w:rPr>
          <w:rFonts w:ascii="Arial" w:hAnsi="Arial" w:cs="Arial"/>
          <w:sz w:val="14"/>
          <w:lang w:val="es-ES_tradnl"/>
        </w:rPr>
        <w:t>la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información (</w:t>
      </w:r>
      <w:r w:rsidRPr="00CA4277">
        <w:rPr>
          <w:rFonts w:ascii="Arial" w:hAnsi="Arial" w:cs="Arial"/>
          <w:sz w:val="14"/>
          <w:lang w:val="es-ES_tradnl"/>
        </w:rPr>
        <w:t xml:space="preserve">impresa, informática o audiovisual) que se </w:t>
      </w:r>
      <w:r w:rsidR="00CA4277" w:rsidRPr="00CA4277">
        <w:rPr>
          <w:rFonts w:ascii="Arial" w:hAnsi="Arial" w:cs="Arial"/>
          <w:sz w:val="14"/>
          <w:lang w:val="es-ES_tradnl"/>
        </w:rPr>
        <w:t>tenga hecho de las</w:t>
      </w:r>
      <w:r w:rsidRPr="00CA4277">
        <w:rPr>
          <w:rFonts w:ascii="Arial" w:hAnsi="Arial" w:cs="Arial"/>
          <w:sz w:val="14"/>
          <w:lang w:val="es-ES_tradnl"/>
        </w:rPr>
        <w:t xml:space="preserve"> actividades o programas subvencionados </w:t>
      </w:r>
      <w:r w:rsidR="00CA4277" w:rsidRPr="00CA4277">
        <w:rPr>
          <w:rFonts w:ascii="Arial" w:hAnsi="Arial" w:cs="Arial"/>
          <w:sz w:val="14"/>
          <w:lang w:val="es-ES_tradnl"/>
        </w:rPr>
        <w:t>aportando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ejemplar</w:t>
      </w:r>
      <w:r w:rsidRPr="00CA4277">
        <w:rPr>
          <w:rFonts w:ascii="Arial" w:hAnsi="Arial" w:cs="Arial"/>
          <w:sz w:val="14"/>
          <w:lang w:val="es-ES_tradnl"/>
        </w:rPr>
        <w:t xml:space="preserve"> de los folletos, cart</w:t>
      </w:r>
      <w:r w:rsidR="00CA4277" w:rsidRPr="00CA4277">
        <w:rPr>
          <w:rFonts w:ascii="Arial" w:hAnsi="Arial" w:cs="Arial"/>
          <w:sz w:val="14"/>
          <w:lang w:val="es-ES_tradnl"/>
        </w:rPr>
        <w:t>eles</w:t>
      </w:r>
      <w:r w:rsidRPr="00CA4277">
        <w:rPr>
          <w:rFonts w:ascii="Arial" w:hAnsi="Arial" w:cs="Arial"/>
          <w:sz w:val="14"/>
          <w:lang w:val="es-ES_tradnl"/>
        </w:rPr>
        <w:t>, libros, videos, cd-rom etc... que se editasen o publicasen en relación co</w:t>
      </w:r>
      <w:r w:rsidR="00CA4277" w:rsidRPr="00CA4277">
        <w:rPr>
          <w:rFonts w:ascii="Arial" w:hAnsi="Arial" w:cs="Arial"/>
          <w:sz w:val="14"/>
          <w:lang w:val="es-ES_tradnl"/>
        </w:rPr>
        <w:t>n l</w:t>
      </w:r>
      <w:r w:rsidRPr="00CA4277">
        <w:rPr>
          <w:rFonts w:ascii="Arial" w:hAnsi="Arial" w:cs="Arial"/>
          <w:sz w:val="14"/>
          <w:lang w:val="es-ES_tradnl"/>
        </w:rPr>
        <w:t xml:space="preserve">a </w:t>
      </w:r>
      <w:r w:rsidR="00CA4277" w:rsidRPr="00CA4277">
        <w:rPr>
          <w:rFonts w:ascii="Arial" w:hAnsi="Arial" w:cs="Arial"/>
          <w:sz w:val="14"/>
          <w:lang w:val="es-ES_tradnl"/>
        </w:rPr>
        <w:t>actividad</w:t>
      </w:r>
      <w:r w:rsidRPr="00CA4277">
        <w:rPr>
          <w:rFonts w:ascii="Arial" w:hAnsi="Arial" w:cs="Arial"/>
          <w:sz w:val="14"/>
          <w:lang w:val="es-ES_tradnl"/>
        </w:rPr>
        <w:t xml:space="preserve"> subvencionada así como recortes de prensa, enlaces e/o capturas de pantallas </w:t>
      </w:r>
      <w:r w:rsidR="00CA4277" w:rsidRPr="00CA4277">
        <w:rPr>
          <w:rFonts w:ascii="Arial" w:hAnsi="Arial" w:cs="Arial"/>
          <w:sz w:val="14"/>
          <w:lang w:val="es-ES_tradnl"/>
        </w:rPr>
        <w:t>en l</w:t>
      </w:r>
      <w:r w:rsidRPr="00CA4277">
        <w:rPr>
          <w:rFonts w:ascii="Arial" w:hAnsi="Arial" w:cs="Arial"/>
          <w:sz w:val="14"/>
          <w:lang w:val="es-ES_tradnl"/>
        </w:rPr>
        <w:t>as redes socia</w:t>
      </w:r>
      <w:r w:rsidR="00CA4277" w:rsidRPr="00CA4277">
        <w:rPr>
          <w:rFonts w:ascii="Arial" w:hAnsi="Arial" w:cs="Arial"/>
          <w:sz w:val="14"/>
          <w:lang w:val="es-ES_tradnl"/>
        </w:rPr>
        <w:t>le</w:t>
      </w:r>
      <w:r w:rsidRPr="00CA4277">
        <w:rPr>
          <w:rFonts w:ascii="Arial" w:hAnsi="Arial" w:cs="Arial"/>
          <w:sz w:val="14"/>
          <w:lang w:val="es-ES_tradnl"/>
        </w:rPr>
        <w:t xml:space="preserve">s </w:t>
      </w:r>
      <w:r w:rsidR="00CA4277" w:rsidRPr="00CA4277">
        <w:rPr>
          <w:rFonts w:ascii="Arial" w:hAnsi="Arial" w:cs="Arial"/>
          <w:sz w:val="14"/>
          <w:lang w:val="es-ES_tradnl"/>
        </w:rPr>
        <w:t xml:space="preserve">y </w:t>
      </w:r>
      <w:r w:rsidRPr="00CA4277">
        <w:rPr>
          <w:rFonts w:ascii="Arial" w:hAnsi="Arial" w:cs="Arial"/>
          <w:sz w:val="14"/>
          <w:lang w:val="es-ES_tradnl"/>
        </w:rPr>
        <w:t>fotografías, co</w:t>
      </w:r>
      <w:r w:rsidR="00CA4277" w:rsidRPr="00CA4277">
        <w:rPr>
          <w:rFonts w:ascii="Arial" w:hAnsi="Arial" w:cs="Arial"/>
          <w:sz w:val="14"/>
          <w:lang w:val="es-ES_tradnl"/>
        </w:rPr>
        <w:t>n la fecha</w:t>
      </w:r>
      <w:r w:rsidRPr="00CA4277">
        <w:rPr>
          <w:rFonts w:ascii="Arial" w:hAnsi="Arial" w:cs="Arial"/>
          <w:sz w:val="14"/>
          <w:lang w:val="es-ES_tradnl"/>
        </w:rPr>
        <w:t xml:space="preserve"> impresa.</w:t>
      </w:r>
    </w:p>
    <w:p w:rsidR="00BF177E" w:rsidRPr="00CA4277" w:rsidRDefault="00BF177E">
      <w:pPr>
        <w:pStyle w:val="Textoindependiente"/>
        <w:spacing w:before="120" w:after="0"/>
        <w:jc w:val="both"/>
        <w:rPr>
          <w:sz w:val="14"/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hAnsi="Arial" w:cs="Arial"/>
          <w:sz w:val="14"/>
          <w:lang w:val="es-ES_tradnl"/>
        </w:rPr>
        <w:t>. Acreditación gráfica de la realización de la</w:t>
      </w:r>
      <w:r w:rsidR="00CA4277" w:rsidRPr="00CA4277">
        <w:rPr>
          <w:rFonts w:ascii="Arial" w:hAnsi="Arial" w:cs="Arial"/>
          <w:sz w:val="14"/>
          <w:lang w:val="es-ES_tradnl"/>
        </w:rPr>
        <w:t xml:space="preserve"> actividad</w:t>
      </w:r>
      <w:r w:rsidRPr="00CA4277">
        <w:rPr>
          <w:rFonts w:ascii="Arial" w:hAnsi="Arial" w:cs="Arial"/>
          <w:sz w:val="14"/>
          <w:lang w:val="es-ES_tradnl"/>
        </w:rPr>
        <w:t xml:space="preserve">/es, programa o actuación </w:t>
      </w:r>
      <w:r w:rsidR="00CA4277" w:rsidRPr="00CA4277">
        <w:rPr>
          <w:rFonts w:ascii="Arial" w:hAnsi="Arial" w:cs="Arial"/>
          <w:sz w:val="14"/>
          <w:lang w:val="es-ES_tradnl"/>
        </w:rPr>
        <w:t>objeto</w:t>
      </w:r>
      <w:r w:rsidRPr="00CA4277">
        <w:rPr>
          <w:rFonts w:ascii="Arial" w:hAnsi="Arial" w:cs="Arial"/>
          <w:sz w:val="14"/>
          <w:lang w:val="es-ES_tradnl"/>
        </w:rPr>
        <w:t xml:space="preserve"> de la subvención mediante </w:t>
      </w:r>
      <w:r w:rsidR="00CA4277" w:rsidRPr="00CA4277">
        <w:rPr>
          <w:rFonts w:ascii="Arial" w:hAnsi="Arial" w:cs="Arial"/>
          <w:sz w:val="14"/>
          <w:lang w:val="es-ES_tradnl"/>
        </w:rPr>
        <w:t>la</w:t>
      </w:r>
      <w:r w:rsidRPr="00CA4277">
        <w:rPr>
          <w:rFonts w:ascii="Arial" w:hAnsi="Arial" w:cs="Arial"/>
          <w:sz w:val="14"/>
          <w:lang w:val="es-ES_tradnl"/>
        </w:rPr>
        <w:t xml:space="preserve"> documentación impresa </w:t>
      </w:r>
      <w:r w:rsidR="00CA4277" w:rsidRPr="00CA4277">
        <w:rPr>
          <w:rFonts w:ascii="Arial" w:hAnsi="Arial" w:cs="Arial"/>
          <w:sz w:val="14"/>
          <w:lang w:val="es-ES_tradnl"/>
        </w:rPr>
        <w:t>genera</w:t>
      </w:r>
      <w:r w:rsidRPr="00CA4277">
        <w:rPr>
          <w:rFonts w:ascii="Arial" w:hAnsi="Arial" w:cs="Arial"/>
          <w:sz w:val="14"/>
          <w:lang w:val="es-ES_tradnl"/>
        </w:rPr>
        <w:t>da por el</w:t>
      </w:r>
      <w:r w:rsidR="00CA4277" w:rsidRPr="00CA4277">
        <w:rPr>
          <w:rFonts w:ascii="Arial" w:hAnsi="Arial" w:cs="Arial"/>
          <w:sz w:val="14"/>
          <w:lang w:val="es-ES_tradnl"/>
        </w:rPr>
        <w:t>l</w:t>
      </w:r>
      <w:r w:rsidRPr="00CA4277">
        <w:rPr>
          <w:rFonts w:ascii="Arial" w:hAnsi="Arial" w:cs="Arial"/>
          <w:sz w:val="14"/>
          <w:lang w:val="es-ES_tradnl"/>
        </w:rPr>
        <w:t xml:space="preserve">a, </w:t>
      </w:r>
      <w:r w:rsidR="00CA4277" w:rsidRPr="00CA4277">
        <w:rPr>
          <w:rFonts w:ascii="Arial" w:hAnsi="Arial" w:cs="Arial"/>
          <w:sz w:val="14"/>
          <w:lang w:val="es-ES_tradnl"/>
        </w:rPr>
        <w:t>y</w:t>
      </w:r>
      <w:r w:rsidRPr="00CA4277">
        <w:rPr>
          <w:rFonts w:ascii="Arial" w:hAnsi="Arial" w:cs="Arial"/>
          <w:sz w:val="14"/>
          <w:lang w:val="es-ES_tradnl"/>
        </w:rPr>
        <w:t xml:space="preserve"> s</w:t>
      </w:r>
      <w:r w:rsidR="00CA4277" w:rsidRPr="00CA4277">
        <w:rPr>
          <w:rFonts w:ascii="Arial" w:hAnsi="Arial" w:cs="Arial"/>
          <w:sz w:val="14"/>
          <w:lang w:val="es-ES_tradnl"/>
        </w:rPr>
        <w:t>iempre que sea posible, fotografías, grabaciones</w:t>
      </w:r>
      <w:r w:rsidRPr="00CA4277">
        <w:rPr>
          <w:rFonts w:ascii="Arial" w:hAnsi="Arial" w:cs="Arial"/>
          <w:sz w:val="14"/>
          <w:lang w:val="es-ES_tradnl"/>
        </w:rPr>
        <w:t>,  enlaces  o c</w:t>
      </w:r>
      <w:r w:rsidR="00CA4277" w:rsidRPr="00CA4277">
        <w:rPr>
          <w:rFonts w:ascii="Arial" w:hAnsi="Arial" w:cs="Arial"/>
          <w:sz w:val="14"/>
          <w:lang w:val="es-ES_tradnl"/>
        </w:rPr>
        <w:t>ua</w:t>
      </w:r>
      <w:r w:rsidRPr="00CA4277">
        <w:rPr>
          <w:rFonts w:ascii="Arial" w:hAnsi="Arial" w:cs="Arial"/>
          <w:sz w:val="14"/>
          <w:lang w:val="es-ES_tradnl"/>
        </w:rPr>
        <w:t>lqu</w:t>
      </w:r>
      <w:r w:rsidR="00CA4277" w:rsidRPr="00CA4277">
        <w:rPr>
          <w:rFonts w:ascii="Arial" w:hAnsi="Arial" w:cs="Arial"/>
          <w:sz w:val="14"/>
          <w:lang w:val="es-ES_tradnl"/>
        </w:rPr>
        <w:t>ier</w:t>
      </w:r>
      <w:r w:rsidRPr="00CA4277">
        <w:rPr>
          <w:rFonts w:ascii="Arial" w:hAnsi="Arial" w:cs="Arial"/>
          <w:sz w:val="14"/>
          <w:lang w:val="es-ES_tradnl"/>
        </w:rPr>
        <w:t xml:space="preserve"> </w:t>
      </w:r>
      <w:r w:rsidR="00CA4277" w:rsidRPr="00CA4277">
        <w:rPr>
          <w:rFonts w:ascii="Arial" w:hAnsi="Arial" w:cs="Arial"/>
          <w:sz w:val="14"/>
          <w:lang w:val="es-ES_tradnl"/>
        </w:rPr>
        <w:t>otra</w:t>
      </w:r>
      <w:r w:rsidRPr="00CA4277">
        <w:rPr>
          <w:rFonts w:ascii="Arial" w:hAnsi="Arial" w:cs="Arial"/>
          <w:sz w:val="14"/>
          <w:lang w:val="es-ES_tradnl"/>
        </w:rPr>
        <w:t xml:space="preserve"> que </w:t>
      </w:r>
      <w:r w:rsidR="00CA4277" w:rsidRPr="00CA4277">
        <w:rPr>
          <w:rFonts w:ascii="Arial" w:hAnsi="Arial" w:cs="Arial"/>
          <w:sz w:val="14"/>
          <w:lang w:val="es-ES_tradnl"/>
        </w:rPr>
        <w:t>j</w:t>
      </w:r>
      <w:r w:rsidRPr="00CA4277">
        <w:rPr>
          <w:rFonts w:ascii="Arial" w:hAnsi="Arial" w:cs="Arial"/>
          <w:sz w:val="14"/>
          <w:lang w:val="es-ES_tradnl"/>
        </w:rPr>
        <w:t xml:space="preserve">ustifique </w:t>
      </w:r>
      <w:r w:rsidR="00CA4277" w:rsidRPr="00CA4277">
        <w:rPr>
          <w:rFonts w:ascii="Arial" w:hAnsi="Arial" w:cs="Arial"/>
          <w:sz w:val="14"/>
          <w:lang w:val="es-ES_tradnl"/>
        </w:rPr>
        <w:t>su</w:t>
      </w:r>
      <w:r w:rsidRPr="00CA4277">
        <w:rPr>
          <w:rFonts w:ascii="Arial" w:hAnsi="Arial" w:cs="Arial"/>
          <w:sz w:val="14"/>
          <w:lang w:val="es-ES_tradnl"/>
        </w:rPr>
        <w:t xml:space="preserve"> realización.</w:t>
      </w:r>
    </w:p>
    <w:p w:rsidR="00BF177E" w:rsidRPr="00CA4277" w:rsidRDefault="00BF177E">
      <w:pPr>
        <w:pStyle w:val="Textoindependiente"/>
        <w:spacing w:before="120" w:after="0"/>
        <w:jc w:val="both"/>
        <w:rPr>
          <w:lang w:val="es-ES_tradnl"/>
        </w:rPr>
      </w:pPr>
      <w:r w:rsidRPr="00CA4277">
        <w:rPr>
          <w:rFonts w:ascii="Wingdings 2" w:eastAsia="Wingdings 2" w:hAnsi="Wingdings 2" w:cs="Wingdings 2"/>
          <w:sz w:val="14"/>
          <w:lang w:val="es-ES_tradnl"/>
        </w:rPr>
        <w:t></w:t>
      </w:r>
      <w:r w:rsidRPr="00CA4277">
        <w:rPr>
          <w:rFonts w:ascii="Arial" w:hAnsi="Arial" w:cs="Arial"/>
          <w:sz w:val="14"/>
          <w:lang w:val="es-ES_tradnl"/>
        </w:rPr>
        <w:t xml:space="preserve">Certificación bancaria en la que figure </w:t>
      </w:r>
      <w:r w:rsidR="00CA4277" w:rsidRPr="00CA4277">
        <w:rPr>
          <w:rFonts w:ascii="Arial" w:hAnsi="Arial" w:cs="Arial"/>
          <w:sz w:val="14"/>
          <w:lang w:val="es-ES_tradnl"/>
        </w:rPr>
        <w:t>el</w:t>
      </w:r>
      <w:r w:rsidRPr="00CA4277">
        <w:rPr>
          <w:rFonts w:ascii="Arial" w:hAnsi="Arial" w:cs="Arial"/>
          <w:sz w:val="14"/>
          <w:lang w:val="es-ES_tradnl"/>
        </w:rPr>
        <w:t xml:space="preserve"> número de </w:t>
      </w:r>
      <w:r w:rsidR="00CA4277" w:rsidRPr="00CA4277">
        <w:rPr>
          <w:rFonts w:ascii="Arial" w:hAnsi="Arial" w:cs="Arial"/>
          <w:sz w:val="14"/>
          <w:lang w:val="es-ES_tradnl"/>
        </w:rPr>
        <w:t>cue</w:t>
      </w:r>
      <w:r w:rsidRPr="00CA4277">
        <w:rPr>
          <w:rFonts w:ascii="Arial" w:hAnsi="Arial" w:cs="Arial"/>
          <w:sz w:val="14"/>
          <w:lang w:val="es-ES_tradnl"/>
        </w:rPr>
        <w:t xml:space="preserve">nta de la </w:t>
      </w:r>
      <w:r w:rsidR="00CA4277" w:rsidRPr="00CA4277">
        <w:rPr>
          <w:rFonts w:ascii="Arial" w:hAnsi="Arial" w:cs="Arial"/>
          <w:sz w:val="14"/>
          <w:lang w:val="es-ES_tradnl"/>
        </w:rPr>
        <w:t>entidad</w:t>
      </w:r>
      <w:r w:rsidRPr="00CA4277">
        <w:rPr>
          <w:rFonts w:ascii="Arial" w:hAnsi="Arial" w:cs="Arial"/>
          <w:sz w:val="14"/>
          <w:lang w:val="es-ES_tradnl"/>
        </w:rPr>
        <w:t xml:space="preserve"> solicitante e en la que solicita </w:t>
      </w:r>
      <w:r w:rsidR="00CA4277" w:rsidRPr="00CA4277">
        <w:rPr>
          <w:rFonts w:ascii="Arial" w:hAnsi="Arial" w:cs="Arial"/>
          <w:sz w:val="14"/>
          <w:lang w:val="es-ES_tradnl"/>
        </w:rPr>
        <w:t>el</w:t>
      </w:r>
      <w:r w:rsidRPr="00CA4277">
        <w:rPr>
          <w:rFonts w:ascii="Arial" w:hAnsi="Arial" w:cs="Arial"/>
          <w:sz w:val="14"/>
          <w:lang w:val="es-ES_tradnl"/>
        </w:rPr>
        <w:t xml:space="preserve"> ingreso de la subvención</w:t>
      </w:r>
      <w:r w:rsidRPr="00CA4277">
        <w:rPr>
          <w:rFonts w:ascii="Arial" w:hAnsi="Arial" w:cs="Arial"/>
          <w:lang w:val="es-ES_tradnl"/>
        </w:rPr>
        <w:t>.</w:t>
      </w:r>
    </w:p>
    <w:sectPr w:rsidR="00BF177E" w:rsidRPr="00CA4277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457" w:right="1696" w:bottom="1418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329E" w:rsidRDefault="0095329E">
      <w:r>
        <w:separator/>
      </w:r>
    </w:p>
  </w:endnote>
  <w:endnote w:type="continuationSeparator" w:id="0">
    <w:p w:rsidR="0095329E" w:rsidRDefault="00953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-BoldMT">
    <w:altName w:val="Arial"/>
    <w:charset w:val="00"/>
    <w:family w:val="swiss"/>
    <w:pitch w:val="default"/>
  </w:font>
  <w:font w:name="ArialMT">
    <w:altName w:val="Arial"/>
    <w:charset w:val="00"/>
    <w:family w:val="swiss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412" w:rsidRDefault="0078180F">
    <w:pPr>
      <w:pStyle w:val="Piedepgina"/>
    </w:pPr>
    <w:r>
      <w:rPr>
        <w:noProof/>
        <w:lang w:eastAsia="es-ES"/>
      </w:rPr>
      <w:drawing>
        <wp:inline distT="0" distB="0" distL="0" distR="0">
          <wp:extent cx="5400675" cy="2667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172" r="-8" b="-172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43412">
      <w:rPr>
        <w:rFonts w:eastAsia="Verdana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412" w:rsidRDefault="0044341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329E" w:rsidRDefault="0095329E">
      <w:r>
        <w:separator/>
      </w:r>
    </w:p>
  </w:footnote>
  <w:footnote w:type="continuationSeparator" w:id="0">
    <w:p w:rsidR="0095329E" w:rsidRDefault="009532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412" w:rsidRDefault="0078180F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  <w:lang w:eastAsia="es-ES"/>
      </w:rPr>
      <w:drawing>
        <wp:inline distT="0" distB="0" distL="0" distR="0">
          <wp:extent cx="695325" cy="6953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6" t="-26" r="-26" b="-26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43412">
      <w:rPr>
        <w:rFonts w:eastAsia="Verdana"/>
      </w:rPr>
      <w:t xml:space="preserve"> </w:t>
    </w:r>
  </w:p>
  <w:p w:rsidR="00443412" w:rsidRDefault="0044341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da Pastoriza (Lugo)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3412" w:rsidRDefault="0044341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2"/>
    <w:lvl w:ilvl="0">
      <w:start w:val="1"/>
      <w:numFmt w:val="upperLetter"/>
      <w:lvlText w:val="%1)"/>
      <w:lvlJc w:val="left"/>
      <w:pPr>
        <w:tabs>
          <w:tab w:val="num" w:pos="0"/>
        </w:tabs>
        <w:ind w:left="1080" w:hanging="720"/>
      </w:pPr>
      <w:rPr>
        <w:rFonts w:ascii="Arial" w:hAnsi="Arial" w:cs="Arial" w:hint="default"/>
        <w:b/>
        <w:sz w:val="16"/>
      </w:rPr>
    </w:lvl>
  </w:abstractNum>
  <w:abstractNum w:abstractNumId="1">
    <w:nsid w:val="00000002"/>
    <w:multiLevelType w:val="singleLevel"/>
    <w:tmpl w:val="00000002"/>
    <w:name w:val="WW8Num3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16"/>
        <w:szCs w:val="16"/>
        <w:lang w:val="gl-ES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77E"/>
    <w:rsid w:val="001330D8"/>
    <w:rsid w:val="002C6526"/>
    <w:rsid w:val="00443412"/>
    <w:rsid w:val="004F406A"/>
    <w:rsid w:val="0078180F"/>
    <w:rsid w:val="00900370"/>
    <w:rsid w:val="0095329E"/>
    <w:rsid w:val="00BC48DC"/>
    <w:rsid w:val="00BF177E"/>
    <w:rsid w:val="00C16480"/>
    <w:rsid w:val="00CA4277"/>
    <w:rsid w:val="00CA549B"/>
    <w:rsid w:val="00DD26FF"/>
    <w:rsid w:val="00F46D86"/>
    <w:rsid w:val="00FE2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1DE8A2B6-399D-4B3A-9D52-962B797D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 w:cs="Verdana"/>
      <w:kern w:val="2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 w:hint="default"/>
      <w:b/>
      <w:sz w:val="16"/>
    </w:rPr>
  </w:style>
  <w:style w:type="character" w:customStyle="1" w:styleId="WW8Num3z0">
    <w:name w:val="WW8Num3z0"/>
    <w:rPr>
      <w:rFonts w:ascii="Arial" w:hAnsi="Arial" w:cs="Arial" w:hint="default"/>
      <w:sz w:val="16"/>
      <w:szCs w:val="16"/>
      <w:lang w:val="gl-ES"/>
    </w:rPr>
  </w:style>
  <w:style w:type="character" w:customStyle="1" w:styleId="WW8Num4z0">
    <w:name w:val="WW8Num4z0"/>
    <w:rPr>
      <w:rFonts w:hint="default"/>
      <w:b/>
    </w:rPr>
  </w:style>
  <w:style w:type="character" w:customStyle="1" w:styleId="Fuentedeprrafopredeter2">
    <w:name w:val="Fuente de párrafo predeter.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80"/>
      <w:u w:val="single"/>
      <w:lang/>
    </w:rPr>
  </w:style>
  <w:style w:type="character" w:customStyle="1" w:styleId="TextoindependienteCar">
    <w:name w:val="Texto independiente Car"/>
    <w:rPr>
      <w:rFonts w:ascii="Verdana" w:eastAsia="Lucida Sans Unicode" w:hAnsi="Verdana" w:cs="Verdana"/>
      <w:kern w:val="2"/>
      <w:sz w:val="24"/>
      <w:szCs w:val="24"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cs="Arial Unicode MS"/>
      <w:i/>
      <w:iCs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Contenidodelmarco">
    <w:name w:val="Contenido del marco"/>
    <w:basedOn w:val="Normal"/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do.protecciondedatos@concellodapastoriza.es" TargetMode="External"/><Relationship Id="rId13" Type="http://schemas.openxmlformats.org/officeDocument/2006/relationships/hyperlink" Target="mailto:delegado.protecciondedatos@concellodapastoriza.e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administracio@concellodapastoriza.es" TargetMode="External"/><Relationship Id="rId12" Type="http://schemas.openxmlformats.org/officeDocument/2006/relationships/hyperlink" Target="mailto:administracio@concellodapastoriza.es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pastoriza.sedelectronica.gal/info.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apastoriza.sedelectronica.gal/info.0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oncellodapastoriza.es/" TargetMode="External"/><Relationship Id="rId14" Type="http://schemas.openxmlformats.org/officeDocument/2006/relationships/hyperlink" Target="http://www.concellodapastoriza.es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3559</Words>
  <Characters>19579</Characters>
  <Application>Microsoft Office Word</Application>
  <DocSecurity>0</DocSecurity>
  <Lines>163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23092</CharactersWithSpaces>
  <SharedDoc>false</SharedDoc>
  <HLinks>
    <vt:vector size="48" baseType="variant">
      <vt:variant>
        <vt:i4>6619262</vt:i4>
      </vt:variant>
      <vt:variant>
        <vt:i4>21</vt:i4>
      </vt:variant>
      <vt:variant>
        <vt:i4>0</vt:i4>
      </vt:variant>
      <vt:variant>
        <vt:i4>5</vt:i4>
      </vt:variant>
      <vt:variant>
        <vt:lpwstr>http://www.concellodapastoriza.es/</vt:lpwstr>
      </vt:variant>
      <vt:variant>
        <vt:lpwstr/>
      </vt:variant>
      <vt:variant>
        <vt:i4>2097236</vt:i4>
      </vt:variant>
      <vt:variant>
        <vt:i4>18</vt:i4>
      </vt:variant>
      <vt:variant>
        <vt:i4>0</vt:i4>
      </vt:variant>
      <vt:variant>
        <vt:i4>5</vt:i4>
      </vt:variant>
      <vt:variant>
        <vt:lpwstr>mailto:delegado.protecciondedatos@concellodapastoriza.es</vt:lpwstr>
      </vt:variant>
      <vt:variant>
        <vt:lpwstr/>
      </vt:variant>
      <vt:variant>
        <vt:i4>7077967</vt:i4>
      </vt:variant>
      <vt:variant>
        <vt:i4>15</vt:i4>
      </vt:variant>
      <vt:variant>
        <vt:i4>0</vt:i4>
      </vt:variant>
      <vt:variant>
        <vt:i4>5</vt:i4>
      </vt:variant>
      <vt:variant>
        <vt:lpwstr>mailto:administracio@concellodapastoriza.es</vt:lpwstr>
      </vt:variant>
      <vt:variant>
        <vt:lpwstr/>
      </vt:variant>
      <vt:variant>
        <vt:i4>2424939</vt:i4>
      </vt:variant>
      <vt:variant>
        <vt:i4>12</vt:i4>
      </vt:variant>
      <vt:variant>
        <vt:i4>0</vt:i4>
      </vt:variant>
      <vt:variant>
        <vt:i4>5</vt:i4>
      </vt:variant>
      <vt:variant>
        <vt:lpwstr>http://apastoriza.sedelectronica.gal/info.0</vt:lpwstr>
      </vt:variant>
      <vt:variant>
        <vt:lpwstr/>
      </vt:variant>
      <vt:variant>
        <vt:i4>2424939</vt:i4>
      </vt:variant>
      <vt:variant>
        <vt:i4>9</vt:i4>
      </vt:variant>
      <vt:variant>
        <vt:i4>0</vt:i4>
      </vt:variant>
      <vt:variant>
        <vt:i4>5</vt:i4>
      </vt:variant>
      <vt:variant>
        <vt:lpwstr>http://apastoriza.sedelectronica.gal/info.0</vt:lpwstr>
      </vt:variant>
      <vt:variant>
        <vt:lpwstr/>
      </vt:variant>
      <vt:variant>
        <vt:i4>6619262</vt:i4>
      </vt:variant>
      <vt:variant>
        <vt:i4>6</vt:i4>
      </vt:variant>
      <vt:variant>
        <vt:i4>0</vt:i4>
      </vt:variant>
      <vt:variant>
        <vt:i4>5</vt:i4>
      </vt:variant>
      <vt:variant>
        <vt:lpwstr>http://www.concellodapastoriza.es/</vt:lpwstr>
      </vt:variant>
      <vt:variant>
        <vt:lpwstr/>
      </vt:variant>
      <vt:variant>
        <vt:i4>2097236</vt:i4>
      </vt:variant>
      <vt:variant>
        <vt:i4>3</vt:i4>
      </vt:variant>
      <vt:variant>
        <vt:i4>0</vt:i4>
      </vt:variant>
      <vt:variant>
        <vt:i4>5</vt:i4>
      </vt:variant>
      <vt:variant>
        <vt:lpwstr>mailto:delegado.protecciondedatos@concellodapastoriza.es</vt:lpwstr>
      </vt:variant>
      <vt:variant>
        <vt:lpwstr/>
      </vt:variant>
      <vt:variant>
        <vt:i4>7077967</vt:i4>
      </vt:variant>
      <vt:variant>
        <vt:i4>0</vt:i4>
      </vt:variant>
      <vt:variant>
        <vt:i4>0</vt:i4>
      </vt:variant>
      <vt:variant>
        <vt:i4>5</vt:i4>
      </vt:variant>
      <vt:variant>
        <vt:lpwstr>mailto:administracio@concellodapastoriza.es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LOLI</dc:creator>
  <cp:keywords/>
  <cp:lastModifiedBy>Cuenta Microsoft</cp:lastModifiedBy>
  <cp:revision>2</cp:revision>
  <cp:lastPrinted>2019-03-29T07:27:00Z</cp:lastPrinted>
  <dcterms:created xsi:type="dcterms:W3CDTF">2023-10-19T11:29:00Z</dcterms:created>
  <dcterms:modified xsi:type="dcterms:W3CDTF">2023-10-19T11:29:00Z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