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00000" w:rsidRDefault="00D46E13">
      <w:pPr>
        <w:pStyle w:val="Textoindependiente"/>
        <w:jc w:val="both"/>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73"/>
        <w:gridCol w:w="1979"/>
        <w:gridCol w:w="569"/>
        <w:gridCol w:w="565"/>
        <w:gridCol w:w="1417"/>
        <w:gridCol w:w="284"/>
        <w:gridCol w:w="1802"/>
        <w:gridCol w:w="1500"/>
      </w:tblGrid>
      <w:tr w:rsidR="00000000">
        <w:tc>
          <w:tcPr>
            <w:tcW w:w="8689"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jc w:val="center"/>
            </w:pPr>
            <w:r>
              <w:rPr>
                <w:rFonts w:ascii="Arial-BoldMT" w:hAnsi="Arial-BoldMT" w:cs="Arial-BoldMT"/>
                <w:b/>
                <w:i/>
                <w:caps/>
                <w:sz w:val="22"/>
                <w:szCs w:val="22"/>
                <w:lang w:val="gl-ES"/>
              </w:rPr>
              <w:t xml:space="preserve">Anexo I </w:t>
            </w:r>
          </w:p>
        </w:tc>
      </w:tr>
      <w:tr w:rsidR="00000000">
        <w:tc>
          <w:tcPr>
            <w:tcW w:w="8689" w:type="dxa"/>
            <w:gridSpan w:val="8"/>
            <w:tcBorders>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jc w:val="center"/>
            </w:pPr>
            <w:r>
              <w:rPr>
                <w:rFonts w:ascii="Arial-BoldMT" w:hAnsi="Arial-BoldMT" w:cs="Arial-BoldMT"/>
                <w:b/>
                <w:i/>
                <w:sz w:val="20"/>
                <w:szCs w:val="20"/>
                <w:lang w:val="gl-ES"/>
              </w:rPr>
              <w:t>SOLICITUDE DE SUBVENCIÓN PARA ACTIVIDADES CULTURAIS, EDUCATIVAS, DEPORTIVAS, COMERCIO E PROMOCIÓN TURÍSTICA, DESENVOLVEMENTO RURAL E OUTRAS DO CONCELLO DA PASTORIZA PARA O ANO 202</w:t>
            </w:r>
            <w:r>
              <w:rPr>
                <w:rFonts w:ascii="Arial-BoldMT" w:hAnsi="Arial-BoldMT" w:cs="Arial-BoldMT"/>
                <w:b/>
                <w:i/>
                <w:sz w:val="20"/>
                <w:szCs w:val="20"/>
                <w:lang w:val="gl-ES"/>
              </w:rPr>
              <w:t>3</w:t>
            </w:r>
          </w:p>
        </w:tc>
      </w:tr>
      <w:tr w:rsidR="00000000">
        <w:trPr>
          <w:cantSplit/>
        </w:trPr>
        <w:tc>
          <w:tcPr>
            <w:tcW w:w="573" w:type="dxa"/>
            <w:vMerge w:val="restart"/>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pacing w:line="360" w:lineRule="auto"/>
              <w:jc w:val="center"/>
            </w:pPr>
            <w:r>
              <w:rPr>
                <w:rFonts w:ascii="ArialMT" w:hAnsi="ArialMT" w:cs="ArialMT"/>
                <w:b/>
                <w:bCs/>
                <w:sz w:val="16"/>
                <w:lang w:val="gl-ES"/>
              </w:rPr>
              <w:t xml:space="preserve">Datos do interesado </w:t>
            </w:r>
          </w:p>
        </w:tc>
        <w:tc>
          <w:tcPr>
            <w:tcW w:w="3113" w:type="dxa"/>
            <w:gridSpan w:val="3"/>
            <w:tcBorders>
              <w:top w:val="single" w:sz="8" w:space="0" w:color="000000"/>
              <w:left w:val="single" w:sz="8" w:space="0" w:color="000000"/>
              <w:bottom w:val="single" w:sz="8" w:space="0" w:color="000000"/>
            </w:tcBorders>
            <w:shd w:val="clear" w:color="auto" w:fill="auto"/>
            <w:vAlign w:val="center"/>
          </w:tcPr>
          <w:p w:rsidR="00000000" w:rsidRDefault="00D46E13">
            <w:pPr>
              <w:pStyle w:val="Contenidodelatabla"/>
              <w:spacing w:after="340" w:line="360" w:lineRule="auto"/>
            </w:pPr>
            <w:r>
              <w:rPr>
                <w:rFonts w:ascii="ArialMT" w:hAnsi="ArialMT" w:cs="ArialMT"/>
                <w:sz w:val="16"/>
                <w:lang w:val="gl-ES"/>
              </w:rPr>
              <w:t xml:space="preserve">Nome ou razón social </w:t>
            </w:r>
          </w:p>
        </w:tc>
        <w:tc>
          <w:tcPr>
            <w:tcW w:w="5003" w:type="dxa"/>
            <w:gridSpan w:val="4"/>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CIF</w:t>
            </w:r>
          </w:p>
        </w:tc>
      </w:tr>
      <w:tr w:rsidR="00000000">
        <w:trPr>
          <w:cantSplit/>
          <w:trHeight w:val="1978"/>
        </w:trPr>
        <w:tc>
          <w:tcPr>
            <w:tcW w:w="573" w:type="dxa"/>
            <w:vMerge/>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napToGrid w:val="0"/>
              <w:spacing w:line="360" w:lineRule="auto"/>
            </w:pPr>
          </w:p>
        </w:tc>
        <w:tc>
          <w:tcPr>
            <w:tcW w:w="8116" w:type="dxa"/>
            <w:gridSpan w:val="7"/>
            <w:tcBorders>
              <w:left w:val="single" w:sz="8" w:space="0" w:color="000000"/>
              <w:bottom w:val="single" w:sz="8" w:space="0" w:color="000000"/>
              <w:right w:val="single" w:sz="8" w:space="0" w:color="000000"/>
            </w:tcBorders>
            <w:shd w:val="clear" w:color="auto" w:fill="auto"/>
          </w:tcPr>
          <w:p w:rsidR="00000000" w:rsidRDefault="00D46E13">
            <w:pPr>
              <w:spacing w:line="360" w:lineRule="auto"/>
              <w:jc w:val="both"/>
            </w:pPr>
            <w:r>
              <w:rPr>
                <w:rFonts w:ascii="Arial" w:hAnsi="Arial" w:cs="Arial"/>
                <w:sz w:val="16"/>
                <w:szCs w:val="16"/>
                <w:lang w:val="gl-ES"/>
              </w:rPr>
              <w:t>Agrupación sen</w:t>
            </w:r>
            <w:r>
              <w:rPr>
                <w:rFonts w:ascii="Arial" w:hAnsi="Arial" w:cs="Arial"/>
                <w:sz w:val="16"/>
                <w:szCs w:val="16"/>
                <w:lang w:val="gl-ES"/>
              </w:rPr>
              <w:t xml:space="preserve"> personalidade xurídica formada por:</w:t>
            </w:r>
          </w:p>
          <w:p w:rsidR="00000000" w:rsidRDefault="00D46E13">
            <w:pPr>
              <w:spacing w:after="57" w:line="360" w:lineRule="auto"/>
              <w:jc w:val="both"/>
            </w:pPr>
            <w:r>
              <w:rPr>
                <w:rFonts w:ascii="ArialMT" w:hAnsi="ArialMT" w:cs="ArialMT"/>
                <w:sz w:val="16"/>
                <w:lang w:val="gl-ES"/>
              </w:rPr>
              <w:t>Nome, apelidos e DN/NIE/`Pasporte de cada un dos membros da agrupación sen personalidade:</w:t>
            </w:r>
          </w:p>
          <w:p w:rsidR="00000000" w:rsidRDefault="00D46E13">
            <w:pPr>
              <w:spacing w:after="283" w:line="360" w:lineRule="auto"/>
              <w:jc w:val="both"/>
            </w:pPr>
            <w:r>
              <w:rPr>
                <w:rFonts w:ascii="ArialMT" w:hAnsi="ArialMT" w:cs="ArialMT"/>
                <w:sz w:val="16"/>
                <w:lang w:val="gl-ES"/>
              </w:rPr>
              <w:t>-___________________________________________________________________________________</w:t>
            </w:r>
          </w:p>
          <w:p w:rsidR="00000000" w:rsidRDefault="00D46E13">
            <w:pPr>
              <w:spacing w:after="283" w:line="360" w:lineRule="auto"/>
              <w:jc w:val="both"/>
            </w:pPr>
            <w:r>
              <w:rPr>
                <w:rFonts w:ascii="ArialMT" w:hAnsi="ArialMT" w:cs="ArialMT"/>
                <w:sz w:val="16"/>
                <w:lang w:val="gl-ES"/>
              </w:rPr>
              <w:t>-___________________________________________</w:t>
            </w:r>
            <w:r>
              <w:rPr>
                <w:rFonts w:ascii="ArialMT" w:hAnsi="ArialMT" w:cs="ArialMT"/>
                <w:sz w:val="16"/>
                <w:lang w:val="gl-ES"/>
              </w:rPr>
              <w:t>________________________________________</w:t>
            </w:r>
          </w:p>
          <w:p w:rsidR="00000000" w:rsidRDefault="00D46E13">
            <w:pPr>
              <w:spacing w:after="283" w:line="360" w:lineRule="auto"/>
              <w:jc w:val="both"/>
            </w:pPr>
            <w:r>
              <w:rPr>
                <w:rFonts w:ascii="ArialMT" w:hAnsi="ArialMT" w:cs="ArialMT"/>
                <w:sz w:val="16"/>
                <w:lang w:val="gl-ES"/>
              </w:rPr>
              <w:t>-___________________________________________________________________________________</w:t>
            </w:r>
          </w:p>
          <w:p w:rsidR="00000000" w:rsidRDefault="00D46E13">
            <w:pPr>
              <w:spacing w:after="283" w:line="360" w:lineRule="auto"/>
              <w:jc w:val="both"/>
            </w:pPr>
            <w:r>
              <w:rPr>
                <w:rFonts w:ascii="ArialMT" w:hAnsi="ArialMT" w:cs="ArialMT"/>
                <w:sz w:val="16"/>
                <w:lang w:val="gl-ES"/>
              </w:rPr>
              <w:t>-___________________________________________________________________________________</w:t>
            </w:r>
          </w:p>
        </w:tc>
      </w:tr>
      <w:tr w:rsidR="00000000">
        <w:tblPrEx>
          <w:tblCellMar>
            <w:top w:w="0" w:type="dxa"/>
          </w:tblCellMar>
        </w:tblPrEx>
        <w:trPr>
          <w:cantSplit/>
        </w:trPr>
        <w:tc>
          <w:tcPr>
            <w:tcW w:w="573" w:type="dxa"/>
            <w:vMerge/>
            <w:tcBorders>
              <w:top w:val="single" w:sz="8" w:space="0" w:color="000000"/>
              <w:left w:val="single" w:sz="8" w:space="0" w:color="000000"/>
              <w:bottom w:val="single" w:sz="8" w:space="0" w:color="000000"/>
            </w:tcBorders>
            <w:shd w:val="clear" w:color="auto" w:fill="DDDDDD"/>
            <w:tcMar>
              <w:top w:w="28" w:type="dxa"/>
            </w:tcMar>
            <w:textDirection w:val="tbRlV"/>
            <w:vAlign w:val="center"/>
          </w:tcPr>
          <w:p w:rsidR="00000000" w:rsidRDefault="00D46E13">
            <w:pPr>
              <w:pStyle w:val="Contenidodelatabla"/>
              <w:snapToGrid w:val="0"/>
            </w:pPr>
          </w:p>
        </w:tc>
        <w:tc>
          <w:tcPr>
            <w:tcW w:w="8116"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napToGrid w:val="0"/>
              <w:spacing w:after="340" w:line="360" w:lineRule="auto"/>
            </w:pPr>
            <w:r>
              <w:rPr>
                <w:rFonts w:ascii="Arial" w:hAnsi="Arial" w:cs="Arial"/>
                <w:sz w:val="16"/>
                <w:szCs w:val="16"/>
              </w:rPr>
              <w:t xml:space="preserve">Domicilio social </w:t>
            </w:r>
            <w:r>
              <w:rPr>
                <w:rFonts w:ascii="ArialMT" w:hAnsi="ArialMT" w:cs="ArialMT"/>
                <w:sz w:val="16"/>
                <w:lang w:val="gl-ES"/>
              </w:rPr>
              <w:t>nome da vía pública/lugar</w:t>
            </w:r>
          </w:p>
        </w:tc>
      </w:tr>
      <w:tr w:rsidR="00000000">
        <w:tblPrEx>
          <w:tblCellMar>
            <w:top w:w="0" w:type="dxa"/>
          </w:tblCellMar>
        </w:tblPrEx>
        <w:trPr>
          <w:cantSplit/>
          <w:trHeight w:val="621"/>
        </w:trPr>
        <w:tc>
          <w:tcPr>
            <w:tcW w:w="573" w:type="dxa"/>
            <w:vMerge/>
            <w:tcBorders>
              <w:top w:val="single" w:sz="8" w:space="0" w:color="000000"/>
              <w:left w:val="single" w:sz="8" w:space="0" w:color="000000"/>
              <w:bottom w:val="single" w:sz="8" w:space="0" w:color="000000"/>
            </w:tcBorders>
            <w:shd w:val="clear" w:color="auto" w:fill="DDDDDD"/>
            <w:tcMar>
              <w:top w:w="28" w:type="dxa"/>
            </w:tcMar>
            <w:textDirection w:val="tbRlV"/>
            <w:vAlign w:val="center"/>
          </w:tcPr>
          <w:p w:rsidR="00000000" w:rsidRDefault="00D46E13">
            <w:pPr>
              <w:pStyle w:val="Contenidodelatabla"/>
              <w:snapToGrid w:val="0"/>
              <w:spacing w:after="283" w:line="360" w:lineRule="auto"/>
            </w:pPr>
          </w:p>
        </w:tc>
        <w:tc>
          <w:tcPr>
            <w:tcW w:w="1979"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Número:</w:t>
            </w:r>
          </w:p>
        </w:tc>
        <w:tc>
          <w:tcPr>
            <w:tcW w:w="1134"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Piso:/Porta:</w:t>
            </w:r>
          </w:p>
        </w:tc>
        <w:tc>
          <w:tcPr>
            <w:tcW w:w="1701"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C. Postal:</w:t>
            </w:r>
          </w:p>
        </w:tc>
        <w:tc>
          <w:tcPr>
            <w:tcW w:w="1802"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rPr>
              <w:t>Municipio</w:t>
            </w:r>
          </w:p>
        </w:tc>
        <w:tc>
          <w:tcPr>
            <w:tcW w:w="1500"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Provincia:</w:t>
            </w:r>
          </w:p>
        </w:tc>
      </w:tr>
      <w:tr w:rsidR="00000000">
        <w:tblPrEx>
          <w:tblCellMar>
            <w:top w:w="0" w:type="dxa"/>
          </w:tblCellMar>
        </w:tblPrEx>
        <w:trPr>
          <w:cantSplit/>
        </w:trPr>
        <w:tc>
          <w:tcPr>
            <w:tcW w:w="573" w:type="dxa"/>
            <w:vMerge/>
            <w:tcBorders>
              <w:top w:val="single" w:sz="8" w:space="0" w:color="000000"/>
              <w:left w:val="single" w:sz="8" w:space="0" w:color="000000"/>
              <w:bottom w:val="single" w:sz="8" w:space="0" w:color="000000"/>
            </w:tcBorders>
            <w:shd w:val="clear" w:color="auto" w:fill="DDDDDD"/>
            <w:tcMar>
              <w:top w:w="28" w:type="dxa"/>
            </w:tcMar>
            <w:textDirection w:val="tbRlV"/>
            <w:vAlign w:val="center"/>
          </w:tcPr>
          <w:p w:rsidR="00000000" w:rsidRDefault="00D46E13">
            <w:pPr>
              <w:pStyle w:val="Contenidodelatabla"/>
              <w:snapToGrid w:val="0"/>
              <w:spacing w:line="360" w:lineRule="auto"/>
            </w:pPr>
          </w:p>
        </w:tc>
        <w:tc>
          <w:tcPr>
            <w:tcW w:w="2548" w:type="dxa"/>
            <w:gridSpan w:val="2"/>
            <w:tcBorders>
              <w:top w:val="single" w:sz="8" w:space="0" w:color="000000"/>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Teléfono:</w:t>
            </w:r>
          </w:p>
        </w:tc>
        <w:tc>
          <w:tcPr>
            <w:tcW w:w="1982" w:type="dxa"/>
            <w:gridSpan w:val="2"/>
            <w:tcBorders>
              <w:top w:val="single" w:sz="8" w:space="0" w:color="000000"/>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Móbil:</w:t>
            </w:r>
          </w:p>
        </w:tc>
        <w:tc>
          <w:tcPr>
            <w:tcW w:w="3586" w:type="dxa"/>
            <w:gridSpan w:val="3"/>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Dirección de correo electrónico:</w:t>
            </w:r>
          </w:p>
        </w:tc>
      </w:tr>
    </w:tbl>
    <w:p w:rsidR="00000000" w:rsidRDefault="00D46E13">
      <w:pPr>
        <w:pStyle w:val="Textoindependiente"/>
        <w:spacing w:after="0"/>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73"/>
        <w:gridCol w:w="1922"/>
        <w:gridCol w:w="1637"/>
        <w:gridCol w:w="859"/>
        <w:gridCol w:w="900"/>
        <w:gridCol w:w="286"/>
        <w:gridCol w:w="1023"/>
        <w:gridCol w:w="1489"/>
      </w:tblGrid>
      <w:tr w:rsidR="00000000">
        <w:trPr>
          <w:cantSplit/>
        </w:trPr>
        <w:tc>
          <w:tcPr>
            <w:tcW w:w="573" w:type="dxa"/>
            <w:vMerge w:val="restart"/>
            <w:tcBorders>
              <w:top w:val="single" w:sz="8" w:space="0" w:color="000000"/>
              <w:left w:val="single" w:sz="8" w:space="0" w:color="000000"/>
              <w:bottom w:val="single" w:sz="8" w:space="0" w:color="000000"/>
            </w:tcBorders>
            <w:shd w:val="clear" w:color="auto" w:fill="CCCCCC"/>
            <w:textDirection w:val="tbRlV"/>
            <w:vAlign w:val="center"/>
          </w:tcPr>
          <w:p w:rsidR="00000000" w:rsidRDefault="00D46E13">
            <w:pPr>
              <w:pStyle w:val="Contenidodelatabla"/>
              <w:jc w:val="center"/>
            </w:pPr>
            <w:r>
              <w:rPr>
                <w:rFonts w:ascii="Arial-BoldMT" w:hAnsi="Arial-BoldMT" w:cs="Arial-BoldMT"/>
                <w:b/>
                <w:sz w:val="16"/>
                <w:lang w:val="gl-ES"/>
              </w:rPr>
              <w:t>Datos do representante</w:t>
            </w:r>
          </w:p>
        </w:tc>
        <w:tc>
          <w:tcPr>
            <w:tcW w:w="8116" w:type="dxa"/>
            <w:gridSpan w:val="7"/>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Apelidos</w:t>
            </w:r>
          </w:p>
        </w:tc>
      </w:tr>
      <w:tr w:rsidR="00000000">
        <w:trPr>
          <w:cantSplit/>
        </w:trPr>
        <w:tc>
          <w:tcPr>
            <w:tcW w:w="573" w:type="dxa"/>
            <w:vMerge/>
            <w:tcBorders>
              <w:top w:val="single" w:sz="8" w:space="0" w:color="000000"/>
              <w:left w:val="single" w:sz="8" w:space="0" w:color="000000"/>
              <w:bottom w:val="single" w:sz="8" w:space="0" w:color="000000"/>
            </w:tcBorders>
            <w:shd w:val="clear" w:color="auto" w:fill="CCCCCC"/>
            <w:textDirection w:val="tbRlV"/>
            <w:vAlign w:val="center"/>
          </w:tcPr>
          <w:p w:rsidR="00000000" w:rsidRDefault="00D46E13">
            <w:pPr>
              <w:pStyle w:val="Contenidodelatabla"/>
              <w:snapToGrid w:val="0"/>
              <w:jc w:val="center"/>
            </w:pPr>
          </w:p>
        </w:tc>
        <w:tc>
          <w:tcPr>
            <w:tcW w:w="3559"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Nome</w:t>
            </w:r>
          </w:p>
        </w:tc>
        <w:tc>
          <w:tcPr>
            <w:tcW w:w="4557" w:type="dxa"/>
            <w:gridSpan w:val="5"/>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DNI / NIE / Pasaporte</w:t>
            </w:r>
          </w:p>
        </w:tc>
      </w:tr>
      <w:tr w:rsidR="00000000">
        <w:tblPrEx>
          <w:tblCellMar>
            <w:top w:w="0" w:type="dxa"/>
          </w:tblCellMar>
        </w:tblPrEx>
        <w:trPr>
          <w:cantSplit/>
        </w:trPr>
        <w:tc>
          <w:tcPr>
            <w:tcW w:w="573" w:type="dxa"/>
            <w:vMerge/>
            <w:tcBorders>
              <w:top w:val="single" w:sz="8" w:space="0" w:color="000000"/>
              <w:left w:val="single" w:sz="8" w:space="0" w:color="000000"/>
              <w:bottom w:val="single" w:sz="8" w:space="0" w:color="000000"/>
            </w:tcBorders>
            <w:shd w:val="clear" w:color="auto" w:fill="CCCCCC"/>
            <w:tcMar>
              <w:top w:w="28" w:type="dxa"/>
            </w:tcMar>
            <w:textDirection w:val="tbRlV"/>
            <w:vAlign w:val="center"/>
          </w:tcPr>
          <w:p w:rsidR="00000000" w:rsidRDefault="00D46E13">
            <w:pPr>
              <w:snapToGrid w:val="0"/>
            </w:pPr>
          </w:p>
        </w:tc>
        <w:tc>
          <w:tcPr>
            <w:tcW w:w="3559"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Dirección : nome da vía pública/lugar</w:t>
            </w:r>
          </w:p>
        </w:tc>
        <w:tc>
          <w:tcPr>
            <w:tcW w:w="859"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Número:</w:t>
            </w:r>
          </w:p>
        </w:tc>
        <w:tc>
          <w:tcPr>
            <w:tcW w:w="1186"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Piso/Porta:</w:t>
            </w:r>
          </w:p>
        </w:tc>
        <w:tc>
          <w:tcPr>
            <w:tcW w:w="1023"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C. Postal:</w:t>
            </w:r>
          </w:p>
        </w:tc>
        <w:tc>
          <w:tcPr>
            <w:tcW w:w="1489"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rPr>
              <w:t>Municipio:</w:t>
            </w:r>
          </w:p>
        </w:tc>
      </w:tr>
      <w:tr w:rsidR="00000000">
        <w:tblPrEx>
          <w:tblCellMar>
            <w:top w:w="0" w:type="dxa"/>
          </w:tblCellMar>
        </w:tblPrEx>
        <w:trPr>
          <w:cantSplit/>
        </w:trPr>
        <w:tc>
          <w:tcPr>
            <w:tcW w:w="573" w:type="dxa"/>
            <w:vMerge/>
            <w:tcBorders>
              <w:top w:val="single" w:sz="8" w:space="0" w:color="000000"/>
              <w:left w:val="single" w:sz="8" w:space="0" w:color="000000"/>
              <w:bottom w:val="single" w:sz="8" w:space="0" w:color="000000"/>
            </w:tcBorders>
            <w:shd w:val="clear" w:color="auto" w:fill="CCCCCC"/>
            <w:tcMar>
              <w:top w:w="28" w:type="dxa"/>
            </w:tcMar>
            <w:textDirection w:val="tbRlV"/>
            <w:vAlign w:val="center"/>
          </w:tcPr>
          <w:p w:rsidR="00000000" w:rsidRDefault="00D46E13">
            <w:pPr>
              <w:snapToGrid w:val="0"/>
            </w:pPr>
          </w:p>
        </w:tc>
        <w:tc>
          <w:tcPr>
            <w:tcW w:w="1922"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Pr</w:t>
            </w:r>
            <w:r>
              <w:rPr>
                <w:rFonts w:ascii="ArialMT" w:hAnsi="ArialMT" w:cs="ArialMT"/>
                <w:sz w:val="16"/>
                <w:lang w:val="gl-ES"/>
              </w:rPr>
              <w:t>ovincia:</w:t>
            </w:r>
          </w:p>
        </w:tc>
        <w:tc>
          <w:tcPr>
            <w:tcW w:w="1637"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Teléfono:</w:t>
            </w:r>
          </w:p>
        </w:tc>
        <w:tc>
          <w:tcPr>
            <w:tcW w:w="1759"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Móbil:</w:t>
            </w:r>
          </w:p>
        </w:tc>
        <w:tc>
          <w:tcPr>
            <w:tcW w:w="2798" w:type="dxa"/>
            <w:gridSpan w:val="3"/>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Dirección de correo electrónico:</w:t>
            </w:r>
          </w:p>
        </w:tc>
      </w:tr>
      <w:tr w:rsidR="00000000">
        <w:tblPrEx>
          <w:tblCellMar>
            <w:top w:w="0" w:type="dxa"/>
          </w:tblCellMar>
        </w:tblPrEx>
        <w:trPr>
          <w:cantSplit/>
        </w:trPr>
        <w:tc>
          <w:tcPr>
            <w:tcW w:w="573" w:type="dxa"/>
            <w:vMerge/>
            <w:tcBorders>
              <w:top w:val="single" w:sz="8" w:space="0" w:color="000000"/>
              <w:left w:val="single" w:sz="8" w:space="0" w:color="000000"/>
              <w:bottom w:val="single" w:sz="8" w:space="0" w:color="000000"/>
            </w:tcBorders>
            <w:shd w:val="clear" w:color="auto" w:fill="CCCCCC"/>
            <w:tcMar>
              <w:top w:w="28" w:type="dxa"/>
            </w:tcMar>
            <w:textDirection w:val="tbRlV"/>
            <w:vAlign w:val="center"/>
          </w:tcPr>
          <w:p w:rsidR="00000000" w:rsidRDefault="00D46E13">
            <w:pPr>
              <w:snapToGrid w:val="0"/>
            </w:pPr>
          </w:p>
        </w:tc>
        <w:tc>
          <w:tcPr>
            <w:tcW w:w="8116" w:type="dxa"/>
            <w:gridSpan w:val="7"/>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BoldMT" w:hAnsi="Arial-BoldMT" w:cs="Arial-BoldMT"/>
                <w:sz w:val="16"/>
                <w:lang w:val="gl-ES"/>
              </w:rPr>
              <w:t>Acreditación da representación:(1)</w:t>
            </w:r>
          </w:p>
        </w:tc>
      </w:tr>
    </w:tbl>
    <w:p w:rsidR="00000000" w:rsidRDefault="00D46E13">
      <w:pPr>
        <w:pStyle w:val="Textoindependiente"/>
        <w:spacing w:after="0"/>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628"/>
        <w:gridCol w:w="613"/>
        <w:gridCol w:w="7448"/>
      </w:tblGrid>
      <w:tr w:rsidR="00000000">
        <w:trPr>
          <w:cantSplit/>
          <w:trHeight w:val="567"/>
        </w:trPr>
        <w:tc>
          <w:tcPr>
            <w:tcW w:w="628" w:type="dxa"/>
            <w:vMerge w:val="restart"/>
            <w:tcBorders>
              <w:top w:val="single" w:sz="8" w:space="0" w:color="000000"/>
              <w:left w:val="single" w:sz="8" w:space="0" w:color="000000"/>
              <w:bottom w:val="single" w:sz="8" w:space="0" w:color="000000"/>
            </w:tcBorders>
            <w:shd w:val="clear" w:color="auto" w:fill="CCCCCC"/>
            <w:textDirection w:val="tbRlV"/>
          </w:tcPr>
          <w:p w:rsidR="00000000" w:rsidRDefault="00D46E13">
            <w:pPr>
              <w:pStyle w:val="Contenidodelatabla"/>
              <w:spacing w:after="283"/>
              <w:jc w:val="center"/>
            </w:pPr>
            <w:r>
              <w:t> </w:t>
            </w:r>
            <w:r>
              <w:rPr>
                <w:rFonts w:ascii="Arial-BoldMT" w:hAnsi="Arial-BoldMT" w:cs="Arial-BoldMT"/>
                <w:b/>
                <w:sz w:val="16"/>
              </w:rPr>
              <w:t>Medio de notificación (2)</w:t>
            </w:r>
          </w:p>
        </w:tc>
        <w:tc>
          <w:tcPr>
            <w:tcW w:w="8061" w:type="dxa"/>
            <w:gridSpan w:val="2"/>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pPr>
            <w:r>
              <w:rPr>
                <w:rFonts w:ascii="Arial-BoldMT" w:eastAsia="Arial-BoldMT" w:hAnsi="Arial-BoldMT" w:cs="Arial-BoldMT"/>
                <w:b/>
                <w:sz w:val="16"/>
              </w:rPr>
              <w:t xml:space="preserve">  </w:t>
            </w:r>
            <w:r>
              <w:rPr>
                <w:rFonts w:ascii="Arial-BoldMT" w:hAnsi="Arial-BoldMT" w:cs="Arial-BoldMT"/>
                <w:b/>
                <w:sz w:val="16"/>
              </w:rPr>
              <w:t>Notificación electrónica por comparecencia  na sede electrónica do Concello da Pastoriza.</w:t>
            </w:r>
          </w:p>
          <w:p w:rsidR="00000000" w:rsidRDefault="00D46E13">
            <w:pPr>
              <w:pStyle w:val="Contenidodelatabla"/>
              <w:spacing w:line="360" w:lineRule="auto"/>
            </w:pPr>
            <w:r>
              <w:rPr>
                <w:rFonts w:ascii="Arial" w:eastAsia="Arial" w:hAnsi="Arial" w:cs="Arial"/>
                <w:sz w:val="14"/>
                <w:szCs w:val="14"/>
              </w:rPr>
              <w:t xml:space="preserve"> </w:t>
            </w:r>
            <w:r>
              <w:rPr>
                <w:rFonts w:ascii="Arial" w:hAnsi="Arial" w:cs="Arial"/>
                <w:caps/>
                <w:sz w:val="14"/>
                <w:szCs w:val="14"/>
              </w:rPr>
              <w:t>Indicar correo electrónico para comuni</w:t>
            </w:r>
            <w:r>
              <w:rPr>
                <w:rFonts w:ascii="Arial" w:hAnsi="Arial" w:cs="Arial"/>
                <w:caps/>
                <w:sz w:val="14"/>
                <w:szCs w:val="14"/>
              </w:rPr>
              <w:t>cación da notificación</w:t>
            </w:r>
            <w:r>
              <w:rPr>
                <w:rFonts w:ascii="Arial" w:hAnsi="Arial" w:cs="Arial"/>
                <w:sz w:val="16"/>
              </w:rPr>
              <w:t xml:space="preserve"> _</w:t>
            </w:r>
            <w:r>
              <w:rPr>
                <w:rFonts w:ascii="Arial" w:hAnsi="Arial" w:cs="Arial"/>
                <w:b/>
                <w:sz w:val="16"/>
              </w:rPr>
              <w:t>____________________________</w:t>
            </w:r>
          </w:p>
        </w:tc>
      </w:tr>
      <w:tr w:rsidR="00000000">
        <w:trPr>
          <w:cantSplit/>
          <w:trHeight w:val="567"/>
        </w:trPr>
        <w:tc>
          <w:tcPr>
            <w:tcW w:w="628" w:type="dxa"/>
            <w:vMerge/>
            <w:tcBorders>
              <w:top w:val="single" w:sz="8" w:space="0" w:color="000000"/>
              <w:left w:val="single" w:sz="8" w:space="0" w:color="000000"/>
              <w:bottom w:val="single" w:sz="8" w:space="0" w:color="000000"/>
            </w:tcBorders>
            <w:shd w:val="clear" w:color="auto" w:fill="CCCCCC"/>
            <w:textDirection w:val="tbRlV"/>
          </w:tcPr>
          <w:p w:rsidR="00000000" w:rsidRDefault="00D46E13">
            <w:pPr>
              <w:pStyle w:val="Contenidodelatabla"/>
              <w:snapToGrid w:val="0"/>
              <w:spacing w:after="283"/>
              <w:jc w:val="center"/>
            </w:pPr>
          </w:p>
        </w:tc>
        <w:tc>
          <w:tcPr>
            <w:tcW w:w="613" w:type="dxa"/>
            <w:tcBorders>
              <w:left w:val="single" w:sz="8" w:space="0" w:color="000000"/>
              <w:bottom w:val="single" w:sz="8" w:space="0" w:color="000000"/>
            </w:tcBorders>
            <w:shd w:val="clear" w:color="auto" w:fill="auto"/>
          </w:tcPr>
          <w:p w:rsidR="00000000" w:rsidRDefault="002A42C0">
            <w:pPr>
              <w:pStyle w:val="Contenidodelatabla"/>
              <w:snapToGrid w:val="0"/>
              <w:spacing w:after="283"/>
              <w:jc w:val="center"/>
            </w:pPr>
            <w:r>
              <w:rPr>
                <w:noProof/>
                <w:lang w:eastAsia="es-ES"/>
              </w:rPr>
              <mc:AlternateContent>
                <mc:Choice Requires="wps">
                  <w:drawing>
                    <wp:anchor distT="0" distB="0" distL="114300" distR="114300" simplePos="0" relativeHeight="251658752" behindDoc="0" locked="0" layoutInCell="1" allowOverlap="1">
                      <wp:simplePos x="0" y="0"/>
                      <wp:positionH relativeFrom="column">
                        <wp:posOffset>78105</wp:posOffset>
                      </wp:positionH>
                      <wp:positionV relativeFrom="paragraph">
                        <wp:posOffset>71755</wp:posOffset>
                      </wp:positionV>
                      <wp:extent cx="219075" cy="219075"/>
                      <wp:effectExtent l="12700" t="12700" r="6350" b="635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19075"/>
                              </a:xfrm>
                              <a:prstGeom prst="rect">
                                <a:avLst/>
                              </a:prstGeom>
                              <a:noFill/>
                              <a:ln w="9360" cap="flat">
                                <a:solidFill>
                                  <a:srgbClr val="3465A4"/>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7F95C6" id="Rectangle 4" o:spid="_x0000_s1026" style="position:absolute;margin-left:6.15pt;margin-top:5.65pt;width:17.25pt;height:17.25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" filled="f" strokecolor="#3465a4" strokeweight=".26mm">
                      <v:stroke joinstyle="round"/>
                    </v:rect>
                  </w:pict>
                </mc:Fallback>
              </mc:AlternateContent>
            </w:r>
          </w:p>
        </w:tc>
        <w:tc>
          <w:tcPr>
            <w:tcW w:w="7448"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ind w:left="113"/>
            </w:pPr>
            <w:r>
              <w:rPr>
                <w:rFonts w:ascii="Arial-BoldMT" w:hAnsi="Arial-BoldMT" w:cs="Arial-BoldMT"/>
                <w:b/>
                <w:sz w:val="16"/>
              </w:rPr>
              <w:t xml:space="preserve">Solicito expresamente recibir as </w:t>
            </w:r>
            <w:r>
              <w:rPr>
                <w:rFonts w:ascii="Arial" w:hAnsi="Arial" w:cs="Arial"/>
                <w:b/>
                <w:sz w:val="16"/>
              </w:rPr>
              <w:t>notificación relativas a este trámite mediante papel no domicilio________________________________________________________________________</w:t>
            </w:r>
          </w:p>
          <w:p w:rsidR="00000000" w:rsidRDefault="00D46E13">
            <w:pPr>
              <w:pStyle w:val="Contenidodelatabla"/>
              <w:ind w:left="113"/>
            </w:pPr>
            <w:r>
              <w:rPr>
                <w:rFonts w:ascii="Arial" w:hAnsi="Arial" w:cs="Arial"/>
                <w:b/>
                <w:sz w:val="16"/>
              </w:rPr>
              <w:t>(</w:t>
            </w:r>
            <w:r>
              <w:rPr>
                <w:rFonts w:ascii="Arial" w:hAnsi="Arial" w:cs="Arial"/>
                <w:sz w:val="16"/>
              </w:rPr>
              <w:t>so para persoas físicas)</w:t>
            </w:r>
          </w:p>
        </w:tc>
      </w:tr>
    </w:tbl>
    <w:p w:rsidR="00000000" w:rsidRDefault="00D46E13">
      <w:pPr>
        <w:pStyle w:val="Textoindependiente"/>
        <w:spacing w:after="0"/>
        <w:rPr>
          <w:color w:val="00000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8689"/>
      </w:tblGrid>
      <w:tr w:rsidR="00000000">
        <w:tc>
          <w:tcPr>
            <w:tcW w:w="868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00000" w:rsidRDefault="00D46E13">
            <w:pPr>
              <w:pStyle w:val="Contenidodelatabla"/>
              <w:jc w:val="both"/>
            </w:pPr>
            <w:r>
              <w:rPr>
                <w:rFonts w:ascii="ArialMT" w:hAnsi="ArialMT" w:cs="ArialMT"/>
                <w:b/>
                <w:bCs/>
                <w:sz w:val="20"/>
                <w:szCs w:val="20"/>
                <w:lang w:val="gl-ES"/>
              </w:rPr>
              <w:lastRenderedPageBreak/>
              <w:t xml:space="preserve">EXPOÑO </w:t>
            </w:r>
          </w:p>
        </w:tc>
      </w:tr>
      <w:tr w:rsidR="00000000">
        <w:tc>
          <w:tcPr>
            <w:tcW w:w="8689"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napToGrid w:val="0"/>
              <w:spacing w:line="360" w:lineRule="auto"/>
              <w:jc w:val="both"/>
            </w:pPr>
            <w:r>
              <w:rPr>
                <w:rFonts w:ascii="ArialMT" w:hAnsi="ArialMT" w:cs="ArialMT"/>
                <w:sz w:val="18"/>
                <w:lang w:val="gl-ES"/>
              </w:rPr>
              <w:t>Que coñezo a convocatoria de subvencións do Concello da Pastoriza para o exercicio 202</w:t>
            </w:r>
            <w:r>
              <w:rPr>
                <w:rFonts w:ascii="ArialMT" w:hAnsi="ArialMT" w:cs="ArialMT"/>
                <w:sz w:val="18"/>
                <w:lang w:val="gl-ES"/>
              </w:rPr>
              <w:t>3</w:t>
            </w:r>
          </w:p>
        </w:tc>
      </w:tr>
    </w:tbl>
    <w:p w:rsidR="00000000" w:rsidRDefault="00D46E13">
      <w:pPr>
        <w:pStyle w:val="Textoindependiente"/>
        <w:spacing w:after="0"/>
        <w:rPr>
          <w:color w:val="00000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8649"/>
      </w:tblGrid>
      <w:tr w:rsidR="00000000">
        <w:tc>
          <w:tcPr>
            <w:tcW w:w="864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00000" w:rsidRDefault="00D46E13">
            <w:pPr>
              <w:pStyle w:val="Contenidodelatabla"/>
              <w:jc w:val="both"/>
            </w:pPr>
            <w:r>
              <w:rPr>
                <w:rFonts w:ascii="Arial-BoldMT" w:hAnsi="Arial-BoldMT" w:cs="Arial-BoldMT"/>
                <w:b/>
                <w:sz w:val="20"/>
                <w:szCs w:val="20"/>
              </w:rPr>
              <w:t>SOLICITO</w:t>
            </w:r>
            <w:r>
              <w:rPr>
                <w:rFonts w:ascii="ArialMT" w:hAnsi="ArialMT" w:cs="ArialMT"/>
                <w:sz w:val="20"/>
                <w:szCs w:val="20"/>
              </w:rPr>
              <w:t>:</w:t>
            </w:r>
            <w:r>
              <w:rPr>
                <w:rFonts w:ascii="ArialMT" w:hAnsi="ArialMT" w:cs="ArialMT"/>
                <w:sz w:val="18"/>
              </w:rPr>
              <w:t xml:space="preserve"> </w:t>
            </w:r>
          </w:p>
        </w:tc>
      </w:tr>
      <w:tr w:rsidR="00000000">
        <w:tc>
          <w:tcPr>
            <w:tcW w:w="8649"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napToGrid w:val="0"/>
              <w:spacing w:after="283" w:line="360" w:lineRule="auto"/>
              <w:jc w:val="both"/>
              <w:rPr>
                <w:rFonts w:ascii="ArialMT" w:hAnsi="ArialMT" w:cs="ArialMT"/>
                <w:sz w:val="18"/>
              </w:rPr>
            </w:pPr>
          </w:p>
          <w:p w:rsidR="00000000" w:rsidRDefault="00D46E13">
            <w:pPr>
              <w:pStyle w:val="Contenidodelatabla"/>
              <w:spacing w:after="283" w:line="360" w:lineRule="auto"/>
              <w:jc w:val="both"/>
            </w:pPr>
            <w:r>
              <w:rPr>
                <w:rFonts w:ascii="ArialMT" w:hAnsi="ArialMT" w:cs="ArialMT"/>
                <w:sz w:val="18"/>
              </w:rPr>
              <w:t xml:space="preserve">Subvención para </w:t>
            </w:r>
            <w:r>
              <w:rPr>
                <w:rFonts w:ascii="ArialMT" w:hAnsi="ArialMT" w:cs="ArialMT"/>
                <w:sz w:val="18"/>
                <w:lang w:val="gl-ES"/>
              </w:rPr>
              <w:t>e para sufragar os gastos derivados da realización da/s seguinte actuación/s:</w:t>
            </w:r>
          </w:p>
          <w:p w:rsidR="00000000" w:rsidRDefault="00D46E13">
            <w:pPr>
              <w:pStyle w:val="Textoindependiente"/>
              <w:spacing w:after="283" w:line="360" w:lineRule="auto"/>
              <w:jc w:val="both"/>
            </w:pPr>
            <w:r>
              <w:rPr>
                <w:rFonts w:ascii="Arial" w:hAnsi="Arial" w:cs="Arial"/>
                <w:sz w:val="18"/>
                <w:szCs w:val="18"/>
                <w:lang w:val="gl-ES"/>
              </w:rPr>
              <w:t>A</w:t>
            </w:r>
            <w:r>
              <w:rPr>
                <w:sz w:val="18"/>
                <w:szCs w:val="18"/>
                <w:lang w:val="gl-ES"/>
              </w:rPr>
              <w:t>CTIVIDADE (descrición da actividade)_____________</w:t>
            </w:r>
            <w:r>
              <w:rPr>
                <w:sz w:val="18"/>
                <w:szCs w:val="18"/>
                <w:lang w:val="gl-ES"/>
              </w:rPr>
              <w:t>_____________________________</w:t>
            </w:r>
          </w:p>
          <w:p w:rsidR="00000000" w:rsidRDefault="00D46E13">
            <w:pPr>
              <w:pStyle w:val="Contenidodelatabla"/>
              <w:spacing w:after="283" w:line="360" w:lineRule="auto"/>
              <w:jc w:val="both"/>
            </w:pPr>
            <w:r>
              <w:rPr>
                <w:rFonts w:ascii="ArialMT" w:hAnsi="ArialMT" w:cs="ArialMT"/>
                <w:sz w:val="18"/>
                <w:szCs w:val="18"/>
                <w:lang w:val="gl-ES"/>
              </w:rPr>
              <w:t>CARÁCTER DO PROXECTO ( cultural, educativo, medio ambiental, xuvenil....) ____________________</w:t>
            </w:r>
          </w:p>
          <w:p w:rsidR="00000000" w:rsidRDefault="00D46E13">
            <w:pPr>
              <w:pStyle w:val="Contenidodelatabla"/>
              <w:spacing w:after="283" w:line="360" w:lineRule="auto"/>
              <w:jc w:val="both"/>
            </w:pPr>
            <w:r>
              <w:rPr>
                <w:rFonts w:ascii="ArialMT" w:hAnsi="ArialMT" w:cs="ArialMT"/>
                <w:sz w:val="18"/>
                <w:szCs w:val="18"/>
                <w:lang w:val="gl-ES"/>
              </w:rPr>
              <w:t>IMPORTE DA SUBVENCIÓN SOLICITADA________________________________________________</w:t>
            </w:r>
          </w:p>
        </w:tc>
      </w:tr>
    </w:tbl>
    <w:p w:rsidR="00000000" w:rsidRDefault="00D46E13">
      <w:pPr>
        <w:pStyle w:val="Textoindependiente"/>
        <w:spacing w:after="0"/>
      </w:pPr>
      <w:r>
        <w:rPr>
          <w:color w:val="000000"/>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8649"/>
      </w:tblGrid>
      <w:tr w:rsidR="00000000">
        <w:tc>
          <w:tcPr>
            <w:tcW w:w="864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00000" w:rsidRDefault="00D46E13">
            <w:pPr>
              <w:pStyle w:val="Contenidodelatabla"/>
              <w:jc w:val="both"/>
            </w:pPr>
            <w:r>
              <w:rPr>
                <w:rFonts w:ascii="Arial" w:hAnsi="Arial" w:cs="Arial"/>
                <w:b/>
                <w:sz w:val="20"/>
                <w:szCs w:val="20"/>
                <w:lang w:val="gl-ES"/>
              </w:rPr>
              <w:t>DECLARO</w:t>
            </w:r>
            <w:r>
              <w:rPr>
                <w:rFonts w:ascii="Arial" w:hAnsi="Arial" w:cs="Arial"/>
                <w:b/>
                <w:sz w:val="20"/>
                <w:szCs w:val="20"/>
              </w:rPr>
              <w:t xml:space="preserve"> </w:t>
            </w:r>
            <w:r>
              <w:rPr>
                <w:rFonts w:ascii="Arial" w:hAnsi="Arial" w:cs="Arial"/>
                <w:sz w:val="20"/>
                <w:szCs w:val="20"/>
              </w:rPr>
              <w:t xml:space="preserve">: </w:t>
            </w:r>
          </w:p>
        </w:tc>
      </w:tr>
      <w:tr w:rsidR="00000000">
        <w:trPr>
          <w:trHeight w:val="1276"/>
        </w:trPr>
        <w:tc>
          <w:tcPr>
            <w:tcW w:w="8649"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Textoindependiente"/>
              <w:snapToGrid w:val="0"/>
              <w:spacing w:after="283" w:line="360" w:lineRule="auto"/>
              <w:jc w:val="both"/>
              <w:rPr>
                <w:rFonts w:ascii="ArialMT" w:hAnsi="ArialMT" w:cs="ArialMT"/>
                <w:sz w:val="18"/>
                <w:szCs w:val="18"/>
                <w:lang w:val="gl-ES"/>
              </w:rPr>
            </w:pPr>
          </w:p>
          <w:p w:rsidR="00000000" w:rsidRDefault="00D46E13">
            <w:pPr>
              <w:pStyle w:val="Textoindependiente"/>
              <w:spacing w:after="283" w:line="360" w:lineRule="auto"/>
              <w:jc w:val="both"/>
            </w:pPr>
            <w:r>
              <w:rPr>
                <w:rFonts w:ascii="ArialMT" w:hAnsi="ArialMT" w:cs="ArialMT"/>
                <w:sz w:val="18"/>
                <w:szCs w:val="18"/>
                <w:lang w:val="gl-ES"/>
              </w:rPr>
              <w:t>Que son certos os datos que figura</w:t>
            </w:r>
            <w:r>
              <w:rPr>
                <w:rFonts w:ascii="ArialMT" w:hAnsi="ArialMT" w:cs="ArialMT"/>
                <w:sz w:val="18"/>
                <w:szCs w:val="18"/>
                <w:lang w:val="gl-ES"/>
              </w:rPr>
              <w:t>n nesta solicitude e na documentación que se achega e  COMPROMÉTOME a destinar a subvención que se conceda á execución do proxecto, obxectivo ou actividade solicitadas así como a asumir todas as obrigas derivadas das bases reguladoras da convocatoria de su</w:t>
            </w:r>
            <w:r>
              <w:rPr>
                <w:rFonts w:ascii="ArialMT" w:hAnsi="ArialMT" w:cs="ArialMT"/>
                <w:sz w:val="18"/>
                <w:szCs w:val="18"/>
                <w:lang w:val="gl-ES"/>
              </w:rPr>
              <w:t>bvención para o exercicio  202</w:t>
            </w:r>
            <w:r>
              <w:rPr>
                <w:rFonts w:ascii="ArialMT" w:hAnsi="ArialMT" w:cs="ArialMT"/>
                <w:sz w:val="18"/>
                <w:szCs w:val="18"/>
                <w:lang w:val="gl-ES"/>
              </w:rPr>
              <w:t>3</w:t>
            </w:r>
            <w:r>
              <w:rPr>
                <w:rFonts w:ascii="ArialMT" w:hAnsi="ArialMT" w:cs="ArialMT"/>
                <w:sz w:val="18"/>
                <w:szCs w:val="18"/>
                <w:lang w:val="gl-ES"/>
              </w:rPr>
              <w:t xml:space="preserve"> (3)</w:t>
            </w:r>
          </w:p>
        </w:tc>
      </w:tr>
    </w:tbl>
    <w:p w:rsidR="00000000" w:rsidRDefault="00D46E13">
      <w:pPr>
        <w:rPr>
          <w:color w:val="000000"/>
        </w:rPr>
      </w:pPr>
    </w:p>
    <w:tbl>
      <w:tblPr>
        <w:tblW w:w="0" w:type="auto"/>
        <w:tblInd w:w="-86" w:type="dxa"/>
        <w:tblLayout w:type="fixed"/>
        <w:tblCellMar>
          <w:left w:w="0" w:type="dxa"/>
          <w:right w:w="0" w:type="dxa"/>
        </w:tblCellMar>
        <w:tblLook w:val="0000" w:firstRow="0" w:lastRow="0" w:firstColumn="0" w:lastColumn="0" w:noHBand="0" w:noVBand="0"/>
      </w:tblPr>
      <w:tblGrid>
        <w:gridCol w:w="1868"/>
        <w:gridCol w:w="6681"/>
        <w:gridCol w:w="60"/>
        <w:gridCol w:w="20"/>
      </w:tblGrid>
      <w:tr w:rsidR="00000000">
        <w:trPr>
          <w:gridAfter w:val="1"/>
          <w:wAfter w:w="20" w:type="dxa"/>
        </w:trPr>
        <w:tc>
          <w:tcPr>
            <w:tcW w:w="1868" w:type="dxa"/>
            <w:shd w:val="clear" w:color="auto" w:fill="auto"/>
          </w:tcPr>
          <w:p w:rsidR="00000000" w:rsidRDefault="00D46E13">
            <w:pPr>
              <w:pStyle w:val="Contenidodelatabla"/>
            </w:pPr>
            <w:r>
              <w:rPr>
                <w:rFonts w:ascii="ArialMT" w:hAnsi="ArialMT" w:cs="ArialMT"/>
                <w:sz w:val="16"/>
                <w:lang w:val="gl-ES"/>
              </w:rPr>
              <w:t>Lugar</w:t>
            </w:r>
          </w:p>
        </w:tc>
        <w:tc>
          <w:tcPr>
            <w:tcW w:w="6681" w:type="dxa"/>
            <w:shd w:val="clear" w:color="auto" w:fill="auto"/>
          </w:tcPr>
          <w:p w:rsidR="00000000" w:rsidRDefault="00D46E13">
            <w:pPr>
              <w:pStyle w:val="Contenidodelatabla"/>
            </w:pPr>
            <w:r>
              <w:rPr>
                <w:rFonts w:ascii="ArialMT" w:hAnsi="ArialMT" w:cs="ArialMT"/>
                <w:sz w:val="16"/>
                <w:lang w:val="gl-ES"/>
              </w:rPr>
              <w:t>Día/mes /ano</w:t>
            </w:r>
          </w:p>
        </w:tc>
        <w:tc>
          <w:tcPr>
            <w:tcW w:w="60" w:type="dxa"/>
            <w:shd w:val="clear" w:color="auto" w:fill="auto"/>
          </w:tcPr>
          <w:p w:rsidR="00000000" w:rsidRDefault="00D46E13">
            <w:pPr>
              <w:snapToGrid w:val="0"/>
            </w:pPr>
          </w:p>
        </w:tc>
      </w:tr>
      <w:tr w:rsidR="00000000">
        <w:tblPrEx>
          <w:tblCellMar>
            <w:top w:w="28" w:type="dxa"/>
            <w:left w:w="28" w:type="dxa"/>
            <w:bottom w:w="28" w:type="dxa"/>
            <w:right w:w="28" w:type="dxa"/>
          </w:tblCellMar>
        </w:tblPrEx>
        <w:tc>
          <w:tcPr>
            <w:tcW w:w="1868" w:type="dxa"/>
            <w:tcBorders>
              <w:top w:val="single" w:sz="8" w:space="0" w:color="000000"/>
              <w:left w:val="single" w:sz="8" w:space="0" w:color="000000"/>
              <w:bottom w:val="single" w:sz="8" w:space="0" w:color="000000"/>
            </w:tcBorders>
            <w:shd w:val="clear" w:color="auto" w:fill="auto"/>
          </w:tcPr>
          <w:p w:rsidR="00000000" w:rsidRDefault="00D46E13">
            <w:pPr>
              <w:pStyle w:val="Contenidodelatabla"/>
              <w:snapToGrid w:val="0"/>
            </w:pPr>
          </w:p>
        </w:tc>
        <w:tc>
          <w:tcPr>
            <w:tcW w:w="6761" w:type="dxa"/>
            <w:gridSpan w:val="3"/>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pPr>
          </w:p>
          <w:p w:rsidR="00000000" w:rsidRDefault="00D46E13">
            <w:pPr>
              <w:pStyle w:val="Contenidodelatabla"/>
              <w:snapToGrid w:val="0"/>
            </w:pPr>
          </w:p>
        </w:tc>
      </w:tr>
    </w:tbl>
    <w:p w:rsidR="00000000" w:rsidRDefault="00D46E13">
      <w:pPr>
        <w:pStyle w:val="Textoindependiente"/>
        <w:jc w:val="both"/>
      </w:pPr>
    </w:p>
    <w:p w:rsidR="00000000" w:rsidRDefault="00D46E13">
      <w:pPr>
        <w:pStyle w:val="Textoindependiente"/>
        <w:jc w:val="both"/>
      </w:pPr>
    </w:p>
    <w:tbl>
      <w:tblPr>
        <w:tblW w:w="0" w:type="auto"/>
        <w:tblInd w:w="-59" w:type="dxa"/>
        <w:tblLayout w:type="fixed"/>
        <w:tblCellMar>
          <w:left w:w="0" w:type="dxa"/>
          <w:right w:w="0" w:type="dxa"/>
        </w:tblCellMar>
        <w:tblLook w:val="0000" w:firstRow="0" w:lastRow="0" w:firstColumn="0" w:lastColumn="0" w:noHBand="0" w:noVBand="0"/>
      </w:tblPr>
      <w:tblGrid>
        <w:gridCol w:w="2849"/>
        <w:gridCol w:w="2849"/>
        <w:gridCol w:w="2853"/>
        <w:gridCol w:w="6"/>
      </w:tblGrid>
      <w:tr w:rsidR="00000000">
        <w:trPr>
          <w:gridAfter w:val="1"/>
          <w:wAfter w:w="6" w:type="dxa"/>
          <w:trHeight w:val="80"/>
        </w:trPr>
        <w:tc>
          <w:tcPr>
            <w:tcW w:w="2849" w:type="dxa"/>
            <w:shd w:val="clear" w:color="auto" w:fill="auto"/>
          </w:tcPr>
          <w:p w:rsidR="00000000" w:rsidRDefault="00D46E13">
            <w:pPr>
              <w:pStyle w:val="Contenidodelatabla"/>
            </w:pPr>
            <w:r>
              <w:rPr>
                <w:rFonts w:ascii="ArialMT" w:hAnsi="ArialMT" w:cs="ArialMT"/>
                <w:sz w:val="16"/>
                <w:lang w:val="gl-ES"/>
              </w:rPr>
              <w:t>Núm. DNI do representante</w:t>
            </w:r>
          </w:p>
        </w:tc>
        <w:tc>
          <w:tcPr>
            <w:tcW w:w="2849" w:type="dxa"/>
            <w:shd w:val="clear" w:color="auto" w:fill="auto"/>
          </w:tcPr>
          <w:p w:rsidR="00000000" w:rsidRDefault="00D46E13">
            <w:pPr>
              <w:pStyle w:val="Contenidodelatabla"/>
            </w:pPr>
            <w:r>
              <w:rPr>
                <w:rFonts w:ascii="ArialMT" w:hAnsi="ArialMT" w:cs="ArialMT"/>
                <w:sz w:val="16"/>
                <w:lang w:val="gl-ES"/>
              </w:rPr>
              <w:t>Sinatura do representante</w:t>
            </w:r>
          </w:p>
        </w:tc>
        <w:tc>
          <w:tcPr>
            <w:tcW w:w="2853" w:type="dxa"/>
            <w:shd w:val="clear" w:color="auto" w:fill="auto"/>
          </w:tcPr>
          <w:p w:rsidR="00000000" w:rsidRDefault="00D46E13">
            <w:pPr>
              <w:pStyle w:val="Contenidodelatabla"/>
            </w:pPr>
            <w:r>
              <w:rPr>
                <w:rFonts w:ascii="ArialMT" w:hAnsi="ArialMT" w:cs="ArialMT"/>
                <w:sz w:val="16"/>
                <w:lang w:val="gl-ES"/>
              </w:rPr>
              <w:t xml:space="preserve">Selo da entidade </w:t>
            </w:r>
          </w:p>
        </w:tc>
      </w:tr>
      <w:tr w:rsidR="00000000">
        <w:tblPrEx>
          <w:tblCellMar>
            <w:top w:w="28" w:type="dxa"/>
            <w:left w:w="28" w:type="dxa"/>
            <w:bottom w:w="28" w:type="dxa"/>
            <w:right w:w="28" w:type="dxa"/>
          </w:tblCellMar>
        </w:tblPrEx>
        <w:tc>
          <w:tcPr>
            <w:tcW w:w="2849" w:type="dxa"/>
            <w:tcBorders>
              <w:top w:val="single" w:sz="1" w:space="0" w:color="000000"/>
              <w:left w:val="single" w:sz="1" w:space="0" w:color="000000"/>
              <w:bottom w:val="single" w:sz="1" w:space="0" w:color="000000"/>
            </w:tcBorders>
            <w:shd w:val="clear" w:color="auto" w:fill="auto"/>
          </w:tcPr>
          <w:p w:rsidR="00000000" w:rsidRDefault="00D46E13">
            <w:pPr>
              <w:pStyle w:val="Contenidodelatabla"/>
              <w:snapToGrid w:val="0"/>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tc>
        <w:tc>
          <w:tcPr>
            <w:tcW w:w="2849" w:type="dxa"/>
            <w:tcBorders>
              <w:top w:val="single" w:sz="1" w:space="0" w:color="000000"/>
              <w:left w:val="single" w:sz="1" w:space="0" w:color="000000"/>
              <w:bottom w:val="single" w:sz="1" w:space="0" w:color="000000"/>
            </w:tcBorders>
            <w:shd w:val="clear" w:color="auto" w:fill="auto"/>
          </w:tcPr>
          <w:p w:rsidR="00000000" w:rsidRDefault="00D46E13">
            <w:pPr>
              <w:pStyle w:val="Contenidodelatabla"/>
              <w:snapToGrid w:val="0"/>
            </w:pPr>
          </w:p>
          <w:p w:rsidR="00000000" w:rsidRDefault="00D46E13">
            <w:pPr>
              <w:pStyle w:val="Contenidodelatabla"/>
              <w:snapToGrid w:val="0"/>
            </w:pPr>
          </w:p>
          <w:p w:rsidR="00000000" w:rsidRDefault="00D46E13">
            <w:pPr>
              <w:pStyle w:val="Contenidodelatabla"/>
              <w:snapToGrid w:val="0"/>
            </w:pPr>
          </w:p>
        </w:tc>
        <w:tc>
          <w:tcPr>
            <w:tcW w:w="2859" w:type="dxa"/>
            <w:gridSpan w:val="2"/>
            <w:tcBorders>
              <w:top w:val="single" w:sz="1" w:space="0" w:color="000000"/>
              <w:left w:val="single" w:sz="1" w:space="0" w:color="000000"/>
              <w:bottom w:val="single" w:sz="1" w:space="0" w:color="000000"/>
              <w:right w:val="single" w:sz="1" w:space="0" w:color="000000"/>
            </w:tcBorders>
            <w:shd w:val="clear" w:color="auto" w:fill="auto"/>
          </w:tcPr>
          <w:p w:rsidR="00000000" w:rsidRDefault="00D46E13">
            <w:pPr>
              <w:pStyle w:val="Contenidodelatabla"/>
              <w:snapToGrid w:val="0"/>
            </w:pPr>
          </w:p>
        </w:tc>
      </w:tr>
    </w:tbl>
    <w:p w:rsidR="00000000" w:rsidRDefault="00D46E13">
      <w:pPr>
        <w:pStyle w:val="Textoindependiente"/>
        <w:jc w:val="both"/>
      </w:pPr>
    </w:p>
    <w:tbl>
      <w:tblPr>
        <w:tblW w:w="0" w:type="auto"/>
        <w:tblInd w:w="-26" w:type="dxa"/>
        <w:tblLayout w:type="fixed"/>
        <w:tblCellMar>
          <w:left w:w="28" w:type="dxa"/>
          <w:bottom w:w="28" w:type="dxa"/>
          <w:right w:w="28" w:type="dxa"/>
        </w:tblCellMar>
        <w:tblLook w:val="0000" w:firstRow="0" w:lastRow="0" w:firstColumn="0" w:lastColumn="0" w:noHBand="0" w:noVBand="0"/>
      </w:tblPr>
      <w:tblGrid>
        <w:gridCol w:w="8633"/>
      </w:tblGrid>
      <w:tr w:rsidR="00000000">
        <w:tc>
          <w:tcPr>
            <w:tcW w:w="8633" w:type="dxa"/>
            <w:tcBorders>
              <w:top w:val="single" w:sz="8" w:space="0" w:color="000000"/>
              <w:left w:val="single" w:sz="8" w:space="0" w:color="000000"/>
              <w:bottom w:val="single" w:sz="8" w:space="0" w:color="000000"/>
              <w:right w:val="single" w:sz="8" w:space="0" w:color="000000"/>
            </w:tcBorders>
            <w:shd w:val="clear" w:color="auto" w:fill="auto"/>
            <w:vAlign w:val="bottom"/>
          </w:tcPr>
          <w:p w:rsidR="00000000" w:rsidRDefault="00D46E13">
            <w:pPr>
              <w:pStyle w:val="Contenidodelatabla"/>
              <w:snapToGrid w:val="0"/>
              <w:rPr>
                <w:rFonts w:ascii="ArialMT" w:hAnsi="ArialMT" w:cs="ArialMT"/>
                <w:sz w:val="16"/>
                <w:lang w:val="gl-ES"/>
              </w:rPr>
            </w:pPr>
          </w:p>
          <w:p w:rsidR="00000000" w:rsidRDefault="00D46E13">
            <w:pPr>
              <w:pStyle w:val="Contenidodelatabla"/>
            </w:pPr>
            <w:r>
              <w:rPr>
                <w:rFonts w:ascii="ArialMT" w:hAnsi="ArialMT" w:cs="ArialMT"/>
                <w:sz w:val="18"/>
                <w:lang w:val="gl-ES"/>
              </w:rPr>
              <w:t xml:space="preserve">SR. ALCALDE DO CONCELLO DA PASTORIZA </w:t>
            </w:r>
          </w:p>
        </w:tc>
      </w:tr>
    </w:tbl>
    <w:p w:rsidR="00000000" w:rsidRDefault="00D46E13">
      <w:pPr>
        <w:jc w:val="both"/>
      </w:pPr>
    </w:p>
    <w:p w:rsidR="00000000" w:rsidRDefault="00D46E13">
      <w:pPr>
        <w:jc w:val="both"/>
        <w:rPr>
          <w:rFonts w:ascii="Arial" w:hAnsi="Arial" w:cs="Arial"/>
          <w:sz w:val="16"/>
          <w:szCs w:val="16"/>
        </w:rPr>
      </w:pPr>
    </w:p>
    <w:p w:rsidR="00000000" w:rsidRDefault="00D46E13">
      <w:pPr>
        <w:pStyle w:val="Textoindependiente"/>
        <w:spacing w:after="0"/>
        <w:jc w:val="both"/>
      </w:pPr>
      <w:r>
        <w:rPr>
          <w:rFonts w:ascii="Arial" w:hAnsi="Arial" w:cs="Arial"/>
          <w:b/>
          <w:color w:val="000000"/>
          <w:sz w:val="16"/>
          <w:szCs w:val="16"/>
          <w:lang w:val="gl-ES"/>
        </w:rPr>
        <w:t>IMPORTANTE</w:t>
      </w:r>
      <w:r>
        <w:rPr>
          <w:rFonts w:ascii="Arial" w:hAnsi="Arial" w:cs="Arial"/>
          <w:color w:val="000000"/>
          <w:sz w:val="16"/>
          <w:szCs w:val="16"/>
          <w:lang w:val="gl-ES"/>
        </w:rPr>
        <w:t xml:space="preserve">: </w:t>
      </w:r>
    </w:p>
    <w:p w:rsidR="00000000" w:rsidRDefault="00D46E13">
      <w:pPr>
        <w:pStyle w:val="Textoindependiente"/>
        <w:spacing w:after="0"/>
        <w:jc w:val="both"/>
      </w:pPr>
      <w:r>
        <w:rPr>
          <w:rFonts w:ascii="Arial" w:hAnsi="Arial" w:cs="Arial"/>
          <w:color w:val="000000"/>
          <w:sz w:val="16"/>
          <w:szCs w:val="16"/>
          <w:lang w:val="gl-ES"/>
        </w:rPr>
        <w:t>Soamente se poderá presentar unha solicitude por cad</w:t>
      </w:r>
      <w:r>
        <w:rPr>
          <w:rFonts w:ascii="Arial" w:hAnsi="Arial" w:cs="Arial"/>
          <w:color w:val="000000"/>
          <w:sz w:val="16"/>
          <w:szCs w:val="16"/>
          <w:lang w:val="gl-ES"/>
        </w:rPr>
        <w:t xml:space="preserve">a asociación ou entidade </w:t>
      </w:r>
    </w:p>
    <w:p w:rsidR="00000000" w:rsidRDefault="00D46E13">
      <w:pPr>
        <w:pStyle w:val="Textoindependiente"/>
        <w:spacing w:after="0"/>
        <w:jc w:val="both"/>
      </w:pPr>
      <w:r>
        <w:rPr>
          <w:rFonts w:ascii="Arial" w:hAnsi="Arial" w:cs="Arial"/>
          <w:color w:val="000000"/>
          <w:sz w:val="16"/>
          <w:szCs w:val="16"/>
          <w:lang w:val="gl-ES"/>
        </w:rPr>
        <w:t>No reverso desta páxina se indica a normativa aplicable a este trámite, a información sobre Protección de datos de carácter persoal, as instrucións de cumprimentación do documento e a unidade trasnoitadora á que dirixirse para con</w:t>
      </w:r>
      <w:r>
        <w:rPr>
          <w:rFonts w:ascii="Arial" w:hAnsi="Arial" w:cs="Arial"/>
          <w:color w:val="000000"/>
          <w:sz w:val="16"/>
          <w:szCs w:val="16"/>
          <w:lang w:val="gl-ES"/>
        </w:rPr>
        <w:t>sultas relacionadas con este trámite</w:t>
      </w:r>
      <w:r>
        <w:rPr>
          <w:rFonts w:ascii="Arial" w:hAnsi="Arial" w:cs="Arial"/>
          <w:color w:val="000000"/>
          <w:sz w:val="18"/>
          <w:szCs w:val="18"/>
          <w:lang w:val="gl-ES"/>
        </w:rPr>
        <w:t>.</w:t>
      </w:r>
    </w:p>
    <w:p w:rsidR="00000000" w:rsidRDefault="00D46E13">
      <w:pPr>
        <w:pStyle w:val="Textoindependiente"/>
        <w:spacing w:before="40" w:after="0"/>
        <w:rPr>
          <w:rFonts w:ascii="ArialMT" w:hAnsi="ArialMT" w:cs="ArialMT"/>
          <w:color w:val="000000"/>
          <w:sz w:val="14"/>
          <w:lang w:val="gl-ES"/>
        </w:rPr>
      </w:pPr>
    </w:p>
    <w:p w:rsidR="00000000" w:rsidRDefault="00D46E13">
      <w:pPr>
        <w:pStyle w:val="Textoindependiente"/>
        <w:spacing w:before="40" w:after="0"/>
      </w:pPr>
      <w:r>
        <w:rPr>
          <w:rFonts w:ascii="Arial" w:hAnsi="Arial" w:cs="Arial"/>
          <w:b/>
          <w:color w:val="000000"/>
          <w:sz w:val="14"/>
          <w:szCs w:val="14"/>
          <w:lang w:val="gl-ES"/>
        </w:rPr>
        <w:lastRenderedPageBreak/>
        <w:t>LEI DE PROTECCIÓN DE DATOS</w:t>
      </w:r>
    </w:p>
    <w:p w:rsidR="00000000" w:rsidRDefault="00D46E13">
      <w:pPr>
        <w:pStyle w:val="Textoindependiente"/>
        <w:spacing w:before="40" w:after="0"/>
        <w:jc w:val="both"/>
      </w:pPr>
      <w:r>
        <w:rPr>
          <w:rFonts w:ascii="Arial" w:hAnsi="Arial" w:cs="Arial"/>
          <w:color w:val="000000"/>
          <w:sz w:val="14"/>
          <w:szCs w:val="14"/>
          <w:lang w:val="gl-ES"/>
        </w:rPr>
        <w:t>De conformidade co</w:t>
      </w:r>
      <w:r>
        <w:rPr>
          <w:rFonts w:ascii="Arial" w:hAnsi="Arial" w:cs="Arial"/>
          <w:sz w:val="14"/>
          <w:szCs w:val="14"/>
          <w:lang w:val="gl-ES"/>
        </w:rPr>
        <w:t xml:space="preserve"> disposto na Lei Orgánica 3/218 de 5 de decembro de protección de datos de carácter persoal e garantía dos dereitos dixitais, recóllese o consentimento para o  tratamento d</w:t>
      </w:r>
      <w:r>
        <w:rPr>
          <w:rFonts w:ascii="Arial" w:hAnsi="Arial" w:cs="Arial"/>
          <w:sz w:val="14"/>
          <w:szCs w:val="14"/>
          <w:lang w:val="gl-ES"/>
        </w:rPr>
        <w:t xml:space="preserve">e datos en relación coa xestión de </w:t>
      </w:r>
      <w:r>
        <w:rPr>
          <w:rFonts w:ascii="Arial" w:hAnsi="Arial" w:cs="Arial"/>
          <w:color w:val="000000"/>
          <w:sz w:val="14"/>
          <w:szCs w:val="14"/>
          <w:lang w:val="gl-ES"/>
        </w:rPr>
        <w:t xml:space="preserve"> solicitudes de subvencións e axudas. </w:t>
      </w:r>
    </w:p>
    <w:p w:rsidR="00000000" w:rsidRDefault="00D46E13">
      <w:pPr>
        <w:pStyle w:val="Textoindependiente"/>
        <w:spacing w:before="40" w:after="0"/>
        <w:jc w:val="both"/>
        <w:rPr>
          <w:rFonts w:ascii="Arial" w:hAnsi="Arial" w:cs="Arial"/>
          <w:color w:val="000000"/>
          <w:sz w:val="14"/>
          <w:szCs w:val="14"/>
          <w:lang w:val="gl-ES"/>
        </w:rPr>
      </w:pPr>
    </w:p>
    <w:tbl>
      <w:tblPr>
        <w:tblW w:w="0" w:type="auto"/>
        <w:tblInd w:w="-15" w:type="dxa"/>
        <w:tblLayout w:type="fixed"/>
        <w:tblLook w:val="0000" w:firstRow="0" w:lastRow="0" w:firstColumn="0" w:lastColumn="0" w:noHBand="0" w:noVBand="0"/>
      </w:tblPr>
      <w:tblGrid>
        <w:gridCol w:w="2660"/>
        <w:gridCol w:w="6095"/>
      </w:tblGrid>
      <w:tr w:rsidR="00000000">
        <w:trPr>
          <w:trHeight w:val="631"/>
        </w:trPr>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2"/>
                <w:szCs w:val="14"/>
                <w:lang w:val="gl-ES"/>
              </w:rPr>
              <w:t xml:space="preserve">Responsable </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D46E13">
            <w:pPr>
              <w:pStyle w:val="Textoindependiente"/>
              <w:spacing w:before="40" w:after="0"/>
            </w:pPr>
            <w:r>
              <w:rPr>
                <w:rFonts w:ascii="Arial" w:hAnsi="Arial" w:cs="Arial"/>
                <w:color w:val="000000"/>
                <w:sz w:val="12"/>
                <w:szCs w:val="14"/>
                <w:lang w:val="gl-ES"/>
              </w:rPr>
              <w:t>CONCELLO DA PASTORIZA  P2704400G</w:t>
            </w:r>
          </w:p>
          <w:p w:rsidR="00000000" w:rsidRDefault="00D46E13">
            <w:pPr>
              <w:pStyle w:val="Textoindependiente"/>
              <w:spacing w:before="40" w:after="0"/>
            </w:pPr>
            <w:r>
              <w:rPr>
                <w:rFonts w:ascii="Arial" w:eastAsia="Arial" w:hAnsi="Arial" w:cs="Arial"/>
                <w:color w:val="000000"/>
                <w:sz w:val="12"/>
                <w:szCs w:val="14"/>
                <w:lang w:val="gl-ES"/>
              </w:rPr>
              <w:t xml:space="preserve"> </w:t>
            </w:r>
            <w:r>
              <w:rPr>
                <w:rFonts w:ascii="Arial" w:hAnsi="Arial" w:cs="Arial"/>
                <w:color w:val="000000"/>
                <w:sz w:val="12"/>
                <w:szCs w:val="14"/>
                <w:lang w:val="gl-ES"/>
              </w:rPr>
              <w:t xml:space="preserve">Praza de Galicia ,1 27287-Pastoriza – LUGO -982332197 </w:t>
            </w:r>
          </w:p>
          <w:p w:rsidR="00000000" w:rsidRDefault="00D46E13">
            <w:pPr>
              <w:pStyle w:val="Textoindependiente"/>
              <w:spacing w:before="40" w:after="0"/>
            </w:pPr>
            <w:hyperlink r:id="rId7" w:history="1">
              <w:r>
                <w:rPr>
                  <w:rStyle w:val="Hipervnculo"/>
                  <w:rFonts w:ascii="Arial" w:hAnsi="Arial" w:cs="Arial"/>
                  <w:sz w:val="12"/>
                  <w:szCs w:val="14"/>
                  <w:lang w:val="gl-ES" w:bidi="ar-SA"/>
                </w:rPr>
                <w:t>administracio@concel</w:t>
              </w:r>
              <w:r>
                <w:rPr>
                  <w:rStyle w:val="Hipervnculo"/>
                  <w:rFonts w:ascii="Arial" w:hAnsi="Arial" w:cs="Arial"/>
                  <w:sz w:val="12"/>
                  <w:szCs w:val="14"/>
                  <w:lang w:val="gl-ES" w:bidi="ar-SA"/>
                </w:rPr>
                <w:t>lodapastoriza.es</w:t>
              </w:r>
            </w:hyperlink>
            <w:r>
              <w:rPr>
                <w:rFonts w:ascii="Arial" w:hAnsi="Arial" w:cs="Arial"/>
                <w:color w:val="000000"/>
                <w:sz w:val="12"/>
                <w:szCs w:val="14"/>
                <w:lang w:val="gl-ES"/>
              </w:rPr>
              <w:t xml:space="preserve"> </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2"/>
                <w:szCs w:val="14"/>
                <w:lang w:val="gl-ES"/>
              </w:rPr>
              <w:t>Delegado de protección de datos</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D46E13">
            <w:pPr>
              <w:pStyle w:val="Textoindependiente"/>
              <w:spacing w:before="40" w:after="0"/>
              <w:rPr>
                <w:rFonts w:ascii="Arial" w:hAnsi="Arial" w:cs="Arial"/>
                <w:color w:val="000000"/>
                <w:sz w:val="12"/>
                <w:szCs w:val="14"/>
                <w:lang w:val="gl-ES"/>
              </w:rPr>
            </w:pPr>
            <w:r>
              <w:rPr>
                <w:rFonts w:ascii="Arial" w:hAnsi="Arial" w:cs="Arial"/>
                <w:color w:val="000000"/>
                <w:sz w:val="12"/>
                <w:szCs w:val="14"/>
                <w:lang w:val="gl-ES"/>
              </w:rPr>
              <w:t xml:space="preserve">Datos de contacto: </w:t>
            </w:r>
            <w:hyperlink r:id="rId8" w:history="1">
              <w:r>
                <w:rPr>
                  <w:rStyle w:val="Hipervnculo"/>
                  <w:rFonts w:ascii="Arial" w:hAnsi="Arial" w:cs="Arial"/>
                  <w:sz w:val="12"/>
                  <w:szCs w:val="14"/>
                  <w:lang w:val="gl-ES" w:bidi="ar-SA"/>
                </w:rPr>
                <w:t>delegado.protecciondedatos@concellodapastoriza.es</w:t>
              </w:r>
            </w:hyperlink>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2"/>
                <w:szCs w:val="14"/>
                <w:lang w:val="gl-ES"/>
              </w:rPr>
              <w:t>Finalidades</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D46E13">
            <w:pPr>
              <w:pStyle w:val="Textoindependiente"/>
              <w:spacing w:before="40" w:after="0"/>
            </w:pPr>
            <w:r>
              <w:rPr>
                <w:rFonts w:ascii="Arial" w:hAnsi="Arial" w:cs="Arial"/>
                <w:color w:val="000000"/>
                <w:sz w:val="12"/>
                <w:szCs w:val="14"/>
                <w:lang w:val="gl-ES"/>
              </w:rPr>
              <w:t>Xestión das solicitudes de subvencións e axudas q</w:t>
            </w:r>
            <w:r>
              <w:rPr>
                <w:rFonts w:ascii="Arial" w:hAnsi="Arial" w:cs="Arial"/>
                <w:color w:val="000000"/>
                <w:sz w:val="12"/>
                <w:szCs w:val="14"/>
                <w:lang w:val="gl-ES"/>
              </w:rPr>
              <w:t>ue para a súa tramitación precisan da recollida de datos do solicitante</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2"/>
                <w:szCs w:val="14"/>
                <w:lang w:val="gl-ES"/>
              </w:rPr>
              <w:t xml:space="preserve">Lexitimación </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D46E13">
            <w:pPr>
              <w:pStyle w:val="Textoindependiente"/>
              <w:spacing w:before="40" w:after="0"/>
            </w:pPr>
            <w:r>
              <w:rPr>
                <w:rFonts w:ascii="Arial" w:hAnsi="Arial" w:cs="Arial"/>
                <w:color w:val="000000"/>
                <w:sz w:val="12"/>
                <w:szCs w:val="14"/>
                <w:lang w:val="gl-ES"/>
              </w:rPr>
              <w:t>Tramitación da solicitude e consentimento do interesado</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2"/>
                <w:szCs w:val="14"/>
                <w:lang w:val="gl-ES"/>
              </w:rPr>
              <w:t>Duración</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D46E13">
            <w:pPr>
              <w:pStyle w:val="Textoindependiente"/>
              <w:spacing w:before="40" w:after="0"/>
            </w:pPr>
            <w:r>
              <w:rPr>
                <w:rFonts w:ascii="Arial" w:hAnsi="Arial" w:cs="Arial"/>
                <w:color w:val="000000"/>
                <w:sz w:val="12"/>
                <w:szCs w:val="14"/>
                <w:lang w:val="gl-ES"/>
              </w:rPr>
              <w:t>Os datos conservaranse mentres dure a tramitación do procedemento para o cal se solicita o acceso ou me</w:t>
            </w:r>
            <w:r>
              <w:rPr>
                <w:rFonts w:ascii="Arial" w:hAnsi="Arial" w:cs="Arial"/>
                <w:color w:val="000000"/>
                <w:sz w:val="12"/>
                <w:szCs w:val="14"/>
                <w:lang w:val="gl-ES"/>
              </w:rPr>
              <w:t xml:space="preserve">ntres o interesado non revoque o seu consentimento  </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2"/>
                <w:szCs w:val="14"/>
                <w:lang w:val="gl-ES"/>
              </w:rPr>
              <w:t>Destinatarios</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D46E13">
            <w:pPr>
              <w:pStyle w:val="Textoindependiente"/>
              <w:spacing w:before="40" w:after="0"/>
            </w:pPr>
            <w:r>
              <w:rPr>
                <w:rFonts w:ascii="Arial" w:hAnsi="Arial" w:cs="Arial"/>
                <w:color w:val="000000"/>
                <w:sz w:val="12"/>
                <w:szCs w:val="14"/>
                <w:lang w:val="gl-ES"/>
              </w:rPr>
              <w:t>Persoal e/ou entidades públicas ou privadas involucradas na xestión do procedemento así como aquelas entidades ás que se teñan que comunicar os datos en cumprimento de obrigas legais vincu</w:t>
            </w:r>
            <w:r>
              <w:rPr>
                <w:rFonts w:ascii="Arial" w:hAnsi="Arial" w:cs="Arial"/>
                <w:color w:val="000000"/>
                <w:sz w:val="12"/>
                <w:szCs w:val="14"/>
                <w:lang w:val="gl-ES"/>
              </w:rPr>
              <w:t>ladas a materia de subvencións.</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2"/>
                <w:szCs w:val="14"/>
                <w:lang w:val="gl-ES"/>
              </w:rPr>
              <w:t xml:space="preserve">Dereitos </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D46E13">
            <w:pPr>
              <w:pStyle w:val="Textoindependiente"/>
              <w:spacing w:before="40" w:after="0"/>
            </w:pPr>
            <w:r>
              <w:rPr>
                <w:rFonts w:ascii="Arial" w:hAnsi="Arial" w:cs="Arial"/>
                <w:color w:val="000000"/>
                <w:sz w:val="12"/>
                <w:szCs w:val="14"/>
                <w:lang w:val="gl-ES"/>
              </w:rPr>
              <w:t>Acceso, rectificación, supresión, limitación do tratamento, portabilidade, e oposición .</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2"/>
                <w:szCs w:val="14"/>
                <w:lang w:val="gl-ES"/>
              </w:rPr>
              <w:t>Información ampliada</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D46E13">
            <w:pPr>
              <w:pStyle w:val="Textoindependiente"/>
              <w:spacing w:before="40" w:after="0"/>
            </w:pPr>
            <w:hyperlink r:id="rId9" w:history="1">
              <w:r>
                <w:rPr>
                  <w:rStyle w:val="Hipervnculo"/>
                  <w:rFonts w:ascii="Arial" w:hAnsi="Arial" w:cs="Arial"/>
                  <w:sz w:val="12"/>
                  <w:szCs w:val="14"/>
                  <w:lang w:val="gl-ES" w:bidi="ar-SA"/>
                </w:rPr>
                <w:t>www.concellodapastoriza.es</w:t>
              </w:r>
            </w:hyperlink>
            <w:r>
              <w:rPr>
                <w:rFonts w:ascii="Arial" w:hAnsi="Arial" w:cs="Arial"/>
                <w:color w:val="000000"/>
                <w:sz w:val="12"/>
                <w:szCs w:val="14"/>
                <w:lang w:val="gl-ES"/>
              </w:rPr>
              <w:t xml:space="preserve">  e/ou nas oficinas munic</w:t>
            </w:r>
            <w:r>
              <w:rPr>
                <w:rFonts w:ascii="Arial" w:hAnsi="Arial" w:cs="Arial"/>
                <w:color w:val="000000"/>
                <w:sz w:val="12"/>
                <w:szCs w:val="14"/>
                <w:lang w:val="gl-ES"/>
              </w:rPr>
              <w:t xml:space="preserve">ipais </w:t>
            </w:r>
          </w:p>
        </w:tc>
      </w:tr>
    </w:tbl>
    <w:p w:rsidR="00000000" w:rsidRDefault="00D46E13">
      <w:pPr>
        <w:pStyle w:val="Textoindependiente"/>
        <w:spacing w:before="40" w:after="0"/>
        <w:jc w:val="both"/>
      </w:pPr>
      <w:r>
        <w:rPr>
          <w:rFonts w:ascii="Arial" w:hAnsi="Arial" w:cs="Arial"/>
          <w:sz w:val="14"/>
          <w:szCs w:val="14"/>
        </w:rPr>
        <w:t> </w:t>
      </w:r>
    </w:p>
    <w:p w:rsidR="00000000" w:rsidRDefault="00D46E13">
      <w:pPr>
        <w:pStyle w:val="Textoindependiente"/>
        <w:spacing w:before="40" w:after="0"/>
        <w:jc w:val="both"/>
      </w:pPr>
      <w:r>
        <w:rPr>
          <w:rFonts w:ascii="Arial" w:hAnsi="Arial" w:cs="Arial"/>
          <w:b/>
          <w:color w:val="000000"/>
          <w:sz w:val="14"/>
          <w:szCs w:val="14"/>
          <w:lang w:val="gl-ES"/>
        </w:rPr>
        <w:t>(1) ACREDITACIÓN DA REPRESENTACIÓN</w:t>
      </w:r>
    </w:p>
    <w:p w:rsidR="00000000" w:rsidRDefault="00D46E13">
      <w:pPr>
        <w:pStyle w:val="Textoindependiente"/>
        <w:spacing w:before="40" w:after="0"/>
        <w:jc w:val="both"/>
      </w:pPr>
      <w:r>
        <w:rPr>
          <w:rFonts w:ascii="Arial" w:hAnsi="Arial" w:cs="Arial"/>
          <w:color w:val="000000"/>
          <w:sz w:val="14"/>
          <w:szCs w:val="14"/>
          <w:lang w:val="gl-ES"/>
        </w:rPr>
        <w:t>-no caso de asociación ou entidades con personalidade xurídica fotocopia dos estatutos, ou acordo nomeamento de representante</w:t>
      </w:r>
    </w:p>
    <w:p w:rsidR="00000000" w:rsidRDefault="00D46E13">
      <w:pPr>
        <w:pStyle w:val="Textoindependiente"/>
        <w:spacing w:before="40" w:after="0"/>
        <w:jc w:val="both"/>
      </w:pPr>
      <w:r>
        <w:rPr>
          <w:rFonts w:ascii="Arial" w:hAnsi="Arial" w:cs="Arial"/>
          <w:color w:val="000000"/>
          <w:sz w:val="14"/>
          <w:szCs w:val="14"/>
          <w:lang w:val="gl-ES"/>
        </w:rPr>
        <w:t>-n</w:t>
      </w:r>
      <w:r>
        <w:rPr>
          <w:rFonts w:ascii="Arial" w:hAnsi="Arial" w:cs="Arial"/>
          <w:sz w:val="14"/>
          <w:szCs w:val="14"/>
          <w:lang w:val="gl-ES"/>
        </w:rPr>
        <w:t>o caso de agrupacións sen personalidade xurídica acta constitutiva da agrupación su</w:t>
      </w:r>
      <w:r>
        <w:rPr>
          <w:rFonts w:ascii="Arial" w:hAnsi="Arial" w:cs="Arial"/>
          <w:sz w:val="14"/>
          <w:szCs w:val="14"/>
          <w:lang w:val="gl-ES"/>
        </w:rPr>
        <w:t xml:space="preserve">bscrita por todos os seus integrantes, onde se autorice á persoa que insta axuda a cumprimentar os trámites, a percibir ás cantidades concedidas como subvención e a xustificar a mesma. </w:t>
      </w:r>
    </w:p>
    <w:p w:rsidR="00000000" w:rsidRDefault="00D46E13">
      <w:pPr>
        <w:pStyle w:val="Textoindependiente"/>
        <w:spacing w:before="40" w:after="0"/>
        <w:jc w:val="both"/>
      </w:pPr>
      <w:r>
        <w:rPr>
          <w:rFonts w:ascii="Arial" w:hAnsi="Arial" w:cs="Arial"/>
          <w:b/>
          <w:color w:val="000000"/>
          <w:sz w:val="14"/>
          <w:szCs w:val="14"/>
          <w:lang w:val="gl-ES"/>
        </w:rPr>
        <w:t>(2) MEDIO DE NOTIFICACIÓN</w:t>
      </w:r>
    </w:p>
    <w:p w:rsidR="00000000" w:rsidRDefault="00D46E13">
      <w:pPr>
        <w:pStyle w:val="Textoindependiente"/>
        <w:spacing w:before="40" w:after="0"/>
        <w:jc w:val="both"/>
      </w:pPr>
      <w:r>
        <w:rPr>
          <w:rFonts w:ascii="Arial" w:hAnsi="Arial" w:cs="Arial"/>
          <w:color w:val="000000"/>
          <w:sz w:val="14"/>
          <w:szCs w:val="14"/>
          <w:lang w:val="gl-ES"/>
        </w:rPr>
        <w:t xml:space="preserve">segundo o art. 14.2 da Lei 39/2015, de 01de </w:t>
      </w:r>
      <w:r>
        <w:rPr>
          <w:rFonts w:ascii="Arial" w:hAnsi="Arial" w:cs="Arial"/>
          <w:color w:val="000000"/>
          <w:sz w:val="14"/>
          <w:szCs w:val="14"/>
          <w:lang w:val="gl-ES"/>
        </w:rPr>
        <w:t>outubro de procedemento administrativo común das administracións públicas, as persoas xurídicas, entidades sen personalidade xurídica (como asociacións ou comunidades de bens), persoas que exerzan unha actividade profesional que requira colexiarse obrigato</w:t>
      </w:r>
      <w:r>
        <w:rPr>
          <w:rFonts w:ascii="Arial" w:hAnsi="Arial" w:cs="Arial"/>
          <w:color w:val="000000"/>
          <w:sz w:val="14"/>
          <w:szCs w:val="14"/>
          <w:lang w:val="gl-ES"/>
        </w:rPr>
        <w:t>riamente (como avogados ou arquitectos) e os representantes dos anteriores, están obrigadas por Lei a recibir as notificacións por medios electrónicos.</w:t>
      </w:r>
    </w:p>
    <w:p w:rsidR="00000000" w:rsidRDefault="00D46E13">
      <w:pPr>
        <w:pStyle w:val="Textoindependiente"/>
        <w:spacing w:before="40" w:after="0"/>
        <w:jc w:val="both"/>
      </w:pPr>
      <w:r>
        <w:rPr>
          <w:rFonts w:ascii="Arial" w:hAnsi="Arial" w:cs="Arial"/>
          <w:color w:val="000000"/>
          <w:sz w:val="14"/>
          <w:szCs w:val="14"/>
          <w:lang w:val="gl-ES"/>
        </w:rPr>
        <w:t>O resto, persoas non obrigadas, poden elixir ser notificadas mediante papel e posteriormente comunicar e</w:t>
      </w:r>
      <w:r>
        <w:rPr>
          <w:rFonts w:ascii="Arial" w:hAnsi="Arial" w:cs="Arial"/>
          <w:color w:val="000000"/>
          <w:sz w:val="14"/>
          <w:szCs w:val="14"/>
          <w:lang w:val="gl-ES"/>
        </w:rPr>
        <w:t>n calquera momento a este Concello, que as notificacións sucesivas se practiquen por medios electrónicos ou mediante papel.</w:t>
      </w:r>
    </w:p>
    <w:p w:rsidR="00000000" w:rsidRDefault="00D46E13">
      <w:pPr>
        <w:pStyle w:val="Textoindependiente"/>
        <w:spacing w:before="40" w:after="0"/>
        <w:jc w:val="both"/>
      </w:pPr>
      <w:r>
        <w:rPr>
          <w:rFonts w:ascii="Arial" w:hAnsi="Arial" w:cs="Arial"/>
          <w:color w:val="000000"/>
          <w:sz w:val="14"/>
          <w:szCs w:val="14"/>
          <w:lang w:val="gl-ES"/>
        </w:rPr>
        <w:t>O  Concello da Pastoriza utiliza como método de notificación electrónica a comparecencia en sede (</w:t>
      </w:r>
      <w:hyperlink r:id="rId10" w:history="1">
        <w:r>
          <w:rPr>
            <w:rStyle w:val="Hipervnculo"/>
            <w:rFonts w:ascii="Arial" w:hAnsi="Arial" w:cs="Arial"/>
            <w:color w:val="000000"/>
            <w:sz w:val="14"/>
            <w:szCs w:val="14"/>
            <w:lang w:val="gl-ES"/>
          </w:rPr>
          <w:t>http://apastoriza.sedelectronica.gal/info.0</w:t>
        </w:r>
      </w:hyperlink>
      <w:r>
        <w:rPr>
          <w:rFonts w:ascii="Arial" w:hAnsi="Arial" w:cs="Arial"/>
          <w:color w:val="000000"/>
          <w:sz w:val="14"/>
          <w:szCs w:val="14"/>
          <w:lang w:val="gl-ES"/>
        </w:rPr>
        <w:t>)</w:t>
      </w:r>
    </w:p>
    <w:p w:rsidR="00000000" w:rsidRDefault="00D46E13">
      <w:pPr>
        <w:pStyle w:val="Textoindependiente"/>
        <w:spacing w:before="40" w:after="0"/>
        <w:jc w:val="both"/>
      </w:pPr>
      <w:r>
        <w:rPr>
          <w:rFonts w:ascii="Arial" w:hAnsi="Arial" w:cs="Arial"/>
          <w:color w:val="000000"/>
          <w:sz w:val="14"/>
          <w:szCs w:val="14"/>
          <w:lang w:val="gl-ES"/>
        </w:rPr>
        <w:t>Con independencia do medio de notificación, o Concello de Pastoriza  enviará un aviso da notificación cursada á dirección de correo electrónico comunicada polo interesado. Este aviso no</w:t>
      </w:r>
      <w:r>
        <w:rPr>
          <w:rFonts w:ascii="Arial" w:hAnsi="Arial" w:cs="Arial"/>
          <w:color w:val="000000"/>
          <w:sz w:val="14"/>
          <w:szCs w:val="14"/>
          <w:lang w:val="gl-ES"/>
        </w:rPr>
        <w:t>n ten carácter de notificación e a falta da súa práctica non impedirá que a notificación sexa considerada plenamente válida.</w:t>
      </w:r>
    </w:p>
    <w:p w:rsidR="00000000" w:rsidRDefault="00D46E13">
      <w:pPr>
        <w:pStyle w:val="Textoindependiente"/>
        <w:spacing w:before="40" w:after="0"/>
        <w:jc w:val="both"/>
      </w:pPr>
      <w:r>
        <w:rPr>
          <w:rFonts w:ascii="Arial" w:hAnsi="Arial" w:cs="Arial"/>
          <w:color w:val="000000"/>
          <w:sz w:val="14"/>
          <w:szCs w:val="14"/>
          <w:lang w:val="gl-ES"/>
        </w:rPr>
        <w:t xml:space="preserve">No caso de indicar un representante, as notificacións se realizarán ao dito representante, sen prexuízo de que o interesado sempre </w:t>
      </w:r>
      <w:r>
        <w:rPr>
          <w:rFonts w:ascii="Arial" w:hAnsi="Arial" w:cs="Arial"/>
          <w:color w:val="000000"/>
          <w:sz w:val="14"/>
          <w:szCs w:val="14"/>
          <w:lang w:val="gl-ES"/>
        </w:rPr>
        <w:t>poderá comparecer por si mesmo no procedemento.</w:t>
      </w:r>
    </w:p>
    <w:p w:rsidR="00000000" w:rsidRDefault="00D46E13">
      <w:pPr>
        <w:pStyle w:val="Textoindependiente"/>
        <w:spacing w:before="40" w:after="0"/>
        <w:jc w:val="both"/>
      </w:pPr>
      <w:r>
        <w:rPr>
          <w:rFonts w:ascii="Arial" w:hAnsi="Arial" w:cs="Arial"/>
          <w:b/>
          <w:bCs/>
          <w:color w:val="000000"/>
          <w:sz w:val="14"/>
          <w:szCs w:val="14"/>
          <w:lang w:val="gl-ES"/>
        </w:rPr>
        <w:t>(3) COMPROMISO DE EXECUCIÓN</w:t>
      </w:r>
    </w:p>
    <w:p w:rsidR="00000000" w:rsidRDefault="00D46E13">
      <w:pPr>
        <w:pStyle w:val="Textoindependiente"/>
        <w:spacing w:before="40" w:after="0"/>
        <w:jc w:val="both"/>
      </w:pPr>
      <w:r>
        <w:rPr>
          <w:rFonts w:ascii="Arial" w:hAnsi="Arial" w:cs="Arial"/>
          <w:color w:val="000000"/>
          <w:sz w:val="14"/>
          <w:szCs w:val="14"/>
          <w:lang w:val="gl-ES"/>
        </w:rPr>
        <w:t>No caso de agrupacións sen personalidade xurídica deberá constar os compromisos de execución da actividade asumidos por cada un dos membros xunto coa copia compulsada do DNI de cad</w:t>
      </w:r>
      <w:r>
        <w:rPr>
          <w:rFonts w:ascii="Arial" w:hAnsi="Arial" w:cs="Arial"/>
          <w:color w:val="000000"/>
          <w:sz w:val="14"/>
          <w:szCs w:val="14"/>
          <w:lang w:val="gl-ES"/>
        </w:rPr>
        <w:t>a un deles. (ANEXO III)</w:t>
      </w:r>
    </w:p>
    <w:p w:rsidR="00000000" w:rsidRDefault="00D46E13">
      <w:pPr>
        <w:pStyle w:val="Textoindependiente"/>
        <w:spacing w:before="40" w:after="0"/>
        <w:jc w:val="both"/>
      </w:pPr>
      <w:r>
        <w:rPr>
          <w:rFonts w:ascii="Arial" w:hAnsi="Arial" w:cs="Arial"/>
          <w:b/>
          <w:color w:val="000000"/>
          <w:sz w:val="14"/>
          <w:szCs w:val="14"/>
          <w:lang w:val="gl-ES"/>
        </w:rPr>
        <w:t>PRESENTACIÓN DE SOLICITUDES</w:t>
      </w:r>
    </w:p>
    <w:p w:rsidR="00000000" w:rsidRDefault="00D46E13">
      <w:pPr>
        <w:pStyle w:val="Textoindependiente"/>
        <w:spacing w:before="40" w:after="0"/>
        <w:jc w:val="both"/>
      </w:pPr>
      <w:r>
        <w:rPr>
          <w:rFonts w:ascii="Arial" w:hAnsi="Arial" w:cs="Arial"/>
          <w:color w:val="000000"/>
          <w:sz w:val="14"/>
          <w:szCs w:val="14"/>
          <w:lang w:val="gl-ES"/>
        </w:rPr>
        <w:t>Rexistro Electrónico do Concello da Pastoriza , a través de la sede electrónica  (</w:t>
      </w:r>
      <w:hyperlink r:id="rId11" w:history="1">
        <w:r>
          <w:rPr>
            <w:rStyle w:val="Hipervnculo"/>
            <w:rFonts w:ascii="Arial" w:hAnsi="Arial" w:cs="Arial"/>
            <w:color w:val="000000"/>
            <w:sz w:val="14"/>
            <w:szCs w:val="14"/>
            <w:lang w:val="gl-ES"/>
          </w:rPr>
          <w:t>http://apastoriza.sedelectronica.gal/info.0</w:t>
        </w:r>
      </w:hyperlink>
      <w:r>
        <w:rPr>
          <w:rFonts w:ascii="Arial" w:hAnsi="Arial" w:cs="Arial"/>
          <w:color w:val="000000"/>
          <w:sz w:val="14"/>
          <w:szCs w:val="14"/>
          <w:lang w:val="gl-ES"/>
        </w:rPr>
        <w:t>) ou alternativamen</w:t>
      </w:r>
      <w:r>
        <w:rPr>
          <w:rFonts w:ascii="Arial" w:hAnsi="Arial" w:cs="Arial"/>
          <w:color w:val="000000"/>
          <w:sz w:val="14"/>
          <w:szCs w:val="14"/>
          <w:lang w:val="gl-ES"/>
        </w:rPr>
        <w:t>te, en caso de persoas físicas non obrigadas a comunicación electrónica coas Administracións Públicas, no  rexistros presencial do Concellos ou outros indicados na Lei 39/2015.</w:t>
      </w:r>
    </w:p>
    <w:p w:rsidR="00000000" w:rsidRDefault="00D46E13">
      <w:pPr>
        <w:pStyle w:val="Textoindependiente"/>
        <w:spacing w:before="40" w:after="0"/>
        <w:jc w:val="both"/>
      </w:pPr>
      <w:r>
        <w:rPr>
          <w:rFonts w:ascii="Arial" w:hAnsi="Arial" w:cs="Arial"/>
          <w:b/>
          <w:color w:val="000000"/>
          <w:sz w:val="14"/>
          <w:szCs w:val="14"/>
          <w:lang w:val="gl-ES"/>
        </w:rPr>
        <w:t>UNIDADE TRAMITADORA</w:t>
      </w:r>
    </w:p>
    <w:p w:rsidR="00000000" w:rsidRDefault="00D46E13">
      <w:pPr>
        <w:pStyle w:val="Textoindependiente"/>
        <w:spacing w:before="40" w:after="0"/>
        <w:jc w:val="both"/>
      </w:pPr>
      <w:r>
        <w:rPr>
          <w:rFonts w:ascii="Arial" w:hAnsi="Arial" w:cs="Arial"/>
          <w:color w:val="000000"/>
          <w:sz w:val="14"/>
          <w:szCs w:val="14"/>
          <w:lang w:val="gl-ES"/>
        </w:rPr>
        <w:t>Para calquera consulta relacionada con esta solicitude pode</w:t>
      </w:r>
      <w:r>
        <w:rPr>
          <w:rFonts w:ascii="Arial" w:hAnsi="Arial" w:cs="Arial"/>
          <w:color w:val="000000"/>
          <w:sz w:val="14"/>
          <w:szCs w:val="14"/>
          <w:lang w:val="gl-ES"/>
        </w:rPr>
        <w:t xml:space="preserve"> dirixirse ao Concello da Pastoriza no teléfono 982 33 21 97  ou dirixíndose persoalmente ou por correo á seguinte dirección: Praza de Galicia, 1 – 27287- A Pastoriza</w:t>
      </w:r>
    </w:p>
    <w:p w:rsidR="00000000" w:rsidRDefault="00D46E13">
      <w:pPr>
        <w:pStyle w:val="Textoindependiente"/>
        <w:spacing w:before="40" w:after="0"/>
        <w:jc w:val="both"/>
        <w:rPr>
          <w:rFonts w:ascii="Arial" w:hAnsi="Arial" w:cs="Arial"/>
          <w:b/>
          <w:bCs/>
          <w:sz w:val="14"/>
          <w:szCs w:val="14"/>
          <w:lang w:val="gl-ES"/>
        </w:rPr>
      </w:pPr>
    </w:p>
    <w:p w:rsidR="00000000" w:rsidRDefault="00D46E13">
      <w:pPr>
        <w:pStyle w:val="Textoindependiente"/>
        <w:spacing w:before="40" w:after="0"/>
        <w:jc w:val="both"/>
      </w:pPr>
      <w:r>
        <w:rPr>
          <w:rFonts w:ascii="Arial" w:hAnsi="Arial" w:cs="Arial"/>
          <w:b/>
          <w:bCs/>
          <w:sz w:val="14"/>
          <w:szCs w:val="14"/>
          <w:lang w:val="gl-ES"/>
        </w:rPr>
        <w:t>DOCUMENTACIÓN E ANEXOS QUE SE ACHEGAN</w:t>
      </w:r>
    </w:p>
    <w:p w:rsidR="00000000" w:rsidRDefault="00D46E13">
      <w:pPr>
        <w:pStyle w:val="Textoindependiente"/>
        <w:numPr>
          <w:ilvl w:val="0"/>
          <w:numId w:val="1"/>
        </w:numPr>
        <w:tabs>
          <w:tab w:val="left" w:pos="284"/>
        </w:tabs>
        <w:spacing w:before="40" w:after="0"/>
        <w:ind w:left="0" w:firstLine="0"/>
        <w:jc w:val="both"/>
      </w:pPr>
      <w:r>
        <w:rPr>
          <w:rFonts w:ascii="Arial" w:hAnsi="Arial" w:cs="Arial"/>
          <w:b/>
          <w:bCs/>
          <w:sz w:val="14"/>
          <w:szCs w:val="14"/>
          <w:lang w:val="gl-ES"/>
        </w:rPr>
        <w:t xml:space="preserve">Documentación </w:t>
      </w:r>
    </w:p>
    <w:p w:rsidR="00000000" w:rsidRDefault="00D46E13">
      <w:pPr>
        <w:pStyle w:val="Textoindependiente"/>
        <w:spacing w:before="40" w:after="0"/>
        <w:jc w:val="both"/>
      </w:pPr>
      <w:r>
        <w:rPr>
          <w:rFonts w:ascii="Arial" w:eastAsia="Arial" w:hAnsi="Arial" w:cs="Arial"/>
          <w:sz w:val="14"/>
          <w:szCs w:val="14"/>
          <w:lang w:val="gl-ES"/>
        </w:rPr>
        <w:t></w:t>
      </w:r>
      <w:r>
        <w:rPr>
          <w:rFonts w:ascii="Arial" w:hAnsi="Arial" w:cs="Arial"/>
          <w:sz w:val="14"/>
          <w:szCs w:val="14"/>
          <w:lang w:val="gl-ES"/>
        </w:rPr>
        <w:t>Fotocopia DNI/CIF do solicitante e</w:t>
      </w:r>
      <w:r>
        <w:rPr>
          <w:rFonts w:ascii="Arial" w:hAnsi="Arial" w:cs="Arial"/>
          <w:sz w:val="14"/>
          <w:szCs w:val="14"/>
          <w:lang w:val="gl-ES"/>
        </w:rPr>
        <w:t>, no seu caso do seu representante</w:t>
      </w:r>
    </w:p>
    <w:p w:rsidR="00000000" w:rsidRDefault="00D46E13">
      <w:pPr>
        <w:pStyle w:val="Textoindependiente"/>
        <w:spacing w:before="40" w:after="0"/>
        <w:jc w:val="both"/>
      </w:pPr>
      <w:r>
        <w:rPr>
          <w:rFonts w:ascii="Arial" w:hAnsi="Arial" w:cs="Arial"/>
          <w:sz w:val="14"/>
          <w:szCs w:val="14"/>
          <w:lang w:val="gl-ES"/>
        </w:rPr>
        <w:t>(No caso das agrupacións sen personalidade xurídica  coa copia compulsada do DNI de cada un dos membros)</w:t>
      </w:r>
    </w:p>
    <w:p w:rsidR="00000000" w:rsidRDefault="00D46E13">
      <w:pPr>
        <w:pStyle w:val="Textoindependiente"/>
        <w:spacing w:before="40" w:after="0"/>
        <w:jc w:val="both"/>
      </w:pPr>
      <w:r>
        <w:rPr>
          <w:rFonts w:ascii="Arial" w:eastAsia="Arial" w:hAnsi="Arial" w:cs="Arial"/>
          <w:sz w:val="14"/>
          <w:szCs w:val="14"/>
          <w:lang w:val="gl-ES"/>
        </w:rPr>
        <w:t></w:t>
      </w:r>
      <w:r>
        <w:rPr>
          <w:rFonts w:ascii="Arial" w:hAnsi="Arial" w:cs="Arial"/>
          <w:sz w:val="14"/>
          <w:szCs w:val="14"/>
          <w:lang w:val="gl-ES"/>
        </w:rPr>
        <w:t>Fotocopia dos estatutos, ou documentación acreditativa da personalidade xurídica da asociación ou entidade solicita</w:t>
      </w:r>
      <w:r>
        <w:rPr>
          <w:rFonts w:ascii="Arial" w:hAnsi="Arial" w:cs="Arial"/>
          <w:sz w:val="14"/>
          <w:szCs w:val="14"/>
          <w:lang w:val="gl-ES"/>
        </w:rPr>
        <w:t xml:space="preserve">nte. </w:t>
      </w:r>
    </w:p>
    <w:p w:rsidR="00000000" w:rsidRDefault="00D46E13">
      <w:pPr>
        <w:pStyle w:val="Textoindependiente"/>
        <w:spacing w:before="40" w:after="0"/>
        <w:jc w:val="both"/>
      </w:pPr>
      <w:r>
        <w:rPr>
          <w:rFonts w:ascii="Arial" w:hAnsi="Arial" w:cs="Arial"/>
          <w:sz w:val="14"/>
          <w:szCs w:val="14"/>
          <w:lang w:val="gl-ES"/>
        </w:rPr>
        <w:t xml:space="preserve">(No caso das agrupacións se personalidade xurídica acta constitutiva da agrupación subscrita por todos os seus integrantes, onde se autorice á persoa que insta a axuda a cumprimentar os trámites, a percibir ás cantidades concedidas como subvención e </w:t>
      </w:r>
      <w:r>
        <w:rPr>
          <w:rFonts w:ascii="Arial" w:hAnsi="Arial" w:cs="Arial"/>
          <w:sz w:val="14"/>
          <w:szCs w:val="14"/>
          <w:lang w:val="gl-ES"/>
        </w:rPr>
        <w:t xml:space="preserve">a xustificar a mesma. -ANEXO II) </w:t>
      </w:r>
    </w:p>
    <w:p w:rsidR="00000000" w:rsidRDefault="00D46E13">
      <w:pPr>
        <w:pStyle w:val="Textoindependiente"/>
        <w:spacing w:before="40" w:after="0"/>
        <w:jc w:val="both"/>
      </w:pPr>
      <w:r>
        <w:rPr>
          <w:rFonts w:ascii="Arial" w:eastAsia="Arial" w:hAnsi="Arial" w:cs="Arial"/>
          <w:sz w:val="14"/>
          <w:szCs w:val="14"/>
          <w:lang w:val="gl-ES"/>
        </w:rPr>
        <w:t xml:space="preserve"> </w:t>
      </w:r>
      <w:r>
        <w:rPr>
          <w:rFonts w:ascii="Arial" w:hAnsi="Arial" w:cs="Arial"/>
          <w:sz w:val="14"/>
          <w:szCs w:val="14"/>
          <w:lang w:val="gl-ES"/>
        </w:rPr>
        <w:t>Certificado ou documento acreditativo do número de socios.</w:t>
      </w:r>
    </w:p>
    <w:p w:rsidR="00000000" w:rsidRDefault="00D46E13">
      <w:pPr>
        <w:pStyle w:val="Textoindependiente"/>
        <w:spacing w:before="40" w:after="0"/>
        <w:jc w:val="both"/>
      </w:pPr>
      <w:r>
        <w:rPr>
          <w:rFonts w:ascii="Arial" w:eastAsia="Arial" w:hAnsi="Arial" w:cs="Arial"/>
          <w:sz w:val="14"/>
          <w:szCs w:val="14"/>
          <w:lang w:val="gl-ES"/>
        </w:rPr>
        <w:t xml:space="preserve"> </w:t>
      </w:r>
      <w:r>
        <w:rPr>
          <w:rFonts w:ascii="Arial" w:hAnsi="Arial" w:cs="Arial"/>
          <w:sz w:val="14"/>
          <w:szCs w:val="14"/>
          <w:lang w:val="gl-ES"/>
        </w:rPr>
        <w:t>No seu caso, outro documento que se considere de interese para a mellor avaliación da subvención indicar cal___________________________________________________</w:t>
      </w:r>
      <w:r>
        <w:rPr>
          <w:rFonts w:ascii="Arial" w:hAnsi="Arial" w:cs="Arial"/>
          <w:sz w:val="14"/>
          <w:szCs w:val="14"/>
          <w:lang w:val="gl-ES"/>
        </w:rPr>
        <w:t>_________________________________________</w:t>
      </w:r>
    </w:p>
    <w:p w:rsidR="00000000" w:rsidRDefault="00D46E13">
      <w:pPr>
        <w:pStyle w:val="Textoindependiente"/>
        <w:numPr>
          <w:ilvl w:val="0"/>
          <w:numId w:val="1"/>
        </w:numPr>
        <w:tabs>
          <w:tab w:val="left" w:pos="284"/>
        </w:tabs>
        <w:spacing w:before="40" w:after="0"/>
        <w:ind w:left="0" w:firstLine="0"/>
        <w:jc w:val="both"/>
      </w:pPr>
      <w:r>
        <w:rPr>
          <w:rFonts w:ascii="Arial" w:hAnsi="Arial" w:cs="Arial"/>
          <w:b/>
          <w:sz w:val="14"/>
          <w:szCs w:val="14"/>
          <w:lang w:val="gl-ES"/>
        </w:rPr>
        <w:t xml:space="preserve">Anexos </w:t>
      </w:r>
    </w:p>
    <w:p w:rsidR="00000000" w:rsidRDefault="00D46E13">
      <w:pPr>
        <w:pStyle w:val="Textoindependiente"/>
        <w:tabs>
          <w:tab w:val="left" w:pos="284"/>
          <w:tab w:val="left" w:pos="567"/>
        </w:tabs>
        <w:spacing w:before="40" w:after="0"/>
        <w:jc w:val="both"/>
      </w:pPr>
      <w:r>
        <w:rPr>
          <w:rFonts w:ascii="Arial" w:eastAsia="Arial" w:hAnsi="Arial" w:cs="Arial"/>
          <w:sz w:val="14"/>
          <w:szCs w:val="14"/>
          <w:lang w:val="gl-ES"/>
        </w:rPr>
        <w:t></w:t>
      </w:r>
      <w:r>
        <w:rPr>
          <w:rFonts w:ascii="Arial" w:hAnsi="Arial" w:cs="Arial"/>
          <w:sz w:val="14"/>
          <w:szCs w:val="14"/>
          <w:lang w:val="gl-ES"/>
        </w:rPr>
        <w:t>Memoria explicativa do proxecto ou programa  para a que se solicita a subvención (ANEXO III)</w:t>
      </w:r>
    </w:p>
    <w:p w:rsidR="00000000" w:rsidRDefault="00D46E13">
      <w:pPr>
        <w:pStyle w:val="Textoindependiente"/>
        <w:spacing w:before="40" w:after="0"/>
        <w:jc w:val="both"/>
      </w:pPr>
      <w:r>
        <w:rPr>
          <w:rFonts w:ascii="Arial" w:eastAsia="Arial" w:hAnsi="Arial" w:cs="Arial"/>
          <w:sz w:val="14"/>
          <w:szCs w:val="14"/>
          <w:lang w:val="gl-ES"/>
        </w:rPr>
        <w:t></w:t>
      </w:r>
      <w:r>
        <w:rPr>
          <w:rFonts w:ascii="Arial" w:hAnsi="Arial" w:cs="Arial"/>
          <w:sz w:val="14"/>
          <w:szCs w:val="14"/>
          <w:lang w:val="gl-ES"/>
        </w:rPr>
        <w:t>Declaración responsable ANEXO IV</w:t>
      </w:r>
    </w:p>
    <w:p w:rsidR="00000000" w:rsidRDefault="00D46E13">
      <w:pPr>
        <w:pStyle w:val="Textoindependiente"/>
        <w:spacing w:before="40" w:after="0"/>
        <w:jc w:val="both"/>
        <w:rPr>
          <w:rFonts w:ascii="Arial" w:hAnsi="Arial" w:cs="Arial"/>
          <w:sz w:val="14"/>
          <w:szCs w:val="14"/>
          <w:lang w:val="gl-ES"/>
        </w:rPr>
      </w:pPr>
    </w:p>
    <w:p w:rsidR="00D316FF" w:rsidRDefault="00D316FF">
      <w:pPr>
        <w:pStyle w:val="Textoindependiente"/>
        <w:spacing w:before="40" w:after="0"/>
        <w:jc w:val="both"/>
        <w:rPr>
          <w:rFonts w:ascii="Arial" w:hAnsi="Arial" w:cs="Arial"/>
          <w:sz w:val="14"/>
          <w:szCs w:val="14"/>
          <w:lang w:val="gl-ES"/>
        </w:rPr>
      </w:pPr>
    </w:p>
    <w:p w:rsidR="00D316FF" w:rsidRDefault="00D316FF">
      <w:pPr>
        <w:pStyle w:val="Textoindependiente"/>
        <w:spacing w:before="40" w:after="0"/>
        <w:jc w:val="both"/>
        <w:rPr>
          <w:rFonts w:ascii="Arial" w:hAnsi="Arial" w:cs="Arial"/>
          <w:sz w:val="14"/>
          <w:szCs w:val="14"/>
          <w:lang w:val="gl-ES"/>
        </w:rPr>
      </w:pPr>
    </w:p>
    <w:p w:rsidR="00D316FF" w:rsidRDefault="00D316FF">
      <w:pPr>
        <w:pStyle w:val="Textoindependiente"/>
        <w:spacing w:before="40" w:after="0"/>
        <w:jc w:val="both"/>
        <w:rPr>
          <w:rFonts w:ascii="Arial" w:hAnsi="Arial" w:cs="Arial"/>
          <w:sz w:val="14"/>
          <w:szCs w:val="14"/>
          <w:lang w:val="gl-ES"/>
        </w:rPr>
      </w:pPr>
    </w:p>
    <w:p w:rsidR="00D316FF" w:rsidRDefault="00D316FF">
      <w:pPr>
        <w:pStyle w:val="Textoindependiente"/>
        <w:spacing w:before="40" w:after="0"/>
        <w:jc w:val="both"/>
        <w:rPr>
          <w:rFonts w:ascii="Arial" w:hAnsi="Arial" w:cs="Arial"/>
          <w:sz w:val="14"/>
          <w:szCs w:val="14"/>
          <w:lang w:val="gl-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53"/>
      </w:tblGrid>
      <w:tr w:rsidR="00000000">
        <w:tc>
          <w:tcPr>
            <w:tcW w:w="8553" w:type="dxa"/>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jc w:val="center"/>
            </w:pPr>
            <w:r>
              <w:rPr>
                <w:rFonts w:ascii="Arial-BoldMT" w:hAnsi="Arial-BoldMT" w:cs="Arial-BoldMT"/>
                <w:b/>
                <w:i/>
                <w:caps/>
                <w:sz w:val="22"/>
                <w:szCs w:val="22"/>
                <w:lang w:val="gl-ES"/>
              </w:rPr>
              <w:lastRenderedPageBreak/>
              <w:t>Anexo II</w:t>
            </w:r>
          </w:p>
        </w:tc>
      </w:tr>
      <w:tr w:rsidR="00000000">
        <w:tc>
          <w:tcPr>
            <w:tcW w:w="8553"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jc w:val="center"/>
            </w:pPr>
            <w:r>
              <w:rPr>
                <w:rFonts w:ascii="Arial-BoldMT" w:hAnsi="Arial-BoldMT" w:cs="Arial-BoldMT"/>
                <w:b/>
                <w:i/>
                <w:sz w:val="20"/>
                <w:szCs w:val="20"/>
                <w:lang w:val="gl-ES"/>
              </w:rPr>
              <w:t xml:space="preserve">DOCUMENTO DE NOMEAMENTO DE REPRESENTANTE  EN CASO DE ENTIDADES QUE </w:t>
            </w:r>
            <w:r>
              <w:rPr>
                <w:rFonts w:ascii="Arial-BoldMT" w:hAnsi="Arial-BoldMT" w:cs="Arial-BoldMT"/>
                <w:b/>
                <w:i/>
                <w:sz w:val="20"/>
                <w:szCs w:val="20"/>
                <w:lang w:val="gl-ES"/>
              </w:rPr>
              <w:t xml:space="preserve">CAREZAN DE PERSONALIDADE XURÍDICA </w:t>
            </w:r>
          </w:p>
        </w:tc>
      </w:tr>
      <w:tr w:rsidR="00000000">
        <w:tc>
          <w:tcPr>
            <w:tcW w:w="8553" w:type="dxa"/>
            <w:tcBorders>
              <w:left w:val="single" w:sz="8" w:space="0" w:color="000000"/>
              <w:bottom w:val="single" w:sz="8" w:space="0" w:color="000000"/>
              <w:right w:val="single" w:sz="8" w:space="0" w:color="000000"/>
            </w:tcBorders>
            <w:shd w:val="clear" w:color="auto" w:fill="CCCCCC"/>
          </w:tcPr>
          <w:p w:rsidR="00000000" w:rsidRDefault="00D46E13">
            <w:pPr>
              <w:pStyle w:val="Contenidodelatabla"/>
              <w:jc w:val="both"/>
            </w:pPr>
            <w:r>
              <w:rPr>
                <w:rFonts w:ascii="Arial" w:hAnsi="Arial" w:cs="Arial"/>
                <w:b/>
                <w:bCs/>
                <w:sz w:val="16"/>
                <w:szCs w:val="16"/>
                <w:lang w:val="gl-ES"/>
              </w:rPr>
              <w:t>Datos da entidade</w:t>
            </w:r>
          </w:p>
        </w:tc>
      </w:tr>
      <w:tr w:rsidR="00000000">
        <w:tc>
          <w:tcPr>
            <w:tcW w:w="8553" w:type="dxa"/>
            <w:tcBorders>
              <w:left w:val="single" w:sz="8" w:space="0" w:color="000000"/>
              <w:bottom w:val="single" w:sz="8" w:space="0" w:color="000000"/>
              <w:right w:val="single" w:sz="8"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A comunidade de veciños/ agrupación/entidade sen personalidade xurídica</w:t>
            </w:r>
          </w:p>
          <w:p w:rsidR="00000000" w:rsidRDefault="00D46E13">
            <w:pPr>
              <w:pStyle w:val="Textoindependiente"/>
              <w:spacing w:line="360" w:lineRule="auto"/>
              <w:jc w:val="both"/>
            </w:pPr>
            <w:r>
              <w:rPr>
                <w:rFonts w:ascii="Arial" w:hAnsi="Arial" w:cs="Arial"/>
                <w:sz w:val="16"/>
                <w:szCs w:val="16"/>
                <w:lang w:val="gl-ES"/>
              </w:rPr>
              <w:t>___________________________________________________________________________________________</w:t>
            </w:r>
          </w:p>
        </w:tc>
      </w:tr>
      <w:tr w:rsidR="00000000">
        <w:tc>
          <w:tcPr>
            <w:tcW w:w="8553" w:type="dxa"/>
            <w:tcBorders>
              <w:left w:val="single" w:sz="8" w:space="0" w:color="000000"/>
              <w:bottom w:val="single" w:sz="8" w:space="0" w:color="000000"/>
              <w:right w:val="single" w:sz="8" w:space="0" w:color="000000"/>
            </w:tcBorders>
            <w:shd w:val="clear" w:color="auto" w:fill="CCCCCC"/>
          </w:tcPr>
          <w:p w:rsidR="00000000" w:rsidRDefault="00D46E13">
            <w:pPr>
              <w:pStyle w:val="Contenidodelatabla"/>
              <w:jc w:val="both"/>
            </w:pPr>
            <w:r>
              <w:rPr>
                <w:rFonts w:ascii="Arial" w:hAnsi="Arial" w:cs="Arial"/>
                <w:b/>
                <w:bCs/>
                <w:sz w:val="16"/>
                <w:szCs w:val="16"/>
                <w:lang w:val="gl-ES"/>
              </w:rPr>
              <w:t>Datos do representante e actividades</w:t>
            </w:r>
            <w:r>
              <w:rPr>
                <w:rFonts w:ascii="Arial" w:hAnsi="Arial" w:cs="Arial"/>
                <w:b/>
                <w:bCs/>
                <w:sz w:val="16"/>
                <w:szCs w:val="16"/>
                <w:lang w:val="gl-ES"/>
              </w:rPr>
              <w:t xml:space="preserve"> para ás que se nomea:</w:t>
            </w:r>
          </w:p>
        </w:tc>
      </w:tr>
      <w:tr w:rsidR="00000000">
        <w:tc>
          <w:tcPr>
            <w:tcW w:w="8553"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283" w:line="360" w:lineRule="auto"/>
              <w:jc w:val="both"/>
            </w:pPr>
            <w:r>
              <w:rPr>
                <w:rFonts w:ascii="Arial" w:hAnsi="Arial" w:cs="Arial"/>
                <w:sz w:val="18"/>
                <w:szCs w:val="18"/>
                <w:lang w:val="gl-ES"/>
              </w:rPr>
              <w:t>Designa a :</w:t>
            </w:r>
          </w:p>
          <w:p w:rsidR="00000000" w:rsidRDefault="00D46E13">
            <w:pPr>
              <w:pStyle w:val="Textoindependiente"/>
              <w:spacing w:after="283" w:line="360" w:lineRule="auto"/>
              <w:jc w:val="both"/>
            </w:pPr>
            <w:r>
              <w:rPr>
                <w:rFonts w:ascii="Arial" w:hAnsi="Arial" w:cs="Arial"/>
                <w:sz w:val="18"/>
                <w:szCs w:val="18"/>
                <w:lang w:val="gl-ES"/>
              </w:rPr>
              <w:t xml:space="preserve">don/a___________________________________________________________________________con DNI______________como representante da comunidade/agrupación/entidade sen personalidade xurídica, para os efectos de  solicitar a axuda </w:t>
            </w:r>
            <w:r>
              <w:rPr>
                <w:rFonts w:ascii="Arial" w:hAnsi="Arial" w:cs="Arial"/>
                <w:sz w:val="18"/>
                <w:szCs w:val="18"/>
                <w:lang w:val="gl-ES"/>
              </w:rPr>
              <w:t>económica para a actividade (descrición da actividade)___________________________________________________________________________cumprimentar os trámites, percibir ás cantidades concedidas como subvención e xustificar a mesma.</w:t>
            </w:r>
          </w:p>
        </w:tc>
      </w:tr>
    </w:tbl>
    <w:p w:rsidR="00000000" w:rsidRDefault="00D46E13">
      <w:pPr>
        <w:pStyle w:val="Textoindependiente"/>
        <w:jc w:val="both"/>
      </w:pPr>
    </w:p>
    <w:tbl>
      <w:tblPr>
        <w:tblW w:w="0" w:type="auto"/>
        <w:tblInd w:w="-86" w:type="dxa"/>
        <w:tblLayout w:type="fixed"/>
        <w:tblCellMar>
          <w:left w:w="0" w:type="dxa"/>
          <w:right w:w="0" w:type="dxa"/>
        </w:tblCellMar>
        <w:tblLook w:val="0000" w:firstRow="0" w:lastRow="0" w:firstColumn="0" w:lastColumn="0" w:noHBand="0" w:noVBand="0"/>
      </w:tblPr>
      <w:tblGrid>
        <w:gridCol w:w="1868"/>
        <w:gridCol w:w="6681"/>
        <w:gridCol w:w="60"/>
        <w:gridCol w:w="20"/>
      </w:tblGrid>
      <w:tr w:rsidR="00000000">
        <w:trPr>
          <w:gridAfter w:val="1"/>
          <w:wAfter w:w="20" w:type="dxa"/>
        </w:trPr>
        <w:tc>
          <w:tcPr>
            <w:tcW w:w="1868" w:type="dxa"/>
            <w:shd w:val="clear" w:color="auto" w:fill="auto"/>
          </w:tcPr>
          <w:p w:rsidR="00000000" w:rsidRDefault="00D46E13">
            <w:pPr>
              <w:pStyle w:val="Contenidodelatabla"/>
            </w:pPr>
            <w:r>
              <w:rPr>
                <w:rFonts w:ascii="ArialMT" w:hAnsi="ArialMT" w:cs="ArialMT"/>
                <w:sz w:val="16"/>
                <w:lang w:val="gl-ES"/>
              </w:rPr>
              <w:t>Lugar</w:t>
            </w:r>
          </w:p>
        </w:tc>
        <w:tc>
          <w:tcPr>
            <w:tcW w:w="6681" w:type="dxa"/>
            <w:shd w:val="clear" w:color="auto" w:fill="auto"/>
          </w:tcPr>
          <w:p w:rsidR="00000000" w:rsidRDefault="00D46E13">
            <w:pPr>
              <w:pStyle w:val="Contenidodelatabla"/>
            </w:pPr>
            <w:r>
              <w:rPr>
                <w:rFonts w:ascii="ArialMT" w:hAnsi="ArialMT" w:cs="ArialMT"/>
                <w:sz w:val="16"/>
                <w:lang w:val="gl-ES"/>
              </w:rPr>
              <w:t>Día/mes /año</w:t>
            </w:r>
          </w:p>
        </w:tc>
        <w:tc>
          <w:tcPr>
            <w:tcW w:w="60" w:type="dxa"/>
            <w:shd w:val="clear" w:color="auto" w:fill="auto"/>
          </w:tcPr>
          <w:p w:rsidR="00000000" w:rsidRDefault="00D46E13">
            <w:pPr>
              <w:snapToGrid w:val="0"/>
            </w:pPr>
          </w:p>
        </w:tc>
      </w:tr>
      <w:tr w:rsidR="00000000">
        <w:tblPrEx>
          <w:tblCellMar>
            <w:top w:w="28" w:type="dxa"/>
            <w:left w:w="28" w:type="dxa"/>
            <w:bottom w:w="28" w:type="dxa"/>
            <w:right w:w="28" w:type="dxa"/>
          </w:tblCellMar>
        </w:tblPrEx>
        <w:tc>
          <w:tcPr>
            <w:tcW w:w="1868" w:type="dxa"/>
            <w:tcBorders>
              <w:top w:val="single" w:sz="8" w:space="0" w:color="000000"/>
              <w:left w:val="single" w:sz="8" w:space="0" w:color="000000"/>
              <w:bottom w:val="single" w:sz="8" w:space="0" w:color="000000"/>
            </w:tcBorders>
            <w:shd w:val="clear" w:color="auto" w:fill="auto"/>
          </w:tcPr>
          <w:p w:rsidR="00000000" w:rsidRDefault="00D46E13">
            <w:pPr>
              <w:pStyle w:val="Contenidodelatabla"/>
              <w:snapToGrid w:val="0"/>
              <w:spacing w:after="283"/>
            </w:pPr>
          </w:p>
        </w:tc>
        <w:tc>
          <w:tcPr>
            <w:tcW w:w="6761" w:type="dxa"/>
            <w:gridSpan w:val="3"/>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spacing w:after="283"/>
            </w:pPr>
          </w:p>
        </w:tc>
      </w:tr>
    </w:tbl>
    <w:p w:rsidR="00000000" w:rsidRDefault="00D46E13">
      <w:pPr>
        <w:jc w:val="both"/>
        <w:rPr>
          <w:sz w:val="22"/>
          <w:szCs w:val="22"/>
        </w:rPr>
      </w:pPr>
    </w:p>
    <w:tbl>
      <w:tblPr>
        <w:tblW w:w="0" w:type="auto"/>
        <w:tblInd w:w="-59" w:type="dxa"/>
        <w:tblLayout w:type="fixed"/>
        <w:tblCellMar>
          <w:left w:w="0" w:type="dxa"/>
          <w:right w:w="0" w:type="dxa"/>
        </w:tblCellMar>
        <w:tblLook w:val="0000" w:firstRow="0" w:lastRow="0" w:firstColumn="0" w:lastColumn="0" w:noHBand="0" w:noVBand="0"/>
      </w:tblPr>
      <w:tblGrid>
        <w:gridCol w:w="8551"/>
        <w:gridCol w:w="6"/>
      </w:tblGrid>
      <w:tr w:rsidR="00000000">
        <w:trPr>
          <w:gridAfter w:val="1"/>
          <w:wAfter w:w="6" w:type="dxa"/>
        </w:trPr>
        <w:tc>
          <w:tcPr>
            <w:tcW w:w="8551" w:type="dxa"/>
            <w:shd w:val="clear" w:color="auto" w:fill="auto"/>
          </w:tcPr>
          <w:p w:rsidR="00000000" w:rsidRDefault="00D46E13">
            <w:pPr>
              <w:pStyle w:val="Contenidodelatabla"/>
            </w:pPr>
            <w:r>
              <w:rPr>
                <w:rFonts w:ascii="ArialMT" w:hAnsi="ArialMT" w:cs="ArialMT"/>
                <w:b/>
                <w:bCs/>
                <w:sz w:val="16"/>
                <w:lang w:val="gl-ES"/>
              </w:rPr>
              <w:t>Os</w:t>
            </w:r>
            <w:r>
              <w:rPr>
                <w:rFonts w:ascii="ArialMT" w:hAnsi="ArialMT" w:cs="ArialMT"/>
                <w:b/>
                <w:bCs/>
                <w:sz w:val="16"/>
                <w:lang w:val="gl-ES"/>
              </w:rPr>
              <w:t xml:space="preserve"> membros da entidade  (1)</w:t>
            </w:r>
          </w:p>
        </w:tc>
      </w:tr>
      <w:tr w:rsidR="00000000">
        <w:tblPrEx>
          <w:tblCellMar>
            <w:top w:w="28" w:type="dxa"/>
            <w:left w:w="28" w:type="dxa"/>
            <w:bottom w:w="28" w:type="dxa"/>
            <w:right w:w="28" w:type="dxa"/>
          </w:tblCellMar>
        </w:tblPrEx>
        <w:trPr>
          <w:trHeight w:val="3839"/>
        </w:trPr>
        <w:tc>
          <w:tcPr>
            <w:tcW w:w="8557" w:type="dxa"/>
            <w:gridSpan w:val="2"/>
            <w:tcBorders>
              <w:top w:val="single" w:sz="1" w:space="0" w:color="000000"/>
              <w:left w:val="single" w:sz="1" w:space="0" w:color="000000"/>
              <w:bottom w:val="single" w:sz="1" w:space="0" w:color="000000"/>
              <w:right w:val="single" w:sz="1" w:space="0" w:color="000000"/>
            </w:tcBorders>
            <w:shd w:val="clear" w:color="auto" w:fill="auto"/>
          </w:tcPr>
          <w:p w:rsidR="00000000" w:rsidRDefault="00D46E13">
            <w:pPr>
              <w:pStyle w:val="Contenidodelatabla"/>
              <w:snapToGrid w:val="0"/>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tc>
      </w:tr>
    </w:tbl>
    <w:p w:rsidR="00000000" w:rsidRDefault="00D46E13">
      <w:pPr>
        <w:pStyle w:val="Textoindependiente"/>
        <w:spacing w:after="0" w:line="360" w:lineRule="auto"/>
        <w:jc w:val="both"/>
        <w:rPr>
          <w:rFonts w:ascii="Arial" w:hAnsi="Arial" w:cs="Arial"/>
          <w:sz w:val="16"/>
          <w:szCs w:val="16"/>
        </w:rPr>
      </w:pPr>
    </w:p>
    <w:p w:rsidR="00000000" w:rsidRDefault="00D46E13">
      <w:pPr>
        <w:pStyle w:val="Textoindependiente"/>
        <w:spacing w:after="0" w:line="360" w:lineRule="auto"/>
        <w:jc w:val="both"/>
      </w:pPr>
      <w:r>
        <w:rPr>
          <w:rFonts w:ascii="Arial" w:hAnsi="Arial" w:cs="Arial"/>
          <w:sz w:val="16"/>
          <w:szCs w:val="16"/>
          <w:lang w:val="gl-ES"/>
        </w:rPr>
        <w:t xml:space="preserve">(1)NOTA: No caso de entidades sen personalidade xurídica deberán firmar este documento todos os membros da entidade acompañado da fotocopia do DNI de cada un dos membros, nomeando un representante que </w:t>
      </w:r>
      <w:r>
        <w:rPr>
          <w:rFonts w:ascii="Arial" w:hAnsi="Arial" w:cs="Arial"/>
          <w:sz w:val="16"/>
          <w:szCs w:val="16"/>
          <w:lang w:val="gl-ES"/>
        </w:rPr>
        <w:t>será a persoa que asine todos os anexos.</w:t>
      </w:r>
    </w:p>
    <w:p w:rsidR="00000000" w:rsidRDefault="00D46E13">
      <w:pPr>
        <w:pStyle w:val="Textoindependiente"/>
        <w:spacing w:after="0" w:line="360" w:lineRule="auto"/>
        <w:jc w:val="both"/>
        <w:rPr>
          <w:rFonts w:ascii="Arial-BoldMT" w:hAnsi="Arial-BoldMT" w:cs="Arial-BoldMT"/>
          <w:b/>
          <w:i/>
          <w:sz w:val="22"/>
          <w:szCs w:val="22"/>
          <w:lang w:val="gl-ES"/>
        </w:rPr>
      </w:pPr>
    </w:p>
    <w:tbl>
      <w:tblPr>
        <w:tblW w:w="0" w:type="auto"/>
        <w:tblInd w:w="-22" w:type="dxa"/>
        <w:tblLayout w:type="fixed"/>
        <w:tblCellMar>
          <w:top w:w="28" w:type="dxa"/>
          <w:left w:w="28" w:type="dxa"/>
          <w:bottom w:w="28" w:type="dxa"/>
          <w:right w:w="28" w:type="dxa"/>
        </w:tblCellMar>
        <w:tblLook w:val="0000" w:firstRow="0" w:lastRow="0" w:firstColumn="0" w:lastColumn="0" w:noHBand="0" w:noVBand="0"/>
      </w:tblPr>
      <w:tblGrid>
        <w:gridCol w:w="8589"/>
      </w:tblGrid>
      <w:tr w:rsidR="00000000">
        <w:tc>
          <w:tcPr>
            <w:tcW w:w="85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jc w:val="center"/>
            </w:pPr>
            <w:r>
              <w:rPr>
                <w:rFonts w:ascii="Arial-BoldMT" w:hAnsi="Arial-BoldMT" w:cs="Arial-BoldMT"/>
                <w:b/>
                <w:i/>
                <w:caps/>
                <w:sz w:val="22"/>
                <w:szCs w:val="22"/>
                <w:lang w:val="gl-ES"/>
              </w:rPr>
              <w:t>Anexo III</w:t>
            </w:r>
          </w:p>
        </w:tc>
      </w:tr>
      <w:tr w:rsidR="00000000">
        <w:tc>
          <w:tcPr>
            <w:tcW w:w="8589"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Textoindependiente"/>
              <w:snapToGrid w:val="0"/>
              <w:spacing w:after="0"/>
              <w:jc w:val="both"/>
            </w:pPr>
            <w:r>
              <w:rPr>
                <w:rFonts w:ascii="Arial-BoldMT" w:hAnsi="Arial-BoldMT" w:cs="Arial-BoldMT"/>
                <w:b/>
                <w:i/>
                <w:sz w:val="20"/>
                <w:szCs w:val="20"/>
                <w:lang w:val="gl-ES"/>
              </w:rPr>
              <w:t>MODELO MEMORIA EXPLICATIVA DO PROXECTO OU PROGRAMA PARA A QUE SE SOLICITA SUBVENCIÓN.</w:t>
            </w:r>
          </w:p>
        </w:tc>
      </w:tr>
    </w:tbl>
    <w:p w:rsidR="00000000" w:rsidRDefault="00D46E13">
      <w:pPr>
        <w:pStyle w:val="Textoindependiente"/>
        <w:spacing w:line="360" w:lineRule="auto"/>
        <w:jc w:val="both"/>
        <w:rPr>
          <w:caps/>
          <w:sz w:val="22"/>
          <w:lang w:val="gl-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53"/>
      </w:tblGrid>
      <w:tr w:rsidR="00000000">
        <w:tc>
          <w:tcPr>
            <w:tcW w:w="8553" w:type="dxa"/>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Textoindependiente"/>
              <w:snapToGrid w:val="0"/>
              <w:rPr>
                <w:rFonts w:ascii="Arial" w:hAnsi="Arial" w:cs="Arial"/>
                <w:sz w:val="18"/>
                <w:szCs w:val="18"/>
                <w:lang w:val="gl-ES"/>
              </w:rPr>
            </w:pPr>
          </w:p>
          <w:p w:rsidR="00000000" w:rsidRDefault="00D46E13">
            <w:pPr>
              <w:pStyle w:val="Textoindependiente"/>
            </w:pPr>
            <w:r>
              <w:rPr>
                <w:rFonts w:ascii="Arial" w:hAnsi="Arial" w:cs="Arial"/>
                <w:sz w:val="18"/>
                <w:szCs w:val="18"/>
                <w:lang w:val="gl-ES"/>
              </w:rPr>
              <w:t>DENOMINACIÓN DO PROXECTO /PROGRAMA/ACTIVIDADE ____________________________________________________________________</w:t>
            </w:r>
            <w:r>
              <w:rPr>
                <w:rFonts w:ascii="Arial" w:hAnsi="Arial" w:cs="Arial"/>
                <w:sz w:val="18"/>
                <w:szCs w:val="18"/>
                <w:lang w:val="gl-ES"/>
              </w:rPr>
              <w:t>__</w:t>
            </w:r>
          </w:p>
          <w:p w:rsidR="00000000" w:rsidRDefault="00D46E13">
            <w:pPr>
              <w:pStyle w:val="Textoindependiente"/>
              <w:spacing w:line="360" w:lineRule="auto"/>
              <w:jc w:val="both"/>
            </w:pPr>
            <w:r>
              <w:rPr>
                <w:rFonts w:ascii="Arial" w:hAnsi="Arial" w:cs="Arial"/>
                <w:sz w:val="18"/>
                <w:szCs w:val="18"/>
                <w:lang w:val="gl-ES"/>
              </w:rPr>
              <w:t>1. MEMORIA DESCRITIVA</w:t>
            </w:r>
          </w:p>
          <w:p w:rsidR="00000000" w:rsidRDefault="00D46E13">
            <w:pPr>
              <w:pStyle w:val="Textoindependiente"/>
              <w:spacing w:line="360" w:lineRule="auto"/>
              <w:jc w:val="both"/>
            </w:pPr>
            <w:r>
              <w:rPr>
                <w:rFonts w:ascii="Arial" w:hAnsi="Arial" w:cs="Arial"/>
                <w:sz w:val="18"/>
                <w:szCs w:val="18"/>
                <w:lang w:val="gl-ES"/>
              </w:rPr>
              <w:t xml:space="preserve">- Datos a entidade solicitante: natureza, CIF, número de membros a 1/1/2022, ámbito territorial </w:t>
            </w:r>
          </w:p>
          <w:p w:rsidR="00000000" w:rsidRDefault="00D46E13">
            <w:pPr>
              <w:pStyle w:val="Textoindependiente"/>
              <w:spacing w:line="360" w:lineRule="auto"/>
              <w:jc w:val="both"/>
            </w:pPr>
            <w:r>
              <w:rPr>
                <w:rFonts w:ascii="Arial" w:hAnsi="Arial" w:cs="Arial"/>
                <w:sz w:val="18"/>
                <w:szCs w:val="18"/>
                <w:lang w:val="gl-ES"/>
              </w:rPr>
              <w:t>- Obxectivos que persegue o proxecto/programa/ actividade proposta</w:t>
            </w:r>
          </w:p>
          <w:p w:rsidR="00000000" w:rsidRDefault="00D46E13">
            <w:pPr>
              <w:pStyle w:val="Textoindependiente"/>
              <w:spacing w:line="360" w:lineRule="auto"/>
              <w:jc w:val="both"/>
            </w:pPr>
            <w:r>
              <w:rPr>
                <w:rFonts w:ascii="Arial" w:hAnsi="Arial" w:cs="Arial"/>
                <w:sz w:val="18"/>
                <w:szCs w:val="18"/>
                <w:lang w:val="gl-ES"/>
              </w:rPr>
              <w:t>- Colectivo/s ao que se dirixen as actuacións</w:t>
            </w:r>
          </w:p>
          <w:p w:rsidR="00000000" w:rsidRDefault="00D46E13">
            <w:pPr>
              <w:pStyle w:val="Textoindependiente"/>
              <w:spacing w:line="360" w:lineRule="auto"/>
              <w:jc w:val="both"/>
            </w:pPr>
            <w:r>
              <w:rPr>
                <w:rFonts w:ascii="Arial" w:hAnsi="Arial" w:cs="Arial"/>
                <w:sz w:val="18"/>
                <w:szCs w:val="18"/>
                <w:lang w:val="gl-ES"/>
              </w:rPr>
              <w:t>- Número de destinata</w:t>
            </w:r>
            <w:r>
              <w:rPr>
                <w:rFonts w:ascii="Arial" w:hAnsi="Arial" w:cs="Arial"/>
                <w:sz w:val="18"/>
                <w:szCs w:val="18"/>
                <w:lang w:val="gl-ES"/>
              </w:rPr>
              <w:t>rios/idade</w:t>
            </w:r>
          </w:p>
          <w:p w:rsidR="00000000" w:rsidRDefault="00D46E13">
            <w:pPr>
              <w:pStyle w:val="Textoindependiente"/>
              <w:spacing w:line="360" w:lineRule="auto"/>
              <w:jc w:val="both"/>
            </w:pPr>
            <w:r>
              <w:rPr>
                <w:rFonts w:ascii="Arial" w:hAnsi="Arial" w:cs="Arial"/>
                <w:sz w:val="18"/>
                <w:szCs w:val="18"/>
                <w:lang w:val="gl-ES"/>
              </w:rPr>
              <w:t>-Programa aberto a persoas alleas a asociación SI/NON .No caso de resposta afirmativa explicar</w:t>
            </w:r>
          </w:p>
          <w:p w:rsidR="00000000" w:rsidRDefault="00D46E13">
            <w:pPr>
              <w:pStyle w:val="Textoindependiente"/>
              <w:spacing w:line="360" w:lineRule="auto"/>
              <w:jc w:val="both"/>
            </w:pPr>
            <w:r>
              <w:rPr>
                <w:rFonts w:ascii="Arial" w:hAnsi="Arial" w:cs="Arial"/>
                <w:sz w:val="18"/>
                <w:szCs w:val="18"/>
                <w:lang w:val="gl-ES"/>
              </w:rPr>
              <w:t>- Calendario/duración do proxecto/actividade/programa</w:t>
            </w:r>
          </w:p>
          <w:p w:rsidR="00000000" w:rsidRDefault="00D46E13">
            <w:pPr>
              <w:pStyle w:val="Textoindependiente"/>
              <w:spacing w:line="360" w:lineRule="auto"/>
              <w:jc w:val="both"/>
            </w:pPr>
            <w:r>
              <w:rPr>
                <w:rFonts w:ascii="Arial" w:hAnsi="Arial" w:cs="Arial"/>
                <w:sz w:val="18"/>
                <w:szCs w:val="18"/>
                <w:lang w:val="gl-ES"/>
              </w:rPr>
              <w:t>- Lugar previsto para a realización do proxecto/actividade/programa</w:t>
            </w:r>
          </w:p>
          <w:p w:rsidR="00000000" w:rsidRDefault="00D46E13">
            <w:pPr>
              <w:pStyle w:val="Textoindependiente"/>
              <w:spacing w:line="360" w:lineRule="auto"/>
              <w:jc w:val="both"/>
            </w:pPr>
            <w:r>
              <w:rPr>
                <w:rFonts w:ascii="Arial" w:hAnsi="Arial" w:cs="Arial"/>
                <w:sz w:val="18"/>
                <w:szCs w:val="18"/>
                <w:lang w:val="gl-ES"/>
              </w:rPr>
              <w:t>- Recurso previstos para a e</w:t>
            </w:r>
            <w:r>
              <w:rPr>
                <w:rFonts w:ascii="Arial" w:hAnsi="Arial" w:cs="Arial"/>
                <w:sz w:val="18"/>
                <w:szCs w:val="18"/>
                <w:lang w:val="gl-ES"/>
              </w:rPr>
              <w:t>xecución do proxecto</w:t>
            </w:r>
          </w:p>
          <w:p w:rsidR="00000000" w:rsidRDefault="00D46E13">
            <w:pPr>
              <w:pStyle w:val="Textoindependiente"/>
              <w:spacing w:line="360" w:lineRule="auto"/>
              <w:ind w:left="567"/>
              <w:jc w:val="both"/>
            </w:pPr>
            <w:r>
              <w:rPr>
                <w:rFonts w:ascii="Arial" w:hAnsi="Arial" w:cs="Arial"/>
                <w:sz w:val="18"/>
                <w:szCs w:val="18"/>
                <w:lang w:val="gl-ES"/>
              </w:rPr>
              <w:t>a) recursos materiais</w:t>
            </w:r>
          </w:p>
          <w:p w:rsidR="00000000" w:rsidRDefault="00D46E13">
            <w:pPr>
              <w:pStyle w:val="Textoindependiente"/>
              <w:spacing w:line="360" w:lineRule="auto"/>
              <w:ind w:left="567"/>
              <w:jc w:val="both"/>
            </w:pPr>
            <w:r>
              <w:rPr>
                <w:rFonts w:ascii="Arial" w:hAnsi="Arial" w:cs="Arial"/>
                <w:sz w:val="18"/>
                <w:szCs w:val="18"/>
                <w:lang w:val="gl-ES"/>
              </w:rPr>
              <w:t>b) recursos humanos</w:t>
            </w:r>
          </w:p>
          <w:p w:rsidR="00000000" w:rsidRDefault="00D46E13">
            <w:pPr>
              <w:pStyle w:val="Textoindependiente"/>
              <w:spacing w:line="360" w:lineRule="auto"/>
              <w:ind w:left="567"/>
              <w:jc w:val="both"/>
            </w:pPr>
            <w:r>
              <w:rPr>
                <w:rFonts w:ascii="Arial" w:hAnsi="Arial" w:cs="Arial"/>
                <w:sz w:val="18"/>
                <w:szCs w:val="18"/>
                <w:lang w:val="gl-ES"/>
              </w:rPr>
              <w:t>c) outros</w:t>
            </w:r>
          </w:p>
          <w:p w:rsidR="00000000" w:rsidRDefault="00D46E13">
            <w:pPr>
              <w:pStyle w:val="Textoindependiente"/>
              <w:spacing w:line="360" w:lineRule="auto"/>
              <w:jc w:val="both"/>
            </w:pPr>
            <w:r>
              <w:rPr>
                <w:rFonts w:ascii="Arial" w:hAnsi="Arial" w:cs="Arial"/>
                <w:sz w:val="18"/>
                <w:szCs w:val="18"/>
                <w:lang w:val="gl-ES"/>
              </w:rPr>
              <w:t>-</w:t>
            </w:r>
            <w:r>
              <w:rPr>
                <w:rFonts w:ascii="Arial" w:hAnsi="Arial" w:cs="Arial"/>
                <w:sz w:val="18"/>
                <w:szCs w:val="18"/>
              </w:rPr>
              <w:t xml:space="preserve"> </w:t>
            </w:r>
            <w:r>
              <w:rPr>
                <w:rFonts w:ascii="Arial" w:hAnsi="Arial" w:cs="Arial"/>
                <w:sz w:val="18"/>
                <w:szCs w:val="18"/>
                <w:lang w:val="gl-ES"/>
              </w:rPr>
              <w:t>Proxecto/programa/actividade dirixida a sectores de  especial protección e/ou aqueles que forman o núcleo da economía do municipio SI/NON . No caso de resposta afirmativa explicar</w:t>
            </w:r>
          </w:p>
          <w:p w:rsidR="00000000" w:rsidRDefault="00D46E13">
            <w:pPr>
              <w:pStyle w:val="Textoindependiente"/>
              <w:spacing w:line="360" w:lineRule="auto"/>
              <w:jc w:val="both"/>
            </w:pPr>
            <w:r>
              <w:rPr>
                <w:rFonts w:ascii="Arial" w:hAnsi="Arial" w:cs="Arial"/>
                <w:sz w:val="18"/>
                <w:szCs w:val="18"/>
                <w:lang w:val="gl-ES"/>
              </w:rPr>
              <w:t>-</w:t>
            </w:r>
            <w:r>
              <w:rPr>
                <w:rFonts w:ascii="Arial" w:hAnsi="Arial" w:cs="Arial"/>
                <w:sz w:val="18"/>
                <w:szCs w:val="18"/>
              </w:rPr>
              <w:t xml:space="preserve"> </w:t>
            </w:r>
            <w:r>
              <w:rPr>
                <w:rFonts w:ascii="Arial" w:hAnsi="Arial" w:cs="Arial"/>
                <w:sz w:val="18"/>
                <w:szCs w:val="18"/>
                <w:lang w:val="gl-ES"/>
              </w:rPr>
              <w:t>Inexistencia ou déficit de actividades análogas no municipio SI/NON. No caso de resposta afirmativa explicar</w:t>
            </w:r>
          </w:p>
          <w:p w:rsidR="00000000" w:rsidRDefault="00D46E13">
            <w:pPr>
              <w:pStyle w:val="Textoindependiente"/>
              <w:spacing w:line="360" w:lineRule="auto"/>
              <w:jc w:val="both"/>
            </w:pPr>
            <w:r>
              <w:rPr>
                <w:rFonts w:ascii="Arial" w:hAnsi="Arial" w:cs="Arial"/>
                <w:sz w:val="18"/>
                <w:szCs w:val="18"/>
                <w:lang w:val="gl-ES"/>
              </w:rPr>
              <w:t xml:space="preserve">- No caso de proxecto/programa/actividade deportiva indicar, o número de licencias federativas e/ou categorías nas que se desenvolverá </w:t>
            </w:r>
          </w:p>
          <w:p w:rsidR="00000000" w:rsidRDefault="00D46E13">
            <w:pPr>
              <w:pStyle w:val="Textoindependiente"/>
              <w:spacing w:line="360" w:lineRule="auto"/>
              <w:jc w:val="both"/>
            </w:pPr>
            <w:r>
              <w:rPr>
                <w:rFonts w:ascii="Arial" w:hAnsi="Arial" w:cs="Arial"/>
                <w:sz w:val="18"/>
                <w:szCs w:val="18"/>
              </w:rPr>
              <w:t> </w:t>
            </w:r>
          </w:p>
          <w:p w:rsidR="00000000" w:rsidRDefault="00D46E13">
            <w:pPr>
              <w:pStyle w:val="Textoindependiente"/>
              <w:spacing w:line="360" w:lineRule="auto"/>
              <w:jc w:val="both"/>
            </w:pPr>
            <w:r>
              <w:rPr>
                <w:rFonts w:ascii="Arial" w:hAnsi="Arial" w:cs="Arial"/>
                <w:sz w:val="18"/>
                <w:szCs w:val="18"/>
                <w:lang w:val="gl-ES"/>
              </w:rPr>
              <w:t>- No cas</w:t>
            </w:r>
            <w:r>
              <w:rPr>
                <w:rFonts w:ascii="Arial" w:hAnsi="Arial" w:cs="Arial"/>
                <w:sz w:val="18"/>
                <w:szCs w:val="18"/>
                <w:lang w:val="gl-ES"/>
              </w:rPr>
              <w:t>o de proxecto/programa/ actividades culturais supón promoción e recuperación da cultura e tradicións locais SI/NON. No caso de resposta afirmativa explicar.</w:t>
            </w:r>
          </w:p>
          <w:p w:rsidR="00000000" w:rsidRDefault="00D46E13">
            <w:pPr>
              <w:pStyle w:val="Textoindependiente"/>
              <w:spacing w:line="360" w:lineRule="auto"/>
              <w:jc w:val="both"/>
            </w:pPr>
            <w:r>
              <w:rPr>
                <w:rFonts w:ascii="Arial" w:hAnsi="Arial" w:cs="Arial"/>
                <w:sz w:val="18"/>
                <w:szCs w:val="18"/>
                <w:lang w:val="gl-ES"/>
              </w:rPr>
              <w:t>-Outros datos de interese</w:t>
            </w:r>
          </w:p>
          <w:p w:rsidR="00000000" w:rsidRDefault="00D46E13">
            <w:pPr>
              <w:pStyle w:val="Textoindependiente"/>
              <w:spacing w:line="360" w:lineRule="auto"/>
              <w:jc w:val="both"/>
              <w:rPr>
                <w:rFonts w:ascii="Arial" w:hAnsi="Arial" w:cs="Arial"/>
                <w:sz w:val="18"/>
                <w:szCs w:val="18"/>
                <w:lang w:val="gl-ES"/>
              </w:rPr>
            </w:pPr>
          </w:p>
          <w:p w:rsidR="00000000" w:rsidRDefault="00D46E13">
            <w:pPr>
              <w:pStyle w:val="Textoindependiente"/>
              <w:spacing w:line="360" w:lineRule="auto"/>
              <w:jc w:val="both"/>
              <w:rPr>
                <w:rFonts w:ascii="Arial" w:hAnsi="Arial" w:cs="Arial"/>
                <w:sz w:val="18"/>
                <w:szCs w:val="18"/>
                <w:lang w:val="gl-ES"/>
              </w:rPr>
            </w:pPr>
          </w:p>
          <w:p w:rsidR="00000000" w:rsidRDefault="00D46E13">
            <w:pPr>
              <w:pStyle w:val="Textoindependiente"/>
              <w:jc w:val="both"/>
              <w:rPr>
                <w:rFonts w:ascii="Arial" w:hAnsi="Arial" w:cs="Arial"/>
                <w:sz w:val="18"/>
                <w:szCs w:val="18"/>
                <w:lang w:val="gl-ES"/>
              </w:rPr>
            </w:pPr>
          </w:p>
          <w:p w:rsidR="00000000" w:rsidRDefault="00D46E13">
            <w:pPr>
              <w:pStyle w:val="Textoindependiente"/>
              <w:spacing w:line="360" w:lineRule="auto"/>
              <w:jc w:val="both"/>
              <w:rPr>
                <w:rFonts w:ascii="Arial" w:hAnsi="Arial" w:cs="Arial"/>
                <w:sz w:val="18"/>
                <w:szCs w:val="18"/>
                <w:lang w:val="gl-ES"/>
              </w:rPr>
            </w:pPr>
          </w:p>
          <w:p w:rsidR="00000000" w:rsidRDefault="00D46E13">
            <w:pPr>
              <w:pStyle w:val="Textoindependiente"/>
              <w:spacing w:line="360" w:lineRule="auto"/>
              <w:jc w:val="both"/>
            </w:pPr>
            <w:r>
              <w:rPr>
                <w:rFonts w:ascii="Arial" w:hAnsi="Arial" w:cs="Arial"/>
                <w:sz w:val="18"/>
                <w:szCs w:val="18"/>
                <w:lang w:val="gl-ES"/>
              </w:rPr>
              <w:t>2. PRESUPOSTO</w:t>
            </w:r>
          </w:p>
          <w:p w:rsidR="00000000" w:rsidRDefault="00D46E13">
            <w:pPr>
              <w:pStyle w:val="Textoindependiente"/>
              <w:spacing w:line="360" w:lineRule="auto"/>
              <w:jc w:val="both"/>
            </w:pPr>
            <w:r>
              <w:rPr>
                <w:rFonts w:ascii="Arial" w:hAnsi="Arial" w:cs="Arial"/>
                <w:sz w:val="18"/>
                <w:szCs w:val="18"/>
                <w:lang w:val="gl-ES"/>
              </w:rPr>
              <w:t>-Relación dos gastos correntes previstos e necesarios p</w:t>
            </w:r>
            <w:r>
              <w:rPr>
                <w:rFonts w:ascii="Arial" w:hAnsi="Arial" w:cs="Arial"/>
                <w:sz w:val="18"/>
                <w:szCs w:val="18"/>
                <w:lang w:val="gl-ES"/>
              </w:rPr>
              <w:t>ara o desenvolvemento do proxecto/programa/actuación :</w:t>
            </w:r>
            <w:r>
              <w:rPr>
                <w:rFonts w:ascii="Arial" w:hAnsi="Arial" w:cs="Arial"/>
                <w:sz w:val="18"/>
                <w:szCs w:val="18"/>
                <w:lang w:val="gl-ES"/>
              </w:rPr>
              <w:t xml:space="preserve"> )   Financiamento externo: subvencións e/ou axudas públicas e/ou privadas</w:t>
            </w:r>
          </w:p>
          <w:p w:rsidR="00000000" w:rsidRDefault="00D46E13">
            <w:pPr>
              <w:pStyle w:val="Textoindependiente"/>
              <w:spacing w:line="360" w:lineRule="auto"/>
              <w:ind w:left="567"/>
              <w:jc w:val="both"/>
            </w:pPr>
            <w:r>
              <w:rPr>
                <w:rFonts w:ascii="Arial" w:hAnsi="Arial" w:cs="Arial"/>
                <w:sz w:val="18"/>
                <w:szCs w:val="18"/>
                <w:lang w:val="gl-ES"/>
              </w:rPr>
              <w:t>a) Gastos aluguer</w:t>
            </w:r>
          </w:p>
          <w:p w:rsidR="00000000" w:rsidRDefault="00D46E13">
            <w:pPr>
              <w:pStyle w:val="Textoindependiente"/>
              <w:tabs>
                <w:tab w:val="left" w:pos="505"/>
              </w:tabs>
              <w:spacing w:line="360" w:lineRule="auto"/>
              <w:ind w:left="567"/>
              <w:jc w:val="both"/>
            </w:pPr>
            <w:r>
              <w:rPr>
                <w:rFonts w:ascii="Arial" w:hAnsi="Arial" w:cs="Arial"/>
                <w:sz w:val="18"/>
                <w:szCs w:val="18"/>
                <w:lang w:val="gl-ES"/>
              </w:rPr>
              <w:t>b) Gastos de material</w:t>
            </w:r>
          </w:p>
          <w:p w:rsidR="00000000" w:rsidRDefault="00D46E13">
            <w:pPr>
              <w:pStyle w:val="Textoindependiente"/>
              <w:tabs>
                <w:tab w:val="left" w:pos="505"/>
              </w:tabs>
              <w:spacing w:line="360" w:lineRule="auto"/>
              <w:ind w:left="567"/>
              <w:jc w:val="both"/>
            </w:pPr>
            <w:r>
              <w:rPr>
                <w:rFonts w:ascii="Arial" w:hAnsi="Arial" w:cs="Arial"/>
                <w:sz w:val="18"/>
                <w:szCs w:val="18"/>
                <w:lang w:val="gl-ES"/>
              </w:rPr>
              <w:t xml:space="preserve">c) Gastos de publicidade </w:t>
            </w:r>
          </w:p>
          <w:p w:rsidR="00000000" w:rsidRDefault="00D46E13">
            <w:pPr>
              <w:pStyle w:val="Textoindependiente"/>
              <w:tabs>
                <w:tab w:val="left" w:pos="505"/>
              </w:tabs>
              <w:spacing w:line="360" w:lineRule="auto"/>
              <w:ind w:left="567"/>
              <w:jc w:val="both"/>
            </w:pPr>
            <w:r>
              <w:rPr>
                <w:rFonts w:ascii="Arial" w:hAnsi="Arial" w:cs="Arial"/>
                <w:sz w:val="18"/>
                <w:szCs w:val="18"/>
                <w:lang w:val="gl-ES"/>
              </w:rPr>
              <w:t>d) Gastos de persoal</w:t>
            </w:r>
          </w:p>
          <w:p w:rsidR="00000000" w:rsidRDefault="00D46E13">
            <w:pPr>
              <w:pStyle w:val="Textoindependiente"/>
              <w:tabs>
                <w:tab w:val="left" w:pos="505"/>
              </w:tabs>
              <w:spacing w:line="360" w:lineRule="auto"/>
              <w:ind w:left="567"/>
              <w:jc w:val="both"/>
            </w:pPr>
            <w:r>
              <w:rPr>
                <w:rFonts w:ascii="Arial" w:hAnsi="Arial" w:cs="Arial"/>
                <w:sz w:val="18"/>
                <w:szCs w:val="18"/>
                <w:lang w:val="gl-ES"/>
              </w:rPr>
              <w:t>e) Outros gastos (indicar)______________</w:t>
            </w:r>
            <w:r>
              <w:rPr>
                <w:rFonts w:ascii="Arial" w:hAnsi="Arial" w:cs="Arial"/>
                <w:sz w:val="18"/>
                <w:szCs w:val="18"/>
                <w:lang w:val="gl-ES"/>
              </w:rPr>
              <w:t>_________</w:t>
            </w:r>
          </w:p>
          <w:p w:rsidR="00000000" w:rsidRDefault="00D46E13">
            <w:pPr>
              <w:pStyle w:val="Textoindependiente"/>
              <w:tabs>
                <w:tab w:val="left" w:pos="505"/>
              </w:tabs>
              <w:spacing w:line="360" w:lineRule="auto"/>
              <w:ind w:left="567"/>
              <w:jc w:val="both"/>
              <w:rPr>
                <w:rFonts w:ascii="Arial" w:hAnsi="Arial" w:cs="Arial"/>
                <w:sz w:val="18"/>
                <w:szCs w:val="18"/>
                <w:lang w:val="gl-ES"/>
              </w:rPr>
            </w:pPr>
          </w:p>
          <w:p w:rsidR="00000000" w:rsidRDefault="00D46E13">
            <w:pPr>
              <w:pStyle w:val="Textoindependiente"/>
              <w:spacing w:line="360" w:lineRule="auto"/>
              <w:jc w:val="both"/>
            </w:pPr>
            <w:r>
              <w:rPr>
                <w:rFonts w:ascii="Arial" w:hAnsi="Arial" w:cs="Arial"/>
                <w:sz w:val="18"/>
                <w:szCs w:val="18"/>
                <w:lang w:val="gl-ES"/>
              </w:rPr>
              <w:t>TOTAL GASTOS_______________________________________€</w:t>
            </w:r>
          </w:p>
          <w:p w:rsidR="00000000" w:rsidRDefault="00D46E13">
            <w:pPr>
              <w:pStyle w:val="Textoindependiente"/>
              <w:spacing w:line="360" w:lineRule="auto"/>
              <w:jc w:val="both"/>
              <w:rPr>
                <w:rFonts w:ascii="Arial" w:hAnsi="Arial" w:cs="Arial"/>
                <w:sz w:val="18"/>
                <w:szCs w:val="18"/>
                <w:lang w:val="gl-ES"/>
              </w:rPr>
            </w:pPr>
          </w:p>
          <w:p w:rsidR="00000000" w:rsidRDefault="00D46E13">
            <w:pPr>
              <w:pStyle w:val="Textoindependiente"/>
              <w:spacing w:line="360" w:lineRule="auto"/>
              <w:jc w:val="both"/>
            </w:pPr>
            <w:r>
              <w:rPr>
                <w:rFonts w:ascii="Arial" w:hAnsi="Arial" w:cs="Arial"/>
                <w:sz w:val="18"/>
                <w:szCs w:val="18"/>
                <w:lang w:val="gl-ES"/>
              </w:rPr>
              <w:t>-Relación de recu</w:t>
            </w:r>
            <w:r>
              <w:rPr>
                <w:rFonts w:ascii="Arial" w:hAnsi="Arial" w:cs="Arial"/>
                <w:sz w:val="18"/>
                <w:szCs w:val="18"/>
                <w:lang w:val="gl-ES"/>
              </w:rPr>
              <w:t>rsos/ingresos previstos para o desenvolvemento do proxecto/programa/actuación</w:t>
            </w:r>
          </w:p>
          <w:p w:rsidR="00000000" w:rsidRDefault="00D46E13">
            <w:pPr>
              <w:pStyle w:val="Textoindependiente"/>
              <w:spacing w:line="360" w:lineRule="auto"/>
              <w:ind w:left="567"/>
              <w:jc w:val="both"/>
            </w:pPr>
            <w:r>
              <w:rPr>
                <w:rFonts w:ascii="Arial" w:hAnsi="Arial" w:cs="Arial"/>
                <w:sz w:val="18"/>
                <w:szCs w:val="18"/>
                <w:lang w:val="gl-ES"/>
              </w:rPr>
              <w:t>a)   Financiamento externo: subvencións e/ou axudas públicas e/ou privadas</w:t>
            </w:r>
          </w:p>
          <w:p w:rsidR="00000000" w:rsidRDefault="00D46E13">
            <w:pPr>
              <w:pStyle w:val="Textoindependiente"/>
              <w:spacing w:line="360" w:lineRule="auto"/>
              <w:ind w:left="567"/>
              <w:jc w:val="both"/>
            </w:pPr>
            <w:r>
              <w:rPr>
                <w:rFonts w:ascii="Arial" w:hAnsi="Arial" w:cs="Arial"/>
                <w:sz w:val="18"/>
                <w:szCs w:val="18"/>
                <w:lang w:val="gl-ES"/>
              </w:rPr>
              <w:t>b)   Subvención do Co</w:t>
            </w:r>
            <w:r>
              <w:rPr>
                <w:rFonts w:ascii="Arial" w:hAnsi="Arial" w:cs="Arial"/>
                <w:sz w:val="18"/>
                <w:szCs w:val="18"/>
                <w:lang w:val="gl-ES"/>
              </w:rPr>
              <w:t>ncello</w:t>
            </w:r>
          </w:p>
          <w:p w:rsidR="00000000" w:rsidRDefault="00D46E13">
            <w:pPr>
              <w:pStyle w:val="Textoindependiente"/>
              <w:tabs>
                <w:tab w:val="left" w:pos="505"/>
              </w:tabs>
              <w:spacing w:line="360" w:lineRule="auto"/>
              <w:ind w:left="567"/>
              <w:jc w:val="both"/>
            </w:pPr>
            <w:r>
              <w:rPr>
                <w:rFonts w:ascii="Arial" w:hAnsi="Arial" w:cs="Arial"/>
                <w:sz w:val="18"/>
                <w:szCs w:val="18"/>
                <w:lang w:val="gl-ES"/>
              </w:rPr>
              <w:t>c)   Financiamento propio</w:t>
            </w:r>
          </w:p>
          <w:p w:rsidR="00000000" w:rsidRDefault="00D46E13">
            <w:pPr>
              <w:pStyle w:val="Textoindependiente"/>
              <w:tabs>
                <w:tab w:val="left" w:pos="505"/>
              </w:tabs>
              <w:spacing w:line="360" w:lineRule="auto"/>
              <w:ind w:left="567"/>
              <w:jc w:val="both"/>
            </w:pPr>
            <w:r>
              <w:rPr>
                <w:rFonts w:ascii="Arial" w:hAnsi="Arial" w:cs="Arial"/>
                <w:sz w:val="18"/>
                <w:szCs w:val="18"/>
                <w:lang w:val="gl-ES"/>
              </w:rPr>
              <w:t>d)   Outros ingresos</w:t>
            </w:r>
          </w:p>
          <w:p w:rsidR="00000000" w:rsidRDefault="00D46E13">
            <w:pPr>
              <w:pStyle w:val="Textoindependiente"/>
              <w:tabs>
                <w:tab w:val="left" w:pos="505"/>
              </w:tabs>
              <w:spacing w:line="360" w:lineRule="auto"/>
              <w:ind w:left="567"/>
              <w:jc w:val="both"/>
              <w:rPr>
                <w:rFonts w:ascii="Arial" w:hAnsi="Arial" w:cs="Arial"/>
                <w:sz w:val="18"/>
                <w:szCs w:val="18"/>
                <w:lang w:val="gl-ES"/>
              </w:rPr>
            </w:pPr>
          </w:p>
          <w:p w:rsidR="00000000" w:rsidRDefault="00D46E13">
            <w:pPr>
              <w:pStyle w:val="Textoindependiente"/>
              <w:spacing w:line="360" w:lineRule="auto"/>
              <w:jc w:val="both"/>
            </w:pPr>
            <w:r>
              <w:rPr>
                <w:rFonts w:ascii="Arial" w:hAnsi="Arial" w:cs="Arial"/>
                <w:sz w:val="18"/>
                <w:szCs w:val="18"/>
                <w:lang w:val="gl-ES"/>
              </w:rPr>
              <w:t>TOTAL INGRESOS_______________________________________€</w:t>
            </w:r>
          </w:p>
          <w:p w:rsidR="00000000" w:rsidRDefault="00D46E13">
            <w:pPr>
              <w:pStyle w:val="Textoindependiente"/>
              <w:jc w:val="both"/>
            </w:pPr>
          </w:p>
        </w:tc>
      </w:tr>
    </w:tbl>
    <w:p w:rsidR="00000000" w:rsidRDefault="00D46E13">
      <w:pPr>
        <w:pStyle w:val="Textoindependiente"/>
        <w:jc w:val="both"/>
        <w:rPr>
          <w:sz w:val="22"/>
          <w:lang w:val="gl-ES"/>
        </w:rPr>
      </w:pPr>
    </w:p>
    <w:tbl>
      <w:tblPr>
        <w:tblW w:w="0" w:type="auto"/>
        <w:tblInd w:w="-86" w:type="dxa"/>
        <w:tblLayout w:type="fixed"/>
        <w:tblCellMar>
          <w:left w:w="0" w:type="dxa"/>
          <w:right w:w="0" w:type="dxa"/>
        </w:tblCellMar>
        <w:tblLook w:val="0000" w:firstRow="0" w:lastRow="0" w:firstColumn="0" w:lastColumn="0" w:noHBand="0" w:noVBand="0"/>
      </w:tblPr>
      <w:tblGrid>
        <w:gridCol w:w="1868"/>
        <w:gridCol w:w="6681"/>
        <w:gridCol w:w="60"/>
        <w:gridCol w:w="20"/>
      </w:tblGrid>
      <w:tr w:rsidR="00000000">
        <w:trPr>
          <w:gridAfter w:val="1"/>
          <w:wAfter w:w="20" w:type="dxa"/>
        </w:trPr>
        <w:tc>
          <w:tcPr>
            <w:tcW w:w="1868" w:type="dxa"/>
            <w:shd w:val="clear" w:color="auto" w:fill="auto"/>
          </w:tcPr>
          <w:p w:rsidR="00000000" w:rsidRDefault="00D46E13">
            <w:pPr>
              <w:pStyle w:val="Contenidodelatabla"/>
            </w:pPr>
            <w:r>
              <w:rPr>
                <w:rFonts w:ascii="ArialMT" w:hAnsi="ArialMT" w:cs="ArialMT"/>
                <w:sz w:val="16"/>
                <w:lang w:val="gl-ES"/>
              </w:rPr>
              <w:t>Lugar</w:t>
            </w:r>
          </w:p>
        </w:tc>
        <w:tc>
          <w:tcPr>
            <w:tcW w:w="6681" w:type="dxa"/>
            <w:shd w:val="clear" w:color="auto" w:fill="auto"/>
          </w:tcPr>
          <w:p w:rsidR="00000000" w:rsidRDefault="00D46E13">
            <w:pPr>
              <w:pStyle w:val="Contenidodelatabla"/>
            </w:pPr>
            <w:r>
              <w:rPr>
                <w:rFonts w:ascii="ArialMT" w:hAnsi="ArialMT" w:cs="ArialMT"/>
                <w:sz w:val="16"/>
                <w:lang w:val="gl-ES"/>
              </w:rPr>
              <w:t>Día/mes /ano</w:t>
            </w:r>
          </w:p>
        </w:tc>
        <w:tc>
          <w:tcPr>
            <w:tcW w:w="60" w:type="dxa"/>
            <w:shd w:val="clear" w:color="auto" w:fill="auto"/>
          </w:tcPr>
          <w:p w:rsidR="00000000" w:rsidRDefault="00D46E13">
            <w:pPr>
              <w:snapToGrid w:val="0"/>
            </w:pPr>
          </w:p>
        </w:tc>
      </w:tr>
      <w:tr w:rsidR="00000000">
        <w:tblPrEx>
          <w:tblCellMar>
            <w:top w:w="28" w:type="dxa"/>
            <w:left w:w="28" w:type="dxa"/>
            <w:bottom w:w="28" w:type="dxa"/>
            <w:right w:w="28" w:type="dxa"/>
          </w:tblCellMar>
        </w:tblPrEx>
        <w:tc>
          <w:tcPr>
            <w:tcW w:w="1868" w:type="dxa"/>
            <w:tcBorders>
              <w:top w:val="single" w:sz="8" w:space="0" w:color="000000"/>
              <w:left w:val="single" w:sz="8" w:space="0" w:color="000000"/>
              <w:bottom w:val="single" w:sz="8" w:space="0" w:color="000000"/>
            </w:tcBorders>
            <w:shd w:val="clear" w:color="auto" w:fill="auto"/>
          </w:tcPr>
          <w:p w:rsidR="00000000" w:rsidRDefault="00D46E13">
            <w:pPr>
              <w:pStyle w:val="Contenidodelatabla"/>
              <w:snapToGrid w:val="0"/>
              <w:spacing w:after="283"/>
            </w:pPr>
          </w:p>
        </w:tc>
        <w:tc>
          <w:tcPr>
            <w:tcW w:w="6761" w:type="dxa"/>
            <w:gridSpan w:val="3"/>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spacing w:after="283"/>
            </w:pPr>
          </w:p>
        </w:tc>
      </w:tr>
    </w:tbl>
    <w:p w:rsidR="00000000" w:rsidRDefault="00D46E13">
      <w:pPr>
        <w:jc w:val="both"/>
      </w:pPr>
    </w:p>
    <w:tbl>
      <w:tblPr>
        <w:tblW w:w="0" w:type="auto"/>
        <w:tblInd w:w="-77" w:type="dxa"/>
        <w:tblLayout w:type="fixed"/>
        <w:tblCellMar>
          <w:left w:w="0" w:type="dxa"/>
          <w:right w:w="0" w:type="dxa"/>
        </w:tblCellMar>
        <w:tblLook w:val="0000" w:firstRow="0" w:lastRow="0" w:firstColumn="0" w:lastColumn="0" w:noHBand="0" w:noVBand="0"/>
      </w:tblPr>
      <w:tblGrid>
        <w:gridCol w:w="2849"/>
        <w:gridCol w:w="2849"/>
        <w:gridCol w:w="2853"/>
        <w:gridCol w:w="42"/>
      </w:tblGrid>
      <w:tr w:rsidR="00000000">
        <w:tc>
          <w:tcPr>
            <w:tcW w:w="2849" w:type="dxa"/>
            <w:shd w:val="clear" w:color="auto" w:fill="auto"/>
          </w:tcPr>
          <w:p w:rsidR="00000000" w:rsidRDefault="00D46E13">
            <w:pPr>
              <w:pStyle w:val="Contenidodelatabla"/>
            </w:pPr>
            <w:r>
              <w:rPr>
                <w:rFonts w:ascii="ArialMT" w:eastAsia="ArialMT" w:hAnsi="ArialMT" w:cs="ArialMT"/>
                <w:sz w:val="16"/>
                <w:lang w:val="gl-ES"/>
              </w:rPr>
              <w:t xml:space="preserve"> </w:t>
            </w:r>
            <w:r>
              <w:rPr>
                <w:rFonts w:ascii="ArialMT" w:hAnsi="ArialMT" w:cs="ArialMT"/>
                <w:sz w:val="16"/>
                <w:lang w:val="gl-ES"/>
              </w:rPr>
              <w:t>Núm. DNI do representante</w:t>
            </w:r>
          </w:p>
        </w:tc>
        <w:tc>
          <w:tcPr>
            <w:tcW w:w="2849" w:type="dxa"/>
            <w:shd w:val="clear" w:color="auto" w:fill="auto"/>
          </w:tcPr>
          <w:p w:rsidR="00000000" w:rsidRDefault="00D46E13">
            <w:pPr>
              <w:pStyle w:val="Contenidodelatabla"/>
            </w:pPr>
            <w:r>
              <w:rPr>
                <w:rFonts w:ascii="ArialMT" w:hAnsi="ArialMT" w:cs="ArialMT"/>
                <w:sz w:val="16"/>
                <w:lang w:val="gl-ES"/>
              </w:rPr>
              <w:t>Sinatura do representante</w:t>
            </w:r>
          </w:p>
        </w:tc>
        <w:tc>
          <w:tcPr>
            <w:tcW w:w="2853" w:type="dxa"/>
            <w:shd w:val="clear" w:color="auto" w:fill="auto"/>
          </w:tcPr>
          <w:p w:rsidR="00000000" w:rsidRDefault="00D46E13">
            <w:pPr>
              <w:pStyle w:val="Contenidodelatabla"/>
            </w:pPr>
            <w:r>
              <w:rPr>
                <w:rFonts w:ascii="ArialMT" w:hAnsi="ArialMT" w:cs="ArialMT"/>
                <w:sz w:val="16"/>
                <w:lang w:val="gl-ES"/>
              </w:rPr>
              <w:t xml:space="preserve">Selo da entidade </w:t>
            </w:r>
          </w:p>
        </w:tc>
        <w:tc>
          <w:tcPr>
            <w:tcW w:w="42" w:type="dxa"/>
            <w:shd w:val="clear" w:color="auto" w:fill="auto"/>
          </w:tcPr>
          <w:p w:rsidR="00000000" w:rsidRDefault="00D46E13">
            <w:pPr>
              <w:snapToGrid w:val="0"/>
            </w:pPr>
          </w:p>
        </w:tc>
      </w:tr>
      <w:tr w:rsidR="00000000">
        <w:tblPrEx>
          <w:tblCellMar>
            <w:top w:w="28" w:type="dxa"/>
            <w:left w:w="28" w:type="dxa"/>
            <w:bottom w:w="28" w:type="dxa"/>
            <w:right w:w="28" w:type="dxa"/>
          </w:tblCellMar>
        </w:tblPrEx>
        <w:tc>
          <w:tcPr>
            <w:tcW w:w="2849" w:type="dxa"/>
            <w:tcBorders>
              <w:top w:val="single" w:sz="8" w:space="0" w:color="000000"/>
              <w:left w:val="single" w:sz="8" w:space="0" w:color="000000"/>
              <w:bottom w:val="single" w:sz="8" w:space="0" w:color="000000"/>
            </w:tcBorders>
            <w:shd w:val="clear" w:color="auto" w:fill="auto"/>
          </w:tcPr>
          <w:p w:rsidR="00000000" w:rsidRDefault="00D46E13">
            <w:pPr>
              <w:pStyle w:val="Contenidodelatabla"/>
              <w:snapToGrid w:val="0"/>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tc>
        <w:tc>
          <w:tcPr>
            <w:tcW w:w="2849" w:type="dxa"/>
            <w:tcBorders>
              <w:top w:val="single" w:sz="8" w:space="0" w:color="000000"/>
              <w:left w:val="single" w:sz="8" w:space="0" w:color="000000"/>
              <w:bottom w:val="single" w:sz="8" w:space="0" w:color="000000"/>
            </w:tcBorders>
            <w:shd w:val="clear" w:color="auto" w:fill="auto"/>
          </w:tcPr>
          <w:p w:rsidR="00000000" w:rsidRDefault="00D46E13">
            <w:pPr>
              <w:pStyle w:val="Contenidodelatabla"/>
              <w:snapToGrid w:val="0"/>
            </w:pPr>
          </w:p>
          <w:p w:rsidR="00000000" w:rsidRDefault="00D46E13">
            <w:pPr>
              <w:pStyle w:val="Contenidodelatabla"/>
              <w:snapToGrid w:val="0"/>
            </w:pPr>
          </w:p>
          <w:p w:rsidR="00000000" w:rsidRDefault="00D46E13">
            <w:pPr>
              <w:pStyle w:val="Contenidodelatabla"/>
              <w:snapToGrid w:val="0"/>
            </w:pPr>
          </w:p>
        </w:tc>
        <w:tc>
          <w:tcPr>
            <w:tcW w:w="2895" w:type="dxa"/>
            <w:gridSpan w:val="2"/>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pPr>
          </w:p>
        </w:tc>
      </w:tr>
    </w:tbl>
    <w:p w:rsidR="00000000" w:rsidRDefault="00D46E13">
      <w:pPr>
        <w:jc w:val="both"/>
        <w:rPr>
          <w:caps/>
          <w:sz w:val="22"/>
          <w:lang w:val="gl-ES"/>
        </w:rPr>
      </w:pPr>
    </w:p>
    <w:p w:rsidR="00000000" w:rsidRDefault="00D46E13">
      <w:pPr>
        <w:jc w:val="both"/>
        <w:rPr>
          <w:caps/>
          <w:sz w:val="22"/>
          <w:lang w:val="gl-ES"/>
        </w:rPr>
      </w:pPr>
    </w:p>
    <w:p w:rsidR="00000000" w:rsidRDefault="00D46E13">
      <w:pPr>
        <w:jc w:val="both"/>
        <w:rPr>
          <w:caps/>
          <w:sz w:val="22"/>
          <w:lang w:val="gl-ES"/>
        </w:rPr>
      </w:pPr>
    </w:p>
    <w:p w:rsidR="00000000" w:rsidRDefault="00D46E13">
      <w:pPr>
        <w:jc w:val="both"/>
        <w:rPr>
          <w:rFonts w:ascii="Arial-BoldMT" w:hAnsi="Arial-BoldMT" w:cs="Arial-BoldMT"/>
          <w:b/>
          <w:i/>
          <w:caps/>
          <w:sz w:val="22"/>
          <w:szCs w:val="22"/>
          <w:lang w:val="gl-ES"/>
        </w:rPr>
      </w:pPr>
    </w:p>
    <w:tbl>
      <w:tblPr>
        <w:tblW w:w="0" w:type="auto"/>
        <w:tblInd w:w="-22" w:type="dxa"/>
        <w:tblLayout w:type="fixed"/>
        <w:tblCellMar>
          <w:top w:w="28" w:type="dxa"/>
          <w:left w:w="28" w:type="dxa"/>
          <w:bottom w:w="28" w:type="dxa"/>
          <w:right w:w="28" w:type="dxa"/>
        </w:tblCellMar>
        <w:tblLook w:val="0000" w:firstRow="0" w:lastRow="0" w:firstColumn="0" w:lastColumn="0" w:noHBand="0" w:noVBand="0"/>
      </w:tblPr>
      <w:tblGrid>
        <w:gridCol w:w="8589"/>
      </w:tblGrid>
      <w:tr w:rsidR="00000000">
        <w:tc>
          <w:tcPr>
            <w:tcW w:w="85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jc w:val="center"/>
            </w:pPr>
            <w:r>
              <w:rPr>
                <w:rFonts w:ascii="Arial-BoldMT" w:hAnsi="Arial-BoldMT" w:cs="Arial-BoldMT"/>
                <w:b/>
                <w:i/>
                <w:caps/>
                <w:sz w:val="22"/>
                <w:szCs w:val="22"/>
                <w:lang w:val="gl-ES"/>
              </w:rPr>
              <w:lastRenderedPageBreak/>
              <w:t>Anexo IV</w:t>
            </w:r>
          </w:p>
        </w:tc>
      </w:tr>
      <w:tr w:rsidR="00000000">
        <w:tc>
          <w:tcPr>
            <w:tcW w:w="8589"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Textoindependiente"/>
              <w:snapToGrid w:val="0"/>
              <w:spacing w:after="0"/>
              <w:jc w:val="both"/>
            </w:pPr>
            <w:r>
              <w:rPr>
                <w:rFonts w:ascii="Arial-BoldMT" w:hAnsi="Arial-BoldMT" w:cs="Arial-BoldMT"/>
                <w:b/>
                <w:i/>
                <w:sz w:val="20"/>
                <w:szCs w:val="20"/>
                <w:lang w:val="gl-ES"/>
              </w:rPr>
              <w:t>DECLARACIÓN XURADA PAR</w:t>
            </w:r>
            <w:r>
              <w:rPr>
                <w:rFonts w:ascii="Arial-BoldMT" w:hAnsi="Arial-BoldMT" w:cs="Arial-BoldMT"/>
                <w:b/>
                <w:i/>
                <w:sz w:val="20"/>
                <w:szCs w:val="20"/>
                <w:lang w:val="gl-ES"/>
              </w:rPr>
              <w:t>A SOLICITAR SUBVENCIÓN PARA ACTIVIDADES CULTURAIS, EDUCATIVAS, DEPORTIVAS, COMERCIO E PROMOCIÓN TURÍSTICA, DESENVOLVEMENTO RURAL E OUTRAS DO CONCELLO DA PASTORIZA</w:t>
            </w:r>
          </w:p>
        </w:tc>
      </w:tr>
    </w:tbl>
    <w:p w:rsidR="00000000" w:rsidRDefault="00D46E13">
      <w:pPr>
        <w:jc w:val="both"/>
        <w:rPr>
          <w:sz w:val="22"/>
          <w:lang w:val="gl-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73"/>
        <w:gridCol w:w="1922"/>
        <w:gridCol w:w="1637"/>
        <w:gridCol w:w="859"/>
        <w:gridCol w:w="900"/>
        <w:gridCol w:w="286"/>
        <w:gridCol w:w="1023"/>
        <w:gridCol w:w="1389"/>
      </w:tblGrid>
      <w:tr w:rsidR="00000000">
        <w:trPr>
          <w:cantSplit/>
        </w:trPr>
        <w:tc>
          <w:tcPr>
            <w:tcW w:w="573" w:type="dxa"/>
            <w:vMerge w:val="restart"/>
            <w:tcBorders>
              <w:top w:val="single" w:sz="8" w:space="0" w:color="000000"/>
              <w:left w:val="single" w:sz="8" w:space="0" w:color="000000"/>
              <w:bottom w:val="single" w:sz="8" w:space="0" w:color="000000"/>
            </w:tcBorders>
            <w:shd w:val="clear" w:color="auto" w:fill="CCCCCC"/>
            <w:textDirection w:val="tbRlV"/>
            <w:vAlign w:val="center"/>
          </w:tcPr>
          <w:p w:rsidR="00000000" w:rsidRDefault="00D46E13">
            <w:pPr>
              <w:pStyle w:val="Contenidodelatabla"/>
              <w:jc w:val="center"/>
            </w:pPr>
            <w:r>
              <w:rPr>
                <w:rFonts w:ascii="Arial-BoldMT" w:hAnsi="Arial-BoldMT" w:cs="Arial-BoldMT"/>
                <w:b/>
                <w:sz w:val="16"/>
                <w:lang w:val="gl-ES"/>
              </w:rPr>
              <w:t>Datos do representante</w:t>
            </w:r>
          </w:p>
        </w:tc>
        <w:tc>
          <w:tcPr>
            <w:tcW w:w="8016" w:type="dxa"/>
            <w:gridSpan w:val="7"/>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Apelidos</w:t>
            </w:r>
          </w:p>
        </w:tc>
      </w:tr>
      <w:tr w:rsidR="00000000">
        <w:trPr>
          <w:cantSplit/>
        </w:trPr>
        <w:tc>
          <w:tcPr>
            <w:tcW w:w="573" w:type="dxa"/>
            <w:vMerge/>
            <w:tcBorders>
              <w:top w:val="single" w:sz="8" w:space="0" w:color="000000"/>
              <w:left w:val="single" w:sz="8" w:space="0" w:color="000000"/>
              <w:bottom w:val="single" w:sz="8" w:space="0" w:color="000000"/>
            </w:tcBorders>
            <w:shd w:val="clear" w:color="auto" w:fill="CCCCCC"/>
            <w:textDirection w:val="tbRlV"/>
            <w:vAlign w:val="center"/>
          </w:tcPr>
          <w:p w:rsidR="00000000" w:rsidRDefault="00D46E13">
            <w:pPr>
              <w:pStyle w:val="Contenidodelatabla"/>
              <w:snapToGrid w:val="0"/>
              <w:jc w:val="center"/>
            </w:pPr>
          </w:p>
        </w:tc>
        <w:tc>
          <w:tcPr>
            <w:tcW w:w="3559"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Nome</w:t>
            </w:r>
          </w:p>
        </w:tc>
        <w:tc>
          <w:tcPr>
            <w:tcW w:w="4457" w:type="dxa"/>
            <w:gridSpan w:val="5"/>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DNI / NIE / Pasaporte</w:t>
            </w:r>
          </w:p>
        </w:tc>
      </w:tr>
      <w:tr w:rsidR="00000000">
        <w:tblPrEx>
          <w:tblCellMar>
            <w:top w:w="0" w:type="dxa"/>
          </w:tblCellMar>
        </w:tblPrEx>
        <w:trPr>
          <w:cantSplit/>
        </w:trPr>
        <w:tc>
          <w:tcPr>
            <w:tcW w:w="573" w:type="dxa"/>
            <w:vMerge/>
            <w:tcBorders>
              <w:top w:val="single" w:sz="8" w:space="0" w:color="000000"/>
              <w:left w:val="single" w:sz="8" w:space="0" w:color="000000"/>
              <w:bottom w:val="single" w:sz="8" w:space="0" w:color="000000"/>
            </w:tcBorders>
            <w:shd w:val="clear" w:color="auto" w:fill="CCCCCC"/>
            <w:tcMar>
              <w:top w:w="28" w:type="dxa"/>
            </w:tcMar>
            <w:textDirection w:val="tbRlV"/>
            <w:vAlign w:val="center"/>
          </w:tcPr>
          <w:p w:rsidR="00000000" w:rsidRDefault="00D46E13">
            <w:pPr>
              <w:snapToGrid w:val="0"/>
            </w:pPr>
          </w:p>
        </w:tc>
        <w:tc>
          <w:tcPr>
            <w:tcW w:w="3559"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Dirección : nome da vía públ</w:t>
            </w:r>
            <w:r>
              <w:rPr>
                <w:rFonts w:ascii="ArialMT" w:hAnsi="ArialMT" w:cs="ArialMT"/>
                <w:sz w:val="16"/>
                <w:lang w:val="gl-ES"/>
              </w:rPr>
              <w:t>ica/lugar</w:t>
            </w:r>
          </w:p>
        </w:tc>
        <w:tc>
          <w:tcPr>
            <w:tcW w:w="859"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Número:</w:t>
            </w:r>
          </w:p>
        </w:tc>
        <w:tc>
          <w:tcPr>
            <w:tcW w:w="1186"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Piso/Porta:</w:t>
            </w:r>
          </w:p>
        </w:tc>
        <w:tc>
          <w:tcPr>
            <w:tcW w:w="1023"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C. Postal:</w:t>
            </w:r>
          </w:p>
        </w:tc>
        <w:tc>
          <w:tcPr>
            <w:tcW w:w="1389"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rPr>
              <w:t>Municipio:</w:t>
            </w:r>
          </w:p>
        </w:tc>
      </w:tr>
      <w:tr w:rsidR="00000000">
        <w:tblPrEx>
          <w:tblCellMar>
            <w:top w:w="0" w:type="dxa"/>
          </w:tblCellMar>
        </w:tblPrEx>
        <w:trPr>
          <w:cantSplit/>
        </w:trPr>
        <w:tc>
          <w:tcPr>
            <w:tcW w:w="573" w:type="dxa"/>
            <w:vMerge/>
            <w:tcBorders>
              <w:top w:val="single" w:sz="8" w:space="0" w:color="000000"/>
              <w:left w:val="single" w:sz="8" w:space="0" w:color="000000"/>
              <w:bottom w:val="single" w:sz="8" w:space="0" w:color="000000"/>
            </w:tcBorders>
            <w:shd w:val="clear" w:color="auto" w:fill="CCCCCC"/>
            <w:tcMar>
              <w:top w:w="28" w:type="dxa"/>
            </w:tcMar>
            <w:textDirection w:val="tbRlV"/>
            <w:vAlign w:val="center"/>
          </w:tcPr>
          <w:p w:rsidR="00000000" w:rsidRDefault="00D46E13">
            <w:pPr>
              <w:snapToGrid w:val="0"/>
            </w:pPr>
          </w:p>
        </w:tc>
        <w:tc>
          <w:tcPr>
            <w:tcW w:w="1922"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Provincia:</w:t>
            </w:r>
          </w:p>
        </w:tc>
        <w:tc>
          <w:tcPr>
            <w:tcW w:w="1637"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Teléfono:</w:t>
            </w:r>
          </w:p>
        </w:tc>
        <w:tc>
          <w:tcPr>
            <w:tcW w:w="1759"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Móbil:</w:t>
            </w:r>
          </w:p>
        </w:tc>
        <w:tc>
          <w:tcPr>
            <w:tcW w:w="2698" w:type="dxa"/>
            <w:gridSpan w:val="3"/>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Dirección de correo electrónico:</w:t>
            </w:r>
          </w:p>
        </w:tc>
      </w:tr>
    </w:tbl>
    <w:p w:rsidR="00000000" w:rsidRDefault="00D46E13">
      <w:pPr>
        <w:jc w:val="both"/>
        <w:rPr>
          <w:rFonts w:ascii="Arial" w:hAnsi="Arial" w:cs="Arial"/>
          <w:b/>
          <w:bCs/>
          <w:sz w:val="16"/>
          <w:szCs w:val="16"/>
          <w:lang w:val="gl-ES"/>
        </w:rPr>
      </w:pPr>
    </w:p>
    <w:p w:rsidR="00000000" w:rsidRDefault="00D46E13">
      <w:pPr>
        <w:pStyle w:val="Textoindependiente"/>
        <w:spacing w:after="0"/>
        <w:jc w:val="both"/>
      </w:pPr>
      <w:r>
        <w:rPr>
          <w:rFonts w:ascii="Arial" w:hAnsi="Arial" w:cs="Arial"/>
          <w:b/>
          <w:bCs/>
          <w:sz w:val="20"/>
          <w:szCs w:val="20"/>
          <w:lang w:val="gl-ES"/>
        </w:rPr>
        <w:t xml:space="preserve">En representación de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73"/>
        <w:gridCol w:w="3559"/>
        <w:gridCol w:w="4457"/>
      </w:tblGrid>
      <w:tr w:rsidR="00000000">
        <w:trPr>
          <w:cantSplit/>
          <w:trHeight w:val="286"/>
        </w:trPr>
        <w:tc>
          <w:tcPr>
            <w:tcW w:w="573" w:type="dxa"/>
            <w:vMerge w:val="restart"/>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pacing w:line="360" w:lineRule="auto"/>
              <w:jc w:val="center"/>
            </w:pPr>
            <w:r>
              <w:rPr>
                <w:rFonts w:ascii="ArialMT" w:hAnsi="ArialMT" w:cs="ArialMT"/>
                <w:b/>
                <w:bCs/>
                <w:sz w:val="16"/>
                <w:lang w:val="gl-ES"/>
              </w:rPr>
              <w:t>Datos do interesado</w:t>
            </w:r>
          </w:p>
        </w:tc>
        <w:tc>
          <w:tcPr>
            <w:tcW w:w="8016"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pacing w:line="360" w:lineRule="auto"/>
            </w:pPr>
            <w:r>
              <w:rPr>
                <w:rFonts w:ascii="ArialMT" w:hAnsi="ArialMT" w:cs="ArialMT"/>
                <w:sz w:val="16"/>
                <w:lang w:val="gl-ES"/>
              </w:rPr>
              <w:t xml:space="preserve">Entidade/asociación </w:t>
            </w:r>
          </w:p>
        </w:tc>
      </w:tr>
      <w:tr w:rsidR="00000000">
        <w:trPr>
          <w:cantSplit/>
        </w:trPr>
        <w:tc>
          <w:tcPr>
            <w:tcW w:w="573" w:type="dxa"/>
            <w:vMerge/>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napToGrid w:val="0"/>
              <w:spacing w:line="360" w:lineRule="auto"/>
              <w:jc w:val="center"/>
            </w:pPr>
          </w:p>
        </w:tc>
        <w:tc>
          <w:tcPr>
            <w:tcW w:w="3559" w:type="dxa"/>
            <w:tcBorders>
              <w:left w:val="single" w:sz="8" w:space="0" w:color="000000"/>
              <w:bottom w:val="single" w:sz="8" w:space="0" w:color="000000"/>
            </w:tcBorders>
            <w:shd w:val="clear" w:color="auto" w:fill="auto"/>
            <w:vAlign w:val="center"/>
          </w:tcPr>
          <w:p w:rsidR="00000000" w:rsidRDefault="00D46E13">
            <w:pPr>
              <w:pStyle w:val="Contenidodelatabla"/>
              <w:spacing w:after="340" w:line="360" w:lineRule="auto"/>
            </w:pPr>
            <w:r>
              <w:rPr>
                <w:rFonts w:ascii="ArialMT" w:hAnsi="ArialMT" w:cs="ArialMT"/>
                <w:sz w:val="16"/>
                <w:lang w:val="gl-ES"/>
              </w:rPr>
              <w:t xml:space="preserve">Nome/razón social </w:t>
            </w:r>
          </w:p>
        </w:tc>
        <w:tc>
          <w:tcPr>
            <w:tcW w:w="4457"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pacing w:after="340" w:line="360" w:lineRule="auto"/>
            </w:pPr>
            <w:r>
              <w:rPr>
                <w:rFonts w:ascii="ArialMT" w:eastAsia="ArialMT" w:hAnsi="ArialMT" w:cs="ArialMT"/>
                <w:sz w:val="16"/>
                <w:lang w:val="gl-ES"/>
              </w:rPr>
              <w:t xml:space="preserve"> </w:t>
            </w:r>
            <w:r>
              <w:rPr>
                <w:rFonts w:ascii="ArialMT" w:hAnsi="ArialMT" w:cs="ArialMT"/>
                <w:sz w:val="16"/>
                <w:lang w:val="gl-ES"/>
              </w:rPr>
              <w:t xml:space="preserve">CIF </w:t>
            </w:r>
          </w:p>
        </w:tc>
      </w:tr>
      <w:tr w:rsidR="00000000">
        <w:trPr>
          <w:cantSplit/>
        </w:trPr>
        <w:tc>
          <w:tcPr>
            <w:tcW w:w="573" w:type="dxa"/>
            <w:vMerge/>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napToGrid w:val="0"/>
              <w:spacing w:line="360" w:lineRule="auto"/>
              <w:jc w:val="center"/>
            </w:pPr>
          </w:p>
        </w:tc>
        <w:tc>
          <w:tcPr>
            <w:tcW w:w="8016" w:type="dxa"/>
            <w:gridSpan w:val="2"/>
            <w:tcBorders>
              <w:left w:val="single" w:sz="8" w:space="0" w:color="000000"/>
              <w:bottom w:val="single" w:sz="8" w:space="0" w:color="000000"/>
              <w:right w:val="single" w:sz="8" w:space="0" w:color="000000"/>
            </w:tcBorders>
            <w:shd w:val="clear" w:color="auto" w:fill="auto"/>
            <w:vAlign w:val="center"/>
          </w:tcPr>
          <w:p w:rsidR="00000000" w:rsidRDefault="00D46E13">
            <w:pPr>
              <w:spacing w:line="360" w:lineRule="auto"/>
              <w:jc w:val="both"/>
            </w:pPr>
            <w:r>
              <w:rPr>
                <w:rFonts w:ascii="Arial" w:hAnsi="Arial" w:cs="Arial"/>
                <w:sz w:val="16"/>
                <w:szCs w:val="16"/>
                <w:lang w:val="gl-ES"/>
              </w:rPr>
              <w:t>Agrupación sen personalidade xurídica</w:t>
            </w:r>
          </w:p>
        </w:tc>
      </w:tr>
      <w:tr w:rsidR="00000000">
        <w:trPr>
          <w:cantSplit/>
          <w:trHeight w:val="559"/>
        </w:trPr>
        <w:tc>
          <w:tcPr>
            <w:tcW w:w="573" w:type="dxa"/>
            <w:vMerge/>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napToGrid w:val="0"/>
              <w:spacing w:line="360" w:lineRule="auto"/>
              <w:jc w:val="center"/>
            </w:pPr>
          </w:p>
        </w:tc>
        <w:tc>
          <w:tcPr>
            <w:tcW w:w="8016" w:type="dxa"/>
            <w:gridSpan w:val="2"/>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pPr>
            <w:r>
              <w:rPr>
                <w:rFonts w:ascii="ArialMT" w:hAnsi="ArialMT" w:cs="ArialMT"/>
                <w:sz w:val="16"/>
                <w:lang w:val="gl-ES"/>
              </w:rPr>
              <w:t>Denomin</w:t>
            </w:r>
            <w:r>
              <w:rPr>
                <w:rFonts w:ascii="ArialMT" w:hAnsi="ArialMT" w:cs="ArialMT"/>
                <w:sz w:val="16"/>
                <w:lang w:val="gl-ES"/>
              </w:rPr>
              <w:t>ación :</w:t>
            </w:r>
          </w:p>
        </w:tc>
      </w:tr>
      <w:tr w:rsidR="00000000">
        <w:trPr>
          <w:cantSplit/>
          <w:trHeight w:val="1636"/>
        </w:trPr>
        <w:tc>
          <w:tcPr>
            <w:tcW w:w="573" w:type="dxa"/>
            <w:vMerge/>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napToGrid w:val="0"/>
              <w:spacing w:line="360" w:lineRule="auto"/>
            </w:pPr>
          </w:p>
        </w:tc>
        <w:tc>
          <w:tcPr>
            <w:tcW w:w="8016" w:type="dxa"/>
            <w:gridSpan w:val="2"/>
            <w:tcBorders>
              <w:left w:val="single" w:sz="8" w:space="0" w:color="000000"/>
              <w:bottom w:val="single" w:sz="8" w:space="0" w:color="000000"/>
              <w:right w:val="single" w:sz="8" w:space="0" w:color="000000"/>
            </w:tcBorders>
            <w:shd w:val="clear" w:color="auto" w:fill="auto"/>
          </w:tcPr>
          <w:p w:rsidR="00000000" w:rsidRDefault="00D46E13">
            <w:pPr>
              <w:spacing w:line="360" w:lineRule="auto"/>
              <w:jc w:val="both"/>
            </w:pPr>
            <w:r>
              <w:rPr>
                <w:rFonts w:ascii="Arial" w:hAnsi="Arial" w:cs="Arial"/>
                <w:sz w:val="16"/>
                <w:szCs w:val="16"/>
                <w:lang w:val="gl-ES"/>
              </w:rPr>
              <w:t>Formada por:</w:t>
            </w:r>
          </w:p>
          <w:p w:rsidR="00000000" w:rsidRDefault="00D46E13">
            <w:pPr>
              <w:spacing w:line="360" w:lineRule="auto"/>
              <w:jc w:val="both"/>
              <w:rPr>
                <w:rFonts w:ascii="Arial" w:hAnsi="Arial" w:cs="Arial"/>
                <w:sz w:val="16"/>
                <w:lang w:val="gl-ES"/>
              </w:rPr>
            </w:pPr>
          </w:p>
          <w:p w:rsidR="00000000" w:rsidRDefault="00D46E13">
            <w:pPr>
              <w:spacing w:line="360" w:lineRule="auto"/>
              <w:jc w:val="both"/>
              <w:rPr>
                <w:rFonts w:ascii="Arial" w:hAnsi="Arial" w:cs="Arial"/>
                <w:sz w:val="16"/>
                <w:lang w:val="gl-ES"/>
              </w:rPr>
            </w:pPr>
          </w:p>
          <w:p w:rsidR="00000000" w:rsidRDefault="00D46E13">
            <w:pPr>
              <w:spacing w:line="360" w:lineRule="auto"/>
              <w:jc w:val="both"/>
              <w:rPr>
                <w:rFonts w:ascii="Arial" w:hAnsi="Arial" w:cs="Arial"/>
                <w:sz w:val="16"/>
                <w:lang w:val="gl-ES"/>
              </w:rPr>
            </w:pPr>
          </w:p>
          <w:p w:rsidR="00000000" w:rsidRDefault="00D46E13">
            <w:pPr>
              <w:spacing w:line="360" w:lineRule="auto"/>
              <w:jc w:val="both"/>
              <w:rPr>
                <w:rFonts w:ascii="Arial" w:hAnsi="Arial" w:cs="Arial"/>
                <w:sz w:val="16"/>
                <w:lang w:val="gl-ES"/>
              </w:rPr>
            </w:pPr>
          </w:p>
          <w:p w:rsidR="00000000" w:rsidRDefault="00D46E13">
            <w:pPr>
              <w:spacing w:line="360" w:lineRule="auto"/>
              <w:jc w:val="both"/>
              <w:rPr>
                <w:rFonts w:ascii="Arial" w:hAnsi="Arial" w:cs="Arial"/>
                <w:sz w:val="16"/>
                <w:lang w:val="gl-ES"/>
              </w:rPr>
            </w:pPr>
          </w:p>
          <w:p w:rsidR="00000000" w:rsidRDefault="00D46E13">
            <w:pPr>
              <w:spacing w:line="360" w:lineRule="auto"/>
              <w:jc w:val="both"/>
              <w:rPr>
                <w:rFonts w:ascii="Arial" w:hAnsi="Arial" w:cs="Arial"/>
                <w:sz w:val="16"/>
                <w:lang w:val="gl-ES"/>
              </w:rPr>
            </w:pPr>
          </w:p>
          <w:p w:rsidR="00000000" w:rsidRDefault="00D46E13">
            <w:pPr>
              <w:spacing w:line="360" w:lineRule="auto"/>
              <w:jc w:val="both"/>
              <w:rPr>
                <w:rFonts w:ascii="Arial" w:hAnsi="Arial" w:cs="Arial"/>
                <w:sz w:val="16"/>
                <w:lang w:val="gl-ES"/>
              </w:rPr>
            </w:pPr>
          </w:p>
          <w:p w:rsidR="00000000" w:rsidRDefault="00D46E13">
            <w:pPr>
              <w:spacing w:line="360" w:lineRule="auto"/>
              <w:jc w:val="both"/>
              <w:rPr>
                <w:rFonts w:ascii="Arial" w:hAnsi="Arial" w:cs="Arial"/>
                <w:sz w:val="16"/>
                <w:lang w:val="gl-ES"/>
              </w:rPr>
            </w:pPr>
          </w:p>
          <w:p w:rsidR="00000000" w:rsidRDefault="00D46E13">
            <w:pPr>
              <w:spacing w:line="360" w:lineRule="auto"/>
              <w:jc w:val="both"/>
              <w:rPr>
                <w:rFonts w:ascii="Arial" w:hAnsi="Arial" w:cs="Arial"/>
                <w:sz w:val="16"/>
                <w:lang w:val="gl-ES"/>
              </w:rPr>
            </w:pPr>
          </w:p>
          <w:p w:rsidR="00000000" w:rsidRDefault="00D46E13">
            <w:pPr>
              <w:spacing w:line="360" w:lineRule="auto"/>
              <w:jc w:val="both"/>
              <w:rPr>
                <w:rFonts w:ascii="Arial" w:hAnsi="Arial" w:cs="Arial"/>
                <w:sz w:val="16"/>
                <w:lang w:val="gl-ES"/>
              </w:rPr>
            </w:pPr>
          </w:p>
        </w:tc>
      </w:tr>
    </w:tbl>
    <w:p w:rsidR="00000000" w:rsidRDefault="00D46E13">
      <w:pPr>
        <w:jc w:val="both"/>
        <w:rPr>
          <w:sz w:val="22"/>
          <w:lang w:val="gl-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8649"/>
      </w:tblGrid>
      <w:tr w:rsidR="00000000">
        <w:tc>
          <w:tcPr>
            <w:tcW w:w="864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00000" w:rsidRDefault="00D46E13">
            <w:pPr>
              <w:pStyle w:val="Contenidodelatabla"/>
              <w:jc w:val="both"/>
            </w:pPr>
            <w:r>
              <w:rPr>
                <w:rFonts w:ascii="Arial" w:hAnsi="Arial" w:cs="Arial"/>
                <w:b/>
                <w:bCs/>
                <w:sz w:val="22"/>
                <w:szCs w:val="20"/>
                <w:lang w:val="gl-ES"/>
              </w:rPr>
              <w:t xml:space="preserve">DECLARO BAIXO A MIÑA RESPONSABILIDADE </w:t>
            </w:r>
          </w:p>
        </w:tc>
      </w:tr>
      <w:tr w:rsidR="00000000">
        <w:trPr>
          <w:trHeight w:val="1276"/>
        </w:trPr>
        <w:tc>
          <w:tcPr>
            <w:tcW w:w="8649"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Textoindependiente"/>
              <w:snapToGrid w:val="0"/>
              <w:spacing w:after="0" w:line="360" w:lineRule="auto"/>
              <w:jc w:val="both"/>
              <w:rPr>
                <w:sz w:val="16"/>
                <w:szCs w:val="16"/>
                <w:lang w:val="gl-ES"/>
              </w:rPr>
            </w:pPr>
          </w:p>
          <w:p w:rsidR="00000000" w:rsidRDefault="00D46E13">
            <w:pPr>
              <w:pStyle w:val="Textoindependiente"/>
              <w:spacing w:after="0" w:line="360" w:lineRule="auto"/>
              <w:jc w:val="both"/>
            </w:pPr>
            <w:r>
              <w:rPr>
                <w:rFonts w:ascii="Arial" w:hAnsi="Arial" w:cs="Arial"/>
                <w:sz w:val="18"/>
                <w:szCs w:val="18"/>
                <w:lang w:val="gl-ES"/>
              </w:rPr>
              <w:t>1.Que a entidade</w:t>
            </w:r>
          </w:p>
          <w:p w:rsidR="00000000" w:rsidRDefault="00D46E13">
            <w:pPr>
              <w:pStyle w:val="Textoindependiente"/>
              <w:spacing w:after="0" w:line="360" w:lineRule="auto"/>
              <w:jc w:val="both"/>
            </w:pPr>
            <w:r>
              <w:rPr>
                <w:rFonts w:ascii="Wingdings 2" w:eastAsia="Wingdings 2" w:hAnsi="Wingdings 2" w:cs="Wingdings 2"/>
                <w:sz w:val="32"/>
                <w:szCs w:val="32"/>
                <w:lang w:val="gl-ES"/>
              </w:rPr>
              <w:t></w:t>
            </w:r>
            <w:r>
              <w:rPr>
                <w:rFonts w:ascii="Arial" w:hAnsi="Arial" w:cs="Arial"/>
                <w:sz w:val="18"/>
                <w:szCs w:val="18"/>
                <w:lang w:val="gl-ES"/>
              </w:rPr>
              <w:t>NON solicitou nin recibiu subvencións ou axudas doutra entidade pública ou privada para a mesma finalidade,</w:t>
            </w:r>
            <w:r>
              <w:rPr>
                <w:rFonts w:ascii="Arial" w:hAnsi="Arial" w:cs="Arial"/>
                <w:sz w:val="16"/>
                <w:szCs w:val="16"/>
                <w:lang w:val="gl-ES"/>
              </w:rPr>
              <w:t xml:space="preserve"> </w:t>
            </w:r>
          </w:p>
          <w:p w:rsidR="00000000" w:rsidRDefault="00D46E13">
            <w:pPr>
              <w:pStyle w:val="Textoindependiente"/>
              <w:tabs>
                <w:tab w:val="left" w:pos="395"/>
              </w:tabs>
              <w:spacing w:after="0" w:line="360" w:lineRule="auto"/>
              <w:jc w:val="both"/>
            </w:pPr>
            <w:r>
              <w:rPr>
                <w:rFonts w:ascii="Wingdings 2" w:eastAsia="Wingdings 2" w:hAnsi="Wingdings 2" w:cs="Wingdings 2"/>
                <w:sz w:val="30"/>
                <w:szCs w:val="30"/>
                <w:lang w:val="gl-ES"/>
              </w:rPr>
              <w:t></w:t>
            </w:r>
            <w:r>
              <w:rPr>
                <w:rFonts w:ascii="Arial" w:hAnsi="Arial" w:cs="Arial"/>
                <w:sz w:val="18"/>
                <w:szCs w:val="18"/>
                <w:lang w:val="gl-ES"/>
              </w:rPr>
              <w:t>SÍ</w:t>
            </w:r>
            <w:r>
              <w:rPr>
                <w:rFonts w:ascii="Arial" w:hAnsi="Arial" w:cs="Arial"/>
                <w:sz w:val="18"/>
                <w:szCs w:val="18"/>
              </w:rPr>
              <w:t xml:space="preserve"> </w:t>
            </w:r>
            <w:r>
              <w:rPr>
                <w:rFonts w:ascii="Arial" w:hAnsi="Arial" w:cs="Arial"/>
                <w:sz w:val="18"/>
                <w:szCs w:val="18"/>
                <w:lang w:val="gl-ES"/>
              </w:rPr>
              <w:t>solicitou e/ou recibiu subvencións ou axudas dout</w:t>
            </w:r>
            <w:r>
              <w:rPr>
                <w:rFonts w:ascii="Arial" w:hAnsi="Arial" w:cs="Arial"/>
                <w:sz w:val="18"/>
                <w:szCs w:val="18"/>
                <w:lang w:val="gl-ES"/>
              </w:rPr>
              <w:t>ra entidade pública ou privada para a mesma finalidade</w:t>
            </w:r>
          </w:p>
          <w:p w:rsidR="00000000" w:rsidRDefault="00D46E13">
            <w:pPr>
              <w:pStyle w:val="Textoindependiente"/>
              <w:spacing w:after="0" w:line="480" w:lineRule="auto"/>
              <w:jc w:val="both"/>
            </w:pPr>
            <w:r>
              <w:rPr>
                <w:sz w:val="18"/>
                <w:szCs w:val="18"/>
                <w:lang w:val="gl-ES"/>
              </w:rPr>
              <w:lastRenderedPageBreak/>
              <w:t>-</w:t>
            </w:r>
            <w:r>
              <w:rPr>
                <w:rFonts w:ascii="Arial" w:hAnsi="Arial" w:cs="Arial"/>
                <w:sz w:val="18"/>
                <w:szCs w:val="18"/>
                <w:lang w:val="gl-ES"/>
              </w:rPr>
              <w:t>contía________________€ Organismo/s_________________________</w:t>
            </w:r>
          </w:p>
          <w:p w:rsidR="00000000" w:rsidRDefault="00D46E13">
            <w:pPr>
              <w:pStyle w:val="Textoindependiente"/>
              <w:spacing w:after="0" w:line="480" w:lineRule="auto"/>
              <w:jc w:val="both"/>
            </w:pPr>
            <w:r>
              <w:rPr>
                <w:rFonts w:ascii="Arial" w:hAnsi="Arial" w:cs="Arial"/>
                <w:sz w:val="18"/>
                <w:szCs w:val="18"/>
                <w:lang w:val="gl-ES"/>
              </w:rPr>
              <w:t>-contía________________€ Organismo/s_________________________</w:t>
            </w:r>
          </w:p>
          <w:p w:rsidR="00000000" w:rsidRDefault="00D46E13">
            <w:pPr>
              <w:pStyle w:val="Textoindependiente"/>
              <w:spacing w:after="0" w:line="480" w:lineRule="auto"/>
              <w:jc w:val="both"/>
            </w:pPr>
            <w:r>
              <w:rPr>
                <w:rFonts w:ascii="Arial" w:hAnsi="Arial" w:cs="Arial"/>
                <w:sz w:val="18"/>
                <w:szCs w:val="18"/>
                <w:lang w:val="gl-ES"/>
              </w:rPr>
              <w:t>-contía________________€ Organismo/s_________________________</w:t>
            </w:r>
          </w:p>
          <w:p w:rsidR="00000000" w:rsidRDefault="00D46E13">
            <w:pPr>
              <w:pStyle w:val="Textoindependiente"/>
              <w:spacing w:line="480" w:lineRule="auto"/>
              <w:jc w:val="both"/>
            </w:pPr>
            <w:r>
              <w:rPr>
                <w:rFonts w:ascii="Arial" w:hAnsi="Arial" w:cs="Arial"/>
                <w:sz w:val="18"/>
                <w:szCs w:val="18"/>
                <w:lang w:val="gl-ES"/>
              </w:rPr>
              <w:t>-contía________</w:t>
            </w:r>
            <w:r>
              <w:rPr>
                <w:rFonts w:ascii="Arial" w:hAnsi="Arial" w:cs="Arial"/>
                <w:sz w:val="18"/>
                <w:szCs w:val="18"/>
                <w:lang w:val="gl-ES"/>
              </w:rPr>
              <w:t>________€ Organismo/s_________________________</w:t>
            </w:r>
          </w:p>
          <w:p w:rsidR="00000000" w:rsidRDefault="00D46E13">
            <w:pPr>
              <w:pStyle w:val="Textoindependiente"/>
              <w:spacing w:line="360" w:lineRule="auto"/>
              <w:jc w:val="both"/>
            </w:pPr>
            <w:r>
              <w:rPr>
                <w:rFonts w:ascii="Arial" w:hAnsi="Arial" w:cs="Arial"/>
                <w:sz w:val="18"/>
                <w:szCs w:val="18"/>
                <w:lang w:val="gl-ES"/>
              </w:rPr>
              <w:t>2. Que a entidade non se atopa inhabilitada nin está incursa nalgunha a das causas de prohibición para acceder á condición de beneficiaria de subvencións establecidas no artigo 13 da Lei 38/2003 de 17 de decem</w:t>
            </w:r>
            <w:r>
              <w:rPr>
                <w:rFonts w:ascii="Arial" w:hAnsi="Arial" w:cs="Arial"/>
                <w:sz w:val="18"/>
                <w:szCs w:val="18"/>
                <w:lang w:val="gl-ES"/>
              </w:rPr>
              <w:t>bro, xeral de subvencións e artigo 10 da Lei 9/2007, do 13 de xuño de subvención de Galicia</w:t>
            </w:r>
          </w:p>
          <w:p w:rsidR="00000000" w:rsidRDefault="00D46E13">
            <w:pPr>
              <w:pStyle w:val="Textoindependiente"/>
              <w:spacing w:line="360" w:lineRule="auto"/>
              <w:jc w:val="both"/>
            </w:pPr>
            <w:r>
              <w:rPr>
                <w:rFonts w:ascii="Arial" w:hAnsi="Arial" w:cs="Arial"/>
                <w:sz w:val="18"/>
                <w:szCs w:val="18"/>
                <w:lang w:val="gl-ES"/>
              </w:rPr>
              <w:t xml:space="preserve">3. Que a entidade está ao corrente do cumprimento das súas obrigas tributarias e coa Seguridade social e con Concello da Pastoriza. </w:t>
            </w:r>
            <w:r>
              <w:rPr>
                <w:rFonts w:ascii="Arial" w:hAnsi="Arial" w:cs="Arial"/>
                <w:b/>
                <w:bCs/>
                <w:sz w:val="18"/>
                <w:szCs w:val="18"/>
                <w:lang w:val="gl-ES"/>
              </w:rPr>
              <w:t>(1)</w:t>
            </w:r>
          </w:p>
          <w:p w:rsidR="00000000" w:rsidRDefault="00D46E13">
            <w:pPr>
              <w:pStyle w:val="Textoindependiente"/>
              <w:spacing w:line="360" w:lineRule="auto"/>
              <w:jc w:val="both"/>
            </w:pPr>
            <w:r>
              <w:rPr>
                <w:rFonts w:ascii="Arial" w:hAnsi="Arial" w:cs="Arial"/>
                <w:sz w:val="18"/>
                <w:szCs w:val="18"/>
                <w:lang w:val="gl-ES"/>
              </w:rPr>
              <w:t>4.Que as actividades, proxec</w:t>
            </w:r>
            <w:r>
              <w:rPr>
                <w:rFonts w:ascii="Arial" w:hAnsi="Arial" w:cs="Arial"/>
                <w:sz w:val="18"/>
                <w:szCs w:val="18"/>
                <w:lang w:val="gl-ES"/>
              </w:rPr>
              <w:t>tos ou programas para os que se solicita a subvención se van a desenvolver nos termos establecidos no proxecto, actividade ou programa presentado.</w:t>
            </w:r>
          </w:p>
          <w:p w:rsidR="00000000" w:rsidRDefault="00D46E13">
            <w:pPr>
              <w:pStyle w:val="Textoindependiente"/>
              <w:spacing w:line="360" w:lineRule="auto"/>
              <w:jc w:val="both"/>
            </w:pPr>
          </w:p>
          <w:p w:rsidR="00000000" w:rsidRDefault="00D46E13">
            <w:pPr>
              <w:pStyle w:val="Textoindependiente"/>
              <w:spacing w:line="360" w:lineRule="auto"/>
              <w:jc w:val="both"/>
            </w:pPr>
          </w:p>
          <w:p w:rsidR="00000000" w:rsidRDefault="00D46E13">
            <w:pPr>
              <w:pStyle w:val="Textoindependiente"/>
              <w:tabs>
                <w:tab w:val="left" w:pos="539"/>
              </w:tabs>
              <w:spacing w:after="0" w:line="360" w:lineRule="auto"/>
              <w:jc w:val="both"/>
            </w:pPr>
          </w:p>
        </w:tc>
      </w:tr>
    </w:tbl>
    <w:p w:rsidR="00000000" w:rsidRDefault="00D46E13">
      <w:pPr>
        <w:pStyle w:val="Textoindependiente"/>
        <w:jc w:val="both"/>
        <w:rPr>
          <w:sz w:val="22"/>
          <w:lang w:val="gl-ES"/>
        </w:rPr>
      </w:pPr>
    </w:p>
    <w:tbl>
      <w:tblPr>
        <w:tblW w:w="0" w:type="auto"/>
        <w:tblInd w:w="-86" w:type="dxa"/>
        <w:tblLayout w:type="fixed"/>
        <w:tblCellMar>
          <w:left w:w="0" w:type="dxa"/>
          <w:right w:w="0" w:type="dxa"/>
        </w:tblCellMar>
        <w:tblLook w:val="0000" w:firstRow="0" w:lastRow="0" w:firstColumn="0" w:lastColumn="0" w:noHBand="0" w:noVBand="0"/>
      </w:tblPr>
      <w:tblGrid>
        <w:gridCol w:w="1868"/>
        <w:gridCol w:w="6681"/>
        <w:gridCol w:w="60"/>
        <w:gridCol w:w="20"/>
      </w:tblGrid>
      <w:tr w:rsidR="00000000">
        <w:trPr>
          <w:gridAfter w:val="1"/>
          <w:wAfter w:w="20" w:type="dxa"/>
        </w:trPr>
        <w:tc>
          <w:tcPr>
            <w:tcW w:w="1868" w:type="dxa"/>
            <w:shd w:val="clear" w:color="auto" w:fill="auto"/>
          </w:tcPr>
          <w:p w:rsidR="00000000" w:rsidRDefault="00D46E13">
            <w:pPr>
              <w:pStyle w:val="Contenidodelatabla"/>
            </w:pPr>
            <w:r>
              <w:rPr>
                <w:rFonts w:ascii="ArialMT" w:hAnsi="ArialMT" w:cs="ArialMT"/>
                <w:sz w:val="16"/>
                <w:lang w:val="gl-ES"/>
              </w:rPr>
              <w:t>Lugar</w:t>
            </w:r>
          </w:p>
        </w:tc>
        <w:tc>
          <w:tcPr>
            <w:tcW w:w="6681" w:type="dxa"/>
            <w:shd w:val="clear" w:color="auto" w:fill="auto"/>
          </w:tcPr>
          <w:p w:rsidR="00000000" w:rsidRDefault="00D46E13">
            <w:pPr>
              <w:pStyle w:val="Contenidodelatabla"/>
            </w:pPr>
            <w:r>
              <w:rPr>
                <w:rFonts w:ascii="ArialMT" w:hAnsi="ArialMT" w:cs="ArialMT"/>
                <w:sz w:val="16"/>
                <w:lang w:val="gl-ES"/>
              </w:rPr>
              <w:t>Día/mes /año</w:t>
            </w:r>
          </w:p>
        </w:tc>
        <w:tc>
          <w:tcPr>
            <w:tcW w:w="60" w:type="dxa"/>
            <w:shd w:val="clear" w:color="auto" w:fill="auto"/>
          </w:tcPr>
          <w:p w:rsidR="00000000" w:rsidRDefault="00D46E13">
            <w:pPr>
              <w:snapToGrid w:val="0"/>
            </w:pPr>
          </w:p>
        </w:tc>
      </w:tr>
      <w:tr w:rsidR="00000000">
        <w:tblPrEx>
          <w:tblCellMar>
            <w:top w:w="28" w:type="dxa"/>
            <w:left w:w="28" w:type="dxa"/>
            <w:bottom w:w="28" w:type="dxa"/>
            <w:right w:w="28" w:type="dxa"/>
          </w:tblCellMar>
        </w:tblPrEx>
        <w:tc>
          <w:tcPr>
            <w:tcW w:w="1868" w:type="dxa"/>
            <w:tcBorders>
              <w:top w:val="single" w:sz="8" w:space="0" w:color="000000"/>
              <w:left w:val="single" w:sz="8" w:space="0" w:color="000000"/>
              <w:bottom w:val="single" w:sz="8" w:space="0" w:color="000000"/>
            </w:tcBorders>
            <w:shd w:val="clear" w:color="auto" w:fill="auto"/>
          </w:tcPr>
          <w:p w:rsidR="00000000" w:rsidRDefault="00D46E13">
            <w:pPr>
              <w:pStyle w:val="Contenidodelatabla"/>
              <w:snapToGrid w:val="0"/>
              <w:spacing w:after="283"/>
            </w:pPr>
          </w:p>
        </w:tc>
        <w:tc>
          <w:tcPr>
            <w:tcW w:w="6761" w:type="dxa"/>
            <w:gridSpan w:val="3"/>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spacing w:after="283"/>
            </w:pPr>
          </w:p>
        </w:tc>
      </w:tr>
    </w:tbl>
    <w:p w:rsidR="00000000" w:rsidRDefault="00D46E13">
      <w:pPr>
        <w:jc w:val="both"/>
        <w:rPr>
          <w:sz w:val="22"/>
          <w:lang w:val="gl-ES"/>
        </w:rPr>
      </w:pPr>
    </w:p>
    <w:tbl>
      <w:tblPr>
        <w:tblW w:w="0" w:type="auto"/>
        <w:tblInd w:w="-59" w:type="dxa"/>
        <w:tblLayout w:type="fixed"/>
        <w:tblCellMar>
          <w:left w:w="0" w:type="dxa"/>
          <w:right w:w="0" w:type="dxa"/>
        </w:tblCellMar>
        <w:tblLook w:val="0000" w:firstRow="0" w:lastRow="0" w:firstColumn="0" w:lastColumn="0" w:noHBand="0" w:noVBand="0"/>
      </w:tblPr>
      <w:tblGrid>
        <w:gridCol w:w="8551"/>
        <w:gridCol w:w="6"/>
      </w:tblGrid>
      <w:tr w:rsidR="00000000">
        <w:trPr>
          <w:gridAfter w:val="1"/>
          <w:wAfter w:w="6" w:type="dxa"/>
        </w:trPr>
        <w:tc>
          <w:tcPr>
            <w:tcW w:w="8551" w:type="dxa"/>
            <w:shd w:val="clear" w:color="auto" w:fill="auto"/>
          </w:tcPr>
          <w:p w:rsidR="00000000" w:rsidRDefault="00D46E13">
            <w:pPr>
              <w:pStyle w:val="Contenidodelatabla"/>
            </w:pPr>
            <w:r>
              <w:rPr>
                <w:rFonts w:ascii="ArialMT" w:hAnsi="ArialMT" w:cs="ArialMT"/>
                <w:sz w:val="16"/>
                <w:lang w:val="gl-ES"/>
              </w:rPr>
              <w:t>Firma do interesado ou representante</w:t>
            </w:r>
          </w:p>
        </w:tc>
      </w:tr>
      <w:tr w:rsidR="00000000">
        <w:tblPrEx>
          <w:tblCellMar>
            <w:top w:w="28" w:type="dxa"/>
            <w:left w:w="28" w:type="dxa"/>
            <w:bottom w:w="28" w:type="dxa"/>
            <w:right w:w="28" w:type="dxa"/>
          </w:tblCellMar>
        </w:tblPrEx>
        <w:tc>
          <w:tcPr>
            <w:tcW w:w="8557" w:type="dxa"/>
            <w:gridSpan w:val="2"/>
            <w:tcBorders>
              <w:top w:val="single" w:sz="1" w:space="0" w:color="000000"/>
              <w:left w:val="single" w:sz="1" w:space="0" w:color="000000"/>
              <w:bottom w:val="single" w:sz="1" w:space="0" w:color="000000"/>
              <w:right w:val="single" w:sz="1" w:space="0" w:color="000000"/>
            </w:tcBorders>
            <w:shd w:val="clear" w:color="auto" w:fill="auto"/>
          </w:tcPr>
          <w:p w:rsidR="00000000" w:rsidRDefault="00D46E13">
            <w:pPr>
              <w:pStyle w:val="Contenidodelatabla"/>
              <w:snapToGrid w:val="0"/>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tc>
      </w:tr>
    </w:tbl>
    <w:p w:rsidR="00000000" w:rsidRDefault="00D46E13">
      <w:pPr>
        <w:jc w:val="both"/>
        <w:rPr>
          <w:sz w:val="22"/>
          <w:lang w:val="gl-ES"/>
        </w:rPr>
      </w:pPr>
    </w:p>
    <w:p w:rsidR="00000000" w:rsidRDefault="00D46E13">
      <w:pPr>
        <w:pStyle w:val="Textoindependiente"/>
        <w:jc w:val="both"/>
        <w:rPr>
          <w:sz w:val="22"/>
          <w:lang w:val="gl-ES"/>
        </w:rPr>
      </w:pPr>
    </w:p>
    <w:p w:rsidR="00000000" w:rsidRDefault="00D46E13">
      <w:pPr>
        <w:pStyle w:val="Textoindependiente"/>
        <w:jc w:val="both"/>
        <w:rPr>
          <w:sz w:val="22"/>
          <w:lang w:val="gl-ES"/>
        </w:rPr>
      </w:pPr>
    </w:p>
    <w:p w:rsidR="00000000" w:rsidRDefault="00D46E13">
      <w:pPr>
        <w:pStyle w:val="Textoindependiente"/>
        <w:jc w:val="both"/>
        <w:rPr>
          <w:sz w:val="22"/>
          <w:lang w:val="gl-ES"/>
        </w:rPr>
      </w:pPr>
    </w:p>
    <w:p w:rsidR="00000000" w:rsidRDefault="00D46E13">
      <w:pPr>
        <w:pStyle w:val="Textoindependiente"/>
        <w:jc w:val="both"/>
        <w:rPr>
          <w:sz w:val="22"/>
          <w:lang w:val="gl-ES"/>
        </w:rPr>
      </w:pPr>
    </w:p>
    <w:p w:rsidR="00000000" w:rsidRDefault="00D46E13">
      <w:pPr>
        <w:pStyle w:val="Textoindependiente"/>
        <w:jc w:val="both"/>
        <w:rPr>
          <w:sz w:val="22"/>
          <w:lang w:val="gl-ES"/>
        </w:rPr>
      </w:pPr>
    </w:p>
    <w:p w:rsidR="00000000" w:rsidRDefault="00D46E13">
      <w:pPr>
        <w:pStyle w:val="Textoindependiente"/>
        <w:spacing w:after="0" w:line="360" w:lineRule="auto"/>
        <w:jc w:val="both"/>
        <w:rPr>
          <w:rFonts w:ascii="Arial" w:hAnsi="Arial" w:cs="Arial"/>
          <w:sz w:val="16"/>
          <w:szCs w:val="16"/>
          <w:lang w:val="gl-ES"/>
        </w:rPr>
      </w:pPr>
    </w:p>
    <w:p w:rsidR="00000000" w:rsidRDefault="00D46E13">
      <w:pPr>
        <w:jc w:val="both"/>
      </w:pPr>
      <w:r>
        <w:rPr>
          <w:rFonts w:ascii="Arial" w:hAnsi="Arial" w:cs="Arial"/>
          <w:sz w:val="16"/>
          <w:szCs w:val="16"/>
          <w:lang w:val="gl-ES"/>
        </w:rPr>
        <w:t>(1)NOTA: No caso de en</w:t>
      </w:r>
      <w:r>
        <w:rPr>
          <w:rFonts w:ascii="Arial" w:hAnsi="Arial" w:cs="Arial"/>
          <w:sz w:val="16"/>
          <w:szCs w:val="16"/>
          <w:lang w:val="gl-ES"/>
        </w:rPr>
        <w:t>tidades sen personalidade xurídica este requisito debe ser cumprido por todos os seus integrantes.</w:t>
      </w:r>
    </w:p>
    <w:p w:rsidR="00000000" w:rsidRDefault="00D46E13">
      <w:pPr>
        <w:jc w:val="both"/>
        <w:rPr>
          <w:caps/>
          <w:sz w:val="22"/>
          <w:lang w:val="gl-ES"/>
        </w:rPr>
      </w:pPr>
    </w:p>
    <w:p w:rsidR="00000000" w:rsidRDefault="00D46E13">
      <w:pPr>
        <w:jc w:val="both"/>
        <w:rPr>
          <w:caps/>
          <w:sz w:val="22"/>
          <w:lang w:val="gl-ES"/>
        </w:rPr>
      </w:pPr>
    </w:p>
    <w:tbl>
      <w:tblPr>
        <w:tblW w:w="0" w:type="auto"/>
        <w:tblInd w:w="-22" w:type="dxa"/>
        <w:tblLayout w:type="fixed"/>
        <w:tblCellMar>
          <w:top w:w="28" w:type="dxa"/>
          <w:left w:w="28" w:type="dxa"/>
          <w:bottom w:w="28" w:type="dxa"/>
          <w:right w:w="28" w:type="dxa"/>
        </w:tblCellMar>
        <w:tblLook w:val="0000" w:firstRow="0" w:lastRow="0" w:firstColumn="0" w:lastColumn="0" w:noHBand="0" w:noVBand="0"/>
      </w:tblPr>
      <w:tblGrid>
        <w:gridCol w:w="8589"/>
      </w:tblGrid>
      <w:tr w:rsidR="00000000">
        <w:tc>
          <w:tcPr>
            <w:tcW w:w="85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jc w:val="center"/>
            </w:pPr>
            <w:r>
              <w:rPr>
                <w:rFonts w:ascii="Arial-BoldMT" w:hAnsi="Arial-BoldMT" w:cs="Arial-BoldMT"/>
                <w:b/>
                <w:i/>
                <w:caps/>
                <w:sz w:val="22"/>
                <w:szCs w:val="22"/>
                <w:lang w:val="gl-ES"/>
              </w:rPr>
              <w:t>Anexo V</w:t>
            </w:r>
          </w:p>
        </w:tc>
      </w:tr>
      <w:tr w:rsidR="00000000">
        <w:tc>
          <w:tcPr>
            <w:tcW w:w="8589"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Textoindependiente"/>
              <w:snapToGrid w:val="0"/>
              <w:spacing w:after="0"/>
              <w:jc w:val="both"/>
            </w:pPr>
            <w:r>
              <w:rPr>
                <w:rFonts w:ascii="Arial-BoldMT" w:hAnsi="Arial-BoldMT" w:cs="Arial-BoldMT"/>
                <w:b/>
                <w:i/>
                <w:sz w:val="21"/>
                <w:szCs w:val="21"/>
                <w:lang w:val="gl-ES"/>
              </w:rPr>
              <w:t xml:space="preserve">MODELO DE CONTA XUSTIFICATIVA DAS SUBVENCIÓNS PARA ACTIVIDADES CULTURAIS, EDUCATIVAS, DEPORTIVAS, COMERCIO E PROMOCIÓN TURÍSTICA, DESENVOLVEMENTO </w:t>
            </w:r>
            <w:r>
              <w:rPr>
                <w:rFonts w:ascii="Arial-BoldMT" w:hAnsi="Arial-BoldMT" w:cs="Arial-BoldMT"/>
                <w:b/>
                <w:i/>
                <w:sz w:val="21"/>
                <w:szCs w:val="21"/>
                <w:lang w:val="gl-ES"/>
              </w:rPr>
              <w:t>RURAL E OUTRAS DO CONCELLO DA PASTORIZA ANO 202</w:t>
            </w:r>
            <w:r>
              <w:rPr>
                <w:rFonts w:ascii="Arial-BoldMT" w:hAnsi="Arial-BoldMT" w:cs="Arial-BoldMT"/>
                <w:b/>
                <w:i/>
                <w:sz w:val="21"/>
                <w:szCs w:val="21"/>
                <w:lang w:val="gl-ES"/>
              </w:rPr>
              <w:t>3</w:t>
            </w:r>
          </w:p>
        </w:tc>
      </w:tr>
    </w:tbl>
    <w:p w:rsidR="00000000" w:rsidRDefault="00D46E13">
      <w:pPr>
        <w:spacing w:line="360" w:lineRule="auto"/>
        <w:jc w:val="both"/>
        <w:rPr>
          <w:caps/>
          <w:sz w:val="22"/>
          <w:lang w:val="gl-ES"/>
        </w:rPr>
      </w:pPr>
    </w:p>
    <w:tbl>
      <w:tblPr>
        <w:tblW w:w="0" w:type="auto"/>
        <w:tblInd w:w="55" w:type="dxa"/>
        <w:tblLayout w:type="fixed"/>
        <w:tblCellMar>
          <w:left w:w="0" w:type="dxa"/>
          <w:right w:w="0" w:type="dxa"/>
        </w:tblCellMar>
        <w:tblLook w:val="0000" w:firstRow="0" w:lastRow="0" w:firstColumn="0" w:lastColumn="0" w:noHBand="0" w:noVBand="0"/>
      </w:tblPr>
      <w:tblGrid>
        <w:gridCol w:w="2127"/>
        <w:gridCol w:w="1417"/>
        <w:gridCol w:w="709"/>
        <w:gridCol w:w="1701"/>
        <w:gridCol w:w="2563"/>
        <w:gridCol w:w="24"/>
      </w:tblGrid>
      <w:tr w:rsidR="00000000">
        <w:tc>
          <w:tcPr>
            <w:tcW w:w="8517" w:type="dxa"/>
            <w:gridSpan w:val="5"/>
            <w:tcBorders>
              <w:top w:val="single" w:sz="1" w:space="0" w:color="000000"/>
              <w:left w:val="single" w:sz="1" w:space="0" w:color="000000"/>
              <w:bottom w:val="single" w:sz="1" w:space="0" w:color="000000"/>
              <w:right w:val="single" w:sz="1" w:space="0" w:color="000000"/>
            </w:tcBorders>
            <w:shd w:val="clear" w:color="auto" w:fill="CCCCCC"/>
            <w:tcMar>
              <w:top w:w="55" w:type="dxa"/>
              <w:left w:w="55" w:type="dxa"/>
              <w:bottom w:w="55" w:type="dxa"/>
              <w:right w:w="55" w:type="dxa"/>
            </w:tcMar>
          </w:tcPr>
          <w:p w:rsidR="00000000" w:rsidRDefault="00D46E13">
            <w:pPr>
              <w:pStyle w:val="Textoindependiente"/>
              <w:spacing w:after="0"/>
              <w:jc w:val="both"/>
            </w:pPr>
            <w:r>
              <w:rPr>
                <w:rFonts w:ascii="Arial" w:hAnsi="Arial" w:cs="Arial"/>
                <w:b/>
                <w:bCs/>
                <w:sz w:val="20"/>
                <w:szCs w:val="20"/>
              </w:rPr>
              <w:t>DATOS DO BENEFICIARIO DA SUBVENCIÓN</w:t>
            </w:r>
          </w:p>
        </w:tc>
        <w:tc>
          <w:tcPr>
            <w:tcW w:w="24" w:type="dxa"/>
            <w:shd w:val="clear" w:color="auto" w:fill="auto"/>
          </w:tcPr>
          <w:p w:rsidR="00000000" w:rsidRDefault="00D46E13">
            <w:pPr>
              <w:snapToGrid w:val="0"/>
            </w:pPr>
          </w:p>
        </w:tc>
      </w:tr>
      <w:tr w:rsidR="00000000">
        <w:tc>
          <w:tcPr>
            <w:tcW w:w="3544" w:type="dxa"/>
            <w:gridSpan w:val="2"/>
            <w:tcBorders>
              <w:left w:val="single" w:sz="1" w:space="0" w:color="000000"/>
              <w:bottom w:val="single" w:sz="1" w:space="0" w:color="000000"/>
            </w:tcBorders>
            <w:shd w:val="clear" w:color="auto" w:fill="auto"/>
            <w:tcMar>
              <w:top w:w="55" w:type="dxa"/>
              <w:left w:w="55" w:type="dxa"/>
              <w:bottom w:w="55" w:type="dxa"/>
              <w:right w:w="55" w:type="dxa"/>
            </w:tcMar>
          </w:tcPr>
          <w:p w:rsidR="00000000" w:rsidRDefault="00D46E13">
            <w:pPr>
              <w:pStyle w:val="Textoindependiente"/>
              <w:spacing w:line="360" w:lineRule="auto"/>
              <w:jc w:val="both"/>
            </w:pPr>
            <w:r>
              <w:rPr>
                <w:rFonts w:ascii="Arial" w:hAnsi="Arial" w:cs="Arial"/>
                <w:sz w:val="16"/>
                <w:szCs w:val="16"/>
                <w:lang w:val="gl-ES"/>
              </w:rPr>
              <w:t>Denominación:</w:t>
            </w:r>
          </w:p>
        </w:tc>
        <w:tc>
          <w:tcPr>
            <w:tcW w:w="4973" w:type="dxa"/>
            <w:gridSpan w:val="3"/>
            <w:tcBorders>
              <w:left w:val="single" w:sz="1" w:space="0" w:color="000000"/>
              <w:bottom w:val="single" w:sz="1" w:space="0" w:color="000000"/>
              <w:right w:val="single" w:sz="1" w:space="0" w:color="000000"/>
            </w:tcBorders>
            <w:shd w:val="clear" w:color="auto" w:fill="auto"/>
            <w:tcMar>
              <w:top w:w="55" w:type="dxa"/>
              <w:left w:w="55" w:type="dxa"/>
              <w:bottom w:w="55" w:type="dxa"/>
              <w:right w:w="55" w:type="dxa"/>
            </w:tcMar>
          </w:tcPr>
          <w:p w:rsidR="00000000" w:rsidRDefault="00D46E13">
            <w:pPr>
              <w:pStyle w:val="Textoindependiente"/>
              <w:spacing w:line="360" w:lineRule="auto"/>
              <w:jc w:val="both"/>
            </w:pPr>
            <w:r>
              <w:rPr>
                <w:rFonts w:ascii="Arial" w:hAnsi="Arial" w:cs="Arial"/>
                <w:sz w:val="16"/>
                <w:szCs w:val="16"/>
                <w:lang w:val="gl-ES"/>
              </w:rPr>
              <w:t>CIF</w:t>
            </w:r>
          </w:p>
        </w:tc>
        <w:tc>
          <w:tcPr>
            <w:tcW w:w="24" w:type="dxa"/>
            <w:shd w:val="clear" w:color="auto" w:fill="auto"/>
          </w:tcPr>
          <w:p w:rsidR="00000000" w:rsidRDefault="00D46E13">
            <w:pPr>
              <w:snapToGrid w:val="0"/>
            </w:pPr>
          </w:p>
        </w:tc>
      </w:tr>
      <w:tr w:rsidR="00000000">
        <w:tc>
          <w:tcPr>
            <w:tcW w:w="8517" w:type="dxa"/>
            <w:gridSpan w:val="5"/>
            <w:tcBorders>
              <w:left w:val="single" w:sz="1" w:space="0" w:color="000000"/>
              <w:bottom w:val="single" w:sz="4" w:space="0" w:color="000000"/>
              <w:right w:val="single" w:sz="1" w:space="0" w:color="000000"/>
            </w:tcBorders>
            <w:shd w:val="clear" w:color="auto" w:fill="auto"/>
            <w:tcMar>
              <w:top w:w="55" w:type="dxa"/>
              <w:left w:w="55" w:type="dxa"/>
              <w:bottom w:w="55" w:type="dxa"/>
              <w:right w:w="55" w:type="dxa"/>
            </w:tcMar>
          </w:tcPr>
          <w:p w:rsidR="00000000" w:rsidRDefault="00D46E13">
            <w:pPr>
              <w:pStyle w:val="Textoindependiente"/>
              <w:spacing w:line="360" w:lineRule="auto"/>
              <w:jc w:val="both"/>
            </w:pPr>
            <w:r>
              <w:rPr>
                <w:rFonts w:ascii="Arial" w:hAnsi="Arial" w:cs="Arial"/>
                <w:sz w:val="16"/>
                <w:szCs w:val="16"/>
              </w:rPr>
              <w:t>Domicilio social</w:t>
            </w:r>
            <w:r>
              <w:rPr>
                <w:rFonts w:ascii="Arial" w:hAnsi="Arial" w:cs="Arial"/>
                <w:sz w:val="16"/>
                <w:szCs w:val="16"/>
                <w:lang w:val="gl-ES"/>
              </w:rPr>
              <w:t xml:space="preserve"> : nome da vía pública/lugar</w:t>
            </w:r>
          </w:p>
        </w:tc>
        <w:tc>
          <w:tcPr>
            <w:tcW w:w="24" w:type="dxa"/>
            <w:shd w:val="clear" w:color="auto" w:fill="auto"/>
          </w:tcPr>
          <w:p w:rsidR="00000000" w:rsidRDefault="00D46E13">
            <w:pPr>
              <w:snapToGrid w:val="0"/>
            </w:pPr>
          </w:p>
        </w:tc>
      </w:tr>
      <w:tr w:rsidR="00000000">
        <w:tblPrEx>
          <w:tblCellMar>
            <w:top w:w="55" w:type="dxa"/>
            <w:left w:w="55" w:type="dxa"/>
            <w:bottom w:w="55" w:type="dxa"/>
            <w:right w:w="55" w:type="dxa"/>
          </w:tblCellMar>
        </w:tblPrEx>
        <w:trPr>
          <w:trHeight w:val="227"/>
        </w:trPr>
        <w:tc>
          <w:tcPr>
            <w:tcW w:w="2127" w:type="dxa"/>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Número</w:t>
            </w:r>
          </w:p>
        </w:tc>
        <w:tc>
          <w:tcPr>
            <w:tcW w:w="1417" w:type="dxa"/>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Piso/Porta</w:t>
            </w:r>
          </w:p>
        </w:tc>
        <w:tc>
          <w:tcPr>
            <w:tcW w:w="2410" w:type="dxa"/>
            <w:gridSpan w:val="2"/>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C. Postal</w:t>
            </w:r>
          </w:p>
        </w:tc>
        <w:tc>
          <w:tcPr>
            <w:tcW w:w="2587" w:type="dxa"/>
            <w:gridSpan w:val="2"/>
            <w:tcBorders>
              <w:top w:val="single" w:sz="4" w:space="0" w:color="000000"/>
              <w:left w:val="single" w:sz="4" w:space="0" w:color="000000"/>
              <w:bottom w:val="single" w:sz="4" w:space="0" w:color="000000"/>
              <w:right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Municipio:</w:t>
            </w:r>
          </w:p>
        </w:tc>
      </w:tr>
      <w:tr w:rsidR="00000000">
        <w:tblPrEx>
          <w:tblCellMar>
            <w:top w:w="55" w:type="dxa"/>
            <w:left w:w="55" w:type="dxa"/>
            <w:bottom w:w="55" w:type="dxa"/>
            <w:right w:w="55" w:type="dxa"/>
          </w:tblCellMar>
        </w:tblPrEx>
        <w:tc>
          <w:tcPr>
            <w:tcW w:w="2127" w:type="dxa"/>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Provincia</w:t>
            </w:r>
          </w:p>
        </w:tc>
        <w:tc>
          <w:tcPr>
            <w:tcW w:w="2126" w:type="dxa"/>
            <w:gridSpan w:val="2"/>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Teléfono</w:t>
            </w:r>
          </w:p>
        </w:tc>
        <w:tc>
          <w:tcPr>
            <w:tcW w:w="4288" w:type="dxa"/>
            <w:gridSpan w:val="3"/>
            <w:tcBorders>
              <w:top w:val="single" w:sz="4" w:space="0" w:color="000000"/>
              <w:left w:val="single" w:sz="4" w:space="0" w:color="000000"/>
              <w:bottom w:val="single" w:sz="4" w:space="0" w:color="000000"/>
              <w:right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Dirección de correo electrónico:</w:t>
            </w:r>
          </w:p>
        </w:tc>
      </w:tr>
    </w:tbl>
    <w:p w:rsidR="00000000" w:rsidRDefault="00D46E13">
      <w:pPr>
        <w:pStyle w:val="Textoindependiente"/>
        <w:spacing w:after="0" w:line="360" w:lineRule="auto"/>
        <w:jc w:val="both"/>
        <w:rPr>
          <w:sz w:val="22"/>
          <w:szCs w:val="22"/>
        </w:rPr>
      </w:pPr>
    </w:p>
    <w:tbl>
      <w:tblPr>
        <w:tblW w:w="0" w:type="auto"/>
        <w:tblInd w:w="55" w:type="dxa"/>
        <w:tblLayout w:type="fixed"/>
        <w:tblCellMar>
          <w:left w:w="0" w:type="dxa"/>
          <w:right w:w="0" w:type="dxa"/>
        </w:tblCellMar>
        <w:tblLook w:val="0000" w:firstRow="0" w:lastRow="0" w:firstColumn="0" w:lastColumn="0" w:noHBand="0" w:noVBand="0"/>
      </w:tblPr>
      <w:tblGrid>
        <w:gridCol w:w="2127"/>
        <w:gridCol w:w="2126"/>
        <w:gridCol w:w="992"/>
        <w:gridCol w:w="1138"/>
        <w:gridCol w:w="1064"/>
        <w:gridCol w:w="1070"/>
        <w:gridCol w:w="24"/>
      </w:tblGrid>
      <w:tr w:rsidR="00000000">
        <w:tc>
          <w:tcPr>
            <w:tcW w:w="8517" w:type="dxa"/>
            <w:gridSpan w:val="6"/>
            <w:tcBorders>
              <w:top w:val="single" w:sz="1" w:space="0" w:color="000000"/>
              <w:left w:val="single" w:sz="1" w:space="0" w:color="000000"/>
              <w:bottom w:val="single" w:sz="1" w:space="0" w:color="000000"/>
              <w:right w:val="single" w:sz="1" w:space="0" w:color="000000"/>
            </w:tcBorders>
            <w:shd w:val="clear" w:color="auto" w:fill="CCCCCC"/>
            <w:tcMar>
              <w:top w:w="55" w:type="dxa"/>
              <w:left w:w="55" w:type="dxa"/>
              <w:bottom w:w="55" w:type="dxa"/>
              <w:right w:w="55" w:type="dxa"/>
            </w:tcMar>
          </w:tcPr>
          <w:p w:rsidR="00000000" w:rsidRDefault="00D46E13">
            <w:pPr>
              <w:pStyle w:val="Textoindependiente"/>
              <w:spacing w:after="0"/>
              <w:jc w:val="both"/>
            </w:pPr>
            <w:r>
              <w:rPr>
                <w:rFonts w:ascii="Arial" w:hAnsi="Arial" w:cs="Arial"/>
                <w:b/>
                <w:bCs/>
                <w:sz w:val="20"/>
                <w:szCs w:val="20"/>
              </w:rPr>
              <w:t xml:space="preserve">DATOS </w:t>
            </w:r>
            <w:r>
              <w:rPr>
                <w:rFonts w:ascii="Arial" w:hAnsi="Arial" w:cs="Arial"/>
                <w:b/>
                <w:bCs/>
                <w:sz w:val="20"/>
                <w:szCs w:val="20"/>
              </w:rPr>
              <w:t xml:space="preserve">DO REPRESENTANTE </w:t>
            </w:r>
          </w:p>
        </w:tc>
        <w:tc>
          <w:tcPr>
            <w:tcW w:w="24" w:type="dxa"/>
            <w:shd w:val="clear" w:color="auto" w:fill="auto"/>
          </w:tcPr>
          <w:p w:rsidR="00000000" w:rsidRDefault="00D46E13">
            <w:pPr>
              <w:snapToGrid w:val="0"/>
            </w:pPr>
          </w:p>
        </w:tc>
      </w:tr>
      <w:tr w:rsidR="00000000">
        <w:tc>
          <w:tcPr>
            <w:tcW w:w="4253" w:type="dxa"/>
            <w:gridSpan w:val="2"/>
            <w:tcBorders>
              <w:left w:val="single" w:sz="1" w:space="0" w:color="000000"/>
              <w:bottom w:val="single" w:sz="1" w:space="0" w:color="000000"/>
            </w:tcBorders>
            <w:shd w:val="clear" w:color="auto" w:fill="auto"/>
            <w:tcMar>
              <w:top w:w="55" w:type="dxa"/>
              <w:left w:w="55" w:type="dxa"/>
              <w:bottom w:w="55" w:type="dxa"/>
              <w:right w:w="55" w:type="dxa"/>
            </w:tcMar>
          </w:tcPr>
          <w:p w:rsidR="00000000" w:rsidRDefault="00D46E13">
            <w:pPr>
              <w:pStyle w:val="Textoindependiente"/>
              <w:spacing w:line="360" w:lineRule="auto"/>
              <w:jc w:val="both"/>
            </w:pPr>
            <w:r>
              <w:rPr>
                <w:rFonts w:ascii="Arial" w:hAnsi="Arial" w:cs="Arial"/>
                <w:sz w:val="16"/>
                <w:szCs w:val="16"/>
                <w:lang w:val="gl-ES"/>
              </w:rPr>
              <w:t xml:space="preserve">Nome e apelidos </w:t>
            </w:r>
          </w:p>
        </w:tc>
        <w:tc>
          <w:tcPr>
            <w:tcW w:w="4264" w:type="dxa"/>
            <w:gridSpan w:val="4"/>
            <w:tcBorders>
              <w:left w:val="single" w:sz="1" w:space="0" w:color="000000"/>
              <w:bottom w:val="single" w:sz="1" w:space="0" w:color="000000"/>
              <w:right w:val="single" w:sz="1" w:space="0" w:color="000000"/>
            </w:tcBorders>
            <w:shd w:val="clear" w:color="auto" w:fill="auto"/>
            <w:tcMar>
              <w:top w:w="55" w:type="dxa"/>
              <w:left w:w="55" w:type="dxa"/>
              <w:bottom w:w="55" w:type="dxa"/>
              <w:right w:w="55" w:type="dxa"/>
            </w:tcMar>
          </w:tcPr>
          <w:p w:rsidR="00000000" w:rsidRDefault="00D46E13">
            <w:pPr>
              <w:pStyle w:val="Textoindependiente"/>
              <w:spacing w:line="360" w:lineRule="auto"/>
              <w:jc w:val="both"/>
            </w:pPr>
            <w:r>
              <w:rPr>
                <w:rFonts w:ascii="Arial" w:eastAsia="Arial" w:hAnsi="Arial" w:cs="Arial"/>
                <w:sz w:val="16"/>
                <w:szCs w:val="16"/>
                <w:lang w:val="gl-ES"/>
              </w:rPr>
              <w:t xml:space="preserve"> </w:t>
            </w:r>
            <w:r>
              <w:rPr>
                <w:rFonts w:ascii="Arial" w:hAnsi="Arial" w:cs="Arial"/>
                <w:sz w:val="16"/>
                <w:szCs w:val="16"/>
                <w:lang w:val="gl-ES"/>
              </w:rPr>
              <w:t>DNI / NIE / Pasaporte</w:t>
            </w:r>
          </w:p>
        </w:tc>
        <w:tc>
          <w:tcPr>
            <w:tcW w:w="24" w:type="dxa"/>
            <w:shd w:val="clear" w:color="auto" w:fill="auto"/>
          </w:tcPr>
          <w:p w:rsidR="00000000" w:rsidRDefault="00D46E13">
            <w:pPr>
              <w:snapToGrid w:val="0"/>
            </w:pPr>
          </w:p>
        </w:tc>
      </w:tr>
      <w:tr w:rsidR="00000000">
        <w:tblPrEx>
          <w:tblCellMar>
            <w:top w:w="55" w:type="dxa"/>
            <w:left w:w="55" w:type="dxa"/>
            <w:bottom w:w="55" w:type="dxa"/>
            <w:right w:w="55" w:type="dxa"/>
          </w:tblCellMar>
        </w:tblPrEx>
        <w:trPr>
          <w:trHeight w:val="518"/>
        </w:trPr>
        <w:tc>
          <w:tcPr>
            <w:tcW w:w="4253" w:type="dxa"/>
            <w:gridSpan w:val="2"/>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Dirección</w:t>
            </w:r>
            <w:r>
              <w:t xml:space="preserve"> </w:t>
            </w:r>
            <w:r>
              <w:rPr>
                <w:rFonts w:ascii="Arial" w:hAnsi="Arial" w:cs="Arial"/>
                <w:sz w:val="16"/>
                <w:szCs w:val="16"/>
                <w:lang w:val="gl-ES"/>
              </w:rPr>
              <w:t>nome da vía pública/lugar</w:t>
            </w:r>
          </w:p>
        </w:tc>
        <w:tc>
          <w:tcPr>
            <w:tcW w:w="992" w:type="dxa"/>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Número</w:t>
            </w:r>
          </w:p>
        </w:tc>
        <w:tc>
          <w:tcPr>
            <w:tcW w:w="1138" w:type="dxa"/>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Piso/Porta</w:t>
            </w:r>
          </w:p>
        </w:tc>
        <w:tc>
          <w:tcPr>
            <w:tcW w:w="1064" w:type="dxa"/>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C. Postal</w:t>
            </w:r>
          </w:p>
        </w:tc>
        <w:tc>
          <w:tcPr>
            <w:tcW w:w="1094" w:type="dxa"/>
            <w:gridSpan w:val="2"/>
            <w:tcBorders>
              <w:top w:val="single" w:sz="4" w:space="0" w:color="000000"/>
              <w:left w:val="single" w:sz="4" w:space="0" w:color="000000"/>
              <w:bottom w:val="single" w:sz="4" w:space="0" w:color="000000"/>
              <w:right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Municipio:</w:t>
            </w:r>
          </w:p>
        </w:tc>
      </w:tr>
      <w:tr w:rsidR="00000000">
        <w:tblPrEx>
          <w:tblCellMar>
            <w:top w:w="55" w:type="dxa"/>
            <w:left w:w="55" w:type="dxa"/>
            <w:bottom w:w="55" w:type="dxa"/>
            <w:right w:w="55" w:type="dxa"/>
          </w:tblCellMar>
        </w:tblPrEx>
        <w:tc>
          <w:tcPr>
            <w:tcW w:w="2127" w:type="dxa"/>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Provincia</w:t>
            </w:r>
          </w:p>
        </w:tc>
        <w:tc>
          <w:tcPr>
            <w:tcW w:w="2126" w:type="dxa"/>
            <w:tcBorders>
              <w:top w:val="single" w:sz="4" w:space="0" w:color="000000"/>
              <w:left w:val="single" w:sz="4" w:space="0" w:color="000000"/>
              <w:bottom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Teléfono</w:t>
            </w:r>
          </w:p>
        </w:tc>
        <w:tc>
          <w:tcPr>
            <w:tcW w:w="4288" w:type="dxa"/>
            <w:gridSpan w:val="5"/>
            <w:tcBorders>
              <w:top w:val="single" w:sz="4" w:space="0" w:color="000000"/>
              <w:left w:val="single" w:sz="4" w:space="0" w:color="000000"/>
              <w:bottom w:val="single" w:sz="4" w:space="0" w:color="000000"/>
              <w:right w:val="single" w:sz="4"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Dirección de correo electrónico:</w:t>
            </w:r>
          </w:p>
        </w:tc>
      </w:tr>
    </w:tbl>
    <w:p w:rsidR="00000000" w:rsidRDefault="002A42C0">
      <w:pPr>
        <w:pStyle w:val="Textoindependiente"/>
        <w:spacing w:after="0" w:line="360" w:lineRule="auto"/>
        <w:jc w:val="both"/>
        <w:rPr>
          <w:sz w:val="22"/>
          <w:szCs w:val="22"/>
        </w:rPr>
      </w:pPr>
      <w:r>
        <w:rPr>
          <w:noProof/>
          <w:lang w:eastAsia="es-ES"/>
        </w:rPr>
        <mc:AlternateContent>
          <mc:Choice Requires="wps">
            <w:drawing>
              <wp:anchor distT="0" distB="0" distL="114300" distR="114300" simplePos="0" relativeHeight="251656704" behindDoc="0" locked="0" layoutInCell="1" allowOverlap="1">
                <wp:simplePos x="0" y="0"/>
                <wp:positionH relativeFrom="column">
                  <wp:posOffset>-140335</wp:posOffset>
                </wp:positionH>
                <wp:positionV relativeFrom="paragraph">
                  <wp:posOffset>184150</wp:posOffset>
                </wp:positionV>
                <wp:extent cx="5403215" cy="225425"/>
                <wp:effectExtent l="0" t="0" r="63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215" cy="2254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FCDE623" id="_x0000_t202" coordsize="21600,21600" o:spt="202" path="m,l,21600r21600,l21600,xe">
                <v:stroke joinstyle="miter"/>
                <v:path gradientshapeok="t" o:connecttype="rect"/>
              </v:shapetype>
              <v:shape id="Text Box 2" o:spid="_x0000_s1026" type="#_x0000_t202" style="position:absolute;margin-left:-11.05pt;margin-top:14.5pt;width:425.45pt;height:17.7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" filled="f" stroked="f" strokecolor="#3465a4">
                <v:stroke joinstyle="round"/>
              </v:shape>
            </w:pict>
          </mc:Fallback>
        </mc:AlternateConten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17"/>
      </w:tblGrid>
      <w:tr w:rsidR="00000000">
        <w:tc>
          <w:tcPr>
            <w:tcW w:w="8517" w:type="dxa"/>
            <w:tcBorders>
              <w:top w:val="single" w:sz="8" w:space="0" w:color="000000"/>
              <w:left w:val="single" w:sz="8" w:space="0" w:color="000000"/>
              <w:bottom w:val="single" w:sz="8" w:space="0" w:color="000000"/>
              <w:right w:val="single" w:sz="8" w:space="0" w:color="000000"/>
            </w:tcBorders>
            <w:shd w:val="clear" w:color="auto" w:fill="CCCCCC"/>
          </w:tcPr>
          <w:p w:rsidR="00000000" w:rsidRDefault="00D46E13">
            <w:pPr>
              <w:pStyle w:val="Textoindependiente"/>
              <w:spacing w:after="0"/>
              <w:jc w:val="both"/>
            </w:pPr>
            <w:r>
              <w:rPr>
                <w:rFonts w:ascii="Arial" w:hAnsi="Arial" w:cs="Arial"/>
                <w:b/>
                <w:bCs/>
                <w:sz w:val="20"/>
                <w:szCs w:val="20"/>
              </w:rPr>
              <w:t>DATOS DA SUBVENCIÓN</w:t>
            </w:r>
          </w:p>
        </w:tc>
      </w:tr>
      <w:tr w:rsidR="00000000">
        <w:tc>
          <w:tcPr>
            <w:tcW w:w="8517" w:type="dxa"/>
            <w:tcBorders>
              <w:left w:val="single" w:sz="8" w:space="0" w:color="000000"/>
              <w:bottom w:val="single" w:sz="8" w:space="0" w:color="000000"/>
              <w:right w:val="single" w:sz="8"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Actividade subvencionada</w:t>
            </w:r>
          </w:p>
          <w:p w:rsidR="00000000" w:rsidRDefault="00D46E13">
            <w:pPr>
              <w:pStyle w:val="Textoindependiente"/>
              <w:spacing w:line="360" w:lineRule="auto"/>
              <w:jc w:val="both"/>
              <w:rPr>
                <w:rFonts w:ascii="Arial" w:hAnsi="Arial" w:cs="Arial"/>
                <w:sz w:val="16"/>
                <w:szCs w:val="16"/>
              </w:rPr>
            </w:pPr>
          </w:p>
          <w:p w:rsidR="00000000" w:rsidRDefault="00D46E13">
            <w:pPr>
              <w:pStyle w:val="Textoindependiente"/>
              <w:spacing w:line="360" w:lineRule="auto"/>
              <w:jc w:val="both"/>
              <w:rPr>
                <w:rFonts w:ascii="Arial" w:hAnsi="Arial" w:cs="Arial"/>
                <w:sz w:val="16"/>
                <w:szCs w:val="16"/>
              </w:rPr>
            </w:pPr>
          </w:p>
        </w:tc>
      </w:tr>
      <w:tr w:rsidR="00000000">
        <w:tc>
          <w:tcPr>
            <w:tcW w:w="8517" w:type="dxa"/>
            <w:tcBorders>
              <w:left w:val="single" w:sz="8" w:space="0" w:color="000000"/>
              <w:bottom w:val="single" w:sz="8" w:space="0" w:color="000000"/>
              <w:right w:val="single" w:sz="8" w:space="0" w:color="000000"/>
            </w:tcBorders>
            <w:shd w:val="clear" w:color="auto" w:fill="auto"/>
          </w:tcPr>
          <w:p w:rsidR="00000000" w:rsidRDefault="00D46E13">
            <w:pPr>
              <w:pStyle w:val="Textoindependiente"/>
              <w:spacing w:line="360" w:lineRule="auto"/>
              <w:jc w:val="both"/>
            </w:pPr>
            <w:r>
              <w:rPr>
                <w:rFonts w:ascii="Arial" w:hAnsi="Arial" w:cs="Arial"/>
                <w:sz w:val="16"/>
                <w:szCs w:val="16"/>
                <w:lang w:val="gl-ES"/>
              </w:rPr>
              <w:t>Importe da sub</w:t>
            </w:r>
            <w:r>
              <w:rPr>
                <w:rFonts w:ascii="Arial" w:hAnsi="Arial" w:cs="Arial"/>
                <w:sz w:val="16"/>
                <w:szCs w:val="16"/>
                <w:lang w:val="gl-ES"/>
              </w:rPr>
              <w:t>vención</w:t>
            </w:r>
          </w:p>
          <w:p w:rsidR="00000000" w:rsidRDefault="00D46E13">
            <w:pPr>
              <w:pStyle w:val="Textoindependiente"/>
              <w:spacing w:line="360" w:lineRule="auto"/>
              <w:jc w:val="both"/>
            </w:pPr>
          </w:p>
          <w:p w:rsidR="00000000" w:rsidRDefault="00D46E13">
            <w:pPr>
              <w:pStyle w:val="Textoindependiente"/>
              <w:spacing w:line="360" w:lineRule="auto"/>
              <w:jc w:val="both"/>
            </w:pPr>
          </w:p>
        </w:tc>
      </w:tr>
    </w:tbl>
    <w:p w:rsidR="00000000" w:rsidRDefault="00D46E13">
      <w:pPr>
        <w:jc w:val="both"/>
        <w:rPr>
          <w:sz w:val="22"/>
          <w:lang w:val="gl-ES"/>
        </w:rPr>
      </w:pPr>
    </w:p>
    <w:p w:rsidR="00000000" w:rsidRDefault="00D46E13">
      <w:pPr>
        <w:jc w:val="both"/>
        <w:rPr>
          <w:sz w:val="22"/>
          <w:lang w:val="gl-ES"/>
        </w:rPr>
      </w:pPr>
    </w:p>
    <w:p w:rsidR="00000000" w:rsidRDefault="00D46E13">
      <w:pPr>
        <w:jc w:val="both"/>
        <w:rPr>
          <w:sz w:val="22"/>
          <w:lang w:val="gl-ES"/>
        </w:rPr>
      </w:pPr>
    </w:p>
    <w:p w:rsidR="00000000" w:rsidRDefault="00D46E13">
      <w:pPr>
        <w:jc w:val="both"/>
        <w:rPr>
          <w:sz w:val="22"/>
          <w:lang w:val="gl-ES"/>
        </w:rPr>
      </w:pPr>
    </w:p>
    <w:p w:rsidR="00000000" w:rsidRDefault="00D46E13">
      <w:pPr>
        <w:jc w:val="both"/>
        <w:rPr>
          <w:sz w:val="22"/>
          <w:lang w:val="gl-ES"/>
        </w:rPr>
      </w:pPr>
    </w:p>
    <w:p w:rsidR="00000000" w:rsidRDefault="00D46E13">
      <w:pPr>
        <w:jc w:val="both"/>
        <w:rPr>
          <w:sz w:val="22"/>
          <w:lang w:val="gl-ES"/>
        </w:rPr>
      </w:pPr>
    </w:p>
    <w:p w:rsidR="00000000" w:rsidRDefault="00D46E13">
      <w:pPr>
        <w:jc w:val="both"/>
        <w:rPr>
          <w:sz w:val="22"/>
          <w:lang w:val="gl-ES"/>
        </w:rPr>
      </w:pPr>
    </w:p>
    <w:p w:rsidR="00000000" w:rsidRDefault="00D46E13">
      <w:pPr>
        <w:jc w:val="both"/>
        <w:rPr>
          <w:sz w:val="22"/>
          <w:lang w:val="gl-ES"/>
        </w:rPr>
      </w:pPr>
    </w:p>
    <w:p w:rsidR="00000000" w:rsidRDefault="00D46E13">
      <w:pPr>
        <w:jc w:val="both"/>
        <w:rPr>
          <w:sz w:val="22"/>
          <w:lang w:val="gl-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17"/>
      </w:tblGrid>
      <w:tr w:rsidR="00000000">
        <w:tc>
          <w:tcPr>
            <w:tcW w:w="8517" w:type="dxa"/>
            <w:tcBorders>
              <w:top w:val="single" w:sz="8" w:space="0" w:color="000000"/>
              <w:left w:val="single" w:sz="8" w:space="0" w:color="000000"/>
              <w:bottom w:val="single" w:sz="8" w:space="0" w:color="000000"/>
              <w:right w:val="single" w:sz="8" w:space="0" w:color="000000"/>
            </w:tcBorders>
            <w:shd w:val="clear" w:color="auto" w:fill="CCCCCC"/>
          </w:tcPr>
          <w:p w:rsidR="00000000" w:rsidRDefault="00D46E13">
            <w:pPr>
              <w:pStyle w:val="Textoindependiente"/>
              <w:spacing w:after="0"/>
              <w:jc w:val="both"/>
            </w:pPr>
            <w:r>
              <w:rPr>
                <w:rFonts w:ascii="Arial" w:hAnsi="Arial" w:cs="Arial"/>
                <w:b/>
                <w:bCs/>
                <w:sz w:val="20"/>
                <w:szCs w:val="20"/>
                <w:lang w:val="gl-ES"/>
              </w:rPr>
              <w:lastRenderedPageBreak/>
              <w:t xml:space="preserve">A. MEMORIA DO PROXECTO/ PROGRAMA/ ACTIVIDADE REALIZADA </w:t>
            </w:r>
          </w:p>
        </w:tc>
      </w:tr>
      <w:tr w:rsidR="00000000">
        <w:tc>
          <w:tcPr>
            <w:tcW w:w="8517" w:type="dxa"/>
            <w:tcBorders>
              <w:left w:val="single" w:sz="8" w:space="0" w:color="000000"/>
              <w:bottom w:val="single" w:sz="8" w:space="0" w:color="000000"/>
              <w:right w:val="single" w:sz="8" w:space="0" w:color="000000"/>
            </w:tcBorders>
            <w:shd w:val="clear" w:color="auto" w:fill="auto"/>
          </w:tcPr>
          <w:p w:rsidR="00000000" w:rsidRDefault="00D46E13">
            <w:pPr>
              <w:pStyle w:val="Textoindependiente"/>
              <w:jc w:val="both"/>
            </w:pPr>
            <w:r>
              <w:rPr>
                <w:rFonts w:ascii="Arial" w:hAnsi="Arial" w:cs="Arial"/>
                <w:sz w:val="16"/>
                <w:szCs w:val="16"/>
                <w:lang w:val="gl-ES"/>
              </w:rPr>
              <w:t>[ xustificar o cumprimento das condicións impostas para a concesión da subvención].</w:t>
            </w:r>
            <w:r>
              <w:rPr>
                <w:rFonts w:ascii="Arial" w:hAnsi="Arial" w:cs="Arial"/>
                <w:sz w:val="16"/>
                <w:szCs w:val="16"/>
              </w:rPr>
              <w:t xml:space="preserve"> </w:t>
            </w:r>
            <w:r>
              <w:rPr>
                <w:rFonts w:ascii="Arial" w:hAnsi="Arial" w:cs="Arial"/>
                <w:sz w:val="16"/>
                <w:szCs w:val="16"/>
                <w:lang w:val="gl-ES"/>
              </w:rPr>
              <w:t>Deberá axustarse, necesariamente, ao proxecto, programa ou actividade presentado xunto ca solic</w:t>
            </w:r>
            <w:r>
              <w:rPr>
                <w:rFonts w:ascii="Arial" w:hAnsi="Arial" w:cs="Arial"/>
                <w:sz w:val="16"/>
                <w:szCs w:val="16"/>
                <w:lang w:val="gl-ES"/>
              </w:rPr>
              <w:t>itude:</w:t>
            </w:r>
          </w:p>
        </w:tc>
      </w:tr>
      <w:tr w:rsidR="00000000">
        <w:trPr>
          <w:trHeight w:val="4501"/>
        </w:trPr>
        <w:tc>
          <w:tcPr>
            <w:tcW w:w="8517" w:type="dxa"/>
            <w:tcBorders>
              <w:left w:val="single" w:sz="8" w:space="0" w:color="000000"/>
              <w:bottom w:val="single" w:sz="8" w:space="0" w:color="000000"/>
              <w:right w:val="single" w:sz="8" w:space="0" w:color="000000"/>
            </w:tcBorders>
            <w:shd w:val="clear" w:color="auto" w:fill="auto"/>
          </w:tcPr>
          <w:p w:rsidR="00000000" w:rsidRDefault="00D46E13">
            <w:pPr>
              <w:pStyle w:val="Textoindependiente"/>
              <w:snapToGrid w:val="0"/>
              <w:spacing w:after="0" w:line="360" w:lineRule="auto"/>
              <w:jc w:val="both"/>
              <w:rPr>
                <w:rFonts w:ascii="Arial" w:hAnsi="Arial" w:cs="Arial"/>
                <w:lang w:val="gl-ES"/>
              </w:rPr>
            </w:pPr>
          </w:p>
          <w:p w:rsidR="00000000" w:rsidRDefault="00D46E13">
            <w:pPr>
              <w:pStyle w:val="Textoindependiente"/>
              <w:spacing w:after="0" w:line="480" w:lineRule="auto"/>
              <w:jc w:val="both"/>
            </w:pPr>
            <w:r>
              <w:rPr>
                <w:rFonts w:ascii="Arial" w:hAnsi="Arial" w:cs="Arial"/>
                <w:sz w:val="16"/>
                <w:szCs w:val="16"/>
                <w:lang w:val="gl-ES"/>
              </w:rPr>
              <w:t>Denominación__________________________________________________________________________________</w:t>
            </w:r>
          </w:p>
          <w:p w:rsidR="00000000" w:rsidRDefault="00D46E13">
            <w:pPr>
              <w:pStyle w:val="Textoindependiente"/>
              <w:spacing w:after="0" w:line="480" w:lineRule="auto"/>
              <w:jc w:val="both"/>
              <w:rPr>
                <w:rFonts w:ascii="Arial" w:hAnsi="Arial" w:cs="Arial"/>
                <w:sz w:val="16"/>
                <w:szCs w:val="16"/>
                <w:lang w:val="gl-ES"/>
              </w:rPr>
            </w:pPr>
          </w:p>
          <w:p w:rsidR="00000000" w:rsidRDefault="00D46E13">
            <w:pPr>
              <w:pStyle w:val="Textoindependiente"/>
              <w:spacing w:after="0" w:line="480" w:lineRule="auto"/>
              <w:jc w:val="both"/>
            </w:pPr>
            <w:r>
              <w:rPr>
                <w:rFonts w:ascii="Arial" w:hAnsi="Arial" w:cs="Arial"/>
                <w:sz w:val="16"/>
                <w:szCs w:val="16"/>
                <w:lang w:val="gl-ES"/>
              </w:rPr>
              <w:t>Descrición das actuacións ou  actividades realizadas____________________________________________________</w:t>
            </w:r>
          </w:p>
          <w:p w:rsidR="00000000" w:rsidRDefault="00D46E13">
            <w:pPr>
              <w:pStyle w:val="Textoindependiente"/>
              <w:spacing w:after="0" w:line="480" w:lineRule="auto"/>
              <w:jc w:val="both"/>
            </w:pPr>
            <w:r>
              <w:rPr>
                <w:rFonts w:ascii="Arial" w:hAnsi="Arial" w:cs="Arial"/>
                <w:sz w:val="16"/>
                <w:szCs w:val="16"/>
                <w:lang w:val="gl-ES"/>
              </w:rPr>
              <w:t>______________________________________________</w:t>
            </w:r>
            <w:r>
              <w:rPr>
                <w:rFonts w:ascii="Arial" w:hAnsi="Arial" w:cs="Arial"/>
                <w:sz w:val="16"/>
                <w:szCs w:val="16"/>
                <w:lang w:val="gl-ES"/>
              </w:rPr>
              <w:t>_____________________________________________________________________________________________________________________________________________</w:t>
            </w:r>
          </w:p>
          <w:p w:rsidR="00000000" w:rsidRDefault="00D46E13">
            <w:pPr>
              <w:pStyle w:val="Textoindependiente"/>
              <w:spacing w:after="0" w:line="360" w:lineRule="auto"/>
              <w:jc w:val="both"/>
            </w:pPr>
            <w:r>
              <w:rPr>
                <w:rFonts w:ascii="Arial" w:hAnsi="Arial" w:cs="Arial"/>
                <w:sz w:val="16"/>
                <w:szCs w:val="16"/>
                <w:lang w:val="gl-ES"/>
              </w:rPr>
              <w:t>_____________________________________________________________________________________________</w:t>
            </w:r>
          </w:p>
          <w:p w:rsidR="00000000" w:rsidRDefault="00D46E13">
            <w:pPr>
              <w:pStyle w:val="Textoindependiente"/>
              <w:spacing w:after="0" w:line="360" w:lineRule="auto"/>
              <w:jc w:val="both"/>
              <w:rPr>
                <w:rFonts w:ascii="Arial" w:hAnsi="Arial" w:cs="Arial"/>
                <w:sz w:val="16"/>
                <w:szCs w:val="16"/>
                <w:lang w:val="gl-ES"/>
              </w:rPr>
            </w:pPr>
          </w:p>
          <w:p w:rsidR="00000000" w:rsidRDefault="00D46E13">
            <w:pPr>
              <w:pStyle w:val="Textoindependiente"/>
              <w:spacing w:after="0" w:line="360" w:lineRule="auto"/>
              <w:jc w:val="both"/>
              <w:rPr>
                <w:rFonts w:ascii="Arial" w:hAnsi="Arial" w:cs="Arial"/>
                <w:sz w:val="16"/>
                <w:szCs w:val="16"/>
                <w:lang w:val="gl-ES"/>
              </w:rPr>
            </w:pPr>
          </w:p>
          <w:p w:rsidR="00000000" w:rsidRDefault="00D46E13">
            <w:pPr>
              <w:pStyle w:val="Textoindependiente"/>
              <w:spacing w:after="0" w:line="480" w:lineRule="auto"/>
              <w:jc w:val="both"/>
            </w:pPr>
            <w:r>
              <w:rPr>
                <w:rFonts w:ascii="Arial" w:hAnsi="Arial" w:cs="Arial"/>
                <w:sz w:val="16"/>
                <w:szCs w:val="16"/>
                <w:lang w:val="gl-ES"/>
              </w:rPr>
              <w:t>Resultados obtidos</w:t>
            </w:r>
            <w:r>
              <w:rPr>
                <w:rFonts w:ascii="Arial" w:hAnsi="Arial" w:cs="Arial"/>
                <w:sz w:val="16"/>
                <w:szCs w:val="16"/>
                <w:lang w:val="gl-ES"/>
              </w:rPr>
              <w:t>_______________________________________________________________________________</w:t>
            </w:r>
          </w:p>
          <w:p w:rsidR="00000000" w:rsidRDefault="00D46E13">
            <w:pPr>
              <w:pStyle w:val="Textoindependiente"/>
              <w:spacing w:after="0" w:line="480" w:lineRule="auto"/>
              <w:jc w:val="both"/>
            </w:pPr>
            <w:r>
              <w:rPr>
                <w:rFonts w:ascii="Arial" w:hAnsi="Arial" w:cs="Arial"/>
                <w:sz w:val="16"/>
                <w:szCs w:val="16"/>
                <w:lang w:val="gl-ES"/>
              </w:rPr>
              <w:t>________________________________________________________________________________________________________________________________________________________________________________</w:t>
            </w:r>
            <w:r>
              <w:rPr>
                <w:rFonts w:ascii="Arial" w:hAnsi="Arial" w:cs="Arial"/>
                <w:sz w:val="16"/>
                <w:szCs w:val="16"/>
                <w:lang w:val="gl-ES"/>
              </w:rPr>
              <w:t>___________</w:t>
            </w:r>
          </w:p>
          <w:p w:rsidR="00000000" w:rsidRDefault="00D46E13">
            <w:pPr>
              <w:pStyle w:val="Textoindependiente"/>
              <w:spacing w:after="0" w:line="480" w:lineRule="auto"/>
              <w:jc w:val="both"/>
              <w:rPr>
                <w:rFonts w:ascii="Arial" w:hAnsi="Arial" w:cs="Arial"/>
                <w:sz w:val="16"/>
                <w:szCs w:val="16"/>
                <w:lang w:val="gl-ES"/>
              </w:rPr>
            </w:pPr>
          </w:p>
          <w:p w:rsidR="00000000" w:rsidRDefault="00D46E13">
            <w:pPr>
              <w:pStyle w:val="Textoindependiente"/>
              <w:spacing w:after="0" w:line="480" w:lineRule="auto"/>
              <w:jc w:val="both"/>
              <w:rPr>
                <w:rFonts w:ascii="Arial" w:hAnsi="Arial" w:cs="Arial"/>
                <w:sz w:val="16"/>
                <w:szCs w:val="16"/>
                <w:lang w:val="gl-ES"/>
              </w:rPr>
            </w:pPr>
          </w:p>
          <w:p w:rsidR="00000000" w:rsidRDefault="00D46E13">
            <w:pPr>
              <w:pStyle w:val="Textoindependiente"/>
              <w:spacing w:after="0" w:line="480" w:lineRule="auto"/>
              <w:jc w:val="both"/>
            </w:pPr>
            <w:r>
              <w:rPr>
                <w:rFonts w:ascii="Arial" w:hAnsi="Arial" w:cs="Arial"/>
                <w:sz w:val="16"/>
                <w:szCs w:val="16"/>
                <w:lang w:val="gl-ES"/>
              </w:rPr>
              <w:t>Data/duración do programa/proxecto/actividade_______________________________________________________</w:t>
            </w:r>
          </w:p>
          <w:p w:rsidR="00000000" w:rsidRDefault="00D46E13">
            <w:pPr>
              <w:pStyle w:val="Textoindependiente"/>
              <w:spacing w:after="0" w:line="480" w:lineRule="auto"/>
              <w:jc w:val="both"/>
            </w:pPr>
            <w:r>
              <w:rPr>
                <w:rFonts w:ascii="Arial" w:hAnsi="Arial" w:cs="Arial"/>
                <w:sz w:val="16"/>
                <w:szCs w:val="16"/>
                <w:lang w:val="gl-ES"/>
              </w:rPr>
              <w:t>_____________________________________________________________________________________________</w:t>
            </w:r>
          </w:p>
          <w:p w:rsidR="00000000" w:rsidRDefault="00D46E13">
            <w:pPr>
              <w:pStyle w:val="Textoindependiente"/>
              <w:spacing w:after="0" w:line="480" w:lineRule="auto"/>
              <w:jc w:val="both"/>
              <w:rPr>
                <w:rFonts w:ascii="Arial" w:hAnsi="Arial" w:cs="Arial"/>
                <w:sz w:val="16"/>
                <w:szCs w:val="16"/>
                <w:lang w:val="gl-ES"/>
              </w:rPr>
            </w:pPr>
          </w:p>
          <w:p w:rsidR="00000000" w:rsidRDefault="00D46E13">
            <w:pPr>
              <w:pStyle w:val="Textoindependiente"/>
              <w:spacing w:after="0" w:line="480" w:lineRule="auto"/>
              <w:jc w:val="both"/>
              <w:rPr>
                <w:rFonts w:ascii="Arial" w:hAnsi="Arial" w:cs="Arial"/>
                <w:sz w:val="16"/>
                <w:szCs w:val="16"/>
                <w:lang w:val="gl-ES"/>
              </w:rPr>
            </w:pPr>
          </w:p>
          <w:p w:rsidR="00000000" w:rsidRDefault="00D46E13">
            <w:pPr>
              <w:pStyle w:val="Textoindependiente"/>
              <w:spacing w:after="0" w:line="480" w:lineRule="auto"/>
              <w:jc w:val="both"/>
            </w:pPr>
            <w:r>
              <w:rPr>
                <w:rFonts w:ascii="Arial" w:hAnsi="Arial" w:cs="Arial"/>
                <w:sz w:val="16"/>
                <w:szCs w:val="16"/>
                <w:lang w:val="gl-ES"/>
              </w:rPr>
              <w:t>Número de participantes no programa/proxecto/</w:t>
            </w:r>
            <w:r>
              <w:rPr>
                <w:rFonts w:ascii="Arial" w:hAnsi="Arial" w:cs="Arial"/>
                <w:sz w:val="16"/>
                <w:szCs w:val="16"/>
                <w:lang w:val="gl-ES"/>
              </w:rPr>
              <w:t>actividade e indicación de se estivo aberto a persoas alleas á asociación .____________________________________________________________________________________</w:t>
            </w:r>
          </w:p>
          <w:p w:rsidR="00000000" w:rsidRDefault="00D46E13">
            <w:pPr>
              <w:pStyle w:val="Textoindependiente"/>
              <w:spacing w:after="0" w:line="480" w:lineRule="auto"/>
              <w:jc w:val="both"/>
            </w:pPr>
            <w:r>
              <w:rPr>
                <w:rFonts w:ascii="Arial" w:hAnsi="Arial" w:cs="Arial"/>
                <w:sz w:val="16"/>
                <w:szCs w:val="16"/>
                <w:lang w:val="gl-ES"/>
              </w:rPr>
              <w:t>____________________________________________________________________________________________</w:t>
            </w:r>
          </w:p>
          <w:p w:rsidR="00000000" w:rsidRDefault="00D46E13">
            <w:pPr>
              <w:pStyle w:val="Textoindependiente"/>
              <w:spacing w:after="0" w:line="480" w:lineRule="auto"/>
              <w:jc w:val="both"/>
              <w:rPr>
                <w:rFonts w:ascii="Arial" w:hAnsi="Arial" w:cs="Arial"/>
                <w:sz w:val="16"/>
                <w:szCs w:val="16"/>
                <w:lang w:val="gl-ES"/>
              </w:rPr>
            </w:pPr>
          </w:p>
          <w:p w:rsidR="00000000" w:rsidRDefault="00D46E13">
            <w:pPr>
              <w:pStyle w:val="Textoindependiente"/>
              <w:spacing w:after="0" w:line="480" w:lineRule="auto"/>
              <w:jc w:val="both"/>
              <w:rPr>
                <w:rFonts w:ascii="Arial" w:hAnsi="Arial" w:cs="Arial"/>
                <w:sz w:val="16"/>
                <w:szCs w:val="16"/>
                <w:lang w:val="gl-ES"/>
              </w:rPr>
            </w:pPr>
          </w:p>
          <w:p w:rsidR="00000000" w:rsidRDefault="00D46E13">
            <w:pPr>
              <w:pStyle w:val="Textoindependiente"/>
              <w:spacing w:after="0" w:line="480" w:lineRule="auto"/>
              <w:jc w:val="both"/>
            </w:pPr>
            <w:r>
              <w:rPr>
                <w:rFonts w:ascii="Arial" w:hAnsi="Arial" w:cs="Arial"/>
                <w:sz w:val="16"/>
                <w:szCs w:val="16"/>
                <w:lang w:val="gl-ES"/>
              </w:rPr>
              <w:t>L</w:t>
            </w:r>
            <w:r>
              <w:rPr>
                <w:rFonts w:ascii="Arial" w:hAnsi="Arial" w:cs="Arial"/>
                <w:sz w:val="16"/>
                <w:szCs w:val="16"/>
                <w:lang w:val="gl-ES"/>
              </w:rPr>
              <w:t>ugar de realización do progra/proxecto/actividade____________________________________________________</w:t>
            </w:r>
          </w:p>
          <w:p w:rsidR="00000000" w:rsidRDefault="00D46E13">
            <w:pPr>
              <w:pStyle w:val="Textoindependiente"/>
              <w:spacing w:after="0" w:line="480" w:lineRule="auto"/>
              <w:jc w:val="both"/>
            </w:pPr>
            <w:r>
              <w:rPr>
                <w:rFonts w:ascii="Arial" w:hAnsi="Arial" w:cs="Arial"/>
                <w:sz w:val="16"/>
                <w:szCs w:val="16"/>
                <w:lang w:val="gl-ES"/>
              </w:rPr>
              <w:t>_____________________________________________________________________________________________</w:t>
            </w:r>
          </w:p>
          <w:p w:rsidR="00000000" w:rsidRDefault="00D46E13">
            <w:pPr>
              <w:pStyle w:val="Textoindependiente"/>
              <w:spacing w:after="0" w:line="480" w:lineRule="auto"/>
              <w:jc w:val="both"/>
              <w:rPr>
                <w:lang w:val="gl-ES"/>
              </w:rPr>
            </w:pPr>
          </w:p>
          <w:p w:rsidR="00000000" w:rsidRDefault="00D46E13">
            <w:pPr>
              <w:pStyle w:val="Textoindependiente"/>
              <w:spacing w:after="0" w:line="480" w:lineRule="auto"/>
              <w:jc w:val="both"/>
              <w:rPr>
                <w:lang w:val="gl-ES"/>
              </w:rPr>
            </w:pPr>
          </w:p>
          <w:p w:rsidR="00000000" w:rsidRDefault="00D46E13">
            <w:pPr>
              <w:pStyle w:val="Textoindependiente"/>
              <w:spacing w:after="0" w:line="480" w:lineRule="auto"/>
              <w:jc w:val="both"/>
              <w:rPr>
                <w:lang w:val="gl-ES"/>
              </w:rPr>
            </w:pPr>
          </w:p>
        </w:tc>
      </w:tr>
    </w:tbl>
    <w:p w:rsidR="00000000" w:rsidRDefault="00D46E13">
      <w:pPr>
        <w:pStyle w:val="Textoindependiente"/>
        <w:jc w:val="both"/>
        <w:rPr>
          <w:sz w:val="22"/>
          <w:lang w:val="gl-ES"/>
        </w:rPr>
      </w:pPr>
    </w:p>
    <w:p w:rsidR="00000000" w:rsidRDefault="00D46E13">
      <w:pPr>
        <w:pStyle w:val="Textoindependiente"/>
        <w:jc w:val="both"/>
        <w:rPr>
          <w:sz w:val="22"/>
          <w:lang w:val="gl-ES"/>
        </w:rPr>
      </w:pPr>
    </w:p>
    <w:p w:rsidR="00000000" w:rsidRDefault="00D46E13">
      <w:pPr>
        <w:pStyle w:val="Textoindependiente"/>
        <w:jc w:val="both"/>
        <w:rPr>
          <w:sz w:val="22"/>
          <w:lang w:val="gl-ES"/>
        </w:rPr>
      </w:pPr>
    </w:p>
    <w:p w:rsidR="00000000" w:rsidRDefault="00D46E13">
      <w:pPr>
        <w:pStyle w:val="Textoindependiente"/>
        <w:jc w:val="both"/>
        <w:rPr>
          <w:sz w:val="22"/>
          <w:lang w:val="gl-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17"/>
      </w:tblGrid>
      <w:tr w:rsidR="00000000">
        <w:trPr>
          <w:trHeight w:val="548"/>
        </w:trPr>
        <w:tc>
          <w:tcPr>
            <w:tcW w:w="8517"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00000" w:rsidRDefault="00D46E13">
            <w:pPr>
              <w:pStyle w:val="Textoindependiente"/>
              <w:spacing w:after="0"/>
              <w:jc w:val="both"/>
            </w:pPr>
            <w:r>
              <w:rPr>
                <w:rFonts w:ascii="Arial" w:hAnsi="Arial" w:cs="Arial"/>
                <w:b/>
                <w:bCs/>
                <w:sz w:val="20"/>
                <w:szCs w:val="20"/>
                <w:lang w:val="gl-ES"/>
              </w:rPr>
              <w:t>B. RELACIÓN CLASIFICADA DOS GASTOS EFECTUADOS RELACI</w:t>
            </w:r>
            <w:r>
              <w:rPr>
                <w:rFonts w:ascii="Arial" w:hAnsi="Arial" w:cs="Arial"/>
                <w:b/>
                <w:bCs/>
                <w:sz w:val="20"/>
                <w:szCs w:val="20"/>
                <w:lang w:val="gl-ES"/>
              </w:rPr>
              <w:t>ONADOS CO PROXECTO/PROGRAMA/ ACTIVIDADE SUBVENCIONADA</w:t>
            </w:r>
          </w:p>
        </w:tc>
      </w:tr>
      <w:tr w:rsidR="00000000">
        <w:tc>
          <w:tcPr>
            <w:tcW w:w="8517" w:type="dxa"/>
            <w:tcBorders>
              <w:left w:val="single" w:sz="8" w:space="0" w:color="000000"/>
              <w:bottom w:val="single" w:sz="8" w:space="0" w:color="000000"/>
              <w:right w:val="single" w:sz="8" w:space="0" w:color="000000"/>
            </w:tcBorders>
            <w:shd w:val="clear" w:color="auto" w:fill="auto"/>
          </w:tcPr>
          <w:p w:rsidR="00000000" w:rsidRDefault="00D46E13">
            <w:pPr>
              <w:pStyle w:val="Textoindependiente"/>
              <w:spacing w:after="0" w:line="360" w:lineRule="auto"/>
              <w:jc w:val="both"/>
            </w:pPr>
            <w:r>
              <w:rPr>
                <w:rFonts w:ascii="Arial" w:hAnsi="Arial" w:cs="Arial"/>
                <w:sz w:val="16"/>
                <w:szCs w:val="16"/>
                <w:lang w:val="gl-ES"/>
              </w:rPr>
              <w:t>[Con identificación do acredor/a e do documento, data de emisión, importe, e, no seu caso data de pago e forma de pago]</w:t>
            </w:r>
          </w:p>
        </w:tc>
      </w:tr>
    </w:tbl>
    <w:p w:rsidR="00000000" w:rsidRDefault="002A42C0">
      <w:pPr>
        <w:pStyle w:val="Textoindependiente"/>
        <w:spacing w:after="160" w:line="252" w:lineRule="auto"/>
        <w:jc w:val="both"/>
      </w:pPr>
      <w:r>
        <w:rPr>
          <w:noProof/>
          <w:lang w:eastAsia="es-ES"/>
        </w:rPr>
        <mc:AlternateContent>
          <mc:Choice Requires="wps">
            <w:drawing>
              <wp:anchor distT="0" distB="0" distL="0" distR="0" simplePos="0" relativeHeight="251657728" behindDoc="0" locked="0" layoutInCell="1" allowOverlap="1">
                <wp:simplePos x="0" y="0"/>
                <wp:positionH relativeFrom="column">
                  <wp:posOffset>-635</wp:posOffset>
                </wp:positionH>
                <wp:positionV relativeFrom="paragraph">
                  <wp:posOffset>118110</wp:posOffset>
                </wp:positionV>
                <wp:extent cx="5466715" cy="5819140"/>
                <wp:effectExtent l="3175" t="0" r="0" b="3810"/>
                <wp:wrapSquare wrapText="r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819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408"/>
                              <w:gridCol w:w="1462"/>
                              <w:gridCol w:w="1124"/>
                              <w:gridCol w:w="1069"/>
                              <w:gridCol w:w="1246"/>
                              <w:gridCol w:w="893"/>
                              <w:gridCol w:w="1295"/>
                              <w:gridCol w:w="30"/>
                            </w:tblGrid>
                            <w:tr w:rsidR="00000000">
                              <w:trPr>
                                <w:trHeight w:val="995"/>
                              </w:trPr>
                              <w:tc>
                                <w:tcPr>
                                  <w:tcW w:w="1408"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napToGrid w:val="0"/>
                                    <w:spacing w:line="360" w:lineRule="auto"/>
                                    <w:jc w:val="center"/>
                                  </w:pPr>
                                  <w:r>
                                    <w:rPr>
                                      <w:caps/>
                                      <w:sz w:val="14"/>
                                      <w:szCs w:val="14"/>
                                      <w:lang w:val="gl-ES"/>
                                    </w:rPr>
                                    <w:t xml:space="preserve">Proveedor </w:t>
                                  </w:r>
                                </w:p>
                              </w:tc>
                              <w:tc>
                                <w:tcPr>
                                  <w:tcW w:w="1462"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CIF/NIF proveedor</w:t>
                                  </w:r>
                                </w:p>
                              </w:tc>
                              <w:tc>
                                <w:tcPr>
                                  <w:tcW w:w="1124"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Nº factura</w:t>
                                  </w:r>
                                </w:p>
                              </w:tc>
                              <w:tc>
                                <w:tcPr>
                                  <w:tcW w:w="1069"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Da</w:t>
                                  </w:r>
                                  <w:r>
                                    <w:rPr>
                                      <w:caps/>
                                      <w:sz w:val="14"/>
                                      <w:szCs w:val="14"/>
                                      <w:lang w:val="gl-ES"/>
                                    </w:rPr>
                                    <w:t xml:space="preserve">ta da factura </w:t>
                                  </w:r>
                                </w:p>
                              </w:tc>
                              <w:tc>
                                <w:tcPr>
                                  <w:tcW w:w="1246"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Importe  (</w:t>
                                  </w:r>
                                  <w:r>
                                    <w:rPr>
                                      <w:sz w:val="14"/>
                                      <w:szCs w:val="14"/>
                                      <w:lang w:val="gl-ES"/>
                                    </w:rPr>
                                    <w:t>incluído IVE)</w:t>
                                  </w:r>
                                </w:p>
                              </w:tc>
                              <w:tc>
                                <w:tcPr>
                                  <w:tcW w:w="893"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Pago SI/NON</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 xml:space="preserve">Forma pago </w:t>
                                  </w:r>
                                </w:p>
                                <w:p w:rsidR="00000000" w:rsidRDefault="00D46E13">
                                  <w:pPr>
                                    <w:pStyle w:val="Contenidodelatabla"/>
                                    <w:spacing w:line="360" w:lineRule="auto"/>
                                    <w:jc w:val="center"/>
                                  </w:pPr>
                                  <w:r>
                                    <w:rPr>
                                      <w:sz w:val="12"/>
                                      <w:szCs w:val="12"/>
                                      <w:lang w:val="gl-ES"/>
                                    </w:rPr>
                                    <w:t>Transferencia/outro</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02"/>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02"/>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02"/>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110"/>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110"/>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30" w:type="dxa"/>
                                  <w:shd w:val="clear" w:color="auto" w:fill="auto"/>
                                </w:tcPr>
                                <w:p w:rsidR="00000000" w:rsidRDefault="00D46E13">
                                  <w:pPr>
                                    <w:snapToGrid w:val="0"/>
                                  </w:pPr>
                                </w:p>
                              </w:tc>
                            </w:tr>
                            <w:tr w:rsidR="00000000">
                              <w:trPr>
                                <w:trHeight w:val="110"/>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30" w:type="dxa"/>
                                  <w:shd w:val="clear" w:color="auto" w:fill="auto"/>
                                </w:tcPr>
                                <w:p w:rsidR="00000000" w:rsidRDefault="00D46E13">
                                  <w:pPr>
                                    <w:snapToGrid w:val="0"/>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r>
                                    <w:t> </w:t>
                                  </w: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spacing w:line="360" w:lineRule="auto"/>
                                    <w:jc w:val="both"/>
                                  </w:pPr>
                                </w:p>
                              </w:tc>
                            </w:tr>
                          </w:tbl>
                          <w:p w:rsidR="00000000" w:rsidRDefault="00D46E13">
                            <w:r>
                              <w:rPr>
                                <w:rFonts w:eastAsia="Verdana"/>
                              </w:rPr>
                              <w:t xml:space="preserve"> </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6" type="#_x0000_t202" style="position:absolute;left:0;text-align:left;margin-left:-.05pt;margin-top:9.3pt;width:430.45pt;height:458.2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" stroked="f">
                <v:textbox inset=".05pt,.05pt,.05pt,.05pt">
                  <w:txbxContent>
                    <w:tbl>
                      <w:tblPr>
                        <w:tblW w:w="0" w:type="auto"/>
                        <w:tblLayout w:type="fixed"/>
                        <w:tblCellMar>
                          <w:left w:w="0" w:type="dxa"/>
                          <w:right w:w="0" w:type="dxa"/>
                        </w:tblCellMar>
                        <w:tblLook w:val="0000" w:firstRow="0" w:lastRow="0" w:firstColumn="0" w:lastColumn="0" w:noHBand="0" w:noVBand="0"/>
                      </w:tblPr>
                      <w:tblGrid>
                        <w:gridCol w:w="1408"/>
                        <w:gridCol w:w="1462"/>
                        <w:gridCol w:w="1124"/>
                        <w:gridCol w:w="1069"/>
                        <w:gridCol w:w="1246"/>
                        <w:gridCol w:w="893"/>
                        <w:gridCol w:w="1295"/>
                        <w:gridCol w:w="30"/>
                      </w:tblGrid>
                      <w:tr w:rsidR="00000000">
                        <w:trPr>
                          <w:trHeight w:val="995"/>
                        </w:trPr>
                        <w:tc>
                          <w:tcPr>
                            <w:tcW w:w="1408"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napToGrid w:val="0"/>
                              <w:spacing w:line="360" w:lineRule="auto"/>
                              <w:jc w:val="center"/>
                            </w:pPr>
                            <w:r>
                              <w:rPr>
                                <w:caps/>
                                <w:sz w:val="14"/>
                                <w:szCs w:val="14"/>
                                <w:lang w:val="gl-ES"/>
                              </w:rPr>
                              <w:t xml:space="preserve">Proveedor </w:t>
                            </w:r>
                          </w:p>
                        </w:tc>
                        <w:tc>
                          <w:tcPr>
                            <w:tcW w:w="1462"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CIF/NIF proveedor</w:t>
                            </w:r>
                          </w:p>
                        </w:tc>
                        <w:tc>
                          <w:tcPr>
                            <w:tcW w:w="1124"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Nº factura</w:t>
                            </w:r>
                          </w:p>
                        </w:tc>
                        <w:tc>
                          <w:tcPr>
                            <w:tcW w:w="1069"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Da</w:t>
                            </w:r>
                            <w:r>
                              <w:rPr>
                                <w:caps/>
                                <w:sz w:val="14"/>
                                <w:szCs w:val="14"/>
                                <w:lang w:val="gl-ES"/>
                              </w:rPr>
                              <w:t xml:space="preserve">ta da factura </w:t>
                            </w:r>
                          </w:p>
                        </w:tc>
                        <w:tc>
                          <w:tcPr>
                            <w:tcW w:w="1246"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Importe  (</w:t>
                            </w:r>
                            <w:r>
                              <w:rPr>
                                <w:sz w:val="14"/>
                                <w:szCs w:val="14"/>
                                <w:lang w:val="gl-ES"/>
                              </w:rPr>
                              <w:t>incluído IVE)</w:t>
                            </w:r>
                          </w:p>
                        </w:tc>
                        <w:tc>
                          <w:tcPr>
                            <w:tcW w:w="893" w:type="dxa"/>
                            <w:tcBorders>
                              <w:top w:val="single" w:sz="4" w:space="0" w:color="000000"/>
                              <w:left w:val="single" w:sz="4" w:space="0" w:color="000000"/>
                              <w:bottom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Pago SI/NON</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28" w:type="dxa"/>
                              <w:bottom w:w="28" w:type="dxa"/>
                              <w:right w:w="28" w:type="dxa"/>
                            </w:tcMar>
                            <w:vAlign w:val="center"/>
                          </w:tcPr>
                          <w:p w:rsidR="00000000" w:rsidRDefault="00D46E13">
                            <w:pPr>
                              <w:pStyle w:val="Contenidodelatabla"/>
                              <w:spacing w:line="360" w:lineRule="auto"/>
                              <w:jc w:val="center"/>
                            </w:pPr>
                            <w:r>
                              <w:rPr>
                                <w:caps/>
                                <w:sz w:val="14"/>
                                <w:szCs w:val="14"/>
                                <w:lang w:val="gl-ES"/>
                              </w:rPr>
                              <w:t xml:space="preserve">Forma pago </w:t>
                            </w:r>
                          </w:p>
                          <w:p w:rsidR="00000000" w:rsidRDefault="00D46E13">
                            <w:pPr>
                              <w:pStyle w:val="Contenidodelatabla"/>
                              <w:spacing w:line="360" w:lineRule="auto"/>
                              <w:jc w:val="center"/>
                            </w:pPr>
                            <w:r>
                              <w:rPr>
                                <w:sz w:val="12"/>
                                <w:szCs w:val="12"/>
                                <w:lang w:val="gl-ES"/>
                              </w:rPr>
                              <w:t>Transferencia/outro</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02"/>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02"/>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16"/>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402"/>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110"/>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pacing w:line="360" w:lineRule="auto"/>
                              <w:jc w:val="both"/>
                            </w:pPr>
                            <w:r>
                              <w:t> </w:t>
                            </w:r>
                          </w:p>
                        </w:tc>
                        <w:tc>
                          <w:tcPr>
                            <w:tcW w:w="30" w:type="dxa"/>
                            <w:shd w:val="clear" w:color="auto" w:fill="auto"/>
                          </w:tcPr>
                          <w:p w:rsidR="00000000" w:rsidRDefault="00D46E13">
                            <w:pPr>
                              <w:snapToGrid w:val="0"/>
                            </w:pPr>
                          </w:p>
                        </w:tc>
                      </w:tr>
                      <w:tr w:rsidR="00000000">
                        <w:trPr>
                          <w:trHeight w:val="110"/>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30" w:type="dxa"/>
                            <w:shd w:val="clear" w:color="auto" w:fill="auto"/>
                          </w:tcPr>
                          <w:p w:rsidR="00000000" w:rsidRDefault="00D46E13">
                            <w:pPr>
                              <w:snapToGrid w:val="0"/>
                            </w:pPr>
                          </w:p>
                        </w:tc>
                      </w:tr>
                      <w:tr w:rsidR="00000000">
                        <w:trPr>
                          <w:trHeight w:val="110"/>
                        </w:trPr>
                        <w:tc>
                          <w:tcPr>
                            <w:tcW w:w="1408"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462"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124"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069"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246"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893" w:type="dxa"/>
                            <w:tcBorders>
                              <w:top w:val="single" w:sz="4" w:space="0" w:color="000000"/>
                              <w:left w:val="single" w:sz="4" w:space="0" w:color="000000"/>
                              <w:bottom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bottom w:w="28" w:type="dxa"/>
                              <w:right w:w="28" w:type="dxa"/>
                            </w:tcMar>
                          </w:tcPr>
                          <w:p w:rsidR="00000000" w:rsidRDefault="00D46E13">
                            <w:pPr>
                              <w:pStyle w:val="Contenidodelatabla"/>
                              <w:snapToGrid w:val="0"/>
                              <w:spacing w:line="360" w:lineRule="auto"/>
                              <w:jc w:val="both"/>
                            </w:pPr>
                          </w:p>
                        </w:tc>
                        <w:tc>
                          <w:tcPr>
                            <w:tcW w:w="30" w:type="dxa"/>
                            <w:shd w:val="clear" w:color="auto" w:fill="auto"/>
                          </w:tcPr>
                          <w:p w:rsidR="00000000" w:rsidRDefault="00D46E13">
                            <w:pPr>
                              <w:snapToGrid w:val="0"/>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r>
                              <w:t> </w:t>
                            </w: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pacing w:line="360" w:lineRule="auto"/>
                              <w:jc w:val="both"/>
                            </w:pPr>
                            <w:r>
                              <w:t> </w:t>
                            </w: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4"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4"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bottom w:w="28" w:type="dxa"/>
                            <w:right w:w="28" w:type="dxa"/>
                          </w:tblCellMar>
                        </w:tblPrEx>
                        <w:trPr>
                          <w:trHeight w:val="402"/>
                        </w:trPr>
                        <w:tc>
                          <w:tcPr>
                            <w:tcW w:w="1408"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462"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124"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069"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246"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893" w:type="dxa"/>
                            <w:tcBorders>
                              <w:top w:val="single" w:sz="4" w:space="0" w:color="000000"/>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1325" w:type="dxa"/>
                            <w:gridSpan w:val="2"/>
                            <w:tcBorders>
                              <w:top w:val="single" w:sz="4"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spacing w:line="360" w:lineRule="auto"/>
                              <w:jc w:val="both"/>
                            </w:pPr>
                          </w:p>
                        </w:tc>
                      </w:tr>
                    </w:tbl>
                    <w:p w:rsidR="00000000" w:rsidRDefault="00D46E13">
                      <w:r>
                        <w:rPr>
                          <w:rFonts w:eastAsia="Verdana"/>
                        </w:rPr>
                        <w:t xml:space="preserve"> </w:t>
                      </w:r>
                    </w:p>
                  </w:txbxContent>
                </v:textbox>
                <w10:wrap type="square" side="right"/>
              </v:shape>
            </w:pict>
          </mc:Fallback>
        </mc:AlternateConten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111"/>
        <w:gridCol w:w="4406"/>
      </w:tblGrid>
      <w:tr w:rsidR="00000000">
        <w:trPr>
          <w:trHeight w:val="232"/>
        </w:trPr>
        <w:tc>
          <w:tcPr>
            <w:tcW w:w="4111" w:type="dxa"/>
            <w:tcBorders>
              <w:top w:val="single" w:sz="8" w:space="0" w:color="000000"/>
              <w:left w:val="single" w:sz="8" w:space="0" w:color="000000"/>
              <w:bottom w:val="single" w:sz="8" w:space="0" w:color="000000"/>
            </w:tcBorders>
            <w:shd w:val="clear" w:color="auto" w:fill="auto"/>
          </w:tcPr>
          <w:p w:rsidR="00000000" w:rsidRDefault="00D46E13">
            <w:pPr>
              <w:pStyle w:val="Textoindependiente"/>
              <w:spacing w:after="0" w:line="360" w:lineRule="auto"/>
              <w:jc w:val="both"/>
            </w:pPr>
            <w:r>
              <w:rPr>
                <w:rFonts w:ascii="Arial" w:hAnsi="Arial" w:cs="Arial"/>
                <w:sz w:val="20"/>
                <w:szCs w:val="20"/>
                <w:lang w:val="gl-ES"/>
              </w:rPr>
              <w:t>TOTAL IMPORTE GASTO  XUSTIFICADO</w:t>
            </w:r>
            <w:r>
              <w:rPr>
                <w:sz w:val="22"/>
                <w:lang w:val="gl-ES"/>
              </w:rPr>
              <w:t>:</w:t>
            </w:r>
          </w:p>
        </w:tc>
        <w:tc>
          <w:tcPr>
            <w:tcW w:w="4406" w:type="dxa"/>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Textoindependiente"/>
              <w:spacing w:after="0" w:line="360" w:lineRule="auto"/>
              <w:jc w:val="both"/>
            </w:pPr>
            <w:r>
              <w:rPr>
                <w:sz w:val="22"/>
                <w:lang w:val="gl-ES"/>
              </w:rPr>
              <w:t> </w:t>
            </w:r>
            <w:r>
              <w:rPr>
                <w:sz w:val="22"/>
                <w:lang w:val="gl-ES"/>
              </w:rPr>
              <w:t>_____________________________</w:t>
            </w:r>
          </w:p>
        </w:tc>
      </w:tr>
    </w:tbl>
    <w:p w:rsidR="00000000" w:rsidRDefault="00D46E13">
      <w:pPr>
        <w:pStyle w:val="Textoindependiente"/>
        <w:spacing w:after="160" w:line="252" w:lineRule="auto"/>
        <w:jc w:val="both"/>
        <w:rPr>
          <w:sz w:val="22"/>
          <w:lang w:val="gl-ES"/>
        </w:rPr>
      </w:pPr>
    </w:p>
    <w:p w:rsidR="00000000" w:rsidRDefault="00D46E13">
      <w:pPr>
        <w:pStyle w:val="Textoindependiente"/>
        <w:spacing w:after="160" w:line="252" w:lineRule="auto"/>
        <w:jc w:val="both"/>
        <w:rPr>
          <w:sz w:val="22"/>
          <w:lang w:val="gl-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17"/>
      </w:tblGrid>
      <w:tr w:rsidR="00000000">
        <w:tc>
          <w:tcPr>
            <w:tcW w:w="8517" w:type="dxa"/>
            <w:tcBorders>
              <w:top w:val="single" w:sz="8" w:space="0" w:color="000000"/>
              <w:left w:val="single" w:sz="8" w:space="0" w:color="000000"/>
              <w:bottom w:val="single" w:sz="8" w:space="0" w:color="000000"/>
              <w:right w:val="single" w:sz="8" w:space="0" w:color="000000"/>
            </w:tcBorders>
            <w:shd w:val="clear" w:color="auto" w:fill="CCCCCC"/>
          </w:tcPr>
          <w:p w:rsidR="00000000" w:rsidRDefault="00D46E13">
            <w:pPr>
              <w:pStyle w:val="Textoindependiente"/>
              <w:spacing w:after="0"/>
              <w:jc w:val="both"/>
            </w:pPr>
            <w:r>
              <w:rPr>
                <w:rFonts w:ascii="Arial" w:hAnsi="Arial" w:cs="Arial"/>
                <w:b/>
                <w:bCs/>
                <w:sz w:val="20"/>
                <w:szCs w:val="20"/>
                <w:lang w:val="gl-ES"/>
              </w:rPr>
              <w:lastRenderedPageBreak/>
              <w:t>C. RELACIÓ</w:t>
            </w:r>
            <w:r>
              <w:rPr>
                <w:rFonts w:ascii="Arial" w:hAnsi="Arial" w:cs="Arial"/>
                <w:b/>
                <w:bCs/>
                <w:sz w:val="20"/>
                <w:szCs w:val="20"/>
                <w:lang w:val="gl-ES"/>
              </w:rPr>
              <w:t>N DETALLADA DE OUTROS INGRESOS OU SUBVENCIÓNS QUE FINANCIARON O PROXECTO/PROGRAMA/ACTIVIDADE SUBVENCIONADA</w:t>
            </w:r>
          </w:p>
        </w:tc>
      </w:tr>
    </w:tbl>
    <w:p w:rsidR="00000000" w:rsidRDefault="00D46E13">
      <w:pPr>
        <w:spacing w:line="360" w:lineRule="auto"/>
        <w:jc w:val="both"/>
        <w:rPr>
          <w:sz w:val="22"/>
          <w:lang w:val="gl-ES"/>
        </w:rPr>
      </w:pPr>
    </w:p>
    <w:tbl>
      <w:tblPr>
        <w:tblW w:w="0" w:type="auto"/>
        <w:tblInd w:w="178" w:type="dxa"/>
        <w:tblLayout w:type="fixed"/>
        <w:tblCellMar>
          <w:top w:w="28" w:type="dxa"/>
          <w:left w:w="28" w:type="dxa"/>
          <w:bottom w:w="28" w:type="dxa"/>
          <w:right w:w="28" w:type="dxa"/>
        </w:tblCellMar>
        <w:tblLook w:val="0000" w:firstRow="0" w:lastRow="0" w:firstColumn="0" w:lastColumn="0" w:noHBand="0" w:noVBand="0"/>
      </w:tblPr>
      <w:tblGrid>
        <w:gridCol w:w="4200"/>
        <w:gridCol w:w="4185"/>
      </w:tblGrid>
      <w:tr w:rsidR="00000000">
        <w:tc>
          <w:tcPr>
            <w:tcW w:w="8385"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napToGrid w:val="0"/>
              <w:spacing w:line="360" w:lineRule="auto"/>
              <w:jc w:val="both"/>
              <w:rPr>
                <w:sz w:val="16"/>
                <w:lang w:val="gl-ES"/>
              </w:rPr>
            </w:pPr>
          </w:p>
          <w:p w:rsidR="00000000" w:rsidRDefault="00D46E13">
            <w:pPr>
              <w:pStyle w:val="Contenidodelatabla"/>
              <w:spacing w:line="360" w:lineRule="auto"/>
              <w:jc w:val="both"/>
            </w:pPr>
            <w:r>
              <w:rPr>
                <w:sz w:val="16"/>
                <w:lang w:val="gl-ES"/>
              </w:rPr>
              <w:t xml:space="preserve">SUBVENCIÓNS DOUTRAS ADMINISTRACIÓNS </w:t>
            </w:r>
          </w:p>
        </w:tc>
      </w:tr>
      <w:tr w:rsidR="00000000">
        <w:tblPrEx>
          <w:tblCellMar>
            <w:top w:w="0" w:type="dxa"/>
            <w:left w:w="0" w:type="dxa"/>
          </w:tblCellMar>
        </w:tblPrEx>
        <w:trPr>
          <w:trHeight w:val="414"/>
        </w:trPr>
        <w:tc>
          <w:tcPr>
            <w:tcW w:w="4200" w:type="dxa"/>
            <w:tcBorders>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rPr>
                <w:sz w:val="16"/>
                <w:lang w:val="gl-ES"/>
              </w:rPr>
            </w:pPr>
          </w:p>
          <w:p w:rsidR="00000000" w:rsidRDefault="00D46E13">
            <w:pPr>
              <w:pStyle w:val="Contenidodelatabla"/>
              <w:spacing w:line="360" w:lineRule="auto"/>
              <w:jc w:val="both"/>
            </w:pPr>
            <w:r>
              <w:rPr>
                <w:sz w:val="16"/>
                <w:lang w:val="gl-ES"/>
              </w:rPr>
              <w:t>ENTIDADE</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spacing w:line="360" w:lineRule="auto"/>
              <w:jc w:val="both"/>
              <w:rPr>
                <w:sz w:val="16"/>
                <w:lang w:val="gl-ES"/>
              </w:rPr>
            </w:pPr>
          </w:p>
          <w:p w:rsidR="00000000" w:rsidRDefault="00D46E13">
            <w:pPr>
              <w:pStyle w:val="Contenidodelatabla"/>
              <w:spacing w:line="360" w:lineRule="auto"/>
              <w:jc w:val="both"/>
            </w:pPr>
            <w:r>
              <w:rPr>
                <w:sz w:val="16"/>
                <w:lang w:val="gl-ES"/>
              </w:rPr>
              <w:t>IMPORTE CONCEDIDO PARA O MESMO FIN</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tblCellMar>
        </w:tblPrEx>
        <w:tc>
          <w:tcPr>
            <w:tcW w:w="8385" w:type="dxa"/>
            <w:gridSpan w:val="2"/>
            <w:tcBorders>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napToGrid w:val="0"/>
              <w:spacing w:line="360" w:lineRule="auto"/>
              <w:jc w:val="both"/>
              <w:rPr>
                <w:sz w:val="16"/>
                <w:lang w:val="gl-ES"/>
              </w:rPr>
            </w:pPr>
          </w:p>
          <w:p w:rsidR="00000000" w:rsidRDefault="00D46E13">
            <w:pPr>
              <w:pStyle w:val="Contenidodelatabla"/>
              <w:spacing w:line="360" w:lineRule="auto"/>
              <w:jc w:val="both"/>
            </w:pPr>
            <w:r>
              <w:rPr>
                <w:sz w:val="16"/>
                <w:lang w:val="gl-ES"/>
              </w:rPr>
              <w:t>SUBVENCIÓNS OU AXUDAS OUTRAS ENTIDADE</w:t>
            </w:r>
            <w:r>
              <w:rPr>
                <w:sz w:val="16"/>
                <w:lang w:val="gl-ES"/>
              </w:rPr>
              <w:t>S PRIVADAS</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vAlign w:val="center"/>
          </w:tcPr>
          <w:p w:rsidR="00000000" w:rsidRDefault="00D46E13">
            <w:pPr>
              <w:pStyle w:val="Contenidodelatabla"/>
              <w:snapToGrid w:val="0"/>
              <w:spacing w:line="360" w:lineRule="auto"/>
              <w:jc w:val="both"/>
              <w:rPr>
                <w:sz w:val="16"/>
              </w:rPr>
            </w:pPr>
          </w:p>
          <w:p w:rsidR="00000000" w:rsidRDefault="00D46E13">
            <w:pPr>
              <w:pStyle w:val="Contenidodelatabla"/>
              <w:spacing w:line="360" w:lineRule="auto"/>
              <w:jc w:val="both"/>
            </w:pPr>
            <w:r>
              <w:rPr>
                <w:sz w:val="16"/>
              </w:rPr>
              <w:t>ENTIDADE</w:t>
            </w:r>
          </w:p>
        </w:tc>
        <w:tc>
          <w:tcPr>
            <w:tcW w:w="4185"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napToGrid w:val="0"/>
              <w:spacing w:line="360" w:lineRule="auto"/>
              <w:jc w:val="both"/>
              <w:rPr>
                <w:sz w:val="16"/>
              </w:rPr>
            </w:pPr>
          </w:p>
          <w:p w:rsidR="00000000" w:rsidRDefault="00D46E13">
            <w:pPr>
              <w:pStyle w:val="Contenidodelatabla"/>
              <w:spacing w:line="360" w:lineRule="auto"/>
              <w:jc w:val="both"/>
            </w:pPr>
            <w:r>
              <w:rPr>
                <w:sz w:val="16"/>
              </w:rPr>
              <w:t xml:space="preserve">IMPORTE CONCEDIDO PARA O MESMO FIN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tblCellMar>
        </w:tblPrEx>
        <w:tc>
          <w:tcPr>
            <w:tcW w:w="8385" w:type="dxa"/>
            <w:gridSpan w:val="2"/>
            <w:tcBorders>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napToGrid w:val="0"/>
              <w:spacing w:line="360" w:lineRule="auto"/>
              <w:jc w:val="both"/>
              <w:rPr>
                <w:sz w:val="16"/>
                <w:lang w:val="gl-ES"/>
              </w:rPr>
            </w:pPr>
          </w:p>
          <w:p w:rsidR="00000000" w:rsidRDefault="00D46E13">
            <w:pPr>
              <w:pStyle w:val="Contenidodelatabla"/>
              <w:spacing w:line="360" w:lineRule="auto"/>
              <w:jc w:val="both"/>
            </w:pPr>
            <w:r>
              <w:rPr>
                <w:sz w:val="16"/>
                <w:lang w:val="gl-ES"/>
              </w:rPr>
              <w:t>OUTROS INGRESOS</w:t>
            </w:r>
          </w:p>
        </w:tc>
      </w:tr>
      <w:tr w:rsidR="00000000">
        <w:tblPrEx>
          <w:tblCellMar>
            <w:top w:w="0" w:type="dxa"/>
            <w:left w:w="0" w:type="dxa"/>
          </w:tblCellMar>
        </w:tblPrEx>
        <w:trPr>
          <w:trHeight w:val="401"/>
        </w:trPr>
        <w:tc>
          <w:tcPr>
            <w:tcW w:w="4200" w:type="dxa"/>
            <w:tcBorders>
              <w:left w:val="single" w:sz="8" w:space="0" w:color="000000"/>
              <w:bottom w:val="single" w:sz="8" w:space="0" w:color="000000"/>
            </w:tcBorders>
            <w:shd w:val="clear" w:color="auto" w:fill="auto"/>
            <w:vAlign w:val="center"/>
          </w:tcPr>
          <w:p w:rsidR="00000000" w:rsidRDefault="00D46E13">
            <w:pPr>
              <w:pStyle w:val="Contenidodelatabla"/>
              <w:snapToGrid w:val="0"/>
              <w:spacing w:line="360" w:lineRule="auto"/>
              <w:jc w:val="both"/>
              <w:rPr>
                <w:sz w:val="16"/>
                <w:lang w:val="gl-ES"/>
              </w:rPr>
            </w:pPr>
          </w:p>
          <w:p w:rsidR="00000000" w:rsidRDefault="00D46E13">
            <w:pPr>
              <w:pStyle w:val="Contenidodelatabla"/>
              <w:spacing w:line="360" w:lineRule="auto"/>
              <w:jc w:val="both"/>
            </w:pPr>
            <w:r>
              <w:rPr>
                <w:sz w:val="16"/>
                <w:lang w:val="gl-ES"/>
              </w:rPr>
              <w:t>TIPO DE INGRESO</w:t>
            </w:r>
          </w:p>
        </w:tc>
        <w:tc>
          <w:tcPr>
            <w:tcW w:w="4185"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napToGrid w:val="0"/>
              <w:spacing w:line="360" w:lineRule="auto"/>
              <w:jc w:val="both"/>
              <w:rPr>
                <w:sz w:val="16"/>
                <w:lang w:val="gl-ES"/>
              </w:rPr>
            </w:pPr>
          </w:p>
          <w:p w:rsidR="00000000" w:rsidRDefault="00D46E13">
            <w:pPr>
              <w:pStyle w:val="Contenidodelatabla"/>
              <w:spacing w:line="360" w:lineRule="auto"/>
              <w:jc w:val="both"/>
            </w:pPr>
            <w:r>
              <w:rPr>
                <w:sz w:val="16"/>
                <w:lang w:val="gl-ES"/>
              </w:rPr>
              <w:t xml:space="preserve">IMPORTE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napToGrid w:val="0"/>
              <w:spacing w:line="360" w:lineRule="auto"/>
              <w:jc w:val="both"/>
            </w:pP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spacing w:line="360" w:lineRule="auto"/>
              <w:jc w:val="both"/>
            </w:pP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r w:rsidR="00000000">
        <w:tblPrEx>
          <w:tblCellMar>
            <w:top w:w="0" w:type="dxa"/>
            <w:left w:w="0" w:type="dxa"/>
          </w:tblCellMar>
        </w:tblPrEx>
        <w:tc>
          <w:tcPr>
            <w:tcW w:w="4200" w:type="dxa"/>
            <w:tcBorders>
              <w:left w:val="single" w:sz="8" w:space="0" w:color="000000"/>
              <w:bottom w:val="single" w:sz="8" w:space="0" w:color="000000"/>
            </w:tcBorders>
            <w:shd w:val="clear" w:color="auto" w:fill="auto"/>
          </w:tcPr>
          <w:p w:rsidR="00000000" w:rsidRDefault="00D46E13">
            <w:pPr>
              <w:pStyle w:val="Contenidodelatabla"/>
              <w:spacing w:line="360" w:lineRule="auto"/>
              <w:jc w:val="both"/>
            </w:pPr>
            <w:r>
              <w:t> </w:t>
            </w:r>
          </w:p>
        </w:tc>
        <w:tc>
          <w:tcPr>
            <w:tcW w:w="418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jc w:val="both"/>
            </w:pPr>
            <w:r>
              <w:t> </w:t>
            </w:r>
          </w:p>
        </w:tc>
      </w:tr>
    </w:tbl>
    <w:p w:rsidR="00000000" w:rsidRDefault="00D46E13">
      <w:pPr>
        <w:pStyle w:val="Textoindependiente"/>
        <w:spacing w:line="360" w:lineRule="auto"/>
        <w:jc w:val="both"/>
      </w:pPr>
      <w:r>
        <w:t>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395"/>
        <w:gridCol w:w="4122"/>
      </w:tblGrid>
      <w:tr w:rsidR="00000000">
        <w:trPr>
          <w:trHeight w:val="232"/>
        </w:trPr>
        <w:tc>
          <w:tcPr>
            <w:tcW w:w="4395" w:type="dxa"/>
            <w:tcBorders>
              <w:top w:val="single" w:sz="8" w:space="0" w:color="000000"/>
              <w:left w:val="single" w:sz="8" w:space="0" w:color="000000"/>
              <w:bottom w:val="single" w:sz="8" w:space="0" w:color="000000"/>
            </w:tcBorders>
            <w:shd w:val="clear" w:color="auto" w:fill="auto"/>
            <w:vAlign w:val="center"/>
          </w:tcPr>
          <w:p w:rsidR="00000000" w:rsidRDefault="00D46E13">
            <w:pPr>
              <w:pStyle w:val="Textoindependiente"/>
              <w:spacing w:after="0" w:line="360" w:lineRule="auto"/>
              <w:jc w:val="both"/>
            </w:pPr>
            <w:r>
              <w:rPr>
                <w:rFonts w:ascii="Arial" w:hAnsi="Arial" w:cs="Arial"/>
                <w:sz w:val="20"/>
                <w:szCs w:val="20"/>
                <w:lang w:val="gl-ES"/>
              </w:rPr>
              <w:t>TOTAL IMPORTE  INGRESOS</w:t>
            </w:r>
          </w:p>
        </w:tc>
        <w:tc>
          <w:tcPr>
            <w:tcW w:w="4122" w:type="dxa"/>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Textoindependiente"/>
              <w:spacing w:after="0" w:line="360" w:lineRule="auto"/>
              <w:jc w:val="both"/>
            </w:pPr>
            <w:r>
              <w:rPr>
                <w:sz w:val="22"/>
                <w:lang w:val="gl-ES"/>
              </w:rPr>
              <w:t> </w:t>
            </w:r>
            <w:r>
              <w:rPr>
                <w:sz w:val="22"/>
                <w:lang w:val="gl-ES"/>
              </w:rPr>
              <w:t>____________________________</w:t>
            </w:r>
          </w:p>
        </w:tc>
      </w:tr>
    </w:tbl>
    <w:p w:rsidR="00000000" w:rsidRDefault="00D46E13">
      <w:pPr>
        <w:pStyle w:val="Textoindependiente"/>
        <w:spacing w:after="0" w:line="360" w:lineRule="auto"/>
        <w:jc w:val="both"/>
        <w:rPr>
          <w:sz w:val="22"/>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17"/>
      </w:tblGrid>
      <w:tr w:rsidR="00000000">
        <w:tc>
          <w:tcPr>
            <w:tcW w:w="8517" w:type="dxa"/>
            <w:tcBorders>
              <w:top w:val="single" w:sz="8" w:space="0" w:color="000000"/>
              <w:left w:val="single" w:sz="8" w:space="0" w:color="000000"/>
              <w:bottom w:val="single" w:sz="8" w:space="0" w:color="000000"/>
              <w:right w:val="single" w:sz="8" w:space="0" w:color="000000"/>
            </w:tcBorders>
            <w:shd w:val="clear" w:color="auto" w:fill="CCCCCC"/>
          </w:tcPr>
          <w:p w:rsidR="00000000" w:rsidRDefault="00D46E13">
            <w:pPr>
              <w:pStyle w:val="Textoindependiente"/>
              <w:spacing w:after="0"/>
              <w:jc w:val="both"/>
            </w:pPr>
            <w:r>
              <w:rPr>
                <w:rFonts w:ascii="Arial" w:hAnsi="Arial" w:cs="Arial"/>
                <w:b/>
                <w:bCs/>
                <w:sz w:val="20"/>
                <w:szCs w:val="20"/>
                <w:lang w:val="gl-ES"/>
              </w:rPr>
              <w:lastRenderedPageBreak/>
              <w:t>D. DECLARACIÓN ACREDITATIVA DE QUE SE CUMPRIU A FINALI</w:t>
            </w:r>
            <w:r>
              <w:rPr>
                <w:rFonts w:ascii="Arial" w:hAnsi="Arial" w:cs="Arial"/>
                <w:b/>
                <w:bCs/>
                <w:sz w:val="20"/>
                <w:szCs w:val="20"/>
                <w:lang w:val="gl-ES"/>
              </w:rPr>
              <w:t>DADE PARA A QUE SE CONCEDEU A SUBVENCIÓN.</w:t>
            </w:r>
          </w:p>
        </w:tc>
      </w:tr>
    </w:tbl>
    <w:p w:rsidR="00000000" w:rsidRDefault="00D46E13">
      <w:pPr>
        <w:spacing w:line="360" w:lineRule="auto"/>
        <w:jc w:val="both"/>
        <w:rPr>
          <w:sz w:val="22"/>
          <w:szCs w:val="22"/>
          <w:lang w:val="gl-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73"/>
        <w:gridCol w:w="1922"/>
        <w:gridCol w:w="1637"/>
        <w:gridCol w:w="830"/>
        <w:gridCol w:w="1215"/>
        <w:gridCol w:w="1023"/>
        <w:gridCol w:w="1245"/>
      </w:tblGrid>
      <w:tr w:rsidR="00000000">
        <w:trPr>
          <w:cantSplit/>
        </w:trPr>
        <w:tc>
          <w:tcPr>
            <w:tcW w:w="573" w:type="dxa"/>
            <w:vMerge w:val="restart"/>
            <w:tcBorders>
              <w:top w:val="single" w:sz="8" w:space="0" w:color="000000"/>
              <w:left w:val="single" w:sz="8" w:space="0" w:color="000000"/>
              <w:bottom w:val="single" w:sz="8" w:space="0" w:color="000000"/>
            </w:tcBorders>
            <w:shd w:val="clear" w:color="auto" w:fill="CCCCCC"/>
            <w:textDirection w:val="tbRlV"/>
            <w:vAlign w:val="center"/>
          </w:tcPr>
          <w:p w:rsidR="00000000" w:rsidRDefault="00D46E13">
            <w:pPr>
              <w:pStyle w:val="Contenidodelatabla"/>
              <w:jc w:val="center"/>
            </w:pPr>
            <w:r>
              <w:rPr>
                <w:rFonts w:ascii="Arial-BoldMT" w:hAnsi="Arial-BoldMT" w:cs="Arial-BoldMT"/>
                <w:b/>
                <w:sz w:val="16"/>
                <w:lang w:val="gl-ES"/>
              </w:rPr>
              <w:t>Datos do representante</w:t>
            </w:r>
          </w:p>
        </w:tc>
        <w:tc>
          <w:tcPr>
            <w:tcW w:w="7872" w:type="dxa"/>
            <w:gridSpan w:val="6"/>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Apelidos</w:t>
            </w:r>
          </w:p>
        </w:tc>
      </w:tr>
      <w:tr w:rsidR="00000000">
        <w:trPr>
          <w:cantSplit/>
        </w:trPr>
        <w:tc>
          <w:tcPr>
            <w:tcW w:w="573" w:type="dxa"/>
            <w:vMerge/>
            <w:tcBorders>
              <w:top w:val="single" w:sz="8" w:space="0" w:color="000000"/>
              <w:left w:val="single" w:sz="8" w:space="0" w:color="000000"/>
              <w:bottom w:val="single" w:sz="8" w:space="0" w:color="000000"/>
            </w:tcBorders>
            <w:shd w:val="clear" w:color="auto" w:fill="CCCCCC"/>
            <w:textDirection w:val="tbRlV"/>
            <w:vAlign w:val="center"/>
          </w:tcPr>
          <w:p w:rsidR="00000000" w:rsidRDefault="00D46E13">
            <w:pPr>
              <w:pStyle w:val="Contenidodelatabla"/>
              <w:snapToGrid w:val="0"/>
              <w:jc w:val="center"/>
            </w:pPr>
          </w:p>
        </w:tc>
        <w:tc>
          <w:tcPr>
            <w:tcW w:w="3559"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Nome</w:t>
            </w:r>
          </w:p>
        </w:tc>
        <w:tc>
          <w:tcPr>
            <w:tcW w:w="4313" w:type="dxa"/>
            <w:gridSpan w:val="4"/>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DNI / NIE / Pasaporte</w:t>
            </w:r>
          </w:p>
        </w:tc>
      </w:tr>
      <w:tr w:rsidR="00000000">
        <w:tblPrEx>
          <w:tblCellMar>
            <w:top w:w="0" w:type="dxa"/>
          </w:tblCellMar>
        </w:tblPrEx>
        <w:trPr>
          <w:cantSplit/>
        </w:trPr>
        <w:tc>
          <w:tcPr>
            <w:tcW w:w="573" w:type="dxa"/>
            <w:vMerge/>
            <w:tcBorders>
              <w:top w:val="single" w:sz="8" w:space="0" w:color="000000"/>
              <w:left w:val="single" w:sz="8" w:space="0" w:color="000000"/>
              <w:bottom w:val="single" w:sz="8" w:space="0" w:color="000000"/>
            </w:tcBorders>
            <w:shd w:val="clear" w:color="auto" w:fill="CCCCCC"/>
            <w:tcMar>
              <w:top w:w="28" w:type="dxa"/>
            </w:tcMar>
            <w:textDirection w:val="tbRlV"/>
            <w:vAlign w:val="center"/>
          </w:tcPr>
          <w:p w:rsidR="00000000" w:rsidRDefault="00D46E13">
            <w:pPr>
              <w:snapToGrid w:val="0"/>
            </w:pPr>
          </w:p>
        </w:tc>
        <w:tc>
          <w:tcPr>
            <w:tcW w:w="3559"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Dirección : nome da vía pública/lugar</w:t>
            </w:r>
          </w:p>
        </w:tc>
        <w:tc>
          <w:tcPr>
            <w:tcW w:w="830"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Número:</w:t>
            </w:r>
          </w:p>
        </w:tc>
        <w:tc>
          <w:tcPr>
            <w:tcW w:w="1215"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Piso/Porta:</w:t>
            </w:r>
          </w:p>
        </w:tc>
        <w:tc>
          <w:tcPr>
            <w:tcW w:w="1023"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C. Postal:</w:t>
            </w:r>
          </w:p>
        </w:tc>
        <w:tc>
          <w:tcPr>
            <w:tcW w:w="1245" w:type="dxa"/>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rPr>
              <w:t>Municipio:</w:t>
            </w:r>
          </w:p>
        </w:tc>
      </w:tr>
      <w:tr w:rsidR="00000000">
        <w:tblPrEx>
          <w:tblCellMar>
            <w:top w:w="0" w:type="dxa"/>
          </w:tblCellMar>
        </w:tblPrEx>
        <w:trPr>
          <w:cantSplit/>
        </w:trPr>
        <w:tc>
          <w:tcPr>
            <w:tcW w:w="573" w:type="dxa"/>
            <w:vMerge/>
            <w:tcBorders>
              <w:top w:val="single" w:sz="8" w:space="0" w:color="000000"/>
              <w:left w:val="single" w:sz="8" w:space="0" w:color="000000"/>
              <w:bottom w:val="single" w:sz="8" w:space="0" w:color="000000"/>
            </w:tcBorders>
            <w:shd w:val="clear" w:color="auto" w:fill="CCCCCC"/>
            <w:tcMar>
              <w:top w:w="28" w:type="dxa"/>
            </w:tcMar>
            <w:textDirection w:val="tbRlV"/>
            <w:vAlign w:val="center"/>
          </w:tcPr>
          <w:p w:rsidR="00000000" w:rsidRDefault="00D46E13">
            <w:pPr>
              <w:snapToGrid w:val="0"/>
            </w:pPr>
          </w:p>
        </w:tc>
        <w:tc>
          <w:tcPr>
            <w:tcW w:w="1922" w:type="dxa"/>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Provincia:</w:t>
            </w:r>
          </w:p>
        </w:tc>
        <w:tc>
          <w:tcPr>
            <w:tcW w:w="2467" w:type="dxa"/>
            <w:gridSpan w:val="2"/>
            <w:tcBorders>
              <w:left w:val="single" w:sz="8" w:space="0" w:color="000000"/>
              <w:bottom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Teléfono/Móbil:</w:t>
            </w:r>
          </w:p>
        </w:tc>
        <w:tc>
          <w:tcPr>
            <w:tcW w:w="3483" w:type="dxa"/>
            <w:gridSpan w:val="3"/>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after="340" w:line="360" w:lineRule="auto"/>
            </w:pPr>
            <w:r>
              <w:rPr>
                <w:rFonts w:ascii="ArialMT" w:hAnsi="ArialMT" w:cs="ArialMT"/>
                <w:sz w:val="16"/>
                <w:lang w:val="gl-ES"/>
              </w:rPr>
              <w:t>Dirección de correo electrónico:</w:t>
            </w:r>
          </w:p>
        </w:tc>
      </w:tr>
    </w:tbl>
    <w:p w:rsidR="00000000" w:rsidRDefault="00D46E13">
      <w:pPr>
        <w:spacing w:line="360" w:lineRule="auto"/>
        <w:jc w:val="both"/>
        <w:rPr>
          <w:sz w:val="22"/>
          <w:szCs w:val="22"/>
          <w:lang w:val="gl-ES"/>
        </w:rPr>
      </w:pPr>
    </w:p>
    <w:p w:rsidR="00000000" w:rsidRDefault="00D46E13">
      <w:pPr>
        <w:jc w:val="both"/>
      </w:pPr>
      <w:r>
        <w:rPr>
          <w:rFonts w:ascii="Arial" w:hAnsi="Arial" w:cs="Arial"/>
          <w:b/>
          <w:bCs/>
          <w:sz w:val="20"/>
          <w:szCs w:val="20"/>
          <w:lang w:val="gl-ES"/>
        </w:rPr>
        <w:t>En re</w:t>
      </w:r>
      <w:r>
        <w:rPr>
          <w:rFonts w:ascii="Arial" w:hAnsi="Arial" w:cs="Arial"/>
          <w:b/>
          <w:bCs/>
          <w:sz w:val="20"/>
          <w:szCs w:val="20"/>
          <w:lang w:val="gl-ES"/>
        </w:rPr>
        <w:t xml:space="preserve">presentación de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73"/>
        <w:gridCol w:w="3559"/>
        <w:gridCol w:w="4373"/>
      </w:tblGrid>
      <w:tr w:rsidR="00000000">
        <w:trPr>
          <w:cantSplit/>
          <w:trHeight w:val="286"/>
        </w:trPr>
        <w:tc>
          <w:tcPr>
            <w:tcW w:w="573" w:type="dxa"/>
            <w:vMerge w:val="restart"/>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pacing w:line="360" w:lineRule="auto"/>
              <w:jc w:val="center"/>
            </w:pPr>
            <w:r>
              <w:rPr>
                <w:rFonts w:ascii="ArialMT" w:hAnsi="ArialMT" w:cs="ArialMT"/>
                <w:b/>
                <w:bCs/>
                <w:sz w:val="16"/>
                <w:lang w:val="gl-ES"/>
              </w:rPr>
              <w:t>Datos do interesado</w:t>
            </w:r>
          </w:p>
        </w:tc>
        <w:tc>
          <w:tcPr>
            <w:tcW w:w="7932"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pacing w:line="360" w:lineRule="auto"/>
            </w:pPr>
            <w:r>
              <w:rPr>
                <w:rFonts w:ascii="ArialMT" w:hAnsi="ArialMT" w:cs="ArialMT"/>
                <w:b/>
                <w:bCs/>
                <w:sz w:val="16"/>
                <w:lang w:val="gl-ES"/>
              </w:rPr>
              <w:t xml:space="preserve">Entidade/asociación </w:t>
            </w:r>
          </w:p>
        </w:tc>
      </w:tr>
      <w:tr w:rsidR="00000000">
        <w:trPr>
          <w:cantSplit/>
        </w:trPr>
        <w:tc>
          <w:tcPr>
            <w:tcW w:w="573" w:type="dxa"/>
            <w:vMerge/>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napToGrid w:val="0"/>
              <w:spacing w:line="360" w:lineRule="auto"/>
              <w:jc w:val="center"/>
            </w:pPr>
          </w:p>
        </w:tc>
        <w:tc>
          <w:tcPr>
            <w:tcW w:w="3559" w:type="dxa"/>
            <w:tcBorders>
              <w:left w:val="single" w:sz="8" w:space="0" w:color="000000"/>
              <w:bottom w:val="single" w:sz="8" w:space="0" w:color="000000"/>
            </w:tcBorders>
            <w:shd w:val="clear" w:color="auto" w:fill="auto"/>
            <w:vAlign w:val="center"/>
          </w:tcPr>
          <w:p w:rsidR="00000000" w:rsidRDefault="00D46E13">
            <w:pPr>
              <w:pStyle w:val="Contenidodelatabla"/>
              <w:spacing w:after="340" w:line="360" w:lineRule="auto"/>
            </w:pPr>
            <w:r>
              <w:rPr>
                <w:rFonts w:ascii="ArialMT" w:hAnsi="ArialMT" w:cs="ArialMT"/>
                <w:sz w:val="16"/>
                <w:lang w:val="gl-ES"/>
              </w:rPr>
              <w:t xml:space="preserve">Nome/razón social </w:t>
            </w:r>
          </w:p>
        </w:tc>
        <w:tc>
          <w:tcPr>
            <w:tcW w:w="4373"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Contenidodelatabla"/>
              <w:spacing w:after="340" w:line="360" w:lineRule="auto"/>
            </w:pPr>
            <w:r>
              <w:rPr>
                <w:rFonts w:ascii="ArialMT" w:eastAsia="ArialMT" w:hAnsi="ArialMT" w:cs="ArialMT"/>
                <w:sz w:val="16"/>
                <w:lang w:val="gl-ES"/>
              </w:rPr>
              <w:t xml:space="preserve"> </w:t>
            </w:r>
            <w:r>
              <w:rPr>
                <w:rFonts w:ascii="ArialMT" w:hAnsi="ArialMT" w:cs="ArialMT"/>
                <w:sz w:val="16"/>
                <w:lang w:val="gl-ES"/>
              </w:rPr>
              <w:t xml:space="preserve">CIF </w:t>
            </w:r>
          </w:p>
        </w:tc>
      </w:tr>
      <w:tr w:rsidR="00000000">
        <w:trPr>
          <w:cantSplit/>
        </w:trPr>
        <w:tc>
          <w:tcPr>
            <w:tcW w:w="573" w:type="dxa"/>
            <w:vMerge/>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napToGrid w:val="0"/>
              <w:spacing w:line="360" w:lineRule="auto"/>
              <w:jc w:val="center"/>
            </w:pPr>
          </w:p>
        </w:tc>
        <w:tc>
          <w:tcPr>
            <w:tcW w:w="7932" w:type="dxa"/>
            <w:gridSpan w:val="2"/>
            <w:tcBorders>
              <w:left w:val="single" w:sz="8" w:space="0" w:color="000000"/>
              <w:bottom w:val="single" w:sz="8" w:space="0" w:color="000000"/>
              <w:right w:val="single" w:sz="8" w:space="0" w:color="000000"/>
            </w:tcBorders>
            <w:shd w:val="clear" w:color="auto" w:fill="auto"/>
            <w:vAlign w:val="center"/>
          </w:tcPr>
          <w:p w:rsidR="00000000" w:rsidRDefault="00D46E13">
            <w:pPr>
              <w:spacing w:line="360" w:lineRule="auto"/>
              <w:jc w:val="both"/>
            </w:pPr>
            <w:r>
              <w:rPr>
                <w:rFonts w:ascii="Arial" w:hAnsi="Arial" w:cs="Arial"/>
                <w:b/>
                <w:bCs/>
                <w:sz w:val="16"/>
                <w:szCs w:val="16"/>
                <w:lang w:val="gl-ES"/>
              </w:rPr>
              <w:t>Agrupación sen personalidade xurídica</w:t>
            </w:r>
          </w:p>
        </w:tc>
      </w:tr>
      <w:tr w:rsidR="00000000">
        <w:trPr>
          <w:cantSplit/>
          <w:trHeight w:val="99"/>
        </w:trPr>
        <w:tc>
          <w:tcPr>
            <w:tcW w:w="573" w:type="dxa"/>
            <w:vMerge/>
            <w:tcBorders>
              <w:top w:val="single" w:sz="8" w:space="0" w:color="000000"/>
              <w:left w:val="single" w:sz="8" w:space="0" w:color="000000"/>
              <w:bottom w:val="single" w:sz="8" w:space="0" w:color="000000"/>
            </w:tcBorders>
            <w:shd w:val="clear" w:color="auto" w:fill="DDDDDD"/>
            <w:textDirection w:val="tbRlV"/>
            <w:vAlign w:val="center"/>
          </w:tcPr>
          <w:p w:rsidR="00000000" w:rsidRDefault="00D46E13">
            <w:pPr>
              <w:pStyle w:val="Contenidodelatabla"/>
              <w:snapToGrid w:val="0"/>
              <w:spacing w:line="360" w:lineRule="auto"/>
              <w:jc w:val="center"/>
            </w:pPr>
          </w:p>
        </w:tc>
        <w:tc>
          <w:tcPr>
            <w:tcW w:w="7932" w:type="dxa"/>
            <w:gridSpan w:val="2"/>
            <w:tcBorders>
              <w:left w:val="single" w:sz="8" w:space="0" w:color="000000"/>
              <w:bottom w:val="single" w:sz="8" w:space="0" w:color="000000"/>
              <w:right w:val="single" w:sz="8" w:space="0" w:color="000000"/>
            </w:tcBorders>
            <w:shd w:val="clear" w:color="auto" w:fill="auto"/>
          </w:tcPr>
          <w:p w:rsidR="00000000" w:rsidRDefault="00D46E13">
            <w:pPr>
              <w:pStyle w:val="Contenidodelatabla"/>
              <w:spacing w:line="360" w:lineRule="auto"/>
            </w:pPr>
            <w:r>
              <w:rPr>
                <w:rFonts w:ascii="ArialMT" w:hAnsi="ArialMT" w:cs="ArialMT"/>
                <w:sz w:val="16"/>
                <w:lang w:val="gl-ES"/>
              </w:rPr>
              <w:t>Denominación :</w:t>
            </w:r>
          </w:p>
          <w:p w:rsidR="00000000" w:rsidRDefault="00D46E13">
            <w:pPr>
              <w:pStyle w:val="Contenidodelatabla"/>
              <w:spacing w:line="360" w:lineRule="auto"/>
              <w:rPr>
                <w:rFonts w:ascii="ArialMT" w:hAnsi="ArialMT" w:cs="ArialMT"/>
                <w:sz w:val="16"/>
                <w:lang w:val="gl-ES"/>
              </w:rPr>
            </w:pPr>
          </w:p>
          <w:p w:rsidR="00000000" w:rsidRDefault="00D46E13">
            <w:pPr>
              <w:pStyle w:val="Contenidodelatabla"/>
              <w:spacing w:line="360" w:lineRule="auto"/>
              <w:rPr>
                <w:rFonts w:ascii="ArialMT" w:hAnsi="ArialMT" w:cs="ArialMT"/>
                <w:sz w:val="16"/>
                <w:lang w:val="gl-ES"/>
              </w:rPr>
            </w:pPr>
          </w:p>
          <w:p w:rsidR="00000000" w:rsidRDefault="00D46E13">
            <w:pPr>
              <w:pStyle w:val="Contenidodelatabla"/>
              <w:spacing w:line="360" w:lineRule="auto"/>
              <w:rPr>
                <w:rFonts w:ascii="ArialMT" w:hAnsi="ArialMT" w:cs="ArialMT"/>
                <w:sz w:val="16"/>
                <w:lang w:val="gl-ES"/>
              </w:rPr>
            </w:pPr>
          </w:p>
        </w:tc>
      </w:tr>
    </w:tbl>
    <w:p w:rsidR="00000000" w:rsidRDefault="00D46E13">
      <w:pPr>
        <w:spacing w:line="360" w:lineRule="auto"/>
        <w:jc w:val="both"/>
        <w:rPr>
          <w:sz w:val="22"/>
          <w:szCs w:val="22"/>
          <w:lang w:val="gl-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17"/>
      </w:tblGrid>
      <w:tr w:rsidR="00000000">
        <w:tc>
          <w:tcPr>
            <w:tcW w:w="8517"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00000" w:rsidRDefault="00D46E13">
            <w:pPr>
              <w:pStyle w:val="Textoindependiente"/>
              <w:spacing w:line="360" w:lineRule="auto"/>
              <w:jc w:val="both"/>
            </w:pPr>
            <w:r>
              <w:rPr>
                <w:rFonts w:ascii="Arial" w:hAnsi="Arial" w:cs="Arial"/>
                <w:b/>
                <w:bCs/>
                <w:sz w:val="18"/>
                <w:szCs w:val="18"/>
                <w:lang w:val="gl-ES"/>
              </w:rPr>
              <w:t>Como beneficiario da subvención, DECLARO BAIXO A MIÑA RESPONSABILIDADE</w:t>
            </w:r>
          </w:p>
        </w:tc>
      </w:tr>
      <w:tr w:rsidR="00000000">
        <w:tc>
          <w:tcPr>
            <w:tcW w:w="8517" w:type="dxa"/>
            <w:tcBorders>
              <w:left w:val="single" w:sz="8" w:space="0" w:color="000000"/>
              <w:bottom w:val="single" w:sz="8" w:space="0" w:color="000000"/>
              <w:right w:val="single" w:sz="8" w:space="0" w:color="000000"/>
            </w:tcBorders>
            <w:shd w:val="clear" w:color="auto" w:fill="auto"/>
            <w:vAlign w:val="center"/>
          </w:tcPr>
          <w:p w:rsidR="00000000" w:rsidRDefault="00D46E13">
            <w:pPr>
              <w:pStyle w:val="Textoindependiente"/>
              <w:spacing w:before="120" w:line="360" w:lineRule="auto"/>
              <w:jc w:val="both"/>
            </w:pPr>
            <w:r>
              <w:rPr>
                <w:rFonts w:ascii="Arial" w:hAnsi="Arial" w:cs="Arial"/>
                <w:sz w:val="18"/>
                <w:szCs w:val="18"/>
                <w:lang w:val="gl-ES"/>
              </w:rPr>
              <w:t>- Que son certos todos os datos refle</w:t>
            </w:r>
            <w:r>
              <w:rPr>
                <w:rFonts w:ascii="Arial" w:hAnsi="Arial" w:cs="Arial"/>
                <w:sz w:val="18"/>
                <w:szCs w:val="18"/>
                <w:lang w:val="gl-ES"/>
              </w:rPr>
              <w:t xml:space="preserve">ctidos nesta conta xustificativa </w:t>
            </w:r>
          </w:p>
          <w:p w:rsidR="00000000" w:rsidRDefault="00D46E13">
            <w:pPr>
              <w:pStyle w:val="Textoindependiente"/>
              <w:spacing w:before="120" w:line="360" w:lineRule="auto"/>
              <w:jc w:val="both"/>
            </w:pPr>
            <w:r>
              <w:rPr>
                <w:rFonts w:ascii="Arial" w:hAnsi="Arial" w:cs="Arial"/>
                <w:sz w:val="18"/>
                <w:szCs w:val="18"/>
                <w:lang w:val="gl-ES"/>
              </w:rPr>
              <w:t>- Que todos os gastos presentados na presente conta xustificativa foron pagados na súa totalidade ao proveedor ou subministrador.</w:t>
            </w:r>
          </w:p>
          <w:p w:rsidR="00000000" w:rsidRDefault="00D46E13">
            <w:pPr>
              <w:pStyle w:val="Textoindependiente"/>
              <w:spacing w:before="120" w:line="360" w:lineRule="auto"/>
              <w:jc w:val="both"/>
            </w:pPr>
            <w:r>
              <w:rPr>
                <w:rFonts w:ascii="Arial" w:hAnsi="Arial" w:cs="Arial"/>
                <w:sz w:val="18"/>
                <w:szCs w:val="18"/>
                <w:lang w:val="gl-ES"/>
              </w:rPr>
              <w:t xml:space="preserve">- Que non recibiu nin se lle concedeu  axuda ou subvención de ningunha outra Administración </w:t>
            </w:r>
            <w:r>
              <w:rPr>
                <w:rFonts w:ascii="Arial" w:hAnsi="Arial" w:cs="Arial"/>
                <w:sz w:val="18"/>
                <w:szCs w:val="18"/>
                <w:lang w:val="gl-ES"/>
              </w:rPr>
              <w:t>Pública nin entidade privada, cuxo obxecto coincida coa subvención cuxa conta xustificativa se presenta  neste documento , sen non é así, indicouse así no punto 3 da conta,</w:t>
            </w:r>
          </w:p>
          <w:p w:rsidR="00000000" w:rsidRDefault="00D46E13">
            <w:pPr>
              <w:pStyle w:val="Textoindependiente"/>
              <w:spacing w:before="120" w:line="360" w:lineRule="auto"/>
              <w:jc w:val="both"/>
            </w:pPr>
            <w:r>
              <w:rPr>
                <w:rFonts w:ascii="Arial" w:hAnsi="Arial" w:cs="Arial"/>
                <w:sz w:val="18"/>
                <w:szCs w:val="18"/>
                <w:lang w:val="gl-ES"/>
              </w:rPr>
              <w:t>-Que se cumpriu a finalidade para a que se concedeu a subvención</w:t>
            </w:r>
            <w:r>
              <w:rPr>
                <w:rFonts w:ascii="Arial" w:hAnsi="Arial" w:cs="Arial"/>
                <w:sz w:val="18"/>
                <w:szCs w:val="18"/>
              </w:rPr>
              <w:t xml:space="preserve"> </w:t>
            </w:r>
            <w:r>
              <w:rPr>
                <w:rFonts w:ascii="Arial" w:hAnsi="Arial" w:cs="Arial"/>
                <w:sz w:val="18"/>
                <w:szCs w:val="18"/>
                <w:lang w:val="gl-ES"/>
              </w:rPr>
              <w:t>e que a actividade</w:t>
            </w:r>
            <w:r>
              <w:rPr>
                <w:rFonts w:ascii="Arial" w:hAnsi="Arial" w:cs="Arial"/>
                <w:sz w:val="18"/>
                <w:szCs w:val="18"/>
                <w:lang w:val="gl-ES"/>
              </w:rPr>
              <w:t>, proxecto, programa  ou actuación se realizou nos termos establecidos na memoria presentada.</w:t>
            </w:r>
          </w:p>
          <w:p w:rsidR="00000000" w:rsidRDefault="00D46E13">
            <w:pPr>
              <w:pStyle w:val="Textoindependiente"/>
              <w:spacing w:before="120" w:line="360" w:lineRule="auto"/>
              <w:jc w:val="both"/>
            </w:pPr>
            <w:r>
              <w:rPr>
                <w:rFonts w:ascii="Arial" w:hAnsi="Arial" w:cs="Arial"/>
                <w:sz w:val="18"/>
                <w:szCs w:val="18"/>
                <w:lang w:val="gl-ES"/>
              </w:rPr>
              <w:t>-. Que  o proxecto/programa/actividade para a que se solicita subvención</w:t>
            </w:r>
          </w:p>
          <w:p w:rsidR="00000000" w:rsidRDefault="00D46E13">
            <w:pPr>
              <w:pStyle w:val="Textoindependiente"/>
              <w:spacing w:before="120" w:line="360" w:lineRule="auto"/>
              <w:jc w:val="both"/>
            </w:pPr>
            <w:r>
              <w:rPr>
                <w:rFonts w:ascii="Arial" w:eastAsia="Arial" w:hAnsi="Arial" w:cs="Arial"/>
                <w:sz w:val="18"/>
                <w:szCs w:val="18"/>
                <w:lang w:val="gl-ES"/>
              </w:rPr>
              <w:t xml:space="preserve"> </w:t>
            </w:r>
            <w:r>
              <w:rPr>
                <w:rFonts w:ascii="Wingdings 2" w:eastAsia="Wingdings 2" w:hAnsi="Wingdings 2" w:cs="Wingdings 2"/>
                <w:sz w:val="28"/>
                <w:szCs w:val="28"/>
                <w:lang w:val="gl-ES"/>
              </w:rPr>
              <w:t></w:t>
            </w:r>
            <w:r>
              <w:rPr>
                <w:rFonts w:ascii="Arial" w:eastAsia="Arial" w:hAnsi="Arial" w:cs="Arial"/>
                <w:sz w:val="18"/>
                <w:szCs w:val="18"/>
                <w:lang w:val="gl-ES"/>
              </w:rPr>
              <w:t xml:space="preserve"> </w:t>
            </w:r>
            <w:r>
              <w:rPr>
                <w:rFonts w:ascii="Arial" w:hAnsi="Arial" w:cs="Arial"/>
                <w:sz w:val="18"/>
                <w:szCs w:val="18"/>
                <w:lang w:val="gl-ES"/>
              </w:rPr>
              <w:t xml:space="preserve">SI presenta gastos de persoal e que o persoal contratado estará adscrito ao </w:t>
            </w:r>
            <w:r>
              <w:rPr>
                <w:rFonts w:ascii="Arial" w:hAnsi="Arial" w:cs="Arial"/>
                <w:sz w:val="18"/>
                <w:szCs w:val="18"/>
                <w:lang w:val="gl-ES"/>
              </w:rPr>
              <w:lastRenderedPageBreak/>
              <w:t>proxecto/p</w:t>
            </w:r>
            <w:r>
              <w:rPr>
                <w:rFonts w:ascii="Arial" w:hAnsi="Arial" w:cs="Arial"/>
                <w:sz w:val="18"/>
                <w:szCs w:val="18"/>
                <w:lang w:val="gl-ES"/>
              </w:rPr>
              <w:t>rograma/actividade obxecto desta subvención non estando incluído en ningún outro subvencionado</w:t>
            </w:r>
          </w:p>
          <w:p w:rsidR="00000000" w:rsidRDefault="00D46E13">
            <w:pPr>
              <w:pStyle w:val="Textoindependiente"/>
              <w:spacing w:before="120" w:line="360" w:lineRule="auto"/>
              <w:jc w:val="both"/>
            </w:pPr>
            <w:r>
              <w:rPr>
                <w:rFonts w:ascii="Arial" w:eastAsia="Arial" w:hAnsi="Arial" w:cs="Arial"/>
                <w:sz w:val="18"/>
                <w:szCs w:val="18"/>
                <w:lang w:val="gl-ES"/>
              </w:rPr>
              <w:t xml:space="preserve"> </w:t>
            </w:r>
            <w:r>
              <w:rPr>
                <w:rFonts w:ascii="Wingdings 2" w:eastAsia="Wingdings 2" w:hAnsi="Wingdings 2" w:cs="Wingdings 2"/>
                <w:sz w:val="28"/>
                <w:szCs w:val="28"/>
                <w:lang w:val="gl-ES"/>
              </w:rPr>
              <w:t></w:t>
            </w:r>
            <w:r>
              <w:rPr>
                <w:rFonts w:ascii="Arial" w:eastAsia="Arial" w:hAnsi="Arial" w:cs="Arial"/>
                <w:sz w:val="18"/>
                <w:szCs w:val="18"/>
                <w:lang w:val="gl-ES"/>
              </w:rPr>
              <w:t xml:space="preserve"> </w:t>
            </w:r>
            <w:r>
              <w:rPr>
                <w:rFonts w:ascii="Arial" w:hAnsi="Arial" w:cs="Arial"/>
                <w:sz w:val="18"/>
                <w:szCs w:val="18"/>
                <w:lang w:val="gl-ES"/>
              </w:rPr>
              <w:t>NON  presenta gastos de persoal</w:t>
            </w:r>
          </w:p>
          <w:p w:rsidR="00000000" w:rsidRDefault="00D46E13">
            <w:pPr>
              <w:spacing w:before="120" w:after="120" w:line="360" w:lineRule="auto"/>
            </w:pPr>
            <w:r>
              <w:rPr>
                <w:rFonts w:ascii="Arial" w:hAnsi="Arial" w:cs="Arial"/>
                <w:sz w:val="18"/>
                <w:szCs w:val="18"/>
                <w:lang w:val="gl-ES"/>
              </w:rPr>
              <w:t>-</w:t>
            </w:r>
            <w:r>
              <w:rPr>
                <w:rFonts w:ascii="Arial" w:hAnsi="Arial" w:cs="Arial"/>
                <w:sz w:val="18"/>
                <w:szCs w:val="18"/>
              </w:rPr>
              <w:t xml:space="preserve"> que as </w:t>
            </w:r>
            <w:r>
              <w:rPr>
                <w:rFonts w:ascii="Arial" w:hAnsi="Arial" w:cs="Arial"/>
                <w:sz w:val="18"/>
                <w:szCs w:val="18"/>
                <w:lang w:val="gl-ES"/>
              </w:rPr>
              <w:t>as facturas ou documentos de valor probatorio para xustificar estas subvencións non don emitidas por membros ou famil</w:t>
            </w:r>
            <w:r>
              <w:rPr>
                <w:rFonts w:ascii="Arial" w:hAnsi="Arial" w:cs="Arial"/>
                <w:sz w:val="18"/>
                <w:szCs w:val="18"/>
                <w:lang w:val="gl-ES"/>
              </w:rPr>
              <w:t>iares de primeiro e segundo grao en consanguinidade  e afinidade da directiva da asociación que se subvenciona.</w:t>
            </w:r>
          </w:p>
          <w:p w:rsidR="00000000" w:rsidRDefault="00D46E13">
            <w:pPr>
              <w:pStyle w:val="Textoindependiente"/>
              <w:spacing w:before="120" w:line="360" w:lineRule="auto"/>
              <w:jc w:val="both"/>
            </w:pPr>
          </w:p>
        </w:tc>
      </w:tr>
    </w:tbl>
    <w:p w:rsidR="00000000" w:rsidRDefault="00D46E13">
      <w:pPr>
        <w:pStyle w:val="Textoindependiente"/>
        <w:spacing w:after="0" w:line="360" w:lineRule="auto"/>
        <w:jc w:val="both"/>
        <w:rPr>
          <w:sz w:val="22"/>
          <w:szCs w:val="22"/>
        </w:rPr>
      </w:pPr>
    </w:p>
    <w:tbl>
      <w:tblPr>
        <w:tblW w:w="0" w:type="auto"/>
        <w:tblInd w:w="-86" w:type="dxa"/>
        <w:tblLayout w:type="fixed"/>
        <w:tblCellMar>
          <w:left w:w="0" w:type="dxa"/>
          <w:right w:w="0" w:type="dxa"/>
        </w:tblCellMar>
        <w:tblLook w:val="0000" w:firstRow="0" w:lastRow="0" w:firstColumn="0" w:lastColumn="0" w:noHBand="0" w:noVBand="0"/>
      </w:tblPr>
      <w:tblGrid>
        <w:gridCol w:w="1868"/>
        <w:gridCol w:w="6681"/>
        <w:gridCol w:w="60"/>
        <w:gridCol w:w="20"/>
      </w:tblGrid>
      <w:tr w:rsidR="00000000">
        <w:trPr>
          <w:gridAfter w:val="1"/>
          <w:wAfter w:w="20" w:type="dxa"/>
        </w:trPr>
        <w:tc>
          <w:tcPr>
            <w:tcW w:w="1868" w:type="dxa"/>
            <w:shd w:val="clear" w:color="auto" w:fill="auto"/>
          </w:tcPr>
          <w:p w:rsidR="00000000" w:rsidRDefault="00D46E13">
            <w:pPr>
              <w:pStyle w:val="Contenidodelatabla"/>
            </w:pPr>
            <w:r>
              <w:rPr>
                <w:rFonts w:ascii="ArialMT" w:hAnsi="ArialMT" w:cs="ArialMT"/>
                <w:sz w:val="16"/>
                <w:lang w:val="gl-ES"/>
              </w:rPr>
              <w:t>Lugar</w:t>
            </w:r>
          </w:p>
        </w:tc>
        <w:tc>
          <w:tcPr>
            <w:tcW w:w="6681" w:type="dxa"/>
            <w:shd w:val="clear" w:color="auto" w:fill="auto"/>
          </w:tcPr>
          <w:p w:rsidR="00000000" w:rsidRDefault="00D46E13">
            <w:pPr>
              <w:pStyle w:val="Contenidodelatabla"/>
            </w:pPr>
            <w:r>
              <w:rPr>
                <w:rFonts w:ascii="ArialMT" w:hAnsi="ArialMT" w:cs="ArialMT"/>
                <w:sz w:val="16"/>
                <w:lang w:val="gl-ES"/>
              </w:rPr>
              <w:t>Día/mes /año</w:t>
            </w:r>
          </w:p>
        </w:tc>
        <w:tc>
          <w:tcPr>
            <w:tcW w:w="60" w:type="dxa"/>
            <w:shd w:val="clear" w:color="auto" w:fill="auto"/>
          </w:tcPr>
          <w:p w:rsidR="00000000" w:rsidRDefault="00D46E13">
            <w:pPr>
              <w:snapToGrid w:val="0"/>
            </w:pPr>
          </w:p>
        </w:tc>
      </w:tr>
      <w:tr w:rsidR="00000000">
        <w:tblPrEx>
          <w:tblCellMar>
            <w:top w:w="28" w:type="dxa"/>
            <w:left w:w="28" w:type="dxa"/>
            <w:bottom w:w="28" w:type="dxa"/>
            <w:right w:w="28" w:type="dxa"/>
          </w:tblCellMar>
        </w:tblPrEx>
        <w:tc>
          <w:tcPr>
            <w:tcW w:w="1868" w:type="dxa"/>
            <w:tcBorders>
              <w:top w:val="single" w:sz="8" w:space="0" w:color="000000"/>
              <w:left w:val="single" w:sz="8" w:space="0" w:color="000000"/>
              <w:bottom w:val="single" w:sz="8" w:space="0" w:color="000000"/>
            </w:tcBorders>
            <w:shd w:val="clear" w:color="auto" w:fill="auto"/>
          </w:tcPr>
          <w:p w:rsidR="00000000" w:rsidRDefault="00D46E13">
            <w:pPr>
              <w:pStyle w:val="Contenidodelatabla"/>
              <w:snapToGrid w:val="0"/>
            </w:pPr>
          </w:p>
        </w:tc>
        <w:tc>
          <w:tcPr>
            <w:tcW w:w="6761" w:type="dxa"/>
            <w:gridSpan w:val="3"/>
            <w:tcBorders>
              <w:top w:val="single" w:sz="8" w:space="0" w:color="000000"/>
              <w:left w:val="single" w:sz="8" w:space="0" w:color="000000"/>
              <w:bottom w:val="single" w:sz="8" w:space="0" w:color="000000"/>
              <w:right w:val="single" w:sz="8" w:space="0" w:color="000000"/>
            </w:tcBorders>
            <w:shd w:val="clear" w:color="auto" w:fill="auto"/>
          </w:tcPr>
          <w:p w:rsidR="00000000" w:rsidRDefault="00D46E13">
            <w:pPr>
              <w:pStyle w:val="Contenidodelatabla"/>
              <w:snapToGrid w:val="0"/>
            </w:pPr>
          </w:p>
        </w:tc>
      </w:tr>
    </w:tbl>
    <w:p w:rsidR="00000000" w:rsidRDefault="00D46E13">
      <w:pPr>
        <w:spacing w:line="360" w:lineRule="auto"/>
        <w:jc w:val="both"/>
      </w:pPr>
    </w:p>
    <w:p w:rsidR="00000000" w:rsidRDefault="00D46E13">
      <w:pPr>
        <w:spacing w:line="360" w:lineRule="auto"/>
        <w:jc w:val="both"/>
      </w:pPr>
    </w:p>
    <w:tbl>
      <w:tblPr>
        <w:tblW w:w="0" w:type="auto"/>
        <w:tblInd w:w="-115" w:type="dxa"/>
        <w:tblLayout w:type="fixed"/>
        <w:tblCellMar>
          <w:left w:w="0" w:type="dxa"/>
          <w:right w:w="0" w:type="dxa"/>
        </w:tblCellMar>
        <w:tblLook w:val="0000" w:firstRow="0" w:lastRow="0" w:firstColumn="0" w:lastColumn="0" w:noHBand="0" w:noVBand="0"/>
      </w:tblPr>
      <w:tblGrid>
        <w:gridCol w:w="4275"/>
        <w:gridCol w:w="4276"/>
        <w:gridCol w:w="6"/>
      </w:tblGrid>
      <w:tr w:rsidR="00000000">
        <w:trPr>
          <w:gridAfter w:val="1"/>
          <w:wAfter w:w="6" w:type="dxa"/>
        </w:trPr>
        <w:tc>
          <w:tcPr>
            <w:tcW w:w="4275" w:type="dxa"/>
            <w:shd w:val="clear" w:color="auto" w:fill="auto"/>
          </w:tcPr>
          <w:p w:rsidR="00000000" w:rsidRDefault="00D46E13">
            <w:pPr>
              <w:pStyle w:val="Contenidodelatabla"/>
            </w:pPr>
            <w:r>
              <w:rPr>
                <w:rFonts w:ascii="ArialMT" w:hAnsi="ArialMT" w:cs="ArialMT"/>
                <w:sz w:val="16"/>
                <w:lang w:val="gl-ES"/>
              </w:rPr>
              <w:t>Firma do interesado ou representante</w:t>
            </w:r>
          </w:p>
        </w:tc>
        <w:tc>
          <w:tcPr>
            <w:tcW w:w="4276" w:type="dxa"/>
            <w:shd w:val="clear" w:color="auto" w:fill="auto"/>
          </w:tcPr>
          <w:p w:rsidR="00000000" w:rsidRDefault="00D46E13">
            <w:pPr>
              <w:pStyle w:val="Contenidodelatabla"/>
            </w:pPr>
            <w:r>
              <w:rPr>
                <w:rFonts w:ascii="Arial" w:hAnsi="Arial" w:cs="Arial"/>
                <w:sz w:val="16"/>
                <w:szCs w:val="16"/>
              </w:rPr>
              <w:t>Selo da entidade</w:t>
            </w:r>
          </w:p>
        </w:tc>
      </w:tr>
      <w:tr w:rsidR="00000000">
        <w:tblPrEx>
          <w:tblCellMar>
            <w:top w:w="28" w:type="dxa"/>
            <w:left w:w="28" w:type="dxa"/>
            <w:bottom w:w="28" w:type="dxa"/>
            <w:right w:w="28" w:type="dxa"/>
          </w:tblCellMar>
        </w:tblPrEx>
        <w:tc>
          <w:tcPr>
            <w:tcW w:w="4275" w:type="dxa"/>
            <w:tcBorders>
              <w:top w:val="single" w:sz="1" w:space="0" w:color="000000"/>
              <w:left w:val="single" w:sz="1" w:space="0" w:color="000000"/>
              <w:bottom w:val="single" w:sz="1" w:space="0" w:color="000000"/>
            </w:tcBorders>
            <w:shd w:val="clear" w:color="auto" w:fill="auto"/>
          </w:tcPr>
          <w:p w:rsidR="00000000" w:rsidRDefault="00D46E13">
            <w:pPr>
              <w:pStyle w:val="Contenidodelatabla"/>
              <w:snapToGrid w:val="0"/>
              <w:rPr>
                <w:rFonts w:ascii="ArialMT" w:hAnsi="ArialMT" w:cs="ArialMT"/>
                <w:sz w:val="16"/>
                <w:szCs w:val="16"/>
                <w:lang w:val="gl-ES"/>
              </w:rPr>
            </w:pPr>
          </w:p>
          <w:p w:rsidR="00000000" w:rsidRDefault="00D46E13">
            <w:pPr>
              <w:pStyle w:val="Contenidodelatabla"/>
              <w:rPr>
                <w:rFonts w:ascii="ArialMT" w:hAnsi="ArialMT" w:cs="ArialMT"/>
                <w:sz w:val="16"/>
                <w:szCs w:val="16"/>
                <w:lang w:val="gl-ES"/>
              </w:rPr>
            </w:pPr>
          </w:p>
          <w:p w:rsidR="00000000" w:rsidRDefault="00D46E13">
            <w:pPr>
              <w:pStyle w:val="Contenidodelatabla"/>
              <w:rPr>
                <w:rFonts w:ascii="ArialMT" w:hAnsi="ArialMT" w:cs="ArialMT"/>
                <w:sz w:val="16"/>
                <w:szCs w:val="16"/>
                <w:lang w:val="gl-ES"/>
              </w:rPr>
            </w:pPr>
          </w:p>
        </w:tc>
        <w:tc>
          <w:tcPr>
            <w:tcW w:w="4282" w:type="dxa"/>
            <w:gridSpan w:val="2"/>
            <w:tcBorders>
              <w:top w:val="single" w:sz="1" w:space="0" w:color="000000"/>
              <w:left w:val="single" w:sz="1" w:space="0" w:color="000000"/>
              <w:bottom w:val="single" w:sz="1" w:space="0" w:color="000000"/>
              <w:right w:val="single" w:sz="1" w:space="0" w:color="000000"/>
            </w:tcBorders>
            <w:shd w:val="clear" w:color="auto" w:fill="auto"/>
          </w:tcPr>
          <w:p w:rsidR="00000000" w:rsidRDefault="00D46E13">
            <w:pPr>
              <w:pStyle w:val="Contenidodelatabla"/>
              <w:snapToGrid w:val="0"/>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p w:rsidR="00000000" w:rsidRDefault="00D46E13">
            <w:pPr>
              <w:pStyle w:val="Contenidodelatabla"/>
              <w:rPr>
                <w:rFonts w:ascii="ArialMT" w:hAnsi="ArialMT" w:cs="ArialMT"/>
                <w:sz w:val="16"/>
                <w:lang w:val="gl-ES"/>
              </w:rPr>
            </w:pPr>
          </w:p>
        </w:tc>
      </w:tr>
    </w:tbl>
    <w:p w:rsidR="00000000" w:rsidRDefault="00D46E13">
      <w:pPr>
        <w:pStyle w:val="Textoindependiente"/>
        <w:spacing w:after="0" w:line="360" w:lineRule="auto"/>
        <w:jc w:val="both"/>
      </w:pPr>
      <w:r>
        <w:rPr>
          <w:rFonts w:ascii="Arial" w:hAnsi="Arial" w:cs="Arial"/>
          <w:b/>
          <w:bCs/>
          <w:color w:val="000000"/>
          <w:sz w:val="12"/>
          <w:szCs w:val="12"/>
          <w:lang w:val="gl-ES"/>
        </w:rPr>
        <w:t>I</w:t>
      </w: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p w:rsidR="00000000" w:rsidRDefault="00D46E13">
      <w:pPr>
        <w:pStyle w:val="Textoindependiente"/>
        <w:spacing w:after="0" w:line="360" w:lineRule="auto"/>
        <w:jc w:val="both"/>
        <w:rPr>
          <w:rFonts w:ascii="Arial" w:hAnsi="Arial" w:cs="Arial"/>
          <w:b/>
          <w:bCs/>
          <w:color w:val="000000"/>
          <w:sz w:val="12"/>
          <w:szCs w:val="12"/>
          <w:lang w:val="gl-ES"/>
        </w:rPr>
      </w:pPr>
    </w:p>
    <w:tbl>
      <w:tblPr>
        <w:tblW w:w="0" w:type="auto"/>
        <w:tblInd w:w="-26" w:type="dxa"/>
        <w:tblLayout w:type="fixed"/>
        <w:tblCellMar>
          <w:left w:w="28" w:type="dxa"/>
          <w:bottom w:w="28" w:type="dxa"/>
          <w:right w:w="28" w:type="dxa"/>
        </w:tblCellMar>
        <w:tblLook w:val="0000" w:firstRow="0" w:lastRow="0" w:firstColumn="0" w:lastColumn="0" w:noHBand="0" w:noVBand="0"/>
      </w:tblPr>
      <w:tblGrid>
        <w:gridCol w:w="8633"/>
      </w:tblGrid>
      <w:tr w:rsidR="00000000">
        <w:tc>
          <w:tcPr>
            <w:tcW w:w="8633" w:type="dxa"/>
            <w:tcBorders>
              <w:top w:val="single" w:sz="8" w:space="0" w:color="000000"/>
              <w:left w:val="single" w:sz="8" w:space="0" w:color="000000"/>
              <w:bottom w:val="single" w:sz="8" w:space="0" w:color="000000"/>
              <w:right w:val="single" w:sz="8" w:space="0" w:color="000000"/>
            </w:tcBorders>
            <w:shd w:val="clear" w:color="auto" w:fill="auto"/>
            <w:vAlign w:val="bottom"/>
          </w:tcPr>
          <w:p w:rsidR="00000000" w:rsidRDefault="00D46E13">
            <w:pPr>
              <w:pStyle w:val="Contenidodelatabla"/>
              <w:snapToGrid w:val="0"/>
              <w:rPr>
                <w:rFonts w:ascii="ArialMT" w:hAnsi="ArialMT" w:cs="ArialMT"/>
                <w:sz w:val="16"/>
                <w:lang w:val="gl-ES"/>
              </w:rPr>
            </w:pPr>
          </w:p>
          <w:p w:rsidR="00000000" w:rsidRDefault="00D46E13">
            <w:pPr>
              <w:pStyle w:val="Contenidodelatabla"/>
            </w:pPr>
            <w:r>
              <w:rPr>
                <w:rFonts w:ascii="ArialMT" w:hAnsi="ArialMT" w:cs="ArialMT"/>
                <w:sz w:val="18"/>
                <w:lang w:val="gl-ES"/>
              </w:rPr>
              <w:t>SR. ALCALDE DO CONCELLO DA PAS</w:t>
            </w:r>
            <w:r>
              <w:rPr>
                <w:rFonts w:ascii="ArialMT" w:hAnsi="ArialMT" w:cs="ArialMT"/>
                <w:sz w:val="18"/>
                <w:lang w:val="gl-ES"/>
              </w:rPr>
              <w:t xml:space="preserve">TORIZA </w:t>
            </w:r>
          </w:p>
        </w:tc>
      </w:tr>
    </w:tbl>
    <w:p w:rsidR="00000000" w:rsidRDefault="00D46E13">
      <w:pPr>
        <w:pStyle w:val="Textoindependiente"/>
        <w:spacing w:after="0" w:line="360" w:lineRule="auto"/>
        <w:jc w:val="both"/>
        <w:rPr>
          <w:rFonts w:ascii="Arial" w:hAnsi="Arial" w:cs="Arial"/>
          <w:b/>
          <w:bCs/>
          <w:color w:val="000000"/>
          <w:sz w:val="18"/>
          <w:szCs w:val="18"/>
          <w:lang w:val="gl-ES"/>
        </w:rPr>
      </w:pPr>
    </w:p>
    <w:p w:rsidR="00000000" w:rsidRDefault="00D46E13">
      <w:pPr>
        <w:pStyle w:val="Textoindependiente"/>
        <w:spacing w:after="0" w:line="360" w:lineRule="auto"/>
        <w:jc w:val="both"/>
      </w:pPr>
      <w:r>
        <w:rPr>
          <w:rFonts w:ascii="Arial" w:hAnsi="Arial" w:cs="Arial"/>
          <w:b/>
          <w:bCs/>
          <w:color w:val="000000"/>
          <w:sz w:val="16"/>
          <w:szCs w:val="16"/>
          <w:lang w:val="gl-ES"/>
        </w:rPr>
        <w:t xml:space="preserve">IMPORTANTE: </w:t>
      </w:r>
      <w:r>
        <w:rPr>
          <w:rFonts w:ascii="Arial" w:hAnsi="Arial" w:cs="Arial"/>
          <w:color w:val="000000"/>
          <w:sz w:val="16"/>
          <w:szCs w:val="16"/>
          <w:lang w:val="gl-ES"/>
        </w:rPr>
        <w:t>no reverso desta páxina se indica a normativa aplicable a este trámite, a información sobre Protección de datos de carácter persoal, e indicación da documentación a achegar coa conta xustificativa. A CONTA XUSTIFICATIVA DEBERÁ PRESENT</w:t>
      </w:r>
      <w:r>
        <w:rPr>
          <w:rFonts w:ascii="Arial" w:hAnsi="Arial" w:cs="Arial"/>
          <w:color w:val="000000"/>
          <w:sz w:val="16"/>
          <w:szCs w:val="16"/>
          <w:lang w:val="gl-ES"/>
        </w:rPr>
        <w:t xml:space="preserve">ARSE </w:t>
      </w:r>
      <w:r>
        <w:rPr>
          <w:rFonts w:ascii="Arial" w:hAnsi="Arial" w:cs="Arial"/>
          <w:b/>
          <w:color w:val="000000"/>
          <w:sz w:val="16"/>
          <w:szCs w:val="16"/>
          <w:lang w:val="gl-ES"/>
        </w:rPr>
        <w:t xml:space="preserve">ANTES DO </w:t>
      </w:r>
      <w:r w:rsidR="00D316FF">
        <w:rPr>
          <w:rFonts w:ascii="Arial" w:hAnsi="Arial" w:cs="Arial"/>
          <w:b/>
          <w:color w:val="000000"/>
          <w:sz w:val="16"/>
          <w:szCs w:val="16"/>
          <w:lang w:val="gl-ES"/>
        </w:rPr>
        <w:t>30</w:t>
      </w:r>
      <w:r>
        <w:rPr>
          <w:rFonts w:ascii="Arial" w:hAnsi="Arial" w:cs="Arial"/>
          <w:b/>
          <w:color w:val="000000"/>
          <w:sz w:val="16"/>
          <w:szCs w:val="16"/>
          <w:lang w:val="gl-ES"/>
        </w:rPr>
        <w:t>5/12/202</w:t>
      </w:r>
      <w:r w:rsidR="00D316FF">
        <w:rPr>
          <w:rFonts w:ascii="Arial" w:hAnsi="Arial" w:cs="Arial"/>
          <w:b/>
          <w:color w:val="000000"/>
          <w:sz w:val="16"/>
          <w:szCs w:val="16"/>
          <w:lang w:val="gl-ES"/>
        </w:rPr>
        <w:t>3</w:t>
      </w:r>
      <w:bookmarkStart w:id="0" w:name="_GoBack"/>
      <w:bookmarkEnd w:id="0"/>
      <w:r>
        <w:rPr>
          <w:rFonts w:ascii="Arial" w:hAnsi="Arial" w:cs="Arial"/>
          <w:color w:val="000000"/>
          <w:sz w:val="16"/>
          <w:szCs w:val="16"/>
          <w:lang w:val="gl-ES"/>
        </w:rPr>
        <w:t xml:space="preserve"> UNHA VEZ CONCEDIDA A SUBVENCIÓN.</w:t>
      </w:r>
    </w:p>
    <w:p w:rsidR="00000000" w:rsidRDefault="00D46E13">
      <w:pPr>
        <w:pStyle w:val="Textoindependiente"/>
        <w:spacing w:after="0" w:line="360" w:lineRule="auto"/>
        <w:jc w:val="both"/>
        <w:rPr>
          <w:rFonts w:ascii="Arial" w:hAnsi="Arial" w:cs="Arial"/>
          <w:b/>
          <w:bCs/>
          <w:caps/>
          <w:color w:val="000000"/>
          <w:sz w:val="18"/>
          <w:szCs w:val="18"/>
          <w:lang w:val="gl-ES"/>
        </w:rPr>
      </w:pPr>
    </w:p>
    <w:p w:rsidR="00D316FF" w:rsidRDefault="00D316FF">
      <w:pPr>
        <w:pStyle w:val="Textoindependiente"/>
        <w:spacing w:after="0" w:line="360" w:lineRule="auto"/>
        <w:jc w:val="both"/>
        <w:rPr>
          <w:rFonts w:ascii="Arial" w:hAnsi="Arial" w:cs="Arial"/>
          <w:b/>
          <w:bCs/>
          <w:caps/>
          <w:color w:val="000000"/>
          <w:sz w:val="18"/>
          <w:szCs w:val="18"/>
          <w:lang w:val="gl-ES"/>
        </w:rPr>
      </w:pPr>
    </w:p>
    <w:p w:rsidR="00D316FF" w:rsidRDefault="00D316FF">
      <w:pPr>
        <w:pStyle w:val="Textoindependiente"/>
        <w:spacing w:after="0" w:line="360" w:lineRule="auto"/>
        <w:jc w:val="both"/>
        <w:rPr>
          <w:rFonts w:ascii="Arial" w:hAnsi="Arial" w:cs="Arial"/>
          <w:b/>
          <w:bCs/>
          <w:caps/>
          <w:color w:val="000000"/>
          <w:sz w:val="18"/>
          <w:szCs w:val="18"/>
          <w:lang w:val="gl-ES"/>
        </w:rPr>
      </w:pPr>
    </w:p>
    <w:p w:rsidR="00000000" w:rsidRDefault="00D46E13">
      <w:pPr>
        <w:pStyle w:val="Textoindependiente"/>
        <w:spacing w:before="40" w:after="0"/>
      </w:pPr>
      <w:r>
        <w:rPr>
          <w:rFonts w:ascii="Arial" w:hAnsi="Arial" w:cs="Arial"/>
          <w:b/>
          <w:color w:val="000000"/>
          <w:sz w:val="14"/>
          <w:szCs w:val="14"/>
          <w:lang w:val="gl-ES"/>
        </w:rPr>
        <w:lastRenderedPageBreak/>
        <w:t>LEI DE PROTECCIÓN DE DATOS</w:t>
      </w:r>
    </w:p>
    <w:p w:rsidR="00000000" w:rsidRDefault="00D46E13">
      <w:pPr>
        <w:pStyle w:val="Textoindependiente"/>
        <w:spacing w:before="40" w:after="0"/>
        <w:jc w:val="both"/>
      </w:pPr>
      <w:r>
        <w:rPr>
          <w:rFonts w:ascii="Arial" w:hAnsi="Arial" w:cs="Arial"/>
          <w:color w:val="000000"/>
          <w:sz w:val="14"/>
          <w:szCs w:val="14"/>
          <w:lang w:val="gl-ES"/>
        </w:rPr>
        <w:t>De conformidade co</w:t>
      </w:r>
      <w:r>
        <w:rPr>
          <w:rFonts w:ascii="Arial" w:hAnsi="Arial" w:cs="Arial"/>
          <w:sz w:val="14"/>
          <w:szCs w:val="14"/>
          <w:lang w:val="gl-ES"/>
        </w:rPr>
        <w:t xml:space="preserve"> disposto na Lei Orgánica 3/218 de 5 de decembro de protección de datos de carácter persoal e garantía dos dereitos dixitais, recóllese o consentimento </w:t>
      </w:r>
      <w:r>
        <w:rPr>
          <w:rFonts w:ascii="Arial" w:hAnsi="Arial" w:cs="Arial"/>
          <w:sz w:val="14"/>
          <w:szCs w:val="14"/>
          <w:lang w:val="gl-ES"/>
        </w:rPr>
        <w:t xml:space="preserve">para o  tratamento de datos en relación coa xestión de </w:t>
      </w:r>
      <w:r>
        <w:rPr>
          <w:rFonts w:ascii="Arial" w:hAnsi="Arial" w:cs="Arial"/>
          <w:color w:val="000000"/>
          <w:sz w:val="14"/>
          <w:szCs w:val="14"/>
          <w:lang w:val="gl-ES"/>
        </w:rPr>
        <w:t xml:space="preserve"> solicitudes de subvencións e axudas. </w:t>
      </w:r>
    </w:p>
    <w:p w:rsidR="00000000" w:rsidRDefault="00D46E13">
      <w:pPr>
        <w:pStyle w:val="Textoindependiente"/>
        <w:spacing w:before="40" w:after="0"/>
        <w:jc w:val="both"/>
        <w:rPr>
          <w:rFonts w:ascii="Arial" w:hAnsi="Arial" w:cs="Arial"/>
          <w:color w:val="000000"/>
          <w:sz w:val="14"/>
          <w:szCs w:val="14"/>
          <w:lang w:val="gl-ES"/>
        </w:rPr>
      </w:pPr>
    </w:p>
    <w:tbl>
      <w:tblPr>
        <w:tblW w:w="0" w:type="auto"/>
        <w:tblInd w:w="-15" w:type="dxa"/>
        <w:tblLayout w:type="fixed"/>
        <w:tblLook w:val="0000" w:firstRow="0" w:lastRow="0" w:firstColumn="0" w:lastColumn="0" w:noHBand="0" w:noVBand="0"/>
      </w:tblPr>
      <w:tblGrid>
        <w:gridCol w:w="2660"/>
        <w:gridCol w:w="6095"/>
      </w:tblGrid>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4"/>
                <w:szCs w:val="14"/>
                <w:lang w:val="gl-ES"/>
              </w:rPr>
              <w:t xml:space="preserve">Responsable </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46E13">
            <w:pPr>
              <w:pStyle w:val="Textoindependiente"/>
              <w:spacing w:before="40" w:after="0"/>
              <w:jc w:val="center"/>
            </w:pPr>
            <w:r>
              <w:rPr>
                <w:rFonts w:ascii="Arial" w:hAnsi="Arial" w:cs="Arial"/>
                <w:color w:val="000000"/>
                <w:sz w:val="14"/>
                <w:szCs w:val="14"/>
                <w:lang w:val="gl-ES"/>
              </w:rPr>
              <w:t>CONCELLO DA PASTORIZA</w:t>
            </w:r>
          </w:p>
          <w:p w:rsidR="00000000" w:rsidRDefault="00D46E13">
            <w:pPr>
              <w:pStyle w:val="Textoindependiente"/>
              <w:spacing w:before="40" w:after="0"/>
              <w:jc w:val="center"/>
            </w:pPr>
            <w:r>
              <w:rPr>
                <w:rFonts w:ascii="Arial" w:hAnsi="Arial" w:cs="Arial"/>
                <w:color w:val="000000"/>
                <w:sz w:val="14"/>
                <w:szCs w:val="14"/>
                <w:lang w:val="gl-ES"/>
              </w:rPr>
              <w:t>P2704400G</w:t>
            </w:r>
          </w:p>
          <w:p w:rsidR="00000000" w:rsidRDefault="00D46E13">
            <w:pPr>
              <w:pStyle w:val="Textoindependiente"/>
              <w:spacing w:before="40" w:after="0"/>
              <w:jc w:val="center"/>
            </w:pPr>
            <w:r>
              <w:rPr>
                <w:rFonts w:ascii="Arial" w:hAnsi="Arial" w:cs="Arial"/>
                <w:color w:val="000000"/>
                <w:sz w:val="14"/>
                <w:szCs w:val="14"/>
                <w:lang w:val="gl-ES"/>
              </w:rPr>
              <w:t>Praza de Galicia ,1 27287-Pastoriza – LUGO</w:t>
            </w:r>
          </w:p>
          <w:p w:rsidR="00000000" w:rsidRDefault="00D46E13">
            <w:pPr>
              <w:pStyle w:val="Textoindependiente"/>
              <w:spacing w:before="40" w:after="0"/>
              <w:jc w:val="center"/>
            </w:pPr>
            <w:r>
              <w:rPr>
                <w:rFonts w:ascii="Arial" w:hAnsi="Arial" w:cs="Arial"/>
                <w:color w:val="000000"/>
                <w:sz w:val="14"/>
                <w:szCs w:val="14"/>
                <w:lang w:val="gl-ES"/>
              </w:rPr>
              <w:t xml:space="preserve">982332197 </w:t>
            </w:r>
          </w:p>
          <w:p w:rsidR="00000000" w:rsidRDefault="00D46E13">
            <w:pPr>
              <w:pStyle w:val="Textoindependiente"/>
              <w:spacing w:before="40" w:after="0"/>
              <w:jc w:val="center"/>
            </w:pPr>
            <w:hyperlink r:id="rId12" w:history="1">
              <w:r>
                <w:rPr>
                  <w:rStyle w:val="Hipervnculo"/>
                  <w:rFonts w:ascii="Arial" w:hAnsi="Arial" w:cs="Arial"/>
                  <w:sz w:val="14"/>
                  <w:szCs w:val="14"/>
                  <w:lang w:val="gl-ES" w:bidi="ar-SA"/>
                </w:rPr>
                <w:t>adm</w:t>
              </w:r>
              <w:r>
                <w:rPr>
                  <w:rStyle w:val="Hipervnculo"/>
                  <w:rFonts w:ascii="Arial" w:hAnsi="Arial" w:cs="Arial"/>
                  <w:sz w:val="14"/>
                  <w:szCs w:val="14"/>
                  <w:lang w:val="gl-ES" w:bidi="ar-SA"/>
                </w:rPr>
                <w:t>inistracio@concellodapastoriza.es</w:t>
              </w:r>
            </w:hyperlink>
            <w:r>
              <w:rPr>
                <w:rFonts w:ascii="Arial" w:hAnsi="Arial" w:cs="Arial"/>
                <w:color w:val="000000"/>
                <w:sz w:val="14"/>
                <w:szCs w:val="14"/>
                <w:lang w:val="gl-ES"/>
              </w:rPr>
              <w:t xml:space="preserve"> </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4"/>
                <w:szCs w:val="14"/>
                <w:lang w:val="gl-ES"/>
              </w:rPr>
              <w:t>Delegado de protección de datos</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46E13">
            <w:pPr>
              <w:pStyle w:val="Textoindependiente"/>
              <w:spacing w:before="40" w:after="0"/>
            </w:pPr>
            <w:r>
              <w:rPr>
                <w:rFonts w:ascii="Arial" w:hAnsi="Arial" w:cs="Arial"/>
                <w:color w:val="000000"/>
                <w:sz w:val="14"/>
                <w:szCs w:val="14"/>
                <w:lang w:val="gl-ES"/>
              </w:rPr>
              <w:t xml:space="preserve">Datos de contacto: </w:t>
            </w:r>
            <w:hyperlink r:id="rId13" w:history="1">
              <w:r>
                <w:rPr>
                  <w:rStyle w:val="Hipervnculo"/>
                  <w:rFonts w:ascii="Arial" w:hAnsi="Arial" w:cs="Arial"/>
                  <w:sz w:val="14"/>
                  <w:szCs w:val="14"/>
                  <w:lang w:val="gl-ES" w:bidi="ar-SA"/>
                </w:rPr>
                <w:t>delegado.protecciondedatos@concellodapastoriza.es</w:t>
              </w:r>
            </w:hyperlink>
          </w:p>
          <w:p w:rsidR="00000000" w:rsidRDefault="00D46E13">
            <w:pPr>
              <w:pStyle w:val="Textoindependiente"/>
              <w:spacing w:before="40" w:after="0"/>
            </w:pP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4"/>
                <w:szCs w:val="14"/>
                <w:lang w:val="gl-ES"/>
              </w:rPr>
              <w:t>Finalidades</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46E13">
            <w:pPr>
              <w:pStyle w:val="Textoindependiente"/>
              <w:spacing w:before="40" w:after="0"/>
            </w:pPr>
            <w:r>
              <w:rPr>
                <w:rFonts w:ascii="Arial" w:hAnsi="Arial" w:cs="Arial"/>
                <w:color w:val="000000"/>
                <w:sz w:val="14"/>
                <w:szCs w:val="14"/>
                <w:lang w:val="gl-ES"/>
              </w:rPr>
              <w:t>Xestión das solicitudes de subv</w:t>
            </w:r>
            <w:r>
              <w:rPr>
                <w:rFonts w:ascii="Arial" w:hAnsi="Arial" w:cs="Arial"/>
                <w:color w:val="000000"/>
                <w:sz w:val="14"/>
                <w:szCs w:val="14"/>
                <w:lang w:val="gl-ES"/>
              </w:rPr>
              <w:t>encións e axudas que para a súa tramitación precisan da recollida de datos do solicitante</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4"/>
                <w:szCs w:val="14"/>
                <w:lang w:val="gl-ES"/>
              </w:rPr>
              <w:t xml:space="preserve">Lexitimación </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46E13">
            <w:pPr>
              <w:pStyle w:val="Textoindependiente"/>
              <w:spacing w:before="40" w:after="0"/>
            </w:pPr>
            <w:r>
              <w:rPr>
                <w:rFonts w:ascii="Arial" w:hAnsi="Arial" w:cs="Arial"/>
                <w:color w:val="000000"/>
                <w:sz w:val="14"/>
                <w:szCs w:val="14"/>
                <w:lang w:val="gl-ES"/>
              </w:rPr>
              <w:t>Tramitación da solicitude e consentimento do interesado</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4"/>
                <w:szCs w:val="14"/>
                <w:lang w:val="gl-ES"/>
              </w:rPr>
              <w:t>Duración</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46E13">
            <w:pPr>
              <w:pStyle w:val="Textoindependiente"/>
              <w:spacing w:before="40" w:after="0"/>
            </w:pPr>
            <w:r>
              <w:rPr>
                <w:rFonts w:ascii="Arial" w:hAnsi="Arial" w:cs="Arial"/>
                <w:color w:val="000000"/>
                <w:sz w:val="14"/>
                <w:szCs w:val="14"/>
                <w:lang w:val="gl-ES"/>
              </w:rPr>
              <w:t>Os datos conservaranse mentres dure a tramitación do procedemento para o cal se solic</w:t>
            </w:r>
            <w:r>
              <w:rPr>
                <w:rFonts w:ascii="Arial" w:hAnsi="Arial" w:cs="Arial"/>
                <w:color w:val="000000"/>
                <w:sz w:val="14"/>
                <w:szCs w:val="14"/>
                <w:lang w:val="gl-ES"/>
              </w:rPr>
              <w:t xml:space="preserve">ita o acceso ou mentres o interesado non revoque o seu consentimento  </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4"/>
                <w:szCs w:val="14"/>
                <w:lang w:val="gl-ES"/>
              </w:rPr>
              <w:t>Destinatarios</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46E13">
            <w:pPr>
              <w:pStyle w:val="Textoindependiente"/>
              <w:spacing w:before="40" w:after="0"/>
            </w:pPr>
            <w:r>
              <w:rPr>
                <w:rFonts w:ascii="Arial" w:hAnsi="Arial" w:cs="Arial"/>
                <w:color w:val="000000"/>
                <w:sz w:val="14"/>
                <w:szCs w:val="14"/>
                <w:lang w:val="gl-ES"/>
              </w:rPr>
              <w:t>Persoal e/ou entidades públicas ou privadas involucradas na xestión do procedemento así como aquelas entidades ás que se teñan que comunicar os datos en cumprimento de ob</w:t>
            </w:r>
            <w:r>
              <w:rPr>
                <w:rFonts w:ascii="Arial" w:hAnsi="Arial" w:cs="Arial"/>
                <w:color w:val="000000"/>
                <w:sz w:val="14"/>
                <w:szCs w:val="14"/>
                <w:lang w:val="gl-ES"/>
              </w:rPr>
              <w:t>rigas legais vinculadas a materia de subvencións.</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4"/>
                <w:szCs w:val="14"/>
                <w:lang w:val="gl-ES"/>
              </w:rPr>
              <w:t xml:space="preserve">Dereitos </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46E13">
            <w:pPr>
              <w:pStyle w:val="Textoindependiente"/>
              <w:spacing w:before="40" w:after="0"/>
            </w:pPr>
            <w:r>
              <w:rPr>
                <w:rFonts w:ascii="Arial" w:hAnsi="Arial" w:cs="Arial"/>
                <w:color w:val="000000"/>
                <w:sz w:val="14"/>
                <w:szCs w:val="14"/>
                <w:lang w:val="gl-ES"/>
              </w:rPr>
              <w:t>Acceso, rectificación, supresión, limitación do tratamento, portabilidade, e oposición .</w:t>
            </w:r>
          </w:p>
        </w:tc>
      </w:tr>
      <w:tr w:rsidR="00000000">
        <w:tc>
          <w:tcPr>
            <w:tcW w:w="2660" w:type="dxa"/>
            <w:tcBorders>
              <w:top w:val="single" w:sz="4" w:space="0" w:color="000000"/>
              <w:left w:val="single" w:sz="4" w:space="0" w:color="000000"/>
              <w:bottom w:val="single" w:sz="4" w:space="0" w:color="000000"/>
            </w:tcBorders>
            <w:shd w:val="clear" w:color="auto" w:fill="auto"/>
            <w:vAlign w:val="center"/>
          </w:tcPr>
          <w:p w:rsidR="00000000" w:rsidRDefault="00D46E13">
            <w:pPr>
              <w:pStyle w:val="Textoindependiente"/>
              <w:spacing w:before="40" w:after="0"/>
              <w:jc w:val="both"/>
            </w:pPr>
            <w:r>
              <w:rPr>
                <w:rFonts w:ascii="Arial" w:hAnsi="Arial" w:cs="Arial"/>
                <w:color w:val="000000"/>
                <w:sz w:val="14"/>
                <w:szCs w:val="14"/>
                <w:lang w:val="gl-ES"/>
              </w:rPr>
              <w:t>Información ampliada</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D46E13">
            <w:pPr>
              <w:pStyle w:val="Textoindependiente"/>
              <w:spacing w:before="40" w:after="0"/>
            </w:pPr>
            <w:hyperlink r:id="rId14" w:history="1">
              <w:r>
                <w:rPr>
                  <w:rStyle w:val="Hipervnculo"/>
                  <w:rFonts w:ascii="Arial" w:hAnsi="Arial" w:cs="Arial"/>
                  <w:sz w:val="14"/>
                  <w:szCs w:val="14"/>
                  <w:lang w:val="gl-ES" w:bidi="ar-SA"/>
                </w:rPr>
                <w:t>www.concellodapastoriza.es</w:t>
              </w:r>
            </w:hyperlink>
            <w:r>
              <w:rPr>
                <w:rFonts w:ascii="Arial" w:hAnsi="Arial" w:cs="Arial"/>
                <w:color w:val="000000"/>
                <w:sz w:val="14"/>
                <w:szCs w:val="14"/>
                <w:lang w:val="gl-ES"/>
              </w:rPr>
              <w:t xml:space="preserve">  e/ou </w:t>
            </w:r>
            <w:r>
              <w:rPr>
                <w:rFonts w:ascii="Arial" w:hAnsi="Arial" w:cs="Arial"/>
                <w:color w:val="000000"/>
                <w:sz w:val="14"/>
                <w:szCs w:val="14"/>
                <w:lang w:val="gl-ES"/>
              </w:rPr>
              <w:t xml:space="preserve">nas oficinas municipais </w:t>
            </w:r>
          </w:p>
        </w:tc>
      </w:tr>
    </w:tbl>
    <w:p w:rsidR="00000000" w:rsidRDefault="00D46E13">
      <w:pPr>
        <w:pStyle w:val="Textoindependiente"/>
        <w:spacing w:before="40" w:after="0"/>
        <w:jc w:val="both"/>
      </w:pPr>
      <w:r>
        <w:rPr>
          <w:rFonts w:ascii="Arial" w:hAnsi="Arial" w:cs="Arial"/>
          <w:sz w:val="14"/>
          <w:szCs w:val="14"/>
        </w:rPr>
        <w:t> </w:t>
      </w:r>
    </w:p>
    <w:p w:rsidR="00000000" w:rsidRDefault="00D46E13">
      <w:pPr>
        <w:pStyle w:val="Textoindependiente"/>
        <w:spacing w:before="120" w:after="0"/>
        <w:jc w:val="both"/>
      </w:pPr>
      <w:r>
        <w:rPr>
          <w:rFonts w:ascii="Arial" w:hAnsi="Arial" w:cs="Arial"/>
          <w:b/>
          <w:bCs/>
          <w:sz w:val="14"/>
          <w:szCs w:val="14"/>
          <w:lang w:val="gl-ES"/>
        </w:rPr>
        <w:t>DOCUMENTACIÓN E ANEXOS QUE SE ACHEGAN</w:t>
      </w:r>
    </w:p>
    <w:p w:rsidR="00000000" w:rsidRDefault="00D46E13">
      <w:pPr>
        <w:pStyle w:val="Textoindependiente"/>
        <w:tabs>
          <w:tab w:val="left" w:pos="284"/>
        </w:tabs>
        <w:spacing w:before="120" w:after="0"/>
        <w:jc w:val="both"/>
      </w:pPr>
      <w:r>
        <w:rPr>
          <w:rFonts w:ascii="Arial" w:hAnsi="Arial" w:cs="Arial"/>
          <w:b/>
          <w:sz w:val="14"/>
          <w:szCs w:val="14"/>
          <w:lang w:val="gl-ES"/>
        </w:rPr>
        <w:t xml:space="preserve">Anexos </w:t>
      </w:r>
    </w:p>
    <w:p w:rsidR="00000000" w:rsidRDefault="00D46E13">
      <w:pPr>
        <w:pStyle w:val="Textoindependiente"/>
        <w:tabs>
          <w:tab w:val="left" w:pos="284"/>
          <w:tab w:val="left" w:pos="567"/>
        </w:tabs>
        <w:spacing w:before="120" w:after="0"/>
        <w:jc w:val="both"/>
      </w:pPr>
      <w:r>
        <w:rPr>
          <w:rFonts w:ascii="Wingdings 2" w:eastAsia="Wingdings 2" w:hAnsi="Wingdings 2" w:cs="Wingdings 2"/>
          <w:sz w:val="30"/>
          <w:szCs w:val="30"/>
          <w:lang w:val="gl-ES"/>
        </w:rPr>
        <w:t></w:t>
      </w:r>
      <w:r>
        <w:rPr>
          <w:rFonts w:ascii="Arial" w:eastAsia="Arial" w:hAnsi="Arial" w:cs="Arial"/>
          <w:sz w:val="14"/>
          <w:szCs w:val="14"/>
          <w:lang w:val="gl-ES"/>
        </w:rPr>
        <w:t xml:space="preserve"> </w:t>
      </w:r>
      <w:r>
        <w:rPr>
          <w:rFonts w:ascii="Arial" w:hAnsi="Arial" w:cs="Arial"/>
          <w:sz w:val="14"/>
          <w:szCs w:val="14"/>
          <w:lang w:val="gl-ES"/>
        </w:rPr>
        <w:t>Conta xustificativa segundo - ANEXO V que inclúe</w:t>
      </w:r>
    </w:p>
    <w:p w:rsidR="00000000" w:rsidRDefault="00D46E13">
      <w:pPr>
        <w:pStyle w:val="Textoindependiente"/>
        <w:numPr>
          <w:ilvl w:val="0"/>
          <w:numId w:val="2"/>
        </w:numPr>
        <w:tabs>
          <w:tab w:val="left" w:pos="284"/>
        </w:tabs>
        <w:spacing w:before="120" w:after="0"/>
        <w:ind w:left="0" w:firstLine="0"/>
        <w:jc w:val="both"/>
      </w:pPr>
      <w:r>
        <w:rPr>
          <w:rFonts w:ascii="Arial" w:hAnsi="Arial" w:cs="Arial"/>
          <w:sz w:val="14"/>
          <w:szCs w:val="14"/>
          <w:lang w:val="gl-ES"/>
        </w:rPr>
        <w:t>MEMORIA DO PROXECTO/ PROGRAMA/ ACTIVIDADE REALIZADA</w:t>
      </w:r>
    </w:p>
    <w:p w:rsidR="00000000" w:rsidRDefault="00D46E13">
      <w:pPr>
        <w:pStyle w:val="Textoindependiente"/>
        <w:numPr>
          <w:ilvl w:val="0"/>
          <w:numId w:val="2"/>
        </w:numPr>
        <w:tabs>
          <w:tab w:val="left" w:pos="284"/>
        </w:tabs>
        <w:spacing w:before="120" w:after="0"/>
        <w:ind w:left="0" w:firstLine="0"/>
        <w:jc w:val="both"/>
      </w:pPr>
      <w:r>
        <w:rPr>
          <w:rFonts w:ascii="Arial" w:eastAsia="Arial" w:hAnsi="Arial" w:cs="Arial"/>
          <w:sz w:val="14"/>
          <w:szCs w:val="14"/>
          <w:lang w:val="gl-ES"/>
        </w:rPr>
        <w:t xml:space="preserve"> </w:t>
      </w:r>
      <w:r>
        <w:rPr>
          <w:rFonts w:ascii="Arial" w:hAnsi="Arial" w:cs="Arial"/>
          <w:sz w:val="14"/>
          <w:szCs w:val="14"/>
          <w:lang w:val="gl-ES"/>
        </w:rPr>
        <w:t xml:space="preserve">RELACIÓN CLASIFICADA DOS GASTOS EFECTUADOS RELACIONADOS CO PROXECTO/PROGRAMA/ </w:t>
      </w:r>
      <w:r>
        <w:rPr>
          <w:rFonts w:ascii="Arial" w:hAnsi="Arial" w:cs="Arial"/>
          <w:sz w:val="14"/>
          <w:szCs w:val="14"/>
          <w:lang w:val="gl-ES"/>
        </w:rPr>
        <w:t>ACTIVIDADE SUBVENCIONADA</w:t>
      </w:r>
    </w:p>
    <w:p w:rsidR="00000000" w:rsidRDefault="00D46E13">
      <w:pPr>
        <w:pStyle w:val="Textoindependiente"/>
        <w:numPr>
          <w:ilvl w:val="0"/>
          <w:numId w:val="2"/>
        </w:numPr>
        <w:tabs>
          <w:tab w:val="left" w:pos="284"/>
        </w:tabs>
        <w:spacing w:before="120" w:after="0"/>
        <w:ind w:left="0" w:firstLine="0"/>
        <w:jc w:val="both"/>
      </w:pPr>
      <w:r>
        <w:rPr>
          <w:rFonts w:ascii="Arial" w:hAnsi="Arial" w:cs="Arial"/>
          <w:sz w:val="14"/>
          <w:szCs w:val="14"/>
          <w:lang w:val="gl-ES"/>
        </w:rPr>
        <w:t>RELACIÓN DETALLADA DE OUTROS INGRESOS OU SUBVENCIÓNS QUE FINANCIARON O PROXECTO/PROGRAMA/ACTIVIDADE SUBVENCIONADA</w:t>
      </w:r>
    </w:p>
    <w:p w:rsidR="00000000" w:rsidRDefault="00D46E13">
      <w:pPr>
        <w:pStyle w:val="Textoindependiente"/>
        <w:tabs>
          <w:tab w:val="left" w:pos="284"/>
          <w:tab w:val="left" w:pos="567"/>
        </w:tabs>
        <w:spacing w:before="120" w:after="0"/>
        <w:jc w:val="both"/>
      </w:pPr>
      <w:r>
        <w:rPr>
          <w:rFonts w:ascii="Wingdings 2" w:eastAsia="Wingdings 2" w:hAnsi="Wingdings 2" w:cs="Wingdings 2"/>
          <w:sz w:val="30"/>
          <w:szCs w:val="30"/>
          <w:lang w:val="gl-ES"/>
        </w:rPr>
        <w:t></w:t>
      </w:r>
      <w:r>
        <w:rPr>
          <w:rFonts w:ascii="Arial" w:hAnsi="Arial" w:cs="Arial"/>
          <w:sz w:val="14"/>
          <w:szCs w:val="14"/>
          <w:lang w:val="gl-ES"/>
        </w:rPr>
        <w:t>Declaración xurada para os efectos de xustificar subvencións-ANEXO V</w:t>
      </w:r>
    </w:p>
    <w:p w:rsidR="00000000" w:rsidRDefault="00D46E13">
      <w:pPr>
        <w:pStyle w:val="Textoindependiente"/>
        <w:tabs>
          <w:tab w:val="left" w:pos="284"/>
        </w:tabs>
        <w:spacing w:before="120" w:after="0"/>
        <w:jc w:val="both"/>
        <w:rPr>
          <w:rFonts w:ascii="Arial" w:hAnsi="Arial" w:cs="Arial"/>
          <w:b/>
          <w:bCs/>
          <w:sz w:val="14"/>
          <w:szCs w:val="14"/>
          <w:lang w:val="gl-ES"/>
        </w:rPr>
      </w:pPr>
    </w:p>
    <w:p w:rsidR="00000000" w:rsidRDefault="00D46E13">
      <w:pPr>
        <w:pStyle w:val="Textoindependiente"/>
        <w:tabs>
          <w:tab w:val="left" w:pos="284"/>
        </w:tabs>
        <w:spacing w:before="120" w:after="0"/>
        <w:jc w:val="both"/>
      </w:pPr>
      <w:r>
        <w:rPr>
          <w:rFonts w:ascii="Arial" w:hAnsi="Arial" w:cs="Arial"/>
          <w:b/>
          <w:bCs/>
          <w:sz w:val="14"/>
          <w:szCs w:val="14"/>
          <w:lang w:val="gl-ES"/>
        </w:rPr>
        <w:t xml:space="preserve">Documentación </w:t>
      </w:r>
    </w:p>
    <w:p w:rsidR="00000000" w:rsidRDefault="00D46E13">
      <w:pPr>
        <w:pStyle w:val="Textoindependiente"/>
        <w:tabs>
          <w:tab w:val="left" w:pos="5175"/>
        </w:tabs>
        <w:spacing w:before="120" w:after="0"/>
        <w:jc w:val="both"/>
      </w:pPr>
      <w:r>
        <w:rPr>
          <w:rFonts w:ascii="Wingdings 2" w:eastAsia="Wingdings 2" w:hAnsi="Wingdings 2" w:cs="Wingdings 2"/>
          <w:sz w:val="32"/>
          <w:szCs w:val="32"/>
          <w:lang w:val="gl-ES"/>
        </w:rPr>
        <w:t></w:t>
      </w:r>
      <w:r>
        <w:rPr>
          <w:rFonts w:ascii="Arial" w:hAnsi="Arial" w:cs="Arial"/>
          <w:sz w:val="14"/>
          <w:szCs w:val="14"/>
          <w:lang w:val="gl-ES"/>
        </w:rPr>
        <w:t>Facturas orixinais ou fotocopi</w:t>
      </w:r>
      <w:r>
        <w:rPr>
          <w:rFonts w:ascii="Arial" w:hAnsi="Arial" w:cs="Arial"/>
          <w:sz w:val="14"/>
          <w:szCs w:val="14"/>
          <w:lang w:val="gl-ES"/>
        </w:rPr>
        <w:t>as validadas  ou copia electrónica, incorporadas na relación clasificada de gastos da conta xustificativa.</w:t>
      </w:r>
      <w:r>
        <w:rPr>
          <w:rFonts w:ascii="Arial" w:hAnsi="Arial" w:cs="Arial"/>
          <w:sz w:val="16"/>
          <w:szCs w:val="16"/>
          <w:lang w:val="gl-ES"/>
        </w:rPr>
        <w:tab/>
      </w:r>
    </w:p>
    <w:p w:rsidR="00000000" w:rsidRDefault="00D46E13">
      <w:pPr>
        <w:pStyle w:val="Textoindependiente"/>
        <w:tabs>
          <w:tab w:val="left" w:pos="286"/>
        </w:tabs>
        <w:spacing w:before="120" w:after="0"/>
        <w:jc w:val="both"/>
      </w:pPr>
      <w:r>
        <w:rPr>
          <w:rFonts w:ascii="Wingdings 2" w:eastAsia="Wingdings 2" w:hAnsi="Wingdings 2" w:cs="Wingdings 2"/>
          <w:sz w:val="32"/>
          <w:szCs w:val="32"/>
          <w:lang w:val="gl-ES"/>
        </w:rPr>
        <w:t></w:t>
      </w:r>
      <w:r>
        <w:rPr>
          <w:rFonts w:ascii="Arial" w:hAnsi="Arial" w:cs="Arial"/>
          <w:sz w:val="14"/>
          <w:szCs w:val="14"/>
          <w:lang w:val="gl-ES"/>
        </w:rPr>
        <w:t>Xustificantes do pago das facturas aportadas</w:t>
      </w:r>
      <w:r>
        <w:rPr>
          <w:rFonts w:ascii="Arial" w:hAnsi="Arial" w:cs="Arial"/>
          <w:sz w:val="16"/>
          <w:szCs w:val="16"/>
          <w:lang w:val="gl-ES"/>
        </w:rPr>
        <w:t>.</w:t>
      </w:r>
    </w:p>
    <w:p w:rsidR="00000000" w:rsidRDefault="00D46E13">
      <w:pPr>
        <w:pStyle w:val="Textoindependiente"/>
        <w:spacing w:before="120" w:after="0"/>
        <w:jc w:val="both"/>
      </w:pPr>
      <w:r>
        <w:rPr>
          <w:rFonts w:ascii="Wingdings 2" w:eastAsia="Wingdings 2" w:hAnsi="Wingdings 2" w:cs="Wingdings 2"/>
          <w:sz w:val="30"/>
          <w:szCs w:val="30"/>
          <w:lang w:val="gl-ES"/>
        </w:rPr>
        <w:t></w:t>
      </w:r>
      <w:r>
        <w:rPr>
          <w:rFonts w:ascii="Arial" w:hAnsi="Arial" w:cs="Arial"/>
          <w:sz w:val="14"/>
          <w:szCs w:val="14"/>
          <w:lang w:val="gl-ES"/>
        </w:rPr>
        <w:t>En relación con gastos pertencentes de persoal (nóminas  orixinais asinadas polo perceptor,  fotocop</w:t>
      </w:r>
      <w:r>
        <w:rPr>
          <w:rFonts w:ascii="Arial" w:hAnsi="Arial" w:cs="Arial"/>
          <w:sz w:val="14"/>
          <w:szCs w:val="14"/>
          <w:lang w:val="gl-ES"/>
        </w:rPr>
        <w:t>ias validadas ou copias electrónicas xunto cos documento de Relación Nominal de Traballadores-RNT (antigo TC2) e o documento de Relación de Liquidación de Cotizacións –RLC  (antigo TC1) acompañados dos xustificantes de pago.</w:t>
      </w:r>
    </w:p>
    <w:p w:rsidR="00000000" w:rsidRDefault="00D46E13">
      <w:pPr>
        <w:pStyle w:val="Textoindependiente"/>
        <w:spacing w:before="120" w:after="0"/>
        <w:jc w:val="both"/>
      </w:pPr>
      <w:r>
        <w:rPr>
          <w:rFonts w:ascii="Arial" w:hAnsi="Arial" w:cs="Arial"/>
          <w:sz w:val="14"/>
          <w:szCs w:val="14"/>
          <w:lang w:val="gl-ES"/>
        </w:rPr>
        <w:t>No caso de gastos por desprazam</w:t>
      </w:r>
      <w:r>
        <w:rPr>
          <w:rFonts w:ascii="Arial" w:hAnsi="Arial" w:cs="Arial"/>
          <w:sz w:val="14"/>
          <w:szCs w:val="14"/>
          <w:lang w:val="gl-ES"/>
        </w:rPr>
        <w:t>ento ou gastos de combustible,  deberá indicarse o nome e DNI da persoa desprazada,  motivo e lugar.</w:t>
      </w:r>
    </w:p>
    <w:p w:rsidR="00000000" w:rsidRDefault="00D46E13">
      <w:pPr>
        <w:pStyle w:val="Textoindependiente"/>
        <w:spacing w:before="120" w:after="0"/>
        <w:jc w:val="both"/>
      </w:pPr>
      <w:r>
        <w:rPr>
          <w:rFonts w:ascii="Wingdings 2" w:eastAsia="Wingdings 2" w:hAnsi="Wingdings 2" w:cs="Wingdings 2"/>
          <w:sz w:val="32"/>
          <w:szCs w:val="32"/>
          <w:lang w:val="gl-ES"/>
        </w:rPr>
        <w:t></w:t>
      </w:r>
      <w:r>
        <w:rPr>
          <w:rFonts w:ascii="Arial" w:hAnsi="Arial" w:cs="Arial"/>
          <w:sz w:val="14"/>
          <w:szCs w:val="14"/>
          <w:lang w:val="gl-ES"/>
        </w:rPr>
        <w:t>Certificados acreditativos de que o beneficiario se atopa ao corrente no cumprimento das súas obrigacións tributarias e de Seguridade Social.</w:t>
      </w:r>
    </w:p>
    <w:p w:rsidR="00000000" w:rsidRDefault="00D46E13">
      <w:pPr>
        <w:pStyle w:val="Textoindependiente"/>
        <w:spacing w:before="120" w:after="0"/>
        <w:jc w:val="both"/>
      </w:pPr>
      <w:r>
        <w:rPr>
          <w:rFonts w:ascii="Arial" w:hAnsi="Arial" w:cs="Arial"/>
          <w:sz w:val="14"/>
          <w:szCs w:val="14"/>
          <w:lang w:val="gl-ES"/>
        </w:rPr>
        <w:t xml:space="preserve">No caso das </w:t>
      </w:r>
      <w:r>
        <w:rPr>
          <w:rFonts w:ascii="Arial" w:hAnsi="Arial" w:cs="Arial"/>
          <w:sz w:val="14"/>
          <w:szCs w:val="14"/>
          <w:lang w:val="gl-ES"/>
        </w:rPr>
        <w:t xml:space="preserve">agrupacións sen personalidade xurídica deberán presentala todos os seus membros. </w:t>
      </w:r>
    </w:p>
    <w:p w:rsidR="00000000" w:rsidRDefault="00D46E13">
      <w:pPr>
        <w:pStyle w:val="Textoindependiente"/>
        <w:spacing w:before="120" w:after="0"/>
        <w:jc w:val="both"/>
      </w:pPr>
      <w:r>
        <w:rPr>
          <w:rFonts w:ascii="Wingdings 2" w:eastAsia="Wingdings 2" w:hAnsi="Wingdings 2" w:cs="Wingdings 2"/>
          <w:sz w:val="32"/>
          <w:szCs w:val="32"/>
          <w:lang w:val="gl-ES"/>
        </w:rPr>
        <w:t></w:t>
      </w:r>
      <w:r>
        <w:rPr>
          <w:rFonts w:ascii="Arial" w:hAnsi="Arial" w:cs="Arial"/>
          <w:sz w:val="14"/>
          <w:szCs w:val="14"/>
          <w:lang w:val="gl-ES"/>
        </w:rPr>
        <w:t>Acreditación gráfica do cumprimento da obriga de facer constar a colaboración do concello en toda a información(impresa, informática ou audiovisual) que se teña feito das ac</w:t>
      </w:r>
      <w:r>
        <w:rPr>
          <w:rFonts w:ascii="Arial" w:hAnsi="Arial" w:cs="Arial"/>
          <w:sz w:val="14"/>
          <w:szCs w:val="14"/>
          <w:lang w:val="gl-ES"/>
        </w:rPr>
        <w:t>tividades ou programas subvencionados achegando exemplar dos folletos, carteis, libros, videos, cd-rom etc... que se editasen ou publicasen en relación coa actividade subvencionada así como recortes de prensa, enlaces e/ou capturas de pantallas nas redes s</w:t>
      </w:r>
      <w:r>
        <w:rPr>
          <w:rFonts w:ascii="Arial" w:hAnsi="Arial" w:cs="Arial"/>
          <w:sz w:val="14"/>
          <w:szCs w:val="14"/>
          <w:lang w:val="gl-ES"/>
        </w:rPr>
        <w:t>ociais e fotografías, coa data impresa.</w:t>
      </w:r>
    </w:p>
    <w:p w:rsidR="00000000" w:rsidRDefault="00D46E13">
      <w:pPr>
        <w:pStyle w:val="Textoindependiente"/>
        <w:spacing w:before="120" w:after="0"/>
        <w:jc w:val="both"/>
      </w:pPr>
      <w:r>
        <w:rPr>
          <w:rFonts w:ascii="Wingdings 2" w:eastAsia="Wingdings 2" w:hAnsi="Wingdings 2" w:cs="Wingdings 2"/>
          <w:sz w:val="30"/>
          <w:szCs w:val="30"/>
          <w:lang w:val="gl-ES"/>
        </w:rPr>
        <w:t></w:t>
      </w:r>
      <w:r>
        <w:rPr>
          <w:rFonts w:ascii="Arial" w:hAnsi="Arial" w:cs="Arial"/>
          <w:sz w:val="16"/>
          <w:szCs w:val="16"/>
          <w:lang w:val="gl-ES"/>
        </w:rPr>
        <w:t xml:space="preserve">. </w:t>
      </w:r>
      <w:r>
        <w:rPr>
          <w:rFonts w:ascii="Arial" w:hAnsi="Arial" w:cs="Arial"/>
          <w:sz w:val="14"/>
          <w:szCs w:val="14"/>
          <w:lang w:val="gl-ES"/>
        </w:rPr>
        <w:t xml:space="preserve">Acreditación gráfica da realización da actividade/es, programa ou actuación obxecto da subvención mediante a documentación impresa xerada por ela, e sempre que sexa posible, fotografías,  gravacións,  enlaces  ou </w:t>
      </w:r>
      <w:r>
        <w:rPr>
          <w:rFonts w:ascii="Arial" w:hAnsi="Arial" w:cs="Arial"/>
          <w:sz w:val="14"/>
          <w:szCs w:val="14"/>
          <w:lang w:val="gl-ES"/>
        </w:rPr>
        <w:t>calquera outra que xustifique a súa realización</w:t>
      </w:r>
      <w:r>
        <w:rPr>
          <w:rFonts w:ascii="Arial" w:hAnsi="Arial" w:cs="Arial"/>
          <w:sz w:val="16"/>
          <w:szCs w:val="16"/>
          <w:lang w:val="gl-ES"/>
        </w:rPr>
        <w:t>.</w:t>
      </w:r>
    </w:p>
    <w:p w:rsidR="00D46E13" w:rsidRDefault="00D46E13">
      <w:pPr>
        <w:pStyle w:val="Textoindependiente"/>
        <w:spacing w:before="120" w:after="0"/>
        <w:jc w:val="both"/>
      </w:pPr>
      <w:r>
        <w:rPr>
          <w:rFonts w:ascii="Wingdings 2" w:eastAsia="Wingdings 2" w:hAnsi="Wingdings 2" w:cs="Wingdings 2"/>
          <w:sz w:val="32"/>
          <w:szCs w:val="32"/>
          <w:lang w:val="gl-ES"/>
        </w:rPr>
        <w:t></w:t>
      </w:r>
      <w:r>
        <w:rPr>
          <w:rFonts w:ascii="Arial" w:hAnsi="Arial" w:cs="Arial"/>
          <w:sz w:val="14"/>
          <w:szCs w:val="14"/>
          <w:lang w:val="gl-ES"/>
        </w:rPr>
        <w:t>Certificación bancaria na que figure o número de conta da entidade solicitante e na que solicita o ingreso da subvención.</w:t>
      </w:r>
    </w:p>
    <w:sectPr w:rsidR="00D46E13">
      <w:headerReference w:type="default" r:id="rId15"/>
      <w:footerReference w:type="default" r:id="rId16"/>
      <w:headerReference w:type="first" r:id="rId17"/>
      <w:footerReference w:type="first" r:id="rId18"/>
      <w:pgSz w:w="11906" w:h="16838"/>
      <w:pgMar w:top="2457" w:right="1696" w:bottom="1418"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E13" w:rsidRDefault="00D46E13">
      <w:r>
        <w:separator/>
      </w:r>
    </w:p>
  </w:endnote>
  <w:endnote w:type="continuationSeparator" w:id="0">
    <w:p w:rsidR="00D46E13" w:rsidRDefault="00D46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Arial-BoldMT">
    <w:altName w:val="Arial"/>
    <w:charset w:val="00"/>
    <w:family w:val="swiss"/>
    <w:pitch w:val="default"/>
  </w:font>
  <w:font w:name="ArialMT">
    <w:altName w:val="Arial"/>
    <w:charset w:val="00"/>
    <w:family w:val="swiss"/>
    <w:pitch w:val="default"/>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2C0">
    <w:pPr>
      <w:pStyle w:val="Piedepgina"/>
    </w:pPr>
    <w:r>
      <w:rPr>
        <w:noProof/>
        <w:lang w:eastAsia="es-ES"/>
      </w:rPr>
      <w:drawing>
        <wp:inline distT="0" distB="0" distL="0" distR="0">
          <wp:extent cx="5400675" cy="2667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8" t="-172" r="-8" b="-172"/>
                  <a:stretch>
                    <a:fillRect/>
                  </a:stretch>
                </pic:blipFill>
                <pic:spPr bwMode="auto">
                  <a:xfrm>
                    <a:off x="0" y="0"/>
                    <a:ext cx="5400675" cy="266700"/>
                  </a:xfrm>
                  <a:prstGeom prst="rect">
                    <a:avLst/>
                  </a:prstGeom>
                  <a:solidFill>
                    <a:srgbClr val="FFFFFF"/>
                  </a:solidFill>
                  <a:ln>
                    <a:noFill/>
                  </a:ln>
                </pic:spPr>
              </pic:pic>
            </a:graphicData>
          </a:graphic>
        </wp:inline>
      </w:drawing>
    </w:r>
    <w:r w:rsidR="00D46E13">
      <w:rPr>
        <w:rFonts w:eastAsia="Verdan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6E1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E13" w:rsidRDefault="00D46E13">
      <w:r>
        <w:separator/>
      </w:r>
    </w:p>
  </w:footnote>
  <w:footnote w:type="continuationSeparator" w:id="0">
    <w:p w:rsidR="00D46E13" w:rsidRDefault="00D46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2C0">
    <w:pPr>
      <w:pStyle w:val="Header4"/>
      <w:pBdr>
        <w:top w:val="none" w:sz="0" w:space="0" w:color="000000"/>
        <w:left w:val="none" w:sz="0" w:space="0" w:color="000000"/>
        <w:bottom w:val="none" w:sz="0" w:space="0" w:color="000000"/>
        <w:right w:val="none" w:sz="0" w:space="0" w:color="000000"/>
      </w:pBdr>
    </w:pPr>
    <w:r>
      <w:rPr>
        <w:noProof/>
        <w:lang w:eastAsia="es-ES"/>
      </w:rPr>
      <w:drawing>
        <wp:inline distT="0" distB="0" distL="0" distR="0">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6" t="-26" r="-26" b="-26"/>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D46E13">
      <w:rPr>
        <w:rFonts w:eastAsia="Verdana"/>
      </w:rPr>
      <w:t xml:space="preserve"> </w:t>
    </w:r>
  </w:p>
  <w:p w:rsidR="00000000" w:rsidRDefault="00D46E13">
    <w:pPr>
      <w:pStyle w:val="Header2"/>
      <w:pBdr>
        <w:top w:val="none" w:sz="0" w:space="0" w:color="000000"/>
        <w:left w:val="none" w:sz="0" w:space="0" w:color="000000"/>
        <w:bottom w:val="single" w:sz="4" w:space="5" w:color="000000"/>
        <w:right w:val="none" w:sz="0" w:space="0" w:color="000000"/>
      </w:pBdr>
      <w:jc w:val="center"/>
    </w:pPr>
    <w:r>
      <w:rPr>
        <w:b/>
        <w:bCs/>
        <w:sz w:val="28"/>
        <w:szCs w:val="28"/>
      </w:rPr>
      <w:t>Concello da Pastoriza (Lugo)</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6E1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2"/>
    <w:lvl w:ilvl="0">
      <w:start w:val="1"/>
      <w:numFmt w:val="upperLetter"/>
      <w:lvlText w:val="%1)"/>
      <w:lvlJc w:val="left"/>
      <w:pPr>
        <w:tabs>
          <w:tab w:val="num" w:pos="0"/>
        </w:tabs>
        <w:ind w:left="1080" w:hanging="720"/>
      </w:pPr>
      <w:rPr>
        <w:rFonts w:ascii="Arial" w:hAnsi="Arial" w:cs="Arial" w:hint="default"/>
        <w:b/>
        <w:sz w:val="16"/>
      </w:rPr>
    </w:lvl>
  </w:abstractNum>
  <w:abstractNum w:abstractNumId="1">
    <w:nsid w:val="00000002"/>
    <w:multiLevelType w:val="singleLevel"/>
    <w:tmpl w:val="00000002"/>
    <w:name w:val="WW8Num3"/>
    <w:lvl w:ilvl="0">
      <w:start w:val="1"/>
      <w:numFmt w:val="upperLetter"/>
      <w:lvlText w:val="%1."/>
      <w:lvlJc w:val="left"/>
      <w:pPr>
        <w:tabs>
          <w:tab w:val="num" w:pos="0"/>
        </w:tabs>
        <w:ind w:left="720" w:hanging="360"/>
      </w:pPr>
      <w:rPr>
        <w:rFonts w:ascii="Arial" w:hAnsi="Arial" w:cs="Arial" w:hint="default"/>
        <w:sz w:val="16"/>
        <w:szCs w:val="16"/>
        <w:lang w:val="gl-ES"/>
      </w:r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6FF"/>
    <w:rsid w:val="002A42C0"/>
    <w:rsid w:val="00586433"/>
    <w:rsid w:val="00D316FF"/>
    <w:rsid w:val="00D46E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C703C05-E369-4509-B8C6-B96998172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Verdana" w:eastAsia="Lucida Sans Unicode" w:hAnsi="Verdana" w:cs="Verdana"/>
      <w:kern w:val="2"/>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sz w:val="16"/>
    </w:rPr>
  </w:style>
  <w:style w:type="character" w:customStyle="1" w:styleId="WW8Num3z0">
    <w:name w:val="WW8Num3z0"/>
    <w:rPr>
      <w:rFonts w:ascii="Arial" w:hAnsi="Arial" w:cs="Arial" w:hint="default"/>
      <w:sz w:val="16"/>
      <w:szCs w:val="16"/>
      <w:lang w:val="gl-ES"/>
    </w:rPr>
  </w:style>
  <w:style w:type="character" w:customStyle="1" w:styleId="WW8Num4z0">
    <w:name w:val="WW8Num4z0"/>
    <w:rPr>
      <w:rFonts w:hint="default"/>
      <w:b/>
    </w:rPr>
  </w:style>
  <w:style w:type="character" w:customStyle="1" w:styleId="Fuentedeprrafopredeter2">
    <w:name w:val="Fuente de párrafo predeter.2"/>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1">
    <w:name w:val="Fuente de párrafo predeter.1"/>
  </w:style>
  <w:style w:type="character" w:styleId="Hipervnculo">
    <w:name w:val="Hyperlink"/>
    <w:rPr>
      <w:color w:val="000080"/>
      <w:u w:val="single"/>
      <w:lang/>
    </w:rPr>
  </w:style>
  <w:style w:type="character" w:customStyle="1" w:styleId="TextoindependienteCar">
    <w:name w:val="Texto independiente Car"/>
    <w:rPr>
      <w:rFonts w:ascii="Verdana" w:eastAsia="Lucida Sans Unicode" w:hAnsi="Verdana" w:cs="Verdana"/>
      <w:kern w:val="2"/>
      <w:sz w:val="24"/>
      <w:szCs w:val="24"/>
    </w:rPr>
  </w:style>
  <w:style w:type="character" w:customStyle="1" w:styleId="Vietas">
    <w:name w:val="Viñetas"/>
    <w:rPr>
      <w:rFonts w:ascii="OpenSymbol" w:eastAsia="OpenSymbol" w:hAnsi="OpenSymbol" w:cs="OpenSymbol"/>
    </w:rPr>
  </w:style>
  <w:style w:type="paragraph" w:customStyle="1" w:styleId="Ttulo">
    <w:name w:val="Título"/>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Mangal"/>
    </w:rPr>
  </w:style>
  <w:style w:type="paragraph" w:customStyle="1" w:styleId="Encabezado2">
    <w:name w:val="Encabezado2"/>
    <w:basedOn w:val="Normal"/>
    <w:next w:val="Textoindependiente"/>
    <w:pPr>
      <w:keepNext/>
      <w:spacing w:before="240" w:after="120"/>
    </w:pPr>
    <w:rPr>
      <w:rFonts w:ascii="Liberation Sans" w:eastAsia="Microsoft YaHei" w:hAnsi="Liberation Sans" w:cs="Arial Unicode MS"/>
      <w:sz w:val="28"/>
      <w:szCs w:val="28"/>
    </w:rPr>
  </w:style>
  <w:style w:type="paragraph" w:customStyle="1" w:styleId="Descripcin2">
    <w:name w:val="Descripción2"/>
    <w:basedOn w:val="Normal"/>
    <w:pPr>
      <w:suppressLineNumbers/>
      <w:spacing w:before="120" w:after="120"/>
    </w:pPr>
    <w:rPr>
      <w:rFonts w:cs="Arial Unicode MS"/>
      <w:i/>
      <w:iCs/>
    </w:rPr>
  </w:style>
  <w:style w:type="paragraph" w:customStyle="1" w:styleId="Encabezado1">
    <w:name w:val="Encabezado1"/>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1">
    <w:name w:val="Descripción1"/>
    <w:basedOn w:val="Normal"/>
    <w:pPr>
      <w:suppressLineNumbers/>
      <w:spacing w:before="120" w:after="120"/>
    </w:pPr>
    <w:rPr>
      <w:rFonts w:cs="Mangal"/>
      <w:i/>
      <w:iC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Contenidodelmarco">
    <w:name w:val="Contenido del marco"/>
    <w:basedOn w:val="Normal"/>
  </w:style>
  <w:style w:type="paragraph" w:customStyle="1" w:styleId="Encabezadodelatabla">
    <w:name w:val="Encabezado de la tabla"/>
    <w:basedOn w:val="Contenidodelatabla"/>
    <w:pPr>
      <w:jc w:val="center"/>
    </w:pPr>
    <w:rPr>
      <w:b/>
      <w:bCs/>
    </w:r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legado.protecciondedatos@concellodapastoriza.es" TargetMode="External"/><Relationship Id="rId13" Type="http://schemas.openxmlformats.org/officeDocument/2006/relationships/hyperlink" Target="mailto:delegado.protecciondedatos@concellodapastoriza.e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administracio@concellodapastoriza.es" TargetMode="External"/><Relationship Id="rId12" Type="http://schemas.openxmlformats.org/officeDocument/2006/relationships/hyperlink" Target="mailto:administracio@concellodapastoriza.e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pastoriza.sedelectronica.gal/info.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apastoriza.sedelectronica.gal/info.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cellodapastoriza.es/" TargetMode="External"/><Relationship Id="rId14" Type="http://schemas.openxmlformats.org/officeDocument/2006/relationships/hyperlink" Target="http://www.concellodapastoriza.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3453</Words>
  <Characters>18995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22404</CharactersWithSpaces>
  <SharedDoc>false</SharedDoc>
  <HLinks>
    <vt:vector size="48" baseType="variant">
      <vt:variant>
        <vt:i4>6619262</vt:i4>
      </vt:variant>
      <vt:variant>
        <vt:i4>21</vt:i4>
      </vt:variant>
      <vt:variant>
        <vt:i4>0</vt:i4>
      </vt:variant>
      <vt:variant>
        <vt:i4>5</vt:i4>
      </vt:variant>
      <vt:variant>
        <vt:lpwstr>http://www.concellodapastoriza.es/</vt:lpwstr>
      </vt:variant>
      <vt:variant>
        <vt:lpwstr/>
      </vt:variant>
      <vt:variant>
        <vt:i4>2097236</vt:i4>
      </vt:variant>
      <vt:variant>
        <vt:i4>18</vt:i4>
      </vt:variant>
      <vt:variant>
        <vt:i4>0</vt:i4>
      </vt:variant>
      <vt:variant>
        <vt:i4>5</vt:i4>
      </vt:variant>
      <vt:variant>
        <vt:lpwstr>mailto:delegado.protecciondedatos@concellodapastoriza.es</vt:lpwstr>
      </vt:variant>
      <vt:variant>
        <vt:lpwstr/>
      </vt:variant>
      <vt:variant>
        <vt:i4>7077967</vt:i4>
      </vt:variant>
      <vt:variant>
        <vt:i4>15</vt:i4>
      </vt:variant>
      <vt:variant>
        <vt:i4>0</vt:i4>
      </vt:variant>
      <vt:variant>
        <vt:i4>5</vt:i4>
      </vt:variant>
      <vt:variant>
        <vt:lpwstr>mailto:administracio@concellodapastoriza.es</vt:lpwstr>
      </vt:variant>
      <vt:variant>
        <vt:lpwstr/>
      </vt:variant>
      <vt:variant>
        <vt:i4>2424939</vt:i4>
      </vt:variant>
      <vt:variant>
        <vt:i4>12</vt:i4>
      </vt:variant>
      <vt:variant>
        <vt:i4>0</vt:i4>
      </vt:variant>
      <vt:variant>
        <vt:i4>5</vt:i4>
      </vt:variant>
      <vt:variant>
        <vt:lpwstr>http://apastoriza.sedelectronica.gal/info.0</vt:lpwstr>
      </vt:variant>
      <vt:variant>
        <vt:lpwstr/>
      </vt:variant>
      <vt:variant>
        <vt:i4>2424939</vt:i4>
      </vt:variant>
      <vt:variant>
        <vt:i4>9</vt:i4>
      </vt:variant>
      <vt:variant>
        <vt:i4>0</vt:i4>
      </vt:variant>
      <vt:variant>
        <vt:i4>5</vt:i4>
      </vt:variant>
      <vt:variant>
        <vt:lpwstr>http://apastoriza.sedelectronica.gal/info.0</vt:lpwstr>
      </vt:variant>
      <vt:variant>
        <vt:lpwstr/>
      </vt:variant>
      <vt:variant>
        <vt:i4>6619262</vt:i4>
      </vt:variant>
      <vt:variant>
        <vt:i4>6</vt:i4>
      </vt:variant>
      <vt:variant>
        <vt:i4>0</vt:i4>
      </vt:variant>
      <vt:variant>
        <vt:i4>5</vt:i4>
      </vt:variant>
      <vt:variant>
        <vt:lpwstr>http://www.concellodapastoriza.es/</vt:lpwstr>
      </vt:variant>
      <vt:variant>
        <vt:lpwstr/>
      </vt:variant>
      <vt:variant>
        <vt:i4>2097236</vt:i4>
      </vt:variant>
      <vt:variant>
        <vt:i4>3</vt:i4>
      </vt:variant>
      <vt:variant>
        <vt:i4>0</vt:i4>
      </vt:variant>
      <vt:variant>
        <vt:i4>5</vt:i4>
      </vt:variant>
      <vt:variant>
        <vt:lpwstr>mailto:delegado.protecciondedatos@concellodapastoriza.es</vt:lpwstr>
      </vt:variant>
      <vt:variant>
        <vt:lpwstr/>
      </vt:variant>
      <vt:variant>
        <vt:i4>7077967</vt:i4>
      </vt:variant>
      <vt:variant>
        <vt:i4>0</vt:i4>
      </vt:variant>
      <vt:variant>
        <vt:i4>0</vt:i4>
      </vt:variant>
      <vt:variant>
        <vt:i4>5</vt:i4>
      </vt:variant>
      <vt:variant>
        <vt:lpwstr>mailto:administracio@concellodapastoriza.es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dc:creator>
  <cp:keywords/>
  <cp:lastModifiedBy>Cuenta Microsoft</cp:lastModifiedBy>
  <cp:revision>2</cp:revision>
  <cp:lastPrinted>2019-03-29T07:27:00Z</cp:lastPrinted>
  <dcterms:created xsi:type="dcterms:W3CDTF">2023-10-19T11:29:00Z</dcterms:created>
  <dcterms:modified xsi:type="dcterms:W3CDTF">2023-10-19T11:29:00Z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