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872" w:rsidRPr="00BA72C7" w:rsidRDefault="009E3665" w:rsidP="00DB6EEF">
      <w:pPr>
        <w:ind w:firstLine="708"/>
        <w:jc w:val="both"/>
        <w:rPr>
          <w:rFonts w:ascii="Arial" w:hAnsi="Arial" w:cs="Arial"/>
          <w:b/>
          <w:bCs/>
          <w:sz w:val="22"/>
          <w:szCs w:val="22"/>
        </w:rPr>
      </w:pPr>
      <w:r w:rsidRPr="00BA72C7">
        <w:rPr>
          <w:rFonts w:ascii="Arial" w:hAnsi="Arial" w:cs="Arial"/>
          <w:b/>
          <w:bCs/>
          <w:sz w:val="22"/>
          <w:szCs w:val="22"/>
        </w:rPr>
        <w:t>RESOLUCION ALCALDIA</w:t>
      </w:r>
    </w:p>
    <w:p w:rsidR="004E5C03" w:rsidRPr="00BA72C7" w:rsidRDefault="004E5C03" w:rsidP="00DB6EEF">
      <w:pPr>
        <w:ind w:firstLine="708"/>
        <w:jc w:val="both"/>
        <w:rPr>
          <w:rFonts w:ascii="Arial" w:hAnsi="Arial" w:cs="Arial"/>
          <w:b/>
          <w:bCs/>
          <w:sz w:val="22"/>
          <w:szCs w:val="22"/>
        </w:rPr>
      </w:pPr>
      <w:bookmarkStart w:id="0" w:name="_GoBack"/>
    </w:p>
    <w:p w:rsidR="0064534C" w:rsidRPr="00586928" w:rsidRDefault="007C5F09" w:rsidP="0064534C">
      <w:pPr>
        <w:ind w:firstLine="708"/>
        <w:jc w:val="both"/>
        <w:rPr>
          <w:rFonts w:ascii="Arial" w:eastAsiaTheme="majorEastAsia" w:hAnsi="Arial" w:cs="Arial"/>
          <w:b/>
          <w:bCs/>
          <w:color w:val="4F81BD" w:themeColor="accent1"/>
          <w:sz w:val="22"/>
          <w:szCs w:val="22"/>
        </w:rPr>
      </w:pPr>
      <w:r w:rsidRPr="00BA72C7">
        <w:rPr>
          <w:rFonts w:ascii="Arial" w:hAnsi="Arial" w:cs="Arial"/>
          <w:b/>
          <w:sz w:val="22"/>
          <w:szCs w:val="22"/>
        </w:rPr>
        <w:t>“</w:t>
      </w:r>
      <w:r w:rsidR="0064534C" w:rsidRPr="00586928">
        <w:rPr>
          <w:rFonts w:ascii="Arial" w:eastAsiaTheme="majorEastAsia" w:hAnsi="Arial" w:cs="Arial"/>
          <w:b/>
          <w:bCs/>
          <w:color w:val="4F81BD" w:themeColor="accent1"/>
          <w:sz w:val="22"/>
          <w:szCs w:val="22"/>
        </w:rPr>
        <w:t>EXPEDIENTE 550-2021</w:t>
      </w:r>
    </w:p>
    <w:p w:rsidR="0064534C" w:rsidRPr="00586928" w:rsidRDefault="0064534C" w:rsidP="0064534C">
      <w:pPr>
        <w:ind w:firstLine="708"/>
        <w:jc w:val="both"/>
        <w:rPr>
          <w:rFonts w:ascii="Arial" w:hAnsi="Arial" w:cs="Arial"/>
          <w:color w:val="auto"/>
          <w:sz w:val="22"/>
          <w:szCs w:val="22"/>
        </w:rPr>
      </w:pPr>
      <w:r w:rsidRPr="00586928">
        <w:rPr>
          <w:rFonts w:ascii="Arial" w:hAnsi="Arial" w:cs="Arial"/>
          <w:color w:val="auto"/>
          <w:sz w:val="22"/>
          <w:szCs w:val="22"/>
        </w:rPr>
        <w:t>Visto que por Providencia de la Alcaldía de fecha 27 de julio de 2021  se incoó el expediente de concesión directa de las subvenciones nominativas previstas en el Presupuesto General Municipal 2021 en las que consta el objeto, dotación presupuestaria y beneficiario en los siguientes términos</w:t>
      </w:r>
    </w:p>
    <w:p w:rsidR="0064534C" w:rsidRPr="00C458FB" w:rsidRDefault="0064534C" w:rsidP="0064534C">
      <w:pPr>
        <w:ind w:firstLine="708"/>
        <w:jc w:val="both"/>
        <w:rPr>
          <w:rFonts w:ascii="Arial" w:hAnsi="Arial" w:cs="Arial"/>
          <w:sz w:val="22"/>
          <w:szCs w:val="22"/>
        </w:rPr>
      </w:pPr>
      <w:r w:rsidRPr="00C458FB">
        <w:rPr>
          <w:rFonts w:ascii="Arial" w:hAnsi="Arial" w:cs="Arial"/>
          <w:sz w:val="22"/>
          <w:szCs w:val="22"/>
        </w:rPr>
        <w:t>Considerando:</w:t>
      </w:r>
    </w:p>
    <w:p w:rsidR="0064534C" w:rsidRDefault="0064534C" w:rsidP="0064534C">
      <w:pPr>
        <w:ind w:firstLine="709"/>
        <w:jc w:val="both"/>
        <w:rPr>
          <w:rFonts w:ascii="Arial" w:hAnsi="Arial" w:cs="Arial"/>
          <w:sz w:val="22"/>
          <w:szCs w:val="22"/>
        </w:rPr>
      </w:pPr>
      <w:r>
        <w:rPr>
          <w:rFonts w:ascii="Arial" w:hAnsi="Arial" w:cs="Arial"/>
          <w:color w:val="auto"/>
          <w:sz w:val="22"/>
          <w:szCs w:val="22"/>
        </w:rPr>
        <w:t>1º</w:t>
      </w:r>
      <w:r w:rsidRPr="00995DD0">
        <w:rPr>
          <w:rFonts w:ascii="Arial" w:hAnsi="Arial" w:cs="Arial"/>
          <w:color w:val="auto"/>
          <w:sz w:val="22"/>
          <w:szCs w:val="22"/>
        </w:rPr>
        <w:t>.-</w:t>
      </w:r>
      <w:r w:rsidRPr="00024A85">
        <w:rPr>
          <w:rFonts w:ascii="Arial" w:hAnsi="Arial" w:cs="Arial"/>
          <w:color w:val="auto"/>
          <w:sz w:val="22"/>
          <w:szCs w:val="22"/>
        </w:rPr>
        <w:t xml:space="preserve"> </w:t>
      </w:r>
      <w:r w:rsidRPr="00995DD0">
        <w:rPr>
          <w:rFonts w:ascii="Arial" w:hAnsi="Arial" w:cs="Arial"/>
          <w:color w:val="auto"/>
          <w:sz w:val="22"/>
          <w:szCs w:val="22"/>
        </w:rPr>
        <w:t xml:space="preserve">Que </w:t>
      </w:r>
      <w:r>
        <w:rPr>
          <w:rFonts w:ascii="Arial" w:hAnsi="Arial" w:cs="Arial"/>
        </w:rPr>
        <w:t xml:space="preserve">seguida la tramitación preceptiva por Resolución de la Alcaldía de fecha </w:t>
      </w:r>
      <w:r>
        <w:rPr>
          <w:rFonts w:ascii="Arial" w:hAnsi="Arial" w:cs="Arial"/>
        </w:rPr>
        <w:t xml:space="preserve">10 d noviembre </w:t>
      </w:r>
      <w:r>
        <w:rPr>
          <w:rFonts w:ascii="Arial" w:hAnsi="Arial" w:cs="Arial"/>
        </w:rPr>
        <w:t xml:space="preserve">de 2020 se acordó </w:t>
      </w:r>
      <w:r>
        <w:rPr>
          <w:rFonts w:ascii="Arial" w:hAnsi="Arial" w:cs="Arial"/>
          <w:sz w:val="22"/>
          <w:szCs w:val="22"/>
        </w:rPr>
        <w:t>f</w:t>
      </w:r>
      <w:r w:rsidRPr="00C458FB">
        <w:rPr>
          <w:rFonts w:ascii="Arial" w:hAnsi="Arial" w:cs="Arial"/>
          <w:sz w:val="22"/>
          <w:szCs w:val="22"/>
        </w:rPr>
        <w:t>acultar al Sr. Acalde  para la firma de los convenios reguladores de las subvenciones nominativas</w:t>
      </w:r>
      <w:r>
        <w:rPr>
          <w:rFonts w:ascii="Arial" w:hAnsi="Arial" w:cs="Arial"/>
          <w:sz w:val="22"/>
          <w:szCs w:val="22"/>
        </w:rPr>
        <w:t xml:space="preserve"> que se otorgan a las  siguientes entidades beneficiarias </w:t>
      </w:r>
      <w:r w:rsidRPr="00C458FB">
        <w:rPr>
          <w:rFonts w:ascii="Arial" w:hAnsi="Arial" w:cs="Arial"/>
          <w:sz w:val="22"/>
          <w:szCs w:val="22"/>
        </w:rPr>
        <w:t>:</w:t>
      </w:r>
    </w:p>
    <w:p w:rsidR="0064534C" w:rsidRDefault="0064534C" w:rsidP="0064534C">
      <w:pPr>
        <w:ind w:firstLine="708"/>
        <w:jc w:val="both"/>
        <w:rPr>
          <w:rFonts w:ascii="Arial" w:hAnsi="Arial" w:cs="Arial"/>
        </w:rPr>
      </w:pPr>
      <w:r>
        <w:rPr>
          <w:rFonts w:ascii="Arial" w:hAnsi="Arial" w:cs="Arial"/>
        </w:rPr>
        <w:t>2</w:t>
      </w:r>
      <w:r>
        <w:rPr>
          <w:rFonts w:ascii="Arial" w:hAnsi="Arial" w:cs="Arial"/>
        </w:rPr>
        <w:t>º.- Que ya han sido firmados todos los Convenios por las entidades beneficiarias referidas</w:t>
      </w:r>
      <w:r>
        <w:rPr>
          <w:rFonts w:ascii="Arial" w:hAnsi="Arial" w:cs="Arial"/>
        </w:rPr>
        <w:t xml:space="preserve"> por lo que</w:t>
      </w:r>
      <w:r>
        <w:rPr>
          <w:rFonts w:ascii="Arial" w:hAnsi="Arial" w:cs="Arial"/>
          <w:lang w:val="es-ES_tradnl"/>
        </w:rPr>
        <w:t xml:space="preserve"> procede reconocer y ordenar el pago de las cantidades previstas en dichos convenios </w:t>
      </w:r>
      <w:r>
        <w:rPr>
          <w:rFonts w:ascii="Arial" w:hAnsi="Arial" w:cs="Arial"/>
          <w:lang w:val="es-ES_tradnl"/>
        </w:rPr>
        <w:t>en los términos suscritos</w:t>
      </w:r>
    </w:p>
    <w:p w:rsidR="0064534C" w:rsidRDefault="0064534C" w:rsidP="0064534C">
      <w:pPr>
        <w:ind w:firstLine="708"/>
        <w:jc w:val="both"/>
        <w:rPr>
          <w:rFonts w:ascii="Arial" w:hAnsi="Arial" w:cs="Arial"/>
          <w:color w:val="auto"/>
          <w:sz w:val="22"/>
          <w:szCs w:val="22"/>
        </w:rPr>
      </w:pPr>
    </w:p>
    <w:p w:rsidR="0064534C" w:rsidRDefault="0064534C" w:rsidP="0064534C">
      <w:pPr>
        <w:ind w:firstLine="709"/>
        <w:jc w:val="both"/>
        <w:rPr>
          <w:rFonts w:ascii="Arial" w:hAnsi="Arial" w:cs="Arial"/>
        </w:rPr>
      </w:pPr>
      <w:r>
        <w:rPr>
          <w:rFonts w:ascii="Arial" w:hAnsi="Arial" w:cs="Arial"/>
        </w:rPr>
        <w:t>A la vista de la documentación obrante, en uso de las facultades legalmente conferidas RESUELVO</w:t>
      </w:r>
    </w:p>
    <w:p w:rsidR="0064534C" w:rsidRDefault="0064534C" w:rsidP="0064534C">
      <w:pPr>
        <w:ind w:firstLine="708"/>
        <w:jc w:val="both"/>
        <w:rPr>
          <w:rFonts w:ascii="Arial" w:hAnsi="Arial" w:cs="Arial"/>
          <w:color w:val="auto"/>
          <w:sz w:val="22"/>
          <w:szCs w:val="22"/>
        </w:rPr>
      </w:pPr>
      <w:r w:rsidRPr="00BE09B9">
        <w:rPr>
          <w:rFonts w:ascii="Arial" w:hAnsi="Arial" w:cs="Arial"/>
          <w:b/>
          <w:color w:val="auto"/>
          <w:sz w:val="22"/>
          <w:szCs w:val="22"/>
        </w:rPr>
        <w:t>PRIMERO</w:t>
      </w:r>
      <w:r>
        <w:rPr>
          <w:rFonts w:ascii="Arial" w:hAnsi="Arial" w:cs="Arial"/>
          <w:color w:val="auto"/>
          <w:sz w:val="22"/>
          <w:szCs w:val="22"/>
        </w:rPr>
        <w:t xml:space="preserve">.- </w:t>
      </w:r>
      <w:r w:rsidRPr="002868D5">
        <w:rPr>
          <w:rFonts w:ascii="Arial" w:hAnsi="Arial" w:cs="Arial"/>
          <w:color w:val="auto"/>
          <w:sz w:val="22"/>
          <w:szCs w:val="22"/>
        </w:rPr>
        <w:t xml:space="preserve">Reconocer y ordenar el pago de las siguientes </w:t>
      </w:r>
      <w:proofErr w:type="gramStart"/>
      <w:r w:rsidRPr="002868D5">
        <w:rPr>
          <w:rFonts w:ascii="Arial" w:hAnsi="Arial" w:cs="Arial"/>
          <w:color w:val="auto"/>
          <w:sz w:val="22"/>
          <w:szCs w:val="22"/>
        </w:rPr>
        <w:t>cantidades</w:t>
      </w:r>
      <w:r>
        <w:rPr>
          <w:rFonts w:ascii="Arial" w:hAnsi="Arial" w:cs="Arial"/>
          <w:color w:val="auto"/>
          <w:sz w:val="22"/>
          <w:szCs w:val="22"/>
        </w:rPr>
        <w:t xml:space="preserve">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6"/>
        <w:gridCol w:w="4140"/>
        <w:gridCol w:w="1674"/>
      </w:tblGrid>
      <w:tr w:rsidR="0064534C" w:rsidRPr="00586928" w:rsidTr="0064534C">
        <w:tc>
          <w:tcPr>
            <w:tcW w:w="2906"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spacing w:after="200" w:line="276" w:lineRule="auto"/>
              <w:jc w:val="center"/>
              <w:rPr>
                <w:rFonts w:ascii="Arial" w:hAnsi="Arial" w:cs="Arial"/>
                <w:b/>
                <w:sz w:val="22"/>
                <w:szCs w:val="22"/>
                <w:lang w:eastAsia="en-US"/>
              </w:rPr>
            </w:pPr>
            <w:r w:rsidRPr="00586928">
              <w:rPr>
                <w:rFonts w:ascii="Arial" w:hAnsi="Arial" w:cs="Arial"/>
                <w:b/>
                <w:sz w:val="22"/>
                <w:szCs w:val="22"/>
              </w:rPr>
              <w:t>ENTIDAD</w:t>
            </w:r>
          </w:p>
        </w:tc>
        <w:tc>
          <w:tcPr>
            <w:tcW w:w="4140"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spacing w:after="200" w:line="276" w:lineRule="auto"/>
              <w:jc w:val="center"/>
              <w:rPr>
                <w:rFonts w:ascii="Arial" w:hAnsi="Arial" w:cs="Arial"/>
                <w:b/>
                <w:sz w:val="22"/>
                <w:szCs w:val="22"/>
                <w:lang w:eastAsia="en-US"/>
              </w:rPr>
            </w:pPr>
            <w:r w:rsidRPr="00586928">
              <w:rPr>
                <w:rFonts w:ascii="Arial" w:hAnsi="Arial" w:cs="Arial"/>
                <w:b/>
                <w:sz w:val="22"/>
                <w:szCs w:val="22"/>
              </w:rPr>
              <w:t>CONCEPTO</w:t>
            </w:r>
          </w:p>
        </w:tc>
        <w:tc>
          <w:tcPr>
            <w:tcW w:w="1674"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spacing w:after="200" w:line="276" w:lineRule="auto"/>
              <w:jc w:val="center"/>
              <w:rPr>
                <w:rFonts w:ascii="Arial" w:hAnsi="Arial" w:cs="Arial"/>
                <w:b/>
                <w:sz w:val="22"/>
                <w:szCs w:val="22"/>
                <w:lang w:eastAsia="en-US"/>
              </w:rPr>
            </w:pPr>
            <w:r w:rsidRPr="00586928">
              <w:rPr>
                <w:rFonts w:ascii="Arial" w:hAnsi="Arial" w:cs="Arial"/>
                <w:b/>
                <w:sz w:val="22"/>
                <w:szCs w:val="22"/>
              </w:rPr>
              <w:t>IMPORTE (€)</w:t>
            </w:r>
          </w:p>
        </w:tc>
      </w:tr>
      <w:tr w:rsidR="0064534C" w:rsidRPr="00586928" w:rsidTr="0064534C">
        <w:tc>
          <w:tcPr>
            <w:tcW w:w="2906"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PEÑA BOLISTICA ATLETICO DEVA</w:t>
            </w:r>
          </w:p>
          <w:p w:rsidR="0064534C" w:rsidRPr="00586928" w:rsidRDefault="0064534C" w:rsidP="000760ED">
            <w:pPr>
              <w:rPr>
                <w:rFonts w:ascii="Arial" w:hAnsi="Arial" w:cs="Arial"/>
                <w:sz w:val="22"/>
                <w:szCs w:val="22"/>
              </w:rPr>
            </w:pPr>
          </w:p>
        </w:tc>
        <w:tc>
          <w:tcPr>
            <w:tcW w:w="4140"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ACTIVIDADES DEPORTIVAS PEÑA 202</w:t>
            </w:r>
            <w:r>
              <w:rPr>
                <w:rFonts w:ascii="Arial" w:hAnsi="Arial" w:cs="Arial"/>
                <w:sz w:val="22"/>
                <w:szCs w:val="22"/>
              </w:rPr>
              <w:t>1</w:t>
            </w:r>
            <w:r w:rsidRPr="00586928">
              <w:rPr>
                <w:rFonts w:ascii="Arial" w:hAnsi="Arial" w:cs="Arial"/>
                <w:sz w:val="22"/>
                <w:szCs w:val="22"/>
              </w:rPr>
              <w:t xml:space="preserve"> </w:t>
            </w:r>
          </w:p>
        </w:tc>
        <w:tc>
          <w:tcPr>
            <w:tcW w:w="1674"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Pr>
                <w:rFonts w:ascii="Arial" w:hAnsi="Arial" w:cs="Arial"/>
                <w:sz w:val="22"/>
                <w:szCs w:val="22"/>
              </w:rPr>
              <w:t>250</w:t>
            </w:r>
          </w:p>
        </w:tc>
      </w:tr>
      <w:tr w:rsidR="0064534C" w:rsidRPr="00586928" w:rsidTr="0064534C">
        <w:tc>
          <w:tcPr>
            <w:tcW w:w="2906"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 xml:space="preserve">PEÑA BOLISTICA LUEY </w:t>
            </w:r>
          </w:p>
        </w:tc>
        <w:tc>
          <w:tcPr>
            <w:tcW w:w="4140"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SUBVENCION ACT DEPORTIVAS 202</w:t>
            </w:r>
            <w:r>
              <w:rPr>
                <w:rFonts w:ascii="Arial" w:hAnsi="Arial" w:cs="Arial"/>
                <w:sz w:val="22"/>
                <w:szCs w:val="22"/>
              </w:rPr>
              <w:t>1</w:t>
            </w:r>
            <w:r w:rsidRPr="00586928">
              <w:rPr>
                <w:rFonts w:ascii="Arial" w:hAnsi="Arial" w:cs="Arial"/>
                <w:sz w:val="22"/>
                <w:szCs w:val="22"/>
              </w:rPr>
              <w:t xml:space="preserve"> </w:t>
            </w:r>
          </w:p>
        </w:tc>
        <w:tc>
          <w:tcPr>
            <w:tcW w:w="1674"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Pr>
                <w:rFonts w:ascii="Arial" w:hAnsi="Arial" w:cs="Arial"/>
                <w:sz w:val="22"/>
                <w:szCs w:val="22"/>
              </w:rPr>
              <w:t>550</w:t>
            </w:r>
          </w:p>
        </w:tc>
      </w:tr>
      <w:tr w:rsidR="0064534C" w:rsidRPr="00586928" w:rsidTr="0064534C">
        <w:tc>
          <w:tcPr>
            <w:tcW w:w="2906"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 xml:space="preserve">PEÑA BOLISTICA ABANILLAS </w:t>
            </w:r>
          </w:p>
        </w:tc>
        <w:tc>
          <w:tcPr>
            <w:tcW w:w="4140"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SUBVENCION ACT DEPORTIVAS 202</w:t>
            </w:r>
            <w:r>
              <w:rPr>
                <w:rFonts w:ascii="Arial" w:hAnsi="Arial" w:cs="Arial"/>
                <w:sz w:val="22"/>
                <w:szCs w:val="22"/>
              </w:rPr>
              <w:t>1</w:t>
            </w:r>
          </w:p>
        </w:tc>
        <w:tc>
          <w:tcPr>
            <w:tcW w:w="1674" w:type="dxa"/>
            <w:tcBorders>
              <w:top w:val="single" w:sz="4" w:space="0" w:color="auto"/>
              <w:left w:val="single" w:sz="4" w:space="0" w:color="auto"/>
              <w:right w:val="single" w:sz="4" w:space="0" w:color="auto"/>
            </w:tcBorders>
            <w:hideMark/>
          </w:tcPr>
          <w:p w:rsidR="0064534C" w:rsidRPr="00586928" w:rsidRDefault="0064534C" w:rsidP="000760ED">
            <w:pPr>
              <w:rPr>
                <w:rFonts w:ascii="Arial" w:hAnsi="Arial" w:cs="Arial"/>
                <w:sz w:val="22"/>
                <w:szCs w:val="22"/>
              </w:rPr>
            </w:pPr>
            <w:r>
              <w:rPr>
                <w:rFonts w:ascii="Arial" w:hAnsi="Arial" w:cs="Arial"/>
                <w:sz w:val="22"/>
                <w:szCs w:val="22"/>
              </w:rPr>
              <w:t>350</w:t>
            </w:r>
          </w:p>
        </w:tc>
      </w:tr>
      <w:tr w:rsidR="0064534C" w:rsidRPr="00586928" w:rsidTr="0064534C">
        <w:tc>
          <w:tcPr>
            <w:tcW w:w="2906"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 xml:space="preserve">CLUB ATLETICO DEVA </w:t>
            </w:r>
          </w:p>
        </w:tc>
        <w:tc>
          <w:tcPr>
            <w:tcW w:w="4140"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SUBVENCION ACT DEPORTIVAS 202</w:t>
            </w:r>
            <w:r>
              <w:rPr>
                <w:rFonts w:ascii="Arial" w:hAnsi="Arial" w:cs="Arial"/>
                <w:sz w:val="22"/>
                <w:szCs w:val="22"/>
              </w:rPr>
              <w:t>1</w:t>
            </w:r>
            <w:r w:rsidRPr="00586928">
              <w:rPr>
                <w:rFonts w:ascii="Arial" w:hAnsi="Arial" w:cs="Arial"/>
                <w:sz w:val="22"/>
                <w:szCs w:val="22"/>
              </w:rPr>
              <w:t xml:space="preserve"> </w:t>
            </w:r>
          </w:p>
        </w:tc>
        <w:tc>
          <w:tcPr>
            <w:tcW w:w="1674" w:type="dxa"/>
            <w:tcBorders>
              <w:top w:val="single" w:sz="4" w:space="0" w:color="auto"/>
              <w:left w:val="single" w:sz="4" w:space="0" w:color="auto"/>
              <w:bottom w:val="single" w:sz="4" w:space="0" w:color="auto"/>
              <w:right w:val="single" w:sz="4" w:space="0" w:color="auto"/>
            </w:tcBorders>
            <w:hideMark/>
          </w:tcPr>
          <w:p w:rsidR="0064534C" w:rsidRPr="00586928" w:rsidRDefault="0064534C" w:rsidP="000760ED">
            <w:pPr>
              <w:rPr>
                <w:rFonts w:ascii="Arial" w:hAnsi="Arial" w:cs="Arial"/>
                <w:sz w:val="22"/>
                <w:szCs w:val="22"/>
              </w:rPr>
            </w:pPr>
            <w:r>
              <w:rPr>
                <w:rFonts w:ascii="Arial" w:hAnsi="Arial" w:cs="Arial"/>
                <w:sz w:val="22"/>
                <w:szCs w:val="22"/>
              </w:rPr>
              <w:t>1800</w:t>
            </w:r>
          </w:p>
        </w:tc>
      </w:tr>
      <w:tr w:rsidR="0064534C" w:rsidRPr="00586928" w:rsidTr="0064534C">
        <w:trPr>
          <w:trHeight w:val="846"/>
        </w:trPr>
        <w:tc>
          <w:tcPr>
            <w:tcW w:w="2906" w:type="dxa"/>
            <w:tcBorders>
              <w:top w:val="single" w:sz="4" w:space="0" w:color="auto"/>
              <w:left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AGRUPACION DEPORTIVA TINA</w:t>
            </w:r>
          </w:p>
          <w:p w:rsidR="0064534C" w:rsidRPr="00586928" w:rsidRDefault="0064534C" w:rsidP="000760ED">
            <w:pPr>
              <w:rPr>
                <w:rFonts w:ascii="Arial" w:hAnsi="Arial" w:cs="Arial"/>
                <w:sz w:val="22"/>
                <w:szCs w:val="22"/>
              </w:rPr>
            </w:pPr>
            <w:r w:rsidRPr="00586928">
              <w:rPr>
                <w:rFonts w:ascii="Arial" w:hAnsi="Arial" w:cs="Arial"/>
                <w:sz w:val="22"/>
                <w:szCs w:val="22"/>
              </w:rPr>
              <w:t>MAYOR DEVA</w:t>
            </w:r>
          </w:p>
          <w:p w:rsidR="0064534C" w:rsidRPr="00586928" w:rsidRDefault="0064534C" w:rsidP="000760ED">
            <w:pPr>
              <w:rPr>
                <w:rFonts w:ascii="Arial" w:hAnsi="Arial" w:cs="Arial"/>
                <w:sz w:val="22"/>
                <w:szCs w:val="22"/>
              </w:rPr>
            </w:pPr>
          </w:p>
        </w:tc>
        <w:tc>
          <w:tcPr>
            <w:tcW w:w="4140" w:type="dxa"/>
            <w:tcBorders>
              <w:top w:val="single" w:sz="4" w:space="0" w:color="auto"/>
              <w:left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SUBVENCION ACT DEPORTIVAS 202</w:t>
            </w:r>
            <w:r>
              <w:rPr>
                <w:rFonts w:ascii="Arial" w:hAnsi="Arial" w:cs="Arial"/>
                <w:sz w:val="22"/>
                <w:szCs w:val="22"/>
              </w:rPr>
              <w:t>1</w:t>
            </w:r>
            <w:r w:rsidRPr="00586928">
              <w:rPr>
                <w:rFonts w:ascii="Arial" w:hAnsi="Arial" w:cs="Arial"/>
                <w:sz w:val="22"/>
                <w:szCs w:val="22"/>
              </w:rPr>
              <w:t xml:space="preserve"> </w:t>
            </w:r>
          </w:p>
        </w:tc>
        <w:tc>
          <w:tcPr>
            <w:tcW w:w="1674" w:type="dxa"/>
            <w:tcBorders>
              <w:top w:val="single" w:sz="4" w:space="0" w:color="auto"/>
              <w:left w:val="single" w:sz="4" w:space="0" w:color="auto"/>
              <w:right w:val="single" w:sz="4" w:space="0" w:color="auto"/>
            </w:tcBorders>
            <w:hideMark/>
          </w:tcPr>
          <w:p w:rsidR="0064534C" w:rsidRPr="00586928" w:rsidRDefault="0064534C" w:rsidP="0064534C">
            <w:pPr>
              <w:rPr>
                <w:rFonts w:ascii="Arial" w:hAnsi="Arial" w:cs="Arial"/>
                <w:sz w:val="22"/>
                <w:szCs w:val="22"/>
              </w:rPr>
            </w:pPr>
            <w:r>
              <w:rPr>
                <w:rFonts w:ascii="Arial" w:hAnsi="Arial" w:cs="Arial"/>
                <w:sz w:val="22"/>
                <w:szCs w:val="22"/>
              </w:rPr>
              <w:t>350</w:t>
            </w:r>
          </w:p>
        </w:tc>
      </w:tr>
      <w:tr w:rsidR="0064534C" w:rsidRPr="00586928" w:rsidTr="0064534C">
        <w:trPr>
          <w:trHeight w:val="771"/>
        </w:trPr>
        <w:tc>
          <w:tcPr>
            <w:tcW w:w="2906" w:type="dxa"/>
            <w:tcBorders>
              <w:top w:val="single" w:sz="4" w:space="0" w:color="auto"/>
              <w:left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ASOCIACION LOS TALEGOS DE</w:t>
            </w:r>
          </w:p>
          <w:p w:rsidR="0064534C" w:rsidRPr="00586928" w:rsidRDefault="0064534C" w:rsidP="000760ED">
            <w:pPr>
              <w:rPr>
                <w:rFonts w:ascii="Arial" w:hAnsi="Arial" w:cs="Arial"/>
                <w:sz w:val="22"/>
                <w:szCs w:val="22"/>
              </w:rPr>
            </w:pPr>
            <w:r w:rsidRPr="00586928">
              <w:rPr>
                <w:rFonts w:ascii="Arial" w:hAnsi="Arial" w:cs="Arial"/>
                <w:sz w:val="22"/>
                <w:szCs w:val="22"/>
              </w:rPr>
              <w:t>SERDIO</w:t>
            </w:r>
          </w:p>
          <w:p w:rsidR="0064534C" w:rsidRPr="00586928" w:rsidRDefault="0064534C" w:rsidP="000760ED">
            <w:pPr>
              <w:rPr>
                <w:rFonts w:ascii="Arial" w:hAnsi="Arial" w:cs="Arial"/>
                <w:sz w:val="22"/>
                <w:szCs w:val="22"/>
              </w:rPr>
            </w:pPr>
          </w:p>
        </w:tc>
        <w:tc>
          <w:tcPr>
            <w:tcW w:w="4140" w:type="dxa"/>
            <w:tcBorders>
              <w:top w:val="single" w:sz="4" w:space="0" w:color="auto"/>
              <w:left w:val="single" w:sz="4" w:space="0" w:color="auto"/>
              <w:right w:val="single" w:sz="4" w:space="0" w:color="auto"/>
            </w:tcBorders>
            <w:hideMark/>
          </w:tcPr>
          <w:p w:rsidR="0064534C" w:rsidRPr="00586928" w:rsidRDefault="0064534C" w:rsidP="000760ED">
            <w:pPr>
              <w:rPr>
                <w:rFonts w:ascii="Arial" w:hAnsi="Arial" w:cs="Arial"/>
                <w:sz w:val="22"/>
                <w:szCs w:val="22"/>
              </w:rPr>
            </w:pPr>
            <w:r w:rsidRPr="00586928">
              <w:rPr>
                <w:rFonts w:ascii="Arial" w:hAnsi="Arial" w:cs="Arial"/>
                <w:sz w:val="22"/>
                <w:szCs w:val="22"/>
              </w:rPr>
              <w:t>ACTIVIDADES ASOCIACION 202</w:t>
            </w:r>
            <w:r>
              <w:rPr>
                <w:rFonts w:ascii="Arial" w:hAnsi="Arial" w:cs="Arial"/>
                <w:sz w:val="22"/>
                <w:szCs w:val="22"/>
              </w:rPr>
              <w:t>1</w:t>
            </w:r>
            <w:r w:rsidRPr="00586928">
              <w:rPr>
                <w:rFonts w:ascii="Arial" w:hAnsi="Arial" w:cs="Arial"/>
                <w:sz w:val="22"/>
                <w:szCs w:val="22"/>
              </w:rPr>
              <w:t xml:space="preserve"> </w:t>
            </w:r>
          </w:p>
        </w:tc>
        <w:tc>
          <w:tcPr>
            <w:tcW w:w="1674" w:type="dxa"/>
            <w:tcBorders>
              <w:top w:val="single" w:sz="4" w:space="0" w:color="auto"/>
              <w:left w:val="single" w:sz="4" w:space="0" w:color="auto"/>
              <w:right w:val="single" w:sz="4" w:space="0" w:color="auto"/>
            </w:tcBorders>
            <w:hideMark/>
          </w:tcPr>
          <w:p w:rsidR="0064534C" w:rsidRPr="00586928" w:rsidRDefault="0064534C" w:rsidP="000760ED">
            <w:pPr>
              <w:rPr>
                <w:rFonts w:ascii="Arial" w:hAnsi="Arial" w:cs="Arial"/>
                <w:sz w:val="22"/>
                <w:szCs w:val="22"/>
              </w:rPr>
            </w:pPr>
            <w:r>
              <w:rPr>
                <w:rFonts w:ascii="Arial" w:hAnsi="Arial" w:cs="Arial"/>
                <w:sz w:val="22"/>
                <w:szCs w:val="22"/>
              </w:rPr>
              <w:t>225</w:t>
            </w:r>
          </w:p>
        </w:tc>
      </w:tr>
      <w:tr w:rsidR="0064534C" w:rsidRPr="00586928" w:rsidTr="0064534C">
        <w:trPr>
          <w:trHeight w:val="928"/>
        </w:trPr>
        <w:tc>
          <w:tcPr>
            <w:tcW w:w="2906"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sidRPr="00586928">
              <w:rPr>
                <w:rFonts w:ascii="Arial" w:hAnsi="Arial" w:cs="Arial"/>
                <w:sz w:val="22"/>
                <w:szCs w:val="22"/>
              </w:rPr>
              <w:t xml:space="preserve">CLUB PATIN AMIO </w:t>
            </w:r>
          </w:p>
          <w:p w:rsidR="0064534C" w:rsidRPr="00586928" w:rsidRDefault="0064534C" w:rsidP="000760ED">
            <w:pPr>
              <w:rPr>
                <w:rFonts w:ascii="Arial" w:hAnsi="Arial" w:cs="Arial"/>
                <w:sz w:val="22"/>
                <w:szCs w:val="22"/>
              </w:rPr>
            </w:pPr>
          </w:p>
        </w:tc>
        <w:tc>
          <w:tcPr>
            <w:tcW w:w="4140"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p>
          <w:p w:rsidR="0064534C" w:rsidRPr="00586928" w:rsidRDefault="0064534C" w:rsidP="000760ED">
            <w:pPr>
              <w:rPr>
                <w:rFonts w:ascii="Arial" w:hAnsi="Arial" w:cs="Arial"/>
                <w:sz w:val="22"/>
                <w:szCs w:val="22"/>
              </w:rPr>
            </w:pPr>
            <w:r w:rsidRPr="00586928">
              <w:rPr>
                <w:rFonts w:ascii="Arial" w:hAnsi="Arial" w:cs="Arial"/>
                <w:sz w:val="22"/>
                <w:szCs w:val="22"/>
              </w:rPr>
              <w:t>ACTIVIDADES ASICIACION 202</w:t>
            </w:r>
            <w:r>
              <w:rPr>
                <w:rFonts w:ascii="Arial" w:hAnsi="Arial" w:cs="Arial"/>
                <w:sz w:val="22"/>
                <w:szCs w:val="22"/>
              </w:rPr>
              <w:t>1</w:t>
            </w:r>
            <w:r w:rsidRPr="00586928">
              <w:rPr>
                <w:rFonts w:ascii="Arial" w:hAnsi="Arial" w:cs="Arial"/>
                <w:sz w:val="22"/>
                <w:szCs w:val="22"/>
              </w:rPr>
              <w:t xml:space="preserve"> </w:t>
            </w:r>
          </w:p>
        </w:tc>
        <w:tc>
          <w:tcPr>
            <w:tcW w:w="1674"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p>
          <w:p w:rsidR="0064534C" w:rsidRPr="00586928" w:rsidRDefault="0064534C" w:rsidP="000760ED">
            <w:pPr>
              <w:rPr>
                <w:rFonts w:ascii="Arial" w:hAnsi="Arial" w:cs="Arial"/>
                <w:sz w:val="22"/>
                <w:szCs w:val="22"/>
              </w:rPr>
            </w:pPr>
            <w:r>
              <w:rPr>
                <w:rFonts w:ascii="Arial" w:hAnsi="Arial" w:cs="Arial"/>
                <w:sz w:val="22"/>
                <w:szCs w:val="22"/>
              </w:rPr>
              <w:t>3</w:t>
            </w:r>
            <w:r w:rsidRPr="00586928">
              <w:rPr>
                <w:rFonts w:ascii="Arial" w:hAnsi="Arial" w:cs="Arial"/>
                <w:sz w:val="22"/>
                <w:szCs w:val="22"/>
              </w:rPr>
              <w:t>00</w:t>
            </w:r>
          </w:p>
        </w:tc>
      </w:tr>
      <w:tr w:rsidR="0064534C" w:rsidRPr="00586928" w:rsidTr="0064534C">
        <w:trPr>
          <w:trHeight w:val="928"/>
        </w:trPr>
        <w:tc>
          <w:tcPr>
            <w:tcW w:w="2906"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sidRPr="00586928">
              <w:rPr>
                <w:rFonts w:ascii="Arial" w:hAnsi="Arial" w:cs="Arial"/>
                <w:sz w:val="22"/>
                <w:szCs w:val="22"/>
              </w:rPr>
              <w:t xml:space="preserve">AMPA C.P. FUENTE SALIN </w:t>
            </w:r>
          </w:p>
          <w:p w:rsidR="0064534C" w:rsidRPr="00586928" w:rsidRDefault="0064534C" w:rsidP="000760ED">
            <w:pPr>
              <w:rPr>
                <w:rFonts w:ascii="Arial" w:hAnsi="Arial" w:cs="Arial"/>
                <w:sz w:val="22"/>
                <w:szCs w:val="22"/>
              </w:rPr>
            </w:pPr>
          </w:p>
        </w:tc>
        <w:tc>
          <w:tcPr>
            <w:tcW w:w="4140"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p>
          <w:p w:rsidR="0064534C" w:rsidRPr="00586928" w:rsidRDefault="0064534C" w:rsidP="000760ED">
            <w:pPr>
              <w:rPr>
                <w:rFonts w:ascii="Arial" w:hAnsi="Arial" w:cs="Arial"/>
                <w:sz w:val="22"/>
                <w:szCs w:val="22"/>
              </w:rPr>
            </w:pPr>
            <w:r w:rsidRPr="00586928">
              <w:rPr>
                <w:rFonts w:ascii="Arial" w:hAnsi="Arial" w:cs="Arial"/>
                <w:sz w:val="22"/>
                <w:szCs w:val="22"/>
              </w:rPr>
              <w:t xml:space="preserve">BANCO DE LIBROS </w:t>
            </w:r>
          </w:p>
        </w:tc>
        <w:tc>
          <w:tcPr>
            <w:tcW w:w="1674"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p>
          <w:p w:rsidR="0064534C" w:rsidRPr="00586928" w:rsidRDefault="0064534C" w:rsidP="000760ED">
            <w:pPr>
              <w:rPr>
                <w:rFonts w:ascii="Arial" w:hAnsi="Arial" w:cs="Arial"/>
                <w:sz w:val="22"/>
                <w:szCs w:val="22"/>
              </w:rPr>
            </w:pPr>
            <w:r>
              <w:rPr>
                <w:rFonts w:ascii="Arial" w:hAnsi="Arial" w:cs="Arial"/>
                <w:sz w:val="22"/>
                <w:szCs w:val="22"/>
              </w:rPr>
              <w:t>2</w:t>
            </w:r>
            <w:r w:rsidRPr="00586928">
              <w:rPr>
                <w:rFonts w:ascii="Arial" w:hAnsi="Arial" w:cs="Arial"/>
                <w:sz w:val="22"/>
                <w:szCs w:val="22"/>
              </w:rPr>
              <w:t>000</w:t>
            </w:r>
          </w:p>
        </w:tc>
      </w:tr>
      <w:tr w:rsidR="0064534C" w:rsidRPr="00586928" w:rsidTr="0064534C">
        <w:trPr>
          <w:trHeight w:val="928"/>
        </w:trPr>
        <w:tc>
          <w:tcPr>
            <w:tcW w:w="2906"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ASOCIACION HOSTELERIA UNQUERA</w:t>
            </w:r>
          </w:p>
        </w:tc>
        <w:tc>
          <w:tcPr>
            <w:tcW w:w="4140"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ACTIVIDADES PROMOCION HOSTELERIA 2021</w:t>
            </w:r>
          </w:p>
        </w:tc>
        <w:tc>
          <w:tcPr>
            <w:tcW w:w="1674"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1500</w:t>
            </w:r>
          </w:p>
        </w:tc>
      </w:tr>
      <w:tr w:rsidR="0064534C" w:rsidRPr="00586928" w:rsidTr="0064534C">
        <w:trPr>
          <w:trHeight w:val="928"/>
        </w:trPr>
        <w:tc>
          <w:tcPr>
            <w:tcW w:w="2906"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lastRenderedPageBreak/>
              <w:t>ASOCIACION PENSIONISTAS</w:t>
            </w:r>
          </w:p>
        </w:tc>
        <w:tc>
          <w:tcPr>
            <w:tcW w:w="4140"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sidRPr="00586928">
              <w:rPr>
                <w:rFonts w:ascii="Arial" w:hAnsi="Arial" w:cs="Arial"/>
                <w:sz w:val="22"/>
                <w:szCs w:val="22"/>
              </w:rPr>
              <w:t>ACTIVIDADES ASICIACION 202</w:t>
            </w:r>
            <w:r>
              <w:rPr>
                <w:rFonts w:ascii="Arial" w:hAnsi="Arial" w:cs="Arial"/>
                <w:sz w:val="22"/>
                <w:szCs w:val="22"/>
              </w:rPr>
              <w:t>1</w:t>
            </w:r>
          </w:p>
        </w:tc>
        <w:tc>
          <w:tcPr>
            <w:tcW w:w="1674"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1500</w:t>
            </w:r>
          </w:p>
        </w:tc>
      </w:tr>
      <w:tr w:rsidR="0064534C" w:rsidRPr="00586928" w:rsidTr="0064534C">
        <w:trPr>
          <w:trHeight w:val="928"/>
        </w:trPr>
        <w:tc>
          <w:tcPr>
            <w:tcW w:w="2906"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CLUB DEPORTIVO ELEMENTAL FUENTE SALIN</w:t>
            </w:r>
          </w:p>
        </w:tc>
        <w:tc>
          <w:tcPr>
            <w:tcW w:w="4140"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SUBVENCION ESCUELAS DEPORTIVAS 2021</w:t>
            </w:r>
          </w:p>
        </w:tc>
        <w:tc>
          <w:tcPr>
            <w:tcW w:w="1674" w:type="dxa"/>
            <w:tcBorders>
              <w:top w:val="single" w:sz="4" w:space="0" w:color="auto"/>
              <w:left w:val="single" w:sz="4" w:space="0" w:color="auto"/>
              <w:bottom w:val="single" w:sz="4" w:space="0" w:color="auto"/>
              <w:right w:val="single" w:sz="4" w:space="0" w:color="auto"/>
            </w:tcBorders>
          </w:tcPr>
          <w:p w:rsidR="0064534C" w:rsidRPr="00586928" w:rsidRDefault="0064534C" w:rsidP="000760ED">
            <w:pPr>
              <w:rPr>
                <w:rFonts w:ascii="Arial" w:hAnsi="Arial" w:cs="Arial"/>
                <w:sz w:val="22"/>
                <w:szCs w:val="22"/>
              </w:rPr>
            </w:pPr>
            <w:r>
              <w:rPr>
                <w:rFonts w:ascii="Arial" w:hAnsi="Arial" w:cs="Arial"/>
                <w:sz w:val="22"/>
                <w:szCs w:val="22"/>
              </w:rPr>
              <w:t>19250</w:t>
            </w:r>
          </w:p>
        </w:tc>
      </w:tr>
      <w:tr w:rsidR="0064534C" w:rsidRPr="00586928" w:rsidTr="0064534C">
        <w:trPr>
          <w:trHeight w:val="723"/>
        </w:trPr>
        <w:tc>
          <w:tcPr>
            <w:tcW w:w="2906" w:type="dxa"/>
            <w:tcBorders>
              <w:top w:val="single" w:sz="4" w:space="0" w:color="auto"/>
              <w:left w:val="single" w:sz="4" w:space="0" w:color="auto"/>
              <w:right w:val="single" w:sz="4" w:space="0" w:color="auto"/>
            </w:tcBorders>
          </w:tcPr>
          <w:p w:rsidR="0064534C" w:rsidRPr="00586928" w:rsidRDefault="0064534C" w:rsidP="000760ED">
            <w:pPr>
              <w:rPr>
                <w:rFonts w:ascii="Arial" w:hAnsi="Arial" w:cs="Arial"/>
                <w:b/>
                <w:sz w:val="22"/>
                <w:szCs w:val="22"/>
              </w:rPr>
            </w:pPr>
            <w:r w:rsidRPr="00586928">
              <w:rPr>
                <w:rFonts w:ascii="Arial" w:hAnsi="Arial" w:cs="Arial"/>
                <w:b/>
                <w:sz w:val="22"/>
                <w:szCs w:val="22"/>
              </w:rPr>
              <w:t>TOTAL IMPORTE SUBVENCIONES</w:t>
            </w:r>
          </w:p>
        </w:tc>
        <w:tc>
          <w:tcPr>
            <w:tcW w:w="4140" w:type="dxa"/>
            <w:tcBorders>
              <w:top w:val="single" w:sz="4" w:space="0" w:color="auto"/>
              <w:left w:val="single" w:sz="4" w:space="0" w:color="auto"/>
              <w:right w:val="single" w:sz="4" w:space="0" w:color="auto"/>
            </w:tcBorders>
          </w:tcPr>
          <w:p w:rsidR="0064534C" w:rsidRPr="00586928" w:rsidRDefault="0064534C" w:rsidP="000760ED">
            <w:pPr>
              <w:rPr>
                <w:rFonts w:ascii="Arial" w:hAnsi="Arial" w:cs="Arial"/>
                <w:b/>
                <w:sz w:val="22"/>
                <w:szCs w:val="22"/>
              </w:rPr>
            </w:pPr>
          </w:p>
        </w:tc>
        <w:tc>
          <w:tcPr>
            <w:tcW w:w="1674" w:type="dxa"/>
            <w:tcBorders>
              <w:top w:val="single" w:sz="4" w:space="0" w:color="auto"/>
              <w:left w:val="single" w:sz="4" w:space="0" w:color="auto"/>
              <w:right w:val="single" w:sz="4" w:space="0" w:color="auto"/>
            </w:tcBorders>
          </w:tcPr>
          <w:p w:rsidR="0064534C" w:rsidRPr="00586928" w:rsidRDefault="0064534C" w:rsidP="000760ED">
            <w:pPr>
              <w:rPr>
                <w:rFonts w:ascii="Arial" w:hAnsi="Arial" w:cs="Arial"/>
                <w:b/>
                <w:sz w:val="22"/>
                <w:szCs w:val="22"/>
              </w:rPr>
            </w:pPr>
            <w:r>
              <w:rPr>
                <w:rFonts w:ascii="Arial" w:hAnsi="Arial" w:cs="Arial"/>
                <w:b/>
                <w:sz w:val="22"/>
                <w:szCs w:val="22"/>
              </w:rPr>
              <w:t>28075</w:t>
            </w:r>
          </w:p>
        </w:tc>
      </w:tr>
    </w:tbl>
    <w:p w:rsidR="0064534C" w:rsidRDefault="0064534C" w:rsidP="0064534C">
      <w:pPr>
        <w:ind w:firstLine="708"/>
        <w:jc w:val="both"/>
        <w:rPr>
          <w:rFonts w:ascii="Arial" w:hAnsi="Arial" w:cs="Arial"/>
          <w:color w:val="auto"/>
          <w:sz w:val="22"/>
          <w:szCs w:val="22"/>
        </w:rPr>
      </w:pPr>
    </w:p>
    <w:p w:rsidR="0064534C" w:rsidRPr="00CE06BA" w:rsidRDefault="0064534C" w:rsidP="0064534C">
      <w:pPr>
        <w:widowControl w:val="0"/>
        <w:tabs>
          <w:tab w:val="left" w:pos="540"/>
          <w:tab w:val="left" w:pos="708"/>
          <w:tab w:val="left" w:pos="1416"/>
          <w:tab w:val="left" w:pos="2124"/>
          <w:tab w:val="left" w:pos="2832"/>
          <w:tab w:val="left" w:pos="3540"/>
          <w:tab w:val="left" w:pos="4248"/>
          <w:tab w:val="left" w:pos="4956"/>
          <w:tab w:val="left" w:pos="5664"/>
          <w:tab w:val="left" w:pos="6372"/>
          <w:tab w:val="left" w:pos="7080"/>
          <w:tab w:val="left" w:pos="7200"/>
        </w:tabs>
        <w:jc w:val="both"/>
        <w:rPr>
          <w:rFonts w:ascii="Arial" w:hAnsi="Arial" w:cs="Arial"/>
          <w:b/>
          <w:color w:val="auto"/>
          <w:sz w:val="22"/>
          <w:szCs w:val="22"/>
        </w:rPr>
      </w:pPr>
      <w:r w:rsidRPr="00CE06BA">
        <w:rPr>
          <w:rFonts w:ascii="Arial" w:hAnsi="Arial" w:cs="Arial"/>
          <w:sz w:val="22"/>
          <w:szCs w:val="22"/>
        </w:rPr>
        <w:tab/>
      </w:r>
      <w:r>
        <w:rPr>
          <w:rFonts w:ascii="Arial" w:hAnsi="Arial" w:cs="Arial"/>
          <w:b/>
          <w:sz w:val="22"/>
          <w:szCs w:val="22"/>
        </w:rPr>
        <w:t>SEGUNDO</w:t>
      </w:r>
      <w:r w:rsidRPr="00CE06BA">
        <w:rPr>
          <w:rFonts w:ascii="Arial" w:hAnsi="Arial" w:cs="Arial"/>
          <w:sz w:val="22"/>
          <w:szCs w:val="22"/>
        </w:rPr>
        <w:t xml:space="preserve">.- </w:t>
      </w:r>
      <w:r w:rsidRPr="00CE06BA">
        <w:rPr>
          <w:rFonts w:ascii="Arial" w:hAnsi="Arial" w:cs="Arial"/>
          <w:color w:val="auto"/>
          <w:sz w:val="22"/>
          <w:szCs w:val="22"/>
        </w:rPr>
        <w:t>- El presente acto pone fin a la  vía administrativa según se establece en el art. 52.2 de la Ley 7/1985, de 2 de abril. Por lo que, con arreglo a la legislación vigente, y de conformidad con lo dispuesto en el artículo 88.3 de la Ley 39/2015 de 1 de octubre, se indica a los interesados que contra el mismo pueden interponer los siguientes RECURSOS:</w:t>
      </w:r>
    </w:p>
    <w:p w:rsidR="0064534C" w:rsidRPr="00CE06BA" w:rsidRDefault="0064534C" w:rsidP="0064534C">
      <w:pPr>
        <w:ind w:firstLine="708"/>
        <w:jc w:val="both"/>
        <w:rPr>
          <w:rFonts w:ascii="Arial" w:hAnsi="Arial" w:cs="Arial"/>
          <w:color w:val="auto"/>
          <w:sz w:val="22"/>
          <w:szCs w:val="22"/>
        </w:rPr>
      </w:pPr>
      <w:r w:rsidRPr="00CE06BA">
        <w:rPr>
          <w:rFonts w:ascii="Arial" w:hAnsi="Arial" w:cs="Arial"/>
          <w:color w:val="auto"/>
          <w:sz w:val="22"/>
          <w:szCs w:val="22"/>
        </w:rPr>
        <w:t>1.- DE REPOSICIÓN: Con carácter potestativo, según lo señalado en la Ley 39/2015, de 1 de octubre, a interponer en el plazo de un mes contado a partir del día siguiente a la notificación de esta resolución y ante el mismo órgano que hubiere dictado el acto impugnado.</w:t>
      </w:r>
    </w:p>
    <w:p w:rsidR="0064534C" w:rsidRPr="00CE06BA" w:rsidRDefault="0064534C" w:rsidP="0064534C">
      <w:pPr>
        <w:ind w:firstLine="708"/>
        <w:jc w:val="both"/>
        <w:rPr>
          <w:rFonts w:ascii="Arial" w:hAnsi="Arial" w:cs="Arial"/>
          <w:color w:val="auto"/>
          <w:sz w:val="22"/>
          <w:szCs w:val="22"/>
        </w:rPr>
      </w:pPr>
      <w:r w:rsidRPr="00CE06BA">
        <w:rPr>
          <w:rFonts w:ascii="Arial" w:hAnsi="Arial" w:cs="Arial"/>
          <w:color w:val="auto"/>
          <w:sz w:val="22"/>
          <w:szCs w:val="22"/>
        </w:rPr>
        <w:t>2.- CONTENCIOSO-ADMINISTRATIVO: Ante el Juzgado de lo Contencioso-Administrativo, con sede en Santander, en el plazo de dos meses contados desde el día siguiente a la notificación de esta resolución o de la resolución expresa del recurso potestativo de reposición. Si la resolución del recurso de reposición no fuese notificada en el plazo de un mes a contar desde la presentación del mismo, el recurso contencioso-administrativo podrá interponerse en el plazo de seis meses contados desde el día siguiente a aquel en que se produzca la finalización del plazo de un mes establecido para la notificación de la resolución del recurso de reposición.</w:t>
      </w:r>
    </w:p>
    <w:p w:rsidR="0064534C" w:rsidRPr="00CE06BA" w:rsidRDefault="0064534C" w:rsidP="0064534C">
      <w:pPr>
        <w:ind w:firstLine="708"/>
        <w:jc w:val="both"/>
        <w:rPr>
          <w:rFonts w:ascii="Arial" w:hAnsi="Arial" w:cs="Arial"/>
          <w:color w:val="auto"/>
          <w:sz w:val="22"/>
          <w:szCs w:val="22"/>
        </w:rPr>
      </w:pPr>
      <w:r w:rsidRPr="00CE06BA">
        <w:rPr>
          <w:rFonts w:ascii="Arial" w:hAnsi="Arial" w:cs="Arial"/>
          <w:color w:val="auto"/>
          <w:sz w:val="22"/>
          <w:szCs w:val="22"/>
        </w:rPr>
        <w:t>Si fuese interpuesto recurso potestativo de reposición no se podrá interponer recurso contencioso-administrativo, hasta tanto se haya resuelto expresamente aquel o se haya producido la desestimación presunta del recurso de reposición interpuesto por el transcurso de un mes desde su presentación sin haberse efectuado notificación de la resolución expresa del mismo.</w:t>
      </w:r>
    </w:p>
    <w:p w:rsidR="0064534C" w:rsidRPr="00CE06BA" w:rsidRDefault="0064534C" w:rsidP="0064534C">
      <w:pPr>
        <w:ind w:firstLine="708"/>
        <w:jc w:val="both"/>
        <w:rPr>
          <w:rFonts w:ascii="Arial" w:hAnsi="Arial" w:cs="Arial"/>
          <w:color w:val="auto"/>
          <w:sz w:val="22"/>
          <w:szCs w:val="22"/>
        </w:rPr>
      </w:pPr>
      <w:r w:rsidRPr="00CE06BA">
        <w:rPr>
          <w:rFonts w:ascii="Arial" w:hAnsi="Arial" w:cs="Arial"/>
          <w:color w:val="auto"/>
          <w:sz w:val="22"/>
          <w:szCs w:val="22"/>
        </w:rPr>
        <w:t>3.- Cualquier otro que estime procedente (art. 40.2 Ley 39/2015, de 1 de octubre).</w:t>
      </w:r>
    </w:p>
    <w:p w:rsidR="0064534C" w:rsidRDefault="0064534C" w:rsidP="0064534C">
      <w:pPr>
        <w:ind w:firstLine="709"/>
        <w:jc w:val="both"/>
        <w:rPr>
          <w:rFonts w:ascii="Arial" w:hAnsi="Arial" w:cs="Arial"/>
          <w:b/>
          <w:iCs/>
          <w:color w:val="auto"/>
          <w:sz w:val="22"/>
          <w:szCs w:val="22"/>
        </w:rPr>
      </w:pPr>
      <w:r w:rsidRPr="004B7A4F">
        <w:rPr>
          <w:rFonts w:ascii="Arial" w:hAnsi="Arial" w:cs="Arial"/>
          <w:b/>
        </w:rPr>
        <w:t>TERCERO.-</w:t>
      </w:r>
      <w:r>
        <w:rPr>
          <w:rFonts w:ascii="Arial" w:hAnsi="Arial" w:cs="Arial"/>
        </w:rPr>
        <w:t xml:space="preserve"> Que se dé traslado del presente acuerdo a los servicios económicos a los efectos oportunos</w:t>
      </w:r>
    </w:p>
    <w:p w:rsidR="0064534C" w:rsidRPr="00CE06BA" w:rsidRDefault="0064534C" w:rsidP="0064534C">
      <w:pPr>
        <w:ind w:firstLine="709"/>
        <w:jc w:val="both"/>
        <w:rPr>
          <w:rFonts w:ascii="Arial" w:hAnsi="Arial" w:cs="Arial"/>
          <w:color w:val="auto"/>
          <w:sz w:val="22"/>
          <w:szCs w:val="22"/>
        </w:rPr>
      </w:pPr>
      <w:r w:rsidRPr="004B7A4F">
        <w:rPr>
          <w:rFonts w:ascii="Arial" w:hAnsi="Arial" w:cs="Arial"/>
          <w:b/>
          <w:iCs/>
          <w:color w:val="auto"/>
          <w:sz w:val="22"/>
          <w:szCs w:val="22"/>
        </w:rPr>
        <w:t>CUARTO</w:t>
      </w:r>
      <w:r>
        <w:rPr>
          <w:rFonts w:ascii="Arial" w:hAnsi="Arial" w:cs="Arial"/>
          <w:iCs/>
          <w:color w:val="auto"/>
          <w:sz w:val="22"/>
          <w:szCs w:val="22"/>
        </w:rPr>
        <w:t>.-</w:t>
      </w:r>
      <w:r w:rsidRPr="00CE06BA">
        <w:rPr>
          <w:rFonts w:ascii="Arial" w:hAnsi="Arial" w:cs="Arial"/>
          <w:iCs/>
          <w:color w:val="auto"/>
          <w:sz w:val="22"/>
          <w:szCs w:val="22"/>
        </w:rPr>
        <w:t xml:space="preserve"> </w:t>
      </w:r>
      <w:r w:rsidRPr="00CE06BA">
        <w:rPr>
          <w:rFonts w:ascii="Arial" w:hAnsi="Arial" w:cs="Arial"/>
          <w:color w:val="auto"/>
          <w:sz w:val="22"/>
          <w:szCs w:val="22"/>
        </w:rPr>
        <w:t>Que se dé cuenta de la presente resolución al Pleno del Ayuntamiento en la primera sesión que celebren.”</w:t>
      </w:r>
    </w:p>
    <w:bookmarkEnd w:id="0"/>
    <w:p w:rsidR="00651C3F" w:rsidRPr="00BA72C7" w:rsidRDefault="00651C3F" w:rsidP="00CA58BA">
      <w:pPr>
        <w:widowControl w:val="0"/>
        <w:ind w:right="-25" w:firstLine="696"/>
        <w:jc w:val="both"/>
        <w:rPr>
          <w:rFonts w:ascii="Arial" w:eastAsiaTheme="minorHAnsi" w:hAnsi="Arial" w:cs="Arial"/>
          <w:color w:val="auto"/>
          <w:sz w:val="22"/>
          <w:szCs w:val="22"/>
          <w:lang w:eastAsia="en-US"/>
        </w:rPr>
      </w:pPr>
    </w:p>
    <w:p w:rsidR="0059457D" w:rsidRPr="00BA72C7" w:rsidRDefault="0059457D" w:rsidP="00DB6EEF">
      <w:pPr>
        <w:widowControl w:val="0"/>
        <w:tabs>
          <w:tab w:val="left" w:pos="540"/>
          <w:tab w:val="left" w:pos="708"/>
          <w:tab w:val="left" w:pos="1416"/>
          <w:tab w:val="left" w:pos="2124"/>
          <w:tab w:val="left" w:pos="2832"/>
          <w:tab w:val="left" w:pos="3540"/>
          <w:tab w:val="left" w:pos="4248"/>
          <w:tab w:val="left" w:pos="4956"/>
          <w:tab w:val="left" w:pos="5664"/>
          <w:tab w:val="left" w:pos="6372"/>
          <w:tab w:val="left" w:pos="7080"/>
          <w:tab w:val="left" w:pos="7200"/>
        </w:tabs>
        <w:ind w:firstLine="720"/>
        <w:jc w:val="both"/>
        <w:rPr>
          <w:rFonts w:ascii="Arial" w:hAnsi="Arial" w:cs="Arial"/>
          <w:iCs/>
          <w:color w:val="auto"/>
          <w:sz w:val="22"/>
          <w:szCs w:val="22"/>
        </w:rPr>
      </w:pPr>
      <w:r w:rsidRPr="00BA72C7">
        <w:rPr>
          <w:rFonts w:ascii="Arial" w:hAnsi="Arial" w:cs="Arial"/>
          <w:iCs/>
          <w:color w:val="auto"/>
          <w:sz w:val="22"/>
          <w:szCs w:val="22"/>
        </w:rPr>
        <w:t xml:space="preserve">Lo manda y firma el Sr. Alcalde, D Roberto Escobedo Quintana en </w:t>
      </w:r>
      <w:proofErr w:type="spellStart"/>
      <w:r w:rsidRPr="00BA72C7">
        <w:rPr>
          <w:rFonts w:ascii="Arial" w:hAnsi="Arial" w:cs="Arial"/>
          <w:iCs/>
          <w:color w:val="auto"/>
          <w:sz w:val="22"/>
          <w:szCs w:val="22"/>
        </w:rPr>
        <w:t>Pesués</w:t>
      </w:r>
      <w:proofErr w:type="spellEnd"/>
      <w:r w:rsidRPr="00BA72C7">
        <w:rPr>
          <w:rFonts w:ascii="Arial" w:hAnsi="Arial" w:cs="Arial"/>
          <w:iCs/>
          <w:color w:val="auto"/>
          <w:sz w:val="22"/>
          <w:szCs w:val="22"/>
        </w:rPr>
        <w:t>. Por la Secretaría se toma razón para su transcripción en el Libro de Resoluciones, a los solos efectos de garantizar su integridad y autenticidad (art. 3.2 RD 128/2018).</w:t>
      </w:r>
    </w:p>
    <w:p w:rsidR="0059457D" w:rsidRPr="00BA72C7" w:rsidRDefault="0059457D" w:rsidP="00DB6EEF">
      <w:pPr>
        <w:jc w:val="center"/>
        <w:rPr>
          <w:rFonts w:ascii="Arial" w:hAnsi="Arial" w:cs="Arial"/>
          <w:iCs/>
          <w:color w:val="auto"/>
          <w:sz w:val="22"/>
          <w:szCs w:val="22"/>
        </w:rPr>
      </w:pPr>
      <w:r w:rsidRPr="00BA72C7">
        <w:rPr>
          <w:rFonts w:ascii="Arial" w:hAnsi="Arial" w:cs="Arial"/>
          <w:iCs/>
          <w:color w:val="auto"/>
          <w:sz w:val="22"/>
          <w:szCs w:val="22"/>
        </w:rPr>
        <w:t>El Alcalde, Fdo.: Roberto Escobedo Quintana</w:t>
      </w:r>
    </w:p>
    <w:p w:rsidR="0059457D" w:rsidRPr="00BA72C7" w:rsidRDefault="0059457D" w:rsidP="00DB6EEF">
      <w:pPr>
        <w:jc w:val="center"/>
        <w:rPr>
          <w:rFonts w:ascii="Arial" w:hAnsi="Arial" w:cs="Arial"/>
          <w:iCs/>
          <w:color w:val="auto"/>
          <w:sz w:val="22"/>
          <w:szCs w:val="22"/>
        </w:rPr>
      </w:pPr>
      <w:r w:rsidRPr="00BA72C7">
        <w:rPr>
          <w:rFonts w:ascii="Arial" w:hAnsi="Arial" w:cs="Arial"/>
          <w:iCs/>
          <w:color w:val="auto"/>
          <w:sz w:val="22"/>
          <w:szCs w:val="22"/>
        </w:rPr>
        <w:t>La Secretaria, Fdo.: Maria Oliva Garrido Cuervo</w:t>
      </w:r>
    </w:p>
    <w:p w:rsidR="00693E05" w:rsidRPr="00BA72C7" w:rsidRDefault="00693E05" w:rsidP="00DB6EEF">
      <w:pPr>
        <w:jc w:val="center"/>
        <w:rPr>
          <w:rFonts w:ascii="Arial" w:hAnsi="Arial" w:cs="Arial"/>
          <w:iCs/>
          <w:color w:val="auto"/>
          <w:sz w:val="22"/>
          <w:szCs w:val="22"/>
        </w:rPr>
      </w:pPr>
    </w:p>
    <w:p w:rsidR="0059457D" w:rsidRPr="00BA72C7" w:rsidRDefault="0059457D" w:rsidP="00DB6EEF">
      <w:pPr>
        <w:widowControl w:val="0"/>
        <w:autoSpaceDE w:val="0"/>
        <w:autoSpaceDN w:val="0"/>
        <w:adjustRightInd w:val="0"/>
        <w:jc w:val="center"/>
        <w:rPr>
          <w:rFonts w:ascii="Arial" w:hAnsi="Arial" w:cs="Arial"/>
          <w:bCs/>
          <w:iCs/>
          <w:color w:val="auto"/>
          <w:sz w:val="22"/>
          <w:szCs w:val="22"/>
          <w:lang w:val="x-none" w:eastAsia="x-none"/>
        </w:rPr>
      </w:pPr>
      <w:r w:rsidRPr="00BA72C7">
        <w:rPr>
          <w:rFonts w:ascii="Arial" w:hAnsi="Arial" w:cs="Arial"/>
          <w:bCs/>
          <w:iCs/>
          <w:color w:val="auto"/>
          <w:sz w:val="22"/>
          <w:szCs w:val="22"/>
          <w:lang w:val="x-none" w:eastAsia="x-none"/>
        </w:rPr>
        <w:t>(Este documento ha sido firmado electrónicamente en la fecha que figura al margen, conforme al art. 26 de la Ley 39/2015, de 1 de octubre, del Procedimiento Administrativo Común de las Administraciones Públicas)</w:t>
      </w:r>
    </w:p>
    <w:sectPr w:rsidR="0059457D" w:rsidRPr="00BA72C7" w:rsidSect="00936E1E">
      <w:headerReference w:type="default" r:id="rId9"/>
      <w:footerReference w:type="even" r:id="rId10"/>
      <w:footerReference w:type="default" r:id="rId1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D7" w:rsidRDefault="00D142D7">
      <w:r>
        <w:separator/>
      </w:r>
    </w:p>
  </w:endnote>
  <w:endnote w:type="continuationSeparator" w:id="0">
    <w:p w:rsidR="00D142D7" w:rsidRDefault="00D14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Futura Lt BT">
    <w:altName w:val="Century Gothic"/>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D7" w:rsidRPr="00CA69D4" w:rsidRDefault="00D142D7" w:rsidP="00765784">
    <w:pPr>
      <w:pStyle w:val="Piedepgina"/>
      <w:tabs>
        <w:tab w:val="clear" w:pos="8504"/>
        <w:tab w:val="right" w:pos="9639"/>
      </w:tabs>
      <w:ind w:left="-1134" w:right="-1135"/>
      <w:jc w:val="center"/>
      <w:rPr>
        <w:rFonts w:ascii="Century Gothic" w:hAnsi="Century Gothic"/>
        <w:sz w:val="14"/>
        <w:szCs w:val="14"/>
      </w:rPr>
    </w:pP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PAGE </w:instrText>
    </w:r>
    <w:r w:rsidRPr="00CA69D4">
      <w:rPr>
        <w:rStyle w:val="Nmerodepgina"/>
        <w:rFonts w:ascii="Century Gothic" w:hAnsi="Century Gothic"/>
        <w:sz w:val="14"/>
        <w:szCs w:val="14"/>
      </w:rPr>
      <w:fldChar w:fldCharType="separate"/>
    </w:r>
    <w:r>
      <w:rPr>
        <w:rStyle w:val="Nmerodepgina"/>
        <w:rFonts w:ascii="Century Gothic" w:hAnsi="Century Gothic"/>
        <w:noProof/>
        <w:sz w:val="14"/>
        <w:szCs w:val="14"/>
      </w:rPr>
      <w:t>2</w:t>
    </w:r>
    <w:r w:rsidRPr="00CA69D4">
      <w:rPr>
        <w:rStyle w:val="Nmerodepgina"/>
        <w:rFonts w:ascii="Century Gothic" w:hAnsi="Century Gothic"/>
        <w:sz w:val="14"/>
        <w:szCs w:val="14"/>
      </w:rPr>
      <w:fldChar w:fldCharType="end"/>
    </w:r>
    <w:r w:rsidRPr="00CA69D4">
      <w:rPr>
        <w:rStyle w:val="Nmerodepgina"/>
        <w:rFonts w:ascii="Century Gothic" w:hAnsi="Century Gothic"/>
        <w:sz w:val="14"/>
        <w:szCs w:val="14"/>
      </w:rPr>
      <w:t>-</w:t>
    </w: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NUMPAGES </w:instrText>
    </w:r>
    <w:r w:rsidRPr="00CA69D4">
      <w:rPr>
        <w:rStyle w:val="Nmerodepgina"/>
        <w:rFonts w:ascii="Century Gothic" w:hAnsi="Century Gothic"/>
        <w:sz w:val="14"/>
        <w:szCs w:val="14"/>
      </w:rPr>
      <w:fldChar w:fldCharType="separate"/>
    </w:r>
    <w:r w:rsidR="00044F99">
      <w:rPr>
        <w:rStyle w:val="Nmerodepgina"/>
        <w:rFonts w:ascii="Century Gothic" w:hAnsi="Century Gothic"/>
        <w:noProof/>
        <w:sz w:val="14"/>
        <w:szCs w:val="14"/>
      </w:rPr>
      <w:t>3</w:t>
    </w:r>
    <w:r w:rsidRPr="00CA69D4">
      <w:rPr>
        <w:rStyle w:val="Nmerodepgina"/>
        <w:rFonts w:ascii="Century Gothic" w:hAnsi="Century Gothic"/>
        <w:sz w:val="14"/>
        <w:szCs w:val="14"/>
      </w:rPr>
      <w:fldChar w:fldCharType="end"/>
    </w:r>
  </w:p>
  <w:p w:rsidR="00D142D7" w:rsidRPr="009F6F33" w:rsidRDefault="00D142D7"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Plaza Doctores Sánchez de </w:t>
    </w:r>
    <w:proofErr w:type="spellStart"/>
    <w:r w:rsidRPr="009F6F33">
      <w:rPr>
        <w:rFonts w:ascii="Century Gothic" w:hAnsi="Century Gothic"/>
        <w:sz w:val="16"/>
        <w:szCs w:val="16"/>
      </w:rPr>
      <w:t>Cos</w:t>
    </w:r>
    <w:proofErr w:type="spellEnd"/>
    <w:r w:rsidRPr="009F6F33">
      <w:rPr>
        <w:rFonts w:ascii="Century Gothic" w:hAnsi="Century Gothic"/>
        <w:sz w:val="16"/>
        <w:szCs w:val="16"/>
      </w:rPr>
      <w:t>, 2 • 39548 PESUÉS • Teléfono 942 71 80 11 • 942 71 80 78 Fax</w:t>
    </w:r>
    <w:r w:rsidRPr="009F6F33">
      <w:rPr>
        <w:rFonts w:ascii="Century Gothic" w:hAnsi="Century Gothic"/>
        <w:sz w:val="16"/>
        <w:szCs w:val="16"/>
      </w:rPr>
      <w:tab/>
      <w:t>CIF.: P-3909500-E</w:t>
    </w:r>
  </w:p>
  <w:p w:rsidR="00D142D7" w:rsidRPr="006C7323" w:rsidRDefault="00D142D7"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e-mail: </w:t>
    </w:r>
    <w:smartTag w:uri="urn:schemas-microsoft-com:office:smarttags" w:element="PersonName">
      <w:r w:rsidRPr="009F6F33">
        <w:rPr>
          <w:rFonts w:ascii="Century Gothic" w:hAnsi="Century Gothic"/>
          <w:sz w:val="16"/>
          <w:szCs w:val="16"/>
        </w:rPr>
        <w:t>aytoval@terra.es</w:t>
      </w:r>
    </w:smartTag>
    <w:r w:rsidRPr="009F6F33">
      <w:rPr>
        <w:rFonts w:ascii="Century Gothic" w:hAnsi="Century Gothic"/>
        <w:sz w:val="16"/>
        <w:szCs w:val="16"/>
      </w:rPr>
      <w:t xml:space="preserve"> • </w:t>
    </w:r>
    <w:r w:rsidRPr="009F6F33">
      <w:rPr>
        <w:rFonts w:ascii="Century Gothic" w:hAnsi="Century Gothic"/>
        <w:b/>
        <w:sz w:val="16"/>
        <w:szCs w:val="16"/>
      </w:rPr>
      <w:t>www.aytovaldesanvicente.es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D7" w:rsidRPr="00CA69D4" w:rsidRDefault="00D142D7" w:rsidP="00765784">
    <w:pPr>
      <w:pStyle w:val="Piedepgina"/>
      <w:tabs>
        <w:tab w:val="clear" w:pos="8504"/>
        <w:tab w:val="right" w:pos="9639"/>
      </w:tabs>
      <w:ind w:left="-1134" w:right="-1135"/>
      <w:jc w:val="center"/>
      <w:rPr>
        <w:rFonts w:ascii="Century Gothic" w:hAnsi="Century Gothic"/>
        <w:sz w:val="14"/>
        <w:szCs w:val="14"/>
      </w:rPr>
    </w:pP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PAGE </w:instrText>
    </w:r>
    <w:r w:rsidRPr="00CA69D4">
      <w:rPr>
        <w:rStyle w:val="Nmerodepgina"/>
        <w:rFonts w:ascii="Century Gothic" w:hAnsi="Century Gothic"/>
        <w:sz w:val="14"/>
        <w:szCs w:val="14"/>
      </w:rPr>
      <w:fldChar w:fldCharType="separate"/>
    </w:r>
    <w:r w:rsidR="00BE09B9">
      <w:rPr>
        <w:rStyle w:val="Nmerodepgina"/>
        <w:rFonts w:ascii="Century Gothic" w:hAnsi="Century Gothic"/>
        <w:noProof/>
        <w:sz w:val="14"/>
        <w:szCs w:val="14"/>
      </w:rPr>
      <w:t>1</w:t>
    </w:r>
    <w:r w:rsidRPr="00CA69D4">
      <w:rPr>
        <w:rStyle w:val="Nmerodepgina"/>
        <w:rFonts w:ascii="Century Gothic" w:hAnsi="Century Gothic"/>
        <w:sz w:val="14"/>
        <w:szCs w:val="14"/>
      </w:rPr>
      <w:fldChar w:fldCharType="end"/>
    </w:r>
    <w:r w:rsidRPr="00CA69D4">
      <w:rPr>
        <w:rStyle w:val="Nmerodepgina"/>
        <w:rFonts w:ascii="Century Gothic" w:hAnsi="Century Gothic"/>
        <w:sz w:val="14"/>
        <w:szCs w:val="14"/>
      </w:rPr>
      <w:t>-</w:t>
    </w:r>
    <w:r w:rsidRPr="00CA69D4">
      <w:rPr>
        <w:rStyle w:val="Nmerodepgina"/>
        <w:rFonts w:ascii="Century Gothic" w:hAnsi="Century Gothic"/>
        <w:sz w:val="14"/>
        <w:szCs w:val="14"/>
      </w:rPr>
      <w:fldChar w:fldCharType="begin"/>
    </w:r>
    <w:r w:rsidRPr="00CA69D4">
      <w:rPr>
        <w:rStyle w:val="Nmerodepgina"/>
        <w:rFonts w:ascii="Century Gothic" w:hAnsi="Century Gothic"/>
        <w:sz w:val="14"/>
        <w:szCs w:val="14"/>
      </w:rPr>
      <w:instrText xml:space="preserve"> NUMPAGES </w:instrText>
    </w:r>
    <w:r w:rsidRPr="00CA69D4">
      <w:rPr>
        <w:rStyle w:val="Nmerodepgina"/>
        <w:rFonts w:ascii="Century Gothic" w:hAnsi="Century Gothic"/>
        <w:sz w:val="14"/>
        <w:szCs w:val="14"/>
      </w:rPr>
      <w:fldChar w:fldCharType="separate"/>
    </w:r>
    <w:r w:rsidR="00BE09B9">
      <w:rPr>
        <w:rStyle w:val="Nmerodepgina"/>
        <w:rFonts w:ascii="Century Gothic" w:hAnsi="Century Gothic"/>
        <w:noProof/>
        <w:sz w:val="14"/>
        <w:szCs w:val="14"/>
      </w:rPr>
      <w:t>2</w:t>
    </w:r>
    <w:r w:rsidRPr="00CA69D4">
      <w:rPr>
        <w:rStyle w:val="Nmerodepgina"/>
        <w:rFonts w:ascii="Century Gothic" w:hAnsi="Century Gothic"/>
        <w:sz w:val="14"/>
        <w:szCs w:val="14"/>
      </w:rPr>
      <w:fldChar w:fldCharType="end"/>
    </w:r>
  </w:p>
  <w:p w:rsidR="00D142D7" w:rsidRPr="009F6F33" w:rsidRDefault="00D142D7"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Plaza Doctores Sánchez de </w:t>
    </w:r>
    <w:proofErr w:type="spellStart"/>
    <w:r w:rsidRPr="009F6F33">
      <w:rPr>
        <w:rFonts w:ascii="Century Gothic" w:hAnsi="Century Gothic"/>
        <w:sz w:val="16"/>
        <w:szCs w:val="16"/>
      </w:rPr>
      <w:t>Cos</w:t>
    </w:r>
    <w:proofErr w:type="spellEnd"/>
    <w:r w:rsidRPr="009F6F33">
      <w:rPr>
        <w:rFonts w:ascii="Century Gothic" w:hAnsi="Century Gothic"/>
        <w:sz w:val="16"/>
        <w:szCs w:val="16"/>
      </w:rPr>
      <w:t>, 2 • 39548 PESUÉS • Teléfono 942 71 80 11 • 942 71 80 78 Fax</w:t>
    </w:r>
    <w:r w:rsidRPr="009F6F33">
      <w:rPr>
        <w:rFonts w:ascii="Century Gothic" w:hAnsi="Century Gothic"/>
        <w:sz w:val="16"/>
        <w:szCs w:val="16"/>
      </w:rPr>
      <w:tab/>
      <w:t>CIF.: P-3909500-E</w:t>
    </w:r>
  </w:p>
  <w:p w:rsidR="00D142D7" w:rsidRDefault="00D142D7" w:rsidP="00765784">
    <w:pPr>
      <w:pStyle w:val="Piedepgina"/>
      <w:tabs>
        <w:tab w:val="clear" w:pos="8504"/>
        <w:tab w:val="right" w:pos="9639"/>
      </w:tabs>
      <w:ind w:left="-1134" w:right="-1135"/>
      <w:rPr>
        <w:rFonts w:ascii="Century Gothic" w:hAnsi="Century Gothic"/>
        <w:sz w:val="16"/>
        <w:szCs w:val="16"/>
      </w:rPr>
    </w:pPr>
    <w:r w:rsidRPr="009F6F33">
      <w:rPr>
        <w:rFonts w:ascii="Century Gothic" w:hAnsi="Century Gothic"/>
        <w:sz w:val="16"/>
        <w:szCs w:val="16"/>
      </w:rPr>
      <w:t xml:space="preserve">e-mail: </w:t>
    </w:r>
    <w:hyperlink r:id="rId1" w:history="1">
      <w:r w:rsidRPr="00672FED">
        <w:rPr>
          <w:rStyle w:val="Hipervnculo"/>
          <w:rFonts w:ascii="Century Gothic" w:hAnsi="Century Gothic"/>
          <w:sz w:val="16"/>
          <w:szCs w:val="16"/>
        </w:rPr>
        <w:t>ayuntamiento@aytovaldesanvicente.es</w:t>
      </w:r>
    </w:hyperlink>
    <w:r>
      <w:rPr>
        <w:rFonts w:ascii="Century Gothic" w:hAnsi="Century Gothic"/>
        <w:sz w:val="16"/>
        <w:szCs w:val="16"/>
      </w:rPr>
      <w:tab/>
      <w:t xml:space="preserve"> </w:t>
    </w:r>
    <w:r>
      <w:rPr>
        <w:rFonts w:ascii="Century Gothic" w:hAnsi="Century Gothic"/>
        <w:sz w:val="16"/>
        <w:szCs w:val="16"/>
      </w:rPr>
      <w:tab/>
      <w:t>Sede electrónica: aytovaldesanvicente.sedelectronica.es</w:t>
    </w:r>
  </w:p>
  <w:p w:rsidR="00D142D7" w:rsidRPr="009F6F33" w:rsidRDefault="00D142D7" w:rsidP="00765784">
    <w:pPr>
      <w:pStyle w:val="Piedepgina"/>
      <w:tabs>
        <w:tab w:val="clear" w:pos="8504"/>
        <w:tab w:val="right" w:pos="9639"/>
      </w:tabs>
      <w:ind w:left="-1134" w:right="-1135"/>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D7" w:rsidRDefault="00D142D7">
      <w:r>
        <w:separator/>
      </w:r>
    </w:p>
  </w:footnote>
  <w:footnote w:type="continuationSeparator" w:id="0">
    <w:p w:rsidR="00D142D7" w:rsidRDefault="00D14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D7" w:rsidRDefault="00D142D7" w:rsidP="00765784">
    <w:pPr>
      <w:pStyle w:val="Encabezado"/>
      <w:ind w:left="-1134"/>
    </w:pPr>
    <w:r>
      <w:rPr>
        <w:noProof/>
      </w:rPr>
      <w:drawing>
        <wp:anchor distT="0" distB="0" distL="114300" distR="114300" simplePos="0" relativeHeight="251659264" behindDoc="0" locked="0" layoutInCell="1" allowOverlap="1" wp14:anchorId="6ADFF4CF" wp14:editId="2CBF9DF0">
          <wp:simplePos x="0" y="0"/>
          <wp:positionH relativeFrom="column">
            <wp:posOffset>-788035</wp:posOffset>
          </wp:positionH>
          <wp:positionV relativeFrom="paragraph">
            <wp:posOffset>1270</wp:posOffset>
          </wp:positionV>
          <wp:extent cx="767080" cy="946150"/>
          <wp:effectExtent l="0" t="0" r="0" b="0"/>
          <wp:wrapSquare wrapText="bothSides"/>
          <wp:docPr id="1" name="Imagen 1" descr="Ayuntamiento de Val de San Vic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Ayuntamiento de Val de San Vicen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080" cy="946150"/>
                  </a:xfrm>
                  <a:prstGeom prst="rect">
                    <a:avLst/>
                  </a:prstGeom>
                  <a:noFill/>
                </pic:spPr>
              </pic:pic>
            </a:graphicData>
          </a:graphic>
          <wp14:sizeRelH relativeFrom="page">
            <wp14:pctWidth>0</wp14:pctWidth>
          </wp14:sizeRelH>
          <wp14:sizeRelV relativeFrom="page">
            <wp14:pctHeight>0</wp14:pctHeight>
          </wp14:sizeRelV>
        </wp:anchor>
      </w:drawing>
    </w:r>
  </w:p>
  <w:p w:rsidR="00D142D7" w:rsidRDefault="00D142D7" w:rsidP="00765784">
    <w:pPr>
      <w:pStyle w:val="Encabezado"/>
      <w:tabs>
        <w:tab w:val="clear" w:pos="4252"/>
        <w:tab w:val="clear" w:pos="8504"/>
        <w:tab w:val="left" w:pos="3969"/>
      </w:tabs>
      <w:ind w:right="-1277"/>
    </w:pPr>
    <w:r>
      <w:tab/>
    </w:r>
  </w:p>
  <w:p w:rsidR="00D142D7" w:rsidRPr="00147037" w:rsidRDefault="00D142D7" w:rsidP="00765784">
    <w:pPr>
      <w:pStyle w:val="Encabezado"/>
      <w:tabs>
        <w:tab w:val="clear" w:pos="4252"/>
        <w:tab w:val="clear" w:pos="8504"/>
        <w:tab w:val="left" w:pos="3969"/>
      </w:tabs>
      <w:ind w:right="-1277"/>
      <w:rPr>
        <w:rFonts w:ascii="Century Gothic" w:hAnsi="Century Gothic"/>
        <w:sz w:val="28"/>
        <w:szCs w:val="28"/>
      </w:rPr>
    </w:pPr>
    <w:r>
      <w:tab/>
    </w:r>
    <w:r w:rsidRPr="00147037">
      <w:rPr>
        <w:rFonts w:ascii="Century Gothic" w:hAnsi="Century Gothic"/>
        <w:sz w:val="28"/>
        <w:szCs w:val="28"/>
      </w:rPr>
      <w:t>AYUNTAMIENTO DE VAL DE SAN VICENTE</w:t>
    </w:r>
  </w:p>
  <w:p w:rsidR="00D142D7" w:rsidRDefault="00D142D7" w:rsidP="00765784">
    <w:pPr>
      <w:pStyle w:val="Encabezado"/>
      <w:tabs>
        <w:tab w:val="clear" w:pos="4252"/>
        <w:tab w:val="left" w:pos="3969"/>
      </w:tabs>
      <w:rPr>
        <w:rFonts w:ascii="Century Gothic" w:hAnsi="Century Gothic"/>
        <w:sz w:val="28"/>
        <w:szCs w:val="28"/>
      </w:rPr>
    </w:pPr>
    <w:r w:rsidRPr="00147037">
      <w:rPr>
        <w:rFonts w:ascii="Century Gothic" w:hAnsi="Century Gothic"/>
        <w:sz w:val="28"/>
        <w:szCs w:val="28"/>
      </w:rPr>
      <w:tab/>
      <w:t>CANTABRIA</w:t>
    </w:r>
  </w:p>
  <w:p w:rsidR="00D142D7" w:rsidRDefault="00D142D7" w:rsidP="00765784">
    <w:pPr>
      <w:pStyle w:val="Encabezado"/>
      <w:tabs>
        <w:tab w:val="clear" w:pos="4252"/>
        <w:tab w:val="left" w:pos="3969"/>
      </w:tabs>
      <w:rPr>
        <w:rFonts w:ascii="Century Gothic" w:hAnsi="Century Gothic"/>
        <w:sz w:val="28"/>
        <w:szCs w:val="28"/>
      </w:rPr>
    </w:pPr>
  </w:p>
  <w:p w:rsidR="00D142D7" w:rsidRDefault="00D142D7" w:rsidP="00765784">
    <w:pPr>
      <w:pStyle w:val="Encabezado"/>
      <w:tabs>
        <w:tab w:val="clear" w:pos="4252"/>
        <w:tab w:val="left" w:pos="3969"/>
      </w:tabs>
      <w:rPr>
        <w:rFonts w:ascii="Century Gothic" w:hAnsi="Century Gothic"/>
        <w:sz w:val="28"/>
        <w:szCs w:val="28"/>
      </w:rPr>
    </w:pPr>
  </w:p>
  <w:p w:rsidR="00D142D7" w:rsidRDefault="00D142D7" w:rsidP="00765784">
    <w:pPr>
      <w:pStyle w:val="Encabezado"/>
      <w:tabs>
        <w:tab w:val="clear" w:pos="4252"/>
        <w:tab w:val="left" w:pos="4253"/>
      </w:tabs>
    </w:pPr>
    <w:r w:rsidRPr="00F5477B">
      <w:rPr>
        <w:sz w:val="28"/>
        <w:szCs w:val="28"/>
      </w:rPr>
      <w:tab/>
    </w:r>
    <w:r w:rsidRPr="00F5477B">
      <w:rPr>
        <w:sz w:val="28"/>
        <w:szCs w:val="2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1429"/>
        </w:tabs>
        <w:ind w:left="1429" w:hanging="360"/>
      </w:pPr>
      <w:rPr>
        <w:rFonts w:ascii="Symbol" w:hAnsi="Symbol" w:cs="OpenSymbol"/>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1287"/>
        </w:tabs>
        <w:ind w:left="1287" w:hanging="360"/>
      </w:pPr>
      <w:rPr>
        <w:rFonts w:ascii="Symbol" w:hAnsi="Symbol" w:cs="OpenSymbol"/>
      </w:rPr>
    </w:lvl>
    <w:lvl w:ilvl="1">
      <w:start w:val="1"/>
      <w:numFmt w:val="bullet"/>
      <w:lvlText w:val="◦"/>
      <w:lvlJc w:val="left"/>
      <w:pPr>
        <w:tabs>
          <w:tab w:val="num" w:pos="1647"/>
        </w:tabs>
        <w:ind w:left="1647" w:hanging="360"/>
      </w:pPr>
      <w:rPr>
        <w:rFonts w:ascii="OpenSymbol" w:hAnsi="OpenSymbol" w:cs="OpenSymbol"/>
      </w:rPr>
    </w:lvl>
    <w:lvl w:ilvl="2">
      <w:start w:val="1"/>
      <w:numFmt w:val="bullet"/>
      <w:lvlText w:val="▪"/>
      <w:lvlJc w:val="left"/>
      <w:pPr>
        <w:tabs>
          <w:tab w:val="num" w:pos="2007"/>
        </w:tabs>
        <w:ind w:left="2007" w:hanging="360"/>
      </w:pPr>
      <w:rPr>
        <w:rFonts w:ascii="OpenSymbol" w:hAnsi="OpenSymbol" w:cs="OpenSymbol"/>
      </w:rPr>
    </w:lvl>
    <w:lvl w:ilvl="3">
      <w:start w:val="1"/>
      <w:numFmt w:val="bullet"/>
      <w:lvlText w:val=""/>
      <w:lvlJc w:val="left"/>
      <w:pPr>
        <w:tabs>
          <w:tab w:val="num" w:pos="2367"/>
        </w:tabs>
        <w:ind w:left="2367" w:hanging="360"/>
      </w:pPr>
      <w:rPr>
        <w:rFonts w:ascii="Symbol" w:hAnsi="Symbol" w:cs="OpenSymbol"/>
      </w:rPr>
    </w:lvl>
    <w:lvl w:ilvl="4">
      <w:start w:val="1"/>
      <w:numFmt w:val="bullet"/>
      <w:lvlText w:val="◦"/>
      <w:lvlJc w:val="left"/>
      <w:pPr>
        <w:tabs>
          <w:tab w:val="num" w:pos="2727"/>
        </w:tabs>
        <w:ind w:left="2727" w:hanging="360"/>
      </w:pPr>
      <w:rPr>
        <w:rFonts w:ascii="OpenSymbol" w:hAnsi="OpenSymbol" w:cs="OpenSymbol"/>
      </w:rPr>
    </w:lvl>
    <w:lvl w:ilvl="5">
      <w:start w:val="1"/>
      <w:numFmt w:val="bullet"/>
      <w:lvlText w:val="▪"/>
      <w:lvlJc w:val="left"/>
      <w:pPr>
        <w:tabs>
          <w:tab w:val="num" w:pos="3087"/>
        </w:tabs>
        <w:ind w:left="3087" w:hanging="360"/>
      </w:pPr>
      <w:rPr>
        <w:rFonts w:ascii="OpenSymbol" w:hAnsi="OpenSymbol" w:cs="OpenSymbol"/>
      </w:rPr>
    </w:lvl>
    <w:lvl w:ilvl="6">
      <w:start w:val="1"/>
      <w:numFmt w:val="bullet"/>
      <w:lvlText w:val=""/>
      <w:lvlJc w:val="left"/>
      <w:pPr>
        <w:tabs>
          <w:tab w:val="num" w:pos="3447"/>
        </w:tabs>
        <w:ind w:left="3447" w:hanging="360"/>
      </w:pPr>
      <w:rPr>
        <w:rFonts w:ascii="Symbol" w:hAnsi="Symbol" w:cs="OpenSymbol"/>
      </w:rPr>
    </w:lvl>
    <w:lvl w:ilvl="7">
      <w:start w:val="1"/>
      <w:numFmt w:val="bullet"/>
      <w:lvlText w:val="◦"/>
      <w:lvlJc w:val="left"/>
      <w:pPr>
        <w:tabs>
          <w:tab w:val="num" w:pos="3807"/>
        </w:tabs>
        <w:ind w:left="3807" w:hanging="360"/>
      </w:pPr>
      <w:rPr>
        <w:rFonts w:ascii="OpenSymbol" w:hAnsi="OpenSymbol" w:cs="OpenSymbol"/>
      </w:rPr>
    </w:lvl>
    <w:lvl w:ilvl="8">
      <w:start w:val="1"/>
      <w:numFmt w:val="bullet"/>
      <w:lvlText w:val="▪"/>
      <w:lvlJc w:val="left"/>
      <w:pPr>
        <w:tabs>
          <w:tab w:val="num" w:pos="4167"/>
        </w:tabs>
        <w:ind w:left="4167" w:hanging="360"/>
      </w:pPr>
      <w:rPr>
        <w:rFonts w:ascii="OpenSymbol" w:hAnsi="OpenSymbol" w:cs="OpenSymbol"/>
      </w:rPr>
    </w:lvl>
  </w:abstractNum>
  <w:abstractNum w:abstractNumId="3">
    <w:nsid w:val="0B5434E3"/>
    <w:multiLevelType w:val="hybridMultilevel"/>
    <w:tmpl w:val="39BAFC44"/>
    <w:lvl w:ilvl="0" w:tplc="BA32985E">
      <w:start w:val="1"/>
      <w:numFmt w:val="bullet"/>
      <w:lvlText w:val=""/>
      <w:lvlJc w:val="left"/>
      <w:pPr>
        <w:tabs>
          <w:tab w:val="num" w:pos="720"/>
        </w:tabs>
        <w:ind w:left="720" w:hanging="360"/>
      </w:pPr>
      <w:rPr>
        <w:rFonts w:ascii="Symbol" w:hAnsi="Symbol" w:cs="Symbol" w:hint="default"/>
        <w:color w:val="auto"/>
        <w:sz w:val="20"/>
        <w:szCs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nsid w:val="29096C07"/>
    <w:multiLevelType w:val="multilevel"/>
    <w:tmpl w:val="505C64B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2A454681"/>
    <w:multiLevelType w:val="multilevel"/>
    <w:tmpl w:val="205CCC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31682E5D"/>
    <w:multiLevelType w:val="multilevel"/>
    <w:tmpl w:val="BD1088E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nsid w:val="325406AA"/>
    <w:multiLevelType w:val="hybridMultilevel"/>
    <w:tmpl w:val="8A7C2E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9A586D"/>
    <w:multiLevelType w:val="singleLevel"/>
    <w:tmpl w:val="5D060818"/>
    <w:lvl w:ilvl="0">
      <w:start w:val="19"/>
      <w:numFmt w:val="bullet"/>
      <w:lvlText w:val="-"/>
      <w:lvlJc w:val="left"/>
      <w:pPr>
        <w:tabs>
          <w:tab w:val="num" w:pos="1800"/>
        </w:tabs>
        <w:ind w:left="1800" w:hanging="360"/>
      </w:pPr>
      <w:rPr>
        <w:rFonts w:ascii="Times New Roman" w:hAnsi="Times New Roman" w:hint="default"/>
      </w:rPr>
    </w:lvl>
  </w:abstractNum>
  <w:abstractNum w:abstractNumId="9">
    <w:nsid w:val="5131154B"/>
    <w:multiLevelType w:val="multilevel"/>
    <w:tmpl w:val="FD1E23F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5295545A"/>
    <w:multiLevelType w:val="multilevel"/>
    <w:tmpl w:val="91C016D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53DD1DB0"/>
    <w:multiLevelType w:val="multilevel"/>
    <w:tmpl w:val="34AC2D4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55BE323B"/>
    <w:multiLevelType w:val="hybridMultilevel"/>
    <w:tmpl w:val="79CA9E48"/>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nsid w:val="56D61CE8"/>
    <w:multiLevelType w:val="hybridMultilevel"/>
    <w:tmpl w:val="61EE57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7761B8E"/>
    <w:multiLevelType w:val="hybridMultilevel"/>
    <w:tmpl w:val="78A27F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nsid w:val="580D3006"/>
    <w:multiLevelType w:val="singleLevel"/>
    <w:tmpl w:val="F182885C"/>
    <w:lvl w:ilvl="0">
      <w:start w:val="1"/>
      <w:numFmt w:val="bullet"/>
      <w:lvlText w:val=""/>
      <w:lvlJc w:val="left"/>
      <w:pPr>
        <w:tabs>
          <w:tab w:val="num" w:pos="1495"/>
        </w:tabs>
        <w:ind w:left="1495" w:hanging="360"/>
      </w:pPr>
      <w:rPr>
        <w:rFonts w:ascii="Symbol" w:hAnsi="Symbol" w:hint="default"/>
      </w:rPr>
    </w:lvl>
  </w:abstractNum>
  <w:abstractNum w:abstractNumId="16">
    <w:nsid w:val="59FF66B8"/>
    <w:multiLevelType w:val="hybridMultilevel"/>
    <w:tmpl w:val="7CD22B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ACF6EA3"/>
    <w:multiLevelType w:val="hybridMultilevel"/>
    <w:tmpl w:val="604CBAF2"/>
    <w:lvl w:ilvl="0" w:tplc="80E0B580">
      <w:start w:val="1"/>
      <w:numFmt w:val="lowerLetter"/>
      <w:lvlText w:val="%1)"/>
      <w:lvlJc w:val="left"/>
      <w:pPr>
        <w:ind w:left="1128" w:hanging="360"/>
      </w:pPr>
      <w:rPr>
        <w:rFonts w:hint="default"/>
      </w:rPr>
    </w:lvl>
    <w:lvl w:ilvl="1" w:tplc="0C0A0019" w:tentative="1">
      <w:start w:val="1"/>
      <w:numFmt w:val="lowerLetter"/>
      <w:lvlText w:val="%2."/>
      <w:lvlJc w:val="left"/>
      <w:pPr>
        <w:ind w:left="1848" w:hanging="360"/>
      </w:pPr>
    </w:lvl>
    <w:lvl w:ilvl="2" w:tplc="0C0A001B" w:tentative="1">
      <w:start w:val="1"/>
      <w:numFmt w:val="lowerRoman"/>
      <w:lvlText w:val="%3."/>
      <w:lvlJc w:val="right"/>
      <w:pPr>
        <w:ind w:left="2568" w:hanging="180"/>
      </w:pPr>
    </w:lvl>
    <w:lvl w:ilvl="3" w:tplc="0C0A000F" w:tentative="1">
      <w:start w:val="1"/>
      <w:numFmt w:val="decimal"/>
      <w:lvlText w:val="%4."/>
      <w:lvlJc w:val="left"/>
      <w:pPr>
        <w:ind w:left="3288" w:hanging="360"/>
      </w:pPr>
    </w:lvl>
    <w:lvl w:ilvl="4" w:tplc="0C0A0019" w:tentative="1">
      <w:start w:val="1"/>
      <w:numFmt w:val="lowerLetter"/>
      <w:lvlText w:val="%5."/>
      <w:lvlJc w:val="left"/>
      <w:pPr>
        <w:ind w:left="4008" w:hanging="360"/>
      </w:pPr>
    </w:lvl>
    <w:lvl w:ilvl="5" w:tplc="0C0A001B" w:tentative="1">
      <w:start w:val="1"/>
      <w:numFmt w:val="lowerRoman"/>
      <w:lvlText w:val="%6."/>
      <w:lvlJc w:val="right"/>
      <w:pPr>
        <w:ind w:left="4728" w:hanging="180"/>
      </w:pPr>
    </w:lvl>
    <w:lvl w:ilvl="6" w:tplc="0C0A000F" w:tentative="1">
      <w:start w:val="1"/>
      <w:numFmt w:val="decimal"/>
      <w:lvlText w:val="%7."/>
      <w:lvlJc w:val="left"/>
      <w:pPr>
        <w:ind w:left="5448" w:hanging="360"/>
      </w:pPr>
    </w:lvl>
    <w:lvl w:ilvl="7" w:tplc="0C0A0019" w:tentative="1">
      <w:start w:val="1"/>
      <w:numFmt w:val="lowerLetter"/>
      <w:lvlText w:val="%8."/>
      <w:lvlJc w:val="left"/>
      <w:pPr>
        <w:ind w:left="6168" w:hanging="360"/>
      </w:pPr>
    </w:lvl>
    <w:lvl w:ilvl="8" w:tplc="0C0A001B" w:tentative="1">
      <w:start w:val="1"/>
      <w:numFmt w:val="lowerRoman"/>
      <w:lvlText w:val="%9."/>
      <w:lvlJc w:val="right"/>
      <w:pPr>
        <w:ind w:left="6888" w:hanging="180"/>
      </w:pPr>
    </w:lvl>
  </w:abstractNum>
  <w:abstractNum w:abstractNumId="18">
    <w:nsid w:val="6CDC0F6B"/>
    <w:multiLevelType w:val="hybridMultilevel"/>
    <w:tmpl w:val="454A79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4B76726"/>
    <w:multiLevelType w:val="hybridMultilevel"/>
    <w:tmpl w:val="EEF25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D074B22"/>
    <w:multiLevelType w:val="multilevel"/>
    <w:tmpl w:val="5366CB5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nsid w:val="7FA52490"/>
    <w:multiLevelType w:val="multilevel"/>
    <w:tmpl w:val="E5CA32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1"/>
  </w:num>
  <w:num w:numId="6">
    <w:abstractNumId w:val="17"/>
  </w:num>
  <w:num w:numId="7">
    <w:abstractNumId w:val="14"/>
  </w:num>
  <w:num w:numId="8">
    <w:abstractNumId w:val="7"/>
  </w:num>
  <w:num w:numId="9">
    <w:abstractNumId w:val="12"/>
  </w:num>
  <w:num w:numId="10">
    <w:abstractNumId w:val="1"/>
  </w:num>
  <w:num w:numId="11">
    <w:abstractNumId w:val="10"/>
  </w:num>
  <w:num w:numId="12">
    <w:abstractNumId w:val="6"/>
  </w:num>
  <w:num w:numId="13">
    <w:abstractNumId w:val="11"/>
  </w:num>
  <w:num w:numId="14">
    <w:abstractNumId w:val="16"/>
  </w:num>
  <w:num w:numId="15">
    <w:abstractNumId w:val="19"/>
  </w:num>
  <w:num w:numId="16">
    <w:abstractNumId w:val="9"/>
  </w:num>
  <w:num w:numId="17">
    <w:abstractNumId w:val="20"/>
  </w:num>
  <w:num w:numId="18">
    <w:abstractNumId w:val="4"/>
  </w:num>
  <w:num w:numId="19">
    <w:abstractNumId w:val="3"/>
  </w:num>
  <w:num w:numId="20">
    <w:abstractNumId w:val="13"/>
  </w:num>
  <w:num w:numId="21">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7EB"/>
    <w:rsid w:val="000006D6"/>
    <w:rsid w:val="00004575"/>
    <w:rsid w:val="000069AB"/>
    <w:rsid w:val="00010581"/>
    <w:rsid w:val="000149CE"/>
    <w:rsid w:val="00015AE8"/>
    <w:rsid w:val="000202D7"/>
    <w:rsid w:val="000213F8"/>
    <w:rsid w:val="0002273F"/>
    <w:rsid w:val="000231A0"/>
    <w:rsid w:val="00036FC1"/>
    <w:rsid w:val="0004053E"/>
    <w:rsid w:val="00044F99"/>
    <w:rsid w:val="00046986"/>
    <w:rsid w:val="00050E37"/>
    <w:rsid w:val="00071358"/>
    <w:rsid w:val="000714B2"/>
    <w:rsid w:val="00071A4C"/>
    <w:rsid w:val="00075186"/>
    <w:rsid w:val="00076C22"/>
    <w:rsid w:val="00077852"/>
    <w:rsid w:val="00077C44"/>
    <w:rsid w:val="00084CC0"/>
    <w:rsid w:val="00087FE9"/>
    <w:rsid w:val="00092603"/>
    <w:rsid w:val="000B361A"/>
    <w:rsid w:val="000B612C"/>
    <w:rsid w:val="000B715B"/>
    <w:rsid w:val="000E3897"/>
    <w:rsid w:val="000F2956"/>
    <w:rsid w:val="000F2EC1"/>
    <w:rsid w:val="0011560F"/>
    <w:rsid w:val="001165C1"/>
    <w:rsid w:val="001172A0"/>
    <w:rsid w:val="00120AD9"/>
    <w:rsid w:val="00122BD0"/>
    <w:rsid w:val="00126BA4"/>
    <w:rsid w:val="00127AED"/>
    <w:rsid w:val="001329B0"/>
    <w:rsid w:val="00134E7F"/>
    <w:rsid w:val="00142B88"/>
    <w:rsid w:val="001458BA"/>
    <w:rsid w:val="001467E4"/>
    <w:rsid w:val="001501C6"/>
    <w:rsid w:val="00156BA4"/>
    <w:rsid w:val="0016595A"/>
    <w:rsid w:val="001703C8"/>
    <w:rsid w:val="0017507C"/>
    <w:rsid w:val="00177E84"/>
    <w:rsid w:val="00182390"/>
    <w:rsid w:val="001A07F3"/>
    <w:rsid w:val="001A0E6A"/>
    <w:rsid w:val="001A342A"/>
    <w:rsid w:val="001A521C"/>
    <w:rsid w:val="001B172D"/>
    <w:rsid w:val="001B1779"/>
    <w:rsid w:val="001B3646"/>
    <w:rsid w:val="001B6973"/>
    <w:rsid w:val="001C0CEC"/>
    <w:rsid w:val="001C1BBD"/>
    <w:rsid w:val="001C749B"/>
    <w:rsid w:val="001D285A"/>
    <w:rsid w:val="001E225C"/>
    <w:rsid w:val="001E769E"/>
    <w:rsid w:val="00203C8F"/>
    <w:rsid w:val="00206F5E"/>
    <w:rsid w:val="00215663"/>
    <w:rsid w:val="00223E33"/>
    <w:rsid w:val="0022766E"/>
    <w:rsid w:val="002350FD"/>
    <w:rsid w:val="00237829"/>
    <w:rsid w:val="0024568C"/>
    <w:rsid w:val="00264C28"/>
    <w:rsid w:val="00270FBF"/>
    <w:rsid w:val="00272CBE"/>
    <w:rsid w:val="00273357"/>
    <w:rsid w:val="00274BEF"/>
    <w:rsid w:val="002773CA"/>
    <w:rsid w:val="00277C60"/>
    <w:rsid w:val="00283149"/>
    <w:rsid w:val="002868D5"/>
    <w:rsid w:val="00286F97"/>
    <w:rsid w:val="00291883"/>
    <w:rsid w:val="00295247"/>
    <w:rsid w:val="002B093D"/>
    <w:rsid w:val="002B3A14"/>
    <w:rsid w:val="002B58D7"/>
    <w:rsid w:val="002C122D"/>
    <w:rsid w:val="002C288F"/>
    <w:rsid w:val="002C38E4"/>
    <w:rsid w:val="002C63D9"/>
    <w:rsid w:val="002E1630"/>
    <w:rsid w:val="002E7C25"/>
    <w:rsid w:val="002F0205"/>
    <w:rsid w:val="0030742B"/>
    <w:rsid w:val="00316231"/>
    <w:rsid w:val="00326092"/>
    <w:rsid w:val="00335F91"/>
    <w:rsid w:val="00351F50"/>
    <w:rsid w:val="00352384"/>
    <w:rsid w:val="003643DC"/>
    <w:rsid w:val="003654F9"/>
    <w:rsid w:val="00365F73"/>
    <w:rsid w:val="00383389"/>
    <w:rsid w:val="0038357C"/>
    <w:rsid w:val="00385502"/>
    <w:rsid w:val="003913E2"/>
    <w:rsid w:val="0039252B"/>
    <w:rsid w:val="00393BAE"/>
    <w:rsid w:val="00397C70"/>
    <w:rsid w:val="003A70D9"/>
    <w:rsid w:val="003A7A18"/>
    <w:rsid w:val="003B2E00"/>
    <w:rsid w:val="003C16FE"/>
    <w:rsid w:val="003D1230"/>
    <w:rsid w:val="003D18D6"/>
    <w:rsid w:val="003D52AD"/>
    <w:rsid w:val="003D6C9B"/>
    <w:rsid w:val="003E2686"/>
    <w:rsid w:val="003E2AB0"/>
    <w:rsid w:val="003E45F5"/>
    <w:rsid w:val="004031A6"/>
    <w:rsid w:val="004042C1"/>
    <w:rsid w:val="004149C1"/>
    <w:rsid w:val="004213C3"/>
    <w:rsid w:val="00421F34"/>
    <w:rsid w:val="00425962"/>
    <w:rsid w:val="00425DB8"/>
    <w:rsid w:val="00432900"/>
    <w:rsid w:val="00441235"/>
    <w:rsid w:val="00453C0A"/>
    <w:rsid w:val="00460A1A"/>
    <w:rsid w:val="00461978"/>
    <w:rsid w:val="00464F5E"/>
    <w:rsid w:val="004715BA"/>
    <w:rsid w:val="004732A8"/>
    <w:rsid w:val="0048077C"/>
    <w:rsid w:val="00480EAF"/>
    <w:rsid w:val="00483FE2"/>
    <w:rsid w:val="00484D72"/>
    <w:rsid w:val="00485178"/>
    <w:rsid w:val="00485D3D"/>
    <w:rsid w:val="00487AD8"/>
    <w:rsid w:val="004940AF"/>
    <w:rsid w:val="004960D5"/>
    <w:rsid w:val="004A04AB"/>
    <w:rsid w:val="004A311E"/>
    <w:rsid w:val="004A77D3"/>
    <w:rsid w:val="004C353E"/>
    <w:rsid w:val="004C5339"/>
    <w:rsid w:val="004D7C80"/>
    <w:rsid w:val="004E5C03"/>
    <w:rsid w:val="004E7880"/>
    <w:rsid w:val="004E7BB0"/>
    <w:rsid w:val="004F14FB"/>
    <w:rsid w:val="00500972"/>
    <w:rsid w:val="00501C8C"/>
    <w:rsid w:val="00502591"/>
    <w:rsid w:val="005202DE"/>
    <w:rsid w:val="005224C3"/>
    <w:rsid w:val="005261E3"/>
    <w:rsid w:val="005264EE"/>
    <w:rsid w:val="00535C9F"/>
    <w:rsid w:val="00536231"/>
    <w:rsid w:val="00542733"/>
    <w:rsid w:val="005435B5"/>
    <w:rsid w:val="005464A1"/>
    <w:rsid w:val="00546AE2"/>
    <w:rsid w:val="00555349"/>
    <w:rsid w:val="00557FED"/>
    <w:rsid w:val="00561873"/>
    <w:rsid w:val="00571185"/>
    <w:rsid w:val="0057755D"/>
    <w:rsid w:val="00586928"/>
    <w:rsid w:val="00590ED3"/>
    <w:rsid w:val="0059389E"/>
    <w:rsid w:val="0059457D"/>
    <w:rsid w:val="005A02C1"/>
    <w:rsid w:val="005A0EE6"/>
    <w:rsid w:val="005B50A2"/>
    <w:rsid w:val="005B6CB7"/>
    <w:rsid w:val="005C0D92"/>
    <w:rsid w:val="005C1D9F"/>
    <w:rsid w:val="005C42D3"/>
    <w:rsid w:val="005C6AC0"/>
    <w:rsid w:val="005D145A"/>
    <w:rsid w:val="005D3CB1"/>
    <w:rsid w:val="005D59EC"/>
    <w:rsid w:val="005E3693"/>
    <w:rsid w:val="005F76AB"/>
    <w:rsid w:val="006132B2"/>
    <w:rsid w:val="00632F86"/>
    <w:rsid w:val="00641274"/>
    <w:rsid w:val="0064534C"/>
    <w:rsid w:val="00651C3F"/>
    <w:rsid w:val="00660DC5"/>
    <w:rsid w:val="00675F19"/>
    <w:rsid w:val="0067749F"/>
    <w:rsid w:val="00693E05"/>
    <w:rsid w:val="006A161A"/>
    <w:rsid w:val="006A2149"/>
    <w:rsid w:val="006A57CA"/>
    <w:rsid w:val="006B668B"/>
    <w:rsid w:val="006B6E2C"/>
    <w:rsid w:val="006B75BA"/>
    <w:rsid w:val="006C3482"/>
    <w:rsid w:val="006C5970"/>
    <w:rsid w:val="006C5DE3"/>
    <w:rsid w:val="006D781F"/>
    <w:rsid w:val="006E10C9"/>
    <w:rsid w:val="006F2D99"/>
    <w:rsid w:val="007006A6"/>
    <w:rsid w:val="0070235C"/>
    <w:rsid w:val="00705534"/>
    <w:rsid w:val="007132CC"/>
    <w:rsid w:val="00713C88"/>
    <w:rsid w:val="00732E87"/>
    <w:rsid w:val="00736AF1"/>
    <w:rsid w:val="00743DA3"/>
    <w:rsid w:val="00746197"/>
    <w:rsid w:val="0074657C"/>
    <w:rsid w:val="00752C50"/>
    <w:rsid w:val="0075573F"/>
    <w:rsid w:val="00765784"/>
    <w:rsid w:val="007734F6"/>
    <w:rsid w:val="0078441C"/>
    <w:rsid w:val="00784A69"/>
    <w:rsid w:val="0079071B"/>
    <w:rsid w:val="00792C42"/>
    <w:rsid w:val="007A1FA2"/>
    <w:rsid w:val="007A2388"/>
    <w:rsid w:val="007B01C2"/>
    <w:rsid w:val="007B72B8"/>
    <w:rsid w:val="007C3405"/>
    <w:rsid w:val="007C4084"/>
    <w:rsid w:val="007C5F09"/>
    <w:rsid w:val="007C7D72"/>
    <w:rsid w:val="007D24FC"/>
    <w:rsid w:val="007D4C08"/>
    <w:rsid w:val="007E3A38"/>
    <w:rsid w:val="007F1A5B"/>
    <w:rsid w:val="007F3F69"/>
    <w:rsid w:val="007F635C"/>
    <w:rsid w:val="00800B97"/>
    <w:rsid w:val="00814C9A"/>
    <w:rsid w:val="00815236"/>
    <w:rsid w:val="00816A56"/>
    <w:rsid w:val="0081746E"/>
    <w:rsid w:val="0082339C"/>
    <w:rsid w:val="0083073D"/>
    <w:rsid w:val="00836955"/>
    <w:rsid w:val="00840E0D"/>
    <w:rsid w:val="00842341"/>
    <w:rsid w:val="00852C90"/>
    <w:rsid w:val="00855D85"/>
    <w:rsid w:val="008651F7"/>
    <w:rsid w:val="00865AF8"/>
    <w:rsid w:val="00876355"/>
    <w:rsid w:val="00877511"/>
    <w:rsid w:val="008775AA"/>
    <w:rsid w:val="008847BF"/>
    <w:rsid w:val="00890EC5"/>
    <w:rsid w:val="00891D04"/>
    <w:rsid w:val="008949DF"/>
    <w:rsid w:val="00895FD6"/>
    <w:rsid w:val="008B0811"/>
    <w:rsid w:val="008B3017"/>
    <w:rsid w:val="008C2006"/>
    <w:rsid w:val="008C3057"/>
    <w:rsid w:val="008C43C1"/>
    <w:rsid w:val="008D1166"/>
    <w:rsid w:val="008D2872"/>
    <w:rsid w:val="008D596C"/>
    <w:rsid w:val="008E3051"/>
    <w:rsid w:val="008F1817"/>
    <w:rsid w:val="008F3710"/>
    <w:rsid w:val="008F4B95"/>
    <w:rsid w:val="00903384"/>
    <w:rsid w:val="00905284"/>
    <w:rsid w:val="009067B6"/>
    <w:rsid w:val="00907639"/>
    <w:rsid w:val="00907BAF"/>
    <w:rsid w:val="00910E58"/>
    <w:rsid w:val="009127E8"/>
    <w:rsid w:val="00914060"/>
    <w:rsid w:val="00936E1E"/>
    <w:rsid w:val="009425B2"/>
    <w:rsid w:val="009661C4"/>
    <w:rsid w:val="00967439"/>
    <w:rsid w:val="00977632"/>
    <w:rsid w:val="0098413B"/>
    <w:rsid w:val="00995C77"/>
    <w:rsid w:val="009B7037"/>
    <w:rsid w:val="009C728E"/>
    <w:rsid w:val="009D392E"/>
    <w:rsid w:val="009D69AA"/>
    <w:rsid w:val="009E179A"/>
    <w:rsid w:val="009E3665"/>
    <w:rsid w:val="009E4006"/>
    <w:rsid w:val="009F5A00"/>
    <w:rsid w:val="00A00E6B"/>
    <w:rsid w:val="00A11A64"/>
    <w:rsid w:val="00A138B8"/>
    <w:rsid w:val="00A1734E"/>
    <w:rsid w:val="00A27F28"/>
    <w:rsid w:val="00A31DAF"/>
    <w:rsid w:val="00A33C4E"/>
    <w:rsid w:val="00A3787F"/>
    <w:rsid w:val="00A467B4"/>
    <w:rsid w:val="00A51292"/>
    <w:rsid w:val="00A521E5"/>
    <w:rsid w:val="00A53240"/>
    <w:rsid w:val="00A63BF7"/>
    <w:rsid w:val="00A83C7D"/>
    <w:rsid w:val="00A83FD3"/>
    <w:rsid w:val="00A947E7"/>
    <w:rsid w:val="00A94E17"/>
    <w:rsid w:val="00AA2723"/>
    <w:rsid w:val="00AA2ED7"/>
    <w:rsid w:val="00AA6903"/>
    <w:rsid w:val="00AB5342"/>
    <w:rsid w:val="00AC1676"/>
    <w:rsid w:val="00AC41A2"/>
    <w:rsid w:val="00AC4F2D"/>
    <w:rsid w:val="00AC6C67"/>
    <w:rsid w:val="00AD03B2"/>
    <w:rsid w:val="00AD1110"/>
    <w:rsid w:val="00AD2A52"/>
    <w:rsid w:val="00AD5BAB"/>
    <w:rsid w:val="00AE0526"/>
    <w:rsid w:val="00AF0174"/>
    <w:rsid w:val="00AF0B7C"/>
    <w:rsid w:val="00AF23B4"/>
    <w:rsid w:val="00B065FB"/>
    <w:rsid w:val="00B06AEB"/>
    <w:rsid w:val="00B1202A"/>
    <w:rsid w:val="00B17254"/>
    <w:rsid w:val="00B21FD9"/>
    <w:rsid w:val="00B32AFD"/>
    <w:rsid w:val="00B36E5B"/>
    <w:rsid w:val="00B37FEA"/>
    <w:rsid w:val="00B4639C"/>
    <w:rsid w:val="00B53508"/>
    <w:rsid w:val="00B55922"/>
    <w:rsid w:val="00B5632C"/>
    <w:rsid w:val="00B56554"/>
    <w:rsid w:val="00B57CD6"/>
    <w:rsid w:val="00B67225"/>
    <w:rsid w:val="00B7491E"/>
    <w:rsid w:val="00B7519E"/>
    <w:rsid w:val="00B7774D"/>
    <w:rsid w:val="00B85C1F"/>
    <w:rsid w:val="00B91836"/>
    <w:rsid w:val="00B943A3"/>
    <w:rsid w:val="00B94A1E"/>
    <w:rsid w:val="00BA2587"/>
    <w:rsid w:val="00BA3A1B"/>
    <w:rsid w:val="00BA72C7"/>
    <w:rsid w:val="00BB1A0E"/>
    <w:rsid w:val="00BB39F6"/>
    <w:rsid w:val="00BB4CB8"/>
    <w:rsid w:val="00BB78CF"/>
    <w:rsid w:val="00BC070A"/>
    <w:rsid w:val="00BC1434"/>
    <w:rsid w:val="00BC14C4"/>
    <w:rsid w:val="00BC4BF4"/>
    <w:rsid w:val="00BC62B1"/>
    <w:rsid w:val="00BD1AA5"/>
    <w:rsid w:val="00BE09B9"/>
    <w:rsid w:val="00BE17EB"/>
    <w:rsid w:val="00BE4FBA"/>
    <w:rsid w:val="00BE7209"/>
    <w:rsid w:val="00BF1987"/>
    <w:rsid w:val="00BF1F30"/>
    <w:rsid w:val="00C044D3"/>
    <w:rsid w:val="00C05D30"/>
    <w:rsid w:val="00C1025A"/>
    <w:rsid w:val="00C3030D"/>
    <w:rsid w:val="00C42B87"/>
    <w:rsid w:val="00C437E5"/>
    <w:rsid w:val="00C4710C"/>
    <w:rsid w:val="00C50C78"/>
    <w:rsid w:val="00C530F4"/>
    <w:rsid w:val="00C544D4"/>
    <w:rsid w:val="00C66AA4"/>
    <w:rsid w:val="00C66FD5"/>
    <w:rsid w:val="00C71026"/>
    <w:rsid w:val="00C84E92"/>
    <w:rsid w:val="00C8589F"/>
    <w:rsid w:val="00C97906"/>
    <w:rsid w:val="00CA2519"/>
    <w:rsid w:val="00CA48E0"/>
    <w:rsid w:val="00CA4A2E"/>
    <w:rsid w:val="00CA550F"/>
    <w:rsid w:val="00CA58BA"/>
    <w:rsid w:val="00CA6611"/>
    <w:rsid w:val="00CB29DC"/>
    <w:rsid w:val="00CB66B8"/>
    <w:rsid w:val="00CC01F8"/>
    <w:rsid w:val="00CC2BCC"/>
    <w:rsid w:val="00CD6B10"/>
    <w:rsid w:val="00CD73E3"/>
    <w:rsid w:val="00CE3605"/>
    <w:rsid w:val="00D0465A"/>
    <w:rsid w:val="00D047F9"/>
    <w:rsid w:val="00D06C2B"/>
    <w:rsid w:val="00D142D7"/>
    <w:rsid w:val="00D16268"/>
    <w:rsid w:val="00D212E1"/>
    <w:rsid w:val="00D24F3A"/>
    <w:rsid w:val="00D37AE4"/>
    <w:rsid w:val="00D54913"/>
    <w:rsid w:val="00D5678E"/>
    <w:rsid w:val="00D6280C"/>
    <w:rsid w:val="00D67A88"/>
    <w:rsid w:val="00D75909"/>
    <w:rsid w:val="00D76C67"/>
    <w:rsid w:val="00D77DDA"/>
    <w:rsid w:val="00D87CF2"/>
    <w:rsid w:val="00D903C4"/>
    <w:rsid w:val="00D9054A"/>
    <w:rsid w:val="00D914E8"/>
    <w:rsid w:val="00D954C1"/>
    <w:rsid w:val="00D964C8"/>
    <w:rsid w:val="00DA23F2"/>
    <w:rsid w:val="00DB3FF6"/>
    <w:rsid w:val="00DB6260"/>
    <w:rsid w:val="00DB654F"/>
    <w:rsid w:val="00DB6EEF"/>
    <w:rsid w:val="00DC13C8"/>
    <w:rsid w:val="00DC27DB"/>
    <w:rsid w:val="00DD0880"/>
    <w:rsid w:val="00DD757C"/>
    <w:rsid w:val="00DE2BC1"/>
    <w:rsid w:val="00E016A9"/>
    <w:rsid w:val="00E020B4"/>
    <w:rsid w:val="00E10B63"/>
    <w:rsid w:val="00E24DC5"/>
    <w:rsid w:val="00E3302D"/>
    <w:rsid w:val="00E50362"/>
    <w:rsid w:val="00E524EA"/>
    <w:rsid w:val="00E77CC1"/>
    <w:rsid w:val="00E826A7"/>
    <w:rsid w:val="00E83CE1"/>
    <w:rsid w:val="00E87AB2"/>
    <w:rsid w:val="00EA06A9"/>
    <w:rsid w:val="00EA3B8D"/>
    <w:rsid w:val="00EA6516"/>
    <w:rsid w:val="00EB64E5"/>
    <w:rsid w:val="00EC17C4"/>
    <w:rsid w:val="00EC7F35"/>
    <w:rsid w:val="00EE4A2B"/>
    <w:rsid w:val="00EE686E"/>
    <w:rsid w:val="00EE6C52"/>
    <w:rsid w:val="00EF4C6C"/>
    <w:rsid w:val="00EF6253"/>
    <w:rsid w:val="00F05076"/>
    <w:rsid w:val="00F102C3"/>
    <w:rsid w:val="00F118A6"/>
    <w:rsid w:val="00F17F13"/>
    <w:rsid w:val="00F211ED"/>
    <w:rsid w:val="00F2126F"/>
    <w:rsid w:val="00F2668D"/>
    <w:rsid w:val="00F274CD"/>
    <w:rsid w:val="00F313BC"/>
    <w:rsid w:val="00F31568"/>
    <w:rsid w:val="00F32765"/>
    <w:rsid w:val="00F437FE"/>
    <w:rsid w:val="00F63E30"/>
    <w:rsid w:val="00F648D1"/>
    <w:rsid w:val="00F6682A"/>
    <w:rsid w:val="00F676B0"/>
    <w:rsid w:val="00F70D6A"/>
    <w:rsid w:val="00F741C0"/>
    <w:rsid w:val="00F76258"/>
    <w:rsid w:val="00FA305F"/>
    <w:rsid w:val="00FA36A4"/>
    <w:rsid w:val="00FB1178"/>
    <w:rsid w:val="00FB2789"/>
    <w:rsid w:val="00FB47BF"/>
    <w:rsid w:val="00FB54F6"/>
    <w:rsid w:val="00FB734B"/>
    <w:rsid w:val="00FB74C5"/>
    <w:rsid w:val="00FD0EAE"/>
    <w:rsid w:val="00FD2EAF"/>
    <w:rsid w:val="00FE67FD"/>
    <w:rsid w:val="00FF192C"/>
    <w:rsid w:val="00FF1D9A"/>
    <w:rsid w:val="00FF1F58"/>
    <w:rsid w:val="00FF209B"/>
    <w:rsid w:val="00FF37EB"/>
    <w:rsid w:val="00FF59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C50"/>
    <w:pPr>
      <w:spacing w:after="0" w:line="240" w:lineRule="auto"/>
    </w:pPr>
    <w:rPr>
      <w:rFonts w:ascii="Arial Narrow" w:eastAsia="Times New Roman" w:hAnsi="Arial Narrow" w:cs="Times New Roman"/>
      <w:color w:val="000000"/>
      <w:sz w:val="20"/>
      <w:szCs w:val="24"/>
      <w:lang w:eastAsia="es-ES"/>
    </w:rPr>
  </w:style>
  <w:style w:type="paragraph" w:styleId="Ttulo1">
    <w:name w:val="heading 1"/>
    <w:basedOn w:val="Normal"/>
    <w:next w:val="Normal"/>
    <w:link w:val="Ttulo1Car"/>
    <w:qFormat/>
    <w:rsid w:val="004042C1"/>
    <w:pPr>
      <w:keepNext/>
      <w:jc w:val="both"/>
      <w:outlineLvl w:val="0"/>
    </w:pPr>
    <w:rPr>
      <w:b/>
      <w:bCs/>
      <w:color w:val="auto"/>
      <w:sz w:val="24"/>
    </w:rPr>
  </w:style>
  <w:style w:type="paragraph" w:styleId="Ttulo3">
    <w:name w:val="heading 3"/>
    <w:basedOn w:val="Normal"/>
    <w:next w:val="Normal"/>
    <w:link w:val="Ttulo3Car"/>
    <w:uiPriority w:val="9"/>
    <w:semiHidden/>
    <w:unhideWhenUsed/>
    <w:qFormat/>
    <w:rsid w:val="008F3710"/>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BE7209"/>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75186"/>
    <w:pPr>
      <w:keepNext/>
      <w:keepLines/>
      <w:spacing w:before="20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iPriority w:val="9"/>
    <w:semiHidden/>
    <w:unhideWhenUsed/>
    <w:qFormat/>
    <w:rsid w:val="00F70D6A"/>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E17EB"/>
    <w:pPr>
      <w:tabs>
        <w:tab w:val="center" w:pos="4252"/>
        <w:tab w:val="right" w:pos="8504"/>
      </w:tabs>
    </w:pPr>
    <w:rPr>
      <w:rFonts w:ascii="Futura Lt BT" w:hAnsi="Futura Lt BT"/>
      <w:szCs w:val="20"/>
    </w:rPr>
  </w:style>
  <w:style w:type="character" w:customStyle="1" w:styleId="EncabezadoCar">
    <w:name w:val="Encabezado Car"/>
    <w:basedOn w:val="Fuentedeprrafopredeter"/>
    <w:link w:val="Encabezado"/>
    <w:qFormat/>
    <w:rsid w:val="00BE17EB"/>
    <w:rPr>
      <w:rFonts w:ascii="Futura Lt BT" w:eastAsia="Times New Roman" w:hAnsi="Futura Lt BT" w:cs="Times New Roman"/>
      <w:sz w:val="20"/>
      <w:szCs w:val="20"/>
      <w:lang w:eastAsia="es-ES"/>
    </w:rPr>
  </w:style>
  <w:style w:type="paragraph" w:styleId="Piedepgina">
    <w:name w:val="footer"/>
    <w:basedOn w:val="Normal"/>
    <w:link w:val="PiedepginaCar"/>
    <w:uiPriority w:val="99"/>
    <w:semiHidden/>
    <w:unhideWhenUsed/>
    <w:rsid w:val="00BE17EB"/>
    <w:pPr>
      <w:tabs>
        <w:tab w:val="center" w:pos="4252"/>
        <w:tab w:val="right" w:pos="8504"/>
      </w:tabs>
    </w:pPr>
    <w:rPr>
      <w:rFonts w:ascii="Futura Lt BT" w:hAnsi="Futura Lt BT"/>
      <w:szCs w:val="20"/>
    </w:rPr>
  </w:style>
  <w:style w:type="character" w:customStyle="1" w:styleId="PiedepginaCar">
    <w:name w:val="Pie de página Car"/>
    <w:basedOn w:val="Fuentedeprrafopredeter"/>
    <w:link w:val="Piedepgina"/>
    <w:uiPriority w:val="99"/>
    <w:semiHidden/>
    <w:rsid w:val="00BE17EB"/>
    <w:rPr>
      <w:rFonts w:ascii="Futura Lt BT" w:eastAsia="Times New Roman" w:hAnsi="Futura Lt BT" w:cs="Times New Roman"/>
      <w:sz w:val="20"/>
      <w:szCs w:val="20"/>
      <w:lang w:eastAsia="es-ES"/>
    </w:rPr>
  </w:style>
  <w:style w:type="character" w:styleId="Nmerodepgina">
    <w:name w:val="page number"/>
    <w:basedOn w:val="Fuentedeprrafopredeter"/>
    <w:rsid w:val="00BE17EB"/>
  </w:style>
  <w:style w:type="character" w:styleId="Hipervnculo">
    <w:name w:val="Hyperlink"/>
    <w:basedOn w:val="Fuentedeprrafopredeter"/>
    <w:unhideWhenUsed/>
    <w:rsid w:val="00BE17EB"/>
    <w:rPr>
      <w:color w:val="0000FF" w:themeColor="hyperlink"/>
      <w:u w:val="single"/>
    </w:rPr>
  </w:style>
  <w:style w:type="paragraph" w:customStyle="1" w:styleId="EstiloTextoindependienteArial10pt">
    <w:name w:val="Estilo Texto independiente + Arial 10 pt"/>
    <w:basedOn w:val="Textoindependiente"/>
    <w:link w:val="EstiloTextoindependienteArial10ptCar"/>
    <w:rsid w:val="00274BEF"/>
    <w:pPr>
      <w:suppressAutoHyphens/>
      <w:spacing w:after="0"/>
      <w:jc w:val="both"/>
    </w:pPr>
    <w:rPr>
      <w:rFonts w:ascii="Futura Lt BT" w:hAnsi="Futura Lt BT" w:cs="Futura Lt BT"/>
      <w:b/>
      <w:bCs/>
      <w:szCs w:val="20"/>
      <w:lang w:val="es-ES_tradnl" w:eastAsia="zh-CN"/>
    </w:rPr>
  </w:style>
  <w:style w:type="paragraph" w:styleId="Textoindependiente">
    <w:name w:val="Body Text"/>
    <w:basedOn w:val="Normal"/>
    <w:link w:val="TextoindependienteCar"/>
    <w:uiPriority w:val="99"/>
    <w:unhideWhenUsed/>
    <w:rsid w:val="00274BEF"/>
    <w:pPr>
      <w:spacing w:after="120"/>
    </w:pPr>
  </w:style>
  <w:style w:type="character" w:customStyle="1" w:styleId="TextoindependienteCar">
    <w:name w:val="Texto independiente Car"/>
    <w:basedOn w:val="Fuentedeprrafopredeter"/>
    <w:link w:val="Textoindependiente"/>
    <w:uiPriority w:val="99"/>
    <w:rsid w:val="00274BEF"/>
  </w:style>
  <w:style w:type="paragraph" w:styleId="Prrafodelista">
    <w:name w:val="List Paragraph"/>
    <w:basedOn w:val="Normal"/>
    <w:uiPriority w:val="34"/>
    <w:qFormat/>
    <w:rsid w:val="00036FC1"/>
    <w:pPr>
      <w:ind w:left="720"/>
      <w:contextualSpacing/>
    </w:pPr>
  </w:style>
  <w:style w:type="paragraph" w:styleId="NormalWeb">
    <w:name w:val="Normal (Web)"/>
    <w:basedOn w:val="Normal"/>
    <w:uiPriority w:val="99"/>
    <w:unhideWhenUsed/>
    <w:qFormat/>
    <w:rsid w:val="00036FC1"/>
    <w:pPr>
      <w:spacing w:line="360" w:lineRule="auto"/>
      <w:ind w:left="528" w:right="71" w:firstLine="600"/>
      <w:jc w:val="both"/>
    </w:pPr>
    <w:rPr>
      <w:rFonts w:ascii="Verdana" w:hAnsi="Verdana" w:cs="Arial"/>
    </w:rPr>
  </w:style>
  <w:style w:type="table" w:styleId="Tablaconcuadrcula">
    <w:name w:val="Table Grid"/>
    <w:basedOn w:val="Tablanormal"/>
    <w:uiPriority w:val="59"/>
    <w:rsid w:val="00277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4E7BB0"/>
    <w:pPr>
      <w:spacing w:after="120" w:line="480" w:lineRule="auto"/>
    </w:pPr>
    <w:rPr>
      <w:rFonts w:asciiTheme="minorHAnsi" w:eastAsiaTheme="minorEastAsia" w:hAnsiTheme="minorHAnsi" w:cstheme="minorBidi"/>
      <w:color w:val="auto"/>
      <w:sz w:val="22"/>
      <w:szCs w:val="22"/>
    </w:rPr>
  </w:style>
  <w:style w:type="character" w:customStyle="1" w:styleId="Textoindependiente2Car">
    <w:name w:val="Texto independiente 2 Car"/>
    <w:basedOn w:val="Fuentedeprrafopredeter"/>
    <w:link w:val="Textoindependiente2"/>
    <w:uiPriority w:val="99"/>
    <w:rsid w:val="004E7BB0"/>
    <w:rPr>
      <w:rFonts w:eastAsiaTheme="minorEastAsia"/>
      <w:lang w:eastAsia="es-ES"/>
    </w:rPr>
  </w:style>
  <w:style w:type="character" w:styleId="Textoennegrita">
    <w:name w:val="Strong"/>
    <w:basedOn w:val="Fuentedeprrafopredeter"/>
    <w:uiPriority w:val="99"/>
    <w:qFormat/>
    <w:rsid w:val="004E7BB0"/>
    <w:rPr>
      <w:b/>
      <w:bCs/>
    </w:rPr>
  </w:style>
  <w:style w:type="paragraph" w:customStyle="1" w:styleId="Default">
    <w:name w:val="Default"/>
    <w:rsid w:val="00D67A88"/>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rsid w:val="004042C1"/>
    <w:rPr>
      <w:rFonts w:ascii="Arial Narrow" w:eastAsia="Times New Roman" w:hAnsi="Arial Narrow" w:cs="Times New Roman"/>
      <w:b/>
      <w:bCs/>
      <w:sz w:val="24"/>
      <w:szCs w:val="24"/>
      <w:lang w:eastAsia="es-ES"/>
    </w:rPr>
  </w:style>
  <w:style w:type="paragraph" w:styleId="Sangradetextonormal">
    <w:name w:val="Body Text Indent"/>
    <w:basedOn w:val="Normal"/>
    <w:link w:val="SangradetextonormalCar"/>
    <w:uiPriority w:val="99"/>
    <w:semiHidden/>
    <w:unhideWhenUsed/>
    <w:rsid w:val="00AD03B2"/>
    <w:pPr>
      <w:spacing w:after="120"/>
      <w:ind w:left="283"/>
    </w:pPr>
  </w:style>
  <w:style w:type="character" w:customStyle="1" w:styleId="SangradetextonormalCar">
    <w:name w:val="Sangría de texto normal Car"/>
    <w:basedOn w:val="Fuentedeprrafopredeter"/>
    <w:link w:val="Sangradetextonormal"/>
    <w:uiPriority w:val="99"/>
    <w:semiHidden/>
    <w:rsid w:val="00AD03B2"/>
    <w:rPr>
      <w:rFonts w:ascii="Arial Narrow" w:eastAsia="Times New Roman" w:hAnsi="Arial Narrow" w:cs="Times New Roman"/>
      <w:color w:val="000000"/>
      <w:sz w:val="20"/>
      <w:szCs w:val="24"/>
      <w:lang w:eastAsia="es-ES"/>
    </w:rPr>
  </w:style>
  <w:style w:type="paragraph" w:styleId="Textodeglobo">
    <w:name w:val="Balloon Text"/>
    <w:basedOn w:val="Normal"/>
    <w:link w:val="TextodegloboCar"/>
    <w:uiPriority w:val="99"/>
    <w:semiHidden/>
    <w:unhideWhenUsed/>
    <w:rsid w:val="00DC13C8"/>
    <w:rPr>
      <w:rFonts w:ascii="Tahoma" w:hAnsi="Tahoma" w:cs="Tahoma"/>
      <w:sz w:val="16"/>
      <w:szCs w:val="16"/>
    </w:rPr>
  </w:style>
  <w:style w:type="character" w:customStyle="1" w:styleId="TextodegloboCar">
    <w:name w:val="Texto de globo Car"/>
    <w:basedOn w:val="Fuentedeprrafopredeter"/>
    <w:link w:val="Textodeglobo"/>
    <w:uiPriority w:val="99"/>
    <w:semiHidden/>
    <w:rsid w:val="00DC13C8"/>
    <w:rPr>
      <w:rFonts w:ascii="Tahoma" w:eastAsia="Times New Roman" w:hAnsi="Tahoma" w:cs="Tahoma"/>
      <w:color w:val="000000"/>
      <w:sz w:val="16"/>
      <w:szCs w:val="16"/>
      <w:lang w:eastAsia="es-ES"/>
    </w:rPr>
  </w:style>
  <w:style w:type="character" w:customStyle="1" w:styleId="Ttulo9Car">
    <w:name w:val="Título 9 Car"/>
    <w:basedOn w:val="Fuentedeprrafopredeter"/>
    <w:link w:val="Ttulo9"/>
    <w:uiPriority w:val="9"/>
    <w:semiHidden/>
    <w:rsid w:val="00F70D6A"/>
    <w:rPr>
      <w:rFonts w:asciiTheme="majorHAnsi" w:eastAsiaTheme="majorEastAsia" w:hAnsiTheme="majorHAnsi" w:cstheme="majorBidi"/>
      <w:i/>
      <w:iCs/>
      <w:color w:val="404040" w:themeColor="text1" w:themeTint="BF"/>
      <w:sz w:val="20"/>
      <w:szCs w:val="20"/>
      <w:lang w:eastAsia="es-ES"/>
    </w:rPr>
  </w:style>
  <w:style w:type="paragraph" w:customStyle="1" w:styleId="Textoindependiente21">
    <w:name w:val="Texto independiente 21"/>
    <w:basedOn w:val="Normal"/>
    <w:rsid w:val="00F32765"/>
    <w:pPr>
      <w:tabs>
        <w:tab w:val="decimal" w:pos="8930"/>
      </w:tabs>
      <w:suppressAutoHyphens/>
    </w:pPr>
    <w:rPr>
      <w:rFonts w:ascii="Times New Roman" w:hAnsi="Times New Roman"/>
      <w:color w:val="auto"/>
      <w:szCs w:val="20"/>
      <w:lang w:eastAsia="zh-CN"/>
    </w:rPr>
  </w:style>
  <w:style w:type="character" w:customStyle="1" w:styleId="Ttulo3Car">
    <w:name w:val="Título 3 Car"/>
    <w:basedOn w:val="Fuentedeprrafopredeter"/>
    <w:link w:val="Ttulo3"/>
    <w:uiPriority w:val="9"/>
    <w:semiHidden/>
    <w:rsid w:val="008F3710"/>
    <w:rPr>
      <w:rFonts w:asciiTheme="majorHAnsi" w:eastAsiaTheme="majorEastAsia" w:hAnsiTheme="majorHAnsi" w:cstheme="majorBidi"/>
      <w:b/>
      <w:bCs/>
      <w:color w:val="4F81BD" w:themeColor="accent1"/>
      <w:sz w:val="20"/>
      <w:szCs w:val="24"/>
      <w:lang w:eastAsia="es-ES"/>
    </w:rPr>
  </w:style>
  <w:style w:type="character" w:customStyle="1" w:styleId="Ttulo4Car">
    <w:name w:val="Título 4 Car"/>
    <w:basedOn w:val="Fuentedeprrafopredeter"/>
    <w:link w:val="Ttulo4"/>
    <w:uiPriority w:val="9"/>
    <w:semiHidden/>
    <w:rsid w:val="00BE7209"/>
    <w:rPr>
      <w:rFonts w:asciiTheme="majorHAnsi" w:eastAsiaTheme="majorEastAsia" w:hAnsiTheme="majorHAnsi" w:cstheme="majorBidi"/>
      <w:b/>
      <w:bCs/>
      <w:i/>
      <w:iCs/>
      <w:color w:val="4F81BD" w:themeColor="accent1"/>
      <w:sz w:val="20"/>
      <w:szCs w:val="24"/>
      <w:lang w:eastAsia="es-ES"/>
    </w:rPr>
  </w:style>
  <w:style w:type="paragraph" w:customStyle="1" w:styleId="parrafo">
    <w:name w:val="parrafo"/>
    <w:basedOn w:val="Normal"/>
    <w:rsid w:val="00CD73E3"/>
    <w:pPr>
      <w:spacing w:before="100" w:beforeAutospacing="1" w:after="100" w:afterAutospacing="1"/>
    </w:pPr>
    <w:rPr>
      <w:rFonts w:ascii="Times New Roman" w:hAnsi="Times New Roman"/>
      <w:color w:val="auto"/>
      <w:sz w:val="24"/>
    </w:rPr>
  </w:style>
  <w:style w:type="character" w:customStyle="1" w:styleId="Ttulo5Car">
    <w:name w:val="Título 5 Car"/>
    <w:basedOn w:val="Fuentedeprrafopredeter"/>
    <w:link w:val="Ttulo5"/>
    <w:uiPriority w:val="9"/>
    <w:semiHidden/>
    <w:rsid w:val="00075186"/>
    <w:rPr>
      <w:rFonts w:asciiTheme="majorHAnsi" w:eastAsiaTheme="majorEastAsia" w:hAnsiTheme="majorHAnsi" w:cstheme="majorBidi"/>
      <w:color w:val="243F60" w:themeColor="accent1" w:themeShade="7F"/>
      <w:sz w:val="20"/>
      <w:szCs w:val="24"/>
      <w:lang w:eastAsia="es-ES"/>
    </w:rPr>
  </w:style>
  <w:style w:type="table" w:customStyle="1" w:styleId="Tablaconcuadrcula1">
    <w:name w:val="Tabla con cuadrícula1"/>
    <w:basedOn w:val="Tablanormal"/>
    <w:next w:val="Tablaconcuadrcula"/>
    <w:uiPriority w:val="59"/>
    <w:rsid w:val="00075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DE2BC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2BC1"/>
    <w:rPr>
      <w:rFonts w:ascii="Arial Narrow" w:eastAsia="Times New Roman" w:hAnsi="Arial Narrow" w:cs="Times New Roman"/>
      <w:color w:val="000000"/>
      <w:sz w:val="16"/>
      <w:szCs w:val="16"/>
      <w:lang w:eastAsia="es-ES"/>
    </w:rPr>
  </w:style>
  <w:style w:type="character" w:styleId="nfasis">
    <w:name w:val="Emphasis"/>
    <w:basedOn w:val="Fuentedeprrafopredeter"/>
    <w:uiPriority w:val="20"/>
    <w:qFormat/>
    <w:rsid w:val="00071A4C"/>
    <w:rPr>
      <w:i/>
      <w:iCs/>
    </w:rPr>
  </w:style>
  <w:style w:type="paragraph" w:customStyle="1" w:styleId="Estilo1">
    <w:name w:val="Estilo1"/>
    <w:basedOn w:val="Normal"/>
    <w:rsid w:val="00632F86"/>
    <w:pPr>
      <w:jc w:val="both"/>
    </w:pPr>
    <w:rPr>
      <w:rFonts w:ascii="Times New Roman" w:hAnsi="Times New Roman"/>
      <w:color w:val="auto"/>
      <w:sz w:val="24"/>
      <w:szCs w:val="20"/>
    </w:rPr>
  </w:style>
  <w:style w:type="paragraph" w:customStyle="1" w:styleId="parrafo1">
    <w:name w:val="parrafo1"/>
    <w:basedOn w:val="Normal"/>
    <w:uiPriority w:val="99"/>
    <w:rsid w:val="006D781F"/>
    <w:pPr>
      <w:spacing w:before="180" w:after="180"/>
      <w:ind w:firstLine="360"/>
      <w:jc w:val="both"/>
    </w:pPr>
    <w:rPr>
      <w:rFonts w:ascii="Times New Roman" w:hAnsi="Times New Roman"/>
      <w:color w:val="auto"/>
      <w:sz w:val="24"/>
    </w:rPr>
  </w:style>
  <w:style w:type="character" w:styleId="Refdenotaalpie">
    <w:name w:val="footnote reference"/>
    <w:qFormat/>
    <w:rsid w:val="00464F5E"/>
    <w:rPr>
      <w:vertAlign w:val="superscript"/>
    </w:rPr>
  </w:style>
  <w:style w:type="paragraph" w:customStyle="1" w:styleId="Normal0">
    <w:name w:val="Normal_0"/>
    <w:qFormat/>
    <w:rsid w:val="00464F5E"/>
    <w:pPr>
      <w:spacing w:after="0" w:line="240" w:lineRule="auto"/>
    </w:pPr>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uiPriority w:val="59"/>
    <w:rsid w:val="00F43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Textoindependiente2Arial10ptNegrita">
    <w:name w:val="Estilo Texto independiente 2 + Arial 10 pt Negrita"/>
    <w:basedOn w:val="Normal"/>
    <w:uiPriority w:val="99"/>
    <w:rsid w:val="0057755D"/>
    <w:pPr>
      <w:jc w:val="both"/>
    </w:pPr>
    <w:rPr>
      <w:rFonts w:ascii="Futura Lt BT" w:hAnsi="Futura Lt BT" w:cs="Futura Lt BT"/>
      <w:b/>
      <w:bCs/>
      <w:color w:val="auto"/>
      <w:szCs w:val="20"/>
      <w:lang w:val="es-ES_tradnl"/>
    </w:rPr>
  </w:style>
  <w:style w:type="character" w:customStyle="1" w:styleId="apple-style-span">
    <w:name w:val="apple-style-span"/>
    <w:basedOn w:val="Fuentedeprrafopredeter"/>
    <w:rsid w:val="0057755D"/>
    <w:rPr>
      <w:rFonts w:ascii="Times New Roman" w:hAnsi="Times New Roman" w:cs="Times New Roman" w:hint="default"/>
    </w:rPr>
  </w:style>
  <w:style w:type="character" w:customStyle="1" w:styleId="MquinadeescribirHTML3">
    <w:name w:val="Máquina de escribir HTML3"/>
    <w:rsid w:val="00936E1E"/>
    <w:rPr>
      <w:rFonts w:ascii="Courier New" w:eastAsia="Times New Roman" w:hAnsi="Courier New" w:cs="Courier New"/>
      <w:sz w:val="20"/>
      <w:szCs w:val="20"/>
    </w:rPr>
  </w:style>
  <w:style w:type="paragraph" w:styleId="HTMLconformatoprevio">
    <w:name w:val="HTML Preformatted"/>
    <w:basedOn w:val="Normal"/>
    <w:link w:val="HTMLconformatoprevioCar"/>
    <w:rsid w:val="0093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auto"/>
      <w:sz w:val="24"/>
    </w:rPr>
  </w:style>
  <w:style w:type="character" w:customStyle="1" w:styleId="HTMLconformatoprevioCar">
    <w:name w:val="HTML con formato previo Car"/>
    <w:basedOn w:val="Fuentedeprrafopredeter"/>
    <w:link w:val="HTMLconformatoprevio"/>
    <w:rsid w:val="00936E1E"/>
    <w:rPr>
      <w:rFonts w:ascii="Courier New" w:eastAsia="Times New Roman" w:hAnsi="Courier New" w:cs="Times New Roman"/>
      <w:sz w:val="24"/>
      <w:szCs w:val="24"/>
      <w:lang w:eastAsia="es-ES"/>
    </w:rPr>
  </w:style>
  <w:style w:type="table" w:customStyle="1" w:styleId="Tablaconcuadrcula3">
    <w:name w:val="Tabla con cuadrícula3"/>
    <w:basedOn w:val="Tablanormal"/>
    <w:next w:val="Tablaconcuadrcula"/>
    <w:uiPriority w:val="59"/>
    <w:rsid w:val="00E02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TextoindependienteArial10ptCar">
    <w:name w:val="Estilo Texto independiente + Arial 10 pt Car"/>
    <w:link w:val="EstiloTextoindependienteArial10pt"/>
    <w:rsid w:val="00890EC5"/>
    <w:rPr>
      <w:rFonts w:ascii="Futura Lt BT" w:eastAsia="Times New Roman" w:hAnsi="Futura Lt BT" w:cs="Futura Lt BT"/>
      <w:b/>
      <w:bCs/>
      <w:color w:val="000000"/>
      <w:sz w:val="20"/>
      <w:szCs w:val="20"/>
      <w:lang w:val="es-ES_tradnl" w:eastAsia="zh-CN"/>
    </w:rPr>
  </w:style>
  <w:style w:type="paragraph" w:customStyle="1" w:styleId="EstiloTextoindependiente2Arial10pt">
    <w:name w:val="Estilo Texto independiente 2 + Arial 10 pt"/>
    <w:basedOn w:val="Textoindependiente2"/>
    <w:link w:val="EstiloTextoindependiente2Arial10ptCar"/>
    <w:rsid w:val="00890EC5"/>
    <w:pPr>
      <w:spacing w:after="0" w:line="240" w:lineRule="auto"/>
      <w:jc w:val="both"/>
    </w:pPr>
    <w:rPr>
      <w:rFonts w:ascii="Futura Lt BT" w:eastAsia="Times New Roman" w:hAnsi="Futura Lt BT" w:cs="Times New Roman"/>
      <w:color w:val="000000"/>
      <w:sz w:val="20"/>
      <w:szCs w:val="20"/>
      <w:lang w:val="es-ES_tradnl"/>
    </w:rPr>
  </w:style>
  <w:style w:type="character" w:customStyle="1" w:styleId="EstiloTextoindependiente2Arial10ptCar">
    <w:name w:val="Estilo Texto independiente 2 + Arial 10 pt Car"/>
    <w:basedOn w:val="Textoindependiente2Car"/>
    <w:link w:val="EstiloTextoindependiente2Arial10pt"/>
    <w:rsid w:val="00890EC5"/>
    <w:rPr>
      <w:rFonts w:ascii="Futura Lt BT" w:eastAsia="Times New Roman" w:hAnsi="Futura Lt BT" w:cs="Times New Roman"/>
      <w:color w:val="000000"/>
      <w:sz w:val="20"/>
      <w:szCs w:val="20"/>
      <w:lang w:val="es-ES_tradnl" w:eastAsia="es-ES"/>
    </w:rPr>
  </w:style>
  <w:style w:type="paragraph" w:customStyle="1" w:styleId="Encabezado1">
    <w:name w:val="Encabezado1"/>
    <w:basedOn w:val="Normal"/>
    <w:rsid w:val="00907BAF"/>
    <w:pPr>
      <w:tabs>
        <w:tab w:val="center" w:pos="4252"/>
        <w:tab w:val="right" w:pos="8504"/>
      </w:tabs>
    </w:pPr>
    <w:rPr>
      <w:rFonts w:ascii="Calibri" w:hAnsi="Calibri" w:cs="Calibri"/>
      <w:color w:val="auto"/>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C50"/>
    <w:pPr>
      <w:spacing w:after="0" w:line="240" w:lineRule="auto"/>
    </w:pPr>
    <w:rPr>
      <w:rFonts w:ascii="Arial Narrow" w:eastAsia="Times New Roman" w:hAnsi="Arial Narrow" w:cs="Times New Roman"/>
      <w:color w:val="000000"/>
      <w:sz w:val="20"/>
      <w:szCs w:val="24"/>
      <w:lang w:eastAsia="es-ES"/>
    </w:rPr>
  </w:style>
  <w:style w:type="paragraph" w:styleId="Ttulo1">
    <w:name w:val="heading 1"/>
    <w:basedOn w:val="Normal"/>
    <w:next w:val="Normal"/>
    <w:link w:val="Ttulo1Car"/>
    <w:qFormat/>
    <w:rsid w:val="004042C1"/>
    <w:pPr>
      <w:keepNext/>
      <w:jc w:val="both"/>
      <w:outlineLvl w:val="0"/>
    </w:pPr>
    <w:rPr>
      <w:b/>
      <w:bCs/>
      <w:color w:val="auto"/>
      <w:sz w:val="24"/>
    </w:rPr>
  </w:style>
  <w:style w:type="paragraph" w:styleId="Ttulo3">
    <w:name w:val="heading 3"/>
    <w:basedOn w:val="Normal"/>
    <w:next w:val="Normal"/>
    <w:link w:val="Ttulo3Car"/>
    <w:uiPriority w:val="9"/>
    <w:semiHidden/>
    <w:unhideWhenUsed/>
    <w:qFormat/>
    <w:rsid w:val="008F3710"/>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BE7209"/>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75186"/>
    <w:pPr>
      <w:keepNext/>
      <w:keepLines/>
      <w:spacing w:before="20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iPriority w:val="9"/>
    <w:semiHidden/>
    <w:unhideWhenUsed/>
    <w:qFormat/>
    <w:rsid w:val="00F70D6A"/>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E17EB"/>
    <w:pPr>
      <w:tabs>
        <w:tab w:val="center" w:pos="4252"/>
        <w:tab w:val="right" w:pos="8504"/>
      </w:tabs>
    </w:pPr>
    <w:rPr>
      <w:rFonts w:ascii="Futura Lt BT" w:hAnsi="Futura Lt BT"/>
      <w:szCs w:val="20"/>
    </w:rPr>
  </w:style>
  <w:style w:type="character" w:customStyle="1" w:styleId="EncabezadoCar">
    <w:name w:val="Encabezado Car"/>
    <w:basedOn w:val="Fuentedeprrafopredeter"/>
    <w:link w:val="Encabezado"/>
    <w:qFormat/>
    <w:rsid w:val="00BE17EB"/>
    <w:rPr>
      <w:rFonts w:ascii="Futura Lt BT" w:eastAsia="Times New Roman" w:hAnsi="Futura Lt BT" w:cs="Times New Roman"/>
      <w:sz w:val="20"/>
      <w:szCs w:val="20"/>
      <w:lang w:eastAsia="es-ES"/>
    </w:rPr>
  </w:style>
  <w:style w:type="paragraph" w:styleId="Piedepgina">
    <w:name w:val="footer"/>
    <w:basedOn w:val="Normal"/>
    <w:link w:val="PiedepginaCar"/>
    <w:uiPriority w:val="99"/>
    <w:semiHidden/>
    <w:unhideWhenUsed/>
    <w:rsid w:val="00BE17EB"/>
    <w:pPr>
      <w:tabs>
        <w:tab w:val="center" w:pos="4252"/>
        <w:tab w:val="right" w:pos="8504"/>
      </w:tabs>
    </w:pPr>
    <w:rPr>
      <w:rFonts w:ascii="Futura Lt BT" w:hAnsi="Futura Lt BT"/>
      <w:szCs w:val="20"/>
    </w:rPr>
  </w:style>
  <w:style w:type="character" w:customStyle="1" w:styleId="PiedepginaCar">
    <w:name w:val="Pie de página Car"/>
    <w:basedOn w:val="Fuentedeprrafopredeter"/>
    <w:link w:val="Piedepgina"/>
    <w:uiPriority w:val="99"/>
    <w:semiHidden/>
    <w:rsid w:val="00BE17EB"/>
    <w:rPr>
      <w:rFonts w:ascii="Futura Lt BT" w:eastAsia="Times New Roman" w:hAnsi="Futura Lt BT" w:cs="Times New Roman"/>
      <w:sz w:val="20"/>
      <w:szCs w:val="20"/>
      <w:lang w:eastAsia="es-ES"/>
    </w:rPr>
  </w:style>
  <w:style w:type="character" w:styleId="Nmerodepgina">
    <w:name w:val="page number"/>
    <w:basedOn w:val="Fuentedeprrafopredeter"/>
    <w:rsid w:val="00BE17EB"/>
  </w:style>
  <w:style w:type="character" w:styleId="Hipervnculo">
    <w:name w:val="Hyperlink"/>
    <w:basedOn w:val="Fuentedeprrafopredeter"/>
    <w:unhideWhenUsed/>
    <w:rsid w:val="00BE17EB"/>
    <w:rPr>
      <w:color w:val="0000FF" w:themeColor="hyperlink"/>
      <w:u w:val="single"/>
    </w:rPr>
  </w:style>
  <w:style w:type="paragraph" w:customStyle="1" w:styleId="EstiloTextoindependienteArial10pt">
    <w:name w:val="Estilo Texto independiente + Arial 10 pt"/>
    <w:basedOn w:val="Textoindependiente"/>
    <w:link w:val="EstiloTextoindependienteArial10ptCar"/>
    <w:rsid w:val="00274BEF"/>
    <w:pPr>
      <w:suppressAutoHyphens/>
      <w:spacing w:after="0"/>
      <w:jc w:val="both"/>
    </w:pPr>
    <w:rPr>
      <w:rFonts w:ascii="Futura Lt BT" w:hAnsi="Futura Lt BT" w:cs="Futura Lt BT"/>
      <w:b/>
      <w:bCs/>
      <w:szCs w:val="20"/>
      <w:lang w:val="es-ES_tradnl" w:eastAsia="zh-CN"/>
    </w:rPr>
  </w:style>
  <w:style w:type="paragraph" w:styleId="Textoindependiente">
    <w:name w:val="Body Text"/>
    <w:basedOn w:val="Normal"/>
    <w:link w:val="TextoindependienteCar"/>
    <w:uiPriority w:val="99"/>
    <w:unhideWhenUsed/>
    <w:rsid w:val="00274BEF"/>
    <w:pPr>
      <w:spacing w:after="120"/>
    </w:pPr>
  </w:style>
  <w:style w:type="character" w:customStyle="1" w:styleId="TextoindependienteCar">
    <w:name w:val="Texto independiente Car"/>
    <w:basedOn w:val="Fuentedeprrafopredeter"/>
    <w:link w:val="Textoindependiente"/>
    <w:uiPriority w:val="99"/>
    <w:rsid w:val="00274BEF"/>
  </w:style>
  <w:style w:type="paragraph" w:styleId="Prrafodelista">
    <w:name w:val="List Paragraph"/>
    <w:basedOn w:val="Normal"/>
    <w:uiPriority w:val="34"/>
    <w:qFormat/>
    <w:rsid w:val="00036FC1"/>
    <w:pPr>
      <w:ind w:left="720"/>
      <w:contextualSpacing/>
    </w:pPr>
  </w:style>
  <w:style w:type="paragraph" w:styleId="NormalWeb">
    <w:name w:val="Normal (Web)"/>
    <w:basedOn w:val="Normal"/>
    <w:uiPriority w:val="99"/>
    <w:unhideWhenUsed/>
    <w:qFormat/>
    <w:rsid w:val="00036FC1"/>
    <w:pPr>
      <w:spacing w:line="360" w:lineRule="auto"/>
      <w:ind w:left="528" w:right="71" w:firstLine="600"/>
      <w:jc w:val="both"/>
    </w:pPr>
    <w:rPr>
      <w:rFonts w:ascii="Verdana" w:hAnsi="Verdana" w:cs="Arial"/>
    </w:rPr>
  </w:style>
  <w:style w:type="table" w:styleId="Tablaconcuadrcula">
    <w:name w:val="Table Grid"/>
    <w:basedOn w:val="Tablanormal"/>
    <w:uiPriority w:val="59"/>
    <w:rsid w:val="00277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4E7BB0"/>
    <w:pPr>
      <w:spacing w:after="120" w:line="480" w:lineRule="auto"/>
    </w:pPr>
    <w:rPr>
      <w:rFonts w:asciiTheme="minorHAnsi" w:eastAsiaTheme="minorEastAsia" w:hAnsiTheme="minorHAnsi" w:cstheme="minorBidi"/>
      <w:color w:val="auto"/>
      <w:sz w:val="22"/>
      <w:szCs w:val="22"/>
    </w:rPr>
  </w:style>
  <w:style w:type="character" w:customStyle="1" w:styleId="Textoindependiente2Car">
    <w:name w:val="Texto independiente 2 Car"/>
    <w:basedOn w:val="Fuentedeprrafopredeter"/>
    <w:link w:val="Textoindependiente2"/>
    <w:uiPriority w:val="99"/>
    <w:rsid w:val="004E7BB0"/>
    <w:rPr>
      <w:rFonts w:eastAsiaTheme="minorEastAsia"/>
      <w:lang w:eastAsia="es-ES"/>
    </w:rPr>
  </w:style>
  <w:style w:type="character" w:styleId="Textoennegrita">
    <w:name w:val="Strong"/>
    <w:basedOn w:val="Fuentedeprrafopredeter"/>
    <w:uiPriority w:val="99"/>
    <w:qFormat/>
    <w:rsid w:val="004E7BB0"/>
    <w:rPr>
      <w:b/>
      <w:bCs/>
    </w:rPr>
  </w:style>
  <w:style w:type="paragraph" w:customStyle="1" w:styleId="Default">
    <w:name w:val="Default"/>
    <w:rsid w:val="00D67A88"/>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basedOn w:val="Fuentedeprrafopredeter"/>
    <w:link w:val="Ttulo1"/>
    <w:rsid w:val="004042C1"/>
    <w:rPr>
      <w:rFonts w:ascii="Arial Narrow" w:eastAsia="Times New Roman" w:hAnsi="Arial Narrow" w:cs="Times New Roman"/>
      <w:b/>
      <w:bCs/>
      <w:sz w:val="24"/>
      <w:szCs w:val="24"/>
      <w:lang w:eastAsia="es-ES"/>
    </w:rPr>
  </w:style>
  <w:style w:type="paragraph" w:styleId="Sangradetextonormal">
    <w:name w:val="Body Text Indent"/>
    <w:basedOn w:val="Normal"/>
    <w:link w:val="SangradetextonormalCar"/>
    <w:uiPriority w:val="99"/>
    <w:semiHidden/>
    <w:unhideWhenUsed/>
    <w:rsid w:val="00AD03B2"/>
    <w:pPr>
      <w:spacing w:after="120"/>
      <w:ind w:left="283"/>
    </w:pPr>
  </w:style>
  <w:style w:type="character" w:customStyle="1" w:styleId="SangradetextonormalCar">
    <w:name w:val="Sangría de texto normal Car"/>
    <w:basedOn w:val="Fuentedeprrafopredeter"/>
    <w:link w:val="Sangradetextonormal"/>
    <w:uiPriority w:val="99"/>
    <w:semiHidden/>
    <w:rsid w:val="00AD03B2"/>
    <w:rPr>
      <w:rFonts w:ascii="Arial Narrow" w:eastAsia="Times New Roman" w:hAnsi="Arial Narrow" w:cs="Times New Roman"/>
      <w:color w:val="000000"/>
      <w:sz w:val="20"/>
      <w:szCs w:val="24"/>
      <w:lang w:eastAsia="es-ES"/>
    </w:rPr>
  </w:style>
  <w:style w:type="paragraph" w:styleId="Textodeglobo">
    <w:name w:val="Balloon Text"/>
    <w:basedOn w:val="Normal"/>
    <w:link w:val="TextodegloboCar"/>
    <w:uiPriority w:val="99"/>
    <w:semiHidden/>
    <w:unhideWhenUsed/>
    <w:rsid w:val="00DC13C8"/>
    <w:rPr>
      <w:rFonts w:ascii="Tahoma" w:hAnsi="Tahoma" w:cs="Tahoma"/>
      <w:sz w:val="16"/>
      <w:szCs w:val="16"/>
    </w:rPr>
  </w:style>
  <w:style w:type="character" w:customStyle="1" w:styleId="TextodegloboCar">
    <w:name w:val="Texto de globo Car"/>
    <w:basedOn w:val="Fuentedeprrafopredeter"/>
    <w:link w:val="Textodeglobo"/>
    <w:uiPriority w:val="99"/>
    <w:semiHidden/>
    <w:rsid w:val="00DC13C8"/>
    <w:rPr>
      <w:rFonts w:ascii="Tahoma" w:eastAsia="Times New Roman" w:hAnsi="Tahoma" w:cs="Tahoma"/>
      <w:color w:val="000000"/>
      <w:sz w:val="16"/>
      <w:szCs w:val="16"/>
      <w:lang w:eastAsia="es-ES"/>
    </w:rPr>
  </w:style>
  <w:style w:type="character" w:customStyle="1" w:styleId="Ttulo9Car">
    <w:name w:val="Título 9 Car"/>
    <w:basedOn w:val="Fuentedeprrafopredeter"/>
    <w:link w:val="Ttulo9"/>
    <w:uiPriority w:val="9"/>
    <w:semiHidden/>
    <w:rsid w:val="00F70D6A"/>
    <w:rPr>
      <w:rFonts w:asciiTheme="majorHAnsi" w:eastAsiaTheme="majorEastAsia" w:hAnsiTheme="majorHAnsi" w:cstheme="majorBidi"/>
      <w:i/>
      <w:iCs/>
      <w:color w:val="404040" w:themeColor="text1" w:themeTint="BF"/>
      <w:sz w:val="20"/>
      <w:szCs w:val="20"/>
      <w:lang w:eastAsia="es-ES"/>
    </w:rPr>
  </w:style>
  <w:style w:type="paragraph" w:customStyle="1" w:styleId="Textoindependiente21">
    <w:name w:val="Texto independiente 21"/>
    <w:basedOn w:val="Normal"/>
    <w:rsid w:val="00F32765"/>
    <w:pPr>
      <w:tabs>
        <w:tab w:val="decimal" w:pos="8930"/>
      </w:tabs>
      <w:suppressAutoHyphens/>
    </w:pPr>
    <w:rPr>
      <w:rFonts w:ascii="Times New Roman" w:hAnsi="Times New Roman"/>
      <w:color w:val="auto"/>
      <w:szCs w:val="20"/>
      <w:lang w:eastAsia="zh-CN"/>
    </w:rPr>
  </w:style>
  <w:style w:type="character" w:customStyle="1" w:styleId="Ttulo3Car">
    <w:name w:val="Título 3 Car"/>
    <w:basedOn w:val="Fuentedeprrafopredeter"/>
    <w:link w:val="Ttulo3"/>
    <w:uiPriority w:val="9"/>
    <w:semiHidden/>
    <w:rsid w:val="008F3710"/>
    <w:rPr>
      <w:rFonts w:asciiTheme="majorHAnsi" w:eastAsiaTheme="majorEastAsia" w:hAnsiTheme="majorHAnsi" w:cstheme="majorBidi"/>
      <w:b/>
      <w:bCs/>
      <w:color w:val="4F81BD" w:themeColor="accent1"/>
      <w:sz w:val="20"/>
      <w:szCs w:val="24"/>
      <w:lang w:eastAsia="es-ES"/>
    </w:rPr>
  </w:style>
  <w:style w:type="character" w:customStyle="1" w:styleId="Ttulo4Car">
    <w:name w:val="Título 4 Car"/>
    <w:basedOn w:val="Fuentedeprrafopredeter"/>
    <w:link w:val="Ttulo4"/>
    <w:uiPriority w:val="9"/>
    <w:semiHidden/>
    <w:rsid w:val="00BE7209"/>
    <w:rPr>
      <w:rFonts w:asciiTheme="majorHAnsi" w:eastAsiaTheme="majorEastAsia" w:hAnsiTheme="majorHAnsi" w:cstheme="majorBidi"/>
      <w:b/>
      <w:bCs/>
      <w:i/>
      <w:iCs/>
      <w:color w:val="4F81BD" w:themeColor="accent1"/>
      <w:sz w:val="20"/>
      <w:szCs w:val="24"/>
      <w:lang w:eastAsia="es-ES"/>
    </w:rPr>
  </w:style>
  <w:style w:type="paragraph" w:customStyle="1" w:styleId="parrafo">
    <w:name w:val="parrafo"/>
    <w:basedOn w:val="Normal"/>
    <w:rsid w:val="00CD73E3"/>
    <w:pPr>
      <w:spacing w:before="100" w:beforeAutospacing="1" w:after="100" w:afterAutospacing="1"/>
    </w:pPr>
    <w:rPr>
      <w:rFonts w:ascii="Times New Roman" w:hAnsi="Times New Roman"/>
      <w:color w:val="auto"/>
      <w:sz w:val="24"/>
    </w:rPr>
  </w:style>
  <w:style w:type="character" w:customStyle="1" w:styleId="Ttulo5Car">
    <w:name w:val="Título 5 Car"/>
    <w:basedOn w:val="Fuentedeprrafopredeter"/>
    <w:link w:val="Ttulo5"/>
    <w:uiPriority w:val="9"/>
    <w:semiHidden/>
    <w:rsid w:val="00075186"/>
    <w:rPr>
      <w:rFonts w:asciiTheme="majorHAnsi" w:eastAsiaTheme="majorEastAsia" w:hAnsiTheme="majorHAnsi" w:cstheme="majorBidi"/>
      <w:color w:val="243F60" w:themeColor="accent1" w:themeShade="7F"/>
      <w:sz w:val="20"/>
      <w:szCs w:val="24"/>
      <w:lang w:eastAsia="es-ES"/>
    </w:rPr>
  </w:style>
  <w:style w:type="table" w:customStyle="1" w:styleId="Tablaconcuadrcula1">
    <w:name w:val="Tabla con cuadrícula1"/>
    <w:basedOn w:val="Tablanormal"/>
    <w:next w:val="Tablaconcuadrcula"/>
    <w:uiPriority w:val="59"/>
    <w:rsid w:val="00075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DE2BC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2BC1"/>
    <w:rPr>
      <w:rFonts w:ascii="Arial Narrow" w:eastAsia="Times New Roman" w:hAnsi="Arial Narrow" w:cs="Times New Roman"/>
      <w:color w:val="000000"/>
      <w:sz w:val="16"/>
      <w:szCs w:val="16"/>
      <w:lang w:eastAsia="es-ES"/>
    </w:rPr>
  </w:style>
  <w:style w:type="character" w:styleId="nfasis">
    <w:name w:val="Emphasis"/>
    <w:basedOn w:val="Fuentedeprrafopredeter"/>
    <w:uiPriority w:val="20"/>
    <w:qFormat/>
    <w:rsid w:val="00071A4C"/>
    <w:rPr>
      <w:i/>
      <w:iCs/>
    </w:rPr>
  </w:style>
  <w:style w:type="paragraph" w:customStyle="1" w:styleId="Estilo1">
    <w:name w:val="Estilo1"/>
    <w:basedOn w:val="Normal"/>
    <w:rsid w:val="00632F86"/>
    <w:pPr>
      <w:jc w:val="both"/>
    </w:pPr>
    <w:rPr>
      <w:rFonts w:ascii="Times New Roman" w:hAnsi="Times New Roman"/>
      <w:color w:val="auto"/>
      <w:sz w:val="24"/>
      <w:szCs w:val="20"/>
    </w:rPr>
  </w:style>
  <w:style w:type="paragraph" w:customStyle="1" w:styleId="parrafo1">
    <w:name w:val="parrafo1"/>
    <w:basedOn w:val="Normal"/>
    <w:uiPriority w:val="99"/>
    <w:rsid w:val="006D781F"/>
    <w:pPr>
      <w:spacing w:before="180" w:after="180"/>
      <w:ind w:firstLine="360"/>
      <w:jc w:val="both"/>
    </w:pPr>
    <w:rPr>
      <w:rFonts w:ascii="Times New Roman" w:hAnsi="Times New Roman"/>
      <w:color w:val="auto"/>
      <w:sz w:val="24"/>
    </w:rPr>
  </w:style>
  <w:style w:type="character" w:styleId="Refdenotaalpie">
    <w:name w:val="footnote reference"/>
    <w:qFormat/>
    <w:rsid w:val="00464F5E"/>
    <w:rPr>
      <w:vertAlign w:val="superscript"/>
    </w:rPr>
  </w:style>
  <w:style w:type="paragraph" w:customStyle="1" w:styleId="Normal0">
    <w:name w:val="Normal_0"/>
    <w:qFormat/>
    <w:rsid w:val="00464F5E"/>
    <w:pPr>
      <w:spacing w:after="0" w:line="240" w:lineRule="auto"/>
    </w:pPr>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uiPriority w:val="59"/>
    <w:rsid w:val="00F43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Textoindependiente2Arial10ptNegrita">
    <w:name w:val="Estilo Texto independiente 2 + Arial 10 pt Negrita"/>
    <w:basedOn w:val="Normal"/>
    <w:uiPriority w:val="99"/>
    <w:rsid w:val="0057755D"/>
    <w:pPr>
      <w:jc w:val="both"/>
    </w:pPr>
    <w:rPr>
      <w:rFonts w:ascii="Futura Lt BT" w:hAnsi="Futura Lt BT" w:cs="Futura Lt BT"/>
      <w:b/>
      <w:bCs/>
      <w:color w:val="auto"/>
      <w:szCs w:val="20"/>
      <w:lang w:val="es-ES_tradnl"/>
    </w:rPr>
  </w:style>
  <w:style w:type="character" w:customStyle="1" w:styleId="apple-style-span">
    <w:name w:val="apple-style-span"/>
    <w:basedOn w:val="Fuentedeprrafopredeter"/>
    <w:rsid w:val="0057755D"/>
    <w:rPr>
      <w:rFonts w:ascii="Times New Roman" w:hAnsi="Times New Roman" w:cs="Times New Roman" w:hint="default"/>
    </w:rPr>
  </w:style>
  <w:style w:type="character" w:customStyle="1" w:styleId="MquinadeescribirHTML3">
    <w:name w:val="Máquina de escribir HTML3"/>
    <w:rsid w:val="00936E1E"/>
    <w:rPr>
      <w:rFonts w:ascii="Courier New" w:eastAsia="Times New Roman" w:hAnsi="Courier New" w:cs="Courier New"/>
      <w:sz w:val="20"/>
      <w:szCs w:val="20"/>
    </w:rPr>
  </w:style>
  <w:style w:type="paragraph" w:styleId="HTMLconformatoprevio">
    <w:name w:val="HTML Preformatted"/>
    <w:basedOn w:val="Normal"/>
    <w:link w:val="HTMLconformatoprevioCar"/>
    <w:rsid w:val="0093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auto"/>
      <w:sz w:val="24"/>
    </w:rPr>
  </w:style>
  <w:style w:type="character" w:customStyle="1" w:styleId="HTMLconformatoprevioCar">
    <w:name w:val="HTML con formato previo Car"/>
    <w:basedOn w:val="Fuentedeprrafopredeter"/>
    <w:link w:val="HTMLconformatoprevio"/>
    <w:rsid w:val="00936E1E"/>
    <w:rPr>
      <w:rFonts w:ascii="Courier New" w:eastAsia="Times New Roman" w:hAnsi="Courier New" w:cs="Times New Roman"/>
      <w:sz w:val="24"/>
      <w:szCs w:val="24"/>
      <w:lang w:eastAsia="es-ES"/>
    </w:rPr>
  </w:style>
  <w:style w:type="table" w:customStyle="1" w:styleId="Tablaconcuadrcula3">
    <w:name w:val="Tabla con cuadrícula3"/>
    <w:basedOn w:val="Tablanormal"/>
    <w:next w:val="Tablaconcuadrcula"/>
    <w:uiPriority w:val="59"/>
    <w:rsid w:val="00E02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TextoindependienteArial10ptCar">
    <w:name w:val="Estilo Texto independiente + Arial 10 pt Car"/>
    <w:link w:val="EstiloTextoindependienteArial10pt"/>
    <w:rsid w:val="00890EC5"/>
    <w:rPr>
      <w:rFonts w:ascii="Futura Lt BT" w:eastAsia="Times New Roman" w:hAnsi="Futura Lt BT" w:cs="Futura Lt BT"/>
      <w:b/>
      <w:bCs/>
      <w:color w:val="000000"/>
      <w:sz w:val="20"/>
      <w:szCs w:val="20"/>
      <w:lang w:val="es-ES_tradnl" w:eastAsia="zh-CN"/>
    </w:rPr>
  </w:style>
  <w:style w:type="paragraph" w:customStyle="1" w:styleId="EstiloTextoindependiente2Arial10pt">
    <w:name w:val="Estilo Texto independiente 2 + Arial 10 pt"/>
    <w:basedOn w:val="Textoindependiente2"/>
    <w:link w:val="EstiloTextoindependiente2Arial10ptCar"/>
    <w:rsid w:val="00890EC5"/>
    <w:pPr>
      <w:spacing w:after="0" w:line="240" w:lineRule="auto"/>
      <w:jc w:val="both"/>
    </w:pPr>
    <w:rPr>
      <w:rFonts w:ascii="Futura Lt BT" w:eastAsia="Times New Roman" w:hAnsi="Futura Lt BT" w:cs="Times New Roman"/>
      <w:color w:val="000000"/>
      <w:sz w:val="20"/>
      <w:szCs w:val="20"/>
      <w:lang w:val="es-ES_tradnl"/>
    </w:rPr>
  </w:style>
  <w:style w:type="character" w:customStyle="1" w:styleId="EstiloTextoindependiente2Arial10ptCar">
    <w:name w:val="Estilo Texto independiente 2 + Arial 10 pt Car"/>
    <w:basedOn w:val="Textoindependiente2Car"/>
    <w:link w:val="EstiloTextoindependiente2Arial10pt"/>
    <w:rsid w:val="00890EC5"/>
    <w:rPr>
      <w:rFonts w:ascii="Futura Lt BT" w:eastAsia="Times New Roman" w:hAnsi="Futura Lt BT" w:cs="Times New Roman"/>
      <w:color w:val="000000"/>
      <w:sz w:val="20"/>
      <w:szCs w:val="20"/>
      <w:lang w:val="es-ES_tradnl" w:eastAsia="es-ES"/>
    </w:rPr>
  </w:style>
  <w:style w:type="paragraph" w:customStyle="1" w:styleId="Encabezado1">
    <w:name w:val="Encabezado1"/>
    <w:basedOn w:val="Normal"/>
    <w:rsid w:val="00907BAF"/>
    <w:pPr>
      <w:tabs>
        <w:tab w:val="center" w:pos="4252"/>
        <w:tab w:val="right" w:pos="8504"/>
      </w:tabs>
    </w:pPr>
    <w:rPr>
      <w:rFonts w:ascii="Calibr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00869">
      <w:bodyDiv w:val="1"/>
      <w:marLeft w:val="0"/>
      <w:marRight w:val="0"/>
      <w:marTop w:val="0"/>
      <w:marBottom w:val="0"/>
      <w:divBdr>
        <w:top w:val="none" w:sz="0" w:space="0" w:color="auto"/>
        <w:left w:val="none" w:sz="0" w:space="0" w:color="auto"/>
        <w:bottom w:val="none" w:sz="0" w:space="0" w:color="auto"/>
        <w:right w:val="none" w:sz="0" w:space="0" w:color="auto"/>
      </w:divBdr>
      <w:divsChild>
        <w:div w:id="876701126">
          <w:marLeft w:val="0"/>
          <w:marRight w:val="0"/>
          <w:marTop w:val="0"/>
          <w:marBottom w:val="0"/>
          <w:divBdr>
            <w:top w:val="none" w:sz="0" w:space="0" w:color="auto"/>
            <w:left w:val="none" w:sz="0" w:space="0" w:color="auto"/>
            <w:bottom w:val="none" w:sz="0" w:space="0" w:color="auto"/>
            <w:right w:val="none" w:sz="0" w:space="0" w:color="auto"/>
          </w:divBdr>
        </w:div>
        <w:div w:id="1204946995">
          <w:marLeft w:val="0"/>
          <w:marRight w:val="0"/>
          <w:marTop w:val="0"/>
          <w:marBottom w:val="0"/>
          <w:divBdr>
            <w:top w:val="none" w:sz="0" w:space="0" w:color="auto"/>
            <w:left w:val="none" w:sz="0" w:space="0" w:color="auto"/>
            <w:bottom w:val="none" w:sz="0" w:space="0" w:color="auto"/>
            <w:right w:val="none" w:sz="0" w:space="0" w:color="auto"/>
          </w:divBdr>
          <w:divsChild>
            <w:div w:id="571816699">
              <w:marLeft w:val="0"/>
              <w:marRight w:val="0"/>
              <w:marTop w:val="0"/>
              <w:marBottom w:val="0"/>
              <w:divBdr>
                <w:top w:val="none" w:sz="0" w:space="0" w:color="auto"/>
                <w:left w:val="none" w:sz="0" w:space="0" w:color="auto"/>
                <w:bottom w:val="none" w:sz="0" w:space="0" w:color="auto"/>
                <w:right w:val="none" w:sz="0" w:space="0" w:color="auto"/>
              </w:divBdr>
              <w:divsChild>
                <w:div w:id="3122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7860">
      <w:bodyDiv w:val="1"/>
      <w:marLeft w:val="0"/>
      <w:marRight w:val="0"/>
      <w:marTop w:val="0"/>
      <w:marBottom w:val="0"/>
      <w:divBdr>
        <w:top w:val="none" w:sz="0" w:space="0" w:color="auto"/>
        <w:left w:val="none" w:sz="0" w:space="0" w:color="auto"/>
        <w:bottom w:val="none" w:sz="0" w:space="0" w:color="auto"/>
        <w:right w:val="none" w:sz="0" w:space="0" w:color="auto"/>
      </w:divBdr>
    </w:div>
    <w:div w:id="206650024">
      <w:bodyDiv w:val="1"/>
      <w:marLeft w:val="0"/>
      <w:marRight w:val="0"/>
      <w:marTop w:val="0"/>
      <w:marBottom w:val="0"/>
      <w:divBdr>
        <w:top w:val="none" w:sz="0" w:space="0" w:color="auto"/>
        <w:left w:val="none" w:sz="0" w:space="0" w:color="auto"/>
        <w:bottom w:val="none" w:sz="0" w:space="0" w:color="auto"/>
        <w:right w:val="none" w:sz="0" w:space="0" w:color="auto"/>
      </w:divBdr>
    </w:div>
    <w:div w:id="245307617">
      <w:bodyDiv w:val="1"/>
      <w:marLeft w:val="0"/>
      <w:marRight w:val="0"/>
      <w:marTop w:val="0"/>
      <w:marBottom w:val="0"/>
      <w:divBdr>
        <w:top w:val="none" w:sz="0" w:space="0" w:color="auto"/>
        <w:left w:val="none" w:sz="0" w:space="0" w:color="auto"/>
        <w:bottom w:val="none" w:sz="0" w:space="0" w:color="auto"/>
        <w:right w:val="none" w:sz="0" w:space="0" w:color="auto"/>
      </w:divBdr>
    </w:div>
    <w:div w:id="263923611">
      <w:bodyDiv w:val="1"/>
      <w:marLeft w:val="0"/>
      <w:marRight w:val="0"/>
      <w:marTop w:val="0"/>
      <w:marBottom w:val="0"/>
      <w:divBdr>
        <w:top w:val="none" w:sz="0" w:space="0" w:color="auto"/>
        <w:left w:val="none" w:sz="0" w:space="0" w:color="auto"/>
        <w:bottom w:val="none" w:sz="0" w:space="0" w:color="auto"/>
        <w:right w:val="none" w:sz="0" w:space="0" w:color="auto"/>
      </w:divBdr>
    </w:div>
    <w:div w:id="265845914">
      <w:bodyDiv w:val="1"/>
      <w:marLeft w:val="0"/>
      <w:marRight w:val="0"/>
      <w:marTop w:val="0"/>
      <w:marBottom w:val="0"/>
      <w:divBdr>
        <w:top w:val="none" w:sz="0" w:space="0" w:color="auto"/>
        <w:left w:val="none" w:sz="0" w:space="0" w:color="auto"/>
        <w:bottom w:val="none" w:sz="0" w:space="0" w:color="auto"/>
        <w:right w:val="none" w:sz="0" w:space="0" w:color="auto"/>
      </w:divBdr>
    </w:div>
    <w:div w:id="303776768">
      <w:bodyDiv w:val="1"/>
      <w:marLeft w:val="0"/>
      <w:marRight w:val="0"/>
      <w:marTop w:val="0"/>
      <w:marBottom w:val="0"/>
      <w:divBdr>
        <w:top w:val="none" w:sz="0" w:space="0" w:color="auto"/>
        <w:left w:val="none" w:sz="0" w:space="0" w:color="auto"/>
        <w:bottom w:val="none" w:sz="0" w:space="0" w:color="auto"/>
        <w:right w:val="none" w:sz="0" w:space="0" w:color="auto"/>
      </w:divBdr>
    </w:div>
    <w:div w:id="361631639">
      <w:bodyDiv w:val="1"/>
      <w:marLeft w:val="0"/>
      <w:marRight w:val="0"/>
      <w:marTop w:val="0"/>
      <w:marBottom w:val="0"/>
      <w:divBdr>
        <w:top w:val="none" w:sz="0" w:space="0" w:color="auto"/>
        <w:left w:val="none" w:sz="0" w:space="0" w:color="auto"/>
        <w:bottom w:val="none" w:sz="0" w:space="0" w:color="auto"/>
        <w:right w:val="none" w:sz="0" w:space="0" w:color="auto"/>
      </w:divBdr>
    </w:div>
    <w:div w:id="415176475">
      <w:bodyDiv w:val="1"/>
      <w:marLeft w:val="0"/>
      <w:marRight w:val="0"/>
      <w:marTop w:val="0"/>
      <w:marBottom w:val="0"/>
      <w:divBdr>
        <w:top w:val="none" w:sz="0" w:space="0" w:color="auto"/>
        <w:left w:val="none" w:sz="0" w:space="0" w:color="auto"/>
        <w:bottom w:val="none" w:sz="0" w:space="0" w:color="auto"/>
        <w:right w:val="none" w:sz="0" w:space="0" w:color="auto"/>
      </w:divBdr>
    </w:div>
    <w:div w:id="434134462">
      <w:bodyDiv w:val="1"/>
      <w:marLeft w:val="0"/>
      <w:marRight w:val="0"/>
      <w:marTop w:val="0"/>
      <w:marBottom w:val="0"/>
      <w:divBdr>
        <w:top w:val="none" w:sz="0" w:space="0" w:color="auto"/>
        <w:left w:val="none" w:sz="0" w:space="0" w:color="auto"/>
        <w:bottom w:val="none" w:sz="0" w:space="0" w:color="auto"/>
        <w:right w:val="none" w:sz="0" w:space="0" w:color="auto"/>
      </w:divBdr>
    </w:div>
    <w:div w:id="443306573">
      <w:bodyDiv w:val="1"/>
      <w:marLeft w:val="0"/>
      <w:marRight w:val="0"/>
      <w:marTop w:val="0"/>
      <w:marBottom w:val="0"/>
      <w:divBdr>
        <w:top w:val="none" w:sz="0" w:space="0" w:color="auto"/>
        <w:left w:val="none" w:sz="0" w:space="0" w:color="auto"/>
        <w:bottom w:val="none" w:sz="0" w:space="0" w:color="auto"/>
        <w:right w:val="none" w:sz="0" w:space="0" w:color="auto"/>
      </w:divBdr>
    </w:div>
    <w:div w:id="532305649">
      <w:bodyDiv w:val="1"/>
      <w:marLeft w:val="0"/>
      <w:marRight w:val="0"/>
      <w:marTop w:val="0"/>
      <w:marBottom w:val="0"/>
      <w:divBdr>
        <w:top w:val="none" w:sz="0" w:space="0" w:color="auto"/>
        <w:left w:val="none" w:sz="0" w:space="0" w:color="auto"/>
        <w:bottom w:val="none" w:sz="0" w:space="0" w:color="auto"/>
        <w:right w:val="none" w:sz="0" w:space="0" w:color="auto"/>
      </w:divBdr>
    </w:div>
    <w:div w:id="535388539">
      <w:bodyDiv w:val="1"/>
      <w:marLeft w:val="0"/>
      <w:marRight w:val="0"/>
      <w:marTop w:val="0"/>
      <w:marBottom w:val="0"/>
      <w:divBdr>
        <w:top w:val="none" w:sz="0" w:space="0" w:color="auto"/>
        <w:left w:val="none" w:sz="0" w:space="0" w:color="auto"/>
        <w:bottom w:val="none" w:sz="0" w:space="0" w:color="auto"/>
        <w:right w:val="none" w:sz="0" w:space="0" w:color="auto"/>
      </w:divBdr>
    </w:div>
    <w:div w:id="587083865">
      <w:bodyDiv w:val="1"/>
      <w:marLeft w:val="0"/>
      <w:marRight w:val="0"/>
      <w:marTop w:val="0"/>
      <w:marBottom w:val="0"/>
      <w:divBdr>
        <w:top w:val="none" w:sz="0" w:space="0" w:color="auto"/>
        <w:left w:val="none" w:sz="0" w:space="0" w:color="auto"/>
        <w:bottom w:val="none" w:sz="0" w:space="0" w:color="auto"/>
        <w:right w:val="none" w:sz="0" w:space="0" w:color="auto"/>
      </w:divBdr>
    </w:div>
    <w:div w:id="588588703">
      <w:bodyDiv w:val="1"/>
      <w:marLeft w:val="0"/>
      <w:marRight w:val="0"/>
      <w:marTop w:val="0"/>
      <w:marBottom w:val="0"/>
      <w:divBdr>
        <w:top w:val="none" w:sz="0" w:space="0" w:color="auto"/>
        <w:left w:val="none" w:sz="0" w:space="0" w:color="auto"/>
        <w:bottom w:val="none" w:sz="0" w:space="0" w:color="auto"/>
        <w:right w:val="none" w:sz="0" w:space="0" w:color="auto"/>
      </w:divBdr>
    </w:div>
    <w:div w:id="621426452">
      <w:bodyDiv w:val="1"/>
      <w:marLeft w:val="0"/>
      <w:marRight w:val="0"/>
      <w:marTop w:val="0"/>
      <w:marBottom w:val="0"/>
      <w:divBdr>
        <w:top w:val="none" w:sz="0" w:space="0" w:color="auto"/>
        <w:left w:val="none" w:sz="0" w:space="0" w:color="auto"/>
        <w:bottom w:val="none" w:sz="0" w:space="0" w:color="auto"/>
        <w:right w:val="none" w:sz="0" w:space="0" w:color="auto"/>
      </w:divBdr>
    </w:div>
    <w:div w:id="953555928">
      <w:bodyDiv w:val="1"/>
      <w:marLeft w:val="0"/>
      <w:marRight w:val="0"/>
      <w:marTop w:val="0"/>
      <w:marBottom w:val="0"/>
      <w:divBdr>
        <w:top w:val="none" w:sz="0" w:space="0" w:color="auto"/>
        <w:left w:val="none" w:sz="0" w:space="0" w:color="auto"/>
        <w:bottom w:val="none" w:sz="0" w:space="0" w:color="auto"/>
        <w:right w:val="none" w:sz="0" w:space="0" w:color="auto"/>
      </w:divBdr>
    </w:div>
    <w:div w:id="1004211567">
      <w:bodyDiv w:val="1"/>
      <w:marLeft w:val="0"/>
      <w:marRight w:val="0"/>
      <w:marTop w:val="0"/>
      <w:marBottom w:val="0"/>
      <w:divBdr>
        <w:top w:val="none" w:sz="0" w:space="0" w:color="auto"/>
        <w:left w:val="none" w:sz="0" w:space="0" w:color="auto"/>
        <w:bottom w:val="none" w:sz="0" w:space="0" w:color="auto"/>
        <w:right w:val="none" w:sz="0" w:space="0" w:color="auto"/>
      </w:divBdr>
    </w:div>
    <w:div w:id="1004744961">
      <w:bodyDiv w:val="1"/>
      <w:marLeft w:val="0"/>
      <w:marRight w:val="0"/>
      <w:marTop w:val="0"/>
      <w:marBottom w:val="0"/>
      <w:divBdr>
        <w:top w:val="none" w:sz="0" w:space="0" w:color="auto"/>
        <w:left w:val="none" w:sz="0" w:space="0" w:color="auto"/>
        <w:bottom w:val="none" w:sz="0" w:space="0" w:color="auto"/>
        <w:right w:val="none" w:sz="0" w:space="0" w:color="auto"/>
      </w:divBdr>
    </w:div>
    <w:div w:id="1034310304">
      <w:bodyDiv w:val="1"/>
      <w:marLeft w:val="0"/>
      <w:marRight w:val="0"/>
      <w:marTop w:val="0"/>
      <w:marBottom w:val="0"/>
      <w:divBdr>
        <w:top w:val="none" w:sz="0" w:space="0" w:color="auto"/>
        <w:left w:val="none" w:sz="0" w:space="0" w:color="auto"/>
        <w:bottom w:val="none" w:sz="0" w:space="0" w:color="auto"/>
        <w:right w:val="none" w:sz="0" w:space="0" w:color="auto"/>
      </w:divBdr>
    </w:div>
    <w:div w:id="1080371192">
      <w:bodyDiv w:val="1"/>
      <w:marLeft w:val="0"/>
      <w:marRight w:val="0"/>
      <w:marTop w:val="0"/>
      <w:marBottom w:val="0"/>
      <w:divBdr>
        <w:top w:val="none" w:sz="0" w:space="0" w:color="auto"/>
        <w:left w:val="none" w:sz="0" w:space="0" w:color="auto"/>
        <w:bottom w:val="none" w:sz="0" w:space="0" w:color="auto"/>
        <w:right w:val="none" w:sz="0" w:space="0" w:color="auto"/>
      </w:divBdr>
    </w:div>
    <w:div w:id="1152021154">
      <w:bodyDiv w:val="1"/>
      <w:marLeft w:val="0"/>
      <w:marRight w:val="0"/>
      <w:marTop w:val="0"/>
      <w:marBottom w:val="0"/>
      <w:divBdr>
        <w:top w:val="none" w:sz="0" w:space="0" w:color="auto"/>
        <w:left w:val="none" w:sz="0" w:space="0" w:color="auto"/>
        <w:bottom w:val="none" w:sz="0" w:space="0" w:color="auto"/>
        <w:right w:val="none" w:sz="0" w:space="0" w:color="auto"/>
      </w:divBdr>
    </w:div>
    <w:div w:id="1188517772">
      <w:bodyDiv w:val="1"/>
      <w:marLeft w:val="0"/>
      <w:marRight w:val="0"/>
      <w:marTop w:val="0"/>
      <w:marBottom w:val="0"/>
      <w:divBdr>
        <w:top w:val="none" w:sz="0" w:space="0" w:color="auto"/>
        <w:left w:val="none" w:sz="0" w:space="0" w:color="auto"/>
        <w:bottom w:val="none" w:sz="0" w:space="0" w:color="auto"/>
        <w:right w:val="none" w:sz="0" w:space="0" w:color="auto"/>
      </w:divBdr>
    </w:div>
    <w:div w:id="1205677455">
      <w:bodyDiv w:val="1"/>
      <w:marLeft w:val="0"/>
      <w:marRight w:val="0"/>
      <w:marTop w:val="0"/>
      <w:marBottom w:val="0"/>
      <w:divBdr>
        <w:top w:val="none" w:sz="0" w:space="0" w:color="auto"/>
        <w:left w:val="none" w:sz="0" w:space="0" w:color="auto"/>
        <w:bottom w:val="none" w:sz="0" w:space="0" w:color="auto"/>
        <w:right w:val="none" w:sz="0" w:space="0" w:color="auto"/>
      </w:divBdr>
    </w:div>
    <w:div w:id="1206987561">
      <w:bodyDiv w:val="1"/>
      <w:marLeft w:val="0"/>
      <w:marRight w:val="0"/>
      <w:marTop w:val="0"/>
      <w:marBottom w:val="0"/>
      <w:divBdr>
        <w:top w:val="none" w:sz="0" w:space="0" w:color="auto"/>
        <w:left w:val="none" w:sz="0" w:space="0" w:color="auto"/>
        <w:bottom w:val="none" w:sz="0" w:space="0" w:color="auto"/>
        <w:right w:val="none" w:sz="0" w:space="0" w:color="auto"/>
      </w:divBdr>
    </w:div>
    <w:div w:id="1294478759">
      <w:bodyDiv w:val="1"/>
      <w:marLeft w:val="0"/>
      <w:marRight w:val="0"/>
      <w:marTop w:val="0"/>
      <w:marBottom w:val="0"/>
      <w:divBdr>
        <w:top w:val="none" w:sz="0" w:space="0" w:color="auto"/>
        <w:left w:val="none" w:sz="0" w:space="0" w:color="auto"/>
        <w:bottom w:val="none" w:sz="0" w:space="0" w:color="auto"/>
        <w:right w:val="none" w:sz="0" w:space="0" w:color="auto"/>
      </w:divBdr>
    </w:div>
    <w:div w:id="1297876059">
      <w:bodyDiv w:val="1"/>
      <w:marLeft w:val="0"/>
      <w:marRight w:val="0"/>
      <w:marTop w:val="0"/>
      <w:marBottom w:val="0"/>
      <w:divBdr>
        <w:top w:val="none" w:sz="0" w:space="0" w:color="auto"/>
        <w:left w:val="none" w:sz="0" w:space="0" w:color="auto"/>
        <w:bottom w:val="none" w:sz="0" w:space="0" w:color="auto"/>
        <w:right w:val="none" w:sz="0" w:space="0" w:color="auto"/>
      </w:divBdr>
    </w:div>
    <w:div w:id="1303922352">
      <w:bodyDiv w:val="1"/>
      <w:marLeft w:val="0"/>
      <w:marRight w:val="0"/>
      <w:marTop w:val="0"/>
      <w:marBottom w:val="0"/>
      <w:divBdr>
        <w:top w:val="none" w:sz="0" w:space="0" w:color="auto"/>
        <w:left w:val="none" w:sz="0" w:space="0" w:color="auto"/>
        <w:bottom w:val="none" w:sz="0" w:space="0" w:color="auto"/>
        <w:right w:val="none" w:sz="0" w:space="0" w:color="auto"/>
      </w:divBdr>
    </w:div>
    <w:div w:id="1321274656">
      <w:bodyDiv w:val="1"/>
      <w:marLeft w:val="0"/>
      <w:marRight w:val="0"/>
      <w:marTop w:val="0"/>
      <w:marBottom w:val="0"/>
      <w:divBdr>
        <w:top w:val="none" w:sz="0" w:space="0" w:color="auto"/>
        <w:left w:val="none" w:sz="0" w:space="0" w:color="auto"/>
        <w:bottom w:val="none" w:sz="0" w:space="0" w:color="auto"/>
        <w:right w:val="none" w:sz="0" w:space="0" w:color="auto"/>
      </w:divBdr>
    </w:div>
    <w:div w:id="1366520265">
      <w:bodyDiv w:val="1"/>
      <w:marLeft w:val="0"/>
      <w:marRight w:val="0"/>
      <w:marTop w:val="0"/>
      <w:marBottom w:val="0"/>
      <w:divBdr>
        <w:top w:val="none" w:sz="0" w:space="0" w:color="auto"/>
        <w:left w:val="none" w:sz="0" w:space="0" w:color="auto"/>
        <w:bottom w:val="none" w:sz="0" w:space="0" w:color="auto"/>
        <w:right w:val="none" w:sz="0" w:space="0" w:color="auto"/>
      </w:divBdr>
    </w:div>
    <w:div w:id="1371996908">
      <w:bodyDiv w:val="1"/>
      <w:marLeft w:val="0"/>
      <w:marRight w:val="0"/>
      <w:marTop w:val="0"/>
      <w:marBottom w:val="0"/>
      <w:divBdr>
        <w:top w:val="none" w:sz="0" w:space="0" w:color="auto"/>
        <w:left w:val="none" w:sz="0" w:space="0" w:color="auto"/>
        <w:bottom w:val="none" w:sz="0" w:space="0" w:color="auto"/>
        <w:right w:val="none" w:sz="0" w:space="0" w:color="auto"/>
      </w:divBdr>
    </w:div>
    <w:div w:id="1439522545">
      <w:bodyDiv w:val="1"/>
      <w:marLeft w:val="0"/>
      <w:marRight w:val="0"/>
      <w:marTop w:val="0"/>
      <w:marBottom w:val="0"/>
      <w:divBdr>
        <w:top w:val="none" w:sz="0" w:space="0" w:color="auto"/>
        <w:left w:val="none" w:sz="0" w:space="0" w:color="auto"/>
        <w:bottom w:val="none" w:sz="0" w:space="0" w:color="auto"/>
        <w:right w:val="none" w:sz="0" w:space="0" w:color="auto"/>
      </w:divBdr>
    </w:div>
    <w:div w:id="1477449806">
      <w:bodyDiv w:val="1"/>
      <w:marLeft w:val="0"/>
      <w:marRight w:val="0"/>
      <w:marTop w:val="0"/>
      <w:marBottom w:val="0"/>
      <w:divBdr>
        <w:top w:val="none" w:sz="0" w:space="0" w:color="auto"/>
        <w:left w:val="none" w:sz="0" w:space="0" w:color="auto"/>
        <w:bottom w:val="none" w:sz="0" w:space="0" w:color="auto"/>
        <w:right w:val="none" w:sz="0" w:space="0" w:color="auto"/>
      </w:divBdr>
    </w:div>
    <w:div w:id="1506627269">
      <w:bodyDiv w:val="1"/>
      <w:marLeft w:val="0"/>
      <w:marRight w:val="0"/>
      <w:marTop w:val="0"/>
      <w:marBottom w:val="0"/>
      <w:divBdr>
        <w:top w:val="none" w:sz="0" w:space="0" w:color="auto"/>
        <w:left w:val="none" w:sz="0" w:space="0" w:color="auto"/>
        <w:bottom w:val="none" w:sz="0" w:space="0" w:color="auto"/>
        <w:right w:val="none" w:sz="0" w:space="0" w:color="auto"/>
      </w:divBdr>
    </w:div>
    <w:div w:id="1598947344">
      <w:bodyDiv w:val="1"/>
      <w:marLeft w:val="0"/>
      <w:marRight w:val="0"/>
      <w:marTop w:val="0"/>
      <w:marBottom w:val="0"/>
      <w:divBdr>
        <w:top w:val="none" w:sz="0" w:space="0" w:color="auto"/>
        <w:left w:val="none" w:sz="0" w:space="0" w:color="auto"/>
        <w:bottom w:val="none" w:sz="0" w:space="0" w:color="auto"/>
        <w:right w:val="none" w:sz="0" w:space="0" w:color="auto"/>
      </w:divBdr>
    </w:div>
    <w:div w:id="1641765799">
      <w:bodyDiv w:val="1"/>
      <w:marLeft w:val="0"/>
      <w:marRight w:val="0"/>
      <w:marTop w:val="0"/>
      <w:marBottom w:val="0"/>
      <w:divBdr>
        <w:top w:val="none" w:sz="0" w:space="0" w:color="auto"/>
        <w:left w:val="none" w:sz="0" w:space="0" w:color="auto"/>
        <w:bottom w:val="none" w:sz="0" w:space="0" w:color="auto"/>
        <w:right w:val="none" w:sz="0" w:space="0" w:color="auto"/>
      </w:divBdr>
    </w:div>
    <w:div w:id="1704205733">
      <w:bodyDiv w:val="1"/>
      <w:marLeft w:val="0"/>
      <w:marRight w:val="0"/>
      <w:marTop w:val="0"/>
      <w:marBottom w:val="0"/>
      <w:divBdr>
        <w:top w:val="none" w:sz="0" w:space="0" w:color="auto"/>
        <w:left w:val="none" w:sz="0" w:space="0" w:color="auto"/>
        <w:bottom w:val="none" w:sz="0" w:space="0" w:color="auto"/>
        <w:right w:val="none" w:sz="0" w:space="0" w:color="auto"/>
      </w:divBdr>
    </w:div>
    <w:div w:id="1926375203">
      <w:bodyDiv w:val="1"/>
      <w:marLeft w:val="0"/>
      <w:marRight w:val="0"/>
      <w:marTop w:val="0"/>
      <w:marBottom w:val="0"/>
      <w:divBdr>
        <w:top w:val="none" w:sz="0" w:space="0" w:color="auto"/>
        <w:left w:val="none" w:sz="0" w:space="0" w:color="auto"/>
        <w:bottom w:val="none" w:sz="0" w:space="0" w:color="auto"/>
        <w:right w:val="none" w:sz="0" w:space="0" w:color="auto"/>
      </w:divBdr>
    </w:div>
    <w:div w:id="1982610586">
      <w:bodyDiv w:val="1"/>
      <w:marLeft w:val="0"/>
      <w:marRight w:val="0"/>
      <w:marTop w:val="0"/>
      <w:marBottom w:val="0"/>
      <w:divBdr>
        <w:top w:val="none" w:sz="0" w:space="0" w:color="auto"/>
        <w:left w:val="none" w:sz="0" w:space="0" w:color="auto"/>
        <w:bottom w:val="none" w:sz="0" w:space="0" w:color="auto"/>
        <w:right w:val="none" w:sz="0" w:space="0" w:color="auto"/>
      </w:divBdr>
    </w:div>
    <w:div w:id="2012832090">
      <w:bodyDiv w:val="1"/>
      <w:marLeft w:val="0"/>
      <w:marRight w:val="0"/>
      <w:marTop w:val="0"/>
      <w:marBottom w:val="0"/>
      <w:divBdr>
        <w:top w:val="none" w:sz="0" w:space="0" w:color="auto"/>
        <w:left w:val="none" w:sz="0" w:space="0" w:color="auto"/>
        <w:bottom w:val="none" w:sz="0" w:space="0" w:color="auto"/>
        <w:right w:val="none" w:sz="0" w:space="0" w:color="auto"/>
      </w:divBdr>
    </w:div>
    <w:div w:id="2025133657">
      <w:bodyDiv w:val="1"/>
      <w:marLeft w:val="0"/>
      <w:marRight w:val="0"/>
      <w:marTop w:val="0"/>
      <w:marBottom w:val="0"/>
      <w:divBdr>
        <w:top w:val="none" w:sz="0" w:space="0" w:color="auto"/>
        <w:left w:val="none" w:sz="0" w:space="0" w:color="auto"/>
        <w:bottom w:val="none" w:sz="0" w:space="0" w:color="auto"/>
        <w:right w:val="none" w:sz="0" w:space="0" w:color="auto"/>
      </w:divBdr>
    </w:div>
    <w:div w:id="213949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valdesanvicent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7FC58-D991-4C23-A957-BAA622FF6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4682</TotalTime>
  <Pages>2</Pages>
  <Words>656</Words>
  <Characters>3608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Mariola</dc:creator>
  <cp:lastModifiedBy>Mariola</cp:lastModifiedBy>
  <cp:revision>161</cp:revision>
  <cp:lastPrinted>2020-03-23T09:39:00Z</cp:lastPrinted>
  <dcterms:created xsi:type="dcterms:W3CDTF">2019-02-07T09:38:00Z</dcterms:created>
  <dcterms:modified xsi:type="dcterms:W3CDTF">2021-11-18T08:09:00Z</dcterms:modified>
</cp:coreProperties>
</file>