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EE6" w:rsidRDefault="00F46511" w:rsidP="00F46511">
      <w:pPr>
        <w:jc w:val="center"/>
        <w:rPr>
          <w:b/>
        </w:rPr>
      </w:pPr>
      <w:r w:rsidRPr="00F46511">
        <w:rPr>
          <w:b/>
        </w:rPr>
        <w:t>DECRETO</w:t>
      </w:r>
    </w:p>
    <w:p w:rsidR="00F46511" w:rsidRDefault="00F46511" w:rsidP="00093178">
      <w:pPr>
        <w:jc w:val="both"/>
      </w:pPr>
      <w:r>
        <w:rPr>
          <w:b/>
        </w:rPr>
        <w:tab/>
      </w:r>
      <w:r w:rsidRPr="00F46511">
        <w:t>De</w:t>
      </w:r>
      <w:r>
        <w:t xml:space="preserve"> conformidad con las Bases reguladoras de las Subvenciones en régimen de concurrencia competitiva en materia de deporte del Ayuntamiento de Loja, y en cumplimiento de lo establecido por el artículo 23.2 de la ley 38/2003, General de Subvenciones, en su redacción dada por la Ley 15/2014, de 16 de Septiembre, de Racionalización del Sector Público y otras medidas de reforma administrativa –LRSP-, en relación con el artículo 21.1.s de la Ley 7/1985, de 2 de Abril, Reguladora de las Bases del Régimen Local,</w:t>
      </w:r>
      <w:r w:rsidR="006F7D39">
        <w:t xml:space="preserve"> y vistas las observaciones expresadas y consideradas en el informe jurídico.</w:t>
      </w:r>
    </w:p>
    <w:p w:rsidR="00F46511" w:rsidRDefault="00F46511" w:rsidP="00F46511">
      <w:pPr>
        <w:jc w:val="center"/>
        <w:rPr>
          <w:b/>
        </w:rPr>
      </w:pPr>
      <w:r w:rsidRPr="00F46511">
        <w:rPr>
          <w:b/>
        </w:rPr>
        <w:t>RESUELVO</w:t>
      </w:r>
    </w:p>
    <w:p w:rsidR="00F46511" w:rsidRDefault="00F46511" w:rsidP="00F46511">
      <w:r>
        <w:tab/>
        <w:t>Aprobar la siguiente Convocatoria con sus Anexos, para el otorgamiento de subvenciones, en régimen de concurrencia competitiva en materia de deporte para 202</w:t>
      </w:r>
      <w:r w:rsidR="006D148B">
        <w:t>3, temporada 2022/23</w:t>
      </w:r>
      <w:r>
        <w:t>.</w:t>
      </w:r>
    </w:p>
    <w:p w:rsidR="00BC6A59" w:rsidRPr="00BC6A59" w:rsidRDefault="00BC6A59" w:rsidP="00BC6A59">
      <w:pPr>
        <w:jc w:val="both"/>
        <w:rPr>
          <w:b/>
        </w:rPr>
      </w:pPr>
      <w:r w:rsidRPr="00BC6A59">
        <w:rPr>
          <w:b/>
        </w:rPr>
        <w:t>CONVOCATORIA  DE  SUBVENCIONES  EN  RÉGIMEN  DE  CONCURRENCIA COMPETITIVA  EN MATERIA DE PROMOCIÓN Y DESARROLLO DEPORTIVO PARA EL AÑO 2023.</w:t>
      </w:r>
    </w:p>
    <w:p w:rsidR="00BC6A59" w:rsidRPr="006F7D39" w:rsidRDefault="00BC6A59" w:rsidP="00BC6A59">
      <w:pPr>
        <w:jc w:val="both"/>
        <w:rPr>
          <w:b/>
        </w:rPr>
      </w:pPr>
      <w:r>
        <w:tab/>
      </w:r>
      <w:r w:rsidRPr="006F7D39">
        <w:rPr>
          <w:b/>
        </w:rPr>
        <w:t>PREÁMBULO.</w:t>
      </w:r>
    </w:p>
    <w:p w:rsidR="00BC6A59" w:rsidRDefault="00BC6A59" w:rsidP="00BC6A59">
      <w:pPr>
        <w:jc w:val="both"/>
      </w:pPr>
      <w:r>
        <w:tab/>
        <w:t xml:space="preserve">La presente convocatoria se realiza de acuerdo a lo dispuesto en la Ordenanza Reguladora de las Bases de concesión de Subvenciones en régimen de Concurrencia Competitiva en Materia de Deporte, aprobada inicialmente por el Pleno de la Corporación Municipal del ayuntamiento de Loja, en sesión extraordinaria de 24 de febrero de 2017 (publicado en el Boletín Oficial de la Provincia de Granada número 42 de fecha 3 de marzo) y definitivamente al no haberse presentado alegaciones o sugerencias durante el período de información pública, apareciendo publicado su texto íntegro en el BOP de Granada nº 82, de 3 de mayo de 2017. </w:t>
      </w:r>
    </w:p>
    <w:p w:rsidR="00BC6A59" w:rsidRDefault="00BC6A59" w:rsidP="00BC6A59">
      <w:pPr>
        <w:jc w:val="both"/>
      </w:pPr>
      <w:r>
        <w:tab/>
        <w:t>Por su parte, el Plan Estratégico de Subvenciones del Área de Deportes del Ayuntamiento de Loja, 2017/2019, fue aprobado por Acuerdo del Pleno de la Corporación, en sesión extraordinaria, celebrada el día 31 de mayo de 2017, modificado en sendos Plenos de fecha 25/10/2018 y 06/08/2019, encontrándose prorrogado en este momento en virtud de su artículo 2.</w:t>
      </w:r>
    </w:p>
    <w:p w:rsidR="00BC6A59" w:rsidRPr="006F7D39" w:rsidRDefault="00BC6A59" w:rsidP="00BC6A59">
      <w:pPr>
        <w:jc w:val="both"/>
        <w:rPr>
          <w:b/>
        </w:rPr>
      </w:pPr>
      <w:r w:rsidRPr="006F7D39">
        <w:rPr>
          <w:b/>
        </w:rPr>
        <w:t>APLICACIÓN</w:t>
      </w:r>
      <w:r w:rsidRPr="006F7D39">
        <w:rPr>
          <w:b/>
          <w:spacing w:val="2"/>
        </w:rPr>
        <w:t xml:space="preserve"> </w:t>
      </w:r>
      <w:r w:rsidRPr="006F7D39">
        <w:rPr>
          <w:b/>
          <w:spacing w:val="-2"/>
        </w:rPr>
        <w:t>P</w:t>
      </w:r>
      <w:r w:rsidRPr="006F7D39">
        <w:rPr>
          <w:b/>
          <w:spacing w:val="1"/>
        </w:rPr>
        <w:t>R</w:t>
      </w:r>
      <w:r w:rsidRPr="006F7D39">
        <w:rPr>
          <w:b/>
          <w:spacing w:val="-3"/>
        </w:rPr>
        <w:t>E</w:t>
      </w:r>
      <w:r w:rsidRPr="006F7D39">
        <w:rPr>
          <w:b/>
        </w:rPr>
        <w:t>SUPUES</w:t>
      </w:r>
      <w:r w:rsidRPr="006F7D39">
        <w:rPr>
          <w:b/>
          <w:spacing w:val="-19"/>
        </w:rPr>
        <w:t>T</w:t>
      </w:r>
      <w:r w:rsidRPr="006F7D39">
        <w:rPr>
          <w:b/>
        </w:rPr>
        <w:t>A</w:t>
      </w:r>
      <w:r w:rsidRPr="006F7D39">
        <w:rPr>
          <w:b/>
          <w:spacing w:val="1"/>
        </w:rPr>
        <w:t>R</w:t>
      </w:r>
      <w:r w:rsidRPr="006F7D39">
        <w:rPr>
          <w:b/>
        </w:rPr>
        <w:t>I</w:t>
      </w:r>
      <w:r w:rsidRPr="006F7D39">
        <w:rPr>
          <w:b/>
          <w:spacing w:val="3"/>
        </w:rPr>
        <w:t>A</w:t>
      </w:r>
      <w:r w:rsidRPr="006F7D39">
        <w:rPr>
          <w:b/>
        </w:rPr>
        <w:t>.</w:t>
      </w:r>
    </w:p>
    <w:p w:rsidR="00BC6A59" w:rsidRDefault="00BC6A59" w:rsidP="00BC6A59">
      <w:pPr>
        <w:jc w:val="both"/>
        <w:rPr>
          <w:sz w:val="14"/>
          <w:szCs w:val="14"/>
        </w:rPr>
      </w:pPr>
      <w:r>
        <w:t xml:space="preserve">        La</w:t>
      </w:r>
      <w:r>
        <w:rPr>
          <w:spacing w:val="24"/>
        </w:rPr>
        <w:t xml:space="preserve"> </w:t>
      </w:r>
      <w:r>
        <w:t>conces</w:t>
      </w:r>
      <w:r>
        <w:rPr>
          <w:spacing w:val="1"/>
        </w:rPr>
        <w:t>i</w:t>
      </w:r>
      <w:r>
        <w:t>ón</w:t>
      </w:r>
      <w:r>
        <w:rPr>
          <w:spacing w:val="23"/>
        </w:rPr>
        <w:t xml:space="preserve"> </w:t>
      </w:r>
      <w:r>
        <w:t>de</w:t>
      </w:r>
      <w:r>
        <w:rPr>
          <w:spacing w:val="24"/>
        </w:rPr>
        <w:t xml:space="preserve"> </w:t>
      </w:r>
      <w:r>
        <w:rPr>
          <w:spacing w:val="1"/>
        </w:rPr>
        <w:t>l</w:t>
      </w:r>
      <w:r>
        <w:t>as</w:t>
      </w:r>
      <w:r>
        <w:rPr>
          <w:spacing w:val="24"/>
        </w:rPr>
        <w:t xml:space="preserve"> </w:t>
      </w:r>
      <w:r>
        <w:rPr>
          <w:spacing w:val="-5"/>
        </w:rPr>
        <w:t>a</w:t>
      </w:r>
      <w:r>
        <w:t>y</w:t>
      </w:r>
      <w:r>
        <w:rPr>
          <w:spacing w:val="2"/>
        </w:rPr>
        <w:t>u</w:t>
      </w:r>
      <w:r>
        <w:t>das</w:t>
      </w:r>
      <w:r>
        <w:rPr>
          <w:spacing w:val="25"/>
        </w:rPr>
        <w:t xml:space="preserve"> </w:t>
      </w:r>
      <w:r>
        <w:rPr>
          <w:spacing w:val="-4"/>
        </w:rPr>
        <w:t>r</w:t>
      </w:r>
      <w:r>
        <w:t>egu</w:t>
      </w:r>
      <w:r>
        <w:rPr>
          <w:spacing w:val="1"/>
        </w:rPr>
        <w:t>l</w:t>
      </w:r>
      <w:r>
        <w:t>adas</w:t>
      </w:r>
      <w:r>
        <w:rPr>
          <w:spacing w:val="25"/>
        </w:rPr>
        <w:t xml:space="preserve"> </w:t>
      </w:r>
      <w:r>
        <w:t>en</w:t>
      </w:r>
      <w:r>
        <w:rPr>
          <w:spacing w:val="23"/>
        </w:rPr>
        <w:t xml:space="preserve"> </w:t>
      </w:r>
      <w:r>
        <w:rPr>
          <w:spacing w:val="1"/>
        </w:rPr>
        <w:t>l</w:t>
      </w:r>
      <w:r>
        <w:t>a</w:t>
      </w:r>
      <w:r>
        <w:rPr>
          <w:spacing w:val="22"/>
        </w:rPr>
        <w:t xml:space="preserve"> </w:t>
      </w:r>
      <w:r>
        <w:t>p</w:t>
      </w:r>
      <w:r>
        <w:rPr>
          <w:spacing w:val="-4"/>
        </w:rPr>
        <w:t>r</w:t>
      </w:r>
      <w:r>
        <w:t>e</w:t>
      </w:r>
      <w:r>
        <w:rPr>
          <w:spacing w:val="-2"/>
        </w:rPr>
        <w:t>s</w:t>
      </w:r>
      <w:r>
        <w:t>e</w:t>
      </w:r>
      <w:r>
        <w:rPr>
          <w:spacing w:val="-2"/>
        </w:rPr>
        <w:t>nt</w:t>
      </w:r>
      <w:r>
        <w:t>e</w:t>
      </w:r>
      <w:r>
        <w:rPr>
          <w:spacing w:val="24"/>
        </w:rPr>
        <w:t xml:space="preserve"> </w:t>
      </w:r>
      <w:r>
        <w:t>co</w:t>
      </w:r>
      <w:r>
        <w:rPr>
          <w:spacing w:val="-4"/>
        </w:rPr>
        <w:t>n</w:t>
      </w:r>
      <w:r>
        <w:rPr>
          <w:spacing w:val="-2"/>
        </w:rPr>
        <w:t>v</w:t>
      </w:r>
      <w:r>
        <w:t>oc</w:t>
      </w:r>
      <w:r>
        <w:rPr>
          <w:spacing w:val="-3"/>
        </w:rPr>
        <w:t>a</w:t>
      </w:r>
      <w:r>
        <w:t>tor</w:t>
      </w:r>
      <w:r>
        <w:rPr>
          <w:spacing w:val="1"/>
        </w:rPr>
        <w:t>i</w:t>
      </w:r>
      <w:r>
        <w:t>a</w:t>
      </w:r>
      <w:r>
        <w:rPr>
          <w:spacing w:val="24"/>
        </w:rPr>
        <w:t xml:space="preserve"> </w:t>
      </w:r>
      <w:r>
        <w:t>e</w:t>
      </w:r>
      <w:r>
        <w:rPr>
          <w:spacing w:val="-4"/>
        </w:rPr>
        <w:t>s</w:t>
      </w:r>
      <w:r>
        <w:rPr>
          <w:spacing w:val="-2"/>
        </w:rPr>
        <w:t>t</w:t>
      </w:r>
      <w:r>
        <w:t>a</w:t>
      </w:r>
      <w:r>
        <w:rPr>
          <w:spacing w:val="-4"/>
        </w:rPr>
        <w:t>r</w:t>
      </w:r>
      <w:r>
        <w:t>á</w:t>
      </w:r>
      <w:r>
        <w:rPr>
          <w:spacing w:val="22"/>
        </w:rPr>
        <w:t xml:space="preserve"> </w:t>
      </w:r>
      <w:r>
        <w:rPr>
          <w:spacing w:val="1"/>
        </w:rPr>
        <w:t>l</w:t>
      </w:r>
      <w:r>
        <w:t>imi</w:t>
      </w:r>
      <w:r>
        <w:rPr>
          <w:spacing w:val="-2"/>
        </w:rPr>
        <w:t>t</w:t>
      </w:r>
      <w:r>
        <w:rPr>
          <w:spacing w:val="1"/>
        </w:rPr>
        <w:t>a</w:t>
      </w:r>
      <w:r>
        <w:t>da</w:t>
      </w:r>
      <w:r>
        <w:rPr>
          <w:spacing w:val="24"/>
        </w:rPr>
        <w:t xml:space="preserve"> </w:t>
      </w:r>
      <w:r>
        <w:t>a</w:t>
      </w:r>
      <w:r>
        <w:rPr>
          <w:spacing w:val="22"/>
        </w:rPr>
        <w:t xml:space="preserve"> </w:t>
      </w:r>
      <w:r>
        <w:rPr>
          <w:spacing w:val="1"/>
        </w:rPr>
        <w:t>l</w:t>
      </w:r>
      <w:r>
        <w:t xml:space="preserve">as </w:t>
      </w:r>
      <w:r>
        <w:rPr>
          <w:spacing w:val="-2"/>
        </w:rPr>
        <w:t>d</w:t>
      </w:r>
      <w:r>
        <w:rPr>
          <w:spacing w:val="1"/>
        </w:rPr>
        <w:t>i</w:t>
      </w:r>
      <w:r>
        <w:t>spon</w:t>
      </w:r>
      <w:r>
        <w:rPr>
          <w:spacing w:val="1"/>
        </w:rPr>
        <w:t>i</w:t>
      </w:r>
      <w:r>
        <w:t>bi</w:t>
      </w:r>
      <w:r>
        <w:rPr>
          <w:spacing w:val="1"/>
        </w:rPr>
        <w:t>li</w:t>
      </w:r>
      <w:r>
        <w:t>dades</w:t>
      </w:r>
      <w:r>
        <w:rPr>
          <w:spacing w:val="9"/>
        </w:rPr>
        <w:t xml:space="preserve"> </w:t>
      </w:r>
      <w:r>
        <w:t>p</w:t>
      </w:r>
      <w:r>
        <w:rPr>
          <w:spacing w:val="-4"/>
        </w:rPr>
        <w:t>r</w:t>
      </w:r>
      <w:r>
        <w:t>esupue</w:t>
      </w:r>
      <w:r>
        <w:rPr>
          <w:spacing w:val="-2"/>
        </w:rPr>
        <w:t>st</w:t>
      </w:r>
      <w:r>
        <w:t>ar</w:t>
      </w:r>
      <w:r>
        <w:rPr>
          <w:spacing w:val="1"/>
        </w:rPr>
        <w:t>i</w:t>
      </w:r>
      <w:r>
        <w:t>as</w:t>
      </w:r>
      <w:r>
        <w:rPr>
          <w:spacing w:val="9"/>
        </w:rPr>
        <w:t xml:space="preserve"> </w:t>
      </w:r>
      <w:r>
        <w:t>que</w:t>
      </w:r>
      <w:r>
        <w:rPr>
          <w:spacing w:val="8"/>
        </w:rPr>
        <w:t xml:space="preserve"> </w:t>
      </w:r>
      <w:r>
        <w:t>se</w:t>
      </w:r>
      <w:r>
        <w:rPr>
          <w:spacing w:val="8"/>
        </w:rPr>
        <w:t xml:space="preserve"> </w:t>
      </w:r>
      <w:r>
        <w:t>de</w:t>
      </w:r>
      <w:r>
        <w:rPr>
          <w:spacing w:val="-2"/>
        </w:rPr>
        <w:t>st</w:t>
      </w:r>
      <w:r>
        <w:rPr>
          <w:spacing w:val="1"/>
        </w:rPr>
        <w:t>i</w:t>
      </w:r>
      <w:r>
        <w:rPr>
          <w:spacing w:val="2"/>
        </w:rPr>
        <w:t>n</w:t>
      </w:r>
      <w:r>
        <w:t>an</w:t>
      </w:r>
      <w:r>
        <w:rPr>
          <w:spacing w:val="9"/>
        </w:rPr>
        <w:t xml:space="preserve"> </w:t>
      </w:r>
      <w:r>
        <w:t>a</w:t>
      </w:r>
      <w:r>
        <w:rPr>
          <w:spacing w:val="8"/>
        </w:rPr>
        <w:t xml:space="preserve"> </w:t>
      </w:r>
      <w:r>
        <w:rPr>
          <w:spacing w:val="-2"/>
        </w:rPr>
        <w:t>t</w:t>
      </w:r>
      <w:r>
        <w:t>al</w:t>
      </w:r>
      <w:r>
        <w:rPr>
          <w:spacing w:val="8"/>
        </w:rPr>
        <w:t xml:space="preserve"> </w:t>
      </w:r>
      <w:r>
        <w:t>fin</w:t>
      </w:r>
      <w:r>
        <w:rPr>
          <w:spacing w:val="9"/>
        </w:rPr>
        <w:t xml:space="preserve"> </w:t>
      </w:r>
      <w:r>
        <w:t>y</w:t>
      </w:r>
      <w:r>
        <w:rPr>
          <w:spacing w:val="9"/>
        </w:rPr>
        <w:t xml:space="preserve"> </w:t>
      </w:r>
      <w:r>
        <w:t>cu</w:t>
      </w:r>
      <w:r>
        <w:rPr>
          <w:spacing w:val="-5"/>
        </w:rPr>
        <w:t>y</w:t>
      </w:r>
      <w:r>
        <w:t>a</w:t>
      </w:r>
      <w:r>
        <w:rPr>
          <w:spacing w:val="10"/>
        </w:rPr>
        <w:t xml:space="preserve"> </w:t>
      </w:r>
      <w:r>
        <w:t>con</w:t>
      </w:r>
      <w:r>
        <w:rPr>
          <w:spacing w:val="-2"/>
        </w:rPr>
        <w:t>s</w:t>
      </w:r>
      <w:r>
        <w:rPr>
          <w:spacing w:val="1"/>
        </w:rPr>
        <w:t>i</w:t>
      </w:r>
      <w:r>
        <w:t>g</w:t>
      </w:r>
      <w:r>
        <w:rPr>
          <w:spacing w:val="2"/>
        </w:rPr>
        <w:t>n</w:t>
      </w:r>
      <w:r>
        <w:t>ac</w:t>
      </w:r>
      <w:r>
        <w:rPr>
          <w:spacing w:val="1"/>
        </w:rPr>
        <w:t>i</w:t>
      </w:r>
      <w:r>
        <w:t>ón</w:t>
      </w:r>
      <w:r>
        <w:rPr>
          <w:spacing w:val="9"/>
        </w:rPr>
        <w:t xml:space="preserve"> </w:t>
      </w:r>
      <w:r>
        <w:t>se</w:t>
      </w:r>
      <w:r>
        <w:rPr>
          <w:spacing w:val="10"/>
        </w:rPr>
        <w:t xml:space="preserve"> </w:t>
      </w:r>
      <w:r>
        <w:t>conc</w:t>
      </w:r>
      <w:r>
        <w:rPr>
          <w:spacing w:val="-4"/>
        </w:rPr>
        <w:t>r</w:t>
      </w:r>
      <w:r>
        <w:rPr>
          <w:spacing w:val="-3"/>
        </w:rPr>
        <w:t>e</w:t>
      </w:r>
      <w:r>
        <w:rPr>
          <w:spacing w:val="-2"/>
        </w:rPr>
        <w:t>t</w:t>
      </w:r>
      <w:r>
        <w:t>a</w:t>
      </w:r>
      <w:r>
        <w:rPr>
          <w:spacing w:val="10"/>
        </w:rPr>
        <w:t xml:space="preserve"> </w:t>
      </w:r>
      <w:r>
        <w:t>en</w:t>
      </w:r>
      <w:r>
        <w:rPr>
          <w:spacing w:val="9"/>
        </w:rPr>
        <w:t xml:space="preserve"> </w:t>
      </w:r>
      <w:r>
        <w:rPr>
          <w:spacing w:val="1"/>
        </w:rPr>
        <w:t>l</w:t>
      </w:r>
      <w:r>
        <w:t>a apl</w:t>
      </w:r>
      <w:r>
        <w:rPr>
          <w:spacing w:val="1"/>
        </w:rPr>
        <w:t>i</w:t>
      </w:r>
      <w:r>
        <w:t>cac</w:t>
      </w:r>
      <w:r>
        <w:rPr>
          <w:spacing w:val="1"/>
        </w:rPr>
        <w:t>i</w:t>
      </w:r>
      <w:r>
        <w:t>ón p</w:t>
      </w:r>
      <w:r>
        <w:rPr>
          <w:spacing w:val="-4"/>
        </w:rPr>
        <w:t>r</w:t>
      </w:r>
      <w:r>
        <w:t>esupue</w:t>
      </w:r>
      <w:r>
        <w:rPr>
          <w:spacing w:val="-4"/>
        </w:rPr>
        <w:t>s</w:t>
      </w:r>
      <w:r>
        <w:rPr>
          <w:spacing w:val="-2"/>
        </w:rPr>
        <w:t>t</w:t>
      </w:r>
      <w:r>
        <w:t>ar</w:t>
      </w:r>
      <w:r>
        <w:rPr>
          <w:spacing w:val="1"/>
        </w:rPr>
        <w:t>i</w:t>
      </w:r>
      <w:r>
        <w:t>a de gastos “</w:t>
      </w:r>
      <w:r>
        <w:rPr>
          <w:b/>
        </w:rPr>
        <w:t>340.489”</w:t>
      </w:r>
      <w:r>
        <w:t xml:space="preserve"> del Presupuesto Municipal de 2022</w:t>
      </w:r>
      <w:r>
        <w:rPr>
          <w:b/>
          <w:bCs/>
        </w:rPr>
        <w:t>,</w:t>
      </w:r>
      <w:r>
        <w:t xml:space="preserve"> siendo</w:t>
      </w:r>
      <w:r>
        <w:rPr>
          <w:spacing w:val="1"/>
        </w:rPr>
        <w:t xml:space="preserve"> l</w:t>
      </w:r>
      <w:r>
        <w:t>a cua</w:t>
      </w:r>
      <w:r>
        <w:rPr>
          <w:spacing w:val="-2"/>
        </w:rPr>
        <w:t>n</w:t>
      </w:r>
      <w:r>
        <w:t>t</w:t>
      </w:r>
      <w:r>
        <w:rPr>
          <w:spacing w:val="1"/>
        </w:rPr>
        <w:t>í</w:t>
      </w:r>
      <w:r>
        <w:t>a m</w:t>
      </w:r>
      <w:r>
        <w:rPr>
          <w:spacing w:val="-3"/>
        </w:rPr>
        <w:t>á</w:t>
      </w:r>
      <w:r>
        <w:rPr>
          <w:spacing w:val="-2"/>
        </w:rPr>
        <w:t>x</w:t>
      </w:r>
      <w:r>
        <w:rPr>
          <w:spacing w:val="1"/>
        </w:rPr>
        <w:t>i</w:t>
      </w:r>
      <w:r>
        <w:t>ma g</w:t>
      </w:r>
      <w:r>
        <w:rPr>
          <w:spacing w:val="1"/>
        </w:rPr>
        <w:t>l</w:t>
      </w:r>
      <w:r>
        <w:t>obal a o</w:t>
      </w:r>
      <w:r>
        <w:rPr>
          <w:spacing w:val="-2"/>
        </w:rPr>
        <w:t>t</w:t>
      </w:r>
      <w:r>
        <w:t>or</w:t>
      </w:r>
      <w:r>
        <w:rPr>
          <w:spacing w:val="-5"/>
        </w:rPr>
        <w:t>g</w:t>
      </w:r>
      <w:r>
        <w:t>ar</w:t>
      </w:r>
      <w:r>
        <w:rPr>
          <w:spacing w:val="2"/>
        </w:rPr>
        <w:t xml:space="preserve"> </w:t>
      </w:r>
      <w:r>
        <w:rPr>
          <w:spacing w:val="-2"/>
        </w:rPr>
        <w:t>de</w:t>
      </w:r>
      <w:r>
        <w:rPr>
          <w:spacing w:val="2"/>
        </w:rPr>
        <w:t xml:space="preserve"> </w:t>
      </w:r>
      <w:r>
        <w:rPr>
          <w:b/>
        </w:rPr>
        <w:t>21.000,00</w:t>
      </w:r>
      <w:r>
        <w:rPr>
          <w:b/>
          <w:spacing w:val="2"/>
        </w:rPr>
        <w:t xml:space="preserve"> </w:t>
      </w:r>
      <w:r>
        <w:rPr>
          <w:b/>
        </w:rPr>
        <w:t>€.</w:t>
      </w:r>
    </w:p>
    <w:p w:rsidR="00BC6A59" w:rsidRPr="006F7D39" w:rsidRDefault="00BC6A59" w:rsidP="00BC6A59">
      <w:pPr>
        <w:jc w:val="both"/>
        <w:rPr>
          <w:b/>
        </w:rPr>
      </w:pPr>
      <w:r w:rsidRPr="006F7D39">
        <w:rPr>
          <w:b/>
        </w:rPr>
        <w:tab/>
        <w:t>OBJETO.</w:t>
      </w:r>
    </w:p>
    <w:p w:rsidR="00BC6A59" w:rsidRDefault="00BC6A59" w:rsidP="00BC6A59">
      <w:pPr>
        <w:jc w:val="both"/>
      </w:pPr>
      <w:r>
        <w:tab/>
        <w:t xml:space="preserve">Realizar la Convocatoria de subvenciones deportivas para el ejercicio 2023 en la modalidad de concesión en régimen de concurrencia competitiva de las siguientes líneas de subvenciones por importe total de 21.000,00 €, en el ámbito de la Concejalía de Deportes del Excmo. Ayuntamiento de Loja, en la cuantía máxima que se especifica en cada una de ellas y </w:t>
      </w:r>
      <w:r>
        <w:lastRenderedPageBreak/>
        <w:t>con cargo a los créditos presupuestarios previstos en la aplicación presupuestaria del presupuesto prorrogado del año 2022, 340.489, donde existen créditos consignados suficientes para tal finalidad.</w:t>
      </w:r>
    </w:p>
    <w:tbl>
      <w:tblPr>
        <w:tblW w:w="9871" w:type="dxa"/>
        <w:jc w:val="center"/>
        <w:tblInd w:w="-335" w:type="dxa"/>
        <w:tblLayout w:type="fixed"/>
        <w:tblLook w:val="0000" w:firstRow="0" w:lastRow="0" w:firstColumn="0" w:lastColumn="0" w:noHBand="0" w:noVBand="0"/>
      </w:tblPr>
      <w:tblGrid>
        <w:gridCol w:w="400"/>
        <w:gridCol w:w="6947"/>
        <w:gridCol w:w="1442"/>
        <w:gridCol w:w="1082"/>
      </w:tblGrid>
      <w:tr w:rsidR="00BC6A59" w:rsidTr="006F7D39">
        <w:trPr>
          <w:jc w:val="center"/>
        </w:trPr>
        <w:tc>
          <w:tcPr>
            <w:tcW w:w="400"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both"/>
            </w:pPr>
            <w:r w:rsidRPr="00C949A2">
              <w:t>L</w:t>
            </w:r>
          </w:p>
        </w:tc>
        <w:tc>
          <w:tcPr>
            <w:tcW w:w="6947"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both"/>
            </w:pPr>
            <w:r w:rsidRPr="00C949A2">
              <w:t>MODALIDAD</w:t>
            </w:r>
          </w:p>
        </w:tc>
        <w:tc>
          <w:tcPr>
            <w:tcW w:w="1442" w:type="dxa"/>
            <w:tcBorders>
              <w:top w:val="single" w:sz="4" w:space="0" w:color="000000"/>
              <w:left w:val="single" w:sz="4" w:space="0" w:color="000000"/>
              <w:bottom w:val="single" w:sz="4" w:space="0" w:color="000000"/>
            </w:tcBorders>
            <w:shd w:val="clear" w:color="auto" w:fill="auto"/>
          </w:tcPr>
          <w:p w:rsidR="00BC6A59" w:rsidRDefault="00BC6A59" w:rsidP="004153BB">
            <w:pPr>
              <w:jc w:val="both"/>
            </w:pPr>
            <w:r w:rsidRPr="00C949A2">
              <w:t>IMPORTE</w:t>
            </w:r>
          </w:p>
          <w:p w:rsidR="00BC6A59" w:rsidRPr="00BD26D0" w:rsidRDefault="00BC6A59" w:rsidP="004153BB">
            <w:pPr>
              <w:jc w:val="both"/>
              <w:rPr>
                <w:sz w:val="14"/>
                <w:szCs w:val="14"/>
              </w:rPr>
            </w:pPr>
            <w:r w:rsidRPr="00BD26D0">
              <w:rPr>
                <w:sz w:val="14"/>
                <w:szCs w:val="14"/>
              </w:rPr>
              <w:t>Cuantía máxima</w:t>
            </w:r>
          </w:p>
        </w:tc>
        <w:tc>
          <w:tcPr>
            <w:tcW w:w="1082" w:type="dxa"/>
            <w:tcBorders>
              <w:top w:val="single" w:sz="4" w:space="0" w:color="000000"/>
              <w:left w:val="single" w:sz="4" w:space="0" w:color="000000"/>
              <w:bottom w:val="single" w:sz="4" w:space="0" w:color="000000"/>
              <w:right w:val="single" w:sz="4" w:space="0" w:color="000000"/>
            </w:tcBorders>
            <w:shd w:val="clear" w:color="auto" w:fill="auto"/>
          </w:tcPr>
          <w:p w:rsidR="00BC6A59" w:rsidRPr="00C949A2" w:rsidRDefault="00BC6A59" w:rsidP="004153BB">
            <w:pPr>
              <w:jc w:val="both"/>
            </w:pPr>
            <w:r w:rsidRPr="00C949A2">
              <w:t>PARTIDA</w:t>
            </w:r>
          </w:p>
        </w:tc>
      </w:tr>
      <w:tr w:rsidR="00BC6A59" w:rsidTr="006F7D39">
        <w:trPr>
          <w:trHeight w:val="553"/>
          <w:jc w:val="center"/>
        </w:trPr>
        <w:tc>
          <w:tcPr>
            <w:tcW w:w="400"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both"/>
            </w:pPr>
            <w:r w:rsidRPr="00C949A2">
              <w:t>1</w:t>
            </w:r>
          </w:p>
        </w:tc>
        <w:tc>
          <w:tcPr>
            <w:tcW w:w="6947" w:type="dxa"/>
            <w:tcBorders>
              <w:top w:val="single" w:sz="4" w:space="0" w:color="000000"/>
              <w:left w:val="single" w:sz="4" w:space="0" w:color="000000"/>
              <w:bottom w:val="single" w:sz="4" w:space="0" w:color="000000"/>
            </w:tcBorders>
            <w:shd w:val="clear" w:color="auto" w:fill="auto"/>
          </w:tcPr>
          <w:p w:rsidR="00BC6A59" w:rsidRPr="00004B75" w:rsidRDefault="00BC6A59" w:rsidP="004153BB">
            <w:pPr>
              <w:pStyle w:val="ListParagraph"/>
              <w:ind w:left="34"/>
              <w:jc w:val="both"/>
              <w:rPr>
                <w:sz w:val="18"/>
                <w:szCs w:val="18"/>
              </w:rPr>
            </w:pPr>
            <w:r w:rsidRPr="00004B75">
              <w:rPr>
                <w:b w:val="0"/>
                <w:sz w:val="18"/>
                <w:szCs w:val="18"/>
              </w:rPr>
              <w:t>DESARROLLOS DE PROGRAMAS Y PROYECTOS DESTINADOS AL FOMENTO DEL DEPORTE A TRAVÉS DE ESCUELAS DE PROMOCIÓN DEPORTIVA.</w:t>
            </w:r>
          </w:p>
        </w:tc>
        <w:tc>
          <w:tcPr>
            <w:tcW w:w="1442"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center"/>
              <w:rPr>
                <w:sz w:val="20"/>
                <w:szCs w:val="20"/>
              </w:rPr>
            </w:pPr>
            <w:r>
              <w:rPr>
                <w:sz w:val="20"/>
                <w:szCs w:val="20"/>
              </w:rPr>
              <w:t>4</w:t>
            </w:r>
            <w:r w:rsidRPr="00C949A2">
              <w:rPr>
                <w:sz w:val="20"/>
                <w:szCs w:val="20"/>
              </w:rPr>
              <w:t>.000,00 €</w:t>
            </w:r>
          </w:p>
        </w:tc>
        <w:tc>
          <w:tcPr>
            <w:tcW w:w="1082" w:type="dxa"/>
            <w:vMerge w:val="restart"/>
            <w:tcBorders>
              <w:top w:val="single" w:sz="4" w:space="0" w:color="000000"/>
              <w:left w:val="single" w:sz="4" w:space="0" w:color="000000"/>
              <w:right w:val="single" w:sz="4" w:space="0" w:color="000000"/>
            </w:tcBorders>
            <w:shd w:val="clear" w:color="auto" w:fill="auto"/>
          </w:tcPr>
          <w:p w:rsidR="00BC6A59" w:rsidRDefault="00BC6A59" w:rsidP="004153BB">
            <w:pPr>
              <w:jc w:val="right"/>
              <w:rPr>
                <w:sz w:val="20"/>
                <w:szCs w:val="20"/>
              </w:rPr>
            </w:pPr>
          </w:p>
          <w:p w:rsidR="00BC6A59" w:rsidRDefault="00BC6A59" w:rsidP="004153BB">
            <w:pPr>
              <w:jc w:val="right"/>
              <w:rPr>
                <w:sz w:val="20"/>
                <w:szCs w:val="20"/>
              </w:rPr>
            </w:pPr>
          </w:p>
          <w:p w:rsidR="00BC6A59" w:rsidRDefault="00BC6A59" w:rsidP="004153BB">
            <w:pPr>
              <w:jc w:val="right"/>
              <w:rPr>
                <w:sz w:val="20"/>
                <w:szCs w:val="20"/>
              </w:rPr>
            </w:pPr>
          </w:p>
          <w:p w:rsidR="00BC6A59" w:rsidRDefault="00BC6A59" w:rsidP="004153BB">
            <w:pPr>
              <w:jc w:val="right"/>
              <w:rPr>
                <w:sz w:val="20"/>
                <w:szCs w:val="20"/>
              </w:rPr>
            </w:pPr>
          </w:p>
          <w:p w:rsidR="00BC6A59" w:rsidRPr="00C949A2" w:rsidRDefault="00BC6A59" w:rsidP="004153BB">
            <w:pPr>
              <w:jc w:val="right"/>
              <w:rPr>
                <w:sz w:val="20"/>
                <w:szCs w:val="20"/>
              </w:rPr>
            </w:pPr>
            <w:r w:rsidRPr="00C949A2">
              <w:rPr>
                <w:sz w:val="20"/>
                <w:szCs w:val="20"/>
              </w:rPr>
              <w:t>340.489</w:t>
            </w:r>
          </w:p>
          <w:p w:rsidR="00BC6A59" w:rsidRPr="00C949A2" w:rsidRDefault="00BC6A59" w:rsidP="004153BB">
            <w:pPr>
              <w:jc w:val="right"/>
              <w:rPr>
                <w:sz w:val="20"/>
                <w:szCs w:val="20"/>
              </w:rPr>
            </w:pPr>
          </w:p>
        </w:tc>
      </w:tr>
      <w:tr w:rsidR="00BC6A59" w:rsidTr="006F7D39">
        <w:trPr>
          <w:jc w:val="center"/>
        </w:trPr>
        <w:tc>
          <w:tcPr>
            <w:tcW w:w="400"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both"/>
            </w:pPr>
            <w:r w:rsidRPr="00C949A2">
              <w:t>2</w:t>
            </w:r>
          </w:p>
        </w:tc>
        <w:tc>
          <w:tcPr>
            <w:tcW w:w="6947" w:type="dxa"/>
            <w:tcBorders>
              <w:top w:val="single" w:sz="4" w:space="0" w:color="000000"/>
              <w:left w:val="single" w:sz="4" w:space="0" w:color="000000"/>
              <w:bottom w:val="single" w:sz="4" w:space="0" w:color="000000"/>
            </w:tcBorders>
            <w:shd w:val="clear" w:color="auto" w:fill="auto"/>
          </w:tcPr>
          <w:p w:rsidR="00BC6A59" w:rsidRPr="00004B75" w:rsidRDefault="00BC6A59" w:rsidP="004153BB">
            <w:pPr>
              <w:pStyle w:val="ListParagraph"/>
              <w:ind w:left="34"/>
              <w:jc w:val="both"/>
              <w:rPr>
                <w:sz w:val="18"/>
                <w:szCs w:val="18"/>
              </w:rPr>
            </w:pPr>
            <w:r w:rsidRPr="00004B75">
              <w:rPr>
                <w:b w:val="0"/>
                <w:sz w:val="18"/>
                <w:szCs w:val="18"/>
              </w:rPr>
              <w:t xml:space="preserve">PARTICIPACIÓN EN COMPETICIONES  DEPORTIVAS  OFICIALES CONFORME  AL CALENDARIO ESTABLECIDO POR LAS FEDERACIONES O ENTIDADES ORGANIZADORAS. </w:t>
            </w:r>
          </w:p>
        </w:tc>
        <w:tc>
          <w:tcPr>
            <w:tcW w:w="1442"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center"/>
              <w:rPr>
                <w:sz w:val="20"/>
                <w:szCs w:val="20"/>
              </w:rPr>
            </w:pPr>
            <w:r>
              <w:rPr>
                <w:sz w:val="20"/>
                <w:szCs w:val="20"/>
              </w:rPr>
              <w:t>8.5</w:t>
            </w:r>
            <w:r w:rsidRPr="00C949A2">
              <w:rPr>
                <w:sz w:val="20"/>
                <w:szCs w:val="20"/>
              </w:rPr>
              <w:t>00,00 €</w:t>
            </w:r>
          </w:p>
        </w:tc>
        <w:tc>
          <w:tcPr>
            <w:tcW w:w="1082" w:type="dxa"/>
            <w:vMerge/>
            <w:tcBorders>
              <w:left w:val="single" w:sz="4" w:space="0" w:color="000000"/>
              <w:right w:val="single" w:sz="4" w:space="0" w:color="000000"/>
            </w:tcBorders>
            <w:shd w:val="clear" w:color="auto" w:fill="auto"/>
          </w:tcPr>
          <w:p w:rsidR="00BC6A59" w:rsidRPr="00C949A2" w:rsidRDefault="00BC6A59" w:rsidP="004153BB">
            <w:pPr>
              <w:jc w:val="right"/>
              <w:rPr>
                <w:sz w:val="20"/>
                <w:szCs w:val="20"/>
              </w:rPr>
            </w:pPr>
          </w:p>
        </w:tc>
      </w:tr>
      <w:tr w:rsidR="00BC6A59" w:rsidTr="006F7D39">
        <w:trPr>
          <w:jc w:val="center"/>
        </w:trPr>
        <w:tc>
          <w:tcPr>
            <w:tcW w:w="400"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both"/>
            </w:pPr>
            <w:r w:rsidRPr="00C949A2">
              <w:t>3</w:t>
            </w:r>
          </w:p>
        </w:tc>
        <w:tc>
          <w:tcPr>
            <w:tcW w:w="6947" w:type="dxa"/>
            <w:tcBorders>
              <w:top w:val="single" w:sz="4" w:space="0" w:color="000000"/>
              <w:left w:val="single" w:sz="4" w:space="0" w:color="000000"/>
              <w:bottom w:val="single" w:sz="4" w:space="0" w:color="000000"/>
            </w:tcBorders>
            <w:shd w:val="clear" w:color="auto" w:fill="auto"/>
          </w:tcPr>
          <w:p w:rsidR="00BC6A59" w:rsidRPr="00004B75" w:rsidRDefault="00BC6A59" w:rsidP="004153BB">
            <w:pPr>
              <w:pStyle w:val="ListParagraph"/>
              <w:ind w:left="34"/>
              <w:jc w:val="both"/>
              <w:rPr>
                <w:sz w:val="18"/>
                <w:szCs w:val="18"/>
              </w:rPr>
            </w:pPr>
            <w:r w:rsidRPr="00004B75">
              <w:rPr>
                <w:b w:val="0"/>
                <w:sz w:val="18"/>
                <w:szCs w:val="18"/>
              </w:rPr>
              <w:t>ORGA</w:t>
            </w:r>
            <w:r w:rsidRPr="00004B75">
              <w:rPr>
                <w:b w:val="0"/>
                <w:spacing w:val="1"/>
                <w:sz w:val="18"/>
                <w:szCs w:val="18"/>
              </w:rPr>
              <w:t>N</w:t>
            </w:r>
            <w:r w:rsidRPr="00004B75">
              <w:rPr>
                <w:b w:val="0"/>
                <w:sz w:val="18"/>
                <w:szCs w:val="18"/>
              </w:rPr>
              <w:t>IZ</w:t>
            </w:r>
            <w:r w:rsidRPr="00004B75">
              <w:rPr>
                <w:b w:val="0"/>
                <w:spacing w:val="-3"/>
                <w:sz w:val="18"/>
                <w:szCs w:val="18"/>
              </w:rPr>
              <w:t>A</w:t>
            </w:r>
            <w:r w:rsidRPr="00004B75">
              <w:rPr>
                <w:b w:val="0"/>
                <w:sz w:val="18"/>
                <w:szCs w:val="18"/>
              </w:rPr>
              <w:t>CI</w:t>
            </w:r>
            <w:r w:rsidRPr="00004B75">
              <w:rPr>
                <w:b w:val="0"/>
                <w:spacing w:val="1"/>
                <w:sz w:val="18"/>
                <w:szCs w:val="18"/>
              </w:rPr>
              <w:t>Ó</w:t>
            </w:r>
            <w:r w:rsidRPr="00004B75">
              <w:rPr>
                <w:b w:val="0"/>
                <w:sz w:val="18"/>
                <w:szCs w:val="18"/>
              </w:rPr>
              <w:t>N</w:t>
            </w:r>
            <w:r w:rsidRPr="00004B75">
              <w:rPr>
                <w:b w:val="0"/>
                <w:spacing w:val="8"/>
                <w:sz w:val="18"/>
                <w:szCs w:val="18"/>
              </w:rPr>
              <w:t xml:space="preserve"> </w:t>
            </w:r>
            <w:r w:rsidRPr="00004B75">
              <w:rPr>
                <w:b w:val="0"/>
                <w:sz w:val="18"/>
                <w:szCs w:val="18"/>
              </w:rPr>
              <w:t>DE</w:t>
            </w:r>
            <w:r w:rsidRPr="00004B75">
              <w:rPr>
                <w:b w:val="0"/>
                <w:spacing w:val="10"/>
                <w:sz w:val="18"/>
                <w:szCs w:val="18"/>
              </w:rPr>
              <w:t xml:space="preserve"> </w:t>
            </w:r>
            <w:r w:rsidRPr="00004B75">
              <w:rPr>
                <w:b w:val="0"/>
                <w:spacing w:val="-3"/>
                <w:sz w:val="18"/>
                <w:szCs w:val="18"/>
              </w:rPr>
              <w:t>A</w:t>
            </w:r>
            <w:r w:rsidRPr="00004B75">
              <w:rPr>
                <w:b w:val="0"/>
                <w:spacing w:val="2"/>
                <w:sz w:val="18"/>
                <w:szCs w:val="18"/>
              </w:rPr>
              <w:t>C</w:t>
            </w:r>
            <w:r w:rsidRPr="00004B75">
              <w:rPr>
                <w:b w:val="0"/>
                <w:sz w:val="18"/>
                <w:szCs w:val="18"/>
              </w:rPr>
              <w:t>TI</w:t>
            </w:r>
            <w:r w:rsidRPr="00004B75">
              <w:rPr>
                <w:b w:val="0"/>
                <w:spacing w:val="2"/>
                <w:sz w:val="18"/>
                <w:szCs w:val="18"/>
              </w:rPr>
              <w:t>V</w:t>
            </w:r>
            <w:r w:rsidRPr="00004B75">
              <w:rPr>
                <w:b w:val="0"/>
                <w:sz w:val="18"/>
                <w:szCs w:val="18"/>
              </w:rPr>
              <w:t>I</w:t>
            </w:r>
            <w:r w:rsidRPr="00004B75">
              <w:rPr>
                <w:b w:val="0"/>
                <w:spacing w:val="-4"/>
                <w:sz w:val="18"/>
                <w:szCs w:val="18"/>
              </w:rPr>
              <w:t>D</w:t>
            </w:r>
            <w:r w:rsidRPr="00004B75">
              <w:rPr>
                <w:b w:val="0"/>
                <w:sz w:val="18"/>
                <w:szCs w:val="18"/>
              </w:rPr>
              <w:t>ADES</w:t>
            </w:r>
            <w:r w:rsidRPr="00004B75">
              <w:rPr>
                <w:b w:val="0"/>
                <w:spacing w:val="9"/>
                <w:sz w:val="18"/>
                <w:szCs w:val="18"/>
              </w:rPr>
              <w:t xml:space="preserve"> </w:t>
            </w:r>
            <w:r w:rsidRPr="00004B75">
              <w:rPr>
                <w:b w:val="0"/>
                <w:sz w:val="18"/>
                <w:szCs w:val="18"/>
              </w:rPr>
              <w:t>D</w:t>
            </w:r>
            <w:r w:rsidRPr="00004B75">
              <w:rPr>
                <w:b w:val="0"/>
                <w:spacing w:val="1"/>
                <w:sz w:val="18"/>
                <w:szCs w:val="18"/>
              </w:rPr>
              <w:t>E</w:t>
            </w:r>
            <w:r w:rsidRPr="00004B75">
              <w:rPr>
                <w:b w:val="0"/>
                <w:sz w:val="18"/>
                <w:szCs w:val="18"/>
              </w:rPr>
              <w:t>PORTI</w:t>
            </w:r>
            <w:r w:rsidRPr="00004B75">
              <w:rPr>
                <w:b w:val="0"/>
                <w:spacing w:val="-10"/>
                <w:sz w:val="18"/>
                <w:szCs w:val="18"/>
              </w:rPr>
              <w:t>V</w:t>
            </w:r>
            <w:r w:rsidRPr="00004B75">
              <w:rPr>
                <w:b w:val="0"/>
                <w:sz w:val="18"/>
                <w:szCs w:val="18"/>
              </w:rPr>
              <w:t>AS</w:t>
            </w:r>
            <w:r w:rsidRPr="00004B75">
              <w:rPr>
                <w:b w:val="0"/>
                <w:spacing w:val="9"/>
                <w:sz w:val="18"/>
                <w:szCs w:val="18"/>
              </w:rPr>
              <w:t xml:space="preserve"> </w:t>
            </w:r>
            <w:r w:rsidRPr="00004B75">
              <w:rPr>
                <w:b w:val="0"/>
                <w:sz w:val="18"/>
                <w:szCs w:val="18"/>
              </w:rPr>
              <w:t>DIRIGIDAS</w:t>
            </w:r>
            <w:r w:rsidRPr="00004B75">
              <w:rPr>
                <w:b w:val="0"/>
                <w:spacing w:val="9"/>
                <w:sz w:val="18"/>
                <w:szCs w:val="18"/>
              </w:rPr>
              <w:t xml:space="preserve"> </w:t>
            </w:r>
            <w:r w:rsidRPr="00004B75">
              <w:rPr>
                <w:b w:val="0"/>
                <w:sz w:val="18"/>
                <w:szCs w:val="18"/>
              </w:rPr>
              <w:t>AL</w:t>
            </w:r>
            <w:r w:rsidRPr="00004B75">
              <w:rPr>
                <w:b w:val="0"/>
                <w:spacing w:val="9"/>
                <w:sz w:val="18"/>
                <w:szCs w:val="18"/>
              </w:rPr>
              <w:t xml:space="preserve"> </w:t>
            </w:r>
            <w:r w:rsidRPr="00004B75">
              <w:rPr>
                <w:b w:val="0"/>
                <w:sz w:val="18"/>
                <w:szCs w:val="18"/>
              </w:rPr>
              <w:t>FO</w:t>
            </w:r>
            <w:r w:rsidRPr="00004B75">
              <w:rPr>
                <w:b w:val="0"/>
                <w:spacing w:val="1"/>
                <w:sz w:val="18"/>
                <w:szCs w:val="18"/>
              </w:rPr>
              <w:t>ME</w:t>
            </w:r>
            <w:r w:rsidRPr="00004B75">
              <w:rPr>
                <w:b w:val="0"/>
                <w:sz w:val="18"/>
                <w:szCs w:val="18"/>
              </w:rPr>
              <w:t>N</w:t>
            </w:r>
            <w:r w:rsidRPr="00004B75">
              <w:rPr>
                <w:b w:val="0"/>
                <w:spacing w:val="-5"/>
                <w:sz w:val="18"/>
                <w:szCs w:val="18"/>
              </w:rPr>
              <w:t>T</w:t>
            </w:r>
            <w:r w:rsidRPr="00004B75">
              <w:rPr>
                <w:b w:val="0"/>
                <w:sz w:val="18"/>
                <w:szCs w:val="18"/>
              </w:rPr>
              <w:t>O</w:t>
            </w:r>
            <w:r w:rsidRPr="00004B75">
              <w:rPr>
                <w:b w:val="0"/>
                <w:spacing w:val="8"/>
                <w:sz w:val="18"/>
                <w:szCs w:val="18"/>
              </w:rPr>
              <w:t xml:space="preserve"> </w:t>
            </w:r>
            <w:r w:rsidRPr="00004B75">
              <w:rPr>
                <w:b w:val="0"/>
                <w:sz w:val="18"/>
                <w:szCs w:val="18"/>
              </w:rPr>
              <w:t>DE</w:t>
            </w:r>
            <w:r w:rsidRPr="00004B75">
              <w:rPr>
                <w:b w:val="0"/>
                <w:spacing w:val="10"/>
                <w:sz w:val="18"/>
                <w:szCs w:val="18"/>
              </w:rPr>
              <w:t xml:space="preserve"> </w:t>
            </w:r>
            <w:r w:rsidRPr="00004B75">
              <w:rPr>
                <w:b w:val="0"/>
                <w:sz w:val="18"/>
                <w:szCs w:val="18"/>
              </w:rPr>
              <w:t>LA</w:t>
            </w:r>
            <w:r w:rsidRPr="00004B75">
              <w:rPr>
                <w:b w:val="0"/>
                <w:spacing w:val="9"/>
                <w:sz w:val="18"/>
                <w:szCs w:val="18"/>
              </w:rPr>
              <w:t xml:space="preserve"> </w:t>
            </w:r>
            <w:r w:rsidRPr="00004B75">
              <w:rPr>
                <w:b w:val="0"/>
                <w:sz w:val="18"/>
                <w:szCs w:val="18"/>
              </w:rPr>
              <w:t>PR</w:t>
            </w:r>
            <w:r w:rsidRPr="00004B75">
              <w:rPr>
                <w:b w:val="0"/>
                <w:spacing w:val="-3"/>
                <w:sz w:val="18"/>
                <w:szCs w:val="18"/>
              </w:rPr>
              <w:t>Á</w:t>
            </w:r>
            <w:r w:rsidRPr="00004B75">
              <w:rPr>
                <w:b w:val="0"/>
                <w:spacing w:val="4"/>
                <w:sz w:val="18"/>
                <w:szCs w:val="18"/>
              </w:rPr>
              <w:t>C</w:t>
            </w:r>
            <w:r w:rsidRPr="00004B75">
              <w:rPr>
                <w:b w:val="0"/>
                <w:sz w:val="18"/>
                <w:szCs w:val="18"/>
              </w:rPr>
              <w:t>TICA D</w:t>
            </w:r>
            <w:r w:rsidRPr="00004B75">
              <w:rPr>
                <w:b w:val="0"/>
                <w:spacing w:val="1"/>
                <w:sz w:val="18"/>
                <w:szCs w:val="18"/>
              </w:rPr>
              <w:t>E</w:t>
            </w:r>
            <w:r w:rsidRPr="00004B75">
              <w:rPr>
                <w:b w:val="0"/>
                <w:sz w:val="18"/>
                <w:szCs w:val="18"/>
              </w:rPr>
              <w:t>PORTI</w:t>
            </w:r>
            <w:r w:rsidRPr="00004B75">
              <w:rPr>
                <w:b w:val="0"/>
                <w:spacing w:val="-12"/>
                <w:sz w:val="18"/>
                <w:szCs w:val="18"/>
              </w:rPr>
              <w:t>V</w:t>
            </w:r>
            <w:r w:rsidRPr="00004B75">
              <w:rPr>
                <w:b w:val="0"/>
                <w:spacing w:val="3"/>
                <w:sz w:val="18"/>
                <w:szCs w:val="18"/>
              </w:rPr>
              <w:t>A</w:t>
            </w:r>
            <w:r w:rsidRPr="00004B75">
              <w:rPr>
                <w:b w:val="0"/>
                <w:sz w:val="18"/>
                <w:szCs w:val="18"/>
              </w:rPr>
              <w:t>.</w:t>
            </w:r>
          </w:p>
        </w:tc>
        <w:tc>
          <w:tcPr>
            <w:tcW w:w="1442"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center"/>
              <w:rPr>
                <w:sz w:val="20"/>
                <w:szCs w:val="20"/>
              </w:rPr>
            </w:pPr>
            <w:r>
              <w:rPr>
                <w:sz w:val="20"/>
                <w:szCs w:val="20"/>
              </w:rPr>
              <w:t>4</w:t>
            </w:r>
            <w:r w:rsidRPr="00C949A2">
              <w:rPr>
                <w:sz w:val="20"/>
                <w:szCs w:val="20"/>
              </w:rPr>
              <w:t>.</w:t>
            </w:r>
            <w:r>
              <w:rPr>
                <w:sz w:val="20"/>
                <w:szCs w:val="20"/>
              </w:rPr>
              <w:t>5</w:t>
            </w:r>
            <w:r w:rsidRPr="00C949A2">
              <w:rPr>
                <w:sz w:val="20"/>
                <w:szCs w:val="20"/>
              </w:rPr>
              <w:t>00,00 €</w:t>
            </w:r>
          </w:p>
        </w:tc>
        <w:tc>
          <w:tcPr>
            <w:tcW w:w="1082" w:type="dxa"/>
            <w:vMerge/>
            <w:tcBorders>
              <w:left w:val="single" w:sz="4" w:space="0" w:color="000000"/>
              <w:right w:val="single" w:sz="4" w:space="0" w:color="000000"/>
            </w:tcBorders>
            <w:shd w:val="clear" w:color="auto" w:fill="auto"/>
          </w:tcPr>
          <w:p w:rsidR="00BC6A59" w:rsidRPr="00C949A2" w:rsidRDefault="00BC6A59" w:rsidP="004153BB">
            <w:pPr>
              <w:jc w:val="right"/>
              <w:rPr>
                <w:sz w:val="20"/>
                <w:szCs w:val="20"/>
              </w:rPr>
            </w:pPr>
          </w:p>
        </w:tc>
      </w:tr>
      <w:tr w:rsidR="00BC6A59" w:rsidTr="006F7D39">
        <w:trPr>
          <w:trHeight w:val="911"/>
          <w:jc w:val="center"/>
        </w:trPr>
        <w:tc>
          <w:tcPr>
            <w:tcW w:w="400"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both"/>
            </w:pPr>
            <w:r w:rsidRPr="00C949A2">
              <w:t>4</w:t>
            </w:r>
          </w:p>
        </w:tc>
        <w:tc>
          <w:tcPr>
            <w:tcW w:w="6947" w:type="dxa"/>
            <w:tcBorders>
              <w:top w:val="single" w:sz="4" w:space="0" w:color="000000"/>
              <w:left w:val="single" w:sz="4" w:space="0" w:color="000000"/>
              <w:bottom w:val="single" w:sz="4" w:space="0" w:color="000000"/>
            </w:tcBorders>
            <w:shd w:val="clear" w:color="auto" w:fill="auto"/>
          </w:tcPr>
          <w:p w:rsidR="00BC6A59" w:rsidRPr="00004B75" w:rsidRDefault="00BC6A59" w:rsidP="004153BB">
            <w:pPr>
              <w:pStyle w:val="ListParagraph"/>
              <w:ind w:left="34"/>
              <w:jc w:val="both"/>
              <w:rPr>
                <w:sz w:val="18"/>
                <w:szCs w:val="18"/>
              </w:rPr>
            </w:pPr>
            <w:r w:rsidRPr="00004B75">
              <w:rPr>
                <w:b w:val="0"/>
                <w:sz w:val="18"/>
                <w:szCs w:val="18"/>
              </w:rPr>
              <w:t>DEP</w:t>
            </w:r>
            <w:r w:rsidRPr="00004B75">
              <w:rPr>
                <w:b w:val="0"/>
                <w:spacing w:val="-1"/>
                <w:sz w:val="18"/>
                <w:szCs w:val="18"/>
              </w:rPr>
              <w:t>O</w:t>
            </w:r>
            <w:r w:rsidRPr="00004B75">
              <w:rPr>
                <w:b w:val="0"/>
                <w:sz w:val="18"/>
                <w:szCs w:val="18"/>
              </w:rPr>
              <w:t>R</w:t>
            </w:r>
            <w:r w:rsidRPr="00004B75">
              <w:rPr>
                <w:b w:val="0"/>
                <w:spacing w:val="-1"/>
                <w:sz w:val="18"/>
                <w:szCs w:val="18"/>
              </w:rPr>
              <w:t>T</w:t>
            </w:r>
            <w:r w:rsidRPr="00004B75">
              <w:rPr>
                <w:b w:val="0"/>
                <w:sz w:val="18"/>
                <w:szCs w:val="18"/>
              </w:rPr>
              <w:t>IS</w:t>
            </w:r>
            <w:r w:rsidRPr="00004B75">
              <w:rPr>
                <w:b w:val="0"/>
                <w:spacing w:val="-17"/>
                <w:sz w:val="18"/>
                <w:szCs w:val="18"/>
              </w:rPr>
              <w:t>T</w:t>
            </w:r>
            <w:r w:rsidRPr="00004B75">
              <w:rPr>
                <w:b w:val="0"/>
                <w:spacing w:val="-1"/>
                <w:sz w:val="18"/>
                <w:szCs w:val="18"/>
              </w:rPr>
              <w:t>A</w:t>
            </w:r>
            <w:r w:rsidRPr="00004B75">
              <w:rPr>
                <w:b w:val="0"/>
                <w:sz w:val="18"/>
                <w:szCs w:val="18"/>
              </w:rPr>
              <w:t xml:space="preserve">S </w:t>
            </w:r>
            <w:r w:rsidRPr="00004B75">
              <w:rPr>
                <w:b w:val="0"/>
                <w:spacing w:val="-27"/>
                <w:sz w:val="18"/>
                <w:szCs w:val="18"/>
              </w:rPr>
              <w:t xml:space="preserve"> </w:t>
            </w:r>
            <w:r w:rsidRPr="00004B75">
              <w:rPr>
                <w:b w:val="0"/>
                <w:sz w:val="18"/>
                <w:szCs w:val="18"/>
              </w:rPr>
              <w:t>I</w:t>
            </w:r>
            <w:r w:rsidRPr="00004B75">
              <w:rPr>
                <w:b w:val="0"/>
                <w:spacing w:val="-1"/>
                <w:sz w:val="18"/>
                <w:szCs w:val="18"/>
              </w:rPr>
              <w:t>N</w:t>
            </w:r>
            <w:r w:rsidRPr="00004B75">
              <w:rPr>
                <w:b w:val="0"/>
                <w:sz w:val="18"/>
                <w:szCs w:val="18"/>
              </w:rPr>
              <w:t>DIVID</w:t>
            </w:r>
            <w:r w:rsidRPr="00004B75">
              <w:rPr>
                <w:b w:val="0"/>
                <w:spacing w:val="-6"/>
                <w:sz w:val="18"/>
                <w:szCs w:val="18"/>
              </w:rPr>
              <w:t>U</w:t>
            </w:r>
            <w:r w:rsidRPr="00004B75">
              <w:rPr>
                <w:b w:val="0"/>
                <w:sz w:val="18"/>
                <w:szCs w:val="18"/>
              </w:rPr>
              <w:t>A</w:t>
            </w:r>
            <w:r w:rsidRPr="00004B75">
              <w:rPr>
                <w:b w:val="0"/>
                <w:spacing w:val="-1"/>
                <w:sz w:val="18"/>
                <w:szCs w:val="18"/>
              </w:rPr>
              <w:t>LE</w:t>
            </w:r>
            <w:r w:rsidRPr="00004B75">
              <w:rPr>
                <w:b w:val="0"/>
                <w:sz w:val="18"/>
                <w:szCs w:val="18"/>
              </w:rPr>
              <w:t xml:space="preserve">S </w:t>
            </w:r>
            <w:r w:rsidRPr="00004B75">
              <w:rPr>
                <w:b w:val="0"/>
                <w:spacing w:val="-27"/>
                <w:sz w:val="18"/>
                <w:szCs w:val="18"/>
              </w:rPr>
              <w:t xml:space="preserve"> </w:t>
            </w:r>
            <w:r w:rsidRPr="00004B75">
              <w:rPr>
                <w:b w:val="0"/>
                <w:spacing w:val="-1"/>
                <w:sz w:val="18"/>
                <w:szCs w:val="18"/>
              </w:rPr>
              <w:t>Q</w:t>
            </w:r>
            <w:r w:rsidRPr="00004B75">
              <w:rPr>
                <w:b w:val="0"/>
                <w:sz w:val="18"/>
                <w:szCs w:val="18"/>
              </w:rPr>
              <w:t xml:space="preserve">UE </w:t>
            </w:r>
            <w:r w:rsidRPr="00004B75">
              <w:rPr>
                <w:b w:val="0"/>
                <w:spacing w:val="-26"/>
                <w:sz w:val="18"/>
                <w:szCs w:val="18"/>
              </w:rPr>
              <w:t xml:space="preserve"> </w:t>
            </w:r>
            <w:r w:rsidRPr="00004B75">
              <w:rPr>
                <w:b w:val="0"/>
                <w:sz w:val="18"/>
                <w:szCs w:val="18"/>
              </w:rPr>
              <w:t>P</w:t>
            </w:r>
            <w:r w:rsidRPr="00004B75">
              <w:rPr>
                <w:b w:val="0"/>
                <w:spacing w:val="-1"/>
                <w:sz w:val="18"/>
                <w:szCs w:val="18"/>
              </w:rPr>
              <w:t>A</w:t>
            </w:r>
            <w:r w:rsidRPr="00004B75">
              <w:rPr>
                <w:b w:val="0"/>
                <w:sz w:val="18"/>
                <w:szCs w:val="18"/>
              </w:rPr>
              <w:t>R</w:t>
            </w:r>
            <w:r w:rsidRPr="00004B75">
              <w:rPr>
                <w:b w:val="0"/>
                <w:spacing w:val="-1"/>
                <w:sz w:val="18"/>
                <w:szCs w:val="18"/>
              </w:rPr>
              <w:t>T</w:t>
            </w:r>
            <w:r w:rsidRPr="00004B75">
              <w:rPr>
                <w:b w:val="0"/>
                <w:sz w:val="18"/>
                <w:szCs w:val="18"/>
              </w:rPr>
              <w:t>I</w:t>
            </w:r>
            <w:r w:rsidRPr="00004B75">
              <w:rPr>
                <w:b w:val="0"/>
                <w:spacing w:val="2"/>
                <w:sz w:val="18"/>
                <w:szCs w:val="18"/>
              </w:rPr>
              <w:t>C</w:t>
            </w:r>
            <w:r w:rsidRPr="00004B75">
              <w:rPr>
                <w:b w:val="0"/>
                <w:sz w:val="18"/>
                <w:szCs w:val="18"/>
              </w:rPr>
              <w:t>IPEN</w:t>
            </w:r>
            <w:r w:rsidRPr="00004B75">
              <w:rPr>
                <w:b w:val="0"/>
                <w:spacing w:val="26"/>
                <w:sz w:val="18"/>
                <w:szCs w:val="18"/>
              </w:rPr>
              <w:t xml:space="preserve"> </w:t>
            </w:r>
            <w:r w:rsidRPr="00004B75">
              <w:rPr>
                <w:b w:val="0"/>
                <w:sz w:val="18"/>
                <w:szCs w:val="18"/>
              </w:rPr>
              <w:t>EN</w:t>
            </w:r>
            <w:r w:rsidRPr="00004B75">
              <w:rPr>
                <w:b w:val="0"/>
                <w:spacing w:val="27"/>
                <w:sz w:val="18"/>
                <w:szCs w:val="18"/>
              </w:rPr>
              <w:t xml:space="preserve"> </w:t>
            </w:r>
            <w:r w:rsidRPr="00004B75">
              <w:rPr>
                <w:b w:val="0"/>
                <w:spacing w:val="-1"/>
                <w:sz w:val="18"/>
                <w:szCs w:val="18"/>
              </w:rPr>
              <w:t>E</w:t>
            </w:r>
            <w:r w:rsidRPr="00004B75">
              <w:rPr>
                <w:b w:val="0"/>
                <w:sz w:val="18"/>
                <w:szCs w:val="18"/>
              </w:rPr>
              <w:t>VE</w:t>
            </w:r>
            <w:r w:rsidRPr="00004B75">
              <w:rPr>
                <w:b w:val="0"/>
                <w:spacing w:val="-1"/>
                <w:sz w:val="18"/>
                <w:szCs w:val="18"/>
              </w:rPr>
              <w:t>N</w:t>
            </w:r>
            <w:r w:rsidRPr="00004B75">
              <w:rPr>
                <w:b w:val="0"/>
                <w:spacing w:val="-7"/>
                <w:sz w:val="18"/>
                <w:szCs w:val="18"/>
              </w:rPr>
              <w:t>T</w:t>
            </w:r>
            <w:r w:rsidRPr="00004B75">
              <w:rPr>
                <w:b w:val="0"/>
                <w:sz w:val="18"/>
                <w:szCs w:val="18"/>
              </w:rPr>
              <w:t xml:space="preserve">OS </w:t>
            </w:r>
            <w:r w:rsidRPr="00004B75">
              <w:rPr>
                <w:b w:val="0"/>
                <w:spacing w:val="-27"/>
                <w:sz w:val="18"/>
                <w:szCs w:val="18"/>
              </w:rPr>
              <w:t xml:space="preserve"> </w:t>
            </w:r>
            <w:r w:rsidRPr="00004B75">
              <w:rPr>
                <w:b w:val="0"/>
                <w:sz w:val="18"/>
                <w:szCs w:val="18"/>
              </w:rPr>
              <w:t>DEP</w:t>
            </w:r>
            <w:r w:rsidRPr="00004B75">
              <w:rPr>
                <w:b w:val="0"/>
                <w:spacing w:val="-1"/>
                <w:sz w:val="18"/>
                <w:szCs w:val="18"/>
              </w:rPr>
              <w:t>O</w:t>
            </w:r>
            <w:r w:rsidRPr="00004B75">
              <w:rPr>
                <w:b w:val="0"/>
                <w:sz w:val="18"/>
                <w:szCs w:val="18"/>
              </w:rPr>
              <w:t>R</w:t>
            </w:r>
            <w:r w:rsidRPr="00004B75">
              <w:rPr>
                <w:b w:val="0"/>
                <w:spacing w:val="-1"/>
                <w:sz w:val="18"/>
                <w:szCs w:val="18"/>
              </w:rPr>
              <w:t>T</w:t>
            </w:r>
            <w:r w:rsidRPr="00004B75">
              <w:rPr>
                <w:b w:val="0"/>
                <w:sz w:val="18"/>
                <w:szCs w:val="18"/>
              </w:rPr>
              <w:t>IV</w:t>
            </w:r>
            <w:r w:rsidRPr="00004B75">
              <w:rPr>
                <w:b w:val="0"/>
                <w:spacing w:val="-1"/>
                <w:sz w:val="18"/>
                <w:szCs w:val="18"/>
              </w:rPr>
              <w:t>O</w:t>
            </w:r>
            <w:r w:rsidRPr="00004B75">
              <w:rPr>
                <w:b w:val="0"/>
                <w:sz w:val="18"/>
                <w:szCs w:val="18"/>
              </w:rPr>
              <w:t xml:space="preserve">S </w:t>
            </w:r>
            <w:r w:rsidRPr="00004B75">
              <w:rPr>
                <w:b w:val="0"/>
                <w:spacing w:val="-27"/>
                <w:sz w:val="18"/>
                <w:szCs w:val="18"/>
              </w:rPr>
              <w:t xml:space="preserve"> </w:t>
            </w:r>
            <w:r w:rsidRPr="00004B75">
              <w:rPr>
                <w:b w:val="0"/>
                <w:sz w:val="18"/>
                <w:szCs w:val="18"/>
              </w:rPr>
              <w:t>DE</w:t>
            </w:r>
            <w:r w:rsidRPr="00004B75">
              <w:rPr>
                <w:b w:val="0"/>
                <w:spacing w:val="26"/>
                <w:sz w:val="18"/>
                <w:szCs w:val="18"/>
              </w:rPr>
              <w:t xml:space="preserve"> </w:t>
            </w:r>
            <w:r w:rsidRPr="00004B75">
              <w:rPr>
                <w:b w:val="0"/>
                <w:sz w:val="18"/>
                <w:szCs w:val="18"/>
              </w:rPr>
              <w:t>C</w:t>
            </w:r>
            <w:r w:rsidRPr="00004B75">
              <w:rPr>
                <w:b w:val="0"/>
                <w:spacing w:val="-1"/>
                <w:sz w:val="18"/>
                <w:szCs w:val="18"/>
              </w:rPr>
              <w:t>A</w:t>
            </w:r>
            <w:r w:rsidRPr="00004B75">
              <w:rPr>
                <w:b w:val="0"/>
                <w:spacing w:val="2"/>
                <w:sz w:val="18"/>
                <w:szCs w:val="18"/>
              </w:rPr>
              <w:t>R</w:t>
            </w:r>
            <w:r w:rsidRPr="00004B75">
              <w:rPr>
                <w:b w:val="0"/>
                <w:spacing w:val="-3"/>
                <w:sz w:val="18"/>
                <w:szCs w:val="18"/>
              </w:rPr>
              <w:t>Á</w:t>
            </w:r>
            <w:r w:rsidRPr="00004B75">
              <w:rPr>
                <w:b w:val="0"/>
                <w:spacing w:val="2"/>
                <w:sz w:val="18"/>
                <w:szCs w:val="18"/>
              </w:rPr>
              <w:t>C</w:t>
            </w:r>
            <w:r w:rsidRPr="00004B75">
              <w:rPr>
                <w:b w:val="0"/>
                <w:spacing w:val="-1"/>
                <w:sz w:val="18"/>
                <w:szCs w:val="18"/>
              </w:rPr>
              <w:t>T</w:t>
            </w:r>
            <w:r w:rsidRPr="00004B75">
              <w:rPr>
                <w:b w:val="0"/>
                <w:sz w:val="18"/>
                <w:szCs w:val="18"/>
              </w:rPr>
              <w:t xml:space="preserve">ER AUTONÓMICO, </w:t>
            </w:r>
            <w:r w:rsidRPr="00004B75">
              <w:rPr>
                <w:b w:val="0"/>
                <w:spacing w:val="-1"/>
                <w:sz w:val="18"/>
                <w:szCs w:val="18"/>
              </w:rPr>
              <w:t>N</w:t>
            </w:r>
            <w:r w:rsidRPr="00004B75">
              <w:rPr>
                <w:b w:val="0"/>
                <w:spacing w:val="-3"/>
                <w:sz w:val="18"/>
                <w:szCs w:val="18"/>
              </w:rPr>
              <w:t>A</w:t>
            </w:r>
            <w:r w:rsidRPr="00004B75">
              <w:rPr>
                <w:b w:val="0"/>
                <w:spacing w:val="2"/>
                <w:sz w:val="18"/>
                <w:szCs w:val="18"/>
              </w:rPr>
              <w:t>C</w:t>
            </w:r>
            <w:r w:rsidRPr="00004B75">
              <w:rPr>
                <w:b w:val="0"/>
                <w:sz w:val="18"/>
                <w:szCs w:val="18"/>
              </w:rPr>
              <w:t>I</w:t>
            </w:r>
            <w:r w:rsidRPr="00004B75">
              <w:rPr>
                <w:b w:val="0"/>
                <w:spacing w:val="-1"/>
                <w:sz w:val="18"/>
                <w:szCs w:val="18"/>
              </w:rPr>
              <w:t>O</w:t>
            </w:r>
            <w:r w:rsidRPr="00004B75">
              <w:rPr>
                <w:b w:val="0"/>
                <w:sz w:val="18"/>
                <w:szCs w:val="18"/>
              </w:rPr>
              <w:t>N</w:t>
            </w:r>
            <w:r w:rsidRPr="00004B75">
              <w:rPr>
                <w:b w:val="0"/>
                <w:spacing w:val="-1"/>
                <w:sz w:val="18"/>
                <w:szCs w:val="18"/>
              </w:rPr>
              <w:t>A</w:t>
            </w:r>
            <w:r w:rsidRPr="00004B75">
              <w:rPr>
                <w:b w:val="0"/>
                <w:sz w:val="18"/>
                <w:szCs w:val="18"/>
              </w:rPr>
              <w:t xml:space="preserve">L </w:t>
            </w:r>
            <w:r w:rsidRPr="00004B75">
              <w:rPr>
                <w:b w:val="0"/>
                <w:spacing w:val="10"/>
                <w:sz w:val="18"/>
                <w:szCs w:val="18"/>
              </w:rPr>
              <w:t xml:space="preserve"> </w:t>
            </w:r>
            <w:r w:rsidRPr="00004B75">
              <w:rPr>
                <w:b w:val="0"/>
                <w:sz w:val="18"/>
                <w:szCs w:val="18"/>
              </w:rPr>
              <w:t xml:space="preserve">E </w:t>
            </w:r>
            <w:r w:rsidRPr="00004B75">
              <w:rPr>
                <w:b w:val="0"/>
                <w:spacing w:val="12"/>
                <w:sz w:val="18"/>
                <w:szCs w:val="18"/>
              </w:rPr>
              <w:t xml:space="preserve"> </w:t>
            </w:r>
            <w:r w:rsidRPr="00004B75">
              <w:rPr>
                <w:b w:val="0"/>
                <w:sz w:val="18"/>
                <w:szCs w:val="18"/>
              </w:rPr>
              <w:t>I</w:t>
            </w:r>
            <w:r w:rsidRPr="00004B75">
              <w:rPr>
                <w:b w:val="0"/>
                <w:spacing w:val="-1"/>
                <w:sz w:val="18"/>
                <w:szCs w:val="18"/>
              </w:rPr>
              <w:t>NT</w:t>
            </w:r>
            <w:r w:rsidRPr="00004B75">
              <w:rPr>
                <w:b w:val="0"/>
                <w:sz w:val="18"/>
                <w:szCs w:val="18"/>
              </w:rPr>
              <w:t>E</w:t>
            </w:r>
            <w:r w:rsidRPr="00004B75">
              <w:rPr>
                <w:b w:val="0"/>
                <w:spacing w:val="2"/>
                <w:sz w:val="18"/>
                <w:szCs w:val="18"/>
              </w:rPr>
              <w:t>R</w:t>
            </w:r>
            <w:r w:rsidRPr="00004B75">
              <w:rPr>
                <w:b w:val="0"/>
                <w:spacing w:val="-1"/>
                <w:sz w:val="18"/>
                <w:szCs w:val="18"/>
              </w:rPr>
              <w:t>N</w:t>
            </w:r>
            <w:r w:rsidRPr="00004B75">
              <w:rPr>
                <w:b w:val="0"/>
                <w:spacing w:val="-3"/>
                <w:sz w:val="18"/>
                <w:szCs w:val="18"/>
              </w:rPr>
              <w:t>A</w:t>
            </w:r>
            <w:r w:rsidRPr="00004B75">
              <w:rPr>
                <w:b w:val="0"/>
                <w:sz w:val="18"/>
                <w:szCs w:val="18"/>
              </w:rPr>
              <w:t>CI</w:t>
            </w:r>
            <w:r w:rsidRPr="00004B75">
              <w:rPr>
                <w:b w:val="0"/>
                <w:spacing w:val="-1"/>
                <w:sz w:val="18"/>
                <w:szCs w:val="18"/>
              </w:rPr>
              <w:t>O</w:t>
            </w:r>
            <w:r w:rsidRPr="00004B75">
              <w:rPr>
                <w:b w:val="0"/>
                <w:sz w:val="18"/>
                <w:szCs w:val="18"/>
              </w:rPr>
              <w:t>N</w:t>
            </w:r>
            <w:r w:rsidRPr="00004B75">
              <w:rPr>
                <w:b w:val="0"/>
                <w:spacing w:val="-1"/>
                <w:sz w:val="18"/>
                <w:szCs w:val="18"/>
              </w:rPr>
              <w:t>A</w:t>
            </w:r>
            <w:r w:rsidRPr="00004B75">
              <w:rPr>
                <w:b w:val="0"/>
                <w:sz w:val="18"/>
                <w:szCs w:val="18"/>
              </w:rPr>
              <w:t xml:space="preserve">L </w:t>
            </w:r>
            <w:r w:rsidRPr="00004B75">
              <w:rPr>
                <w:b w:val="0"/>
                <w:spacing w:val="10"/>
                <w:sz w:val="18"/>
                <w:szCs w:val="18"/>
              </w:rPr>
              <w:t xml:space="preserve"> </w:t>
            </w:r>
            <w:r w:rsidRPr="00004B75">
              <w:rPr>
                <w:b w:val="0"/>
                <w:sz w:val="18"/>
                <w:szCs w:val="18"/>
              </w:rPr>
              <w:t>I</w:t>
            </w:r>
            <w:r w:rsidRPr="00004B75">
              <w:rPr>
                <w:b w:val="0"/>
                <w:spacing w:val="-1"/>
                <w:sz w:val="18"/>
                <w:szCs w:val="18"/>
              </w:rPr>
              <w:t>N</w:t>
            </w:r>
            <w:r w:rsidRPr="00004B75">
              <w:rPr>
                <w:b w:val="0"/>
                <w:sz w:val="18"/>
                <w:szCs w:val="18"/>
              </w:rPr>
              <w:t>C</w:t>
            </w:r>
            <w:r w:rsidRPr="00004B75">
              <w:rPr>
                <w:b w:val="0"/>
                <w:spacing w:val="-7"/>
                <w:sz w:val="18"/>
                <w:szCs w:val="18"/>
              </w:rPr>
              <w:t>L</w:t>
            </w:r>
            <w:r w:rsidRPr="00004B75">
              <w:rPr>
                <w:b w:val="0"/>
                <w:spacing w:val="2"/>
                <w:sz w:val="18"/>
                <w:szCs w:val="18"/>
              </w:rPr>
              <w:t>U</w:t>
            </w:r>
            <w:r w:rsidRPr="00004B75">
              <w:rPr>
                <w:b w:val="0"/>
                <w:sz w:val="18"/>
                <w:szCs w:val="18"/>
              </w:rPr>
              <w:t>ID</w:t>
            </w:r>
            <w:r w:rsidRPr="00004B75">
              <w:rPr>
                <w:b w:val="0"/>
                <w:spacing w:val="-1"/>
                <w:sz w:val="18"/>
                <w:szCs w:val="18"/>
              </w:rPr>
              <w:t>O</w:t>
            </w:r>
            <w:r w:rsidRPr="00004B75">
              <w:rPr>
                <w:b w:val="0"/>
                <w:sz w:val="18"/>
                <w:szCs w:val="18"/>
              </w:rPr>
              <w:t xml:space="preserve">S </w:t>
            </w:r>
            <w:r w:rsidRPr="00004B75">
              <w:rPr>
                <w:b w:val="0"/>
                <w:spacing w:val="11"/>
                <w:sz w:val="18"/>
                <w:szCs w:val="18"/>
              </w:rPr>
              <w:t xml:space="preserve"> </w:t>
            </w:r>
            <w:r w:rsidRPr="00004B75">
              <w:rPr>
                <w:b w:val="0"/>
                <w:sz w:val="18"/>
                <w:szCs w:val="18"/>
              </w:rPr>
              <w:t>DE</w:t>
            </w:r>
            <w:r w:rsidRPr="00004B75">
              <w:rPr>
                <w:b w:val="0"/>
                <w:spacing w:val="-1"/>
                <w:sz w:val="18"/>
                <w:szCs w:val="18"/>
              </w:rPr>
              <w:t>NT</w:t>
            </w:r>
            <w:r w:rsidRPr="00004B75">
              <w:rPr>
                <w:b w:val="0"/>
                <w:sz w:val="18"/>
                <w:szCs w:val="18"/>
              </w:rPr>
              <w:t xml:space="preserve">RO </w:t>
            </w:r>
            <w:r w:rsidRPr="00004B75">
              <w:rPr>
                <w:b w:val="0"/>
                <w:spacing w:val="10"/>
                <w:sz w:val="18"/>
                <w:szCs w:val="18"/>
              </w:rPr>
              <w:t xml:space="preserve"> </w:t>
            </w:r>
            <w:r w:rsidRPr="00004B75">
              <w:rPr>
                <w:b w:val="0"/>
                <w:sz w:val="18"/>
                <w:szCs w:val="18"/>
              </w:rPr>
              <w:t xml:space="preserve">DEL </w:t>
            </w:r>
            <w:r w:rsidRPr="00004B75">
              <w:rPr>
                <w:b w:val="0"/>
                <w:spacing w:val="10"/>
                <w:sz w:val="18"/>
                <w:szCs w:val="18"/>
              </w:rPr>
              <w:t xml:space="preserve"> </w:t>
            </w:r>
            <w:r w:rsidRPr="00004B75">
              <w:rPr>
                <w:b w:val="0"/>
                <w:sz w:val="18"/>
                <w:szCs w:val="18"/>
              </w:rPr>
              <w:t>CA</w:t>
            </w:r>
            <w:r w:rsidRPr="00004B75">
              <w:rPr>
                <w:b w:val="0"/>
                <w:spacing w:val="-1"/>
                <w:sz w:val="18"/>
                <w:szCs w:val="18"/>
              </w:rPr>
              <w:t>L</w:t>
            </w:r>
            <w:r w:rsidRPr="00004B75">
              <w:rPr>
                <w:b w:val="0"/>
                <w:sz w:val="18"/>
                <w:szCs w:val="18"/>
              </w:rPr>
              <w:t>E</w:t>
            </w:r>
            <w:r w:rsidRPr="00004B75">
              <w:rPr>
                <w:b w:val="0"/>
                <w:spacing w:val="-1"/>
                <w:sz w:val="18"/>
                <w:szCs w:val="18"/>
              </w:rPr>
              <w:t>N</w:t>
            </w:r>
            <w:r w:rsidRPr="00004B75">
              <w:rPr>
                <w:b w:val="0"/>
                <w:spacing w:val="-4"/>
                <w:sz w:val="18"/>
                <w:szCs w:val="18"/>
              </w:rPr>
              <w:t>D</w:t>
            </w:r>
            <w:r w:rsidRPr="00004B75">
              <w:rPr>
                <w:b w:val="0"/>
                <w:spacing w:val="-1"/>
                <w:sz w:val="18"/>
                <w:szCs w:val="18"/>
              </w:rPr>
              <w:t>A</w:t>
            </w:r>
            <w:r w:rsidRPr="00004B75">
              <w:rPr>
                <w:b w:val="0"/>
                <w:spacing w:val="2"/>
                <w:sz w:val="18"/>
                <w:szCs w:val="18"/>
              </w:rPr>
              <w:t>R</w:t>
            </w:r>
            <w:r w:rsidRPr="00004B75">
              <w:rPr>
                <w:b w:val="0"/>
                <w:sz w:val="18"/>
                <w:szCs w:val="18"/>
              </w:rPr>
              <w:t xml:space="preserve">IO </w:t>
            </w:r>
            <w:r w:rsidRPr="00004B75">
              <w:rPr>
                <w:b w:val="0"/>
                <w:spacing w:val="10"/>
                <w:sz w:val="18"/>
                <w:szCs w:val="18"/>
              </w:rPr>
              <w:t xml:space="preserve"> </w:t>
            </w:r>
            <w:r w:rsidRPr="00004B75">
              <w:rPr>
                <w:b w:val="0"/>
                <w:spacing w:val="-1"/>
                <w:sz w:val="18"/>
                <w:szCs w:val="18"/>
              </w:rPr>
              <w:t>O</w:t>
            </w:r>
            <w:r w:rsidRPr="00004B75">
              <w:rPr>
                <w:b w:val="0"/>
                <w:spacing w:val="2"/>
                <w:sz w:val="18"/>
                <w:szCs w:val="18"/>
              </w:rPr>
              <w:t>F</w:t>
            </w:r>
            <w:r w:rsidRPr="00004B75">
              <w:rPr>
                <w:b w:val="0"/>
                <w:sz w:val="18"/>
                <w:szCs w:val="18"/>
              </w:rPr>
              <w:t xml:space="preserve">ICIAL </w:t>
            </w:r>
            <w:r w:rsidRPr="00004B75">
              <w:rPr>
                <w:b w:val="0"/>
                <w:spacing w:val="10"/>
                <w:sz w:val="18"/>
                <w:szCs w:val="18"/>
              </w:rPr>
              <w:t xml:space="preserve"> </w:t>
            </w:r>
            <w:r w:rsidRPr="00004B75">
              <w:rPr>
                <w:b w:val="0"/>
                <w:sz w:val="18"/>
                <w:szCs w:val="18"/>
              </w:rPr>
              <w:t xml:space="preserve">DE </w:t>
            </w:r>
            <w:r w:rsidRPr="00004B75">
              <w:rPr>
                <w:b w:val="0"/>
                <w:spacing w:val="12"/>
                <w:sz w:val="18"/>
                <w:szCs w:val="18"/>
              </w:rPr>
              <w:t xml:space="preserve"> </w:t>
            </w:r>
            <w:r w:rsidRPr="00004B75">
              <w:rPr>
                <w:b w:val="0"/>
                <w:spacing w:val="-1"/>
                <w:sz w:val="18"/>
                <w:szCs w:val="18"/>
              </w:rPr>
              <w:t>L</w:t>
            </w:r>
            <w:r w:rsidRPr="00004B75">
              <w:rPr>
                <w:b w:val="0"/>
                <w:sz w:val="18"/>
                <w:szCs w:val="18"/>
              </w:rPr>
              <w:t>A F</w:t>
            </w:r>
            <w:r w:rsidRPr="00004B75">
              <w:rPr>
                <w:b w:val="0"/>
                <w:spacing w:val="-1"/>
                <w:sz w:val="18"/>
                <w:szCs w:val="18"/>
              </w:rPr>
              <w:t>E</w:t>
            </w:r>
            <w:r w:rsidRPr="00004B75">
              <w:rPr>
                <w:b w:val="0"/>
                <w:sz w:val="18"/>
                <w:szCs w:val="18"/>
              </w:rPr>
              <w:t>DER</w:t>
            </w:r>
            <w:r w:rsidRPr="00004B75">
              <w:rPr>
                <w:b w:val="0"/>
                <w:spacing w:val="-3"/>
                <w:sz w:val="18"/>
                <w:szCs w:val="18"/>
              </w:rPr>
              <w:t>A</w:t>
            </w:r>
            <w:r w:rsidRPr="00004B75">
              <w:rPr>
                <w:b w:val="0"/>
                <w:sz w:val="18"/>
                <w:szCs w:val="18"/>
              </w:rPr>
              <w:t>CI</w:t>
            </w:r>
            <w:r w:rsidRPr="00004B75">
              <w:rPr>
                <w:b w:val="0"/>
                <w:spacing w:val="-1"/>
                <w:sz w:val="18"/>
                <w:szCs w:val="18"/>
              </w:rPr>
              <w:t>Ó</w:t>
            </w:r>
            <w:r w:rsidRPr="00004B75">
              <w:rPr>
                <w:b w:val="0"/>
                <w:sz w:val="18"/>
                <w:szCs w:val="18"/>
              </w:rPr>
              <w:t>N C</w:t>
            </w:r>
            <w:r w:rsidRPr="00004B75">
              <w:rPr>
                <w:b w:val="0"/>
                <w:spacing w:val="-1"/>
                <w:sz w:val="18"/>
                <w:szCs w:val="18"/>
              </w:rPr>
              <w:t>O</w:t>
            </w:r>
            <w:r w:rsidRPr="00004B75">
              <w:rPr>
                <w:b w:val="0"/>
                <w:sz w:val="18"/>
                <w:szCs w:val="18"/>
              </w:rPr>
              <w:t>RR</w:t>
            </w:r>
            <w:r w:rsidRPr="00004B75">
              <w:rPr>
                <w:b w:val="0"/>
                <w:spacing w:val="-1"/>
                <w:sz w:val="18"/>
                <w:szCs w:val="18"/>
              </w:rPr>
              <w:t>E</w:t>
            </w:r>
            <w:r w:rsidRPr="00004B75">
              <w:rPr>
                <w:b w:val="0"/>
                <w:sz w:val="18"/>
                <w:szCs w:val="18"/>
              </w:rPr>
              <w:t>SPO</w:t>
            </w:r>
            <w:r w:rsidRPr="00004B75">
              <w:rPr>
                <w:b w:val="0"/>
                <w:spacing w:val="-1"/>
                <w:sz w:val="18"/>
                <w:szCs w:val="18"/>
              </w:rPr>
              <w:t>N</w:t>
            </w:r>
            <w:r w:rsidRPr="00004B75">
              <w:rPr>
                <w:b w:val="0"/>
                <w:sz w:val="18"/>
                <w:szCs w:val="18"/>
              </w:rPr>
              <w:t>DIE</w:t>
            </w:r>
            <w:r w:rsidRPr="00004B75">
              <w:rPr>
                <w:b w:val="0"/>
                <w:spacing w:val="-1"/>
                <w:sz w:val="18"/>
                <w:szCs w:val="18"/>
              </w:rPr>
              <w:t>NT</w:t>
            </w:r>
            <w:r w:rsidRPr="00004B75">
              <w:rPr>
                <w:b w:val="0"/>
                <w:sz w:val="18"/>
                <w:szCs w:val="18"/>
              </w:rPr>
              <w:t>E.</w:t>
            </w:r>
          </w:p>
        </w:tc>
        <w:tc>
          <w:tcPr>
            <w:tcW w:w="1442"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center"/>
              <w:rPr>
                <w:sz w:val="20"/>
                <w:szCs w:val="20"/>
              </w:rPr>
            </w:pPr>
            <w:r>
              <w:rPr>
                <w:sz w:val="20"/>
                <w:szCs w:val="20"/>
              </w:rPr>
              <w:t>4</w:t>
            </w:r>
            <w:r w:rsidRPr="00C949A2">
              <w:rPr>
                <w:sz w:val="20"/>
                <w:szCs w:val="20"/>
              </w:rPr>
              <w:t>.000,00</w:t>
            </w:r>
            <w:r>
              <w:rPr>
                <w:sz w:val="20"/>
                <w:szCs w:val="20"/>
              </w:rPr>
              <w:t xml:space="preserve"> €</w:t>
            </w:r>
          </w:p>
        </w:tc>
        <w:tc>
          <w:tcPr>
            <w:tcW w:w="1082" w:type="dxa"/>
            <w:vMerge/>
            <w:tcBorders>
              <w:left w:val="single" w:sz="4" w:space="0" w:color="000000"/>
              <w:bottom w:val="single" w:sz="4" w:space="0" w:color="000000"/>
              <w:right w:val="single" w:sz="4" w:space="0" w:color="000000"/>
            </w:tcBorders>
            <w:shd w:val="clear" w:color="auto" w:fill="auto"/>
          </w:tcPr>
          <w:p w:rsidR="00BC6A59" w:rsidRPr="00C949A2" w:rsidRDefault="00BC6A59" w:rsidP="004153BB">
            <w:pPr>
              <w:jc w:val="right"/>
              <w:rPr>
                <w:sz w:val="20"/>
                <w:szCs w:val="20"/>
              </w:rPr>
            </w:pPr>
          </w:p>
        </w:tc>
      </w:tr>
      <w:tr w:rsidR="00BC6A59" w:rsidTr="006F7D39">
        <w:trPr>
          <w:trHeight w:val="873"/>
          <w:jc w:val="center"/>
        </w:trPr>
        <w:tc>
          <w:tcPr>
            <w:tcW w:w="400" w:type="dxa"/>
            <w:tcBorders>
              <w:top w:val="single" w:sz="4" w:space="0" w:color="000000"/>
              <w:left w:val="single" w:sz="4" w:space="0" w:color="000000"/>
              <w:bottom w:val="single" w:sz="4" w:space="0" w:color="000000"/>
            </w:tcBorders>
            <w:shd w:val="clear" w:color="auto" w:fill="auto"/>
          </w:tcPr>
          <w:p w:rsidR="00BC6A59" w:rsidRPr="00C949A2" w:rsidRDefault="00BC6A59" w:rsidP="004153BB">
            <w:pPr>
              <w:jc w:val="both"/>
            </w:pPr>
          </w:p>
        </w:tc>
        <w:tc>
          <w:tcPr>
            <w:tcW w:w="6947" w:type="dxa"/>
            <w:tcBorders>
              <w:top w:val="single" w:sz="4" w:space="0" w:color="000000"/>
              <w:left w:val="single" w:sz="4" w:space="0" w:color="000000"/>
              <w:bottom w:val="single" w:sz="4" w:space="0" w:color="000000"/>
            </w:tcBorders>
            <w:shd w:val="clear" w:color="auto" w:fill="auto"/>
          </w:tcPr>
          <w:p w:rsidR="00BC6A59" w:rsidRPr="00004B75" w:rsidRDefault="00BC6A59" w:rsidP="004153BB">
            <w:pPr>
              <w:pStyle w:val="ListParagraph"/>
              <w:ind w:left="34"/>
              <w:jc w:val="both"/>
              <w:rPr>
                <w:b w:val="0"/>
                <w:sz w:val="18"/>
                <w:szCs w:val="18"/>
              </w:rPr>
            </w:pPr>
            <w:r>
              <w:rPr>
                <w:b w:val="0"/>
                <w:sz w:val="18"/>
                <w:szCs w:val="18"/>
              </w:rPr>
              <w:t>TOTAL</w:t>
            </w:r>
          </w:p>
        </w:tc>
        <w:tc>
          <w:tcPr>
            <w:tcW w:w="1442" w:type="dxa"/>
            <w:tcBorders>
              <w:top w:val="single" w:sz="4" w:space="0" w:color="000000"/>
              <w:left w:val="single" w:sz="4" w:space="0" w:color="000000"/>
              <w:bottom w:val="single" w:sz="4" w:space="0" w:color="000000"/>
            </w:tcBorders>
            <w:shd w:val="clear" w:color="auto" w:fill="auto"/>
          </w:tcPr>
          <w:p w:rsidR="00BC6A59" w:rsidRDefault="00BC6A59" w:rsidP="004153BB">
            <w:pPr>
              <w:jc w:val="center"/>
              <w:rPr>
                <w:sz w:val="20"/>
                <w:szCs w:val="20"/>
              </w:rPr>
            </w:pPr>
            <w:r>
              <w:rPr>
                <w:sz w:val="20"/>
                <w:szCs w:val="20"/>
              </w:rPr>
              <w:t>21.000,00 €</w:t>
            </w:r>
          </w:p>
        </w:tc>
        <w:tc>
          <w:tcPr>
            <w:tcW w:w="1082" w:type="dxa"/>
            <w:tcBorders>
              <w:top w:val="single" w:sz="4" w:space="0" w:color="000000"/>
              <w:left w:val="single" w:sz="4" w:space="0" w:color="000000"/>
              <w:bottom w:val="single" w:sz="4" w:space="0" w:color="000000"/>
              <w:right w:val="single" w:sz="4" w:space="0" w:color="000000"/>
            </w:tcBorders>
            <w:shd w:val="clear" w:color="auto" w:fill="auto"/>
          </w:tcPr>
          <w:p w:rsidR="00BC6A59" w:rsidRDefault="00BC6A59" w:rsidP="004153BB">
            <w:pPr>
              <w:jc w:val="right"/>
              <w:rPr>
                <w:sz w:val="20"/>
                <w:szCs w:val="20"/>
              </w:rPr>
            </w:pPr>
            <w:r>
              <w:rPr>
                <w:sz w:val="20"/>
                <w:szCs w:val="20"/>
              </w:rPr>
              <w:t>340.489</w:t>
            </w:r>
          </w:p>
          <w:p w:rsidR="00BC6A59" w:rsidRPr="00C949A2" w:rsidRDefault="00BC6A59" w:rsidP="004153BB">
            <w:pPr>
              <w:jc w:val="right"/>
              <w:rPr>
                <w:sz w:val="20"/>
                <w:szCs w:val="20"/>
              </w:rPr>
            </w:pPr>
            <w:r>
              <w:rPr>
                <w:sz w:val="20"/>
                <w:szCs w:val="20"/>
              </w:rPr>
              <w:t xml:space="preserve">2022 </w:t>
            </w:r>
            <w:r w:rsidRPr="00C363A6">
              <w:rPr>
                <w:sz w:val="18"/>
                <w:szCs w:val="18"/>
              </w:rPr>
              <w:t>prorrogado</w:t>
            </w:r>
          </w:p>
        </w:tc>
      </w:tr>
    </w:tbl>
    <w:p w:rsidR="00BC6A59" w:rsidRDefault="00BC6A59" w:rsidP="00BC6A59">
      <w:pPr>
        <w:jc w:val="both"/>
      </w:pPr>
    </w:p>
    <w:p w:rsidR="00BC6A59" w:rsidRDefault="00BC6A59" w:rsidP="00BC6A59">
      <w:pPr>
        <w:jc w:val="both"/>
      </w:pPr>
      <w:r>
        <w:t>Estas líneas de subvención se corresponden con la fichas 1, 2, 3 y 4 del Anexo al Plan Estratégico de Subvenciones.</w:t>
      </w:r>
    </w:p>
    <w:p w:rsidR="00BC6A59" w:rsidRDefault="00BC6A59" w:rsidP="00BC6A59">
      <w:pPr>
        <w:jc w:val="both"/>
      </w:pPr>
      <w:r>
        <w:t>Sólo se subvencionarán aquellos acontecimientos, espectáculos, participaciones y eventos deportivos puntuales siempre cuyo contenido contribuya al cumplimiento de los siguientes objetivos:</w:t>
      </w:r>
    </w:p>
    <w:p w:rsidR="00BC6A59" w:rsidRPr="00756F92" w:rsidRDefault="00BC6A59" w:rsidP="00BC6A59">
      <w:pPr>
        <w:pStyle w:val="ListParagraph"/>
        <w:numPr>
          <w:ilvl w:val="1"/>
          <w:numId w:val="5"/>
        </w:numPr>
        <w:jc w:val="both"/>
        <w:rPr>
          <w:rFonts w:asciiTheme="minorHAnsi" w:hAnsiTheme="minorHAnsi" w:cstheme="minorHAnsi"/>
          <w:sz w:val="22"/>
          <w:szCs w:val="22"/>
        </w:rPr>
      </w:pPr>
      <w:r w:rsidRPr="00756F92">
        <w:rPr>
          <w:rFonts w:asciiTheme="minorHAnsi" w:hAnsiTheme="minorHAnsi" w:cstheme="minorHAnsi"/>
          <w:sz w:val="22"/>
          <w:szCs w:val="22"/>
        </w:rPr>
        <w:t>A</w:t>
      </w:r>
      <w:r w:rsidRPr="00756F92">
        <w:rPr>
          <w:rFonts w:asciiTheme="minorHAnsi" w:hAnsiTheme="minorHAnsi" w:cstheme="minorHAnsi"/>
          <w:spacing w:val="-3"/>
          <w:sz w:val="22"/>
          <w:szCs w:val="22"/>
        </w:rPr>
        <w:t>p</w:t>
      </w:r>
      <w:r w:rsidRPr="00756F92">
        <w:rPr>
          <w:rFonts w:asciiTheme="minorHAnsi" w:hAnsiTheme="minorHAnsi" w:cstheme="minorHAnsi"/>
          <w:spacing w:val="1"/>
          <w:sz w:val="22"/>
          <w:szCs w:val="22"/>
        </w:rPr>
        <w:t>o</w:t>
      </w:r>
      <w:r w:rsidRPr="00756F92">
        <w:rPr>
          <w:rFonts w:asciiTheme="minorHAnsi" w:hAnsiTheme="minorHAnsi" w:cstheme="minorHAnsi"/>
          <w:sz w:val="22"/>
          <w:szCs w:val="22"/>
        </w:rPr>
        <w:t>yar</w:t>
      </w:r>
      <w:r w:rsidRPr="00756F92">
        <w:rPr>
          <w:rFonts w:asciiTheme="minorHAnsi" w:hAnsiTheme="minorHAnsi" w:cstheme="minorHAnsi"/>
          <w:spacing w:val="20"/>
          <w:sz w:val="22"/>
          <w:szCs w:val="22"/>
        </w:rPr>
        <w:t xml:space="preserve"> </w:t>
      </w:r>
      <w:r w:rsidRPr="00756F92">
        <w:rPr>
          <w:rFonts w:asciiTheme="minorHAnsi" w:hAnsiTheme="minorHAnsi" w:cstheme="minorHAnsi"/>
          <w:spacing w:val="-1"/>
          <w:sz w:val="22"/>
          <w:szCs w:val="22"/>
        </w:rPr>
        <w:t>l</w:t>
      </w:r>
      <w:r w:rsidRPr="00756F92">
        <w:rPr>
          <w:rFonts w:asciiTheme="minorHAnsi" w:hAnsiTheme="minorHAnsi" w:cstheme="minorHAnsi"/>
          <w:sz w:val="22"/>
          <w:szCs w:val="22"/>
        </w:rPr>
        <w:t>a</w:t>
      </w:r>
      <w:r w:rsidRPr="00756F92">
        <w:rPr>
          <w:rFonts w:asciiTheme="minorHAnsi" w:hAnsiTheme="minorHAnsi" w:cstheme="minorHAnsi"/>
          <w:spacing w:val="21"/>
          <w:sz w:val="22"/>
          <w:szCs w:val="22"/>
        </w:rPr>
        <w:t xml:space="preserve"> </w:t>
      </w:r>
      <w:r w:rsidRPr="00756F92">
        <w:rPr>
          <w:rFonts w:asciiTheme="minorHAnsi" w:hAnsiTheme="minorHAnsi" w:cstheme="minorHAnsi"/>
          <w:spacing w:val="1"/>
          <w:sz w:val="22"/>
          <w:szCs w:val="22"/>
        </w:rPr>
        <w:t>o</w:t>
      </w:r>
      <w:r w:rsidRPr="00756F92">
        <w:rPr>
          <w:rFonts w:asciiTheme="minorHAnsi" w:hAnsiTheme="minorHAnsi" w:cstheme="minorHAnsi"/>
          <w:spacing w:val="-1"/>
          <w:sz w:val="22"/>
          <w:szCs w:val="22"/>
        </w:rPr>
        <w:t>r</w:t>
      </w:r>
      <w:r w:rsidRPr="00756F92">
        <w:rPr>
          <w:rFonts w:asciiTheme="minorHAnsi" w:hAnsiTheme="minorHAnsi" w:cstheme="minorHAnsi"/>
          <w:sz w:val="22"/>
          <w:szCs w:val="22"/>
        </w:rPr>
        <w:t>ga</w:t>
      </w:r>
      <w:r w:rsidRPr="00756F92">
        <w:rPr>
          <w:rFonts w:asciiTheme="minorHAnsi" w:hAnsiTheme="minorHAnsi" w:cstheme="minorHAnsi"/>
          <w:spacing w:val="-1"/>
          <w:sz w:val="22"/>
          <w:szCs w:val="22"/>
        </w:rPr>
        <w:t>ni</w:t>
      </w:r>
      <w:r w:rsidRPr="00756F92">
        <w:rPr>
          <w:rFonts w:asciiTheme="minorHAnsi" w:hAnsiTheme="minorHAnsi" w:cstheme="minorHAnsi"/>
          <w:sz w:val="22"/>
          <w:szCs w:val="22"/>
        </w:rPr>
        <w:t>za</w:t>
      </w:r>
      <w:r w:rsidRPr="00756F92">
        <w:rPr>
          <w:rFonts w:asciiTheme="minorHAnsi" w:hAnsiTheme="minorHAnsi" w:cstheme="minorHAnsi"/>
          <w:spacing w:val="1"/>
          <w:sz w:val="22"/>
          <w:szCs w:val="22"/>
        </w:rPr>
        <w:t>c</w:t>
      </w:r>
      <w:r w:rsidRPr="00756F92">
        <w:rPr>
          <w:rFonts w:asciiTheme="minorHAnsi" w:hAnsiTheme="minorHAnsi" w:cstheme="minorHAnsi"/>
          <w:spacing w:val="-1"/>
          <w:sz w:val="22"/>
          <w:szCs w:val="22"/>
        </w:rPr>
        <w:t>i</w:t>
      </w:r>
      <w:r w:rsidRPr="00756F92">
        <w:rPr>
          <w:rFonts w:asciiTheme="minorHAnsi" w:hAnsiTheme="minorHAnsi" w:cstheme="minorHAnsi"/>
          <w:spacing w:val="1"/>
          <w:sz w:val="22"/>
          <w:szCs w:val="22"/>
        </w:rPr>
        <w:t>ó</w:t>
      </w:r>
      <w:r w:rsidRPr="00756F92">
        <w:rPr>
          <w:rFonts w:asciiTheme="minorHAnsi" w:hAnsiTheme="minorHAnsi" w:cstheme="minorHAnsi"/>
          <w:sz w:val="22"/>
          <w:szCs w:val="22"/>
        </w:rPr>
        <w:t>n</w:t>
      </w:r>
      <w:r w:rsidRPr="00756F92">
        <w:rPr>
          <w:rFonts w:asciiTheme="minorHAnsi" w:hAnsiTheme="minorHAnsi" w:cstheme="minorHAnsi"/>
          <w:spacing w:val="21"/>
          <w:sz w:val="22"/>
          <w:szCs w:val="22"/>
        </w:rPr>
        <w:t xml:space="preserve"> </w:t>
      </w:r>
      <w:r w:rsidRPr="00756F92">
        <w:rPr>
          <w:rFonts w:asciiTheme="minorHAnsi" w:hAnsiTheme="minorHAnsi" w:cstheme="minorHAnsi"/>
          <w:spacing w:val="-1"/>
          <w:sz w:val="22"/>
          <w:szCs w:val="22"/>
        </w:rPr>
        <w:t>d</w:t>
      </w:r>
      <w:r w:rsidRPr="00756F92">
        <w:rPr>
          <w:rFonts w:asciiTheme="minorHAnsi" w:hAnsiTheme="minorHAnsi" w:cstheme="minorHAnsi"/>
          <w:sz w:val="22"/>
          <w:szCs w:val="22"/>
        </w:rPr>
        <w:t>e</w:t>
      </w:r>
      <w:r w:rsidRPr="00756F92">
        <w:rPr>
          <w:rFonts w:asciiTheme="minorHAnsi" w:hAnsiTheme="minorHAnsi" w:cstheme="minorHAnsi"/>
          <w:spacing w:val="21"/>
          <w:sz w:val="22"/>
          <w:szCs w:val="22"/>
        </w:rPr>
        <w:t xml:space="preserve"> </w:t>
      </w:r>
      <w:r w:rsidRPr="00756F92">
        <w:rPr>
          <w:rFonts w:asciiTheme="minorHAnsi" w:hAnsiTheme="minorHAnsi" w:cstheme="minorHAnsi"/>
          <w:sz w:val="22"/>
          <w:szCs w:val="22"/>
        </w:rPr>
        <w:t>ac</w:t>
      </w:r>
      <w:r w:rsidRPr="00756F92">
        <w:rPr>
          <w:rFonts w:asciiTheme="minorHAnsi" w:hAnsiTheme="minorHAnsi" w:cstheme="minorHAnsi"/>
          <w:spacing w:val="1"/>
          <w:sz w:val="22"/>
          <w:szCs w:val="22"/>
        </w:rPr>
        <w:t>to</w:t>
      </w:r>
      <w:r w:rsidRPr="00756F92">
        <w:rPr>
          <w:rFonts w:asciiTheme="minorHAnsi" w:hAnsiTheme="minorHAnsi" w:cstheme="minorHAnsi"/>
          <w:sz w:val="22"/>
          <w:szCs w:val="22"/>
        </w:rPr>
        <w:t>s</w:t>
      </w:r>
      <w:r w:rsidRPr="00756F92">
        <w:rPr>
          <w:rFonts w:asciiTheme="minorHAnsi" w:hAnsiTheme="minorHAnsi" w:cstheme="minorHAnsi"/>
          <w:spacing w:val="20"/>
          <w:sz w:val="22"/>
          <w:szCs w:val="22"/>
        </w:rPr>
        <w:t xml:space="preserve"> </w:t>
      </w:r>
      <w:r w:rsidRPr="00756F92">
        <w:rPr>
          <w:rFonts w:asciiTheme="minorHAnsi" w:hAnsiTheme="minorHAnsi" w:cstheme="minorHAnsi"/>
          <w:spacing w:val="-1"/>
          <w:sz w:val="22"/>
          <w:szCs w:val="22"/>
        </w:rPr>
        <w:t>dep</w:t>
      </w:r>
      <w:r w:rsidRPr="00756F92">
        <w:rPr>
          <w:rFonts w:asciiTheme="minorHAnsi" w:hAnsiTheme="minorHAnsi" w:cstheme="minorHAnsi"/>
          <w:spacing w:val="1"/>
          <w:sz w:val="22"/>
          <w:szCs w:val="22"/>
        </w:rPr>
        <w:t>o</w:t>
      </w:r>
      <w:r w:rsidRPr="00756F92">
        <w:rPr>
          <w:rFonts w:asciiTheme="minorHAnsi" w:hAnsiTheme="minorHAnsi" w:cstheme="minorHAnsi"/>
          <w:sz w:val="22"/>
          <w:szCs w:val="22"/>
        </w:rPr>
        <w:t>r</w:t>
      </w:r>
      <w:r w:rsidRPr="00756F92">
        <w:rPr>
          <w:rFonts w:asciiTheme="minorHAnsi" w:hAnsiTheme="minorHAnsi" w:cstheme="minorHAnsi"/>
          <w:spacing w:val="1"/>
          <w:sz w:val="22"/>
          <w:szCs w:val="22"/>
        </w:rPr>
        <w:t>t</w:t>
      </w:r>
      <w:r w:rsidRPr="00756F92">
        <w:rPr>
          <w:rFonts w:asciiTheme="minorHAnsi" w:hAnsiTheme="minorHAnsi" w:cstheme="minorHAnsi"/>
          <w:spacing w:val="-1"/>
          <w:sz w:val="22"/>
          <w:szCs w:val="22"/>
        </w:rPr>
        <w:t>i</w:t>
      </w:r>
      <w:r w:rsidRPr="00756F92">
        <w:rPr>
          <w:rFonts w:asciiTheme="minorHAnsi" w:hAnsiTheme="minorHAnsi" w:cstheme="minorHAnsi"/>
          <w:sz w:val="22"/>
          <w:szCs w:val="22"/>
        </w:rPr>
        <w:t>v</w:t>
      </w:r>
      <w:r w:rsidRPr="00756F92">
        <w:rPr>
          <w:rFonts w:asciiTheme="minorHAnsi" w:hAnsiTheme="minorHAnsi" w:cstheme="minorHAnsi"/>
          <w:spacing w:val="-1"/>
          <w:sz w:val="22"/>
          <w:szCs w:val="22"/>
        </w:rPr>
        <w:t>o</w:t>
      </w:r>
      <w:r w:rsidRPr="00756F92">
        <w:rPr>
          <w:rFonts w:asciiTheme="minorHAnsi" w:hAnsiTheme="minorHAnsi" w:cstheme="minorHAnsi"/>
          <w:sz w:val="22"/>
          <w:szCs w:val="22"/>
        </w:rPr>
        <w:t>s</w:t>
      </w:r>
      <w:r w:rsidRPr="00756F92">
        <w:rPr>
          <w:rFonts w:asciiTheme="minorHAnsi" w:hAnsiTheme="minorHAnsi" w:cstheme="minorHAnsi"/>
          <w:spacing w:val="22"/>
          <w:sz w:val="22"/>
          <w:szCs w:val="22"/>
        </w:rPr>
        <w:t xml:space="preserve"> </w:t>
      </w:r>
      <w:r w:rsidRPr="00756F92">
        <w:rPr>
          <w:rFonts w:asciiTheme="minorHAnsi" w:hAnsiTheme="minorHAnsi" w:cstheme="minorHAnsi"/>
          <w:spacing w:val="-1"/>
          <w:sz w:val="22"/>
          <w:szCs w:val="22"/>
        </w:rPr>
        <w:t>e</w:t>
      </w:r>
      <w:r w:rsidRPr="00756F92">
        <w:rPr>
          <w:rFonts w:asciiTheme="minorHAnsi" w:hAnsiTheme="minorHAnsi" w:cstheme="minorHAnsi"/>
          <w:sz w:val="22"/>
          <w:szCs w:val="22"/>
        </w:rPr>
        <w:t>n</w:t>
      </w:r>
      <w:r w:rsidRPr="00756F92">
        <w:rPr>
          <w:rFonts w:asciiTheme="minorHAnsi" w:hAnsiTheme="minorHAnsi" w:cstheme="minorHAnsi"/>
          <w:spacing w:val="21"/>
          <w:sz w:val="22"/>
          <w:szCs w:val="22"/>
        </w:rPr>
        <w:t xml:space="preserve"> </w:t>
      </w:r>
      <w:r w:rsidRPr="00756F92">
        <w:rPr>
          <w:rFonts w:asciiTheme="minorHAnsi" w:hAnsiTheme="minorHAnsi" w:cstheme="minorHAnsi"/>
          <w:spacing w:val="1"/>
          <w:sz w:val="22"/>
          <w:szCs w:val="22"/>
        </w:rPr>
        <w:t>Loja</w:t>
      </w:r>
      <w:r w:rsidRPr="00756F92">
        <w:rPr>
          <w:rFonts w:asciiTheme="minorHAnsi" w:hAnsiTheme="minorHAnsi" w:cstheme="minorHAnsi"/>
          <w:b w:val="0"/>
          <w:sz w:val="22"/>
          <w:szCs w:val="22"/>
        </w:rPr>
        <w:t xml:space="preserve"> </w:t>
      </w:r>
      <w:r w:rsidRPr="00756F92">
        <w:rPr>
          <w:rFonts w:asciiTheme="minorHAnsi" w:hAnsiTheme="minorHAnsi" w:cstheme="minorHAnsi"/>
          <w:b w:val="0"/>
          <w:spacing w:val="-26"/>
          <w:sz w:val="22"/>
          <w:szCs w:val="22"/>
        </w:rPr>
        <w:t xml:space="preserve"> </w:t>
      </w:r>
      <w:r w:rsidRPr="00756F92">
        <w:rPr>
          <w:rFonts w:asciiTheme="minorHAnsi" w:hAnsiTheme="minorHAnsi" w:cstheme="minorHAnsi"/>
          <w:b w:val="0"/>
          <w:sz w:val="22"/>
          <w:szCs w:val="22"/>
        </w:rPr>
        <w:t>que</w:t>
      </w:r>
      <w:r w:rsidRPr="00756F92">
        <w:rPr>
          <w:rFonts w:asciiTheme="minorHAnsi" w:hAnsiTheme="minorHAnsi" w:cstheme="minorHAnsi"/>
          <w:b w:val="0"/>
          <w:spacing w:val="20"/>
          <w:sz w:val="22"/>
          <w:szCs w:val="22"/>
        </w:rPr>
        <w:t xml:space="preserve"> </w:t>
      </w:r>
      <w:r w:rsidRPr="00756F92">
        <w:rPr>
          <w:rFonts w:asciiTheme="minorHAnsi" w:hAnsiTheme="minorHAnsi" w:cstheme="minorHAnsi"/>
          <w:b w:val="0"/>
          <w:sz w:val="22"/>
          <w:szCs w:val="22"/>
        </w:rPr>
        <w:t>per</w:t>
      </w:r>
      <w:r w:rsidRPr="00756F92">
        <w:rPr>
          <w:rFonts w:asciiTheme="minorHAnsi" w:hAnsiTheme="minorHAnsi" w:cstheme="minorHAnsi"/>
          <w:b w:val="0"/>
          <w:spacing w:val="-1"/>
          <w:sz w:val="22"/>
          <w:szCs w:val="22"/>
        </w:rPr>
        <w:t>m</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a</w:t>
      </w:r>
      <w:r w:rsidRPr="00756F92">
        <w:rPr>
          <w:rFonts w:asciiTheme="minorHAnsi" w:hAnsiTheme="minorHAnsi" w:cstheme="minorHAnsi"/>
          <w:b w:val="0"/>
          <w:spacing w:val="18"/>
          <w:sz w:val="22"/>
          <w:szCs w:val="22"/>
        </w:rPr>
        <w:t xml:space="preserve"> </w:t>
      </w:r>
      <w:r w:rsidRPr="00756F92">
        <w:rPr>
          <w:rFonts w:asciiTheme="minorHAnsi" w:hAnsiTheme="minorHAnsi" w:cstheme="minorHAnsi"/>
          <w:b w:val="0"/>
          <w:sz w:val="22"/>
          <w:szCs w:val="22"/>
        </w:rPr>
        <w:t>p</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rt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p</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ón de</w:t>
      </w:r>
      <w:r w:rsidRPr="00756F92">
        <w:rPr>
          <w:rFonts w:asciiTheme="minorHAnsi" w:hAnsiTheme="minorHAnsi" w:cstheme="minorHAnsi"/>
          <w:b w:val="0"/>
          <w:spacing w:val="18"/>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a</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pacing w:val="-1"/>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ud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w:t>
      </w:r>
      <w:r w:rsidRPr="00756F92">
        <w:rPr>
          <w:rFonts w:asciiTheme="minorHAnsi" w:hAnsiTheme="minorHAnsi" w:cstheme="minorHAnsi"/>
          <w:b w:val="0"/>
          <w:spacing w:val="1"/>
          <w:sz w:val="22"/>
          <w:szCs w:val="22"/>
        </w:rPr>
        <w:t>í</w:t>
      </w:r>
      <w:r w:rsidRPr="00756F92">
        <w:rPr>
          <w:rFonts w:asciiTheme="minorHAnsi" w:hAnsiTheme="minorHAnsi" w:cstheme="minorHAnsi"/>
          <w:b w:val="0"/>
          <w:sz w:val="22"/>
          <w:szCs w:val="22"/>
        </w:rPr>
        <w:t>a</w:t>
      </w:r>
      <w:r w:rsidRPr="00756F92">
        <w:rPr>
          <w:rFonts w:asciiTheme="minorHAnsi" w:hAnsiTheme="minorHAnsi" w:cstheme="minorHAnsi"/>
          <w:b w:val="0"/>
          <w:spacing w:val="20"/>
          <w:sz w:val="22"/>
          <w:szCs w:val="22"/>
        </w:rPr>
        <w:t xml:space="preserve"> </w:t>
      </w:r>
      <w:r w:rsidRPr="00756F92">
        <w:rPr>
          <w:rFonts w:asciiTheme="minorHAnsi" w:hAnsiTheme="minorHAnsi" w:cstheme="minorHAnsi"/>
          <w:b w:val="0"/>
          <w:sz w:val="22"/>
          <w:szCs w:val="22"/>
        </w:rPr>
        <w:t>b</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en</w:t>
      </w:r>
      <w:r w:rsidRPr="00756F92">
        <w:rPr>
          <w:rFonts w:asciiTheme="minorHAnsi" w:hAnsiTheme="minorHAnsi" w:cstheme="minorHAnsi"/>
          <w:b w:val="0"/>
          <w:spacing w:val="17"/>
          <w:sz w:val="22"/>
          <w:szCs w:val="22"/>
        </w:rPr>
        <w:t xml:space="preserve"> </w:t>
      </w:r>
      <w:r w:rsidRPr="00756F92">
        <w:rPr>
          <w:rFonts w:asciiTheme="minorHAnsi" w:hAnsiTheme="minorHAnsi" w:cstheme="minorHAnsi"/>
          <w:b w:val="0"/>
          <w:sz w:val="22"/>
          <w:szCs w:val="22"/>
        </w:rPr>
        <w:t>como</w:t>
      </w:r>
      <w:r w:rsidRPr="00756F92">
        <w:rPr>
          <w:rFonts w:asciiTheme="minorHAnsi" w:hAnsiTheme="minorHAnsi" w:cstheme="minorHAnsi"/>
          <w:b w:val="0"/>
          <w:spacing w:val="23"/>
          <w:sz w:val="22"/>
          <w:szCs w:val="22"/>
        </w:rPr>
        <w:t xml:space="preserve"> </w:t>
      </w:r>
      <w:r w:rsidRPr="00756F92">
        <w:rPr>
          <w:rFonts w:asciiTheme="minorHAnsi" w:hAnsiTheme="minorHAnsi" w:cstheme="minorHAnsi"/>
          <w:b w:val="0"/>
          <w:sz w:val="22"/>
          <w:szCs w:val="22"/>
        </w:rPr>
        <w:t>p</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rt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p</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ntes</w:t>
      </w:r>
      <w:r w:rsidRPr="00756F92">
        <w:rPr>
          <w:rFonts w:asciiTheme="minorHAnsi" w:hAnsiTheme="minorHAnsi" w:cstheme="minorHAnsi"/>
          <w:b w:val="0"/>
          <w:spacing w:val="18"/>
          <w:sz w:val="22"/>
          <w:szCs w:val="22"/>
        </w:rPr>
        <w:t xml:space="preserve"> </w:t>
      </w:r>
      <w:r w:rsidRPr="00756F92">
        <w:rPr>
          <w:rFonts w:asciiTheme="minorHAnsi" w:hAnsiTheme="minorHAnsi" w:cstheme="minorHAnsi"/>
          <w:b w:val="0"/>
          <w:sz w:val="22"/>
          <w:szCs w:val="22"/>
        </w:rPr>
        <w:t>o</w:t>
      </w:r>
      <w:r w:rsidRPr="00756F92">
        <w:rPr>
          <w:rFonts w:asciiTheme="minorHAnsi" w:hAnsiTheme="minorHAnsi" w:cstheme="minorHAnsi"/>
          <w:b w:val="0"/>
          <w:spacing w:val="19"/>
          <w:sz w:val="22"/>
          <w:szCs w:val="22"/>
        </w:rPr>
        <w:t xml:space="preserve"> </w:t>
      </w:r>
      <w:r w:rsidRPr="00756F92">
        <w:rPr>
          <w:rFonts w:asciiTheme="minorHAnsi" w:hAnsiTheme="minorHAnsi" w:cstheme="minorHAnsi"/>
          <w:b w:val="0"/>
          <w:sz w:val="22"/>
          <w:szCs w:val="22"/>
        </w:rPr>
        <w:t>como</w:t>
      </w:r>
      <w:r w:rsidRPr="00756F92">
        <w:rPr>
          <w:rFonts w:asciiTheme="minorHAnsi" w:hAnsiTheme="minorHAnsi" w:cstheme="minorHAnsi"/>
          <w:b w:val="0"/>
          <w:spacing w:val="17"/>
          <w:sz w:val="22"/>
          <w:szCs w:val="22"/>
        </w:rPr>
        <w:t xml:space="preserve"> </w:t>
      </w:r>
      <w:r w:rsidRPr="00756F92">
        <w:rPr>
          <w:rFonts w:asciiTheme="minorHAnsi" w:hAnsiTheme="minorHAnsi" w:cstheme="minorHAnsi"/>
          <w:b w:val="0"/>
          <w:sz w:val="22"/>
          <w:szCs w:val="22"/>
        </w:rPr>
        <w:t>espect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dores,</w:t>
      </w:r>
      <w:r w:rsidRPr="00756F92">
        <w:rPr>
          <w:rFonts w:asciiTheme="minorHAnsi" w:hAnsiTheme="minorHAnsi" w:cstheme="minorHAnsi"/>
          <w:b w:val="0"/>
          <w:spacing w:val="20"/>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spe</w:t>
      </w:r>
      <w:r w:rsidRPr="00756F92">
        <w:rPr>
          <w:rFonts w:asciiTheme="minorHAnsi" w:hAnsiTheme="minorHAnsi" w:cstheme="minorHAnsi"/>
          <w:b w:val="0"/>
          <w:spacing w:val="-1"/>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a</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mente</w:t>
      </w:r>
      <w:r w:rsidRPr="00756F92">
        <w:rPr>
          <w:rFonts w:asciiTheme="minorHAnsi" w:hAnsiTheme="minorHAnsi" w:cstheme="minorHAnsi"/>
          <w:b w:val="0"/>
          <w:spacing w:val="18"/>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os</w:t>
      </w:r>
      <w:r w:rsidRPr="00756F92">
        <w:rPr>
          <w:rFonts w:asciiTheme="minorHAnsi" w:hAnsiTheme="minorHAnsi" w:cstheme="minorHAnsi"/>
          <w:b w:val="0"/>
          <w:spacing w:val="18"/>
          <w:sz w:val="22"/>
          <w:szCs w:val="22"/>
        </w:rPr>
        <w:t xml:space="preserve"> </w:t>
      </w:r>
      <w:r w:rsidRPr="00756F92">
        <w:rPr>
          <w:rFonts w:asciiTheme="minorHAnsi" w:hAnsiTheme="minorHAnsi" w:cstheme="minorHAnsi"/>
          <w:b w:val="0"/>
          <w:sz w:val="22"/>
          <w:szCs w:val="22"/>
        </w:rPr>
        <w:t>que co</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nc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w:t>
      </w:r>
      <w:r w:rsidRPr="00756F92">
        <w:rPr>
          <w:rFonts w:asciiTheme="minorHAnsi" w:hAnsiTheme="minorHAnsi" w:cstheme="minorHAnsi"/>
          <w:b w:val="0"/>
          <w:spacing w:val="13"/>
          <w:sz w:val="22"/>
          <w:szCs w:val="22"/>
        </w:rPr>
        <w:t xml:space="preserve"> </w:t>
      </w:r>
      <w:r w:rsidRPr="00756F92">
        <w:rPr>
          <w:rFonts w:asciiTheme="minorHAnsi" w:hAnsiTheme="minorHAnsi" w:cstheme="minorHAnsi"/>
          <w:b w:val="0"/>
          <w:sz w:val="22"/>
          <w:szCs w:val="22"/>
        </w:rPr>
        <w:t>en</w:t>
      </w:r>
      <w:r w:rsidRPr="00756F92">
        <w:rPr>
          <w:rFonts w:asciiTheme="minorHAnsi" w:hAnsiTheme="minorHAnsi" w:cstheme="minorHAnsi"/>
          <w:b w:val="0"/>
          <w:spacing w:val="13"/>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a</w:t>
      </w:r>
      <w:r w:rsidRPr="00756F92">
        <w:rPr>
          <w:rFonts w:asciiTheme="minorHAnsi" w:hAnsiTheme="minorHAnsi" w:cstheme="minorHAnsi"/>
          <w:b w:val="0"/>
          <w:spacing w:val="14"/>
          <w:sz w:val="22"/>
          <w:szCs w:val="22"/>
        </w:rPr>
        <w:t xml:space="preserve"> </w:t>
      </w:r>
      <w:r w:rsidRPr="00756F92">
        <w:rPr>
          <w:rFonts w:asciiTheme="minorHAnsi" w:hAnsiTheme="minorHAnsi" w:cstheme="minorHAnsi"/>
          <w:b w:val="0"/>
          <w:spacing w:val="-1"/>
          <w:sz w:val="22"/>
          <w:szCs w:val="22"/>
        </w:rPr>
        <w:t>r</w:t>
      </w:r>
      <w:r w:rsidRPr="00756F92">
        <w:rPr>
          <w:rFonts w:asciiTheme="minorHAnsi" w:hAnsiTheme="minorHAnsi" w:cstheme="minorHAnsi"/>
          <w:b w:val="0"/>
          <w:sz w:val="22"/>
          <w:szCs w:val="22"/>
        </w:rPr>
        <w:t>ent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b</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l</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soc</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l</w:t>
      </w:r>
      <w:r w:rsidRPr="00756F92">
        <w:rPr>
          <w:rFonts w:asciiTheme="minorHAnsi" w:hAnsiTheme="minorHAnsi" w:cstheme="minorHAnsi"/>
          <w:b w:val="0"/>
          <w:spacing w:val="14"/>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14"/>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a</w:t>
      </w:r>
      <w:r w:rsidRPr="00756F92">
        <w:rPr>
          <w:rFonts w:asciiTheme="minorHAnsi" w:hAnsiTheme="minorHAnsi" w:cstheme="minorHAnsi"/>
          <w:b w:val="0"/>
          <w:spacing w:val="12"/>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v</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des</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rro</w:t>
      </w:r>
      <w:r w:rsidRPr="00756F92">
        <w:rPr>
          <w:rFonts w:asciiTheme="minorHAnsi" w:hAnsiTheme="minorHAnsi" w:cstheme="minorHAnsi"/>
          <w:b w:val="0"/>
          <w:spacing w:val="-1"/>
          <w:sz w:val="22"/>
          <w:szCs w:val="22"/>
        </w:rPr>
        <w:t>l</w:t>
      </w:r>
      <w:r w:rsidRPr="00756F92">
        <w:rPr>
          <w:rFonts w:asciiTheme="minorHAnsi" w:hAnsiTheme="minorHAnsi" w:cstheme="minorHAnsi"/>
          <w:b w:val="0"/>
          <w:spacing w:val="1"/>
          <w:sz w:val="22"/>
          <w:szCs w:val="22"/>
        </w:rPr>
        <w:t>l</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da</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n</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pacing w:val="-1"/>
          <w:sz w:val="22"/>
          <w:szCs w:val="22"/>
        </w:rPr>
        <w:t>r</w:t>
      </w:r>
      <w:r w:rsidRPr="00756F92">
        <w:rPr>
          <w:rFonts w:asciiTheme="minorHAnsi" w:hAnsiTheme="minorHAnsi" w:cstheme="minorHAnsi"/>
          <w:b w:val="0"/>
          <w:sz w:val="22"/>
          <w:szCs w:val="22"/>
        </w:rPr>
        <w:t>e</w:t>
      </w:r>
      <w:r w:rsidRPr="00756F92">
        <w:rPr>
          <w:rFonts w:asciiTheme="minorHAnsi" w:hAnsiTheme="minorHAnsi" w:cstheme="minorHAnsi"/>
          <w:b w:val="0"/>
          <w:spacing w:val="1"/>
          <w:sz w:val="22"/>
          <w:szCs w:val="22"/>
        </w:rPr>
        <w:t>l</w:t>
      </w:r>
      <w:r w:rsidRPr="00756F92">
        <w:rPr>
          <w:rFonts w:asciiTheme="minorHAnsi" w:hAnsiTheme="minorHAnsi" w:cstheme="minorHAnsi"/>
          <w:b w:val="0"/>
          <w:spacing w:val="-1"/>
          <w:sz w:val="22"/>
          <w:szCs w:val="22"/>
        </w:rPr>
        <w:t>ac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ón</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con</w:t>
      </w:r>
      <w:r w:rsidRPr="00756F92">
        <w:rPr>
          <w:rFonts w:asciiTheme="minorHAnsi" w:hAnsiTheme="minorHAnsi" w:cstheme="minorHAnsi"/>
          <w:b w:val="0"/>
          <w:spacing w:val="13"/>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os</w:t>
      </w:r>
      <w:r w:rsidRPr="00756F92">
        <w:rPr>
          <w:rFonts w:asciiTheme="minorHAnsi" w:hAnsiTheme="minorHAnsi" w:cstheme="minorHAnsi"/>
          <w:b w:val="0"/>
          <w:spacing w:val="13"/>
          <w:sz w:val="22"/>
          <w:szCs w:val="22"/>
        </w:rPr>
        <w:t xml:space="preserve"> </w:t>
      </w:r>
      <w:r w:rsidRPr="00756F92">
        <w:rPr>
          <w:rFonts w:asciiTheme="minorHAnsi" w:hAnsiTheme="minorHAnsi" w:cstheme="minorHAnsi"/>
          <w:b w:val="0"/>
          <w:sz w:val="22"/>
          <w:szCs w:val="22"/>
        </w:rPr>
        <w:t>pro</w:t>
      </w:r>
      <w:r w:rsidRPr="00756F92">
        <w:rPr>
          <w:rFonts w:asciiTheme="minorHAnsi" w:hAnsiTheme="minorHAnsi" w:cstheme="minorHAnsi"/>
          <w:b w:val="0"/>
          <w:spacing w:val="-1"/>
          <w:sz w:val="22"/>
          <w:szCs w:val="22"/>
        </w:rPr>
        <w:t>g</w:t>
      </w:r>
      <w:r w:rsidRPr="00756F92">
        <w:rPr>
          <w:rFonts w:asciiTheme="minorHAnsi" w:hAnsiTheme="minorHAnsi" w:cstheme="minorHAnsi"/>
          <w:b w:val="0"/>
          <w:sz w:val="22"/>
          <w:szCs w:val="22"/>
        </w:rPr>
        <w:t>r</w:t>
      </w:r>
      <w:r w:rsidRPr="00756F92">
        <w:rPr>
          <w:rFonts w:asciiTheme="minorHAnsi" w:hAnsiTheme="minorHAnsi" w:cstheme="minorHAnsi"/>
          <w:b w:val="0"/>
          <w:spacing w:val="11"/>
          <w:sz w:val="22"/>
          <w:szCs w:val="22"/>
        </w:rPr>
        <w:t>a</w:t>
      </w:r>
      <w:r w:rsidRPr="00756F92">
        <w:rPr>
          <w:rFonts w:asciiTheme="minorHAnsi" w:hAnsiTheme="minorHAnsi" w:cstheme="minorHAnsi"/>
          <w:b w:val="0"/>
          <w:sz w:val="22"/>
          <w:szCs w:val="22"/>
        </w:rPr>
        <w:t>m</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 deport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 xml:space="preserve">vos de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a</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 xml:space="preserve">Concejalía </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de Deportes.</w:t>
      </w:r>
    </w:p>
    <w:p w:rsidR="00BC6A59" w:rsidRPr="00756F92" w:rsidRDefault="00BC6A59" w:rsidP="00BC6A59">
      <w:pPr>
        <w:pStyle w:val="ListParagraph"/>
        <w:numPr>
          <w:ilvl w:val="1"/>
          <w:numId w:val="5"/>
        </w:numPr>
        <w:jc w:val="both"/>
        <w:rPr>
          <w:rFonts w:asciiTheme="minorHAnsi" w:hAnsiTheme="minorHAnsi" w:cstheme="minorHAnsi"/>
          <w:sz w:val="22"/>
          <w:szCs w:val="22"/>
        </w:rPr>
      </w:pPr>
      <w:r w:rsidRPr="00756F92">
        <w:rPr>
          <w:rFonts w:asciiTheme="minorHAnsi" w:hAnsiTheme="minorHAnsi" w:cstheme="minorHAnsi"/>
          <w:sz w:val="22"/>
          <w:szCs w:val="22"/>
        </w:rPr>
        <w:t>A</w:t>
      </w:r>
      <w:r w:rsidRPr="00756F92">
        <w:rPr>
          <w:rFonts w:asciiTheme="minorHAnsi" w:hAnsiTheme="minorHAnsi" w:cstheme="minorHAnsi"/>
          <w:spacing w:val="-3"/>
          <w:sz w:val="22"/>
          <w:szCs w:val="22"/>
        </w:rPr>
        <w:t>p</w:t>
      </w:r>
      <w:r w:rsidRPr="00756F92">
        <w:rPr>
          <w:rFonts w:asciiTheme="minorHAnsi" w:hAnsiTheme="minorHAnsi" w:cstheme="minorHAnsi"/>
          <w:spacing w:val="1"/>
          <w:sz w:val="22"/>
          <w:szCs w:val="22"/>
        </w:rPr>
        <w:t>o</w:t>
      </w:r>
      <w:r w:rsidRPr="00756F92">
        <w:rPr>
          <w:rFonts w:asciiTheme="minorHAnsi" w:hAnsiTheme="minorHAnsi" w:cstheme="minorHAnsi"/>
          <w:sz w:val="22"/>
          <w:szCs w:val="22"/>
        </w:rPr>
        <w:t>yar</w:t>
      </w:r>
      <w:r w:rsidRPr="00756F92">
        <w:rPr>
          <w:rFonts w:asciiTheme="minorHAnsi" w:hAnsiTheme="minorHAnsi" w:cstheme="minorHAnsi"/>
          <w:spacing w:val="8"/>
          <w:sz w:val="22"/>
          <w:szCs w:val="22"/>
        </w:rPr>
        <w:t xml:space="preserve"> </w:t>
      </w:r>
      <w:r w:rsidRPr="00756F92">
        <w:rPr>
          <w:rFonts w:asciiTheme="minorHAnsi" w:hAnsiTheme="minorHAnsi" w:cstheme="minorHAnsi"/>
          <w:spacing w:val="-1"/>
          <w:sz w:val="22"/>
          <w:szCs w:val="22"/>
        </w:rPr>
        <w:t>l</w:t>
      </w:r>
      <w:r w:rsidRPr="00756F92">
        <w:rPr>
          <w:rFonts w:asciiTheme="minorHAnsi" w:hAnsiTheme="minorHAnsi" w:cstheme="minorHAnsi"/>
          <w:sz w:val="22"/>
          <w:szCs w:val="22"/>
        </w:rPr>
        <w:t>a</w:t>
      </w:r>
      <w:r w:rsidRPr="00756F92">
        <w:rPr>
          <w:rFonts w:asciiTheme="minorHAnsi" w:hAnsiTheme="minorHAnsi" w:cstheme="minorHAnsi"/>
          <w:spacing w:val="7"/>
          <w:sz w:val="22"/>
          <w:szCs w:val="22"/>
        </w:rPr>
        <w:t xml:space="preserve"> </w:t>
      </w:r>
      <w:r w:rsidRPr="00756F92">
        <w:rPr>
          <w:rFonts w:asciiTheme="minorHAnsi" w:hAnsiTheme="minorHAnsi" w:cstheme="minorHAnsi"/>
          <w:spacing w:val="-1"/>
          <w:sz w:val="22"/>
          <w:szCs w:val="22"/>
        </w:rPr>
        <w:t>p</w:t>
      </w:r>
      <w:r w:rsidRPr="00756F92">
        <w:rPr>
          <w:rFonts w:asciiTheme="minorHAnsi" w:hAnsiTheme="minorHAnsi" w:cstheme="minorHAnsi"/>
          <w:sz w:val="22"/>
          <w:szCs w:val="22"/>
        </w:rPr>
        <w:t>ar</w:t>
      </w:r>
      <w:r w:rsidRPr="00756F92">
        <w:rPr>
          <w:rFonts w:asciiTheme="minorHAnsi" w:hAnsiTheme="minorHAnsi" w:cstheme="minorHAnsi"/>
          <w:spacing w:val="1"/>
          <w:sz w:val="22"/>
          <w:szCs w:val="22"/>
        </w:rPr>
        <w:t>t</w:t>
      </w:r>
      <w:r w:rsidRPr="00756F92">
        <w:rPr>
          <w:rFonts w:asciiTheme="minorHAnsi" w:hAnsiTheme="minorHAnsi" w:cstheme="minorHAnsi"/>
          <w:spacing w:val="-1"/>
          <w:sz w:val="22"/>
          <w:szCs w:val="22"/>
        </w:rPr>
        <w:t>i</w:t>
      </w:r>
      <w:r w:rsidRPr="00756F92">
        <w:rPr>
          <w:rFonts w:asciiTheme="minorHAnsi" w:hAnsiTheme="minorHAnsi" w:cstheme="minorHAnsi"/>
          <w:sz w:val="22"/>
          <w:szCs w:val="22"/>
        </w:rPr>
        <w:t>c</w:t>
      </w:r>
      <w:r w:rsidRPr="00756F92">
        <w:rPr>
          <w:rFonts w:asciiTheme="minorHAnsi" w:hAnsiTheme="minorHAnsi" w:cstheme="minorHAnsi"/>
          <w:spacing w:val="-1"/>
          <w:sz w:val="22"/>
          <w:szCs w:val="22"/>
        </w:rPr>
        <w:t>i</w:t>
      </w:r>
      <w:r w:rsidRPr="00756F92">
        <w:rPr>
          <w:rFonts w:asciiTheme="minorHAnsi" w:hAnsiTheme="minorHAnsi" w:cstheme="minorHAnsi"/>
          <w:spacing w:val="1"/>
          <w:sz w:val="22"/>
          <w:szCs w:val="22"/>
        </w:rPr>
        <w:t>p</w:t>
      </w:r>
      <w:r w:rsidRPr="00756F92">
        <w:rPr>
          <w:rFonts w:asciiTheme="minorHAnsi" w:hAnsiTheme="minorHAnsi" w:cstheme="minorHAnsi"/>
          <w:sz w:val="22"/>
          <w:szCs w:val="22"/>
        </w:rPr>
        <w:t>ac</w:t>
      </w:r>
      <w:r w:rsidRPr="00756F92">
        <w:rPr>
          <w:rFonts w:asciiTheme="minorHAnsi" w:hAnsiTheme="minorHAnsi" w:cstheme="minorHAnsi"/>
          <w:spacing w:val="-1"/>
          <w:sz w:val="22"/>
          <w:szCs w:val="22"/>
        </w:rPr>
        <w:t>i</w:t>
      </w:r>
      <w:r w:rsidRPr="00756F92">
        <w:rPr>
          <w:rFonts w:asciiTheme="minorHAnsi" w:hAnsiTheme="minorHAnsi" w:cstheme="minorHAnsi"/>
          <w:spacing w:val="1"/>
          <w:sz w:val="22"/>
          <w:szCs w:val="22"/>
        </w:rPr>
        <w:t>ó</w:t>
      </w:r>
      <w:r w:rsidRPr="00756F92">
        <w:rPr>
          <w:rFonts w:asciiTheme="minorHAnsi" w:hAnsiTheme="minorHAnsi" w:cstheme="minorHAnsi"/>
          <w:sz w:val="22"/>
          <w:szCs w:val="22"/>
        </w:rPr>
        <w:t>n</w:t>
      </w:r>
      <w:r w:rsidRPr="00756F92">
        <w:rPr>
          <w:rFonts w:asciiTheme="minorHAnsi" w:hAnsiTheme="minorHAnsi" w:cstheme="minorHAnsi"/>
          <w:b w:val="0"/>
          <w:spacing w:val="12"/>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ubes</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deport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vos,</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person</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f</w:t>
      </w:r>
      <w:r w:rsidRPr="00756F92">
        <w:rPr>
          <w:rFonts w:asciiTheme="minorHAnsi" w:hAnsiTheme="minorHAnsi" w:cstheme="minorHAnsi"/>
          <w:b w:val="0"/>
          <w:spacing w:val="-1"/>
          <w:sz w:val="22"/>
          <w:szCs w:val="22"/>
        </w:rPr>
        <w:t>í</w:t>
      </w:r>
      <w:r w:rsidRPr="00756F92">
        <w:rPr>
          <w:rFonts w:asciiTheme="minorHAnsi" w:hAnsiTheme="minorHAnsi" w:cstheme="minorHAnsi"/>
          <w:b w:val="0"/>
          <w:sz w:val="22"/>
          <w:szCs w:val="22"/>
        </w:rPr>
        <w:t>s</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y</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soc</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ac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ones</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deport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v</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 s</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n</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pacing w:val="-1"/>
          <w:sz w:val="22"/>
          <w:szCs w:val="22"/>
        </w:rPr>
        <w:t>á</w:t>
      </w:r>
      <w:r w:rsidRPr="00756F92">
        <w:rPr>
          <w:rFonts w:asciiTheme="minorHAnsi" w:hAnsiTheme="minorHAnsi" w:cstheme="minorHAnsi"/>
          <w:b w:val="0"/>
          <w:sz w:val="22"/>
          <w:szCs w:val="22"/>
        </w:rPr>
        <w:t>n</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mo</w:t>
      </w:r>
      <w:r w:rsidRPr="00756F92">
        <w:rPr>
          <w:rFonts w:asciiTheme="minorHAnsi" w:hAnsiTheme="minorHAnsi" w:cstheme="minorHAnsi"/>
          <w:b w:val="0"/>
          <w:spacing w:val="17"/>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ucro,</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en</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cu</w:t>
      </w:r>
      <w:r w:rsidRPr="00756F92">
        <w:rPr>
          <w:rFonts w:asciiTheme="minorHAnsi" w:hAnsiTheme="minorHAnsi" w:cstheme="minorHAnsi"/>
          <w:b w:val="0"/>
          <w:spacing w:val="-1"/>
          <w:sz w:val="22"/>
          <w:szCs w:val="22"/>
        </w:rPr>
        <w:t>a</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qu</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er</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z w:val="22"/>
          <w:szCs w:val="22"/>
        </w:rPr>
        <w:t>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po</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v</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w:t>
      </w:r>
      <w:r w:rsidRPr="00756F92">
        <w:rPr>
          <w:rFonts w:asciiTheme="minorHAnsi" w:hAnsiTheme="minorHAnsi" w:cstheme="minorHAnsi"/>
          <w:b w:val="0"/>
          <w:spacing w:val="17"/>
          <w:sz w:val="22"/>
          <w:szCs w:val="22"/>
        </w:rPr>
        <w:t xml:space="preserve"> </w:t>
      </w:r>
      <w:r w:rsidRPr="00756F92">
        <w:rPr>
          <w:rFonts w:asciiTheme="minorHAnsi" w:hAnsiTheme="minorHAnsi" w:cstheme="minorHAnsi"/>
          <w:b w:val="0"/>
          <w:sz w:val="22"/>
          <w:szCs w:val="22"/>
        </w:rPr>
        <w:t>deport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v</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w:t>
      </w:r>
      <w:r w:rsidRPr="00756F92">
        <w:rPr>
          <w:rFonts w:asciiTheme="minorHAnsi" w:hAnsiTheme="minorHAnsi" w:cstheme="minorHAnsi"/>
          <w:b w:val="0"/>
          <w:spacing w:val="18"/>
          <w:sz w:val="22"/>
          <w:szCs w:val="22"/>
        </w:rPr>
        <w:t xml:space="preserve"> </w:t>
      </w:r>
      <w:r w:rsidRPr="00756F92">
        <w:rPr>
          <w:rFonts w:asciiTheme="minorHAnsi" w:hAnsiTheme="minorHAnsi" w:cstheme="minorHAnsi"/>
          <w:b w:val="0"/>
          <w:sz w:val="22"/>
          <w:szCs w:val="22"/>
        </w:rPr>
        <w:t>s</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empre</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z w:val="22"/>
          <w:szCs w:val="22"/>
        </w:rPr>
        <w:t>y</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cu</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ndo,</w:t>
      </w:r>
      <w:r w:rsidRPr="00756F92">
        <w:rPr>
          <w:rFonts w:asciiTheme="minorHAnsi" w:hAnsiTheme="minorHAnsi" w:cstheme="minorHAnsi"/>
          <w:b w:val="0"/>
          <w:spacing w:val="18"/>
          <w:sz w:val="22"/>
          <w:szCs w:val="22"/>
        </w:rPr>
        <w:t xml:space="preserve"> </w:t>
      </w:r>
      <w:r w:rsidRPr="00756F92">
        <w:rPr>
          <w:rFonts w:asciiTheme="minorHAnsi" w:hAnsiTheme="minorHAnsi" w:cstheme="minorHAnsi"/>
          <w:b w:val="0"/>
          <w:sz w:val="22"/>
          <w:szCs w:val="22"/>
        </w:rPr>
        <w:t>ten</w:t>
      </w:r>
      <w:r w:rsidRPr="00756F92">
        <w:rPr>
          <w:rFonts w:asciiTheme="minorHAnsi" w:hAnsiTheme="minorHAnsi" w:cstheme="minorHAnsi"/>
          <w:b w:val="0"/>
          <w:spacing w:val="-1"/>
          <w:sz w:val="22"/>
          <w:szCs w:val="22"/>
        </w:rPr>
        <w:t>ga</w:t>
      </w:r>
      <w:r w:rsidRPr="00756F92">
        <w:rPr>
          <w:rFonts w:asciiTheme="minorHAnsi" w:hAnsiTheme="minorHAnsi" w:cstheme="minorHAnsi"/>
          <w:b w:val="0"/>
          <w:sz w:val="22"/>
          <w:szCs w:val="22"/>
        </w:rPr>
        <w:t>n su</w:t>
      </w:r>
      <w:r w:rsidRPr="00756F92">
        <w:rPr>
          <w:rFonts w:asciiTheme="minorHAnsi" w:hAnsiTheme="minorHAnsi" w:cstheme="minorHAnsi"/>
          <w:b w:val="0"/>
          <w:spacing w:val="5"/>
          <w:sz w:val="22"/>
          <w:szCs w:val="22"/>
        </w:rPr>
        <w:t xml:space="preserve"> </w:t>
      </w:r>
      <w:r w:rsidRPr="00756F92">
        <w:rPr>
          <w:rFonts w:asciiTheme="minorHAnsi" w:hAnsiTheme="minorHAnsi" w:cstheme="minorHAnsi"/>
          <w:b w:val="0"/>
          <w:sz w:val="22"/>
          <w:szCs w:val="22"/>
        </w:rPr>
        <w:t>dom</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l</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o</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soc</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l</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z w:val="22"/>
          <w:szCs w:val="22"/>
        </w:rPr>
        <w:t>en</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Loja</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z w:val="22"/>
          <w:szCs w:val="22"/>
        </w:rPr>
        <w:t>o</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des</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rro</w:t>
      </w:r>
      <w:r w:rsidRPr="00756F92">
        <w:rPr>
          <w:rFonts w:asciiTheme="minorHAnsi" w:hAnsiTheme="minorHAnsi" w:cstheme="minorHAnsi"/>
          <w:b w:val="0"/>
          <w:spacing w:val="-1"/>
          <w:sz w:val="22"/>
          <w:szCs w:val="22"/>
        </w:rPr>
        <w:t>l</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en</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su</w:t>
      </w:r>
      <w:r w:rsidRPr="00756F92">
        <w:rPr>
          <w:rFonts w:asciiTheme="minorHAnsi" w:hAnsiTheme="minorHAnsi" w:cstheme="minorHAnsi"/>
          <w:b w:val="0"/>
          <w:spacing w:val="5"/>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v</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en</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sta</w:t>
      </w:r>
      <w:r w:rsidRPr="00756F92">
        <w:rPr>
          <w:rFonts w:asciiTheme="minorHAnsi" w:hAnsiTheme="minorHAnsi" w:cstheme="minorHAnsi"/>
          <w:b w:val="0"/>
          <w:spacing w:val="8"/>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oc</w:t>
      </w:r>
      <w:r w:rsidRPr="00756F92">
        <w:rPr>
          <w:rFonts w:asciiTheme="minorHAnsi" w:hAnsiTheme="minorHAnsi" w:cstheme="minorHAnsi"/>
          <w:b w:val="0"/>
          <w:spacing w:val="-1"/>
          <w:sz w:val="22"/>
          <w:szCs w:val="22"/>
        </w:rPr>
        <w:t>a</w:t>
      </w:r>
      <w:r w:rsidRPr="00756F92">
        <w:rPr>
          <w:rFonts w:asciiTheme="minorHAnsi" w:hAnsiTheme="minorHAnsi" w:cstheme="minorHAnsi"/>
          <w:b w:val="0"/>
          <w:spacing w:val="1"/>
          <w:sz w:val="22"/>
          <w:szCs w:val="22"/>
        </w:rPr>
        <w:t>li</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w:t>
      </w:r>
      <w:r w:rsidRPr="00756F92">
        <w:rPr>
          <w:rFonts w:asciiTheme="minorHAnsi" w:hAnsiTheme="minorHAnsi" w:cstheme="minorHAnsi"/>
          <w:b w:val="0"/>
          <w:spacing w:val="8"/>
          <w:sz w:val="22"/>
          <w:szCs w:val="22"/>
        </w:rPr>
        <w:t xml:space="preserve"> </w:t>
      </w:r>
      <w:r w:rsidRPr="00756F92">
        <w:rPr>
          <w:rFonts w:asciiTheme="minorHAnsi" w:hAnsiTheme="minorHAnsi" w:cstheme="minorHAnsi"/>
          <w:b w:val="0"/>
          <w:sz w:val="22"/>
          <w:szCs w:val="22"/>
        </w:rPr>
        <w:t>y</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se</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z w:val="22"/>
          <w:szCs w:val="22"/>
        </w:rPr>
        <w:t>encuent</w:t>
      </w:r>
      <w:r w:rsidRPr="00756F92">
        <w:rPr>
          <w:rFonts w:asciiTheme="minorHAnsi" w:hAnsiTheme="minorHAnsi" w:cstheme="minorHAnsi"/>
          <w:b w:val="0"/>
          <w:spacing w:val="-1"/>
          <w:sz w:val="22"/>
          <w:szCs w:val="22"/>
        </w:rPr>
        <w:t>r</w:t>
      </w:r>
      <w:r w:rsidRPr="00756F92">
        <w:rPr>
          <w:rFonts w:asciiTheme="minorHAnsi" w:hAnsiTheme="minorHAnsi" w:cstheme="minorHAnsi"/>
          <w:b w:val="0"/>
          <w:sz w:val="22"/>
          <w:szCs w:val="22"/>
        </w:rPr>
        <w:t>en</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e</w:t>
      </w:r>
      <w:r w:rsidRPr="00756F92">
        <w:rPr>
          <w:rFonts w:asciiTheme="minorHAnsi" w:hAnsiTheme="minorHAnsi" w:cstheme="minorHAnsi"/>
          <w:b w:val="0"/>
          <w:spacing w:val="-1"/>
          <w:sz w:val="22"/>
          <w:szCs w:val="22"/>
        </w:rPr>
        <w:t>ga</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mente const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tu</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r w:rsidRPr="00756F92">
        <w:rPr>
          <w:rFonts w:asciiTheme="minorHAnsi" w:hAnsiTheme="minorHAnsi" w:cstheme="minorHAnsi"/>
          <w:b w:val="0"/>
          <w:spacing w:val="2"/>
          <w:sz w:val="22"/>
          <w:szCs w:val="22"/>
        </w:rPr>
        <w:t xml:space="preserve"> </w:t>
      </w:r>
      <w:r w:rsidRPr="00756F92">
        <w:rPr>
          <w:rFonts w:asciiTheme="minorHAnsi" w:hAnsiTheme="minorHAnsi" w:cstheme="minorHAnsi"/>
          <w:b w:val="0"/>
          <w:sz w:val="22"/>
          <w:szCs w:val="22"/>
        </w:rPr>
        <w:t>y</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pacing w:val="-1"/>
          <w:sz w:val="22"/>
          <w:szCs w:val="22"/>
        </w:rPr>
        <w:t>r</w:t>
      </w:r>
      <w:r w:rsidRPr="00756F92">
        <w:rPr>
          <w:rFonts w:asciiTheme="minorHAnsi" w:hAnsiTheme="minorHAnsi" w:cstheme="minorHAnsi"/>
          <w:b w:val="0"/>
          <w:sz w:val="22"/>
          <w:szCs w:val="22"/>
        </w:rPr>
        <w:t>e</w:t>
      </w:r>
      <w:r w:rsidRPr="00756F92">
        <w:rPr>
          <w:rFonts w:asciiTheme="minorHAnsi" w:hAnsiTheme="minorHAnsi" w:cstheme="minorHAnsi"/>
          <w:b w:val="0"/>
          <w:spacing w:val="-1"/>
          <w:sz w:val="22"/>
          <w:szCs w:val="22"/>
        </w:rPr>
        <w:t>g</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str</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p>
    <w:p w:rsidR="00BC6A59" w:rsidRPr="00756F92" w:rsidRDefault="00BC6A59" w:rsidP="00BC6A59">
      <w:pPr>
        <w:pStyle w:val="ListParagraph"/>
        <w:numPr>
          <w:ilvl w:val="1"/>
          <w:numId w:val="5"/>
        </w:numPr>
        <w:jc w:val="both"/>
        <w:rPr>
          <w:rFonts w:asciiTheme="minorHAnsi" w:hAnsiTheme="minorHAnsi" w:cstheme="minorHAnsi"/>
          <w:sz w:val="22"/>
          <w:szCs w:val="22"/>
        </w:rPr>
      </w:pPr>
      <w:r w:rsidRPr="00756F92">
        <w:rPr>
          <w:rFonts w:asciiTheme="minorHAnsi" w:hAnsiTheme="minorHAnsi" w:cstheme="minorHAnsi"/>
          <w:sz w:val="22"/>
          <w:szCs w:val="22"/>
        </w:rPr>
        <w:t>Apoyar el deporte base</w:t>
      </w:r>
      <w:r w:rsidRPr="00756F92">
        <w:rPr>
          <w:rFonts w:asciiTheme="minorHAnsi" w:hAnsiTheme="minorHAnsi" w:cstheme="minorHAnsi"/>
          <w:b w:val="0"/>
          <w:sz w:val="22"/>
          <w:szCs w:val="22"/>
        </w:rPr>
        <w:t xml:space="preserve"> y su fomento en los clubes de la ciudad, con el objeto de facilitar la práctica deportiva federada a los/as adolescentes y jóvenes de la ciudad.</w:t>
      </w:r>
    </w:p>
    <w:p w:rsidR="00BC6A59" w:rsidRPr="00756F92" w:rsidRDefault="00BC6A59" w:rsidP="00BC6A59">
      <w:pPr>
        <w:pStyle w:val="ListParagraph"/>
        <w:numPr>
          <w:ilvl w:val="1"/>
          <w:numId w:val="5"/>
        </w:numPr>
        <w:jc w:val="both"/>
        <w:rPr>
          <w:rFonts w:asciiTheme="minorHAnsi" w:hAnsiTheme="minorHAnsi" w:cstheme="minorHAnsi"/>
          <w:sz w:val="22"/>
          <w:szCs w:val="22"/>
        </w:rPr>
      </w:pPr>
      <w:r w:rsidRPr="00756F92">
        <w:rPr>
          <w:rFonts w:asciiTheme="minorHAnsi" w:hAnsiTheme="minorHAnsi" w:cstheme="minorHAnsi"/>
          <w:sz w:val="22"/>
          <w:szCs w:val="22"/>
        </w:rPr>
        <w:t>Fom</w:t>
      </w:r>
      <w:r w:rsidRPr="00756F92">
        <w:rPr>
          <w:rFonts w:asciiTheme="minorHAnsi" w:hAnsiTheme="minorHAnsi" w:cstheme="minorHAnsi"/>
          <w:spacing w:val="-1"/>
          <w:sz w:val="22"/>
          <w:szCs w:val="22"/>
        </w:rPr>
        <w:t>en</w:t>
      </w:r>
      <w:r w:rsidRPr="00756F92">
        <w:rPr>
          <w:rFonts w:asciiTheme="minorHAnsi" w:hAnsiTheme="minorHAnsi" w:cstheme="minorHAnsi"/>
          <w:sz w:val="22"/>
          <w:szCs w:val="22"/>
        </w:rPr>
        <w:t>tar</w:t>
      </w:r>
      <w:r w:rsidRPr="00756F92">
        <w:rPr>
          <w:rFonts w:asciiTheme="minorHAnsi" w:hAnsiTheme="minorHAnsi" w:cstheme="minorHAnsi"/>
          <w:spacing w:val="20"/>
          <w:sz w:val="22"/>
          <w:szCs w:val="22"/>
        </w:rPr>
        <w:t xml:space="preserve"> </w:t>
      </w:r>
      <w:r w:rsidRPr="00756F92">
        <w:rPr>
          <w:rFonts w:asciiTheme="minorHAnsi" w:hAnsiTheme="minorHAnsi" w:cstheme="minorHAnsi"/>
          <w:spacing w:val="-1"/>
          <w:sz w:val="22"/>
          <w:szCs w:val="22"/>
        </w:rPr>
        <w:t>e</w:t>
      </w:r>
      <w:r w:rsidRPr="00756F92">
        <w:rPr>
          <w:rFonts w:asciiTheme="minorHAnsi" w:hAnsiTheme="minorHAnsi" w:cstheme="minorHAnsi"/>
          <w:sz w:val="22"/>
          <w:szCs w:val="22"/>
        </w:rPr>
        <w:t>l</w:t>
      </w:r>
      <w:r w:rsidRPr="00756F92">
        <w:rPr>
          <w:rFonts w:asciiTheme="minorHAnsi" w:hAnsiTheme="minorHAnsi" w:cstheme="minorHAnsi"/>
          <w:spacing w:val="23"/>
          <w:sz w:val="22"/>
          <w:szCs w:val="22"/>
        </w:rPr>
        <w:t xml:space="preserve"> </w:t>
      </w:r>
      <w:r w:rsidRPr="00756F92">
        <w:rPr>
          <w:rFonts w:asciiTheme="minorHAnsi" w:hAnsiTheme="minorHAnsi" w:cstheme="minorHAnsi"/>
          <w:sz w:val="22"/>
          <w:szCs w:val="22"/>
        </w:rPr>
        <w:t>af</w:t>
      </w:r>
      <w:r w:rsidRPr="00756F92">
        <w:rPr>
          <w:rFonts w:asciiTheme="minorHAnsi" w:hAnsiTheme="minorHAnsi" w:cstheme="minorHAnsi"/>
          <w:spacing w:val="-1"/>
          <w:sz w:val="22"/>
          <w:szCs w:val="22"/>
        </w:rPr>
        <w:t>i</w:t>
      </w:r>
      <w:r w:rsidRPr="00756F92">
        <w:rPr>
          <w:rFonts w:asciiTheme="minorHAnsi" w:hAnsiTheme="minorHAnsi" w:cstheme="minorHAnsi"/>
          <w:sz w:val="22"/>
          <w:szCs w:val="22"/>
        </w:rPr>
        <w:t>a</w:t>
      </w:r>
      <w:r w:rsidRPr="00756F92">
        <w:rPr>
          <w:rFonts w:asciiTheme="minorHAnsi" w:hAnsiTheme="minorHAnsi" w:cstheme="minorHAnsi"/>
          <w:spacing w:val="-1"/>
          <w:sz w:val="22"/>
          <w:szCs w:val="22"/>
        </w:rPr>
        <w:t>n</w:t>
      </w:r>
      <w:r w:rsidRPr="00756F92">
        <w:rPr>
          <w:rFonts w:asciiTheme="minorHAnsi" w:hAnsiTheme="minorHAnsi" w:cstheme="minorHAnsi"/>
          <w:sz w:val="22"/>
          <w:szCs w:val="22"/>
        </w:rPr>
        <w:t>zam</w:t>
      </w:r>
      <w:r w:rsidRPr="00756F92">
        <w:rPr>
          <w:rFonts w:asciiTheme="minorHAnsi" w:hAnsiTheme="minorHAnsi" w:cstheme="minorHAnsi"/>
          <w:spacing w:val="-1"/>
          <w:sz w:val="22"/>
          <w:szCs w:val="22"/>
        </w:rPr>
        <w:t>ien</w:t>
      </w:r>
      <w:r w:rsidRPr="00756F92">
        <w:rPr>
          <w:rFonts w:asciiTheme="minorHAnsi" w:hAnsiTheme="minorHAnsi" w:cstheme="minorHAnsi"/>
          <w:sz w:val="22"/>
          <w:szCs w:val="22"/>
        </w:rPr>
        <w:t>to</w:t>
      </w:r>
      <w:r w:rsidRPr="00756F92">
        <w:rPr>
          <w:rFonts w:asciiTheme="minorHAnsi" w:hAnsiTheme="minorHAnsi" w:cstheme="minorHAnsi"/>
          <w:spacing w:val="23"/>
          <w:sz w:val="22"/>
          <w:szCs w:val="22"/>
        </w:rPr>
        <w:t xml:space="preserve"> </w:t>
      </w:r>
      <w:r w:rsidRPr="00756F92">
        <w:rPr>
          <w:rFonts w:asciiTheme="minorHAnsi" w:hAnsiTheme="minorHAnsi" w:cstheme="minorHAnsi"/>
          <w:spacing w:val="-1"/>
          <w:sz w:val="22"/>
          <w:szCs w:val="22"/>
        </w:rPr>
        <w:t>d</w:t>
      </w:r>
      <w:r w:rsidRPr="00756F92">
        <w:rPr>
          <w:rFonts w:asciiTheme="minorHAnsi" w:hAnsiTheme="minorHAnsi" w:cstheme="minorHAnsi"/>
          <w:sz w:val="22"/>
          <w:szCs w:val="22"/>
        </w:rPr>
        <w:t>e</w:t>
      </w:r>
      <w:r w:rsidRPr="00756F92">
        <w:rPr>
          <w:rFonts w:asciiTheme="minorHAnsi" w:hAnsiTheme="minorHAnsi" w:cstheme="minorHAnsi"/>
          <w:spacing w:val="21"/>
          <w:sz w:val="22"/>
          <w:szCs w:val="22"/>
        </w:rPr>
        <w:t xml:space="preserve"> </w:t>
      </w:r>
      <w:r w:rsidRPr="00756F92">
        <w:rPr>
          <w:rFonts w:asciiTheme="minorHAnsi" w:hAnsiTheme="minorHAnsi" w:cstheme="minorHAnsi"/>
          <w:spacing w:val="-1"/>
          <w:sz w:val="22"/>
          <w:szCs w:val="22"/>
        </w:rPr>
        <w:t>l</w:t>
      </w:r>
      <w:r w:rsidRPr="00756F92">
        <w:rPr>
          <w:rFonts w:asciiTheme="minorHAnsi" w:hAnsiTheme="minorHAnsi" w:cstheme="minorHAnsi"/>
          <w:sz w:val="22"/>
          <w:szCs w:val="22"/>
        </w:rPr>
        <w:t>os</w:t>
      </w:r>
      <w:r w:rsidRPr="00756F92">
        <w:rPr>
          <w:rFonts w:asciiTheme="minorHAnsi" w:hAnsiTheme="minorHAnsi" w:cstheme="minorHAnsi"/>
          <w:spacing w:val="20"/>
          <w:sz w:val="22"/>
          <w:szCs w:val="22"/>
        </w:rPr>
        <w:t xml:space="preserve"> </w:t>
      </w:r>
      <w:r w:rsidRPr="00756F92">
        <w:rPr>
          <w:rFonts w:asciiTheme="minorHAnsi" w:hAnsiTheme="minorHAnsi" w:cstheme="minorHAnsi"/>
          <w:sz w:val="22"/>
          <w:szCs w:val="22"/>
        </w:rPr>
        <w:t>c</w:t>
      </w:r>
      <w:r w:rsidRPr="00756F92">
        <w:rPr>
          <w:rFonts w:asciiTheme="minorHAnsi" w:hAnsiTheme="minorHAnsi" w:cstheme="minorHAnsi"/>
          <w:spacing w:val="-1"/>
          <w:sz w:val="22"/>
          <w:szCs w:val="22"/>
        </w:rPr>
        <w:t>lu</w:t>
      </w:r>
      <w:r w:rsidRPr="00756F92">
        <w:rPr>
          <w:rFonts w:asciiTheme="minorHAnsi" w:hAnsiTheme="minorHAnsi" w:cstheme="minorHAnsi"/>
          <w:sz w:val="22"/>
          <w:szCs w:val="22"/>
        </w:rPr>
        <w:t>b</w:t>
      </w:r>
      <w:r w:rsidRPr="00756F92">
        <w:rPr>
          <w:rFonts w:asciiTheme="minorHAnsi" w:hAnsiTheme="minorHAnsi" w:cstheme="minorHAnsi"/>
          <w:spacing w:val="-1"/>
          <w:sz w:val="22"/>
          <w:szCs w:val="22"/>
        </w:rPr>
        <w:t>e</w:t>
      </w:r>
      <w:r w:rsidRPr="00756F92">
        <w:rPr>
          <w:rFonts w:asciiTheme="minorHAnsi" w:hAnsiTheme="minorHAnsi" w:cstheme="minorHAnsi"/>
          <w:sz w:val="22"/>
          <w:szCs w:val="22"/>
        </w:rPr>
        <w:t>s</w:t>
      </w:r>
      <w:r w:rsidRPr="00756F92">
        <w:rPr>
          <w:rFonts w:asciiTheme="minorHAnsi" w:hAnsiTheme="minorHAnsi" w:cstheme="minorHAnsi"/>
          <w:b w:val="0"/>
          <w:spacing w:val="23"/>
          <w:sz w:val="22"/>
          <w:szCs w:val="22"/>
        </w:rPr>
        <w:t xml:space="preserve"> </w:t>
      </w:r>
      <w:r w:rsidRPr="00756F92">
        <w:rPr>
          <w:rFonts w:asciiTheme="minorHAnsi" w:hAnsiTheme="minorHAnsi" w:cstheme="minorHAnsi"/>
          <w:b w:val="0"/>
          <w:sz w:val="22"/>
          <w:szCs w:val="22"/>
        </w:rPr>
        <w:t>ya</w:t>
      </w:r>
      <w:r w:rsidRPr="00756F92">
        <w:rPr>
          <w:rFonts w:asciiTheme="minorHAnsi" w:hAnsiTheme="minorHAnsi" w:cstheme="minorHAnsi"/>
          <w:b w:val="0"/>
          <w:spacing w:val="20"/>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xistentes</w:t>
      </w:r>
      <w:r w:rsidRPr="00756F92">
        <w:rPr>
          <w:rFonts w:asciiTheme="minorHAnsi" w:hAnsiTheme="minorHAnsi" w:cstheme="minorHAnsi"/>
          <w:b w:val="0"/>
          <w:spacing w:val="19"/>
          <w:sz w:val="22"/>
          <w:szCs w:val="22"/>
        </w:rPr>
        <w:t xml:space="preserve"> </w:t>
      </w:r>
      <w:r w:rsidRPr="00756F92">
        <w:rPr>
          <w:rFonts w:asciiTheme="minorHAnsi" w:hAnsiTheme="minorHAnsi" w:cstheme="minorHAnsi"/>
          <w:b w:val="0"/>
          <w:sz w:val="22"/>
          <w:szCs w:val="22"/>
        </w:rPr>
        <w:t>o</w:t>
      </w:r>
      <w:r w:rsidRPr="00756F92">
        <w:rPr>
          <w:rFonts w:asciiTheme="minorHAnsi" w:hAnsiTheme="minorHAnsi" w:cstheme="minorHAnsi"/>
          <w:b w:val="0"/>
          <w:spacing w:val="19"/>
          <w:sz w:val="22"/>
          <w:szCs w:val="22"/>
        </w:rPr>
        <w:t xml:space="preserve"> </w:t>
      </w:r>
      <w:r w:rsidRPr="00756F92">
        <w:rPr>
          <w:rFonts w:asciiTheme="minorHAnsi" w:hAnsiTheme="minorHAnsi" w:cstheme="minorHAnsi"/>
          <w:b w:val="0"/>
          <w:sz w:val="22"/>
          <w:szCs w:val="22"/>
        </w:rPr>
        <w:t>el</w:t>
      </w:r>
      <w:r w:rsidRPr="00756F92">
        <w:rPr>
          <w:rFonts w:asciiTheme="minorHAnsi" w:hAnsiTheme="minorHAnsi" w:cstheme="minorHAnsi"/>
          <w:b w:val="0"/>
          <w:spacing w:val="18"/>
          <w:sz w:val="22"/>
          <w:szCs w:val="22"/>
        </w:rPr>
        <w:t xml:space="preserve"> </w:t>
      </w:r>
      <w:r w:rsidRPr="00756F92">
        <w:rPr>
          <w:rFonts w:asciiTheme="minorHAnsi" w:hAnsiTheme="minorHAnsi" w:cstheme="minorHAnsi"/>
          <w:b w:val="0"/>
          <w:sz w:val="22"/>
          <w:szCs w:val="22"/>
        </w:rPr>
        <w:t>n</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cim</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ento</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z w:val="22"/>
          <w:szCs w:val="22"/>
        </w:rPr>
        <w:t>de nuevos</w:t>
      </w:r>
      <w:r w:rsidRPr="00756F92">
        <w:rPr>
          <w:rFonts w:asciiTheme="minorHAnsi" w:hAnsiTheme="minorHAnsi" w:cstheme="minorHAnsi"/>
          <w:b w:val="0"/>
          <w:spacing w:val="19"/>
          <w:sz w:val="22"/>
          <w:szCs w:val="22"/>
        </w:rPr>
        <w:t xml:space="preserve"> </w:t>
      </w:r>
      <w:r w:rsidRPr="00756F92">
        <w:rPr>
          <w:rFonts w:asciiTheme="minorHAnsi" w:hAnsiTheme="minorHAnsi" w:cstheme="minorHAnsi"/>
          <w:b w:val="0"/>
          <w:sz w:val="22"/>
          <w:szCs w:val="22"/>
        </w:rPr>
        <w:t>cl</w:t>
      </w:r>
      <w:r w:rsidRPr="00756F92">
        <w:rPr>
          <w:rFonts w:asciiTheme="minorHAnsi" w:hAnsiTheme="minorHAnsi" w:cstheme="minorHAnsi"/>
          <w:b w:val="0"/>
          <w:spacing w:val="4"/>
          <w:sz w:val="22"/>
          <w:szCs w:val="22"/>
        </w:rPr>
        <w:t>u</w:t>
      </w:r>
      <w:r w:rsidRPr="00756F92">
        <w:rPr>
          <w:rFonts w:asciiTheme="minorHAnsi" w:hAnsiTheme="minorHAnsi" w:cstheme="minorHAnsi"/>
          <w:b w:val="0"/>
          <w:sz w:val="22"/>
          <w:szCs w:val="22"/>
        </w:rPr>
        <w:t>b</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s que</w:t>
      </w:r>
      <w:r w:rsidRPr="00756F92">
        <w:rPr>
          <w:rFonts w:asciiTheme="minorHAnsi" w:hAnsiTheme="minorHAnsi" w:cstheme="minorHAnsi"/>
          <w:b w:val="0"/>
          <w:spacing w:val="2"/>
          <w:sz w:val="22"/>
          <w:szCs w:val="22"/>
        </w:rPr>
        <w:t xml:space="preserve"> </w:t>
      </w:r>
      <w:r w:rsidRPr="00756F92">
        <w:rPr>
          <w:rFonts w:asciiTheme="minorHAnsi" w:hAnsiTheme="minorHAnsi" w:cstheme="minorHAnsi"/>
          <w:b w:val="0"/>
          <w:sz w:val="22"/>
          <w:szCs w:val="22"/>
        </w:rPr>
        <w:t>ofre</w:t>
      </w:r>
      <w:r w:rsidRPr="00756F92">
        <w:rPr>
          <w:rFonts w:asciiTheme="minorHAnsi" w:hAnsiTheme="minorHAnsi" w:cstheme="minorHAnsi"/>
          <w:b w:val="0"/>
          <w:spacing w:val="-1"/>
          <w:sz w:val="22"/>
          <w:szCs w:val="22"/>
        </w:rPr>
        <w:t>z</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 la</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posibi</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id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 de pr</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ctic</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r deporte.</w:t>
      </w:r>
    </w:p>
    <w:p w:rsidR="00BC6A59" w:rsidRPr="00756F92" w:rsidRDefault="00BC6A59" w:rsidP="00BC6A59">
      <w:pPr>
        <w:pStyle w:val="ListParagraph"/>
        <w:numPr>
          <w:ilvl w:val="1"/>
          <w:numId w:val="5"/>
        </w:numPr>
        <w:ind w:left="1434" w:hanging="357"/>
        <w:jc w:val="both"/>
        <w:rPr>
          <w:rFonts w:asciiTheme="minorHAnsi" w:hAnsiTheme="minorHAnsi" w:cstheme="minorHAnsi"/>
          <w:sz w:val="22"/>
          <w:szCs w:val="22"/>
        </w:rPr>
      </w:pPr>
      <w:r w:rsidRPr="00756F92">
        <w:rPr>
          <w:rFonts w:asciiTheme="minorHAnsi" w:hAnsiTheme="minorHAnsi" w:cstheme="minorHAnsi"/>
          <w:sz w:val="22"/>
          <w:szCs w:val="22"/>
        </w:rPr>
        <w:t>Fom</w:t>
      </w:r>
      <w:r w:rsidRPr="00756F92">
        <w:rPr>
          <w:rFonts w:asciiTheme="minorHAnsi" w:hAnsiTheme="minorHAnsi" w:cstheme="minorHAnsi"/>
          <w:spacing w:val="-1"/>
          <w:sz w:val="22"/>
          <w:szCs w:val="22"/>
        </w:rPr>
        <w:t>en</w:t>
      </w:r>
      <w:r w:rsidRPr="00756F92">
        <w:rPr>
          <w:rFonts w:asciiTheme="minorHAnsi" w:hAnsiTheme="minorHAnsi" w:cstheme="minorHAnsi"/>
          <w:sz w:val="22"/>
          <w:szCs w:val="22"/>
        </w:rPr>
        <w:t>tar</w:t>
      </w:r>
      <w:r w:rsidRPr="00756F92">
        <w:rPr>
          <w:rFonts w:asciiTheme="minorHAnsi" w:hAnsiTheme="minorHAnsi" w:cstheme="minorHAnsi"/>
          <w:spacing w:val="8"/>
          <w:sz w:val="22"/>
          <w:szCs w:val="22"/>
        </w:rPr>
        <w:t xml:space="preserve"> </w:t>
      </w:r>
      <w:r w:rsidRPr="00756F92">
        <w:rPr>
          <w:rFonts w:asciiTheme="minorHAnsi" w:hAnsiTheme="minorHAnsi" w:cstheme="minorHAnsi"/>
          <w:spacing w:val="-1"/>
          <w:sz w:val="22"/>
          <w:szCs w:val="22"/>
        </w:rPr>
        <w:t>e</w:t>
      </w:r>
      <w:r w:rsidRPr="00756F92">
        <w:rPr>
          <w:rFonts w:asciiTheme="minorHAnsi" w:hAnsiTheme="minorHAnsi" w:cstheme="minorHAnsi"/>
          <w:sz w:val="22"/>
          <w:szCs w:val="22"/>
        </w:rPr>
        <w:t>l</w:t>
      </w:r>
      <w:r w:rsidRPr="00756F92">
        <w:rPr>
          <w:rFonts w:asciiTheme="minorHAnsi" w:hAnsiTheme="minorHAnsi" w:cstheme="minorHAnsi"/>
          <w:spacing w:val="8"/>
          <w:sz w:val="22"/>
          <w:szCs w:val="22"/>
        </w:rPr>
        <w:t xml:space="preserve"> </w:t>
      </w:r>
      <w:r w:rsidRPr="00756F92">
        <w:rPr>
          <w:rFonts w:asciiTheme="minorHAnsi" w:hAnsiTheme="minorHAnsi" w:cstheme="minorHAnsi"/>
          <w:spacing w:val="-1"/>
          <w:sz w:val="22"/>
          <w:szCs w:val="22"/>
        </w:rPr>
        <w:t>v</w:t>
      </w:r>
      <w:r w:rsidRPr="00756F92">
        <w:rPr>
          <w:rFonts w:asciiTheme="minorHAnsi" w:hAnsiTheme="minorHAnsi" w:cstheme="minorHAnsi"/>
          <w:sz w:val="22"/>
          <w:szCs w:val="22"/>
        </w:rPr>
        <w:t>o</w:t>
      </w:r>
      <w:r w:rsidRPr="00756F92">
        <w:rPr>
          <w:rFonts w:asciiTheme="minorHAnsi" w:hAnsiTheme="minorHAnsi" w:cstheme="minorHAnsi"/>
          <w:spacing w:val="-1"/>
          <w:sz w:val="22"/>
          <w:szCs w:val="22"/>
        </w:rPr>
        <w:t>lun</w:t>
      </w:r>
      <w:r w:rsidRPr="00756F92">
        <w:rPr>
          <w:rFonts w:asciiTheme="minorHAnsi" w:hAnsiTheme="minorHAnsi" w:cstheme="minorHAnsi"/>
          <w:sz w:val="22"/>
          <w:szCs w:val="22"/>
        </w:rPr>
        <w:t>tar</w:t>
      </w:r>
      <w:r w:rsidRPr="00756F92">
        <w:rPr>
          <w:rFonts w:asciiTheme="minorHAnsi" w:hAnsiTheme="minorHAnsi" w:cstheme="minorHAnsi"/>
          <w:spacing w:val="-1"/>
          <w:sz w:val="22"/>
          <w:szCs w:val="22"/>
        </w:rPr>
        <w:t>i</w:t>
      </w:r>
      <w:r w:rsidRPr="00756F92">
        <w:rPr>
          <w:rFonts w:asciiTheme="minorHAnsi" w:hAnsiTheme="minorHAnsi" w:cstheme="minorHAnsi"/>
          <w:sz w:val="22"/>
          <w:szCs w:val="22"/>
        </w:rPr>
        <w:t>a</w:t>
      </w:r>
      <w:r w:rsidRPr="00756F92">
        <w:rPr>
          <w:rFonts w:asciiTheme="minorHAnsi" w:hAnsiTheme="minorHAnsi" w:cstheme="minorHAnsi"/>
          <w:spacing w:val="-1"/>
          <w:sz w:val="22"/>
          <w:szCs w:val="22"/>
        </w:rPr>
        <w:t>d</w:t>
      </w:r>
      <w:r w:rsidRPr="00756F92">
        <w:rPr>
          <w:rFonts w:asciiTheme="minorHAnsi" w:hAnsiTheme="minorHAnsi" w:cstheme="minorHAnsi"/>
          <w:sz w:val="22"/>
          <w:szCs w:val="22"/>
        </w:rPr>
        <w:t>o</w:t>
      </w:r>
      <w:r w:rsidRPr="00756F92">
        <w:rPr>
          <w:rFonts w:asciiTheme="minorHAnsi" w:hAnsiTheme="minorHAnsi" w:cstheme="minorHAnsi"/>
          <w:spacing w:val="11"/>
          <w:sz w:val="22"/>
          <w:szCs w:val="22"/>
        </w:rPr>
        <w:t xml:space="preserve"> </w:t>
      </w:r>
      <w:r w:rsidRPr="00756F92">
        <w:rPr>
          <w:rFonts w:asciiTheme="minorHAnsi" w:hAnsiTheme="minorHAnsi" w:cstheme="minorHAnsi"/>
          <w:spacing w:val="-1"/>
          <w:sz w:val="22"/>
          <w:szCs w:val="22"/>
        </w:rPr>
        <w:t>dep</w:t>
      </w:r>
      <w:r w:rsidRPr="00756F92">
        <w:rPr>
          <w:rFonts w:asciiTheme="minorHAnsi" w:hAnsiTheme="minorHAnsi" w:cstheme="minorHAnsi"/>
          <w:sz w:val="22"/>
          <w:szCs w:val="22"/>
        </w:rPr>
        <w:t>ort</w:t>
      </w:r>
      <w:r w:rsidRPr="00756F92">
        <w:rPr>
          <w:rFonts w:asciiTheme="minorHAnsi" w:hAnsiTheme="minorHAnsi" w:cstheme="minorHAnsi"/>
          <w:spacing w:val="-1"/>
          <w:sz w:val="22"/>
          <w:szCs w:val="22"/>
        </w:rPr>
        <w:t>i</w:t>
      </w:r>
      <w:r w:rsidRPr="00756F92">
        <w:rPr>
          <w:rFonts w:asciiTheme="minorHAnsi" w:hAnsiTheme="minorHAnsi" w:cstheme="minorHAnsi"/>
          <w:sz w:val="22"/>
          <w:szCs w:val="22"/>
        </w:rPr>
        <w:t>vo</w:t>
      </w:r>
      <w:r w:rsidRPr="00756F92">
        <w:rPr>
          <w:rFonts w:asciiTheme="minorHAnsi" w:hAnsiTheme="minorHAnsi" w:cstheme="minorHAnsi"/>
          <w:b w:val="0"/>
          <w:sz w:val="22"/>
          <w:szCs w:val="22"/>
        </w:rPr>
        <w:t>,</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el</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z w:val="22"/>
          <w:szCs w:val="22"/>
        </w:rPr>
        <w:t>comp</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ñerismo,</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z w:val="22"/>
          <w:szCs w:val="22"/>
        </w:rPr>
        <w:t>el</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z w:val="22"/>
          <w:szCs w:val="22"/>
        </w:rPr>
        <w:t>tr</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b</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jo</w:t>
      </w:r>
      <w:r w:rsidRPr="00756F92">
        <w:rPr>
          <w:rFonts w:asciiTheme="minorHAnsi" w:hAnsiTheme="minorHAnsi" w:cstheme="minorHAnsi"/>
          <w:b w:val="0"/>
          <w:spacing w:val="9"/>
          <w:sz w:val="22"/>
          <w:szCs w:val="22"/>
        </w:rPr>
        <w:t xml:space="preserve"> </w:t>
      </w:r>
      <w:r w:rsidRPr="00756F92">
        <w:rPr>
          <w:rFonts w:asciiTheme="minorHAnsi" w:hAnsiTheme="minorHAnsi" w:cstheme="minorHAnsi"/>
          <w:b w:val="0"/>
          <w:sz w:val="22"/>
          <w:szCs w:val="22"/>
        </w:rPr>
        <w:t>en</w:t>
      </w:r>
      <w:r w:rsidRPr="00756F92">
        <w:rPr>
          <w:rFonts w:asciiTheme="minorHAnsi" w:hAnsiTheme="minorHAnsi" w:cstheme="minorHAnsi"/>
          <w:b w:val="0"/>
          <w:spacing w:val="5"/>
          <w:sz w:val="22"/>
          <w:szCs w:val="22"/>
        </w:rPr>
        <w:t xml:space="preserve"> </w:t>
      </w:r>
      <w:r w:rsidRPr="00756F92">
        <w:rPr>
          <w:rFonts w:asciiTheme="minorHAnsi" w:hAnsiTheme="minorHAnsi" w:cstheme="minorHAnsi"/>
          <w:b w:val="0"/>
          <w:sz w:val="22"/>
          <w:szCs w:val="22"/>
        </w:rPr>
        <w:t>equipo,</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l</w:t>
      </w:r>
      <w:r w:rsidRPr="00756F92">
        <w:rPr>
          <w:rFonts w:asciiTheme="minorHAnsi" w:hAnsiTheme="minorHAnsi" w:cstheme="minorHAnsi"/>
          <w:b w:val="0"/>
          <w:spacing w:val="6"/>
          <w:sz w:val="22"/>
          <w:szCs w:val="22"/>
        </w:rPr>
        <w:t xml:space="preserve"> re</w:t>
      </w:r>
      <w:r w:rsidRPr="00756F92">
        <w:rPr>
          <w:rFonts w:asciiTheme="minorHAnsi" w:hAnsiTheme="minorHAnsi" w:cstheme="minorHAnsi"/>
          <w:b w:val="0"/>
          <w:sz w:val="22"/>
          <w:szCs w:val="22"/>
        </w:rPr>
        <w:t xml:space="preserve">speto </w:t>
      </w:r>
      <w:r w:rsidRPr="00756F92">
        <w:rPr>
          <w:rFonts w:asciiTheme="minorHAnsi" w:hAnsiTheme="minorHAnsi" w:cstheme="minorHAnsi"/>
          <w:b w:val="0"/>
          <w:position w:val="13"/>
          <w:sz w:val="22"/>
          <w:szCs w:val="22"/>
        </w:rPr>
        <w:t>y</w:t>
      </w:r>
      <w:r w:rsidRPr="00756F92">
        <w:rPr>
          <w:rFonts w:asciiTheme="minorHAnsi" w:hAnsiTheme="minorHAnsi" w:cstheme="minorHAnsi"/>
          <w:b w:val="0"/>
          <w:spacing w:val="-1"/>
          <w:position w:val="13"/>
          <w:sz w:val="22"/>
          <w:szCs w:val="22"/>
        </w:rPr>
        <w:t xml:space="preserve"> </w:t>
      </w:r>
      <w:r w:rsidRPr="00756F92">
        <w:rPr>
          <w:rFonts w:asciiTheme="minorHAnsi" w:hAnsiTheme="minorHAnsi" w:cstheme="minorHAnsi"/>
          <w:b w:val="0"/>
          <w:position w:val="13"/>
          <w:sz w:val="22"/>
          <w:szCs w:val="22"/>
        </w:rPr>
        <w:t>el cono</w:t>
      </w:r>
      <w:r w:rsidRPr="00756F92">
        <w:rPr>
          <w:rFonts w:asciiTheme="minorHAnsi" w:hAnsiTheme="minorHAnsi" w:cstheme="minorHAnsi"/>
          <w:b w:val="0"/>
          <w:spacing w:val="-1"/>
          <w:position w:val="13"/>
          <w:sz w:val="22"/>
          <w:szCs w:val="22"/>
        </w:rPr>
        <w:t>c</w:t>
      </w:r>
      <w:r w:rsidRPr="00756F92">
        <w:rPr>
          <w:rFonts w:asciiTheme="minorHAnsi" w:hAnsiTheme="minorHAnsi" w:cstheme="minorHAnsi"/>
          <w:b w:val="0"/>
          <w:position w:val="13"/>
          <w:sz w:val="22"/>
          <w:szCs w:val="22"/>
        </w:rPr>
        <w:t>im</w:t>
      </w:r>
      <w:r w:rsidRPr="00756F92">
        <w:rPr>
          <w:rFonts w:asciiTheme="minorHAnsi" w:hAnsiTheme="minorHAnsi" w:cstheme="minorHAnsi"/>
          <w:b w:val="0"/>
          <w:spacing w:val="-1"/>
          <w:position w:val="13"/>
          <w:sz w:val="22"/>
          <w:szCs w:val="22"/>
        </w:rPr>
        <w:t>i</w:t>
      </w:r>
      <w:r w:rsidRPr="00756F92">
        <w:rPr>
          <w:rFonts w:asciiTheme="minorHAnsi" w:hAnsiTheme="minorHAnsi" w:cstheme="minorHAnsi"/>
          <w:b w:val="0"/>
          <w:position w:val="13"/>
          <w:sz w:val="22"/>
          <w:szCs w:val="22"/>
        </w:rPr>
        <w:t>ento de l</w:t>
      </w:r>
      <w:r w:rsidRPr="00756F92">
        <w:rPr>
          <w:rFonts w:asciiTheme="minorHAnsi" w:hAnsiTheme="minorHAnsi" w:cstheme="minorHAnsi"/>
          <w:b w:val="0"/>
          <w:spacing w:val="-1"/>
          <w:position w:val="13"/>
          <w:sz w:val="22"/>
          <w:szCs w:val="22"/>
        </w:rPr>
        <w:t>a</w:t>
      </w:r>
      <w:r w:rsidRPr="00756F92">
        <w:rPr>
          <w:rFonts w:asciiTheme="minorHAnsi" w:hAnsiTheme="minorHAnsi" w:cstheme="minorHAnsi"/>
          <w:b w:val="0"/>
          <w:position w:val="13"/>
          <w:sz w:val="22"/>
          <w:szCs w:val="22"/>
        </w:rPr>
        <w:t>s disciplin</w:t>
      </w:r>
      <w:r w:rsidRPr="00756F92">
        <w:rPr>
          <w:rFonts w:asciiTheme="minorHAnsi" w:hAnsiTheme="minorHAnsi" w:cstheme="minorHAnsi"/>
          <w:b w:val="0"/>
          <w:spacing w:val="-1"/>
          <w:position w:val="13"/>
          <w:sz w:val="22"/>
          <w:szCs w:val="22"/>
        </w:rPr>
        <w:t>a</w:t>
      </w:r>
      <w:r w:rsidRPr="00756F92">
        <w:rPr>
          <w:rFonts w:asciiTheme="minorHAnsi" w:hAnsiTheme="minorHAnsi" w:cstheme="minorHAnsi"/>
          <w:b w:val="0"/>
          <w:position w:val="13"/>
          <w:sz w:val="22"/>
          <w:szCs w:val="22"/>
        </w:rPr>
        <w:t>s deportiv</w:t>
      </w:r>
      <w:r w:rsidRPr="00756F92">
        <w:rPr>
          <w:rFonts w:asciiTheme="minorHAnsi" w:hAnsiTheme="minorHAnsi" w:cstheme="minorHAnsi"/>
          <w:b w:val="0"/>
          <w:spacing w:val="-1"/>
          <w:position w:val="13"/>
          <w:sz w:val="22"/>
          <w:szCs w:val="22"/>
        </w:rPr>
        <w:t>a</w:t>
      </w:r>
      <w:r w:rsidRPr="00756F92">
        <w:rPr>
          <w:rFonts w:asciiTheme="minorHAnsi" w:hAnsiTheme="minorHAnsi" w:cstheme="minorHAnsi"/>
          <w:b w:val="0"/>
          <w:position w:val="13"/>
          <w:sz w:val="22"/>
          <w:szCs w:val="22"/>
        </w:rPr>
        <w:t>s.</w:t>
      </w:r>
    </w:p>
    <w:p w:rsidR="00BC6A59" w:rsidRPr="00756F92" w:rsidRDefault="00BC6A59" w:rsidP="00BC6A59">
      <w:pPr>
        <w:pStyle w:val="ListParagraph"/>
        <w:numPr>
          <w:ilvl w:val="1"/>
          <w:numId w:val="5"/>
        </w:numPr>
        <w:jc w:val="both"/>
        <w:rPr>
          <w:rFonts w:asciiTheme="minorHAnsi" w:hAnsiTheme="minorHAnsi" w:cstheme="minorHAnsi"/>
          <w:sz w:val="22"/>
          <w:szCs w:val="22"/>
        </w:rPr>
      </w:pPr>
      <w:r w:rsidRPr="00756F92">
        <w:rPr>
          <w:rFonts w:asciiTheme="minorHAnsi" w:hAnsiTheme="minorHAnsi" w:cstheme="minorHAnsi"/>
          <w:sz w:val="22"/>
          <w:szCs w:val="22"/>
        </w:rPr>
        <w:t>A</w:t>
      </w:r>
      <w:r w:rsidRPr="00756F92">
        <w:rPr>
          <w:rFonts w:asciiTheme="minorHAnsi" w:hAnsiTheme="minorHAnsi" w:cstheme="minorHAnsi"/>
          <w:spacing w:val="-3"/>
          <w:sz w:val="22"/>
          <w:szCs w:val="22"/>
        </w:rPr>
        <w:t>p</w:t>
      </w:r>
      <w:r w:rsidRPr="00756F92">
        <w:rPr>
          <w:rFonts w:asciiTheme="minorHAnsi" w:hAnsiTheme="minorHAnsi" w:cstheme="minorHAnsi"/>
          <w:spacing w:val="1"/>
          <w:sz w:val="22"/>
          <w:szCs w:val="22"/>
        </w:rPr>
        <w:t>o</w:t>
      </w:r>
      <w:r w:rsidRPr="00756F92">
        <w:rPr>
          <w:rFonts w:asciiTheme="minorHAnsi" w:hAnsiTheme="minorHAnsi" w:cstheme="minorHAnsi"/>
          <w:sz w:val="22"/>
          <w:szCs w:val="22"/>
        </w:rPr>
        <w:t xml:space="preserve">yar </w:t>
      </w:r>
      <w:r w:rsidRPr="00756F92">
        <w:rPr>
          <w:rFonts w:asciiTheme="minorHAnsi" w:hAnsiTheme="minorHAnsi" w:cstheme="minorHAnsi"/>
          <w:spacing w:val="-1"/>
          <w:sz w:val="22"/>
          <w:szCs w:val="22"/>
        </w:rPr>
        <w:t>l</w:t>
      </w:r>
      <w:r w:rsidRPr="00756F92">
        <w:rPr>
          <w:rFonts w:asciiTheme="minorHAnsi" w:hAnsiTheme="minorHAnsi" w:cstheme="minorHAnsi"/>
          <w:sz w:val="22"/>
          <w:szCs w:val="22"/>
        </w:rPr>
        <w:t>a</w:t>
      </w:r>
      <w:r w:rsidRPr="00756F92">
        <w:rPr>
          <w:rFonts w:asciiTheme="minorHAnsi" w:hAnsiTheme="minorHAnsi" w:cstheme="minorHAnsi"/>
          <w:spacing w:val="1"/>
          <w:sz w:val="22"/>
          <w:szCs w:val="22"/>
        </w:rPr>
        <w:t xml:space="preserve"> </w:t>
      </w:r>
      <w:r w:rsidRPr="00756F92">
        <w:rPr>
          <w:rFonts w:asciiTheme="minorHAnsi" w:hAnsiTheme="minorHAnsi" w:cstheme="minorHAnsi"/>
          <w:spacing w:val="-1"/>
          <w:sz w:val="22"/>
          <w:szCs w:val="22"/>
        </w:rPr>
        <w:t>p</w:t>
      </w:r>
      <w:r w:rsidRPr="00756F92">
        <w:rPr>
          <w:rFonts w:asciiTheme="minorHAnsi" w:hAnsiTheme="minorHAnsi" w:cstheme="minorHAnsi"/>
          <w:sz w:val="22"/>
          <w:szCs w:val="22"/>
        </w:rPr>
        <w:t>rác</w:t>
      </w:r>
      <w:r w:rsidRPr="00756F92">
        <w:rPr>
          <w:rFonts w:asciiTheme="minorHAnsi" w:hAnsiTheme="minorHAnsi" w:cstheme="minorHAnsi"/>
          <w:spacing w:val="1"/>
          <w:sz w:val="22"/>
          <w:szCs w:val="22"/>
        </w:rPr>
        <w:t>t</w:t>
      </w:r>
      <w:r w:rsidRPr="00756F92">
        <w:rPr>
          <w:rFonts w:asciiTheme="minorHAnsi" w:hAnsiTheme="minorHAnsi" w:cstheme="minorHAnsi"/>
          <w:spacing w:val="-1"/>
          <w:sz w:val="22"/>
          <w:szCs w:val="22"/>
        </w:rPr>
        <w:t>i</w:t>
      </w:r>
      <w:r w:rsidRPr="00756F92">
        <w:rPr>
          <w:rFonts w:asciiTheme="minorHAnsi" w:hAnsiTheme="minorHAnsi" w:cstheme="minorHAnsi"/>
          <w:sz w:val="22"/>
          <w:szCs w:val="22"/>
        </w:rPr>
        <w:t>ca</w:t>
      </w:r>
      <w:r w:rsidRPr="00756F92">
        <w:rPr>
          <w:rFonts w:asciiTheme="minorHAnsi" w:hAnsiTheme="minorHAnsi" w:cstheme="minorHAnsi"/>
          <w:spacing w:val="3"/>
          <w:sz w:val="22"/>
          <w:szCs w:val="22"/>
        </w:rPr>
        <w:t xml:space="preserve"> </w:t>
      </w:r>
      <w:r w:rsidRPr="00756F92">
        <w:rPr>
          <w:rFonts w:asciiTheme="minorHAnsi" w:hAnsiTheme="minorHAnsi" w:cstheme="minorHAnsi"/>
          <w:spacing w:val="-1"/>
          <w:sz w:val="22"/>
          <w:szCs w:val="22"/>
        </w:rPr>
        <w:t>dep</w:t>
      </w:r>
      <w:r w:rsidRPr="00756F92">
        <w:rPr>
          <w:rFonts w:asciiTheme="minorHAnsi" w:hAnsiTheme="minorHAnsi" w:cstheme="minorHAnsi"/>
          <w:spacing w:val="1"/>
          <w:sz w:val="22"/>
          <w:szCs w:val="22"/>
        </w:rPr>
        <w:t>o</w:t>
      </w:r>
      <w:r w:rsidRPr="00756F92">
        <w:rPr>
          <w:rFonts w:asciiTheme="minorHAnsi" w:hAnsiTheme="minorHAnsi" w:cstheme="minorHAnsi"/>
          <w:sz w:val="22"/>
          <w:szCs w:val="22"/>
        </w:rPr>
        <w:t>r</w:t>
      </w:r>
      <w:r w:rsidRPr="00756F92">
        <w:rPr>
          <w:rFonts w:asciiTheme="minorHAnsi" w:hAnsiTheme="minorHAnsi" w:cstheme="minorHAnsi"/>
          <w:spacing w:val="1"/>
          <w:sz w:val="22"/>
          <w:szCs w:val="22"/>
        </w:rPr>
        <w:t>t</w:t>
      </w:r>
      <w:r w:rsidRPr="00756F92">
        <w:rPr>
          <w:rFonts w:asciiTheme="minorHAnsi" w:hAnsiTheme="minorHAnsi" w:cstheme="minorHAnsi"/>
          <w:spacing w:val="-1"/>
          <w:sz w:val="22"/>
          <w:szCs w:val="22"/>
        </w:rPr>
        <w:t>i</w:t>
      </w:r>
      <w:r w:rsidRPr="00756F92">
        <w:rPr>
          <w:rFonts w:asciiTheme="minorHAnsi" w:hAnsiTheme="minorHAnsi" w:cstheme="minorHAnsi"/>
          <w:sz w:val="22"/>
          <w:szCs w:val="22"/>
        </w:rPr>
        <w:t>va</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en person</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r w:rsidRPr="00756F92">
        <w:rPr>
          <w:rFonts w:asciiTheme="minorHAnsi" w:hAnsiTheme="minorHAnsi" w:cstheme="minorHAnsi"/>
          <w:b w:val="0"/>
          <w:spacing w:val="2"/>
          <w:sz w:val="22"/>
          <w:szCs w:val="22"/>
        </w:rPr>
        <w:t xml:space="preserve"> </w:t>
      </w:r>
      <w:r w:rsidRPr="00756F92">
        <w:rPr>
          <w:rFonts w:asciiTheme="minorHAnsi" w:hAnsiTheme="minorHAnsi" w:cstheme="minorHAnsi"/>
          <w:b w:val="0"/>
          <w:sz w:val="22"/>
          <w:szCs w:val="22"/>
        </w:rPr>
        <w:t>con d</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f</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en</w:t>
      </w:r>
      <w:r w:rsidRPr="00756F92">
        <w:rPr>
          <w:rFonts w:asciiTheme="minorHAnsi" w:hAnsiTheme="minorHAnsi" w:cstheme="minorHAnsi"/>
          <w:b w:val="0"/>
          <w:spacing w:val="-1"/>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a ps</w:t>
      </w:r>
      <w:r w:rsidRPr="00756F92">
        <w:rPr>
          <w:rFonts w:asciiTheme="minorHAnsi" w:hAnsiTheme="minorHAnsi" w:cstheme="minorHAnsi"/>
          <w:b w:val="0"/>
          <w:spacing w:val="1"/>
          <w:sz w:val="22"/>
          <w:szCs w:val="22"/>
        </w:rPr>
        <w:t>í</w:t>
      </w:r>
      <w:r w:rsidRPr="00756F92">
        <w:rPr>
          <w:rFonts w:asciiTheme="minorHAnsi" w:hAnsiTheme="minorHAnsi" w:cstheme="minorHAnsi"/>
          <w:b w:val="0"/>
          <w:sz w:val="22"/>
          <w:szCs w:val="22"/>
        </w:rPr>
        <w:t>qu</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ca</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o</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pacing w:val="-1"/>
          <w:sz w:val="22"/>
          <w:szCs w:val="22"/>
        </w:rPr>
        <w:t>f</w:t>
      </w:r>
      <w:r w:rsidRPr="00756F92">
        <w:rPr>
          <w:rFonts w:asciiTheme="minorHAnsi" w:hAnsiTheme="minorHAnsi" w:cstheme="minorHAnsi"/>
          <w:b w:val="0"/>
          <w:spacing w:val="1"/>
          <w:sz w:val="22"/>
          <w:szCs w:val="22"/>
        </w:rPr>
        <w:t>í</w:t>
      </w:r>
      <w:r w:rsidRPr="00756F92">
        <w:rPr>
          <w:rFonts w:asciiTheme="minorHAnsi" w:hAnsiTheme="minorHAnsi" w:cstheme="minorHAnsi"/>
          <w:b w:val="0"/>
          <w:sz w:val="22"/>
          <w:szCs w:val="22"/>
        </w:rPr>
        <w:t>s</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w:t>
      </w:r>
    </w:p>
    <w:p w:rsidR="00BC6A59" w:rsidRPr="00756F92" w:rsidRDefault="00BC6A59" w:rsidP="00BC6A59">
      <w:pPr>
        <w:pStyle w:val="ListParagraph"/>
        <w:numPr>
          <w:ilvl w:val="1"/>
          <w:numId w:val="5"/>
        </w:numPr>
        <w:jc w:val="both"/>
        <w:rPr>
          <w:rFonts w:asciiTheme="minorHAnsi" w:hAnsiTheme="minorHAnsi" w:cstheme="minorHAnsi"/>
          <w:sz w:val="22"/>
          <w:szCs w:val="22"/>
        </w:rPr>
      </w:pPr>
      <w:r w:rsidRPr="00756F92">
        <w:rPr>
          <w:rFonts w:asciiTheme="minorHAnsi" w:hAnsiTheme="minorHAnsi" w:cstheme="minorHAnsi"/>
          <w:sz w:val="22"/>
          <w:szCs w:val="22"/>
        </w:rPr>
        <w:t>Fom</w:t>
      </w:r>
      <w:r w:rsidRPr="00756F92">
        <w:rPr>
          <w:rFonts w:asciiTheme="minorHAnsi" w:hAnsiTheme="minorHAnsi" w:cstheme="minorHAnsi"/>
          <w:spacing w:val="-1"/>
          <w:sz w:val="22"/>
          <w:szCs w:val="22"/>
        </w:rPr>
        <w:t>en</w:t>
      </w:r>
      <w:r w:rsidRPr="00756F92">
        <w:rPr>
          <w:rFonts w:asciiTheme="minorHAnsi" w:hAnsiTheme="minorHAnsi" w:cstheme="minorHAnsi"/>
          <w:sz w:val="22"/>
          <w:szCs w:val="22"/>
        </w:rPr>
        <w:t>tar y favor</w:t>
      </w:r>
      <w:r w:rsidRPr="00756F92">
        <w:rPr>
          <w:rFonts w:asciiTheme="minorHAnsi" w:hAnsiTheme="minorHAnsi" w:cstheme="minorHAnsi"/>
          <w:spacing w:val="-1"/>
          <w:sz w:val="22"/>
          <w:szCs w:val="22"/>
        </w:rPr>
        <w:t>e</w:t>
      </w:r>
      <w:r w:rsidRPr="00756F92">
        <w:rPr>
          <w:rFonts w:asciiTheme="minorHAnsi" w:hAnsiTheme="minorHAnsi" w:cstheme="minorHAnsi"/>
          <w:sz w:val="22"/>
          <w:szCs w:val="22"/>
        </w:rPr>
        <w:t>c</w:t>
      </w:r>
      <w:r w:rsidRPr="00756F92">
        <w:rPr>
          <w:rFonts w:asciiTheme="minorHAnsi" w:hAnsiTheme="minorHAnsi" w:cstheme="minorHAnsi"/>
          <w:spacing w:val="-1"/>
          <w:sz w:val="22"/>
          <w:szCs w:val="22"/>
        </w:rPr>
        <w:t>e</w:t>
      </w:r>
      <w:r w:rsidRPr="00756F92">
        <w:rPr>
          <w:rFonts w:asciiTheme="minorHAnsi" w:hAnsiTheme="minorHAnsi" w:cstheme="minorHAnsi"/>
          <w:sz w:val="22"/>
          <w:szCs w:val="22"/>
        </w:rPr>
        <w:t>r</w:t>
      </w:r>
      <w:r w:rsidRPr="00756F92">
        <w:rPr>
          <w:rFonts w:asciiTheme="minorHAnsi" w:hAnsiTheme="minorHAnsi" w:cstheme="minorHAnsi"/>
          <w:spacing w:val="2"/>
          <w:sz w:val="22"/>
          <w:szCs w:val="22"/>
        </w:rPr>
        <w:t xml:space="preserve"> </w:t>
      </w:r>
      <w:r w:rsidRPr="00756F92">
        <w:rPr>
          <w:rFonts w:asciiTheme="minorHAnsi" w:hAnsiTheme="minorHAnsi" w:cstheme="minorHAnsi"/>
          <w:spacing w:val="-1"/>
          <w:sz w:val="22"/>
          <w:szCs w:val="22"/>
        </w:rPr>
        <w:t>l</w:t>
      </w:r>
      <w:r w:rsidRPr="00756F92">
        <w:rPr>
          <w:rFonts w:asciiTheme="minorHAnsi" w:hAnsiTheme="minorHAnsi" w:cstheme="minorHAnsi"/>
          <w:sz w:val="22"/>
          <w:szCs w:val="22"/>
        </w:rPr>
        <w:t xml:space="preserve">a </w:t>
      </w:r>
      <w:r w:rsidRPr="00756F92">
        <w:rPr>
          <w:rFonts w:asciiTheme="minorHAnsi" w:hAnsiTheme="minorHAnsi" w:cstheme="minorHAnsi"/>
          <w:spacing w:val="-1"/>
          <w:sz w:val="22"/>
          <w:szCs w:val="22"/>
        </w:rPr>
        <w:t>i</w:t>
      </w:r>
      <w:r w:rsidRPr="00756F92">
        <w:rPr>
          <w:rFonts w:asciiTheme="minorHAnsi" w:hAnsiTheme="minorHAnsi" w:cstheme="minorHAnsi"/>
          <w:sz w:val="22"/>
          <w:szCs w:val="22"/>
        </w:rPr>
        <w:t>g</w:t>
      </w:r>
      <w:r w:rsidRPr="00756F92">
        <w:rPr>
          <w:rFonts w:asciiTheme="minorHAnsi" w:hAnsiTheme="minorHAnsi" w:cstheme="minorHAnsi"/>
          <w:spacing w:val="-1"/>
          <w:sz w:val="22"/>
          <w:szCs w:val="22"/>
        </w:rPr>
        <w:t>u</w:t>
      </w:r>
      <w:r w:rsidRPr="00756F92">
        <w:rPr>
          <w:rFonts w:asciiTheme="minorHAnsi" w:hAnsiTheme="minorHAnsi" w:cstheme="minorHAnsi"/>
          <w:sz w:val="22"/>
          <w:szCs w:val="22"/>
        </w:rPr>
        <w:t>a</w:t>
      </w:r>
      <w:r w:rsidRPr="00756F92">
        <w:rPr>
          <w:rFonts w:asciiTheme="minorHAnsi" w:hAnsiTheme="minorHAnsi" w:cstheme="minorHAnsi"/>
          <w:spacing w:val="-1"/>
          <w:sz w:val="22"/>
          <w:szCs w:val="22"/>
        </w:rPr>
        <w:t>ld</w:t>
      </w:r>
      <w:r w:rsidRPr="00756F92">
        <w:rPr>
          <w:rFonts w:asciiTheme="minorHAnsi" w:hAnsiTheme="minorHAnsi" w:cstheme="minorHAnsi"/>
          <w:sz w:val="22"/>
          <w:szCs w:val="22"/>
        </w:rPr>
        <w:t>ad</w:t>
      </w:r>
      <w:r w:rsidRPr="00756F92">
        <w:rPr>
          <w:rFonts w:asciiTheme="minorHAnsi" w:hAnsiTheme="minorHAnsi" w:cstheme="minorHAnsi"/>
          <w:b w:val="0"/>
          <w:spacing w:val="2"/>
          <w:sz w:val="22"/>
          <w:szCs w:val="22"/>
        </w:rPr>
        <w:t xml:space="preserve"> </w:t>
      </w:r>
      <w:r w:rsidRPr="00756F92">
        <w:rPr>
          <w:rFonts w:asciiTheme="minorHAnsi" w:hAnsiTheme="minorHAnsi" w:cstheme="minorHAnsi"/>
          <w:b w:val="0"/>
          <w:sz w:val="22"/>
          <w:szCs w:val="22"/>
        </w:rPr>
        <w:t>entre hombres y</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muj</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res.</w:t>
      </w:r>
    </w:p>
    <w:p w:rsidR="00BC6A59" w:rsidRPr="00756F92" w:rsidRDefault="00BC6A59" w:rsidP="00BC6A59">
      <w:pPr>
        <w:pStyle w:val="ListParagraph"/>
        <w:numPr>
          <w:ilvl w:val="1"/>
          <w:numId w:val="5"/>
        </w:numPr>
        <w:jc w:val="both"/>
        <w:rPr>
          <w:rFonts w:asciiTheme="minorHAnsi" w:hAnsiTheme="minorHAnsi" w:cstheme="minorHAnsi"/>
          <w:sz w:val="22"/>
          <w:szCs w:val="22"/>
        </w:rPr>
      </w:pPr>
      <w:r w:rsidRPr="00756F92">
        <w:rPr>
          <w:rFonts w:asciiTheme="minorHAnsi" w:hAnsiTheme="minorHAnsi" w:cstheme="minorHAnsi"/>
          <w:sz w:val="22"/>
          <w:szCs w:val="22"/>
        </w:rPr>
        <w:t>Fom</w:t>
      </w:r>
      <w:r w:rsidRPr="00756F92">
        <w:rPr>
          <w:rFonts w:asciiTheme="minorHAnsi" w:hAnsiTheme="minorHAnsi" w:cstheme="minorHAnsi"/>
          <w:spacing w:val="-1"/>
          <w:sz w:val="22"/>
          <w:szCs w:val="22"/>
        </w:rPr>
        <w:t>en</w:t>
      </w:r>
      <w:r w:rsidRPr="00756F92">
        <w:rPr>
          <w:rFonts w:asciiTheme="minorHAnsi" w:hAnsiTheme="minorHAnsi" w:cstheme="minorHAnsi"/>
          <w:sz w:val="22"/>
          <w:szCs w:val="22"/>
        </w:rPr>
        <w:t>tar</w:t>
      </w:r>
      <w:r w:rsidRPr="00756F92">
        <w:rPr>
          <w:rFonts w:asciiTheme="minorHAnsi" w:hAnsiTheme="minorHAnsi" w:cstheme="minorHAnsi"/>
          <w:spacing w:val="14"/>
          <w:sz w:val="22"/>
          <w:szCs w:val="22"/>
        </w:rPr>
        <w:t xml:space="preserve"> </w:t>
      </w:r>
      <w:r w:rsidRPr="00756F92">
        <w:rPr>
          <w:rFonts w:asciiTheme="minorHAnsi" w:hAnsiTheme="minorHAnsi" w:cstheme="minorHAnsi"/>
          <w:spacing w:val="-1"/>
          <w:sz w:val="22"/>
          <w:szCs w:val="22"/>
        </w:rPr>
        <w:t>l</w:t>
      </w:r>
      <w:r w:rsidRPr="00756F92">
        <w:rPr>
          <w:rFonts w:asciiTheme="minorHAnsi" w:hAnsiTheme="minorHAnsi" w:cstheme="minorHAnsi"/>
          <w:sz w:val="22"/>
          <w:szCs w:val="22"/>
        </w:rPr>
        <w:t>a</w:t>
      </w:r>
      <w:r w:rsidRPr="00756F92">
        <w:rPr>
          <w:rFonts w:asciiTheme="minorHAnsi" w:hAnsiTheme="minorHAnsi" w:cstheme="minorHAnsi"/>
          <w:spacing w:val="15"/>
          <w:sz w:val="22"/>
          <w:szCs w:val="22"/>
        </w:rPr>
        <w:t xml:space="preserve"> </w:t>
      </w:r>
      <w:r w:rsidRPr="00756F92">
        <w:rPr>
          <w:rFonts w:asciiTheme="minorHAnsi" w:hAnsiTheme="minorHAnsi" w:cstheme="minorHAnsi"/>
          <w:sz w:val="22"/>
          <w:szCs w:val="22"/>
        </w:rPr>
        <w:t>o</w:t>
      </w:r>
      <w:r w:rsidRPr="00756F92">
        <w:rPr>
          <w:rFonts w:asciiTheme="minorHAnsi" w:hAnsiTheme="minorHAnsi" w:cstheme="minorHAnsi"/>
          <w:spacing w:val="-1"/>
          <w:sz w:val="22"/>
          <w:szCs w:val="22"/>
        </w:rPr>
        <w:t>r</w:t>
      </w:r>
      <w:r w:rsidRPr="00756F92">
        <w:rPr>
          <w:rFonts w:asciiTheme="minorHAnsi" w:hAnsiTheme="minorHAnsi" w:cstheme="minorHAnsi"/>
          <w:sz w:val="22"/>
          <w:szCs w:val="22"/>
        </w:rPr>
        <w:t>ga</w:t>
      </w:r>
      <w:r w:rsidRPr="00756F92">
        <w:rPr>
          <w:rFonts w:asciiTheme="minorHAnsi" w:hAnsiTheme="minorHAnsi" w:cstheme="minorHAnsi"/>
          <w:spacing w:val="-1"/>
          <w:sz w:val="22"/>
          <w:szCs w:val="22"/>
        </w:rPr>
        <w:t>ni</w:t>
      </w:r>
      <w:r w:rsidRPr="00756F92">
        <w:rPr>
          <w:rFonts w:asciiTheme="minorHAnsi" w:hAnsiTheme="minorHAnsi" w:cstheme="minorHAnsi"/>
          <w:sz w:val="22"/>
          <w:szCs w:val="22"/>
        </w:rPr>
        <w:t>zac</w:t>
      </w:r>
      <w:r w:rsidRPr="00756F92">
        <w:rPr>
          <w:rFonts w:asciiTheme="minorHAnsi" w:hAnsiTheme="minorHAnsi" w:cstheme="minorHAnsi"/>
          <w:spacing w:val="-1"/>
          <w:sz w:val="22"/>
          <w:szCs w:val="22"/>
        </w:rPr>
        <w:t>i</w:t>
      </w:r>
      <w:r w:rsidRPr="00756F92">
        <w:rPr>
          <w:rFonts w:asciiTheme="minorHAnsi" w:hAnsiTheme="minorHAnsi" w:cstheme="minorHAnsi"/>
          <w:sz w:val="22"/>
          <w:szCs w:val="22"/>
        </w:rPr>
        <w:t>ón</w:t>
      </w:r>
      <w:r w:rsidRPr="00756F92">
        <w:rPr>
          <w:rFonts w:asciiTheme="minorHAnsi" w:hAnsiTheme="minorHAnsi" w:cstheme="minorHAnsi"/>
          <w:spacing w:val="18"/>
          <w:sz w:val="22"/>
          <w:szCs w:val="22"/>
        </w:rPr>
        <w:t xml:space="preserve"> </w:t>
      </w:r>
      <w:r w:rsidRPr="00756F92">
        <w:rPr>
          <w:rFonts w:asciiTheme="minorHAnsi" w:hAnsiTheme="minorHAnsi" w:cstheme="minorHAnsi"/>
          <w:b w:val="0"/>
          <w:sz w:val="22"/>
          <w:szCs w:val="22"/>
        </w:rPr>
        <w:t>por</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z w:val="22"/>
          <w:szCs w:val="22"/>
        </w:rPr>
        <w:t>p</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rte</w:t>
      </w:r>
      <w:r w:rsidRPr="00756F92">
        <w:rPr>
          <w:rFonts w:asciiTheme="minorHAnsi" w:hAnsiTheme="minorHAnsi" w:cstheme="minorHAnsi"/>
          <w:b w:val="0"/>
          <w:spacing w:val="14"/>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14"/>
          <w:sz w:val="22"/>
          <w:szCs w:val="22"/>
        </w:rPr>
        <w:t xml:space="preserve"> </w:t>
      </w:r>
      <w:r w:rsidRPr="00756F92">
        <w:rPr>
          <w:rFonts w:asciiTheme="minorHAnsi" w:hAnsiTheme="minorHAnsi" w:cstheme="minorHAnsi"/>
          <w:b w:val="0"/>
          <w:spacing w:val="-1"/>
          <w:sz w:val="22"/>
          <w:szCs w:val="22"/>
        </w:rPr>
        <w:t>c</w:t>
      </w:r>
      <w:r w:rsidRPr="00756F92">
        <w:rPr>
          <w:rFonts w:asciiTheme="minorHAnsi" w:hAnsiTheme="minorHAnsi" w:cstheme="minorHAnsi"/>
          <w:b w:val="0"/>
          <w:sz w:val="22"/>
          <w:szCs w:val="22"/>
        </w:rPr>
        <w:t>lubes</w:t>
      </w:r>
      <w:r w:rsidRPr="00756F92">
        <w:rPr>
          <w:rFonts w:asciiTheme="minorHAnsi" w:hAnsiTheme="minorHAnsi" w:cstheme="minorHAnsi"/>
          <w:b w:val="0"/>
          <w:spacing w:val="13"/>
          <w:sz w:val="22"/>
          <w:szCs w:val="22"/>
        </w:rPr>
        <w:t xml:space="preserve"> </w:t>
      </w:r>
      <w:r w:rsidRPr="00756F92">
        <w:rPr>
          <w:rFonts w:asciiTheme="minorHAnsi" w:hAnsiTheme="minorHAnsi" w:cstheme="minorHAnsi"/>
          <w:b w:val="0"/>
          <w:sz w:val="22"/>
          <w:szCs w:val="22"/>
        </w:rPr>
        <w:t>o</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so</w:t>
      </w:r>
      <w:r w:rsidRPr="00756F92">
        <w:rPr>
          <w:rFonts w:asciiTheme="minorHAnsi" w:hAnsiTheme="minorHAnsi" w:cstheme="minorHAnsi"/>
          <w:b w:val="0"/>
          <w:spacing w:val="-1"/>
          <w:sz w:val="22"/>
          <w:szCs w:val="22"/>
        </w:rPr>
        <w:t>c</w:t>
      </w:r>
      <w:r w:rsidRPr="00756F92">
        <w:rPr>
          <w:rFonts w:asciiTheme="minorHAnsi" w:hAnsiTheme="minorHAnsi" w:cstheme="minorHAnsi"/>
          <w:b w:val="0"/>
          <w:sz w:val="22"/>
          <w:szCs w:val="22"/>
        </w:rPr>
        <w:t>i</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ciones</w:t>
      </w:r>
      <w:r w:rsidRPr="00756F92">
        <w:rPr>
          <w:rFonts w:asciiTheme="minorHAnsi" w:hAnsiTheme="minorHAnsi" w:cstheme="minorHAnsi"/>
          <w:b w:val="0"/>
          <w:spacing w:val="13"/>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14"/>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ctivid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des</w:t>
      </w:r>
      <w:r w:rsidRPr="00756F92">
        <w:rPr>
          <w:rFonts w:asciiTheme="minorHAnsi" w:hAnsiTheme="minorHAnsi" w:cstheme="minorHAnsi"/>
          <w:b w:val="0"/>
          <w:spacing w:val="13"/>
          <w:sz w:val="22"/>
          <w:szCs w:val="22"/>
        </w:rPr>
        <w:t xml:space="preserve"> </w:t>
      </w:r>
      <w:r w:rsidRPr="00756F92">
        <w:rPr>
          <w:rFonts w:asciiTheme="minorHAnsi" w:hAnsiTheme="minorHAnsi" w:cstheme="minorHAnsi"/>
          <w:b w:val="0"/>
          <w:sz w:val="22"/>
          <w:szCs w:val="22"/>
        </w:rPr>
        <w:t>deportiv</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 de</w:t>
      </w:r>
      <w:r w:rsidRPr="00756F92">
        <w:rPr>
          <w:rFonts w:asciiTheme="minorHAnsi" w:hAnsiTheme="minorHAnsi" w:cstheme="minorHAnsi"/>
          <w:b w:val="0"/>
          <w:spacing w:val="8"/>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lto</w:t>
      </w:r>
      <w:r w:rsidRPr="00756F92">
        <w:rPr>
          <w:rFonts w:asciiTheme="minorHAnsi" w:hAnsiTheme="minorHAnsi" w:cstheme="minorHAnsi"/>
          <w:b w:val="0"/>
          <w:spacing w:val="9"/>
          <w:sz w:val="22"/>
          <w:szCs w:val="22"/>
        </w:rPr>
        <w:t xml:space="preserve"> </w:t>
      </w:r>
      <w:r w:rsidRPr="00756F92">
        <w:rPr>
          <w:rFonts w:asciiTheme="minorHAnsi" w:hAnsiTheme="minorHAnsi" w:cstheme="minorHAnsi"/>
          <w:b w:val="0"/>
          <w:sz w:val="22"/>
          <w:szCs w:val="22"/>
        </w:rPr>
        <w:t>niv</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l,</w:t>
      </w:r>
      <w:r w:rsidRPr="00756F92">
        <w:rPr>
          <w:rFonts w:asciiTheme="minorHAnsi" w:hAnsiTheme="minorHAnsi" w:cstheme="minorHAnsi"/>
          <w:b w:val="0"/>
          <w:spacing w:val="10"/>
          <w:sz w:val="22"/>
          <w:szCs w:val="22"/>
        </w:rPr>
        <w:t xml:space="preserve"> </w:t>
      </w:r>
      <w:r w:rsidRPr="00756F92">
        <w:rPr>
          <w:rFonts w:asciiTheme="minorHAnsi" w:hAnsiTheme="minorHAnsi" w:cstheme="minorHAnsi"/>
          <w:b w:val="0"/>
          <w:sz w:val="22"/>
          <w:szCs w:val="22"/>
        </w:rPr>
        <w:t>foment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ndo</w:t>
      </w:r>
      <w:r w:rsidRPr="00756F92">
        <w:rPr>
          <w:rFonts w:asciiTheme="minorHAnsi" w:hAnsiTheme="minorHAnsi" w:cstheme="minorHAnsi"/>
          <w:b w:val="0"/>
          <w:spacing w:val="11"/>
          <w:sz w:val="22"/>
          <w:szCs w:val="22"/>
        </w:rPr>
        <w:t xml:space="preserve"> </w:t>
      </w:r>
      <w:r w:rsidRPr="00756F92">
        <w:rPr>
          <w:rFonts w:asciiTheme="minorHAnsi" w:hAnsiTheme="minorHAnsi" w:cstheme="minorHAnsi"/>
          <w:b w:val="0"/>
          <w:sz w:val="22"/>
          <w:szCs w:val="22"/>
        </w:rPr>
        <w:t>la</w:t>
      </w:r>
      <w:r w:rsidRPr="00756F92">
        <w:rPr>
          <w:rFonts w:asciiTheme="minorHAnsi" w:hAnsiTheme="minorHAnsi" w:cstheme="minorHAnsi"/>
          <w:b w:val="0"/>
          <w:spacing w:val="8"/>
          <w:sz w:val="22"/>
          <w:szCs w:val="22"/>
        </w:rPr>
        <w:t xml:space="preserve"> </w:t>
      </w:r>
      <w:r w:rsidRPr="00756F92">
        <w:rPr>
          <w:rFonts w:asciiTheme="minorHAnsi" w:hAnsiTheme="minorHAnsi" w:cstheme="minorHAnsi"/>
          <w:b w:val="0"/>
          <w:sz w:val="22"/>
          <w:szCs w:val="22"/>
        </w:rPr>
        <w:t>c</w:t>
      </w:r>
      <w:r w:rsidRPr="00756F92">
        <w:rPr>
          <w:rFonts w:asciiTheme="minorHAnsi" w:hAnsiTheme="minorHAnsi" w:cstheme="minorHAnsi"/>
          <w:b w:val="0"/>
          <w:spacing w:val="-3"/>
          <w:sz w:val="22"/>
          <w:szCs w:val="22"/>
        </w:rPr>
        <w:t>a</w:t>
      </w:r>
      <w:r w:rsidRPr="00756F92">
        <w:rPr>
          <w:rFonts w:asciiTheme="minorHAnsi" w:hAnsiTheme="minorHAnsi" w:cstheme="minorHAnsi"/>
          <w:b w:val="0"/>
          <w:sz w:val="22"/>
          <w:szCs w:val="22"/>
        </w:rPr>
        <w:t>lid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w:t>
      </w:r>
      <w:r w:rsidRPr="00756F92">
        <w:rPr>
          <w:rFonts w:asciiTheme="minorHAnsi" w:hAnsiTheme="minorHAnsi" w:cstheme="minorHAnsi"/>
          <w:b w:val="0"/>
          <w:spacing w:val="9"/>
          <w:sz w:val="22"/>
          <w:szCs w:val="22"/>
        </w:rPr>
        <w:t xml:space="preserve"> </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l</w:t>
      </w:r>
      <w:r w:rsidRPr="00756F92">
        <w:rPr>
          <w:rFonts w:asciiTheme="minorHAnsi" w:hAnsiTheme="minorHAnsi" w:cstheme="minorHAnsi"/>
          <w:b w:val="0"/>
          <w:spacing w:val="10"/>
          <w:sz w:val="22"/>
          <w:szCs w:val="22"/>
        </w:rPr>
        <w:t xml:space="preserve"> </w:t>
      </w:r>
      <w:r w:rsidRPr="00756F92">
        <w:rPr>
          <w:rFonts w:asciiTheme="minorHAnsi" w:hAnsiTheme="minorHAnsi" w:cstheme="minorHAnsi"/>
          <w:b w:val="0"/>
          <w:sz w:val="22"/>
          <w:szCs w:val="22"/>
        </w:rPr>
        <w:t>espect</w:t>
      </w:r>
      <w:r w:rsidRPr="00756F92">
        <w:rPr>
          <w:rFonts w:asciiTheme="minorHAnsi" w:hAnsiTheme="minorHAnsi" w:cstheme="minorHAnsi"/>
          <w:b w:val="0"/>
          <w:spacing w:val="-1"/>
          <w:sz w:val="22"/>
          <w:szCs w:val="22"/>
        </w:rPr>
        <w:t>á</w:t>
      </w:r>
      <w:r w:rsidRPr="00756F92">
        <w:rPr>
          <w:rFonts w:asciiTheme="minorHAnsi" w:hAnsiTheme="minorHAnsi" w:cstheme="minorHAnsi"/>
          <w:b w:val="0"/>
          <w:sz w:val="22"/>
          <w:szCs w:val="22"/>
        </w:rPr>
        <w:t>culo,</w:t>
      </w:r>
      <w:r w:rsidRPr="00756F92">
        <w:rPr>
          <w:rFonts w:asciiTheme="minorHAnsi" w:hAnsiTheme="minorHAnsi" w:cstheme="minorHAnsi"/>
          <w:b w:val="0"/>
          <w:spacing w:val="10"/>
          <w:sz w:val="22"/>
          <w:szCs w:val="22"/>
        </w:rPr>
        <w:t xml:space="preserve"> </w:t>
      </w:r>
      <w:r w:rsidRPr="00756F92">
        <w:rPr>
          <w:rFonts w:asciiTheme="minorHAnsi" w:hAnsiTheme="minorHAnsi" w:cstheme="minorHAnsi"/>
          <w:b w:val="0"/>
          <w:sz w:val="22"/>
          <w:szCs w:val="22"/>
        </w:rPr>
        <w:t>el</w:t>
      </w:r>
      <w:r w:rsidRPr="00756F92">
        <w:rPr>
          <w:rFonts w:asciiTheme="minorHAnsi" w:hAnsiTheme="minorHAnsi" w:cstheme="minorHAnsi"/>
          <w:b w:val="0"/>
          <w:spacing w:val="8"/>
          <w:sz w:val="22"/>
          <w:szCs w:val="22"/>
        </w:rPr>
        <w:t xml:space="preserve"> </w:t>
      </w:r>
      <w:r w:rsidRPr="00756F92">
        <w:rPr>
          <w:rFonts w:asciiTheme="minorHAnsi" w:hAnsiTheme="minorHAnsi" w:cstheme="minorHAnsi"/>
          <w:b w:val="0"/>
          <w:sz w:val="22"/>
          <w:szCs w:val="22"/>
        </w:rPr>
        <w:t>p</w:t>
      </w:r>
      <w:r w:rsidRPr="00756F92">
        <w:rPr>
          <w:rFonts w:asciiTheme="minorHAnsi" w:hAnsiTheme="minorHAnsi" w:cstheme="minorHAnsi"/>
          <w:b w:val="0"/>
          <w:spacing w:val="-1"/>
          <w:sz w:val="22"/>
          <w:szCs w:val="22"/>
        </w:rPr>
        <w:t>r</w:t>
      </w:r>
      <w:r w:rsidRPr="00756F92">
        <w:rPr>
          <w:rFonts w:asciiTheme="minorHAnsi" w:hAnsiTheme="minorHAnsi" w:cstheme="minorHAnsi"/>
          <w:b w:val="0"/>
          <w:sz w:val="22"/>
          <w:szCs w:val="22"/>
        </w:rPr>
        <w:t>esti</w:t>
      </w:r>
      <w:r w:rsidRPr="00756F92">
        <w:rPr>
          <w:rFonts w:asciiTheme="minorHAnsi" w:hAnsiTheme="minorHAnsi" w:cstheme="minorHAnsi"/>
          <w:b w:val="0"/>
          <w:spacing w:val="-1"/>
          <w:sz w:val="22"/>
          <w:szCs w:val="22"/>
        </w:rPr>
        <w:t>g</w:t>
      </w:r>
      <w:r w:rsidRPr="00756F92">
        <w:rPr>
          <w:rFonts w:asciiTheme="minorHAnsi" w:hAnsiTheme="minorHAnsi" w:cstheme="minorHAnsi"/>
          <w:b w:val="0"/>
          <w:sz w:val="22"/>
          <w:szCs w:val="22"/>
        </w:rPr>
        <w:t>io</w:t>
      </w:r>
      <w:r w:rsidRPr="00756F92">
        <w:rPr>
          <w:rFonts w:asciiTheme="minorHAnsi" w:hAnsiTheme="minorHAnsi" w:cstheme="minorHAnsi"/>
          <w:b w:val="0"/>
          <w:spacing w:val="9"/>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8"/>
          <w:sz w:val="22"/>
          <w:szCs w:val="22"/>
        </w:rPr>
        <w:t xml:space="preserve"> </w:t>
      </w:r>
      <w:r w:rsidRPr="00756F92">
        <w:rPr>
          <w:rFonts w:asciiTheme="minorHAnsi" w:hAnsiTheme="minorHAnsi" w:cstheme="minorHAnsi"/>
          <w:b w:val="0"/>
          <w:sz w:val="22"/>
          <w:szCs w:val="22"/>
        </w:rPr>
        <w:t>los</w:t>
      </w:r>
      <w:r w:rsidRPr="00756F92">
        <w:rPr>
          <w:rFonts w:asciiTheme="minorHAnsi" w:hAnsiTheme="minorHAnsi" w:cstheme="minorHAnsi"/>
          <w:b w:val="0"/>
          <w:spacing w:val="9"/>
          <w:sz w:val="22"/>
          <w:szCs w:val="22"/>
        </w:rPr>
        <w:t xml:space="preserve"> </w:t>
      </w:r>
      <w:r w:rsidRPr="00756F92">
        <w:rPr>
          <w:rFonts w:asciiTheme="minorHAnsi" w:hAnsiTheme="minorHAnsi" w:cstheme="minorHAnsi"/>
          <w:b w:val="0"/>
          <w:sz w:val="22"/>
          <w:szCs w:val="22"/>
        </w:rPr>
        <w:t>p</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rti</w:t>
      </w:r>
      <w:r w:rsidRPr="00756F92">
        <w:rPr>
          <w:rFonts w:asciiTheme="minorHAnsi" w:hAnsiTheme="minorHAnsi" w:cstheme="minorHAnsi"/>
          <w:b w:val="0"/>
          <w:spacing w:val="-1"/>
          <w:sz w:val="22"/>
          <w:szCs w:val="22"/>
        </w:rPr>
        <w:t>c</w:t>
      </w:r>
      <w:r w:rsidRPr="00756F92">
        <w:rPr>
          <w:rFonts w:asciiTheme="minorHAnsi" w:hAnsiTheme="minorHAnsi" w:cstheme="minorHAnsi"/>
          <w:b w:val="0"/>
          <w:sz w:val="22"/>
          <w:szCs w:val="22"/>
        </w:rPr>
        <w:t>ip</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ntes,</w:t>
      </w:r>
      <w:r w:rsidRPr="00756F92">
        <w:rPr>
          <w:rFonts w:asciiTheme="minorHAnsi" w:hAnsiTheme="minorHAnsi" w:cstheme="minorHAnsi"/>
          <w:b w:val="0"/>
          <w:spacing w:val="10"/>
          <w:sz w:val="22"/>
          <w:szCs w:val="22"/>
        </w:rPr>
        <w:t xml:space="preserve"> </w:t>
      </w:r>
      <w:r w:rsidRPr="00756F92">
        <w:rPr>
          <w:rFonts w:asciiTheme="minorHAnsi" w:hAnsiTheme="minorHAnsi" w:cstheme="minorHAnsi"/>
          <w:b w:val="0"/>
          <w:sz w:val="22"/>
          <w:szCs w:val="22"/>
        </w:rPr>
        <w:t>la  dur</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ción</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z w:val="22"/>
          <w:szCs w:val="22"/>
        </w:rPr>
        <w:t>y</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z w:val="22"/>
          <w:szCs w:val="22"/>
        </w:rPr>
        <w:t>la</w:t>
      </w:r>
      <w:r w:rsidRPr="00756F92">
        <w:rPr>
          <w:rFonts w:asciiTheme="minorHAnsi" w:hAnsiTheme="minorHAnsi" w:cstheme="minorHAnsi"/>
          <w:b w:val="0"/>
          <w:spacing w:val="18"/>
          <w:sz w:val="22"/>
          <w:szCs w:val="22"/>
        </w:rPr>
        <w:t xml:space="preserve"> </w:t>
      </w:r>
      <w:r w:rsidRPr="00756F92">
        <w:rPr>
          <w:rFonts w:asciiTheme="minorHAnsi" w:hAnsiTheme="minorHAnsi" w:cstheme="minorHAnsi"/>
          <w:b w:val="0"/>
          <w:sz w:val="22"/>
          <w:szCs w:val="22"/>
        </w:rPr>
        <w:t>rent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bi</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id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z w:val="22"/>
          <w:szCs w:val="22"/>
        </w:rPr>
        <w:t>en</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z w:val="22"/>
          <w:szCs w:val="22"/>
        </w:rPr>
        <w:t>cu</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nto</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l</w:t>
      </w:r>
      <w:r w:rsidRPr="00756F92">
        <w:rPr>
          <w:rFonts w:asciiTheme="minorHAnsi" w:hAnsiTheme="minorHAnsi" w:cstheme="minorHAnsi"/>
          <w:b w:val="0"/>
          <w:spacing w:val="22"/>
          <w:sz w:val="22"/>
          <w:szCs w:val="22"/>
        </w:rPr>
        <w:t xml:space="preserve"> </w:t>
      </w:r>
      <w:r w:rsidRPr="00756F92">
        <w:rPr>
          <w:rFonts w:asciiTheme="minorHAnsi" w:hAnsiTheme="minorHAnsi" w:cstheme="minorHAnsi"/>
          <w:b w:val="0"/>
          <w:sz w:val="22"/>
          <w:szCs w:val="22"/>
        </w:rPr>
        <w:t>núm</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ro</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22"/>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spect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dores</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z w:val="22"/>
          <w:szCs w:val="22"/>
        </w:rPr>
        <w:t>o</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z w:val="22"/>
          <w:szCs w:val="22"/>
        </w:rPr>
        <w:t>difusión</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22"/>
          <w:sz w:val="22"/>
          <w:szCs w:val="22"/>
        </w:rPr>
        <w:t xml:space="preserve"> </w:t>
      </w:r>
      <w:r w:rsidRPr="00756F92">
        <w:rPr>
          <w:rFonts w:asciiTheme="minorHAnsi" w:hAnsiTheme="minorHAnsi" w:cstheme="minorHAnsi"/>
          <w:b w:val="0"/>
          <w:sz w:val="22"/>
          <w:szCs w:val="22"/>
        </w:rPr>
        <w:t>l</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r w:rsidRPr="00756F92">
        <w:rPr>
          <w:rFonts w:asciiTheme="minorHAnsi" w:hAnsiTheme="minorHAnsi" w:cstheme="minorHAnsi"/>
          <w:b w:val="0"/>
          <w:spacing w:val="21"/>
          <w:sz w:val="22"/>
          <w:szCs w:val="22"/>
        </w:rPr>
        <w:t xml:space="preserve"> </w:t>
      </w:r>
      <w:r w:rsidRPr="00756F92">
        <w:rPr>
          <w:rFonts w:asciiTheme="minorHAnsi" w:hAnsiTheme="minorHAnsi" w:cstheme="minorHAnsi"/>
          <w:b w:val="0"/>
          <w:spacing w:val="-1"/>
          <w:sz w:val="22"/>
          <w:szCs w:val="22"/>
        </w:rPr>
        <w:t>m</w:t>
      </w:r>
      <w:r w:rsidRPr="00756F92">
        <w:rPr>
          <w:rFonts w:asciiTheme="minorHAnsi" w:hAnsiTheme="minorHAnsi" w:cstheme="minorHAnsi"/>
          <w:b w:val="0"/>
          <w:sz w:val="22"/>
          <w:szCs w:val="22"/>
        </w:rPr>
        <w:t>ism</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p>
    <w:p w:rsidR="00BC6A59" w:rsidRPr="00756F92" w:rsidRDefault="00BC6A59" w:rsidP="00BC6A59">
      <w:pPr>
        <w:pStyle w:val="ListParagraph"/>
        <w:numPr>
          <w:ilvl w:val="1"/>
          <w:numId w:val="5"/>
        </w:numPr>
        <w:jc w:val="both"/>
        <w:rPr>
          <w:rFonts w:asciiTheme="minorHAnsi" w:hAnsiTheme="minorHAnsi" w:cstheme="minorHAnsi"/>
          <w:sz w:val="22"/>
          <w:szCs w:val="22"/>
        </w:rPr>
      </w:pPr>
      <w:r w:rsidRPr="00756F92">
        <w:rPr>
          <w:rFonts w:asciiTheme="minorHAnsi" w:hAnsiTheme="minorHAnsi" w:cstheme="minorHAnsi"/>
          <w:sz w:val="22"/>
          <w:szCs w:val="22"/>
        </w:rPr>
        <w:lastRenderedPageBreak/>
        <w:t>Fom</w:t>
      </w:r>
      <w:r w:rsidRPr="00756F92">
        <w:rPr>
          <w:rFonts w:asciiTheme="minorHAnsi" w:hAnsiTheme="minorHAnsi" w:cstheme="minorHAnsi"/>
          <w:spacing w:val="-1"/>
          <w:sz w:val="22"/>
          <w:szCs w:val="22"/>
        </w:rPr>
        <w:t>en</w:t>
      </w:r>
      <w:r w:rsidRPr="00756F92">
        <w:rPr>
          <w:rFonts w:asciiTheme="minorHAnsi" w:hAnsiTheme="minorHAnsi" w:cstheme="minorHAnsi"/>
          <w:sz w:val="22"/>
          <w:szCs w:val="22"/>
        </w:rPr>
        <w:t>tar</w:t>
      </w:r>
      <w:r w:rsidRPr="00756F92">
        <w:rPr>
          <w:rFonts w:asciiTheme="minorHAnsi" w:hAnsiTheme="minorHAnsi" w:cstheme="minorHAnsi"/>
          <w:spacing w:val="2"/>
          <w:sz w:val="22"/>
          <w:szCs w:val="22"/>
        </w:rPr>
        <w:t xml:space="preserve"> </w:t>
      </w:r>
      <w:r w:rsidRPr="00756F92">
        <w:rPr>
          <w:rFonts w:asciiTheme="minorHAnsi" w:hAnsiTheme="minorHAnsi" w:cstheme="minorHAnsi"/>
          <w:sz w:val="22"/>
          <w:szCs w:val="22"/>
        </w:rPr>
        <w:t>actos</w:t>
      </w:r>
      <w:r w:rsidRPr="00756F92">
        <w:rPr>
          <w:rFonts w:asciiTheme="minorHAnsi" w:hAnsiTheme="minorHAnsi" w:cstheme="minorHAnsi"/>
          <w:spacing w:val="2"/>
          <w:sz w:val="22"/>
          <w:szCs w:val="22"/>
        </w:rPr>
        <w:t xml:space="preserve"> </w:t>
      </w:r>
      <w:r w:rsidRPr="00756F92">
        <w:rPr>
          <w:rFonts w:asciiTheme="minorHAnsi" w:hAnsiTheme="minorHAnsi" w:cstheme="minorHAnsi"/>
          <w:spacing w:val="-1"/>
          <w:sz w:val="22"/>
          <w:szCs w:val="22"/>
        </w:rPr>
        <w:t>pun</w:t>
      </w:r>
      <w:r w:rsidRPr="00756F92">
        <w:rPr>
          <w:rFonts w:asciiTheme="minorHAnsi" w:hAnsiTheme="minorHAnsi" w:cstheme="minorHAnsi"/>
          <w:sz w:val="22"/>
          <w:szCs w:val="22"/>
        </w:rPr>
        <w:t>t</w:t>
      </w:r>
      <w:r w:rsidRPr="00756F92">
        <w:rPr>
          <w:rFonts w:asciiTheme="minorHAnsi" w:hAnsiTheme="minorHAnsi" w:cstheme="minorHAnsi"/>
          <w:spacing w:val="-1"/>
          <w:sz w:val="22"/>
          <w:szCs w:val="22"/>
        </w:rPr>
        <w:t>u</w:t>
      </w:r>
      <w:r w:rsidRPr="00756F92">
        <w:rPr>
          <w:rFonts w:asciiTheme="minorHAnsi" w:hAnsiTheme="minorHAnsi" w:cstheme="minorHAnsi"/>
          <w:sz w:val="22"/>
          <w:szCs w:val="22"/>
        </w:rPr>
        <w:t>a</w:t>
      </w:r>
      <w:r w:rsidRPr="00756F92">
        <w:rPr>
          <w:rFonts w:asciiTheme="minorHAnsi" w:hAnsiTheme="minorHAnsi" w:cstheme="minorHAnsi"/>
          <w:spacing w:val="-1"/>
          <w:sz w:val="22"/>
          <w:szCs w:val="22"/>
        </w:rPr>
        <w:t>le</w:t>
      </w:r>
      <w:r w:rsidRPr="00756F92">
        <w:rPr>
          <w:rFonts w:asciiTheme="minorHAnsi" w:hAnsiTheme="minorHAnsi" w:cstheme="minorHAnsi"/>
          <w:sz w:val="22"/>
          <w:szCs w:val="22"/>
        </w:rPr>
        <w:t>s</w:t>
      </w:r>
      <w:r w:rsidRPr="00756F92">
        <w:rPr>
          <w:rFonts w:asciiTheme="minorHAnsi" w:hAnsiTheme="minorHAnsi" w:cstheme="minorHAnsi"/>
          <w:b w:val="0"/>
          <w:spacing w:val="5"/>
          <w:sz w:val="22"/>
          <w:szCs w:val="22"/>
        </w:rPr>
        <w:t xml:space="preserve"> </w:t>
      </w:r>
      <w:r w:rsidRPr="00756F92">
        <w:rPr>
          <w:rFonts w:asciiTheme="minorHAnsi" w:hAnsiTheme="minorHAnsi" w:cstheme="minorHAnsi"/>
          <w:b w:val="0"/>
          <w:sz w:val="22"/>
          <w:szCs w:val="22"/>
        </w:rPr>
        <w:t>sin</w:t>
      </w:r>
      <w:r w:rsidRPr="00756F92">
        <w:rPr>
          <w:rFonts w:asciiTheme="minorHAnsi" w:hAnsiTheme="minorHAnsi" w:cstheme="minorHAnsi"/>
          <w:b w:val="0"/>
          <w:spacing w:val="-1"/>
          <w:sz w:val="22"/>
          <w:szCs w:val="22"/>
        </w:rPr>
        <w:t>g</w:t>
      </w:r>
      <w:r w:rsidRPr="00756F92">
        <w:rPr>
          <w:rFonts w:asciiTheme="minorHAnsi" w:hAnsiTheme="minorHAnsi" w:cstheme="minorHAnsi"/>
          <w:b w:val="0"/>
          <w:sz w:val="22"/>
          <w:szCs w:val="22"/>
        </w:rPr>
        <w:t>ul</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res</w:t>
      </w:r>
      <w:r w:rsidRPr="00756F92">
        <w:rPr>
          <w:rFonts w:asciiTheme="minorHAnsi" w:hAnsiTheme="minorHAnsi" w:cstheme="minorHAnsi"/>
          <w:b w:val="0"/>
          <w:spacing w:val="3"/>
          <w:sz w:val="22"/>
          <w:szCs w:val="22"/>
        </w:rPr>
        <w:t xml:space="preserve"> </w:t>
      </w:r>
      <w:r w:rsidRPr="00756F92">
        <w:rPr>
          <w:rFonts w:asciiTheme="minorHAnsi" w:hAnsiTheme="minorHAnsi" w:cstheme="minorHAnsi"/>
          <w:b w:val="0"/>
          <w:sz w:val="22"/>
          <w:szCs w:val="22"/>
        </w:rPr>
        <w:t>que</w:t>
      </w:r>
      <w:r w:rsidRPr="00756F92">
        <w:rPr>
          <w:rFonts w:asciiTheme="minorHAnsi" w:hAnsiTheme="minorHAnsi" w:cstheme="minorHAnsi"/>
          <w:b w:val="0"/>
          <w:spacing w:val="4"/>
          <w:sz w:val="22"/>
          <w:szCs w:val="22"/>
        </w:rPr>
        <w:t xml:space="preserve"> </w:t>
      </w:r>
      <w:r w:rsidRPr="00756F92">
        <w:rPr>
          <w:rFonts w:asciiTheme="minorHAnsi" w:hAnsiTheme="minorHAnsi" w:cstheme="minorHAnsi"/>
          <w:b w:val="0"/>
          <w:sz w:val="22"/>
          <w:szCs w:val="22"/>
        </w:rPr>
        <w:t>permit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 el</w:t>
      </w:r>
      <w:r w:rsidRPr="00756F92">
        <w:rPr>
          <w:rFonts w:asciiTheme="minorHAnsi" w:hAnsiTheme="minorHAnsi" w:cstheme="minorHAnsi"/>
          <w:b w:val="0"/>
          <w:spacing w:val="2"/>
          <w:sz w:val="22"/>
          <w:szCs w:val="22"/>
        </w:rPr>
        <w:t xml:space="preserve"> </w:t>
      </w:r>
      <w:r w:rsidRPr="00756F92">
        <w:rPr>
          <w:rFonts w:asciiTheme="minorHAnsi" w:hAnsiTheme="minorHAnsi" w:cstheme="minorHAnsi"/>
          <w:b w:val="0"/>
          <w:sz w:val="22"/>
          <w:szCs w:val="22"/>
        </w:rPr>
        <w:t>cono</w:t>
      </w:r>
      <w:r w:rsidRPr="00756F92">
        <w:rPr>
          <w:rFonts w:asciiTheme="minorHAnsi" w:hAnsiTheme="minorHAnsi" w:cstheme="minorHAnsi"/>
          <w:b w:val="0"/>
          <w:spacing w:val="-1"/>
          <w:sz w:val="22"/>
          <w:szCs w:val="22"/>
        </w:rPr>
        <w:t>c</w:t>
      </w:r>
      <w:r w:rsidRPr="00756F92">
        <w:rPr>
          <w:rFonts w:asciiTheme="minorHAnsi" w:hAnsiTheme="minorHAnsi" w:cstheme="minorHAnsi"/>
          <w:b w:val="0"/>
          <w:sz w:val="22"/>
          <w:szCs w:val="22"/>
        </w:rPr>
        <w:t>im</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ento</w:t>
      </w:r>
      <w:r w:rsidRPr="00756F92">
        <w:rPr>
          <w:rFonts w:asciiTheme="minorHAnsi" w:hAnsiTheme="minorHAnsi" w:cstheme="minorHAnsi"/>
          <w:b w:val="0"/>
          <w:spacing w:val="3"/>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2"/>
          <w:sz w:val="22"/>
          <w:szCs w:val="22"/>
        </w:rPr>
        <w:t xml:space="preserve"> </w:t>
      </w:r>
      <w:r w:rsidRPr="00756F92">
        <w:rPr>
          <w:rFonts w:asciiTheme="minorHAnsi" w:hAnsiTheme="minorHAnsi" w:cstheme="minorHAnsi"/>
          <w:b w:val="0"/>
          <w:sz w:val="22"/>
          <w:szCs w:val="22"/>
        </w:rPr>
        <w:t>deportes no m</w:t>
      </w:r>
      <w:r w:rsidRPr="00756F92">
        <w:rPr>
          <w:rFonts w:asciiTheme="minorHAnsi" w:hAnsiTheme="minorHAnsi" w:cstheme="minorHAnsi"/>
          <w:b w:val="0"/>
          <w:spacing w:val="12"/>
          <w:sz w:val="22"/>
          <w:szCs w:val="22"/>
        </w:rPr>
        <w:t>a</w:t>
      </w:r>
      <w:r w:rsidRPr="00756F92">
        <w:rPr>
          <w:rFonts w:asciiTheme="minorHAnsi" w:hAnsiTheme="minorHAnsi" w:cstheme="minorHAnsi"/>
          <w:b w:val="0"/>
          <w:sz w:val="22"/>
          <w:szCs w:val="22"/>
        </w:rPr>
        <w:t>yorit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rios.</w:t>
      </w:r>
    </w:p>
    <w:p w:rsidR="00BC6A59" w:rsidRPr="00756F92" w:rsidRDefault="00BC6A59" w:rsidP="00BC6A59">
      <w:pPr>
        <w:jc w:val="both"/>
      </w:pPr>
    </w:p>
    <w:p w:rsidR="00BC6A59" w:rsidRPr="006F7D39" w:rsidRDefault="00BC6A59" w:rsidP="00BC6A59">
      <w:pPr>
        <w:jc w:val="both"/>
        <w:rPr>
          <w:b/>
        </w:rPr>
      </w:pPr>
      <w:r w:rsidRPr="006F7D39">
        <w:rPr>
          <w:b/>
          <w:spacing w:val="-2"/>
        </w:rPr>
        <w:tab/>
        <w:t>M</w:t>
      </w:r>
      <w:r w:rsidRPr="006F7D39">
        <w:rPr>
          <w:b/>
        </w:rPr>
        <w:t>ARCO JU</w:t>
      </w:r>
      <w:r w:rsidRPr="006F7D39">
        <w:rPr>
          <w:b/>
          <w:spacing w:val="1"/>
        </w:rPr>
        <w:t>R</w:t>
      </w:r>
      <w:r w:rsidRPr="006F7D39">
        <w:rPr>
          <w:b/>
          <w:spacing w:val="-2"/>
        </w:rPr>
        <w:t>Í</w:t>
      </w:r>
      <w:r w:rsidRPr="006F7D39">
        <w:rPr>
          <w:b/>
        </w:rPr>
        <w:t>DIC</w:t>
      </w:r>
      <w:r w:rsidRPr="006F7D39">
        <w:rPr>
          <w:b/>
          <w:spacing w:val="-4"/>
        </w:rPr>
        <w:t>O</w:t>
      </w:r>
      <w:r w:rsidRPr="006F7D39">
        <w:rPr>
          <w:b/>
        </w:rPr>
        <w:t>.</w:t>
      </w:r>
    </w:p>
    <w:p w:rsidR="00BC6A59" w:rsidRDefault="00BC6A59" w:rsidP="00BC6A59">
      <w:pPr>
        <w:jc w:val="both"/>
      </w:pPr>
      <w:r>
        <w:rPr>
          <w:b/>
          <w:bCs/>
        </w:rPr>
        <w:t xml:space="preserve"> </w:t>
      </w:r>
      <w:r>
        <w:rPr>
          <w:b/>
          <w:bCs/>
        </w:rPr>
        <w:tab/>
      </w:r>
      <w:r>
        <w:rPr>
          <w:spacing w:val="1"/>
        </w:rPr>
        <w:t>E</w:t>
      </w:r>
      <w:r>
        <w:t>l ma</w:t>
      </w:r>
      <w:r>
        <w:rPr>
          <w:spacing w:val="-4"/>
        </w:rPr>
        <w:t>r</w:t>
      </w:r>
      <w:r>
        <w:t>co norm</w:t>
      </w:r>
      <w:r>
        <w:rPr>
          <w:spacing w:val="-3"/>
        </w:rPr>
        <w:t>a</w:t>
      </w:r>
      <w:r>
        <w:t>t</w:t>
      </w:r>
      <w:r>
        <w:rPr>
          <w:spacing w:val="1"/>
        </w:rPr>
        <w:t>i</w:t>
      </w:r>
      <w:r>
        <w:rPr>
          <w:spacing w:val="-2"/>
        </w:rPr>
        <w:t>v</w:t>
      </w:r>
      <w:r>
        <w:t>o</w:t>
      </w:r>
      <w:r>
        <w:rPr>
          <w:spacing w:val="1"/>
        </w:rPr>
        <w:t xml:space="preserve"> </w:t>
      </w:r>
      <w:r>
        <w:t>básico</w:t>
      </w:r>
      <w:r>
        <w:rPr>
          <w:spacing w:val="1"/>
        </w:rPr>
        <w:t xml:space="preserve"> </w:t>
      </w:r>
      <w:r>
        <w:t xml:space="preserve">que </w:t>
      </w:r>
      <w:r>
        <w:rPr>
          <w:spacing w:val="-3"/>
        </w:rPr>
        <w:t>a</w:t>
      </w:r>
      <w:r>
        <w:rPr>
          <w:spacing w:val="-5"/>
        </w:rPr>
        <w:t>f</w:t>
      </w:r>
      <w:r>
        <w:t>ec</w:t>
      </w:r>
      <w:r>
        <w:rPr>
          <w:spacing w:val="-2"/>
        </w:rPr>
        <w:t>t</w:t>
      </w:r>
      <w:r>
        <w:t>a a e</w:t>
      </w:r>
      <w:r>
        <w:rPr>
          <w:spacing w:val="-2"/>
        </w:rPr>
        <w:t>st</w:t>
      </w:r>
      <w:r>
        <w:t>a co</w:t>
      </w:r>
      <w:r>
        <w:rPr>
          <w:spacing w:val="-4"/>
        </w:rPr>
        <w:t>n</w:t>
      </w:r>
      <w:r>
        <w:rPr>
          <w:spacing w:val="-2"/>
        </w:rPr>
        <w:t>v</w:t>
      </w:r>
      <w:r>
        <w:t>oc</w:t>
      </w:r>
      <w:r>
        <w:rPr>
          <w:spacing w:val="-3"/>
        </w:rPr>
        <w:t>a</w:t>
      </w:r>
      <w:r>
        <w:t>tor</w:t>
      </w:r>
      <w:r>
        <w:rPr>
          <w:spacing w:val="1"/>
        </w:rPr>
        <w:t>i</w:t>
      </w:r>
      <w:r>
        <w:t>a se e</w:t>
      </w:r>
      <w:r>
        <w:rPr>
          <w:spacing w:val="-2"/>
        </w:rPr>
        <w:t>n</w:t>
      </w:r>
      <w:r>
        <w:t>cue</w:t>
      </w:r>
      <w:r>
        <w:rPr>
          <w:spacing w:val="-2"/>
        </w:rPr>
        <w:t>n</w:t>
      </w:r>
      <w:r>
        <w:t>t</w:t>
      </w:r>
      <w:r>
        <w:rPr>
          <w:spacing w:val="-4"/>
        </w:rPr>
        <w:t>r</w:t>
      </w:r>
      <w:r>
        <w:t>a con</w:t>
      </w:r>
      <w:r>
        <w:rPr>
          <w:spacing w:val="-2"/>
        </w:rPr>
        <w:t>s</w:t>
      </w:r>
      <w:r>
        <w:t>t</w:t>
      </w:r>
      <w:r>
        <w:rPr>
          <w:spacing w:val="1"/>
        </w:rPr>
        <w:t>i</w:t>
      </w:r>
      <w:r>
        <w:t>t</w:t>
      </w:r>
      <w:r>
        <w:rPr>
          <w:spacing w:val="-2"/>
        </w:rPr>
        <w:t>u</w:t>
      </w:r>
      <w:r>
        <w:rPr>
          <w:spacing w:val="1"/>
        </w:rPr>
        <w:t>i</w:t>
      </w:r>
      <w:r>
        <w:t>do</w:t>
      </w:r>
      <w:r>
        <w:rPr>
          <w:spacing w:val="1"/>
        </w:rPr>
        <w:t xml:space="preserve"> </w:t>
      </w:r>
      <w:r>
        <w:t>por la Ordenanza Reguladora de las Bases de concesión de Subvenciones en régimen de Concurrencia Competitiva en Materia de Deporte, del Ayuntamiento de Loja, (citada en el Preámbulo) y demás legislación aplicable especificada en el artículo 2 de la misma.</w:t>
      </w:r>
      <w:r>
        <w:rPr>
          <w:spacing w:val="1"/>
          <w:position w:val="13"/>
        </w:rPr>
        <w:t xml:space="preserve"> </w:t>
      </w:r>
    </w:p>
    <w:p w:rsidR="00BC6A59" w:rsidRPr="006F7D39" w:rsidRDefault="00BC6A59" w:rsidP="00BC6A59">
      <w:pPr>
        <w:jc w:val="both"/>
        <w:rPr>
          <w:b/>
        </w:rPr>
      </w:pPr>
      <w:r w:rsidRPr="006F7D39">
        <w:rPr>
          <w:b/>
        </w:rPr>
        <w:tab/>
        <w:t>LÍ</w:t>
      </w:r>
      <w:r w:rsidRPr="006F7D39">
        <w:rPr>
          <w:b/>
          <w:spacing w:val="-2"/>
        </w:rPr>
        <w:t>N</w:t>
      </w:r>
      <w:r w:rsidRPr="006F7D39">
        <w:rPr>
          <w:b/>
        </w:rPr>
        <w:t>EAS DE SU</w:t>
      </w:r>
      <w:r w:rsidRPr="006F7D39">
        <w:rPr>
          <w:b/>
          <w:spacing w:val="-4"/>
        </w:rPr>
        <w:t>B</w:t>
      </w:r>
      <w:r w:rsidRPr="006F7D39">
        <w:rPr>
          <w:b/>
          <w:spacing w:val="-2"/>
        </w:rPr>
        <w:t>V</w:t>
      </w:r>
      <w:r w:rsidRPr="006F7D39">
        <w:rPr>
          <w:b/>
          <w:spacing w:val="1"/>
        </w:rPr>
        <w:t>E</w:t>
      </w:r>
      <w:r w:rsidRPr="006F7D39">
        <w:rPr>
          <w:b/>
        </w:rPr>
        <w:t>N</w:t>
      </w:r>
      <w:r w:rsidRPr="006F7D39">
        <w:rPr>
          <w:b/>
          <w:spacing w:val="1"/>
        </w:rPr>
        <w:t>C</w:t>
      </w:r>
      <w:r w:rsidRPr="006F7D39">
        <w:rPr>
          <w:b/>
        </w:rPr>
        <w:t>IÓN.</w:t>
      </w:r>
    </w:p>
    <w:p w:rsidR="00BC6A59" w:rsidRDefault="00BC6A59" w:rsidP="00BC6A59">
      <w:pPr>
        <w:jc w:val="both"/>
      </w:pPr>
      <w:r>
        <w:rPr>
          <w:spacing w:val="1"/>
        </w:rPr>
        <w:tab/>
        <w:t>Para</w:t>
      </w:r>
      <w:r>
        <w:t xml:space="preserve"> </w:t>
      </w:r>
      <w:r>
        <w:rPr>
          <w:spacing w:val="19"/>
        </w:rPr>
        <w:t xml:space="preserve"> </w:t>
      </w:r>
      <w:r>
        <w:rPr>
          <w:spacing w:val="1"/>
        </w:rPr>
        <w:t>l</w:t>
      </w:r>
      <w:r>
        <w:t>a</w:t>
      </w:r>
      <w:r>
        <w:rPr>
          <w:spacing w:val="22"/>
        </w:rPr>
        <w:t xml:space="preserve"> </w:t>
      </w:r>
      <w:r>
        <w:t>an</w:t>
      </w:r>
      <w:r>
        <w:rPr>
          <w:spacing w:val="2"/>
        </w:rPr>
        <w:t>u</w:t>
      </w:r>
      <w:r>
        <w:t>al</w:t>
      </w:r>
      <w:r>
        <w:rPr>
          <w:spacing w:val="1"/>
        </w:rPr>
        <w:t>i</w:t>
      </w:r>
      <w:r>
        <w:t>dad de 2023 y de acuerdo al Plan Estratégico de Subvenciones del Ayuntamiento de Loja prorrogado,</w:t>
      </w:r>
      <w:r>
        <w:rPr>
          <w:spacing w:val="23"/>
        </w:rPr>
        <w:t xml:space="preserve"> </w:t>
      </w:r>
      <w:r>
        <w:rPr>
          <w:spacing w:val="1"/>
        </w:rPr>
        <w:t>l</w:t>
      </w:r>
      <w:r>
        <w:t xml:space="preserve">a </w:t>
      </w:r>
      <w:r>
        <w:rPr>
          <w:spacing w:val="20"/>
        </w:rPr>
        <w:t xml:space="preserve"> </w:t>
      </w:r>
      <w:r>
        <w:t xml:space="preserve">Concejalía </w:t>
      </w:r>
      <w:r>
        <w:rPr>
          <w:spacing w:val="24"/>
        </w:rPr>
        <w:t xml:space="preserve"> </w:t>
      </w:r>
      <w:r>
        <w:t xml:space="preserve">de </w:t>
      </w:r>
      <w:r>
        <w:rPr>
          <w:spacing w:val="24"/>
        </w:rPr>
        <w:t xml:space="preserve"> </w:t>
      </w:r>
      <w:r>
        <w:rPr>
          <w:spacing w:val="-2"/>
        </w:rPr>
        <w:t>D</w:t>
      </w:r>
      <w:r>
        <w:t>epor</w:t>
      </w:r>
      <w:r>
        <w:rPr>
          <w:spacing w:val="-2"/>
        </w:rPr>
        <w:t>t</w:t>
      </w:r>
      <w:r>
        <w:t xml:space="preserve">es </w:t>
      </w:r>
      <w:r>
        <w:rPr>
          <w:spacing w:val="21"/>
        </w:rPr>
        <w:t xml:space="preserve"> </w:t>
      </w:r>
      <w:r>
        <w:t xml:space="preserve">del </w:t>
      </w:r>
      <w:r>
        <w:rPr>
          <w:spacing w:val="22"/>
        </w:rPr>
        <w:t xml:space="preserve"> </w:t>
      </w:r>
      <w:r>
        <w:rPr>
          <w:spacing w:val="-5"/>
        </w:rPr>
        <w:t>A</w:t>
      </w:r>
      <w:r>
        <w:t>yu</w:t>
      </w:r>
      <w:r>
        <w:rPr>
          <w:spacing w:val="-2"/>
        </w:rPr>
        <w:t>nt</w:t>
      </w:r>
      <w:r>
        <w:t>am</w:t>
      </w:r>
      <w:r>
        <w:rPr>
          <w:spacing w:val="1"/>
        </w:rPr>
        <w:t>i</w:t>
      </w:r>
      <w:r>
        <w:t>e</w:t>
      </w:r>
      <w:r>
        <w:rPr>
          <w:spacing w:val="-2"/>
        </w:rPr>
        <w:t>nt</w:t>
      </w:r>
      <w:r>
        <w:t xml:space="preserve">o </w:t>
      </w:r>
      <w:r>
        <w:rPr>
          <w:spacing w:val="23"/>
        </w:rPr>
        <w:t xml:space="preserve"> </w:t>
      </w:r>
      <w:r>
        <w:t xml:space="preserve">de Loja,  </w:t>
      </w:r>
      <w:r>
        <w:rPr>
          <w:spacing w:val="-3"/>
        </w:rPr>
        <w:t xml:space="preserve"> </w:t>
      </w:r>
      <w:r>
        <w:t>p</w:t>
      </w:r>
      <w:r>
        <w:rPr>
          <w:spacing w:val="-4"/>
        </w:rPr>
        <w:t>r</w:t>
      </w:r>
      <w:r>
        <w:t>op</w:t>
      </w:r>
      <w:r>
        <w:rPr>
          <w:spacing w:val="1"/>
        </w:rPr>
        <w:t>o</w:t>
      </w:r>
      <w:r>
        <w:t xml:space="preserve">ne  </w:t>
      </w:r>
      <w:r>
        <w:rPr>
          <w:spacing w:val="-4"/>
        </w:rPr>
        <w:t xml:space="preserve"> </w:t>
      </w:r>
      <w:r>
        <w:rPr>
          <w:spacing w:val="1"/>
        </w:rPr>
        <w:t>l</w:t>
      </w:r>
      <w:r>
        <w:t xml:space="preserve">a  </w:t>
      </w:r>
      <w:r>
        <w:rPr>
          <w:spacing w:val="-4"/>
        </w:rPr>
        <w:t xml:space="preserve"> </w:t>
      </w:r>
      <w:r>
        <w:t>ap</w:t>
      </w:r>
      <w:r>
        <w:rPr>
          <w:spacing w:val="-4"/>
        </w:rPr>
        <w:t>r</w:t>
      </w:r>
      <w:r>
        <w:t>o</w:t>
      </w:r>
      <w:r>
        <w:rPr>
          <w:spacing w:val="2"/>
        </w:rPr>
        <w:t>b</w:t>
      </w:r>
      <w:r>
        <w:t>ac</w:t>
      </w:r>
      <w:r>
        <w:rPr>
          <w:spacing w:val="1"/>
        </w:rPr>
        <w:t>i</w:t>
      </w:r>
      <w:r>
        <w:t xml:space="preserve">ón  </w:t>
      </w:r>
      <w:r>
        <w:rPr>
          <w:spacing w:val="-3"/>
        </w:rPr>
        <w:t xml:space="preserve"> </w:t>
      </w:r>
      <w:r>
        <w:t xml:space="preserve">y  </w:t>
      </w:r>
      <w:r>
        <w:rPr>
          <w:spacing w:val="-4"/>
        </w:rPr>
        <w:t xml:space="preserve"> </w:t>
      </w:r>
      <w:r>
        <w:t>pu</w:t>
      </w:r>
      <w:r>
        <w:rPr>
          <w:spacing w:val="-2"/>
        </w:rPr>
        <w:t>b</w:t>
      </w:r>
      <w:r>
        <w:rPr>
          <w:spacing w:val="1"/>
        </w:rPr>
        <w:t>li</w:t>
      </w:r>
      <w:r>
        <w:t>cac</w:t>
      </w:r>
      <w:r>
        <w:rPr>
          <w:spacing w:val="1"/>
        </w:rPr>
        <w:t>i</w:t>
      </w:r>
      <w:r>
        <w:t xml:space="preserve">ón  </w:t>
      </w:r>
      <w:r>
        <w:rPr>
          <w:spacing w:val="-3"/>
        </w:rPr>
        <w:t xml:space="preserve"> </w:t>
      </w:r>
      <w:r>
        <w:t xml:space="preserve">de  </w:t>
      </w:r>
      <w:r>
        <w:rPr>
          <w:spacing w:val="-2"/>
        </w:rPr>
        <w:t xml:space="preserve"> </w:t>
      </w:r>
      <w:r>
        <w:rPr>
          <w:spacing w:val="1"/>
        </w:rPr>
        <w:t>l</w:t>
      </w:r>
      <w:r>
        <w:t xml:space="preserve">as  </w:t>
      </w:r>
      <w:r>
        <w:rPr>
          <w:spacing w:val="-5"/>
        </w:rPr>
        <w:t xml:space="preserve"> </w:t>
      </w:r>
      <w:r>
        <w:t>s</w:t>
      </w:r>
      <w:r>
        <w:rPr>
          <w:spacing w:val="1"/>
        </w:rPr>
        <w:t>i</w:t>
      </w:r>
      <w:r>
        <w:t>gu</w:t>
      </w:r>
      <w:r>
        <w:rPr>
          <w:spacing w:val="1"/>
        </w:rPr>
        <w:t>i</w:t>
      </w:r>
      <w:r>
        <w:t>e</w:t>
      </w:r>
      <w:r>
        <w:rPr>
          <w:spacing w:val="-4"/>
        </w:rPr>
        <w:t>n</w:t>
      </w:r>
      <w:r>
        <w:rPr>
          <w:spacing w:val="-2"/>
        </w:rPr>
        <w:t>t</w:t>
      </w:r>
      <w:r>
        <w:t xml:space="preserve">es  </w:t>
      </w:r>
      <w:r>
        <w:rPr>
          <w:spacing w:val="-3"/>
        </w:rPr>
        <w:t xml:space="preserve"> </w:t>
      </w:r>
      <w:r>
        <w:t>l</w:t>
      </w:r>
      <w:r>
        <w:rPr>
          <w:spacing w:val="1"/>
        </w:rPr>
        <w:t>í</w:t>
      </w:r>
      <w:r>
        <w:rPr>
          <w:spacing w:val="-2"/>
        </w:rPr>
        <w:t>n</w:t>
      </w:r>
      <w:r>
        <w:t xml:space="preserve">eas   </w:t>
      </w:r>
      <w:r>
        <w:rPr>
          <w:spacing w:val="-2"/>
        </w:rPr>
        <w:t>d</w:t>
      </w:r>
      <w:r>
        <w:t>e su</w:t>
      </w:r>
      <w:r>
        <w:rPr>
          <w:spacing w:val="-2"/>
        </w:rPr>
        <w:t>bv</w:t>
      </w:r>
      <w:r>
        <w:t>enc</w:t>
      </w:r>
      <w:r>
        <w:rPr>
          <w:spacing w:val="1"/>
        </w:rPr>
        <w:t>i</w:t>
      </w:r>
      <w:r>
        <w:t>ones con sus correspondientes cuantías:</w:t>
      </w:r>
    </w:p>
    <w:p w:rsidR="00BC6A59" w:rsidRPr="00756F92" w:rsidRDefault="00BC6A59" w:rsidP="00BC6A59">
      <w:pPr>
        <w:pStyle w:val="ListParagraph"/>
        <w:numPr>
          <w:ilvl w:val="1"/>
          <w:numId w:val="4"/>
        </w:numPr>
        <w:jc w:val="both"/>
        <w:rPr>
          <w:rFonts w:asciiTheme="minorHAnsi" w:hAnsiTheme="minorHAnsi" w:cstheme="minorHAnsi"/>
          <w:b w:val="0"/>
        </w:rPr>
      </w:pPr>
      <w:r w:rsidRPr="00756F92">
        <w:rPr>
          <w:rFonts w:asciiTheme="minorHAnsi" w:hAnsiTheme="minorHAnsi" w:cstheme="minorHAnsi"/>
          <w:b w:val="0"/>
        </w:rPr>
        <w:t>DESARROLLOS DE PROGRAMAS Y PROYECTOS DESTINADOS AL FOMENTO DEL DEPORTE A TRAVÉS DE ESCUELAS DE PROMOCIÓN DEPORTIVA.</w:t>
      </w:r>
    </w:p>
    <w:p w:rsidR="00BC6A59" w:rsidRPr="00756F92" w:rsidRDefault="00BC6A59" w:rsidP="00BC6A59">
      <w:pPr>
        <w:pStyle w:val="ListParagraph"/>
        <w:numPr>
          <w:ilvl w:val="2"/>
          <w:numId w:val="4"/>
        </w:numPr>
        <w:jc w:val="both"/>
        <w:rPr>
          <w:rFonts w:asciiTheme="minorHAnsi" w:hAnsiTheme="minorHAnsi" w:cstheme="minorHAnsi"/>
        </w:rPr>
      </w:pPr>
      <w:r w:rsidRPr="00756F92">
        <w:rPr>
          <w:rFonts w:asciiTheme="minorHAnsi" w:hAnsiTheme="minorHAnsi" w:cstheme="minorHAnsi"/>
          <w:b w:val="0"/>
        </w:rPr>
        <w:t>Importe:</w:t>
      </w:r>
      <w:r w:rsidRPr="00756F92">
        <w:rPr>
          <w:rFonts w:asciiTheme="minorHAnsi" w:hAnsiTheme="minorHAnsi" w:cstheme="minorHAnsi"/>
          <w:b w:val="0"/>
          <w:spacing w:val="-1"/>
        </w:rPr>
        <w:t xml:space="preserve"> 4</w:t>
      </w:r>
      <w:r w:rsidRPr="00756F92">
        <w:rPr>
          <w:rFonts w:asciiTheme="minorHAnsi" w:hAnsiTheme="minorHAnsi" w:cstheme="minorHAnsi"/>
          <w:b w:val="0"/>
        </w:rPr>
        <w:t>.000,00</w:t>
      </w:r>
      <w:r w:rsidRPr="00756F92">
        <w:rPr>
          <w:rFonts w:asciiTheme="minorHAnsi" w:hAnsiTheme="minorHAnsi" w:cstheme="minorHAnsi"/>
          <w:b w:val="0"/>
          <w:spacing w:val="3"/>
        </w:rPr>
        <w:t xml:space="preserve"> </w:t>
      </w:r>
      <w:r w:rsidRPr="00756F92">
        <w:rPr>
          <w:rFonts w:asciiTheme="minorHAnsi" w:hAnsiTheme="minorHAnsi" w:cstheme="minorHAnsi"/>
          <w:b w:val="0"/>
          <w:spacing w:val="1"/>
        </w:rPr>
        <w:t>E</w:t>
      </w:r>
      <w:r w:rsidRPr="00756F92">
        <w:rPr>
          <w:rFonts w:asciiTheme="minorHAnsi" w:hAnsiTheme="minorHAnsi" w:cstheme="minorHAnsi"/>
          <w:b w:val="0"/>
        </w:rPr>
        <w:t>u</w:t>
      </w:r>
      <w:r w:rsidRPr="00756F92">
        <w:rPr>
          <w:rFonts w:asciiTheme="minorHAnsi" w:hAnsiTheme="minorHAnsi" w:cstheme="minorHAnsi"/>
          <w:b w:val="0"/>
          <w:spacing w:val="-4"/>
        </w:rPr>
        <w:t>r</w:t>
      </w:r>
      <w:r w:rsidRPr="00756F92">
        <w:rPr>
          <w:rFonts w:asciiTheme="minorHAnsi" w:hAnsiTheme="minorHAnsi" w:cstheme="minorHAnsi"/>
          <w:b w:val="0"/>
        </w:rPr>
        <w:t>os</w:t>
      </w:r>
    </w:p>
    <w:p w:rsidR="00BC6A59" w:rsidRPr="00756F92" w:rsidRDefault="00BC6A59" w:rsidP="00BC6A59">
      <w:pPr>
        <w:pStyle w:val="ListParagraph"/>
        <w:numPr>
          <w:ilvl w:val="1"/>
          <w:numId w:val="4"/>
        </w:numPr>
        <w:jc w:val="both"/>
        <w:rPr>
          <w:rFonts w:asciiTheme="minorHAnsi" w:hAnsiTheme="minorHAnsi" w:cstheme="minorHAnsi"/>
          <w:b w:val="0"/>
        </w:rPr>
      </w:pPr>
      <w:r w:rsidRPr="00756F92">
        <w:rPr>
          <w:rFonts w:asciiTheme="minorHAnsi" w:hAnsiTheme="minorHAnsi" w:cstheme="minorHAnsi"/>
          <w:b w:val="0"/>
        </w:rPr>
        <w:t xml:space="preserve">PARTICIPACIÓN EN COMPETICIONES </w:t>
      </w:r>
      <w:r w:rsidRPr="00756F92">
        <w:rPr>
          <w:rFonts w:asciiTheme="minorHAnsi" w:hAnsiTheme="minorHAnsi" w:cstheme="minorHAnsi"/>
          <w:b w:val="0"/>
        </w:rPr>
        <w:tab/>
        <w:t>DEPORTIVAS  OFICIALES CONFORME</w:t>
      </w:r>
      <w:r w:rsidRPr="00756F92">
        <w:rPr>
          <w:rFonts w:asciiTheme="minorHAnsi" w:hAnsiTheme="minorHAnsi" w:cstheme="minorHAnsi"/>
          <w:b w:val="0"/>
        </w:rPr>
        <w:tab/>
        <w:t xml:space="preserve"> AL CALENDARIO ESTABLECIDO POR LAS FEDERACIONES O ENTIDADES ORGANIZADORAS. </w:t>
      </w:r>
    </w:p>
    <w:p w:rsidR="00BC6A59" w:rsidRPr="00756F92" w:rsidRDefault="00BC6A59" w:rsidP="00BC6A59">
      <w:pPr>
        <w:pStyle w:val="ListParagraph"/>
        <w:numPr>
          <w:ilvl w:val="2"/>
          <w:numId w:val="4"/>
        </w:numPr>
        <w:jc w:val="both"/>
        <w:rPr>
          <w:rFonts w:asciiTheme="minorHAnsi" w:hAnsiTheme="minorHAnsi" w:cstheme="minorHAnsi"/>
        </w:rPr>
      </w:pPr>
      <w:r w:rsidRPr="00756F92">
        <w:rPr>
          <w:rFonts w:asciiTheme="minorHAnsi" w:hAnsiTheme="minorHAnsi" w:cstheme="minorHAnsi"/>
          <w:b w:val="0"/>
        </w:rPr>
        <w:t>Importe:</w:t>
      </w:r>
      <w:r w:rsidRPr="00756F92">
        <w:rPr>
          <w:rFonts w:asciiTheme="minorHAnsi" w:hAnsiTheme="minorHAnsi" w:cstheme="minorHAnsi"/>
          <w:b w:val="0"/>
          <w:spacing w:val="-1"/>
        </w:rPr>
        <w:t xml:space="preserve"> 8</w:t>
      </w:r>
      <w:r w:rsidRPr="00756F92">
        <w:rPr>
          <w:rFonts w:asciiTheme="minorHAnsi" w:hAnsiTheme="minorHAnsi" w:cstheme="minorHAnsi"/>
          <w:b w:val="0"/>
        </w:rPr>
        <w:t>.500,00</w:t>
      </w:r>
      <w:r w:rsidRPr="00756F92">
        <w:rPr>
          <w:rFonts w:asciiTheme="minorHAnsi" w:hAnsiTheme="minorHAnsi" w:cstheme="minorHAnsi"/>
          <w:b w:val="0"/>
          <w:spacing w:val="1"/>
        </w:rPr>
        <w:t xml:space="preserve"> E</w:t>
      </w:r>
      <w:r w:rsidRPr="00756F92">
        <w:rPr>
          <w:rFonts w:asciiTheme="minorHAnsi" w:hAnsiTheme="minorHAnsi" w:cstheme="minorHAnsi"/>
          <w:b w:val="0"/>
        </w:rPr>
        <w:t>u</w:t>
      </w:r>
      <w:r w:rsidRPr="00756F92">
        <w:rPr>
          <w:rFonts w:asciiTheme="minorHAnsi" w:hAnsiTheme="minorHAnsi" w:cstheme="minorHAnsi"/>
          <w:b w:val="0"/>
          <w:spacing w:val="-4"/>
        </w:rPr>
        <w:t>r</w:t>
      </w:r>
      <w:r w:rsidRPr="00756F92">
        <w:rPr>
          <w:rFonts w:asciiTheme="minorHAnsi" w:hAnsiTheme="minorHAnsi" w:cstheme="minorHAnsi"/>
          <w:b w:val="0"/>
        </w:rPr>
        <w:t>os</w:t>
      </w:r>
    </w:p>
    <w:p w:rsidR="00BC6A59" w:rsidRPr="00756F92" w:rsidRDefault="00BC6A59" w:rsidP="00BC6A59">
      <w:pPr>
        <w:pStyle w:val="ListParagraph"/>
        <w:numPr>
          <w:ilvl w:val="1"/>
          <w:numId w:val="4"/>
        </w:numPr>
        <w:jc w:val="both"/>
        <w:rPr>
          <w:rFonts w:asciiTheme="minorHAnsi" w:hAnsiTheme="minorHAnsi" w:cstheme="minorHAnsi"/>
          <w:b w:val="0"/>
        </w:rPr>
      </w:pPr>
      <w:r w:rsidRPr="00756F92">
        <w:rPr>
          <w:rFonts w:asciiTheme="minorHAnsi" w:hAnsiTheme="minorHAnsi" w:cstheme="minorHAnsi"/>
          <w:b w:val="0"/>
        </w:rPr>
        <w:t>ORGA</w:t>
      </w:r>
      <w:r w:rsidRPr="00756F92">
        <w:rPr>
          <w:rFonts w:asciiTheme="minorHAnsi" w:hAnsiTheme="minorHAnsi" w:cstheme="minorHAnsi"/>
          <w:b w:val="0"/>
          <w:spacing w:val="1"/>
        </w:rPr>
        <w:t>N</w:t>
      </w:r>
      <w:r w:rsidRPr="00756F92">
        <w:rPr>
          <w:rFonts w:asciiTheme="minorHAnsi" w:hAnsiTheme="minorHAnsi" w:cstheme="minorHAnsi"/>
          <w:b w:val="0"/>
        </w:rPr>
        <w:t>IZ</w:t>
      </w:r>
      <w:r w:rsidRPr="00756F92">
        <w:rPr>
          <w:rFonts w:asciiTheme="minorHAnsi" w:hAnsiTheme="minorHAnsi" w:cstheme="minorHAnsi"/>
          <w:b w:val="0"/>
          <w:spacing w:val="-3"/>
        </w:rPr>
        <w:t>A</w:t>
      </w:r>
      <w:r w:rsidRPr="00756F92">
        <w:rPr>
          <w:rFonts w:asciiTheme="minorHAnsi" w:hAnsiTheme="minorHAnsi" w:cstheme="minorHAnsi"/>
          <w:b w:val="0"/>
        </w:rPr>
        <w:t>CI</w:t>
      </w:r>
      <w:r w:rsidRPr="00756F92">
        <w:rPr>
          <w:rFonts w:asciiTheme="minorHAnsi" w:hAnsiTheme="minorHAnsi" w:cstheme="minorHAnsi"/>
          <w:b w:val="0"/>
          <w:spacing w:val="1"/>
        </w:rPr>
        <w:t>Ó</w:t>
      </w:r>
      <w:r w:rsidRPr="00756F92">
        <w:rPr>
          <w:rFonts w:asciiTheme="minorHAnsi" w:hAnsiTheme="minorHAnsi" w:cstheme="minorHAnsi"/>
          <w:b w:val="0"/>
        </w:rPr>
        <w:t>N</w:t>
      </w:r>
      <w:r w:rsidRPr="00756F92">
        <w:rPr>
          <w:rFonts w:asciiTheme="minorHAnsi" w:hAnsiTheme="minorHAnsi" w:cstheme="minorHAnsi"/>
          <w:b w:val="0"/>
          <w:spacing w:val="8"/>
        </w:rPr>
        <w:t xml:space="preserve"> </w:t>
      </w:r>
      <w:r w:rsidRPr="00756F92">
        <w:rPr>
          <w:rFonts w:asciiTheme="minorHAnsi" w:hAnsiTheme="minorHAnsi" w:cstheme="minorHAnsi"/>
          <w:b w:val="0"/>
        </w:rPr>
        <w:t>DE</w:t>
      </w:r>
      <w:r w:rsidRPr="00756F92">
        <w:rPr>
          <w:rFonts w:asciiTheme="minorHAnsi" w:hAnsiTheme="minorHAnsi" w:cstheme="minorHAnsi"/>
          <w:b w:val="0"/>
          <w:spacing w:val="10"/>
        </w:rPr>
        <w:t xml:space="preserve"> </w:t>
      </w:r>
      <w:r w:rsidRPr="00756F92">
        <w:rPr>
          <w:rFonts w:asciiTheme="minorHAnsi" w:hAnsiTheme="minorHAnsi" w:cstheme="minorHAnsi"/>
          <w:b w:val="0"/>
          <w:spacing w:val="-3"/>
        </w:rPr>
        <w:t>A</w:t>
      </w:r>
      <w:r w:rsidRPr="00756F92">
        <w:rPr>
          <w:rFonts w:asciiTheme="minorHAnsi" w:hAnsiTheme="minorHAnsi" w:cstheme="minorHAnsi"/>
          <w:b w:val="0"/>
          <w:spacing w:val="2"/>
        </w:rPr>
        <w:t>C</w:t>
      </w:r>
      <w:r w:rsidRPr="00756F92">
        <w:rPr>
          <w:rFonts w:asciiTheme="minorHAnsi" w:hAnsiTheme="minorHAnsi" w:cstheme="minorHAnsi"/>
          <w:b w:val="0"/>
        </w:rPr>
        <w:t>TI</w:t>
      </w:r>
      <w:r w:rsidRPr="00756F92">
        <w:rPr>
          <w:rFonts w:asciiTheme="minorHAnsi" w:hAnsiTheme="minorHAnsi" w:cstheme="minorHAnsi"/>
          <w:b w:val="0"/>
          <w:spacing w:val="2"/>
        </w:rPr>
        <w:t>V</w:t>
      </w:r>
      <w:r w:rsidRPr="00756F92">
        <w:rPr>
          <w:rFonts w:asciiTheme="minorHAnsi" w:hAnsiTheme="minorHAnsi" w:cstheme="minorHAnsi"/>
          <w:b w:val="0"/>
        </w:rPr>
        <w:t>I</w:t>
      </w:r>
      <w:r w:rsidRPr="00756F92">
        <w:rPr>
          <w:rFonts w:asciiTheme="minorHAnsi" w:hAnsiTheme="minorHAnsi" w:cstheme="minorHAnsi"/>
          <w:b w:val="0"/>
          <w:spacing w:val="-4"/>
        </w:rPr>
        <w:t>D</w:t>
      </w:r>
      <w:r w:rsidRPr="00756F92">
        <w:rPr>
          <w:rFonts w:asciiTheme="minorHAnsi" w:hAnsiTheme="minorHAnsi" w:cstheme="minorHAnsi"/>
          <w:b w:val="0"/>
        </w:rPr>
        <w:t>ADES</w:t>
      </w:r>
      <w:r w:rsidRPr="00756F92">
        <w:rPr>
          <w:rFonts w:asciiTheme="minorHAnsi" w:hAnsiTheme="minorHAnsi" w:cstheme="minorHAnsi"/>
          <w:b w:val="0"/>
          <w:spacing w:val="9"/>
        </w:rPr>
        <w:t xml:space="preserve"> </w:t>
      </w:r>
      <w:r w:rsidRPr="00756F92">
        <w:rPr>
          <w:rFonts w:asciiTheme="minorHAnsi" w:hAnsiTheme="minorHAnsi" w:cstheme="minorHAnsi"/>
          <w:b w:val="0"/>
        </w:rPr>
        <w:t>D</w:t>
      </w:r>
      <w:r w:rsidRPr="00756F92">
        <w:rPr>
          <w:rFonts w:asciiTheme="minorHAnsi" w:hAnsiTheme="minorHAnsi" w:cstheme="minorHAnsi"/>
          <w:b w:val="0"/>
          <w:spacing w:val="1"/>
        </w:rPr>
        <w:t>E</w:t>
      </w:r>
      <w:r w:rsidRPr="00756F92">
        <w:rPr>
          <w:rFonts w:asciiTheme="minorHAnsi" w:hAnsiTheme="minorHAnsi" w:cstheme="minorHAnsi"/>
          <w:b w:val="0"/>
        </w:rPr>
        <w:t>PORTI</w:t>
      </w:r>
      <w:r w:rsidRPr="00756F92">
        <w:rPr>
          <w:rFonts w:asciiTheme="minorHAnsi" w:hAnsiTheme="minorHAnsi" w:cstheme="minorHAnsi"/>
          <w:b w:val="0"/>
          <w:spacing w:val="-10"/>
        </w:rPr>
        <w:t>V</w:t>
      </w:r>
      <w:r w:rsidRPr="00756F92">
        <w:rPr>
          <w:rFonts w:asciiTheme="minorHAnsi" w:hAnsiTheme="minorHAnsi" w:cstheme="minorHAnsi"/>
          <w:b w:val="0"/>
        </w:rPr>
        <w:t>AS</w:t>
      </w:r>
      <w:r w:rsidRPr="00756F92">
        <w:rPr>
          <w:rFonts w:asciiTheme="minorHAnsi" w:hAnsiTheme="minorHAnsi" w:cstheme="minorHAnsi"/>
          <w:b w:val="0"/>
          <w:spacing w:val="9"/>
        </w:rPr>
        <w:t xml:space="preserve"> </w:t>
      </w:r>
      <w:r w:rsidRPr="00756F92">
        <w:rPr>
          <w:rFonts w:asciiTheme="minorHAnsi" w:hAnsiTheme="minorHAnsi" w:cstheme="minorHAnsi"/>
          <w:b w:val="0"/>
        </w:rPr>
        <w:t>DIRIGIDAS</w:t>
      </w:r>
      <w:r w:rsidRPr="00756F92">
        <w:rPr>
          <w:rFonts w:asciiTheme="minorHAnsi" w:hAnsiTheme="minorHAnsi" w:cstheme="minorHAnsi"/>
          <w:b w:val="0"/>
          <w:spacing w:val="9"/>
        </w:rPr>
        <w:t xml:space="preserve"> </w:t>
      </w:r>
      <w:r w:rsidRPr="00756F92">
        <w:rPr>
          <w:rFonts w:asciiTheme="minorHAnsi" w:hAnsiTheme="minorHAnsi" w:cstheme="minorHAnsi"/>
          <w:b w:val="0"/>
        </w:rPr>
        <w:t>AL</w:t>
      </w:r>
      <w:r w:rsidRPr="00756F92">
        <w:rPr>
          <w:rFonts w:asciiTheme="minorHAnsi" w:hAnsiTheme="minorHAnsi" w:cstheme="minorHAnsi"/>
          <w:b w:val="0"/>
          <w:spacing w:val="9"/>
        </w:rPr>
        <w:t xml:space="preserve"> </w:t>
      </w:r>
      <w:r w:rsidRPr="00756F92">
        <w:rPr>
          <w:rFonts w:asciiTheme="minorHAnsi" w:hAnsiTheme="minorHAnsi" w:cstheme="minorHAnsi"/>
          <w:b w:val="0"/>
        </w:rPr>
        <w:t>FO</w:t>
      </w:r>
      <w:r w:rsidRPr="00756F92">
        <w:rPr>
          <w:rFonts w:asciiTheme="minorHAnsi" w:hAnsiTheme="minorHAnsi" w:cstheme="minorHAnsi"/>
          <w:b w:val="0"/>
          <w:spacing w:val="1"/>
        </w:rPr>
        <w:t>ME</w:t>
      </w:r>
      <w:r w:rsidRPr="00756F92">
        <w:rPr>
          <w:rFonts w:asciiTheme="minorHAnsi" w:hAnsiTheme="minorHAnsi" w:cstheme="minorHAnsi"/>
          <w:b w:val="0"/>
        </w:rPr>
        <w:t>N</w:t>
      </w:r>
      <w:r w:rsidRPr="00756F92">
        <w:rPr>
          <w:rFonts w:asciiTheme="minorHAnsi" w:hAnsiTheme="minorHAnsi" w:cstheme="minorHAnsi"/>
          <w:b w:val="0"/>
          <w:spacing w:val="-5"/>
        </w:rPr>
        <w:t>T</w:t>
      </w:r>
      <w:r w:rsidRPr="00756F92">
        <w:rPr>
          <w:rFonts w:asciiTheme="minorHAnsi" w:hAnsiTheme="minorHAnsi" w:cstheme="minorHAnsi"/>
          <w:b w:val="0"/>
        </w:rPr>
        <w:t>O</w:t>
      </w:r>
      <w:r w:rsidRPr="00756F92">
        <w:rPr>
          <w:rFonts w:asciiTheme="minorHAnsi" w:hAnsiTheme="minorHAnsi" w:cstheme="minorHAnsi"/>
          <w:b w:val="0"/>
          <w:spacing w:val="8"/>
        </w:rPr>
        <w:t xml:space="preserve"> </w:t>
      </w:r>
      <w:r w:rsidRPr="00756F92">
        <w:rPr>
          <w:rFonts w:asciiTheme="minorHAnsi" w:hAnsiTheme="minorHAnsi" w:cstheme="minorHAnsi"/>
          <w:b w:val="0"/>
        </w:rPr>
        <w:t>DE</w:t>
      </w:r>
      <w:r w:rsidRPr="00756F92">
        <w:rPr>
          <w:rFonts w:asciiTheme="minorHAnsi" w:hAnsiTheme="minorHAnsi" w:cstheme="minorHAnsi"/>
          <w:b w:val="0"/>
          <w:spacing w:val="10"/>
        </w:rPr>
        <w:t xml:space="preserve"> </w:t>
      </w:r>
      <w:r w:rsidRPr="00756F92">
        <w:rPr>
          <w:rFonts w:asciiTheme="minorHAnsi" w:hAnsiTheme="minorHAnsi" w:cstheme="minorHAnsi"/>
          <w:b w:val="0"/>
        </w:rPr>
        <w:t>LA</w:t>
      </w:r>
      <w:r w:rsidRPr="00756F92">
        <w:rPr>
          <w:rFonts w:asciiTheme="minorHAnsi" w:hAnsiTheme="minorHAnsi" w:cstheme="minorHAnsi"/>
          <w:b w:val="0"/>
          <w:spacing w:val="9"/>
        </w:rPr>
        <w:t xml:space="preserve"> </w:t>
      </w:r>
      <w:r w:rsidRPr="00756F92">
        <w:rPr>
          <w:rFonts w:asciiTheme="minorHAnsi" w:hAnsiTheme="minorHAnsi" w:cstheme="minorHAnsi"/>
          <w:b w:val="0"/>
        </w:rPr>
        <w:t>PR</w:t>
      </w:r>
      <w:r w:rsidRPr="00756F92">
        <w:rPr>
          <w:rFonts w:asciiTheme="minorHAnsi" w:hAnsiTheme="minorHAnsi" w:cstheme="minorHAnsi"/>
          <w:b w:val="0"/>
          <w:spacing w:val="-3"/>
        </w:rPr>
        <w:t>Á</w:t>
      </w:r>
      <w:r w:rsidRPr="00756F92">
        <w:rPr>
          <w:rFonts w:asciiTheme="minorHAnsi" w:hAnsiTheme="minorHAnsi" w:cstheme="minorHAnsi"/>
          <w:b w:val="0"/>
          <w:spacing w:val="4"/>
        </w:rPr>
        <w:t>C</w:t>
      </w:r>
      <w:r w:rsidRPr="00756F92">
        <w:rPr>
          <w:rFonts w:asciiTheme="minorHAnsi" w:hAnsiTheme="minorHAnsi" w:cstheme="minorHAnsi"/>
          <w:b w:val="0"/>
        </w:rPr>
        <w:t>TICA D</w:t>
      </w:r>
      <w:r w:rsidRPr="00756F92">
        <w:rPr>
          <w:rFonts w:asciiTheme="minorHAnsi" w:hAnsiTheme="minorHAnsi" w:cstheme="minorHAnsi"/>
          <w:b w:val="0"/>
          <w:spacing w:val="1"/>
        </w:rPr>
        <w:t>E</w:t>
      </w:r>
      <w:r w:rsidRPr="00756F92">
        <w:rPr>
          <w:rFonts w:asciiTheme="minorHAnsi" w:hAnsiTheme="minorHAnsi" w:cstheme="minorHAnsi"/>
          <w:b w:val="0"/>
        </w:rPr>
        <w:t>PORTI</w:t>
      </w:r>
      <w:r w:rsidRPr="00756F92">
        <w:rPr>
          <w:rFonts w:asciiTheme="minorHAnsi" w:hAnsiTheme="minorHAnsi" w:cstheme="minorHAnsi"/>
          <w:b w:val="0"/>
          <w:spacing w:val="-12"/>
        </w:rPr>
        <w:t>V</w:t>
      </w:r>
      <w:r w:rsidRPr="00756F92">
        <w:rPr>
          <w:rFonts w:asciiTheme="minorHAnsi" w:hAnsiTheme="minorHAnsi" w:cstheme="minorHAnsi"/>
          <w:b w:val="0"/>
          <w:spacing w:val="3"/>
        </w:rPr>
        <w:t>A</w:t>
      </w:r>
      <w:r w:rsidRPr="00756F92">
        <w:rPr>
          <w:rFonts w:asciiTheme="minorHAnsi" w:hAnsiTheme="minorHAnsi" w:cstheme="minorHAnsi"/>
          <w:b w:val="0"/>
        </w:rPr>
        <w:t>.</w:t>
      </w:r>
    </w:p>
    <w:p w:rsidR="00BC6A59" w:rsidRPr="00756F92" w:rsidRDefault="00BC6A59" w:rsidP="00BC6A59">
      <w:pPr>
        <w:pStyle w:val="ListParagraph"/>
        <w:numPr>
          <w:ilvl w:val="2"/>
          <w:numId w:val="4"/>
        </w:numPr>
        <w:jc w:val="both"/>
        <w:rPr>
          <w:rFonts w:asciiTheme="minorHAnsi" w:hAnsiTheme="minorHAnsi" w:cstheme="minorHAnsi"/>
        </w:rPr>
      </w:pPr>
      <w:r w:rsidRPr="00756F92">
        <w:rPr>
          <w:rFonts w:asciiTheme="minorHAnsi" w:hAnsiTheme="minorHAnsi" w:cstheme="minorHAnsi"/>
          <w:b w:val="0"/>
        </w:rPr>
        <w:t>Importe:</w:t>
      </w:r>
      <w:r w:rsidRPr="00756F92">
        <w:rPr>
          <w:rFonts w:asciiTheme="minorHAnsi" w:hAnsiTheme="minorHAnsi" w:cstheme="minorHAnsi"/>
          <w:b w:val="0"/>
          <w:spacing w:val="-1"/>
        </w:rPr>
        <w:t xml:space="preserve"> 4</w:t>
      </w:r>
      <w:r w:rsidRPr="00756F92">
        <w:rPr>
          <w:rFonts w:asciiTheme="minorHAnsi" w:hAnsiTheme="minorHAnsi" w:cstheme="minorHAnsi"/>
          <w:b w:val="0"/>
        </w:rPr>
        <w:t>.500,00</w:t>
      </w:r>
      <w:r w:rsidRPr="00756F92">
        <w:rPr>
          <w:rFonts w:asciiTheme="minorHAnsi" w:hAnsiTheme="minorHAnsi" w:cstheme="minorHAnsi"/>
          <w:b w:val="0"/>
          <w:spacing w:val="1"/>
        </w:rPr>
        <w:t xml:space="preserve"> E</w:t>
      </w:r>
      <w:r w:rsidRPr="00756F92">
        <w:rPr>
          <w:rFonts w:asciiTheme="minorHAnsi" w:hAnsiTheme="minorHAnsi" w:cstheme="minorHAnsi"/>
          <w:b w:val="0"/>
        </w:rPr>
        <w:t>u</w:t>
      </w:r>
      <w:r w:rsidRPr="00756F92">
        <w:rPr>
          <w:rFonts w:asciiTheme="minorHAnsi" w:hAnsiTheme="minorHAnsi" w:cstheme="minorHAnsi"/>
          <w:b w:val="0"/>
          <w:spacing w:val="-4"/>
        </w:rPr>
        <w:t>r</w:t>
      </w:r>
      <w:r w:rsidRPr="00756F92">
        <w:rPr>
          <w:rFonts w:asciiTheme="minorHAnsi" w:hAnsiTheme="minorHAnsi" w:cstheme="minorHAnsi"/>
          <w:b w:val="0"/>
        </w:rPr>
        <w:t>os</w:t>
      </w:r>
    </w:p>
    <w:p w:rsidR="00BC6A59" w:rsidRPr="00756F92" w:rsidRDefault="00BC6A59" w:rsidP="00BC6A59">
      <w:pPr>
        <w:pStyle w:val="ListParagraph"/>
        <w:numPr>
          <w:ilvl w:val="1"/>
          <w:numId w:val="4"/>
        </w:numPr>
        <w:jc w:val="both"/>
        <w:rPr>
          <w:rFonts w:asciiTheme="minorHAnsi" w:hAnsiTheme="minorHAnsi" w:cstheme="minorHAnsi"/>
          <w:b w:val="0"/>
        </w:rPr>
      </w:pPr>
      <w:r w:rsidRPr="00756F92">
        <w:rPr>
          <w:rFonts w:asciiTheme="minorHAnsi" w:hAnsiTheme="minorHAnsi" w:cstheme="minorHAnsi"/>
          <w:b w:val="0"/>
        </w:rPr>
        <w:t>DEP</w:t>
      </w:r>
      <w:r w:rsidRPr="00756F92">
        <w:rPr>
          <w:rFonts w:asciiTheme="minorHAnsi" w:hAnsiTheme="minorHAnsi" w:cstheme="minorHAnsi"/>
          <w:b w:val="0"/>
          <w:spacing w:val="-1"/>
        </w:rPr>
        <w:t>O</w:t>
      </w:r>
      <w:r w:rsidRPr="00756F92">
        <w:rPr>
          <w:rFonts w:asciiTheme="minorHAnsi" w:hAnsiTheme="minorHAnsi" w:cstheme="minorHAnsi"/>
          <w:b w:val="0"/>
        </w:rPr>
        <w:t>R</w:t>
      </w:r>
      <w:r w:rsidRPr="00756F92">
        <w:rPr>
          <w:rFonts w:asciiTheme="minorHAnsi" w:hAnsiTheme="minorHAnsi" w:cstheme="minorHAnsi"/>
          <w:b w:val="0"/>
          <w:spacing w:val="-1"/>
        </w:rPr>
        <w:t>T</w:t>
      </w:r>
      <w:r w:rsidRPr="00756F92">
        <w:rPr>
          <w:rFonts w:asciiTheme="minorHAnsi" w:hAnsiTheme="minorHAnsi" w:cstheme="minorHAnsi"/>
          <w:b w:val="0"/>
        </w:rPr>
        <w:t>IS</w:t>
      </w:r>
      <w:r w:rsidRPr="00756F92">
        <w:rPr>
          <w:rFonts w:asciiTheme="minorHAnsi" w:hAnsiTheme="minorHAnsi" w:cstheme="minorHAnsi"/>
          <w:b w:val="0"/>
          <w:spacing w:val="-17"/>
        </w:rPr>
        <w:t>T</w:t>
      </w:r>
      <w:r w:rsidRPr="00756F92">
        <w:rPr>
          <w:rFonts w:asciiTheme="minorHAnsi" w:hAnsiTheme="minorHAnsi" w:cstheme="minorHAnsi"/>
          <w:b w:val="0"/>
          <w:spacing w:val="-1"/>
        </w:rPr>
        <w:t>A</w:t>
      </w:r>
      <w:r w:rsidRPr="00756F92">
        <w:rPr>
          <w:rFonts w:asciiTheme="minorHAnsi" w:hAnsiTheme="minorHAnsi" w:cstheme="minorHAnsi"/>
          <w:b w:val="0"/>
        </w:rPr>
        <w:t xml:space="preserve">S </w:t>
      </w:r>
      <w:r w:rsidRPr="00756F92">
        <w:rPr>
          <w:rFonts w:asciiTheme="minorHAnsi" w:hAnsiTheme="minorHAnsi" w:cstheme="minorHAnsi"/>
          <w:b w:val="0"/>
          <w:spacing w:val="-27"/>
        </w:rPr>
        <w:t xml:space="preserve"> </w:t>
      </w:r>
      <w:r w:rsidRPr="00756F92">
        <w:rPr>
          <w:rFonts w:asciiTheme="minorHAnsi" w:hAnsiTheme="minorHAnsi" w:cstheme="minorHAnsi"/>
          <w:b w:val="0"/>
        </w:rPr>
        <w:t>I</w:t>
      </w:r>
      <w:r w:rsidRPr="00756F92">
        <w:rPr>
          <w:rFonts w:asciiTheme="minorHAnsi" w:hAnsiTheme="minorHAnsi" w:cstheme="minorHAnsi"/>
          <w:b w:val="0"/>
          <w:spacing w:val="-1"/>
        </w:rPr>
        <w:t>N</w:t>
      </w:r>
      <w:r w:rsidRPr="00756F92">
        <w:rPr>
          <w:rFonts w:asciiTheme="minorHAnsi" w:hAnsiTheme="minorHAnsi" w:cstheme="minorHAnsi"/>
          <w:b w:val="0"/>
        </w:rPr>
        <w:t>DIVID</w:t>
      </w:r>
      <w:r w:rsidRPr="00756F92">
        <w:rPr>
          <w:rFonts w:asciiTheme="minorHAnsi" w:hAnsiTheme="minorHAnsi" w:cstheme="minorHAnsi"/>
          <w:b w:val="0"/>
          <w:spacing w:val="-6"/>
        </w:rPr>
        <w:t>U</w:t>
      </w:r>
      <w:r w:rsidRPr="00756F92">
        <w:rPr>
          <w:rFonts w:asciiTheme="minorHAnsi" w:hAnsiTheme="minorHAnsi" w:cstheme="minorHAnsi"/>
          <w:b w:val="0"/>
        </w:rPr>
        <w:t>A</w:t>
      </w:r>
      <w:r w:rsidRPr="00756F92">
        <w:rPr>
          <w:rFonts w:asciiTheme="minorHAnsi" w:hAnsiTheme="minorHAnsi" w:cstheme="minorHAnsi"/>
          <w:b w:val="0"/>
          <w:spacing w:val="-1"/>
        </w:rPr>
        <w:t>LE</w:t>
      </w:r>
      <w:r w:rsidRPr="00756F92">
        <w:rPr>
          <w:rFonts w:asciiTheme="minorHAnsi" w:hAnsiTheme="minorHAnsi" w:cstheme="minorHAnsi"/>
          <w:b w:val="0"/>
        </w:rPr>
        <w:t xml:space="preserve">S </w:t>
      </w:r>
      <w:r w:rsidRPr="00756F92">
        <w:rPr>
          <w:rFonts w:asciiTheme="minorHAnsi" w:hAnsiTheme="minorHAnsi" w:cstheme="minorHAnsi"/>
          <w:b w:val="0"/>
          <w:spacing w:val="-27"/>
        </w:rPr>
        <w:t xml:space="preserve"> </w:t>
      </w:r>
      <w:r w:rsidRPr="00756F92">
        <w:rPr>
          <w:rFonts w:asciiTheme="minorHAnsi" w:hAnsiTheme="minorHAnsi" w:cstheme="minorHAnsi"/>
          <w:b w:val="0"/>
          <w:spacing w:val="-1"/>
        </w:rPr>
        <w:t>Q</w:t>
      </w:r>
      <w:r w:rsidRPr="00756F92">
        <w:rPr>
          <w:rFonts w:asciiTheme="minorHAnsi" w:hAnsiTheme="minorHAnsi" w:cstheme="minorHAnsi"/>
          <w:b w:val="0"/>
        </w:rPr>
        <w:t xml:space="preserve">UE </w:t>
      </w:r>
      <w:r w:rsidRPr="00756F92">
        <w:rPr>
          <w:rFonts w:asciiTheme="minorHAnsi" w:hAnsiTheme="minorHAnsi" w:cstheme="minorHAnsi"/>
          <w:b w:val="0"/>
          <w:spacing w:val="-26"/>
        </w:rPr>
        <w:t xml:space="preserve"> </w:t>
      </w:r>
      <w:r w:rsidRPr="00756F92">
        <w:rPr>
          <w:rFonts w:asciiTheme="minorHAnsi" w:hAnsiTheme="minorHAnsi" w:cstheme="minorHAnsi"/>
          <w:b w:val="0"/>
        </w:rPr>
        <w:t>P</w:t>
      </w:r>
      <w:r w:rsidRPr="00756F92">
        <w:rPr>
          <w:rFonts w:asciiTheme="minorHAnsi" w:hAnsiTheme="minorHAnsi" w:cstheme="minorHAnsi"/>
          <w:b w:val="0"/>
          <w:spacing w:val="-1"/>
        </w:rPr>
        <w:t>A</w:t>
      </w:r>
      <w:r w:rsidRPr="00756F92">
        <w:rPr>
          <w:rFonts w:asciiTheme="minorHAnsi" w:hAnsiTheme="minorHAnsi" w:cstheme="minorHAnsi"/>
          <w:b w:val="0"/>
        </w:rPr>
        <w:t>R</w:t>
      </w:r>
      <w:r w:rsidRPr="00756F92">
        <w:rPr>
          <w:rFonts w:asciiTheme="minorHAnsi" w:hAnsiTheme="minorHAnsi" w:cstheme="minorHAnsi"/>
          <w:b w:val="0"/>
          <w:spacing w:val="-1"/>
        </w:rPr>
        <w:t>T</w:t>
      </w:r>
      <w:r w:rsidRPr="00756F92">
        <w:rPr>
          <w:rFonts w:asciiTheme="minorHAnsi" w:hAnsiTheme="minorHAnsi" w:cstheme="minorHAnsi"/>
          <w:b w:val="0"/>
        </w:rPr>
        <w:t>I</w:t>
      </w:r>
      <w:r w:rsidRPr="00756F92">
        <w:rPr>
          <w:rFonts w:asciiTheme="minorHAnsi" w:hAnsiTheme="minorHAnsi" w:cstheme="minorHAnsi"/>
          <w:b w:val="0"/>
          <w:spacing w:val="2"/>
        </w:rPr>
        <w:t>C</w:t>
      </w:r>
      <w:r w:rsidRPr="00756F92">
        <w:rPr>
          <w:rFonts w:asciiTheme="minorHAnsi" w:hAnsiTheme="minorHAnsi" w:cstheme="minorHAnsi"/>
          <w:b w:val="0"/>
        </w:rPr>
        <w:t>IPEN</w:t>
      </w:r>
      <w:r w:rsidRPr="00756F92">
        <w:rPr>
          <w:rFonts w:asciiTheme="minorHAnsi" w:hAnsiTheme="minorHAnsi" w:cstheme="minorHAnsi"/>
          <w:b w:val="0"/>
          <w:spacing w:val="26"/>
        </w:rPr>
        <w:t xml:space="preserve"> </w:t>
      </w:r>
      <w:r w:rsidRPr="00756F92">
        <w:rPr>
          <w:rFonts w:asciiTheme="minorHAnsi" w:hAnsiTheme="minorHAnsi" w:cstheme="minorHAnsi"/>
          <w:b w:val="0"/>
        </w:rPr>
        <w:t>EN</w:t>
      </w:r>
      <w:r w:rsidRPr="00756F92">
        <w:rPr>
          <w:rFonts w:asciiTheme="minorHAnsi" w:hAnsiTheme="minorHAnsi" w:cstheme="minorHAnsi"/>
          <w:b w:val="0"/>
          <w:spacing w:val="27"/>
        </w:rPr>
        <w:t xml:space="preserve"> </w:t>
      </w:r>
      <w:r w:rsidRPr="00756F92">
        <w:rPr>
          <w:rFonts w:asciiTheme="minorHAnsi" w:hAnsiTheme="minorHAnsi" w:cstheme="minorHAnsi"/>
          <w:b w:val="0"/>
          <w:spacing w:val="-1"/>
        </w:rPr>
        <w:t>E</w:t>
      </w:r>
      <w:r w:rsidRPr="00756F92">
        <w:rPr>
          <w:rFonts w:asciiTheme="minorHAnsi" w:hAnsiTheme="minorHAnsi" w:cstheme="minorHAnsi"/>
          <w:b w:val="0"/>
        </w:rPr>
        <w:t>VE</w:t>
      </w:r>
      <w:r w:rsidRPr="00756F92">
        <w:rPr>
          <w:rFonts w:asciiTheme="minorHAnsi" w:hAnsiTheme="minorHAnsi" w:cstheme="minorHAnsi"/>
          <w:b w:val="0"/>
          <w:spacing w:val="-1"/>
        </w:rPr>
        <w:t>N</w:t>
      </w:r>
      <w:r w:rsidRPr="00756F92">
        <w:rPr>
          <w:rFonts w:asciiTheme="minorHAnsi" w:hAnsiTheme="minorHAnsi" w:cstheme="minorHAnsi"/>
          <w:b w:val="0"/>
          <w:spacing w:val="-7"/>
        </w:rPr>
        <w:t>T</w:t>
      </w:r>
      <w:r w:rsidRPr="00756F92">
        <w:rPr>
          <w:rFonts w:asciiTheme="minorHAnsi" w:hAnsiTheme="minorHAnsi" w:cstheme="minorHAnsi"/>
          <w:b w:val="0"/>
        </w:rPr>
        <w:t xml:space="preserve">OS </w:t>
      </w:r>
      <w:r w:rsidRPr="00756F92">
        <w:rPr>
          <w:rFonts w:asciiTheme="minorHAnsi" w:hAnsiTheme="minorHAnsi" w:cstheme="minorHAnsi"/>
          <w:b w:val="0"/>
          <w:spacing w:val="-27"/>
        </w:rPr>
        <w:t xml:space="preserve"> </w:t>
      </w:r>
      <w:r w:rsidRPr="00756F92">
        <w:rPr>
          <w:rFonts w:asciiTheme="minorHAnsi" w:hAnsiTheme="minorHAnsi" w:cstheme="minorHAnsi"/>
          <w:b w:val="0"/>
        </w:rPr>
        <w:t>DEP</w:t>
      </w:r>
      <w:r w:rsidRPr="00756F92">
        <w:rPr>
          <w:rFonts w:asciiTheme="minorHAnsi" w:hAnsiTheme="minorHAnsi" w:cstheme="minorHAnsi"/>
          <w:b w:val="0"/>
          <w:spacing w:val="-1"/>
        </w:rPr>
        <w:t>O</w:t>
      </w:r>
      <w:r w:rsidRPr="00756F92">
        <w:rPr>
          <w:rFonts w:asciiTheme="minorHAnsi" w:hAnsiTheme="minorHAnsi" w:cstheme="minorHAnsi"/>
          <w:b w:val="0"/>
        </w:rPr>
        <w:t>R</w:t>
      </w:r>
      <w:r w:rsidRPr="00756F92">
        <w:rPr>
          <w:rFonts w:asciiTheme="minorHAnsi" w:hAnsiTheme="minorHAnsi" w:cstheme="minorHAnsi"/>
          <w:b w:val="0"/>
          <w:spacing w:val="-1"/>
        </w:rPr>
        <w:t>T</w:t>
      </w:r>
      <w:r w:rsidRPr="00756F92">
        <w:rPr>
          <w:rFonts w:asciiTheme="minorHAnsi" w:hAnsiTheme="minorHAnsi" w:cstheme="minorHAnsi"/>
          <w:b w:val="0"/>
        </w:rPr>
        <w:t>IV</w:t>
      </w:r>
      <w:r w:rsidRPr="00756F92">
        <w:rPr>
          <w:rFonts w:asciiTheme="minorHAnsi" w:hAnsiTheme="minorHAnsi" w:cstheme="minorHAnsi"/>
          <w:b w:val="0"/>
          <w:spacing w:val="-1"/>
        </w:rPr>
        <w:t>O</w:t>
      </w:r>
      <w:r w:rsidRPr="00756F92">
        <w:rPr>
          <w:rFonts w:asciiTheme="minorHAnsi" w:hAnsiTheme="minorHAnsi" w:cstheme="minorHAnsi"/>
          <w:b w:val="0"/>
        </w:rPr>
        <w:t xml:space="preserve">S </w:t>
      </w:r>
      <w:r w:rsidRPr="00756F92">
        <w:rPr>
          <w:rFonts w:asciiTheme="minorHAnsi" w:hAnsiTheme="minorHAnsi" w:cstheme="minorHAnsi"/>
          <w:b w:val="0"/>
          <w:spacing w:val="-27"/>
        </w:rPr>
        <w:t xml:space="preserve"> </w:t>
      </w:r>
      <w:r w:rsidRPr="00756F92">
        <w:rPr>
          <w:rFonts w:asciiTheme="minorHAnsi" w:hAnsiTheme="minorHAnsi" w:cstheme="minorHAnsi"/>
          <w:b w:val="0"/>
        </w:rPr>
        <w:t>DE</w:t>
      </w:r>
      <w:r w:rsidRPr="00756F92">
        <w:rPr>
          <w:rFonts w:asciiTheme="minorHAnsi" w:hAnsiTheme="minorHAnsi" w:cstheme="minorHAnsi"/>
          <w:b w:val="0"/>
          <w:spacing w:val="26"/>
        </w:rPr>
        <w:t xml:space="preserve"> </w:t>
      </w:r>
      <w:r w:rsidRPr="00756F92">
        <w:rPr>
          <w:rFonts w:asciiTheme="minorHAnsi" w:hAnsiTheme="minorHAnsi" w:cstheme="minorHAnsi"/>
          <w:b w:val="0"/>
        </w:rPr>
        <w:t>C</w:t>
      </w:r>
      <w:r w:rsidRPr="00756F92">
        <w:rPr>
          <w:rFonts w:asciiTheme="minorHAnsi" w:hAnsiTheme="minorHAnsi" w:cstheme="minorHAnsi"/>
          <w:b w:val="0"/>
          <w:spacing w:val="-1"/>
        </w:rPr>
        <w:t>A</w:t>
      </w:r>
      <w:r w:rsidRPr="00756F92">
        <w:rPr>
          <w:rFonts w:asciiTheme="minorHAnsi" w:hAnsiTheme="minorHAnsi" w:cstheme="minorHAnsi"/>
          <w:b w:val="0"/>
          <w:spacing w:val="2"/>
        </w:rPr>
        <w:t>R</w:t>
      </w:r>
      <w:r w:rsidRPr="00756F92">
        <w:rPr>
          <w:rFonts w:asciiTheme="minorHAnsi" w:hAnsiTheme="minorHAnsi" w:cstheme="minorHAnsi"/>
          <w:b w:val="0"/>
          <w:spacing w:val="-3"/>
        </w:rPr>
        <w:t>Á</w:t>
      </w:r>
      <w:r w:rsidRPr="00756F92">
        <w:rPr>
          <w:rFonts w:asciiTheme="minorHAnsi" w:hAnsiTheme="minorHAnsi" w:cstheme="minorHAnsi"/>
          <w:b w:val="0"/>
          <w:spacing w:val="2"/>
        </w:rPr>
        <w:t>C</w:t>
      </w:r>
      <w:r w:rsidRPr="00756F92">
        <w:rPr>
          <w:rFonts w:asciiTheme="minorHAnsi" w:hAnsiTheme="minorHAnsi" w:cstheme="minorHAnsi"/>
          <w:b w:val="0"/>
          <w:spacing w:val="-1"/>
        </w:rPr>
        <w:t>T</w:t>
      </w:r>
      <w:r w:rsidRPr="00756F92">
        <w:rPr>
          <w:rFonts w:asciiTheme="minorHAnsi" w:hAnsiTheme="minorHAnsi" w:cstheme="minorHAnsi"/>
          <w:b w:val="0"/>
        </w:rPr>
        <w:t xml:space="preserve">ER AUTONÓMICO, </w:t>
      </w:r>
      <w:r w:rsidRPr="00756F92">
        <w:rPr>
          <w:rFonts w:asciiTheme="minorHAnsi" w:hAnsiTheme="minorHAnsi" w:cstheme="minorHAnsi"/>
          <w:b w:val="0"/>
          <w:spacing w:val="-1"/>
        </w:rPr>
        <w:t>N</w:t>
      </w:r>
      <w:r w:rsidRPr="00756F92">
        <w:rPr>
          <w:rFonts w:asciiTheme="minorHAnsi" w:hAnsiTheme="minorHAnsi" w:cstheme="minorHAnsi"/>
          <w:b w:val="0"/>
          <w:spacing w:val="-3"/>
        </w:rPr>
        <w:t>A</w:t>
      </w:r>
      <w:r w:rsidRPr="00756F92">
        <w:rPr>
          <w:rFonts w:asciiTheme="minorHAnsi" w:hAnsiTheme="minorHAnsi" w:cstheme="minorHAnsi"/>
          <w:b w:val="0"/>
          <w:spacing w:val="2"/>
        </w:rPr>
        <w:t>C</w:t>
      </w:r>
      <w:r w:rsidRPr="00756F92">
        <w:rPr>
          <w:rFonts w:asciiTheme="minorHAnsi" w:hAnsiTheme="minorHAnsi" w:cstheme="minorHAnsi"/>
          <w:b w:val="0"/>
        </w:rPr>
        <w:t>I</w:t>
      </w:r>
      <w:r w:rsidRPr="00756F92">
        <w:rPr>
          <w:rFonts w:asciiTheme="minorHAnsi" w:hAnsiTheme="minorHAnsi" w:cstheme="minorHAnsi"/>
          <w:b w:val="0"/>
          <w:spacing w:val="-1"/>
        </w:rPr>
        <w:t>O</w:t>
      </w:r>
      <w:r w:rsidRPr="00756F92">
        <w:rPr>
          <w:rFonts w:asciiTheme="minorHAnsi" w:hAnsiTheme="minorHAnsi" w:cstheme="minorHAnsi"/>
          <w:b w:val="0"/>
        </w:rPr>
        <w:t>N</w:t>
      </w:r>
      <w:r w:rsidRPr="00756F92">
        <w:rPr>
          <w:rFonts w:asciiTheme="minorHAnsi" w:hAnsiTheme="minorHAnsi" w:cstheme="minorHAnsi"/>
          <w:b w:val="0"/>
          <w:spacing w:val="-1"/>
        </w:rPr>
        <w:t>A</w:t>
      </w:r>
      <w:r w:rsidRPr="00756F92">
        <w:rPr>
          <w:rFonts w:asciiTheme="minorHAnsi" w:hAnsiTheme="minorHAnsi" w:cstheme="minorHAnsi"/>
          <w:b w:val="0"/>
        </w:rPr>
        <w:t xml:space="preserve">L </w:t>
      </w:r>
      <w:r w:rsidRPr="00756F92">
        <w:rPr>
          <w:rFonts w:asciiTheme="minorHAnsi" w:hAnsiTheme="minorHAnsi" w:cstheme="minorHAnsi"/>
          <w:b w:val="0"/>
          <w:spacing w:val="10"/>
        </w:rPr>
        <w:t xml:space="preserve"> </w:t>
      </w:r>
      <w:r w:rsidRPr="00756F92">
        <w:rPr>
          <w:rFonts w:asciiTheme="minorHAnsi" w:hAnsiTheme="minorHAnsi" w:cstheme="minorHAnsi"/>
          <w:b w:val="0"/>
        </w:rPr>
        <w:t xml:space="preserve">E </w:t>
      </w:r>
      <w:r w:rsidRPr="00756F92">
        <w:rPr>
          <w:rFonts w:asciiTheme="minorHAnsi" w:hAnsiTheme="minorHAnsi" w:cstheme="minorHAnsi"/>
          <w:b w:val="0"/>
          <w:spacing w:val="12"/>
        </w:rPr>
        <w:t xml:space="preserve"> </w:t>
      </w:r>
      <w:r w:rsidRPr="00756F92">
        <w:rPr>
          <w:rFonts w:asciiTheme="minorHAnsi" w:hAnsiTheme="minorHAnsi" w:cstheme="minorHAnsi"/>
          <w:b w:val="0"/>
        </w:rPr>
        <w:t>I</w:t>
      </w:r>
      <w:r w:rsidRPr="00756F92">
        <w:rPr>
          <w:rFonts w:asciiTheme="minorHAnsi" w:hAnsiTheme="minorHAnsi" w:cstheme="minorHAnsi"/>
          <w:b w:val="0"/>
          <w:spacing w:val="-1"/>
        </w:rPr>
        <w:t>NT</w:t>
      </w:r>
      <w:r w:rsidRPr="00756F92">
        <w:rPr>
          <w:rFonts w:asciiTheme="minorHAnsi" w:hAnsiTheme="minorHAnsi" w:cstheme="minorHAnsi"/>
          <w:b w:val="0"/>
        </w:rPr>
        <w:t>E</w:t>
      </w:r>
      <w:r w:rsidRPr="00756F92">
        <w:rPr>
          <w:rFonts w:asciiTheme="minorHAnsi" w:hAnsiTheme="minorHAnsi" w:cstheme="minorHAnsi"/>
          <w:b w:val="0"/>
          <w:spacing w:val="2"/>
        </w:rPr>
        <w:t>R</w:t>
      </w:r>
      <w:r w:rsidRPr="00756F92">
        <w:rPr>
          <w:rFonts w:asciiTheme="minorHAnsi" w:hAnsiTheme="minorHAnsi" w:cstheme="minorHAnsi"/>
          <w:b w:val="0"/>
          <w:spacing w:val="-1"/>
        </w:rPr>
        <w:t>N</w:t>
      </w:r>
      <w:r w:rsidRPr="00756F92">
        <w:rPr>
          <w:rFonts w:asciiTheme="minorHAnsi" w:hAnsiTheme="minorHAnsi" w:cstheme="minorHAnsi"/>
          <w:b w:val="0"/>
          <w:spacing w:val="-3"/>
        </w:rPr>
        <w:t>A</w:t>
      </w:r>
      <w:r w:rsidRPr="00756F92">
        <w:rPr>
          <w:rFonts w:asciiTheme="minorHAnsi" w:hAnsiTheme="minorHAnsi" w:cstheme="minorHAnsi"/>
          <w:b w:val="0"/>
        </w:rPr>
        <w:t>CI</w:t>
      </w:r>
      <w:r w:rsidRPr="00756F92">
        <w:rPr>
          <w:rFonts w:asciiTheme="minorHAnsi" w:hAnsiTheme="minorHAnsi" w:cstheme="minorHAnsi"/>
          <w:b w:val="0"/>
          <w:spacing w:val="-1"/>
        </w:rPr>
        <w:t>O</w:t>
      </w:r>
      <w:r w:rsidRPr="00756F92">
        <w:rPr>
          <w:rFonts w:asciiTheme="minorHAnsi" w:hAnsiTheme="minorHAnsi" w:cstheme="minorHAnsi"/>
          <w:b w:val="0"/>
        </w:rPr>
        <w:t>N</w:t>
      </w:r>
      <w:r w:rsidRPr="00756F92">
        <w:rPr>
          <w:rFonts w:asciiTheme="minorHAnsi" w:hAnsiTheme="minorHAnsi" w:cstheme="minorHAnsi"/>
          <w:b w:val="0"/>
          <w:spacing w:val="-1"/>
        </w:rPr>
        <w:t>A</w:t>
      </w:r>
      <w:r w:rsidRPr="00756F92">
        <w:rPr>
          <w:rFonts w:asciiTheme="minorHAnsi" w:hAnsiTheme="minorHAnsi" w:cstheme="minorHAnsi"/>
          <w:b w:val="0"/>
        </w:rPr>
        <w:t xml:space="preserve">L </w:t>
      </w:r>
      <w:r w:rsidRPr="00756F92">
        <w:rPr>
          <w:rFonts w:asciiTheme="minorHAnsi" w:hAnsiTheme="minorHAnsi" w:cstheme="minorHAnsi"/>
          <w:b w:val="0"/>
          <w:spacing w:val="10"/>
        </w:rPr>
        <w:t xml:space="preserve"> </w:t>
      </w:r>
      <w:r w:rsidRPr="00756F92">
        <w:rPr>
          <w:rFonts w:asciiTheme="minorHAnsi" w:hAnsiTheme="minorHAnsi" w:cstheme="minorHAnsi"/>
          <w:b w:val="0"/>
        </w:rPr>
        <w:t>I</w:t>
      </w:r>
      <w:r w:rsidRPr="00756F92">
        <w:rPr>
          <w:rFonts w:asciiTheme="minorHAnsi" w:hAnsiTheme="minorHAnsi" w:cstheme="minorHAnsi"/>
          <w:b w:val="0"/>
          <w:spacing w:val="-1"/>
        </w:rPr>
        <w:t>N</w:t>
      </w:r>
      <w:r w:rsidRPr="00756F92">
        <w:rPr>
          <w:rFonts w:asciiTheme="minorHAnsi" w:hAnsiTheme="minorHAnsi" w:cstheme="minorHAnsi"/>
          <w:b w:val="0"/>
        </w:rPr>
        <w:t>C</w:t>
      </w:r>
      <w:r w:rsidRPr="00756F92">
        <w:rPr>
          <w:rFonts w:asciiTheme="minorHAnsi" w:hAnsiTheme="minorHAnsi" w:cstheme="minorHAnsi"/>
          <w:b w:val="0"/>
          <w:spacing w:val="-7"/>
        </w:rPr>
        <w:t>L</w:t>
      </w:r>
      <w:r w:rsidRPr="00756F92">
        <w:rPr>
          <w:rFonts w:asciiTheme="minorHAnsi" w:hAnsiTheme="minorHAnsi" w:cstheme="minorHAnsi"/>
          <w:b w:val="0"/>
          <w:spacing w:val="2"/>
        </w:rPr>
        <w:t>U</w:t>
      </w:r>
      <w:r w:rsidRPr="00756F92">
        <w:rPr>
          <w:rFonts w:asciiTheme="minorHAnsi" w:hAnsiTheme="minorHAnsi" w:cstheme="minorHAnsi"/>
          <w:b w:val="0"/>
        </w:rPr>
        <w:t>ID</w:t>
      </w:r>
      <w:r w:rsidRPr="00756F92">
        <w:rPr>
          <w:rFonts w:asciiTheme="minorHAnsi" w:hAnsiTheme="minorHAnsi" w:cstheme="minorHAnsi"/>
          <w:b w:val="0"/>
          <w:spacing w:val="-1"/>
        </w:rPr>
        <w:t>O</w:t>
      </w:r>
      <w:r w:rsidRPr="00756F92">
        <w:rPr>
          <w:rFonts w:asciiTheme="minorHAnsi" w:hAnsiTheme="minorHAnsi" w:cstheme="minorHAnsi"/>
          <w:b w:val="0"/>
        </w:rPr>
        <w:t xml:space="preserve">S </w:t>
      </w:r>
      <w:r w:rsidRPr="00756F92">
        <w:rPr>
          <w:rFonts w:asciiTheme="minorHAnsi" w:hAnsiTheme="minorHAnsi" w:cstheme="minorHAnsi"/>
          <w:b w:val="0"/>
          <w:spacing w:val="11"/>
        </w:rPr>
        <w:t xml:space="preserve"> </w:t>
      </w:r>
      <w:r w:rsidRPr="00756F92">
        <w:rPr>
          <w:rFonts w:asciiTheme="minorHAnsi" w:hAnsiTheme="minorHAnsi" w:cstheme="minorHAnsi"/>
          <w:b w:val="0"/>
        </w:rPr>
        <w:t>DE</w:t>
      </w:r>
      <w:r w:rsidRPr="00756F92">
        <w:rPr>
          <w:rFonts w:asciiTheme="minorHAnsi" w:hAnsiTheme="minorHAnsi" w:cstheme="minorHAnsi"/>
          <w:b w:val="0"/>
          <w:spacing w:val="-1"/>
        </w:rPr>
        <w:t>NT</w:t>
      </w:r>
      <w:r w:rsidRPr="00756F92">
        <w:rPr>
          <w:rFonts w:asciiTheme="minorHAnsi" w:hAnsiTheme="minorHAnsi" w:cstheme="minorHAnsi"/>
          <w:b w:val="0"/>
        </w:rPr>
        <w:t xml:space="preserve">RO </w:t>
      </w:r>
      <w:r w:rsidRPr="00756F92">
        <w:rPr>
          <w:rFonts w:asciiTheme="minorHAnsi" w:hAnsiTheme="minorHAnsi" w:cstheme="minorHAnsi"/>
          <w:b w:val="0"/>
          <w:spacing w:val="10"/>
        </w:rPr>
        <w:t xml:space="preserve"> </w:t>
      </w:r>
      <w:r w:rsidRPr="00756F92">
        <w:rPr>
          <w:rFonts w:asciiTheme="minorHAnsi" w:hAnsiTheme="minorHAnsi" w:cstheme="minorHAnsi"/>
          <w:b w:val="0"/>
        </w:rPr>
        <w:t xml:space="preserve">DEL </w:t>
      </w:r>
      <w:r w:rsidRPr="00756F92">
        <w:rPr>
          <w:rFonts w:asciiTheme="minorHAnsi" w:hAnsiTheme="minorHAnsi" w:cstheme="minorHAnsi"/>
          <w:b w:val="0"/>
          <w:spacing w:val="10"/>
        </w:rPr>
        <w:t xml:space="preserve"> </w:t>
      </w:r>
      <w:r w:rsidRPr="00756F92">
        <w:rPr>
          <w:rFonts w:asciiTheme="minorHAnsi" w:hAnsiTheme="minorHAnsi" w:cstheme="minorHAnsi"/>
          <w:b w:val="0"/>
        </w:rPr>
        <w:t>CA</w:t>
      </w:r>
      <w:r w:rsidRPr="00756F92">
        <w:rPr>
          <w:rFonts w:asciiTheme="minorHAnsi" w:hAnsiTheme="minorHAnsi" w:cstheme="minorHAnsi"/>
          <w:b w:val="0"/>
          <w:spacing w:val="-1"/>
        </w:rPr>
        <w:t>L</w:t>
      </w:r>
      <w:r w:rsidRPr="00756F92">
        <w:rPr>
          <w:rFonts w:asciiTheme="minorHAnsi" w:hAnsiTheme="minorHAnsi" w:cstheme="minorHAnsi"/>
          <w:b w:val="0"/>
        </w:rPr>
        <w:t>E</w:t>
      </w:r>
      <w:r w:rsidRPr="00756F92">
        <w:rPr>
          <w:rFonts w:asciiTheme="minorHAnsi" w:hAnsiTheme="minorHAnsi" w:cstheme="minorHAnsi"/>
          <w:b w:val="0"/>
          <w:spacing w:val="-1"/>
        </w:rPr>
        <w:t>N</w:t>
      </w:r>
      <w:r w:rsidRPr="00756F92">
        <w:rPr>
          <w:rFonts w:asciiTheme="minorHAnsi" w:hAnsiTheme="minorHAnsi" w:cstheme="minorHAnsi"/>
          <w:b w:val="0"/>
          <w:spacing w:val="-4"/>
        </w:rPr>
        <w:t>D</w:t>
      </w:r>
      <w:r w:rsidRPr="00756F92">
        <w:rPr>
          <w:rFonts w:asciiTheme="minorHAnsi" w:hAnsiTheme="minorHAnsi" w:cstheme="minorHAnsi"/>
          <w:b w:val="0"/>
          <w:spacing w:val="-1"/>
        </w:rPr>
        <w:t>A</w:t>
      </w:r>
      <w:r w:rsidRPr="00756F92">
        <w:rPr>
          <w:rFonts w:asciiTheme="minorHAnsi" w:hAnsiTheme="minorHAnsi" w:cstheme="minorHAnsi"/>
          <w:b w:val="0"/>
          <w:spacing w:val="2"/>
        </w:rPr>
        <w:t>R</w:t>
      </w:r>
      <w:r w:rsidRPr="00756F92">
        <w:rPr>
          <w:rFonts w:asciiTheme="minorHAnsi" w:hAnsiTheme="minorHAnsi" w:cstheme="minorHAnsi"/>
          <w:b w:val="0"/>
        </w:rPr>
        <w:t xml:space="preserve">IO </w:t>
      </w:r>
      <w:r w:rsidRPr="00756F92">
        <w:rPr>
          <w:rFonts w:asciiTheme="minorHAnsi" w:hAnsiTheme="minorHAnsi" w:cstheme="minorHAnsi"/>
          <w:b w:val="0"/>
          <w:spacing w:val="10"/>
        </w:rPr>
        <w:t xml:space="preserve"> </w:t>
      </w:r>
      <w:r w:rsidRPr="00756F92">
        <w:rPr>
          <w:rFonts w:asciiTheme="minorHAnsi" w:hAnsiTheme="minorHAnsi" w:cstheme="minorHAnsi"/>
          <w:b w:val="0"/>
          <w:spacing w:val="-1"/>
        </w:rPr>
        <w:t>O</w:t>
      </w:r>
      <w:r w:rsidRPr="00756F92">
        <w:rPr>
          <w:rFonts w:asciiTheme="minorHAnsi" w:hAnsiTheme="minorHAnsi" w:cstheme="minorHAnsi"/>
          <w:b w:val="0"/>
          <w:spacing w:val="2"/>
        </w:rPr>
        <w:t>F</w:t>
      </w:r>
      <w:r w:rsidRPr="00756F92">
        <w:rPr>
          <w:rFonts w:asciiTheme="minorHAnsi" w:hAnsiTheme="minorHAnsi" w:cstheme="minorHAnsi"/>
          <w:b w:val="0"/>
        </w:rPr>
        <w:t xml:space="preserve">ICIAL </w:t>
      </w:r>
      <w:r w:rsidRPr="00756F92">
        <w:rPr>
          <w:rFonts w:asciiTheme="minorHAnsi" w:hAnsiTheme="minorHAnsi" w:cstheme="minorHAnsi"/>
          <w:b w:val="0"/>
          <w:spacing w:val="10"/>
        </w:rPr>
        <w:t xml:space="preserve"> </w:t>
      </w:r>
      <w:r w:rsidRPr="00756F92">
        <w:rPr>
          <w:rFonts w:asciiTheme="minorHAnsi" w:hAnsiTheme="minorHAnsi" w:cstheme="minorHAnsi"/>
          <w:b w:val="0"/>
        </w:rPr>
        <w:t xml:space="preserve">DE </w:t>
      </w:r>
      <w:r w:rsidRPr="00756F92">
        <w:rPr>
          <w:rFonts w:asciiTheme="minorHAnsi" w:hAnsiTheme="minorHAnsi" w:cstheme="minorHAnsi"/>
          <w:b w:val="0"/>
          <w:spacing w:val="12"/>
        </w:rPr>
        <w:t xml:space="preserve"> </w:t>
      </w:r>
      <w:r w:rsidRPr="00756F92">
        <w:rPr>
          <w:rFonts w:asciiTheme="minorHAnsi" w:hAnsiTheme="minorHAnsi" w:cstheme="minorHAnsi"/>
          <w:b w:val="0"/>
          <w:spacing w:val="-1"/>
        </w:rPr>
        <w:t>L</w:t>
      </w:r>
      <w:r w:rsidRPr="00756F92">
        <w:rPr>
          <w:rFonts w:asciiTheme="minorHAnsi" w:hAnsiTheme="minorHAnsi" w:cstheme="minorHAnsi"/>
          <w:b w:val="0"/>
        </w:rPr>
        <w:t>A F</w:t>
      </w:r>
      <w:r w:rsidRPr="00756F92">
        <w:rPr>
          <w:rFonts w:asciiTheme="minorHAnsi" w:hAnsiTheme="minorHAnsi" w:cstheme="minorHAnsi"/>
          <w:b w:val="0"/>
          <w:spacing w:val="-1"/>
        </w:rPr>
        <w:t>E</w:t>
      </w:r>
      <w:r w:rsidRPr="00756F92">
        <w:rPr>
          <w:rFonts w:asciiTheme="minorHAnsi" w:hAnsiTheme="minorHAnsi" w:cstheme="minorHAnsi"/>
          <w:b w:val="0"/>
        </w:rPr>
        <w:t>DER</w:t>
      </w:r>
      <w:r w:rsidRPr="00756F92">
        <w:rPr>
          <w:rFonts w:asciiTheme="minorHAnsi" w:hAnsiTheme="minorHAnsi" w:cstheme="minorHAnsi"/>
          <w:b w:val="0"/>
          <w:spacing w:val="-3"/>
        </w:rPr>
        <w:t>A</w:t>
      </w:r>
      <w:r w:rsidRPr="00756F92">
        <w:rPr>
          <w:rFonts w:asciiTheme="minorHAnsi" w:hAnsiTheme="minorHAnsi" w:cstheme="minorHAnsi"/>
          <w:b w:val="0"/>
        </w:rPr>
        <w:t>CI</w:t>
      </w:r>
      <w:r w:rsidRPr="00756F92">
        <w:rPr>
          <w:rFonts w:asciiTheme="minorHAnsi" w:hAnsiTheme="minorHAnsi" w:cstheme="minorHAnsi"/>
          <w:b w:val="0"/>
          <w:spacing w:val="-1"/>
        </w:rPr>
        <w:t>Ó</w:t>
      </w:r>
      <w:r w:rsidRPr="00756F92">
        <w:rPr>
          <w:rFonts w:asciiTheme="minorHAnsi" w:hAnsiTheme="minorHAnsi" w:cstheme="minorHAnsi"/>
          <w:b w:val="0"/>
        </w:rPr>
        <w:t>N C</w:t>
      </w:r>
      <w:r w:rsidRPr="00756F92">
        <w:rPr>
          <w:rFonts w:asciiTheme="minorHAnsi" w:hAnsiTheme="minorHAnsi" w:cstheme="minorHAnsi"/>
          <w:b w:val="0"/>
          <w:spacing w:val="-1"/>
        </w:rPr>
        <w:t>O</w:t>
      </w:r>
      <w:r w:rsidRPr="00756F92">
        <w:rPr>
          <w:rFonts w:asciiTheme="minorHAnsi" w:hAnsiTheme="minorHAnsi" w:cstheme="minorHAnsi"/>
          <w:b w:val="0"/>
        </w:rPr>
        <w:t>RR</w:t>
      </w:r>
      <w:r w:rsidRPr="00756F92">
        <w:rPr>
          <w:rFonts w:asciiTheme="minorHAnsi" w:hAnsiTheme="minorHAnsi" w:cstheme="minorHAnsi"/>
          <w:b w:val="0"/>
          <w:spacing w:val="-1"/>
        </w:rPr>
        <w:t>E</w:t>
      </w:r>
      <w:r w:rsidRPr="00756F92">
        <w:rPr>
          <w:rFonts w:asciiTheme="minorHAnsi" w:hAnsiTheme="minorHAnsi" w:cstheme="minorHAnsi"/>
          <w:b w:val="0"/>
        </w:rPr>
        <w:t>SPO</w:t>
      </w:r>
      <w:r w:rsidRPr="00756F92">
        <w:rPr>
          <w:rFonts w:asciiTheme="minorHAnsi" w:hAnsiTheme="minorHAnsi" w:cstheme="minorHAnsi"/>
          <w:b w:val="0"/>
          <w:spacing w:val="-1"/>
        </w:rPr>
        <w:t>N</w:t>
      </w:r>
      <w:r w:rsidRPr="00756F92">
        <w:rPr>
          <w:rFonts w:asciiTheme="minorHAnsi" w:hAnsiTheme="minorHAnsi" w:cstheme="minorHAnsi"/>
          <w:b w:val="0"/>
        </w:rPr>
        <w:t>DIE</w:t>
      </w:r>
      <w:r w:rsidRPr="00756F92">
        <w:rPr>
          <w:rFonts w:asciiTheme="minorHAnsi" w:hAnsiTheme="minorHAnsi" w:cstheme="minorHAnsi"/>
          <w:b w:val="0"/>
          <w:spacing w:val="-1"/>
        </w:rPr>
        <w:t>NT</w:t>
      </w:r>
      <w:r w:rsidRPr="00756F92">
        <w:rPr>
          <w:rFonts w:asciiTheme="minorHAnsi" w:hAnsiTheme="minorHAnsi" w:cstheme="minorHAnsi"/>
          <w:b w:val="0"/>
        </w:rPr>
        <w:t>E.</w:t>
      </w:r>
    </w:p>
    <w:p w:rsidR="00BC6A59" w:rsidRPr="00756F92" w:rsidRDefault="00BC6A59" w:rsidP="00BC6A59">
      <w:pPr>
        <w:pStyle w:val="ListParagraph"/>
        <w:numPr>
          <w:ilvl w:val="2"/>
          <w:numId w:val="4"/>
        </w:numPr>
        <w:jc w:val="both"/>
        <w:rPr>
          <w:rFonts w:asciiTheme="minorHAnsi" w:hAnsiTheme="minorHAnsi" w:cstheme="minorHAnsi"/>
        </w:rPr>
      </w:pPr>
      <w:r w:rsidRPr="00756F92">
        <w:rPr>
          <w:rFonts w:asciiTheme="minorHAnsi" w:hAnsiTheme="minorHAnsi" w:cstheme="minorHAnsi"/>
          <w:b w:val="0"/>
        </w:rPr>
        <w:t>Importe:</w:t>
      </w:r>
      <w:r w:rsidRPr="00756F92">
        <w:rPr>
          <w:rFonts w:asciiTheme="minorHAnsi" w:hAnsiTheme="minorHAnsi" w:cstheme="minorHAnsi"/>
          <w:b w:val="0"/>
          <w:spacing w:val="-1"/>
        </w:rPr>
        <w:t xml:space="preserve"> </w:t>
      </w:r>
      <w:r w:rsidRPr="00756F92">
        <w:rPr>
          <w:rFonts w:asciiTheme="minorHAnsi" w:hAnsiTheme="minorHAnsi" w:cstheme="minorHAnsi"/>
          <w:b w:val="0"/>
        </w:rPr>
        <w:t>4.0</w:t>
      </w:r>
      <w:r w:rsidRPr="00756F92">
        <w:rPr>
          <w:rFonts w:asciiTheme="minorHAnsi" w:hAnsiTheme="minorHAnsi" w:cstheme="minorHAnsi"/>
          <w:b w:val="0"/>
          <w:spacing w:val="-1"/>
        </w:rPr>
        <w:t>0</w:t>
      </w:r>
      <w:r w:rsidRPr="00756F92">
        <w:rPr>
          <w:rFonts w:asciiTheme="minorHAnsi" w:hAnsiTheme="minorHAnsi" w:cstheme="minorHAnsi"/>
          <w:b w:val="0"/>
        </w:rPr>
        <w:t>0,00</w:t>
      </w:r>
      <w:r w:rsidRPr="00756F92">
        <w:rPr>
          <w:rFonts w:asciiTheme="minorHAnsi" w:hAnsiTheme="minorHAnsi" w:cstheme="minorHAnsi"/>
          <w:b w:val="0"/>
          <w:spacing w:val="2"/>
        </w:rPr>
        <w:t xml:space="preserve"> </w:t>
      </w:r>
      <w:r w:rsidRPr="00756F92">
        <w:rPr>
          <w:rFonts w:asciiTheme="minorHAnsi" w:hAnsiTheme="minorHAnsi" w:cstheme="minorHAnsi"/>
          <w:b w:val="0"/>
          <w:spacing w:val="1"/>
        </w:rPr>
        <w:t>E</w:t>
      </w:r>
      <w:r w:rsidRPr="00756F92">
        <w:rPr>
          <w:rFonts w:asciiTheme="minorHAnsi" w:hAnsiTheme="minorHAnsi" w:cstheme="minorHAnsi"/>
          <w:b w:val="0"/>
        </w:rPr>
        <w:t>u</w:t>
      </w:r>
      <w:r w:rsidRPr="00756F92">
        <w:rPr>
          <w:rFonts w:asciiTheme="minorHAnsi" w:hAnsiTheme="minorHAnsi" w:cstheme="minorHAnsi"/>
          <w:b w:val="0"/>
          <w:spacing w:val="-4"/>
        </w:rPr>
        <w:t>r</w:t>
      </w:r>
      <w:r w:rsidRPr="00756F92">
        <w:rPr>
          <w:rFonts w:asciiTheme="minorHAnsi" w:hAnsiTheme="minorHAnsi" w:cstheme="minorHAnsi"/>
          <w:b w:val="0"/>
        </w:rPr>
        <w:t>os</w:t>
      </w:r>
    </w:p>
    <w:p w:rsidR="00BC6A59" w:rsidRPr="00756F92" w:rsidRDefault="00BC6A59" w:rsidP="00BC6A59">
      <w:pPr>
        <w:jc w:val="both"/>
        <w:rPr>
          <w:rFonts w:cstheme="minorHAnsi"/>
        </w:rPr>
      </w:pPr>
    </w:p>
    <w:p w:rsidR="00BC6A59" w:rsidRPr="006F7D39" w:rsidRDefault="00BC6A59" w:rsidP="00BC6A59">
      <w:pPr>
        <w:jc w:val="both"/>
        <w:rPr>
          <w:b/>
        </w:rPr>
      </w:pPr>
      <w:r w:rsidRPr="006F7D39">
        <w:rPr>
          <w:b/>
          <w:spacing w:val="-2"/>
        </w:rPr>
        <w:tab/>
        <w:t>B</w:t>
      </w:r>
      <w:r w:rsidRPr="006F7D39">
        <w:rPr>
          <w:b/>
        </w:rPr>
        <w:t>ENEF</w:t>
      </w:r>
      <w:r w:rsidRPr="006F7D39">
        <w:rPr>
          <w:b/>
          <w:spacing w:val="-2"/>
        </w:rPr>
        <w:t>I</w:t>
      </w:r>
      <w:r w:rsidRPr="006F7D39">
        <w:rPr>
          <w:b/>
        </w:rPr>
        <w:t>CIARIOS.</w:t>
      </w:r>
    </w:p>
    <w:p w:rsidR="00BC6A59" w:rsidRDefault="00BC6A59" w:rsidP="00BC6A59">
      <w:pPr>
        <w:jc w:val="both"/>
      </w:pPr>
      <w:r>
        <w:rPr>
          <w:bCs/>
        </w:rPr>
        <w:tab/>
        <w:t xml:space="preserve">De acuerdo al artículo 5 la </w:t>
      </w:r>
      <w:r>
        <w:t>Ordenanza Reguladora de las Bases de concesión de Subvenciones en régimen de Concurrencia Competitiva en Materia de Deporte del Ayuntamiento de Loja vigente,</w:t>
      </w:r>
      <w:r>
        <w:rPr>
          <w:b/>
          <w:bCs/>
          <w:u w:val="single"/>
        </w:rPr>
        <w:t xml:space="preserve"> Podrán solicitar subvenciones:</w:t>
      </w:r>
    </w:p>
    <w:p w:rsidR="00BC6A59" w:rsidRPr="00756F92" w:rsidRDefault="00BC6A59" w:rsidP="00BC6A59">
      <w:pPr>
        <w:pStyle w:val="ListParagraph"/>
        <w:numPr>
          <w:ilvl w:val="0"/>
          <w:numId w:val="6"/>
        </w:numPr>
        <w:jc w:val="both"/>
        <w:rPr>
          <w:rFonts w:asciiTheme="minorHAnsi" w:hAnsiTheme="minorHAnsi" w:cstheme="minorHAnsi"/>
          <w:b w:val="0"/>
          <w:sz w:val="22"/>
          <w:szCs w:val="22"/>
        </w:rPr>
      </w:pP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 xml:space="preserve">os </w:t>
      </w:r>
      <w:r w:rsidRPr="00756F92">
        <w:rPr>
          <w:rFonts w:asciiTheme="minorHAnsi" w:hAnsiTheme="minorHAnsi" w:cstheme="minorHAnsi"/>
          <w:b w:val="0"/>
          <w:spacing w:val="-11"/>
          <w:sz w:val="22"/>
          <w:szCs w:val="22"/>
        </w:rPr>
        <w:t xml:space="preserve"> </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 xml:space="preserve">ubes </w:t>
      </w:r>
      <w:r w:rsidRPr="00756F92">
        <w:rPr>
          <w:rFonts w:asciiTheme="minorHAnsi" w:hAnsiTheme="minorHAnsi" w:cstheme="minorHAnsi"/>
          <w:b w:val="0"/>
          <w:spacing w:val="-11"/>
          <w:sz w:val="22"/>
          <w:szCs w:val="22"/>
        </w:rPr>
        <w:t xml:space="preserve"> </w:t>
      </w:r>
      <w:r w:rsidRPr="00756F92">
        <w:rPr>
          <w:rFonts w:asciiTheme="minorHAnsi" w:hAnsiTheme="minorHAnsi" w:cstheme="minorHAnsi"/>
          <w:b w:val="0"/>
          <w:sz w:val="22"/>
          <w:szCs w:val="22"/>
        </w:rPr>
        <w:t>deport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 xml:space="preserve">vos </w:t>
      </w:r>
      <w:r w:rsidRPr="00756F92">
        <w:rPr>
          <w:rFonts w:asciiTheme="minorHAnsi" w:hAnsiTheme="minorHAnsi" w:cstheme="minorHAnsi"/>
          <w:b w:val="0"/>
          <w:spacing w:val="-11"/>
          <w:sz w:val="22"/>
          <w:szCs w:val="22"/>
        </w:rPr>
        <w:t xml:space="preserve"> </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nscr</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 xml:space="preserve">tos </w:t>
      </w:r>
      <w:r w:rsidRPr="00756F92">
        <w:rPr>
          <w:rFonts w:asciiTheme="minorHAnsi" w:hAnsiTheme="minorHAnsi" w:cstheme="minorHAnsi"/>
          <w:b w:val="0"/>
          <w:spacing w:val="-11"/>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 xml:space="preserve">n </w:t>
      </w:r>
      <w:r w:rsidRPr="00756F92">
        <w:rPr>
          <w:rFonts w:asciiTheme="minorHAnsi" w:hAnsiTheme="minorHAnsi" w:cstheme="minorHAnsi"/>
          <w:b w:val="0"/>
          <w:spacing w:val="-11"/>
          <w:sz w:val="22"/>
          <w:szCs w:val="22"/>
        </w:rPr>
        <w:t xml:space="preserve"> </w:t>
      </w:r>
      <w:r w:rsidRPr="00756F92">
        <w:rPr>
          <w:rFonts w:asciiTheme="minorHAnsi" w:hAnsiTheme="minorHAnsi" w:cstheme="minorHAnsi"/>
          <w:b w:val="0"/>
          <w:sz w:val="22"/>
          <w:szCs w:val="22"/>
        </w:rPr>
        <w:t xml:space="preserve">el </w:t>
      </w:r>
      <w:r w:rsidRPr="00756F92">
        <w:rPr>
          <w:rFonts w:asciiTheme="minorHAnsi" w:hAnsiTheme="minorHAnsi" w:cstheme="minorHAnsi"/>
          <w:b w:val="0"/>
          <w:spacing w:val="-12"/>
          <w:sz w:val="22"/>
          <w:szCs w:val="22"/>
        </w:rPr>
        <w:t xml:space="preserve"> </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e</w:t>
      </w:r>
      <w:r w:rsidRPr="00756F92">
        <w:rPr>
          <w:rFonts w:asciiTheme="minorHAnsi" w:hAnsiTheme="minorHAnsi" w:cstheme="minorHAnsi"/>
          <w:b w:val="0"/>
          <w:spacing w:val="-1"/>
          <w:sz w:val="22"/>
          <w:szCs w:val="22"/>
        </w:rPr>
        <w:t>gi</w:t>
      </w:r>
      <w:r w:rsidRPr="00756F92">
        <w:rPr>
          <w:rFonts w:asciiTheme="minorHAnsi" w:hAnsiTheme="minorHAnsi" w:cstheme="minorHAnsi"/>
          <w:b w:val="0"/>
          <w:sz w:val="22"/>
          <w:szCs w:val="22"/>
        </w:rPr>
        <w:t>st</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 xml:space="preserve">o </w:t>
      </w:r>
      <w:r w:rsidRPr="00756F92">
        <w:rPr>
          <w:rFonts w:asciiTheme="minorHAnsi" w:hAnsiTheme="minorHAnsi" w:cstheme="minorHAnsi"/>
          <w:b w:val="0"/>
          <w:spacing w:val="-11"/>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w:t>
      </w:r>
      <w:r w:rsidRPr="00756F92">
        <w:rPr>
          <w:rFonts w:asciiTheme="minorHAnsi" w:hAnsiTheme="minorHAnsi" w:cstheme="minorHAnsi"/>
          <w:b w:val="0"/>
          <w:spacing w:val="2"/>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 xml:space="preserve">uz </w:t>
      </w:r>
      <w:r w:rsidRPr="00756F92">
        <w:rPr>
          <w:rFonts w:asciiTheme="minorHAnsi" w:hAnsiTheme="minorHAnsi" w:cstheme="minorHAnsi"/>
          <w:b w:val="0"/>
          <w:spacing w:val="-12"/>
          <w:sz w:val="22"/>
          <w:szCs w:val="22"/>
        </w:rPr>
        <w:t xml:space="preserve"> </w:t>
      </w:r>
      <w:r w:rsidRPr="00756F92">
        <w:rPr>
          <w:rFonts w:asciiTheme="minorHAnsi" w:hAnsiTheme="minorHAnsi" w:cstheme="minorHAnsi"/>
          <w:b w:val="0"/>
          <w:sz w:val="22"/>
          <w:szCs w:val="22"/>
        </w:rPr>
        <w:t xml:space="preserve">de </w:t>
      </w:r>
      <w:r w:rsidRPr="00756F92">
        <w:rPr>
          <w:rFonts w:asciiTheme="minorHAnsi" w:hAnsiTheme="minorHAnsi" w:cstheme="minorHAnsi"/>
          <w:b w:val="0"/>
          <w:spacing w:val="-12"/>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nt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 xml:space="preserve">des </w:t>
      </w:r>
      <w:r w:rsidRPr="00756F92">
        <w:rPr>
          <w:rFonts w:asciiTheme="minorHAnsi" w:hAnsiTheme="minorHAnsi" w:cstheme="minorHAnsi"/>
          <w:b w:val="0"/>
          <w:spacing w:val="-11"/>
          <w:sz w:val="22"/>
          <w:szCs w:val="22"/>
        </w:rPr>
        <w:t xml:space="preserve"> </w:t>
      </w:r>
      <w:r w:rsidRPr="00756F92">
        <w:rPr>
          <w:rFonts w:asciiTheme="minorHAnsi" w:hAnsiTheme="minorHAnsi" w:cstheme="minorHAnsi"/>
          <w:b w:val="0"/>
          <w:sz w:val="22"/>
          <w:szCs w:val="22"/>
        </w:rPr>
        <w:t>Deport</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4"/>
          <w:sz w:val="22"/>
          <w:szCs w:val="22"/>
        </w:rPr>
        <w:t>v</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 xml:space="preserve">s </w:t>
      </w:r>
      <w:r w:rsidRPr="00756F92">
        <w:rPr>
          <w:rFonts w:asciiTheme="minorHAnsi" w:hAnsiTheme="minorHAnsi" w:cstheme="minorHAnsi"/>
          <w:b w:val="0"/>
          <w:spacing w:val="-11"/>
          <w:sz w:val="22"/>
          <w:szCs w:val="22"/>
        </w:rPr>
        <w:t xml:space="preserve"> </w:t>
      </w:r>
      <w:r w:rsidRPr="00756F92">
        <w:rPr>
          <w:rFonts w:asciiTheme="minorHAnsi" w:hAnsiTheme="minorHAnsi" w:cstheme="minorHAnsi"/>
          <w:b w:val="0"/>
          <w:sz w:val="22"/>
          <w:szCs w:val="22"/>
        </w:rPr>
        <w:t xml:space="preserve">de </w:t>
      </w:r>
      <w:r w:rsidRPr="00756F92">
        <w:rPr>
          <w:rFonts w:asciiTheme="minorHAnsi" w:hAnsiTheme="minorHAnsi" w:cstheme="minorHAnsi"/>
          <w:b w:val="0"/>
          <w:spacing w:val="-10"/>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 xml:space="preserve">a Junta  de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w:t>
      </w:r>
      <w:r w:rsidRPr="00756F92">
        <w:rPr>
          <w:rFonts w:asciiTheme="minorHAnsi" w:hAnsiTheme="minorHAnsi" w:cstheme="minorHAnsi"/>
          <w:b w:val="0"/>
          <w:spacing w:val="2"/>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u</w:t>
      </w:r>
      <w:r w:rsidRPr="00756F92">
        <w:rPr>
          <w:rFonts w:asciiTheme="minorHAnsi" w:hAnsiTheme="minorHAnsi" w:cstheme="minorHAnsi"/>
          <w:b w:val="0"/>
          <w:spacing w:val="-1"/>
          <w:sz w:val="22"/>
          <w:szCs w:val="22"/>
        </w:rPr>
        <w:t>c</w:t>
      </w:r>
      <w:r w:rsidRPr="00756F92">
        <w:rPr>
          <w:rFonts w:asciiTheme="minorHAnsi" w:hAnsiTheme="minorHAnsi" w:cstheme="minorHAnsi"/>
          <w:b w:val="0"/>
          <w:spacing w:val="1"/>
          <w:sz w:val="22"/>
          <w:szCs w:val="22"/>
        </w:rPr>
        <w:t>í</w:t>
      </w:r>
      <w:r w:rsidRPr="00756F92">
        <w:rPr>
          <w:rFonts w:asciiTheme="minorHAnsi" w:hAnsiTheme="minorHAnsi" w:cstheme="minorHAnsi"/>
          <w:b w:val="0"/>
          <w:sz w:val="22"/>
          <w:szCs w:val="22"/>
        </w:rPr>
        <w:t xml:space="preserve">a  </w:t>
      </w:r>
      <w:r w:rsidRPr="00756F92">
        <w:rPr>
          <w:rFonts w:asciiTheme="minorHAnsi" w:hAnsiTheme="minorHAnsi" w:cstheme="minorHAnsi"/>
          <w:b w:val="0"/>
          <w:spacing w:val="-1"/>
          <w:sz w:val="22"/>
          <w:szCs w:val="22"/>
        </w:rPr>
        <w:t>(</w:t>
      </w:r>
      <w:r w:rsidRPr="00756F92">
        <w:rPr>
          <w:rFonts w:asciiTheme="minorHAnsi" w:hAnsiTheme="minorHAnsi" w:cstheme="minorHAnsi"/>
          <w:b w:val="0"/>
          <w:sz w:val="22"/>
          <w:szCs w:val="22"/>
        </w:rPr>
        <w:t>se</w:t>
      </w:r>
      <w:r w:rsidRPr="00756F92">
        <w:rPr>
          <w:rFonts w:asciiTheme="minorHAnsi" w:hAnsiTheme="minorHAnsi" w:cstheme="minorHAnsi"/>
          <w:b w:val="0"/>
          <w:spacing w:val="1"/>
          <w:sz w:val="22"/>
          <w:szCs w:val="22"/>
        </w:rPr>
        <w:t>g</w:t>
      </w:r>
      <w:r w:rsidRPr="00756F92">
        <w:rPr>
          <w:rFonts w:asciiTheme="minorHAnsi" w:hAnsiTheme="minorHAnsi" w:cstheme="minorHAnsi"/>
          <w:b w:val="0"/>
          <w:sz w:val="22"/>
          <w:szCs w:val="22"/>
        </w:rPr>
        <w:t xml:space="preserve">ún </w:t>
      </w:r>
      <w:r w:rsidRPr="00756F92">
        <w:rPr>
          <w:rFonts w:asciiTheme="minorHAnsi" w:hAnsiTheme="minorHAnsi" w:cstheme="minorHAnsi"/>
          <w:b w:val="0"/>
          <w:spacing w:val="1"/>
          <w:sz w:val="22"/>
          <w:szCs w:val="22"/>
        </w:rPr>
        <w:t xml:space="preserve"> l</w:t>
      </w:r>
      <w:r w:rsidRPr="00756F92">
        <w:rPr>
          <w:rFonts w:asciiTheme="minorHAnsi" w:hAnsiTheme="minorHAnsi" w:cstheme="minorHAnsi"/>
          <w:b w:val="0"/>
          <w:sz w:val="22"/>
          <w:szCs w:val="22"/>
        </w:rPr>
        <w:t xml:space="preserve">o </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spu</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 xml:space="preserve">sto </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 xml:space="preserve">en </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 xml:space="preserve">a  </w:t>
      </w:r>
      <w:r w:rsidRPr="00756F92">
        <w:rPr>
          <w:rFonts w:asciiTheme="minorHAnsi" w:hAnsiTheme="minorHAnsi" w:cstheme="minorHAnsi"/>
          <w:b w:val="0"/>
          <w:spacing w:val="-1"/>
          <w:sz w:val="22"/>
          <w:szCs w:val="22"/>
        </w:rPr>
        <w:t>Le</w:t>
      </w:r>
      <w:r w:rsidRPr="00756F92">
        <w:rPr>
          <w:rFonts w:asciiTheme="minorHAnsi" w:hAnsiTheme="minorHAnsi" w:cstheme="minorHAnsi"/>
          <w:b w:val="0"/>
          <w:sz w:val="22"/>
          <w:szCs w:val="22"/>
        </w:rPr>
        <w:t xml:space="preserve">y </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6</w:t>
      </w:r>
      <w:r w:rsidRPr="00756F92">
        <w:rPr>
          <w:rFonts w:asciiTheme="minorHAnsi" w:hAnsiTheme="minorHAnsi" w:cstheme="minorHAnsi"/>
          <w:b w:val="0"/>
          <w:spacing w:val="-1"/>
          <w:sz w:val="22"/>
          <w:szCs w:val="22"/>
        </w:rPr>
        <w:t>/</w:t>
      </w:r>
      <w:r w:rsidRPr="00756F92">
        <w:rPr>
          <w:rFonts w:asciiTheme="minorHAnsi" w:hAnsiTheme="minorHAnsi" w:cstheme="minorHAnsi"/>
          <w:b w:val="0"/>
          <w:sz w:val="22"/>
          <w:szCs w:val="22"/>
        </w:rPr>
        <w:t xml:space="preserve">1998, </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 xml:space="preserve">de </w:t>
      </w:r>
      <w:r w:rsidRPr="00756F92">
        <w:rPr>
          <w:rFonts w:asciiTheme="minorHAnsi" w:hAnsiTheme="minorHAnsi" w:cstheme="minorHAnsi"/>
          <w:b w:val="0"/>
          <w:spacing w:val="2"/>
          <w:sz w:val="22"/>
          <w:szCs w:val="22"/>
        </w:rPr>
        <w:t xml:space="preserve"> </w:t>
      </w:r>
      <w:r w:rsidRPr="00756F92">
        <w:rPr>
          <w:rFonts w:asciiTheme="minorHAnsi" w:hAnsiTheme="minorHAnsi" w:cstheme="minorHAnsi"/>
          <w:b w:val="0"/>
          <w:sz w:val="22"/>
          <w:szCs w:val="22"/>
        </w:rPr>
        <w:t xml:space="preserve">14  de </w:t>
      </w:r>
      <w:r w:rsidRPr="00756F92">
        <w:rPr>
          <w:rFonts w:asciiTheme="minorHAnsi" w:hAnsiTheme="minorHAnsi" w:cstheme="minorHAnsi"/>
          <w:b w:val="0"/>
          <w:spacing w:val="2"/>
          <w:sz w:val="22"/>
          <w:szCs w:val="22"/>
        </w:rPr>
        <w:t xml:space="preserve"> </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emb</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 xml:space="preserve">e, </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del Deporte</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z w:val="22"/>
          <w:szCs w:val="22"/>
        </w:rPr>
        <w:t>y</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l</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z w:val="22"/>
          <w:szCs w:val="22"/>
        </w:rPr>
        <w:t>Dec</w:t>
      </w:r>
      <w:r w:rsidRPr="00756F92">
        <w:rPr>
          <w:rFonts w:asciiTheme="minorHAnsi" w:hAnsiTheme="minorHAnsi" w:cstheme="minorHAnsi"/>
          <w:b w:val="0"/>
          <w:spacing w:val="-4"/>
          <w:sz w:val="22"/>
          <w:szCs w:val="22"/>
        </w:rPr>
        <w:t>r</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to7</w:t>
      </w:r>
      <w:r w:rsidRPr="00756F92">
        <w:rPr>
          <w:rFonts w:asciiTheme="minorHAnsi" w:hAnsiTheme="minorHAnsi" w:cstheme="minorHAnsi"/>
          <w:b w:val="0"/>
          <w:spacing w:val="-1"/>
          <w:sz w:val="22"/>
          <w:szCs w:val="22"/>
        </w:rPr>
        <w:t>/</w:t>
      </w:r>
      <w:r w:rsidRPr="00756F92">
        <w:rPr>
          <w:rFonts w:asciiTheme="minorHAnsi" w:hAnsiTheme="minorHAnsi" w:cstheme="minorHAnsi"/>
          <w:b w:val="0"/>
          <w:sz w:val="22"/>
          <w:szCs w:val="22"/>
        </w:rPr>
        <w:t>2000,</w:t>
      </w:r>
      <w:r w:rsidRPr="00756F92">
        <w:rPr>
          <w:rFonts w:asciiTheme="minorHAnsi" w:hAnsiTheme="minorHAnsi" w:cstheme="minorHAnsi"/>
          <w:b w:val="0"/>
          <w:spacing w:val="13"/>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pacing w:val="-1"/>
          <w:sz w:val="22"/>
          <w:szCs w:val="22"/>
        </w:rPr>
        <w:t>2</w:t>
      </w:r>
      <w:r w:rsidRPr="00756F92">
        <w:rPr>
          <w:rFonts w:asciiTheme="minorHAnsi" w:hAnsiTheme="minorHAnsi" w:cstheme="minorHAnsi"/>
          <w:b w:val="0"/>
          <w:sz w:val="22"/>
          <w:szCs w:val="22"/>
        </w:rPr>
        <w:t>4</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ne</w:t>
      </w:r>
      <w:r w:rsidRPr="00756F92">
        <w:rPr>
          <w:rFonts w:asciiTheme="minorHAnsi" w:hAnsiTheme="minorHAnsi" w:cstheme="minorHAnsi"/>
          <w:b w:val="0"/>
          <w:spacing w:val="-4"/>
          <w:sz w:val="22"/>
          <w:szCs w:val="22"/>
        </w:rPr>
        <w:t>r</w:t>
      </w:r>
      <w:r w:rsidRPr="00756F92">
        <w:rPr>
          <w:rFonts w:asciiTheme="minorHAnsi" w:hAnsiTheme="minorHAnsi" w:cstheme="minorHAnsi"/>
          <w:b w:val="0"/>
          <w:spacing w:val="-5"/>
          <w:sz w:val="22"/>
          <w:szCs w:val="22"/>
        </w:rPr>
        <w:t>o</w:t>
      </w:r>
      <w:r w:rsidRPr="00756F92">
        <w:rPr>
          <w:rFonts w:asciiTheme="minorHAnsi" w:hAnsiTheme="minorHAnsi" w:cstheme="minorHAnsi"/>
          <w:b w:val="0"/>
          <w:sz w:val="22"/>
          <w:szCs w:val="22"/>
        </w:rPr>
        <w:t>,</w:t>
      </w:r>
      <w:r w:rsidRPr="00756F92">
        <w:rPr>
          <w:rFonts w:asciiTheme="minorHAnsi" w:hAnsiTheme="minorHAnsi" w:cstheme="minorHAnsi"/>
          <w:b w:val="0"/>
          <w:spacing w:val="13"/>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nt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des</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Deport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v</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nd</w:t>
      </w:r>
      <w:r w:rsidRPr="00756F92">
        <w:rPr>
          <w:rFonts w:asciiTheme="minorHAnsi" w:hAnsiTheme="minorHAnsi" w:cstheme="minorHAnsi"/>
          <w:b w:val="0"/>
          <w:spacing w:val="-1"/>
          <w:sz w:val="22"/>
          <w:szCs w:val="22"/>
        </w:rPr>
        <w:t>a</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u</w:t>
      </w:r>
      <w:r w:rsidRPr="00756F92">
        <w:rPr>
          <w:rFonts w:asciiTheme="minorHAnsi" w:hAnsiTheme="minorHAnsi" w:cstheme="minorHAnsi"/>
          <w:b w:val="0"/>
          <w:spacing w:val="-3"/>
          <w:sz w:val="22"/>
          <w:szCs w:val="22"/>
        </w:rPr>
        <w:t>z</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r w:rsidRPr="00756F92">
        <w:rPr>
          <w:rFonts w:asciiTheme="minorHAnsi" w:hAnsiTheme="minorHAnsi" w:cstheme="minorHAnsi"/>
          <w:b w:val="0"/>
          <w:spacing w:val="-1"/>
          <w:sz w:val="22"/>
          <w:szCs w:val="22"/>
        </w:rPr>
        <w:t>)</w:t>
      </w:r>
      <w:r w:rsidRPr="00756F92">
        <w:rPr>
          <w:rFonts w:asciiTheme="minorHAnsi" w:hAnsiTheme="minorHAnsi" w:cstheme="minorHAnsi"/>
          <w:b w:val="0"/>
          <w:sz w:val="22"/>
          <w:szCs w:val="22"/>
        </w:rPr>
        <w:t>,</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o</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 xml:space="preserve">en </w:t>
      </w:r>
      <w:r w:rsidRPr="00756F92">
        <w:rPr>
          <w:rFonts w:asciiTheme="minorHAnsi" w:hAnsiTheme="minorHAnsi" w:cstheme="minorHAnsi"/>
          <w:b w:val="0"/>
          <w:spacing w:val="-1"/>
          <w:sz w:val="22"/>
          <w:szCs w:val="22"/>
        </w:rPr>
        <w:t>c</w:t>
      </w:r>
      <w:r w:rsidRPr="00756F92">
        <w:rPr>
          <w:rFonts w:asciiTheme="minorHAnsi" w:hAnsiTheme="minorHAnsi" w:cstheme="minorHAnsi"/>
          <w:b w:val="0"/>
          <w:sz w:val="22"/>
          <w:szCs w:val="22"/>
        </w:rPr>
        <w:t>ond</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ones</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ed</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r</w:t>
      </w:r>
      <w:r w:rsidRPr="00756F92">
        <w:rPr>
          <w:rFonts w:asciiTheme="minorHAnsi" w:hAnsiTheme="minorHAnsi" w:cstheme="minorHAnsi"/>
          <w:b w:val="0"/>
          <w:spacing w:val="8"/>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os</w:t>
      </w:r>
      <w:r w:rsidRPr="00756F92">
        <w:rPr>
          <w:rFonts w:asciiTheme="minorHAnsi" w:hAnsiTheme="minorHAnsi" w:cstheme="minorHAnsi"/>
          <w:b w:val="0"/>
          <w:spacing w:val="5"/>
          <w:sz w:val="22"/>
          <w:szCs w:val="22"/>
        </w:rPr>
        <w:t xml:space="preserve"> </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equ</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s</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tos</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pacing w:val="-3"/>
          <w:sz w:val="22"/>
          <w:szCs w:val="22"/>
        </w:rPr>
        <w:t>e</w:t>
      </w:r>
      <w:r w:rsidRPr="00756F92">
        <w:rPr>
          <w:rFonts w:asciiTheme="minorHAnsi" w:hAnsiTheme="minorHAnsi" w:cstheme="minorHAnsi"/>
          <w:b w:val="0"/>
          <w:sz w:val="22"/>
          <w:szCs w:val="22"/>
        </w:rPr>
        <w:t>x</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g</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b</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es</w:t>
      </w:r>
      <w:r w:rsidRPr="00756F92">
        <w:rPr>
          <w:rFonts w:asciiTheme="minorHAnsi" w:hAnsiTheme="minorHAnsi" w:cstheme="minorHAnsi"/>
          <w:b w:val="0"/>
          <w:spacing w:val="5"/>
          <w:sz w:val="22"/>
          <w:szCs w:val="22"/>
        </w:rPr>
        <w:t xml:space="preserve"> </w:t>
      </w:r>
      <w:r w:rsidRPr="00756F92">
        <w:rPr>
          <w:rFonts w:asciiTheme="minorHAnsi" w:hAnsiTheme="minorHAnsi" w:cstheme="minorHAnsi"/>
          <w:b w:val="0"/>
          <w:spacing w:val="2"/>
          <w:sz w:val="22"/>
          <w:szCs w:val="22"/>
        </w:rPr>
        <w:t>p</w:t>
      </w:r>
      <w:r w:rsidRPr="00756F92">
        <w:rPr>
          <w:rFonts w:asciiTheme="minorHAnsi" w:hAnsiTheme="minorHAnsi" w:cstheme="minorHAnsi"/>
          <w:b w:val="0"/>
          <w:spacing w:val="-3"/>
          <w:sz w:val="22"/>
          <w:szCs w:val="22"/>
        </w:rPr>
        <w:t>a</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a</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z w:val="22"/>
          <w:szCs w:val="22"/>
        </w:rPr>
        <w:t>su</w:t>
      </w:r>
      <w:r w:rsidRPr="00756F92">
        <w:rPr>
          <w:rFonts w:asciiTheme="minorHAnsi" w:hAnsiTheme="minorHAnsi" w:cstheme="minorHAnsi"/>
          <w:b w:val="0"/>
          <w:spacing w:val="5"/>
          <w:sz w:val="22"/>
          <w:szCs w:val="22"/>
        </w:rPr>
        <w:t xml:space="preserve"> </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e</w:t>
      </w:r>
      <w:r w:rsidRPr="00756F92">
        <w:rPr>
          <w:rFonts w:asciiTheme="minorHAnsi" w:hAnsiTheme="minorHAnsi" w:cstheme="minorHAnsi"/>
          <w:b w:val="0"/>
          <w:spacing w:val="-1"/>
          <w:sz w:val="22"/>
          <w:szCs w:val="22"/>
        </w:rPr>
        <w:t>c</w:t>
      </w:r>
      <w:r w:rsidRPr="00756F92">
        <w:rPr>
          <w:rFonts w:asciiTheme="minorHAnsi" w:hAnsiTheme="minorHAnsi" w:cstheme="minorHAnsi"/>
          <w:b w:val="0"/>
          <w:sz w:val="22"/>
          <w:szCs w:val="22"/>
        </w:rPr>
        <w:t>onoc</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m</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ento</w:t>
      </w:r>
      <w:r w:rsidRPr="00756F92">
        <w:rPr>
          <w:rFonts w:asciiTheme="minorHAnsi" w:hAnsiTheme="minorHAnsi" w:cstheme="minorHAnsi"/>
          <w:b w:val="0"/>
          <w:spacing w:val="5"/>
          <w:sz w:val="22"/>
          <w:szCs w:val="22"/>
        </w:rPr>
        <w:t xml:space="preserve"> </w:t>
      </w:r>
      <w:r w:rsidRPr="00756F92">
        <w:rPr>
          <w:rFonts w:asciiTheme="minorHAnsi" w:hAnsiTheme="minorHAnsi" w:cstheme="minorHAnsi"/>
          <w:b w:val="0"/>
          <w:spacing w:val="-1"/>
          <w:sz w:val="22"/>
          <w:szCs w:val="22"/>
        </w:rPr>
        <w:t>c</w:t>
      </w:r>
      <w:r w:rsidRPr="00756F92">
        <w:rPr>
          <w:rFonts w:asciiTheme="minorHAnsi" w:hAnsiTheme="minorHAnsi" w:cstheme="minorHAnsi"/>
          <w:b w:val="0"/>
          <w:sz w:val="22"/>
          <w:szCs w:val="22"/>
        </w:rPr>
        <w:t>omo</w:t>
      </w:r>
      <w:r w:rsidRPr="00756F92">
        <w:rPr>
          <w:rFonts w:asciiTheme="minorHAnsi" w:hAnsiTheme="minorHAnsi" w:cstheme="minorHAnsi"/>
          <w:b w:val="0"/>
          <w:spacing w:val="5"/>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nt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d</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des Deport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v</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r w:rsidRPr="00756F92">
        <w:rPr>
          <w:rFonts w:asciiTheme="minorHAnsi" w:hAnsiTheme="minorHAnsi" w:cstheme="minorHAnsi"/>
          <w:b w:val="0"/>
          <w:spacing w:val="25"/>
          <w:sz w:val="22"/>
          <w:szCs w:val="22"/>
        </w:rPr>
        <w:t xml:space="preserve"> </w:t>
      </w:r>
      <w:r w:rsidRPr="00756F92">
        <w:rPr>
          <w:rFonts w:asciiTheme="minorHAnsi" w:hAnsiTheme="minorHAnsi" w:cstheme="minorHAnsi"/>
          <w:b w:val="0"/>
          <w:spacing w:val="-1"/>
          <w:sz w:val="22"/>
          <w:szCs w:val="22"/>
        </w:rPr>
        <w:t>c</w:t>
      </w:r>
      <w:r w:rsidRPr="00756F92">
        <w:rPr>
          <w:rFonts w:asciiTheme="minorHAnsi" w:hAnsiTheme="minorHAnsi" w:cstheme="minorHAnsi"/>
          <w:b w:val="0"/>
          <w:sz w:val="22"/>
          <w:szCs w:val="22"/>
        </w:rPr>
        <w:t>on</w:t>
      </w:r>
      <w:r w:rsidRPr="00756F92">
        <w:rPr>
          <w:rFonts w:asciiTheme="minorHAnsi" w:hAnsiTheme="minorHAnsi" w:cstheme="minorHAnsi"/>
          <w:b w:val="0"/>
          <w:spacing w:val="26"/>
          <w:sz w:val="22"/>
          <w:szCs w:val="22"/>
        </w:rPr>
        <w:t xml:space="preserve"> </w:t>
      </w:r>
      <w:r w:rsidRPr="00756F92">
        <w:rPr>
          <w:rFonts w:asciiTheme="minorHAnsi" w:hAnsiTheme="minorHAnsi" w:cstheme="minorHAnsi"/>
          <w:b w:val="0"/>
          <w:spacing w:val="-1"/>
          <w:sz w:val="22"/>
          <w:szCs w:val="22"/>
        </w:rPr>
        <w:t>do</w:t>
      </w:r>
      <w:r w:rsidRPr="00756F92">
        <w:rPr>
          <w:rFonts w:asciiTheme="minorHAnsi" w:hAnsiTheme="minorHAnsi" w:cstheme="minorHAnsi"/>
          <w:b w:val="0"/>
          <w:spacing w:val="1"/>
          <w:sz w:val="22"/>
          <w:szCs w:val="22"/>
        </w:rPr>
        <w:t>mi</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li</w:t>
      </w:r>
      <w:r w:rsidRPr="00756F92">
        <w:rPr>
          <w:rFonts w:asciiTheme="minorHAnsi" w:hAnsiTheme="minorHAnsi" w:cstheme="minorHAnsi"/>
          <w:b w:val="0"/>
          <w:sz w:val="22"/>
          <w:szCs w:val="22"/>
        </w:rPr>
        <w:t>o</w:t>
      </w:r>
      <w:r w:rsidRPr="00756F92">
        <w:rPr>
          <w:rFonts w:asciiTheme="minorHAnsi" w:hAnsiTheme="minorHAnsi" w:cstheme="minorHAnsi"/>
          <w:b w:val="0"/>
          <w:spacing w:val="26"/>
          <w:sz w:val="22"/>
          <w:szCs w:val="22"/>
        </w:rPr>
        <w:t xml:space="preserve"> </w:t>
      </w:r>
      <w:r w:rsidRPr="00756F92">
        <w:rPr>
          <w:rFonts w:asciiTheme="minorHAnsi" w:hAnsiTheme="minorHAnsi" w:cstheme="minorHAnsi"/>
          <w:b w:val="0"/>
          <w:spacing w:val="-1"/>
          <w:sz w:val="22"/>
          <w:szCs w:val="22"/>
        </w:rPr>
        <w:t>s</w:t>
      </w:r>
      <w:r w:rsidRPr="00756F92">
        <w:rPr>
          <w:rFonts w:asciiTheme="minorHAnsi" w:hAnsiTheme="minorHAnsi" w:cstheme="minorHAnsi"/>
          <w:b w:val="0"/>
          <w:spacing w:val="1"/>
          <w:sz w:val="22"/>
          <w:szCs w:val="22"/>
        </w:rPr>
        <w:t>o</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al</w:t>
      </w:r>
      <w:r w:rsidRPr="00756F92">
        <w:rPr>
          <w:rFonts w:asciiTheme="minorHAnsi" w:hAnsiTheme="minorHAnsi" w:cstheme="minorHAnsi"/>
          <w:b w:val="0"/>
          <w:spacing w:val="24"/>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n</w:t>
      </w:r>
      <w:r w:rsidRPr="00756F92">
        <w:rPr>
          <w:rFonts w:asciiTheme="minorHAnsi" w:hAnsiTheme="minorHAnsi" w:cstheme="minorHAnsi"/>
          <w:b w:val="0"/>
          <w:spacing w:val="24"/>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l</w:t>
      </w:r>
      <w:r w:rsidRPr="00756F92">
        <w:rPr>
          <w:rFonts w:asciiTheme="minorHAnsi" w:hAnsiTheme="minorHAnsi" w:cstheme="minorHAnsi"/>
          <w:b w:val="0"/>
          <w:spacing w:val="24"/>
          <w:sz w:val="22"/>
          <w:szCs w:val="22"/>
        </w:rPr>
        <w:t xml:space="preserve"> </w:t>
      </w:r>
      <w:r w:rsidRPr="00756F92">
        <w:rPr>
          <w:rFonts w:asciiTheme="minorHAnsi" w:hAnsiTheme="minorHAnsi" w:cstheme="minorHAnsi"/>
          <w:b w:val="0"/>
          <w:spacing w:val="1"/>
          <w:sz w:val="22"/>
          <w:szCs w:val="22"/>
        </w:rPr>
        <w:t>m</w:t>
      </w:r>
      <w:r w:rsidRPr="00756F92">
        <w:rPr>
          <w:rFonts w:asciiTheme="minorHAnsi" w:hAnsiTheme="minorHAnsi" w:cstheme="minorHAnsi"/>
          <w:b w:val="0"/>
          <w:spacing w:val="-1"/>
          <w:sz w:val="22"/>
          <w:szCs w:val="22"/>
        </w:rPr>
        <w:t>u</w:t>
      </w:r>
      <w:r w:rsidRPr="00756F92">
        <w:rPr>
          <w:rFonts w:asciiTheme="minorHAnsi" w:hAnsiTheme="minorHAnsi" w:cstheme="minorHAnsi"/>
          <w:b w:val="0"/>
          <w:spacing w:val="1"/>
          <w:sz w:val="22"/>
          <w:szCs w:val="22"/>
        </w:rPr>
        <w:t>n</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pi</w:t>
      </w:r>
      <w:r w:rsidRPr="00756F92">
        <w:rPr>
          <w:rFonts w:asciiTheme="minorHAnsi" w:hAnsiTheme="minorHAnsi" w:cstheme="minorHAnsi"/>
          <w:b w:val="0"/>
          <w:sz w:val="22"/>
          <w:szCs w:val="22"/>
        </w:rPr>
        <w:t>o</w:t>
      </w:r>
      <w:r w:rsidRPr="00756F92">
        <w:rPr>
          <w:rFonts w:asciiTheme="minorHAnsi" w:hAnsiTheme="minorHAnsi" w:cstheme="minorHAnsi"/>
          <w:b w:val="0"/>
          <w:spacing w:val="26"/>
          <w:sz w:val="22"/>
          <w:szCs w:val="22"/>
        </w:rPr>
        <w:t xml:space="preserve"> </w:t>
      </w:r>
      <w:r w:rsidRPr="00756F92">
        <w:rPr>
          <w:rFonts w:asciiTheme="minorHAnsi" w:hAnsiTheme="minorHAnsi" w:cstheme="minorHAnsi"/>
          <w:b w:val="0"/>
          <w:spacing w:val="-1"/>
          <w:sz w:val="22"/>
          <w:szCs w:val="22"/>
        </w:rPr>
        <w:t>d</w:t>
      </w:r>
      <w:r w:rsidRPr="00756F92">
        <w:rPr>
          <w:rFonts w:asciiTheme="minorHAnsi" w:hAnsiTheme="minorHAnsi" w:cstheme="minorHAnsi"/>
          <w:b w:val="0"/>
          <w:sz w:val="22"/>
          <w:szCs w:val="22"/>
        </w:rPr>
        <w:t>e</w:t>
      </w:r>
      <w:r w:rsidRPr="00756F92">
        <w:rPr>
          <w:rFonts w:asciiTheme="minorHAnsi" w:hAnsiTheme="minorHAnsi" w:cstheme="minorHAnsi"/>
          <w:b w:val="0"/>
          <w:spacing w:val="26"/>
          <w:sz w:val="22"/>
          <w:szCs w:val="22"/>
        </w:rPr>
        <w:t xml:space="preserve"> </w:t>
      </w:r>
      <w:r w:rsidRPr="00756F92">
        <w:rPr>
          <w:rFonts w:asciiTheme="minorHAnsi" w:hAnsiTheme="minorHAnsi" w:cstheme="minorHAnsi"/>
          <w:b w:val="0"/>
          <w:spacing w:val="-1"/>
          <w:sz w:val="22"/>
          <w:szCs w:val="22"/>
        </w:rPr>
        <w:t>Loja</w:t>
      </w:r>
      <w:r w:rsidRPr="00756F92">
        <w:rPr>
          <w:rFonts w:asciiTheme="minorHAnsi" w:hAnsiTheme="minorHAnsi" w:cstheme="minorHAnsi"/>
          <w:b w:val="0"/>
          <w:sz w:val="22"/>
          <w:szCs w:val="22"/>
        </w:rPr>
        <w:t xml:space="preserve"> </w:t>
      </w:r>
      <w:r w:rsidRPr="00756F92">
        <w:rPr>
          <w:rFonts w:asciiTheme="minorHAnsi" w:hAnsiTheme="minorHAnsi" w:cstheme="minorHAnsi"/>
          <w:b w:val="0"/>
          <w:spacing w:val="-23"/>
          <w:sz w:val="22"/>
          <w:szCs w:val="22"/>
        </w:rPr>
        <w:t xml:space="preserve"> </w:t>
      </w:r>
      <w:r w:rsidRPr="00756F92">
        <w:rPr>
          <w:rFonts w:asciiTheme="minorHAnsi" w:hAnsiTheme="minorHAnsi" w:cstheme="minorHAnsi"/>
          <w:b w:val="0"/>
          <w:sz w:val="22"/>
          <w:szCs w:val="22"/>
        </w:rPr>
        <w:t>e</w:t>
      </w:r>
      <w:r w:rsidRPr="00756F92">
        <w:rPr>
          <w:rFonts w:asciiTheme="minorHAnsi" w:hAnsiTheme="minorHAnsi" w:cstheme="minorHAnsi"/>
          <w:b w:val="0"/>
          <w:spacing w:val="24"/>
          <w:sz w:val="22"/>
          <w:szCs w:val="22"/>
        </w:rPr>
        <w:t xml:space="preserve"> </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ns</w:t>
      </w:r>
      <w:r w:rsidRPr="00756F92">
        <w:rPr>
          <w:rFonts w:asciiTheme="minorHAnsi" w:hAnsiTheme="minorHAnsi" w:cstheme="minorHAnsi"/>
          <w:b w:val="0"/>
          <w:spacing w:val="-1"/>
          <w:sz w:val="22"/>
          <w:szCs w:val="22"/>
        </w:rPr>
        <w:t>c</w:t>
      </w:r>
      <w:r w:rsidRPr="00756F92">
        <w:rPr>
          <w:rFonts w:asciiTheme="minorHAnsi" w:hAnsiTheme="minorHAnsi" w:cstheme="minorHAnsi"/>
          <w:b w:val="0"/>
          <w:sz w:val="22"/>
          <w:szCs w:val="22"/>
        </w:rPr>
        <w:t>r</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tos</w:t>
      </w:r>
      <w:r w:rsidRPr="00756F92">
        <w:rPr>
          <w:rFonts w:asciiTheme="minorHAnsi" w:hAnsiTheme="minorHAnsi" w:cstheme="minorHAnsi"/>
          <w:b w:val="0"/>
          <w:spacing w:val="25"/>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n</w:t>
      </w:r>
      <w:r w:rsidRPr="00756F92">
        <w:rPr>
          <w:rFonts w:asciiTheme="minorHAnsi" w:hAnsiTheme="minorHAnsi" w:cstheme="minorHAnsi"/>
          <w:b w:val="0"/>
          <w:spacing w:val="25"/>
          <w:sz w:val="22"/>
          <w:szCs w:val="22"/>
        </w:rPr>
        <w:t xml:space="preserve"> </w:t>
      </w:r>
      <w:r w:rsidRPr="00756F92">
        <w:rPr>
          <w:rFonts w:asciiTheme="minorHAnsi" w:hAnsiTheme="minorHAnsi" w:cstheme="minorHAnsi"/>
          <w:b w:val="0"/>
          <w:sz w:val="22"/>
          <w:szCs w:val="22"/>
        </w:rPr>
        <w:t>el</w:t>
      </w:r>
      <w:r w:rsidRPr="00756F92">
        <w:rPr>
          <w:rFonts w:asciiTheme="minorHAnsi" w:hAnsiTheme="minorHAnsi" w:cstheme="minorHAnsi"/>
          <w:b w:val="0"/>
          <w:spacing w:val="24"/>
          <w:sz w:val="22"/>
          <w:szCs w:val="22"/>
        </w:rPr>
        <w:t xml:space="preserve"> </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e</w:t>
      </w:r>
      <w:r w:rsidRPr="00756F92">
        <w:rPr>
          <w:rFonts w:asciiTheme="minorHAnsi" w:hAnsiTheme="minorHAnsi" w:cstheme="minorHAnsi"/>
          <w:b w:val="0"/>
          <w:spacing w:val="-1"/>
          <w:sz w:val="22"/>
          <w:szCs w:val="22"/>
        </w:rPr>
        <w:t>gi</w:t>
      </w:r>
      <w:r w:rsidRPr="00756F92">
        <w:rPr>
          <w:rFonts w:asciiTheme="minorHAnsi" w:hAnsiTheme="minorHAnsi" w:cstheme="minorHAnsi"/>
          <w:b w:val="0"/>
          <w:sz w:val="22"/>
          <w:szCs w:val="22"/>
        </w:rPr>
        <w:t>st</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 xml:space="preserve">o </w:t>
      </w:r>
      <w:r w:rsidRPr="00756F92">
        <w:rPr>
          <w:rFonts w:asciiTheme="minorHAnsi" w:hAnsiTheme="minorHAnsi" w:cstheme="minorHAnsi"/>
          <w:b w:val="0"/>
          <w:spacing w:val="-1"/>
          <w:sz w:val="22"/>
          <w:szCs w:val="22"/>
        </w:rPr>
        <w:t>M</w:t>
      </w:r>
      <w:r w:rsidRPr="00756F92">
        <w:rPr>
          <w:rFonts w:asciiTheme="minorHAnsi" w:hAnsiTheme="minorHAnsi" w:cstheme="minorHAnsi"/>
          <w:b w:val="0"/>
          <w:sz w:val="22"/>
          <w:szCs w:val="22"/>
        </w:rPr>
        <w:t>un</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p</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 xml:space="preserve">l </w:t>
      </w:r>
      <w:r w:rsidRPr="00756F92">
        <w:rPr>
          <w:rFonts w:asciiTheme="minorHAnsi" w:hAnsiTheme="minorHAnsi" w:cstheme="minorHAnsi"/>
          <w:b w:val="0"/>
          <w:spacing w:val="8"/>
          <w:sz w:val="22"/>
          <w:szCs w:val="22"/>
        </w:rPr>
        <w:t xml:space="preserve"> </w:t>
      </w:r>
      <w:r w:rsidRPr="00756F92">
        <w:rPr>
          <w:rFonts w:asciiTheme="minorHAnsi" w:hAnsiTheme="minorHAnsi" w:cstheme="minorHAnsi"/>
          <w:b w:val="0"/>
          <w:sz w:val="22"/>
          <w:szCs w:val="22"/>
        </w:rPr>
        <w:t xml:space="preserve">de </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pacing w:val="-1"/>
          <w:sz w:val="22"/>
          <w:szCs w:val="22"/>
        </w:rPr>
        <w:t>A</w:t>
      </w:r>
      <w:r w:rsidRPr="00756F92">
        <w:rPr>
          <w:rFonts w:asciiTheme="minorHAnsi" w:hAnsiTheme="minorHAnsi" w:cstheme="minorHAnsi"/>
          <w:b w:val="0"/>
          <w:spacing w:val="2"/>
          <w:sz w:val="22"/>
          <w:szCs w:val="22"/>
        </w:rPr>
        <w:t>s</w:t>
      </w:r>
      <w:r w:rsidRPr="00756F92">
        <w:rPr>
          <w:rFonts w:asciiTheme="minorHAnsi" w:hAnsiTheme="minorHAnsi" w:cstheme="minorHAnsi"/>
          <w:b w:val="0"/>
          <w:sz w:val="22"/>
          <w:szCs w:val="22"/>
        </w:rPr>
        <w:t>o</w:t>
      </w:r>
      <w:r w:rsidRPr="00756F92">
        <w:rPr>
          <w:rFonts w:asciiTheme="minorHAnsi" w:hAnsiTheme="minorHAnsi" w:cstheme="minorHAnsi"/>
          <w:b w:val="0"/>
          <w:spacing w:val="-1"/>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 xml:space="preserve">ones </w:t>
      </w:r>
      <w:r w:rsidRPr="00756F92">
        <w:rPr>
          <w:rFonts w:asciiTheme="minorHAnsi" w:hAnsiTheme="minorHAnsi" w:cstheme="minorHAnsi"/>
          <w:b w:val="0"/>
          <w:spacing w:val="7"/>
          <w:sz w:val="22"/>
          <w:szCs w:val="22"/>
        </w:rPr>
        <w:t xml:space="preserve"> </w:t>
      </w:r>
      <w:r w:rsidRPr="00756F92">
        <w:rPr>
          <w:rFonts w:asciiTheme="minorHAnsi" w:hAnsiTheme="minorHAnsi" w:cstheme="minorHAnsi"/>
          <w:b w:val="0"/>
          <w:sz w:val="22"/>
          <w:szCs w:val="22"/>
        </w:rPr>
        <w:t xml:space="preserve">del </w:t>
      </w:r>
      <w:r w:rsidRPr="00756F92">
        <w:rPr>
          <w:rFonts w:asciiTheme="minorHAnsi" w:hAnsiTheme="minorHAnsi" w:cstheme="minorHAnsi"/>
          <w:b w:val="0"/>
          <w:spacing w:val="8"/>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pacing w:val="-6"/>
          <w:sz w:val="22"/>
          <w:szCs w:val="22"/>
        </w:rPr>
        <w:t>x</w:t>
      </w:r>
      <w:r w:rsidRPr="00756F92">
        <w:rPr>
          <w:rFonts w:asciiTheme="minorHAnsi" w:hAnsiTheme="minorHAnsi" w:cstheme="minorHAnsi"/>
          <w:b w:val="0"/>
          <w:sz w:val="22"/>
          <w:szCs w:val="22"/>
        </w:rPr>
        <w:t xml:space="preserve">cmo. </w:t>
      </w:r>
      <w:r w:rsidRPr="00756F92">
        <w:rPr>
          <w:rFonts w:asciiTheme="minorHAnsi" w:hAnsiTheme="minorHAnsi" w:cstheme="minorHAnsi"/>
          <w:b w:val="0"/>
          <w:spacing w:val="6"/>
          <w:sz w:val="22"/>
          <w:szCs w:val="22"/>
        </w:rPr>
        <w:t xml:space="preserve"> </w:t>
      </w:r>
      <w:r w:rsidRPr="00756F92">
        <w:rPr>
          <w:rFonts w:asciiTheme="minorHAnsi" w:hAnsiTheme="minorHAnsi" w:cstheme="minorHAnsi"/>
          <w:b w:val="0"/>
          <w:spacing w:val="-5"/>
          <w:sz w:val="22"/>
          <w:szCs w:val="22"/>
        </w:rPr>
        <w:t>A</w:t>
      </w:r>
      <w:r w:rsidRPr="00756F92">
        <w:rPr>
          <w:rFonts w:asciiTheme="minorHAnsi" w:hAnsiTheme="minorHAnsi" w:cstheme="minorHAnsi"/>
          <w:b w:val="0"/>
          <w:sz w:val="22"/>
          <w:szCs w:val="22"/>
        </w:rPr>
        <w:t>yunt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m</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ento.</w:t>
      </w:r>
    </w:p>
    <w:p w:rsidR="00BC6A59" w:rsidRPr="00756F92" w:rsidRDefault="00BC6A59" w:rsidP="00D14DE8">
      <w:pPr>
        <w:pStyle w:val="ListParagraph"/>
        <w:numPr>
          <w:ilvl w:val="0"/>
          <w:numId w:val="6"/>
        </w:numPr>
        <w:tabs>
          <w:tab w:val="clear" w:pos="0"/>
        </w:tabs>
        <w:jc w:val="both"/>
        <w:rPr>
          <w:rFonts w:asciiTheme="minorHAnsi" w:hAnsiTheme="minorHAnsi" w:cstheme="minorHAnsi"/>
          <w:b w:val="0"/>
          <w:sz w:val="22"/>
          <w:szCs w:val="22"/>
        </w:rPr>
      </w:pPr>
      <w:r w:rsidRPr="00756F92">
        <w:rPr>
          <w:rFonts w:asciiTheme="minorHAnsi" w:hAnsiTheme="minorHAnsi" w:cstheme="minorHAnsi"/>
          <w:b w:val="0"/>
          <w:sz w:val="22"/>
          <w:szCs w:val="22"/>
        </w:rPr>
        <w:t>Deport</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4"/>
          <w:sz w:val="22"/>
          <w:szCs w:val="22"/>
        </w:rPr>
        <w:t>s</w:t>
      </w:r>
      <w:r w:rsidRPr="00756F92">
        <w:rPr>
          <w:rFonts w:asciiTheme="minorHAnsi" w:hAnsiTheme="minorHAnsi" w:cstheme="minorHAnsi"/>
          <w:b w:val="0"/>
          <w:sz w:val="22"/>
          <w:szCs w:val="22"/>
        </w:rPr>
        <w:t>t</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s</w:t>
      </w:r>
      <w:r w:rsidRPr="00756F92">
        <w:rPr>
          <w:rFonts w:asciiTheme="minorHAnsi" w:hAnsiTheme="minorHAnsi" w:cstheme="minorHAnsi"/>
          <w:b w:val="0"/>
          <w:spacing w:val="17"/>
          <w:sz w:val="22"/>
          <w:szCs w:val="22"/>
        </w:rPr>
        <w:t xml:space="preserve"> </w:t>
      </w:r>
      <w:r w:rsidRPr="00756F92">
        <w:rPr>
          <w:rFonts w:asciiTheme="minorHAnsi" w:hAnsiTheme="minorHAnsi" w:cstheme="minorHAnsi"/>
          <w:b w:val="0"/>
          <w:sz w:val="22"/>
          <w:szCs w:val="22"/>
        </w:rPr>
        <w:t>que</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pacing w:val="-1"/>
          <w:sz w:val="22"/>
          <w:szCs w:val="22"/>
        </w:rPr>
        <w:t>e</w:t>
      </w:r>
      <w:r w:rsidRPr="00756F92">
        <w:rPr>
          <w:rFonts w:asciiTheme="minorHAnsi" w:hAnsiTheme="minorHAnsi" w:cstheme="minorHAnsi"/>
          <w:b w:val="0"/>
          <w:sz w:val="22"/>
          <w:szCs w:val="22"/>
        </w:rPr>
        <w:t>stén</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emp</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on</w:t>
      </w:r>
      <w:r w:rsidRPr="00756F92">
        <w:rPr>
          <w:rFonts w:asciiTheme="minorHAnsi" w:hAnsiTheme="minorHAnsi" w:cstheme="minorHAnsi"/>
          <w:b w:val="0"/>
          <w:spacing w:val="1"/>
          <w:sz w:val="22"/>
          <w:szCs w:val="22"/>
        </w:rPr>
        <w:t>a</w:t>
      </w:r>
      <w:r w:rsidRPr="00756F92">
        <w:rPr>
          <w:rFonts w:asciiTheme="minorHAnsi" w:hAnsiTheme="minorHAnsi" w:cstheme="minorHAnsi"/>
          <w:b w:val="0"/>
          <w:sz w:val="22"/>
          <w:szCs w:val="22"/>
        </w:rPr>
        <w:t>dos</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en</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Loja,</w:t>
      </w:r>
      <w:r w:rsidR="006F7D39" w:rsidRPr="00756F92">
        <w:rPr>
          <w:rFonts w:asciiTheme="minorHAnsi" w:hAnsiTheme="minorHAnsi" w:cstheme="minorHAnsi"/>
          <w:b w:val="0"/>
          <w:sz w:val="22"/>
          <w:szCs w:val="22"/>
        </w:rPr>
        <w:t xml:space="preserve"> con una antigüedad mínima de seis meses,</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que</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z w:val="22"/>
          <w:szCs w:val="22"/>
        </w:rPr>
        <w:t>e</w:t>
      </w:r>
      <w:r w:rsidRPr="00756F92">
        <w:rPr>
          <w:rFonts w:asciiTheme="minorHAnsi" w:hAnsiTheme="minorHAnsi" w:cstheme="minorHAnsi"/>
          <w:b w:val="0"/>
          <w:spacing w:val="-4"/>
          <w:sz w:val="22"/>
          <w:szCs w:val="22"/>
        </w:rPr>
        <w:t>s</w:t>
      </w:r>
      <w:r w:rsidRPr="00756F92">
        <w:rPr>
          <w:rFonts w:asciiTheme="minorHAnsi" w:hAnsiTheme="minorHAnsi" w:cstheme="minorHAnsi"/>
          <w:b w:val="0"/>
          <w:sz w:val="22"/>
          <w:szCs w:val="22"/>
        </w:rPr>
        <w:t>tén</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en</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poses</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ón</w:t>
      </w:r>
      <w:r w:rsidRPr="00756F92">
        <w:rPr>
          <w:rFonts w:asciiTheme="minorHAnsi" w:hAnsiTheme="minorHAnsi" w:cstheme="minorHAnsi"/>
          <w:b w:val="0"/>
          <w:spacing w:val="15"/>
          <w:sz w:val="22"/>
          <w:szCs w:val="22"/>
        </w:rPr>
        <w:t xml:space="preserve"> </w:t>
      </w:r>
      <w:r w:rsidRPr="00756F92">
        <w:rPr>
          <w:rFonts w:asciiTheme="minorHAnsi" w:hAnsiTheme="minorHAnsi" w:cstheme="minorHAnsi"/>
          <w:b w:val="0"/>
          <w:sz w:val="22"/>
          <w:szCs w:val="22"/>
        </w:rPr>
        <w:t>de</w:t>
      </w:r>
      <w:r w:rsidRPr="00756F92">
        <w:rPr>
          <w:rFonts w:asciiTheme="minorHAnsi" w:hAnsiTheme="minorHAnsi" w:cstheme="minorHAnsi"/>
          <w:b w:val="0"/>
          <w:spacing w:val="16"/>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a</w:t>
      </w:r>
      <w:r w:rsidRPr="00756F92">
        <w:rPr>
          <w:rFonts w:asciiTheme="minorHAnsi" w:hAnsiTheme="minorHAnsi" w:cstheme="minorHAnsi"/>
          <w:b w:val="0"/>
          <w:spacing w:val="14"/>
          <w:sz w:val="22"/>
          <w:szCs w:val="22"/>
        </w:rPr>
        <w:t xml:space="preserve"> </w:t>
      </w:r>
      <w:r w:rsidRPr="00756F92">
        <w:rPr>
          <w:rFonts w:asciiTheme="minorHAnsi" w:hAnsiTheme="minorHAnsi" w:cstheme="minorHAnsi"/>
          <w:b w:val="0"/>
          <w:spacing w:val="1"/>
          <w:sz w:val="22"/>
          <w:szCs w:val="22"/>
        </w:rPr>
        <w:t>l</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cenc</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 xml:space="preserve">a </w:t>
      </w:r>
      <w:r w:rsidRPr="00756F92">
        <w:rPr>
          <w:rFonts w:asciiTheme="minorHAnsi" w:hAnsiTheme="minorHAnsi" w:cstheme="minorHAnsi"/>
          <w:b w:val="0"/>
          <w:spacing w:val="-7"/>
          <w:sz w:val="22"/>
          <w:szCs w:val="22"/>
        </w:rPr>
        <w:t>f</w:t>
      </w:r>
      <w:r w:rsidRPr="00756F92">
        <w:rPr>
          <w:rFonts w:asciiTheme="minorHAnsi" w:hAnsiTheme="minorHAnsi" w:cstheme="minorHAnsi"/>
          <w:b w:val="0"/>
          <w:sz w:val="22"/>
          <w:szCs w:val="22"/>
        </w:rPr>
        <w:t>ed</w:t>
      </w:r>
      <w:r w:rsidRPr="00756F92">
        <w:rPr>
          <w:rFonts w:asciiTheme="minorHAnsi" w:hAnsiTheme="minorHAnsi" w:cstheme="minorHAnsi"/>
          <w:b w:val="0"/>
          <w:spacing w:val="-1"/>
          <w:sz w:val="22"/>
          <w:szCs w:val="22"/>
        </w:rPr>
        <w:t>e</w:t>
      </w:r>
      <w:r w:rsidRPr="00756F92">
        <w:rPr>
          <w:rFonts w:asciiTheme="minorHAnsi" w:hAnsiTheme="minorHAnsi" w:cstheme="minorHAnsi"/>
          <w:b w:val="0"/>
          <w:spacing w:val="-4"/>
          <w:sz w:val="22"/>
          <w:szCs w:val="22"/>
        </w:rPr>
        <w:t>r</w:t>
      </w:r>
      <w:r w:rsidRPr="00756F92">
        <w:rPr>
          <w:rFonts w:asciiTheme="minorHAnsi" w:hAnsiTheme="minorHAnsi" w:cstheme="minorHAnsi"/>
          <w:b w:val="0"/>
          <w:spacing w:val="-3"/>
          <w:sz w:val="22"/>
          <w:szCs w:val="22"/>
        </w:rPr>
        <w:t>a</w:t>
      </w:r>
      <w:r w:rsidRPr="00756F92">
        <w:rPr>
          <w:rFonts w:asciiTheme="minorHAnsi" w:hAnsiTheme="minorHAnsi" w:cstheme="minorHAnsi"/>
          <w:b w:val="0"/>
          <w:sz w:val="22"/>
          <w:szCs w:val="22"/>
        </w:rPr>
        <w:t>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va</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en v</w:t>
      </w:r>
      <w:r w:rsidRPr="00756F92">
        <w:rPr>
          <w:rFonts w:asciiTheme="minorHAnsi" w:hAnsiTheme="minorHAnsi" w:cstheme="minorHAnsi"/>
          <w:b w:val="0"/>
          <w:spacing w:val="1"/>
          <w:sz w:val="22"/>
          <w:szCs w:val="22"/>
        </w:rPr>
        <w:t>i</w:t>
      </w:r>
      <w:r w:rsidRPr="00756F92">
        <w:rPr>
          <w:rFonts w:asciiTheme="minorHAnsi" w:hAnsiTheme="minorHAnsi" w:cstheme="minorHAnsi"/>
          <w:b w:val="0"/>
          <w:spacing w:val="-3"/>
          <w:sz w:val="22"/>
          <w:szCs w:val="22"/>
        </w:rPr>
        <w:t>g</w:t>
      </w:r>
      <w:r w:rsidRPr="00756F92">
        <w:rPr>
          <w:rFonts w:asciiTheme="minorHAnsi" w:hAnsiTheme="minorHAnsi" w:cstheme="minorHAnsi"/>
          <w:b w:val="0"/>
          <w:sz w:val="22"/>
          <w:szCs w:val="22"/>
        </w:rPr>
        <w:t>or</w:t>
      </w:r>
      <w:r w:rsidRPr="00756F92">
        <w:rPr>
          <w:rFonts w:asciiTheme="minorHAnsi" w:hAnsiTheme="minorHAnsi" w:cstheme="minorHAnsi"/>
          <w:b w:val="0"/>
          <w:spacing w:val="2"/>
          <w:sz w:val="22"/>
          <w:szCs w:val="22"/>
        </w:rPr>
        <w:t xml:space="preserve"> </w:t>
      </w:r>
      <w:r w:rsidRPr="00756F92">
        <w:rPr>
          <w:rFonts w:asciiTheme="minorHAnsi" w:hAnsiTheme="minorHAnsi" w:cstheme="minorHAnsi"/>
          <w:b w:val="0"/>
          <w:sz w:val="22"/>
          <w:szCs w:val="22"/>
        </w:rPr>
        <w:t xml:space="preserve">en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a</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pacing w:val="-4"/>
          <w:sz w:val="22"/>
          <w:szCs w:val="22"/>
        </w:rPr>
        <w:t>t</w:t>
      </w:r>
      <w:r w:rsidRPr="00756F92">
        <w:rPr>
          <w:rFonts w:asciiTheme="minorHAnsi" w:hAnsiTheme="minorHAnsi" w:cstheme="minorHAnsi"/>
          <w:b w:val="0"/>
          <w:sz w:val="22"/>
          <w:szCs w:val="22"/>
        </w:rPr>
        <w:t>empo</w:t>
      </w:r>
      <w:r w:rsidRPr="00756F92">
        <w:rPr>
          <w:rFonts w:asciiTheme="minorHAnsi" w:hAnsiTheme="minorHAnsi" w:cstheme="minorHAnsi"/>
          <w:b w:val="0"/>
          <w:spacing w:val="-4"/>
          <w:sz w:val="22"/>
          <w:szCs w:val="22"/>
        </w:rPr>
        <w:t>r</w:t>
      </w:r>
      <w:r w:rsidRPr="00756F92">
        <w:rPr>
          <w:rFonts w:asciiTheme="minorHAnsi" w:hAnsiTheme="minorHAnsi" w:cstheme="minorHAnsi"/>
          <w:b w:val="0"/>
          <w:spacing w:val="-1"/>
          <w:sz w:val="22"/>
          <w:szCs w:val="22"/>
        </w:rPr>
        <w:t>a</w:t>
      </w:r>
      <w:r w:rsidRPr="00756F92">
        <w:rPr>
          <w:rFonts w:asciiTheme="minorHAnsi" w:hAnsiTheme="minorHAnsi" w:cstheme="minorHAnsi"/>
          <w:b w:val="0"/>
          <w:spacing w:val="2"/>
          <w:sz w:val="22"/>
          <w:szCs w:val="22"/>
        </w:rPr>
        <w:t>d</w:t>
      </w:r>
      <w:r w:rsidRPr="00756F92">
        <w:rPr>
          <w:rFonts w:asciiTheme="minorHAnsi" w:hAnsiTheme="minorHAnsi" w:cstheme="minorHAnsi"/>
          <w:b w:val="0"/>
          <w:sz w:val="22"/>
          <w:szCs w:val="22"/>
        </w:rPr>
        <w:t>a</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 xml:space="preserve">a </w:t>
      </w:r>
      <w:r w:rsidRPr="00756F92">
        <w:rPr>
          <w:rFonts w:asciiTheme="minorHAnsi" w:hAnsiTheme="minorHAnsi" w:cstheme="minorHAnsi"/>
          <w:b w:val="0"/>
          <w:spacing w:val="1"/>
          <w:sz w:val="22"/>
          <w:szCs w:val="22"/>
        </w:rPr>
        <w:t>l</w:t>
      </w:r>
      <w:r w:rsidRPr="00756F92">
        <w:rPr>
          <w:rFonts w:asciiTheme="minorHAnsi" w:hAnsiTheme="minorHAnsi" w:cstheme="minorHAnsi"/>
          <w:b w:val="0"/>
          <w:sz w:val="22"/>
          <w:szCs w:val="22"/>
        </w:rPr>
        <w:t>a</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 xml:space="preserve">que se </w:t>
      </w:r>
      <w:r w:rsidRPr="00756F92">
        <w:rPr>
          <w:rFonts w:asciiTheme="minorHAnsi" w:hAnsiTheme="minorHAnsi" w:cstheme="minorHAnsi"/>
          <w:b w:val="0"/>
          <w:spacing w:val="-4"/>
          <w:sz w:val="22"/>
          <w:szCs w:val="22"/>
        </w:rPr>
        <w:t>r</w:t>
      </w:r>
      <w:r w:rsidRPr="00756F92">
        <w:rPr>
          <w:rFonts w:asciiTheme="minorHAnsi" w:hAnsiTheme="minorHAnsi" w:cstheme="minorHAnsi"/>
          <w:b w:val="0"/>
          <w:spacing w:val="-3"/>
          <w:sz w:val="22"/>
          <w:szCs w:val="22"/>
        </w:rPr>
        <w:t>e</w:t>
      </w:r>
      <w:r w:rsidRPr="00756F92">
        <w:rPr>
          <w:rFonts w:asciiTheme="minorHAnsi" w:hAnsiTheme="minorHAnsi" w:cstheme="minorHAnsi"/>
          <w:b w:val="0"/>
          <w:sz w:val="22"/>
          <w:szCs w:val="22"/>
        </w:rPr>
        <w:t>f</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e</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e el p</w:t>
      </w:r>
      <w:r w:rsidRPr="00756F92">
        <w:rPr>
          <w:rFonts w:asciiTheme="minorHAnsi" w:hAnsiTheme="minorHAnsi" w:cstheme="minorHAnsi"/>
          <w:b w:val="0"/>
          <w:spacing w:val="-4"/>
          <w:sz w:val="22"/>
          <w:szCs w:val="22"/>
        </w:rPr>
        <w:t>r</w:t>
      </w:r>
      <w:r w:rsidRPr="00756F92">
        <w:rPr>
          <w:rFonts w:asciiTheme="minorHAnsi" w:hAnsiTheme="minorHAnsi" w:cstheme="minorHAnsi"/>
          <w:b w:val="0"/>
          <w:sz w:val="22"/>
          <w:szCs w:val="22"/>
        </w:rPr>
        <w:t>oyecto</w:t>
      </w:r>
      <w:r w:rsidRPr="00756F92">
        <w:rPr>
          <w:rFonts w:asciiTheme="minorHAnsi" w:hAnsiTheme="minorHAnsi" w:cstheme="minorHAnsi"/>
          <w:b w:val="0"/>
          <w:spacing w:val="-1"/>
          <w:sz w:val="22"/>
          <w:szCs w:val="22"/>
        </w:rPr>
        <w:t xml:space="preserve"> </w:t>
      </w:r>
      <w:r w:rsidRPr="00756F92">
        <w:rPr>
          <w:rFonts w:asciiTheme="minorHAnsi" w:hAnsiTheme="minorHAnsi" w:cstheme="minorHAnsi"/>
          <w:b w:val="0"/>
          <w:sz w:val="22"/>
          <w:szCs w:val="22"/>
        </w:rPr>
        <w:t>deport</w:t>
      </w:r>
      <w:r w:rsidRPr="00756F92">
        <w:rPr>
          <w:rFonts w:asciiTheme="minorHAnsi" w:hAnsiTheme="minorHAnsi" w:cstheme="minorHAnsi"/>
          <w:b w:val="0"/>
          <w:spacing w:val="1"/>
          <w:sz w:val="22"/>
          <w:szCs w:val="22"/>
        </w:rPr>
        <w:t>i</w:t>
      </w:r>
      <w:r w:rsidRPr="00756F92">
        <w:rPr>
          <w:rFonts w:asciiTheme="minorHAnsi" w:hAnsiTheme="minorHAnsi" w:cstheme="minorHAnsi"/>
          <w:b w:val="0"/>
          <w:sz w:val="22"/>
          <w:szCs w:val="22"/>
        </w:rPr>
        <w:t>vo.</w:t>
      </w:r>
    </w:p>
    <w:p w:rsidR="00BC6A59" w:rsidRPr="00756F92" w:rsidRDefault="00BC6A59" w:rsidP="00BC6A59">
      <w:pPr>
        <w:pStyle w:val="ListParagraph"/>
        <w:jc w:val="both"/>
        <w:rPr>
          <w:rFonts w:asciiTheme="minorHAnsi" w:hAnsiTheme="minorHAnsi" w:cstheme="minorHAnsi"/>
          <w:b w:val="0"/>
          <w:sz w:val="22"/>
          <w:szCs w:val="22"/>
        </w:rPr>
      </w:pPr>
    </w:p>
    <w:p w:rsidR="00BC6A59" w:rsidRPr="00756F92" w:rsidRDefault="00BC6A59" w:rsidP="00BC6A59">
      <w:pPr>
        <w:pStyle w:val="ListParagraph"/>
        <w:numPr>
          <w:ilvl w:val="0"/>
          <w:numId w:val="6"/>
        </w:numPr>
        <w:jc w:val="both"/>
        <w:rPr>
          <w:rFonts w:asciiTheme="minorHAnsi" w:hAnsiTheme="minorHAnsi" w:cstheme="minorHAnsi"/>
          <w:sz w:val="22"/>
          <w:szCs w:val="22"/>
        </w:rPr>
      </w:pPr>
      <w:r w:rsidRPr="00756F92">
        <w:rPr>
          <w:rFonts w:asciiTheme="minorHAnsi" w:hAnsiTheme="minorHAnsi" w:cstheme="minorHAnsi"/>
          <w:b w:val="0"/>
          <w:sz w:val="22"/>
          <w:szCs w:val="22"/>
        </w:rPr>
        <w:t xml:space="preserve">Personas físicas </w:t>
      </w:r>
      <w:r w:rsidR="006F7D39" w:rsidRPr="00756F92">
        <w:rPr>
          <w:rFonts w:asciiTheme="minorHAnsi" w:hAnsiTheme="minorHAnsi" w:cstheme="minorHAnsi"/>
          <w:b w:val="0"/>
          <w:sz w:val="22"/>
          <w:szCs w:val="22"/>
        </w:rPr>
        <w:t xml:space="preserve">o jurídicas </w:t>
      </w:r>
      <w:r w:rsidRPr="00756F92">
        <w:rPr>
          <w:rFonts w:asciiTheme="minorHAnsi" w:hAnsiTheme="minorHAnsi" w:cstheme="minorHAnsi"/>
          <w:b w:val="0"/>
          <w:sz w:val="22"/>
          <w:szCs w:val="22"/>
        </w:rPr>
        <w:t>con el objeto de organizar actividades o eventos deportivos.</w:t>
      </w:r>
    </w:p>
    <w:p w:rsidR="00BC6A59" w:rsidRPr="00756F92" w:rsidRDefault="00BC6A59" w:rsidP="00BC6A59">
      <w:pPr>
        <w:pStyle w:val="ListParagraph"/>
        <w:jc w:val="both"/>
        <w:rPr>
          <w:rFonts w:asciiTheme="minorHAnsi" w:hAnsiTheme="minorHAnsi" w:cstheme="minorHAnsi"/>
          <w:sz w:val="22"/>
          <w:szCs w:val="22"/>
        </w:rPr>
      </w:pPr>
    </w:p>
    <w:p w:rsidR="00BC6A59" w:rsidRPr="00D14DE8" w:rsidRDefault="00BC6A59" w:rsidP="00BC6A59">
      <w:pPr>
        <w:jc w:val="both"/>
        <w:rPr>
          <w:b/>
        </w:rPr>
      </w:pPr>
      <w:r w:rsidRPr="00D14DE8">
        <w:rPr>
          <w:b/>
        </w:rPr>
        <w:tab/>
        <w:t>GAS</w:t>
      </w:r>
      <w:r w:rsidRPr="00D14DE8">
        <w:rPr>
          <w:b/>
          <w:spacing w:val="-7"/>
        </w:rPr>
        <w:t>T</w:t>
      </w:r>
      <w:r w:rsidRPr="00D14DE8">
        <w:rPr>
          <w:b/>
        </w:rPr>
        <w:t>OS SU</w:t>
      </w:r>
      <w:r w:rsidRPr="00D14DE8">
        <w:rPr>
          <w:b/>
          <w:spacing w:val="-4"/>
        </w:rPr>
        <w:t>B</w:t>
      </w:r>
      <w:r w:rsidRPr="00D14DE8">
        <w:rPr>
          <w:b/>
        </w:rPr>
        <w:t>V</w:t>
      </w:r>
      <w:r w:rsidRPr="00D14DE8">
        <w:rPr>
          <w:b/>
          <w:spacing w:val="1"/>
        </w:rPr>
        <w:t>E</w:t>
      </w:r>
      <w:r w:rsidRPr="00D14DE8">
        <w:rPr>
          <w:b/>
          <w:spacing w:val="-2"/>
        </w:rPr>
        <w:t>N</w:t>
      </w:r>
      <w:r w:rsidRPr="00D14DE8">
        <w:rPr>
          <w:b/>
          <w:spacing w:val="1"/>
        </w:rPr>
        <w:t>C</w:t>
      </w:r>
      <w:r w:rsidRPr="00D14DE8">
        <w:rPr>
          <w:b/>
        </w:rPr>
        <w:t>IONABL</w:t>
      </w:r>
      <w:r w:rsidRPr="00D14DE8">
        <w:rPr>
          <w:b/>
          <w:spacing w:val="-3"/>
        </w:rPr>
        <w:t>E</w:t>
      </w:r>
      <w:r w:rsidRPr="00D14DE8">
        <w:rPr>
          <w:b/>
        </w:rPr>
        <w:t>S.</w:t>
      </w:r>
    </w:p>
    <w:p w:rsidR="00BC6A59" w:rsidRDefault="00BC6A59" w:rsidP="00BC6A59">
      <w:pPr>
        <w:jc w:val="both"/>
      </w:pPr>
      <w:r>
        <w:tab/>
        <w:t xml:space="preserve">Como </w:t>
      </w:r>
      <w:r>
        <w:rPr>
          <w:spacing w:val="-16"/>
        </w:rPr>
        <w:t xml:space="preserve"> </w:t>
      </w:r>
      <w:r>
        <w:rPr>
          <w:spacing w:val="-4"/>
        </w:rPr>
        <w:t>r</w:t>
      </w:r>
      <w:r>
        <w:t>eg</w:t>
      </w:r>
      <w:r>
        <w:rPr>
          <w:spacing w:val="1"/>
        </w:rPr>
        <w:t>l</w:t>
      </w:r>
      <w:r>
        <w:t xml:space="preserve">a </w:t>
      </w:r>
      <w:r>
        <w:rPr>
          <w:spacing w:val="-16"/>
        </w:rPr>
        <w:t xml:space="preserve"> </w:t>
      </w:r>
      <w:r>
        <w:rPr>
          <w:spacing w:val="-3"/>
        </w:rPr>
        <w:t>g</w:t>
      </w:r>
      <w:r>
        <w:t>ene</w:t>
      </w:r>
      <w:r>
        <w:rPr>
          <w:spacing w:val="-4"/>
        </w:rPr>
        <w:t>r</w:t>
      </w:r>
      <w:r>
        <w:t>a</w:t>
      </w:r>
      <w:r>
        <w:rPr>
          <w:spacing w:val="1"/>
        </w:rPr>
        <w:t>l</w:t>
      </w:r>
      <w:r>
        <w:t xml:space="preserve">, </w:t>
      </w:r>
      <w:r>
        <w:rPr>
          <w:spacing w:val="-15"/>
        </w:rPr>
        <w:t xml:space="preserve"> </w:t>
      </w:r>
      <w:r>
        <w:t xml:space="preserve">se </w:t>
      </w:r>
      <w:r>
        <w:rPr>
          <w:spacing w:val="-14"/>
        </w:rPr>
        <w:t xml:space="preserve"> </w:t>
      </w:r>
      <w:r>
        <w:t>con</w:t>
      </w:r>
      <w:r>
        <w:rPr>
          <w:spacing w:val="-2"/>
        </w:rPr>
        <w:t>s</w:t>
      </w:r>
      <w:r>
        <w:rPr>
          <w:spacing w:val="1"/>
        </w:rPr>
        <w:t>i</w:t>
      </w:r>
      <w:r>
        <w:t>de</w:t>
      </w:r>
      <w:r>
        <w:rPr>
          <w:spacing w:val="-4"/>
        </w:rPr>
        <w:t>r</w:t>
      </w:r>
      <w:r>
        <w:t xml:space="preserve">an </w:t>
      </w:r>
      <w:r>
        <w:rPr>
          <w:spacing w:val="-15"/>
        </w:rPr>
        <w:t xml:space="preserve"> </w:t>
      </w:r>
      <w:r>
        <w:rPr>
          <w:spacing w:val="-3"/>
        </w:rPr>
        <w:t>g</w:t>
      </w:r>
      <w:r>
        <w:t>a</w:t>
      </w:r>
      <w:r>
        <w:rPr>
          <w:spacing w:val="-2"/>
        </w:rPr>
        <w:t>st</w:t>
      </w:r>
      <w:r>
        <w:t xml:space="preserve">os </w:t>
      </w:r>
      <w:r>
        <w:rPr>
          <w:spacing w:val="-15"/>
        </w:rPr>
        <w:t xml:space="preserve"> </w:t>
      </w:r>
      <w:r>
        <w:t>su</w:t>
      </w:r>
      <w:r>
        <w:rPr>
          <w:spacing w:val="-2"/>
        </w:rPr>
        <w:t>bv</w:t>
      </w:r>
      <w:r>
        <w:t>enc</w:t>
      </w:r>
      <w:r>
        <w:rPr>
          <w:spacing w:val="1"/>
        </w:rPr>
        <w:t>i</w:t>
      </w:r>
      <w:r>
        <w:t>onab</w:t>
      </w:r>
      <w:r>
        <w:rPr>
          <w:spacing w:val="1"/>
        </w:rPr>
        <w:t>l</w:t>
      </w:r>
      <w:r>
        <w:t xml:space="preserve">es </w:t>
      </w:r>
      <w:r>
        <w:rPr>
          <w:spacing w:val="-15"/>
        </w:rPr>
        <w:t xml:space="preserve"> </w:t>
      </w:r>
      <w:r>
        <w:t>aquel</w:t>
      </w:r>
      <w:r>
        <w:rPr>
          <w:spacing w:val="1"/>
        </w:rPr>
        <w:t>l</w:t>
      </w:r>
      <w:r>
        <w:t xml:space="preserve">os </w:t>
      </w:r>
      <w:r>
        <w:rPr>
          <w:spacing w:val="-15"/>
        </w:rPr>
        <w:t xml:space="preserve"> </w:t>
      </w:r>
      <w:r>
        <w:t xml:space="preserve">que </w:t>
      </w:r>
      <w:r>
        <w:rPr>
          <w:spacing w:val="-16"/>
        </w:rPr>
        <w:t xml:space="preserve"> </w:t>
      </w:r>
      <w:r>
        <w:t>g</w:t>
      </w:r>
      <w:r>
        <w:rPr>
          <w:spacing w:val="2"/>
        </w:rPr>
        <w:t>u</w:t>
      </w:r>
      <w:r>
        <w:t>a</w:t>
      </w:r>
      <w:r>
        <w:rPr>
          <w:spacing w:val="-4"/>
        </w:rPr>
        <w:t>r</w:t>
      </w:r>
      <w:r>
        <w:t xml:space="preserve">den </w:t>
      </w:r>
      <w:r>
        <w:rPr>
          <w:spacing w:val="-15"/>
        </w:rPr>
        <w:t xml:space="preserve"> </w:t>
      </w:r>
      <w:r>
        <w:t xml:space="preserve">una </w:t>
      </w:r>
      <w:r>
        <w:rPr>
          <w:spacing w:val="-4"/>
        </w:rPr>
        <w:t>r</w:t>
      </w:r>
      <w:r>
        <w:t>e</w:t>
      </w:r>
      <w:r>
        <w:rPr>
          <w:spacing w:val="1"/>
        </w:rPr>
        <w:t>l</w:t>
      </w:r>
      <w:r>
        <w:t>ac</w:t>
      </w:r>
      <w:r>
        <w:rPr>
          <w:spacing w:val="1"/>
        </w:rPr>
        <w:t>i</w:t>
      </w:r>
      <w:r>
        <w:t>ón</w:t>
      </w:r>
      <w:r>
        <w:rPr>
          <w:spacing w:val="13"/>
        </w:rPr>
        <w:t xml:space="preserve"> </w:t>
      </w:r>
      <w:r>
        <w:t>manif</w:t>
      </w:r>
      <w:r>
        <w:rPr>
          <w:spacing w:val="1"/>
        </w:rPr>
        <w:t>i</w:t>
      </w:r>
      <w:r>
        <w:t>e</w:t>
      </w:r>
      <w:r>
        <w:rPr>
          <w:spacing w:val="-2"/>
        </w:rPr>
        <w:t>st</w:t>
      </w:r>
      <w:r>
        <w:t>a</w:t>
      </w:r>
      <w:r>
        <w:rPr>
          <w:spacing w:val="12"/>
        </w:rPr>
        <w:t xml:space="preserve"> </w:t>
      </w:r>
      <w:r>
        <w:t>e</w:t>
      </w:r>
      <w:r>
        <w:rPr>
          <w:spacing w:val="12"/>
        </w:rPr>
        <w:t xml:space="preserve"> </w:t>
      </w:r>
      <w:r>
        <w:rPr>
          <w:spacing w:val="1"/>
        </w:rPr>
        <w:t>i</w:t>
      </w:r>
      <w:r>
        <w:t>ndubi</w:t>
      </w:r>
      <w:r>
        <w:rPr>
          <w:spacing w:val="-2"/>
        </w:rPr>
        <w:t>t</w:t>
      </w:r>
      <w:r>
        <w:t>a</w:t>
      </w:r>
      <w:r>
        <w:rPr>
          <w:spacing w:val="2"/>
        </w:rPr>
        <w:t>d</w:t>
      </w:r>
      <w:r>
        <w:t>a</w:t>
      </w:r>
      <w:r>
        <w:rPr>
          <w:spacing w:val="12"/>
        </w:rPr>
        <w:t xml:space="preserve"> </w:t>
      </w:r>
      <w:r>
        <w:t>con</w:t>
      </w:r>
      <w:r>
        <w:rPr>
          <w:spacing w:val="13"/>
        </w:rPr>
        <w:t xml:space="preserve"> </w:t>
      </w:r>
      <w:r>
        <w:rPr>
          <w:spacing w:val="1"/>
        </w:rPr>
        <w:t>l</w:t>
      </w:r>
      <w:r>
        <w:t>a</w:t>
      </w:r>
      <w:r>
        <w:rPr>
          <w:spacing w:val="12"/>
        </w:rPr>
        <w:t xml:space="preserve"> </w:t>
      </w:r>
      <w:r>
        <w:t>n</w:t>
      </w:r>
      <w:r>
        <w:rPr>
          <w:spacing w:val="-3"/>
        </w:rPr>
        <w:t>a</w:t>
      </w:r>
      <w:r>
        <w:t>tu</w:t>
      </w:r>
      <w:r>
        <w:rPr>
          <w:spacing w:val="-4"/>
        </w:rPr>
        <w:t>r</w:t>
      </w:r>
      <w:r>
        <w:t>ale</w:t>
      </w:r>
      <w:r>
        <w:rPr>
          <w:spacing w:val="-3"/>
        </w:rPr>
        <w:t>z</w:t>
      </w:r>
      <w:r>
        <w:t>a</w:t>
      </w:r>
      <w:r>
        <w:rPr>
          <w:spacing w:val="12"/>
        </w:rPr>
        <w:t xml:space="preserve"> </w:t>
      </w:r>
      <w:r>
        <w:rPr>
          <w:spacing w:val="-2"/>
        </w:rPr>
        <w:t>d</w:t>
      </w:r>
      <w:r>
        <w:t>e</w:t>
      </w:r>
      <w:r>
        <w:rPr>
          <w:spacing w:val="14"/>
        </w:rPr>
        <w:t xml:space="preserve"> </w:t>
      </w:r>
      <w:r>
        <w:rPr>
          <w:spacing w:val="1"/>
        </w:rPr>
        <w:t>l</w:t>
      </w:r>
      <w:r>
        <w:t>as</w:t>
      </w:r>
      <w:r>
        <w:rPr>
          <w:spacing w:val="13"/>
        </w:rPr>
        <w:t xml:space="preserve"> </w:t>
      </w:r>
      <w:r>
        <w:t>act</w:t>
      </w:r>
      <w:r>
        <w:rPr>
          <w:spacing w:val="1"/>
        </w:rPr>
        <w:t>i</w:t>
      </w:r>
      <w:r>
        <w:rPr>
          <w:spacing w:val="-2"/>
        </w:rPr>
        <w:t>v</w:t>
      </w:r>
      <w:r>
        <w:rPr>
          <w:spacing w:val="1"/>
        </w:rPr>
        <w:t>i</w:t>
      </w:r>
      <w:r>
        <w:t>dades</w:t>
      </w:r>
      <w:r>
        <w:rPr>
          <w:spacing w:val="19"/>
        </w:rPr>
        <w:t xml:space="preserve"> </w:t>
      </w:r>
      <w:r>
        <w:rPr>
          <w:spacing w:val="1"/>
        </w:rPr>
        <w:t>i</w:t>
      </w:r>
      <w:r>
        <w:rPr>
          <w:spacing w:val="-2"/>
        </w:rPr>
        <w:t>n</w:t>
      </w:r>
      <w:r>
        <w:rPr>
          <w:spacing w:val="-4"/>
        </w:rPr>
        <w:t>t</w:t>
      </w:r>
      <w:r>
        <w:t>eg</w:t>
      </w:r>
      <w:r>
        <w:rPr>
          <w:spacing w:val="-4"/>
        </w:rPr>
        <w:t>r</w:t>
      </w:r>
      <w:r>
        <w:t>a</w:t>
      </w:r>
      <w:r>
        <w:rPr>
          <w:spacing w:val="-2"/>
        </w:rPr>
        <w:t>nt</w:t>
      </w:r>
      <w:r>
        <w:t>es</w:t>
      </w:r>
      <w:r>
        <w:rPr>
          <w:spacing w:val="13"/>
        </w:rPr>
        <w:t xml:space="preserve"> </w:t>
      </w:r>
      <w:r>
        <w:t>del</w:t>
      </w:r>
      <w:r>
        <w:rPr>
          <w:spacing w:val="14"/>
        </w:rPr>
        <w:t xml:space="preserve"> </w:t>
      </w:r>
      <w:r>
        <w:t>p</w:t>
      </w:r>
      <w:r>
        <w:rPr>
          <w:spacing w:val="-4"/>
        </w:rPr>
        <w:t>r</w:t>
      </w:r>
      <w:r>
        <w:rPr>
          <w:spacing w:val="-2"/>
        </w:rPr>
        <w:t>oy</w:t>
      </w:r>
      <w:r>
        <w:t>ec</w:t>
      </w:r>
      <w:r>
        <w:rPr>
          <w:spacing w:val="-2"/>
        </w:rPr>
        <w:t>t</w:t>
      </w:r>
      <w:r>
        <w:t xml:space="preserve">o; </w:t>
      </w:r>
      <w:r>
        <w:rPr>
          <w:spacing w:val="13"/>
        </w:rPr>
        <w:t xml:space="preserve">correspondientes a 2023, salvo en la línea 2, participación en competiciones oficiales, que podrán no coincidir con el año natural de la convocatoria, </w:t>
      </w:r>
      <w:r>
        <w:t>y recogidos en el artículo 6 de las Bases reguladoras vigentes:</w:t>
      </w:r>
    </w:p>
    <w:p w:rsidR="00BC6A59" w:rsidRPr="006E631B" w:rsidRDefault="00BC6A59" w:rsidP="00BC6A59">
      <w:pPr>
        <w:pStyle w:val="Textoindependiente"/>
        <w:spacing w:line="206" w:lineRule="exact"/>
        <w:ind w:left="346"/>
        <w:rPr>
          <w:rFonts w:ascii="Calibri" w:hAnsi="Calibri" w:cs="Calibri"/>
          <w:b w:val="0"/>
          <w:i/>
          <w:sz w:val="20"/>
        </w:rPr>
      </w:pPr>
      <w:r w:rsidRPr="006E631B">
        <w:rPr>
          <w:rFonts w:ascii="Calibri" w:hAnsi="Calibri" w:cs="Calibri"/>
          <w:b w:val="0"/>
          <w:i/>
          <w:sz w:val="20"/>
        </w:rPr>
        <w:t>6,</w:t>
      </w:r>
      <w:r w:rsidRPr="006E631B">
        <w:rPr>
          <w:rFonts w:ascii="Calibri" w:hAnsi="Calibri" w:cs="Calibri"/>
          <w:b w:val="0"/>
          <w:i/>
          <w:spacing w:val="-33"/>
          <w:sz w:val="20"/>
        </w:rPr>
        <w:t xml:space="preserve"> </w:t>
      </w:r>
      <w:r w:rsidRPr="006E631B">
        <w:rPr>
          <w:rFonts w:ascii="Calibri" w:hAnsi="Calibri" w:cs="Calibri"/>
          <w:b w:val="0"/>
          <w:i/>
          <w:sz w:val="20"/>
        </w:rPr>
        <w:t>1.-</w:t>
      </w:r>
      <w:r w:rsidRPr="006E631B">
        <w:rPr>
          <w:rFonts w:ascii="Calibri" w:hAnsi="Calibri" w:cs="Calibri"/>
          <w:b w:val="0"/>
          <w:i/>
          <w:spacing w:val="-3"/>
          <w:sz w:val="20"/>
        </w:rPr>
        <w:t xml:space="preserve"> </w:t>
      </w:r>
      <w:r w:rsidRPr="006E631B">
        <w:rPr>
          <w:rFonts w:ascii="Calibri" w:hAnsi="Calibri" w:cs="Calibri"/>
          <w:b w:val="0"/>
          <w:i/>
          <w:sz w:val="20"/>
        </w:rPr>
        <w:t>Gastos</w:t>
      </w:r>
      <w:r w:rsidRPr="006E631B">
        <w:rPr>
          <w:rFonts w:ascii="Calibri" w:hAnsi="Calibri" w:cs="Calibri"/>
          <w:b w:val="0"/>
          <w:i/>
          <w:spacing w:val="5"/>
          <w:sz w:val="20"/>
        </w:rPr>
        <w:t xml:space="preserve"> </w:t>
      </w:r>
      <w:r w:rsidRPr="006E631B">
        <w:rPr>
          <w:rFonts w:ascii="Calibri" w:hAnsi="Calibri" w:cs="Calibri"/>
          <w:b w:val="0"/>
          <w:i/>
          <w:sz w:val="20"/>
        </w:rPr>
        <w:t>subvencionables:</w:t>
      </w:r>
    </w:p>
    <w:p w:rsidR="00BC6A59" w:rsidRPr="006E631B" w:rsidRDefault="00BC6A59" w:rsidP="00BC6A59">
      <w:pPr>
        <w:pStyle w:val="Textoindependiente"/>
        <w:spacing w:before="30" w:line="274" w:lineRule="auto"/>
        <w:ind w:left="117" w:right="31" w:firstLine="229"/>
        <w:rPr>
          <w:rFonts w:ascii="Calibri" w:hAnsi="Calibri" w:cs="Calibri"/>
          <w:b w:val="0"/>
          <w:i/>
          <w:sz w:val="20"/>
        </w:rPr>
      </w:pPr>
      <w:r w:rsidRPr="006E631B">
        <w:rPr>
          <w:rFonts w:ascii="Calibri" w:hAnsi="Calibri" w:cs="Calibri"/>
          <w:b w:val="0"/>
          <w:i/>
          <w:w w:val="95"/>
          <w:sz w:val="20"/>
        </w:rPr>
        <w:t>6,</w:t>
      </w:r>
      <w:r w:rsidRPr="006E631B">
        <w:rPr>
          <w:rFonts w:ascii="Calibri" w:hAnsi="Calibri" w:cs="Calibri"/>
          <w:b w:val="0"/>
          <w:i/>
          <w:spacing w:val="-18"/>
          <w:w w:val="95"/>
          <w:sz w:val="20"/>
        </w:rPr>
        <w:t xml:space="preserve"> </w:t>
      </w:r>
      <w:r w:rsidRPr="006E631B">
        <w:rPr>
          <w:rFonts w:ascii="Calibri" w:hAnsi="Calibri" w:cs="Calibri"/>
          <w:b w:val="0"/>
          <w:i/>
          <w:spacing w:val="2"/>
          <w:w w:val="95"/>
          <w:sz w:val="20"/>
        </w:rPr>
        <w:t>1.1.-</w:t>
      </w:r>
      <w:r w:rsidRPr="006E631B">
        <w:rPr>
          <w:rFonts w:ascii="Calibri" w:hAnsi="Calibri" w:cs="Calibri"/>
          <w:b w:val="0"/>
          <w:i/>
          <w:spacing w:val="3"/>
          <w:w w:val="95"/>
          <w:sz w:val="20"/>
        </w:rPr>
        <w:t xml:space="preserve"> </w:t>
      </w:r>
      <w:r w:rsidRPr="006E631B">
        <w:rPr>
          <w:rFonts w:ascii="Calibri" w:hAnsi="Calibri" w:cs="Calibri"/>
          <w:b w:val="0"/>
          <w:i/>
          <w:w w:val="95"/>
          <w:sz w:val="20"/>
        </w:rPr>
        <w:t>Línea</w:t>
      </w:r>
      <w:r w:rsidRPr="006E631B">
        <w:rPr>
          <w:rFonts w:ascii="Calibri" w:hAnsi="Calibri" w:cs="Calibri"/>
          <w:b w:val="0"/>
          <w:i/>
          <w:spacing w:val="39"/>
          <w:w w:val="95"/>
          <w:sz w:val="20"/>
        </w:rPr>
        <w:t xml:space="preserve"> </w:t>
      </w:r>
      <w:r w:rsidRPr="006E631B">
        <w:rPr>
          <w:rFonts w:ascii="Calibri" w:hAnsi="Calibri" w:cs="Calibri"/>
          <w:b w:val="0"/>
          <w:i/>
          <w:w w:val="95"/>
          <w:sz w:val="20"/>
        </w:rPr>
        <w:t>1</w:t>
      </w:r>
      <w:r w:rsidRPr="006E631B">
        <w:rPr>
          <w:rFonts w:ascii="Calibri" w:hAnsi="Calibri" w:cs="Calibri"/>
          <w:b w:val="0"/>
          <w:i/>
          <w:spacing w:val="-15"/>
          <w:w w:val="95"/>
          <w:sz w:val="20"/>
        </w:rPr>
        <w:t xml:space="preserve"> </w:t>
      </w:r>
      <w:r w:rsidRPr="006E631B">
        <w:rPr>
          <w:rFonts w:ascii="Calibri" w:hAnsi="Calibri" w:cs="Calibri"/>
          <w:b w:val="0"/>
          <w:i/>
          <w:w w:val="95"/>
          <w:sz w:val="20"/>
        </w:rPr>
        <w:t>de</w:t>
      </w:r>
      <w:r w:rsidRPr="006E631B">
        <w:rPr>
          <w:rFonts w:ascii="Calibri" w:hAnsi="Calibri" w:cs="Calibri"/>
          <w:b w:val="0"/>
          <w:i/>
          <w:spacing w:val="15"/>
          <w:w w:val="95"/>
          <w:sz w:val="20"/>
        </w:rPr>
        <w:t xml:space="preserve"> </w:t>
      </w:r>
      <w:r w:rsidRPr="006E631B">
        <w:rPr>
          <w:rFonts w:ascii="Calibri" w:hAnsi="Calibri" w:cs="Calibri"/>
          <w:b w:val="0"/>
          <w:i/>
          <w:w w:val="95"/>
          <w:sz w:val="20"/>
        </w:rPr>
        <w:t>Apoyo</w:t>
      </w:r>
      <w:r w:rsidRPr="006E631B">
        <w:rPr>
          <w:rFonts w:ascii="Calibri" w:hAnsi="Calibri" w:cs="Calibri"/>
          <w:b w:val="0"/>
          <w:i/>
          <w:spacing w:val="40"/>
          <w:w w:val="95"/>
          <w:sz w:val="20"/>
        </w:rPr>
        <w:t xml:space="preserve"> </w:t>
      </w:r>
      <w:r w:rsidRPr="006E631B">
        <w:rPr>
          <w:rFonts w:ascii="Calibri" w:hAnsi="Calibri" w:cs="Calibri"/>
          <w:b w:val="0"/>
          <w:i/>
          <w:w w:val="95"/>
          <w:sz w:val="20"/>
        </w:rPr>
        <w:t>a</w:t>
      </w:r>
      <w:r w:rsidRPr="006E631B">
        <w:rPr>
          <w:rFonts w:ascii="Calibri" w:hAnsi="Calibri" w:cs="Calibri"/>
          <w:b w:val="0"/>
          <w:i/>
          <w:spacing w:val="12"/>
          <w:w w:val="95"/>
          <w:sz w:val="20"/>
        </w:rPr>
        <w:t xml:space="preserve"> </w:t>
      </w:r>
      <w:r w:rsidRPr="006E631B">
        <w:rPr>
          <w:rFonts w:ascii="Calibri" w:hAnsi="Calibri" w:cs="Calibri"/>
          <w:b w:val="0"/>
          <w:i/>
          <w:w w:val="95"/>
          <w:sz w:val="20"/>
        </w:rPr>
        <w:t>las</w:t>
      </w:r>
      <w:r w:rsidRPr="006E631B">
        <w:rPr>
          <w:rFonts w:ascii="Calibri" w:hAnsi="Calibri" w:cs="Calibri"/>
          <w:b w:val="0"/>
          <w:i/>
          <w:spacing w:val="10"/>
          <w:w w:val="95"/>
          <w:sz w:val="20"/>
        </w:rPr>
        <w:t xml:space="preserve"> </w:t>
      </w:r>
      <w:r w:rsidRPr="006E631B">
        <w:rPr>
          <w:rFonts w:ascii="Calibri" w:hAnsi="Calibri" w:cs="Calibri"/>
          <w:b w:val="0"/>
          <w:i/>
          <w:w w:val="95"/>
          <w:sz w:val="20"/>
        </w:rPr>
        <w:t>Escuelas</w:t>
      </w:r>
      <w:r w:rsidRPr="006E631B">
        <w:rPr>
          <w:rFonts w:ascii="Calibri" w:hAnsi="Calibri" w:cs="Calibri"/>
          <w:b w:val="0"/>
          <w:i/>
          <w:spacing w:val="28"/>
          <w:w w:val="95"/>
          <w:sz w:val="20"/>
        </w:rPr>
        <w:t xml:space="preserve"> </w:t>
      </w:r>
      <w:r w:rsidRPr="006E631B">
        <w:rPr>
          <w:rFonts w:ascii="Calibri" w:hAnsi="Calibri" w:cs="Calibri"/>
          <w:b w:val="0"/>
          <w:i/>
          <w:w w:val="95"/>
          <w:sz w:val="20"/>
        </w:rPr>
        <w:t>de</w:t>
      </w:r>
      <w:r w:rsidRPr="006E631B">
        <w:rPr>
          <w:rFonts w:ascii="Calibri" w:hAnsi="Calibri" w:cs="Calibri"/>
          <w:b w:val="0"/>
          <w:i/>
          <w:spacing w:val="13"/>
          <w:w w:val="95"/>
          <w:sz w:val="20"/>
        </w:rPr>
        <w:t xml:space="preserve"> </w:t>
      </w:r>
      <w:r w:rsidRPr="006E631B">
        <w:rPr>
          <w:rFonts w:ascii="Calibri" w:hAnsi="Calibri" w:cs="Calibri"/>
          <w:b w:val="0"/>
          <w:i/>
          <w:w w:val="95"/>
          <w:sz w:val="20"/>
        </w:rPr>
        <w:t>Promoción</w:t>
      </w:r>
      <w:r w:rsidRPr="006E631B">
        <w:rPr>
          <w:rFonts w:ascii="Calibri" w:hAnsi="Calibri" w:cs="Calibri"/>
          <w:b w:val="0"/>
          <w:i/>
          <w:spacing w:val="23"/>
          <w:w w:val="104"/>
          <w:sz w:val="20"/>
        </w:rPr>
        <w:t xml:space="preserve"> </w:t>
      </w:r>
      <w:r w:rsidRPr="006E631B">
        <w:rPr>
          <w:rFonts w:ascii="Calibri" w:hAnsi="Calibri" w:cs="Calibri"/>
          <w:b w:val="0"/>
          <w:i/>
          <w:w w:val="95"/>
          <w:sz w:val="20"/>
        </w:rPr>
        <w:t>Deportiva.</w:t>
      </w:r>
    </w:p>
    <w:p w:rsidR="00BC6A59" w:rsidRPr="006E631B" w:rsidRDefault="00BC6A59" w:rsidP="00BC6A59">
      <w:pPr>
        <w:pStyle w:val="Textoindependiente"/>
        <w:numPr>
          <w:ilvl w:val="0"/>
          <w:numId w:val="10"/>
        </w:numPr>
        <w:tabs>
          <w:tab w:val="left" w:pos="440"/>
        </w:tabs>
        <w:suppressAutoHyphens w:val="0"/>
        <w:spacing w:before="1" w:line="277" w:lineRule="auto"/>
        <w:ind w:right="27" w:firstLine="230"/>
        <w:jc w:val="left"/>
        <w:rPr>
          <w:rFonts w:ascii="Calibri" w:hAnsi="Calibri" w:cs="Calibri"/>
          <w:b w:val="0"/>
          <w:i/>
          <w:sz w:val="20"/>
        </w:rPr>
      </w:pPr>
      <w:r w:rsidRPr="006E631B">
        <w:rPr>
          <w:rFonts w:ascii="Calibri" w:hAnsi="Calibri" w:cs="Calibri"/>
          <w:b w:val="0"/>
          <w:i/>
          <w:sz w:val="20"/>
        </w:rPr>
        <w:t>Sólo</w:t>
      </w:r>
      <w:r w:rsidRPr="006E631B">
        <w:rPr>
          <w:rFonts w:ascii="Calibri" w:hAnsi="Calibri" w:cs="Calibri"/>
          <w:b w:val="0"/>
          <w:i/>
          <w:spacing w:val="-9"/>
          <w:sz w:val="20"/>
        </w:rPr>
        <w:t xml:space="preserve"> </w:t>
      </w:r>
      <w:r w:rsidRPr="006E631B">
        <w:rPr>
          <w:rFonts w:ascii="Calibri" w:hAnsi="Calibri" w:cs="Calibri"/>
          <w:b w:val="0"/>
          <w:i/>
          <w:sz w:val="20"/>
        </w:rPr>
        <w:t>gastos</w:t>
      </w:r>
      <w:r w:rsidRPr="006E631B">
        <w:rPr>
          <w:rFonts w:ascii="Calibri" w:hAnsi="Calibri" w:cs="Calibri"/>
          <w:b w:val="0"/>
          <w:i/>
          <w:spacing w:val="-3"/>
          <w:sz w:val="20"/>
        </w:rPr>
        <w:t xml:space="preserve"> </w:t>
      </w:r>
      <w:r w:rsidRPr="006E631B">
        <w:rPr>
          <w:rFonts w:ascii="Calibri" w:hAnsi="Calibri" w:cs="Calibri"/>
          <w:b w:val="0"/>
          <w:i/>
          <w:sz w:val="20"/>
        </w:rPr>
        <w:t>de</w:t>
      </w:r>
      <w:r w:rsidRPr="006E631B">
        <w:rPr>
          <w:rFonts w:ascii="Calibri" w:hAnsi="Calibri" w:cs="Calibri"/>
          <w:b w:val="0"/>
          <w:i/>
          <w:spacing w:val="-3"/>
          <w:sz w:val="20"/>
        </w:rPr>
        <w:t xml:space="preserve"> </w:t>
      </w:r>
      <w:r w:rsidRPr="006E631B">
        <w:rPr>
          <w:rFonts w:ascii="Calibri" w:hAnsi="Calibri" w:cs="Calibri"/>
          <w:b w:val="0"/>
          <w:i/>
          <w:sz w:val="20"/>
        </w:rPr>
        <w:t>material deportivo,</w:t>
      </w:r>
      <w:r w:rsidRPr="006E631B">
        <w:rPr>
          <w:rFonts w:ascii="Calibri" w:hAnsi="Calibri" w:cs="Calibri"/>
          <w:b w:val="0"/>
          <w:i/>
          <w:spacing w:val="-5"/>
          <w:sz w:val="20"/>
        </w:rPr>
        <w:t xml:space="preserve"> </w:t>
      </w:r>
      <w:proofErr w:type="spellStart"/>
      <w:r w:rsidRPr="006E631B">
        <w:rPr>
          <w:rFonts w:ascii="Calibri" w:hAnsi="Calibri" w:cs="Calibri"/>
          <w:b w:val="0"/>
          <w:i/>
          <w:sz w:val="20"/>
        </w:rPr>
        <w:t>equipaciones</w:t>
      </w:r>
      <w:proofErr w:type="spellEnd"/>
      <w:r w:rsidRPr="006E631B">
        <w:rPr>
          <w:rFonts w:ascii="Calibri" w:hAnsi="Calibri" w:cs="Calibri"/>
          <w:b w:val="0"/>
          <w:i/>
          <w:sz w:val="20"/>
        </w:rPr>
        <w:t>,</w:t>
      </w:r>
      <w:r w:rsidRPr="006E631B">
        <w:rPr>
          <w:rFonts w:ascii="Calibri" w:hAnsi="Calibri" w:cs="Calibri"/>
          <w:b w:val="0"/>
          <w:i/>
          <w:spacing w:val="3"/>
          <w:sz w:val="20"/>
        </w:rPr>
        <w:t xml:space="preserve"> </w:t>
      </w:r>
      <w:r w:rsidRPr="006E631B">
        <w:rPr>
          <w:rFonts w:ascii="Calibri" w:hAnsi="Calibri" w:cs="Calibri"/>
          <w:b w:val="0"/>
          <w:i/>
          <w:sz w:val="20"/>
        </w:rPr>
        <w:t>personal</w:t>
      </w:r>
      <w:r w:rsidRPr="006E631B">
        <w:rPr>
          <w:rFonts w:ascii="Calibri" w:hAnsi="Calibri" w:cs="Calibri"/>
          <w:b w:val="0"/>
          <w:i/>
          <w:spacing w:val="5"/>
          <w:sz w:val="20"/>
        </w:rPr>
        <w:t xml:space="preserve"> </w:t>
      </w:r>
      <w:r w:rsidRPr="006E631B">
        <w:rPr>
          <w:rFonts w:ascii="Calibri" w:hAnsi="Calibri" w:cs="Calibri"/>
          <w:b w:val="0"/>
          <w:i/>
          <w:sz w:val="20"/>
        </w:rPr>
        <w:t>técnico</w:t>
      </w:r>
      <w:r w:rsidRPr="006E631B">
        <w:rPr>
          <w:rFonts w:ascii="Calibri" w:hAnsi="Calibri" w:cs="Calibri"/>
          <w:b w:val="0"/>
          <w:i/>
          <w:spacing w:val="33"/>
          <w:sz w:val="20"/>
        </w:rPr>
        <w:t xml:space="preserve"> </w:t>
      </w:r>
      <w:r w:rsidRPr="006E631B">
        <w:rPr>
          <w:rFonts w:ascii="Calibri" w:hAnsi="Calibri" w:cs="Calibri"/>
          <w:b w:val="0"/>
          <w:i/>
          <w:sz w:val="20"/>
        </w:rPr>
        <w:t>(debiendo</w:t>
      </w:r>
      <w:r w:rsidRPr="006E631B">
        <w:rPr>
          <w:rFonts w:ascii="Calibri" w:hAnsi="Calibri" w:cs="Calibri"/>
          <w:b w:val="0"/>
          <w:i/>
          <w:spacing w:val="31"/>
          <w:sz w:val="20"/>
        </w:rPr>
        <w:t xml:space="preserve"> </w:t>
      </w:r>
      <w:r w:rsidRPr="006E631B">
        <w:rPr>
          <w:rFonts w:ascii="Calibri" w:hAnsi="Calibri" w:cs="Calibri"/>
          <w:b w:val="0"/>
          <w:i/>
          <w:sz w:val="20"/>
        </w:rPr>
        <w:t>presentar</w:t>
      </w:r>
      <w:r w:rsidRPr="006E631B">
        <w:rPr>
          <w:rFonts w:ascii="Calibri" w:hAnsi="Calibri" w:cs="Calibri"/>
          <w:b w:val="0"/>
          <w:i/>
          <w:spacing w:val="13"/>
          <w:sz w:val="20"/>
        </w:rPr>
        <w:t xml:space="preserve"> </w:t>
      </w:r>
      <w:r w:rsidRPr="006E631B">
        <w:rPr>
          <w:rFonts w:ascii="Calibri" w:hAnsi="Calibri" w:cs="Calibri"/>
          <w:b w:val="0"/>
          <w:i/>
          <w:sz w:val="20"/>
        </w:rPr>
        <w:t>TC1</w:t>
      </w:r>
      <w:r w:rsidRPr="006E631B">
        <w:rPr>
          <w:rFonts w:ascii="Calibri" w:hAnsi="Calibri" w:cs="Calibri"/>
          <w:b w:val="0"/>
          <w:i/>
          <w:spacing w:val="3"/>
          <w:sz w:val="20"/>
        </w:rPr>
        <w:t xml:space="preserve"> </w:t>
      </w:r>
      <w:r w:rsidRPr="006E631B">
        <w:rPr>
          <w:rFonts w:ascii="Calibri" w:hAnsi="Calibri" w:cs="Calibri"/>
          <w:b w:val="0"/>
          <w:i/>
          <w:sz w:val="20"/>
        </w:rPr>
        <w:t>y</w:t>
      </w:r>
      <w:r w:rsidRPr="006E631B">
        <w:rPr>
          <w:rFonts w:ascii="Calibri" w:hAnsi="Calibri" w:cs="Calibri"/>
          <w:b w:val="0"/>
          <w:i/>
          <w:spacing w:val="12"/>
          <w:sz w:val="20"/>
        </w:rPr>
        <w:t xml:space="preserve"> </w:t>
      </w:r>
      <w:r w:rsidRPr="006E631B">
        <w:rPr>
          <w:rFonts w:ascii="Calibri" w:hAnsi="Calibri" w:cs="Calibri"/>
          <w:b w:val="0"/>
          <w:i/>
          <w:sz w:val="20"/>
        </w:rPr>
        <w:t>TC2</w:t>
      </w:r>
      <w:r w:rsidRPr="006E631B">
        <w:rPr>
          <w:rFonts w:ascii="Calibri" w:hAnsi="Calibri" w:cs="Calibri"/>
          <w:b w:val="0"/>
          <w:i/>
          <w:spacing w:val="15"/>
          <w:sz w:val="20"/>
        </w:rPr>
        <w:t xml:space="preserve"> </w:t>
      </w:r>
      <w:r w:rsidRPr="006E631B">
        <w:rPr>
          <w:rFonts w:ascii="Calibri" w:hAnsi="Calibri" w:cs="Calibri"/>
          <w:b w:val="0"/>
          <w:i/>
          <w:sz w:val="20"/>
        </w:rPr>
        <w:t>originales</w:t>
      </w:r>
      <w:r w:rsidRPr="006E631B">
        <w:rPr>
          <w:rFonts w:ascii="Calibri" w:hAnsi="Calibri" w:cs="Calibri"/>
          <w:b w:val="0"/>
          <w:i/>
          <w:w w:val="101"/>
          <w:sz w:val="20"/>
        </w:rPr>
        <w:t xml:space="preserve"> </w:t>
      </w:r>
      <w:r w:rsidRPr="006E631B">
        <w:rPr>
          <w:rFonts w:ascii="Calibri" w:hAnsi="Calibri" w:cs="Calibri"/>
          <w:b w:val="0"/>
          <w:i/>
          <w:sz w:val="20"/>
        </w:rPr>
        <w:t>en</w:t>
      </w:r>
      <w:r w:rsidRPr="006E631B">
        <w:rPr>
          <w:rFonts w:ascii="Calibri" w:hAnsi="Calibri" w:cs="Calibri"/>
          <w:b w:val="0"/>
          <w:i/>
          <w:spacing w:val="-6"/>
          <w:sz w:val="20"/>
        </w:rPr>
        <w:t xml:space="preserve"> </w:t>
      </w:r>
      <w:r w:rsidRPr="006E631B">
        <w:rPr>
          <w:rFonts w:ascii="Calibri" w:hAnsi="Calibri" w:cs="Calibri"/>
          <w:b w:val="0"/>
          <w:i/>
          <w:sz w:val="20"/>
        </w:rPr>
        <w:t>la</w:t>
      </w:r>
      <w:r w:rsidRPr="006E631B">
        <w:rPr>
          <w:rFonts w:ascii="Calibri" w:hAnsi="Calibri" w:cs="Calibri"/>
          <w:b w:val="0"/>
          <w:i/>
          <w:spacing w:val="-25"/>
          <w:sz w:val="20"/>
        </w:rPr>
        <w:t xml:space="preserve"> </w:t>
      </w:r>
      <w:r w:rsidRPr="006E631B">
        <w:rPr>
          <w:rFonts w:ascii="Calibri" w:hAnsi="Calibri" w:cs="Calibri"/>
          <w:b w:val="0"/>
          <w:i/>
          <w:sz w:val="20"/>
        </w:rPr>
        <w:t>justificación),</w:t>
      </w:r>
      <w:r w:rsidRPr="006E631B">
        <w:rPr>
          <w:rFonts w:ascii="Calibri" w:hAnsi="Calibri" w:cs="Calibri"/>
          <w:b w:val="0"/>
          <w:i/>
          <w:spacing w:val="10"/>
          <w:sz w:val="20"/>
        </w:rPr>
        <w:t xml:space="preserve"> </w:t>
      </w:r>
      <w:r w:rsidRPr="006E631B">
        <w:rPr>
          <w:rFonts w:ascii="Calibri" w:hAnsi="Calibri" w:cs="Calibri"/>
          <w:b w:val="0"/>
          <w:i/>
          <w:sz w:val="20"/>
        </w:rPr>
        <w:t>y</w:t>
      </w:r>
      <w:r w:rsidRPr="006E631B">
        <w:rPr>
          <w:rFonts w:ascii="Calibri" w:hAnsi="Calibri" w:cs="Calibri"/>
          <w:b w:val="0"/>
          <w:i/>
          <w:spacing w:val="-8"/>
          <w:sz w:val="20"/>
        </w:rPr>
        <w:t xml:space="preserve"> </w:t>
      </w:r>
      <w:r w:rsidRPr="006E631B">
        <w:rPr>
          <w:rFonts w:ascii="Calibri" w:hAnsi="Calibri" w:cs="Calibri"/>
          <w:b w:val="0"/>
          <w:i/>
          <w:sz w:val="20"/>
        </w:rPr>
        <w:t>participación</w:t>
      </w:r>
      <w:r w:rsidRPr="006E631B">
        <w:rPr>
          <w:rFonts w:ascii="Calibri" w:hAnsi="Calibri" w:cs="Calibri"/>
          <w:b w:val="0"/>
          <w:i/>
          <w:spacing w:val="8"/>
          <w:sz w:val="20"/>
        </w:rPr>
        <w:t xml:space="preserve"> </w:t>
      </w:r>
      <w:r w:rsidRPr="006E631B">
        <w:rPr>
          <w:rFonts w:ascii="Calibri" w:hAnsi="Calibri" w:cs="Calibri"/>
          <w:b w:val="0"/>
          <w:i/>
          <w:sz w:val="20"/>
        </w:rPr>
        <w:t>en</w:t>
      </w:r>
      <w:r w:rsidRPr="006E631B">
        <w:rPr>
          <w:rFonts w:ascii="Calibri" w:hAnsi="Calibri" w:cs="Calibri"/>
          <w:b w:val="0"/>
          <w:i/>
          <w:spacing w:val="-12"/>
          <w:sz w:val="20"/>
        </w:rPr>
        <w:t xml:space="preserve"> </w:t>
      </w:r>
      <w:r w:rsidRPr="006E631B">
        <w:rPr>
          <w:rFonts w:ascii="Calibri" w:hAnsi="Calibri" w:cs="Calibri"/>
          <w:b w:val="0"/>
          <w:i/>
          <w:sz w:val="20"/>
        </w:rPr>
        <w:t>cursos</w:t>
      </w:r>
      <w:r w:rsidRPr="006E631B">
        <w:rPr>
          <w:rFonts w:ascii="Calibri" w:hAnsi="Calibri" w:cs="Calibri"/>
          <w:b w:val="0"/>
          <w:i/>
          <w:spacing w:val="-3"/>
          <w:sz w:val="20"/>
        </w:rPr>
        <w:t xml:space="preserve"> </w:t>
      </w:r>
      <w:r w:rsidRPr="006E631B">
        <w:rPr>
          <w:rFonts w:ascii="Calibri" w:hAnsi="Calibri" w:cs="Calibri"/>
          <w:b w:val="0"/>
          <w:i/>
          <w:sz w:val="20"/>
        </w:rPr>
        <w:t>de</w:t>
      </w:r>
      <w:r w:rsidRPr="006E631B">
        <w:rPr>
          <w:rFonts w:ascii="Calibri" w:hAnsi="Calibri" w:cs="Calibri"/>
          <w:b w:val="0"/>
          <w:i/>
          <w:spacing w:val="-20"/>
          <w:sz w:val="20"/>
        </w:rPr>
        <w:t xml:space="preserve"> </w:t>
      </w:r>
      <w:r w:rsidRPr="006E631B">
        <w:rPr>
          <w:rFonts w:ascii="Calibri" w:hAnsi="Calibri" w:cs="Calibri"/>
          <w:b w:val="0"/>
          <w:i/>
          <w:sz w:val="20"/>
        </w:rPr>
        <w:t>formación</w:t>
      </w:r>
      <w:r w:rsidRPr="006E631B">
        <w:rPr>
          <w:rFonts w:ascii="Calibri" w:hAnsi="Calibri" w:cs="Calibri"/>
          <w:b w:val="0"/>
          <w:i/>
          <w:w w:val="102"/>
          <w:sz w:val="20"/>
        </w:rPr>
        <w:t xml:space="preserve"> </w:t>
      </w:r>
      <w:r w:rsidRPr="006E631B">
        <w:rPr>
          <w:rFonts w:ascii="Calibri" w:hAnsi="Calibri" w:cs="Calibri"/>
          <w:b w:val="0"/>
          <w:i/>
          <w:sz w:val="20"/>
        </w:rPr>
        <w:t>de</w:t>
      </w:r>
      <w:r w:rsidRPr="006E631B">
        <w:rPr>
          <w:rFonts w:ascii="Calibri" w:hAnsi="Calibri" w:cs="Calibri"/>
          <w:b w:val="0"/>
          <w:i/>
          <w:spacing w:val="-8"/>
          <w:sz w:val="20"/>
        </w:rPr>
        <w:t xml:space="preserve"> </w:t>
      </w:r>
      <w:r w:rsidRPr="006E631B">
        <w:rPr>
          <w:rFonts w:ascii="Calibri" w:hAnsi="Calibri" w:cs="Calibri"/>
          <w:b w:val="0"/>
          <w:i/>
          <w:sz w:val="20"/>
        </w:rPr>
        <w:t>monitores de</w:t>
      </w:r>
      <w:r w:rsidRPr="006E631B">
        <w:rPr>
          <w:rFonts w:ascii="Calibri" w:hAnsi="Calibri" w:cs="Calibri"/>
          <w:b w:val="0"/>
          <w:i/>
          <w:spacing w:val="-7"/>
          <w:sz w:val="20"/>
        </w:rPr>
        <w:t xml:space="preserve"> </w:t>
      </w:r>
      <w:r w:rsidRPr="006E631B">
        <w:rPr>
          <w:rFonts w:ascii="Calibri" w:hAnsi="Calibri" w:cs="Calibri"/>
          <w:b w:val="0"/>
          <w:i/>
          <w:sz w:val="20"/>
        </w:rPr>
        <w:t>Escuelas</w:t>
      </w:r>
      <w:r w:rsidRPr="006E631B">
        <w:rPr>
          <w:rFonts w:ascii="Calibri" w:hAnsi="Calibri" w:cs="Calibri"/>
          <w:b w:val="0"/>
          <w:i/>
          <w:spacing w:val="-2"/>
          <w:sz w:val="20"/>
        </w:rPr>
        <w:t xml:space="preserve"> </w:t>
      </w:r>
      <w:r w:rsidRPr="006E631B">
        <w:rPr>
          <w:rFonts w:ascii="Calibri" w:hAnsi="Calibri" w:cs="Calibri"/>
          <w:b w:val="0"/>
          <w:i/>
          <w:sz w:val="20"/>
        </w:rPr>
        <w:t>de</w:t>
      </w:r>
      <w:r w:rsidRPr="006E631B">
        <w:rPr>
          <w:rFonts w:ascii="Calibri" w:hAnsi="Calibri" w:cs="Calibri"/>
          <w:b w:val="0"/>
          <w:i/>
          <w:spacing w:val="-8"/>
          <w:sz w:val="20"/>
        </w:rPr>
        <w:t xml:space="preserve"> </w:t>
      </w:r>
      <w:r w:rsidRPr="006E631B">
        <w:rPr>
          <w:rFonts w:ascii="Calibri" w:hAnsi="Calibri" w:cs="Calibri"/>
          <w:b w:val="0"/>
          <w:i/>
          <w:sz w:val="20"/>
        </w:rPr>
        <w:t>Promoción</w:t>
      </w:r>
      <w:r w:rsidRPr="006E631B">
        <w:rPr>
          <w:rFonts w:ascii="Calibri" w:hAnsi="Calibri" w:cs="Calibri"/>
          <w:b w:val="0"/>
          <w:i/>
          <w:spacing w:val="5"/>
          <w:sz w:val="20"/>
        </w:rPr>
        <w:t xml:space="preserve"> </w:t>
      </w:r>
      <w:r w:rsidRPr="006E631B">
        <w:rPr>
          <w:rFonts w:ascii="Calibri" w:hAnsi="Calibri" w:cs="Calibri"/>
          <w:b w:val="0"/>
          <w:i/>
          <w:sz w:val="20"/>
        </w:rPr>
        <w:t>Deportiva.</w:t>
      </w:r>
    </w:p>
    <w:p w:rsidR="00BC6A59" w:rsidRPr="006E631B" w:rsidRDefault="00BC6A59" w:rsidP="00BC6A59">
      <w:pPr>
        <w:pStyle w:val="Textoindependiente"/>
        <w:spacing w:line="274" w:lineRule="auto"/>
        <w:ind w:left="117" w:right="39" w:firstLine="222"/>
        <w:rPr>
          <w:rFonts w:ascii="Calibri" w:hAnsi="Calibri" w:cs="Calibri"/>
          <w:b w:val="0"/>
          <w:i/>
          <w:sz w:val="20"/>
        </w:rPr>
      </w:pPr>
      <w:r w:rsidRPr="006E631B">
        <w:rPr>
          <w:rFonts w:ascii="Calibri" w:hAnsi="Calibri" w:cs="Calibri"/>
          <w:b w:val="0"/>
          <w:i/>
          <w:sz w:val="20"/>
        </w:rPr>
        <w:t>6.</w:t>
      </w:r>
      <w:r w:rsidRPr="006E631B">
        <w:rPr>
          <w:rFonts w:ascii="Calibri" w:hAnsi="Calibri" w:cs="Calibri"/>
          <w:b w:val="0"/>
          <w:i/>
          <w:spacing w:val="-34"/>
          <w:sz w:val="20"/>
        </w:rPr>
        <w:t xml:space="preserve"> </w:t>
      </w:r>
      <w:r w:rsidRPr="006E631B">
        <w:rPr>
          <w:rFonts w:ascii="Calibri" w:hAnsi="Calibri" w:cs="Calibri"/>
          <w:b w:val="0"/>
          <w:i/>
          <w:spacing w:val="-4"/>
          <w:sz w:val="20"/>
        </w:rPr>
        <w:t>1.2.-</w:t>
      </w:r>
      <w:r w:rsidRPr="006E631B">
        <w:rPr>
          <w:rFonts w:ascii="Calibri" w:hAnsi="Calibri" w:cs="Calibri"/>
          <w:b w:val="0"/>
          <w:i/>
          <w:spacing w:val="5"/>
          <w:sz w:val="20"/>
        </w:rPr>
        <w:t xml:space="preserve"> </w:t>
      </w:r>
      <w:r w:rsidRPr="006E631B">
        <w:rPr>
          <w:rFonts w:ascii="Calibri" w:hAnsi="Calibri" w:cs="Calibri"/>
          <w:b w:val="0"/>
          <w:i/>
          <w:sz w:val="20"/>
        </w:rPr>
        <w:t>Línea</w:t>
      </w:r>
      <w:r w:rsidRPr="006E631B">
        <w:rPr>
          <w:rFonts w:ascii="Calibri" w:hAnsi="Calibri" w:cs="Calibri"/>
          <w:b w:val="0"/>
          <w:i/>
          <w:spacing w:val="-3"/>
          <w:sz w:val="20"/>
        </w:rPr>
        <w:t xml:space="preserve"> </w:t>
      </w:r>
      <w:r w:rsidRPr="006E631B">
        <w:rPr>
          <w:rFonts w:ascii="Calibri" w:hAnsi="Calibri" w:cs="Calibri"/>
          <w:b w:val="0"/>
          <w:i/>
          <w:sz w:val="20"/>
        </w:rPr>
        <w:t>2</w:t>
      </w:r>
      <w:r w:rsidRPr="006E631B">
        <w:rPr>
          <w:rFonts w:ascii="Calibri" w:hAnsi="Calibri" w:cs="Calibri"/>
          <w:b w:val="0"/>
          <w:i/>
          <w:spacing w:val="4"/>
          <w:sz w:val="20"/>
        </w:rPr>
        <w:t xml:space="preserve"> </w:t>
      </w:r>
      <w:r w:rsidRPr="006E631B">
        <w:rPr>
          <w:rFonts w:ascii="Calibri" w:hAnsi="Calibri" w:cs="Calibri"/>
          <w:b w:val="0"/>
          <w:i/>
          <w:sz w:val="20"/>
        </w:rPr>
        <w:t>de</w:t>
      </w:r>
      <w:r w:rsidRPr="006E631B">
        <w:rPr>
          <w:rFonts w:ascii="Calibri" w:hAnsi="Calibri" w:cs="Calibri"/>
          <w:b w:val="0"/>
          <w:i/>
          <w:spacing w:val="-4"/>
          <w:sz w:val="20"/>
        </w:rPr>
        <w:t xml:space="preserve"> </w:t>
      </w:r>
      <w:r w:rsidRPr="006E631B">
        <w:rPr>
          <w:rFonts w:ascii="Calibri" w:hAnsi="Calibri" w:cs="Calibri"/>
          <w:b w:val="0"/>
          <w:i/>
          <w:sz w:val="20"/>
        </w:rPr>
        <w:t>Fomento</w:t>
      </w:r>
      <w:r w:rsidRPr="006E631B">
        <w:rPr>
          <w:rFonts w:ascii="Calibri" w:hAnsi="Calibri" w:cs="Calibri"/>
          <w:b w:val="0"/>
          <w:i/>
          <w:spacing w:val="6"/>
          <w:sz w:val="20"/>
        </w:rPr>
        <w:t xml:space="preserve"> </w:t>
      </w:r>
      <w:r w:rsidRPr="006E631B">
        <w:rPr>
          <w:rFonts w:ascii="Calibri" w:hAnsi="Calibri" w:cs="Calibri"/>
          <w:b w:val="0"/>
          <w:i/>
          <w:sz w:val="20"/>
        </w:rPr>
        <w:t>a</w:t>
      </w:r>
      <w:r w:rsidRPr="006E631B">
        <w:rPr>
          <w:rFonts w:ascii="Calibri" w:hAnsi="Calibri" w:cs="Calibri"/>
          <w:b w:val="0"/>
          <w:i/>
          <w:spacing w:val="4"/>
          <w:sz w:val="20"/>
        </w:rPr>
        <w:t xml:space="preserve"> </w:t>
      </w:r>
      <w:r w:rsidRPr="006E631B">
        <w:rPr>
          <w:rFonts w:ascii="Calibri" w:hAnsi="Calibri" w:cs="Calibri"/>
          <w:b w:val="0"/>
          <w:i/>
          <w:sz w:val="20"/>
        </w:rPr>
        <w:t>la</w:t>
      </w:r>
      <w:r w:rsidRPr="006E631B">
        <w:rPr>
          <w:rFonts w:ascii="Calibri" w:hAnsi="Calibri" w:cs="Calibri"/>
          <w:b w:val="0"/>
          <w:i/>
          <w:spacing w:val="-10"/>
          <w:sz w:val="20"/>
        </w:rPr>
        <w:t xml:space="preserve"> </w:t>
      </w:r>
      <w:r w:rsidRPr="006E631B">
        <w:rPr>
          <w:rFonts w:ascii="Calibri" w:hAnsi="Calibri" w:cs="Calibri"/>
          <w:b w:val="0"/>
          <w:i/>
          <w:sz w:val="20"/>
        </w:rPr>
        <w:t>Participación</w:t>
      </w:r>
      <w:r w:rsidRPr="006E631B">
        <w:rPr>
          <w:rFonts w:ascii="Calibri" w:hAnsi="Calibri" w:cs="Calibri"/>
          <w:b w:val="0"/>
          <w:i/>
          <w:spacing w:val="3"/>
          <w:sz w:val="20"/>
        </w:rPr>
        <w:t xml:space="preserve"> </w:t>
      </w:r>
      <w:r w:rsidRPr="006E631B">
        <w:rPr>
          <w:rFonts w:ascii="Calibri" w:hAnsi="Calibri" w:cs="Calibri"/>
          <w:b w:val="0"/>
          <w:i/>
          <w:sz w:val="20"/>
        </w:rPr>
        <w:t>en Competiciones</w:t>
      </w:r>
      <w:r w:rsidRPr="006E631B">
        <w:rPr>
          <w:rFonts w:ascii="Calibri" w:hAnsi="Calibri" w:cs="Calibri"/>
          <w:b w:val="0"/>
          <w:i/>
          <w:spacing w:val="11"/>
          <w:sz w:val="20"/>
        </w:rPr>
        <w:t xml:space="preserve"> </w:t>
      </w:r>
      <w:r w:rsidRPr="006E631B">
        <w:rPr>
          <w:rFonts w:ascii="Calibri" w:hAnsi="Calibri" w:cs="Calibri"/>
          <w:b w:val="0"/>
          <w:i/>
          <w:sz w:val="20"/>
        </w:rPr>
        <w:t>Oficiales,</w:t>
      </w:r>
    </w:p>
    <w:p w:rsidR="00BC6A59" w:rsidRPr="006E631B" w:rsidRDefault="00BC6A59" w:rsidP="00BC6A59">
      <w:pPr>
        <w:pStyle w:val="Textoindependiente"/>
        <w:numPr>
          <w:ilvl w:val="0"/>
          <w:numId w:val="10"/>
        </w:numPr>
        <w:tabs>
          <w:tab w:val="left" w:pos="454"/>
        </w:tabs>
        <w:suppressAutoHyphens w:val="0"/>
        <w:spacing w:before="1" w:line="283" w:lineRule="auto"/>
        <w:ind w:right="39" w:firstLine="222"/>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12"/>
          <w:w w:val="105"/>
          <w:sz w:val="20"/>
        </w:rPr>
        <w:t xml:space="preserve"> </w:t>
      </w:r>
      <w:r w:rsidRPr="006E631B">
        <w:rPr>
          <w:rFonts w:ascii="Calibri" w:hAnsi="Calibri" w:cs="Calibri"/>
          <w:b w:val="0"/>
          <w:i/>
          <w:w w:val="105"/>
          <w:sz w:val="20"/>
        </w:rPr>
        <w:t xml:space="preserve">por </w:t>
      </w:r>
      <w:r w:rsidRPr="006E631B">
        <w:rPr>
          <w:rFonts w:ascii="Calibri" w:hAnsi="Calibri" w:cs="Calibri"/>
          <w:b w:val="0"/>
          <w:i/>
          <w:spacing w:val="-3"/>
          <w:w w:val="105"/>
          <w:sz w:val="20"/>
        </w:rPr>
        <w:t>adquisición</w:t>
      </w:r>
      <w:r w:rsidRPr="006E631B">
        <w:rPr>
          <w:rFonts w:ascii="Calibri" w:hAnsi="Calibri" w:cs="Calibri"/>
          <w:b w:val="0"/>
          <w:i/>
          <w:spacing w:val="5"/>
          <w:w w:val="105"/>
          <w:sz w:val="20"/>
        </w:rPr>
        <w:t xml:space="preserve"> </w:t>
      </w:r>
      <w:r w:rsidRPr="006E631B">
        <w:rPr>
          <w:rFonts w:ascii="Calibri" w:hAnsi="Calibri" w:cs="Calibri"/>
          <w:b w:val="0"/>
          <w:i/>
          <w:w w:val="105"/>
          <w:sz w:val="20"/>
        </w:rPr>
        <w:t>de</w:t>
      </w:r>
      <w:r w:rsidRPr="006E631B">
        <w:rPr>
          <w:rFonts w:ascii="Calibri" w:hAnsi="Calibri" w:cs="Calibri"/>
          <w:b w:val="0"/>
          <w:i/>
          <w:spacing w:val="-3"/>
          <w:w w:val="105"/>
          <w:sz w:val="20"/>
        </w:rPr>
        <w:t xml:space="preserve"> </w:t>
      </w:r>
      <w:r w:rsidRPr="006E631B">
        <w:rPr>
          <w:rFonts w:ascii="Calibri" w:hAnsi="Calibri" w:cs="Calibri"/>
          <w:b w:val="0"/>
          <w:i/>
          <w:spacing w:val="1"/>
          <w:w w:val="105"/>
          <w:sz w:val="20"/>
        </w:rPr>
        <w:t>vestuario</w:t>
      </w:r>
      <w:r w:rsidRPr="006E631B">
        <w:rPr>
          <w:rFonts w:ascii="Calibri" w:hAnsi="Calibri" w:cs="Calibri"/>
          <w:b w:val="0"/>
          <w:i/>
          <w:spacing w:val="3"/>
          <w:w w:val="105"/>
          <w:sz w:val="20"/>
        </w:rPr>
        <w:t xml:space="preserve"> </w:t>
      </w:r>
      <w:r w:rsidRPr="006E631B">
        <w:rPr>
          <w:rFonts w:ascii="Calibri" w:hAnsi="Calibri" w:cs="Calibri"/>
          <w:b w:val="0"/>
          <w:i/>
          <w:w w:val="105"/>
          <w:sz w:val="20"/>
        </w:rPr>
        <w:t>o</w:t>
      </w:r>
      <w:r w:rsidRPr="006E631B">
        <w:rPr>
          <w:rFonts w:ascii="Calibri" w:hAnsi="Calibri" w:cs="Calibri"/>
          <w:b w:val="0"/>
          <w:i/>
          <w:spacing w:val="15"/>
          <w:w w:val="105"/>
          <w:sz w:val="20"/>
        </w:rPr>
        <w:t xml:space="preserve"> </w:t>
      </w:r>
      <w:r w:rsidRPr="006E631B">
        <w:rPr>
          <w:rFonts w:ascii="Calibri" w:hAnsi="Calibri" w:cs="Calibri"/>
          <w:b w:val="0"/>
          <w:i/>
          <w:w w:val="105"/>
          <w:sz w:val="20"/>
        </w:rPr>
        <w:t>materi</w:t>
      </w:r>
      <w:r w:rsidRPr="006E631B">
        <w:rPr>
          <w:rFonts w:ascii="Calibri" w:hAnsi="Calibri" w:cs="Calibri"/>
          <w:b w:val="0"/>
          <w:i/>
          <w:spacing w:val="-2"/>
          <w:w w:val="105"/>
          <w:sz w:val="20"/>
        </w:rPr>
        <w:t>al</w:t>
      </w:r>
      <w:r w:rsidRPr="006E631B">
        <w:rPr>
          <w:rFonts w:ascii="Calibri" w:hAnsi="Calibri" w:cs="Calibri"/>
          <w:b w:val="0"/>
          <w:i/>
          <w:spacing w:val="10"/>
          <w:w w:val="105"/>
          <w:sz w:val="20"/>
        </w:rPr>
        <w:t xml:space="preserve"> </w:t>
      </w:r>
      <w:r w:rsidRPr="006E631B">
        <w:rPr>
          <w:rFonts w:ascii="Calibri" w:hAnsi="Calibri" w:cs="Calibri"/>
          <w:b w:val="0"/>
          <w:i/>
          <w:w w:val="105"/>
          <w:sz w:val="20"/>
        </w:rPr>
        <w:t>deportivo</w:t>
      </w:r>
      <w:r w:rsidRPr="006E631B">
        <w:rPr>
          <w:rFonts w:ascii="Calibri" w:hAnsi="Calibri" w:cs="Calibri"/>
          <w:b w:val="0"/>
          <w:i/>
          <w:spacing w:val="-6"/>
          <w:w w:val="105"/>
          <w:sz w:val="20"/>
        </w:rPr>
        <w:t xml:space="preserve"> </w:t>
      </w:r>
      <w:r w:rsidRPr="006E631B">
        <w:rPr>
          <w:rFonts w:ascii="Calibri" w:hAnsi="Calibri" w:cs="Calibri"/>
          <w:b w:val="0"/>
          <w:i/>
          <w:w w:val="105"/>
          <w:sz w:val="20"/>
        </w:rPr>
        <w:t>para</w:t>
      </w:r>
      <w:r w:rsidRPr="006E631B">
        <w:rPr>
          <w:rFonts w:ascii="Calibri" w:hAnsi="Calibri" w:cs="Calibri"/>
          <w:b w:val="0"/>
          <w:i/>
          <w:spacing w:val="-15"/>
          <w:w w:val="105"/>
          <w:sz w:val="20"/>
        </w:rPr>
        <w:t xml:space="preserve"> </w:t>
      </w:r>
      <w:r w:rsidRPr="006E631B">
        <w:rPr>
          <w:rFonts w:ascii="Calibri" w:hAnsi="Calibri" w:cs="Calibri"/>
          <w:b w:val="0"/>
          <w:i/>
          <w:w w:val="105"/>
          <w:sz w:val="20"/>
        </w:rPr>
        <w:t>los</w:t>
      </w:r>
      <w:r w:rsidRPr="006E631B">
        <w:rPr>
          <w:rFonts w:ascii="Calibri" w:hAnsi="Calibri" w:cs="Calibri"/>
          <w:b w:val="0"/>
          <w:i/>
          <w:spacing w:val="-16"/>
          <w:w w:val="105"/>
          <w:sz w:val="20"/>
        </w:rPr>
        <w:t xml:space="preserve"> </w:t>
      </w:r>
      <w:r w:rsidRPr="006E631B">
        <w:rPr>
          <w:rFonts w:ascii="Calibri" w:hAnsi="Calibri" w:cs="Calibri"/>
          <w:b w:val="0"/>
          <w:i/>
          <w:w w:val="105"/>
          <w:sz w:val="20"/>
        </w:rPr>
        <w:t>equipos</w:t>
      </w:r>
      <w:r w:rsidRPr="006E631B">
        <w:rPr>
          <w:rFonts w:ascii="Calibri" w:hAnsi="Calibri" w:cs="Calibri"/>
          <w:b w:val="0"/>
          <w:i/>
          <w:spacing w:val="-7"/>
          <w:w w:val="105"/>
          <w:sz w:val="20"/>
        </w:rPr>
        <w:t xml:space="preserve"> </w:t>
      </w:r>
      <w:r w:rsidRPr="006E631B">
        <w:rPr>
          <w:rFonts w:ascii="Calibri" w:hAnsi="Calibri" w:cs="Calibri"/>
          <w:b w:val="0"/>
          <w:i/>
          <w:w w:val="105"/>
          <w:sz w:val="20"/>
        </w:rPr>
        <w:t>o</w:t>
      </w:r>
      <w:r w:rsidRPr="006E631B">
        <w:rPr>
          <w:rFonts w:ascii="Calibri" w:hAnsi="Calibri" w:cs="Calibri"/>
          <w:b w:val="0"/>
          <w:i/>
          <w:spacing w:val="-6"/>
          <w:w w:val="105"/>
          <w:sz w:val="20"/>
        </w:rPr>
        <w:t xml:space="preserve"> </w:t>
      </w:r>
      <w:r w:rsidRPr="006E631B">
        <w:rPr>
          <w:rFonts w:ascii="Calibri" w:hAnsi="Calibri" w:cs="Calibri"/>
          <w:b w:val="0"/>
          <w:i/>
          <w:w w:val="105"/>
          <w:sz w:val="20"/>
        </w:rPr>
        <w:t>deportistas,</w:t>
      </w:r>
      <w:r w:rsidRPr="006E631B">
        <w:rPr>
          <w:rFonts w:ascii="Calibri" w:hAnsi="Calibri" w:cs="Calibri"/>
          <w:b w:val="0"/>
          <w:i/>
          <w:spacing w:val="-17"/>
          <w:w w:val="105"/>
          <w:sz w:val="20"/>
        </w:rPr>
        <w:t xml:space="preserve"> </w:t>
      </w:r>
      <w:r w:rsidRPr="006E631B">
        <w:rPr>
          <w:rFonts w:ascii="Calibri" w:hAnsi="Calibri" w:cs="Calibri"/>
          <w:b w:val="0"/>
          <w:i/>
          <w:w w:val="105"/>
          <w:sz w:val="20"/>
        </w:rPr>
        <w:t>no</w:t>
      </w:r>
      <w:r w:rsidRPr="006E631B">
        <w:rPr>
          <w:rFonts w:ascii="Calibri" w:hAnsi="Calibri" w:cs="Calibri"/>
          <w:b w:val="0"/>
          <w:i/>
          <w:spacing w:val="-11"/>
          <w:w w:val="105"/>
          <w:sz w:val="20"/>
        </w:rPr>
        <w:t xml:space="preserve"> </w:t>
      </w:r>
      <w:r w:rsidRPr="006E631B">
        <w:rPr>
          <w:rFonts w:ascii="Calibri" w:hAnsi="Calibri" w:cs="Calibri"/>
          <w:b w:val="0"/>
          <w:i/>
          <w:w w:val="105"/>
          <w:sz w:val="20"/>
        </w:rPr>
        <w:t>inventariable.</w:t>
      </w:r>
    </w:p>
    <w:p w:rsidR="00BC6A59" w:rsidRPr="006E631B" w:rsidRDefault="00BC6A59" w:rsidP="00BC6A59">
      <w:pPr>
        <w:pStyle w:val="Textoindependiente"/>
        <w:numPr>
          <w:ilvl w:val="0"/>
          <w:numId w:val="10"/>
        </w:numPr>
        <w:tabs>
          <w:tab w:val="left" w:pos="447"/>
        </w:tabs>
        <w:suppressAutoHyphens w:val="0"/>
        <w:spacing w:line="274" w:lineRule="auto"/>
        <w:ind w:left="117" w:right="56" w:firstLine="214"/>
        <w:jc w:val="left"/>
        <w:rPr>
          <w:rFonts w:ascii="Calibri" w:hAnsi="Calibri" w:cs="Calibri"/>
          <w:b w:val="0"/>
          <w:i/>
          <w:sz w:val="20"/>
        </w:rPr>
      </w:pPr>
      <w:r w:rsidRPr="006E631B">
        <w:rPr>
          <w:rFonts w:ascii="Calibri" w:hAnsi="Calibri" w:cs="Calibri"/>
          <w:b w:val="0"/>
          <w:i/>
          <w:sz w:val="20"/>
        </w:rPr>
        <w:t>Gastos</w:t>
      </w:r>
      <w:r w:rsidRPr="006E631B">
        <w:rPr>
          <w:rFonts w:ascii="Calibri" w:hAnsi="Calibri" w:cs="Calibri"/>
          <w:b w:val="0"/>
          <w:i/>
          <w:spacing w:val="7"/>
          <w:sz w:val="20"/>
        </w:rPr>
        <w:t xml:space="preserve"> </w:t>
      </w:r>
      <w:r w:rsidRPr="006E631B">
        <w:rPr>
          <w:rFonts w:ascii="Calibri" w:hAnsi="Calibri" w:cs="Calibri"/>
          <w:b w:val="0"/>
          <w:i/>
          <w:sz w:val="20"/>
        </w:rPr>
        <w:t>de</w:t>
      </w:r>
      <w:r w:rsidRPr="006E631B">
        <w:rPr>
          <w:rFonts w:ascii="Calibri" w:hAnsi="Calibri" w:cs="Calibri"/>
          <w:b w:val="0"/>
          <w:i/>
          <w:spacing w:val="4"/>
          <w:sz w:val="20"/>
        </w:rPr>
        <w:t xml:space="preserve"> </w:t>
      </w:r>
      <w:r w:rsidRPr="006E631B">
        <w:rPr>
          <w:rFonts w:ascii="Calibri" w:hAnsi="Calibri" w:cs="Calibri"/>
          <w:b w:val="0"/>
          <w:i/>
          <w:sz w:val="20"/>
        </w:rPr>
        <w:t>licencias</w:t>
      </w:r>
      <w:r w:rsidRPr="006E631B">
        <w:rPr>
          <w:rFonts w:ascii="Calibri" w:hAnsi="Calibri" w:cs="Calibri"/>
          <w:b w:val="0"/>
          <w:i/>
          <w:spacing w:val="-3"/>
          <w:sz w:val="20"/>
        </w:rPr>
        <w:t xml:space="preserve"> </w:t>
      </w:r>
      <w:r w:rsidRPr="006E631B">
        <w:rPr>
          <w:rFonts w:ascii="Calibri" w:hAnsi="Calibri" w:cs="Calibri"/>
          <w:b w:val="0"/>
          <w:i/>
          <w:sz w:val="20"/>
        </w:rPr>
        <w:t>federativas</w:t>
      </w:r>
      <w:r w:rsidRPr="006E631B">
        <w:rPr>
          <w:rFonts w:ascii="Calibri" w:hAnsi="Calibri" w:cs="Calibri"/>
          <w:b w:val="0"/>
          <w:i/>
          <w:spacing w:val="8"/>
          <w:sz w:val="20"/>
        </w:rPr>
        <w:t xml:space="preserve"> </w:t>
      </w:r>
      <w:r w:rsidRPr="006E631B">
        <w:rPr>
          <w:rFonts w:ascii="Calibri" w:hAnsi="Calibri" w:cs="Calibri"/>
          <w:b w:val="0"/>
          <w:i/>
          <w:sz w:val="20"/>
        </w:rPr>
        <w:t>y</w:t>
      </w:r>
      <w:r w:rsidRPr="006E631B">
        <w:rPr>
          <w:rFonts w:ascii="Calibri" w:hAnsi="Calibri" w:cs="Calibri"/>
          <w:b w:val="0"/>
          <w:i/>
          <w:spacing w:val="-2"/>
          <w:sz w:val="20"/>
        </w:rPr>
        <w:t xml:space="preserve"> </w:t>
      </w:r>
      <w:r w:rsidRPr="006E631B">
        <w:rPr>
          <w:rFonts w:ascii="Calibri" w:hAnsi="Calibri" w:cs="Calibri"/>
          <w:b w:val="0"/>
          <w:i/>
          <w:sz w:val="20"/>
        </w:rPr>
        <w:t>seguros</w:t>
      </w:r>
      <w:r w:rsidRPr="006E631B">
        <w:rPr>
          <w:rFonts w:ascii="Calibri" w:hAnsi="Calibri" w:cs="Calibri"/>
          <w:b w:val="0"/>
          <w:i/>
          <w:spacing w:val="-2"/>
          <w:sz w:val="20"/>
        </w:rPr>
        <w:t xml:space="preserve"> </w:t>
      </w:r>
      <w:r w:rsidRPr="006E631B">
        <w:rPr>
          <w:rFonts w:ascii="Calibri" w:hAnsi="Calibri" w:cs="Calibri"/>
          <w:b w:val="0"/>
          <w:i/>
          <w:sz w:val="20"/>
        </w:rPr>
        <w:t>deportivos (con</w:t>
      </w:r>
      <w:r w:rsidRPr="006E631B">
        <w:rPr>
          <w:rFonts w:ascii="Calibri" w:hAnsi="Calibri" w:cs="Calibri"/>
          <w:b w:val="0"/>
          <w:i/>
          <w:spacing w:val="-39"/>
          <w:sz w:val="20"/>
        </w:rPr>
        <w:t xml:space="preserve"> </w:t>
      </w:r>
      <w:r w:rsidRPr="006E631B">
        <w:rPr>
          <w:rFonts w:ascii="Calibri" w:hAnsi="Calibri" w:cs="Calibri"/>
          <w:b w:val="0"/>
          <w:i/>
          <w:sz w:val="20"/>
        </w:rPr>
        <w:t>facturas</w:t>
      </w:r>
      <w:r w:rsidRPr="006E631B">
        <w:rPr>
          <w:rFonts w:ascii="Calibri" w:hAnsi="Calibri" w:cs="Calibri"/>
          <w:b w:val="0"/>
          <w:i/>
          <w:spacing w:val="-26"/>
          <w:sz w:val="20"/>
        </w:rPr>
        <w:t xml:space="preserve"> </w:t>
      </w:r>
      <w:r w:rsidRPr="006E631B">
        <w:rPr>
          <w:rFonts w:ascii="Calibri" w:hAnsi="Calibri" w:cs="Calibri"/>
          <w:b w:val="0"/>
          <w:i/>
          <w:sz w:val="20"/>
        </w:rPr>
        <w:t>de</w:t>
      </w:r>
      <w:r w:rsidRPr="006E631B">
        <w:rPr>
          <w:rFonts w:ascii="Calibri" w:hAnsi="Calibri" w:cs="Calibri"/>
          <w:b w:val="0"/>
          <w:i/>
          <w:spacing w:val="-32"/>
          <w:sz w:val="20"/>
        </w:rPr>
        <w:t xml:space="preserve"> </w:t>
      </w:r>
      <w:proofErr w:type="spellStart"/>
      <w:r w:rsidRPr="006E631B">
        <w:rPr>
          <w:rFonts w:ascii="Calibri" w:hAnsi="Calibri" w:cs="Calibri"/>
          <w:b w:val="0"/>
          <w:i/>
          <w:w w:val="90"/>
          <w:sz w:val="20"/>
        </w:rPr>
        <w:t>Ja</w:t>
      </w:r>
      <w:proofErr w:type="spellEnd"/>
      <w:r w:rsidRPr="006E631B">
        <w:rPr>
          <w:rFonts w:ascii="Calibri" w:hAnsi="Calibri" w:cs="Calibri"/>
          <w:b w:val="0"/>
          <w:i/>
          <w:spacing w:val="-21"/>
          <w:w w:val="90"/>
          <w:sz w:val="20"/>
        </w:rPr>
        <w:t xml:space="preserve"> </w:t>
      </w:r>
      <w:r w:rsidRPr="006E631B">
        <w:rPr>
          <w:rFonts w:ascii="Calibri" w:hAnsi="Calibri" w:cs="Calibri"/>
          <w:b w:val="0"/>
          <w:i/>
          <w:sz w:val="20"/>
        </w:rPr>
        <w:t>Federación</w:t>
      </w:r>
      <w:r w:rsidRPr="006E631B">
        <w:rPr>
          <w:rFonts w:ascii="Calibri" w:hAnsi="Calibri" w:cs="Calibri"/>
          <w:b w:val="0"/>
          <w:i/>
          <w:spacing w:val="-27"/>
          <w:sz w:val="20"/>
        </w:rPr>
        <w:t xml:space="preserve"> </w:t>
      </w:r>
      <w:r w:rsidRPr="006E631B">
        <w:rPr>
          <w:rFonts w:ascii="Calibri" w:hAnsi="Calibri" w:cs="Calibri"/>
          <w:b w:val="0"/>
          <w:i/>
          <w:sz w:val="20"/>
        </w:rPr>
        <w:t>deportiva</w:t>
      </w:r>
      <w:r w:rsidRPr="006E631B">
        <w:rPr>
          <w:rFonts w:ascii="Calibri" w:hAnsi="Calibri" w:cs="Calibri"/>
          <w:b w:val="0"/>
          <w:i/>
          <w:spacing w:val="-25"/>
          <w:sz w:val="20"/>
        </w:rPr>
        <w:t xml:space="preserve"> </w:t>
      </w:r>
      <w:r w:rsidRPr="006E631B">
        <w:rPr>
          <w:rFonts w:ascii="Calibri" w:hAnsi="Calibri" w:cs="Calibri"/>
          <w:b w:val="0"/>
          <w:i/>
          <w:sz w:val="20"/>
        </w:rPr>
        <w:t>correspondiente).</w:t>
      </w:r>
    </w:p>
    <w:p w:rsidR="00BC6A59" w:rsidRPr="006E631B" w:rsidRDefault="00BC6A59" w:rsidP="00BC6A59">
      <w:pPr>
        <w:pStyle w:val="Textoindependiente"/>
        <w:numPr>
          <w:ilvl w:val="0"/>
          <w:numId w:val="10"/>
        </w:numPr>
        <w:tabs>
          <w:tab w:val="left" w:pos="447"/>
        </w:tabs>
        <w:suppressAutoHyphens w:val="0"/>
        <w:spacing w:before="8" w:line="274" w:lineRule="auto"/>
        <w:ind w:left="102" w:right="42" w:firstLine="229"/>
        <w:jc w:val="left"/>
        <w:rPr>
          <w:rFonts w:ascii="Calibri" w:hAnsi="Calibri" w:cs="Calibri"/>
          <w:b w:val="0"/>
          <w:i/>
          <w:sz w:val="20"/>
        </w:rPr>
      </w:pPr>
      <w:r w:rsidRPr="006E631B">
        <w:rPr>
          <w:rFonts w:ascii="Calibri" w:hAnsi="Calibri" w:cs="Calibri"/>
          <w:b w:val="0"/>
          <w:i/>
          <w:sz w:val="20"/>
        </w:rPr>
        <w:t>Gastos</w:t>
      </w:r>
      <w:r w:rsidRPr="006E631B">
        <w:rPr>
          <w:rFonts w:ascii="Calibri" w:hAnsi="Calibri" w:cs="Calibri"/>
          <w:b w:val="0"/>
          <w:i/>
          <w:spacing w:val="15"/>
          <w:sz w:val="20"/>
        </w:rPr>
        <w:t xml:space="preserve"> </w:t>
      </w:r>
      <w:r w:rsidRPr="006E631B">
        <w:rPr>
          <w:rFonts w:ascii="Calibri" w:hAnsi="Calibri" w:cs="Calibri"/>
          <w:b w:val="0"/>
          <w:i/>
          <w:sz w:val="20"/>
        </w:rPr>
        <w:t>por</w:t>
      </w:r>
      <w:r w:rsidRPr="006E631B">
        <w:rPr>
          <w:rFonts w:ascii="Calibri" w:hAnsi="Calibri" w:cs="Calibri"/>
          <w:b w:val="0"/>
          <w:i/>
          <w:spacing w:val="8"/>
          <w:sz w:val="20"/>
        </w:rPr>
        <w:t xml:space="preserve"> </w:t>
      </w:r>
      <w:r w:rsidRPr="006E631B">
        <w:rPr>
          <w:rFonts w:ascii="Calibri" w:hAnsi="Calibri" w:cs="Calibri"/>
          <w:b w:val="0"/>
          <w:i/>
          <w:sz w:val="20"/>
        </w:rPr>
        <w:t>desplazamientos</w:t>
      </w:r>
      <w:r w:rsidRPr="006E631B">
        <w:rPr>
          <w:rFonts w:ascii="Calibri" w:hAnsi="Calibri" w:cs="Calibri"/>
          <w:b w:val="0"/>
          <w:i/>
          <w:spacing w:val="44"/>
          <w:sz w:val="20"/>
        </w:rPr>
        <w:t xml:space="preserve"> </w:t>
      </w:r>
      <w:r w:rsidRPr="006E631B">
        <w:rPr>
          <w:rFonts w:ascii="Calibri" w:hAnsi="Calibri" w:cs="Calibri"/>
          <w:b w:val="0"/>
          <w:i/>
          <w:sz w:val="20"/>
        </w:rPr>
        <w:t>de</w:t>
      </w:r>
      <w:r w:rsidRPr="006E631B">
        <w:rPr>
          <w:rFonts w:ascii="Calibri" w:hAnsi="Calibri" w:cs="Calibri"/>
          <w:b w:val="0"/>
          <w:i/>
          <w:spacing w:val="11"/>
          <w:sz w:val="20"/>
        </w:rPr>
        <w:t xml:space="preserve"> </w:t>
      </w:r>
      <w:r w:rsidRPr="006E631B">
        <w:rPr>
          <w:rFonts w:ascii="Calibri" w:hAnsi="Calibri" w:cs="Calibri"/>
          <w:b w:val="0"/>
          <w:i/>
          <w:sz w:val="20"/>
        </w:rPr>
        <w:t>equipos</w:t>
      </w:r>
      <w:r w:rsidRPr="006E631B">
        <w:rPr>
          <w:rFonts w:ascii="Calibri" w:hAnsi="Calibri" w:cs="Calibri"/>
          <w:b w:val="0"/>
          <w:i/>
          <w:spacing w:val="4"/>
          <w:sz w:val="20"/>
        </w:rPr>
        <w:t xml:space="preserve"> </w:t>
      </w:r>
      <w:r w:rsidRPr="006E631B">
        <w:rPr>
          <w:rFonts w:ascii="Calibri" w:hAnsi="Calibri" w:cs="Calibri"/>
          <w:b w:val="0"/>
          <w:i/>
          <w:sz w:val="20"/>
        </w:rPr>
        <w:t>y</w:t>
      </w:r>
      <w:r w:rsidRPr="006E631B">
        <w:rPr>
          <w:rFonts w:ascii="Calibri" w:hAnsi="Calibri" w:cs="Calibri"/>
          <w:b w:val="0"/>
          <w:i/>
          <w:spacing w:val="19"/>
          <w:sz w:val="20"/>
        </w:rPr>
        <w:t xml:space="preserve"> </w:t>
      </w:r>
      <w:r w:rsidRPr="006E631B">
        <w:rPr>
          <w:rFonts w:ascii="Calibri" w:hAnsi="Calibri" w:cs="Calibri"/>
          <w:b w:val="0"/>
          <w:i/>
          <w:sz w:val="20"/>
        </w:rPr>
        <w:t>deportistas,</w:t>
      </w:r>
      <w:r w:rsidRPr="006E631B">
        <w:rPr>
          <w:rFonts w:ascii="Calibri" w:hAnsi="Calibri" w:cs="Calibri"/>
          <w:b w:val="0"/>
          <w:i/>
          <w:spacing w:val="44"/>
          <w:sz w:val="20"/>
        </w:rPr>
        <w:t xml:space="preserve"> </w:t>
      </w:r>
      <w:r w:rsidRPr="006E631B">
        <w:rPr>
          <w:rFonts w:ascii="Calibri" w:hAnsi="Calibri" w:cs="Calibri"/>
          <w:b w:val="0"/>
          <w:i/>
          <w:sz w:val="20"/>
        </w:rPr>
        <w:t>incluidos</w:t>
      </w:r>
      <w:r w:rsidRPr="006E631B">
        <w:rPr>
          <w:rFonts w:ascii="Calibri" w:hAnsi="Calibri" w:cs="Calibri"/>
          <w:b w:val="0"/>
          <w:i/>
          <w:spacing w:val="42"/>
          <w:sz w:val="20"/>
        </w:rPr>
        <w:t xml:space="preserve"> </w:t>
      </w:r>
      <w:r w:rsidRPr="006E631B">
        <w:rPr>
          <w:rFonts w:ascii="Calibri" w:hAnsi="Calibri" w:cs="Calibri"/>
          <w:b w:val="0"/>
          <w:i/>
          <w:sz w:val="20"/>
        </w:rPr>
        <w:t>los</w:t>
      </w:r>
      <w:r w:rsidRPr="006E631B">
        <w:rPr>
          <w:rFonts w:ascii="Calibri" w:hAnsi="Calibri" w:cs="Calibri"/>
          <w:b w:val="0"/>
          <w:i/>
          <w:spacing w:val="35"/>
          <w:sz w:val="20"/>
        </w:rPr>
        <w:t xml:space="preserve"> </w:t>
      </w:r>
      <w:r w:rsidRPr="006E631B">
        <w:rPr>
          <w:rFonts w:ascii="Calibri" w:hAnsi="Calibri" w:cs="Calibri"/>
          <w:b w:val="0"/>
          <w:i/>
          <w:sz w:val="20"/>
        </w:rPr>
        <w:t xml:space="preserve">derivados </w:t>
      </w:r>
      <w:r w:rsidRPr="006E631B">
        <w:rPr>
          <w:rFonts w:ascii="Calibri" w:hAnsi="Calibri" w:cs="Calibri"/>
          <w:b w:val="0"/>
          <w:i/>
          <w:spacing w:val="12"/>
          <w:sz w:val="20"/>
        </w:rPr>
        <w:t xml:space="preserve"> </w:t>
      </w:r>
      <w:r w:rsidRPr="006E631B">
        <w:rPr>
          <w:rFonts w:ascii="Calibri" w:hAnsi="Calibri" w:cs="Calibri"/>
          <w:b w:val="0"/>
          <w:i/>
          <w:sz w:val="20"/>
        </w:rPr>
        <w:t>del</w:t>
      </w:r>
      <w:r w:rsidRPr="006E631B">
        <w:rPr>
          <w:rFonts w:ascii="Calibri" w:hAnsi="Calibri" w:cs="Calibri"/>
          <w:b w:val="0"/>
          <w:i/>
          <w:spacing w:val="24"/>
          <w:sz w:val="20"/>
        </w:rPr>
        <w:t xml:space="preserve"> </w:t>
      </w:r>
      <w:r w:rsidRPr="006E631B">
        <w:rPr>
          <w:rFonts w:ascii="Calibri" w:hAnsi="Calibri" w:cs="Calibri"/>
          <w:b w:val="0"/>
          <w:i/>
          <w:sz w:val="20"/>
        </w:rPr>
        <w:t xml:space="preserve">transporte </w:t>
      </w:r>
      <w:r w:rsidRPr="006E631B">
        <w:rPr>
          <w:rFonts w:ascii="Calibri" w:hAnsi="Calibri" w:cs="Calibri"/>
          <w:b w:val="0"/>
          <w:i/>
          <w:spacing w:val="16"/>
          <w:sz w:val="20"/>
        </w:rPr>
        <w:t xml:space="preserve"> </w:t>
      </w:r>
      <w:r w:rsidRPr="006E631B">
        <w:rPr>
          <w:rFonts w:ascii="Calibri" w:hAnsi="Calibri" w:cs="Calibri"/>
          <w:b w:val="0"/>
          <w:i/>
          <w:sz w:val="20"/>
        </w:rPr>
        <w:t>con</w:t>
      </w:r>
      <w:r w:rsidRPr="006E631B">
        <w:rPr>
          <w:rFonts w:ascii="Calibri" w:hAnsi="Calibri" w:cs="Calibri"/>
          <w:b w:val="0"/>
          <w:i/>
          <w:spacing w:val="44"/>
          <w:sz w:val="20"/>
        </w:rPr>
        <w:t xml:space="preserve"> </w:t>
      </w:r>
      <w:r w:rsidRPr="006E631B">
        <w:rPr>
          <w:rFonts w:ascii="Calibri" w:hAnsi="Calibri" w:cs="Calibri"/>
          <w:b w:val="0"/>
          <w:i/>
          <w:sz w:val="20"/>
        </w:rPr>
        <w:t>empresas</w:t>
      </w:r>
      <w:r w:rsidRPr="006E631B">
        <w:rPr>
          <w:rFonts w:ascii="Calibri" w:hAnsi="Calibri" w:cs="Calibri"/>
          <w:b w:val="0"/>
          <w:i/>
          <w:spacing w:val="28"/>
          <w:sz w:val="20"/>
        </w:rPr>
        <w:t xml:space="preserve"> </w:t>
      </w:r>
      <w:r w:rsidRPr="006E631B">
        <w:rPr>
          <w:rFonts w:ascii="Calibri" w:hAnsi="Calibri" w:cs="Calibri"/>
          <w:b w:val="0"/>
          <w:i/>
          <w:sz w:val="20"/>
        </w:rPr>
        <w:t>especializadas,</w:t>
      </w:r>
      <w:r w:rsidRPr="006E631B">
        <w:rPr>
          <w:rFonts w:ascii="Calibri" w:hAnsi="Calibri" w:cs="Calibri"/>
          <w:b w:val="0"/>
          <w:i/>
          <w:spacing w:val="37"/>
          <w:sz w:val="20"/>
        </w:rPr>
        <w:t xml:space="preserve"> </w:t>
      </w:r>
      <w:r w:rsidRPr="006E631B">
        <w:rPr>
          <w:rFonts w:ascii="Calibri" w:hAnsi="Calibri" w:cs="Calibri"/>
          <w:b w:val="0"/>
          <w:i/>
          <w:sz w:val="20"/>
        </w:rPr>
        <w:t>de</w:t>
      </w:r>
      <w:r w:rsidRPr="006E631B">
        <w:rPr>
          <w:rFonts w:ascii="Calibri" w:hAnsi="Calibri" w:cs="Calibri"/>
          <w:b w:val="0"/>
          <w:i/>
          <w:spacing w:val="15"/>
          <w:sz w:val="20"/>
        </w:rPr>
        <w:t xml:space="preserve"> </w:t>
      </w:r>
      <w:r w:rsidRPr="006E631B">
        <w:rPr>
          <w:rFonts w:ascii="Calibri" w:hAnsi="Calibri" w:cs="Calibri"/>
          <w:b w:val="0"/>
          <w:i/>
          <w:sz w:val="20"/>
        </w:rPr>
        <w:t>carácter</w:t>
      </w:r>
      <w:r w:rsidRPr="006E631B">
        <w:rPr>
          <w:rFonts w:ascii="Calibri" w:hAnsi="Calibri" w:cs="Calibri"/>
          <w:b w:val="0"/>
          <w:i/>
          <w:spacing w:val="37"/>
          <w:sz w:val="20"/>
        </w:rPr>
        <w:t xml:space="preserve"> </w:t>
      </w:r>
      <w:r w:rsidRPr="006E631B">
        <w:rPr>
          <w:rFonts w:ascii="Calibri" w:hAnsi="Calibri" w:cs="Calibri"/>
          <w:b w:val="0"/>
          <w:i/>
          <w:sz w:val="20"/>
        </w:rPr>
        <w:t>público</w:t>
      </w:r>
      <w:r w:rsidRPr="006E631B">
        <w:rPr>
          <w:rFonts w:ascii="Calibri" w:hAnsi="Calibri" w:cs="Calibri"/>
          <w:b w:val="0"/>
          <w:i/>
          <w:spacing w:val="26"/>
          <w:sz w:val="20"/>
        </w:rPr>
        <w:t xml:space="preserve"> </w:t>
      </w:r>
      <w:r w:rsidRPr="006E631B">
        <w:rPr>
          <w:rFonts w:ascii="Calibri" w:hAnsi="Calibri" w:cs="Calibri"/>
          <w:b w:val="0"/>
          <w:i/>
          <w:sz w:val="20"/>
        </w:rPr>
        <w:t>o</w:t>
      </w:r>
      <w:r w:rsidRPr="006E631B">
        <w:rPr>
          <w:rFonts w:ascii="Calibri" w:hAnsi="Calibri" w:cs="Calibri"/>
          <w:b w:val="0"/>
          <w:i/>
          <w:spacing w:val="22"/>
          <w:sz w:val="20"/>
        </w:rPr>
        <w:t xml:space="preserve"> </w:t>
      </w:r>
      <w:r w:rsidRPr="006E631B">
        <w:rPr>
          <w:rFonts w:ascii="Calibri" w:hAnsi="Calibri" w:cs="Calibri"/>
          <w:b w:val="0"/>
          <w:i/>
          <w:sz w:val="20"/>
        </w:rPr>
        <w:t>privado,</w:t>
      </w:r>
      <w:r w:rsidRPr="006E631B">
        <w:rPr>
          <w:rFonts w:ascii="Calibri" w:hAnsi="Calibri" w:cs="Calibri"/>
          <w:b w:val="0"/>
          <w:i/>
          <w:spacing w:val="19"/>
          <w:sz w:val="20"/>
        </w:rPr>
        <w:t xml:space="preserve"> </w:t>
      </w:r>
      <w:r w:rsidRPr="006E631B">
        <w:rPr>
          <w:rFonts w:ascii="Calibri" w:hAnsi="Calibri" w:cs="Calibri"/>
          <w:b w:val="0"/>
          <w:i/>
          <w:sz w:val="20"/>
        </w:rPr>
        <w:t>para</w:t>
      </w:r>
      <w:r w:rsidRPr="006E631B">
        <w:rPr>
          <w:rFonts w:ascii="Calibri" w:hAnsi="Calibri" w:cs="Calibri"/>
          <w:b w:val="0"/>
          <w:i/>
          <w:w w:val="101"/>
          <w:sz w:val="20"/>
        </w:rPr>
        <w:t xml:space="preserve"> </w:t>
      </w:r>
      <w:r w:rsidRPr="006E631B">
        <w:rPr>
          <w:rFonts w:ascii="Calibri" w:hAnsi="Calibri" w:cs="Calibri"/>
          <w:b w:val="0"/>
          <w:i/>
          <w:spacing w:val="-2"/>
          <w:sz w:val="20"/>
        </w:rPr>
        <w:t>participar</w:t>
      </w:r>
      <w:r w:rsidRPr="006E631B">
        <w:rPr>
          <w:rFonts w:ascii="Calibri" w:hAnsi="Calibri" w:cs="Calibri"/>
          <w:b w:val="0"/>
          <w:i/>
          <w:spacing w:val="36"/>
          <w:sz w:val="20"/>
        </w:rPr>
        <w:t xml:space="preserve"> </w:t>
      </w:r>
      <w:r w:rsidRPr="006E631B">
        <w:rPr>
          <w:rFonts w:ascii="Calibri" w:hAnsi="Calibri" w:cs="Calibri"/>
          <w:b w:val="0"/>
          <w:i/>
          <w:sz w:val="20"/>
        </w:rPr>
        <w:t>en</w:t>
      </w:r>
      <w:r w:rsidRPr="006E631B">
        <w:rPr>
          <w:rFonts w:ascii="Calibri" w:hAnsi="Calibri" w:cs="Calibri"/>
          <w:b w:val="0"/>
          <w:i/>
          <w:spacing w:val="30"/>
          <w:sz w:val="20"/>
        </w:rPr>
        <w:t xml:space="preserve"> </w:t>
      </w:r>
      <w:r w:rsidRPr="006E631B">
        <w:rPr>
          <w:rFonts w:ascii="Calibri" w:hAnsi="Calibri" w:cs="Calibri"/>
          <w:b w:val="0"/>
          <w:i/>
          <w:sz w:val="20"/>
        </w:rPr>
        <w:t>competiciones  deportivas</w:t>
      </w:r>
      <w:r w:rsidRPr="006E631B">
        <w:rPr>
          <w:rFonts w:ascii="Calibri" w:hAnsi="Calibri" w:cs="Calibri"/>
          <w:b w:val="0"/>
          <w:i/>
          <w:spacing w:val="41"/>
          <w:sz w:val="20"/>
        </w:rPr>
        <w:t xml:space="preserve"> </w:t>
      </w:r>
      <w:r w:rsidRPr="006E631B">
        <w:rPr>
          <w:rFonts w:ascii="Calibri" w:hAnsi="Calibri" w:cs="Calibri"/>
          <w:b w:val="0"/>
          <w:i/>
          <w:sz w:val="20"/>
        </w:rPr>
        <w:t>oficiales.</w:t>
      </w:r>
    </w:p>
    <w:p w:rsidR="00BC6A59" w:rsidRPr="006E631B" w:rsidRDefault="00BC6A59" w:rsidP="00BC6A59">
      <w:pPr>
        <w:pStyle w:val="Textoindependiente"/>
        <w:numPr>
          <w:ilvl w:val="0"/>
          <w:numId w:val="10"/>
        </w:numPr>
        <w:tabs>
          <w:tab w:val="left" w:pos="490"/>
        </w:tabs>
        <w:suppressAutoHyphens w:val="0"/>
        <w:spacing w:before="1" w:line="283" w:lineRule="auto"/>
        <w:ind w:left="138" w:right="153" w:firstLine="215"/>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29"/>
          <w:w w:val="105"/>
          <w:sz w:val="20"/>
        </w:rPr>
        <w:t xml:space="preserve"> </w:t>
      </w:r>
      <w:r w:rsidRPr="006E631B">
        <w:rPr>
          <w:rFonts w:ascii="Calibri" w:hAnsi="Calibri" w:cs="Calibri"/>
          <w:b w:val="0"/>
          <w:i/>
          <w:w w:val="105"/>
          <w:sz w:val="20"/>
        </w:rPr>
        <w:t>de</w:t>
      </w:r>
      <w:r w:rsidRPr="006E631B">
        <w:rPr>
          <w:rFonts w:ascii="Calibri" w:hAnsi="Calibri" w:cs="Calibri"/>
          <w:b w:val="0"/>
          <w:i/>
          <w:spacing w:val="34"/>
          <w:w w:val="105"/>
          <w:sz w:val="20"/>
        </w:rPr>
        <w:t xml:space="preserve"> </w:t>
      </w:r>
      <w:r w:rsidRPr="006E631B">
        <w:rPr>
          <w:rFonts w:ascii="Calibri" w:hAnsi="Calibri" w:cs="Calibri"/>
          <w:b w:val="0"/>
          <w:i/>
          <w:w w:val="105"/>
          <w:sz w:val="20"/>
        </w:rPr>
        <w:t>alojamiento</w:t>
      </w:r>
      <w:r w:rsidRPr="006E631B">
        <w:rPr>
          <w:rFonts w:ascii="Calibri" w:hAnsi="Calibri" w:cs="Calibri"/>
          <w:b w:val="0"/>
          <w:i/>
          <w:spacing w:val="4"/>
          <w:w w:val="105"/>
          <w:sz w:val="20"/>
        </w:rPr>
        <w:t xml:space="preserve"> </w:t>
      </w:r>
      <w:r w:rsidRPr="006E631B">
        <w:rPr>
          <w:rFonts w:ascii="Calibri" w:hAnsi="Calibri" w:cs="Calibri"/>
          <w:b w:val="0"/>
          <w:i/>
          <w:w w:val="105"/>
          <w:sz w:val="20"/>
        </w:rPr>
        <w:t>de</w:t>
      </w:r>
      <w:r w:rsidRPr="006E631B">
        <w:rPr>
          <w:rFonts w:ascii="Calibri" w:hAnsi="Calibri" w:cs="Calibri"/>
          <w:b w:val="0"/>
          <w:i/>
          <w:spacing w:val="33"/>
          <w:w w:val="105"/>
          <w:sz w:val="20"/>
        </w:rPr>
        <w:t xml:space="preserve"> </w:t>
      </w:r>
      <w:r w:rsidRPr="006E631B">
        <w:rPr>
          <w:rFonts w:ascii="Calibri" w:hAnsi="Calibri" w:cs="Calibri"/>
          <w:b w:val="0"/>
          <w:i/>
          <w:w w:val="105"/>
          <w:sz w:val="20"/>
        </w:rPr>
        <w:t>equipos</w:t>
      </w:r>
      <w:r w:rsidRPr="006E631B">
        <w:rPr>
          <w:rFonts w:ascii="Calibri" w:hAnsi="Calibri" w:cs="Calibri"/>
          <w:b w:val="0"/>
          <w:i/>
          <w:spacing w:val="27"/>
          <w:w w:val="105"/>
          <w:sz w:val="20"/>
        </w:rPr>
        <w:t xml:space="preserve"> </w:t>
      </w:r>
      <w:r w:rsidRPr="006E631B">
        <w:rPr>
          <w:rFonts w:ascii="Calibri" w:hAnsi="Calibri" w:cs="Calibri"/>
          <w:b w:val="0"/>
          <w:i/>
          <w:w w:val="105"/>
          <w:sz w:val="20"/>
        </w:rPr>
        <w:t>y</w:t>
      </w:r>
      <w:r w:rsidRPr="006E631B">
        <w:rPr>
          <w:rFonts w:ascii="Calibri" w:hAnsi="Calibri" w:cs="Calibri"/>
          <w:b w:val="0"/>
          <w:i/>
          <w:spacing w:val="33"/>
          <w:w w:val="105"/>
          <w:sz w:val="20"/>
        </w:rPr>
        <w:t xml:space="preserve"> </w:t>
      </w:r>
      <w:r w:rsidRPr="006E631B">
        <w:rPr>
          <w:rFonts w:ascii="Calibri" w:hAnsi="Calibri" w:cs="Calibri"/>
          <w:b w:val="0"/>
          <w:i/>
          <w:w w:val="105"/>
          <w:sz w:val="20"/>
        </w:rPr>
        <w:t>deportistas</w:t>
      </w:r>
      <w:r w:rsidRPr="006E631B">
        <w:rPr>
          <w:rFonts w:ascii="Calibri" w:hAnsi="Calibri" w:cs="Calibri"/>
          <w:b w:val="0"/>
          <w:i/>
          <w:w w:val="107"/>
          <w:sz w:val="20"/>
        </w:rPr>
        <w:t xml:space="preserve"> </w:t>
      </w:r>
      <w:r w:rsidRPr="006E631B">
        <w:rPr>
          <w:rFonts w:ascii="Calibri" w:hAnsi="Calibri" w:cs="Calibri"/>
          <w:b w:val="0"/>
          <w:i/>
          <w:w w:val="105"/>
          <w:sz w:val="20"/>
        </w:rPr>
        <w:t>para</w:t>
      </w:r>
      <w:r w:rsidRPr="006E631B">
        <w:rPr>
          <w:rFonts w:ascii="Calibri" w:hAnsi="Calibri" w:cs="Calibri"/>
          <w:b w:val="0"/>
          <w:i/>
          <w:spacing w:val="-19"/>
          <w:w w:val="105"/>
          <w:sz w:val="20"/>
        </w:rPr>
        <w:t xml:space="preserve"> </w:t>
      </w:r>
      <w:r w:rsidRPr="006E631B">
        <w:rPr>
          <w:rFonts w:ascii="Calibri" w:hAnsi="Calibri" w:cs="Calibri"/>
          <w:b w:val="0"/>
          <w:i/>
          <w:w w:val="105"/>
          <w:sz w:val="20"/>
        </w:rPr>
        <w:t>participar</w:t>
      </w:r>
      <w:r w:rsidRPr="006E631B">
        <w:rPr>
          <w:rFonts w:ascii="Calibri" w:hAnsi="Calibri" w:cs="Calibri"/>
          <w:b w:val="0"/>
          <w:i/>
          <w:spacing w:val="-18"/>
          <w:w w:val="105"/>
          <w:sz w:val="20"/>
        </w:rPr>
        <w:t xml:space="preserve"> </w:t>
      </w:r>
      <w:r w:rsidRPr="006E631B">
        <w:rPr>
          <w:rFonts w:ascii="Calibri" w:hAnsi="Calibri" w:cs="Calibri"/>
          <w:b w:val="0"/>
          <w:i/>
          <w:w w:val="105"/>
          <w:sz w:val="20"/>
        </w:rPr>
        <w:t>en</w:t>
      </w:r>
      <w:r w:rsidRPr="006E631B">
        <w:rPr>
          <w:rFonts w:ascii="Calibri" w:hAnsi="Calibri" w:cs="Calibri"/>
          <w:b w:val="0"/>
          <w:i/>
          <w:spacing w:val="-22"/>
          <w:w w:val="105"/>
          <w:sz w:val="20"/>
        </w:rPr>
        <w:t xml:space="preserve"> </w:t>
      </w:r>
      <w:r w:rsidRPr="006E631B">
        <w:rPr>
          <w:rFonts w:ascii="Calibri" w:hAnsi="Calibri" w:cs="Calibri"/>
          <w:b w:val="0"/>
          <w:i/>
          <w:w w:val="105"/>
          <w:sz w:val="20"/>
        </w:rPr>
        <w:t>competiciones</w:t>
      </w:r>
      <w:r w:rsidRPr="006E631B">
        <w:rPr>
          <w:rFonts w:ascii="Calibri" w:hAnsi="Calibri" w:cs="Calibri"/>
          <w:b w:val="0"/>
          <w:i/>
          <w:spacing w:val="-7"/>
          <w:w w:val="105"/>
          <w:sz w:val="20"/>
        </w:rPr>
        <w:t xml:space="preserve"> </w:t>
      </w:r>
      <w:r w:rsidRPr="006E631B">
        <w:rPr>
          <w:rFonts w:ascii="Calibri" w:hAnsi="Calibri" w:cs="Calibri"/>
          <w:b w:val="0"/>
          <w:i/>
          <w:w w:val="105"/>
          <w:sz w:val="20"/>
        </w:rPr>
        <w:t>deportivas</w:t>
      </w:r>
      <w:r w:rsidRPr="006E631B">
        <w:rPr>
          <w:rFonts w:ascii="Calibri" w:hAnsi="Calibri" w:cs="Calibri"/>
          <w:b w:val="0"/>
          <w:i/>
          <w:spacing w:val="-12"/>
          <w:w w:val="105"/>
          <w:sz w:val="20"/>
        </w:rPr>
        <w:t xml:space="preserve"> </w:t>
      </w:r>
      <w:r w:rsidRPr="006E631B">
        <w:rPr>
          <w:rFonts w:ascii="Calibri" w:hAnsi="Calibri" w:cs="Calibri"/>
          <w:b w:val="0"/>
          <w:i/>
          <w:w w:val="105"/>
          <w:sz w:val="20"/>
        </w:rPr>
        <w:t>oficiales,</w:t>
      </w:r>
    </w:p>
    <w:p w:rsidR="00BC6A59" w:rsidRPr="006E631B" w:rsidRDefault="00BC6A59" w:rsidP="00BC6A59">
      <w:pPr>
        <w:pStyle w:val="Textoindependiente"/>
        <w:numPr>
          <w:ilvl w:val="0"/>
          <w:numId w:val="10"/>
        </w:numPr>
        <w:tabs>
          <w:tab w:val="left" w:pos="490"/>
        </w:tabs>
        <w:suppressAutoHyphens w:val="0"/>
        <w:spacing w:line="274" w:lineRule="auto"/>
        <w:ind w:left="138" w:right="140" w:firstLine="222"/>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14"/>
          <w:w w:val="105"/>
          <w:sz w:val="20"/>
        </w:rPr>
        <w:t xml:space="preserve"> </w:t>
      </w:r>
      <w:r w:rsidRPr="006E631B">
        <w:rPr>
          <w:rFonts w:ascii="Calibri" w:hAnsi="Calibri" w:cs="Calibri"/>
          <w:b w:val="0"/>
          <w:i/>
          <w:w w:val="105"/>
          <w:sz w:val="20"/>
        </w:rPr>
        <w:t>arbitrales,</w:t>
      </w:r>
      <w:r w:rsidRPr="006E631B">
        <w:rPr>
          <w:rFonts w:ascii="Calibri" w:hAnsi="Calibri" w:cs="Calibri"/>
          <w:b w:val="0"/>
          <w:i/>
          <w:spacing w:val="13"/>
          <w:w w:val="105"/>
          <w:sz w:val="20"/>
        </w:rPr>
        <w:t xml:space="preserve"> </w:t>
      </w:r>
      <w:r w:rsidRPr="006E631B">
        <w:rPr>
          <w:rFonts w:ascii="Calibri" w:hAnsi="Calibri" w:cs="Calibri"/>
          <w:b w:val="0"/>
          <w:i/>
          <w:w w:val="105"/>
          <w:sz w:val="20"/>
        </w:rPr>
        <w:t>acreditados</w:t>
      </w:r>
      <w:r w:rsidRPr="006E631B">
        <w:rPr>
          <w:rFonts w:ascii="Calibri" w:hAnsi="Calibri" w:cs="Calibri"/>
          <w:b w:val="0"/>
          <w:i/>
          <w:spacing w:val="18"/>
          <w:w w:val="105"/>
          <w:sz w:val="20"/>
        </w:rPr>
        <w:t xml:space="preserve"> </w:t>
      </w:r>
      <w:r w:rsidRPr="006E631B">
        <w:rPr>
          <w:rFonts w:ascii="Calibri" w:hAnsi="Calibri" w:cs="Calibri"/>
          <w:b w:val="0"/>
          <w:i/>
          <w:w w:val="105"/>
          <w:sz w:val="20"/>
        </w:rPr>
        <w:t>mediante</w:t>
      </w:r>
      <w:r w:rsidRPr="006E631B">
        <w:rPr>
          <w:rFonts w:ascii="Calibri" w:hAnsi="Calibri" w:cs="Calibri"/>
          <w:b w:val="0"/>
          <w:i/>
          <w:spacing w:val="9"/>
          <w:w w:val="105"/>
          <w:sz w:val="20"/>
        </w:rPr>
        <w:t xml:space="preserve"> </w:t>
      </w:r>
      <w:r w:rsidRPr="006E631B">
        <w:rPr>
          <w:rFonts w:ascii="Calibri" w:hAnsi="Calibri" w:cs="Calibri"/>
          <w:b w:val="0"/>
          <w:i/>
          <w:w w:val="105"/>
          <w:sz w:val="20"/>
        </w:rPr>
        <w:t>factura</w:t>
      </w:r>
      <w:r w:rsidRPr="006E631B">
        <w:rPr>
          <w:rFonts w:ascii="Calibri" w:hAnsi="Calibri" w:cs="Calibri"/>
          <w:b w:val="0"/>
          <w:i/>
          <w:spacing w:val="19"/>
          <w:w w:val="105"/>
          <w:sz w:val="20"/>
        </w:rPr>
        <w:t xml:space="preserve"> </w:t>
      </w:r>
      <w:r w:rsidRPr="006E631B">
        <w:rPr>
          <w:rFonts w:ascii="Calibri" w:hAnsi="Calibri" w:cs="Calibri"/>
          <w:b w:val="0"/>
          <w:i/>
          <w:w w:val="105"/>
          <w:sz w:val="20"/>
        </w:rPr>
        <w:t>o</w:t>
      </w:r>
      <w:r w:rsidRPr="006E631B">
        <w:rPr>
          <w:rFonts w:ascii="Calibri" w:hAnsi="Calibri" w:cs="Calibri"/>
          <w:b w:val="0"/>
          <w:i/>
          <w:w w:val="104"/>
          <w:sz w:val="20"/>
        </w:rPr>
        <w:t xml:space="preserve"> </w:t>
      </w:r>
      <w:r w:rsidRPr="006E631B">
        <w:rPr>
          <w:rFonts w:ascii="Calibri" w:hAnsi="Calibri" w:cs="Calibri"/>
          <w:b w:val="0"/>
          <w:i/>
          <w:w w:val="105"/>
          <w:sz w:val="20"/>
        </w:rPr>
        <w:t>recibo</w:t>
      </w:r>
      <w:r w:rsidRPr="006E631B">
        <w:rPr>
          <w:rFonts w:ascii="Calibri" w:hAnsi="Calibri" w:cs="Calibri"/>
          <w:b w:val="0"/>
          <w:i/>
          <w:spacing w:val="-19"/>
          <w:w w:val="105"/>
          <w:sz w:val="20"/>
        </w:rPr>
        <w:t xml:space="preserve"> </w:t>
      </w:r>
      <w:r w:rsidRPr="006E631B">
        <w:rPr>
          <w:rFonts w:ascii="Calibri" w:hAnsi="Calibri" w:cs="Calibri"/>
          <w:b w:val="0"/>
          <w:i/>
          <w:w w:val="105"/>
          <w:sz w:val="20"/>
        </w:rPr>
        <w:t>con</w:t>
      </w:r>
      <w:r w:rsidRPr="006E631B">
        <w:rPr>
          <w:rFonts w:ascii="Calibri" w:hAnsi="Calibri" w:cs="Calibri"/>
          <w:b w:val="0"/>
          <w:i/>
          <w:spacing w:val="-12"/>
          <w:w w:val="105"/>
          <w:sz w:val="20"/>
        </w:rPr>
        <w:t xml:space="preserve"> </w:t>
      </w:r>
      <w:r w:rsidRPr="006E631B">
        <w:rPr>
          <w:rFonts w:ascii="Calibri" w:hAnsi="Calibri" w:cs="Calibri"/>
          <w:b w:val="0"/>
          <w:i/>
          <w:w w:val="105"/>
          <w:sz w:val="20"/>
        </w:rPr>
        <w:t>la</w:t>
      </w:r>
      <w:r w:rsidRPr="006E631B">
        <w:rPr>
          <w:rFonts w:ascii="Calibri" w:hAnsi="Calibri" w:cs="Calibri"/>
          <w:b w:val="0"/>
          <w:i/>
          <w:spacing w:val="-16"/>
          <w:w w:val="105"/>
          <w:sz w:val="20"/>
        </w:rPr>
        <w:t xml:space="preserve"> </w:t>
      </w:r>
      <w:r w:rsidRPr="006E631B">
        <w:rPr>
          <w:rFonts w:ascii="Calibri" w:hAnsi="Calibri" w:cs="Calibri"/>
          <w:b w:val="0"/>
          <w:i/>
          <w:w w:val="105"/>
          <w:sz w:val="20"/>
        </w:rPr>
        <w:t>correspondiente</w:t>
      </w:r>
      <w:r w:rsidRPr="006E631B">
        <w:rPr>
          <w:rFonts w:ascii="Calibri" w:hAnsi="Calibri" w:cs="Calibri"/>
          <w:b w:val="0"/>
          <w:i/>
          <w:spacing w:val="5"/>
          <w:w w:val="105"/>
          <w:sz w:val="20"/>
        </w:rPr>
        <w:t xml:space="preserve"> </w:t>
      </w:r>
      <w:r w:rsidRPr="006E631B">
        <w:rPr>
          <w:rFonts w:ascii="Calibri" w:hAnsi="Calibri" w:cs="Calibri"/>
          <w:b w:val="0"/>
          <w:i/>
          <w:w w:val="105"/>
          <w:sz w:val="20"/>
        </w:rPr>
        <w:t>acta</w:t>
      </w:r>
      <w:r w:rsidRPr="006E631B">
        <w:rPr>
          <w:rFonts w:ascii="Calibri" w:hAnsi="Calibri" w:cs="Calibri"/>
          <w:b w:val="0"/>
          <w:i/>
          <w:spacing w:val="-15"/>
          <w:w w:val="105"/>
          <w:sz w:val="20"/>
        </w:rPr>
        <w:t xml:space="preserve"> </w:t>
      </w:r>
      <w:r w:rsidRPr="006E631B">
        <w:rPr>
          <w:rFonts w:ascii="Calibri" w:hAnsi="Calibri" w:cs="Calibri"/>
          <w:b w:val="0"/>
          <w:i/>
          <w:w w:val="105"/>
          <w:sz w:val="20"/>
        </w:rPr>
        <w:t>arbitral</w:t>
      </w:r>
      <w:r w:rsidRPr="006E631B">
        <w:rPr>
          <w:rFonts w:ascii="Calibri" w:hAnsi="Calibri" w:cs="Calibri"/>
          <w:b w:val="0"/>
          <w:i/>
          <w:spacing w:val="-19"/>
          <w:w w:val="105"/>
          <w:sz w:val="20"/>
        </w:rPr>
        <w:t xml:space="preserve"> </w:t>
      </w:r>
      <w:r w:rsidRPr="006E631B">
        <w:rPr>
          <w:rFonts w:ascii="Calibri" w:hAnsi="Calibri" w:cs="Calibri"/>
          <w:b w:val="0"/>
          <w:i/>
          <w:w w:val="105"/>
          <w:sz w:val="20"/>
        </w:rPr>
        <w:t>adjunta.</w:t>
      </w:r>
    </w:p>
    <w:p w:rsidR="00BC6A59" w:rsidRPr="006E631B" w:rsidRDefault="00BC6A59" w:rsidP="00BC6A59">
      <w:pPr>
        <w:pStyle w:val="Textoindependiente"/>
        <w:spacing w:before="8" w:line="274" w:lineRule="auto"/>
        <w:ind w:left="131" w:right="145" w:firstLine="229"/>
        <w:rPr>
          <w:rFonts w:ascii="Calibri" w:hAnsi="Calibri" w:cs="Calibri"/>
          <w:b w:val="0"/>
          <w:i/>
          <w:sz w:val="20"/>
        </w:rPr>
      </w:pPr>
      <w:r w:rsidRPr="006E631B">
        <w:rPr>
          <w:rFonts w:ascii="Calibri" w:hAnsi="Calibri" w:cs="Calibri"/>
          <w:b w:val="0"/>
          <w:i/>
          <w:sz w:val="20"/>
        </w:rPr>
        <w:t>6,</w:t>
      </w:r>
      <w:r w:rsidRPr="006E631B">
        <w:rPr>
          <w:rFonts w:ascii="Calibri" w:hAnsi="Calibri" w:cs="Calibri"/>
          <w:b w:val="0"/>
          <w:i/>
          <w:spacing w:val="-33"/>
          <w:sz w:val="20"/>
        </w:rPr>
        <w:t xml:space="preserve"> </w:t>
      </w:r>
      <w:r w:rsidRPr="006E631B">
        <w:rPr>
          <w:rFonts w:ascii="Calibri" w:hAnsi="Calibri" w:cs="Calibri"/>
          <w:b w:val="0"/>
          <w:i/>
          <w:sz w:val="20"/>
        </w:rPr>
        <w:t>1</w:t>
      </w:r>
      <w:proofErr w:type="gramStart"/>
      <w:r w:rsidRPr="006E631B">
        <w:rPr>
          <w:rFonts w:ascii="Calibri" w:hAnsi="Calibri" w:cs="Calibri"/>
          <w:b w:val="0"/>
          <w:i/>
          <w:sz w:val="20"/>
        </w:rPr>
        <w:t>,3</w:t>
      </w:r>
      <w:proofErr w:type="gramEnd"/>
      <w:r w:rsidRPr="006E631B">
        <w:rPr>
          <w:rFonts w:ascii="Calibri" w:hAnsi="Calibri" w:cs="Calibri"/>
          <w:b w:val="0"/>
          <w:i/>
          <w:sz w:val="20"/>
        </w:rPr>
        <w:t>,-</w:t>
      </w:r>
      <w:r w:rsidRPr="006E631B">
        <w:rPr>
          <w:rFonts w:ascii="Calibri" w:hAnsi="Calibri" w:cs="Calibri"/>
          <w:b w:val="0"/>
          <w:i/>
          <w:spacing w:val="9"/>
          <w:sz w:val="20"/>
        </w:rPr>
        <w:t xml:space="preserve"> </w:t>
      </w:r>
      <w:r w:rsidRPr="006E631B">
        <w:rPr>
          <w:rFonts w:ascii="Calibri" w:hAnsi="Calibri" w:cs="Calibri"/>
          <w:b w:val="0"/>
          <w:i/>
          <w:sz w:val="20"/>
        </w:rPr>
        <w:t>Línea</w:t>
      </w:r>
      <w:r w:rsidRPr="006E631B">
        <w:rPr>
          <w:rFonts w:ascii="Calibri" w:hAnsi="Calibri" w:cs="Calibri"/>
          <w:b w:val="0"/>
          <w:i/>
          <w:spacing w:val="6"/>
          <w:sz w:val="20"/>
        </w:rPr>
        <w:t xml:space="preserve"> </w:t>
      </w:r>
      <w:r w:rsidRPr="006E631B">
        <w:rPr>
          <w:rFonts w:ascii="Calibri" w:hAnsi="Calibri" w:cs="Calibri"/>
          <w:b w:val="0"/>
          <w:i/>
          <w:sz w:val="20"/>
        </w:rPr>
        <w:t>3</w:t>
      </w:r>
      <w:r w:rsidRPr="006E631B">
        <w:rPr>
          <w:rFonts w:ascii="Calibri" w:hAnsi="Calibri" w:cs="Calibri"/>
          <w:b w:val="0"/>
          <w:i/>
          <w:spacing w:val="3"/>
          <w:sz w:val="20"/>
        </w:rPr>
        <w:t xml:space="preserve"> </w:t>
      </w:r>
      <w:r w:rsidRPr="006E631B">
        <w:rPr>
          <w:rFonts w:ascii="Calibri" w:hAnsi="Calibri" w:cs="Calibri"/>
          <w:b w:val="0"/>
          <w:i/>
          <w:sz w:val="20"/>
        </w:rPr>
        <w:t>de</w:t>
      </w:r>
      <w:r w:rsidRPr="006E631B">
        <w:rPr>
          <w:rFonts w:ascii="Calibri" w:hAnsi="Calibri" w:cs="Calibri"/>
          <w:b w:val="0"/>
          <w:i/>
          <w:spacing w:val="7"/>
          <w:sz w:val="20"/>
        </w:rPr>
        <w:t xml:space="preserve"> </w:t>
      </w:r>
      <w:r w:rsidRPr="006E631B">
        <w:rPr>
          <w:rFonts w:ascii="Calibri" w:hAnsi="Calibri" w:cs="Calibri"/>
          <w:b w:val="0"/>
          <w:i/>
          <w:sz w:val="20"/>
        </w:rPr>
        <w:t>Fomento</w:t>
      </w:r>
      <w:r w:rsidRPr="006E631B">
        <w:rPr>
          <w:rFonts w:ascii="Calibri" w:hAnsi="Calibri" w:cs="Calibri"/>
          <w:b w:val="0"/>
          <w:i/>
          <w:spacing w:val="11"/>
          <w:sz w:val="20"/>
        </w:rPr>
        <w:t xml:space="preserve"> </w:t>
      </w:r>
      <w:r w:rsidRPr="006E631B">
        <w:rPr>
          <w:rFonts w:ascii="Calibri" w:hAnsi="Calibri" w:cs="Calibri"/>
          <w:b w:val="0"/>
          <w:i/>
          <w:sz w:val="20"/>
        </w:rPr>
        <w:t>a</w:t>
      </w:r>
      <w:r w:rsidRPr="006E631B">
        <w:rPr>
          <w:rFonts w:ascii="Calibri" w:hAnsi="Calibri" w:cs="Calibri"/>
          <w:b w:val="0"/>
          <w:i/>
          <w:spacing w:val="13"/>
          <w:sz w:val="20"/>
        </w:rPr>
        <w:t xml:space="preserve"> </w:t>
      </w:r>
      <w:r w:rsidRPr="006E631B">
        <w:rPr>
          <w:rFonts w:ascii="Calibri" w:hAnsi="Calibri" w:cs="Calibri"/>
          <w:b w:val="0"/>
          <w:i/>
          <w:sz w:val="20"/>
        </w:rPr>
        <w:t>la</w:t>
      </w:r>
      <w:r w:rsidRPr="006E631B">
        <w:rPr>
          <w:rFonts w:ascii="Calibri" w:hAnsi="Calibri" w:cs="Calibri"/>
          <w:b w:val="0"/>
          <w:i/>
          <w:spacing w:val="1"/>
          <w:sz w:val="20"/>
        </w:rPr>
        <w:t xml:space="preserve"> </w:t>
      </w:r>
      <w:r w:rsidRPr="006E631B">
        <w:rPr>
          <w:rFonts w:ascii="Calibri" w:hAnsi="Calibri" w:cs="Calibri"/>
          <w:b w:val="0"/>
          <w:i/>
          <w:sz w:val="20"/>
        </w:rPr>
        <w:t>organización</w:t>
      </w:r>
      <w:r w:rsidRPr="006E631B">
        <w:rPr>
          <w:rFonts w:ascii="Calibri" w:hAnsi="Calibri" w:cs="Calibri"/>
          <w:b w:val="0"/>
          <w:i/>
          <w:spacing w:val="24"/>
          <w:sz w:val="20"/>
        </w:rPr>
        <w:t xml:space="preserve"> </w:t>
      </w:r>
      <w:r w:rsidRPr="006E631B">
        <w:rPr>
          <w:rFonts w:ascii="Calibri" w:hAnsi="Calibri" w:cs="Calibri"/>
          <w:b w:val="0"/>
          <w:i/>
          <w:sz w:val="20"/>
        </w:rPr>
        <w:t xml:space="preserve">de Actividades </w:t>
      </w:r>
      <w:r w:rsidRPr="006E631B">
        <w:rPr>
          <w:rFonts w:ascii="Calibri" w:hAnsi="Calibri" w:cs="Calibri"/>
          <w:b w:val="0"/>
          <w:i/>
          <w:spacing w:val="15"/>
          <w:sz w:val="20"/>
        </w:rPr>
        <w:t xml:space="preserve"> </w:t>
      </w:r>
      <w:r w:rsidRPr="006E631B">
        <w:rPr>
          <w:rFonts w:ascii="Calibri" w:hAnsi="Calibri" w:cs="Calibri"/>
          <w:b w:val="0"/>
          <w:i/>
          <w:sz w:val="20"/>
        </w:rPr>
        <w:t>Deportivas,</w:t>
      </w:r>
    </w:p>
    <w:p w:rsidR="00BC6A59" w:rsidRPr="006E631B" w:rsidRDefault="00BC6A59" w:rsidP="00BC6A59">
      <w:pPr>
        <w:pStyle w:val="Textoindependiente"/>
        <w:numPr>
          <w:ilvl w:val="0"/>
          <w:numId w:val="10"/>
        </w:numPr>
        <w:tabs>
          <w:tab w:val="left" w:pos="483"/>
        </w:tabs>
        <w:suppressAutoHyphens w:val="0"/>
        <w:spacing w:before="1" w:line="283" w:lineRule="auto"/>
        <w:ind w:left="138" w:right="137" w:firstLine="222"/>
        <w:jc w:val="left"/>
        <w:rPr>
          <w:rFonts w:ascii="Calibri" w:hAnsi="Calibri" w:cs="Calibri"/>
          <w:b w:val="0"/>
          <w:i/>
          <w:sz w:val="20"/>
        </w:rPr>
      </w:pPr>
      <w:r w:rsidRPr="006E631B">
        <w:rPr>
          <w:rFonts w:ascii="Calibri" w:hAnsi="Calibri" w:cs="Calibri"/>
          <w:b w:val="0"/>
          <w:i/>
          <w:sz w:val="20"/>
        </w:rPr>
        <w:t>Gastos</w:t>
      </w:r>
      <w:r w:rsidRPr="006E631B">
        <w:rPr>
          <w:rFonts w:ascii="Calibri" w:hAnsi="Calibri" w:cs="Calibri"/>
          <w:b w:val="0"/>
          <w:i/>
          <w:spacing w:val="32"/>
          <w:sz w:val="20"/>
        </w:rPr>
        <w:t xml:space="preserve"> </w:t>
      </w:r>
      <w:r w:rsidRPr="006E631B">
        <w:rPr>
          <w:rFonts w:ascii="Calibri" w:hAnsi="Calibri" w:cs="Calibri"/>
          <w:b w:val="0"/>
          <w:i/>
          <w:sz w:val="20"/>
        </w:rPr>
        <w:t>por</w:t>
      </w:r>
      <w:r w:rsidRPr="006E631B">
        <w:rPr>
          <w:rFonts w:ascii="Calibri" w:hAnsi="Calibri" w:cs="Calibri"/>
          <w:b w:val="0"/>
          <w:i/>
          <w:spacing w:val="23"/>
          <w:sz w:val="20"/>
        </w:rPr>
        <w:t xml:space="preserve"> </w:t>
      </w:r>
      <w:r w:rsidRPr="006E631B">
        <w:rPr>
          <w:rFonts w:ascii="Calibri" w:hAnsi="Calibri" w:cs="Calibri"/>
          <w:b w:val="0"/>
          <w:i/>
          <w:sz w:val="20"/>
        </w:rPr>
        <w:t>adquisición</w:t>
      </w:r>
      <w:r w:rsidRPr="006E631B">
        <w:rPr>
          <w:rFonts w:ascii="Calibri" w:hAnsi="Calibri" w:cs="Calibri"/>
          <w:b w:val="0"/>
          <w:i/>
          <w:spacing w:val="27"/>
          <w:sz w:val="20"/>
        </w:rPr>
        <w:t xml:space="preserve"> </w:t>
      </w:r>
      <w:r w:rsidRPr="006E631B">
        <w:rPr>
          <w:rFonts w:ascii="Calibri" w:hAnsi="Calibri" w:cs="Calibri"/>
          <w:b w:val="0"/>
          <w:i/>
          <w:sz w:val="20"/>
        </w:rPr>
        <w:t>de</w:t>
      </w:r>
      <w:r w:rsidRPr="006E631B">
        <w:rPr>
          <w:rFonts w:ascii="Calibri" w:hAnsi="Calibri" w:cs="Calibri"/>
          <w:b w:val="0"/>
          <w:i/>
          <w:spacing w:val="16"/>
          <w:sz w:val="20"/>
        </w:rPr>
        <w:t xml:space="preserve"> </w:t>
      </w:r>
      <w:r w:rsidRPr="006E631B">
        <w:rPr>
          <w:rFonts w:ascii="Calibri" w:hAnsi="Calibri" w:cs="Calibri"/>
          <w:b w:val="0"/>
          <w:i/>
          <w:sz w:val="20"/>
        </w:rPr>
        <w:t>vestuario</w:t>
      </w:r>
      <w:r w:rsidRPr="006E631B">
        <w:rPr>
          <w:rFonts w:ascii="Calibri" w:hAnsi="Calibri" w:cs="Calibri"/>
          <w:b w:val="0"/>
          <w:i/>
          <w:spacing w:val="46"/>
          <w:sz w:val="20"/>
        </w:rPr>
        <w:t xml:space="preserve"> </w:t>
      </w:r>
      <w:r w:rsidRPr="006E631B">
        <w:rPr>
          <w:rFonts w:ascii="Calibri" w:hAnsi="Calibri" w:cs="Calibri"/>
          <w:b w:val="0"/>
          <w:i/>
          <w:sz w:val="20"/>
        </w:rPr>
        <w:t>o</w:t>
      </w:r>
      <w:r w:rsidRPr="006E631B">
        <w:rPr>
          <w:rFonts w:ascii="Calibri" w:hAnsi="Calibri" w:cs="Calibri"/>
          <w:b w:val="0"/>
          <w:i/>
          <w:spacing w:val="24"/>
          <w:sz w:val="20"/>
        </w:rPr>
        <w:t xml:space="preserve"> </w:t>
      </w:r>
      <w:r w:rsidRPr="006E631B">
        <w:rPr>
          <w:rFonts w:ascii="Calibri" w:hAnsi="Calibri" w:cs="Calibri"/>
          <w:b w:val="0"/>
          <w:i/>
          <w:sz w:val="20"/>
        </w:rPr>
        <w:t>material</w:t>
      </w:r>
      <w:r w:rsidRPr="006E631B">
        <w:rPr>
          <w:rFonts w:ascii="Calibri" w:hAnsi="Calibri" w:cs="Calibri"/>
          <w:b w:val="0"/>
          <w:i/>
          <w:spacing w:val="28"/>
          <w:sz w:val="20"/>
        </w:rPr>
        <w:t xml:space="preserve"> </w:t>
      </w:r>
      <w:r w:rsidRPr="006E631B">
        <w:rPr>
          <w:rFonts w:ascii="Calibri" w:hAnsi="Calibri" w:cs="Calibri"/>
          <w:b w:val="0"/>
          <w:i/>
          <w:sz w:val="20"/>
        </w:rPr>
        <w:t>de</w:t>
      </w:r>
      <w:r w:rsidRPr="006E631B">
        <w:rPr>
          <w:rFonts w:ascii="Calibri" w:hAnsi="Calibri" w:cs="Calibri"/>
          <w:b w:val="0"/>
          <w:i/>
          <w:spacing w:val="-2"/>
          <w:sz w:val="20"/>
        </w:rPr>
        <w:t>portivo</w:t>
      </w:r>
      <w:r w:rsidRPr="006E631B">
        <w:rPr>
          <w:rFonts w:ascii="Calibri" w:hAnsi="Calibri" w:cs="Calibri"/>
          <w:b w:val="0"/>
          <w:i/>
          <w:spacing w:val="22"/>
          <w:sz w:val="20"/>
        </w:rPr>
        <w:t xml:space="preserve"> </w:t>
      </w:r>
      <w:r w:rsidRPr="006E631B">
        <w:rPr>
          <w:rFonts w:ascii="Calibri" w:hAnsi="Calibri" w:cs="Calibri"/>
          <w:b w:val="0"/>
          <w:i/>
          <w:sz w:val="20"/>
        </w:rPr>
        <w:t>para</w:t>
      </w:r>
      <w:r w:rsidRPr="006E631B">
        <w:rPr>
          <w:rFonts w:ascii="Calibri" w:hAnsi="Calibri" w:cs="Calibri"/>
          <w:b w:val="0"/>
          <w:i/>
          <w:spacing w:val="5"/>
          <w:sz w:val="20"/>
        </w:rPr>
        <w:t xml:space="preserve"> </w:t>
      </w:r>
      <w:r w:rsidRPr="006E631B">
        <w:rPr>
          <w:rFonts w:ascii="Calibri" w:hAnsi="Calibri" w:cs="Calibri"/>
          <w:b w:val="0"/>
          <w:i/>
          <w:sz w:val="20"/>
        </w:rPr>
        <w:t>los</w:t>
      </w:r>
      <w:r w:rsidRPr="006E631B">
        <w:rPr>
          <w:rFonts w:ascii="Calibri" w:hAnsi="Calibri" w:cs="Calibri"/>
          <w:b w:val="0"/>
          <w:i/>
          <w:spacing w:val="17"/>
          <w:sz w:val="20"/>
        </w:rPr>
        <w:t xml:space="preserve"> </w:t>
      </w:r>
      <w:r w:rsidRPr="006E631B">
        <w:rPr>
          <w:rFonts w:ascii="Calibri" w:hAnsi="Calibri" w:cs="Calibri"/>
          <w:b w:val="0"/>
          <w:i/>
          <w:sz w:val="20"/>
        </w:rPr>
        <w:t>equipos</w:t>
      </w:r>
      <w:r w:rsidRPr="006E631B">
        <w:rPr>
          <w:rFonts w:ascii="Calibri" w:hAnsi="Calibri" w:cs="Calibri"/>
          <w:b w:val="0"/>
          <w:i/>
          <w:spacing w:val="19"/>
          <w:sz w:val="20"/>
        </w:rPr>
        <w:t xml:space="preserve"> </w:t>
      </w:r>
      <w:r w:rsidRPr="006E631B">
        <w:rPr>
          <w:rFonts w:ascii="Calibri" w:hAnsi="Calibri" w:cs="Calibri"/>
          <w:b w:val="0"/>
          <w:i/>
          <w:sz w:val="20"/>
        </w:rPr>
        <w:t>o</w:t>
      </w:r>
      <w:r w:rsidRPr="006E631B">
        <w:rPr>
          <w:rFonts w:ascii="Calibri" w:hAnsi="Calibri" w:cs="Calibri"/>
          <w:b w:val="0"/>
          <w:i/>
          <w:spacing w:val="17"/>
          <w:sz w:val="20"/>
        </w:rPr>
        <w:t xml:space="preserve"> </w:t>
      </w:r>
      <w:r w:rsidRPr="006E631B">
        <w:rPr>
          <w:rFonts w:ascii="Calibri" w:hAnsi="Calibri" w:cs="Calibri"/>
          <w:b w:val="0"/>
          <w:i/>
          <w:sz w:val="20"/>
        </w:rPr>
        <w:t>deportistas,</w:t>
      </w:r>
      <w:r w:rsidRPr="006E631B">
        <w:rPr>
          <w:rFonts w:ascii="Calibri" w:hAnsi="Calibri" w:cs="Calibri"/>
          <w:b w:val="0"/>
          <w:i/>
          <w:spacing w:val="20"/>
          <w:sz w:val="20"/>
        </w:rPr>
        <w:t xml:space="preserve"> </w:t>
      </w:r>
      <w:r w:rsidRPr="006E631B">
        <w:rPr>
          <w:rFonts w:ascii="Calibri" w:hAnsi="Calibri" w:cs="Calibri"/>
          <w:b w:val="0"/>
          <w:i/>
          <w:sz w:val="20"/>
        </w:rPr>
        <w:t>no</w:t>
      </w:r>
      <w:r w:rsidRPr="006E631B">
        <w:rPr>
          <w:rFonts w:ascii="Calibri" w:hAnsi="Calibri" w:cs="Calibri"/>
          <w:b w:val="0"/>
          <w:i/>
          <w:spacing w:val="2"/>
          <w:sz w:val="20"/>
        </w:rPr>
        <w:t xml:space="preserve"> </w:t>
      </w:r>
      <w:r w:rsidRPr="006E631B">
        <w:rPr>
          <w:rFonts w:ascii="Calibri" w:hAnsi="Calibri" w:cs="Calibri"/>
          <w:b w:val="0"/>
          <w:i/>
          <w:sz w:val="20"/>
        </w:rPr>
        <w:t>inventariable.</w:t>
      </w:r>
    </w:p>
    <w:p w:rsidR="00BC6A59" w:rsidRPr="006E631B" w:rsidRDefault="00BC6A59" w:rsidP="00BC6A59">
      <w:pPr>
        <w:pStyle w:val="Textoindependiente"/>
        <w:numPr>
          <w:ilvl w:val="0"/>
          <w:numId w:val="10"/>
        </w:numPr>
        <w:tabs>
          <w:tab w:val="left" w:pos="483"/>
        </w:tabs>
        <w:suppressAutoHyphens w:val="0"/>
        <w:spacing w:line="270" w:lineRule="auto"/>
        <w:ind w:left="131" w:right="142" w:firstLine="222"/>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9"/>
          <w:w w:val="105"/>
          <w:sz w:val="20"/>
        </w:rPr>
        <w:t xml:space="preserve"> </w:t>
      </w:r>
      <w:r w:rsidRPr="006E631B">
        <w:rPr>
          <w:rFonts w:ascii="Calibri" w:hAnsi="Calibri" w:cs="Calibri"/>
          <w:b w:val="0"/>
          <w:i/>
          <w:w w:val="105"/>
          <w:sz w:val="20"/>
        </w:rPr>
        <w:t>de</w:t>
      </w:r>
      <w:r w:rsidRPr="006E631B">
        <w:rPr>
          <w:rFonts w:ascii="Calibri" w:hAnsi="Calibri" w:cs="Calibri"/>
          <w:b w:val="0"/>
          <w:i/>
          <w:spacing w:val="10"/>
          <w:w w:val="105"/>
          <w:sz w:val="20"/>
        </w:rPr>
        <w:t xml:space="preserve"> </w:t>
      </w:r>
      <w:r w:rsidRPr="006E631B">
        <w:rPr>
          <w:rFonts w:ascii="Calibri" w:hAnsi="Calibri" w:cs="Calibri"/>
          <w:b w:val="0"/>
          <w:i/>
          <w:w w:val="105"/>
          <w:sz w:val="20"/>
        </w:rPr>
        <w:t>licencias</w:t>
      </w:r>
      <w:r w:rsidRPr="006E631B">
        <w:rPr>
          <w:rFonts w:ascii="Calibri" w:hAnsi="Calibri" w:cs="Calibri"/>
          <w:b w:val="0"/>
          <w:i/>
          <w:spacing w:val="-7"/>
          <w:w w:val="105"/>
          <w:sz w:val="20"/>
        </w:rPr>
        <w:t xml:space="preserve"> </w:t>
      </w:r>
      <w:r w:rsidRPr="006E631B">
        <w:rPr>
          <w:rFonts w:ascii="Calibri" w:hAnsi="Calibri" w:cs="Calibri"/>
          <w:b w:val="0"/>
          <w:i/>
          <w:w w:val="105"/>
          <w:sz w:val="20"/>
        </w:rPr>
        <w:t>federativas</w:t>
      </w:r>
      <w:r w:rsidRPr="006E631B">
        <w:rPr>
          <w:rFonts w:ascii="Calibri" w:hAnsi="Calibri" w:cs="Calibri"/>
          <w:b w:val="0"/>
          <w:i/>
          <w:spacing w:val="3"/>
          <w:w w:val="105"/>
          <w:sz w:val="20"/>
        </w:rPr>
        <w:t xml:space="preserve"> </w:t>
      </w:r>
      <w:r w:rsidRPr="006E631B">
        <w:rPr>
          <w:rFonts w:ascii="Calibri" w:hAnsi="Calibri" w:cs="Calibri"/>
          <w:b w:val="0"/>
          <w:i/>
          <w:w w:val="105"/>
          <w:sz w:val="20"/>
        </w:rPr>
        <w:t>y</w:t>
      </w:r>
      <w:r w:rsidRPr="006E631B">
        <w:rPr>
          <w:rFonts w:ascii="Calibri" w:hAnsi="Calibri" w:cs="Calibri"/>
          <w:b w:val="0"/>
          <w:i/>
          <w:spacing w:val="10"/>
          <w:w w:val="105"/>
          <w:sz w:val="20"/>
        </w:rPr>
        <w:t xml:space="preserve"> </w:t>
      </w:r>
      <w:r w:rsidRPr="006E631B">
        <w:rPr>
          <w:rFonts w:ascii="Calibri" w:hAnsi="Calibri" w:cs="Calibri"/>
          <w:b w:val="0"/>
          <w:i/>
          <w:w w:val="105"/>
          <w:sz w:val="20"/>
        </w:rPr>
        <w:t>seguros</w:t>
      </w:r>
      <w:r w:rsidRPr="006E631B">
        <w:rPr>
          <w:rFonts w:ascii="Calibri" w:hAnsi="Calibri" w:cs="Calibri"/>
          <w:b w:val="0"/>
          <w:i/>
          <w:spacing w:val="12"/>
          <w:w w:val="105"/>
          <w:sz w:val="20"/>
        </w:rPr>
        <w:t xml:space="preserve"> </w:t>
      </w:r>
      <w:r w:rsidRPr="006E631B">
        <w:rPr>
          <w:rFonts w:ascii="Calibri" w:hAnsi="Calibri" w:cs="Calibri"/>
          <w:b w:val="0"/>
          <w:i/>
          <w:w w:val="105"/>
          <w:sz w:val="20"/>
        </w:rPr>
        <w:t>deportivos</w:t>
      </w:r>
      <w:r w:rsidRPr="006E631B">
        <w:rPr>
          <w:rFonts w:ascii="Calibri" w:hAnsi="Calibri" w:cs="Calibri"/>
          <w:b w:val="0"/>
          <w:i/>
          <w:spacing w:val="-16"/>
          <w:w w:val="105"/>
          <w:sz w:val="20"/>
        </w:rPr>
        <w:t xml:space="preserve"> </w:t>
      </w:r>
      <w:r w:rsidRPr="006E631B">
        <w:rPr>
          <w:rFonts w:ascii="Calibri" w:hAnsi="Calibri" w:cs="Calibri"/>
          <w:b w:val="0"/>
          <w:i/>
          <w:w w:val="105"/>
          <w:sz w:val="20"/>
        </w:rPr>
        <w:t>(con</w:t>
      </w:r>
      <w:r w:rsidRPr="006E631B">
        <w:rPr>
          <w:rFonts w:ascii="Calibri" w:hAnsi="Calibri" w:cs="Calibri"/>
          <w:b w:val="0"/>
          <w:i/>
          <w:spacing w:val="-29"/>
          <w:w w:val="105"/>
          <w:sz w:val="20"/>
        </w:rPr>
        <w:t xml:space="preserve"> </w:t>
      </w:r>
      <w:r w:rsidRPr="006E631B">
        <w:rPr>
          <w:rFonts w:ascii="Calibri" w:hAnsi="Calibri" w:cs="Calibri"/>
          <w:b w:val="0"/>
          <w:i/>
          <w:w w:val="105"/>
          <w:sz w:val="20"/>
        </w:rPr>
        <w:t>facturas</w:t>
      </w:r>
      <w:r w:rsidRPr="006E631B">
        <w:rPr>
          <w:rFonts w:ascii="Calibri" w:hAnsi="Calibri" w:cs="Calibri"/>
          <w:b w:val="0"/>
          <w:i/>
          <w:spacing w:val="-7"/>
          <w:w w:val="105"/>
          <w:sz w:val="20"/>
        </w:rPr>
        <w:t xml:space="preserve"> </w:t>
      </w:r>
      <w:r w:rsidRPr="006E631B">
        <w:rPr>
          <w:rFonts w:ascii="Calibri" w:hAnsi="Calibri" w:cs="Calibri"/>
          <w:b w:val="0"/>
          <w:i/>
          <w:w w:val="105"/>
          <w:sz w:val="20"/>
        </w:rPr>
        <w:t>de</w:t>
      </w:r>
      <w:r w:rsidRPr="006E631B">
        <w:rPr>
          <w:rFonts w:ascii="Calibri" w:hAnsi="Calibri" w:cs="Calibri"/>
          <w:b w:val="0"/>
          <w:i/>
          <w:spacing w:val="-19"/>
          <w:w w:val="105"/>
          <w:sz w:val="20"/>
        </w:rPr>
        <w:t xml:space="preserve"> </w:t>
      </w:r>
      <w:r w:rsidRPr="006E631B">
        <w:rPr>
          <w:rFonts w:ascii="Calibri" w:hAnsi="Calibri" w:cs="Calibri"/>
          <w:b w:val="0"/>
          <w:i/>
          <w:w w:val="105"/>
          <w:sz w:val="20"/>
        </w:rPr>
        <w:t>la</w:t>
      </w:r>
      <w:r w:rsidRPr="006E631B">
        <w:rPr>
          <w:rFonts w:ascii="Calibri" w:hAnsi="Calibri" w:cs="Calibri"/>
          <w:b w:val="0"/>
          <w:i/>
          <w:spacing w:val="-24"/>
          <w:w w:val="105"/>
          <w:sz w:val="20"/>
        </w:rPr>
        <w:t xml:space="preserve"> </w:t>
      </w:r>
      <w:r w:rsidRPr="006E631B">
        <w:rPr>
          <w:rFonts w:ascii="Calibri" w:hAnsi="Calibri" w:cs="Calibri"/>
          <w:b w:val="0"/>
          <w:i/>
          <w:w w:val="105"/>
          <w:sz w:val="20"/>
        </w:rPr>
        <w:t>Federación</w:t>
      </w:r>
      <w:r w:rsidRPr="006E631B">
        <w:rPr>
          <w:rFonts w:ascii="Calibri" w:hAnsi="Calibri" w:cs="Calibri"/>
          <w:b w:val="0"/>
          <w:i/>
          <w:spacing w:val="-15"/>
          <w:w w:val="105"/>
          <w:sz w:val="20"/>
        </w:rPr>
        <w:t xml:space="preserve"> </w:t>
      </w:r>
      <w:r w:rsidRPr="006E631B">
        <w:rPr>
          <w:rFonts w:ascii="Calibri" w:hAnsi="Calibri" w:cs="Calibri"/>
          <w:b w:val="0"/>
          <w:i/>
          <w:w w:val="105"/>
          <w:sz w:val="20"/>
        </w:rPr>
        <w:t>deportiva</w:t>
      </w:r>
      <w:r w:rsidRPr="006E631B">
        <w:rPr>
          <w:rFonts w:ascii="Calibri" w:hAnsi="Calibri" w:cs="Calibri"/>
          <w:b w:val="0"/>
          <w:i/>
          <w:spacing w:val="-9"/>
          <w:w w:val="105"/>
          <w:sz w:val="20"/>
        </w:rPr>
        <w:t xml:space="preserve"> </w:t>
      </w:r>
      <w:r w:rsidRPr="006E631B">
        <w:rPr>
          <w:rFonts w:ascii="Calibri" w:hAnsi="Calibri" w:cs="Calibri"/>
          <w:b w:val="0"/>
          <w:i/>
          <w:w w:val="105"/>
          <w:sz w:val="20"/>
        </w:rPr>
        <w:t>correspondiente),</w:t>
      </w:r>
    </w:p>
    <w:p w:rsidR="00BC6A59" w:rsidRPr="006E631B" w:rsidRDefault="00BC6A59" w:rsidP="00BC6A59">
      <w:pPr>
        <w:pStyle w:val="Textoindependiente"/>
        <w:numPr>
          <w:ilvl w:val="0"/>
          <w:numId w:val="10"/>
        </w:numPr>
        <w:tabs>
          <w:tab w:val="left" w:pos="468"/>
        </w:tabs>
        <w:suppressAutoHyphens w:val="0"/>
        <w:spacing w:before="11" w:line="274" w:lineRule="auto"/>
        <w:ind w:left="138" w:right="145" w:firstLine="222"/>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5"/>
          <w:w w:val="105"/>
          <w:sz w:val="20"/>
        </w:rPr>
        <w:t xml:space="preserve"> </w:t>
      </w:r>
      <w:r w:rsidRPr="006E631B">
        <w:rPr>
          <w:rFonts w:ascii="Calibri" w:hAnsi="Calibri" w:cs="Calibri"/>
          <w:b w:val="0"/>
          <w:i/>
          <w:w w:val="105"/>
          <w:sz w:val="20"/>
        </w:rPr>
        <w:t>por</w:t>
      </w:r>
      <w:r w:rsidRPr="006E631B">
        <w:rPr>
          <w:rFonts w:ascii="Calibri" w:hAnsi="Calibri" w:cs="Calibri"/>
          <w:b w:val="0"/>
          <w:i/>
          <w:spacing w:val="-8"/>
          <w:w w:val="105"/>
          <w:sz w:val="20"/>
        </w:rPr>
        <w:t xml:space="preserve"> </w:t>
      </w:r>
      <w:r w:rsidRPr="006E631B">
        <w:rPr>
          <w:rFonts w:ascii="Calibri" w:hAnsi="Calibri" w:cs="Calibri"/>
          <w:b w:val="0"/>
          <w:i/>
          <w:w w:val="105"/>
          <w:sz w:val="20"/>
        </w:rPr>
        <w:t>la</w:t>
      </w:r>
      <w:r w:rsidRPr="006E631B">
        <w:rPr>
          <w:rFonts w:ascii="Calibri" w:hAnsi="Calibri" w:cs="Calibri"/>
          <w:b w:val="0"/>
          <w:i/>
          <w:spacing w:val="-13"/>
          <w:w w:val="105"/>
          <w:sz w:val="20"/>
        </w:rPr>
        <w:t xml:space="preserve"> </w:t>
      </w:r>
      <w:r w:rsidRPr="006E631B">
        <w:rPr>
          <w:rFonts w:ascii="Calibri" w:hAnsi="Calibri" w:cs="Calibri"/>
          <w:b w:val="0"/>
          <w:i/>
          <w:w w:val="105"/>
          <w:sz w:val="20"/>
        </w:rPr>
        <w:t>adquisición</w:t>
      </w:r>
      <w:r w:rsidRPr="006E631B">
        <w:rPr>
          <w:rFonts w:ascii="Calibri" w:hAnsi="Calibri" w:cs="Calibri"/>
          <w:b w:val="0"/>
          <w:i/>
          <w:spacing w:val="-7"/>
          <w:w w:val="105"/>
          <w:sz w:val="20"/>
        </w:rPr>
        <w:t xml:space="preserve"> </w:t>
      </w:r>
      <w:r w:rsidRPr="006E631B">
        <w:rPr>
          <w:rFonts w:ascii="Calibri" w:hAnsi="Calibri" w:cs="Calibri"/>
          <w:b w:val="0"/>
          <w:i/>
          <w:w w:val="105"/>
          <w:sz w:val="20"/>
        </w:rPr>
        <w:t>de</w:t>
      </w:r>
      <w:r w:rsidRPr="006E631B">
        <w:rPr>
          <w:rFonts w:ascii="Calibri" w:hAnsi="Calibri" w:cs="Calibri"/>
          <w:b w:val="0"/>
          <w:i/>
          <w:spacing w:val="-8"/>
          <w:w w:val="105"/>
          <w:sz w:val="20"/>
        </w:rPr>
        <w:t xml:space="preserve"> </w:t>
      </w:r>
      <w:r w:rsidRPr="006E631B">
        <w:rPr>
          <w:rFonts w:ascii="Calibri" w:hAnsi="Calibri" w:cs="Calibri"/>
          <w:b w:val="0"/>
          <w:i/>
          <w:w w:val="105"/>
          <w:sz w:val="20"/>
        </w:rPr>
        <w:t>obsequios,</w:t>
      </w:r>
      <w:r w:rsidRPr="006E631B">
        <w:rPr>
          <w:rFonts w:ascii="Calibri" w:hAnsi="Calibri" w:cs="Calibri"/>
          <w:b w:val="0"/>
          <w:i/>
          <w:spacing w:val="-7"/>
          <w:w w:val="105"/>
          <w:sz w:val="20"/>
        </w:rPr>
        <w:t xml:space="preserve"> </w:t>
      </w:r>
      <w:r w:rsidRPr="006E631B">
        <w:rPr>
          <w:rFonts w:ascii="Calibri" w:hAnsi="Calibri" w:cs="Calibri"/>
          <w:b w:val="0"/>
          <w:i/>
          <w:w w:val="105"/>
          <w:sz w:val="20"/>
        </w:rPr>
        <w:t>trofeos</w:t>
      </w:r>
      <w:r w:rsidRPr="006E631B">
        <w:rPr>
          <w:rFonts w:ascii="Calibri" w:hAnsi="Calibri" w:cs="Calibri"/>
          <w:b w:val="0"/>
          <w:i/>
          <w:spacing w:val="-10"/>
          <w:w w:val="105"/>
          <w:sz w:val="20"/>
        </w:rPr>
        <w:t xml:space="preserve"> </w:t>
      </w:r>
      <w:r w:rsidRPr="006E631B">
        <w:rPr>
          <w:rFonts w:ascii="Calibri" w:hAnsi="Calibri" w:cs="Calibri"/>
          <w:b w:val="0"/>
          <w:i/>
          <w:w w:val="105"/>
          <w:sz w:val="20"/>
        </w:rPr>
        <w:t>y/o</w:t>
      </w:r>
      <w:r w:rsidRPr="006E631B">
        <w:rPr>
          <w:rFonts w:ascii="Calibri" w:hAnsi="Calibri" w:cs="Calibri"/>
          <w:b w:val="0"/>
          <w:i/>
          <w:spacing w:val="22"/>
          <w:w w:val="106"/>
          <w:sz w:val="20"/>
        </w:rPr>
        <w:t xml:space="preserve"> </w:t>
      </w:r>
      <w:r w:rsidRPr="006E631B">
        <w:rPr>
          <w:rFonts w:ascii="Calibri" w:hAnsi="Calibri" w:cs="Calibri"/>
          <w:b w:val="0"/>
          <w:i/>
          <w:w w:val="105"/>
          <w:sz w:val="20"/>
        </w:rPr>
        <w:t>medallas.</w:t>
      </w:r>
    </w:p>
    <w:p w:rsidR="00BC6A59" w:rsidRPr="006E631B" w:rsidRDefault="00BC6A59" w:rsidP="00BC6A59">
      <w:pPr>
        <w:pStyle w:val="Textoindependiente"/>
        <w:numPr>
          <w:ilvl w:val="0"/>
          <w:numId w:val="10"/>
        </w:numPr>
        <w:tabs>
          <w:tab w:val="left" w:pos="468"/>
        </w:tabs>
        <w:suppressAutoHyphens w:val="0"/>
        <w:spacing w:before="1" w:line="240" w:lineRule="auto"/>
        <w:ind w:left="468" w:hanging="108"/>
        <w:jc w:val="left"/>
        <w:rPr>
          <w:rFonts w:ascii="Calibri" w:hAnsi="Calibri" w:cs="Calibri"/>
          <w:b w:val="0"/>
          <w:i/>
          <w:sz w:val="20"/>
        </w:rPr>
      </w:pPr>
      <w:r w:rsidRPr="006E631B">
        <w:rPr>
          <w:rFonts w:ascii="Calibri" w:hAnsi="Calibri" w:cs="Calibri"/>
          <w:b w:val="0"/>
          <w:i/>
          <w:sz w:val="20"/>
        </w:rPr>
        <w:t>Gastos</w:t>
      </w:r>
      <w:r w:rsidRPr="006E631B">
        <w:rPr>
          <w:rFonts w:ascii="Calibri" w:hAnsi="Calibri" w:cs="Calibri"/>
          <w:b w:val="0"/>
          <w:i/>
          <w:spacing w:val="17"/>
          <w:sz w:val="20"/>
        </w:rPr>
        <w:t xml:space="preserve"> </w:t>
      </w:r>
      <w:r w:rsidRPr="006E631B">
        <w:rPr>
          <w:rFonts w:ascii="Calibri" w:hAnsi="Calibri" w:cs="Calibri"/>
          <w:b w:val="0"/>
          <w:i/>
          <w:sz w:val="20"/>
        </w:rPr>
        <w:t>en</w:t>
      </w:r>
      <w:r w:rsidRPr="006E631B">
        <w:rPr>
          <w:rFonts w:ascii="Calibri" w:hAnsi="Calibri" w:cs="Calibri"/>
          <w:b w:val="0"/>
          <w:i/>
          <w:spacing w:val="13"/>
          <w:sz w:val="20"/>
        </w:rPr>
        <w:t xml:space="preserve"> </w:t>
      </w:r>
      <w:r w:rsidRPr="006E631B">
        <w:rPr>
          <w:rFonts w:ascii="Calibri" w:hAnsi="Calibri" w:cs="Calibri"/>
          <w:b w:val="0"/>
          <w:i/>
          <w:sz w:val="20"/>
        </w:rPr>
        <w:t>realización</w:t>
      </w:r>
      <w:r w:rsidRPr="006E631B">
        <w:rPr>
          <w:rFonts w:ascii="Calibri" w:hAnsi="Calibri" w:cs="Calibri"/>
          <w:b w:val="0"/>
          <w:i/>
          <w:spacing w:val="12"/>
          <w:sz w:val="20"/>
        </w:rPr>
        <w:t xml:space="preserve"> </w:t>
      </w:r>
      <w:r w:rsidRPr="006E631B">
        <w:rPr>
          <w:rFonts w:ascii="Calibri" w:hAnsi="Calibri" w:cs="Calibri"/>
          <w:b w:val="0"/>
          <w:i/>
          <w:sz w:val="20"/>
        </w:rPr>
        <w:t>de</w:t>
      </w:r>
      <w:r w:rsidRPr="006E631B">
        <w:rPr>
          <w:rFonts w:ascii="Calibri" w:hAnsi="Calibri" w:cs="Calibri"/>
          <w:b w:val="0"/>
          <w:i/>
          <w:spacing w:val="4"/>
          <w:sz w:val="20"/>
        </w:rPr>
        <w:t xml:space="preserve"> </w:t>
      </w:r>
      <w:r w:rsidRPr="006E631B">
        <w:rPr>
          <w:rFonts w:ascii="Calibri" w:hAnsi="Calibri" w:cs="Calibri"/>
          <w:b w:val="0"/>
          <w:i/>
          <w:sz w:val="20"/>
        </w:rPr>
        <w:t>cartelería</w:t>
      </w:r>
      <w:r w:rsidRPr="006E631B">
        <w:rPr>
          <w:rFonts w:ascii="Calibri" w:hAnsi="Calibri" w:cs="Calibri"/>
          <w:b w:val="0"/>
          <w:i/>
          <w:spacing w:val="18"/>
          <w:sz w:val="20"/>
        </w:rPr>
        <w:t xml:space="preserve"> </w:t>
      </w:r>
      <w:r w:rsidRPr="006E631B">
        <w:rPr>
          <w:rFonts w:ascii="Calibri" w:hAnsi="Calibri" w:cs="Calibri"/>
          <w:b w:val="0"/>
          <w:i/>
          <w:sz w:val="20"/>
        </w:rPr>
        <w:t>y</w:t>
      </w:r>
      <w:r w:rsidRPr="006E631B">
        <w:rPr>
          <w:rFonts w:ascii="Calibri" w:hAnsi="Calibri" w:cs="Calibri"/>
          <w:b w:val="0"/>
          <w:i/>
          <w:spacing w:val="13"/>
          <w:sz w:val="20"/>
        </w:rPr>
        <w:t xml:space="preserve"> </w:t>
      </w:r>
      <w:r w:rsidRPr="006E631B">
        <w:rPr>
          <w:rFonts w:ascii="Calibri" w:hAnsi="Calibri" w:cs="Calibri"/>
          <w:b w:val="0"/>
          <w:i/>
          <w:sz w:val="20"/>
        </w:rPr>
        <w:t>publicidad.</w:t>
      </w:r>
    </w:p>
    <w:p w:rsidR="00BC6A59" w:rsidRPr="006E631B" w:rsidRDefault="00BC6A59" w:rsidP="00BC6A59">
      <w:pPr>
        <w:pStyle w:val="Textoindependiente"/>
        <w:numPr>
          <w:ilvl w:val="0"/>
          <w:numId w:val="10"/>
        </w:numPr>
        <w:tabs>
          <w:tab w:val="left" w:pos="490"/>
        </w:tabs>
        <w:suppressAutoHyphens w:val="0"/>
        <w:spacing w:before="30" w:line="283" w:lineRule="auto"/>
        <w:ind w:left="131" w:right="141" w:firstLine="229"/>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13"/>
          <w:w w:val="105"/>
          <w:sz w:val="20"/>
        </w:rPr>
        <w:t xml:space="preserve"> </w:t>
      </w:r>
      <w:r w:rsidRPr="006E631B">
        <w:rPr>
          <w:rFonts w:ascii="Calibri" w:hAnsi="Calibri" w:cs="Calibri"/>
          <w:b w:val="0"/>
          <w:i/>
          <w:w w:val="105"/>
          <w:sz w:val="20"/>
        </w:rPr>
        <w:t>arbitrales,</w:t>
      </w:r>
      <w:r w:rsidRPr="006E631B">
        <w:rPr>
          <w:rFonts w:ascii="Calibri" w:hAnsi="Calibri" w:cs="Calibri"/>
          <w:b w:val="0"/>
          <w:i/>
          <w:spacing w:val="22"/>
          <w:w w:val="105"/>
          <w:sz w:val="20"/>
        </w:rPr>
        <w:t xml:space="preserve"> </w:t>
      </w:r>
      <w:r w:rsidRPr="006E631B">
        <w:rPr>
          <w:rFonts w:ascii="Calibri" w:hAnsi="Calibri" w:cs="Calibri"/>
          <w:b w:val="0"/>
          <w:i/>
          <w:w w:val="105"/>
          <w:sz w:val="20"/>
        </w:rPr>
        <w:t>acreditados</w:t>
      </w:r>
      <w:r w:rsidRPr="006E631B">
        <w:rPr>
          <w:rFonts w:ascii="Calibri" w:hAnsi="Calibri" w:cs="Calibri"/>
          <w:b w:val="0"/>
          <w:i/>
          <w:spacing w:val="19"/>
          <w:w w:val="105"/>
          <w:sz w:val="20"/>
        </w:rPr>
        <w:t xml:space="preserve"> </w:t>
      </w:r>
      <w:r w:rsidRPr="006E631B">
        <w:rPr>
          <w:rFonts w:ascii="Calibri" w:hAnsi="Calibri" w:cs="Calibri"/>
          <w:b w:val="0"/>
          <w:i/>
          <w:w w:val="105"/>
          <w:sz w:val="20"/>
        </w:rPr>
        <w:t>mediante</w:t>
      </w:r>
      <w:r w:rsidRPr="006E631B">
        <w:rPr>
          <w:rFonts w:ascii="Calibri" w:hAnsi="Calibri" w:cs="Calibri"/>
          <w:b w:val="0"/>
          <w:i/>
          <w:spacing w:val="4"/>
          <w:w w:val="105"/>
          <w:sz w:val="20"/>
        </w:rPr>
        <w:t xml:space="preserve"> </w:t>
      </w:r>
      <w:r w:rsidRPr="006E631B">
        <w:rPr>
          <w:rFonts w:ascii="Calibri" w:hAnsi="Calibri" w:cs="Calibri"/>
          <w:b w:val="0"/>
          <w:i/>
          <w:w w:val="105"/>
          <w:sz w:val="20"/>
        </w:rPr>
        <w:t>factura</w:t>
      </w:r>
      <w:r w:rsidRPr="006E631B">
        <w:rPr>
          <w:rFonts w:ascii="Calibri" w:hAnsi="Calibri" w:cs="Calibri"/>
          <w:b w:val="0"/>
          <w:i/>
          <w:spacing w:val="24"/>
          <w:w w:val="105"/>
          <w:sz w:val="20"/>
        </w:rPr>
        <w:t xml:space="preserve"> </w:t>
      </w:r>
      <w:r w:rsidRPr="006E631B">
        <w:rPr>
          <w:rFonts w:ascii="Calibri" w:hAnsi="Calibri" w:cs="Calibri"/>
          <w:b w:val="0"/>
          <w:i/>
          <w:w w:val="105"/>
          <w:sz w:val="20"/>
        </w:rPr>
        <w:t>o</w:t>
      </w:r>
      <w:r w:rsidRPr="006E631B">
        <w:rPr>
          <w:rFonts w:ascii="Calibri" w:hAnsi="Calibri" w:cs="Calibri"/>
          <w:b w:val="0"/>
          <w:i/>
          <w:spacing w:val="27"/>
          <w:w w:val="96"/>
          <w:sz w:val="20"/>
        </w:rPr>
        <w:t xml:space="preserve"> </w:t>
      </w:r>
      <w:r w:rsidRPr="006E631B">
        <w:rPr>
          <w:rFonts w:ascii="Calibri" w:hAnsi="Calibri" w:cs="Calibri"/>
          <w:b w:val="0"/>
          <w:i/>
          <w:spacing w:val="-2"/>
          <w:w w:val="105"/>
          <w:sz w:val="20"/>
        </w:rPr>
        <w:t>recibo</w:t>
      </w:r>
      <w:r w:rsidRPr="006E631B">
        <w:rPr>
          <w:rFonts w:ascii="Calibri" w:hAnsi="Calibri" w:cs="Calibri"/>
          <w:b w:val="0"/>
          <w:i/>
          <w:spacing w:val="-21"/>
          <w:w w:val="105"/>
          <w:sz w:val="20"/>
        </w:rPr>
        <w:t xml:space="preserve"> </w:t>
      </w:r>
      <w:r w:rsidRPr="006E631B">
        <w:rPr>
          <w:rFonts w:ascii="Calibri" w:hAnsi="Calibri" w:cs="Calibri"/>
          <w:b w:val="0"/>
          <w:i/>
          <w:w w:val="105"/>
          <w:sz w:val="20"/>
        </w:rPr>
        <w:t>con</w:t>
      </w:r>
      <w:r w:rsidRPr="006E631B">
        <w:rPr>
          <w:rFonts w:ascii="Calibri" w:hAnsi="Calibri" w:cs="Calibri"/>
          <w:b w:val="0"/>
          <w:i/>
          <w:spacing w:val="-9"/>
          <w:w w:val="105"/>
          <w:sz w:val="20"/>
        </w:rPr>
        <w:t xml:space="preserve"> </w:t>
      </w:r>
      <w:r w:rsidRPr="006E631B">
        <w:rPr>
          <w:rFonts w:ascii="Calibri" w:hAnsi="Calibri" w:cs="Calibri"/>
          <w:b w:val="0"/>
          <w:i/>
          <w:w w:val="105"/>
          <w:sz w:val="20"/>
        </w:rPr>
        <w:t>la</w:t>
      </w:r>
      <w:r w:rsidRPr="006E631B">
        <w:rPr>
          <w:rFonts w:ascii="Calibri" w:hAnsi="Calibri" w:cs="Calibri"/>
          <w:b w:val="0"/>
          <w:i/>
          <w:spacing w:val="-20"/>
          <w:w w:val="105"/>
          <w:sz w:val="20"/>
        </w:rPr>
        <w:t xml:space="preserve"> </w:t>
      </w:r>
      <w:r w:rsidRPr="006E631B">
        <w:rPr>
          <w:rFonts w:ascii="Calibri" w:hAnsi="Calibri" w:cs="Calibri"/>
          <w:b w:val="0"/>
          <w:i/>
          <w:w w:val="105"/>
          <w:sz w:val="20"/>
        </w:rPr>
        <w:t>correspondiente</w:t>
      </w:r>
      <w:r w:rsidRPr="006E631B">
        <w:rPr>
          <w:rFonts w:ascii="Calibri" w:hAnsi="Calibri" w:cs="Calibri"/>
          <w:b w:val="0"/>
          <w:i/>
          <w:spacing w:val="-6"/>
          <w:w w:val="105"/>
          <w:sz w:val="20"/>
        </w:rPr>
        <w:t xml:space="preserve"> </w:t>
      </w:r>
      <w:r w:rsidRPr="006E631B">
        <w:rPr>
          <w:rFonts w:ascii="Calibri" w:hAnsi="Calibri" w:cs="Calibri"/>
          <w:b w:val="0"/>
          <w:i/>
          <w:w w:val="105"/>
          <w:sz w:val="20"/>
        </w:rPr>
        <w:t>acta</w:t>
      </w:r>
      <w:r w:rsidRPr="006E631B">
        <w:rPr>
          <w:rFonts w:ascii="Calibri" w:hAnsi="Calibri" w:cs="Calibri"/>
          <w:b w:val="0"/>
          <w:i/>
          <w:spacing w:val="-6"/>
          <w:w w:val="105"/>
          <w:sz w:val="20"/>
        </w:rPr>
        <w:t xml:space="preserve"> </w:t>
      </w:r>
      <w:r w:rsidRPr="006E631B">
        <w:rPr>
          <w:rFonts w:ascii="Calibri" w:hAnsi="Calibri" w:cs="Calibri"/>
          <w:b w:val="0"/>
          <w:i/>
          <w:w w:val="105"/>
          <w:sz w:val="20"/>
        </w:rPr>
        <w:t>arbitral</w:t>
      </w:r>
      <w:r w:rsidRPr="006E631B">
        <w:rPr>
          <w:rFonts w:ascii="Calibri" w:hAnsi="Calibri" w:cs="Calibri"/>
          <w:b w:val="0"/>
          <w:i/>
          <w:spacing w:val="-9"/>
          <w:w w:val="105"/>
          <w:sz w:val="20"/>
        </w:rPr>
        <w:t xml:space="preserve"> </w:t>
      </w:r>
      <w:r w:rsidRPr="006E631B">
        <w:rPr>
          <w:rFonts w:ascii="Calibri" w:hAnsi="Calibri" w:cs="Calibri"/>
          <w:b w:val="0"/>
          <w:i/>
          <w:w w:val="105"/>
          <w:sz w:val="20"/>
        </w:rPr>
        <w:t>adjunta,</w:t>
      </w:r>
    </w:p>
    <w:p w:rsidR="00BC6A59" w:rsidRPr="006E631B" w:rsidRDefault="00BC6A59" w:rsidP="00BC6A59">
      <w:pPr>
        <w:pStyle w:val="Textoindependiente"/>
        <w:numPr>
          <w:ilvl w:val="0"/>
          <w:numId w:val="10"/>
        </w:numPr>
        <w:tabs>
          <w:tab w:val="left" w:pos="454"/>
        </w:tabs>
        <w:suppressAutoHyphens w:val="0"/>
        <w:spacing w:line="194" w:lineRule="exact"/>
        <w:ind w:left="453" w:hanging="100"/>
        <w:jc w:val="left"/>
        <w:rPr>
          <w:rFonts w:ascii="Calibri" w:hAnsi="Calibri" w:cs="Calibri"/>
          <w:b w:val="0"/>
          <w:i/>
          <w:sz w:val="20"/>
        </w:rPr>
      </w:pPr>
      <w:r w:rsidRPr="006E631B">
        <w:rPr>
          <w:rFonts w:ascii="Calibri" w:hAnsi="Calibri" w:cs="Calibri"/>
          <w:b w:val="0"/>
          <w:i/>
          <w:w w:val="105"/>
          <w:sz w:val="20"/>
        </w:rPr>
        <w:t>Avituallamiento.</w:t>
      </w:r>
    </w:p>
    <w:p w:rsidR="00BC6A59" w:rsidRPr="006E631B" w:rsidRDefault="00BC6A59" w:rsidP="00BC6A59">
      <w:pPr>
        <w:pStyle w:val="Textoindependiente"/>
        <w:numPr>
          <w:ilvl w:val="0"/>
          <w:numId w:val="10"/>
        </w:numPr>
        <w:tabs>
          <w:tab w:val="left" w:pos="461"/>
        </w:tabs>
        <w:suppressAutoHyphens w:val="0"/>
        <w:spacing w:before="37" w:line="240" w:lineRule="auto"/>
        <w:ind w:left="460" w:hanging="107"/>
        <w:jc w:val="left"/>
        <w:rPr>
          <w:rFonts w:ascii="Calibri" w:hAnsi="Calibri" w:cs="Calibri"/>
          <w:b w:val="0"/>
          <w:i/>
          <w:sz w:val="20"/>
        </w:rPr>
      </w:pPr>
      <w:r w:rsidRPr="006E631B">
        <w:rPr>
          <w:rFonts w:ascii="Calibri" w:hAnsi="Calibri" w:cs="Calibri"/>
          <w:b w:val="0"/>
          <w:i/>
          <w:w w:val="105"/>
          <w:sz w:val="20"/>
        </w:rPr>
        <w:t>Seguros</w:t>
      </w:r>
      <w:r w:rsidRPr="006E631B">
        <w:rPr>
          <w:rFonts w:ascii="Calibri" w:hAnsi="Calibri" w:cs="Calibri"/>
          <w:b w:val="0"/>
          <w:i/>
          <w:spacing w:val="-7"/>
          <w:w w:val="105"/>
          <w:sz w:val="20"/>
        </w:rPr>
        <w:t xml:space="preserve"> </w:t>
      </w:r>
      <w:r w:rsidRPr="006E631B">
        <w:rPr>
          <w:rFonts w:ascii="Calibri" w:hAnsi="Calibri" w:cs="Calibri"/>
          <w:b w:val="0"/>
          <w:i/>
          <w:w w:val="105"/>
          <w:sz w:val="20"/>
        </w:rPr>
        <w:t>de</w:t>
      </w:r>
      <w:r w:rsidRPr="006E631B">
        <w:rPr>
          <w:rFonts w:ascii="Calibri" w:hAnsi="Calibri" w:cs="Calibri"/>
          <w:b w:val="0"/>
          <w:i/>
          <w:spacing w:val="-6"/>
          <w:w w:val="105"/>
          <w:sz w:val="20"/>
        </w:rPr>
        <w:t xml:space="preserve"> </w:t>
      </w:r>
      <w:r w:rsidRPr="006E631B">
        <w:rPr>
          <w:rFonts w:ascii="Calibri" w:hAnsi="Calibri" w:cs="Calibri"/>
          <w:b w:val="0"/>
          <w:i/>
          <w:w w:val="105"/>
          <w:sz w:val="20"/>
        </w:rPr>
        <w:t>responsabilidad</w:t>
      </w:r>
      <w:r w:rsidRPr="006E631B">
        <w:rPr>
          <w:rFonts w:ascii="Calibri" w:hAnsi="Calibri" w:cs="Calibri"/>
          <w:b w:val="0"/>
          <w:i/>
          <w:spacing w:val="-3"/>
          <w:w w:val="105"/>
          <w:sz w:val="20"/>
        </w:rPr>
        <w:t xml:space="preserve"> </w:t>
      </w:r>
      <w:r w:rsidRPr="006E631B">
        <w:rPr>
          <w:rFonts w:ascii="Calibri" w:hAnsi="Calibri" w:cs="Calibri"/>
          <w:b w:val="0"/>
          <w:i/>
          <w:w w:val="105"/>
          <w:sz w:val="20"/>
        </w:rPr>
        <w:t>civil.</w:t>
      </w:r>
    </w:p>
    <w:p w:rsidR="00BC6A59" w:rsidRPr="006E631B" w:rsidRDefault="00BC6A59" w:rsidP="00BC6A59">
      <w:pPr>
        <w:pStyle w:val="Ttulo3"/>
        <w:numPr>
          <w:ilvl w:val="0"/>
          <w:numId w:val="10"/>
        </w:numPr>
        <w:tabs>
          <w:tab w:val="left" w:pos="461"/>
        </w:tabs>
        <w:ind w:left="460" w:hanging="107"/>
        <w:rPr>
          <w:rFonts w:ascii="Calibri" w:hAnsi="Calibri" w:cs="Calibri"/>
          <w:b w:val="0"/>
          <w:bCs w:val="0"/>
          <w:i/>
          <w:sz w:val="20"/>
          <w:szCs w:val="20"/>
          <w:lang w:val="es-ES"/>
        </w:rPr>
      </w:pPr>
      <w:r w:rsidRPr="006E631B">
        <w:rPr>
          <w:rFonts w:ascii="Calibri" w:hAnsi="Calibri" w:cs="Calibri"/>
          <w:b w:val="0"/>
          <w:i/>
          <w:w w:val="90"/>
          <w:sz w:val="20"/>
          <w:szCs w:val="20"/>
          <w:lang w:val="es-ES"/>
        </w:rPr>
        <w:t xml:space="preserve">Servicios </w:t>
      </w:r>
      <w:r w:rsidRPr="006E631B">
        <w:rPr>
          <w:rFonts w:ascii="Calibri" w:hAnsi="Calibri" w:cs="Calibri"/>
          <w:b w:val="0"/>
          <w:i/>
          <w:spacing w:val="9"/>
          <w:w w:val="90"/>
          <w:sz w:val="20"/>
          <w:szCs w:val="20"/>
          <w:lang w:val="es-ES"/>
        </w:rPr>
        <w:t xml:space="preserve"> </w:t>
      </w:r>
      <w:r w:rsidRPr="006E631B">
        <w:rPr>
          <w:rFonts w:ascii="Calibri" w:hAnsi="Calibri" w:cs="Calibri"/>
          <w:b w:val="0"/>
          <w:i/>
          <w:w w:val="90"/>
          <w:sz w:val="20"/>
          <w:szCs w:val="20"/>
          <w:lang w:val="es-ES"/>
        </w:rPr>
        <w:t>sanitarios.</w:t>
      </w:r>
    </w:p>
    <w:p w:rsidR="00BC6A59" w:rsidRPr="006E631B" w:rsidRDefault="00BC6A59" w:rsidP="00BC6A59">
      <w:pPr>
        <w:pStyle w:val="Textoindependiente"/>
        <w:numPr>
          <w:ilvl w:val="0"/>
          <w:numId w:val="10"/>
        </w:numPr>
        <w:tabs>
          <w:tab w:val="left" w:pos="483"/>
        </w:tabs>
        <w:suppressAutoHyphens w:val="0"/>
        <w:spacing w:before="37" w:line="240" w:lineRule="auto"/>
        <w:ind w:left="482" w:hanging="129"/>
        <w:jc w:val="left"/>
        <w:rPr>
          <w:rFonts w:ascii="Calibri" w:hAnsi="Calibri" w:cs="Calibri"/>
          <w:b w:val="0"/>
          <w:i/>
          <w:sz w:val="20"/>
        </w:rPr>
      </w:pPr>
      <w:r w:rsidRPr="006E631B">
        <w:rPr>
          <w:rFonts w:ascii="Calibri" w:hAnsi="Calibri" w:cs="Calibri"/>
          <w:b w:val="0"/>
          <w:i/>
          <w:w w:val="105"/>
          <w:sz w:val="20"/>
        </w:rPr>
        <w:t>Mantenimiento</w:t>
      </w:r>
      <w:r w:rsidRPr="006E631B">
        <w:rPr>
          <w:rFonts w:ascii="Calibri" w:hAnsi="Calibri" w:cs="Calibri"/>
          <w:b w:val="0"/>
          <w:i/>
          <w:spacing w:val="52"/>
          <w:w w:val="105"/>
          <w:sz w:val="20"/>
        </w:rPr>
        <w:t xml:space="preserve"> </w:t>
      </w:r>
      <w:r w:rsidRPr="006E631B">
        <w:rPr>
          <w:rFonts w:ascii="Calibri" w:hAnsi="Calibri" w:cs="Calibri"/>
          <w:b w:val="0"/>
          <w:i/>
          <w:spacing w:val="-2"/>
          <w:w w:val="105"/>
          <w:sz w:val="20"/>
        </w:rPr>
        <w:t>instalaciones</w:t>
      </w:r>
      <w:r w:rsidRPr="006E631B">
        <w:rPr>
          <w:rFonts w:ascii="Calibri" w:hAnsi="Calibri" w:cs="Calibri"/>
          <w:b w:val="0"/>
          <w:i/>
          <w:spacing w:val="41"/>
          <w:w w:val="105"/>
          <w:sz w:val="20"/>
        </w:rPr>
        <w:t xml:space="preserve"> </w:t>
      </w:r>
      <w:r w:rsidRPr="006E631B">
        <w:rPr>
          <w:rFonts w:ascii="Calibri" w:hAnsi="Calibri" w:cs="Calibri"/>
          <w:b w:val="0"/>
          <w:i/>
          <w:w w:val="105"/>
          <w:sz w:val="20"/>
        </w:rPr>
        <w:t>y</w:t>
      </w:r>
      <w:r w:rsidRPr="006E631B">
        <w:rPr>
          <w:rFonts w:ascii="Calibri" w:hAnsi="Calibri" w:cs="Calibri"/>
          <w:b w:val="0"/>
          <w:i/>
          <w:spacing w:val="41"/>
          <w:w w:val="105"/>
          <w:sz w:val="20"/>
        </w:rPr>
        <w:t xml:space="preserve"> </w:t>
      </w:r>
      <w:r w:rsidRPr="006E631B">
        <w:rPr>
          <w:rFonts w:ascii="Calibri" w:hAnsi="Calibri" w:cs="Calibri"/>
          <w:b w:val="0"/>
          <w:i/>
          <w:w w:val="105"/>
          <w:sz w:val="20"/>
        </w:rPr>
        <w:t xml:space="preserve">sostenibilidad </w:t>
      </w:r>
      <w:r w:rsidRPr="006E631B">
        <w:rPr>
          <w:rFonts w:ascii="Calibri" w:hAnsi="Calibri" w:cs="Calibri"/>
          <w:b w:val="0"/>
          <w:i/>
          <w:spacing w:val="7"/>
          <w:w w:val="105"/>
          <w:sz w:val="20"/>
        </w:rPr>
        <w:t xml:space="preserve"> </w:t>
      </w:r>
      <w:r w:rsidRPr="006E631B">
        <w:rPr>
          <w:rFonts w:ascii="Calibri" w:hAnsi="Calibri" w:cs="Calibri"/>
          <w:b w:val="0"/>
          <w:i/>
          <w:w w:val="105"/>
          <w:sz w:val="20"/>
        </w:rPr>
        <w:t xml:space="preserve">del </w:t>
      </w:r>
      <w:r w:rsidRPr="006E631B">
        <w:rPr>
          <w:rFonts w:ascii="Calibri" w:hAnsi="Calibri" w:cs="Calibri"/>
          <w:b w:val="0"/>
          <w:i/>
          <w:sz w:val="20"/>
        </w:rPr>
        <w:t>entorno.</w:t>
      </w:r>
    </w:p>
    <w:p w:rsidR="00BC6A59" w:rsidRPr="006E631B" w:rsidRDefault="00BC6A59" w:rsidP="00BC6A59">
      <w:pPr>
        <w:pStyle w:val="Textoindependiente"/>
        <w:spacing w:before="32"/>
        <w:ind w:left="353"/>
        <w:rPr>
          <w:rFonts w:ascii="Calibri" w:hAnsi="Calibri" w:cs="Calibri"/>
          <w:b w:val="0"/>
          <w:i/>
          <w:sz w:val="20"/>
        </w:rPr>
      </w:pPr>
      <w:r w:rsidRPr="006E631B">
        <w:rPr>
          <w:rFonts w:ascii="Calibri" w:hAnsi="Calibri" w:cs="Calibri"/>
          <w:b w:val="0"/>
          <w:i/>
          <w:sz w:val="20"/>
        </w:rPr>
        <w:t>6.</w:t>
      </w:r>
      <w:r w:rsidRPr="006E631B">
        <w:rPr>
          <w:rFonts w:ascii="Calibri" w:hAnsi="Calibri" w:cs="Calibri"/>
          <w:b w:val="0"/>
          <w:i/>
          <w:spacing w:val="-32"/>
          <w:sz w:val="20"/>
        </w:rPr>
        <w:t xml:space="preserve"> </w:t>
      </w:r>
      <w:r w:rsidRPr="006E631B">
        <w:rPr>
          <w:rFonts w:ascii="Calibri" w:hAnsi="Calibri" w:cs="Calibri"/>
          <w:b w:val="0"/>
          <w:i/>
          <w:sz w:val="20"/>
        </w:rPr>
        <w:t>1.4.-</w:t>
      </w:r>
      <w:r w:rsidRPr="006E631B">
        <w:rPr>
          <w:rFonts w:ascii="Calibri" w:hAnsi="Calibri" w:cs="Calibri"/>
          <w:b w:val="0"/>
          <w:i/>
          <w:spacing w:val="4"/>
          <w:sz w:val="20"/>
        </w:rPr>
        <w:t xml:space="preserve"> </w:t>
      </w:r>
      <w:r w:rsidRPr="006E631B">
        <w:rPr>
          <w:rFonts w:ascii="Calibri" w:hAnsi="Calibri" w:cs="Calibri"/>
          <w:b w:val="0"/>
          <w:i/>
          <w:sz w:val="20"/>
        </w:rPr>
        <w:t>Línea</w:t>
      </w:r>
      <w:r w:rsidRPr="006E631B">
        <w:rPr>
          <w:rFonts w:ascii="Calibri" w:hAnsi="Calibri" w:cs="Calibri"/>
          <w:b w:val="0"/>
          <w:i/>
          <w:spacing w:val="1"/>
          <w:sz w:val="20"/>
        </w:rPr>
        <w:t xml:space="preserve"> </w:t>
      </w:r>
      <w:r w:rsidRPr="006E631B">
        <w:rPr>
          <w:rFonts w:ascii="Calibri" w:hAnsi="Calibri" w:cs="Calibri"/>
          <w:b w:val="0"/>
          <w:i/>
          <w:sz w:val="20"/>
        </w:rPr>
        <w:t>4</w:t>
      </w:r>
      <w:r w:rsidRPr="006E631B">
        <w:rPr>
          <w:rFonts w:ascii="Calibri" w:hAnsi="Calibri" w:cs="Calibri"/>
          <w:b w:val="0"/>
          <w:i/>
          <w:spacing w:val="-4"/>
          <w:sz w:val="20"/>
        </w:rPr>
        <w:t xml:space="preserve"> </w:t>
      </w:r>
      <w:r w:rsidRPr="006E631B">
        <w:rPr>
          <w:rFonts w:ascii="Calibri" w:hAnsi="Calibri" w:cs="Calibri"/>
          <w:b w:val="0"/>
          <w:i/>
          <w:sz w:val="20"/>
        </w:rPr>
        <w:t>de</w:t>
      </w:r>
      <w:r w:rsidRPr="006E631B">
        <w:rPr>
          <w:rFonts w:ascii="Calibri" w:hAnsi="Calibri" w:cs="Calibri"/>
          <w:b w:val="0"/>
          <w:i/>
          <w:spacing w:val="-5"/>
          <w:sz w:val="20"/>
        </w:rPr>
        <w:t xml:space="preserve"> </w:t>
      </w:r>
      <w:r w:rsidRPr="006E631B">
        <w:rPr>
          <w:rFonts w:ascii="Calibri" w:hAnsi="Calibri" w:cs="Calibri"/>
          <w:b w:val="0"/>
          <w:i/>
          <w:sz w:val="20"/>
        </w:rPr>
        <w:t>Apoyo</w:t>
      </w:r>
      <w:r w:rsidRPr="006E631B">
        <w:rPr>
          <w:rFonts w:ascii="Calibri" w:hAnsi="Calibri" w:cs="Calibri"/>
          <w:b w:val="0"/>
          <w:i/>
          <w:spacing w:val="17"/>
          <w:sz w:val="20"/>
        </w:rPr>
        <w:t xml:space="preserve"> </w:t>
      </w:r>
      <w:r w:rsidRPr="006E631B">
        <w:rPr>
          <w:rFonts w:ascii="Calibri" w:hAnsi="Calibri" w:cs="Calibri"/>
          <w:b w:val="0"/>
          <w:i/>
          <w:sz w:val="20"/>
        </w:rPr>
        <w:t>a</w:t>
      </w:r>
      <w:r w:rsidRPr="006E631B">
        <w:rPr>
          <w:rFonts w:ascii="Calibri" w:hAnsi="Calibri" w:cs="Calibri"/>
          <w:b w:val="0"/>
          <w:i/>
          <w:spacing w:val="10"/>
          <w:sz w:val="20"/>
        </w:rPr>
        <w:t xml:space="preserve"> </w:t>
      </w:r>
      <w:r w:rsidRPr="006E631B">
        <w:rPr>
          <w:rFonts w:ascii="Calibri" w:hAnsi="Calibri" w:cs="Calibri"/>
          <w:b w:val="0"/>
          <w:i/>
          <w:sz w:val="20"/>
        </w:rPr>
        <w:t>los</w:t>
      </w:r>
      <w:r w:rsidRPr="006E631B">
        <w:rPr>
          <w:rFonts w:ascii="Calibri" w:hAnsi="Calibri" w:cs="Calibri"/>
          <w:b w:val="0"/>
          <w:i/>
          <w:spacing w:val="5"/>
          <w:sz w:val="20"/>
        </w:rPr>
        <w:t xml:space="preserve"> </w:t>
      </w:r>
      <w:r w:rsidRPr="006E631B">
        <w:rPr>
          <w:rFonts w:ascii="Calibri" w:hAnsi="Calibri" w:cs="Calibri"/>
          <w:b w:val="0"/>
          <w:i/>
          <w:sz w:val="20"/>
        </w:rPr>
        <w:t>Deportistas,</w:t>
      </w:r>
    </w:p>
    <w:p w:rsidR="00BC6A59" w:rsidRPr="006E631B" w:rsidRDefault="00BC6A59" w:rsidP="00BC6A59">
      <w:pPr>
        <w:pStyle w:val="Textoindependiente"/>
        <w:numPr>
          <w:ilvl w:val="0"/>
          <w:numId w:val="10"/>
        </w:numPr>
        <w:tabs>
          <w:tab w:val="left" w:pos="476"/>
        </w:tabs>
        <w:suppressAutoHyphens w:val="0"/>
        <w:spacing w:before="37" w:line="283" w:lineRule="auto"/>
        <w:ind w:left="124" w:right="152" w:firstLine="222"/>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5"/>
          <w:w w:val="105"/>
          <w:sz w:val="20"/>
        </w:rPr>
        <w:t xml:space="preserve"> </w:t>
      </w:r>
      <w:r w:rsidRPr="006E631B">
        <w:rPr>
          <w:rFonts w:ascii="Calibri" w:hAnsi="Calibri" w:cs="Calibri"/>
          <w:b w:val="0"/>
          <w:i/>
          <w:w w:val="105"/>
          <w:sz w:val="20"/>
        </w:rPr>
        <w:t>por</w:t>
      </w:r>
      <w:r w:rsidRPr="006E631B">
        <w:rPr>
          <w:rFonts w:ascii="Calibri" w:hAnsi="Calibri" w:cs="Calibri"/>
          <w:b w:val="0"/>
          <w:i/>
          <w:spacing w:val="6"/>
          <w:w w:val="105"/>
          <w:sz w:val="20"/>
        </w:rPr>
        <w:t xml:space="preserve"> </w:t>
      </w:r>
      <w:r w:rsidRPr="006E631B">
        <w:rPr>
          <w:rFonts w:ascii="Calibri" w:hAnsi="Calibri" w:cs="Calibri"/>
          <w:b w:val="0"/>
          <w:i/>
          <w:spacing w:val="-3"/>
          <w:w w:val="105"/>
          <w:sz w:val="20"/>
        </w:rPr>
        <w:t>adquisición</w:t>
      </w:r>
      <w:r w:rsidRPr="006E631B">
        <w:rPr>
          <w:rFonts w:ascii="Calibri" w:hAnsi="Calibri" w:cs="Calibri"/>
          <w:b w:val="0"/>
          <w:i/>
          <w:spacing w:val="10"/>
          <w:w w:val="105"/>
          <w:sz w:val="20"/>
        </w:rPr>
        <w:t xml:space="preserve"> </w:t>
      </w:r>
      <w:r w:rsidRPr="006E631B">
        <w:rPr>
          <w:rFonts w:ascii="Calibri" w:hAnsi="Calibri" w:cs="Calibri"/>
          <w:b w:val="0"/>
          <w:i/>
          <w:w w:val="105"/>
          <w:sz w:val="20"/>
        </w:rPr>
        <w:t>de</w:t>
      </w:r>
      <w:r w:rsidRPr="006E631B">
        <w:rPr>
          <w:rFonts w:ascii="Calibri" w:hAnsi="Calibri" w:cs="Calibri"/>
          <w:b w:val="0"/>
          <w:i/>
          <w:spacing w:val="-4"/>
          <w:w w:val="105"/>
          <w:sz w:val="20"/>
        </w:rPr>
        <w:t xml:space="preserve"> </w:t>
      </w:r>
      <w:r w:rsidRPr="006E631B">
        <w:rPr>
          <w:rFonts w:ascii="Calibri" w:hAnsi="Calibri" w:cs="Calibri"/>
          <w:b w:val="0"/>
          <w:i/>
          <w:spacing w:val="1"/>
          <w:w w:val="105"/>
          <w:sz w:val="20"/>
        </w:rPr>
        <w:t>vestuario</w:t>
      </w:r>
      <w:r w:rsidRPr="006E631B">
        <w:rPr>
          <w:rFonts w:ascii="Calibri" w:hAnsi="Calibri" w:cs="Calibri"/>
          <w:b w:val="0"/>
          <w:i/>
          <w:spacing w:val="2"/>
          <w:w w:val="105"/>
          <w:sz w:val="20"/>
        </w:rPr>
        <w:t xml:space="preserve"> </w:t>
      </w:r>
      <w:r w:rsidRPr="006E631B">
        <w:rPr>
          <w:rFonts w:ascii="Calibri" w:hAnsi="Calibri" w:cs="Calibri"/>
          <w:b w:val="0"/>
          <w:i/>
          <w:w w:val="105"/>
          <w:sz w:val="20"/>
        </w:rPr>
        <w:t>o</w:t>
      </w:r>
      <w:r w:rsidRPr="006E631B">
        <w:rPr>
          <w:rFonts w:ascii="Calibri" w:hAnsi="Calibri" w:cs="Calibri"/>
          <w:b w:val="0"/>
          <w:i/>
          <w:spacing w:val="7"/>
          <w:w w:val="105"/>
          <w:sz w:val="20"/>
        </w:rPr>
        <w:t xml:space="preserve"> </w:t>
      </w:r>
      <w:r w:rsidRPr="006E631B">
        <w:rPr>
          <w:rFonts w:ascii="Calibri" w:hAnsi="Calibri" w:cs="Calibri"/>
          <w:b w:val="0"/>
          <w:i/>
          <w:w w:val="105"/>
          <w:sz w:val="20"/>
        </w:rPr>
        <w:t>material</w:t>
      </w:r>
      <w:r w:rsidRPr="006E631B">
        <w:rPr>
          <w:rFonts w:ascii="Calibri" w:hAnsi="Calibri" w:cs="Calibri"/>
          <w:b w:val="0"/>
          <w:i/>
          <w:spacing w:val="1"/>
          <w:w w:val="105"/>
          <w:sz w:val="20"/>
        </w:rPr>
        <w:t xml:space="preserve"> </w:t>
      </w:r>
      <w:r w:rsidRPr="006E631B">
        <w:rPr>
          <w:rFonts w:ascii="Calibri" w:hAnsi="Calibri" w:cs="Calibri"/>
          <w:b w:val="0"/>
          <w:i/>
          <w:w w:val="105"/>
          <w:sz w:val="20"/>
        </w:rPr>
        <w:t>deportivo</w:t>
      </w:r>
      <w:r w:rsidRPr="006E631B">
        <w:rPr>
          <w:rFonts w:ascii="Calibri" w:hAnsi="Calibri" w:cs="Calibri"/>
          <w:b w:val="0"/>
          <w:i/>
          <w:spacing w:val="-8"/>
          <w:w w:val="105"/>
          <w:sz w:val="20"/>
        </w:rPr>
        <w:t xml:space="preserve"> </w:t>
      </w:r>
      <w:r w:rsidRPr="006E631B">
        <w:rPr>
          <w:rFonts w:ascii="Calibri" w:hAnsi="Calibri" w:cs="Calibri"/>
          <w:b w:val="0"/>
          <w:i/>
          <w:w w:val="105"/>
          <w:sz w:val="20"/>
        </w:rPr>
        <w:t>para</w:t>
      </w:r>
      <w:r w:rsidRPr="006E631B">
        <w:rPr>
          <w:rFonts w:ascii="Calibri" w:hAnsi="Calibri" w:cs="Calibri"/>
          <w:b w:val="0"/>
          <w:i/>
          <w:spacing w:val="-11"/>
          <w:w w:val="105"/>
          <w:sz w:val="20"/>
        </w:rPr>
        <w:t xml:space="preserve"> </w:t>
      </w:r>
      <w:r w:rsidRPr="006E631B">
        <w:rPr>
          <w:rFonts w:ascii="Calibri" w:hAnsi="Calibri" w:cs="Calibri"/>
          <w:b w:val="0"/>
          <w:i/>
          <w:w w:val="105"/>
          <w:sz w:val="20"/>
        </w:rPr>
        <w:t>los</w:t>
      </w:r>
      <w:r w:rsidRPr="006E631B">
        <w:rPr>
          <w:rFonts w:ascii="Calibri" w:hAnsi="Calibri" w:cs="Calibri"/>
          <w:b w:val="0"/>
          <w:i/>
          <w:spacing w:val="-19"/>
          <w:w w:val="105"/>
          <w:sz w:val="20"/>
        </w:rPr>
        <w:t xml:space="preserve"> </w:t>
      </w:r>
      <w:r w:rsidRPr="006E631B">
        <w:rPr>
          <w:rFonts w:ascii="Calibri" w:hAnsi="Calibri" w:cs="Calibri"/>
          <w:b w:val="0"/>
          <w:i/>
          <w:w w:val="105"/>
          <w:sz w:val="20"/>
        </w:rPr>
        <w:t>equipos</w:t>
      </w:r>
      <w:r w:rsidRPr="006E631B">
        <w:rPr>
          <w:rFonts w:ascii="Calibri" w:hAnsi="Calibri" w:cs="Calibri"/>
          <w:b w:val="0"/>
          <w:i/>
          <w:spacing w:val="-8"/>
          <w:w w:val="105"/>
          <w:sz w:val="20"/>
        </w:rPr>
        <w:t xml:space="preserve"> </w:t>
      </w:r>
      <w:r w:rsidRPr="006E631B">
        <w:rPr>
          <w:rFonts w:ascii="Calibri" w:hAnsi="Calibri" w:cs="Calibri"/>
          <w:b w:val="0"/>
          <w:i/>
          <w:w w:val="105"/>
          <w:sz w:val="20"/>
        </w:rPr>
        <w:t>o</w:t>
      </w:r>
      <w:r w:rsidRPr="006E631B">
        <w:rPr>
          <w:rFonts w:ascii="Calibri" w:hAnsi="Calibri" w:cs="Calibri"/>
          <w:b w:val="0"/>
          <w:i/>
          <w:spacing w:val="-10"/>
          <w:w w:val="105"/>
          <w:sz w:val="20"/>
        </w:rPr>
        <w:t xml:space="preserve"> </w:t>
      </w:r>
      <w:r w:rsidRPr="006E631B">
        <w:rPr>
          <w:rFonts w:ascii="Calibri" w:hAnsi="Calibri" w:cs="Calibri"/>
          <w:b w:val="0"/>
          <w:i/>
          <w:w w:val="105"/>
          <w:sz w:val="20"/>
        </w:rPr>
        <w:t>deportistas,</w:t>
      </w:r>
      <w:r w:rsidRPr="006E631B">
        <w:rPr>
          <w:rFonts w:ascii="Calibri" w:hAnsi="Calibri" w:cs="Calibri"/>
          <w:b w:val="0"/>
          <w:i/>
          <w:spacing w:val="-7"/>
          <w:w w:val="105"/>
          <w:sz w:val="20"/>
        </w:rPr>
        <w:t xml:space="preserve"> </w:t>
      </w:r>
      <w:r w:rsidRPr="006E631B">
        <w:rPr>
          <w:rFonts w:ascii="Calibri" w:hAnsi="Calibri" w:cs="Calibri"/>
          <w:b w:val="0"/>
          <w:i/>
          <w:w w:val="105"/>
          <w:sz w:val="20"/>
        </w:rPr>
        <w:t>no</w:t>
      </w:r>
      <w:r w:rsidRPr="006E631B">
        <w:rPr>
          <w:rFonts w:ascii="Calibri" w:hAnsi="Calibri" w:cs="Calibri"/>
          <w:b w:val="0"/>
          <w:i/>
          <w:spacing w:val="-13"/>
          <w:w w:val="105"/>
          <w:sz w:val="20"/>
        </w:rPr>
        <w:t xml:space="preserve"> </w:t>
      </w:r>
      <w:r w:rsidRPr="006E631B">
        <w:rPr>
          <w:rFonts w:ascii="Calibri" w:hAnsi="Calibri" w:cs="Calibri"/>
          <w:b w:val="0"/>
          <w:i/>
          <w:w w:val="105"/>
          <w:sz w:val="20"/>
        </w:rPr>
        <w:t>inventariable,</w:t>
      </w:r>
    </w:p>
    <w:p w:rsidR="00BC6A59" w:rsidRPr="006E631B" w:rsidRDefault="00BC6A59" w:rsidP="00BC6A59">
      <w:pPr>
        <w:pStyle w:val="Textoindependiente"/>
        <w:numPr>
          <w:ilvl w:val="0"/>
          <w:numId w:val="10"/>
        </w:numPr>
        <w:tabs>
          <w:tab w:val="left" w:pos="476"/>
        </w:tabs>
        <w:suppressAutoHyphens w:val="0"/>
        <w:spacing w:line="274" w:lineRule="auto"/>
        <w:ind w:left="117" w:right="154" w:firstLine="229"/>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7"/>
          <w:w w:val="105"/>
          <w:sz w:val="20"/>
        </w:rPr>
        <w:t xml:space="preserve"> </w:t>
      </w:r>
      <w:r w:rsidRPr="006E631B">
        <w:rPr>
          <w:rFonts w:ascii="Calibri" w:hAnsi="Calibri" w:cs="Calibri"/>
          <w:b w:val="0"/>
          <w:i/>
          <w:w w:val="105"/>
          <w:sz w:val="20"/>
        </w:rPr>
        <w:t>de</w:t>
      </w:r>
      <w:r w:rsidRPr="006E631B">
        <w:rPr>
          <w:rFonts w:ascii="Calibri" w:hAnsi="Calibri" w:cs="Calibri"/>
          <w:b w:val="0"/>
          <w:i/>
          <w:spacing w:val="8"/>
          <w:w w:val="105"/>
          <w:sz w:val="20"/>
        </w:rPr>
        <w:t xml:space="preserve"> </w:t>
      </w:r>
      <w:r w:rsidRPr="006E631B">
        <w:rPr>
          <w:rFonts w:ascii="Calibri" w:hAnsi="Calibri" w:cs="Calibri"/>
          <w:b w:val="0"/>
          <w:i/>
          <w:w w:val="105"/>
          <w:sz w:val="20"/>
        </w:rPr>
        <w:t>licencias</w:t>
      </w:r>
      <w:r w:rsidRPr="006E631B">
        <w:rPr>
          <w:rFonts w:ascii="Calibri" w:hAnsi="Calibri" w:cs="Calibri"/>
          <w:b w:val="0"/>
          <w:i/>
          <w:spacing w:val="-8"/>
          <w:w w:val="105"/>
          <w:sz w:val="20"/>
        </w:rPr>
        <w:t xml:space="preserve"> </w:t>
      </w:r>
      <w:r w:rsidRPr="006E631B">
        <w:rPr>
          <w:rFonts w:ascii="Calibri" w:hAnsi="Calibri" w:cs="Calibri"/>
          <w:b w:val="0"/>
          <w:i/>
          <w:w w:val="105"/>
          <w:sz w:val="20"/>
        </w:rPr>
        <w:t>federativas</w:t>
      </w:r>
      <w:r w:rsidRPr="006E631B">
        <w:rPr>
          <w:rFonts w:ascii="Calibri" w:hAnsi="Calibri" w:cs="Calibri"/>
          <w:b w:val="0"/>
          <w:i/>
          <w:spacing w:val="12"/>
          <w:w w:val="105"/>
          <w:sz w:val="20"/>
        </w:rPr>
        <w:t xml:space="preserve"> </w:t>
      </w:r>
      <w:r w:rsidRPr="006E631B">
        <w:rPr>
          <w:rFonts w:ascii="Calibri" w:hAnsi="Calibri" w:cs="Calibri"/>
          <w:b w:val="0"/>
          <w:i/>
          <w:w w:val="105"/>
          <w:sz w:val="20"/>
        </w:rPr>
        <w:t>y</w:t>
      </w:r>
      <w:r w:rsidRPr="006E631B">
        <w:rPr>
          <w:rFonts w:ascii="Calibri" w:hAnsi="Calibri" w:cs="Calibri"/>
          <w:b w:val="0"/>
          <w:i/>
          <w:spacing w:val="3"/>
          <w:w w:val="105"/>
          <w:sz w:val="20"/>
        </w:rPr>
        <w:t xml:space="preserve"> </w:t>
      </w:r>
      <w:r w:rsidRPr="006E631B">
        <w:rPr>
          <w:rFonts w:ascii="Calibri" w:hAnsi="Calibri" w:cs="Calibri"/>
          <w:b w:val="0"/>
          <w:i/>
          <w:w w:val="105"/>
          <w:sz w:val="20"/>
        </w:rPr>
        <w:t>seguros</w:t>
      </w:r>
      <w:r w:rsidRPr="006E631B">
        <w:rPr>
          <w:rFonts w:ascii="Calibri" w:hAnsi="Calibri" w:cs="Calibri"/>
          <w:b w:val="0"/>
          <w:i/>
          <w:spacing w:val="10"/>
          <w:w w:val="105"/>
          <w:sz w:val="20"/>
        </w:rPr>
        <w:t xml:space="preserve"> </w:t>
      </w:r>
      <w:r w:rsidRPr="006E631B">
        <w:rPr>
          <w:rFonts w:ascii="Calibri" w:hAnsi="Calibri" w:cs="Calibri"/>
          <w:b w:val="0"/>
          <w:i/>
          <w:w w:val="105"/>
          <w:sz w:val="20"/>
        </w:rPr>
        <w:t>deportivos,</w:t>
      </w:r>
      <w:r w:rsidRPr="006E631B">
        <w:rPr>
          <w:rFonts w:ascii="Calibri" w:hAnsi="Calibri" w:cs="Calibri"/>
          <w:b w:val="0"/>
          <w:i/>
          <w:spacing w:val="6"/>
          <w:w w:val="105"/>
          <w:sz w:val="20"/>
        </w:rPr>
        <w:t xml:space="preserve"> </w:t>
      </w:r>
      <w:r w:rsidRPr="006E631B">
        <w:rPr>
          <w:rFonts w:ascii="Calibri" w:hAnsi="Calibri" w:cs="Calibri"/>
          <w:b w:val="0"/>
          <w:i/>
          <w:w w:val="105"/>
          <w:sz w:val="20"/>
        </w:rPr>
        <w:t>acreditados</w:t>
      </w:r>
      <w:r w:rsidRPr="006E631B">
        <w:rPr>
          <w:rFonts w:ascii="Calibri" w:hAnsi="Calibri" w:cs="Calibri"/>
          <w:b w:val="0"/>
          <w:i/>
          <w:spacing w:val="24"/>
          <w:w w:val="105"/>
          <w:sz w:val="20"/>
        </w:rPr>
        <w:t xml:space="preserve"> </w:t>
      </w:r>
      <w:r w:rsidRPr="006E631B">
        <w:rPr>
          <w:rFonts w:ascii="Calibri" w:hAnsi="Calibri" w:cs="Calibri"/>
          <w:b w:val="0"/>
          <w:i/>
          <w:w w:val="105"/>
          <w:sz w:val="20"/>
        </w:rPr>
        <w:t>con</w:t>
      </w:r>
      <w:r w:rsidRPr="006E631B">
        <w:rPr>
          <w:rFonts w:ascii="Calibri" w:hAnsi="Calibri" w:cs="Calibri"/>
          <w:b w:val="0"/>
          <w:i/>
          <w:spacing w:val="-4"/>
          <w:w w:val="105"/>
          <w:sz w:val="20"/>
        </w:rPr>
        <w:t xml:space="preserve"> </w:t>
      </w:r>
      <w:r w:rsidRPr="006E631B">
        <w:rPr>
          <w:rFonts w:ascii="Calibri" w:hAnsi="Calibri" w:cs="Calibri"/>
          <w:b w:val="0"/>
          <w:i/>
          <w:w w:val="105"/>
          <w:sz w:val="20"/>
        </w:rPr>
        <w:t>facturas</w:t>
      </w:r>
      <w:r w:rsidRPr="006E631B">
        <w:rPr>
          <w:rFonts w:ascii="Calibri" w:hAnsi="Calibri" w:cs="Calibri"/>
          <w:b w:val="0"/>
          <w:i/>
          <w:spacing w:val="17"/>
          <w:w w:val="105"/>
          <w:sz w:val="20"/>
        </w:rPr>
        <w:t xml:space="preserve"> </w:t>
      </w:r>
      <w:r w:rsidRPr="006E631B">
        <w:rPr>
          <w:rFonts w:ascii="Calibri" w:hAnsi="Calibri" w:cs="Calibri"/>
          <w:b w:val="0"/>
          <w:i/>
          <w:w w:val="105"/>
          <w:sz w:val="20"/>
        </w:rPr>
        <w:t>de</w:t>
      </w:r>
      <w:r w:rsidRPr="006E631B">
        <w:rPr>
          <w:rFonts w:ascii="Calibri" w:hAnsi="Calibri" w:cs="Calibri"/>
          <w:b w:val="0"/>
          <w:i/>
          <w:spacing w:val="7"/>
          <w:w w:val="105"/>
          <w:sz w:val="20"/>
        </w:rPr>
        <w:t xml:space="preserve"> </w:t>
      </w:r>
      <w:r w:rsidRPr="006E631B">
        <w:rPr>
          <w:rFonts w:ascii="Calibri" w:hAnsi="Calibri" w:cs="Calibri"/>
          <w:b w:val="0"/>
          <w:i/>
          <w:spacing w:val="-9"/>
          <w:w w:val="105"/>
          <w:sz w:val="20"/>
        </w:rPr>
        <w:t>l</w:t>
      </w:r>
      <w:r w:rsidRPr="006E631B">
        <w:rPr>
          <w:rFonts w:ascii="Calibri" w:hAnsi="Calibri" w:cs="Calibri"/>
          <w:b w:val="0"/>
          <w:i/>
          <w:spacing w:val="-17"/>
          <w:w w:val="105"/>
          <w:sz w:val="20"/>
        </w:rPr>
        <w:t>a</w:t>
      </w:r>
      <w:r w:rsidRPr="006E631B">
        <w:rPr>
          <w:rFonts w:ascii="Calibri" w:hAnsi="Calibri" w:cs="Calibri"/>
          <w:b w:val="0"/>
          <w:i/>
          <w:spacing w:val="7"/>
          <w:w w:val="105"/>
          <w:sz w:val="20"/>
        </w:rPr>
        <w:t xml:space="preserve"> </w:t>
      </w:r>
      <w:r w:rsidRPr="006E631B">
        <w:rPr>
          <w:rFonts w:ascii="Calibri" w:hAnsi="Calibri" w:cs="Calibri"/>
          <w:b w:val="0"/>
          <w:i/>
          <w:w w:val="105"/>
          <w:sz w:val="20"/>
        </w:rPr>
        <w:t>Federación</w:t>
      </w:r>
      <w:r w:rsidRPr="006E631B">
        <w:rPr>
          <w:rFonts w:ascii="Calibri" w:hAnsi="Calibri" w:cs="Calibri"/>
          <w:b w:val="0"/>
          <w:i/>
          <w:spacing w:val="16"/>
          <w:w w:val="105"/>
          <w:sz w:val="20"/>
        </w:rPr>
        <w:t xml:space="preserve"> </w:t>
      </w:r>
      <w:r w:rsidRPr="006E631B">
        <w:rPr>
          <w:rFonts w:ascii="Calibri" w:hAnsi="Calibri" w:cs="Calibri"/>
          <w:b w:val="0"/>
          <w:i/>
          <w:w w:val="105"/>
          <w:sz w:val="20"/>
        </w:rPr>
        <w:t>deportiva</w:t>
      </w:r>
      <w:r w:rsidRPr="006E631B">
        <w:rPr>
          <w:rFonts w:ascii="Calibri" w:hAnsi="Calibri" w:cs="Calibri"/>
          <w:b w:val="0"/>
          <w:i/>
          <w:spacing w:val="-13"/>
          <w:w w:val="105"/>
          <w:sz w:val="20"/>
        </w:rPr>
        <w:t xml:space="preserve"> </w:t>
      </w:r>
      <w:r w:rsidRPr="006E631B">
        <w:rPr>
          <w:rFonts w:ascii="Calibri" w:hAnsi="Calibri" w:cs="Calibri"/>
          <w:b w:val="0"/>
          <w:i/>
          <w:w w:val="105"/>
          <w:sz w:val="20"/>
        </w:rPr>
        <w:t>correspondiente,</w:t>
      </w:r>
    </w:p>
    <w:p w:rsidR="00BC6A59" w:rsidRPr="006E631B" w:rsidRDefault="00BC6A59" w:rsidP="00BC6A59">
      <w:pPr>
        <w:pStyle w:val="Textoindependiente"/>
        <w:numPr>
          <w:ilvl w:val="0"/>
          <w:numId w:val="10"/>
        </w:numPr>
        <w:tabs>
          <w:tab w:val="left" w:pos="461"/>
        </w:tabs>
        <w:suppressAutoHyphens w:val="0"/>
        <w:spacing w:before="1" w:line="277" w:lineRule="auto"/>
        <w:ind w:left="117" w:right="145" w:firstLine="229"/>
        <w:jc w:val="left"/>
        <w:rPr>
          <w:rFonts w:ascii="Calibri" w:hAnsi="Calibri" w:cs="Calibri"/>
          <w:b w:val="0"/>
          <w:i/>
          <w:sz w:val="20"/>
        </w:rPr>
      </w:pPr>
      <w:r w:rsidRPr="006E631B">
        <w:rPr>
          <w:rFonts w:ascii="Calibri" w:hAnsi="Calibri" w:cs="Calibri"/>
          <w:b w:val="0"/>
          <w:i/>
          <w:sz w:val="20"/>
        </w:rPr>
        <w:t>Gastos</w:t>
      </w:r>
      <w:r w:rsidRPr="006E631B">
        <w:rPr>
          <w:rFonts w:ascii="Calibri" w:hAnsi="Calibri" w:cs="Calibri"/>
          <w:b w:val="0"/>
          <w:i/>
          <w:spacing w:val="20"/>
          <w:sz w:val="20"/>
        </w:rPr>
        <w:t xml:space="preserve"> </w:t>
      </w:r>
      <w:r w:rsidRPr="006E631B">
        <w:rPr>
          <w:rFonts w:ascii="Calibri" w:hAnsi="Calibri" w:cs="Calibri"/>
          <w:b w:val="0"/>
          <w:i/>
          <w:sz w:val="20"/>
        </w:rPr>
        <w:t>por</w:t>
      </w:r>
      <w:r w:rsidRPr="006E631B">
        <w:rPr>
          <w:rFonts w:ascii="Calibri" w:hAnsi="Calibri" w:cs="Calibri"/>
          <w:b w:val="0"/>
          <w:i/>
          <w:spacing w:val="14"/>
          <w:sz w:val="20"/>
        </w:rPr>
        <w:t xml:space="preserve"> </w:t>
      </w:r>
      <w:r w:rsidRPr="006E631B">
        <w:rPr>
          <w:rFonts w:ascii="Calibri" w:hAnsi="Calibri" w:cs="Calibri"/>
          <w:b w:val="0"/>
          <w:i/>
          <w:sz w:val="20"/>
        </w:rPr>
        <w:t>desplazamientos</w:t>
      </w:r>
      <w:r w:rsidRPr="006E631B">
        <w:rPr>
          <w:rFonts w:ascii="Calibri" w:hAnsi="Calibri" w:cs="Calibri"/>
          <w:b w:val="0"/>
          <w:i/>
          <w:spacing w:val="43"/>
          <w:sz w:val="20"/>
        </w:rPr>
        <w:t xml:space="preserve"> </w:t>
      </w:r>
      <w:r w:rsidRPr="006E631B">
        <w:rPr>
          <w:rFonts w:ascii="Calibri" w:hAnsi="Calibri" w:cs="Calibri"/>
          <w:b w:val="0"/>
          <w:i/>
          <w:sz w:val="20"/>
        </w:rPr>
        <w:t>de</w:t>
      </w:r>
      <w:r w:rsidRPr="006E631B">
        <w:rPr>
          <w:rFonts w:ascii="Calibri" w:hAnsi="Calibri" w:cs="Calibri"/>
          <w:b w:val="0"/>
          <w:i/>
          <w:spacing w:val="7"/>
          <w:sz w:val="20"/>
        </w:rPr>
        <w:t xml:space="preserve"> </w:t>
      </w:r>
      <w:r w:rsidRPr="006E631B">
        <w:rPr>
          <w:rFonts w:ascii="Calibri" w:hAnsi="Calibri" w:cs="Calibri"/>
          <w:b w:val="0"/>
          <w:i/>
          <w:sz w:val="20"/>
        </w:rPr>
        <w:t>equipos</w:t>
      </w:r>
      <w:r w:rsidRPr="006E631B">
        <w:rPr>
          <w:rFonts w:ascii="Calibri" w:hAnsi="Calibri" w:cs="Calibri"/>
          <w:b w:val="0"/>
          <w:i/>
          <w:spacing w:val="6"/>
          <w:sz w:val="20"/>
        </w:rPr>
        <w:t xml:space="preserve"> </w:t>
      </w:r>
      <w:r w:rsidRPr="006E631B">
        <w:rPr>
          <w:rFonts w:ascii="Calibri" w:hAnsi="Calibri" w:cs="Calibri"/>
          <w:b w:val="0"/>
          <w:i/>
          <w:sz w:val="20"/>
        </w:rPr>
        <w:t>y</w:t>
      </w:r>
      <w:r w:rsidRPr="006E631B">
        <w:rPr>
          <w:rFonts w:ascii="Calibri" w:hAnsi="Calibri" w:cs="Calibri"/>
          <w:b w:val="0"/>
          <w:i/>
          <w:spacing w:val="24"/>
          <w:sz w:val="20"/>
        </w:rPr>
        <w:t xml:space="preserve"> </w:t>
      </w:r>
      <w:r w:rsidRPr="006E631B">
        <w:rPr>
          <w:rFonts w:ascii="Calibri" w:hAnsi="Calibri" w:cs="Calibri"/>
          <w:b w:val="0"/>
          <w:i/>
          <w:sz w:val="20"/>
        </w:rPr>
        <w:t>deportistas,</w:t>
      </w:r>
      <w:r w:rsidRPr="006E631B">
        <w:rPr>
          <w:rFonts w:ascii="Calibri" w:hAnsi="Calibri" w:cs="Calibri"/>
          <w:b w:val="0"/>
          <w:i/>
          <w:spacing w:val="30"/>
          <w:sz w:val="20"/>
        </w:rPr>
        <w:t xml:space="preserve"> </w:t>
      </w:r>
      <w:r w:rsidRPr="006E631B">
        <w:rPr>
          <w:rFonts w:ascii="Calibri" w:hAnsi="Calibri" w:cs="Calibri"/>
          <w:b w:val="0"/>
          <w:i/>
          <w:spacing w:val="-2"/>
          <w:sz w:val="20"/>
        </w:rPr>
        <w:t>i</w:t>
      </w:r>
      <w:r w:rsidRPr="006E631B">
        <w:rPr>
          <w:rFonts w:ascii="Calibri" w:hAnsi="Calibri" w:cs="Calibri"/>
          <w:b w:val="0"/>
          <w:i/>
          <w:spacing w:val="-3"/>
          <w:sz w:val="20"/>
        </w:rPr>
        <w:t>ncluidos</w:t>
      </w:r>
      <w:r w:rsidRPr="006E631B">
        <w:rPr>
          <w:rFonts w:ascii="Calibri" w:hAnsi="Calibri" w:cs="Calibri"/>
          <w:b w:val="0"/>
          <w:i/>
          <w:spacing w:val="42"/>
          <w:sz w:val="20"/>
        </w:rPr>
        <w:t xml:space="preserve"> </w:t>
      </w:r>
      <w:r w:rsidRPr="006E631B">
        <w:rPr>
          <w:rFonts w:ascii="Calibri" w:hAnsi="Calibri" w:cs="Calibri"/>
          <w:b w:val="0"/>
          <w:i/>
          <w:sz w:val="20"/>
        </w:rPr>
        <w:t>los</w:t>
      </w:r>
      <w:r w:rsidRPr="006E631B">
        <w:rPr>
          <w:rFonts w:ascii="Calibri" w:hAnsi="Calibri" w:cs="Calibri"/>
          <w:b w:val="0"/>
          <w:i/>
          <w:spacing w:val="45"/>
          <w:sz w:val="20"/>
        </w:rPr>
        <w:t xml:space="preserve"> </w:t>
      </w:r>
      <w:r w:rsidRPr="006E631B">
        <w:rPr>
          <w:rFonts w:ascii="Calibri" w:hAnsi="Calibri" w:cs="Calibri"/>
          <w:b w:val="0"/>
          <w:i/>
          <w:sz w:val="20"/>
        </w:rPr>
        <w:t>derivados</w:t>
      </w:r>
      <w:r w:rsidRPr="006E631B">
        <w:rPr>
          <w:rFonts w:ascii="Calibri" w:hAnsi="Calibri" w:cs="Calibri"/>
          <w:b w:val="0"/>
          <w:i/>
          <w:spacing w:val="6"/>
          <w:sz w:val="20"/>
        </w:rPr>
        <w:t xml:space="preserve"> </w:t>
      </w:r>
      <w:r w:rsidRPr="006E631B">
        <w:rPr>
          <w:rFonts w:ascii="Calibri" w:hAnsi="Calibri" w:cs="Calibri"/>
          <w:b w:val="0"/>
          <w:i/>
          <w:sz w:val="20"/>
        </w:rPr>
        <w:t>del</w:t>
      </w:r>
      <w:r w:rsidRPr="006E631B">
        <w:rPr>
          <w:rFonts w:ascii="Calibri" w:hAnsi="Calibri" w:cs="Calibri"/>
          <w:b w:val="0"/>
          <w:i/>
          <w:spacing w:val="21"/>
          <w:sz w:val="20"/>
        </w:rPr>
        <w:t xml:space="preserve"> </w:t>
      </w:r>
      <w:r w:rsidRPr="006E631B">
        <w:rPr>
          <w:rFonts w:ascii="Calibri" w:hAnsi="Calibri" w:cs="Calibri"/>
          <w:b w:val="0"/>
          <w:i/>
          <w:sz w:val="20"/>
        </w:rPr>
        <w:t>transporte</w:t>
      </w:r>
      <w:r w:rsidRPr="006E631B">
        <w:rPr>
          <w:rFonts w:ascii="Calibri" w:hAnsi="Calibri" w:cs="Calibri"/>
          <w:b w:val="0"/>
          <w:i/>
          <w:spacing w:val="2"/>
          <w:sz w:val="20"/>
        </w:rPr>
        <w:t xml:space="preserve"> </w:t>
      </w:r>
      <w:r w:rsidRPr="006E631B">
        <w:rPr>
          <w:rFonts w:ascii="Calibri" w:hAnsi="Calibri" w:cs="Calibri"/>
          <w:b w:val="0"/>
          <w:i/>
          <w:sz w:val="20"/>
        </w:rPr>
        <w:t>con</w:t>
      </w:r>
      <w:r w:rsidRPr="006E631B">
        <w:rPr>
          <w:rFonts w:ascii="Calibri" w:hAnsi="Calibri" w:cs="Calibri"/>
          <w:b w:val="0"/>
          <w:i/>
          <w:spacing w:val="28"/>
          <w:sz w:val="20"/>
        </w:rPr>
        <w:t xml:space="preserve"> </w:t>
      </w:r>
      <w:r w:rsidRPr="006E631B">
        <w:rPr>
          <w:rFonts w:ascii="Calibri" w:hAnsi="Calibri" w:cs="Calibri"/>
          <w:b w:val="0"/>
          <w:i/>
          <w:sz w:val="20"/>
        </w:rPr>
        <w:t>empresas</w:t>
      </w:r>
      <w:r w:rsidRPr="006E631B">
        <w:rPr>
          <w:rFonts w:ascii="Calibri" w:hAnsi="Calibri" w:cs="Calibri"/>
          <w:b w:val="0"/>
          <w:i/>
          <w:spacing w:val="25"/>
          <w:sz w:val="20"/>
        </w:rPr>
        <w:t xml:space="preserve"> </w:t>
      </w:r>
      <w:r w:rsidRPr="006E631B">
        <w:rPr>
          <w:rFonts w:ascii="Calibri" w:hAnsi="Calibri" w:cs="Calibri"/>
          <w:b w:val="0"/>
          <w:i/>
          <w:sz w:val="20"/>
        </w:rPr>
        <w:t>espec</w:t>
      </w:r>
      <w:r w:rsidRPr="006E631B">
        <w:rPr>
          <w:rFonts w:ascii="Calibri" w:hAnsi="Calibri" w:cs="Calibri"/>
          <w:b w:val="0"/>
          <w:i/>
          <w:spacing w:val="5"/>
          <w:sz w:val="20"/>
        </w:rPr>
        <w:t>i</w:t>
      </w:r>
      <w:r w:rsidRPr="006E631B">
        <w:rPr>
          <w:rFonts w:ascii="Calibri" w:hAnsi="Calibri" w:cs="Calibri"/>
          <w:b w:val="0"/>
          <w:i/>
          <w:sz w:val="20"/>
        </w:rPr>
        <w:t>alizadas,</w:t>
      </w:r>
      <w:r w:rsidRPr="006E631B">
        <w:rPr>
          <w:rFonts w:ascii="Calibri" w:hAnsi="Calibri" w:cs="Calibri"/>
          <w:b w:val="0"/>
          <w:i/>
          <w:spacing w:val="33"/>
          <w:sz w:val="20"/>
        </w:rPr>
        <w:t xml:space="preserve"> </w:t>
      </w:r>
      <w:r w:rsidRPr="006E631B">
        <w:rPr>
          <w:rFonts w:ascii="Calibri" w:hAnsi="Calibri" w:cs="Calibri"/>
          <w:b w:val="0"/>
          <w:i/>
          <w:sz w:val="20"/>
        </w:rPr>
        <w:t>de</w:t>
      </w:r>
      <w:r w:rsidRPr="006E631B">
        <w:rPr>
          <w:rFonts w:ascii="Calibri" w:hAnsi="Calibri" w:cs="Calibri"/>
          <w:b w:val="0"/>
          <w:i/>
          <w:spacing w:val="29"/>
          <w:sz w:val="20"/>
        </w:rPr>
        <w:t xml:space="preserve"> </w:t>
      </w:r>
      <w:r w:rsidRPr="006E631B">
        <w:rPr>
          <w:rFonts w:ascii="Calibri" w:hAnsi="Calibri" w:cs="Calibri"/>
          <w:b w:val="0"/>
          <w:i/>
          <w:sz w:val="20"/>
        </w:rPr>
        <w:t>carácter</w:t>
      </w:r>
      <w:r w:rsidRPr="006E631B">
        <w:rPr>
          <w:rFonts w:ascii="Calibri" w:hAnsi="Calibri" w:cs="Calibri"/>
          <w:b w:val="0"/>
          <w:i/>
          <w:spacing w:val="36"/>
          <w:sz w:val="20"/>
        </w:rPr>
        <w:t xml:space="preserve"> </w:t>
      </w:r>
      <w:r w:rsidRPr="006E631B">
        <w:rPr>
          <w:rFonts w:ascii="Calibri" w:hAnsi="Calibri" w:cs="Calibri"/>
          <w:b w:val="0"/>
          <w:i/>
          <w:sz w:val="20"/>
        </w:rPr>
        <w:t>púb</w:t>
      </w:r>
      <w:r w:rsidRPr="006E631B">
        <w:rPr>
          <w:rFonts w:ascii="Calibri" w:hAnsi="Calibri" w:cs="Calibri"/>
          <w:b w:val="0"/>
          <w:i/>
          <w:spacing w:val="-6"/>
          <w:sz w:val="20"/>
        </w:rPr>
        <w:t>l</w:t>
      </w:r>
      <w:r w:rsidRPr="006E631B">
        <w:rPr>
          <w:rFonts w:ascii="Calibri" w:hAnsi="Calibri" w:cs="Calibri"/>
          <w:b w:val="0"/>
          <w:i/>
          <w:spacing w:val="-17"/>
          <w:sz w:val="20"/>
        </w:rPr>
        <w:t>i</w:t>
      </w:r>
      <w:r w:rsidRPr="006E631B">
        <w:rPr>
          <w:rFonts w:ascii="Calibri" w:hAnsi="Calibri" w:cs="Calibri"/>
          <w:b w:val="0"/>
          <w:i/>
          <w:sz w:val="20"/>
        </w:rPr>
        <w:t>co</w:t>
      </w:r>
      <w:r w:rsidRPr="006E631B">
        <w:rPr>
          <w:rFonts w:ascii="Calibri" w:hAnsi="Calibri" w:cs="Calibri"/>
          <w:b w:val="0"/>
          <w:i/>
          <w:spacing w:val="29"/>
          <w:sz w:val="20"/>
        </w:rPr>
        <w:t xml:space="preserve"> </w:t>
      </w:r>
      <w:r w:rsidRPr="006E631B">
        <w:rPr>
          <w:rFonts w:ascii="Calibri" w:hAnsi="Calibri" w:cs="Calibri"/>
          <w:b w:val="0"/>
          <w:i/>
          <w:sz w:val="20"/>
        </w:rPr>
        <w:t>o</w:t>
      </w:r>
      <w:r w:rsidRPr="006E631B">
        <w:rPr>
          <w:rFonts w:ascii="Calibri" w:hAnsi="Calibri" w:cs="Calibri"/>
          <w:b w:val="0"/>
          <w:i/>
          <w:spacing w:val="29"/>
          <w:sz w:val="20"/>
        </w:rPr>
        <w:t xml:space="preserve"> </w:t>
      </w:r>
      <w:r w:rsidRPr="006E631B">
        <w:rPr>
          <w:rFonts w:ascii="Calibri" w:hAnsi="Calibri" w:cs="Calibri"/>
          <w:b w:val="0"/>
          <w:i/>
          <w:sz w:val="20"/>
        </w:rPr>
        <w:t>privado,</w:t>
      </w:r>
      <w:r w:rsidRPr="006E631B">
        <w:rPr>
          <w:rFonts w:ascii="Calibri" w:hAnsi="Calibri" w:cs="Calibri"/>
          <w:b w:val="0"/>
          <w:i/>
          <w:spacing w:val="19"/>
          <w:sz w:val="20"/>
        </w:rPr>
        <w:t xml:space="preserve"> </w:t>
      </w:r>
      <w:r w:rsidRPr="006E631B">
        <w:rPr>
          <w:rFonts w:ascii="Calibri" w:hAnsi="Calibri" w:cs="Calibri"/>
          <w:b w:val="0"/>
          <w:i/>
          <w:sz w:val="20"/>
        </w:rPr>
        <w:t>para</w:t>
      </w:r>
      <w:r w:rsidRPr="006E631B">
        <w:rPr>
          <w:rFonts w:ascii="Calibri" w:hAnsi="Calibri" w:cs="Calibri"/>
          <w:b w:val="0"/>
          <w:i/>
          <w:w w:val="99"/>
          <w:sz w:val="20"/>
        </w:rPr>
        <w:t xml:space="preserve"> </w:t>
      </w:r>
      <w:r w:rsidRPr="006E631B">
        <w:rPr>
          <w:rFonts w:ascii="Calibri" w:hAnsi="Calibri" w:cs="Calibri"/>
          <w:b w:val="0"/>
          <w:i/>
          <w:sz w:val="20"/>
        </w:rPr>
        <w:t>participar</w:t>
      </w:r>
      <w:r w:rsidRPr="006E631B">
        <w:rPr>
          <w:rFonts w:ascii="Calibri" w:hAnsi="Calibri" w:cs="Calibri"/>
          <w:b w:val="0"/>
          <w:i/>
          <w:spacing w:val="36"/>
          <w:sz w:val="20"/>
        </w:rPr>
        <w:t xml:space="preserve"> </w:t>
      </w:r>
      <w:r w:rsidRPr="006E631B">
        <w:rPr>
          <w:rFonts w:ascii="Calibri" w:hAnsi="Calibri" w:cs="Calibri"/>
          <w:b w:val="0"/>
          <w:i/>
          <w:sz w:val="20"/>
        </w:rPr>
        <w:t>en</w:t>
      </w:r>
      <w:r w:rsidRPr="006E631B">
        <w:rPr>
          <w:rFonts w:ascii="Calibri" w:hAnsi="Calibri" w:cs="Calibri"/>
          <w:b w:val="0"/>
          <w:i/>
          <w:spacing w:val="27"/>
          <w:sz w:val="20"/>
        </w:rPr>
        <w:t xml:space="preserve"> </w:t>
      </w:r>
      <w:r w:rsidRPr="006E631B">
        <w:rPr>
          <w:rFonts w:ascii="Calibri" w:hAnsi="Calibri" w:cs="Calibri"/>
          <w:b w:val="0"/>
          <w:i/>
          <w:sz w:val="20"/>
        </w:rPr>
        <w:t>competiciones</w:t>
      </w:r>
      <w:r w:rsidRPr="006E631B">
        <w:rPr>
          <w:rFonts w:ascii="Calibri" w:hAnsi="Calibri" w:cs="Calibri"/>
          <w:b w:val="0"/>
          <w:i/>
          <w:spacing w:val="35"/>
          <w:sz w:val="20"/>
        </w:rPr>
        <w:t xml:space="preserve"> </w:t>
      </w:r>
      <w:r w:rsidRPr="006E631B">
        <w:rPr>
          <w:rFonts w:ascii="Calibri" w:hAnsi="Calibri" w:cs="Calibri"/>
          <w:b w:val="0"/>
          <w:i/>
          <w:sz w:val="20"/>
        </w:rPr>
        <w:t>deportivas</w:t>
      </w:r>
      <w:r w:rsidRPr="006E631B">
        <w:rPr>
          <w:rFonts w:ascii="Calibri" w:hAnsi="Calibri" w:cs="Calibri"/>
          <w:b w:val="0"/>
          <w:i/>
          <w:spacing w:val="33"/>
          <w:sz w:val="20"/>
        </w:rPr>
        <w:t xml:space="preserve"> </w:t>
      </w:r>
      <w:r w:rsidRPr="006E631B">
        <w:rPr>
          <w:rFonts w:ascii="Calibri" w:hAnsi="Calibri" w:cs="Calibri"/>
          <w:b w:val="0"/>
          <w:i/>
          <w:sz w:val="20"/>
        </w:rPr>
        <w:t>oficiales.</w:t>
      </w:r>
    </w:p>
    <w:p w:rsidR="00BC6A59" w:rsidRPr="006E631B" w:rsidRDefault="00BC6A59" w:rsidP="00BC6A59">
      <w:pPr>
        <w:pStyle w:val="Textoindependiente"/>
        <w:numPr>
          <w:ilvl w:val="0"/>
          <w:numId w:val="10"/>
        </w:numPr>
        <w:tabs>
          <w:tab w:val="left" w:pos="476"/>
        </w:tabs>
        <w:suppressAutoHyphens w:val="0"/>
        <w:spacing w:line="274" w:lineRule="auto"/>
        <w:ind w:left="124" w:right="158" w:firstLine="215"/>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32"/>
          <w:w w:val="105"/>
          <w:sz w:val="20"/>
        </w:rPr>
        <w:t xml:space="preserve"> </w:t>
      </w:r>
      <w:r w:rsidRPr="006E631B">
        <w:rPr>
          <w:rFonts w:ascii="Calibri" w:hAnsi="Calibri" w:cs="Calibri"/>
          <w:b w:val="0"/>
          <w:i/>
          <w:w w:val="105"/>
          <w:sz w:val="20"/>
        </w:rPr>
        <w:t>de</w:t>
      </w:r>
      <w:r w:rsidRPr="006E631B">
        <w:rPr>
          <w:rFonts w:ascii="Calibri" w:hAnsi="Calibri" w:cs="Calibri"/>
          <w:b w:val="0"/>
          <w:i/>
          <w:spacing w:val="27"/>
          <w:w w:val="105"/>
          <w:sz w:val="20"/>
        </w:rPr>
        <w:t xml:space="preserve"> </w:t>
      </w:r>
      <w:r w:rsidRPr="006E631B">
        <w:rPr>
          <w:rFonts w:ascii="Calibri" w:hAnsi="Calibri" w:cs="Calibri"/>
          <w:b w:val="0"/>
          <w:i/>
          <w:w w:val="105"/>
          <w:sz w:val="20"/>
        </w:rPr>
        <w:t>alojamiento</w:t>
      </w:r>
      <w:r w:rsidRPr="006E631B">
        <w:rPr>
          <w:rFonts w:ascii="Calibri" w:hAnsi="Calibri" w:cs="Calibri"/>
          <w:b w:val="0"/>
          <w:i/>
          <w:spacing w:val="8"/>
          <w:w w:val="105"/>
          <w:sz w:val="20"/>
        </w:rPr>
        <w:t xml:space="preserve"> </w:t>
      </w:r>
      <w:r w:rsidRPr="006E631B">
        <w:rPr>
          <w:rFonts w:ascii="Calibri" w:hAnsi="Calibri" w:cs="Calibri"/>
          <w:b w:val="0"/>
          <w:i/>
          <w:w w:val="105"/>
          <w:sz w:val="20"/>
        </w:rPr>
        <w:t>de</w:t>
      </w:r>
      <w:r w:rsidRPr="006E631B">
        <w:rPr>
          <w:rFonts w:ascii="Calibri" w:hAnsi="Calibri" w:cs="Calibri"/>
          <w:b w:val="0"/>
          <w:i/>
          <w:spacing w:val="35"/>
          <w:w w:val="105"/>
          <w:sz w:val="20"/>
        </w:rPr>
        <w:t xml:space="preserve"> </w:t>
      </w:r>
      <w:r w:rsidRPr="006E631B">
        <w:rPr>
          <w:rFonts w:ascii="Calibri" w:hAnsi="Calibri" w:cs="Calibri"/>
          <w:b w:val="0"/>
          <w:i/>
          <w:w w:val="105"/>
          <w:sz w:val="20"/>
        </w:rPr>
        <w:t>equipos</w:t>
      </w:r>
      <w:r w:rsidRPr="006E631B">
        <w:rPr>
          <w:rFonts w:ascii="Calibri" w:hAnsi="Calibri" w:cs="Calibri"/>
          <w:b w:val="0"/>
          <w:i/>
          <w:spacing w:val="30"/>
          <w:w w:val="105"/>
          <w:sz w:val="20"/>
        </w:rPr>
        <w:t xml:space="preserve"> </w:t>
      </w:r>
      <w:r w:rsidRPr="006E631B">
        <w:rPr>
          <w:rFonts w:ascii="Calibri" w:hAnsi="Calibri" w:cs="Calibri"/>
          <w:b w:val="0"/>
          <w:i/>
          <w:w w:val="105"/>
          <w:sz w:val="20"/>
        </w:rPr>
        <w:t>y</w:t>
      </w:r>
      <w:r w:rsidRPr="006E631B">
        <w:rPr>
          <w:rFonts w:ascii="Calibri" w:hAnsi="Calibri" w:cs="Calibri"/>
          <w:b w:val="0"/>
          <w:i/>
          <w:spacing w:val="36"/>
          <w:w w:val="105"/>
          <w:sz w:val="20"/>
        </w:rPr>
        <w:t xml:space="preserve"> </w:t>
      </w:r>
      <w:r w:rsidRPr="006E631B">
        <w:rPr>
          <w:rFonts w:ascii="Calibri" w:hAnsi="Calibri" w:cs="Calibri"/>
          <w:b w:val="0"/>
          <w:i/>
          <w:w w:val="105"/>
          <w:sz w:val="20"/>
        </w:rPr>
        <w:t>deportistas</w:t>
      </w:r>
      <w:r w:rsidRPr="006E631B">
        <w:rPr>
          <w:rFonts w:ascii="Calibri" w:hAnsi="Calibri" w:cs="Calibri"/>
          <w:b w:val="0"/>
          <w:i/>
          <w:w w:val="108"/>
          <w:sz w:val="20"/>
        </w:rPr>
        <w:t xml:space="preserve"> </w:t>
      </w:r>
      <w:r w:rsidRPr="006E631B">
        <w:rPr>
          <w:rFonts w:ascii="Calibri" w:hAnsi="Calibri" w:cs="Calibri"/>
          <w:b w:val="0"/>
          <w:i/>
          <w:w w:val="105"/>
          <w:sz w:val="20"/>
        </w:rPr>
        <w:t>para</w:t>
      </w:r>
      <w:r w:rsidRPr="006E631B">
        <w:rPr>
          <w:rFonts w:ascii="Calibri" w:hAnsi="Calibri" w:cs="Calibri"/>
          <w:b w:val="0"/>
          <w:i/>
          <w:spacing w:val="-19"/>
          <w:w w:val="105"/>
          <w:sz w:val="20"/>
        </w:rPr>
        <w:t xml:space="preserve"> </w:t>
      </w:r>
      <w:r w:rsidRPr="006E631B">
        <w:rPr>
          <w:rFonts w:ascii="Calibri" w:hAnsi="Calibri" w:cs="Calibri"/>
          <w:b w:val="0"/>
          <w:i/>
          <w:w w:val="105"/>
          <w:sz w:val="20"/>
        </w:rPr>
        <w:t>participar</w:t>
      </w:r>
      <w:r w:rsidRPr="006E631B">
        <w:rPr>
          <w:rFonts w:ascii="Calibri" w:hAnsi="Calibri" w:cs="Calibri"/>
          <w:b w:val="0"/>
          <w:i/>
          <w:spacing w:val="-18"/>
          <w:w w:val="105"/>
          <w:sz w:val="20"/>
        </w:rPr>
        <w:t xml:space="preserve"> </w:t>
      </w:r>
      <w:r w:rsidRPr="006E631B">
        <w:rPr>
          <w:rFonts w:ascii="Calibri" w:hAnsi="Calibri" w:cs="Calibri"/>
          <w:b w:val="0"/>
          <w:i/>
          <w:w w:val="105"/>
          <w:sz w:val="20"/>
        </w:rPr>
        <w:t>en</w:t>
      </w:r>
      <w:r w:rsidRPr="006E631B">
        <w:rPr>
          <w:rFonts w:ascii="Calibri" w:hAnsi="Calibri" w:cs="Calibri"/>
          <w:b w:val="0"/>
          <w:i/>
          <w:spacing w:val="-22"/>
          <w:w w:val="105"/>
          <w:sz w:val="20"/>
        </w:rPr>
        <w:t xml:space="preserve"> </w:t>
      </w:r>
      <w:r w:rsidRPr="006E631B">
        <w:rPr>
          <w:rFonts w:ascii="Calibri" w:hAnsi="Calibri" w:cs="Calibri"/>
          <w:b w:val="0"/>
          <w:i/>
          <w:w w:val="105"/>
          <w:sz w:val="20"/>
        </w:rPr>
        <w:t>competiciones</w:t>
      </w:r>
      <w:r w:rsidRPr="006E631B">
        <w:rPr>
          <w:rFonts w:ascii="Calibri" w:hAnsi="Calibri" w:cs="Calibri"/>
          <w:b w:val="0"/>
          <w:i/>
          <w:spacing w:val="-7"/>
          <w:w w:val="105"/>
          <w:sz w:val="20"/>
        </w:rPr>
        <w:t xml:space="preserve"> </w:t>
      </w:r>
      <w:r w:rsidRPr="006E631B">
        <w:rPr>
          <w:rFonts w:ascii="Calibri" w:hAnsi="Calibri" w:cs="Calibri"/>
          <w:b w:val="0"/>
          <w:i/>
          <w:w w:val="105"/>
          <w:sz w:val="20"/>
        </w:rPr>
        <w:t>deportivas</w:t>
      </w:r>
      <w:r w:rsidRPr="006E631B">
        <w:rPr>
          <w:rFonts w:ascii="Calibri" w:hAnsi="Calibri" w:cs="Calibri"/>
          <w:b w:val="0"/>
          <w:i/>
          <w:spacing w:val="-12"/>
          <w:w w:val="105"/>
          <w:sz w:val="20"/>
        </w:rPr>
        <w:t xml:space="preserve"> </w:t>
      </w:r>
      <w:r w:rsidRPr="006E631B">
        <w:rPr>
          <w:rFonts w:ascii="Calibri" w:hAnsi="Calibri" w:cs="Calibri"/>
          <w:b w:val="0"/>
          <w:i/>
          <w:w w:val="105"/>
          <w:sz w:val="20"/>
        </w:rPr>
        <w:t>oficiales,</w:t>
      </w:r>
    </w:p>
    <w:p w:rsidR="00BC6A59" w:rsidRPr="006E631B" w:rsidRDefault="00BC6A59" w:rsidP="00BC6A59">
      <w:pPr>
        <w:pStyle w:val="Textoindependiente"/>
        <w:spacing w:line="201" w:lineRule="exact"/>
        <w:ind w:left="346"/>
        <w:rPr>
          <w:rFonts w:ascii="Calibri" w:hAnsi="Calibri" w:cs="Calibri"/>
          <w:b w:val="0"/>
          <w:i/>
          <w:sz w:val="20"/>
        </w:rPr>
      </w:pPr>
      <w:r w:rsidRPr="006E631B">
        <w:rPr>
          <w:rFonts w:ascii="Calibri" w:hAnsi="Calibri" w:cs="Calibri"/>
          <w:b w:val="0"/>
          <w:i/>
          <w:sz w:val="20"/>
        </w:rPr>
        <w:t>6.2.-</w:t>
      </w:r>
      <w:r w:rsidRPr="006E631B">
        <w:rPr>
          <w:rFonts w:ascii="Calibri" w:hAnsi="Calibri" w:cs="Calibri"/>
          <w:b w:val="0"/>
          <w:i/>
          <w:spacing w:val="20"/>
          <w:sz w:val="20"/>
        </w:rPr>
        <w:t xml:space="preserve"> </w:t>
      </w:r>
      <w:r w:rsidRPr="006E631B">
        <w:rPr>
          <w:rFonts w:ascii="Calibri" w:hAnsi="Calibri" w:cs="Calibri"/>
          <w:b w:val="0"/>
          <w:i/>
          <w:sz w:val="20"/>
        </w:rPr>
        <w:t>Gastos</w:t>
      </w:r>
      <w:r w:rsidRPr="006E631B">
        <w:rPr>
          <w:rFonts w:ascii="Calibri" w:hAnsi="Calibri" w:cs="Calibri"/>
          <w:b w:val="0"/>
          <w:i/>
          <w:spacing w:val="20"/>
          <w:sz w:val="20"/>
        </w:rPr>
        <w:t xml:space="preserve"> </w:t>
      </w:r>
      <w:r w:rsidRPr="006E631B">
        <w:rPr>
          <w:rFonts w:ascii="Calibri" w:hAnsi="Calibri" w:cs="Calibri"/>
          <w:b w:val="0"/>
          <w:i/>
          <w:sz w:val="20"/>
        </w:rPr>
        <w:t>no subvencionables:</w:t>
      </w:r>
    </w:p>
    <w:p w:rsidR="00BC6A59" w:rsidRPr="006E631B" w:rsidRDefault="00BC6A59" w:rsidP="00BC6A59">
      <w:pPr>
        <w:pStyle w:val="Textoindependiente"/>
        <w:numPr>
          <w:ilvl w:val="0"/>
          <w:numId w:val="10"/>
        </w:numPr>
        <w:tabs>
          <w:tab w:val="left" w:pos="454"/>
        </w:tabs>
        <w:suppressAutoHyphens w:val="0"/>
        <w:spacing w:before="37" w:line="240" w:lineRule="auto"/>
        <w:ind w:left="453" w:hanging="114"/>
        <w:jc w:val="left"/>
        <w:rPr>
          <w:rFonts w:ascii="Calibri" w:hAnsi="Calibri" w:cs="Calibri"/>
          <w:b w:val="0"/>
          <w:i/>
          <w:sz w:val="20"/>
        </w:rPr>
      </w:pPr>
      <w:r w:rsidRPr="006E631B">
        <w:rPr>
          <w:rFonts w:ascii="Calibri" w:hAnsi="Calibri" w:cs="Calibri"/>
          <w:b w:val="0"/>
          <w:i/>
          <w:sz w:val="20"/>
        </w:rPr>
        <w:lastRenderedPageBreak/>
        <w:t>Los</w:t>
      </w:r>
      <w:r w:rsidRPr="006E631B">
        <w:rPr>
          <w:rFonts w:ascii="Calibri" w:hAnsi="Calibri" w:cs="Calibri"/>
          <w:b w:val="0"/>
          <w:i/>
          <w:spacing w:val="6"/>
          <w:sz w:val="20"/>
        </w:rPr>
        <w:t xml:space="preserve"> </w:t>
      </w:r>
      <w:r w:rsidRPr="006E631B">
        <w:rPr>
          <w:rFonts w:ascii="Calibri" w:hAnsi="Calibri" w:cs="Calibri"/>
          <w:b w:val="0"/>
          <w:i/>
          <w:sz w:val="20"/>
        </w:rPr>
        <w:t>intereses</w:t>
      </w:r>
      <w:r w:rsidRPr="006E631B">
        <w:rPr>
          <w:rFonts w:ascii="Calibri" w:hAnsi="Calibri" w:cs="Calibri"/>
          <w:b w:val="0"/>
          <w:i/>
          <w:spacing w:val="14"/>
          <w:sz w:val="20"/>
        </w:rPr>
        <w:t xml:space="preserve"> </w:t>
      </w:r>
      <w:r w:rsidRPr="006E631B">
        <w:rPr>
          <w:rFonts w:ascii="Calibri" w:hAnsi="Calibri" w:cs="Calibri"/>
          <w:b w:val="0"/>
          <w:i/>
          <w:sz w:val="20"/>
        </w:rPr>
        <w:t>deudores</w:t>
      </w:r>
      <w:r w:rsidRPr="006E631B">
        <w:rPr>
          <w:rFonts w:ascii="Calibri" w:hAnsi="Calibri" w:cs="Calibri"/>
          <w:b w:val="0"/>
          <w:i/>
          <w:spacing w:val="23"/>
          <w:sz w:val="20"/>
        </w:rPr>
        <w:t xml:space="preserve"> </w:t>
      </w:r>
      <w:r w:rsidRPr="006E631B">
        <w:rPr>
          <w:rFonts w:ascii="Calibri" w:hAnsi="Calibri" w:cs="Calibri"/>
          <w:b w:val="0"/>
          <w:i/>
          <w:sz w:val="20"/>
        </w:rPr>
        <w:t>de</w:t>
      </w:r>
      <w:r w:rsidRPr="006E631B">
        <w:rPr>
          <w:rFonts w:ascii="Calibri" w:hAnsi="Calibri" w:cs="Calibri"/>
          <w:b w:val="0"/>
          <w:i/>
          <w:spacing w:val="9"/>
          <w:sz w:val="20"/>
        </w:rPr>
        <w:t xml:space="preserve"> </w:t>
      </w:r>
      <w:r w:rsidRPr="006E631B">
        <w:rPr>
          <w:rFonts w:ascii="Calibri" w:hAnsi="Calibri" w:cs="Calibri"/>
          <w:b w:val="0"/>
          <w:i/>
          <w:sz w:val="20"/>
        </w:rPr>
        <w:t>las cuentas</w:t>
      </w:r>
      <w:r w:rsidRPr="006E631B">
        <w:rPr>
          <w:rFonts w:ascii="Calibri" w:hAnsi="Calibri" w:cs="Calibri"/>
          <w:b w:val="0"/>
          <w:i/>
          <w:spacing w:val="15"/>
          <w:sz w:val="20"/>
        </w:rPr>
        <w:t xml:space="preserve"> </w:t>
      </w:r>
      <w:r w:rsidRPr="006E631B">
        <w:rPr>
          <w:rFonts w:ascii="Calibri" w:hAnsi="Calibri" w:cs="Calibri"/>
          <w:b w:val="0"/>
          <w:i/>
          <w:sz w:val="20"/>
        </w:rPr>
        <w:t>bancarias.</w:t>
      </w:r>
    </w:p>
    <w:p w:rsidR="00BC6A59" w:rsidRPr="006E631B" w:rsidRDefault="00BC6A59" w:rsidP="00BC6A59">
      <w:pPr>
        <w:pStyle w:val="Ttulo3"/>
        <w:numPr>
          <w:ilvl w:val="0"/>
          <w:numId w:val="10"/>
        </w:numPr>
        <w:tabs>
          <w:tab w:val="left" w:pos="454"/>
        </w:tabs>
        <w:ind w:left="453" w:hanging="114"/>
        <w:rPr>
          <w:rFonts w:ascii="Calibri" w:hAnsi="Calibri" w:cs="Calibri"/>
          <w:b w:val="0"/>
          <w:bCs w:val="0"/>
          <w:i/>
          <w:sz w:val="20"/>
          <w:szCs w:val="20"/>
          <w:lang w:val="es-ES"/>
        </w:rPr>
      </w:pPr>
      <w:r w:rsidRPr="006E631B">
        <w:rPr>
          <w:rFonts w:ascii="Calibri" w:hAnsi="Calibri" w:cs="Calibri"/>
          <w:b w:val="0"/>
          <w:i/>
          <w:w w:val="95"/>
          <w:sz w:val="20"/>
          <w:szCs w:val="20"/>
          <w:lang w:val="es-ES"/>
        </w:rPr>
        <w:t>Los</w:t>
      </w:r>
      <w:r w:rsidRPr="006E631B">
        <w:rPr>
          <w:rFonts w:ascii="Calibri" w:hAnsi="Calibri" w:cs="Calibri"/>
          <w:b w:val="0"/>
          <w:i/>
          <w:spacing w:val="-17"/>
          <w:w w:val="95"/>
          <w:sz w:val="20"/>
          <w:szCs w:val="20"/>
          <w:lang w:val="es-ES"/>
        </w:rPr>
        <w:t xml:space="preserve"> </w:t>
      </w:r>
      <w:r w:rsidRPr="006E631B">
        <w:rPr>
          <w:rFonts w:ascii="Calibri" w:hAnsi="Calibri" w:cs="Calibri"/>
          <w:b w:val="0"/>
          <w:i/>
          <w:w w:val="95"/>
          <w:sz w:val="20"/>
          <w:szCs w:val="20"/>
          <w:lang w:val="es-ES"/>
        </w:rPr>
        <w:t>intereses,</w:t>
      </w:r>
      <w:r w:rsidRPr="006E631B">
        <w:rPr>
          <w:rFonts w:ascii="Calibri" w:hAnsi="Calibri" w:cs="Calibri"/>
          <w:b w:val="0"/>
          <w:i/>
          <w:spacing w:val="-4"/>
          <w:w w:val="95"/>
          <w:sz w:val="20"/>
          <w:szCs w:val="20"/>
          <w:lang w:val="es-ES"/>
        </w:rPr>
        <w:t xml:space="preserve"> </w:t>
      </w:r>
      <w:r w:rsidRPr="006E631B">
        <w:rPr>
          <w:rFonts w:ascii="Calibri" w:hAnsi="Calibri" w:cs="Calibri"/>
          <w:b w:val="0"/>
          <w:i/>
          <w:w w:val="95"/>
          <w:sz w:val="20"/>
          <w:szCs w:val="20"/>
          <w:lang w:val="es-ES"/>
        </w:rPr>
        <w:t>recargos</w:t>
      </w:r>
      <w:r w:rsidRPr="006E631B">
        <w:rPr>
          <w:rFonts w:ascii="Calibri" w:hAnsi="Calibri" w:cs="Calibri"/>
          <w:b w:val="0"/>
          <w:i/>
          <w:spacing w:val="-11"/>
          <w:w w:val="95"/>
          <w:sz w:val="20"/>
          <w:szCs w:val="20"/>
          <w:lang w:val="es-ES"/>
        </w:rPr>
        <w:t xml:space="preserve"> </w:t>
      </w:r>
      <w:r w:rsidRPr="006E631B">
        <w:rPr>
          <w:rFonts w:ascii="Calibri" w:hAnsi="Calibri" w:cs="Calibri"/>
          <w:b w:val="0"/>
          <w:i/>
          <w:w w:val="95"/>
          <w:sz w:val="20"/>
          <w:szCs w:val="20"/>
          <w:lang w:val="es-ES"/>
        </w:rPr>
        <w:t>y</w:t>
      </w:r>
      <w:r w:rsidRPr="006E631B">
        <w:rPr>
          <w:rFonts w:ascii="Calibri" w:hAnsi="Calibri" w:cs="Calibri"/>
          <w:b w:val="0"/>
          <w:i/>
          <w:spacing w:val="-4"/>
          <w:w w:val="95"/>
          <w:sz w:val="20"/>
          <w:szCs w:val="20"/>
          <w:lang w:val="es-ES"/>
        </w:rPr>
        <w:t xml:space="preserve"> </w:t>
      </w:r>
      <w:r w:rsidRPr="006E631B">
        <w:rPr>
          <w:rFonts w:ascii="Calibri" w:hAnsi="Calibri" w:cs="Calibri"/>
          <w:b w:val="0"/>
          <w:i/>
          <w:w w:val="95"/>
          <w:sz w:val="20"/>
          <w:szCs w:val="20"/>
          <w:lang w:val="es-ES"/>
        </w:rPr>
        <w:t>sanciones</w:t>
      </w:r>
      <w:r w:rsidRPr="006E631B">
        <w:rPr>
          <w:rFonts w:ascii="Calibri" w:hAnsi="Calibri" w:cs="Calibri"/>
          <w:b w:val="0"/>
          <w:i/>
          <w:spacing w:val="2"/>
          <w:w w:val="95"/>
          <w:sz w:val="20"/>
          <w:szCs w:val="20"/>
          <w:lang w:val="es-ES"/>
        </w:rPr>
        <w:t xml:space="preserve"> </w:t>
      </w:r>
      <w:r w:rsidRPr="006E631B">
        <w:rPr>
          <w:rFonts w:ascii="Calibri" w:hAnsi="Calibri" w:cs="Calibri"/>
          <w:b w:val="0"/>
          <w:i/>
          <w:w w:val="95"/>
          <w:sz w:val="20"/>
          <w:szCs w:val="20"/>
          <w:lang w:val="es-ES"/>
        </w:rPr>
        <w:t xml:space="preserve">administrativas </w:t>
      </w:r>
      <w:r w:rsidRPr="006E631B">
        <w:rPr>
          <w:rFonts w:ascii="Calibri" w:hAnsi="Calibri" w:cs="Calibri"/>
          <w:b w:val="0"/>
          <w:i/>
          <w:w w:val="105"/>
          <w:sz w:val="20"/>
          <w:szCs w:val="20"/>
          <w:lang w:val="es-ES"/>
        </w:rPr>
        <w:t>y</w:t>
      </w:r>
      <w:r w:rsidRPr="006E631B">
        <w:rPr>
          <w:rFonts w:ascii="Calibri" w:hAnsi="Calibri" w:cs="Calibri"/>
          <w:b w:val="0"/>
          <w:i/>
          <w:spacing w:val="-31"/>
          <w:w w:val="105"/>
          <w:sz w:val="20"/>
          <w:szCs w:val="20"/>
          <w:lang w:val="es-ES"/>
        </w:rPr>
        <w:t xml:space="preserve"> </w:t>
      </w:r>
      <w:r w:rsidRPr="006E631B">
        <w:rPr>
          <w:rFonts w:ascii="Calibri" w:hAnsi="Calibri" w:cs="Calibri"/>
          <w:b w:val="0"/>
          <w:i/>
          <w:w w:val="105"/>
          <w:sz w:val="20"/>
          <w:szCs w:val="20"/>
          <w:lang w:val="es-ES"/>
        </w:rPr>
        <w:t>penales.</w:t>
      </w:r>
    </w:p>
    <w:p w:rsidR="00BC6A59" w:rsidRPr="006E631B" w:rsidRDefault="00BC6A59" w:rsidP="00BC6A59">
      <w:pPr>
        <w:pStyle w:val="Textoindependiente"/>
        <w:numPr>
          <w:ilvl w:val="0"/>
          <w:numId w:val="10"/>
        </w:numPr>
        <w:tabs>
          <w:tab w:val="left" w:pos="454"/>
        </w:tabs>
        <w:suppressAutoHyphens w:val="0"/>
        <w:spacing w:before="37" w:line="240" w:lineRule="auto"/>
        <w:ind w:left="453" w:hanging="107"/>
        <w:jc w:val="left"/>
        <w:rPr>
          <w:rFonts w:ascii="Calibri" w:hAnsi="Calibri" w:cs="Calibri"/>
          <w:b w:val="0"/>
          <w:i/>
          <w:sz w:val="20"/>
        </w:rPr>
      </w:pPr>
      <w:r w:rsidRPr="006E631B">
        <w:rPr>
          <w:rFonts w:ascii="Calibri" w:hAnsi="Calibri" w:cs="Calibri"/>
          <w:b w:val="0"/>
          <w:i/>
          <w:sz w:val="20"/>
        </w:rPr>
        <w:t>Los</w:t>
      </w:r>
      <w:r w:rsidRPr="006E631B">
        <w:rPr>
          <w:rFonts w:ascii="Calibri" w:hAnsi="Calibri" w:cs="Calibri"/>
          <w:b w:val="0"/>
          <w:i/>
          <w:spacing w:val="20"/>
          <w:sz w:val="20"/>
        </w:rPr>
        <w:t xml:space="preserve"> </w:t>
      </w:r>
      <w:r w:rsidRPr="006E631B">
        <w:rPr>
          <w:rFonts w:ascii="Calibri" w:hAnsi="Calibri" w:cs="Calibri"/>
          <w:b w:val="0"/>
          <w:i/>
          <w:sz w:val="20"/>
        </w:rPr>
        <w:t>gastos</w:t>
      </w:r>
      <w:r w:rsidRPr="006E631B">
        <w:rPr>
          <w:rFonts w:ascii="Calibri" w:hAnsi="Calibri" w:cs="Calibri"/>
          <w:b w:val="0"/>
          <w:i/>
          <w:spacing w:val="41"/>
          <w:sz w:val="20"/>
        </w:rPr>
        <w:t xml:space="preserve"> </w:t>
      </w:r>
      <w:r w:rsidRPr="006E631B">
        <w:rPr>
          <w:rFonts w:ascii="Calibri" w:hAnsi="Calibri" w:cs="Calibri"/>
          <w:b w:val="0"/>
          <w:i/>
          <w:sz w:val="20"/>
        </w:rPr>
        <w:t>de</w:t>
      </w:r>
      <w:r w:rsidRPr="006E631B">
        <w:rPr>
          <w:rFonts w:ascii="Calibri" w:hAnsi="Calibri" w:cs="Calibri"/>
          <w:b w:val="0"/>
          <w:i/>
          <w:spacing w:val="25"/>
          <w:sz w:val="20"/>
        </w:rPr>
        <w:t xml:space="preserve"> </w:t>
      </w:r>
      <w:r w:rsidRPr="006E631B">
        <w:rPr>
          <w:rFonts w:ascii="Calibri" w:hAnsi="Calibri" w:cs="Calibri"/>
          <w:b w:val="0"/>
          <w:i/>
          <w:sz w:val="20"/>
        </w:rPr>
        <w:t>procedimientos</w:t>
      </w:r>
      <w:r w:rsidRPr="006E631B">
        <w:rPr>
          <w:rFonts w:ascii="Calibri" w:hAnsi="Calibri" w:cs="Calibri"/>
          <w:b w:val="0"/>
          <w:i/>
          <w:spacing w:val="8"/>
          <w:sz w:val="20"/>
        </w:rPr>
        <w:t xml:space="preserve"> </w:t>
      </w:r>
      <w:r w:rsidRPr="006E631B">
        <w:rPr>
          <w:rFonts w:ascii="Calibri" w:hAnsi="Calibri" w:cs="Calibri"/>
          <w:b w:val="0"/>
          <w:i/>
          <w:sz w:val="20"/>
        </w:rPr>
        <w:t>judiciales,</w:t>
      </w:r>
    </w:p>
    <w:p w:rsidR="00BC6A59" w:rsidRPr="006E631B" w:rsidRDefault="00BC6A59" w:rsidP="00BC6A59">
      <w:pPr>
        <w:widowControl w:val="0"/>
        <w:numPr>
          <w:ilvl w:val="0"/>
          <w:numId w:val="10"/>
        </w:numPr>
        <w:tabs>
          <w:tab w:val="left" w:pos="461"/>
        </w:tabs>
        <w:spacing w:before="37" w:after="0" w:line="279" w:lineRule="auto"/>
        <w:ind w:right="143" w:firstLine="230"/>
        <w:rPr>
          <w:rFonts w:eastAsia="Arial"/>
          <w:i/>
          <w:sz w:val="20"/>
          <w:szCs w:val="20"/>
        </w:rPr>
      </w:pPr>
      <w:r w:rsidRPr="006E631B">
        <w:rPr>
          <w:i/>
          <w:sz w:val="20"/>
          <w:szCs w:val="20"/>
        </w:rPr>
        <w:t>Los</w:t>
      </w:r>
      <w:r w:rsidRPr="006E631B">
        <w:rPr>
          <w:i/>
          <w:spacing w:val="3"/>
          <w:sz w:val="20"/>
          <w:szCs w:val="20"/>
        </w:rPr>
        <w:t xml:space="preserve"> </w:t>
      </w:r>
      <w:r w:rsidRPr="006E631B">
        <w:rPr>
          <w:i/>
          <w:sz w:val="20"/>
          <w:szCs w:val="20"/>
        </w:rPr>
        <w:t>tributos</w:t>
      </w:r>
      <w:r w:rsidRPr="006E631B">
        <w:rPr>
          <w:i/>
          <w:spacing w:val="29"/>
          <w:sz w:val="20"/>
          <w:szCs w:val="20"/>
        </w:rPr>
        <w:t xml:space="preserve"> </w:t>
      </w:r>
      <w:r w:rsidRPr="006E631B">
        <w:rPr>
          <w:i/>
          <w:sz w:val="20"/>
          <w:szCs w:val="20"/>
        </w:rPr>
        <w:t>son</w:t>
      </w:r>
      <w:r w:rsidRPr="006E631B">
        <w:rPr>
          <w:i/>
          <w:spacing w:val="28"/>
          <w:sz w:val="20"/>
          <w:szCs w:val="20"/>
        </w:rPr>
        <w:t xml:space="preserve"> </w:t>
      </w:r>
      <w:r w:rsidRPr="006E631B">
        <w:rPr>
          <w:i/>
          <w:sz w:val="20"/>
          <w:szCs w:val="20"/>
        </w:rPr>
        <w:t>gastos</w:t>
      </w:r>
      <w:r w:rsidRPr="006E631B">
        <w:rPr>
          <w:i/>
          <w:spacing w:val="26"/>
          <w:sz w:val="20"/>
          <w:szCs w:val="20"/>
        </w:rPr>
        <w:t xml:space="preserve"> </w:t>
      </w:r>
      <w:r w:rsidRPr="006E631B">
        <w:rPr>
          <w:i/>
          <w:sz w:val="20"/>
          <w:szCs w:val="20"/>
        </w:rPr>
        <w:t>subvencionables</w:t>
      </w:r>
      <w:r w:rsidRPr="006E631B">
        <w:rPr>
          <w:i/>
          <w:spacing w:val="41"/>
          <w:sz w:val="20"/>
          <w:szCs w:val="20"/>
        </w:rPr>
        <w:t xml:space="preserve"> </w:t>
      </w:r>
      <w:r w:rsidRPr="006E631B">
        <w:rPr>
          <w:i/>
          <w:sz w:val="20"/>
          <w:szCs w:val="20"/>
        </w:rPr>
        <w:t>cuando</w:t>
      </w:r>
      <w:r w:rsidRPr="006E631B">
        <w:rPr>
          <w:i/>
          <w:spacing w:val="32"/>
          <w:sz w:val="20"/>
          <w:szCs w:val="20"/>
        </w:rPr>
        <w:t xml:space="preserve"> </w:t>
      </w:r>
      <w:r w:rsidRPr="006E631B">
        <w:rPr>
          <w:i/>
          <w:sz w:val="20"/>
          <w:szCs w:val="20"/>
        </w:rPr>
        <w:t>la</w:t>
      </w:r>
      <w:r w:rsidRPr="006E631B">
        <w:rPr>
          <w:i/>
          <w:w w:val="93"/>
          <w:sz w:val="20"/>
          <w:szCs w:val="20"/>
        </w:rPr>
        <w:t xml:space="preserve"> </w:t>
      </w:r>
      <w:r w:rsidRPr="006E631B">
        <w:rPr>
          <w:i/>
          <w:sz w:val="20"/>
          <w:szCs w:val="20"/>
        </w:rPr>
        <w:t>persona</w:t>
      </w:r>
      <w:r w:rsidRPr="006E631B">
        <w:rPr>
          <w:i/>
          <w:spacing w:val="13"/>
          <w:sz w:val="20"/>
          <w:szCs w:val="20"/>
        </w:rPr>
        <w:t xml:space="preserve"> </w:t>
      </w:r>
      <w:r w:rsidRPr="006E631B">
        <w:rPr>
          <w:i/>
          <w:sz w:val="20"/>
          <w:szCs w:val="20"/>
        </w:rPr>
        <w:t>o</w:t>
      </w:r>
      <w:r w:rsidRPr="006E631B">
        <w:rPr>
          <w:i/>
          <w:spacing w:val="48"/>
          <w:sz w:val="20"/>
          <w:szCs w:val="20"/>
        </w:rPr>
        <w:t xml:space="preserve"> </w:t>
      </w:r>
      <w:r w:rsidRPr="006E631B">
        <w:rPr>
          <w:i/>
          <w:sz w:val="20"/>
          <w:szCs w:val="20"/>
        </w:rPr>
        <w:t>entidad</w:t>
      </w:r>
      <w:r w:rsidRPr="006E631B">
        <w:rPr>
          <w:i/>
          <w:spacing w:val="9"/>
          <w:sz w:val="20"/>
          <w:szCs w:val="20"/>
        </w:rPr>
        <w:t xml:space="preserve"> </w:t>
      </w:r>
      <w:r w:rsidRPr="006E631B">
        <w:rPr>
          <w:i/>
          <w:sz w:val="20"/>
          <w:szCs w:val="20"/>
        </w:rPr>
        <w:t>beneficiaria</w:t>
      </w:r>
      <w:r w:rsidRPr="006E631B">
        <w:rPr>
          <w:i/>
          <w:spacing w:val="21"/>
          <w:sz w:val="20"/>
          <w:szCs w:val="20"/>
        </w:rPr>
        <w:t xml:space="preserve"> </w:t>
      </w:r>
      <w:r w:rsidRPr="006E631B">
        <w:rPr>
          <w:i/>
          <w:sz w:val="20"/>
          <w:szCs w:val="20"/>
        </w:rPr>
        <w:t>de</w:t>
      </w:r>
      <w:r w:rsidRPr="006E631B">
        <w:rPr>
          <w:i/>
          <w:spacing w:val="1"/>
          <w:sz w:val="20"/>
          <w:szCs w:val="20"/>
        </w:rPr>
        <w:t xml:space="preserve"> </w:t>
      </w:r>
      <w:proofErr w:type="spellStart"/>
      <w:r w:rsidRPr="006E631B">
        <w:rPr>
          <w:i/>
          <w:sz w:val="20"/>
          <w:szCs w:val="20"/>
        </w:rPr>
        <w:t>Ja</w:t>
      </w:r>
      <w:proofErr w:type="spellEnd"/>
      <w:r w:rsidRPr="006E631B">
        <w:rPr>
          <w:i/>
          <w:spacing w:val="5"/>
          <w:sz w:val="20"/>
          <w:szCs w:val="20"/>
        </w:rPr>
        <w:t xml:space="preserve"> </w:t>
      </w:r>
      <w:r w:rsidRPr="006E631B">
        <w:rPr>
          <w:i/>
          <w:sz w:val="20"/>
          <w:szCs w:val="20"/>
        </w:rPr>
        <w:t>subvención</w:t>
      </w:r>
      <w:r w:rsidRPr="006E631B">
        <w:rPr>
          <w:i/>
          <w:spacing w:val="28"/>
          <w:sz w:val="20"/>
          <w:szCs w:val="20"/>
        </w:rPr>
        <w:t xml:space="preserve"> </w:t>
      </w:r>
      <w:r w:rsidRPr="006E631B">
        <w:rPr>
          <w:i/>
          <w:sz w:val="20"/>
          <w:szCs w:val="20"/>
        </w:rPr>
        <w:t>los</w:t>
      </w:r>
      <w:r w:rsidRPr="006E631B">
        <w:rPr>
          <w:i/>
          <w:w w:val="110"/>
          <w:sz w:val="20"/>
          <w:szCs w:val="20"/>
        </w:rPr>
        <w:t xml:space="preserve"> </w:t>
      </w:r>
      <w:r w:rsidRPr="006E631B">
        <w:rPr>
          <w:i/>
          <w:w w:val="95"/>
          <w:sz w:val="20"/>
          <w:szCs w:val="20"/>
        </w:rPr>
        <w:t>abone</w:t>
      </w:r>
      <w:r w:rsidRPr="006E631B">
        <w:rPr>
          <w:i/>
          <w:spacing w:val="-16"/>
          <w:w w:val="95"/>
          <w:sz w:val="20"/>
          <w:szCs w:val="20"/>
        </w:rPr>
        <w:t xml:space="preserve"> </w:t>
      </w:r>
      <w:r w:rsidRPr="006E631B">
        <w:rPr>
          <w:i/>
          <w:w w:val="95"/>
          <w:sz w:val="20"/>
          <w:szCs w:val="20"/>
        </w:rPr>
        <w:t>efectivamente. En</w:t>
      </w:r>
      <w:r w:rsidRPr="006E631B">
        <w:rPr>
          <w:i/>
          <w:spacing w:val="-17"/>
          <w:w w:val="95"/>
          <w:sz w:val="20"/>
          <w:szCs w:val="20"/>
        </w:rPr>
        <w:t xml:space="preserve"> </w:t>
      </w:r>
      <w:r w:rsidRPr="006E631B">
        <w:rPr>
          <w:i/>
          <w:w w:val="95"/>
          <w:sz w:val="20"/>
          <w:szCs w:val="20"/>
        </w:rPr>
        <w:t>ningún</w:t>
      </w:r>
      <w:r w:rsidRPr="006E631B">
        <w:rPr>
          <w:i/>
          <w:spacing w:val="-18"/>
          <w:w w:val="95"/>
          <w:sz w:val="20"/>
          <w:szCs w:val="20"/>
        </w:rPr>
        <w:t xml:space="preserve"> </w:t>
      </w:r>
      <w:r w:rsidRPr="006E631B">
        <w:rPr>
          <w:i/>
          <w:w w:val="95"/>
          <w:sz w:val="20"/>
          <w:szCs w:val="20"/>
        </w:rPr>
        <w:t>caso</w:t>
      </w:r>
      <w:r w:rsidRPr="006E631B">
        <w:rPr>
          <w:i/>
          <w:spacing w:val="-18"/>
          <w:w w:val="95"/>
          <w:sz w:val="20"/>
          <w:szCs w:val="20"/>
        </w:rPr>
        <w:t xml:space="preserve"> </w:t>
      </w:r>
      <w:r w:rsidRPr="006E631B">
        <w:rPr>
          <w:i/>
          <w:w w:val="95"/>
          <w:sz w:val="20"/>
          <w:szCs w:val="20"/>
        </w:rPr>
        <w:t>se</w:t>
      </w:r>
      <w:r w:rsidRPr="006E631B">
        <w:rPr>
          <w:i/>
          <w:spacing w:val="-19"/>
          <w:w w:val="95"/>
          <w:sz w:val="20"/>
          <w:szCs w:val="20"/>
        </w:rPr>
        <w:t xml:space="preserve"> </w:t>
      </w:r>
      <w:r w:rsidRPr="006E631B">
        <w:rPr>
          <w:i/>
          <w:w w:val="95"/>
          <w:sz w:val="20"/>
          <w:szCs w:val="20"/>
        </w:rPr>
        <w:t>consideran</w:t>
      </w:r>
      <w:r w:rsidRPr="006E631B">
        <w:rPr>
          <w:i/>
          <w:spacing w:val="-4"/>
          <w:w w:val="95"/>
          <w:sz w:val="20"/>
          <w:szCs w:val="20"/>
        </w:rPr>
        <w:t xml:space="preserve"> </w:t>
      </w:r>
      <w:r w:rsidRPr="006E631B">
        <w:rPr>
          <w:i/>
          <w:w w:val="95"/>
          <w:sz w:val="20"/>
          <w:szCs w:val="20"/>
        </w:rPr>
        <w:t>gas</w:t>
      </w:r>
      <w:r w:rsidRPr="006E631B">
        <w:rPr>
          <w:i/>
          <w:sz w:val="20"/>
          <w:szCs w:val="20"/>
        </w:rPr>
        <w:t>tos</w:t>
      </w:r>
      <w:r w:rsidRPr="006E631B">
        <w:rPr>
          <w:i/>
          <w:spacing w:val="49"/>
          <w:sz w:val="20"/>
          <w:szCs w:val="20"/>
        </w:rPr>
        <w:t xml:space="preserve"> </w:t>
      </w:r>
      <w:r w:rsidRPr="006E631B">
        <w:rPr>
          <w:i/>
          <w:sz w:val="20"/>
          <w:szCs w:val="20"/>
        </w:rPr>
        <w:t>subvencionables</w:t>
      </w:r>
      <w:r w:rsidRPr="006E631B">
        <w:rPr>
          <w:i/>
          <w:spacing w:val="46"/>
          <w:sz w:val="20"/>
          <w:szCs w:val="20"/>
        </w:rPr>
        <w:t xml:space="preserve"> </w:t>
      </w:r>
      <w:r w:rsidRPr="006E631B">
        <w:rPr>
          <w:i/>
          <w:sz w:val="20"/>
          <w:szCs w:val="20"/>
        </w:rPr>
        <w:t>los</w:t>
      </w:r>
      <w:r w:rsidRPr="006E631B">
        <w:rPr>
          <w:i/>
          <w:spacing w:val="47"/>
          <w:sz w:val="20"/>
          <w:szCs w:val="20"/>
        </w:rPr>
        <w:t xml:space="preserve"> </w:t>
      </w:r>
      <w:r w:rsidRPr="006E631B">
        <w:rPr>
          <w:i/>
          <w:sz w:val="20"/>
          <w:szCs w:val="20"/>
        </w:rPr>
        <w:t>impuestos</w:t>
      </w:r>
      <w:r w:rsidRPr="006E631B">
        <w:rPr>
          <w:i/>
          <w:spacing w:val="25"/>
          <w:sz w:val="20"/>
          <w:szCs w:val="20"/>
        </w:rPr>
        <w:t xml:space="preserve"> </w:t>
      </w:r>
      <w:r w:rsidRPr="006E631B">
        <w:rPr>
          <w:i/>
          <w:sz w:val="20"/>
          <w:szCs w:val="20"/>
        </w:rPr>
        <w:t>indirectos</w:t>
      </w:r>
      <w:r w:rsidRPr="006E631B">
        <w:rPr>
          <w:i/>
          <w:spacing w:val="46"/>
          <w:sz w:val="20"/>
          <w:szCs w:val="20"/>
        </w:rPr>
        <w:t xml:space="preserve"> </w:t>
      </w:r>
      <w:r w:rsidRPr="006E631B">
        <w:rPr>
          <w:i/>
          <w:sz w:val="20"/>
          <w:szCs w:val="20"/>
        </w:rPr>
        <w:t>cuando</w:t>
      </w:r>
      <w:r w:rsidRPr="006E631B">
        <w:rPr>
          <w:i/>
          <w:spacing w:val="29"/>
          <w:w w:val="105"/>
          <w:sz w:val="20"/>
          <w:szCs w:val="20"/>
        </w:rPr>
        <w:t xml:space="preserve"> </w:t>
      </w:r>
      <w:r w:rsidRPr="006E631B">
        <w:rPr>
          <w:i/>
          <w:sz w:val="20"/>
          <w:szCs w:val="20"/>
        </w:rPr>
        <w:t>sean</w:t>
      </w:r>
      <w:r w:rsidRPr="006E631B">
        <w:rPr>
          <w:i/>
          <w:spacing w:val="24"/>
          <w:sz w:val="20"/>
          <w:szCs w:val="20"/>
        </w:rPr>
        <w:t xml:space="preserve"> </w:t>
      </w:r>
      <w:r w:rsidRPr="006E631B">
        <w:rPr>
          <w:i/>
          <w:sz w:val="20"/>
          <w:szCs w:val="20"/>
        </w:rPr>
        <w:t>susceptibles</w:t>
      </w:r>
      <w:r w:rsidRPr="006E631B">
        <w:rPr>
          <w:i/>
          <w:spacing w:val="39"/>
          <w:sz w:val="20"/>
          <w:szCs w:val="20"/>
        </w:rPr>
        <w:t xml:space="preserve"> </w:t>
      </w:r>
      <w:r w:rsidRPr="006E631B">
        <w:rPr>
          <w:i/>
          <w:sz w:val="20"/>
          <w:szCs w:val="20"/>
        </w:rPr>
        <w:t>de</w:t>
      </w:r>
      <w:r w:rsidRPr="006E631B">
        <w:rPr>
          <w:i/>
          <w:spacing w:val="13"/>
          <w:sz w:val="20"/>
          <w:szCs w:val="20"/>
        </w:rPr>
        <w:t xml:space="preserve"> </w:t>
      </w:r>
      <w:r w:rsidRPr="006E631B">
        <w:rPr>
          <w:i/>
          <w:sz w:val="20"/>
          <w:szCs w:val="20"/>
        </w:rPr>
        <w:t>recuperación</w:t>
      </w:r>
      <w:r w:rsidRPr="006E631B">
        <w:rPr>
          <w:i/>
          <w:spacing w:val="33"/>
          <w:sz w:val="20"/>
          <w:szCs w:val="20"/>
        </w:rPr>
        <w:t xml:space="preserve"> </w:t>
      </w:r>
      <w:r w:rsidRPr="006E631B">
        <w:rPr>
          <w:i/>
          <w:sz w:val="20"/>
          <w:szCs w:val="20"/>
        </w:rPr>
        <w:t>o</w:t>
      </w:r>
      <w:r w:rsidRPr="006E631B">
        <w:rPr>
          <w:i/>
          <w:spacing w:val="14"/>
          <w:sz w:val="20"/>
          <w:szCs w:val="20"/>
        </w:rPr>
        <w:t xml:space="preserve"> </w:t>
      </w:r>
      <w:r w:rsidRPr="006E631B">
        <w:rPr>
          <w:i/>
          <w:sz w:val="20"/>
          <w:szCs w:val="20"/>
        </w:rPr>
        <w:t>compensación</w:t>
      </w:r>
      <w:r w:rsidRPr="006E631B">
        <w:rPr>
          <w:i/>
          <w:spacing w:val="35"/>
          <w:sz w:val="20"/>
          <w:szCs w:val="20"/>
        </w:rPr>
        <w:t xml:space="preserve"> </w:t>
      </w:r>
      <w:r w:rsidRPr="006E631B">
        <w:rPr>
          <w:i/>
          <w:sz w:val="20"/>
          <w:szCs w:val="20"/>
        </w:rPr>
        <w:t>ni</w:t>
      </w:r>
      <w:r w:rsidRPr="006E631B">
        <w:rPr>
          <w:i/>
          <w:w w:val="104"/>
          <w:sz w:val="20"/>
          <w:szCs w:val="20"/>
        </w:rPr>
        <w:t xml:space="preserve"> </w:t>
      </w:r>
      <w:r w:rsidRPr="006E631B">
        <w:rPr>
          <w:i/>
          <w:sz w:val="20"/>
          <w:szCs w:val="20"/>
        </w:rPr>
        <w:t xml:space="preserve">los </w:t>
      </w:r>
      <w:r w:rsidRPr="006E631B">
        <w:rPr>
          <w:i/>
          <w:spacing w:val="-17"/>
          <w:sz w:val="20"/>
          <w:szCs w:val="20"/>
        </w:rPr>
        <w:t>i</w:t>
      </w:r>
      <w:r w:rsidRPr="006E631B">
        <w:rPr>
          <w:i/>
          <w:sz w:val="20"/>
          <w:szCs w:val="20"/>
        </w:rPr>
        <w:t>mpuestos</w:t>
      </w:r>
      <w:r w:rsidRPr="006E631B">
        <w:rPr>
          <w:i/>
          <w:spacing w:val="4"/>
          <w:sz w:val="20"/>
          <w:szCs w:val="20"/>
        </w:rPr>
        <w:t xml:space="preserve"> </w:t>
      </w:r>
      <w:r w:rsidRPr="006E631B">
        <w:rPr>
          <w:i/>
          <w:sz w:val="20"/>
          <w:szCs w:val="20"/>
        </w:rPr>
        <w:t>personales</w:t>
      </w:r>
      <w:r w:rsidRPr="006E631B">
        <w:rPr>
          <w:i/>
          <w:spacing w:val="-3"/>
          <w:sz w:val="20"/>
          <w:szCs w:val="20"/>
        </w:rPr>
        <w:t xml:space="preserve"> </w:t>
      </w:r>
      <w:r w:rsidRPr="006E631B">
        <w:rPr>
          <w:i/>
          <w:sz w:val="20"/>
          <w:szCs w:val="20"/>
        </w:rPr>
        <w:t>sobre</w:t>
      </w:r>
      <w:r w:rsidRPr="006E631B">
        <w:rPr>
          <w:i/>
          <w:spacing w:val="8"/>
          <w:sz w:val="20"/>
          <w:szCs w:val="20"/>
        </w:rPr>
        <w:t xml:space="preserve"> </w:t>
      </w:r>
      <w:r w:rsidRPr="006E631B">
        <w:rPr>
          <w:i/>
          <w:sz w:val="20"/>
          <w:szCs w:val="20"/>
        </w:rPr>
        <w:t>la</w:t>
      </w:r>
      <w:r w:rsidRPr="006E631B">
        <w:rPr>
          <w:i/>
          <w:spacing w:val="-3"/>
          <w:sz w:val="20"/>
          <w:szCs w:val="20"/>
        </w:rPr>
        <w:t xml:space="preserve"> </w:t>
      </w:r>
      <w:r w:rsidRPr="006E631B">
        <w:rPr>
          <w:i/>
          <w:sz w:val="20"/>
          <w:szCs w:val="20"/>
        </w:rPr>
        <w:t>renta.</w:t>
      </w:r>
    </w:p>
    <w:p w:rsidR="00BC6A59" w:rsidRPr="006E631B" w:rsidRDefault="00BC6A59" w:rsidP="00BC6A59">
      <w:pPr>
        <w:pStyle w:val="Textoindependiente"/>
        <w:numPr>
          <w:ilvl w:val="0"/>
          <w:numId w:val="10"/>
        </w:numPr>
        <w:tabs>
          <w:tab w:val="left" w:pos="447"/>
        </w:tabs>
        <w:suppressAutoHyphens w:val="0"/>
        <w:spacing w:line="204" w:lineRule="exact"/>
        <w:ind w:left="446" w:hanging="107"/>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14"/>
          <w:w w:val="105"/>
          <w:sz w:val="20"/>
        </w:rPr>
        <w:t xml:space="preserve"> </w:t>
      </w:r>
      <w:r w:rsidRPr="006E631B">
        <w:rPr>
          <w:rFonts w:ascii="Calibri" w:hAnsi="Calibri" w:cs="Calibri"/>
          <w:b w:val="0"/>
          <w:i/>
          <w:w w:val="105"/>
          <w:sz w:val="20"/>
        </w:rPr>
        <w:t>de</w:t>
      </w:r>
      <w:r w:rsidRPr="006E631B">
        <w:rPr>
          <w:rFonts w:ascii="Calibri" w:hAnsi="Calibri" w:cs="Calibri"/>
          <w:b w:val="0"/>
          <w:i/>
          <w:spacing w:val="-13"/>
          <w:w w:val="105"/>
          <w:sz w:val="20"/>
        </w:rPr>
        <w:t xml:space="preserve"> </w:t>
      </w:r>
      <w:r w:rsidRPr="006E631B">
        <w:rPr>
          <w:rFonts w:ascii="Calibri" w:hAnsi="Calibri" w:cs="Calibri"/>
          <w:b w:val="0"/>
          <w:i/>
          <w:w w:val="105"/>
          <w:sz w:val="20"/>
        </w:rPr>
        <w:t>protocolo</w:t>
      </w:r>
      <w:r w:rsidRPr="006E631B">
        <w:rPr>
          <w:rFonts w:ascii="Calibri" w:hAnsi="Calibri" w:cs="Calibri"/>
          <w:b w:val="0"/>
          <w:i/>
          <w:spacing w:val="-9"/>
          <w:w w:val="105"/>
          <w:sz w:val="20"/>
        </w:rPr>
        <w:t xml:space="preserve"> </w:t>
      </w:r>
      <w:r w:rsidRPr="006E631B">
        <w:rPr>
          <w:rFonts w:ascii="Calibri" w:hAnsi="Calibri" w:cs="Calibri"/>
          <w:b w:val="0"/>
          <w:i/>
          <w:w w:val="105"/>
          <w:sz w:val="20"/>
        </w:rPr>
        <w:t>o</w:t>
      </w:r>
      <w:r w:rsidRPr="006E631B">
        <w:rPr>
          <w:rFonts w:ascii="Calibri" w:hAnsi="Calibri" w:cs="Calibri"/>
          <w:b w:val="0"/>
          <w:i/>
          <w:spacing w:val="-13"/>
          <w:w w:val="105"/>
          <w:sz w:val="20"/>
        </w:rPr>
        <w:t xml:space="preserve"> </w:t>
      </w:r>
      <w:r w:rsidRPr="006E631B">
        <w:rPr>
          <w:rFonts w:ascii="Calibri" w:hAnsi="Calibri" w:cs="Calibri"/>
          <w:b w:val="0"/>
          <w:i/>
          <w:w w:val="105"/>
          <w:sz w:val="20"/>
        </w:rPr>
        <w:t>representación.</w:t>
      </w:r>
    </w:p>
    <w:p w:rsidR="00BC6A59" w:rsidRPr="006E631B" w:rsidRDefault="00BC6A59" w:rsidP="00BC6A59">
      <w:pPr>
        <w:pStyle w:val="Textoindependiente"/>
        <w:numPr>
          <w:ilvl w:val="0"/>
          <w:numId w:val="10"/>
        </w:numPr>
        <w:tabs>
          <w:tab w:val="left" w:pos="447"/>
        </w:tabs>
        <w:suppressAutoHyphens w:val="0"/>
        <w:spacing w:before="37" w:line="240" w:lineRule="auto"/>
        <w:ind w:left="446" w:hanging="107"/>
        <w:jc w:val="left"/>
        <w:rPr>
          <w:rFonts w:ascii="Calibri" w:hAnsi="Calibri" w:cs="Calibri"/>
          <w:b w:val="0"/>
          <w:i/>
          <w:sz w:val="20"/>
        </w:rPr>
      </w:pPr>
      <w:r w:rsidRPr="006E631B">
        <w:rPr>
          <w:rFonts w:ascii="Calibri" w:hAnsi="Calibri" w:cs="Calibri"/>
          <w:b w:val="0"/>
          <w:i/>
          <w:w w:val="105"/>
          <w:sz w:val="20"/>
        </w:rPr>
        <w:t>Gastos</w:t>
      </w:r>
      <w:r w:rsidRPr="006E631B">
        <w:rPr>
          <w:rFonts w:ascii="Calibri" w:hAnsi="Calibri" w:cs="Calibri"/>
          <w:b w:val="0"/>
          <w:i/>
          <w:spacing w:val="-24"/>
          <w:w w:val="105"/>
          <w:sz w:val="20"/>
        </w:rPr>
        <w:t xml:space="preserve"> </w:t>
      </w:r>
      <w:r w:rsidRPr="006E631B">
        <w:rPr>
          <w:rFonts w:ascii="Calibri" w:hAnsi="Calibri" w:cs="Calibri"/>
          <w:b w:val="0"/>
          <w:i/>
          <w:w w:val="105"/>
          <w:sz w:val="20"/>
        </w:rPr>
        <w:t>que</w:t>
      </w:r>
      <w:r w:rsidRPr="006E631B">
        <w:rPr>
          <w:rFonts w:ascii="Calibri" w:hAnsi="Calibri" w:cs="Calibri"/>
          <w:b w:val="0"/>
          <w:i/>
          <w:spacing w:val="-22"/>
          <w:w w:val="105"/>
          <w:sz w:val="20"/>
        </w:rPr>
        <w:t xml:space="preserve"> </w:t>
      </w:r>
      <w:r w:rsidRPr="006E631B">
        <w:rPr>
          <w:rFonts w:ascii="Calibri" w:hAnsi="Calibri" w:cs="Calibri"/>
          <w:b w:val="0"/>
          <w:i/>
          <w:w w:val="105"/>
          <w:sz w:val="20"/>
        </w:rPr>
        <w:t>correspondan</w:t>
      </w:r>
      <w:r w:rsidRPr="006E631B">
        <w:rPr>
          <w:rFonts w:ascii="Calibri" w:hAnsi="Calibri" w:cs="Calibri"/>
          <w:b w:val="0"/>
          <w:i/>
          <w:spacing w:val="-10"/>
          <w:w w:val="105"/>
          <w:sz w:val="20"/>
        </w:rPr>
        <w:t xml:space="preserve"> </w:t>
      </w:r>
      <w:r w:rsidRPr="006E631B">
        <w:rPr>
          <w:rFonts w:ascii="Calibri" w:hAnsi="Calibri" w:cs="Calibri"/>
          <w:b w:val="0"/>
          <w:i/>
          <w:w w:val="105"/>
          <w:sz w:val="20"/>
        </w:rPr>
        <w:t>a</w:t>
      </w:r>
      <w:r w:rsidRPr="006E631B">
        <w:rPr>
          <w:rFonts w:ascii="Calibri" w:hAnsi="Calibri" w:cs="Calibri"/>
          <w:b w:val="0"/>
          <w:i/>
          <w:spacing w:val="-19"/>
          <w:w w:val="105"/>
          <w:sz w:val="20"/>
        </w:rPr>
        <w:t xml:space="preserve"> </w:t>
      </w:r>
      <w:r w:rsidRPr="006E631B">
        <w:rPr>
          <w:rFonts w:ascii="Calibri" w:hAnsi="Calibri" w:cs="Calibri"/>
          <w:b w:val="0"/>
          <w:i/>
          <w:w w:val="105"/>
          <w:sz w:val="20"/>
        </w:rPr>
        <w:t>acti</w:t>
      </w:r>
      <w:r w:rsidRPr="006E631B">
        <w:rPr>
          <w:rFonts w:ascii="Calibri" w:hAnsi="Calibri" w:cs="Calibri"/>
          <w:b w:val="0"/>
          <w:i/>
          <w:spacing w:val="-2"/>
          <w:w w:val="105"/>
          <w:sz w:val="20"/>
        </w:rPr>
        <w:t>vidades</w:t>
      </w:r>
      <w:r w:rsidRPr="006E631B">
        <w:rPr>
          <w:rFonts w:ascii="Calibri" w:hAnsi="Calibri" w:cs="Calibri"/>
          <w:b w:val="0"/>
          <w:i/>
          <w:spacing w:val="-8"/>
          <w:w w:val="105"/>
          <w:sz w:val="20"/>
        </w:rPr>
        <w:t xml:space="preserve"> </w:t>
      </w:r>
      <w:r w:rsidRPr="006E631B">
        <w:rPr>
          <w:rFonts w:ascii="Calibri" w:hAnsi="Calibri" w:cs="Calibri"/>
          <w:b w:val="0"/>
          <w:i/>
          <w:w w:val="105"/>
          <w:sz w:val="20"/>
        </w:rPr>
        <w:t>lucrativas.</w:t>
      </w:r>
    </w:p>
    <w:p w:rsidR="00BC6A59" w:rsidRPr="006E631B" w:rsidRDefault="00BC6A59" w:rsidP="00BC6A59">
      <w:pPr>
        <w:pStyle w:val="Textoindependiente"/>
        <w:numPr>
          <w:ilvl w:val="0"/>
          <w:numId w:val="10"/>
        </w:numPr>
        <w:tabs>
          <w:tab w:val="left" w:pos="447"/>
        </w:tabs>
        <w:suppressAutoHyphens w:val="0"/>
        <w:spacing w:before="30" w:line="266" w:lineRule="auto"/>
        <w:ind w:left="117" w:right="167" w:firstLine="214"/>
        <w:jc w:val="left"/>
        <w:rPr>
          <w:rFonts w:ascii="Calibri" w:hAnsi="Calibri" w:cs="Calibri"/>
          <w:b w:val="0"/>
          <w:i/>
          <w:sz w:val="20"/>
        </w:rPr>
      </w:pPr>
      <w:r w:rsidRPr="006E631B">
        <w:rPr>
          <w:rFonts w:ascii="Calibri" w:hAnsi="Calibri" w:cs="Calibri"/>
          <w:b w:val="0"/>
          <w:i/>
          <w:w w:val="105"/>
          <w:sz w:val="20"/>
        </w:rPr>
        <w:t>Todos</w:t>
      </w:r>
      <w:r w:rsidRPr="006E631B">
        <w:rPr>
          <w:rFonts w:ascii="Calibri" w:hAnsi="Calibri" w:cs="Calibri"/>
          <w:b w:val="0"/>
          <w:i/>
          <w:spacing w:val="4"/>
          <w:w w:val="105"/>
          <w:sz w:val="20"/>
        </w:rPr>
        <w:t xml:space="preserve"> </w:t>
      </w:r>
      <w:r w:rsidRPr="006E631B">
        <w:rPr>
          <w:rFonts w:ascii="Calibri" w:hAnsi="Calibri" w:cs="Calibri"/>
          <w:b w:val="0"/>
          <w:i/>
          <w:w w:val="105"/>
          <w:sz w:val="20"/>
        </w:rPr>
        <w:t>los</w:t>
      </w:r>
      <w:r w:rsidRPr="006E631B">
        <w:rPr>
          <w:rFonts w:ascii="Calibri" w:hAnsi="Calibri" w:cs="Calibri"/>
          <w:b w:val="0"/>
          <w:i/>
          <w:spacing w:val="-7"/>
          <w:w w:val="105"/>
          <w:sz w:val="20"/>
        </w:rPr>
        <w:t xml:space="preserve"> </w:t>
      </w:r>
      <w:r w:rsidRPr="006E631B">
        <w:rPr>
          <w:rFonts w:ascii="Calibri" w:hAnsi="Calibri" w:cs="Calibri"/>
          <w:b w:val="0"/>
          <w:i/>
          <w:w w:val="105"/>
          <w:sz w:val="20"/>
        </w:rPr>
        <w:t>gastos</w:t>
      </w:r>
      <w:r w:rsidRPr="006E631B">
        <w:rPr>
          <w:rFonts w:ascii="Calibri" w:hAnsi="Calibri" w:cs="Calibri"/>
          <w:b w:val="0"/>
          <w:i/>
          <w:spacing w:val="3"/>
          <w:w w:val="105"/>
          <w:sz w:val="20"/>
        </w:rPr>
        <w:t xml:space="preserve"> </w:t>
      </w:r>
      <w:r w:rsidRPr="006E631B">
        <w:rPr>
          <w:rFonts w:ascii="Calibri" w:hAnsi="Calibri" w:cs="Calibri"/>
          <w:b w:val="0"/>
          <w:i/>
          <w:w w:val="105"/>
          <w:sz w:val="20"/>
        </w:rPr>
        <w:t>no incluidos</w:t>
      </w:r>
      <w:r w:rsidRPr="006E631B">
        <w:rPr>
          <w:rFonts w:ascii="Calibri" w:hAnsi="Calibri" w:cs="Calibri"/>
          <w:b w:val="0"/>
          <w:i/>
          <w:spacing w:val="7"/>
          <w:w w:val="105"/>
          <w:sz w:val="20"/>
        </w:rPr>
        <w:t xml:space="preserve"> </w:t>
      </w:r>
      <w:r w:rsidRPr="006E631B">
        <w:rPr>
          <w:rFonts w:ascii="Calibri" w:hAnsi="Calibri" w:cs="Calibri"/>
          <w:b w:val="0"/>
          <w:i/>
          <w:w w:val="105"/>
          <w:sz w:val="20"/>
        </w:rPr>
        <w:t>en</w:t>
      </w:r>
      <w:r w:rsidRPr="006E631B">
        <w:rPr>
          <w:rFonts w:ascii="Calibri" w:hAnsi="Calibri" w:cs="Calibri"/>
          <w:b w:val="0"/>
          <w:i/>
          <w:spacing w:val="-2"/>
          <w:w w:val="105"/>
          <w:sz w:val="20"/>
        </w:rPr>
        <w:t xml:space="preserve"> </w:t>
      </w:r>
      <w:r w:rsidRPr="006E631B">
        <w:rPr>
          <w:rFonts w:ascii="Calibri" w:hAnsi="Calibri" w:cs="Calibri"/>
          <w:b w:val="0"/>
          <w:i/>
          <w:w w:val="105"/>
          <w:sz w:val="20"/>
        </w:rPr>
        <w:t>el</w:t>
      </w:r>
      <w:r w:rsidRPr="006E631B">
        <w:rPr>
          <w:rFonts w:ascii="Calibri" w:hAnsi="Calibri" w:cs="Calibri"/>
          <w:b w:val="0"/>
          <w:i/>
          <w:spacing w:val="-2"/>
          <w:w w:val="105"/>
          <w:sz w:val="20"/>
        </w:rPr>
        <w:t xml:space="preserve"> </w:t>
      </w:r>
      <w:r w:rsidRPr="006E631B">
        <w:rPr>
          <w:rFonts w:ascii="Calibri" w:hAnsi="Calibri" w:cs="Calibri"/>
          <w:b w:val="0"/>
          <w:i/>
          <w:w w:val="105"/>
          <w:sz w:val="20"/>
        </w:rPr>
        <w:t>apartado</w:t>
      </w:r>
      <w:r w:rsidRPr="006E631B">
        <w:rPr>
          <w:rFonts w:ascii="Calibri" w:hAnsi="Calibri" w:cs="Calibri"/>
          <w:b w:val="0"/>
          <w:i/>
          <w:spacing w:val="5"/>
          <w:w w:val="105"/>
          <w:sz w:val="20"/>
        </w:rPr>
        <w:t xml:space="preserve"> </w:t>
      </w:r>
      <w:r w:rsidRPr="006E631B">
        <w:rPr>
          <w:rFonts w:ascii="Calibri" w:hAnsi="Calibri" w:cs="Calibri"/>
          <w:b w:val="0"/>
          <w:i/>
          <w:w w:val="105"/>
          <w:sz w:val="20"/>
        </w:rPr>
        <w:t>anterior</w:t>
      </w:r>
      <w:r w:rsidRPr="006E631B">
        <w:rPr>
          <w:rFonts w:ascii="Calibri" w:hAnsi="Calibri" w:cs="Calibri"/>
          <w:b w:val="0"/>
          <w:i/>
          <w:spacing w:val="-17"/>
          <w:w w:val="105"/>
          <w:sz w:val="20"/>
        </w:rPr>
        <w:t xml:space="preserve"> </w:t>
      </w:r>
      <w:r w:rsidRPr="006E631B">
        <w:rPr>
          <w:rFonts w:ascii="Calibri" w:hAnsi="Calibri" w:cs="Calibri"/>
          <w:b w:val="0"/>
          <w:i/>
          <w:w w:val="105"/>
          <w:sz w:val="20"/>
        </w:rPr>
        <w:t>de</w:t>
      </w:r>
      <w:r w:rsidRPr="006E631B">
        <w:rPr>
          <w:rFonts w:ascii="Calibri" w:hAnsi="Calibri" w:cs="Calibri"/>
          <w:b w:val="0"/>
          <w:i/>
          <w:spacing w:val="-14"/>
          <w:w w:val="105"/>
          <w:sz w:val="20"/>
        </w:rPr>
        <w:t xml:space="preserve"> </w:t>
      </w:r>
      <w:r w:rsidRPr="006E631B">
        <w:rPr>
          <w:rFonts w:ascii="Calibri" w:hAnsi="Calibri" w:cs="Calibri"/>
          <w:b w:val="0"/>
          <w:i/>
          <w:w w:val="105"/>
          <w:sz w:val="20"/>
        </w:rPr>
        <w:t>gastos</w:t>
      </w:r>
      <w:r w:rsidRPr="006E631B">
        <w:rPr>
          <w:rFonts w:ascii="Calibri" w:hAnsi="Calibri" w:cs="Calibri"/>
          <w:b w:val="0"/>
          <w:i/>
          <w:spacing w:val="-12"/>
          <w:w w:val="105"/>
          <w:sz w:val="20"/>
        </w:rPr>
        <w:t xml:space="preserve"> </w:t>
      </w:r>
      <w:r w:rsidRPr="006E631B">
        <w:rPr>
          <w:rFonts w:ascii="Calibri" w:hAnsi="Calibri" w:cs="Calibri"/>
          <w:b w:val="0"/>
          <w:i/>
          <w:w w:val="105"/>
          <w:sz w:val="20"/>
        </w:rPr>
        <w:t>subvencionables.</w:t>
      </w:r>
    </w:p>
    <w:p w:rsidR="00D14DE8" w:rsidRDefault="00D14DE8" w:rsidP="00D14DE8">
      <w:pPr>
        <w:ind w:left="117"/>
        <w:jc w:val="both"/>
        <w:rPr>
          <w:spacing w:val="15"/>
        </w:rPr>
      </w:pPr>
    </w:p>
    <w:p w:rsidR="00BC6A59" w:rsidRPr="00D14DE8" w:rsidRDefault="00BC6A59" w:rsidP="00D14DE8">
      <w:pPr>
        <w:ind w:firstLine="708"/>
        <w:jc w:val="both"/>
        <w:rPr>
          <w:b/>
        </w:rPr>
      </w:pPr>
      <w:r w:rsidRPr="00D14DE8">
        <w:rPr>
          <w:b/>
          <w:spacing w:val="-2"/>
        </w:rPr>
        <w:t>SOLICITUDES: P</w:t>
      </w:r>
      <w:r w:rsidRPr="00D14DE8">
        <w:rPr>
          <w:b/>
        </w:rPr>
        <w:t>LA</w:t>
      </w:r>
      <w:r w:rsidRPr="00D14DE8">
        <w:rPr>
          <w:b/>
          <w:spacing w:val="-3"/>
        </w:rPr>
        <w:t>Z</w:t>
      </w:r>
      <w:r w:rsidRPr="00D14DE8">
        <w:rPr>
          <w:b/>
          <w:spacing w:val="-6"/>
        </w:rPr>
        <w:t>O</w:t>
      </w:r>
      <w:r w:rsidRPr="00D14DE8">
        <w:rPr>
          <w:b/>
        </w:rPr>
        <w:t xml:space="preserve">, </w:t>
      </w:r>
      <w:r w:rsidRPr="00D14DE8">
        <w:rPr>
          <w:b/>
          <w:spacing w:val="-5"/>
        </w:rPr>
        <w:t>L</w:t>
      </w:r>
      <w:r w:rsidRPr="00D14DE8">
        <w:rPr>
          <w:b/>
        </w:rPr>
        <w:t>UGAR</w:t>
      </w:r>
      <w:r w:rsidRPr="00D14DE8">
        <w:rPr>
          <w:b/>
          <w:spacing w:val="1"/>
        </w:rPr>
        <w:t xml:space="preserve"> </w:t>
      </w:r>
      <w:r w:rsidRPr="00D14DE8">
        <w:rPr>
          <w:b/>
        </w:rPr>
        <w:t>Y</w:t>
      </w:r>
      <w:r w:rsidRPr="00D14DE8">
        <w:rPr>
          <w:b/>
          <w:spacing w:val="1"/>
        </w:rPr>
        <w:t xml:space="preserve"> </w:t>
      </w:r>
      <w:r w:rsidRPr="00D14DE8">
        <w:rPr>
          <w:b/>
          <w:spacing w:val="-2"/>
        </w:rPr>
        <w:t>F</w:t>
      </w:r>
      <w:r w:rsidRPr="00D14DE8">
        <w:rPr>
          <w:b/>
        </w:rPr>
        <w:t>O</w:t>
      </w:r>
      <w:r w:rsidRPr="00D14DE8">
        <w:rPr>
          <w:b/>
          <w:spacing w:val="1"/>
        </w:rPr>
        <w:t>R</w:t>
      </w:r>
      <w:r w:rsidRPr="00D14DE8">
        <w:rPr>
          <w:b/>
        </w:rPr>
        <w:t>MA DE</w:t>
      </w:r>
      <w:r w:rsidRPr="00D14DE8">
        <w:rPr>
          <w:b/>
          <w:spacing w:val="1"/>
        </w:rPr>
        <w:t xml:space="preserve"> </w:t>
      </w:r>
      <w:r w:rsidRPr="00D14DE8">
        <w:rPr>
          <w:b/>
        </w:rPr>
        <w:t>PRES</w:t>
      </w:r>
      <w:r w:rsidRPr="00D14DE8">
        <w:rPr>
          <w:b/>
          <w:spacing w:val="1"/>
        </w:rPr>
        <w:t>E</w:t>
      </w:r>
      <w:r w:rsidRPr="00D14DE8">
        <w:rPr>
          <w:b/>
        </w:rPr>
        <w:t>N</w:t>
      </w:r>
      <w:r w:rsidRPr="00D14DE8">
        <w:rPr>
          <w:b/>
          <w:spacing w:val="-19"/>
        </w:rPr>
        <w:t>T</w:t>
      </w:r>
      <w:r w:rsidRPr="00D14DE8">
        <w:rPr>
          <w:b/>
          <w:spacing w:val="-3"/>
        </w:rPr>
        <w:t>A</w:t>
      </w:r>
      <w:r w:rsidRPr="00D14DE8">
        <w:rPr>
          <w:b/>
          <w:spacing w:val="1"/>
        </w:rPr>
        <w:t>C</w:t>
      </w:r>
      <w:r w:rsidRPr="00D14DE8">
        <w:rPr>
          <w:b/>
        </w:rPr>
        <w:t>IÓN.</w:t>
      </w:r>
    </w:p>
    <w:p w:rsidR="00BC6A59" w:rsidRDefault="00BC6A59" w:rsidP="00BC6A59">
      <w:pPr>
        <w:jc w:val="both"/>
      </w:pPr>
      <w:r>
        <w:rPr>
          <w:spacing w:val="1"/>
        </w:rPr>
        <w:tab/>
        <w:t>E</w:t>
      </w:r>
      <w:r>
        <w:t>l</w:t>
      </w:r>
      <w:r>
        <w:rPr>
          <w:spacing w:val="24"/>
        </w:rPr>
        <w:t xml:space="preserve"> </w:t>
      </w:r>
      <w:r>
        <w:rPr>
          <w:spacing w:val="-2"/>
        </w:rPr>
        <w:t>p</w:t>
      </w:r>
      <w:r>
        <w:rPr>
          <w:spacing w:val="1"/>
        </w:rPr>
        <w:t>la</w:t>
      </w:r>
      <w:r>
        <w:rPr>
          <w:spacing w:val="-7"/>
        </w:rPr>
        <w:t>z</w:t>
      </w:r>
      <w:r>
        <w:t>o</w:t>
      </w:r>
      <w:r>
        <w:rPr>
          <w:spacing w:val="25"/>
        </w:rPr>
        <w:t xml:space="preserve"> </w:t>
      </w:r>
      <w:r>
        <w:t>de</w:t>
      </w:r>
      <w:r>
        <w:rPr>
          <w:spacing w:val="24"/>
        </w:rPr>
        <w:t xml:space="preserve"> </w:t>
      </w:r>
      <w:r>
        <w:t>p</w:t>
      </w:r>
      <w:r>
        <w:rPr>
          <w:spacing w:val="-4"/>
        </w:rPr>
        <w:t>r</w:t>
      </w:r>
      <w:r>
        <w:t>e</w:t>
      </w:r>
      <w:r>
        <w:rPr>
          <w:spacing w:val="-2"/>
        </w:rPr>
        <w:t>s</w:t>
      </w:r>
      <w:r>
        <w:t>e</w:t>
      </w:r>
      <w:r>
        <w:rPr>
          <w:spacing w:val="-2"/>
        </w:rPr>
        <w:t>nt</w:t>
      </w:r>
      <w:r>
        <w:t>ac</w:t>
      </w:r>
      <w:r>
        <w:rPr>
          <w:spacing w:val="1"/>
        </w:rPr>
        <w:t>i</w:t>
      </w:r>
      <w:r>
        <w:t>ón</w:t>
      </w:r>
      <w:r>
        <w:rPr>
          <w:spacing w:val="23"/>
        </w:rPr>
        <w:t xml:space="preserve"> </w:t>
      </w:r>
      <w:r>
        <w:t>se</w:t>
      </w:r>
      <w:r>
        <w:rPr>
          <w:spacing w:val="-4"/>
        </w:rPr>
        <w:t>r</w:t>
      </w:r>
      <w:r>
        <w:t>á</w:t>
      </w:r>
      <w:r>
        <w:rPr>
          <w:spacing w:val="24"/>
        </w:rPr>
        <w:t xml:space="preserve"> </w:t>
      </w:r>
      <w:r>
        <w:t>de</w:t>
      </w:r>
      <w:r>
        <w:rPr>
          <w:spacing w:val="26"/>
        </w:rPr>
        <w:t xml:space="preserve"> </w:t>
      </w:r>
      <w:r>
        <w:rPr>
          <w:b/>
          <w:bCs/>
        </w:rPr>
        <w:t>20</w:t>
      </w:r>
      <w:r>
        <w:rPr>
          <w:b/>
          <w:bCs/>
          <w:spacing w:val="24"/>
        </w:rPr>
        <w:t xml:space="preserve"> </w:t>
      </w:r>
      <w:r>
        <w:rPr>
          <w:b/>
          <w:bCs/>
          <w:spacing w:val="1"/>
        </w:rPr>
        <w:t>d</w:t>
      </w:r>
      <w:r>
        <w:rPr>
          <w:b/>
          <w:bCs/>
        </w:rPr>
        <w:t>ías</w:t>
      </w:r>
      <w:r>
        <w:rPr>
          <w:b/>
          <w:bCs/>
          <w:spacing w:val="24"/>
        </w:rPr>
        <w:t xml:space="preserve"> </w:t>
      </w:r>
      <w:r>
        <w:rPr>
          <w:b/>
          <w:bCs/>
        </w:rPr>
        <w:t>n</w:t>
      </w:r>
      <w:r>
        <w:rPr>
          <w:b/>
          <w:bCs/>
          <w:spacing w:val="-2"/>
        </w:rPr>
        <w:t>a</w:t>
      </w:r>
      <w:r>
        <w:rPr>
          <w:b/>
          <w:bCs/>
          <w:spacing w:val="1"/>
        </w:rPr>
        <w:t>t</w:t>
      </w:r>
      <w:r>
        <w:rPr>
          <w:b/>
          <w:bCs/>
        </w:rPr>
        <w:t>u</w:t>
      </w:r>
      <w:r>
        <w:rPr>
          <w:b/>
          <w:bCs/>
          <w:spacing w:val="-3"/>
        </w:rPr>
        <w:t>r</w:t>
      </w:r>
      <w:r>
        <w:rPr>
          <w:b/>
          <w:bCs/>
        </w:rPr>
        <w:t>a</w:t>
      </w:r>
      <w:r>
        <w:rPr>
          <w:b/>
          <w:bCs/>
          <w:spacing w:val="1"/>
        </w:rPr>
        <w:t>l</w:t>
      </w:r>
      <w:r>
        <w:rPr>
          <w:b/>
          <w:bCs/>
        </w:rPr>
        <w:t>es</w:t>
      </w:r>
      <w:r>
        <w:rPr>
          <w:b/>
          <w:bCs/>
          <w:spacing w:val="21"/>
        </w:rPr>
        <w:t xml:space="preserve"> </w:t>
      </w:r>
      <w:r>
        <w:t>a</w:t>
      </w:r>
      <w:r>
        <w:rPr>
          <w:spacing w:val="24"/>
        </w:rPr>
        <w:t xml:space="preserve"> </w:t>
      </w:r>
      <w:r>
        <w:t>co</w:t>
      </w:r>
      <w:r>
        <w:rPr>
          <w:spacing w:val="-4"/>
        </w:rPr>
        <w:t>n</w:t>
      </w:r>
      <w:r>
        <w:rPr>
          <w:spacing w:val="-2"/>
        </w:rPr>
        <w:t>t</w:t>
      </w:r>
      <w:r>
        <w:t>ar</w:t>
      </w:r>
      <w:r>
        <w:rPr>
          <w:spacing w:val="26"/>
        </w:rPr>
        <w:t xml:space="preserve"> </w:t>
      </w:r>
      <w:r>
        <w:t>desde</w:t>
      </w:r>
      <w:r>
        <w:rPr>
          <w:spacing w:val="24"/>
        </w:rPr>
        <w:t xml:space="preserve"> </w:t>
      </w:r>
      <w:r>
        <w:t>el</w:t>
      </w:r>
      <w:r>
        <w:rPr>
          <w:spacing w:val="24"/>
        </w:rPr>
        <w:t xml:space="preserve"> </w:t>
      </w:r>
      <w:r>
        <w:rPr>
          <w:spacing w:val="-2"/>
        </w:rPr>
        <w:t>d</w:t>
      </w:r>
      <w:r>
        <w:rPr>
          <w:spacing w:val="1"/>
        </w:rPr>
        <w:t>í</w:t>
      </w:r>
      <w:r>
        <w:t>a</w:t>
      </w:r>
      <w:r>
        <w:rPr>
          <w:spacing w:val="24"/>
        </w:rPr>
        <w:t xml:space="preserve"> </w:t>
      </w:r>
      <w:r>
        <w:rPr>
          <w:spacing w:val="-2"/>
        </w:rPr>
        <w:t>s</w:t>
      </w:r>
      <w:r>
        <w:rPr>
          <w:spacing w:val="1"/>
        </w:rPr>
        <w:t>i</w:t>
      </w:r>
      <w:r>
        <w:t>gu</w:t>
      </w:r>
      <w:r>
        <w:rPr>
          <w:spacing w:val="1"/>
        </w:rPr>
        <w:t>i</w:t>
      </w:r>
      <w:r>
        <w:t>e</w:t>
      </w:r>
      <w:r>
        <w:rPr>
          <w:spacing w:val="-2"/>
        </w:rPr>
        <w:t>nt</w:t>
      </w:r>
      <w:r>
        <w:t>e</w:t>
      </w:r>
      <w:r>
        <w:rPr>
          <w:spacing w:val="24"/>
        </w:rPr>
        <w:t xml:space="preserve"> </w:t>
      </w:r>
      <w:r>
        <w:t>a</w:t>
      </w:r>
      <w:r>
        <w:rPr>
          <w:spacing w:val="24"/>
        </w:rPr>
        <w:t xml:space="preserve"> </w:t>
      </w:r>
      <w:r>
        <w:rPr>
          <w:spacing w:val="1"/>
        </w:rPr>
        <w:t>l</w:t>
      </w:r>
      <w:r>
        <w:t>a publ</w:t>
      </w:r>
      <w:r>
        <w:rPr>
          <w:spacing w:val="1"/>
        </w:rPr>
        <w:t>i</w:t>
      </w:r>
      <w:r>
        <w:t>cac</w:t>
      </w:r>
      <w:r>
        <w:rPr>
          <w:spacing w:val="1"/>
        </w:rPr>
        <w:t>i</w:t>
      </w:r>
      <w:r>
        <w:t xml:space="preserve">ón en el Boletín Oficial de la Provincia de Granada del extracto previsto en el artículo 20.8 a) </w:t>
      </w:r>
      <w:r>
        <w:rPr>
          <w:spacing w:val="1"/>
        </w:rPr>
        <w:t>de la Ley 38/2003, de 17 de noviembre, General de Subvenciones</w:t>
      </w:r>
      <w:r>
        <w:t>.</w:t>
      </w:r>
    </w:p>
    <w:p w:rsidR="00BC6A59" w:rsidRDefault="00BC6A59" w:rsidP="00BC6A59">
      <w:pPr>
        <w:jc w:val="both"/>
      </w:pPr>
      <w:r>
        <w:tab/>
        <w:t>Las solicitudes podrán presentarse en los lugares y registros indicados en el artículo 16 de la Ley 39/2015 de 1 de octubre, del Procedimiento Administrativo Común de las Administraciones Públicas.</w:t>
      </w:r>
    </w:p>
    <w:p w:rsidR="00BC6A59" w:rsidRDefault="00BC6A59" w:rsidP="00BC6A59">
      <w:pPr>
        <w:jc w:val="both"/>
      </w:pPr>
      <w:r>
        <w:rPr>
          <w:spacing w:val="21"/>
        </w:rPr>
        <w:tab/>
        <w:t xml:space="preserve"> </w:t>
      </w:r>
      <w:r>
        <w:t>Los formularios  para  solicitar  subvención  serán los aprobados con la presente Convocatoria como Anexos, que estarán a disposición de los interesados en las oficinas de la Concejalía de Deportes ubicadas en Pabellón Municipal de Deportes, sito en Avda. Rafael Pérez del Álamo s/n, y en la página Web del Ayuntamiento de Loja.</w:t>
      </w:r>
    </w:p>
    <w:p w:rsidR="00BC6A59" w:rsidRDefault="00BC6A59" w:rsidP="00BC6A59">
      <w:pPr>
        <w:jc w:val="both"/>
      </w:pPr>
      <w:r>
        <w:rPr>
          <w:spacing w:val="1"/>
        </w:rPr>
        <w:tab/>
        <w:t>Si las solicitudes no reuniesen los requisitos legales o los establecidos en las Bases o en la Convocatoria, La Comisión Técnica de Valoraciones requerirá de manera conjunta a las personas o entidades interesadas para que en el plazo de cinco días procedan a la subsanación (</w:t>
      </w:r>
      <w:r w:rsidRPr="005C0635">
        <w:rPr>
          <w:w w:val="105"/>
        </w:rPr>
        <w:t>art. 33.1 de la Ley 39/2015, de 1 de octubre, del Procedimiento Administrativo Común de las Administraciones Públicas</w:t>
      </w:r>
      <w:r>
        <w:t xml:space="preserve">), </w:t>
      </w:r>
      <w:r>
        <w:rPr>
          <w:spacing w:val="-13"/>
        </w:rPr>
        <w:t xml:space="preserve"> </w:t>
      </w:r>
      <w:r>
        <w:t xml:space="preserve">caso </w:t>
      </w:r>
      <w:r>
        <w:rPr>
          <w:spacing w:val="-13"/>
        </w:rPr>
        <w:t xml:space="preserve"> </w:t>
      </w:r>
      <w:r>
        <w:t xml:space="preserve">de </w:t>
      </w:r>
      <w:r>
        <w:rPr>
          <w:spacing w:val="-12"/>
        </w:rPr>
        <w:t xml:space="preserve"> </w:t>
      </w:r>
      <w:r>
        <w:t xml:space="preserve">no </w:t>
      </w:r>
      <w:r>
        <w:rPr>
          <w:spacing w:val="-11"/>
        </w:rPr>
        <w:t xml:space="preserve"> </w:t>
      </w:r>
      <w:r>
        <w:t>hacer</w:t>
      </w:r>
      <w:r>
        <w:rPr>
          <w:spacing w:val="1"/>
        </w:rPr>
        <w:t>l</w:t>
      </w:r>
      <w:r>
        <w:t xml:space="preserve">o </w:t>
      </w:r>
      <w:r>
        <w:rPr>
          <w:spacing w:val="-11"/>
        </w:rPr>
        <w:t xml:space="preserve"> </w:t>
      </w:r>
      <w:r>
        <w:rPr>
          <w:spacing w:val="-2"/>
        </w:rPr>
        <w:t>s</w:t>
      </w:r>
      <w:r>
        <w:t xml:space="preserve">e </w:t>
      </w:r>
      <w:r>
        <w:rPr>
          <w:spacing w:val="-12"/>
        </w:rPr>
        <w:t xml:space="preserve"> </w:t>
      </w:r>
      <w:r>
        <w:t>cons</w:t>
      </w:r>
      <w:r>
        <w:rPr>
          <w:spacing w:val="1"/>
        </w:rPr>
        <w:t>i</w:t>
      </w:r>
      <w:r>
        <w:t>de</w:t>
      </w:r>
      <w:r>
        <w:rPr>
          <w:spacing w:val="-4"/>
        </w:rPr>
        <w:t>r</w:t>
      </w:r>
      <w:r>
        <w:t>a</w:t>
      </w:r>
      <w:r>
        <w:rPr>
          <w:spacing w:val="-4"/>
        </w:rPr>
        <w:t>r</w:t>
      </w:r>
      <w:r>
        <w:t xml:space="preserve">á </w:t>
      </w:r>
      <w:r>
        <w:rPr>
          <w:spacing w:val="-14"/>
        </w:rPr>
        <w:t xml:space="preserve"> </w:t>
      </w:r>
      <w:r>
        <w:rPr>
          <w:spacing w:val="1"/>
        </w:rPr>
        <w:t>l</w:t>
      </w:r>
      <w:r>
        <w:t>a s</w:t>
      </w:r>
      <w:r>
        <w:rPr>
          <w:spacing w:val="-2"/>
        </w:rPr>
        <w:t>o</w:t>
      </w:r>
      <w:r>
        <w:rPr>
          <w:spacing w:val="1"/>
        </w:rPr>
        <w:t>li</w:t>
      </w:r>
      <w:r>
        <w:t>c</w:t>
      </w:r>
      <w:r>
        <w:rPr>
          <w:spacing w:val="1"/>
        </w:rPr>
        <w:t>i</w:t>
      </w:r>
      <w:r>
        <w:t>tud</w:t>
      </w:r>
      <w:r>
        <w:rPr>
          <w:spacing w:val="1"/>
        </w:rPr>
        <w:t xml:space="preserve"> </w:t>
      </w:r>
      <w:r>
        <w:t>como no p</w:t>
      </w:r>
      <w:r>
        <w:rPr>
          <w:spacing w:val="-4"/>
        </w:rPr>
        <w:t>r</w:t>
      </w:r>
      <w:r>
        <w:t>ese</w:t>
      </w:r>
      <w:r>
        <w:rPr>
          <w:spacing w:val="-2"/>
        </w:rPr>
        <w:t>nt</w:t>
      </w:r>
      <w:r>
        <w:t>ad</w:t>
      </w:r>
      <w:r>
        <w:rPr>
          <w:spacing w:val="1"/>
        </w:rPr>
        <w:t>a</w:t>
      </w:r>
      <w:r>
        <w:t>.</w:t>
      </w:r>
    </w:p>
    <w:p w:rsidR="00BC6A59" w:rsidRPr="00D14DE8" w:rsidRDefault="00BC6A59" w:rsidP="00BC6A59">
      <w:pPr>
        <w:jc w:val="both"/>
        <w:rPr>
          <w:b/>
          <w:spacing w:val="15"/>
        </w:rPr>
      </w:pPr>
      <w:r w:rsidRPr="00D14DE8">
        <w:rPr>
          <w:b/>
          <w:spacing w:val="15"/>
        </w:rPr>
        <w:tab/>
        <w:t>CRITERIOS DE CONCESIÓN Y VALORACIÓN.</w:t>
      </w:r>
    </w:p>
    <w:p w:rsidR="00BC6A59" w:rsidRDefault="00BC6A59" w:rsidP="00BC6A59">
      <w:pPr>
        <w:pStyle w:val="Textoindependiente"/>
        <w:spacing w:before="32" w:line="277" w:lineRule="auto"/>
        <w:ind w:right="145" w:firstLine="709"/>
        <w:rPr>
          <w:rFonts w:ascii="Calibri" w:hAnsi="Calibri" w:cs="Calibri"/>
          <w:b w:val="0"/>
          <w:w w:val="105"/>
          <w:szCs w:val="24"/>
        </w:rPr>
      </w:pPr>
      <w:r w:rsidRPr="00E073FB">
        <w:rPr>
          <w:rFonts w:ascii="Calibri" w:hAnsi="Calibri" w:cs="Calibri"/>
          <w:b w:val="0"/>
          <w:w w:val="105"/>
          <w:szCs w:val="24"/>
        </w:rPr>
        <w:t>Teniendo</w:t>
      </w:r>
      <w:r w:rsidRPr="00E073FB">
        <w:rPr>
          <w:rFonts w:ascii="Calibri" w:hAnsi="Calibri" w:cs="Calibri"/>
          <w:b w:val="0"/>
          <w:spacing w:val="-8"/>
          <w:w w:val="105"/>
          <w:szCs w:val="24"/>
        </w:rPr>
        <w:t xml:space="preserve"> </w:t>
      </w:r>
      <w:r w:rsidRPr="00E073FB">
        <w:rPr>
          <w:rFonts w:ascii="Calibri" w:hAnsi="Calibri" w:cs="Calibri"/>
          <w:b w:val="0"/>
          <w:w w:val="105"/>
          <w:szCs w:val="24"/>
        </w:rPr>
        <w:t>en</w:t>
      </w:r>
      <w:r w:rsidRPr="00E073FB">
        <w:rPr>
          <w:rFonts w:ascii="Calibri" w:hAnsi="Calibri" w:cs="Calibri"/>
          <w:b w:val="0"/>
          <w:spacing w:val="-21"/>
          <w:w w:val="105"/>
          <w:szCs w:val="24"/>
        </w:rPr>
        <w:t xml:space="preserve"> </w:t>
      </w:r>
      <w:r w:rsidRPr="00E073FB">
        <w:rPr>
          <w:rFonts w:ascii="Calibri" w:hAnsi="Calibri" w:cs="Calibri"/>
          <w:b w:val="0"/>
          <w:w w:val="105"/>
          <w:szCs w:val="24"/>
        </w:rPr>
        <w:t>cuenta</w:t>
      </w:r>
      <w:r w:rsidRPr="00E073FB">
        <w:rPr>
          <w:rFonts w:ascii="Calibri" w:hAnsi="Calibri" w:cs="Calibri"/>
          <w:b w:val="0"/>
          <w:spacing w:val="-13"/>
          <w:w w:val="105"/>
          <w:szCs w:val="24"/>
        </w:rPr>
        <w:t xml:space="preserve"> </w:t>
      </w:r>
      <w:r w:rsidRPr="00E073FB">
        <w:rPr>
          <w:rFonts w:ascii="Calibri" w:hAnsi="Calibri" w:cs="Calibri"/>
          <w:b w:val="0"/>
          <w:w w:val="105"/>
          <w:szCs w:val="24"/>
        </w:rPr>
        <w:t>los</w:t>
      </w:r>
      <w:r w:rsidRPr="00E073FB">
        <w:rPr>
          <w:rFonts w:ascii="Calibri" w:hAnsi="Calibri" w:cs="Calibri"/>
          <w:b w:val="0"/>
          <w:spacing w:val="-25"/>
          <w:w w:val="105"/>
          <w:szCs w:val="24"/>
        </w:rPr>
        <w:t xml:space="preserve"> </w:t>
      </w:r>
      <w:r w:rsidRPr="00E073FB">
        <w:rPr>
          <w:rFonts w:ascii="Calibri" w:hAnsi="Calibri" w:cs="Calibri"/>
          <w:b w:val="0"/>
          <w:w w:val="105"/>
          <w:szCs w:val="24"/>
        </w:rPr>
        <w:t>objetivos</w:t>
      </w:r>
      <w:r w:rsidRPr="00E073FB">
        <w:rPr>
          <w:rFonts w:ascii="Calibri" w:hAnsi="Calibri" w:cs="Calibri"/>
          <w:b w:val="0"/>
          <w:spacing w:val="-9"/>
          <w:w w:val="105"/>
          <w:szCs w:val="24"/>
        </w:rPr>
        <w:t xml:space="preserve"> </w:t>
      </w:r>
      <w:r w:rsidRPr="00E073FB">
        <w:rPr>
          <w:rFonts w:ascii="Calibri" w:hAnsi="Calibri" w:cs="Calibri"/>
          <w:b w:val="0"/>
          <w:w w:val="105"/>
          <w:szCs w:val="24"/>
        </w:rPr>
        <w:t>de</w:t>
      </w:r>
      <w:r w:rsidRPr="00E073FB">
        <w:rPr>
          <w:rFonts w:ascii="Calibri" w:hAnsi="Calibri" w:cs="Calibri"/>
          <w:b w:val="0"/>
          <w:spacing w:val="-21"/>
          <w:w w:val="105"/>
          <w:szCs w:val="24"/>
        </w:rPr>
        <w:t xml:space="preserve"> </w:t>
      </w:r>
      <w:r w:rsidRPr="00E073FB">
        <w:rPr>
          <w:rFonts w:ascii="Calibri" w:hAnsi="Calibri" w:cs="Calibri"/>
          <w:b w:val="0"/>
          <w:w w:val="105"/>
          <w:szCs w:val="24"/>
        </w:rPr>
        <w:t>apoyo</w:t>
      </w:r>
      <w:r w:rsidRPr="00E073FB">
        <w:rPr>
          <w:rFonts w:ascii="Calibri" w:hAnsi="Calibri" w:cs="Calibri"/>
          <w:b w:val="0"/>
          <w:spacing w:val="-11"/>
          <w:w w:val="105"/>
          <w:szCs w:val="24"/>
        </w:rPr>
        <w:t xml:space="preserve"> </w:t>
      </w:r>
      <w:r w:rsidRPr="00E073FB">
        <w:rPr>
          <w:rFonts w:ascii="Calibri" w:hAnsi="Calibri" w:cs="Calibri"/>
          <w:b w:val="0"/>
          <w:w w:val="105"/>
          <w:szCs w:val="24"/>
        </w:rPr>
        <w:t>al</w:t>
      </w:r>
      <w:r w:rsidRPr="00E073FB">
        <w:rPr>
          <w:rFonts w:ascii="Calibri" w:hAnsi="Calibri" w:cs="Calibri"/>
          <w:b w:val="0"/>
          <w:spacing w:val="-21"/>
          <w:w w:val="105"/>
          <w:szCs w:val="24"/>
        </w:rPr>
        <w:t xml:space="preserve"> </w:t>
      </w:r>
      <w:r w:rsidRPr="00E073FB">
        <w:rPr>
          <w:rFonts w:ascii="Calibri" w:hAnsi="Calibri" w:cs="Calibri"/>
          <w:b w:val="0"/>
          <w:w w:val="105"/>
          <w:szCs w:val="24"/>
        </w:rPr>
        <w:t>deporte</w:t>
      </w:r>
      <w:r w:rsidRPr="00E073FB">
        <w:rPr>
          <w:rFonts w:ascii="Calibri" w:hAnsi="Calibri" w:cs="Calibri"/>
          <w:b w:val="0"/>
          <w:w w:val="103"/>
          <w:szCs w:val="24"/>
        </w:rPr>
        <w:t xml:space="preserve"> </w:t>
      </w:r>
      <w:r w:rsidRPr="00E073FB">
        <w:rPr>
          <w:rFonts w:ascii="Calibri" w:hAnsi="Calibri" w:cs="Calibri"/>
          <w:b w:val="0"/>
          <w:w w:val="105"/>
          <w:szCs w:val="24"/>
        </w:rPr>
        <w:t>base,</w:t>
      </w:r>
      <w:r w:rsidRPr="00E073FB">
        <w:rPr>
          <w:rFonts w:ascii="Calibri" w:hAnsi="Calibri" w:cs="Calibri"/>
          <w:b w:val="0"/>
          <w:spacing w:val="5"/>
          <w:w w:val="105"/>
          <w:szCs w:val="24"/>
        </w:rPr>
        <w:t xml:space="preserve"> </w:t>
      </w:r>
      <w:r w:rsidRPr="00E073FB">
        <w:rPr>
          <w:rFonts w:ascii="Calibri" w:hAnsi="Calibri" w:cs="Calibri"/>
          <w:b w:val="0"/>
          <w:w w:val="105"/>
          <w:szCs w:val="24"/>
        </w:rPr>
        <w:t>el</w:t>
      </w:r>
      <w:r w:rsidRPr="00E073FB">
        <w:rPr>
          <w:rFonts w:ascii="Calibri" w:hAnsi="Calibri" w:cs="Calibri"/>
          <w:b w:val="0"/>
          <w:spacing w:val="-9"/>
          <w:w w:val="105"/>
          <w:szCs w:val="24"/>
        </w:rPr>
        <w:t xml:space="preserve"> </w:t>
      </w:r>
      <w:r w:rsidRPr="00E073FB">
        <w:rPr>
          <w:rFonts w:ascii="Calibri" w:hAnsi="Calibri" w:cs="Calibri"/>
          <w:b w:val="0"/>
          <w:w w:val="105"/>
          <w:szCs w:val="24"/>
        </w:rPr>
        <w:t>fomento</w:t>
      </w:r>
      <w:r w:rsidRPr="00E073FB">
        <w:rPr>
          <w:rFonts w:ascii="Calibri" w:hAnsi="Calibri" w:cs="Calibri"/>
          <w:b w:val="0"/>
          <w:spacing w:val="28"/>
          <w:w w:val="105"/>
          <w:szCs w:val="24"/>
        </w:rPr>
        <w:t xml:space="preserve"> </w:t>
      </w:r>
      <w:r w:rsidRPr="00E073FB">
        <w:rPr>
          <w:rFonts w:ascii="Calibri" w:hAnsi="Calibri" w:cs="Calibri"/>
          <w:b w:val="0"/>
          <w:w w:val="105"/>
          <w:szCs w:val="24"/>
        </w:rPr>
        <w:t>del voluntariado</w:t>
      </w:r>
      <w:r w:rsidRPr="00E073FB">
        <w:rPr>
          <w:rFonts w:ascii="Calibri" w:hAnsi="Calibri" w:cs="Calibri"/>
          <w:b w:val="0"/>
          <w:spacing w:val="15"/>
          <w:w w:val="105"/>
          <w:szCs w:val="24"/>
        </w:rPr>
        <w:t xml:space="preserve"> </w:t>
      </w:r>
      <w:r w:rsidRPr="00E073FB">
        <w:rPr>
          <w:rFonts w:ascii="Calibri" w:hAnsi="Calibri" w:cs="Calibri"/>
          <w:b w:val="0"/>
          <w:w w:val="105"/>
          <w:szCs w:val="24"/>
        </w:rPr>
        <w:t>deportivo</w:t>
      </w:r>
      <w:r w:rsidRPr="00E073FB">
        <w:rPr>
          <w:rFonts w:ascii="Calibri" w:hAnsi="Calibri" w:cs="Calibri"/>
          <w:b w:val="0"/>
          <w:spacing w:val="17"/>
          <w:w w:val="105"/>
          <w:szCs w:val="24"/>
        </w:rPr>
        <w:t xml:space="preserve"> </w:t>
      </w:r>
      <w:r w:rsidRPr="00E073FB">
        <w:rPr>
          <w:rFonts w:ascii="Calibri" w:hAnsi="Calibri" w:cs="Calibri"/>
          <w:b w:val="0"/>
          <w:w w:val="105"/>
          <w:szCs w:val="24"/>
        </w:rPr>
        <w:t>y</w:t>
      </w:r>
      <w:r w:rsidRPr="00E073FB">
        <w:rPr>
          <w:rFonts w:ascii="Calibri" w:hAnsi="Calibri" w:cs="Calibri"/>
          <w:b w:val="0"/>
          <w:spacing w:val="12"/>
          <w:w w:val="105"/>
          <w:szCs w:val="24"/>
        </w:rPr>
        <w:t xml:space="preserve"> </w:t>
      </w:r>
      <w:r w:rsidRPr="00E073FB">
        <w:rPr>
          <w:rFonts w:ascii="Calibri" w:hAnsi="Calibri" w:cs="Calibri"/>
          <w:b w:val="0"/>
          <w:w w:val="105"/>
          <w:szCs w:val="24"/>
        </w:rPr>
        <w:t>la</w:t>
      </w:r>
      <w:r w:rsidRPr="00E073FB">
        <w:rPr>
          <w:rFonts w:ascii="Calibri" w:hAnsi="Calibri" w:cs="Calibri"/>
          <w:b w:val="0"/>
          <w:spacing w:val="5"/>
          <w:w w:val="105"/>
          <w:szCs w:val="24"/>
        </w:rPr>
        <w:t xml:space="preserve"> </w:t>
      </w:r>
      <w:r w:rsidRPr="00E073FB">
        <w:rPr>
          <w:rFonts w:ascii="Calibri" w:hAnsi="Calibri" w:cs="Calibri"/>
          <w:b w:val="0"/>
          <w:w w:val="105"/>
          <w:szCs w:val="24"/>
        </w:rPr>
        <w:t>igualdad</w:t>
      </w:r>
      <w:r w:rsidRPr="00E073FB">
        <w:rPr>
          <w:rFonts w:ascii="Calibri" w:hAnsi="Calibri" w:cs="Calibri"/>
          <w:b w:val="0"/>
          <w:spacing w:val="6"/>
          <w:w w:val="105"/>
          <w:szCs w:val="24"/>
        </w:rPr>
        <w:t xml:space="preserve"> </w:t>
      </w:r>
      <w:r w:rsidRPr="00E073FB">
        <w:rPr>
          <w:rFonts w:ascii="Calibri" w:hAnsi="Calibri" w:cs="Calibri"/>
          <w:b w:val="0"/>
          <w:w w:val="105"/>
          <w:szCs w:val="24"/>
        </w:rPr>
        <w:t>entre</w:t>
      </w:r>
      <w:r w:rsidRPr="00E073FB">
        <w:rPr>
          <w:rFonts w:ascii="Calibri" w:hAnsi="Calibri" w:cs="Calibri"/>
          <w:b w:val="0"/>
          <w:spacing w:val="6"/>
          <w:w w:val="105"/>
          <w:szCs w:val="24"/>
        </w:rPr>
        <w:t xml:space="preserve"> </w:t>
      </w:r>
      <w:r w:rsidRPr="00E073FB">
        <w:rPr>
          <w:rFonts w:ascii="Calibri" w:hAnsi="Calibri" w:cs="Calibri"/>
          <w:b w:val="0"/>
          <w:w w:val="105"/>
          <w:szCs w:val="24"/>
        </w:rPr>
        <w:t>hombres</w:t>
      </w:r>
      <w:r w:rsidRPr="00E073FB">
        <w:rPr>
          <w:rFonts w:ascii="Calibri" w:hAnsi="Calibri" w:cs="Calibri"/>
          <w:b w:val="0"/>
          <w:spacing w:val="7"/>
          <w:w w:val="105"/>
          <w:szCs w:val="24"/>
        </w:rPr>
        <w:t xml:space="preserve"> </w:t>
      </w:r>
      <w:r w:rsidRPr="00E073FB">
        <w:rPr>
          <w:rFonts w:ascii="Calibri" w:hAnsi="Calibri" w:cs="Calibri"/>
          <w:b w:val="0"/>
          <w:w w:val="105"/>
          <w:szCs w:val="24"/>
        </w:rPr>
        <w:t>y</w:t>
      </w:r>
      <w:r w:rsidRPr="00E073FB">
        <w:rPr>
          <w:rFonts w:ascii="Calibri" w:hAnsi="Calibri" w:cs="Calibri"/>
          <w:b w:val="0"/>
          <w:spacing w:val="16"/>
          <w:w w:val="105"/>
          <w:szCs w:val="24"/>
        </w:rPr>
        <w:t xml:space="preserve"> </w:t>
      </w:r>
      <w:r w:rsidRPr="00E073FB">
        <w:rPr>
          <w:rFonts w:ascii="Calibri" w:hAnsi="Calibri" w:cs="Calibri"/>
          <w:b w:val="0"/>
          <w:w w:val="105"/>
          <w:szCs w:val="24"/>
        </w:rPr>
        <w:t xml:space="preserve">mujeres, </w:t>
      </w:r>
      <w:r w:rsidRPr="00E073FB">
        <w:rPr>
          <w:rFonts w:ascii="Calibri" w:hAnsi="Calibri" w:cs="Calibri"/>
          <w:b w:val="0"/>
          <w:spacing w:val="-17"/>
          <w:w w:val="105"/>
          <w:szCs w:val="24"/>
        </w:rPr>
        <w:t>l</w:t>
      </w:r>
      <w:r w:rsidRPr="00E073FB">
        <w:rPr>
          <w:rFonts w:ascii="Calibri" w:hAnsi="Calibri" w:cs="Calibri"/>
          <w:b w:val="0"/>
          <w:w w:val="105"/>
          <w:szCs w:val="24"/>
        </w:rPr>
        <w:t>a</w:t>
      </w:r>
      <w:r w:rsidRPr="00E073FB">
        <w:rPr>
          <w:rFonts w:ascii="Calibri" w:hAnsi="Calibri" w:cs="Calibri"/>
          <w:b w:val="0"/>
          <w:spacing w:val="9"/>
          <w:w w:val="105"/>
          <w:szCs w:val="24"/>
        </w:rPr>
        <w:t xml:space="preserve"> </w:t>
      </w:r>
      <w:r w:rsidRPr="00E073FB">
        <w:rPr>
          <w:rFonts w:ascii="Calibri" w:hAnsi="Calibri" w:cs="Calibri"/>
          <w:b w:val="0"/>
          <w:spacing w:val="-17"/>
          <w:w w:val="105"/>
          <w:szCs w:val="24"/>
        </w:rPr>
        <w:t>i</w:t>
      </w:r>
      <w:r w:rsidRPr="00E073FB">
        <w:rPr>
          <w:rFonts w:ascii="Calibri" w:hAnsi="Calibri" w:cs="Calibri"/>
          <w:b w:val="0"/>
          <w:w w:val="105"/>
          <w:szCs w:val="24"/>
        </w:rPr>
        <w:t>ntegración</w:t>
      </w:r>
      <w:r w:rsidRPr="00E073FB">
        <w:rPr>
          <w:rFonts w:ascii="Calibri" w:hAnsi="Calibri" w:cs="Calibri"/>
          <w:b w:val="0"/>
          <w:spacing w:val="20"/>
          <w:w w:val="105"/>
          <w:szCs w:val="24"/>
        </w:rPr>
        <w:t xml:space="preserve"> </w:t>
      </w:r>
      <w:r w:rsidRPr="00E073FB">
        <w:rPr>
          <w:rFonts w:ascii="Calibri" w:hAnsi="Calibri" w:cs="Calibri"/>
          <w:b w:val="0"/>
          <w:w w:val="105"/>
          <w:szCs w:val="24"/>
        </w:rPr>
        <w:t>de</w:t>
      </w:r>
      <w:r w:rsidRPr="00E073FB">
        <w:rPr>
          <w:rFonts w:ascii="Calibri" w:hAnsi="Calibri" w:cs="Calibri"/>
          <w:b w:val="0"/>
          <w:spacing w:val="2"/>
          <w:w w:val="105"/>
          <w:szCs w:val="24"/>
        </w:rPr>
        <w:t xml:space="preserve"> </w:t>
      </w:r>
      <w:r w:rsidRPr="00E073FB">
        <w:rPr>
          <w:rFonts w:ascii="Calibri" w:hAnsi="Calibri" w:cs="Calibri"/>
          <w:b w:val="0"/>
          <w:w w:val="105"/>
          <w:szCs w:val="24"/>
        </w:rPr>
        <w:t>personas</w:t>
      </w:r>
      <w:r w:rsidRPr="00E073FB">
        <w:rPr>
          <w:rFonts w:ascii="Calibri" w:hAnsi="Calibri" w:cs="Calibri"/>
          <w:b w:val="0"/>
          <w:spacing w:val="-10"/>
          <w:w w:val="105"/>
          <w:szCs w:val="24"/>
        </w:rPr>
        <w:t xml:space="preserve"> </w:t>
      </w:r>
      <w:r w:rsidRPr="00E073FB">
        <w:rPr>
          <w:rFonts w:ascii="Calibri" w:hAnsi="Calibri" w:cs="Calibri"/>
          <w:b w:val="0"/>
          <w:w w:val="105"/>
          <w:szCs w:val="24"/>
        </w:rPr>
        <w:t>con</w:t>
      </w:r>
      <w:r w:rsidRPr="00E073FB">
        <w:rPr>
          <w:rFonts w:ascii="Calibri" w:hAnsi="Calibri" w:cs="Calibri"/>
          <w:b w:val="0"/>
          <w:spacing w:val="-9"/>
          <w:w w:val="105"/>
          <w:szCs w:val="24"/>
        </w:rPr>
        <w:t xml:space="preserve"> </w:t>
      </w:r>
      <w:r w:rsidRPr="00E073FB">
        <w:rPr>
          <w:rFonts w:ascii="Calibri" w:hAnsi="Calibri" w:cs="Calibri"/>
          <w:b w:val="0"/>
          <w:w w:val="105"/>
          <w:szCs w:val="24"/>
        </w:rPr>
        <w:t>discapacidad</w:t>
      </w:r>
      <w:r w:rsidRPr="00E073FB">
        <w:rPr>
          <w:rFonts w:ascii="Calibri" w:hAnsi="Calibri" w:cs="Calibri"/>
          <w:b w:val="0"/>
          <w:spacing w:val="5"/>
          <w:w w:val="105"/>
          <w:szCs w:val="24"/>
        </w:rPr>
        <w:t xml:space="preserve"> </w:t>
      </w:r>
      <w:r w:rsidRPr="00E073FB">
        <w:rPr>
          <w:rFonts w:ascii="Calibri" w:hAnsi="Calibri" w:cs="Calibri"/>
          <w:b w:val="0"/>
          <w:w w:val="105"/>
          <w:szCs w:val="24"/>
        </w:rPr>
        <w:t>y</w:t>
      </w:r>
      <w:r w:rsidRPr="00E073FB">
        <w:rPr>
          <w:rFonts w:ascii="Calibri" w:hAnsi="Calibri" w:cs="Calibri"/>
          <w:b w:val="0"/>
          <w:spacing w:val="3"/>
          <w:w w:val="105"/>
          <w:szCs w:val="24"/>
        </w:rPr>
        <w:t xml:space="preserve"> </w:t>
      </w:r>
      <w:r w:rsidRPr="00E073FB">
        <w:rPr>
          <w:rFonts w:ascii="Calibri" w:hAnsi="Calibri" w:cs="Calibri"/>
          <w:b w:val="0"/>
          <w:w w:val="105"/>
          <w:szCs w:val="24"/>
        </w:rPr>
        <w:t>por</w:t>
      </w:r>
      <w:r w:rsidRPr="00E073FB">
        <w:rPr>
          <w:rFonts w:ascii="Calibri" w:hAnsi="Calibri" w:cs="Calibri"/>
          <w:b w:val="0"/>
          <w:spacing w:val="-11"/>
          <w:w w:val="105"/>
          <w:szCs w:val="24"/>
        </w:rPr>
        <w:t xml:space="preserve"> </w:t>
      </w:r>
      <w:r w:rsidRPr="00E073FB">
        <w:rPr>
          <w:rFonts w:ascii="Calibri" w:hAnsi="Calibri" w:cs="Calibri"/>
          <w:b w:val="0"/>
          <w:w w:val="105"/>
          <w:szCs w:val="24"/>
        </w:rPr>
        <w:t>supuesto</w:t>
      </w:r>
      <w:r w:rsidRPr="00E073FB">
        <w:rPr>
          <w:rFonts w:ascii="Calibri" w:hAnsi="Calibri" w:cs="Calibri"/>
          <w:b w:val="0"/>
          <w:spacing w:val="6"/>
          <w:w w:val="105"/>
          <w:szCs w:val="24"/>
        </w:rPr>
        <w:t xml:space="preserve"> </w:t>
      </w:r>
      <w:r w:rsidRPr="00E073FB">
        <w:rPr>
          <w:rFonts w:ascii="Calibri" w:hAnsi="Calibri" w:cs="Calibri"/>
          <w:b w:val="0"/>
          <w:w w:val="105"/>
          <w:szCs w:val="24"/>
        </w:rPr>
        <w:t>el</w:t>
      </w:r>
      <w:r w:rsidRPr="00E073FB">
        <w:rPr>
          <w:rFonts w:ascii="Calibri" w:hAnsi="Calibri" w:cs="Calibri"/>
          <w:b w:val="0"/>
          <w:spacing w:val="-14"/>
          <w:w w:val="105"/>
          <w:szCs w:val="24"/>
        </w:rPr>
        <w:t xml:space="preserve"> </w:t>
      </w:r>
      <w:r w:rsidRPr="00E073FB">
        <w:rPr>
          <w:rFonts w:ascii="Calibri" w:hAnsi="Calibri" w:cs="Calibri"/>
          <w:b w:val="0"/>
          <w:w w:val="105"/>
          <w:szCs w:val="24"/>
        </w:rPr>
        <w:t>fomento</w:t>
      </w:r>
      <w:r w:rsidRPr="00E073FB">
        <w:rPr>
          <w:rFonts w:ascii="Calibri" w:hAnsi="Calibri" w:cs="Calibri"/>
          <w:b w:val="0"/>
          <w:spacing w:val="9"/>
          <w:w w:val="105"/>
          <w:szCs w:val="24"/>
        </w:rPr>
        <w:t xml:space="preserve"> </w:t>
      </w:r>
      <w:r w:rsidRPr="00E073FB">
        <w:rPr>
          <w:rFonts w:ascii="Calibri" w:hAnsi="Calibri" w:cs="Calibri"/>
          <w:b w:val="0"/>
          <w:w w:val="105"/>
          <w:szCs w:val="24"/>
        </w:rPr>
        <w:t>de</w:t>
      </w:r>
      <w:r w:rsidRPr="00E073FB">
        <w:rPr>
          <w:rFonts w:ascii="Calibri" w:hAnsi="Calibri" w:cs="Calibri"/>
          <w:b w:val="0"/>
          <w:spacing w:val="-3"/>
          <w:w w:val="105"/>
          <w:szCs w:val="24"/>
        </w:rPr>
        <w:t xml:space="preserve"> </w:t>
      </w:r>
      <w:r w:rsidRPr="00E073FB">
        <w:rPr>
          <w:rFonts w:ascii="Calibri" w:hAnsi="Calibri" w:cs="Calibri"/>
          <w:b w:val="0"/>
          <w:w w:val="105"/>
          <w:szCs w:val="24"/>
        </w:rPr>
        <w:t>los</w:t>
      </w:r>
      <w:r w:rsidRPr="00E073FB">
        <w:rPr>
          <w:rFonts w:ascii="Calibri" w:hAnsi="Calibri" w:cs="Calibri"/>
          <w:b w:val="0"/>
          <w:w w:val="99"/>
          <w:szCs w:val="24"/>
        </w:rPr>
        <w:t xml:space="preserve"> </w:t>
      </w:r>
      <w:r w:rsidRPr="00E073FB">
        <w:rPr>
          <w:rFonts w:ascii="Calibri" w:hAnsi="Calibri" w:cs="Calibri"/>
          <w:b w:val="0"/>
          <w:w w:val="105"/>
          <w:szCs w:val="24"/>
        </w:rPr>
        <w:t>hábitos</w:t>
      </w:r>
      <w:r w:rsidRPr="00E073FB">
        <w:rPr>
          <w:rFonts w:ascii="Calibri" w:hAnsi="Calibri" w:cs="Calibri"/>
          <w:b w:val="0"/>
          <w:spacing w:val="-5"/>
          <w:w w:val="105"/>
          <w:szCs w:val="24"/>
        </w:rPr>
        <w:t xml:space="preserve"> </w:t>
      </w:r>
      <w:r w:rsidRPr="00E073FB">
        <w:rPr>
          <w:rFonts w:ascii="Calibri" w:hAnsi="Calibri" w:cs="Calibri"/>
          <w:b w:val="0"/>
          <w:w w:val="105"/>
          <w:szCs w:val="24"/>
        </w:rPr>
        <w:t>deportivos,</w:t>
      </w:r>
      <w:r w:rsidRPr="00E073FB">
        <w:rPr>
          <w:rFonts w:ascii="Calibri" w:hAnsi="Calibri" w:cs="Calibri"/>
          <w:b w:val="0"/>
          <w:spacing w:val="-13"/>
          <w:w w:val="105"/>
          <w:szCs w:val="24"/>
        </w:rPr>
        <w:t xml:space="preserve"> </w:t>
      </w:r>
      <w:r w:rsidRPr="00E073FB">
        <w:rPr>
          <w:rFonts w:ascii="Calibri" w:hAnsi="Calibri" w:cs="Calibri"/>
          <w:b w:val="0"/>
          <w:w w:val="105"/>
          <w:szCs w:val="24"/>
        </w:rPr>
        <w:t>de</w:t>
      </w:r>
      <w:r w:rsidRPr="00E073FB">
        <w:rPr>
          <w:rFonts w:ascii="Calibri" w:hAnsi="Calibri" w:cs="Calibri"/>
          <w:b w:val="0"/>
          <w:spacing w:val="-10"/>
          <w:w w:val="105"/>
          <w:szCs w:val="24"/>
        </w:rPr>
        <w:t xml:space="preserve"> </w:t>
      </w:r>
      <w:r w:rsidRPr="00E073FB">
        <w:rPr>
          <w:rFonts w:ascii="Calibri" w:hAnsi="Calibri" w:cs="Calibri"/>
          <w:b w:val="0"/>
          <w:w w:val="105"/>
          <w:szCs w:val="24"/>
        </w:rPr>
        <w:t>conformidad</w:t>
      </w:r>
      <w:r w:rsidRPr="00E073FB">
        <w:rPr>
          <w:rFonts w:ascii="Calibri" w:hAnsi="Calibri" w:cs="Calibri"/>
          <w:b w:val="0"/>
          <w:spacing w:val="-8"/>
          <w:w w:val="105"/>
          <w:szCs w:val="24"/>
        </w:rPr>
        <w:t xml:space="preserve"> </w:t>
      </w:r>
      <w:r w:rsidRPr="00E073FB">
        <w:rPr>
          <w:rFonts w:ascii="Calibri" w:hAnsi="Calibri" w:cs="Calibri"/>
          <w:b w:val="0"/>
          <w:w w:val="105"/>
          <w:szCs w:val="24"/>
        </w:rPr>
        <w:t>con</w:t>
      </w:r>
      <w:r w:rsidRPr="00E073FB">
        <w:rPr>
          <w:rFonts w:ascii="Calibri" w:hAnsi="Calibri" w:cs="Calibri"/>
          <w:b w:val="0"/>
          <w:spacing w:val="-2"/>
          <w:w w:val="105"/>
          <w:szCs w:val="24"/>
        </w:rPr>
        <w:t xml:space="preserve"> </w:t>
      </w:r>
      <w:r w:rsidRPr="00E073FB">
        <w:rPr>
          <w:rFonts w:ascii="Calibri" w:hAnsi="Calibri" w:cs="Calibri"/>
          <w:b w:val="0"/>
          <w:w w:val="105"/>
          <w:szCs w:val="24"/>
        </w:rPr>
        <w:t>lo</w:t>
      </w:r>
      <w:r w:rsidRPr="00E073FB">
        <w:rPr>
          <w:rFonts w:ascii="Calibri" w:hAnsi="Calibri" w:cs="Calibri"/>
          <w:b w:val="0"/>
          <w:spacing w:val="-11"/>
          <w:w w:val="105"/>
          <w:szCs w:val="24"/>
        </w:rPr>
        <w:t xml:space="preserve"> </w:t>
      </w:r>
      <w:r w:rsidRPr="00E073FB">
        <w:rPr>
          <w:rFonts w:ascii="Calibri" w:hAnsi="Calibri" w:cs="Calibri"/>
          <w:b w:val="0"/>
          <w:spacing w:val="-2"/>
          <w:w w:val="105"/>
          <w:szCs w:val="24"/>
        </w:rPr>
        <w:t>di</w:t>
      </w:r>
      <w:r w:rsidRPr="00E073FB">
        <w:rPr>
          <w:rFonts w:ascii="Calibri" w:hAnsi="Calibri" w:cs="Calibri"/>
          <w:b w:val="0"/>
          <w:spacing w:val="-3"/>
          <w:w w:val="105"/>
          <w:szCs w:val="24"/>
        </w:rPr>
        <w:t>spuesto</w:t>
      </w:r>
      <w:r w:rsidRPr="00E073FB">
        <w:rPr>
          <w:rFonts w:ascii="Calibri" w:hAnsi="Calibri" w:cs="Calibri"/>
          <w:b w:val="0"/>
          <w:spacing w:val="6"/>
          <w:w w:val="105"/>
          <w:szCs w:val="24"/>
        </w:rPr>
        <w:t xml:space="preserve"> </w:t>
      </w:r>
      <w:r w:rsidRPr="00E073FB">
        <w:rPr>
          <w:rFonts w:ascii="Calibri" w:hAnsi="Calibri" w:cs="Calibri"/>
          <w:b w:val="0"/>
          <w:w w:val="105"/>
          <w:szCs w:val="24"/>
        </w:rPr>
        <w:t>en</w:t>
      </w:r>
      <w:r w:rsidRPr="00E073FB">
        <w:rPr>
          <w:rFonts w:ascii="Calibri" w:hAnsi="Calibri" w:cs="Calibri"/>
          <w:b w:val="0"/>
          <w:spacing w:val="29"/>
          <w:w w:val="97"/>
          <w:szCs w:val="24"/>
        </w:rPr>
        <w:t xml:space="preserve"> </w:t>
      </w:r>
      <w:r w:rsidRPr="00E073FB">
        <w:rPr>
          <w:rFonts w:ascii="Calibri" w:hAnsi="Calibri" w:cs="Calibri"/>
          <w:b w:val="0"/>
          <w:w w:val="105"/>
          <w:szCs w:val="24"/>
        </w:rPr>
        <w:t>el</w:t>
      </w:r>
      <w:r w:rsidRPr="00E073FB">
        <w:rPr>
          <w:rFonts w:ascii="Calibri" w:hAnsi="Calibri" w:cs="Calibri"/>
          <w:b w:val="0"/>
          <w:spacing w:val="-28"/>
          <w:w w:val="105"/>
          <w:szCs w:val="24"/>
        </w:rPr>
        <w:t xml:space="preserve"> </w:t>
      </w:r>
      <w:r w:rsidRPr="00E073FB">
        <w:rPr>
          <w:rFonts w:ascii="Calibri" w:hAnsi="Calibri" w:cs="Calibri"/>
          <w:b w:val="0"/>
          <w:w w:val="105"/>
          <w:szCs w:val="24"/>
        </w:rPr>
        <w:t>artículo</w:t>
      </w:r>
      <w:r w:rsidRPr="00E073FB">
        <w:rPr>
          <w:rFonts w:ascii="Calibri" w:hAnsi="Calibri" w:cs="Calibri"/>
          <w:b w:val="0"/>
          <w:spacing w:val="-8"/>
          <w:w w:val="105"/>
          <w:szCs w:val="24"/>
        </w:rPr>
        <w:t xml:space="preserve"> </w:t>
      </w:r>
      <w:r w:rsidRPr="00E073FB">
        <w:rPr>
          <w:rFonts w:ascii="Calibri" w:hAnsi="Calibri" w:cs="Calibri"/>
          <w:b w:val="0"/>
          <w:w w:val="105"/>
          <w:szCs w:val="24"/>
        </w:rPr>
        <w:t>17.3.e)</w:t>
      </w:r>
      <w:r w:rsidRPr="00E073FB">
        <w:rPr>
          <w:rFonts w:ascii="Calibri" w:hAnsi="Calibri" w:cs="Calibri"/>
          <w:b w:val="0"/>
          <w:spacing w:val="-22"/>
          <w:w w:val="105"/>
          <w:szCs w:val="24"/>
        </w:rPr>
        <w:t xml:space="preserve"> </w:t>
      </w:r>
      <w:r w:rsidRPr="00E073FB">
        <w:rPr>
          <w:rFonts w:ascii="Calibri" w:hAnsi="Calibri" w:cs="Calibri"/>
          <w:b w:val="0"/>
          <w:w w:val="105"/>
          <w:szCs w:val="24"/>
        </w:rPr>
        <w:t>de</w:t>
      </w:r>
      <w:r w:rsidRPr="00E073FB">
        <w:rPr>
          <w:rFonts w:ascii="Calibri" w:hAnsi="Calibri" w:cs="Calibri"/>
          <w:b w:val="0"/>
          <w:spacing w:val="-23"/>
          <w:w w:val="105"/>
          <w:szCs w:val="24"/>
        </w:rPr>
        <w:t xml:space="preserve"> </w:t>
      </w:r>
      <w:r w:rsidRPr="00E073FB">
        <w:rPr>
          <w:rFonts w:ascii="Calibri" w:hAnsi="Calibri" w:cs="Calibri"/>
          <w:b w:val="0"/>
          <w:w w:val="105"/>
          <w:szCs w:val="24"/>
        </w:rPr>
        <w:t>la</w:t>
      </w:r>
      <w:r w:rsidRPr="00E073FB">
        <w:rPr>
          <w:rFonts w:ascii="Calibri" w:hAnsi="Calibri" w:cs="Calibri"/>
          <w:b w:val="0"/>
          <w:spacing w:val="-27"/>
          <w:w w:val="105"/>
          <w:szCs w:val="24"/>
        </w:rPr>
        <w:t xml:space="preserve"> </w:t>
      </w:r>
      <w:r w:rsidRPr="00E073FB">
        <w:rPr>
          <w:rFonts w:ascii="Calibri" w:hAnsi="Calibri" w:cs="Calibri"/>
          <w:b w:val="0"/>
          <w:w w:val="105"/>
          <w:szCs w:val="24"/>
        </w:rPr>
        <w:t>Ley</w:t>
      </w:r>
      <w:r w:rsidRPr="00E073FB">
        <w:rPr>
          <w:rFonts w:ascii="Calibri" w:hAnsi="Calibri" w:cs="Calibri"/>
          <w:b w:val="0"/>
          <w:spacing w:val="-23"/>
          <w:w w:val="105"/>
          <w:szCs w:val="24"/>
        </w:rPr>
        <w:t xml:space="preserve"> </w:t>
      </w:r>
      <w:r w:rsidRPr="00E073FB">
        <w:rPr>
          <w:rFonts w:ascii="Calibri" w:hAnsi="Calibri" w:cs="Calibri"/>
          <w:b w:val="0"/>
          <w:w w:val="105"/>
          <w:szCs w:val="24"/>
        </w:rPr>
        <w:t>38/2003</w:t>
      </w:r>
      <w:r w:rsidRPr="00E073FB">
        <w:rPr>
          <w:rFonts w:ascii="Calibri" w:hAnsi="Calibri" w:cs="Calibri"/>
          <w:b w:val="0"/>
          <w:spacing w:val="-12"/>
          <w:w w:val="105"/>
          <w:szCs w:val="24"/>
        </w:rPr>
        <w:t xml:space="preserve"> </w:t>
      </w:r>
      <w:r w:rsidRPr="00E073FB">
        <w:rPr>
          <w:rFonts w:ascii="Calibri" w:hAnsi="Calibri" w:cs="Calibri"/>
          <w:b w:val="0"/>
          <w:w w:val="105"/>
          <w:szCs w:val="24"/>
        </w:rPr>
        <w:t>de</w:t>
      </w:r>
      <w:r w:rsidRPr="00E073FB">
        <w:rPr>
          <w:rFonts w:ascii="Calibri" w:hAnsi="Calibri" w:cs="Calibri"/>
          <w:b w:val="0"/>
          <w:spacing w:val="-15"/>
          <w:w w:val="105"/>
          <w:szCs w:val="24"/>
        </w:rPr>
        <w:t xml:space="preserve"> </w:t>
      </w:r>
      <w:r w:rsidRPr="00E073FB">
        <w:rPr>
          <w:rFonts w:ascii="Calibri" w:hAnsi="Calibri" w:cs="Calibri"/>
          <w:b w:val="0"/>
          <w:w w:val="105"/>
          <w:szCs w:val="24"/>
        </w:rPr>
        <w:t>17</w:t>
      </w:r>
      <w:r w:rsidRPr="00E073FB">
        <w:rPr>
          <w:rFonts w:ascii="Calibri" w:hAnsi="Calibri" w:cs="Calibri"/>
          <w:b w:val="0"/>
          <w:spacing w:val="-32"/>
          <w:w w:val="105"/>
          <w:szCs w:val="24"/>
        </w:rPr>
        <w:t xml:space="preserve"> </w:t>
      </w:r>
      <w:r w:rsidRPr="00E073FB">
        <w:rPr>
          <w:rFonts w:ascii="Calibri" w:hAnsi="Calibri" w:cs="Calibri"/>
          <w:b w:val="0"/>
          <w:w w:val="105"/>
          <w:szCs w:val="24"/>
        </w:rPr>
        <w:t>de</w:t>
      </w:r>
      <w:r w:rsidRPr="00E073FB">
        <w:rPr>
          <w:rFonts w:ascii="Calibri" w:hAnsi="Calibri" w:cs="Calibri"/>
          <w:b w:val="0"/>
          <w:spacing w:val="-24"/>
          <w:w w:val="105"/>
          <w:szCs w:val="24"/>
        </w:rPr>
        <w:t xml:space="preserve"> </w:t>
      </w:r>
      <w:r w:rsidRPr="00E073FB">
        <w:rPr>
          <w:rFonts w:ascii="Calibri" w:hAnsi="Calibri" w:cs="Calibri"/>
          <w:b w:val="0"/>
          <w:w w:val="105"/>
          <w:szCs w:val="24"/>
        </w:rPr>
        <w:t>noviembre,</w:t>
      </w:r>
      <w:r w:rsidRPr="00E073FB">
        <w:rPr>
          <w:rFonts w:ascii="Calibri" w:hAnsi="Calibri" w:cs="Calibri"/>
          <w:b w:val="0"/>
          <w:w w:val="103"/>
          <w:szCs w:val="24"/>
        </w:rPr>
        <w:t xml:space="preserve"> </w:t>
      </w:r>
      <w:r w:rsidRPr="00E073FB">
        <w:rPr>
          <w:rFonts w:ascii="Calibri" w:hAnsi="Calibri" w:cs="Calibri"/>
          <w:b w:val="0"/>
          <w:w w:val="105"/>
          <w:szCs w:val="24"/>
        </w:rPr>
        <w:t>General</w:t>
      </w:r>
      <w:r w:rsidRPr="00E073FB">
        <w:rPr>
          <w:rFonts w:ascii="Calibri" w:hAnsi="Calibri" w:cs="Calibri"/>
          <w:b w:val="0"/>
          <w:spacing w:val="8"/>
          <w:w w:val="105"/>
          <w:szCs w:val="24"/>
        </w:rPr>
        <w:t xml:space="preserve"> </w:t>
      </w:r>
      <w:r w:rsidRPr="00E073FB">
        <w:rPr>
          <w:rFonts w:ascii="Calibri" w:hAnsi="Calibri" w:cs="Calibri"/>
          <w:b w:val="0"/>
          <w:w w:val="105"/>
          <w:szCs w:val="24"/>
        </w:rPr>
        <w:t>de</w:t>
      </w:r>
      <w:r w:rsidRPr="00E073FB">
        <w:rPr>
          <w:rFonts w:ascii="Calibri" w:hAnsi="Calibri" w:cs="Calibri"/>
          <w:b w:val="0"/>
          <w:spacing w:val="3"/>
          <w:w w:val="105"/>
          <w:szCs w:val="24"/>
        </w:rPr>
        <w:t xml:space="preserve"> </w:t>
      </w:r>
      <w:r w:rsidRPr="00E073FB">
        <w:rPr>
          <w:rFonts w:ascii="Calibri" w:hAnsi="Calibri" w:cs="Calibri"/>
          <w:b w:val="0"/>
          <w:w w:val="105"/>
          <w:szCs w:val="24"/>
        </w:rPr>
        <w:t>Subvenc</w:t>
      </w:r>
      <w:r w:rsidRPr="00E073FB">
        <w:rPr>
          <w:rFonts w:ascii="Calibri" w:hAnsi="Calibri" w:cs="Calibri"/>
          <w:b w:val="0"/>
          <w:spacing w:val="10"/>
          <w:w w:val="105"/>
          <w:szCs w:val="24"/>
        </w:rPr>
        <w:t>i</w:t>
      </w:r>
      <w:r w:rsidRPr="00E073FB">
        <w:rPr>
          <w:rFonts w:ascii="Calibri" w:hAnsi="Calibri" w:cs="Calibri"/>
          <w:b w:val="0"/>
          <w:w w:val="105"/>
          <w:szCs w:val="24"/>
        </w:rPr>
        <w:t>ones,</w:t>
      </w:r>
      <w:r w:rsidRPr="00E073FB">
        <w:rPr>
          <w:rFonts w:ascii="Calibri" w:hAnsi="Calibri" w:cs="Calibri"/>
          <w:b w:val="0"/>
          <w:spacing w:val="4"/>
          <w:w w:val="105"/>
          <w:szCs w:val="24"/>
        </w:rPr>
        <w:t xml:space="preserve"> </w:t>
      </w:r>
      <w:r w:rsidRPr="00E073FB">
        <w:rPr>
          <w:rFonts w:ascii="Calibri" w:hAnsi="Calibri" w:cs="Calibri"/>
          <w:b w:val="0"/>
          <w:spacing w:val="-22"/>
          <w:w w:val="105"/>
          <w:szCs w:val="24"/>
        </w:rPr>
        <w:t>l</w:t>
      </w:r>
      <w:r w:rsidRPr="00E073FB">
        <w:rPr>
          <w:rFonts w:ascii="Calibri" w:hAnsi="Calibri" w:cs="Calibri"/>
          <w:b w:val="0"/>
          <w:w w:val="105"/>
          <w:szCs w:val="24"/>
        </w:rPr>
        <w:t>as</w:t>
      </w:r>
      <w:r w:rsidRPr="00E073FB">
        <w:rPr>
          <w:rFonts w:ascii="Calibri" w:hAnsi="Calibri" w:cs="Calibri"/>
          <w:b w:val="0"/>
          <w:spacing w:val="-3"/>
          <w:w w:val="105"/>
          <w:szCs w:val="24"/>
        </w:rPr>
        <w:t xml:space="preserve"> </w:t>
      </w:r>
      <w:r w:rsidRPr="00E073FB">
        <w:rPr>
          <w:rFonts w:ascii="Calibri" w:hAnsi="Calibri" w:cs="Calibri"/>
          <w:b w:val="0"/>
          <w:w w:val="105"/>
          <w:szCs w:val="24"/>
        </w:rPr>
        <w:t>solicitudes</w:t>
      </w:r>
      <w:r w:rsidRPr="00E073FB">
        <w:rPr>
          <w:rFonts w:ascii="Calibri" w:hAnsi="Calibri" w:cs="Calibri"/>
          <w:b w:val="0"/>
          <w:spacing w:val="9"/>
          <w:w w:val="105"/>
          <w:szCs w:val="24"/>
        </w:rPr>
        <w:t xml:space="preserve"> </w:t>
      </w:r>
      <w:r w:rsidRPr="00E073FB">
        <w:rPr>
          <w:rFonts w:ascii="Calibri" w:hAnsi="Calibri" w:cs="Calibri"/>
          <w:b w:val="0"/>
          <w:w w:val="105"/>
          <w:szCs w:val="24"/>
        </w:rPr>
        <w:t>presentadas</w:t>
      </w:r>
      <w:r w:rsidRPr="00E073FB">
        <w:rPr>
          <w:rFonts w:ascii="Calibri" w:hAnsi="Calibri" w:cs="Calibri"/>
          <w:b w:val="0"/>
          <w:w w:val="102"/>
          <w:szCs w:val="24"/>
        </w:rPr>
        <w:t xml:space="preserve"> </w:t>
      </w:r>
      <w:r w:rsidRPr="00E073FB">
        <w:rPr>
          <w:rFonts w:ascii="Calibri" w:hAnsi="Calibri" w:cs="Calibri"/>
          <w:b w:val="0"/>
          <w:w w:val="105"/>
          <w:szCs w:val="24"/>
        </w:rPr>
        <w:t>se</w:t>
      </w:r>
      <w:r w:rsidRPr="00E073FB">
        <w:rPr>
          <w:rFonts w:ascii="Calibri" w:hAnsi="Calibri" w:cs="Calibri"/>
          <w:b w:val="0"/>
          <w:spacing w:val="-2"/>
          <w:w w:val="105"/>
          <w:szCs w:val="24"/>
        </w:rPr>
        <w:t xml:space="preserve"> </w:t>
      </w:r>
      <w:r w:rsidRPr="00E073FB">
        <w:rPr>
          <w:rFonts w:ascii="Calibri" w:hAnsi="Calibri" w:cs="Calibri"/>
          <w:b w:val="0"/>
          <w:w w:val="105"/>
          <w:szCs w:val="24"/>
        </w:rPr>
        <w:t>valorarán</w:t>
      </w:r>
      <w:r w:rsidRPr="00E073FB">
        <w:rPr>
          <w:rFonts w:ascii="Calibri" w:hAnsi="Calibri" w:cs="Calibri"/>
          <w:b w:val="0"/>
          <w:spacing w:val="13"/>
          <w:w w:val="105"/>
          <w:szCs w:val="24"/>
        </w:rPr>
        <w:t xml:space="preserve"> </w:t>
      </w:r>
      <w:r w:rsidRPr="00E073FB">
        <w:rPr>
          <w:rFonts w:ascii="Calibri" w:hAnsi="Calibri" w:cs="Calibri"/>
          <w:b w:val="0"/>
          <w:w w:val="105"/>
          <w:szCs w:val="24"/>
        </w:rPr>
        <w:t>y</w:t>
      </w:r>
      <w:r w:rsidRPr="00E073FB">
        <w:rPr>
          <w:rFonts w:ascii="Calibri" w:hAnsi="Calibri" w:cs="Calibri"/>
          <w:b w:val="0"/>
          <w:spacing w:val="4"/>
          <w:w w:val="105"/>
          <w:szCs w:val="24"/>
        </w:rPr>
        <w:t xml:space="preserve"> </w:t>
      </w:r>
      <w:r w:rsidRPr="00E073FB">
        <w:rPr>
          <w:rFonts w:ascii="Calibri" w:hAnsi="Calibri" w:cs="Calibri"/>
          <w:b w:val="0"/>
          <w:w w:val="105"/>
          <w:szCs w:val="24"/>
        </w:rPr>
        <w:t>seleccionarán</w:t>
      </w:r>
      <w:r w:rsidRPr="00E073FB">
        <w:rPr>
          <w:rFonts w:ascii="Calibri" w:hAnsi="Calibri" w:cs="Calibri"/>
          <w:b w:val="0"/>
          <w:spacing w:val="8"/>
          <w:w w:val="105"/>
          <w:szCs w:val="24"/>
        </w:rPr>
        <w:t xml:space="preserve"> </w:t>
      </w:r>
      <w:r w:rsidRPr="00E073FB">
        <w:rPr>
          <w:rFonts w:ascii="Calibri" w:hAnsi="Calibri" w:cs="Calibri"/>
          <w:b w:val="0"/>
          <w:w w:val="105"/>
          <w:szCs w:val="24"/>
        </w:rPr>
        <w:t>teniendo</w:t>
      </w:r>
      <w:r w:rsidRPr="00E073FB">
        <w:rPr>
          <w:rFonts w:ascii="Calibri" w:hAnsi="Calibri" w:cs="Calibri"/>
          <w:b w:val="0"/>
          <w:spacing w:val="17"/>
          <w:w w:val="105"/>
          <w:szCs w:val="24"/>
        </w:rPr>
        <w:t xml:space="preserve"> </w:t>
      </w:r>
      <w:r w:rsidRPr="00E073FB">
        <w:rPr>
          <w:rFonts w:ascii="Calibri" w:hAnsi="Calibri" w:cs="Calibri"/>
          <w:b w:val="0"/>
          <w:w w:val="105"/>
          <w:szCs w:val="24"/>
        </w:rPr>
        <w:t>en cuenta</w:t>
      </w:r>
      <w:r w:rsidRPr="00E073FB">
        <w:rPr>
          <w:rFonts w:ascii="Calibri" w:hAnsi="Calibri" w:cs="Calibri"/>
          <w:b w:val="0"/>
          <w:spacing w:val="2"/>
          <w:w w:val="105"/>
          <w:szCs w:val="24"/>
        </w:rPr>
        <w:t xml:space="preserve"> </w:t>
      </w:r>
      <w:r w:rsidRPr="00E073FB">
        <w:rPr>
          <w:rFonts w:ascii="Calibri" w:hAnsi="Calibri" w:cs="Calibri"/>
          <w:b w:val="0"/>
          <w:w w:val="105"/>
          <w:szCs w:val="24"/>
        </w:rPr>
        <w:t>criterios</w:t>
      </w:r>
      <w:r w:rsidRPr="00E073FB">
        <w:rPr>
          <w:rFonts w:ascii="Calibri" w:hAnsi="Calibri" w:cs="Calibri"/>
          <w:b w:val="0"/>
          <w:spacing w:val="-17"/>
          <w:w w:val="105"/>
          <w:szCs w:val="24"/>
        </w:rPr>
        <w:t xml:space="preserve"> </w:t>
      </w:r>
      <w:r w:rsidRPr="00E073FB">
        <w:rPr>
          <w:rFonts w:ascii="Calibri" w:hAnsi="Calibri" w:cs="Calibri"/>
          <w:b w:val="0"/>
          <w:w w:val="105"/>
          <w:szCs w:val="24"/>
        </w:rPr>
        <w:t>objetivos</w:t>
      </w:r>
      <w:r w:rsidRPr="00E073FB">
        <w:rPr>
          <w:rFonts w:ascii="Calibri" w:hAnsi="Calibri" w:cs="Calibri"/>
          <w:b w:val="0"/>
          <w:spacing w:val="-11"/>
          <w:w w:val="105"/>
          <w:szCs w:val="24"/>
        </w:rPr>
        <w:t xml:space="preserve"> </w:t>
      </w:r>
      <w:r w:rsidRPr="00E073FB">
        <w:rPr>
          <w:rFonts w:ascii="Calibri" w:hAnsi="Calibri" w:cs="Calibri"/>
          <w:b w:val="0"/>
          <w:w w:val="105"/>
          <w:szCs w:val="24"/>
        </w:rPr>
        <w:t>de</w:t>
      </w:r>
      <w:r w:rsidRPr="00E073FB">
        <w:rPr>
          <w:rFonts w:ascii="Calibri" w:hAnsi="Calibri" w:cs="Calibri"/>
          <w:b w:val="0"/>
          <w:spacing w:val="-24"/>
          <w:w w:val="105"/>
          <w:szCs w:val="24"/>
        </w:rPr>
        <w:t xml:space="preserve"> </w:t>
      </w:r>
      <w:r w:rsidRPr="00E073FB">
        <w:rPr>
          <w:rFonts w:ascii="Calibri" w:hAnsi="Calibri" w:cs="Calibri"/>
          <w:b w:val="0"/>
          <w:w w:val="105"/>
          <w:szCs w:val="24"/>
        </w:rPr>
        <w:t>valoración, expuestos en el artículo 19 de la Ordenanza Reguladora de las Bases de Concesión de Subvenciones en Régimen de Concurrencia Competitiva en materia de Deporte del Ayuntamiento de Loja.</w:t>
      </w:r>
    </w:p>
    <w:p w:rsidR="00BC6A59" w:rsidRDefault="00BC6A59" w:rsidP="00BC6A59">
      <w:pPr>
        <w:pStyle w:val="Textoindependiente"/>
        <w:spacing w:before="32" w:line="277" w:lineRule="auto"/>
        <w:ind w:right="145" w:firstLine="709"/>
        <w:rPr>
          <w:rFonts w:ascii="Calibri" w:hAnsi="Calibri" w:cs="Calibri"/>
          <w:b w:val="0"/>
          <w:w w:val="105"/>
          <w:szCs w:val="24"/>
        </w:rPr>
      </w:pPr>
    </w:p>
    <w:p w:rsidR="00756F92" w:rsidRPr="00E073FB" w:rsidRDefault="00756F92" w:rsidP="00BC6A59">
      <w:pPr>
        <w:pStyle w:val="Textoindependiente"/>
        <w:spacing w:before="32" w:line="277" w:lineRule="auto"/>
        <w:ind w:right="145" w:firstLine="709"/>
        <w:rPr>
          <w:rFonts w:ascii="Calibri" w:hAnsi="Calibri" w:cs="Calibri"/>
          <w:b w:val="0"/>
          <w:w w:val="105"/>
          <w:szCs w:val="24"/>
        </w:rPr>
      </w:pPr>
    </w:p>
    <w:p w:rsidR="00D14DE8" w:rsidRPr="00D14DE8" w:rsidRDefault="00BC6A59" w:rsidP="00BC6A59">
      <w:pPr>
        <w:pStyle w:val="Textoindependiente"/>
        <w:spacing w:before="32" w:line="277" w:lineRule="auto"/>
        <w:ind w:right="145" w:firstLine="709"/>
        <w:rPr>
          <w:rFonts w:ascii="Calibri" w:hAnsi="Calibri" w:cs="Calibri"/>
          <w:w w:val="105"/>
          <w:szCs w:val="24"/>
        </w:rPr>
      </w:pPr>
      <w:r w:rsidRPr="00D14DE8">
        <w:rPr>
          <w:rFonts w:ascii="Calibri" w:hAnsi="Calibri" w:cs="Calibri"/>
          <w:w w:val="105"/>
          <w:szCs w:val="24"/>
        </w:rPr>
        <w:lastRenderedPageBreak/>
        <w:t>TRAMITACIÓN:</w:t>
      </w:r>
    </w:p>
    <w:p w:rsidR="00D14DE8" w:rsidRDefault="00D14DE8" w:rsidP="00BC6A59">
      <w:pPr>
        <w:pStyle w:val="Textoindependiente"/>
        <w:spacing w:before="32" w:line="277" w:lineRule="auto"/>
        <w:ind w:right="145" w:firstLine="709"/>
        <w:rPr>
          <w:rFonts w:ascii="Calibri" w:hAnsi="Calibri" w:cs="Calibri"/>
          <w:b w:val="0"/>
          <w:w w:val="105"/>
          <w:szCs w:val="24"/>
        </w:rPr>
      </w:pPr>
    </w:p>
    <w:p w:rsidR="00BC6A59" w:rsidRPr="00E073FB" w:rsidRDefault="00BC6A59" w:rsidP="00BC6A59">
      <w:pPr>
        <w:pStyle w:val="Textoindependiente"/>
        <w:spacing w:before="32" w:line="277" w:lineRule="auto"/>
        <w:ind w:right="145" w:firstLine="709"/>
        <w:rPr>
          <w:rFonts w:ascii="Calibri" w:hAnsi="Calibri" w:cs="Calibri"/>
          <w:b w:val="0"/>
          <w:szCs w:val="24"/>
        </w:rPr>
      </w:pPr>
      <w:r>
        <w:rPr>
          <w:rFonts w:ascii="Calibri" w:hAnsi="Calibri" w:cs="Calibri"/>
          <w:b w:val="0"/>
          <w:w w:val="105"/>
          <w:szCs w:val="24"/>
        </w:rPr>
        <w:t xml:space="preserve">Teniendo en cuenta la secuencia de procedimiento a seguir y la importancia social para el fomento del deporte que suponen las subvenciones deportivas, ante la incertidumbre de poder culminar en tiempo y forma la resolución correspondiente por falta de tiempo material, </w:t>
      </w:r>
      <w:r w:rsidRPr="00E073FB">
        <w:rPr>
          <w:rFonts w:ascii="Calibri" w:hAnsi="Calibri" w:cs="Calibri"/>
          <w:b w:val="0"/>
          <w:w w:val="105"/>
          <w:szCs w:val="24"/>
        </w:rPr>
        <w:t>por razones de interés público se procederá a la tramitación de urgencia, por la que se reducirán a la mitad los plazos establecidos para el procedimiento ordinario, salvo los relativos a la presentación de solicitudes y recursos</w:t>
      </w:r>
      <w:r>
        <w:rPr>
          <w:rFonts w:ascii="Calibri" w:hAnsi="Calibri" w:cs="Calibri"/>
          <w:b w:val="0"/>
          <w:w w:val="105"/>
          <w:szCs w:val="24"/>
        </w:rPr>
        <w:t>, d</w:t>
      </w:r>
      <w:r w:rsidRPr="00E073FB">
        <w:rPr>
          <w:rFonts w:ascii="Calibri" w:hAnsi="Calibri" w:cs="Calibri"/>
          <w:b w:val="0"/>
          <w:w w:val="105"/>
          <w:szCs w:val="24"/>
        </w:rPr>
        <w:t xml:space="preserve">e acuerdo al art. 33.1 de la Ley 39/2015, de 1 de octubre, del Procedimiento Administrativo Común de las Administraciones Públicas, </w:t>
      </w:r>
    </w:p>
    <w:p w:rsidR="004F2A87" w:rsidRDefault="004F2A87" w:rsidP="00BC6A59">
      <w:pPr>
        <w:jc w:val="both"/>
        <w:rPr>
          <w:b/>
        </w:rPr>
      </w:pPr>
    </w:p>
    <w:p w:rsidR="00BC6A59" w:rsidRPr="004F2A87" w:rsidRDefault="00BC6A59" w:rsidP="00BC6A59">
      <w:pPr>
        <w:jc w:val="both"/>
        <w:rPr>
          <w:b/>
        </w:rPr>
      </w:pPr>
      <w:r w:rsidRPr="004F2A87">
        <w:rPr>
          <w:b/>
        </w:rPr>
        <w:tab/>
        <w:t>D</w:t>
      </w:r>
      <w:r w:rsidRPr="004F2A87">
        <w:rPr>
          <w:b/>
          <w:spacing w:val="-2"/>
        </w:rPr>
        <w:t>O</w:t>
      </w:r>
      <w:r w:rsidRPr="004F2A87">
        <w:rPr>
          <w:b/>
          <w:spacing w:val="1"/>
        </w:rPr>
        <w:t>C</w:t>
      </w:r>
      <w:r w:rsidRPr="004F2A87">
        <w:rPr>
          <w:b/>
        </w:rPr>
        <w:t>UM</w:t>
      </w:r>
      <w:r w:rsidRPr="004F2A87">
        <w:rPr>
          <w:b/>
          <w:spacing w:val="1"/>
        </w:rPr>
        <w:t>E</w:t>
      </w:r>
      <w:r w:rsidRPr="004F2A87">
        <w:rPr>
          <w:b/>
        </w:rPr>
        <w:t>N</w:t>
      </w:r>
      <w:r w:rsidRPr="004F2A87">
        <w:rPr>
          <w:b/>
          <w:spacing w:val="-21"/>
        </w:rPr>
        <w:t>T</w:t>
      </w:r>
      <w:r w:rsidRPr="004F2A87">
        <w:rPr>
          <w:b/>
        </w:rPr>
        <w:t>A</w:t>
      </w:r>
      <w:r w:rsidRPr="004F2A87">
        <w:rPr>
          <w:b/>
          <w:spacing w:val="1"/>
        </w:rPr>
        <w:t>C</w:t>
      </w:r>
      <w:r w:rsidRPr="004F2A87">
        <w:rPr>
          <w:b/>
        </w:rPr>
        <w:t>IÓN A PRES</w:t>
      </w:r>
      <w:r w:rsidRPr="004F2A87">
        <w:rPr>
          <w:b/>
          <w:spacing w:val="1"/>
        </w:rPr>
        <w:t>E</w:t>
      </w:r>
      <w:r w:rsidRPr="004F2A87">
        <w:rPr>
          <w:b/>
        </w:rPr>
        <w:t>N</w:t>
      </w:r>
      <w:r w:rsidRPr="004F2A87">
        <w:rPr>
          <w:b/>
          <w:spacing w:val="-19"/>
        </w:rPr>
        <w:t>T</w:t>
      </w:r>
      <w:r w:rsidRPr="004F2A87">
        <w:rPr>
          <w:b/>
        </w:rPr>
        <w:t>A</w:t>
      </w:r>
      <w:r w:rsidRPr="004F2A87">
        <w:rPr>
          <w:b/>
          <w:spacing w:val="3"/>
        </w:rPr>
        <w:t>R</w:t>
      </w:r>
      <w:r w:rsidRPr="004F2A87">
        <w:rPr>
          <w:b/>
        </w:rPr>
        <w:t>.</w:t>
      </w:r>
    </w:p>
    <w:p w:rsidR="00BC6A59" w:rsidRDefault="00BC6A59" w:rsidP="00BC6A59">
      <w:pPr>
        <w:jc w:val="both"/>
      </w:pPr>
      <w:r>
        <w:tab/>
        <w:t>La documentación general a presentar, así como la documentación específica correspondiente a cada línea de subvención será la prevista en el artículo 11 de la Ordenanza de Bases anteriormente citada:</w:t>
      </w:r>
    </w:p>
    <w:p w:rsidR="00BC6A59" w:rsidRPr="006E631B" w:rsidRDefault="00BC6A59" w:rsidP="00BC6A59">
      <w:pPr>
        <w:pStyle w:val="Textoindependiente"/>
        <w:spacing w:line="205" w:lineRule="exact"/>
        <w:ind w:left="333"/>
        <w:rPr>
          <w:rFonts w:ascii="Calibri" w:hAnsi="Calibri" w:cs="Calibri"/>
          <w:b w:val="0"/>
          <w:i/>
          <w:sz w:val="20"/>
        </w:rPr>
      </w:pPr>
      <w:r w:rsidRPr="00527E31">
        <w:rPr>
          <w:b w:val="0"/>
        </w:rPr>
        <w:t xml:space="preserve"> </w:t>
      </w:r>
      <w:r w:rsidRPr="006E631B">
        <w:rPr>
          <w:rFonts w:ascii="Calibri" w:hAnsi="Calibri" w:cs="Calibri"/>
          <w:b w:val="0"/>
          <w:i/>
          <w:spacing w:val="1"/>
          <w:w w:val="105"/>
          <w:sz w:val="20"/>
        </w:rPr>
        <w:t>Artícul</w:t>
      </w:r>
      <w:r w:rsidRPr="006E631B">
        <w:rPr>
          <w:rFonts w:ascii="Calibri" w:hAnsi="Calibri" w:cs="Calibri"/>
          <w:b w:val="0"/>
          <w:i/>
          <w:w w:val="105"/>
          <w:sz w:val="20"/>
        </w:rPr>
        <w:t>o</w:t>
      </w:r>
      <w:r w:rsidRPr="006E631B">
        <w:rPr>
          <w:rFonts w:ascii="Calibri" w:hAnsi="Calibri" w:cs="Calibri"/>
          <w:b w:val="0"/>
          <w:i/>
          <w:spacing w:val="3"/>
          <w:w w:val="105"/>
          <w:sz w:val="20"/>
        </w:rPr>
        <w:t xml:space="preserve"> </w:t>
      </w:r>
      <w:r w:rsidRPr="006E631B">
        <w:rPr>
          <w:rFonts w:ascii="Calibri" w:hAnsi="Calibri" w:cs="Calibri"/>
          <w:b w:val="0"/>
          <w:i/>
          <w:spacing w:val="-5"/>
          <w:w w:val="105"/>
          <w:sz w:val="20"/>
        </w:rPr>
        <w:t>11</w:t>
      </w:r>
      <w:r w:rsidRPr="006E631B">
        <w:rPr>
          <w:rFonts w:ascii="Calibri" w:hAnsi="Calibri" w:cs="Calibri"/>
          <w:b w:val="0"/>
          <w:i/>
          <w:spacing w:val="-6"/>
          <w:w w:val="105"/>
          <w:sz w:val="20"/>
        </w:rPr>
        <w:t>.-</w:t>
      </w:r>
      <w:r w:rsidRPr="006E631B">
        <w:rPr>
          <w:rFonts w:ascii="Calibri" w:hAnsi="Calibri" w:cs="Calibri"/>
          <w:b w:val="0"/>
          <w:i/>
          <w:spacing w:val="-12"/>
          <w:w w:val="105"/>
          <w:sz w:val="20"/>
        </w:rPr>
        <w:t xml:space="preserve"> </w:t>
      </w:r>
      <w:r w:rsidRPr="006E631B">
        <w:rPr>
          <w:rFonts w:ascii="Calibri" w:hAnsi="Calibri" w:cs="Calibri"/>
          <w:b w:val="0"/>
          <w:i/>
          <w:w w:val="105"/>
          <w:sz w:val="20"/>
        </w:rPr>
        <w:t>Documentación,</w:t>
      </w:r>
    </w:p>
    <w:p w:rsidR="00BC6A59" w:rsidRPr="006E631B" w:rsidRDefault="00BC6A59" w:rsidP="00BC6A59">
      <w:pPr>
        <w:pStyle w:val="Textoindependiente"/>
        <w:spacing w:before="37"/>
        <w:ind w:left="362"/>
        <w:rPr>
          <w:rFonts w:ascii="Calibri" w:hAnsi="Calibri" w:cs="Calibri"/>
          <w:b w:val="0"/>
          <w:i/>
          <w:sz w:val="20"/>
        </w:rPr>
      </w:pPr>
      <w:r w:rsidRPr="006E631B">
        <w:rPr>
          <w:rFonts w:ascii="Calibri" w:hAnsi="Calibri" w:cs="Calibri"/>
          <w:b w:val="0"/>
          <w:i/>
          <w:spacing w:val="-6"/>
          <w:sz w:val="20"/>
        </w:rPr>
        <w:t>11.1</w:t>
      </w:r>
      <w:r w:rsidRPr="006E631B">
        <w:rPr>
          <w:rFonts w:ascii="Calibri" w:hAnsi="Calibri" w:cs="Calibri"/>
          <w:b w:val="0"/>
          <w:i/>
          <w:spacing w:val="-7"/>
          <w:sz w:val="20"/>
        </w:rPr>
        <w:t>.-</w:t>
      </w:r>
      <w:r w:rsidRPr="006E631B">
        <w:rPr>
          <w:rFonts w:ascii="Calibri" w:hAnsi="Calibri" w:cs="Calibri"/>
          <w:b w:val="0"/>
          <w:i/>
          <w:spacing w:val="26"/>
          <w:sz w:val="20"/>
        </w:rPr>
        <w:t xml:space="preserve"> </w:t>
      </w:r>
      <w:r w:rsidRPr="006E631B">
        <w:rPr>
          <w:rFonts w:ascii="Calibri" w:hAnsi="Calibri" w:cs="Calibri"/>
          <w:b w:val="0"/>
          <w:i/>
          <w:sz w:val="20"/>
        </w:rPr>
        <w:t xml:space="preserve">Documentación </w:t>
      </w:r>
      <w:r w:rsidRPr="006E631B">
        <w:rPr>
          <w:rFonts w:ascii="Calibri" w:hAnsi="Calibri" w:cs="Calibri"/>
          <w:b w:val="0"/>
          <w:i/>
          <w:spacing w:val="1"/>
          <w:sz w:val="20"/>
        </w:rPr>
        <w:t xml:space="preserve"> </w:t>
      </w:r>
      <w:r w:rsidRPr="006E631B">
        <w:rPr>
          <w:rFonts w:ascii="Calibri" w:hAnsi="Calibri" w:cs="Calibri"/>
          <w:b w:val="0"/>
          <w:i/>
          <w:sz w:val="20"/>
        </w:rPr>
        <w:t>General:</w:t>
      </w:r>
    </w:p>
    <w:p w:rsidR="00BC6A59" w:rsidRPr="006E631B" w:rsidRDefault="00BC6A59" w:rsidP="00BC6A59">
      <w:pPr>
        <w:pStyle w:val="Textoindependiente"/>
        <w:spacing w:before="30" w:line="276" w:lineRule="auto"/>
        <w:ind w:left="118" w:right="122" w:firstLine="229"/>
        <w:rPr>
          <w:rFonts w:ascii="Calibri" w:hAnsi="Calibri" w:cs="Calibri"/>
          <w:b w:val="0"/>
          <w:i/>
          <w:sz w:val="20"/>
        </w:rPr>
      </w:pPr>
      <w:r w:rsidRPr="006E631B">
        <w:rPr>
          <w:rFonts w:ascii="Calibri" w:hAnsi="Calibri" w:cs="Calibri"/>
          <w:b w:val="0"/>
          <w:i/>
          <w:sz w:val="20"/>
        </w:rPr>
        <w:t>Los interesados</w:t>
      </w:r>
      <w:r w:rsidRPr="006E631B">
        <w:rPr>
          <w:rFonts w:ascii="Calibri" w:hAnsi="Calibri" w:cs="Calibri"/>
          <w:b w:val="0"/>
          <w:i/>
          <w:spacing w:val="16"/>
          <w:sz w:val="20"/>
        </w:rPr>
        <w:t xml:space="preserve"> </w:t>
      </w:r>
      <w:r w:rsidRPr="006E631B">
        <w:rPr>
          <w:rFonts w:ascii="Calibri" w:hAnsi="Calibri" w:cs="Calibri"/>
          <w:b w:val="0"/>
          <w:i/>
          <w:sz w:val="20"/>
        </w:rPr>
        <w:t>presentarán</w:t>
      </w:r>
      <w:r w:rsidRPr="006E631B">
        <w:rPr>
          <w:rFonts w:ascii="Calibri" w:hAnsi="Calibri" w:cs="Calibri"/>
          <w:b w:val="0"/>
          <w:i/>
          <w:spacing w:val="19"/>
          <w:sz w:val="20"/>
        </w:rPr>
        <w:t xml:space="preserve"> </w:t>
      </w:r>
      <w:r w:rsidRPr="006E631B">
        <w:rPr>
          <w:rFonts w:ascii="Calibri" w:hAnsi="Calibri" w:cs="Calibri"/>
          <w:b w:val="0"/>
          <w:i/>
          <w:sz w:val="20"/>
        </w:rPr>
        <w:t>una</w:t>
      </w:r>
      <w:r w:rsidRPr="006E631B">
        <w:rPr>
          <w:rFonts w:ascii="Calibri" w:hAnsi="Calibri" w:cs="Calibri"/>
          <w:b w:val="0"/>
          <w:i/>
          <w:spacing w:val="4"/>
          <w:sz w:val="20"/>
        </w:rPr>
        <w:t xml:space="preserve"> </w:t>
      </w:r>
      <w:r w:rsidRPr="006E631B">
        <w:rPr>
          <w:rFonts w:ascii="Calibri" w:hAnsi="Calibri" w:cs="Calibri"/>
          <w:b w:val="0"/>
          <w:i/>
          <w:sz w:val="20"/>
        </w:rPr>
        <w:t>solicitud</w:t>
      </w:r>
      <w:r w:rsidRPr="006E631B">
        <w:rPr>
          <w:rFonts w:ascii="Calibri" w:hAnsi="Calibri" w:cs="Calibri"/>
          <w:b w:val="0"/>
          <w:i/>
          <w:spacing w:val="16"/>
          <w:sz w:val="20"/>
        </w:rPr>
        <w:t xml:space="preserve"> </w:t>
      </w:r>
      <w:r w:rsidRPr="006E631B">
        <w:rPr>
          <w:rFonts w:ascii="Calibri" w:hAnsi="Calibri" w:cs="Calibri"/>
          <w:b w:val="0"/>
          <w:i/>
          <w:sz w:val="20"/>
        </w:rPr>
        <w:t>de</w:t>
      </w:r>
      <w:r w:rsidRPr="006E631B">
        <w:rPr>
          <w:rFonts w:ascii="Calibri" w:hAnsi="Calibri" w:cs="Calibri"/>
          <w:b w:val="0"/>
          <w:i/>
          <w:spacing w:val="5"/>
          <w:sz w:val="20"/>
        </w:rPr>
        <w:t xml:space="preserve"> </w:t>
      </w:r>
      <w:r w:rsidRPr="006E631B">
        <w:rPr>
          <w:rFonts w:ascii="Calibri" w:hAnsi="Calibri" w:cs="Calibri"/>
          <w:b w:val="0"/>
          <w:i/>
          <w:sz w:val="20"/>
        </w:rPr>
        <w:t>subvención</w:t>
      </w:r>
      <w:r w:rsidRPr="006E631B">
        <w:rPr>
          <w:rFonts w:ascii="Calibri" w:hAnsi="Calibri" w:cs="Calibri"/>
          <w:b w:val="0"/>
          <w:i/>
          <w:spacing w:val="13"/>
          <w:sz w:val="20"/>
        </w:rPr>
        <w:t xml:space="preserve"> </w:t>
      </w:r>
      <w:r w:rsidRPr="006E631B">
        <w:rPr>
          <w:rFonts w:ascii="Calibri" w:hAnsi="Calibri" w:cs="Calibri"/>
          <w:b w:val="0"/>
          <w:i/>
          <w:sz w:val="20"/>
        </w:rPr>
        <w:t>suscrita</w:t>
      </w:r>
      <w:r w:rsidRPr="006E631B">
        <w:rPr>
          <w:rFonts w:ascii="Calibri" w:hAnsi="Calibri" w:cs="Calibri"/>
          <w:b w:val="0"/>
          <w:i/>
          <w:spacing w:val="25"/>
          <w:sz w:val="20"/>
        </w:rPr>
        <w:t xml:space="preserve"> </w:t>
      </w:r>
      <w:r w:rsidRPr="006E631B">
        <w:rPr>
          <w:rFonts w:ascii="Calibri" w:hAnsi="Calibri" w:cs="Calibri"/>
          <w:b w:val="0"/>
          <w:i/>
          <w:sz w:val="20"/>
        </w:rPr>
        <w:t>en</w:t>
      </w:r>
      <w:r w:rsidRPr="006E631B">
        <w:rPr>
          <w:rFonts w:ascii="Calibri" w:hAnsi="Calibri" w:cs="Calibri"/>
          <w:b w:val="0"/>
          <w:i/>
          <w:spacing w:val="18"/>
          <w:sz w:val="20"/>
        </w:rPr>
        <w:t xml:space="preserve"> </w:t>
      </w:r>
      <w:r w:rsidRPr="006E631B">
        <w:rPr>
          <w:rFonts w:ascii="Calibri" w:hAnsi="Calibri" w:cs="Calibri"/>
          <w:b w:val="0"/>
          <w:i/>
          <w:sz w:val="20"/>
        </w:rPr>
        <w:t>su</w:t>
      </w:r>
      <w:r w:rsidRPr="006E631B">
        <w:rPr>
          <w:rFonts w:ascii="Calibri" w:hAnsi="Calibri" w:cs="Calibri"/>
          <w:b w:val="0"/>
          <w:i/>
          <w:spacing w:val="19"/>
          <w:sz w:val="20"/>
        </w:rPr>
        <w:t xml:space="preserve"> </w:t>
      </w:r>
      <w:r w:rsidRPr="006E631B">
        <w:rPr>
          <w:rFonts w:ascii="Calibri" w:hAnsi="Calibri" w:cs="Calibri"/>
          <w:b w:val="0"/>
          <w:i/>
          <w:sz w:val="20"/>
        </w:rPr>
        <w:t>caso</w:t>
      </w:r>
      <w:r w:rsidRPr="006E631B">
        <w:rPr>
          <w:rFonts w:ascii="Calibri" w:hAnsi="Calibri" w:cs="Calibri"/>
          <w:b w:val="0"/>
          <w:i/>
          <w:spacing w:val="27"/>
          <w:sz w:val="20"/>
        </w:rPr>
        <w:t xml:space="preserve"> </w:t>
      </w:r>
      <w:r w:rsidRPr="006E631B">
        <w:rPr>
          <w:rFonts w:ascii="Calibri" w:hAnsi="Calibri" w:cs="Calibri"/>
          <w:b w:val="0"/>
          <w:i/>
          <w:sz w:val="20"/>
        </w:rPr>
        <w:t>por</w:t>
      </w:r>
      <w:r w:rsidRPr="006E631B">
        <w:rPr>
          <w:rFonts w:ascii="Calibri" w:hAnsi="Calibri" w:cs="Calibri"/>
          <w:b w:val="0"/>
          <w:i/>
          <w:spacing w:val="21"/>
          <w:sz w:val="20"/>
        </w:rPr>
        <w:t xml:space="preserve"> </w:t>
      </w:r>
      <w:r w:rsidRPr="006E631B">
        <w:rPr>
          <w:rFonts w:ascii="Calibri" w:hAnsi="Calibri" w:cs="Calibri"/>
          <w:b w:val="0"/>
          <w:i/>
          <w:sz w:val="20"/>
        </w:rPr>
        <w:t>el</w:t>
      </w:r>
      <w:r w:rsidRPr="006E631B">
        <w:rPr>
          <w:rFonts w:ascii="Calibri" w:hAnsi="Calibri" w:cs="Calibri"/>
          <w:b w:val="0"/>
          <w:i/>
          <w:spacing w:val="16"/>
          <w:sz w:val="20"/>
        </w:rPr>
        <w:t xml:space="preserve"> </w:t>
      </w:r>
      <w:r w:rsidRPr="006E631B">
        <w:rPr>
          <w:rFonts w:ascii="Calibri" w:hAnsi="Calibri" w:cs="Calibri"/>
          <w:b w:val="0"/>
          <w:i/>
          <w:sz w:val="20"/>
        </w:rPr>
        <w:t>representante</w:t>
      </w:r>
      <w:r w:rsidRPr="006E631B">
        <w:rPr>
          <w:rFonts w:ascii="Calibri" w:hAnsi="Calibri" w:cs="Calibri"/>
          <w:b w:val="0"/>
          <w:i/>
          <w:spacing w:val="27"/>
          <w:sz w:val="20"/>
        </w:rPr>
        <w:t xml:space="preserve"> </w:t>
      </w:r>
      <w:r w:rsidRPr="006E631B">
        <w:rPr>
          <w:rFonts w:ascii="Calibri" w:hAnsi="Calibri" w:cs="Calibri"/>
          <w:b w:val="0"/>
          <w:i/>
          <w:sz w:val="20"/>
        </w:rPr>
        <w:t>y</w:t>
      </w:r>
      <w:r w:rsidRPr="006E631B">
        <w:rPr>
          <w:rFonts w:ascii="Calibri" w:hAnsi="Calibri" w:cs="Calibri"/>
          <w:b w:val="0"/>
          <w:i/>
          <w:spacing w:val="25"/>
          <w:sz w:val="20"/>
        </w:rPr>
        <w:t xml:space="preserve"> </w:t>
      </w:r>
      <w:r w:rsidRPr="006E631B">
        <w:rPr>
          <w:rFonts w:ascii="Calibri" w:hAnsi="Calibri" w:cs="Calibri"/>
          <w:b w:val="0"/>
          <w:i/>
          <w:sz w:val="20"/>
        </w:rPr>
        <w:t>debidamente cumplimentada</w:t>
      </w:r>
      <w:r w:rsidRPr="006E631B">
        <w:rPr>
          <w:rFonts w:ascii="Calibri" w:hAnsi="Calibri" w:cs="Calibri"/>
          <w:b w:val="0"/>
          <w:i/>
          <w:spacing w:val="20"/>
          <w:sz w:val="20"/>
        </w:rPr>
        <w:t xml:space="preserve"> </w:t>
      </w:r>
      <w:r w:rsidRPr="006E631B">
        <w:rPr>
          <w:rFonts w:ascii="Calibri" w:hAnsi="Calibri" w:cs="Calibri"/>
          <w:b w:val="0"/>
          <w:i/>
          <w:sz w:val="20"/>
        </w:rPr>
        <w:t>en</w:t>
      </w:r>
      <w:r w:rsidRPr="006E631B">
        <w:rPr>
          <w:rFonts w:ascii="Calibri" w:hAnsi="Calibri" w:cs="Calibri"/>
          <w:b w:val="0"/>
          <w:i/>
          <w:spacing w:val="-7"/>
          <w:sz w:val="20"/>
        </w:rPr>
        <w:t xml:space="preserve"> </w:t>
      </w:r>
      <w:r w:rsidRPr="006E631B">
        <w:rPr>
          <w:rFonts w:ascii="Calibri" w:hAnsi="Calibri" w:cs="Calibri"/>
          <w:b w:val="0"/>
          <w:i/>
          <w:sz w:val="20"/>
        </w:rPr>
        <w:t>todos</w:t>
      </w:r>
      <w:r w:rsidRPr="006E631B">
        <w:rPr>
          <w:rFonts w:ascii="Calibri" w:hAnsi="Calibri" w:cs="Calibri"/>
          <w:b w:val="0"/>
          <w:i/>
          <w:spacing w:val="10"/>
          <w:sz w:val="20"/>
        </w:rPr>
        <w:t xml:space="preserve"> </w:t>
      </w:r>
      <w:r w:rsidRPr="006E631B">
        <w:rPr>
          <w:rFonts w:ascii="Calibri" w:hAnsi="Calibri" w:cs="Calibri"/>
          <w:b w:val="0"/>
          <w:i/>
          <w:sz w:val="20"/>
        </w:rPr>
        <w:t>sus</w:t>
      </w:r>
      <w:r w:rsidRPr="006E631B">
        <w:rPr>
          <w:rFonts w:ascii="Calibri" w:hAnsi="Calibri" w:cs="Calibri"/>
          <w:b w:val="0"/>
          <w:i/>
          <w:spacing w:val="10"/>
          <w:sz w:val="20"/>
        </w:rPr>
        <w:t xml:space="preserve"> </w:t>
      </w:r>
      <w:r w:rsidRPr="006E631B">
        <w:rPr>
          <w:rFonts w:ascii="Calibri" w:hAnsi="Calibri" w:cs="Calibri"/>
          <w:b w:val="0"/>
          <w:i/>
          <w:sz w:val="20"/>
        </w:rPr>
        <w:t>apartados</w:t>
      </w:r>
      <w:r w:rsidRPr="006E631B">
        <w:rPr>
          <w:rFonts w:ascii="Calibri" w:hAnsi="Calibri" w:cs="Calibri"/>
          <w:b w:val="0"/>
          <w:i/>
          <w:spacing w:val="14"/>
          <w:sz w:val="20"/>
        </w:rPr>
        <w:t xml:space="preserve"> </w:t>
      </w:r>
      <w:r w:rsidRPr="006E631B">
        <w:rPr>
          <w:rFonts w:ascii="Calibri" w:hAnsi="Calibri" w:cs="Calibri"/>
          <w:b w:val="0"/>
          <w:i/>
          <w:sz w:val="20"/>
        </w:rPr>
        <w:t>conforme</w:t>
      </w:r>
      <w:r w:rsidRPr="006E631B">
        <w:rPr>
          <w:rFonts w:ascii="Calibri" w:hAnsi="Calibri" w:cs="Calibri"/>
          <w:b w:val="0"/>
          <w:i/>
          <w:w w:val="102"/>
          <w:sz w:val="20"/>
        </w:rPr>
        <w:t xml:space="preserve"> </w:t>
      </w:r>
      <w:r w:rsidRPr="006E631B">
        <w:rPr>
          <w:rFonts w:ascii="Calibri" w:hAnsi="Calibri" w:cs="Calibri"/>
          <w:b w:val="0"/>
          <w:i/>
          <w:sz w:val="20"/>
        </w:rPr>
        <w:t>al</w:t>
      </w:r>
      <w:r w:rsidRPr="006E631B">
        <w:rPr>
          <w:rFonts w:ascii="Calibri" w:hAnsi="Calibri" w:cs="Calibri"/>
          <w:b w:val="0"/>
          <w:i/>
          <w:spacing w:val="-12"/>
          <w:sz w:val="20"/>
        </w:rPr>
        <w:t xml:space="preserve"> </w:t>
      </w:r>
      <w:r w:rsidRPr="006E631B">
        <w:rPr>
          <w:rFonts w:ascii="Calibri" w:hAnsi="Calibri" w:cs="Calibri"/>
          <w:b w:val="0"/>
          <w:i/>
          <w:sz w:val="20"/>
        </w:rPr>
        <w:t>formulario</w:t>
      </w:r>
      <w:r w:rsidRPr="006E631B">
        <w:rPr>
          <w:rFonts w:ascii="Calibri" w:hAnsi="Calibri" w:cs="Calibri"/>
          <w:b w:val="0"/>
          <w:i/>
          <w:spacing w:val="22"/>
          <w:sz w:val="20"/>
        </w:rPr>
        <w:t xml:space="preserve"> </w:t>
      </w:r>
      <w:r w:rsidRPr="006E631B">
        <w:rPr>
          <w:rFonts w:ascii="Calibri" w:hAnsi="Calibri" w:cs="Calibri"/>
          <w:b w:val="0"/>
          <w:i/>
          <w:sz w:val="20"/>
        </w:rPr>
        <w:t>que</w:t>
      </w:r>
      <w:r w:rsidRPr="006E631B">
        <w:rPr>
          <w:rFonts w:ascii="Calibri" w:hAnsi="Calibri" w:cs="Calibri"/>
          <w:b w:val="0"/>
          <w:i/>
          <w:spacing w:val="-3"/>
          <w:sz w:val="20"/>
        </w:rPr>
        <w:t xml:space="preserve"> </w:t>
      </w:r>
      <w:r w:rsidRPr="006E631B">
        <w:rPr>
          <w:rFonts w:ascii="Calibri" w:hAnsi="Calibri" w:cs="Calibri"/>
          <w:b w:val="0"/>
          <w:i/>
          <w:sz w:val="20"/>
        </w:rPr>
        <w:t>se</w:t>
      </w:r>
      <w:r w:rsidRPr="006E631B">
        <w:rPr>
          <w:rFonts w:ascii="Calibri" w:hAnsi="Calibri" w:cs="Calibri"/>
          <w:b w:val="0"/>
          <w:i/>
          <w:spacing w:val="-5"/>
          <w:sz w:val="20"/>
        </w:rPr>
        <w:t xml:space="preserve"> </w:t>
      </w:r>
      <w:r w:rsidRPr="006E631B">
        <w:rPr>
          <w:rFonts w:ascii="Calibri" w:hAnsi="Calibri" w:cs="Calibri"/>
          <w:b w:val="0"/>
          <w:i/>
          <w:sz w:val="20"/>
        </w:rPr>
        <w:t>apruebe</w:t>
      </w:r>
      <w:r w:rsidRPr="006E631B">
        <w:rPr>
          <w:rFonts w:ascii="Calibri" w:hAnsi="Calibri" w:cs="Calibri"/>
          <w:b w:val="0"/>
          <w:i/>
          <w:spacing w:val="5"/>
          <w:sz w:val="20"/>
        </w:rPr>
        <w:t xml:space="preserve"> </w:t>
      </w:r>
      <w:r w:rsidRPr="006E631B">
        <w:rPr>
          <w:rFonts w:ascii="Calibri" w:hAnsi="Calibri" w:cs="Calibri"/>
          <w:b w:val="0"/>
          <w:i/>
          <w:sz w:val="20"/>
        </w:rPr>
        <w:t xml:space="preserve">por </w:t>
      </w:r>
      <w:r w:rsidRPr="006E631B">
        <w:rPr>
          <w:rFonts w:ascii="Calibri" w:hAnsi="Calibri" w:cs="Calibri"/>
          <w:b w:val="0"/>
          <w:i/>
          <w:spacing w:val="-9"/>
          <w:sz w:val="20"/>
        </w:rPr>
        <w:t>l</w:t>
      </w:r>
      <w:r w:rsidRPr="006E631B">
        <w:rPr>
          <w:rFonts w:ascii="Calibri" w:hAnsi="Calibri" w:cs="Calibri"/>
          <w:b w:val="0"/>
          <w:i/>
          <w:spacing w:val="-17"/>
          <w:sz w:val="20"/>
        </w:rPr>
        <w:t>a</w:t>
      </w:r>
      <w:r w:rsidRPr="006E631B">
        <w:rPr>
          <w:rFonts w:ascii="Calibri" w:hAnsi="Calibri" w:cs="Calibri"/>
          <w:b w:val="0"/>
          <w:i/>
          <w:spacing w:val="-7"/>
          <w:sz w:val="20"/>
        </w:rPr>
        <w:t xml:space="preserve"> </w:t>
      </w:r>
      <w:r w:rsidRPr="006E631B">
        <w:rPr>
          <w:rFonts w:ascii="Calibri" w:hAnsi="Calibri" w:cs="Calibri"/>
          <w:b w:val="0"/>
          <w:i/>
          <w:sz w:val="20"/>
        </w:rPr>
        <w:t>convocatoria</w:t>
      </w:r>
      <w:r w:rsidRPr="006E631B">
        <w:rPr>
          <w:rFonts w:ascii="Calibri" w:hAnsi="Calibri" w:cs="Calibri"/>
          <w:b w:val="0"/>
          <w:i/>
          <w:spacing w:val="-2"/>
          <w:sz w:val="20"/>
        </w:rPr>
        <w:t xml:space="preserve"> </w:t>
      </w:r>
      <w:r w:rsidRPr="006E631B">
        <w:rPr>
          <w:rFonts w:ascii="Calibri" w:hAnsi="Calibri" w:cs="Calibri"/>
          <w:b w:val="0"/>
          <w:i/>
          <w:sz w:val="20"/>
        </w:rPr>
        <w:t>y</w:t>
      </w:r>
      <w:r w:rsidRPr="006E631B">
        <w:rPr>
          <w:rFonts w:ascii="Calibri" w:hAnsi="Calibri" w:cs="Calibri"/>
          <w:b w:val="0"/>
          <w:i/>
          <w:spacing w:val="2"/>
          <w:sz w:val="20"/>
        </w:rPr>
        <w:t xml:space="preserve"> </w:t>
      </w:r>
      <w:r w:rsidRPr="006E631B">
        <w:rPr>
          <w:rFonts w:ascii="Calibri" w:hAnsi="Calibri" w:cs="Calibri"/>
          <w:b w:val="0"/>
          <w:i/>
          <w:sz w:val="20"/>
        </w:rPr>
        <w:t>que</w:t>
      </w:r>
      <w:r w:rsidRPr="006E631B">
        <w:rPr>
          <w:rFonts w:ascii="Calibri" w:hAnsi="Calibri" w:cs="Calibri"/>
          <w:b w:val="0"/>
          <w:i/>
          <w:spacing w:val="-3"/>
          <w:sz w:val="20"/>
        </w:rPr>
        <w:t xml:space="preserve"> </w:t>
      </w:r>
      <w:r w:rsidRPr="006E631B">
        <w:rPr>
          <w:rFonts w:ascii="Calibri" w:hAnsi="Calibri" w:cs="Calibri"/>
          <w:b w:val="0"/>
          <w:i/>
          <w:sz w:val="20"/>
        </w:rPr>
        <w:t>se</w:t>
      </w:r>
      <w:r w:rsidRPr="006E631B">
        <w:rPr>
          <w:rFonts w:ascii="Calibri" w:hAnsi="Calibri" w:cs="Calibri"/>
          <w:b w:val="0"/>
          <w:i/>
          <w:spacing w:val="21"/>
          <w:w w:val="95"/>
          <w:sz w:val="20"/>
        </w:rPr>
        <w:t xml:space="preserve"> </w:t>
      </w:r>
      <w:r w:rsidRPr="006E631B">
        <w:rPr>
          <w:rFonts w:ascii="Calibri" w:hAnsi="Calibri" w:cs="Calibri"/>
          <w:b w:val="0"/>
          <w:i/>
          <w:sz w:val="20"/>
        </w:rPr>
        <w:t>ajustará</w:t>
      </w:r>
      <w:r w:rsidRPr="006E631B">
        <w:rPr>
          <w:rFonts w:ascii="Calibri" w:hAnsi="Calibri" w:cs="Calibri"/>
          <w:b w:val="0"/>
          <w:i/>
          <w:spacing w:val="-8"/>
          <w:sz w:val="20"/>
        </w:rPr>
        <w:t xml:space="preserve"> </w:t>
      </w:r>
      <w:r w:rsidRPr="006E631B">
        <w:rPr>
          <w:rFonts w:ascii="Calibri" w:hAnsi="Calibri" w:cs="Calibri"/>
          <w:b w:val="0"/>
          <w:i/>
          <w:sz w:val="20"/>
        </w:rPr>
        <w:t>a</w:t>
      </w:r>
      <w:r w:rsidRPr="006E631B">
        <w:rPr>
          <w:rFonts w:ascii="Calibri" w:hAnsi="Calibri" w:cs="Calibri"/>
          <w:b w:val="0"/>
          <w:i/>
          <w:spacing w:val="-18"/>
          <w:sz w:val="20"/>
        </w:rPr>
        <w:t xml:space="preserve"> </w:t>
      </w:r>
      <w:r w:rsidRPr="006E631B">
        <w:rPr>
          <w:rFonts w:ascii="Calibri" w:hAnsi="Calibri" w:cs="Calibri"/>
          <w:b w:val="0"/>
          <w:i/>
          <w:sz w:val="20"/>
        </w:rPr>
        <w:t>lo</w:t>
      </w:r>
      <w:r w:rsidRPr="006E631B">
        <w:rPr>
          <w:rFonts w:ascii="Calibri" w:hAnsi="Calibri" w:cs="Calibri"/>
          <w:b w:val="0"/>
          <w:i/>
          <w:spacing w:val="-16"/>
          <w:sz w:val="20"/>
        </w:rPr>
        <w:t xml:space="preserve"> </w:t>
      </w:r>
      <w:r w:rsidRPr="006E631B">
        <w:rPr>
          <w:rFonts w:ascii="Calibri" w:hAnsi="Calibri" w:cs="Calibri"/>
          <w:b w:val="0"/>
          <w:i/>
          <w:sz w:val="20"/>
        </w:rPr>
        <w:t>previsto</w:t>
      </w:r>
      <w:r w:rsidRPr="006E631B">
        <w:rPr>
          <w:rFonts w:ascii="Calibri" w:hAnsi="Calibri" w:cs="Calibri"/>
          <w:b w:val="0"/>
          <w:i/>
          <w:spacing w:val="-13"/>
          <w:sz w:val="20"/>
        </w:rPr>
        <w:t xml:space="preserve"> </w:t>
      </w:r>
      <w:r w:rsidRPr="006E631B">
        <w:rPr>
          <w:rFonts w:ascii="Calibri" w:hAnsi="Calibri" w:cs="Calibri"/>
          <w:b w:val="0"/>
          <w:i/>
          <w:sz w:val="20"/>
        </w:rPr>
        <w:t>en</w:t>
      </w:r>
      <w:r w:rsidRPr="006E631B">
        <w:rPr>
          <w:rFonts w:ascii="Calibri" w:hAnsi="Calibri" w:cs="Calibri"/>
          <w:b w:val="0"/>
          <w:i/>
          <w:spacing w:val="-15"/>
          <w:sz w:val="20"/>
        </w:rPr>
        <w:t xml:space="preserve"> </w:t>
      </w:r>
      <w:r w:rsidRPr="006E631B">
        <w:rPr>
          <w:rFonts w:ascii="Calibri" w:hAnsi="Calibri" w:cs="Calibri"/>
          <w:b w:val="0"/>
          <w:i/>
          <w:sz w:val="20"/>
        </w:rPr>
        <w:t>el</w:t>
      </w:r>
      <w:r w:rsidRPr="006E631B">
        <w:rPr>
          <w:rFonts w:ascii="Calibri" w:hAnsi="Calibri" w:cs="Calibri"/>
          <w:b w:val="0"/>
          <w:i/>
          <w:spacing w:val="-22"/>
          <w:sz w:val="20"/>
        </w:rPr>
        <w:t xml:space="preserve"> </w:t>
      </w:r>
      <w:r w:rsidRPr="006E631B">
        <w:rPr>
          <w:rFonts w:ascii="Calibri" w:hAnsi="Calibri" w:cs="Calibri"/>
          <w:b w:val="0"/>
          <w:i/>
          <w:sz w:val="20"/>
        </w:rPr>
        <w:t>artículo</w:t>
      </w:r>
      <w:r w:rsidRPr="006E631B">
        <w:rPr>
          <w:rFonts w:ascii="Calibri" w:hAnsi="Calibri" w:cs="Calibri"/>
          <w:b w:val="0"/>
          <w:i/>
          <w:spacing w:val="-17"/>
          <w:sz w:val="20"/>
        </w:rPr>
        <w:t xml:space="preserve"> </w:t>
      </w:r>
      <w:r w:rsidRPr="006E631B">
        <w:rPr>
          <w:rFonts w:ascii="Calibri" w:hAnsi="Calibri" w:cs="Calibri"/>
          <w:b w:val="0"/>
          <w:i/>
          <w:sz w:val="20"/>
        </w:rPr>
        <w:t>66</w:t>
      </w:r>
      <w:r w:rsidRPr="006E631B">
        <w:rPr>
          <w:rFonts w:ascii="Calibri" w:hAnsi="Calibri" w:cs="Calibri"/>
          <w:b w:val="0"/>
          <w:i/>
          <w:spacing w:val="-17"/>
          <w:sz w:val="20"/>
        </w:rPr>
        <w:t xml:space="preserve"> </w:t>
      </w:r>
      <w:r w:rsidRPr="006E631B">
        <w:rPr>
          <w:rFonts w:ascii="Calibri" w:hAnsi="Calibri" w:cs="Calibri"/>
          <w:b w:val="0"/>
          <w:i/>
          <w:sz w:val="20"/>
        </w:rPr>
        <w:t>de</w:t>
      </w:r>
      <w:r w:rsidRPr="006E631B">
        <w:rPr>
          <w:rFonts w:ascii="Calibri" w:hAnsi="Calibri" w:cs="Calibri"/>
          <w:b w:val="0"/>
          <w:i/>
          <w:spacing w:val="-16"/>
          <w:sz w:val="20"/>
        </w:rPr>
        <w:t xml:space="preserve"> </w:t>
      </w:r>
      <w:r w:rsidRPr="006E631B">
        <w:rPr>
          <w:rFonts w:ascii="Calibri" w:hAnsi="Calibri" w:cs="Calibri"/>
          <w:b w:val="0"/>
          <w:i/>
          <w:sz w:val="20"/>
        </w:rPr>
        <w:t>la</w:t>
      </w:r>
      <w:r w:rsidRPr="006E631B">
        <w:rPr>
          <w:rFonts w:ascii="Calibri" w:hAnsi="Calibri" w:cs="Calibri"/>
          <w:b w:val="0"/>
          <w:i/>
          <w:spacing w:val="-22"/>
          <w:sz w:val="20"/>
        </w:rPr>
        <w:t xml:space="preserve"> </w:t>
      </w:r>
      <w:r w:rsidRPr="006E631B">
        <w:rPr>
          <w:rFonts w:ascii="Calibri" w:hAnsi="Calibri" w:cs="Calibri"/>
          <w:b w:val="0"/>
          <w:i/>
          <w:sz w:val="20"/>
        </w:rPr>
        <w:t>Ley</w:t>
      </w:r>
      <w:r w:rsidRPr="006E631B">
        <w:rPr>
          <w:rFonts w:ascii="Calibri" w:hAnsi="Calibri" w:cs="Calibri"/>
          <w:b w:val="0"/>
          <w:i/>
          <w:spacing w:val="-22"/>
          <w:sz w:val="20"/>
        </w:rPr>
        <w:t xml:space="preserve"> </w:t>
      </w:r>
      <w:r w:rsidRPr="006E631B">
        <w:rPr>
          <w:rFonts w:ascii="Calibri" w:hAnsi="Calibri" w:cs="Calibri"/>
          <w:b w:val="0"/>
          <w:i/>
          <w:sz w:val="20"/>
        </w:rPr>
        <w:t>39/2015,</w:t>
      </w:r>
      <w:r w:rsidRPr="006E631B">
        <w:rPr>
          <w:rFonts w:ascii="Calibri" w:hAnsi="Calibri" w:cs="Calibri"/>
          <w:b w:val="0"/>
          <w:i/>
          <w:spacing w:val="-13"/>
          <w:sz w:val="20"/>
        </w:rPr>
        <w:t xml:space="preserve"> </w:t>
      </w:r>
      <w:r w:rsidRPr="006E631B">
        <w:rPr>
          <w:rFonts w:ascii="Calibri" w:hAnsi="Calibri" w:cs="Calibri"/>
          <w:b w:val="0"/>
          <w:i/>
          <w:sz w:val="20"/>
        </w:rPr>
        <w:t>de</w:t>
      </w:r>
      <w:r w:rsidRPr="006E631B">
        <w:rPr>
          <w:rFonts w:ascii="Calibri" w:hAnsi="Calibri" w:cs="Calibri"/>
          <w:b w:val="0"/>
          <w:i/>
          <w:spacing w:val="25"/>
          <w:w w:val="102"/>
          <w:sz w:val="20"/>
        </w:rPr>
        <w:t xml:space="preserve"> </w:t>
      </w:r>
      <w:r w:rsidRPr="006E631B">
        <w:rPr>
          <w:rFonts w:ascii="Calibri" w:hAnsi="Calibri" w:cs="Calibri"/>
          <w:b w:val="0"/>
          <w:i/>
          <w:sz w:val="20"/>
        </w:rPr>
        <w:t>1</w:t>
      </w:r>
      <w:r w:rsidRPr="006E631B">
        <w:rPr>
          <w:rFonts w:ascii="Calibri" w:hAnsi="Calibri" w:cs="Calibri"/>
          <w:b w:val="0"/>
          <w:i/>
          <w:spacing w:val="-2"/>
          <w:sz w:val="20"/>
        </w:rPr>
        <w:t xml:space="preserve"> </w:t>
      </w:r>
      <w:r w:rsidRPr="006E631B">
        <w:rPr>
          <w:rFonts w:ascii="Calibri" w:hAnsi="Calibri" w:cs="Calibri"/>
          <w:b w:val="0"/>
          <w:i/>
          <w:sz w:val="20"/>
        </w:rPr>
        <w:t>de</w:t>
      </w:r>
      <w:r w:rsidRPr="006E631B">
        <w:rPr>
          <w:rFonts w:ascii="Calibri" w:hAnsi="Calibri" w:cs="Calibri"/>
          <w:b w:val="0"/>
          <w:i/>
          <w:spacing w:val="23"/>
          <w:sz w:val="20"/>
        </w:rPr>
        <w:t xml:space="preserve"> </w:t>
      </w:r>
      <w:r w:rsidRPr="006E631B">
        <w:rPr>
          <w:rFonts w:ascii="Calibri" w:hAnsi="Calibri" w:cs="Calibri"/>
          <w:b w:val="0"/>
          <w:i/>
          <w:sz w:val="20"/>
        </w:rPr>
        <w:t>octubre,</w:t>
      </w:r>
      <w:r w:rsidRPr="006E631B">
        <w:rPr>
          <w:rFonts w:ascii="Calibri" w:hAnsi="Calibri" w:cs="Calibri"/>
          <w:b w:val="0"/>
          <w:i/>
          <w:spacing w:val="33"/>
          <w:sz w:val="20"/>
        </w:rPr>
        <w:t xml:space="preserve"> </w:t>
      </w:r>
      <w:r w:rsidRPr="006E631B">
        <w:rPr>
          <w:rFonts w:ascii="Calibri" w:hAnsi="Calibri" w:cs="Calibri"/>
          <w:b w:val="0"/>
          <w:i/>
          <w:sz w:val="20"/>
        </w:rPr>
        <w:t>del</w:t>
      </w:r>
      <w:r w:rsidRPr="006E631B">
        <w:rPr>
          <w:rFonts w:ascii="Calibri" w:hAnsi="Calibri" w:cs="Calibri"/>
          <w:b w:val="0"/>
          <w:i/>
          <w:spacing w:val="37"/>
          <w:sz w:val="20"/>
        </w:rPr>
        <w:t xml:space="preserve"> </w:t>
      </w:r>
      <w:r w:rsidRPr="006E631B">
        <w:rPr>
          <w:rFonts w:ascii="Calibri" w:hAnsi="Calibri" w:cs="Calibri"/>
          <w:b w:val="0"/>
          <w:i/>
          <w:sz w:val="20"/>
        </w:rPr>
        <w:t>Procedimiento</w:t>
      </w:r>
      <w:r w:rsidRPr="006E631B">
        <w:rPr>
          <w:rFonts w:ascii="Calibri" w:hAnsi="Calibri" w:cs="Calibri"/>
          <w:b w:val="0"/>
          <w:i/>
          <w:spacing w:val="33"/>
          <w:sz w:val="20"/>
        </w:rPr>
        <w:t xml:space="preserve"> </w:t>
      </w:r>
      <w:r w:rsidRPr="006E631B">
        <w:rPr>
          <w:rFonts w:ascii="Calibri" w:hAnsi="Calibri" w:cs="Calibri"/>
          <w:b w:val="0"/>
          <w:i/>
          <w:sz w:val="20"/>
        </w:rPr>
        <w:t>Administrativo</w:t>
      </w:r>
      <w:r w:rsidRPr="006E631B">
        <w:rPr>
          <w:rFonts w:ascii="Calibri" w:hAnsi="Calibri" w:cs="Calibri"/>
          <w:b w:val="0"/>
          <w:i/>
          <w:spacing w:val="3"/>
          <w:sz w:val="20"/>
        </w:rPr>
        <w:t xml:space="preserve"> </w:t>
      </w:r>
      <w:r w:rsidRPr="006E631B">
        <w:rPr>
          <w:rFonts w:ascii="Calibri" w:hAnsi="Calibri" w:cs="Calibri"/>
          <w:b w:val="0"/>
          <w:i/>
          <w:sz w:val="20"/>
        </w:rPr>
        <w:t>Común</w:t>
      </w:r>
      <w:r w:rsidRPr="006E631B">
        <w:rPr>
          <w:rFonts w:ascii="Calibri" w:hAnsi="Calibri" w:cs="Calibri"/>
          <w:b w:val="0"/>
          <w:i/>
          <w:w w:val="102"/>
          <w:sz w:val="20"/>
        </w:rPr>
        <w:t xml:space="preserve"> </w:t>
      </w:r>
      <w:r w:rsidRPr="006E631B">
        <w:rPr>
          <w:rFonts w:ascii="Calibri" w:hAnsi="Calibri" w:cs="Calibri"/>
          <w:b w:val="0"/>
          <w:i/>
          <w:sz w:val="20"/>
        </w:rPr>
        <w:t>de</w:t>
      </w:r>
      <w:r w:rsidRPr="006E631B">
        <w:rPr>
          <w:rFonts w:ascii="Calibri" w:hAnsi="Calibri" w:cs="Calibri"/>
          <w:b w:val="0"/>
          <w:i/>
          <w:spacing w:val="-11"/>
          <w:sz w:val="20"/>
        </w:rPr>
        <w:t xml:space="preserve"> </w:t>
      </w:r>
      <w:r w:rsidRPr="006E631B">
        <w:rPr>
          <w:rFonts w:ascii="Calibri" w:hAnsi="Calibri" w:cs="Calibri"/>
          <w:b w:val="0"/>
          <w:i/>
          <w:sz w:val="20"/>
        </w:rPr>
        <w:t>las</w:t>
      </w:r>
      <w:r w:rsidRPr="006E631B">
        <w:rPr>
          <w:rFonts w:ascii="Calibri" w:hAnsi="Calibri" w:cs="Calibri"/>
          <w:b w:val="0"/>
          <w:i/>
          <w:spacing w:val="-24"/>
          <w:sz w:val="20"/>
        </w:rPr>
        <w:t xml:space="preserve"> </w:t>
      </w:r>
      <w:r w:rsidRPr="006E631B">
        <w:rPr>
          <w:rFonts w:ascii="Calibri" w:hAnsi="Calibri" w:cs="Calibri"/>
          <w:b w:val="0"/>
          <w:i/>
          <w:sz w:val="20"/>
        </w:rPr>
        <w:t>Administraciones</w:t>
      </w:r>
      <w:r w:rsidRPr="006E631B">
        <w:rPr>
          <w:rFonts w:ascii="Calibri" w:hAnsi="Calibri" w:cs="Calibri"/>
          <w:b w:val="0"/>
          <w:i/>
          <w:spacing w:val="16"/>
          <w:sz w:val="20"/>
        </w:rPr>
        <w:t xml:space="preserve"> </w:t>
      </w:r>
      <w:r w:rsidRPr="006E631B">
        <w:rPr>
          <w:rFonts w:ascii="Calibri" w:hAnsi="Calibri" w:cs="Calibri"/>
          <w:b w:val="0"/>
          <w:i/>
          <w:sz w:val="20"/>
        </w:rPr>
        <w:t>Públicas.</w:t>
      </w:r>
    </w:p>
    <w:p w:rsidR="00BC6A59" w:rsidRPr="006E631B" w:rsidRDefault="00BC6A59" w:rsidP="00BC6A59">
      <w:pPr>
        <w:pStyle w:val="Textoindependiente"/>
        <w:spacing w:line="207" w:lineRule="exact"/>
        <w:ind w:left="333"/>
        <w:rPr>
          <w:rFonts w:ascii="Calibri" w:hAnsi="Calibri" w:cs="Calibri"/>
          <w:b w:val="0"/>
          <w:i/>
          <w:sz w:val="20"/>
        </w:rPr>
      </w:pPr>
      <w:r w:rsidRPr="006E631B">
        <w:rPr>
          <w:rFonts w:ascii="Calibri" w:hAnsi="Calibri" w:cs="Calibri"/>
          <w:b w:val="0"/>
          <w:i/>
          <w:sz w:val="20"/>
        </w:rPr>
        <w:t>Junto</w:t>
      </w:r>
      <w:r w:rsidRPr="006E631B">
        <w:rPr>
          <w:rFonts w:ascii="Calibri" w:hAnsi="Calibri" w:cs="Calibri"/>
          <w:b w:val="0"/>
          <w:i/>
          <w:spacing w:val="37"/>
          <w:sz w:val="20"/>
        </w:rPr>
        <w:t xml:space="preserve"> </w:t>
      </w:r>
      <w:r w:rsidRPr="006E631B">
        <w:rPr>
          <w:rFonts w:ascii="Calibri" w:hAnsi="Calibri" w:cs="Calibri"/>
          <w:b w:val="0"/>
          <w:i/>
          <w:sz w:val="20"/>
        </w:rPr>
        <w:t>con</w:t>
      </w:r>
      <w:r w:rsidRPr="006E631B">
        <w:rPr>
          <w:rFonts w:ascii="Calibri" w:hAnsi="Calibri" w:cs="Calibri"/>
          <w:b w:val="0"/>
          <w:i/>
          <w:spacing w:val="34"/>
          <w:sz w:val="20"/>
        </w:rPr>
        <w:t xml:space="preserve"> </w:t>
      </w:r>
      <w:r w:rsidRPr="006E631B">
        <w:rPr>
          <w:rFonts w:ascii="Calibri" w:hAnsi="Calibri" w:cs="Calibri"/>
          <w:b w:val="0"/>
          <w:i/>
          <w:sz w:val="20"/>
        </w:rPr>
        <w:t>la</w:t>
      </w:r>
      <w:r w:rsidRPr="006E631B">
        <w:rPr>
          <w:rFonts w:ascii="Calibri" w:hAnsi="Calibri" w:cs="Calibri"/>
          <w:b w:val="0"/>
          <w:i/>
          <w:spacing w:val="15"/>
          <w:sz w:val="20"/>
        </w:rPr>
        <w:t xml:space="preserve"> </w:t>
      </w:r>
      <w:r w:rsidRPr="006E631B">
        <w:rPr>
          <w:rFonts w:ascii="Calibri" w:hAnsi="Calibri" w:cs="Calibri"/>
          <w:b w:val="0"/>
          <w:i/>
          <w:sz w:val="20"/>
        </w:rPr>
        <w:t>solicitud</w:t>
      </w:r>
      <w:r w:rsidRPr="006E631B">
        <w:rPr>
          <w:rFonts w:ascii="Calibri" w:hAnsi="Calibri" w:cs="Calibri"/>
          <w:b w:val="0"/>
          <w:i/>
          <w:spacing w:val="27"/>
          <w:sz w:val="20"/>
        </w:rPr>
        <w:t xml:space="preserve"> </w:t>
      </w:r>
      <w:r w:rsidRPr="006E631B">
        <w:rPr>
          <w:rFonts w:ascii="Calibri" w:hAnsi="Calibri" w:cs="Calibri"/>
          <w:b w:val="0"/>
          <w:i/>
          <w:sz w:val="20"/>
        </w:rPr>
        <w:t>se</w:t>
      </w:r>
      <w:r w:rsidRPr="006E631B">
        <w:rPr>
          <w:rFonts w:ascii="Calibri" w:hAnsi="Calibri" w:cs="Calibri"/>
          <w:b w:val="0"/>
          <w:i/>
          <w:spacing w:val="33"/>
          <w:sz w:val="20"/>
        </w:rPr>
        <w:t xml:space="preserve"> </w:t>
      </w:r>
      <w:r w:rsidRPr="006E631B">
        <w:rPr>
          <w:rFonts w:ascii="Calibri" w:hAnsi="Calibri" w:cs="Calibri"/>
          <w:b w:val="0"/>
          <w:i/>
          <w:sz w:val="20"/>
        </w:rPr>
        <w:t>aportará</w:t>
      </w:r>
      <w:r w:rsidRPr="006E631B">
        <w:rPr>
          <w:rFonts w:ascii="Calibri" w:hAnsi="Calibri" w:cs="Calibri"/>
          <w:b w:val="0"/>
          <w:i/>
          <w:spacing w:val="40"/>
          <w:sz w:val="20"/>
        </w:rPr>
        <w:t xml:space="preserve"> </w:t>
      </w:r>
      <w:r w:rsidRPr="006E631B">
        <w:rPr>
          <w:rFonts w:ascii="Calibri" w:hAnsi="Calibri" w:cs="Calibri"/>
          <w:b w:val="0"/>
          <w:i/>
          <w:sz w:val="20"/>
        </w:rPr>
        <w:t>la</w:t>
      </w:r>
      <w:r w:rsidRPr="006E631B">
        <w:rPr>
          <w:rFonts w:ascii="Calibri" w:hAnsi="Calibri" w:cs="Calibri"/>
          <w:b w:val="0"/>
          <w:i/>
          <w:spacing w:val="15"/>
          <w:sz w:val="20"/>
        </w:rPr>
        <w:t xml:space="preserve"> </w:t>
      </w:r>
      <w:r w:rsidRPr="006E631B">
        <w:rPr>
          <w:rFonts w:ascii="Calibri" w:hAnsi="Calibri" w:cs="Calibri"/>
          <w:b w:val="0"/>
          <w:i/>
          <w:sz w:val="20"/>
        </w:rPr>
        <w:t>siguiente</w:t>
      </w:r>
      <w:r w:rsidRPr="006E631B">
        <w:rPr>
          <w:rFonts w:ascii="Calibri" w:hAnsi="Calibri" w:cs="Calibri"/>
          <w:b w:val="0"/>
          <w:i/>
          <w:spacing w:val="48"/>
          <w:sz w:val="20"/>
        </w:rPr>
        <w:t xml:space="preserve"> </w:t>
      </w:r>
      <w:r w:rsidRPr="006E631B">
        <w:rPr>
          <w:rFonts w:ascii="Calibri" w:hAnsi="Calibri" w:cs="Calibri"/>
          <w:b w:val="0"/>
          <w:i/>
          <w:sz w:val="20"/>
        </w:rPr>
        <w:t>docu</w:t>
      </w:r>
      <w:r w:rsidRPr="006E631B">
        <w:rPr>
          <w:rFonts w:ascii="Calibri" w:hAnsi="Calibri" w:cs="Calibri"/>
          <w:b w:val="0"/>
          <w:i/>
          <w:w w:val="95"/>
          <w:sz w:val="20"/>
        </w:rPr>
        <w:t>mentación:</w:t>
      </w:r>
    </w:p>
    <w:p w:rsidR="00BC6A59" w:rsidRPr="006E631B" w:rsidRDefault="00BC6A59" w:rsidP="00BC6A59">
      <w:pPr>
        <w:pStyle w:val="Textoindependiente"/>
        <w:numPr>
          <w:ilvl w:val="0"/>
          <w:numId w:val="26"/>
        </w:numPr>
        <w:tabs>
          <w:tab w:val="left" w:pos="448"/>
        </w:tabs>
        <w:suppressAutoHyphens w:val="0"/>
        <w:spacing w:before="37" w:line="274" w:lineRule="auto"/>
        <w:ind w:right="118" w:firstLine="229"/>
        <w:rPr>
          <w:rFonts w:ascii="Calibri" w:hAnsi="Calibri" w:cs="Calibri"/>
          <w:b w:val="0"/>
          <w:i/>
          <w:sz w:val="20"/>
        </w:rPr>
      </w:pPr>
      <w:r w:rsidRPr="006E631B">
        <w:rPr>
          <w:rFonts w:ascii="Calibri" w:hAnsi="Calibri" w:cs="Calibri"/>
          <w:b w:val="0"/>
          <w:i/>
          <w:w w:val="105"/>
          <w:sz w:val="20"/>
        </w:rPr>
        <w:t>Certificado</w:t>
      </w:r>
      <w:r w:rsidRPr="006E631B">
        <w:rPr>
          <w:rFonts w:ascii="Calibri" w:hAnsi="Calibri" w:cs="Calibri"/>
          <w:b w:val="0"/>
          <w:i/>
          <w:spacing w:val="2"/>
          <w:w w:val="105"/>
          <w:sz w:val="20"/>
        </w:rPr>
        <w:t xml:space="preserve"> </w:t>
      </w:r>
      <w:r w:rsidRPr="006E631B">
        <w:rPr>
          <w:rFonts w:ascii="Calibri" w:hAnsi="Calibri" w:cs="Calibri"/>
          <w:b w:val="0"/>
          <w:i/>
          <w:w w:val="105"/>
          <w:sz w:val="20"/>
        </w:rPr>
        <w:t>expedido</w:t>
      </w:r>
      <w:r w:rsidRPr="006E631B">
        <w:rPr>
          <w:rFonts w:ascii="Calibri" w:hAnsi="Calibri" w:cs="Calibri"/>
          <w:b w:val="0"/>
          <w:i/>
          <w:spacing w:val="-9"/>
          <w:w w:val="105"/>
          <w:sz w:val="20"/>
        </w:rPr>
        <w:t xml:space="preserve"> </w:t>
      </w:r>
      <w:r w:rsidRPr="006E631B">
        <w:rPr>
          <w:rFonts w:ascii="Calibri" w:hAnsi="Calibri" w:cs="Calibri"/>
          <w:b w:val="0"/>
          <w:i/>
          <w:w w:val="105"/>
          <w:sz w:val="20"/>
        </w:rPr>
        <w:t>por</w:t>
      </w:r>
      <w:r w:rsidRPr="006E631B">
        <w:rPr>
          <w:rFonts w:ascii="Calibri" w:hAnsi="Calibri" w:cs="Calibri"/>
          <w:b w:val="0"/>
          <w:i/>
          <w:spacing w:val="-4"/>
          <w:w w:val="105"/>
          <w:sz w:val="20"/>
        </w:rPr>
        <w:t xml:space="preserve"> </w:t>
      </w:r>
      <w:r w:rsidRPr="006E631B">
        <w:rPr>
          <w:rFonts w:ascii="Calibri" w:hAnsi="Calibri" w:cs="Calibri"/>
          <w:b w:val="0"/>
          <w:i/>
          <w:w w:val="105"/>
          <w:sz w:val="20"/>
        </w:rPr>
        <w:t>el</w:t>
      </w:r>
      <w:r w:rsidRPr="006E631B">
        <w:rPr>
          <w:rFonts w:ascii="Calibri" w:hAnsi="Calibri" w:cs="Calibri"/>
          <w:b w:val="0"/>
          <w:i/>
          <w:spacing w:val="-14"/>
          <w:w w:val="105"/>
          <w:sz w:val="20"/>
        </w:rPr>
        <w:t xml:space="preserve"> </w:t>
      </w:r>
      <w:r w:rsidRPr="006E631B">
        <w:rPr>
          <w:rFonts w:ascii="Calibri" w:hAnsi="Calibri" w:cs="Calibri"/>
          <w:b w:val="0"/>
          <w:i/>
          <w:w w:val="105"/>
          <w:sz w:val="20"/>
        </w:rPr>
        <w:t>Secretario</w:t>
      </w:r>
      <w:r w:rsidRPr="006E631B">
        <w:rPr>
          <w:rFonts w:ascii="Calibri" w:hAnsi="Calibri" w:cs="Calibri"/>
          <w:b w:val="0"/>
          <w:i/>
          <w:spacing w:val="9"/>
          <w:w w:val="105"/>
          <w:sz w:val="20"/>
        </w:rPr>
        <w:t xml:space="preserve"> </w:t>
      </w:r>
      <w:r w:rsidRPr="006E631B">
        <w:rPr>
          <w:rFonts w:ascii="Calibri" w:hAnsi="Calibri" w:cs="Calibri"/>
          <w:b w:val="0"/>
          <w:i/>
          <w:w w:val="105"/>
          <w:sz w:val="20"/>
        </w:rPr>
        <w:t>de</w:t>
      </w:r>
      <w:r w:rsidRPr="006E631B">
        <w:rPr>
          <w:rFonts w:ascii="Calibri" w:hAnsi="Calibri" w:cs="Calibri"/>
          <w:b w:val="0"/>
          <w:i/>
          <w:spacing w:val="-8"/>
          <w:w w:val="105"/>
          <w:sz w:val="20"/>
        </w:rPr>
        <w:t xml:space="preserve"> </w:t>
      </w:r>
      <w:r w:rsidRPr="006E631B">
        <w:rPr>
          <w:rFonts w:ascii="Calibri" w:hAnsi="Calibri" w:cs="Calibri"/>
          <w:b w:val="0"/>
          <w:i/>
          <w:spacing w:val="-9"/>
          <w:w w:val="105"/>
          <w:sz w:val="20"/>
        </w:rPr>
        <w:t>l</w:t>
      </w:r>
      <w:r w:rsidRPr="006E631B">
        <w:rPr>
          <w:rFonts w:ascii="Calibri" w:hAnsi="Calibri" w:cs="Calibri"/>
          <w:b w:val="0"/>
          <w:i/>
          <w:spacing w:val="-18"/>
          <w:w w:val="105"/>
          <w:sz w:val="20"/>
        </w:rPr>
        <w:t>a</w:t>
      </w:r>
      <w:r w:rsidRPr="006E631B">
        <w:rPr>
          <w:rFonts w:ascii="Calibri" w:hAnsi="Calibri" w:cs="Calibri"/>
          <w:b w:val="0"/>
          <w:i/>
          <w:spacing w:val="-9"/>
          <w:w w:val="105"/>
          <w:sz w:val="20"/>
        </w:rPr>
        <w:t xml:space="preserve"> </w:t>
      </w:r>
      <w:r w:rsidRPr="006E631B">
        <w:rPr>
          <w:rFonts w:ascii="Calibri" w:hAnsi="Calibri" w:cs="Calibri"/>
          <w:b w:val="0"/>
          <w:i/>
          <w:w w:val="105"/>
          <w:sz w:val="20"/>
        </w:rPr>
        <w:t>entidad</w:t>
      </w:r>
      <w:r w:rsidRPr="006E631B">
        <w:rPr>
          <w:rFonts w:ascii="Calibri" w:hAnsi="Calibri" w:cs="Calibri"/>
          <w:b w:val="0"/>
          <w:i/>
          <w:spacing w:val="24"/>
          <w:w w:val="102"/>
          <w:sz w:val="20"/>
        </w:rPr>
        <w:t xml:space="preserve"> </w:t>
      </w:r>
      <w:r w:rsidRPr="006E631B">
        <w:rPr>
          <w:rFonts w:ascii="Calibri" w:hAnsi="Calibri" w:cs="Calibri"/>
          <w:b w:val="0"/>
          <w:i/>
          <w:w w:val="105"/>
          <w:sz w:val="20"/>
        </w:rPr>
        <w:t>de</w:t>
      </w:r>
      <w:r w:rsidRPr="006E631B">
        <w:rPr>
          <w:rFonts w:ascii="Calibri" w:hAnsi="Calibri" w:cs="Calibri"/>
          <w:b w:val="0"/>
          <w:i/>
          <w:spacing w:val="14"/>
          <w:w w:val="105"/>
          <w:sz w:val="20"/>
        </w:rPr>
        <w:t xml:space="preserve"> </w:t>
      </w:r>
      <w:r w:rsidRPr="006E631B">
        <w:rPr>
          <w:rFonts w:ascii="Calibri" w:hAnsi="Calibri" w:cs="Calibri"/>
          <w:b w:val="0"/>
          <w:i/>
          <w:w w:val="105"/>
          <w:sz w:val="20"/>
        </w:rPr>
        <w:t>que</w:t>
      </w:r>
      <w:r w:rsidRPr="006E631B">
        <w:rPr>
          <w:rFonts w:ascii="Calibri" w:hAnsi="Calibri" w:cs="Calibri"/>
          <w:b w:val="0"/>
          <w:i/>
          <w:spacing w:val="9"/>
          <w:w w:val="105"/>
          <w:sz w:val="20"/>
        </w:rPr>
        <w:t xml:space="preserve"> </w:t>
      </w:r>
      <w:r w:rsidRPr="006E631B">
        <w:rPr>
          <w:rFonts w:ascii="Calibri" w:hAnsi="Calibri" w:cs="Calibri"/>
          <w:b w:val="0"/>
          <w:i/>
          <w:w w:val="105"/>
          <w:sz w:val="20"/>
        </w:rPr>
        <w:t>la</w:t>
      </w:r>
      <w:r w:rsidRPr="006E631B">
        <w:rPr>
          <w:rFonts w:ascii="Calibri" w:hAnsi="Calibri" w:cs="Calibri"/>
          <w:b w:val="0"/>
          <w:i/>
          <w:spacing w:val="2"/>
          <w:w w:val="105"/>
          <w:sz w:val="20"/>
        </w:rPr>
        <w:t xml:space="preserve"> </w:t>
      </w:r>
      <w:r w:rsidRPr="006E631B">
        <w:rPr>
          <w:rFonts w:ascii="Calibri" w:hAnsi="Calibri" w:cs="Calibri"/>
          <w:b w:val="0"/>
          <w:i/>
          <w:w w:val="105"/>
          <w:sz w:val="20"/>
        </w:rPr>
        <w:t>persona</w:t>
      </w:r>
      <w:r w:rsidRPr="006E631B">
        <w:rPr>
          <w:rFonts w:ascii="Calibri" w:hAnsi="Calibri" w:cs="Calibri"/>
          <w:b w:val="0"/>
          <w:i/>
          <w:spacing w:val="15"/>
          <w:w w:val="105"/>
          <w:sz w:val="20"/>
        </w:rPr>
        <w:t xml:space="preserve"> </w:t>
      </w:r>
      <w:r w:rsidRPr="006E631B">
        <w:rPr>
          <w:rFonts w:ascii="Calibri" w:hAnsi="Calibri" w:cs="Calibri"/>
          <w:b w:val="0"/>
          <w:i/>
          <w:w w:val="105"/>
          <w:sz w:val="20"/>
        </w:rPr>
        <w:t>que</w:t>
      </w:r>
      <w:r w:rsidRPr="006E631B">
        <w:rPr>
          <w:rFonts w:ascii="Calibri" w:hAnsi="Calibri" w:cs="Calibri"/>
          <w:b w:val="0"/>
          <w:i/>
          <w:spacing w:val="-3"/>
          <w:w w:val="105"/>
          <w:sz w:val="20"/>
        </w:rPr>
        <w:t xml:space="preserve"> </w:t>
      </w:r>
      <w:r w:rsidRPr="006E631B">
        <w:rPr>
          <w:rFonts w:ascii="Calibri" w:hAnsi="Calibri" w:cs="Calibri"/>
          <w:b w:val="0"/>
          <w:i/>
          <w:w w:val="105"/>
          <w:sz w:val="20"/>
        </w:rPr>
        <w:t>formula</w:t>
      </w:r>
      <w:r w:rsidRPr="006E631B">
        <w:rPr>
          <w:rFonts w:ascii="Calibri" w:hAnsi="Calibri" w:cs="Calibri"/>
          <w:b w:val="0"/>
          <w:i/>
          <w:spacing w:val="13"/>
          <w:w w:val="105"/>
          <w:sz w:val="20"/>
        </w:rPr>
        <w:t xml:space="preserve"> </w:t>
      </w:r>
      <w:r w:rsidRPr="006E631B">
        <w:rPr>
          <w:rFonts w:ascii="Calibri" w:hAnsi="Calibri" w:cs="Calibri"/>
          <w:b w:val="0"/>
          <w:i/>
          <w:w w:val="105"/>
          <w:sz w:val="20"/>
        </w:rPr>
        <w:t>la</w:t>
      </w:r>
      <w:r w:rsidRPr="006E631B">
        <w:rPr>
          <w:rFonts w:ascii="Calibri" w:hAnsi="Calibri" w:cs="Calibri"/>
          <w:b w:val="0"/>
          <w:i/>
          <w:spacing w:val="4"/>
          <w:w w:val="105"/>
          <w:sz w:val="20"/>
        </w:rPr>
        <w:t xml:space="preserve"> </w:t>
      </w:r>
      <w:r w:rsidRPr="006E631B">
        <w:rPr>
          <w:rFonts w:ascii="Calibri" w:hAnsi="Calibri" w:cs="Calibri"/>
          <w:b w:val="0"/>
          <w:i/>
          <w:w w:val="105"/>
          <w:sz w:val="20"/>
        </w:rPr>
        <w:t>solicitud</w:t>
      </w:r>
      <w:r w:rsidRPr="006E631B">
        <w:rPr>
          <w:rFonts w:ascii="Calibri" w:hAnsi="Calibri" w:cs="Calibri"/>
          <w:b w:val="0"/>
          <w:i/>
          <w:spacing w:val="3"/>
          <w:w w:val="105"/>
          <w:sz w:val="20"/>
        </w:rPr>
        <w:t xml:space="preserve"> </w:t>
      </w:r>
      <w:r w:rsidRPr="006E631B">
        <w:rPr>
          <w:rFonts w:ascii="Calibri" w:hAnsi="Calibri" w:cs="Calibri"/>
          <w:b w:val="0"/>
          <w:i/>
          <w:w w:val="105"/>
          <w:sz w:val="20"/>
        </w:rPr>
        <w:t>es</w:t>
      </w:r>
      <w:r w:rsidRPr="006E631B">
        <w:rPr>
          <w:rFonts w:ascii="Calibri" w:hAnsi="Calibri" w:cs="Calibri"/>
          <w:b w:val="0"/>
          <w:i/>
          <w:spacing w:val="3"/>
          <w:w w:val="105"/>
          <w:sz w:val="20"/>
        </w:rPr>
        <w:t xml:space="preserve"> </w:t>
      </w:r>
      <w:r w:rsidRPr="006E631B">
        <w:rPr>
          <w:rFonts w:ascii="Calibri" w:hAnsi="Calibri" w:cs="Calibri"/>
          <w:b w:val="0"/>
          <w:i/>
          <w:w w:val="105"/>
          <w:sz w:val="20"/>
        </w:rPr>
        <w:t>el</w:t>
      </w:r>
      <w:r w:rsidRPr="006E631B">
        <w:rPr>
          <w:rFonts w:ascii="Calibri" w:hAnsi="Calibri" w:cs="Calibri"/>
          <w:b w:val="0"/>
          <w:i/>
          <w:spacing w:val="1"/>
          <w:w w:val="105"/>
          <w:sz w:val="20"/>
        </w:rPr>
        <w:t xml:space="preserve"> </w:t>
      </w:r>
      <w:r w:rsidRPr="006E631B">
        <w:rPr>
          <w:rFonts w:ascii="Calibri" w:hAnsi="Calibri" w:cs="Calibri"/>
          <w:b w:val="0"/>
          <w:i/>
          <w:w w:val="105"/>
          <w:sz w:val="20"/>
        </w:rPr>
        <w:t>representante</w:t>
      </w:r>
      <w:r w:rsidRPr="006E631B">
        <w:rPr>
          <w:rFonts w:ascii="Calibri" w:hAnsi="Calibri" w:cs="Calibri"/>
          <w:b w:val="0"/>
          <w:i/>
          <w:spacing w:val="10"/>
          <w:w w:val="105"/>
          <w:sz w:val="20"/>
        </w:rPr>
        <w:t xml:space="preserve"> </w:t>
      </w:r>
      <w:r w:rsidRPr="006E631B">
        <w:rPr>
          <w:rFonts w:ascii="Calibri" w:hAnsi="Calibri" w:cs="Calibri"/>
          <w:b w:val="0"/>
          <w:i/>
          <w:w w:val="105"/>
          <w:sz w:val="20"/>
        </w:rPr>
        <w:t>legal</w:t>
      </w:r>
      <w:r w:rsidRPr="006E631B">
        <w:rPr>
          <w:rFonts w:ascii="Calibri" w:hAnsi="Calibri" w:cs="Calibri"/>
          <w:b w:val="0"/>
          <w:i/>
          <w:spacing w:val="28"/>
          <w:w w:val="105"/>
          <w:sz w:val="20"/>
        </w:rPr>
        <w:t xml:space="preserve"> </w:t>
      </w:r>
      <w:r w:rsidRPr="006E631B">
        <w:rPr>
          <w:rFonts w:ascii="Calibri" w:hAnsi="Calibri" w:cs="Calibri"/>
          <w:b w:val="0"/>
          <w:i/>
          <w:w w:val="105"/>
          <w:sz w:val="20"/>
        </w:rPr>
        <w:t>de</w:t>
      </w:r>
      <w:r w:rsidRPr="006E631B">
        <w:rPr>
          <w:rFonts w:ascii="Calibri" w:hAnsi="Calibri" w:cs="Calibri"/>
          <w:b w:val="0"/>
          <w:i/>
          <w:spacing w:val="51"/>
          <w:w w:val="105"/>
          <w:sz w:val="20"/>
        </w:rPr>
        <w:t xml:space="preserve"> </w:t>
      </w:r>
      <w:r w:rsidRPr="006E631B">
        <w:rPr>
          <w:rFonts w:ascii="Calibri" w:hAnsi="Calibri" w:cs="Calibri"/>
          <w:b w:val="0"/>
          <w:i/>
          <w:spacing w:val="-9"/>
          <w:w w:val="105"/>
          <w:sz w:val="20"/>
        </w:rPr>
        <w:t>l</w:t>
      </w:r>
      <w:r w:rsidRPr="006E631B">
        <w:rPr>
          <w:rFonts w:ascii="Calibri" w:hAnsi="Calibri" w:cs="Calibri"/>
          <w:b w:val="0"/>
          <w:i/>
          <w:spacing w:val="-17"/>
          <w:w w:val="105"/>
          <w:sz w:val="20"/>
        </w:rPr>
        <w:t>a</w:t>
      </w:r>
      <w:r w:rsidRPr="006E631B">
        <w:rPr>
          <w:rFonts w:ascii="Calibri" w:hAnsi="Calibri" w:cs="Calibri"/>
          <w:b w:val="0"/>
          <w:i/>
          <w:spacing w:val="39"/>
          <w:w w:val="105"/>
          <w:sz w:val="20"/>
        </w:rPr>
        <w:t xml:space="preserve"> </w:t>
      </w:r>
      <w:r w:rsidRPr="006E631B">
        <w:rPr>
          <w:rFonts w:ascii="Calibri" w:hAnsi="Calibri" w:cs="Calibri"/>
          <w:b w:val="0"/>
          <w:i/>
          <w:w w:val="105"/>
          <w:sz w:val="20"/>
        </w:rPr>
        <w:t>entidad</w:t>
      </w:r>
      <w:r w:rsidRPr="006E631B">
        <w:rPr>
          <w:rFonts w:ascii="Calibri" w:hAnsi="Calibri" w:cs="Calibri"/>
          <w:b w:val="0"/>
          <w:i/>
          <w:spacing w:val="34"/>
          <w:w w:val="105"/>
          <w:sz w:val="20"/>
        </w:rPr>
        <w:t xml:space="preserve"> </w:t>
      </w:r>
      <w:r w:rsidRPr="006E631B">
        <w:rPr>
          <w:rFonts w:ascii="Calibri" w:hAnsi="Calibri" w:cs="Calibri"/>
          <w:b w:val="0"/>
          <w:i/>
          <w:w w:val="105"/>
          <w:sz w:val="20"/>
        </w:rPr>
        <w:t>solicitante,</w:t>
      </w:r>
      <w:r w:rsidRPr="006E631B">
        <w:rPr>
          <w:rFonts w:ascii="Calibri" w:hAnsi="Calibri" w:cs="Calibri"/>
          <w:b w:val="0"/>
          <w:i/>
          <w:spacing w:val="39"/>
          <w:w w:val="105"/>
          <w:sz w:val="20"/>
        </w:rPr>
        <w:t xml:space="preserve"> </w:t>
      </w:r>
      <w:r w:rsidRPr="006E631B">
        <w:rPr>
          <w:rFonts w:ascii="Calibri" w:hAnsi="Calibri" w:cs="Calibri"/>
          <w:b w:val="0"/>
          <w:i/>
          <w:w w:val="105"/>
          <w:sz w:val="20"/>
        </w:rPr>
        <w:t>así</w:t>
      </w:r>
      <w:r w:rsidRPr="006E631B">
        <w:rPr>
          <w:rFonts w:ascii="Calibri" w:hAnsi="Calibri" w:cs="Calibri"/>
          <w:b w:val="0"/>
          <w:i/>
          <w:spacing w:val="27"/>
          <w:w w:val="105"/>
          <w:sz w:val="20"/>
        </w:rPr>
        <w:t xml:space="preserve"> </w:t>
      </w:r>
      <w:r w:rsidRPr="006E631B">
        <w:rPr>
          <w:rFonts w:ascii="Calibri" w:hAnsi="Calibri" w:cs="Calibri"/>
          <w:b w:val="0"/>
          <w:i/>
          <w:w w:val="105"/>
          <w:sz w:val="20"/>
        </w:rPr>
        <w:t>como</w:t>
      </w:r>
      <w:r w:rsidRPr="006E631B">
        <w:rPr>
          <w:rFonts w:ascii="Calibri" w:hAnsi="Calibri" w:cs="Calibri"/>
          <w:b w:val="0"/>
          <w:i/>
          <w:spacing w:val="45"/>
          <w:w w:val="105"/>
          <w:sz w:val="20"/>
        </w:rPr>
        <w:t xml:space="preserve"> </w:t>
      </w:r>
      <w:r w:rsidRPr="006E631B">
        <w:rPr>
          <w:rFonts w:ascii="Calibri" w:hAnsi="Calibri" w:cs="Calibri"/>
          <w:b w:val="0"/>
          <w:i/>
          <w:w w:val="105"/>
          <w:sz w:val="20"/>
        </w:rPr>
        <w:t>el</w:t>
      </w:r>
      <w:r w:rsidRPr="006E631B">
        <w:rPr>
          <w:rFonts w:ascii="Calibri" w:hAnsi="Calibri" w:cs="Calibri"/>
          <w:b w:val="0"/>
          <w:i/>
          <w:spacing w:val="21"/>
          <w:w w:val="111"/>
          <w:sz w:val="20"/>
        </w:rPr>
        <w:t xml:space="preserve"> </w:t>
      </w:r>
      <w:r w:rsidRPr="006E631B">
        <w:rPr>
          <w:rFonts w:ascii="Calibri" w:hAnsi="Calibri" w:cs="Calibri"/>
          <w:b w:val="0"/>
          <w:i/>
          <w:w w:val="105"/>
          <w:sz w:val="20"/>
        </w:rPr>
        <w:t>cargo</w:t>
      </w:r>
      <w:r w:rsidRPr="006E631B">
        <w:rPr>
          <w:rFonts w:ascii="Calibri" w:hAnsi="Calibri" w:cs="Calibri"/>
          <w:b w:val="0"/>
          <w:i/>
          <w:spacing w:val="-16"/>
          <w:w w:val="105"/>
          <w:sz w:val="20"/>
        </w:rPr>
        <w:t xml:space="preserve"> </w:t>
      </w:r>
      <w:r w:rsidRPr="006E631B">
        <w:rPr>
          <w:rFonts w:ascii="Calibri" w:hAnsi="Calibri" w:cs="Calibri"/>
          <w:b w:val="0"/>
          <w:i/>
          <w:w w:val="105"/>
          <w:sz w:val="20"/>
        </w:rPr>
        <w:t>que</w:t>
      </w:r>
      <w:r w:rsidRPr="006E631B">
        <w:rPr>
          <w:rFonts w:ascii="Calibri" w:hAnsi="Calibri" w:cs="Calibri"/>
          <w:b w:val="0"/>
          <w:i/>
          <w:spacing w:val="-18"/>
          <w:w w:val="105"/>
          <w:sz w:val="20"/>
        </w:rPr>
        <w:t xml:space="preserve"> </w:t>
      </w:r>
      <w:r w:rsidRPr="006E631B">
        <w:rPr>
          <w:rFonts w:ascii="Calibri" w:hAnsi="Calibri" w:cs="Calibri"/>
          <w:b w:val="0"/>
          <w:i/>
          <w:w w:val="105"/>
          <w:sz w:val="20"/>
        </w:rPr>
        <w:t>ostente.</w:t>
      </w:r>
    </w:p>
    <w:p w:rsidR="00BC6A59" w:rsidRPr="006E631B" w:rsidRDefault="00BC6A59" w:rsidP="00BC6A59">
      <w:pPr>
        <w:widowControl w:val="0"/>
        <w:numPr>
          <w:ilvl w:val="0"/>
          <w:numId w:val="26"/>
        </w:numPr>
        <w:tabs>
          <w:tab w:val="left" w:pos="448"/>
        </w:tabs>
        <w:spacing w:before="8" w:after="0" w:line="277" w:lineRule="auto"/>
        <w:ind w:right="114" w:firstLine="222"/>
        <w:jc w:val="both"/>
        <w:rPr>
          <w:rFonts w:eastAsia="Arial"/>
          <w:i/>
          <w:sz w:val="20"/>
          <w:szCs w:val="20"/>
        </w:rPr>
      </w:pPr>
      <w:r w:rsidRPr="006E631B">
        <w:rPr>
          <w:i/>
          <w:sz w:val="20"/>
          <w:szCs w:val="20"/>
        </w:rPr>
        <w:t>Certificados</w:t>
      </w:r>
      <w:r w:rsidRPr="006E631B">
        <w:rPr>
          <w:i/>
          <w:spacing w:val="30"/>
          <w:sz w:val="20"/>
          <w:szCs w:val="20"/>
        </w:rPr>
        <w:t xml:space="preserve"> </w:t>
      </w:r>
      <w:r w:rsidRPr="006E631B">
        <w:rPr>
          <w:i/>
          <w:sz w:val="20"/>
          <w:szCs w:val="20"/>
        </w:rPr>
        <w:t>o</w:t>
      </w:r>
      <w:r w:rsidRPr="006E631B">
        <w:rPr>
          <w:i/>
          <w:spacing w:val="19"/>
          <w:sz w:val="20"/>
          <w:szCs w:val="20"/>
        </w:rPr>
        <w:t xml:space="preserve"> </w:t>
      </w:r>
      <w:r w:rsidRPr="006E631B">
        <w:rPr>
          <w:i/>
          <w:sz w:val="20"/>
          <w:szCs w:val="20"/>
        </w:rPr>
        <w:t>informes</w:t>
      </w:r>
      <w:r w:rsidRPr="006E631B">
        <w:rPr>
          <w:i/>
          <w:spacing w:val="15"/>
          <w:sz w:val="20"/>
          <w:szCs w:val="20"/>
        </w:rPr>
        <w:t xml:space="preserve"> </w:t>
      </w:r>
      <w:r w:rsidRPr="006E631B">
        <w:rPr>
          <w:i/>
          <w:sz w:val="20"/>
          <w:szCs w:val="20"/>
        </w:rPr>
        <w:t>acreditativos</w:t>
      </w:r>
      <w:r w:rsidRPr="006E631B">
        <w:rPr>
          <w:i/>
          <w:spacing w:val="22"/>
          <w:sz w:val="20"/>
          <w:szCs w:val="20"/>
        </w:rPr>
        <w:t xml:space="preserve"> </w:t>
      </w:r>
      <w:r w:rsidRPr="006E631B">
        <w:rPr>
          <w:i/>
          <w:sz w:val="20"/>
          <w:szCs w:val="20"/>
        </w:rPr>
        <w:t>de</w:t>
      </w:r>
      <w:r w:rsidRPr="006E631B">
        <w:rPr>
          <w:i/>
          <w:spacing w:val="21"/>
          <w:sz w:val="20"/>
          <w:szCs w:val="20"/>
        </w:rPr>
        <w:t xml:space="preserve"> </w:t>
      </w:r>
      <w:r w:rsidRPr="006E631B">
        <w:rPr>
          <w:i/>
          <w:sz w:val="20"/>
          <w:szCs w:val="20"/>
        </w:rPr>
        <w:t>estar</w:t>
      </w:r>
      <w:r w:rsidRPr="006E631B">
        <w:rPr>
          <w:i/>
          <w:spacing w:val="18"/>
          <w:sz w:val="20"/>
          <w:szCs w:val="20"/>
        </w:rPr>
        <w:t xml:space="preserve"> </w:t>
      </w:r>
      <w:r w:rsidRPr="006E631B">
        <w:rPr>
          <w:i/>
          <w:sz w:val="20"/>
          <w:szCs w:val="20"/>
        </w:rPr>
        <w:t>al</w:t>
      </w:r>
      <w:r w:rsidRPr="006E631B">
        <w:rPr>
          <w:i/>
          <w:spacing w:val="13"/>
          <w:sz w:val="20"/>
          <w:szCs w:val="20"/>
        </w:rPr>
        <w:t xml:space="preserve"> </w:t>
      </w:r>
      <w:r w:rsidRPr="006E631B">
        <w:rPr>
          <w:i/>
          <w:sz w:val="20"/>
          <w:szCs w:val="20"/>
        </w:rPr>
        <w:t>corriente</w:t>
      </w:r>
      <w:r w:rsidRPr="006E631B">
        <w:rPr>
          <w:i/>
          <w:spacing w:val="22"/>
          <w:sz w:val="20"/>
          <w:szCs w:val="20"/>
        </w:rPr>
        <w:t xml:space="preserve"> </w:t>
      </w:r>
      <w:r w:rsidRPr="006E631B">
        <w:rPr>
          <w:i/>
          <w:sz w:val="20"/>
          <w:szCs w:val="20"/>
        </w:rPr>
        <w:t>en</w:t>
      </w:r>
      <w:r w:rsidRPr="006E631B">
        <w:rPr>
          <w:i/>
          <w:spacing w:val="28"/>
          <w:sz w:val="20"/>
          <w:szCs w:val="20"/>
        </w:rPr>
        <w:t xml:space="preserve"> </w:t>
      </w:r>
      <w:r w:rsidRPr="006E631B">
        <w:rPr>
          <w:i/>
          <w:sz w:val="20"/>
          <w:szCs w:val="20"/>
        </w:rPr>
        <w:t>el</w:t>
      </w:r>
      <w:r w:rsidRPr="006E631B">
        <w:rPr>
          <w:i/>
          <w:spacing w:val="26"/>
          <w:sz w:val="20"/>
          <w:szCs w:val="20"/>
        </w:rPr>
        <w:t xml:space="preserve"> </w:t>
      </w:r>
      <w:r w:rsidRPr="006E631B">
        <w:rPr>
          <w:i/>
          <w:sz w:val="20"/>
          <w:szCs w:val="20"/>
        </w:rPr>
        <w:t>cumplimiento</w:t>
      </w:r>
      <w:r w:rsidRPr="006E631B">
        <w:rPr>
          <w:i/>
          <w:spacing w:val="49"/>
          <w:sz w:val="20"/>
          <w:szCs w:val="20"/>
        </w:rPr>
        <w:t xml:space="preserve"> </w:t>
      </w:r>
      <w:r w:rsidRPr="006E631B">
        <w:rPr>
          <w:i/>
          <w:sz w:val="20"/>
          <w:szCs w:val="20"/>
        </w:rPr>
        <w:t>de</w:t>
      </w:r>
      <w:r w:rsidRPr="006E631B">
        <w:rPr>
          <w:i/>
          <w:spacing w:val="34"/>
          <w:sz w:val="20"/>
          <w:szCs w:val="20"/>
        </w:rPr>
        <w:t xml:space="preserve"> </w:t>
      </w:r>
      <w:r w:rsidRPr="006E631B">
        <w:rPr>
          <w:i/>
          <w:sz w:val="20"/>
          <w:szCs w:val="20"/>
        </w:rPr>
        <w:t>las</w:t>
      </w:r>
      <w:r w:rsidRPr="006E631B">
        <w:rPr>
          <w:i/>
          <w:spacing w:val="23"/>
          <w:sz w:val="20"/>
          <w:szCs w:val="20"/>
        </w:rPr>
        <w:t xml:space="preserve"> </w:t>
      </w:r>
      <w:r w:rsidRPr="006E631B">
        <w:rPr>
          <w:i/>
          <w:sz w:val="20"/>
          <w:szCs w:val="20"/>
        </w:rPr>
        <w:t>obligaciones</w:t>
      </w:r>
      <w:r w:rsidRPr="006E631B">
        <w:rPr>
          <w:i/>
          <w:spacing w:val="3"/>
          <w:sz w:val="20"/>
          <w:szCs w:val="20"/>
        </w:rPr>
        <w:t xml:space="preserve"> </w:t>
      </w:r>
      <w:r w:rsidRPr="006E631B">
        <w:rPr>
          <w:i/>
          <w:sz w:val="20"/>
          <w:szCs w:val="20"/>
        </w:rPr>
        <w:t>Tr</w:t>
      </w:r>
      <w:r w:rsidRPr="006E631B">
        <w:rPr>
          <w:i/>
          <w:spacing w:val="7"/>
          <w:sz w:val="20"/>
          <w:szCs w:val="20"/>
        </w:rPr>
        <w:t>i</w:t>
      </w:r>
      <w:r w:rsidRPr="006E631B">
        <w:rPr>
          <w:i/>
          <w:sz w:val="20"/>
          <w:szCs w:val="20"/>
        </w:rPr>
        <w:t>buta</w:t>
      </w:r>
      <w:r w:rsidRPr="006E631B">
        <w:rPr>
          <w:i/>
          <w:spacing w:val="-4"/>
          <w:sz w:val="20"/>
          <w:szCs w:val="20"/>
        </w:rPr>
        <w:t>ri</w:t>
      </w:r>
      <w:r w:rsidRPr="006E631B">
        <w:rPr>
          <w:i/>
          <w:spacing w:val="-5"/>
          <w:sz w:val="20"/>
          <w:szCs w:val="20"/>
        </w:rPr>
        <w:t xml:space="preserve">as </w:t>
      </w:r>
      <w:r w:rsidRPr="006E631B">
        <w:rPr>
          <w:i/>
          <w:sz w:val="20"/>
          <w:szCs w:val="20"/>
        </w:rPr>
        <w:t>y</w:t>
      </w:r>
      <w:r w:rsidRPr="006E631B">
        <w:rPr>
          <w:i/>
          <w:spacing w:val="2"/>
          <w:sz w:val="20"/>
          <w:szCs w:val="20"/>
        </w:rPr>
        <w:t xml:space="preserve"> </w:t>
      </w:r>
      <w:r w:rsidRPr="006E631B">
        <w:rPr>
          <w:i/>
          <w:sz w:val="20"/>
          <w:szCs w:val="20"/>
        </w:rPr>
        <w:t>frente</w:t>
      </w:r>
      <w:r w:rsidRPr="006E631B">
        <w:rPr>
          <w:i/>
          <w:spacing w:val="27"/>
          <w:sz w:val="20"/>
          <w:szCs w:val="20"/>
        </w:rPr>
        <w:t xml:space="preserve"> </w:t>
      </w:r>
      <w:r w:rsidRPr="006E631B">
        <w:rPr>
          <w:i/>
          <w:sz w:val="20"/>
          <w:szCs w:val="20"/>
        </w:rPr>
        <w:t>a</w:t>
      </w:r>
      <w:r w:rsidRPr="006E631B">
        <w:rPr>
          <w:i/>
          <w:spacing w:val="11"/>
          <w:sz w:val="20"/>
          <w:szCs w:val="20"/>
        </w:rPr>
        <w:t xml:space="preserve"> </w:t>
      </w:r>
      <w:r w:rsidRPr="006E631B">
        <w:rPr>
          <w:i/>
          <w:spacing w:val="-9"/>
          <w:sz w:val="20"/>
          <w:szCs w:val="20"/>
        </w:rPr>
        <w:t>l</w:t>
      </w:r>
      <w:r w:rsidRPr="006E631B">
        <w:rPr>
          <w:i/>
          <w:spacing w:val="-17"/>
          <w:sz w:val="20"/>
          <w:szCs w:val="20"/>
        </w:rPr>
        <w:t>a</w:t>
      </w:r>
      <w:r w:rsidRPr="006E631B">
        <w:rPr>
          <w:i/>
          <w:spacing w:val="10"/>
          <w:sz w:val="20"/>
          <w:szCs w:val="20"/>
        </w:rPr>
        <w:t xml:space="preserve"> </w:t>
      </w:r>
      <w:r w:rsidRPr="006E631B">
        <w:rPr>
          <w:i/>
          <w:sz w:val="20"/>
          <w:szCs w:val="20"/>
        </w:rPr>
        <w:t>Seguridad</w:t>
      </w:r>
      <w:r w:rsidRPr="006E631B">
        <w:rPr>
          <w:i/>
          <w:spacing w:val="-6"/>
          <w:sz w:val="20"/>
          <w:szCs w:val="20"/>
        </w:rPr>
        <w:t xml:space="preserve"> </w:t>
      </w:r>
      <w:r w:rsidRPr="006E631B">
        <w:rPr>
          <w:i/>
          <w:sz w:val="20"/>
          <w:szCs w:val="20"/>
        </w:rPr>
        <w:t>Social,</w:t>
      </w:r>
      <w:r w:rsidRPr="006E631B">
        <w:rPr>
          <w:i/>
          <w:spacing w:val="3"/>
          <w:sz w:val="20"/>
          <w:szCs w:val="20"/>
        </w:rPr>
        <w:t xml:space="preserve"> </w:t>
      </w:r>
      <w:r w:rsidRPr="006E631B">
        <w:rPr>
          <w:i/>
          <w:sz w:val="20"/>
          <w:szCs w:val="20"/>
        </w:rPr>
        <w:t>impuestas</w:t>
      </w:r>
      <w:r w:rsidRPr="006E631B">
        <w:rPr>
          <w:i/>
          <w:spacing w:val="18"/>
          <w:sz w:val="20"/>
          <w:szCs w:val="20"/>
        </w:rPr>
        <w:t xml:space="preserve"> </w:t>
      </w:r>
      <w:r w:rsidRPr="006E631B">
        <w:rPr>
          <w:i/>
          <w:sz w:val="20"/>
          <w:szCs w:val="20"/>
        </w:rPr>
        <w:t>por</w:t>
      </w:r>
      <w:r w:rsidRPr="006E631B">
        <w:rPr>
          <w:i/>
          <w:spacing w:val="1"/>
          <w:sz w:val="20"/>
          <w:szCs w:val="20"/>
        </w:rPr>
        <w:t xml:space="preserve"> </w:t>
      </w:r>
      <w:r w:rsidRPr="006E631B">
        <w:rPr>
          <w:i/>
          <w:spacing w:val="-6"/>
          <w:sz w:val="20"/>
          <w:szCs w:val="20"/>
        </w:rPr>
        <w:t>l</w:t>
      </w:r>
      <w:r w:rsidRPr="006E631B">
        <w:rPr>
          <w:i/>
          <w:spacing w:val="-11"/>
          <w:sz w:val="20"/>
          <w:szCs w:val="20"/>
        </w:rPr>
        <w:t>as</w:t>
      </w:r>
      <w:r w:rsidRPr="006E631B">
        <w:rPr>
          <w:i/>
          <w:spacing w:val="5"/>
          <w:sz w:val="20"/>
          <w:szCs w:val="20"/>
        </w:rPr>
        <w:t xml:space="preserve"> </w:t>
      </w:r>
      <w:r w:rsidRPr="006E631B">
        <w:rPr>
          <w:i/>
          <w:sz w:val="20"/>
          <w:szCs w:val="20"/>
        </w:rPr>
        <w:t>dis</w:t>
      </w:r>
      <w:r w:rsidRPr="006E631B">
        <w:rPr>
          <w:i/>
          <w:w w:val="95"/>
          <w:sz w:val="20"/>
          <w:szCs w:val="20"/>
        </w:rPr>
        <w:t>posiciones</w:t>
      </w:r>
      <w:r w:rsidRPr="006E631B">
        <w:rPr>
          <w:i/>
          <w:spacing w:val="-6"/>
          <w:w w:val="95"/>
          <w:sz w:val="20"/>
          <w:szCs w:val="20"/>
        </w:rPr>
        <w:t xml:space="preserve"> </w:t>
      </w:r>
      <w:r w:rsidRPr="006E631B">
        <w:rPr>
          <w:i/>
          <w:w w:val="95"/>
          <w:sz w:val="20"/>
          <w:szCs w:val="20"/>
        </w:rPr>
        <w:t>vigentes</w:t>
      </w:r>
      <w:r w:rsidRPr="006E631B">
        <w:rPr>
          <w:i/>
          <w:spacing w:val="3"/>
          <w:w w:val="95"/>
          <w:sz w:val="20"/>
          <w:szCs w:val="20"/>
        </w:rPr>
        <w:t xml:space="preserve"> </w:t>
      </w:r>
      <w:r w:rsidRPr="006E631B">
        <w:rPr>
          <w:i/>
          <w:w w:val="95"/>
          <w:sz w:val="20"/>
          <w:szCs w:val="20"/>
        </w:rPr>
        <w:t>o</w:t>
      </w:r>
      <w:r w:rsidRPr="006E631B">
        <w:rPr>
          <w:i/>
          <w:spacing w:val="-14"/>
          <w:w w:val="95"/>
          <w:sz w:val="20"/>
          <w:szCs w:val="20"/>
        </w:rPr>
        <w:t xml:space="preserve"> </w:t>
      </w:r>
      <w:r w:rsidRPr="006E631B">
        <w:rPr>
          <w:i/>
          <w:w w:val="95"/>
          <w:sz w:val="20"/>
          <w:szCs w:val="20"/>
        </w:rPr>
        <w:t>en</w:t>
      </w:r>
      <w:r w:rsidRPr="006E631B">
        <w:rPr>
          <w:i/>
          <w:spacing w:val="-17"/>
          <w:w w:val="95"/>
          <w:sz w:val="20"/>
          <w:szCs w:val="20"/>
        </w:rPr>
        <w:t xml:space="preserve"> </w:t>
      </w:r>
      <w:r w:rsidRPr="006E631B">
        <w:rPr>
          <w:i/>
          <w:w w:val="95"/>
          <w:sz w:val="20"/>
          <w:szCs w:val="20"/>
        </w:rPr>
        <w:t>su</w:t>
      </w:r>
      <w:r w:rsidRPr="006E631B">
        <w:rPr>
          <w:i/>
          <w:spacing w:val="-7"/>
          <w:w w:val="95"/>
          <w:sz w:val="20"/>
          <w:szCs w:val="20"/>
        </w:rPr>
        <w:t xml:space="preserve"> </w:t>
      </w:r>
      <w:r w:rsidRPr="006E631B">
        <w:rPr>
          <w:i/>
          <w:w w:val="95"/>
          <w:sz w:val="20"/>
          <w:szCs w:val="20"/>
        </w:rPr>
        <w:t>caso,</w:t>
      </w:r>
      <w:r w:rsidRPr="006E631B">
        <w:rPr>
          <w:i/>
          <w:spacing w:val="-15"/>
          <w:w w:val="95"/>
          <w:sz w:val="20"/>
          <w:szCs w:val="20"/>
        </w:rPr>
        <w:t xml:space="preserve"> </w:t>
      </w:r>
      <w:r w:rsidRPr="006E631B">
        <w:rPr>
          <w:i/>
          <w:w w:val="95"/>
          <w:sz w:val="20"/>
          <w:szCs w:val="20"/>
        </w:rPr>
        <w:t>documentos acredita</w:t>
      </w:r>
      <w:r w:rsidRPr="006E631B">
        <w:rPr>
          <w:i/>
          <w:sz w:val="20"/>
          <w:szCs w:val="20"/>
        </w:rPr>
        <w:t>tivos de</w:t>
      </w:r>
      <w:r w:rsidRPr="006E631B">
        <w:rPr>
          <w:i/>
          <w:spacing w:val="25"/>
          <w:sz w:val="20"/>
          <w:szCs w:val="20"/>
        </w:rPr>
        <w:t xml:space="preserve"> </w:t>
      </w:r>
      <w:r w:rsidRPr="006E631B">
        <w:rPr>
          <w:i/>
          <w:sz w:val="20"/>
          <w:szCs w:val="20"/>
        </w:rPr>
        <w:t>las</w:t>
      </w:r>
      <w:r w:rsidRPr="006E631B">
        <w:rPr>
          <w:i/>
          <w:spacing w:val="21"/>
          <w:sz w:val="20"/>
          <w:szCs w:val="20"/>
        </w:rPr>
        <w:t xml:space="preserve"> </w:t>
      </w:r>
      <w:r w:rsidRPr="006E631B">
        <w:rPr>
          <w:i/>
          <w:sz w:val="20"/>
          <w:szCs w:val="20"/>
        </w:rPr>
        <w:t>exenciones</w:t>
      </w:r>
      <w:r w:rsidRPr="006E631B">
        <w:rPr>
          <w:i/>
          <w:spacing w:val="46"/>
          <w:sz w:val="20"/>
          <w:szCs w:val="20"/>
        </w:rPr>
        <w:t xml:space="preserve"> </w:t>
      </w:r>
      <w:r w:rsidRPr="006E631B">
        <w:rPr>
          <w:i/>
          <w:sz w:val="20"/>
          <w:szCs w:val="20"/>
        </w:rPr>
        <w:t>de</w:t>
      </w:r>
      <w:r w:rsidRPr="006E631B">
        <w:rPr>
          <w:i/>
          <w:spacing w:val="24"/>
          <w:sz w:val="20"/>
          <w:szCs w:val="20"/>
        </w:rPr>
        <w:t xml:space="preserve"> </w:t>
      </w:r>
      <w:r w:rsidRPr="006E631B">
        <w:rPr>
          <w:i/>
          <w:sz w:val="20"/>
          <w:szCs w:val="20"/>
        </w:rPr>
        <w:t>dichas</w:t>
      </w:r>
      <w:r w:rsidRPr="006E631B">
        <w:rPr>
          <w:i/>
          <w:spacing w:val="27"/>
          <w:sz w:val="20"/>
          <w:szCs w:val="20"/>
        </w:rPr>
        <w:t xml:space="preserve"> </w:t>
      </w:r>
      <w:r w:rsidRPr="006E631B">
        <w:rPr>
          <w:i/>
          <w:sz w:val="20"/>
          <w:szCs w:val="20"/>
        </w:rPr>
        <w:t>obligaciones.(art,</w:t>
      </w:r>
      <w:r w:rsidRPr="006E631B">
        <w:rPr>
          <w:i/>
          <w:spacing w:val="47"/>
          <w:sz w:val="20"/>
          <w:szCs w:val="20"/>
        </w:rPr>
        <w:t xml:space="preserve"> </w:t>
      </w:r>
      <w:r w:rsidRPr="006E631B">
        <w:rPr>
          <w:i/>
          <w:sz w:val="20"/>
          <w:szCs w:val="20"/>
        </w:rPr>
        <w:t xml:space="preserve">13 </w:t>
      </w:r>
      <w:r w:rsidRPr="006E631B">
        <w:rPr>
          <w:i/>
          <w:w w:val="105"/>
          <w:sz w:val="20"/>
          <w:szCs w:val="20"/>
        </w:rPr>
        <w:t>de</w:t>
      </w:r>
      <w:r w:rsidRPr="006E631B">
        <w:rPr>
          <w:i/>
          <w:spacing w:val="-14"/>
          <w:w w:val="105"/>
          <w:sz w:val="20"/>
          <w:szCs w:val="20"/>
        </w:rPr>
        <w:t xml:space="preserve"> </w:t>
      </w:r>
      <w:r w:rsidRPr="006E631B">
        <w:rPr>
          <w:i/>
          <w:w w:val="105"/>
          <w:sz w:val="20"/>
          <w:szCs w:val="20"/>
        </w:rPr>
        <w:t>la</w:t>
      </w:r>
      <w:r w:rsidRPr="006E631B">
        <w:rPr>
          <w:i/>
          <w:spacing w:val="-18"/>
          <w:w w:val="105"/>
          <w:sz w:val="20"/>
          <w:szCs w:val="20"/>
        </w:rPr>
        <w:t xml:space="preserve"> </w:t>
      </w:r>
      <w:r w:rsidRPr="006E631B">
        <w:rPr>
          <w:i/>
          <w:w w:val="105"/>
          <w:sz w:val="20"/>
          <w:szCs w:val="20"/>
        </w:rPr>
        <w:t>Ley</w:t>
      </w:r>
      <w:r w:rsidRPr="006E631B">
        <w:rPr>
          <w:i/>
          <w:spacing w:val="-23"/>
          <w:w w:val="105"/>
          <w:sz w:val="20"/>
          <w:szCs w:val="20"/>
        </w:rPr>
        <w:t xml:space="preserve"> </w:t>
      </w:r>
      <w:r w:rsidRPr="006E631B">
        <w:rPr>
          <w:i/>
          <w:w w:val="105"/>
          <w:sz w:val="20"/>
          <w:szCs w:val="20"/>
        </w:rPr>
        <w:t>38/2003</w:t>
      </w:r>
      <w:r w:rsidRPr="006E631B">
        <w:rPr>
          <w:i/>
          <w:spacing w:val="-8"/>
          <w:w w:val="105"/>
          <w:sz w:val="20"/>
          <w:szCs w:val="20"/>
        </w:rPr>
        <w:t xml:space="preserve"> </w:t>
      </w:r>
      <w:r w:rsidRPr="006E631B">
        <w:rPr>
          <w:i/>
          <w:w w:val="105"/>
          <w:sz w:val="20"/>
          <w:szCs w:val="20"/>
        </w:rPr>
        <w:t>de</w:t>
      </w:r>
      <w:r w:rsidRPr="006E631B">
        <w:rPr>
          <w:i/>
          <w:spacing w:val="-3"/>
          <w:w w:val="105"/>
          <w:sz w:val="20"/>
          <w:szCs w:val="20"/>
        </w:rPr>
        <w:t xml:space="preserve"> </w:t>
      </w:r>
      <w:r w:rsidRPr="006E631B">
        <w:rPr>
          <w:i/>
          <w:w w:val="105"/>
          <w:sz w:val="20"/>
          <w:szCs w:val="20"/>
        </w:rPr>
        <w:t>17</w:t>
      </w:r>
      <w:r w:rsidRPr="006E631B">
        <w:rPr>
          <w:i/>
          <w:spacing w:val="-23"/>
          <w:w w:val="105"/>
          <w:sz w:val="20"/>
          <w:szCs w:val="20"/>
        </w:rPr>
        <w:t xml:space="preserve"> </w:t>
      </w:r>
      <w:r w:rsidRPr="006E631B">
        <w:rPr>
          <w:i/>
          <w:w w:val="105"/>
          <w:sz w:val="20"/>
          <w:szCs w:val="20"/>
        </w:rPr>
        <w:t>de</w:t>
      </w:r>
      <w:r w:rsidRPr="006E631B">
        <w:rPr>
          <w:i/>
          <w:spacing w:val="-14"/>
          <w:w w:val="105"/>
          <w:sz w:val="20"/>
          <w:szCs w:val="20"/>
        </w:rPr>
        <w:t xml:space="preserve"> </w:t>
      </w:r>
      <w:r w:rsidRPr="006E631B">
        <w:rPr>
          <w:i/>
          <w:w w:val="105"/>
          <w:sz w:val="20"/>
          <w:szCs w:val="20"/>
        </w:rPr>
        <w:t>noviembre,</w:t>
      </w:r>
      <w:r w:rsidRPr="006E631B">
        <w:rPr>
          <w:i/>
          <w:spacing w:val="-15"/>
          <w:w w:val="105"/>
          <w:sz w:val="20"/>
          <w:szCs w:val="20"/>
        </w:rPr>
        <w:t xml:space="preserve"> </w:t>
      </w:r>
      <w:r w:rsidRPr="006E631B">
        <w:rPr>
          <w:i/>
          <w:w w:val="105"/>
          <w:sz w:val="20"/>
          <w:szCs w:val="20"/>
        </w:rPr>
        <w:t>General</w:t>
      </w:r>
      <w:r w:rsidRPr="006E631B">
        <w:rPr>
          <w:i/>
          <w:spacing w:val="-12"/>
          <w:w w:val="105"/>
          <w:sz w:val="20"/>
          <w:szCs w:val="20"/>
        </w:rPr>
        <w:t xml:space="preserve"> </w:t>
      </w:r>
      <w:r w:rsidRPr="006E631B">
        <w:rPr>
          <w:i/>
          <w:w w:val="105"/>
          <w:sz w:val="20"/>
          <w:szCs w:val="20"/>
        </w:rPr>
        <w:t>de</w:t>
      </w:r>
      <w:r w:rsidRPr="006E631B">
        <w:rPr>
          <w:i/>
          <w:spacing w:val="-19"/>
          <w:w w:val="105"/>
          <w:sz w:val="20"/>
          <w:szCs w:val="20"/>
        </w:rPr>
        <w:t xml:space="preserve"> </w:t>
      </w:r>
      <w:r w:rsidRPr="006E631B">
        <w:rPr>
          <w:i/>
          <w:w w:val="105"/>
          <w:sz w:val="20"/>
          <w:szCs w:val="20"/>
        </w:rPr>
        <w:t>Subvenciones),</w:t>
      </w:r>
      <w:r w:rsidRPr="006E631B">
        <w:rPr>
          <w:i/>
          <w:spacing w:val="15"/>
          <w:w w:val="105"/>
          <w:sz w:val="20"/>
          <w:szCs w:val="20"/>
        </w:rPr>
        <w:t xml:space="preserve"> </w:t>
      </w:r>
      <w:r w:rsidRPr="006E631B">
        <w:rPr>
          <w:i/>
          <w:w w:val="105"/>
          <w:sz w:val="20"/>
          <w:szCs w:val="20"/>
        </w:rPr>
        <w:t>así</w:t>
      </w:r>
      <w:r w:rsidRPr="006E631B">
        <w:rPr>
          <w:i/>
          <w:spacing w:val="5"/>
          <w:w w:val="105"/>
          <w:sz w:val="20"/>
          <w:szCs w:val="20"/>
        </w:rPr>
        <w:t xml:space="preserve"> </w:t>
      </w:r>
      <w:r w:rsidRPr="006E631B">
        <w:rPr>
          <w:i/>
          <w:w w:val="105"/>
          <w:sz w:val="20"/>
          <w:szCs w:val="20"/>
        </w:rPr>
        <w:t>como</w:t>
      </w:r>
      <w:r w:rsidRPr="006E631B">
        <w:rPr>
          <w:i/>
          <w:spacing w:val="11"/>
          <w:w w:val="105"/>
          <w:sz w:val="20"/>
          <w:szCs w:val="20"/>
        </w:rPr>
        <w:t xml:space="preserve"> </w:t>
      </w:r>
      <w:r w:rsidRPr="006E631B">
        <w:rPr>
          <w:i/>
          <w:w w:val="105"/>
          <w:sz w:val="20"/>
          <w:szCs w:val="20"/>
        </w:rPr>
        <w:t>estar</w:t>
      </w:r>
      <w:r w:rsidRPr="006E631B">
        <w:rPr>
          <w:i/>
          <w:spacing w:val="8"/>
          <w:w w:val="105"/>
          <w:sz w:val="20"/>
          <w:szCs w:val="20"/>
        </w:rPr>
        <w:t xml:space="preserve"> </w:t>
      </w:r>
      <w:r w:rsidRPr="006E631B">
        <w:rPr>
          <w:i/>
          <w:w w:val="105"/>
          <w:sz w:val="20"/>
          <w:szCs w:val="20"/>
        </w:rPr>
        <w:t>al</w:t>
      </w:r>
      <w:r w:rsidRPr="006E631B">
        <w:rPr>
          <w:i/>
          <w:spacing w:val="1"/>
          <w:w w:val="105"/>
          <w:sz w:val="20"/>
          <w:szCs w:val="20"/>
        </w:rPr>
        <w:t xml:space="preserve"> </w:t>
      </w:r>
      <w:r w:rsidRPr="006E631B">
        <w:rPr>
          <w:i/>
          <w:w w:val="105"/>
          <w:sz w:val="20"/>
          <w:szCs w:val="20"/>
        </w:rPr>
        <w:t>corri</w:t>
      </w:r>
      <w:r w:rsidRPr="006E631B">
        <w:rPr>
          <w:i/>
          <w:spacing w:val="-2"/>
          <w:w w:val="105"/>
          <w:sz w:val="20"/>
          <w:szCs w:val="20"/>
        </w:rPr>
        <w:t>ente</w:t>
      </w:r>
      <w:r w:rsidRPr="006E631B">
        <w:rPr>
          <w:i/>
          <w:spacing w:val="12"/>
          <w:w w:val="105"/>
          <w:sz w:val="20"/>
          <w:szCs w:val="20"/>
        </w:rPr>
        <w:t xml:space="preserve"> </w:t>
      </w:r>
      <w:r w:rsidRPr="006E631B">
        <w:rPr>
          <w:i/>
          <w:w w:val="105"/>
          <w:sz w:val="20"/>
          <w:szCs w:val="20"/>
        </w:rPr>
        <w:t>con</w:t>
      </w:r>
      <w:r w:rsidRPr="006E631B">
        <w:rPr>
          <w:i/>
          <w:spacing w:val="10"/>
          <w:w w:val="105"/>
          <w:sz w:val="20"/>
          <w:szCs w:val="20"/>
        </w:rPr>
        <w:t xml:space="preserve"> </w:t>
      </w:r>
      <w:r w:rsidRPr="006E631B">
        <w:rPr>
          <w:i/>
          <w:w w:val="105"/>
          <w:sz w:val="20"/>
          <w:szCs w:val="20"/>
        </w:rPr>
        <w:t>las</w:t>
      </w:r>
      <w:r w:rsidRPr="006E631B">
        <w:rPr>
          <w:i/>
          <w:spacing w:val="5"/>
          <w:w w:val="105"/>
          <w:sz w:val="20"/>
          <w:szCs w:val="20"/>
        </w:rPr>
        <w:t xml:space="preserve"> </w:t>
      </w:r>
      <w:r w:rsidRPr="006E631B">
        <w:rPr>
          <w:i/>
          <w:w w:val="105"/>
          <w:sz w:val="20"/>
          <w:szCs w:val="20"/>
        </w:rPr>
        <w:t>obligaciones</w:t>
      </w:r>
      <w:r w:rsidRPr="006E631B">
        <w:rPr>
          <w:i/>
          <w:spacing w:val="-19"/>
          <w:w w:val="105"/>
          <w:sz w:val="20"/>
          <w:szCs w:val="20"/>
        </w:rPr>
        <w:t xml:space="preserve"> </w:t>
      </w:r>
      <w:r w:rsidRPr="006E631B">
        <w:rPr>
          <w:i/>
          <w:w w:val="105"/>
          <w:sz w:val="20"/>
          <w:szCs w:val="20"/>
        </w:rPr>
        <w:t>tributarias</w:t>
      </w:r>
      <w:r w:rsidRPr="006E631B">
        <w:rPr>
          <w:i/>
          <w:spacing w:val="4"/>
          <w:w w:val="105"/>
          <w:sz w:val="20"/>
          <w:szCs w:val="20"/>
        </w:rPr>
        <w:t xml:space="preserve"> </w:t>
      </w:r>
      <w:r w:rsidRPr="006E631B">
        <w:rPr>
          <w:i/>
          <w:w w:val="105"/>
          <w:sz w:val="20"/>
          <w:szCs w:val="20"/>
        </w:rPr>
        <w:t>con</w:t>
      </w:r>
      <w:r w:rsidRPr="006E631B">
        <w:rPr>
          <w:i/>
          <w:spacing w:val="-16"/>
          <w:w w:val="105"/>
          <w:sz w:val="20"/>
          <w:szCs w:val="20"/>
        </w:rPr>
        <w:t xml:space="preserve"> </w:t>
      </w:r>
      <w:r w:rsidRPr="006E631B">
        <w:rPr>
          <w:i/>
          <w:w w:val="105"/>
          <w:sz w:val="20"/>
          <w:szCs w:val="20"/>
        </w:rPr>
        <w:t>este</w:t>
      </w:r>
      <w:r w:rsidRPr="006E631B">
        <w:rPr>
          <w:i/>
          <w:spacing w:val="-14"/>
          <w:w w:val="105"/>
          <w:sz w:val="20"/>
          <w:szCs w:val="20"/>
        </w:rPr>
        <w:t xml:space="preserve"> </w:t>
      </w:r>
      <w:r w:rsidRPr="006E631B">
        <w:rPr>
          <w:i/>
          <w:w w:val="105"/>
          <w:sz w:val="20"/>
          <w:szCs w:val="20"/>
        </w:rPr>
        <w:t>Ayuntamiento,</w:t>
      </w:r>
    </w:p>
    <w:p w:rsidR="00BC6A59" w:rsidRPr="006E631B" w:rsidRDefault="00BC6A59" w:rsidP="00BC6A59">
      <w:pPr>
        <w:pStyle w:val="Textoindependiente"/>
        <w:numPr>
          <w:ilvl w:val="0"/>
          <w:numId w:val="26"/>
        </w:numPr>
        <w:tabs>
          <w:tab w:val="left" w:pos="448"/>
        </w:tabs>
        <w:suppressAutoHyphens w:val="0"/>
        <w:spacing w:line="187" w:lineRule="exact"/>
        <w:ind w:left="448" w:hanging="115"/>
        <w:jc w:val="left"/>
        <w:rPr>
          <w:rFonts w:ascii="Calibri" w:hAnsi="Calibri" w:cs="Calibri"/>
          <w:b w:val="0"/>
          <w:i/>
          <w:sz w:val="20"/>
        </w:rPr>
      </w:pPr>
      <w:r w:rsidRPr="006E631B">
        <w:rPr>
          <w:rFonts w:ascii="Calibri" w:hAnsi="Calibri" w:cs="Calibri"/>
          <w:b w:val="0"/>
          <w:i/>
          <w:w w:val="105"/>
          <w:sz w:val="20"/>
        </w:rPr>
        <w:t>Declaración</w:t>
      </w:r>
      <w:r w:rsidRPr="006E631B">
        <w:rPr>
          <w:rFonts w:ascii="Calibri" w:hAnsi="Calibri" w:cs="Calibri"/>
          <w:b w:val="0"/>
          <w:i/>
          <w:spacing w:val="-14"/>
          <w:w w:val="105"/>
          <w:sz w:val="20"/>
        </w:rPr>
        <w:t xml:space="preserve"> </w:t>
      </w:r>
      <w:r w:rsidRPr="006E631B">
        <w:rPr>
          <w:rFonts w:ascii="Calibri" w:hAnsi="Calibri" w:cs="Calibri"/>
          <w:b w:val="0"/>
          <w:i/>
          <w:w w:val="105"/>
          <w:sz w:val="20"/>
        </w:rPr>
        <w:t>responsable</w:t>
      </w:r>
      <w:r w:rsidRPr="006E631B">
        <w:rPr>
          <w:rFonts w:ascii="Calibri" w:hAnsi="Calibri" w:cs="Calibri"/>
          <w:b w:val="0"/>
          <w:i/>
          <w:spacing w:val="-10"/>
          <w:w w:val="105"/>
          <w:sz w:val="20"/>
        </w:rPr>
        <w:t xml:space="preserve"> </w:t>
      </w:r>
      <w:r w:rsidRPr="006E631B">
        <w:rPr>
          <w:rFonts w:ascii="Calibri" w:hAnsi="Calibri" w:cs="Calibri"/>
          <w:b w:val="0"/>
          <w:i/>
          <w:w w:val="105"/>
          <w:sz w:val="20"/>
        </w:rPr>
        <w:t>de:</w:t>
      </w:r>
    </w:p>
    <w:p w:rsidR="00BC6A59" w:rsidRPr="006E631B" w:rsidRDefault="00BC6A59" w:rsidP="00BC6A59">
      <w:pPr>
        <w:spacing w:before="28" w:line="236" w:lineRule="exact"/>
        <w:ind w:left="104" w:right="130" w:firstLine="236"/>
        <w:jc w:val="both"/>
        <w:rPr>
          <w:rFonts w:eastAsia="Arial"/>
          <w:i/>
          <w:sz w:val="20"/>
          <w:szCs w:val="20"/>
        </w:rPr>
      </w:pPr>
      <w:r w:rsidRPr="006E631B">
        <w:rPr>
          <w:i/>
          <w:sz w:val="20"/>
          <w:szCs w:val="20"/>
        </w:rPr>
        <w:t>*</w:t>
      </w:r>
      <w:r w:rsidRPr="006E631B">
        <w:rPr>
          <w:i/>
          <w:spacing w:val="-41"/>
          <w:sz w:val="20"/>
          <w:szCs w:val="20"/>
        </w:rPr>
        <w:t xml:space="preserve"> </w:t>
      </w:r>
      <w:r w:rsidRPr="006E631B">
        <w:rPr>
          <w:i/>
          <w:sz w:val="20"/>
          <w:szCs w:val="20"/>
        </w:rPr>
        <w:t>El</w:t>
      </w:r>
      <w:r w:rsidRPr="006E631B">
        <w:rPr>
          <w:i/>
          <w:spacing w:val="-26"/>
          <w:sz w:val="20"/>
          <w:szCs w:val="20"/>
        </w:rPr>
        <w:t xml:space="preserve"> </w:t>
      </w:r>
      <w:r w:rsidRPr="006E631B">
        <w:rPr>
          <w:i/>
          <w:sz w:val="20"/>
          <w:szCs w:val="20"/>
        </w:rPr>
        <w:t>solicitante</w:t>
      </w:r>
      <w:r w:rsidRPr="006E631B">
        <w:rPr>
          <w:i/>
          <w:spacing w:val="-8"/>
          <w:sz w:val="20"/>
          <w:szCs w:val="20"/>
        </w:rPr>
        <w:t xml:space="preserve"> </w:t>
      </w:r>
      <w:r w:rsidRPr="006E631B">
        <w:rPr>
          <w:i/>
          <w:sz w:val="20"/>
          <w:szCs w:val="20"/>
        </w:rPr>
        <w:t>no</w:t>
      </w:r>
      <w:r w:rsidRPr="006E631B">
        <w:rPr>
          <w:i/>
          <w:spacing w:val="-24"/>
          <w:sz w:val="20"/>
          <w:szCs w:val="20"/>
        </w:rPr>
        <w:t xml:space="preserve"> </w:t>
      </w:r>
      <w:r w:rsidRPr="006E631B">
        <w:rPr>
          <w:i/>
          <w:sz w:val="20"/>
          <w:szCs w:val="20"/>
        </w:rPr>
        <w:t>está</w:t>
      </w:r>
      <w:r w:rsidRPr="006E631B">
        <w:rPr>
          <w:i/>
          <w:spacing w:val="-16"/>
          <w:sz w:val="20"/>
          <w:szCs w:val="20"/>
        </w:rPr>
        <w:t xml:space="preserve"> </w:t>
      </w:r>
      <w:r w:rsidRPr="006E631B">
        <w:rPr>
          <w:i/>
          <w:sz w:val="20"/>
          <w:szCs w:val="20"/>
        </w:rPr>
        <w:t>incurso</w:t>
      </w:r>
      <w:r w:rsidRPr="006E631B">
        <w:rPr>
          <w:i/>
          <w:spacing w:val="-19"/>
          <w:sz w:val="20"/>
          <w:szCs w:val="20"/>
        </w:rPr>
        <w:t xml:space="preserve"> </w:t>
      </w:r>
      <w:r w:rsidRPr="006E631B">
        <w:rPr>
          <w:i/>
          <w:sz w:val="20"/>
          <w:szCs w:val="20"/>
        </w:rPr>
        <w:t>en</w:t>
      </w:r>
      <w:r w:rsidRPr="006E631B">
        <w:rPr>
          <w:i/>
          <w:spacing w:val="-20"/>
          <w:sz w:val="20"/>
          <w:szCs w:val="20"/>
        </w:rPr>
        <w:t xml:space="preserve"> </w:t>
      </w:r>
      <w:r w:rsidRPr="006E631B">
        <w:rPr>
          <w:i/>
          <w:sz w:val="20"/>
          <w:szCs w:val="20"/>
        </w:rPr>
        <w:t>ninguna</w:t>
      </w:r>
      <w:r w:rsidRPr="006E631B">
        <w:rPr>
          <w:i/>
          <w:spacing w:val="-15"/>
          <w:sz w:val="20"/>
          <w:szCs w:val="20"/>
        </w:rPr>
        <w:t xml:space="preserve"> </w:t>
      </w:r>
      <w:r w:rsidRPr="006E631B">
        <w:rPr>
          <w:i/>
          <w:sz w:val="20"/>
          <w:szCs w:val="20"/>
        </w:rPr>
        <w:t>de</w:t>
      </w:r>
      <w:r w:rsidRPr="006E631B">
        <w:rPr>
          <w:i/>
          <w:spacing w:val="-19"/>
          <w:sz w:val="20"/>
          <w:szCs w:val="20"/>
        </w:rPr>
        <w:t xml:space="preserve"> </w:t>
      </w:r>
      <w:r w:rsidRPr="006E631B">
        <w:rPr>
          <w:i/>
          <w:sz w:val="20"/>
          <w:szCs w:val="20"/>
        </w:rPr>
        <w:t>las</w:t>
      </w:r>
      <w:r w:rsidRPr="006E631B">
        <w:rPr>
          <w:i/>
          <w:spacing w:val="-24"/>
          <w:sz w:val="20"/>
          <w:szCs w:val="20"/>
        </w:rPr>
        <w:t xml:space="preserve"> </w:t>
      </w:r>
      <w:r w:rsidRPr="006E631B">
        <w:rPr>
          <w:i/>
          <w:sz w:val="20"/>
          <w:szCs w:val="20"/>
        </w:rPr>
        <w:t>circunstancias</w:t>
      </w:r>
      <w:r w:rsidRPr="006E631B">
        <w:rPr>
          <w:i/>
          <w:spacing w:val="39"/>
          <w:sz w:val="20"/>
          <w:szCs w:val="20"/>
        </w:rPr>
        <w:t xml:space="preserve"> </w:t>
      </w:r>
      <w:r w:rsidRPr="006E631B">
        <w:rPr>
          <w:i/>
          <w:sz w:val="20"/>
          <w:szCs w:val="20"/>
        </w:rPr>
        <w:t>que</w:t>
      </w:r>
      <w:r w:rsidRPr="006E631B">
        <w:rPr>
          <w:i/>
          <w:spacing w:val="16"/>
          <w:sz w:val="20"/>
          <w:szCs w:val="20"/>
        </w:rPr>
        <w:t xml:space="preserve"> </w:t>
      </w:r>
      <w:r w:rsidRPr="006E631B">
        <w:rPr>
          <w:i/>
          <w:sz w:val="20"/>
          <w:szCs w:val="20"/>
        </w:rPr>
        <w:t>impidan</w:t>
      </w:r>
      <w:r w:rsidRPr="006E631B">
        <w:rPr>
          <w:i/>
          <w:spacing w:val="19"/>
          <w:sz w:val="20"/>
          <w:szCs w:val="20"/>
        </w:rPr>
        <w:t xml:space="preserve"> </w:t>
      </w:r>
      <w:r w:rsidRPr="006E631B">
        <w:rPr>
          <w:i/>
          <w:sz w:val="20"/>
          <w:szCs w:val="20"/>
        </w:rPr>
        <w:t>obtener</w:t>
      </w:r>
      <w:r w:rsidRPr="006E631B">
        <w:rPr>
          <w:i/>
          <w:spacing w:val="39"/>
          <w:sz w:val="20"/>
          <w:szCs w:val="20"/>
        </w:rPr>
        <w:t xml:space="preserve"> </w:t>
      </w:r>
      <w:r w:rsidRPr="006E631B">
        <w:rPr>
          <w:i/>
          <w:sz w:val="20"/>
          <w:szCs w:val="20"/>
        </w:rPr>
        <w:t>la</w:t>
      </w:r>
      <w:r w:rsidRPr="006E631B">
        <w:rPr>
          <w:i/>
          <w:spacing w:val="9"/>
          <w:sz w:val="20"/>
          <w:szCs w:val="20"/>
        </w:rPr>
        <w:t xml:space="preserve"> </w:t>
      </w:r>
      <w:r w:rsidRPr="006E631B">
        <w:rPr>
          <w:i/>
          <w:sz w:val="20"/>
          <w:szCs w:val="20"/>
        </w:rPr>
        <w:t>condición</w:t>
      </w:r>
      <w:r w:rsidRPr="006E631B">
        <w:rPr>
          <w:i/>
          <w:spacing w:val="23"/>
          <w:sz w:val="20"/>
          <w:szCs w:val="20"/>
        </w:rPr>
        <w:t xml:space="preserve"> </w:t>
      </w:r>
      <w:r w:rsidRPr="006E631B">
        <w:rPr>
          <w:i/>
          <w:sz w:val="20"/>
          <w:szCs w:val="20"/>
        </w:rPr>
        <w:t>de</w:t>
      </w:r>
      <w:r w:rsidRPr="006E631B">
        <w:rPr>
          <w:i/>
          <w:spacing w:val="15"/>
          <w:sz w:val="20"/>
          <w:szCs w:val="20"/>
        </w:rPr>
        <w:t xml:space="preserve"> </w:t>
      </w:r>
      <w:r w:rsidRPr="006E631B">
        <w:rPr>
          <w:i/>
          <w:sz w:val="20"/>
          <w:szCs w:val="20"/>
        </w:rPr>
        <w:t>beneficiario</w:t>
      </w:r>
      <w:r w:rsidRPr="006E631B">
        <w:rPr>
          <w:i/>
          <w:spacing w:val="12"/>
          <w:sz w:val="20"/>
          <w:szCs w:val="20"/>
        </w:rPr>
        <w:t xml:space="preserve"> </w:t>
      </w:r>
      <w:r w:rsidRPr="006E631B">
        <w:rPr>
          <w:i/>
          <w:sz w:val="20"/>
          <w:szCs w:val="20"/>
        </w:rPr>
        <w:t>de</w:t>
      </w:r>
      <w:r w:rsidRPr="006E631B">
        <w:rPr>
          <w:i/>
          <w:spacing w:val="13"/>
          <w:sz w:val="20"/>
          <w:szCs w:val="20"/>
        </w:rPr>
        <w:t xml:space="preserve"> </w:t>
      </w:r>
      <w:r w:rsidRPr="006E631B">
        <w:rPr>
          <w:i/>
          <w:sz w:val="20"/>
          <w:szCs w:val="20"/>
        </w:rPr>
        <w:t>subvenciones</w:t>
      </w:r>
      <w:r w:rsidRPr="006E631B">
        <w:rPr>
          <w:i/>
          <w:spacing w:val="44"/>
          <w:sz w:val="20"/>
          <w:szCs w:val="20"/>
        </w:rPr>
        <w:t xml:space="preserve"> </w:t>
      </w:r>
      <w:r w:rsidRPr="006E631B">
        <w:rPr>
          <w:i/>
          <w:sz w:val="20"/>
          <w:szCs w:val="20"/>
        </w:rPr>
        <w:t>públicas, establecidas</w:t>
      </w:r>
      <w:r w:rsidRPr="006E631B">
        <w:rPr>
          <w:i/>
          <w:spacing w:val="36"/>
          <w:sz w:val="20"/>
          <w:szCs w:val="20"/>
        </w:rPr>
        <w:t xml:space="preserve"> </w:t>
      </w:r>
      <w:r w:rsidRPr="006E631B">
        <w:rPr>
          <w:i/>
          <w:sz w:val="20"/>
          <w:szCs w:val="20"/>
        </w:rPr>
        <w:t>en</w:t>
      </w:r>
      <w:r w:rsidRPr="006E631B">
        <w:rPr>
          <w:i/>
          <w:spacing w:val="16"/>
          <w:sz w:val="20"/>
          <w:szCs w:val="20"/>
        </w:rPr>
        <w:t xml:space="preserve"> </w:t>
      </w:r>
      <w:r w:rsidRPr="006E631B">
        <w:rPr>
          <w:i/>
          <w:sz w:val="20"/>
          <w:szCs w:val="20"/>
        </w:rPr>
        <w:t>el</w:t>
      </w:r>
      <w:r w:rsidRPr="006E631B">
        <w:rPr>
          <w:i/>
          <w:spacing w:val="5"/>
          <w:sz w:val="20"/>
          <w:szCs w:val="20"/>
        </w:rPr>
        <w:t xml:space="preserve"> </w:t>
      </w:r>
      <w:r w:rsidRPr="006E631B">
        <w:rPr>
          <w:i/>
          <w:sz w:val="20"/>
          <w:szCs w:val="20"/>
        </w:rPr>
        <w:t>artículo</w:t>
      </w:r>
      <w:r w:rsidRPr="006E631B">
        <w:rPr>
          <w:i/>
          <w:spacing w:val="24"/>
          <w:sz w:val="20"/>
          <w:szCs w:val="20"/>
        </w:rPr>
        <w:t xml:space="preserve"> </w:t>
      </w:r>
      <w:r w:rsidRPr="006E631B">
        <w:rPr>
          <w:i/>
          <w:sz w:val="20"/>
          <w:szCs w:val="20"/>
        </w:rPr>
        <w:t>13</w:t>
      </w:r>
      <w:r w:rsidRPr="006E631B">
        <w:rPr>
          <w:i/>
          <w:spacing w:val="-8"/>
          <w:sz w:val="20"/>
          <w:szCs w:val="20"/>
        </w:rPr>
        <w:t xml:space="preserve"> </w:t>
      </w:r>
      <w:r w:rsidRPr="006E631B">
        <w:rPr>
          <w:i/>
          <w:sz w:val="20"/>
          <w:szCs w:val="20"/>
        </w:rPr>
        <w:t>de</w:t>
      </w:r>
      <w:r w:rsidRPr="006E631B">
        <w:rPr>
          <w:i/>
          <w:spacing w:val="16"/>
          <w:sz w:val="20"/>
          <w:szCs w:val="20"/>
        </w:rPr>
        <w:t xml:space="preserve"> </w:t>
      </w:r>
      <w:r w:rsidRPr="006E631B">
        <w:rPr>
          <w:i/>
          <w:sz w:val="20"/>
          <w:szCs w:val="20"/>
        </w:rPr>
        <w:t>la</w:t>
      </w:r>
      <w:r w:rsidRPr="006E631B">
        <w:rPr>
          <w:i/>
          <w:spacing w:val="10"/>
          <w:sz w:val="20"/>
          <w:szCs w:val="20"/>
        </w:rPr>
        <w:t xml:space="preserve"> </w:t>
      </w:r>
      <w:r w:rsidRPr="006E631B">
        <w:rPr>
          <w:i/>
          <w:sz w:val="20"/>
          <w:szCs w:val="20"/>
        </w:rPr>
        <w:t>Ley</w:t>
      </w:r>
      <w:r w:rsidRPr="006E631B">
        <w:rPr>
          <w:i/>
          <w:spacing w:val="11"/>
          <w:sz w:val="20"/>
          <w:szCs w:val="20"/>
        </w:rPr>
        <w:t xml:space="preserve"> </w:t>
      </w:r>
      <w:r w:rsidRPr="006E631B">
        <w:rPr>
          <w:i/>
          <w:sz w:val="20"/>
          <w:szCs w:val="20"/>
        </w:rPr>
        <w:t>General</w:t>
      </w:r>
      <w:r w:rsidRPr="006E631B">
        <w:rPr>
          <w:i/>
          <w:spacing w:val="10"/>
          <w:sz w:val="20"/>
          <w:szCs w:val="20"/>
        </w:rPr>
        <w:t xml:space="preserve"> </w:t>
      </w:r>
      <w:r w:rsidRPr="006E631B">
        <w:rPr>
          <w:i/>
          <w:sz w:val="20"/>
          <w:szCs w:val="20"/>
        </w:rPr>
        <w:t>de</w:t>
      </w:r>
      <w:r w:rsidRPr="006E631B">
        <w:rPr>
          <w:i/>
          <w:spacing w:val="1"/>
          <w:sz w:val="20"/>
          <w:szCs w:val="20"/>
        </w:rPr>
        <w:t xml:space="preserve"> </w:t>
      </w:r>
      <w:r w:rsidRPr="006E631B">
        <w:rPr>
          <w:i/>
          <w:sz w:val="20"/>
          <w:szCs w:val="20"/>
        </w:rPr>
        <w:t>Subvenciones.</w:t>
      </w:r>
    </w:p>
    <w:p w:rsidR="00BC6A59" w:rsidRPr="006E631B" w:rsidRDefault="00BC6A59" w:rsidP="00BC6A59">
      <w:pPr>
        <w:pStyle w:val="Textoindependiente"/>
        <w:spacing w:before="8" w:line="236" w:lineRule="exact"/>
        <w:ind w:left="118" w:right="127" w:firstLine="222"/>
        <w:rPr>
          <w:rFonts w:ascii="Calibri" w:hAnsi="Calibri" w:cs="Calibri"/>
          <w:b w:val="0"/>
          <w:i/>
          <w:sz w:val="20"/>
        </w:rPr>
      </w:pPr>
      <w:r w:rsidRPr="006E631B">
        <w:rPr>
          <w:rFonts w:ascii="Calibri" w:hAnsi="Calibri" w:cs="Calibri"/>
          <w:b w:val="0"/>
          <w:i/>
          <w:w w:val="105"/>
          <w:sz w:val="20"/>
        </w:rPr>
        <w:t>*</w:t>
      </w:r>
      <w:r w:rsidRPr="006E631B">
        <w:rPr>
          <w:rFonts w:ascii="Calibri" w:hAnsi="Calibri" w:cs="Calibri"/>
          <w:b w:val="0"/>
          <w:i/>
          <w:spacing w:val="29"/>
          <w:w w:val="105"/>
          <w:sz w:val="20"/>
        </w:rPr>
        <w:t xml:space="preserve"> </w:t>
      </w:r>
      <w:r w:rsidRPr="006E631B">
        <w:rPr>
          <w:rFonts w:ascii="Calibri" w:hAnsi="Calibri" w:cs="Calibri"/>
          <w:b w:val="0"/>
          <w:i/>
          <w:w w:val="105"/>
          <w:sz w:val="20"/>
        </w:rPr>
        <w:t>De</w:t>
      </w:r>
      <w:r w:rsidRPr="006E631B">
        <w:rPr>
          <w:rFonts w:ascii="Calibri" w:hAnsi="Calibri" w:cs="Calibri"/>
          <w:b w:val="0"/>
          <w:i/>
          <w:spacing w:val="40"/>
          <w:w w:val="105"/>
          <w:sz w:val="20"/>
        </w:rPr>
        <w:t xml:space="preserve"> </w:t>
      </w:r>
      <w:r w:rsidRPr="006E631B">
        <w:rPr>
          <w:rFonts w:ascii="Calibri" w:hAnsi="Calibri" w:cs="Calibri"/>
          <w:b w:val="0"/>
          <w:i/>
          <w:w w:val="105"/>
          <w:sz w:val="20"/>
        </w:rPr>
        <w:t>no</w:t>
      </w:r>
      <w:r w:rsidRPr="006E631B">
        <w:rPr>
          <w:rFonts w:ascii="Calibri" w:hAnsi="Calibri" w:cs="Calibri"/>
          <w:b w:val="0"/>
          <w:i/>
          <w:spacing w:val="41"/>
          <w:w w:val="105"/>
          <w:sz w:val="20"/>
        </w:rPr>
        <w:t xml:space="preserve"> </w:t>
      </w:r>
      <w:r w:rsidRPr="006E631B">
        <w:rPr>
          <w:rFonts w:ascii="Calibri" w:hAnsi="Calibri" w:cs="Calibri"/>
          <w:b w:val="0"/>
          <w:i/>
          <w:w w:val="105"/>
          <w:sz w:val="20"/>
        </w:rPr>
        <w:t>haber</w:t>
      </w:r>
      <w:r w:rsidRPr="006E631B">
        <w:rPr>
          <w:rFonts w:ascii="Calibri" w:hAnsi="Calibri" w:cs="Calibri"/>
          <w:b w:val="0"/>
          <w:i/>
          <w:spacing w:val="44"/>
          <w:w w:val="105"/>
          <w:sz w:val="20"/>
        </w:rPr>
        <w:t xml:space="preserve"> </w:t>
      </w:r>
      <w:r w:rsidRPr="006E631B">
        <w:rPr>
          <w:rFonts w:ascii="Calibri" w:hAnsi="Calibri" w:cs="Calibri"/>
          <w:b w:val="0"/>
          <w:i/>
          <w:w w:val="105"/>
          <w:sz w:val="20"/>
        </w:rPr>
        <w:t>solicitado</w:t>
      </w:r>
      <w:r w:rsidRPr="006E631B">
        <w:rPr>
          <w:rFonts w:ascii="Calibri" w:hAnsi="Calibri" w:cs="Calibri"/>
          <w:b w:val="0"/>
          <w:i/>
          <w:spacing w:val="8"/>
          <w:w w:val="105"/>
          <w:sz w:val="20"/>
        </w:rPr>
        <w:t xml:space="preserve"> </w:t>
      </w:r>
      <w:r w:rsidRPr="006E631B">
        <w:rPr>
          <w:rFonts w:ascii="Calibri" w:hAnsi="Calibri" w:cs="Calibri"/>
          <w:b w:val="0"/>
          <w:i/>
          <w:w w:val="105"/>
          <w:sz w:val="20"/>
        </w:rPr>
        <w:t>y/o</w:t>
      </w:r>
      <w:r w:rsidRPr="006E631B">
        <w:rPr>
          <w:rFonts w:ascii="Calibri" w:hAnsi="Calibri" w:cs="Calibri"/>
          <w:b w:val="0"/>
          <w:i/>
          <w:spacing w:val="2"/>
          <w:w w:val="105"/>
          <w:sz w:val="20"/>
        </w:rPr>
        <w:t xml:space="preserve"> </w:t>
      </w:r>
      <w:r w:rsidRPr="006E631B">
        <w:rPr>
          <w:rFonts w:ascii="Calibri" w:hAnsi="Calibri" w:cs="Calibri"/>
          <w:b w:val="0"/>
          <w:i/>
          <w:w w:val="105"/>
          <w:sz w:val="20"/>
        </w:rPr>
        <w:t>recibido</w:t>
      </w:r>
      <w:r w:rsidRPr="006E631B">
        <w:rPr>
          <w:rFonts w:ascii="Calibri" w:hAnsi="Calibri" w:cs="Calibri"/>
          <w:b w:val="0"/>
          <w:i/>
          <w:spacing w:val="40"/>
          <w:w w:val="105"/>
          <w:sz w:val="20"/>
        </w:rPr>
        <w:t xml:space="preserve"> </w:t>
      </w:r>
      <w:r w:rsidRPr="006E631B">
        <w:rPr>
          <w:rFonts w:ascii="Calibri" w:hAnsi="Calibri" w:cs="Calibri"/>
          <w:b w:val="0"/>
          <w:i/>
          <w:w w:val="105"/>
          <w:sz w:val="20"/>
        </w:rPr>
        <w:t>subvenciones/ayuda</w:t>
      </w:r>
      <w:r w:rsidRPr="006E631B">
        <w:rPr>
          <w:rFonts w:ascii="Calibri" w:hAnsi="Calibri" w:cs="Calibri"/>
          <w:b w:val="0"/>
          <w:i/>
          <w:spacing w:val="4"/>
          <w:w w:val="105"/>
          <w:sz w:val="20"/>
        </w:rPr>
        <w:t xml:space="preserve"> </w:t>
      </w:r>
      <w:r w:rsidRPr="006E631B">
        <w:rPr>
          <w:rFonts w:ascii="Calibri" w:hAnsi="Calibri" w:cs="Calibri"/>
          <w:b w:val="0"/>
          <w:i/>
          <w:w w:val="105"/>
          <w:sz w:val="20"/>
        </w:rPr>
        <w:t>para</w:t>
      </w:r>
      <w:r w:rsidRPr="006E631B">
        <w:rPr>
          <w:rFonts w:ascii="Calibri" w:hAnsi="Calibri" w:cs="Calibri"/>
          <w:b w:val="0"/>
          <w:i/>
          <w:spacing w:val="1"/>
          <w:w w:val="105"/>
          <w:sz w:val="20"/>
        </w:rPr>
        <w:t xml:space="preserve"> </w:t>
      </w:r>
      <w:r w:rsidRPr="006E631B">
        <w:rPr>
          <w:rFonts w:ascii="Calibri" w:hAnsi="Calibri" w:cs="Calibri"/>
          <w:b w:val="0"/>
          <w:i/>
          <w:w w:val="105"/>
          <w:sz w:val="20"/>
        </w:rPr>
        <w:t>la</w:t>
      </w:r>
      <w:r w:rsidRPr="006E631B">
        <w:rPr>
          <w:rFonts w:ascii="Calibri" w:hAnsi="Calibri" w:cs="Calibri"/>
          <w:b w:val="0"/>
          <w:i/>
          <w:spacing w:val="-2"/>
          <w:w w:val="105"/>
          <w:sz w:val="20"/>
        </w:rPr>
        <w:t xml:space="preserve"> </w:t>
      </w:r>
      <w:r w:rsidRPr="006E631B">
        <w:rPr>
          <w:rFonts w:ascii="Calibri" w:hAnsi="Calibri" w:cs="Calibri"/>
          <w:b w:val="0"/>
          <w:i/>
          <w:w w:val="105"/>
          <w:sz w:val="20"/>
        </w:rPr>
        <w:t>misma</w:t>
      </w:r>
      <w:r w:rsidRPr="006E631B">
        <w:rPr>
          <w:rFonts w:ascii="Calibri" w:hAnsi="Calibri" w:cs="Calibri"/>
          <w:b w:val="0"/>
          <w:i/>
          <w:spacing w:val="-8"/>
          <w:w w:val="105"/>
          <w:sz w:val="20"/>
        </w:rPr>
        <w:t xml:space="preserve"> </w:t>
      </w:r>
      <w:r w:rsidRPr="006E631B">
        <w:rPr>
          <w:rFonts w:ascii="Calibri" w:hAnsi="Calibri" w:cs="Calibri"/>
          <w:b w:val="0"/>
          <w:i/>
          <w:w w:val="105"/>
          <w:sz w:val="20"/>
        </w:rPr>
        <w:t>finalidad y,</w:t>
      </w:r>
      <w:r w:rsidRPr="006E631B">
        <w:rPr>
          <w:rFonts w:ascii="Calibri" w:hAnsi="Calibri" w:cs="Calibri"/>
          <w:b w:val="0"/>
          <w:i/>
          <w:spacing w:val="-3"/>
          <w:w w:val="105"/>
          <w:sz w:val="20"/>
        </w:rPr>
        <w:t xml:space="preserve"> </w:t>
      </w:r>
      <w:r w:rsidRPr="006E631B">
        <w:rPr>
          <w:rFonts w:ascii="Calibri" w:hAnsi="Calibri" w:cs="Calibri"/>
          <w:b w:val="0"/>
          <w:i/>
          <w:w w:val="105"/>
          <w:sz w:val="20"/>
        </w:rPr>
        <w:t>en</w:t>
      </w:r>
      <w:r w:rsidRPr="006E631B">
        <w:rPr>
          <w:rFonts w:ascii="Calibri" w:hAnsi="Calibri" w:cs="Calibri"/>
          <w:b w:val="0"/>
          <w:i/>
          <w:spacing w:val="4"/>
          <w:w w:val="105"/>
          <w:sz w:val="20"/>
        </w:rPr>
        <w:t xml:space="preserve"> </w:t>
      </w:r>
      <w:r w:rsidRPr="006E631B">
        <w:rPr>
          <w:rFonts w:ascii="Calibri" w:hAnsi="Calibri" w:cs="Calibri"/>
          <w:b w:val="0"/>
          <w:i/>
          <w:w w:val="105"/>
          <w:sz w:val="20"/>
        </w:rPr>
        <w:t>el</w:t>
      </w:r>
      <w:r w:rsidRPr="006E631B">
        <w:rPr>
          <w:rFonts w:ascii="Calibri" w:hAnsi="Calibri" w:cs="Calibri"/>
          <w:b w:val="0"/>
          <w:i/>
          <w:spacing w:val="-2"/>
          <w:w w:val="105"/>
          <w:sz w:val="20"/>
        </w:rPr>
        <w:t xml:space="preserve"> </w:t>
      </w:r>
      <w:r w:rsidRPr="006E631B">
        <w:rPr>
          <w:rFonts w:ascii="Calibri" w:hAnsi="Calibri" w:cs="Calibri"/>
          <w:b w:val="0"/>
          <w:i/>
          <w:w w:val="105"/>
          <w:sz w:val="20"/>
        </w:rPr>
        <w:t>caso de</w:t>
      </w:r>
      <w:r w:rsidRPr="006E631B">
        <w:rPr>
          <w:rFonts w:ascii="Calibri" w:hAnsi="Calibri" w:cs="Calibri"/>
          <w:b w:val="0"/>
          <w:i/>
          <w:spacing w:val="3"/>
          <w:w w:val="105"/>
          <w:sz w:val="20"/>
        </w:rPr>
        <w:t xml:space="preserve"> </w:t>
      </w:r>
      <w:r w:rsidRPr="006E631B">
        <w:rPr>
          <w:rFonts w:ascii="Calibri" w:hAnsi="Calibri" w:cs="Calibri"/>
          <w:b w:val="0"/>
          <w:i/>
          <w:w w:val="105"/>
          <w:sz w:val="20"/>
        </w:rPr>
        <w:t>haberla</w:t>
      </w:r>
      <w:r w:rsidRPr="006E631B">
        <w:rPr>
          <w:rFonts w:ascii="Calibri" w:hAnsi="Calibri" w:cs="Calibri"/>
          <w:b w:val="0"/>
          <w:i/>
          <w:spacing w:val="18"/>
          <w:w w:val="105"/>
          <w:sz w:val="20"/>
        </w:rPr>
        <w:t xml:space="preserve"> </w:t>
      </w:r>
      <w:r w:rsidRPr="006E631B">
        <w:rPr>
          <w:rFonts w:ascii="Calibri" w:hAnsi="Calibri" w:cs="Calibri"/>
          <w:b w:val="0"/>
          <w:i/>
          <w:w w:val="105"/>
          <w:sz w:val="20"/>
        </w:rPr>
        <w:t>obtenido,</w:t>
      </w:r>
      <w:r w:rsidRPr="006E631B">
        <w:rPr>
          <w:rFonts w:ascii="Calibri" w:hAnsi="Calibri" w:cs="Calibri"/>
          <w:b w:val="0"/>
          <w:i/>
          <w:spacing w:val="17"/>
          <w:w w:val="105"/>
          <w:sz w:val="20"/>
        </w:rPr>
        <w:t xml:space="preserve"> </w:t>
      </w:r>
      <w:r w:rsidRPr="006E631B">
        <w:rPr>
          <w:rFonts w:ascii="Calibri" w:hAnsi="Calibri" w:cs="Calibri"/>
          <w:b w:val="0"/>
          <w:i/>
          <w:w w:val="105"/>
          <w:sz w:val="20"/>
        </w:rPr>
        <w:t>que</w:t>
      </w:r>
      <w:r w:rsidRPr="006E631B">
        <w:rPr>
          <w:rFonts w:ascii="Calibri" w:hAnsi="Calibri" w:cs="Calibri"/>
          <w:b w:val="0"/>
          <w:i/>
          <w:spacing w:val="21"/>
          <w:w w:val="105"/>
          <w:sz w:val="20"/>
        </w:rPr>
        <w:t xml:space="preserve"> </w:t>
      </w:r>
      <w:r w:rsidRPr="006E631B">
        <w:rPr>
          <w:rFonts w:ascii="Calibri" w:hAnsi="Calibri" w:cs="Calibri"/>
          <w:b w:val="0"/>
          <w:i/>
          <w:w w:val="105"/>
          <w:sz w:val="20"/>
        </w:rPr>
        <w:t>no</w:t>
      </w:r>
      <w:r w:rsidRPr="006E631B">
        <w:rPr>
          <w:rFonts w:ascii="Calibri" w:hAnsi="Calibri" w:cs="Calibri"/>
          <w:b w:val="0"/>
          <w:i/>
          <w:spacing w:val="14"/>
          <w:w w:val="105"/>
          <w:sz w:val="20"/>
        </w:rPr>
        <w:t xml:space="preserve"> </w:t>
      </w:r>
      <w:r w:rsidRPr="006E631B">
        <w:rPr>
          <w:rFonts w:ascii="Calibri" w:hAnsi="Calibri" w:cs="Calibri"/>
          <w:b w:val="0"/>
          <w:i/>
          <w:w w:val="105"/>
          <w:sz w:val="20"/>
        </w:rPr>
        <w:t>supera</w:t>
      </w:r>
      <w:r w:rsidRPr="006E631B">
        <w:rPr>
          <w:rFonts w:ascii="Calibri" w:hAnsi="Calibri" w:cs="Calibri"/>
          <w:b w:val="0"/>
          <w:i/>
          <w:spacing w:val="25"/>
          <w:w w:val="105"/>
          <w:sz w:val="20"/>
        </w:rPr>
        <w:t xml:space="preserve"> </w:t>
      </w:r>
      <w:r w:rsidRPr="006E631B">
        <w:rPr>
          <w:rFonts w:ascii="Calibri" w:hAnsi="Calibri" w:cs="Calibri"/>
          <w:b w:val="0"/>
          <w:i/>
          <w:w w:val="105"/>
          <w:sz w:val="20"/>
        </w:rPr>
        <w:t>el</w:t>
      </w:r>
      <w:r w:rsidRPr="006E631B">
        <w:rPr>
          <w:rFonts w:ascii="Calibri" w:hAnsi="Calibri" w:cs="Calibri"/>
          <w:b w:val="0"/>
          <w:i/>
          <w:spacing w:val="11"/>
          <w:w w:val="105"/>
          <w:sz w:val="20"/>
        </w:rPr>
        <w:t xml:space="preserve"> </w:t>
      </w:r>
      <w:r w:rsidRPr="006E631B">
        <w:rPr>
          <w:rFonts w:ascii="Calibri" w:hAnsi="Calibri" w:cs="Calibri"/>
          <w:b w:val="0"/>
          <w:i/>
          <w:w w:val="105"/>
          <w:sz w:val="20"/>
        </w:rPr>
        <w:t>coste</w:t>
      </w:r>
      <w:r w:rsidRPr="006E631B">
        <w:rPr>
          <w:rFonts w:ascii="Calibri" w:hAnsi="Calibri" w:cs="Calibri"/>
          <w:b w:val="0"/>
          <w:i/>
          <w:spacing w:val="23"/>
          <w:w w:val="105"/>
          <w:sz w:val="20"/>
        </w:rPr>
        <w:t xml:space="preserve"> </w:t>
      </w:r>
      <w:r w:rsidRPr="006E631B">
        <w:rPr>
          <w:rFonts w:ascii="Calibri" w:hAnsi="Calibri" w:cs="Calibri"/>
          <w:b w:val="0"/>
          <w:i/>
          <w:w w:val="105"/>
          <w:sz w:val="20"/>
        </w:rPr>
        <w:t>previsto</w:t>
      </w:r>
      <w:r w:rsidRPr="006E631B">
        <w:rPr>
          <w:rFonts w:ascii="Calibri" w:hAnsi="Calibri" w:cs="Calibri"/>
          <w:b w:val="0"/>
          <w:i/>
          <w:spacing w:val="29"/>
          <w:w w:val="105"/>
          <w:sz w:val="20"/>
        </w:rPr>
        <w:t xml:space="preserve"> </w:t>
      </w:r>
      <w:r w:rsidRPr="006E631B">
        <w:rPr>
          <w:rFonts w:ascii="Calibri" w:hAnsi="Calibri" w:cs="Calibri"/>
          <w:b w:val="0"/>
          <w:i/>
          <w:w w:val="105"/>
          <w:sz w:val="20"/>
        </w:rPr>
        <w:t>en</w:t>
      </w:r>
      <w:r w:rsidRPr="006E631B">
        <w:rPr>
          <w:rFonts w:ascii="Calibri" w:hAnsi="Calibri" w:cs="Calibri"/>
          <w:b w:val="0"/>
          <w:i/>
          <w:spacing w:val="21"/>
          <w:w w:val="105"/>
          <w:sz w:val="20"/>
        </w:rPr>
        <w:t xml:space="preserve"> </w:t>
      </w:r>
      <w:r w:rsidRPr="006E631B">
        <w:rPr>
          <w:rFonts w:ascii="Calibri" w:hAnsi="Calibri" w:cs="Calibri"/>
          <w:b w:val="0"/>
          <w:i/>
          <w:w w:val="105"/>
          <w:sz w:val="20"/>
        </w:rPr>
        <w:t>el presupuesto</w:t>
      </w:r>
      <w:r w:rsidRPr="006E631B">
        <w:rPr>
          <w:rFonts w:ascii="Calibri" w:hAnsi="Calibri" w:cs="Calibri"/>
          <w:b w:val="0"/>
          <w:i/>
          <w:spacing w:val="-4"/>
          <w:w w:val="105"/>
          <w:sz w:val="20"/>
        </w:rPr>
        <w:t xml:space="preserve"> </w:t>
      </w:r>
      <w:r w:rsidRPr="006E631B">
        <w:rPr>
          <w:rFonts w:ascii="Calibri" w:hAnsi="Calibri" w:cs="Calibri"/>
          <w:b w:val="0"/>
          <w:i/>
          <w:w w:val="105"/>
          <w:sz w:val="20"/>
        </w:rPr>
        <w:t>de</w:t>
      </w:r>
      <w:r w:rsidRPr="006E631B">
        <w:rPr>
          <w:rFonts w:ascii="Calibri" w:hAnsi="Calibri" w:cs="Calibri"/>
          <w:b w:val="0"/>
          <w:i/>
          <w:spacing w:val="-13"/>
          <w:w w:val="105"/>
          <w:sz w:val="20"/>
        </w:rPr>
        <w:t xml:space="preserve"> </w:t>
      </w:r>
      <w:r w:rsidRPr="006E631B">
        <w:rPr>
          <w:rFonts w:ascii="Calibri" w:hAnsi="Calibri" w:cs="Calibri"/>
          <w:b w:val="0"/>
          <w:i/>
          <w:w w:val="105"/>
          <w:sz w:val="20"/>
        </w:rPr>
        <w:t>la</w:t>
      </w:r>
      <w:r w:rsidRPr="006E631B">
        <w:rPr>
          <w:rFonts w:ascii="Calibri" w:hAnsi="Calibri" w:cs="Calibri"/>
          <w:b w:val="0"/>
          <w:i/>
          <w:spacing w:val="-18"/>
          <w:w w:val="105"/>
          <w:sz w:val="20"/>
        </w:rPr>
        <w:t xml:space="preserve"> </w:t>
      </w:r>
      <w:r w:rsidRPr="006E631B">
        <w:rPr>
          <w:rFonts w:ascii="Calibri" w:hAnsi="Calibri" w:cs="Calibri"/>
          <w:b w:val="0"/>
          <w:i/>
          <w:w w:val="105"/>
          <w:sz w:val="20"/>
        </w:rPr>
        <w:t>actividad.</w:t>
      </w:r>
    </w:p>
    <w:p w:rsidR="00BC6A59" w:rsidRPr="006E631B" w:rsidRDefault="00BC6A59" w:rsidP="00BC6A59">
      <w:pPr>
        <w:pStyle w:val="Textoindependiente"/>
        <w:spacing w:before="1" w:line="278" w:lineRule="auto"/>
        <w:ind w:left="118" w:right="122" w:firstLine="214"/>
        <w:rPr>
          <w:rFonts w:ascii="Calibri" w:hAnsi="Calibri" w:cs="Calibri"/>
          <w:b w:val="0"/>
          <w:i/>
          <w:sz w:val="20"/>
        </w:rPr>
      </w:pPr>
      <w:r w:rsidRPr="006E631B">
        <w:rPr>
          <w:rFonts w:ascii="Calibri" w:hAnsi="Calibri" w:cs="Calibri"/>
          <w:b w:val="0"/>
          <w:i/>
          <w:w w:val="105"/>
          <w:sz w:val="20"/>
        </w:rPr>
        <w:t>*</w:t>
      </w:r>
      <w:r w:rsidRPr="006E631B">
        <w:rPr>
          <w:rFonts w:ascii="Calibri" w:hAnsi="Calibri" w:cs="Calibri"/>
          <w:b w:val="0"/>
          <w:i/>
          <w:spacing w:val="-10"/>
          <w:w w:val="105"/>
          <w:sz w:val="20"/>
        </w:rPr>
        <w:t xml:space="preserve"> </w:t>
      </w:r>
      <w:r w:rsidRPr="006E631B">
        <w:rPr>
          <w:rFonts w:ascii="Calibri" w:hAnsi="Calibri" w:cs="Calibri"/>
          <w:b w:val="0"/>
          <w:i/>
          <w:w w:val="105"/>
          <w:sz w:val="20"/>
        </w:rPr>
        <w:t>De</w:t>
      </w:r>
      <w:r w:rsidRPr="006E631B">
        <w:rPr>
          <w:rFonts w:ascii="Calibri" w:hAnsi="Calibri" w:cs="Calibri"/>
          <w:b w:val="0"/>
          <w:i/>
          <w:spacing w:val="-18"/>
          <w:w w:val="105"/>
          <w:sz w:val="20"/>
        </w:rPr>
        <w:t xml:space="preserve"> </w:t>
      </w:r>
      <w:r w:rsidRPr="006E631B">
        <w:rPr>
          <w:rFonts w:ascii="Calibri" w:hAnsi="Calibri" w:cs="Calibri"/>
          <w:b w:val="0"/>
          <w:i/>
          <w:w w:val="105"/>
          <w:sz w:val="20"/>
        </w:rPr>
        <w:t>cumplir</w:t>
      </w:r>
      <w:r w:rsidRPr="006E631B">
        <w:rPr>
          <w:rFonts w:ascii="Calibri" w:hAnsi="Calibri" w:cs="Calibri"/>
          <w:b w:val="0"/>
          <w:i/>
          <w:spacing w:val="-11"/>
          <w:w w:val="105"/>
          <w:sz w:val="20"/>
        </w:rPr>
        <w:t xml:space="preserve"> </w:t>
      </w:r>
      <w:r w:rsidRPr="006E631B">
        <w:rPr>
          <w:rFonts w:ascii="Calibri" w:hAnsi="Calibri" w:cs="Calibri"/>
          <w:b w:val="0"/>
          <w:i/>
          <w:w w:val="105"/>
          <w:sz w:val="20"/>
        </w:rPr>
        <w:t>las</w:t>
      </w:r>
      <w:r w:rsidRPr="006E631B">
        <w:rPr>
          <w:rFonts w:ascii="Calibri" w:hAnsi="Calibri" w:cs="Calibri"/>
          <w:b w:val="0"/>
          <w:i/>
          <w:spacing w:val="-14"/>
          <w:w w:val="105"/>
          <w:sz w:val="20"/>
        </w:rPr>
        <w:t xml:space="preserve"> </w:t>
      </w:r>
      <w:r w:rsidRPr="006E631B">
        <w:rPr>
          <w:rFonts w:ascii="Calibri" w:hAnsi="Calibri" w:cs="Calibri"/>
          <w:b w:val="0"/>
          <w:i/>
          <w:w w:val="105"/>
          <w:sz w:val="20"/>
        </w:rPr>
        <w:t>obligaciones que</w:t>
      </w:r>
      <w:r w:rsidRPr="006E631B">
        <w:rPr>
          <w:rFonts w:ascii="Calibri" w:hAnsi="Calibri" w:cs="Calibri"/>
          <w:b w:val="0"/>
          <w:i/>
          <w:spacing w:val="-10"/>
          <w:w w:val="105"/>
          <w:sz w:val="20"/>
        </w:rPr>
        <w:t xml:space="preserve"> </w:t>
      </w:r>
      <w:r w:rsidRPr="006E631B">
        <w:rPr>
          <w:rFonts w:ascii="Calibri" w:hAnsi="Calibri" w:cs="Calibri"/>
          <w:b w:val="0"/>
          <w:i/>
          <w:w w:val="105"/>
          <w:sz w:val="20"/>
        </w:rPr>
        <w:t>con</w:t>
      </w:r>
      <w:r w:rsidRPr="006E631B">
        <w:rPr>
          <w:rFonts w:ascii="Calibri" w:hAnsi="Calibri" w:cs="Calibri"/>
          <w:b w:val="0"/>
          <w:i/>
          <w:spacing w:val="-10"/>
          <w:w w:val="105"/>
          <w:sz w:val="20"/>
        </w:rPr>
        <w:t xml:space="preserve"> </w:t>
      </w:r>
      <w:r w:rsidRPr="006E631B">
        <w:rPr>
          <w:rFonts w:ascii="Calibri" w:hAnsi="Calibri" w:cs="Calibri"/>
          <w:b w:val="0"/>
          <w:i/>
          <w:w w:val="105"/>
          <w:sz w:val="20"/>
        </w:rPr>
        <w:t>carácter</w:t>
      </w:r>
      <w:r w:rsidRPr="006E631B">
        <w:rPr>
          <w:rFonts w:ascii="Calibri" w:hAnsi="Calibri" w:cs="Calibri"/>
          <w:b w:val="0"/>
          <w:i/>
          <w:spacing w:val="5"/>
          <w:w w:val="105"/>
          <w:sz w:val="20"/>
        </w:rPr>
        <w:t xml:space="preserve"> </w:t>
      </w:r>
      <w:r w:rsidRPr="006E631B">
        <w:rPr>
          <w:rFonts w:ascii="Calibri" w:hAnsi="Calibri" w:cs="Calibri"/>
          <w:b w:val="0"/>
          <w:i/>
          <w:w w:val="105"/>
          <w:sz w:val="20"/>
        </w:rPr>
        <w:t>general</w:t>
      </w:r>
      <w:r w:rsidRPr="006E631B">
        <w:rPr>
          <w:rFonts w:ascii="Calibri" w:hAnsi="Calibri" w:cs="Calibri"/>
          <w:b w:val="0"/>
          <w:i/>
          <w:spacing w:val="-16"/>
          <w:w w:val="105"/>
          <w:sz w:val="20"/>
        </w:rPr>
        <w:t xml:space="preserve"> </w:t>
      </w:r>
      <w:r w:rsidRPr="006E631B">
        <w:rPr>
          <w:rFonts w:ascii="Calibri" w:hAnsi="Calibri" w:cs="Calibri"/>
          <w:b w:val="0"/>
          <w:i/>
          <w:w w:val="105"/>
          <w:sz w:val="20"/>
        </w:rPr>
        <w:t>se</w:t>
      </w:r>
      <w:r w:rsidRPr="006E631B">
        <w:rPr>
          <w:rFonts w:ascii="Calibri" w:hAnsi="Calibri" w:cs="Calibri"/>
          <w:b w:val="0"/>
          <w:i/>
          <w:spacing w:val="-12"/>
          <w:w w:val="105"/>
          <w:sz w:val="20"/>
        </w:rPr>
        <w:t xml:space="preserve"> </w:t>
      </w:r>
      <w:r w:rsidRPr="006E631B">
        <w:rPr>
          <w:rFonts w:ascii="Calibri" w:hAnsi="Calibri" w:cs="Calibri"/>
          <w:b w:val="0"/>
          <w:i/>
          <w:w w:val="105"/>
          <w:sz w:val="20"/>
        </w:rPr>
        <w:t>establecen</w:t>
      </w:r>
      <w:r w:rsidRPr="006E631B">
        <w:rPr>
          <w:rFonts w:ascii="Calibri" w:hAnsi="Calibri" w:cs="Calibri"/>
          <w:b w:val="0"/>
          <w:i/>
          <w:spacing w:val="-6"/>
          <w:w w:val="105"/>
          <w:sz w:val="20"/>
        </w:rPr>
        <w:t xml:space="preserve"> </w:t>
      </w:r>
      <w:r w:rsidRPr="006E631B">
        <w:rPr>
          <w:rFonts w:ascii="Calibri" w:hAnsi="Calibri" w:cs="Calibri"/>
          <w:b w:val="0"/>
          <w:i/>
          <w:w w:val="105"/>
          <w:sz w:val="20"/>
        </w:rPr>
        <w:t>el</w:t>
      </w:r>
      <w:r w:rsidRPr="006E631B">
        <w:rPr>
          <w:rFonts w:ascii="Calibri" w:hAnsi="Calibri" w:cs="Calibri"/>
          <w:b w:val="0"/>
          <w:i/>
          <w:spacing w:val="-14"/>
          <w:w w:val="105"/>
          <w:sz w:val="20"/>
        </w:rPr>
        <w:t xml:space="preserve"> </w:t>
      </w:r>
      <w:r w:rsidRPr="006E631B">
        <w:rPr>
          <w:rFonts w:ascii="Calibri" w:hAnsi="Calibri" w:cs="Calibri"/>
          <w:b w:val="0"/>
          <w:i/>
          <w:w w:val="105"/>
          <w:sz w:val="20"/>
        </w:rPr>
        <w:t>artículo</w:t>
      </w:r>
      <w:r w:rsidRPr="006E631B">
        <w:rPr>
          <w:rFonts w:ascii="Calibri" w:hAnsi="Calibri" w:cs="Calibri"/>
          <w:b w:val="0"/>
          <w:i/>
          <w:spacing w:val="1"/>
          <w:w w:val="105"/>
          <w:sz w:val="20"/>
        </w:rPr>
        <w:t xml:space="preserve"> </w:t>
      </w:r>
      <w:r w:rsidRPr="006E631B">
        <w:rPr>
          <w:rFonts w:ascii="Calibri" w:hAnsi="Calibri" w:cs="Calibri"/>
          <w:b w:val="0"/>
          <w:i/>
          <w:w w:val="105"/>
          <w:sz w:val="20"/>
        </w:rPr>
        <w:t>14</w:t>
      </w:r>
      <w:r w:rsidRPr="006E631B">
        <w:rPr>
          <w:rFonts w:ascii="Calibri" w:hAnsi="Calibri" w:cs="Calibri"/>
          <w:b w:val="0"/>
          <w:i/>
          <w:spacing w:val="-29"/>
          <w:w w:val="105"/>
          <w:sz w:val="20"/>
        </w:rPr>
        <w:t xml:space="preserve"> </w:t>
      </w:r>
      <w:r w:rsidRPr="006E631B">
        <w:rPr>
          <w:rFonts w:ascii="Calibri" w:hAnsi="Calibri" w:cs="Calibri"/>
          <w:b w:val="0"/>
          <w:i/>
          <w:w w:val="105"/>
          <w:sz w:val="20"/>
        </w:rPr>
        <w:t>de</w:t>
      </w:r>
      <w:r w:rsidRPr="006E631B">
        <w:rPr>
          <w:rFonts w:ascii="Calibri" w:hAnsi="Calibri" w:cs="Calibri"/>
          <w:b w:val="0"/>
          <w:i/>
          <w:spacing w:val="-9"/>
          <w:w w:val="105"/>
          <w:sz w:val="20"/>
        </w:rPr>
        <w:t xml:space="preserve"> </w:t>
      </w:r>
      <w:r w:rsidRPr="006E631B">
        <w:rPr>
          <w:rFonts w:ascii="Calibri" w:hAnsi="Calibri" w:cs="Calibri"/>
          <w:b w:val="0"/>
          <w:i/>
          <w:w w:val="105"/>
          <w:sz w:val="20"/>
        </w:rPr>
        <w:t>la</w:t>
      </w:r>
      <w:r w:rsidRPr="006E631B">
        <w:rPr>
          <w:rFonts w:ascii="Calibri" w:hAnsi="Calibri" w:cs="Calibri"/>
          <w:b w:val="0"/>
          <w:i/>
          <w:spacing w:val="-13"/>
          <w:w w:val="105"/>
          <w:sz w:val="20"/>
        </w:rPr>
        <w:t xml:space="preserve"> </w:t>
      </w:r>
      <w:r w:rsidRPr="006E631B">
        <w:rPr>
          <w:rFonts w:ascii="Calibri" w:hAnsi="Calibri" w:cs="Calibri"/>
          <w:b w:val="0"/>
          <w:i/>
          <w:w w:val="105"/>
          <w:sz w:val="20"/>
        </w:rPr>
        <w:t>Ley</w:t>
      </w:r>
      <w:r w:rsidRPr="006E631B">
        <w:rPr>
          <w:rFonts w:ascii="Calibri" w:hAnsi="Calibri" w:cs="Calibri"/>
          <w:b w:val="0"/>
          <w:i/>
          <w:spacing w:val="-11"/>
          <w:w w:val="105"/>
          <w:sz w:val="20"/>
        </w:rPr>
        <w:t xml:space="preserve"> </w:t>
      </w:r>
      <w:r w:rsidRPr="006E631B">
        <w:rPr>
          <w:rFonts w:ascii="Calibri" w:hAnsi="Calibri" w:cs="Calibri"/>
          <w:b w:val="0"/>
          <w:i/>
          <w:w w:val="105"/>
          <w:sz w:val="20"/>
        </w:rPr>
        <w:t>38/2003,</w:t>
      </w:r>
      <w:r w:rsidRPr="006E631B">
        <w:rPr>
          <w:rFonts w:ascii="Calibri" w:hAnsi="Calibri" w:cs="Calibri"/>
          <w:b w:val="0"/>
          <w:i/>
          <w:spacing w:val="-5"/>
          <w:w w:val="105"/>
          <w:sz w:val="20"/>
        </w:rPr>
        <w:t xml:space="preserve"> </w:t>
      </w:r>
      <w:r w:rsidRPr="006E631B">
        <w:rPr>
          <w:rFonts w:ascii="Calibri" w:hAnsi="Calibri" w:cs="Calibri"/>
          <w:b w:val="0"/>
          <w:i/>
          <w:w w:val="105"/>
          <w:sz w:val="20"/>
        </w:rPr>
        <w:t>de</w:t>
      </w:r>
      <w:r w:rsidRPr="006E631B">
        <w:rPr>
          <w:rFonts w:ascii="Calibri" w:hAnsi="Calibri" w:cs="Calibri"/>
          <w:b w:val="0"/>
          <w:i/>
          <w:spacing w:val="-3"/>
          <w:w w:val="105"/>
          <w:sz w:val="20"/>
        </w:rPr>
        <w:t xml:space="preserve"> </w:t>
      </w:r>
      <w:r w:rsidRPr="006E631B">
        <w:rPr>
          <w:rFonts w:ascii="Calibri" w:hAnsi="Calibri" w:cs="Calibri"/>
          <w:b w:val="0"/>
          <w:i/>
          <w:w w:val="105"/>
          <w:sz w:val="20"/>
        </w:rPr>
        <w:t>17</w:t>
      </w:r>
      <w:r w:rsidRPr="006E631B">
        <w:rPr>
          <w:rFonts w:ascii="Calibri" w:hAnsi="Calibri" w:cs="Calibri"/>
          <w:b w:val="0"/>
          <w:i/>
          <w:w w:val="94"/>
          <w:sz w:val="20"/>
        </w:rPr>
        <w:t xml:space="preserve"> </w:t>
      </w:r>
      <w:r w:rsidRPr="006E631B">
        <w:rPr>
          <w:rFonts w:ascii="Calibri" w:hAnsi="Calibri" w:cs="Calibri"/>
          <w:b w:val="0"/>
          <w:i/>
          <w:w w:val="105"/>
          <w:sz w:val="20"/>
        </w:rPr>
        <w:t>de</w:t>
      </w:r>
      <w:r w:rsidRPr="006E631B">
        <w:rPr>
          <w:rFonts w:ascii="Calibri" w:hAnsi="Calibri" w:cs="Calibri"/>
          <w:b w:val="0"/>
          <w:i/>
          <w:spacing w:val="-16"/>
          <w:w w:val="105"/>
          <w:sz w:val="20"/>
        </w:rPr>
        <w:t xml:space="preserve"> </w:t>
      </w:r>
      <w:r w:rsidRPr="006E631B">
        <w:rPr>
          <w:rFonts w:ascii="Calibri" w:hAnsi="Calibri" w:cs="Calibri"/>
          <w:b w:val="0"/>
          <w:i/>
          <w:w w:val="105"/>
          <w:sz w:val="20"/>
        </w:rPr>
        <w:t>noviembre,</w:t>
      </w:r>
      <w:r w:rsidRPr="006E631B">
        <w:rPr>
          <w:rFonts w:ascii="Calibri" w:hAnsi="Calibri" w:cs="Calibri"/>
          <w:b w:val="0"/>
          <w:i/>
          <w:spacing w:val="-17"/>
          <w:w w:val="105"/>
          <w:sz w:val="20"/>
        </w:rPr>
        <w:t xml:space="preserve"> </w:t>
      </w:r>
      <w:r w:rsidRPr="006E631B">
        <w:rPr>
          <w:rFonts w:ascii="Calibri" w:hAnsi="Calibri" w:cs="Calibri"/>
          <w:b w:val="0"/>
          <w:i/>
          <w:w w:val="105"/>
          <w:sz w:val="20"/>
        </w:rPr>
        <w:t>General</w:t>
      </w:r>
      <w:r w:rsidRPr="006E631B">
        <w:rPr>
          <w:rFonts w:ascii="Calibri" w:hAnsi="Calibri" w:cs="Calibri"/>
          <w:b w:val="0"/>
          <w:i/>
          <w:spacing w:val="-15"/>
          <w:w w:val="105"/>
          <w:sz w:val="20"/>
        </w:rPr>
        <w:t xml:space="preserve"> </w:t>
      </w:r>
      <w:r w:rsidRPr="006E631B">
        <w:rPr>
          <w:rFonts w:ascii="Calibri" w:hAnsi="Calibri" w:cs="Calibri"/>
          <w:b w:val="0"/>
          <w:i/>
          <w:w w:val="105"/>
          <w:sz w:val="20"/>
        </w:rPr>
        <w:t>de</w:t>
      </w:r>
      <w:r w:rsidRPr="006E631B">
        <w:rPr>
          <w:rFonts w:ascii="Calibri" w:hAnsi="Calibri" w:cs="Calibri"/>
          <w:b w:val="0"/>
          <w:i/>
          <w:spacing w:val="-20"/>
          <w:w w:val="105"/>
          <w:sz w:val="20"/>
        </w:rPr>
        <w:t xml:space="preserve"> </w:t>
      </w:r>
      <w:r w:rsidRPr="006E631B">
        <w:rPr>
          <w:rFonts w:ascii="Calibri" w:hAnsi="Calibri" w:cs="Calibri"/>
          <w:b w:val="0"/>
          <w:i/>
          <w:w w:val="105"/>
          <w:sz w:val="20"/>
        </w:rPr>
        <w:t>Subvenciones.</w:t>
      </w:r>
    </w:p>
    <w:p w:rsidR="00BC6A59" w:rsidRPr="006E631B" w:rsidRDefault="00BC6A59" w:rsidP="00BC6A59">
      <w:pPr>
        <w:pStyle w:val="Ttulo3"/>
        <w:spacing w:before="0" w:line="222" w:lineRule="exact"/>
        <w:ind w:firstLine="229"/>
        <w:jc w:val="both"/>
        <w:rPr>
          <w:rFonts w:ascii="Calibri" w:hAnsi="Calibri" w:cs="Calibri"/>
          <w:b w:val="0"/>
          <w:bCs w:val="0"/>
          <w:i/>
          <w:sz w:val="20"/>
          <w:szCs w:val="20"/>
          <w:lang w:val="es-ES"/>
        </w:rPr>
      </w:pPr>
      <w:r w:rsidRPr="006E631B">
        <w:rPr>
          <w:rFonts w:ascii="Calibri" w:hAnsi="Calibri" w:cs="Calibri"/>
          <w:b w:val="0"/>
          <w:i/>
          <w:w w:val="95"/>
          <w:sz w:val="20"/>
          <w:szCs w:val="20"/>
          <w:lang w:val="es-ES"/>
        </w:rPr>
        <w:t>*</w:t>
      </w:r>
      <w:r w:rsidRPr="006E631B">
        <w:rPr>
          <w:rFonts w:ascii="Calibri" w:hAnsi="Calibri" w:cs="Calibri"/>
          <w:b w:val="0"/>
          <w:i/>
          <w:spacing w:val="-20"/>
          <w:w w:val="95"/>
          <w:sz w:val="20"/>
          <w:szCs w:val="20"/>
          <w:lang w:val="es-ES"/>
        </w:rPr>
        <w:t xml:space="preserve"> </w:t>
      </w:r>
      <w:r w:rsidRPr="006E631B">
        <w:rPr>
          <w:rFonts w:ascii="Calibri" w:hAnsi="Calibri" w:cs="Calibri"/>
          <w:b w:val="0"/>
          <w:i/>
          <w:w w:val="95"/>
          <w:sz w:val="20"/>
          <w:szCs w:val="20"/>
          <w:lang w:val="es-ES"/>
        </w:rPr>
        <w:t>De</w:t>
      </w:r>
      <w:r w:rsidRPr="006E631B">
        <w:rPr>
          <w:rFonts w:ascii="Calibri" w:hAnsi="Calibri" w:cs="Calibri"/>
          <w:b w:val="0"/>
          <w:i/>
          <w:spacing w:val="-15"/>
          <w:w w:val="95"/>
          <w:sz w:val="20"/>
          <w:szCs w:val="20"/>
          <w:lang w:val="es-ES"/>
        </w:rPr>
        <w:t xml:space="preserve"> </w:t>
      </w:r>
      <w:r w:rsidRPr="006E631B">
        <w:rPr>
          <w:rFonts w:ascii="Calibri" w:hAnsi="Calibri" w:cs="Calibri"/>
          <w:b w:val="0"/>
          <w:i/>
          <w:w w:val="95"/>
          <w:sz w:val="20"/>
          <w:szCs w:val="20"/>
          <w:lang w:val="es-ES"/>
        </w:rPr>
        <w:t>acreditar</w:t>
      </w:r>
      <w:r w:rsidRPr="006E631B">
        <w:rPr>
          <w:rFonts w:ascii="Calibri" w:hAnsi="Calibri" w:cs="Calibri"/>
          <w:b w:val="0"/>
          <w:i/>
          <w:spacing w:val="8"/>
          <w:w w:val="95"/>
          <w:sz w:val="20"/>
          <w:szCs w:val="20"/>
          <w:lang w:val="es-ES"/>
        </w:rPr>
        <w:t xml:space="preserve"> </w:t>
      </w:r>
      <w:r w:rsidRPr="006E631B">
        <w:rPr>
          <w:rFonts w:ascii="Calibri" w:hAnsi="Calibri" w:cs="Calibri"/>
          <w:b w:val="0"/>
          <w:i/>
          <w:w w:val="95"/>
          <w:sz w:val="20"/>
          <w:szCs w:val="20"/>
          <w:lang w:val="es-ES"/>
        </w:rPr>
        <w:t>en</w:t>
      </w:r>
      <w:r w:rsidRPr="006E631B">
        <w:rPr>
          <w:rFonts w:ascii="Calibri" w:hAnsi="Calibri" w:cs="Calibri"/>
          <w:b w:val="0"/>
          <w:i/>
          <w:spacing w:val="2"/>
          <w:w w:val="95"/>
          <w:sz w:val="20"/>
          <w:szCs w:val="20"/>
          <w:lang w:val="es-ES"/>
        </w:rPr>
        <w:t xml:space="preserve"> </w:t>
      </w:r>
      <w:r w:rsidRPr="006E631B">
        <w:rPr>
          <w:rFonts w:ascii="Calibri" w:hAnsi="Calibri" w:cs="Calibri"/>
          <w:b w:val="0"/>
          <w:i/>
          <w:w w:val="95"/>
          <w:sz w:val="20"/>
          <w:szCs w:val="20"/>
          <w:lang w:val="es-ES"/>
        </w:rPr>
        <w:t>la</w:t>
      </w:r>
      <w:r w:rsidRPr="006E631B">
        <w:rPr>
          <w:rFonts w:ascii="Calibri" w:hAnsi="Calibri" w:cs="Calibri"/>
          <w:b w:val="0"/>
          <w:i/>
          <w:spacing w:val="-21"/>
          <w:w w:val="95"/>
          <w:sz w:val="20"/>
          <w:szCs w:val="20"/>
          <w:lang w:val="es-ES"/>
        </w:rPr>
        <w:t xml:space="preserve"> </w:t>
      </w:r>
      <w:r w:rsidRPr="006E631B">
        <w:rPr>
          <w:rFonts w:ascii="Calibri" w:hAnsi="Calibri" w:cs="Calibri"/>
          <w:b w:val="0"/>
          <w:i/>
          <w:w w:val="95"/>
          <w:sz w:val="20"/>
          <w:szCs w:val="20"/>
          <w:lang w:val="es-ES"/>
        </w:rPr>
        <w:t>justificación,</w:t>
      </w:r>
      <w:r w:rsidRPr="006E631B">
        <w:rPr>
          <w:rFonts w:ascii="Calibri" w:hAnsi="Calibri" w:cs="Calibri"/>
          <w:b w:val="0"/>
          <w:i/>
          <w:spacing w:val="16"/>
          <w:w w:val="95"/>
          <w:sz w:val="20"/>
          <w:szCs w:val="20"/>
          <w:lang w:val="es-ES"/>
        </w:rPr>
        <w:t xml:space="preserve"> </w:t>
      </w:r>
      <w:r w:rsidRPr="006E631B">
        <w:rPr>
          <w:rFonts w:ascii="Calibri" w:hAnsi="Calibri" w:cs="Calibri"/>
          <w:b w:val="0"/>
          <w:i/>
          <w:w w:val="95"/>
          <w:sz w:val="20"/>
          <w:szCs w:val="20"/>
          <w:lang w:val="es-ES"/>
        </w:rPr>
        <w:t>como</w:t>
      </w:r>
      <w:r w:rsidRPr="006E631B">
        <w:rPr>
          <w:rFonts w:ascii="Calibri" w:hAnsi="Calibri" w:cs="Calibri"/>
          <w:b w:val="0"/>
          <w:i/>
          <w:spacing w:val="5"/>
          <w:w w:val="95"/>
          <w:sz w:val="20"/>
          <w:szCs w:val="20"/>
          <w:lang w:val="es-ES"/>
        </w:rPr>
        <w:t xml:space="preserve"> </w:t>
      </w:r>
      <w:r w:rsidRPr="006E631B">
        <w:rPr>
          <w:rFonts w:ascii="Calibri" w:hAnsi="Calibri" w:cs="Calibri"/>
          <w:b w:val="0"/>
          <w:i/>
          <w:w w:val="95"/>
          <w:sz w:val="20"/>
          <w:szCs w:val="20"/>
          <w:lang w:val="es-ES"/>
        </w:rPr>
        <w:t>mínimo,</w:t>
      </w:r>
      <w:r w:rsidRPr="006E631B">
        <w:rPr>
          <w:rFonts w:ascii="Calibri" w:hAnsi="Calibri" w:cs="Calibri"/>
          <w:b w:val="0"/>
          <w:i/>
          <w:spacing w:val="-2"/>
          <w:w w:val="95"/>
          <w:sz w:val="20"/>
          <w:szCs w:val="20"/>
          <w:lang w:val="es-ES"/>
        </w:rPr>
        <w:t xml:space="preserve"> </w:t>
      </w:r>
      <w:r w:rsidRPr="006E631B">
        <w:rPr>
          <w:rFonts w:ascii="Calibri" w:hAnsi="Calibri" w:cs="Calibri"/>
          <w:b w:val="0"/>
          <w:i/>
          <w:w w:val="95"/>
          <w:sz w:val="20"/>
          <w:szCs w:val="20"/>
          <w:lang w:val="es-ES"/>
        </w:rPr>
        <w:t>el</w:t>
      </w:r>
      <w:r w:rsidRPr="006E631B">
        <w:rPr>
          <w:rFonts w:ascii="Calibri" w:hAnsi="Calibri" w:cs="Calibri"/>
          <w:b w:val="0"/>
          <w:i/>
          <w:spacing w:val="-7"/>
          <w:w w:val="95"/>
          <w:sz w:val="20"/>
          <w:szCs w:val="20"/>
          <w:lang w:val="es-ES"/>
        </w:rPr>
        <w:t xml:space="preserve"> </w:t>
      </w:r>
      <w:r w:rsidRPr="006E631B">
        <w:rPr>
          <w:rFonts w:ascii="Calibri" w:hAnsi="Calibri" w:cs="Calibri"/>
          <w:b w:val="0"/>
          <w:i/>
          <w:w w:val="95"/>
          <w:sz w:val="20"/>
          <w:szCs w:val="20"/>
          <w:lang w:val="es-ES"/>
        </w:rPr>
        <w:t>im</w:t>
      </w:r>
      <w:r w:rsidRPr="006E631B">
        <w:rPr>
          <w:rFonts w:ascii="Calibri" w:hAnsi="Calibri" w:cs="Calibri"/>
          <w:b w:val="0"/>
          <w:i/>
          <w:w w:val="105"/>
          <w:sz w:val="20"/>
          <w:szCs w:val="20"/>
          <w:lang w:val="es-ES"/>
        </w:rPr>
        <w:t>porte,</w:t>
      </w:r>
      <w:r w:rsidRPr="006E631B">
        <w:rPr>
          <w:rFonts w:ascii="Calibri" w:hAnsi="Calibri" w:cs="Calibri"/>
          <w:b w:val="0"/>
          <w:i/>
          <w:spacing w:val="-21"/>
          <w:w w:val="105"/>
          <w:sz w:val="20"/>
          <w:szCs w:val="20"/>
          <w:lang w:val="es-ES"/>
        </w:rPr>
        <w:t xml:space="preserve"> </w:t>
      </w:r>
      <w:r w:rsidRPr="006E631B">
        <w:rPr>
          <w:rFonts w:ascii="Calibri" w:hAnsi="Calibri" w:cs="Calibri"/>
          <w:b w:val="0"/>
          <w:i/>
          <w:w w:val="105"/>
          <w:sz w:val="20"/>
          <w:szCs w:val="20"/>
          <w:lang w:val="es-ES"/>
        </w:rPr>
        <w:t>procedencia</w:t>
      </w:r>
      <w:r w:rsidRPr="006E631B">
        <w:rPr>
          <w:rFonts w:ascii="Calibri" w:hAnsi="Calibri" w:cs="Calibri"/>
          <w:b w:val="0"/>
          <w:i/>
          <w:spacing w:val="-15"/>
          <w:w w:val="105"/>
          <w:sz w:val="20"/>
          <w:szCs w:val="20"/>
          <w:lang w:val="es-ES"/>
        </w:rPr>
        <w:t xml:space="preserve"> </w:t>
      </w:r>
      <w:r w:rsidRPr="006E631B">
        <w:rPr>
          <w:rFonts w:ascii="Calibri" w:hAnsi="Calibri" w:cs="Calibri"/>
          <w:b w:val="0"/>
          <w:i/>
          <w:w w:val="105"/>
          <w:sz w:val="20"/>
          <w:szCs w:val="20"/>
          <w:lang w:val="es-ES"/>
        </w:rPr>
        <w:t>y</w:t>
      </w:r>
      <w:r w:rsidRPr="006E631B">
        <w:rPr>
          <w:rFonts w:ascii="Calibri" w:hAnsi="Calibri" w:cs="Calibri"/>
          <w:b w:val="0"/>
          <w:i/>
          <w:spacing w:val="-7"/>
          <w:w w:val="105"/>
          <w:sz w:val="20"/>
          <w:szCs w:val="20"/>
          <w:lang w:val="es-ES"/>
        </w:rPr>
        <w:t xml:space="preserve"> </w:t>
      </w:r>
      <w:r w:rsidRPr="006E631B">
        <w:rPr>
          <w:rFonts w:ascii="Calibri" w:hAnsi="Calibri" w:cs="Calibri"/>
          <w:b w:val="0"/>
          <w:i/>
          <w:w w:val="105"/>
          <w:sz w:val="20"/>
          <w:szCs w:val="20"/>
          <w:lang w:val="es-ES"/>
        </w:rPr>
        <w:t>aplicación</w:t>
      </w:r>
      <w:r w:rsidRPr="006E631B">
        <w:rPr>
          <w:rFonts w:ascii="Calibri" w:hAnsi="Calibri" w:cs="Calibri"/>
          <w:b w:val="0"/>
          <w:i/>
          <w:spacing w:val="-5"/>
          <w:w w:val="105"/>
          <w:sz w:val="20"/>
          <w:szCs w:val="20"/>
          <w:lang w:val="es-ES"/>
        </w:rPr>
        <w:t xml:space="preserve"> </w:t>
      </w:r>
      <w:r w:rsidRPr="006E631B">
        <w:rPr>
          <w:rFonts w:ascii="Calibri" w:hAnsi="Calibri" w:cs="Calibri"/>
          <w:b w:val="0"/>
          <w:i/>
          <w:w w:val="105"/>
          <w:sz w:val="20"/>
          <w:szCs w:val="20"/>
          <w:lang w:val="es-ES"/>
        </w:rPr>
        <w:t>de</w:t>
      </w:r>
      <w:r w:rsidRPr="006E631B">
        <w:rPr>
          <w:rFonts w:ascii="Calibri" w:hAnsi="Calibri" w:cs="Calibri"/>
          <w:b w:val="0"/>
          <w:i/>
          <w:spacing w:val="-24"/>
          <w:w w:val="105"/>
          <w:sz w:val="20"/>
          <w:szCs w:val="20"/>
          <w:lang w:val="es-ES"/>
        </w:rPr>
        <w:t xml:space="preserve"> </w:t>
      </w:r>
      <w:r w:rsidRPr="006E631B">
        <w:rPr>
          <w:rFonts w:ascii="Calibri" w:hAnsi="Calibri" w:cs="Calibri"/>
          <w:b w:val="0"/>
          <w:i/>
          <w:w w:val="105"/>
          <w:sz w:val="20"/>
          <w:szCs w:val="20"/>
          <w:lang w:val="es-ES"/>
        </w:rPr>
        <w:t>tales</w:t>
      </w:r>
      <w:r w:rsidRPr="006E631B">
        <w:rPr>
          <w:rFonts w:ascii="Calibri" w:hAnsi="Calibri" w:cs="Calibri"/>
          <w:b w:val="0"/>
          <w:i/>
          <w:spacing w:val="-20"/>
          <w:w w:val="105"/>
          <w:sz w:val="20"/>
          <w:szCs w:val="20"/>
          <w:lang w:val="es-ES"/>
        </w:rPr>
        <w:t xml:space="preserve"> </w:t>
      </w:r>
      <w:r w:rsidRPr="006E631B">
        <w:rPr>
          <w:rFonts w:ascii="Calibri" w:hAnsi="Calibri" w:cs="Calibri"/>
          <w:b w:val="0"/>
          <w:i/>
          <w:w w:val="105"/>
          <w:sz w:val="20"/>
          <w:szCs w:val="20"/>
          <w:lang w:val="es-ES"/>
        </w:rPr>
        <w:t>fondos</w:t>
      </w:r>
      <w:r w:rsidRPr="006E631B">
        <w:rPr>
          <w:rFonts w:ascii="Calibri" w:hAnsi="Calibri" w:cs="Calibri"/>
          <w:b w:val="0"/>
          <w:i/>
          <w:spacing w:val="-4"/>
          <w:w w:val="105"/>
          <w:sz w:val="20"/>
          <w:szCs w:val="20"/>
          <w:lang w:val="es-ES"/>
        </w:rPr>
        <w:t xml:space="preserve"> </w:t>
      </w:r>
      <w:r w:rsidRPr="006E631B">
        <w:rPr>
          <w:rFonts w:ascii="Calibri" w:hAnsi="Calibri" w:cs="Calibri"/>
          <w:b w:val="0"/>
          <w:i/>
          <w:w w:val="105"/>
          <w:sz w:val="20"/>
          <w:szCs w:val="20"/>
          <w:lang w:val="es-ES"/>
        </w:rPr>
        <w:t>a</w:t>
      </w:r>
      <w:r w:rsidRPr="006E631B">
        <w:rPr>
          <w:rFonts w:ascii="Calibri" w:hAnsi="Calibri" w:cs="Calibri"/>
          <w:b w:val="0"/>
          <w:i/>
          <w:spacing w:val="-14"/>
          <w:w w:val="105"/>
          <w:sz w:val="20"/>
          <w:szCs w:val="20"/>
          <w:lang w:val="es-ES"/>
        </w:rPr>
        <w:t xml:space="preserve"> </w:t>
      </w:r>
      <w:r w:rsidRPr="006E631B">
        <w:rPr>
          <w:rFonts w:ascii="Calibri" w:hAnsi="Calibri" w:cs="Calibri"/>
          <w:b w:val="0"/>
          <w:i/>
          <w:w w:val="105"/>
          <w:sz w:val="20"/>
          <w:szCs w:val="20"/>
          <w:lang w:val="es-ES"/>
        </w:rPr>
        <w:t>las</w:t>
      </w:r>
      <w:r w:rsidRPr="006E631B">
        <w:rPr>
          <w:rFonts w:ascii="Calibri" w:hAnsi="Calibri" w:cs="Calibri"/>
          <w:b w:val="0"/>
          <w:i/>
          <w:spacing w:val="-15"/>
          <w:w w:val="105"/>
          <w:sz w:val="20"/>
          <w:szCs w:val="20"/>
          <w:lang w:val="es-ES"/>
        </w:rPr>
        <w:t xml:space="preserve"> </w:t>
      </w:r>
      <w:r w:rsidRPr="006E631B">
        <w:rPr>
          <w:rFonts w:ascii="Calibri" w:hAnsi="Calibri" w:cs="Calibri"/>
          <w:b w:val="0"/>
          <w:i/>
          <w:w w:val="105"/>
          <w:sz w:val="20"/>
          <w:szCs w:val="20"/>
          <w:lang w:val="es-ES"/>
        </w:rPr>
        <w:t>actividades</w:t>
      </w:r>
      <w:r w:rsidRPr="006E631B">
        <w:rPr>
          <w:rFonts w:ascii="Calibri" w:hAnsi="Calibri" w:cs="Calibri"/>
          <w:b w:val="0"/>
          <w:i/>
          <w:spacing w:val="-2"/>
          <w:w w:val="105"/>
          <w:sz w:val="20"/>
          <w:szCs w:val="20"/>
          <w:lang w:val="es-ES"/>
        </w:rPr>
        <w:t xml:space="preserve"> </w:t>
      </w:r>
      <w:r w:rsidRPr="006E631B">
        <w:rPr>
          <w:rFonts w:ascii="Calibri" w:hAnsi="Calibri" w:cs="Calibri"/>
          <w:b w:val="0"/>
          <w:i/>
          <w:w w:val="105"/>
          <w:sz w:val="20"/>
          <w:szCs w:val="20"/>
          <w:lang w:val="es-ES"/>
        </w:rPr>
        <w:t>subvencionadas</w:t>
      </w:r>
      <w:r w:rsidRPr="006E631B">
        <w:rPr>
          <w:rFonts w:ascii="Calibri" w:hAnsi="Calibri" w:cs="Calibri"/>
          <w:b w:val="0"/>
          <w:i/>
          <w:spacing w:val="1"/>
          <w:w w:val="105"/>
          <w:sz w:val="20"/>
          <w:szCs w:val="20"/>
          <w:lang w:val="es-ES"/>
        </w:rPr>
        <w:t xml:space="preserve"> </w:t>
      </w:r>
      <w:r w:rsidRPr="006E631B">
        <w:rPr>
          <w:rFonts w:ascii="Calibri" w:hAnsi="Calibri" w:cs="Calibri"/>
          <w:b w:val="0"/>
          <w:i/>
          <w:w w:val="105"/>
          <w:sz w:val="20"/>
          <w:szCs w:val="20"/>
          <w:lang w:val="es-ES"/>
        </w:rPr>
        <w:t>en</w:t>
      </w:r>
      <w:r w:rsidRPr="006E631B">
        <w:rPr>
          <w:rFonts w:ascii="Calibri" w:hAnsi="Calibri" w:cs="Calibri"/>
          <w:b w:val="0"/>
          <w:i/>
          <w:spacing w:val="-13"/>
          <w:w w:val="105"/>
          <w:sz w:val="20"/>
          <w:szCs w:val="20"/>
          <w:lang w:val="es-ES"/>
        </w:rPr>
        <w:t xml:space="preserve"> </w:t>
      </w:r>
      <w:r w:rsidRPr="006E631B">
        <w:rPr>
          <w:rFonts w:ascii="Calibri" w:hAnsi="Calibri" w:cs="Calibri"/>
          <w:b w:val="0"/>
          <w:i/>
          <w:w w:val="105"/>
          <w:sz w:val="20"/>
          <w:szCs w:val="20"/>
          <w:lang w:val="es-ES"/>
        </w:rPr>
        <w:t>los</w:t>
      </w:r>
      <w:r w:rsidRPr="006E631B">
        <w:rPr>
          <w:rFonts w:ascii="Calibri" w:hAnsi="Calibri" w:cs="Calibri"/>
          <w:b w:val="0"/>
          <w:i/>
          <w:spacing w:val="-22"/>
          <w:w w:val="105"/>
          <w:sz w:val="20"/>
          <w:szCs w:val="20"/>
          <w:lang w:val="es-ES"/>
        </w:rPr>
        <w:t xml:space="preserve"> </w:t>
      </w:r>
      <w:r w:rsidRPr="006E631B">
        <w:rPr>
          <w:rFonts w:ascii="Calibri" w:hAnsi="Calibri" w:cs="Calibri"/>
          <w:b w:val="0"/>
          <w:i/>
          <w:w w:val="105"/>
          <w:sz w:val="20"/>
          <w:szCs w:val="20"/>
          <w:lang w:val="es-ES"/>
        </w:rPr>
        <w:t>términos</w:t>
      </w:r>
      <w:r w:rsidRPr="006E631B">
        <w:rPr>
          <w:rFonts w:ascii="Calibri" w:hAnsi="Calibri" w:cs="Calibri"/>
          <w:b w:val="0"/>
          <w:i/>
          <w:spacing w:val="4"/>
          <w:w w:val="105"/>
          <w:sz w:val="20"/>
          <w:szCs w:val="20"/>
          <w:lang w:val="es-ES"/>
        </w:rPr>
        <w:t xml:space="preserve"> </w:t>
      </w:r>
      <w:r w:rsidRPr="006E631B">
        <w:rPr>
          <w:rFonts w:ascii="Calibri" w:hAnsi="Calibri" w:cs="Calibri"/>
          <w:b w:val="0"/>
          <w:i/>
          <w:w w:val="105"/>
          <w:sz w:val="20"/>
          <w:szCs w:val="20"/>
          <w:lang w:val="es-ES"/>
        </w:rPr>
        <w:t>establecidos</w:t>
      </w:r>
      <w:r w:rsidRPr="006E631B">
        <w:rPr>
          <w:rFonts w:ascii="Calibri" w:hAnsi="Calibri" w:cs="Calibri"/>
          <w:b w:val="0"/>
          <w:i/>
          <w:sz w:val="20"/>
          <w:szCs w:val="20"/>
          <w:lang w:val="es-ES"/>
        </w:rPr>
        <w:t xml:space="preserve"> </w:t>
      </w:r>
      <w:r w:rsidRPr="006E631B">
        <w:rPr>
          <w:rFonts w:ascii="Calibri" w:hAnsi="Calibri" w:cs="Calibri"/>
          <w:b w:val="0"/>
          <w:i/>
          <w:w w:val="105"/>
          <w:sz w:val="20"/>
          <w:szCs w:val="20"/>
          <w:lang w:val="es-ES"/>
        </w:rPr>
        <w:t>en</w:t>
      </w:r>
      <w:r w:rsidRPr="006E631B">
        <w:rPr>
          <w:rFonts w:ascii="Calibri" w:hAnsi="Calibri" w:cs="Calibri"/>
          <w:b w:val="0"/>
          <w:i/>
          <w:spacing w:val="-12"/>
          <w:w w:val="105"/>
          <w:sz w:val="20"/>
          <w:szCs w:val="20"/>
          <w:lang w:val="es-ES"/>
        </w:rPr>
        <w:t xml:space="preserve"> </w:t>
      </w:r>
      <w:r w:rsidRPr="006E631B">
        <w:rPr>
          <w:rFonts w:ascii="Calibri" w:hAnsi="Calibri" w:cs="Calibri"/>
          <w:b w:val="0"/>
          <w:i/>
          <w:w w:val="105"/>
          <w:sz w:val="20"/>
          <w:szCs w:val="20"/>
          <w:lang w:val="es-ES"/>
        </w:rPr>
        <w:t>la</w:t>
      </w:r>
      <w:r w:rsidRPr="006E631B">
        <w:rPr>
          <w:rFonts w:ascii="Calibri" w:hAnsi="Calibri" w:cs="Calibri"/>
          <w:b w:val="0"/>
          <w:i/>
          <w:spacing w:val="-17"/>
          <w:w w:val="105"/>
          <w:sz w:val="20"/>
          <w:szCs w:val="20"/>
          <w:lang w:val="es-ES"/>
        </w:rPr>
        <w:t xml:space="preserve"> </w:t>
      </w:r>
      <w:r w:rsidRPr="006E631B">
        <w:rPr>
          <w:rFonts w:ascii="Calibri" w:hAnsi="Calibri" w:cs="Calibri"/>
          <w:b w:val="0"/>
          <w:i/>
          <w:w w:val="105"/>
          <w:sz w:val="20"/>
          <w:szCs w:val="20"/>
          <w:lang w:val="es-ES"/>
        </w:rPr>
        <w:t>Ley</w:t>
      </w:r>
      <w:r w:rsidRPr="006E631B">
        <w:rPr>
          <w:rFonts w:ascii="Calibri" w:hAnsi="Calibri" w:cs="Calibri"/>
          <w:b w:val="0"/>
          <w:i/>
          <w:spacing w:val="-21"/>
          <w:w w:val="105"/>
          <w:sz w:val="20"/>
          <w:szCs w:val="20"/>
          <w:lang w:val="es-ES"/>
        </w:rPr>
        <w:t xml:space="preserve"> </w:t>
      </w:r>
      <w:r w:rsidRPr="006E631B">
        <w:rPr>
          <w:rFonts w:ascii="Calibri" w:hAnsi="Calibri" w:cs="Calibri"/>
          <w:b w:val="0"/>
          <w:i/>
          <w:w w:val="105"/>
          <w:sz w:val="20"/>
          <w:szCs w:val="20"/>
          <w:lang w:val="es-ES"/>
        </w:rPr>
        <w:t>y</w:t>
      </w:r>
      <w:r w:rsidRPr="006E631B">
        <w:rPr>
          <w:rFonts w:ascii="Calibri" w:hAnsi="Calibri" w:cs="Calibri"/>
          <w:b w:val="0"/>
          <w:i/>
          <w:spacing w:val="-6"/>
          <w:w w:val="105"/>
          <w:sz w:val="20"/>
          <w:szCs w:val="20"/>
          <w:lang w:val="es-ES"/>
        </w:rPr>
        <w:t xml:space="preserve"> </w:t>
      </w:r>
      <w:r w:rsidRPr="006E631B">
        <w:rPr>
          <w:rFonts w:ascii="Calibri" w:hAnsi="Calibri" w:cs="Calibri"/>
          <w:b w:val="0"/>
          <w:i/>
          <w:w w:val="105"/>
          <w:sz w:val="20"/>
          <w:szCs w:val="20"/>
          <w:lang w:val="es-ES"/>
        </w:rPr>
        <w:t>en</w:t>
      </w:r>
      <w:r w:rsidRPr="006E631B">
        <w:rPr>
          <w:rFonts w:ascii="Calibri" w:hAnsi="Calibri" w:cs="Calibri"/>
          <w:b w:val="0"/>
          <w:i/>
          <w:spacing w:val="-11"/>
          <w:w w:val="105"/>
          <w:sz w:val="20"/>
          <w:szCs w:val="20"/>
          <w:lang w:val="es-ES"/>
        </w:rPr>
        <w:t xml:space="preserve"> </w:t>
      </w:r>
      <w:r w:rsidRPr="006E631B">
        <w:rPr>
          <w:rFonts w:ascii="Calibri" w:hAnsi="Calibri" w:cs="Calibri"/>
          <w:b w:val="0"/>
          <w:i/>
          <w:w w:val="105"/>
          <w:sz w:val="20"/>
          <w:szCs w:val="20"/>
          <w:lang w:val="es-ES"/>
        </w:rPr>
        <w:t>las</w:t>
      </w:r>
      <w:r w:rsidRPr="006E631B">
        <w:rPr>
          <w:rFonts w:ascii="Calibri" w:hAnsi="Calibri" w:cs="Calibri"/>
          <w:b w:val="0"/>
          <w:i/>
          <w:spacing w:val="-20"/>
          <w:w w:val="105"/>
          <w:sz w:val="20"/>
          <w:szCs w:val="20"/>
          <w:lang w:val="es-ES"/>
        </w:rPr>
        <w:t xml:space="preserve"> </w:t>
      </w:r>
      <w:r w:rsidRPr="006E631B">
        <w:rPr>
          <w:rFonts w:ascii="Calibri" w:hAnsi="Calibri" w:cs="Calibri"/>
          <w:b w:val="0"/>
          <w:i/>
          <w:w w:val="105"/>
          <w:sz w:val="20"/>
          <w:szCs w:val="20"/>
          <w:lang w:val="es-ES"/>
        </w:rPr>
        <w:t>bases,</w:t>
      </w:r>
    </w:p>
    <w:p w:rsidR="00BC6A59" w:rsidRPr="006E631B" w:rsidRDefault="00BC6A59" w:rsidP="00BC6A59">
      <w:pPr>
        <w:pStyle w:val="Ttulo3"/>
        <w:spacing w:before="0" w:line="223" w:lineRule="exact"/>
        <w:ind w:firstLine="222"/>
        <w:jc w:val="both"/>
        <w:rPr>
          <w:rFonts w:ascii="Calibri" w:hAnsi="Calibri" w:cs="Calibri"/>
          <w:b w:val="0"/>
          <w:bCs w:val="0"/>
          <w:i/>
          <w:sz w:val="20"/>
          <w:szCs w:val="20"/>
          <w:lang w:val="es-ES"/>
        </w:rPr>
      </w:pPr>
      <w:r w:rsidRPr="006E631B">
        <w:rPr>
          <w:rFonts w:ascii="Calibri" w:hAnsi="Calibri" w:cs="Calibri"/>
          <w:b w:val="0"/>
          <w:i/>
          <w:w w:val="95"/>
          <w:sz w:val="20"/>
          <w:szCs w:val="20"/>
          <w:lang w:val="es-ES"/>
        </w:rPr>
        <w:t>*</w:t>
      </w:r>
      <w:r w:rsidRPr="006E631B">
        <w:rPr>
          <w:rFonts w:ascii="Calibri" w:hAnsi="Calibri" w:cs="Calibri"/>
          <w:b w:val="0"/>
          <w:i/>
          <w:spacing w:val="-15"/>
          <w:w w:val="95"/>
          <w:sz w:val="20"/>
          <w:szCs w:val="20"/>
          <w:lang w:val="es-ES"/>
        </w:rPr>
        <w:t xml:space="preserve"> </w:t>
      </w:r>
      <w:r w:rsidRPr="006E631B">
        <w:rPr>
          <w:rFonts w:ascii="Calibri" w:hAnsi="Calibri" w:cs="Calibri"/>
          <w:b w:val="0"/>
          <w:i/>
          <w:w w:val="95"/>
          <w:sz w:val="20"/>
          <w:szCs w:val="20"/>
          <w:lang w:val="es-ES"/>
        </w:rPr>
        <w:t>Compromiso</w:t>
      </w:r>
      <w:r w:rsidRPr="006E631B">
        <w:rPr>
          <w:rFonts w:ascii="Calibri" w:hAnsi="Calibri" w:cs="Calibri"/>
          <w:b w:val="0"/>
          <w:i/>
          <w:spacing w:val="29"/>
          <w:w w:val="95"/>
          <w:sz w:val="20"/>
          <w:szCs w:val="20"/>
          <w:lang w:val="es-ES"/>
        </w:rPr>
        <w:t xml:space="preserve"> </w:t>
      </w:r>
      <w:r w:rsidRPr="006E631B">
        <w:rPr>
          <w:rFonts w:ascii="Calibri" w:hAnsi="Calibri" w:cs="Calibri"/>
          <w:b w:val="0"/>
          <w:i/>
          <w:w w:val="95"/>
          <w:sz w:val="20"/>
          <w:szCs w:val="20"/>
          <w:lang w:val="es-ES"/>
        </w:rPr>
        <w:t>de</w:t>
      </w:r>
      <w:r w:rsidRPr="006E631B">
        <w:rPr>
          <w:rFonts w:ascii="Calibri" w:hAnsi="Calibri" w:cs="Calibri"/>
          <w:b w:val="0"/>
          <w:i/>
          <w:spacing w:val="9"/>
          <w:w w:val="95"/>
          <w:sz w:val="20"/>
          <w:szCs w:val="20"/>
          <w:lang w:val="es-ES"/>
        </w:rPr>
        <w:t xml:space="preserve"> </w:t>
      </w:r>
      <w:r w:rsidRPr="006E631B">
        <w:rPr>
          <w:rFonts w:ascii="Calibri" w:hAnsi="Calibri" w:cs="Calibri"/>
          <w:b w:val="0"/>
          <w:i/>
          <w:w w:val="95"/>
          <w:sz w:val="20"/>
          <w:szCs w:val="20"/>
          <w:lang w:val="es-ES"/>
        </w:rPr>
        <w:t>hacer</w:t>
      </w:r>
      <w:r w:rsidRPr="006E631B">
        <w:rPr>
          <w:rFonts w:ascii="Calibri" w:hAnsi="Calibri" w:cs="Calibri"/>
          <w:b w:val="0"/>
          <w:i/>
          <w:spacing w:val="8"/>
          <w:w w:val="95"/>
          <w:sz w:val="20"/>
          <w:szCs w:val="20"/>
          <w:lang w:val="es-ES"/>
        </w:rPr>
        <w:t xml:space="preserve"> </w:t>
      </w:r>
      <w:r w:rsidRPr="006E631B">
        <w:rPr>
          <w:rFonts w:ascii="Calibri" w:hAnsi="Calibri" w:cs="Calibri"/>
          <w:b w:val="0"/>
          <w:i/>
          <w:w w:val="95"/>
          <w:sz w:val="20"/>
          <w:szCs w:val="20"/>
          <w:lang w:val="es-ES"/>
        </w:rPr>
        <w:t>constar</w:t>
      </w:r>
      <w:r w:rsidRPr="006E631B">
        <w:rPr>
          <w:rFonts w:ascii="Calibri" w:hAnsi="Calibri" w:cs="Calibri"/>
          <w:b w:val="0"/>
          <w:i/>
          <w:spacing w:val="21"/>
          <w:w w:val="95"/>
          <w:sz w:val="20"/>
          <w:szCs w:val="20"/>
          <w:lang w:val="es-ES"/>
        </w:rPr>
        <w:t xml:space="preserve"> </w:t>
      </w:r>
      <w:r w:rsidRPr="006E631B">
        <w:rPr>
          <w:rFonts w:ascii="Calibri" w:hAnsi="Calibri" w:cs="Calibri"/>
          <w:b w:val="0"/>
          <w:i/>
          <w:w w:val="95"/>
          <w:sz w:val="20"/>
          <w:szCs w:val="20"/>
          <w:lang w:val="es-ES"/>
        </w:rPr>
        <w:t>en</w:t>
      </w:r>
      <w:r w:rsidRPr="006E631B">
        <w:rPr>
          <w:rFonts w:ascii="Calibri" w:hAnsi="Calibri" w:cs="Calibri"/>
          <w:b w:val="0"/>
          <w:i/>
          <w:spacing w:val="12"/>
          <w:w w:val="95"/>
          <w:sz w:val="20"/>
          <w:szCs w:val="20"/>
          <w:lang w:val="es-ES"/>
        </w:rPr>
        <w:t xml:space="preserve"> </w:t>
      </w:r>
      <w:r w:rsidRPr="006E631B">
        <w:rPr>
          <w:rFonts w:ascii="Calibri" w:hAnsi="Calibri" w:cs="Calibri"/>
          <w:b w:val="0"/>
          <w:i/>
          <w:w w:val="95"/>
          <w:sz w:val="20"/>
          <w:szCs w:val="20"/>
          <w:lang w:val="es-ES"/>
        </w:rPr>
        <w:t>cualquier</w:t>
      </w:r>
      <w:r w:rsidRPr="006E631B">
        <w:rPr>
          <w:rFonts w:ascii="Calibri" w:hAnsi="Calibri" w:cs="Calibri"/>
          <w:b w:val="0"/>
          <w:i/>
          <w:spacing w:val="18"/>
          <w:w w:val="95"/>
          <w:sz w:val="20"/>
          <w:szCs w:val="20"/>
          <w:lang w:val="es-ES"/>
        </w:rPr>
        <w:t xml:space="preserve"> </w:t>
      </w:r>
      <w:r w:rsidRPr="006E631B">
        <w:rPr>
          <w:rFonts w:ascii="Calibri" w:hAnsi="Calibri" w:cs="Calibri"/>
          <w:b w:val="0"/>
          <w:i/>
          <w:w w:val="95"/>
          <w:sz w:val="20"/>
          <w:szCs w:val="20"/>
          <w:lang w:val="es-ES"/>
        </w:rPr>
        <w:t>acto</w:t>
      </w:r>
      <w:r w:rsidRPr="006E631B">
        <w:rPr>
          <w:rFonts w:ascii="Calibri" w:hAnsi="Calibri" w:cs="Calibri"/>
          <w:b w:val="0"/>
          <w:i/>
          <w:spacing w:val="14"/>
          <w:w w:val="95"/>
          <w:sz w:val="20"/>
          <w:szCs w:val="20"/>
          <w:lang w:val="es-ES"/>
        </w:rPr>
        <w:t xml:space="preserve"> </w:t>
      </w:r>
      <w:r w:rsidRPr="006E631B">
        <w:rPr>
          <w:rFonts w:ascii="Calibri" w:hAnsi="Calibri" w:cs="Calibri"/>
          <w:b w:val="0"/>
          <w:i/>
          <w:w w:val="95"/>
          <w:sz w:val="20"/>
          <w:szCs w:val="20"/>
          <w:lang w:val="es-ES"/>
        </w:rPr>
        <w:t xml:space="preserve">o </w:t>
      </w:r>
      <w:r w:rsidRPr="006E631B">
        <w:rPr>
          <w:rFonts w:ascii="Calibri" w:hAnsi="Calibri" w:cs="Calibri"/>
          <w:b w:val="0"/>
          <w:i/>
          <w:sz w:val="20"/>
          <w:szCs w:val="20"/>
          <w:lang w:val="es-ES"/>
        </w:rPr>
        <w:t>acción</w:t>
      </w:r>
      <w:r w:rsidRPr="006E631B">
        <w:rPr>
          <w:rFonts w:ascii="Calibri" w:hAnsi="Calibri" w:cs="Calibri"/>
          <w:b w:val="0"/>
          <w:i/>
          <w:spacing w:val="40"/>
          <w:sz w:val="20"/>
          <w:szCs w:val="20"/>
          <w:lang w:val="es-ES"/>
        </w:rPr>
        <w:t xml:space="preserve"> </w:t>
      </w:r>
      <w:r w:rsidRPr="006E631B">
        <w:rPr>
          <w:rFonts w:ascii="Calibri" w:hAnsi="Calibri" w:cs="Calibri"/>
          <w:b w:val="0"/>
          <w:i/>
          <w:sz w:val="20"/>
          <w:szCs w:val="20"/>
          <w:lang w:val="es-ES"/>
        </w:rPr>
        <w:t>de</w:t>
      </w:r>
      <w:r w:rsidRPr="006E631B">
        <w:rPr>
          <w:rFonts w:ascii="Calibri" w:hAnsi="Calibri" w:cs="Calibri"/>
          <w:b w:val="0"/>
          <w:i/>
          <w:spacing w:val="28"/>
          <w:sz w:val="20"/>
          <w:szCs w:val="20"/>
          <w:lang w:val="es-ES"/>
        </w:rPr>
        <w:t xml:space="preserve"> </w:t>
      </w:r>
      <w:r w:rsidRPr="006E631B">
        <w:rPr>
          <w:rFonts w:ascii="Calibri" w:hAnsi="Calibri" w:cs="Calibri"/>
          <w:b w:val="0"/>
          <w:i/>
          <w:sz w:val="20"/>
          <w:szCs w:val="20"/>
          <w:lang w:val="es-ES"/>
        </w:rPr>
        <w:t>difusión</w:t>
      </w:r>
      <w:r w:rsidRPr="006E631B">
        <w:rPr>
          <w:rFonts w:ascii="Calibri" w:hAnsi="Calibri" w:cs="Calibri"/>
          <w:b w:val="0"/>
          <w:i/>
          <w:spacing w:val="43"/>
          <w:sz w:val="20"/>
          <w:szCs w:val="20"/>
          <w:lang w:val="es-ES"/>
        </w:rPr>
        <w:t xml:space="preserve"> </w:t>
      </w:r>
      <w:r w:rsidRPr="006E631B">
        <w:rPr>
          <w:rFonts w:ascii="Calibri" w:hAnsi="Calibri" w:cs="Calibri"/>
          <w:b w:val="0"/>
          <w:i/>
          <w:sz w:val="20"/>
          <w:szCs w:val="20"/>
          <w:lang w:val="es-ES"/>
        </w:rPr>
        <w:t>de</w:t>
      </w:r>
      <w:r w:rsidRPr="006E631B">
        <w:rPr>
          <w:rFonts w:ascii="Calibri" w:hAnsi="Calibri" w:cs="Calibri"/>
          <w:b w:val="0"/>
          <w:i/>
          <w:spacing w:val="37"/>
          <w:sz w:val="20"/>
          <w:szCs w:val="20"/>
          <w:lang w:val="es-ES"/>
        </w:rPr>
        <w:t xml:space="preserve"> </w:t>
      </w:r>
      <w:r w:rsidRPr="006E631B">
        <w:rPr>
          <w:rFonts w:ascii="Calibri" w:hAnsi="Calibri" w:cs="Calibri"/>
          <w:b w:val="0"/>
          <w:i/>
          <w:sz w:val="20"/>
          <w:szCs w:val="20"/>
          <w:lang w:val="es-ES"/>
        </w:rPr>
        <w:t>la</w:t>
      </w:r>
      <w:r w:rsidRPr="006E631B">
        <w:rPr>
          <w:rFonts w:ascii="Calibri" w:hAnsi="Calibri" w:cs="Calibri"/>
          <w:b w:val="0"/>
          <w:i/>
          <w:spacing w:val="31"/>
          <w:sz w:val="20"/>
          <w:szCs w:val="20"/>
          <w:lang w:val="es-ES"/>
        </w:rPr>
        <w:t xml:space="preserve"> </w:t>
      </w:r>
      <w:r w:rsidRPr="006E631B">
        <w:rPr>
          <w:rFonts w:ascii="Calibri" w:hAnsi="Calibri" w:cs="Calibri"/>
          <w:b w:val="0"/>
          <w:i/>
          <w:sz w:val="20"/>
          <w:szCs w:val="20"/>
          <w:lang w:val="es-ES"/>
        </w:rPr>
        <w:t>actividad</w:t>
      </w:r>
      <w:r w:rsidRPr="006E631B">
        <w:rPr>
          <w:rFonts w:ascii="Calibri" w:hAnsi="Calibri" w:cs="Calibri"/>
          <w:b w:val="0"/>
          <w:i/>
          <w:spacing w:val="32"/>
          <w:sz w:val="20"/>
          <w:szCs w:val="20"/>
          <w:lang w:val="es-ES"/>
        </w:rPr>
        <w:t xml:space="preserve"> </w:t>
      </w:r>
      <w:r w:rsidRPr="006E631B">
        <w:rPr>
          <w:rFonts w:ascii="Calibri" w:hAnsi="Calibri" w:cs="Calibri"/>
          <w:b w:val="0"/>
          <w:i/>
          <w:sz w:val="20"/>
          <w:szCs w:val="20"/>
          <w:lang w:val="es-ES"/>
        </w:rPr>
        <w:t>subvencionada,</w:t>
      </w:r>
      <w:r w:rsidRPr="006E631B">
        <w:rPr>
          <w:rFonts w:ascii="Calibri" w:hAnsi="Calibri" w:cs="Calibri"/>
          <w:b w:val="0"/>
          <w:i/>
          <w:spacing w:val="46"/>
          <w:sz w:val="20"/>
          <w:szCs w:val="20"/>
          <w:lang w:val="es-ES"/>
        </w:rPr>
        <w:t xml:space="preserve"> </w:t>
      </w:r>
      <w:r w:rsidRPr="006E631B">
        <w:rPr>
          <w:rFonts w:ascii="Calibri" w:hAnsi="Calibri" w:cs="Calibri"/>
          <w:b w:val="0"/>
          <w:i/>
          <w:sz w:val="20"/>
          <w:szCs w:val="20"/>
          <w:lang w:val="es-ES"/>
        </w:rPr>
        <w:t>que</w:t>
      </w:r>
      <w:r w:rsidRPr="006E631B">
        <w:rPr>
          <w:rFonts w:ascii="Calibri" w:hAnsi="Calibri" w:cs="Calibri"/>
          <w:b w:val="0"/>
          <w:i/>
          <w:w w:val="101"/>
          <w:sz w:val="20"/>
          <w:szCs w:val="20"/>
          <w:lang w:val="es-ES"/>
        </w:rPr>
        <w:t xml:space="preserve"> </w:t>
      </w:r>
      <w:r w:rsidRPr="006E631B">
        <w:rPr>
          <w:rFonts w:ascii="Calibri" w:hAnsi="Calibri" w:cs="Calibri"/>
          <w:b w:val="0"/>
          <w:i/>
          <w:sz w:val="20"/>
          <w:szCs w:val="20"/>
          <w:lang w:val="es-ES"/>
        </w:rPr>
        <w:t>esta</w:t>
      </w:r>
      <w:r w:rsidRPr="006E631B">
        <w:rPr>
          <w:rFonts w:ascii="Calibri" w:hAnsi="Calibri" w:cs="Calibri"/>
          <w:b w:val="0"/>
          <w:i/>
          <w:spacing w:val="17"/>
          <w:sz w:val="20"/>
          <w:szCs w:val="20"/>
          <w:lang w:val="es-ES"/>
        </w:rPr>
        <w:t xml:space="preserve"> </w:t>
      </w:r>
      <w:r w:rsidRPr="006E631B">
        <w:rPr>
          <w:rFonts w:ascii="Calibri" w:hAnsi="Calibri" w:cs="Calibri"/>
          <w:b w:val="0"/>
          <w:i/>
          <w:sz w:val="20"/>
          <w:szCs w:val="20"/>
          <w:lang w:val="es-ES"/>
        </w:rPr>
        <w:t>se</w:t>
      </w:r>
      <w:r w:rsidRPr="006E631B">
        <w:rPr>
          <w:rFonts w:ascii="Calibri" w:hAnsi="Calibri" w:cs="Calibri"/>
          <w:b w:val="0"/>
          <w:i/>
          <w:spacing w:val="23"/>
          <w:sz w:val="20"/>
          <w:szCs w:val="20"/>
          <w:lang w:val="es-ES"/>
        </w:rPr>
        <w:t xml:space="preserve"> </w:t>
      </w:r>
      <w:r w:rsidRPr="006E631B">
        <w:rPr>
          <w:rFonts w:ascii="Calibri" w:hAnsi="Calibri" w:cs="Calibri"/>
          <w:b w:val="0"/>
          <w:i/>
          <w:sz w:val="20"/>
          <w:szCs w:val="20"/>
          <w:lang w:val="es-ES"/>
        </w:rPr>
        <w:t>realiza</w:t>
      </w:r>
      <w:r w:rsidRPr="006E631B">
        <w:rPr>
          <w:rFonts w:ascii="Calibri" w:hAnsi="Calibri" w:cs="Calibri"/>
          <w:b w:val="0"/>
          <w:i/>
          <w:spacing w:val="31"/>
          <w:sz w:val="20"/>
          <w:szCs w:val="20"/>
          <w:lang w:val="es-ES"/>
        </w:rPr>
        <w:t xml:space="preserve"> </w:t>
      </w:r>
      <w:r w:rsidRPr="006E631B">
        <w:rPr>
          <w:rFonts w:ascii="Calibri" w:hAnsi="Calibri" w:cs="Calibri"/>
          <w:b w:val="0"/>
          <w:i/>
          <w:sz w:val="20"/>
          <w:szCs w:val="20"/>
          <w:lang w:val="es-ES"/>
        </w:rPr>
        <w:t>con</w:t>
      </w:r>
      <w:r w:rsidRPr="006E631B">
        <w:rPr>
          <w:rFonts w:ascii="Calibri" w:hAnsi="Calibri" w:cs="Calibri"/>
          <w:b w:val="0"/>
          <w:i/>
          <w:spacing w:val="22"/>
          <w:sz w:val="20"/>
          <w:szCs w:val="20"/>
          <w:lang w:val="es-ES"/>
        </w:rPr>
        <w:t xml:space="preserve"> </w:t>
      </w:r>
      <w:r w:rsidRPr="006E631B">
        <w:rPr>
          <w:rFonts w:ascii="Calibri" w:hAnsi="Calibri" w:cs="Calibri"/>
          <w:b w:val="0"/>
          <w:i/>
          <w:sz w:val="20"/>
          <w:szCs w:val="20"/>
          <w:lang w:val="es-ES"/>
        </w:rPr>
        <w:t>la</w:t>
      </w:r>
      <w:r w:rsidRPr="006E631B">
        <w:rPr>
          <w:rFonts w:ascii="Calibri" w:hAnsi="Calibri" w:cs="Calibri"/>
          <w:b w:val="0"/>
          <w:i/>
          <w:spacing w:val="15"/>
          <w:sz w:val="20"/>
          <w:szCs w:val="20"/>
          <w:lang w:val="es-ES"/>
        </w:rPr>
        <w:t xml:space="preserve"> </w:t>
      </w:r>
      <w:r w:rsidRPr="006E631B">
        <w:rPr>
          <w:rFonts w:ascii="Calibri" w:hAnsi="Calibri" w:cs="Calibri"/>
          <w:b w:val="0"/>
          <w:i/>
          <w:sz w:val="20"/>
          <w:szCs w:val="20"/>
          <w:lang w:val="es-ES"/>
        </w:rPr>
        <w:t>colaboración</w:t>
      </w:r>
      <w:r w:rsidRPr="006E631B">
        <w:rPr>
          <w:rFonts w:ascii="Calibri" w:hAnsi="Calibri" w:cs="Calibri"/>
          <w:b w:val="0"/>
          <w:i/>
          <w:spacing w:val="43"/>
          <w:sz w:val="20"/>
          <w:szCs w:val="20"/>
          <w:lang w:val="es-ES"/>
        </w:rPr>
        <w:t xml:space="preserve"> </w:t>
      </w:r>
      <w:r w:rsidRPr="006E631B">
        <w:rPr>
          <w:rFonts w:ascii="Calibri" w:hAnsi="Calibri" w:cs="Calibri"/>
          <w:b w:val="0"/>
          <w:i/>
          <w:sz w:val="20"/>
          <w:szCs w:val="20"/>
          <w:lang w:val="es-ES"/>
        </w:rPr>
        <w:t>de</w:t>
      </w:r>
      <w:r w:rsidRPr="006E631B">
        <w:rPr>
          <w:rFonts w:ascii="Calibri" w:hAnsi="Calibri" w:cs="Calibri"/>
          <w:b w:val="0"/>
          <w:i/>
          <w:spacing w:val="29"/>
          <w:sz w:val="20"/>
          <w:szCs w:val="20"/>
          <w:lang w:val="es-ES"/>
        </w:rPr>
        <w:t xml:space="preserve"> </w:t>
      </w:r>
      <w:r w:rsidRPr="006E631B">
        <w:rPr>
          <w:rFonts w:ascii="Calibri" w:hAnsi="Calibri" w:cs="Calibri"/>
          <w:b w:val="0"/>
          <w:i/>
          <w:sz w:val="20"/>
          <w:szCs w:val="20"/>
          <w:lang w:val="es-ES"/>
        </w:rPr>
        <w:t>la</w:t>
      </w:r>
      <w:r w:rsidRPr="006E631B">
        <w:rPr>
          <w:rFonts w:ascii="Calibri" w:hAnsi="Calibri" w:cs="Calibri"/>
          <w:b w:val="0"/>
          <w:i/>
          <w:spacing w:val="15"/>
          <w:sz w:val="20"/>
          <w:szCs w:val="20"/>
          <w:lang w:val="es-ES"/>
        </w:rPr>
        <w:t xml:space="preserve"> </w:t>
      </w:r>
      <w:r w:rsidRPr="006E631B">
        <w:rPr>
          <w:rFonts w:ascii="Calibri" w:hAnsi="Calibri" w:cs="Calibri"/>
          <w:b w:val="0"/>
          <w:i/>
          <w:sz w:val="20"/>
          <w:szCs w:val="20"/>
          <w:lang w:val="es-ES"/>
        </w:rPr>
        <w:t>Concejalía</w:t>
      </w:r>
      <w:r w:rsidRPr="006E631B">
        <w:rPr>
          <w:rFonts w:ascii="Calibri" w:hAnsi="Calibri" w:cs="Calibri"/>
          <w:b w:val="0"/>
          <w:i/>
          <w:spacing w:val="28"/>
          <w:sz w:val="20"/>
          <w:szCs w:val="20"/>
          <w:lang w:val="es-ES"/>
        </w:rPr>
        <w:t xml:space="preserve"> </w:t>
      </w:r>
      <w:r w:rsidRPr="006E631B">
        <w:rPr>
          <w:rFonts w:ascii="Calibri" w:hAnsi="Calibri" w:cs="Calibri"/>
          <w:b w:val="0"/>
          <w:i/>
          <w:sz w:val="20"/>
          <w:szCs w:val="20"/>
          <w:lang w:val="es-ES"/>
        </w:rPr>
        <w:t>de</w:t>
      </w:r>
      <w:r w:rsidRPr="006E631B">
        <w:rPr>
          <w:rFonts w:ascii="Calibri" w:hAnsi="Calibri" w:cs="Calibri"/>
          <w:b w:val="0"/>
          <w:i/>
          <w:w w:val="102"/>
          <w:sz w:val="20"/>
          <w:szCs w:val="20"/>
          <w:lang w:val="es-ES"/>
        </w:rPr>
        <w:t xml:space="preserve"> </w:t>
      </w:r>
      <w:r w:rsidRPr="006E631B">
        <w:rPr>
          <w:rFonts w:ascii="Calibri" w:hAnsi="Calibri" w:cs="Calibri"/>
          <w:b w:val="0"/>
          <w:i/>
          <w:sz w:val="20"/>
          <w:szCs w:val="20"/>
          <w:lang w:val="es-ES"/>
        </w:rPr>
        <w:t>Deportes</w:t>
      </w:r>
      <w:r w:rsidRPr="006E631B">
        <w:rPr>
          <w:rFonts w:ascii="Calibri" w:hAnsi="Calibri" w:cs="Calibri"/>
          <w:b w:val="0"/>
          <w:i/>
          <w:spacing w:val="28"/>
          <w:sz w:val="20"/>
          <w:szCs w:val="20"/>
          <w:lang w:val="es-ES"/>
        </w:rPr>
        <w:t xml:space="preserve"> </w:t>
      </w:r>
      <w:r w:rsidRPr="006E631B">
        <w:rPr>
          <w:rFonts w:ascii="Calibri" w:hAnsi="Calibri" w:cs="Calibri"/>
          <w:b w:val="0"/>
          <w:i/>
          <w:sz w:val="20"/>
          <w:szCs w:val="20"/>
          <w:lang w:val="es-ES"/>
        </w:rPr>
        <w:t>del</w:t>
      </w:r>
      <w:r w:rsidRPr="006E631B">
        <w:rPr>
          <w:rFonts w:ascii="Calibri" w:hAnsi="Calibri" w:cs="Calibri"/>
          <w:b w:val="0"/>
          <w:i/>
          <w:spacing w:val="10"/>
          <w:sz w:val="20"/>
          <w:szCs w:val="20"/>
          <w:lang w:val="es-ES"/>
        </w:rPr>
        <w:t xml:space="preserve"> </w:t>
      </w:r>
      <w:r w:rsidRPr="006E631B">
        <w:rPr>
          <w:rFonts w:ascii="Calibri" w:hAnsi="Calibri" w:cs="Calibri"/>
          <w:b w:val="0"/>
          <w:i/>
          <w:sz w:val="20"/>
          <w:szCs w:val="20"/>
          <w:lang w:val="es-ES"/>
        </w:rPr>
        <w:t xml:space="preserve">Ayuntamiento </w:t>
      </w:r>
      <w:r w:rsidRPr="006E631B">
        <w:rPr>
          <w:rFonts w:ascii="Calibri" w:hAnsi="Calibri" w:cs="Calibri"/>
          <w:b w:val="0"/>
          <w:i/>
          <w:spacing w:val="4"/>
          <w:sz w:val="20"/>
          <w:szCs w:val="20"/>
          <w:lang w:val="es-ES"/>
        </w:rPr>
        <w:t xml:space="preserve"> </w:t>
      </w:r>
      <w:r w:rsidRPr="006E631B">
        <w:rPr>
          <w:rFonts w:ascii="Calibri" w:hAnsi="Calibri" w:cs="Calibri"/>
          <w:b w:val="0"/>
          <w:i/>
          <w:sz w:val="20"/>
          <w:szCs w:val="20"/>
          <w:lang w:val="es-ES"/>
        </w:rPr>
        <w:t>de</w:t>
      </w:r>
      <w:r w:rsidRPr="006E631B">
        <w:rPr>
          <w:rFonts w:ascii="Calibri" w:hAnsi="Calibri" w:cs="Calibri"/>
          <w:b w:val="0"/>
          <w:i/>
          <w:spacing w:val="24"/>
          <w:sz w:val="20"/>
          <w:szCs w:val="20"/>
          <w:lang w:val="es-ES"/>
        </w:rPr>
        <w:t xml:space="preserve"> </w:t>
      </w:r>
      <w:r w:rsidRPr="006E631B">
        <w:rPr>
          <w:rFonts w:ascii="Calibri" w:hAnsi="Calibri" w:cs="Calibri"/>
          <w:b w:val="0"/>
          <w:i/>
          <w:sz w:val="20"/>
          <w:szCs w:val="20"/>
          <w:lang w:val="es-ES"/>
        </w:rPr>
        <w:t>Laja.</w:t>
      </w:r>
    </w:p>
    <w:p w:rsidR="00BC6A59" w:rsidRPr="006E631B" w:rsidRDefault="00BC6A59" w:rsidP="00BC6A59">
      <w:pPr>
        <w:pStyle w:val="Textoindependiente"/>
        <w:spacing w:line="221" w:lineRule="exact"/>
        <w:ind w:left="111" w:firstLine="229"/>
        <w:rPr>
          <w:rFonts w:ascii="Calibri" w:hAnsi="Calibri" w:cs="Calibri"/>
          <w:b w:val="0"/>
          <w:i/>
          <w:sz w:val="20"/>
        </w:rPr>
      </w:pPr>
      <w:r w:rsidRPr="006E631B">
        <w:rPr>
          <w:rFonts w:ascii="Calibri" w:hAnsi="Calibri" w:cs="Calibri"/>
          <w:b w:val="0"/>
          <w:i/>
          <w:w w:val="105"/>
          <w:sz w:val="20"/>
        </w:rPr>
        <w:t>*</w:t>
      </w:r>
      <w:r w:rsidRPr="006E631B">
        <w:rPr>
          <w:rFonts w:ascii="Calibri" w:hAnsi="Calibri" w:cs="Calibri"/>
          <w:b w:val="0"/>
          <w:i/>
          <w:spacing w:val="-10"/>
          <w:w w:val="105"/>
          <w:sz w:val="20"/>
        </w:rPr>
        <w:t xml:space="preserve"> </w:t>
      </w:r>
      <w:r w:rsidRPr="006E631B">
        <w:rPr>
          <w:rFonts w:ascii="Calibri" w:hAnsi="Calibri" w:cs="Calibri"/>
          <w:b w:val="0"/>
          <w:i/>
          <w:w w:val="105"/>
          <w:sz w:val="20"/>
        </w:rPr>
        <w:t>Autorizar</w:t>
      </w:r>
      <w:r w:rsidRPr="006E631B">
        <w:rPr>
          <w:rFonts w:ascii="Calibri" w:hAnsi="Calibri" w:cs="Calibri"/>
          <w:b w:val="0"/>
          <w:i/>
          <w:spacing w:val="35"/>
          <w:w w:val="105"/>
          <w:sz w:val="20"/>
        </w:rPr>
        <w:t xml:space="preserve"> </w:t>
      </w:r>
      <w:r w:rsidRPr="006E631B">
        <w:rPr>
          <w:rFonts w:ascii="Calibri" w:hAnsi="Calibri" w:cs="Calibri"/>
          <w:b w:val="0"/>
          <w:i/>
          <w:w w:val="105"/>
          <w:sz w:val="20"/>
        </w:rPr>
        <w:t>al</w:t>
      </w:r>
      <w:r w:rsidRPr="006E631B">
        <w:rPr>
          <w:rFonts w:ascii="Calibri" w:hAnsi="Calibri" w:cs="Calibri"/>
          <w:b w:val="0"/>
          <w:i/>
          <w:spacing w:val="3"/>
          <w:w w:val="105"/>
          <w:sz w:val="20"/>
        </w:rPr>
        <w:t xml:space="preserve"> </w:t>
      </w:r>
      <w:r w:rsidRPr="006E631B">
        <w:rPr>
          <w:rFonts w:ascii="Calibri" w:hAnsi="Calibri" w:cs="Calibri"/>
          <w:b w:val="0"/>
          <w:i/>
          <w:w w:val="105"/>
          <w:sz w:val="20"/>
        </w:rPr>
        <w:t>Ayuntamiento</w:t>
      </w:r>
      <w:r w:rsidRPr="006E631B">
        <w:rPr>
          <w:rFonts w:ascii="Calibri" w:hAnsi="Calibri" w:cs="Calibri"/>
          <w:b w:val="0"/>
          <w:i/>
          <w:spacing w:val="42"/>
          <w:w w:val="105"/>
          <w:sz w:val="20"/>
        </w:rPr>
        <w:t xml:space="preserve"> </w:t>
      </w:r>
      <w:r w:rsidRPr="006E631B">
        <w:rPr>
          <w:rFonts w:ascii="Calibri" w:hAnsi="Calibri" w:cs="Calibri"/>
          <w:b w:val="0"/>
          <w:i/>
          <w:w w:val="105"/>
          <w:sz w:val="20"/>
        </w:rPr>
        <w:t>de</w:t>
      </w:r>
      <w:r w:rsidRPr="006E631B">
        <w:rPr>
          <w:rFonts w:ascii="Calibri" w:hAnsi="Calibri" w:cs="Calibri"/>
          <w:b w:val="0"/>
          <w:i/>
          <w:spacing w:val="16"/>
          <w:w w:val="105"/>
          <w:sz w:val="20"/>
        </w:rPr>
        <w:t xml:space="preserve"> </w:t>
      </w:r>
      <w:r w:rsidRPr="006E631B">
        <w:rPr>
          <w:rFonts w:ascii="Calibri" w:hAnsi="Calibri" w:cs="Calibri"/>
          <w:b w:val="0"/>
          <w:i/>
          <w:w w:val="105"/>
          <w:sz w:val="20"/>
        </w:rPr>
        <w:t>Laja</w:t>
      </w:r>
      <w:r w:rsidRPr="006E631B">
        <w:rPr>
          <w:rFonts w:ascii="Calibri" w:hAnsi="Calibri" w:cs="Calibri"/>
          <w:b w:val="0"/>
          <w:i/>
          <w:spacing w:val="5"/>
          <w:w w:val="105"/>
          <w:sz w:val="20"/>
        </w:rPr>
        <w:t xml:space="preserve"> </w:t>
      </w:r>
      <w:r w:rsidRPr="006E631B">
        <w:rPr>
          <w:rFonts w:ascii="Calibri" w:hAnsi="Calibri" w:cs="Calibri"/>
          <w:b w:val="0"/>
          <w:i/>
          <w:w w:val="105"/>
          <w:sz w:val="20"/>
        </w:rPr>
        <w:t>a</w:t>
      </w:r>
      <w:r w:rsidRPr="006E631B">
        <w:rPr>
          <w:rFonts w:ascii="Calibri" w:hAnsi="Calibri" w:cs="Calibri"/>
          <w:b w:val="0"/>
          <w:i/>
          <w:spacing w:val="9"/>
          <w:w w:val="105"/>
          <w:sz w:val="20"/>
        </w:rPr>
        <w:t xml:space="preserve"> </w:t>
      </w:r>
      <w:r w:rsidRPr="006E631B">
        <w:rPr>
          <w:rFonts w:ascii="Calibri" w:hAnsi="Calibri" w:cs="Calibri"/>
          <w:b w:val="0"/>
          <w:i/>
          <w:w w:val="105"/>
          <w:sz w:val="20"/>
        </w:rPr>
        <w:t>consultar</w:t>
      </w:r>
      <w:r w:rsidRPr="006E631B">
        <w:rPr>
          <w:rFonts w:ascii="Calibri" w:hAnsi="Calibri" w:cs="Calibri"/>
          <w:b w:val="0"/>
          <w:i/>
          <w:spacing w:val="18"/>
          <w:w w:val="105"/>
          <w:sz w:val="20"/>
        </w:rPr>
        <w:t xml:space="preserve"> </w:t>
      </w:r>
      <w:r w:rsidRPr="006E631B">
        <w:rPr>
          <w:rFonts w:ascii="Calibri" w:hAnsi="Calibri" w:cs="Calibri"/>
          <w:b w:val="0"/>
          <w:i/>
          <w:w w:val="105"/>
          <w:sz w:val="20"/>
        </w:rPr>
        <w:t>en</w:t>
      </w:r>
      <w:r w:rsidRPr="006E631B">
        <w:rPr>
          <w:rFonts w:ascii="Calibri" w:hAnsi="Calibri" w:cs="Calibri"/>
          <w:b w:val="0"/>
          <w:i/>
          <w:sz w:val="20"/>
        </w:rPr>
        <w:t xml:space="preserve"> </w:t>
      </w:r>
      <w:r w:rsidRPr="006E631B">
        <w:rPr>
          <w:rFonts w:ascii="Calibri" w:hAnsi="Calibri" w:cs="Calibri"/>
          <w:b w:val="0"/>
          <w:i/>
          <w:w w:val="105"/>
          <w:sz w:val="20"/>
        </w:rPr>
        <w:t>los</w:t>
      </w:r>
      <w:r w:rsidRPr="006E631B">
        <w:rPr>
          <w:rFonts w:ascii="Calibri" w:hAnsi="Calibri" w:cs="Calibri"/>
          <w:b w:val="0"/>
          <w:i/>
          <w:spacing w:val="39"/>
          <w:w w:val="105"/>
          <w:sz w:val="20"/>
        </w:rPr>
        <w:t xml:space="preserve"> </w:t>
      </w:r>
      <w:r w:rsidRPr="006E631B">
        <w:rPr>
          <w:rFonts w:ascii="Calibri" w:hAnsi="Calibri" w:cs="Calibri"/>
          <w:b w:val="0"/>
          <w:i/>
          <w:w w:val="105"/>
          <w:sz w:val="20"/>
        </w:rPr>
        <w:t>organismos</w:t>
      </w:r>
      <w:r w:rsidRPr="006E631B">
        <w:rPr>
          <w:rFonts w:ascii="Calibri" w:hAnsi="Calibri" w:cs="Calibri"/>
          <w:b w:val="0"/>
          <w:i/>
          <w:spacing w:val="2"/>
          <w:w w:val="105"/>
          <w:sz w:val="20"/>
        </w:rPr>
        <w:t xml:space="preserve"> </w:t>
      </w:r>
      <w:r w:rsidRPr="006E631B">
        <w:rPr>
          <w:rFonts w:ascii="Calibri" w:hAnsi="Calibri" w:cs="Calibri"/>
          <w:b w:val="0"/>
          <w:i/>
          <w:w w:val="105"/>
          <w:sz w:val="20"/>
        </w:rPr>
        <w:t>pertinentes</w:t>
      </w:r>
      <w:r w:rsidRPr="006E631B">
        <w:rPr>
          <w:rFonts w:ascii="Calibri" w:hAnsi="Calibri" w:cs="Calibri"/>
          <w:b w:val="0"/>
          <w:i/>
          <w:spacing w:val="45"/>
          <w:w w:val="105"/>
          <w:sz w:val="20"/>
        </w:rPr>
        <w:t xml:space="preserve"> </w:t>
      </w:r>
      <w:r w:rsidRPr="006E631B">
        <w:rPr>
          <w:rFonts w:ascii="Calibri" w:hAnsi="Calibri" w:cs="Calibri"/>
          <w:b w:val="0"/>
          <w:i/>
          <w:w w:val="105"/>
          <w:sz w:val="20"/>
        </w:rPr>
        <w:t>que</w:t>
      </w:r>
      <w:r w:rsidRPr="006E631B">
        <w:rPr>
          <w:rFonts w:ascii="Calibri" w:hAnsi="Calibri" w:cs="Calibri"/>
          <w:b w:val="0"/>
          <w:i/>
          <w:spacing w:val="37"/>
          <w:w w:val="105"/>
          <w:sz w:val="20"/>
        </w:rPr>
        <w:t xml:space="preserve"> </w:t>
      </w:r>
      <w:r w:rsidRPr="006E631B">
        <w:rPr>
          <w:rFonts w:ascii="Calibri" w:hAnsi="Calibri" w:cs="Calibri"/>
          <w:b w:val="0"/>
          <w:i/>
          <w:w w:val="105"/>
          <w:sz w:val="20"/>
        </w:rPr>
        <w:t>el</w:t>
      </w:r>
      <w:r w:rsidRPr="006E631B">
        <w:rPr>
          <w:rFonts w:ascii="Calibri" w:hAnsi="Calibri" w:cs="Calibri"/>
          <w:b w:val="0"/>
          <w:i/>
          <w:spacing w:val="34"/>
          <w:w w:val="105"/>
          <w:sz w:val="20"/>
        </w:rPr>
        <w:t xml:space="preserve"> </w:t>
      </w:r>
      <w:r w:rsidRPr="006E631B">
        <w:rPr>
          <w:rFonts w:ascii="Calibri" w:hAnsi="Calibri" w:cs="Calibri"/>
          <w:b w:val="0"/>
          <w:i/>
          <w:w w:val="105"/>
          <w:sz w:val="20"/>
        </w:rPr>
        <w:t>solicitante</w:t>
      </w:r>
      <w:r w:rsidRPr="006E631B">
        <w:rPr>
          <w:rFonts w:ascii="Calibri" w:hAnsi="Calibri" w:cs="Calibri"/>
          <w:b w:val="0"/>
          <w:i/>
          <w:spacing w:val="38"/>
          <w:w w:val="105"/>
          <w:sz w:val="20"/>
        </w:rPr>
        <w:t xml:space="preserve"> </w:t>
      </w:r>
      <w:r w:rsidRPr="006E631B">
        <w:rPr>
          <w:rFonts w:ascii="Calibri" w:hAnsi="Calibri" w:cs="Calibri"/>
          <w:b w:val="0"/>
          <w:i/>
          <w:w w:val="105"/>
          <w:sz w:val="20"/>
        </w:rPr>
        <w:t>se</w:t>
      </w:r>
      <w:r w:rsidRPr="006E631B">
        <w:rPr>
          <w:rFonts w:ascii="Calibri" w:hAnsi="Calibri" w:cs="Calibri"/>
          <w:b w:val="0"/>
          <w:i/>
          <w:spacing w:val="37"/>
          <w:w w:val="105"/>
          <w:sz w:val="20"/>
        </w:rPr>
        <w:t xml:space="preserve"> </w:t>
      </w:r>
      <w:r w:rsidRPr="006E631B">
        <w:rPr>
          <w:rFonts w:ascii="Calibri" w:hAnsi="Calibri" w:cs="Calibri"/>
          <w:b w:val="0"/>
          <w:i/>
          <w:w w:val="105"/>
          <w:sz w:val="20"/>
        </w:rPr>
        <w:t>encuentra</w:t>
      </w:r>
      <w:r w:rsidRPr="006E631B">
        <w:rPr>
          <w:rFonts w:ascii="Calibri" w:hAnsi="Calibri" w:cs="Calibri"/>
          <w:b w:val="0"/>
          <w:i/>
          <w:spacing w:val="34"/>
          <w:w w:val="105"/>
          <w:sz w:val="20"/>
        </w:rPr>
        <w:t xml:space="preserve"> </w:t>
      </w:r>
      <w:r w:rsidRPr="006E631B">
        <w:rPr>
          <w:rFonts w:ascii="Calibri" w:hAnsi="Calibri" w:cs="Calibri"/>
          <w:b w:val="0"/>
          <w:i/>
          <w:w w:val="105"/>
          <w:sz w:val="20"/>
        </w:rPr>
        <w:t>al</w:t>
      </w:r>
      <w:r w:rsidRPr="006E631B">
        <w:rPr>
          <w:rFonts w:ascii="Calibri" w:hAnsi="Calibri" w:cs="Calibri"/>
          <w:b w:val="0"/>
          <w:i/>
          <w:spacing w:val="14"/>
          <w:w w:val="105"/>
          <w:sz w:val="20"/>
        </w:rPr>
        <w:t xml:space="preserve"> </w:t>
      </w:r>
      <w:r w:rsidRPr="006E631B">
        <w:rPr>
          <w:rFonts w:ascii="Calibri" w:hAnsi="Calibri" w:cs="Calibri"/>
          <w:b w:val="0"/>
          <w:i/>
          <w:w w:val="105"/>
          <w:sz w:val="20"/>
        </w:rPr>
        <w:t>corriente</w:t>
      </w:r>
      <w:r w:rsidRPr="006E631B">
        <w:rPr>
          <w:rFonts w:ascii="Calibri" w:hAnsi="Calibri" w:cs="Calibri"/>
          <w:b w:val="0"/>
          <w:i/>
          <w:spacing w:val="38"/>
          <w:w w:val="105"/>
          <w:sz w:val="20"/>
        </w:rPr>
        <w:t xml:space="preserve"> </w:t>
      </w:r>
      <w:r w:rsidRPr="006E631B">
        <w:rPr>
          <w:rFonts w:ascii="Calibri" w:hAnsi="Calibri" w:cs="Calibri"/>
          <w:b w:val="0"/>
          <w:i/>
          <w:w w:val="105"/>
          <w:sz w:val="20"/>
        </w:rPr>
        <w:t>de</w:t>
      </w:r>
      <w:r w:rsidRPr="006E631B">
        <w:rPr>
          <w:rFonts w:ascii="Calibri" w:hAnsi="Calibri" w:cs="Calibri"/>
          <w:b w:val="0"/>
          <w:i/>
          <w:spacing w:val="24"/>
          <w:w w:val="105"/>
          <w:sz w:val="20"/>
        </w:rPr>
        <w:t xml:space="preserve"> </w:t>
      </w:r>
      <w:r w:rsidRPr="006E631B">
        <w:rPr>
          <w:rFonts w:ascii="Calibri" w:hAnsi="Calibri" w:cs="Calibri"/>
          <w:b w:val="0"/>
          <w:i/>
          <w:w w:val="105"/>
          <w:sz w:val="20"/>
        </w:rPr>
        <w:t>sus</w:t>
      </w:r>
      <w:r w:rsidRPr="006E631B">
        <w:rPr>
          <w:rFonts w:ascii="Calibri" w:hAnsi="Calibri" w:cs="Calibri"/>
          <w:b w:val="0"/>
          <w:i/>
          <w:spacing w:val="27"/>
          <w:w w:val="105"/>
          <w:sz w:val="20"/>
        </w:rPr>
        <w:t xml:space="preserve"> </w:t>
      </w:r>
      <w:r w:rsidRPr="006E631B">
        <w:rPr>
          <w:rFonts w:ascii="Calibri" w:hAnsi="Calibri" w:cs="Calibri"/>
          <w:b w:val="0"/>
          <w:i/>
          <w:w w:val="105"/>
          <w:sz w:val="20"/>
        </w:rPr>
        <w:t>obligaciones</w:t>
      </w:r>
      <w:r w:rsidRPr="006E631B">
        <w:rPr>
          <w:rFonts w:ascii="Calibri" w:hAnsi="Calibri" w:cs="Calibri"/>
          <w:b w:val="0"/>
          <w:i/>
          <w:spacing w:val="38"/>
          <w:w w:val="105"/>
          <w:sz w:val="20"/>
        </w:rPr>
        <w:t xml:space="preserve"> </w:t>
      </w:r>
      <w:r w:rsidRPr="006E631B">
        <w:rPr>
          <w:rFonts w:ascii="Calibri" w:hAnsi="Calibri" w:cs="Calibri"/>
          <w:b w:val="0"/>
          <w:i/>
          <w:w w:val="105"/>
          <w:sz w:val="20"/>
        </w:rPr>
        <w:t>tributarias</w:t>
      </w:r>
      <w:r w:rsidRPr="006E631B">
        <w:rPr>
          <w:rFonts w:ascii="Calibri" w:hAnsi="Calibri" w:cs="Calibri"/>
          <w:b w:val="0"/>
          <w:i/>
          <w:spacing w:val="32"/>
          <w:w w:val="105"/>
          <w:sz w:val="20"/>
        </w:rPr>
        <w:t xml:space="preserve"> </w:t>
      </w:r>
      <w:r w:rsidRPr="006E631B">
        <w:rPr>
          <w:rFonts w:ascii="Calibri" w:hAnsi="Calibri" w:cs="Calibri"/>
          <w:b w:val="0"/>
          <w:i/>
          <w:w w:val="105"/>
          <w:sz w:val="20"/>
        </w:rPr>
        <w:t>y</w:t>
      </w:r>
      <w:r w:rsidRPr="006E631B">
        <w:rPr>
          <w:rFonts w:ascii="Calibri" w:hAnsi="Calibri" w:cs="Calibri"/>
          <w:b w:val="0"/>
          <w:i/>
          <w:w w:val="107"/>
          <w:sz w:val="20"/>
        </w:rPr>
        <w:t xml:space="preserve"> </w:t>
      </w:r>
      <w:r w:rsidRPr="006E631B">
        <w:rPr>
          <w:rFonts w:ascii="Calibri" w:hAnsi="Calibri" w:cs="Calibri"/>
          <w:b w:val="0"/>
          <w:i/>
          <w:w w:val="105"/>
          <w:sz w:val="20"/>
        </w:rPr>
        <w:t>con</w:t>
      </w:r>
      <w:r w:rsidRPr="006E631B">
        <w:rPr>
          <w:rFonts w:ascii="Calibri" w:hAnsi="Calibri" w:cs="Calibri"/>
          <w:b w:val="0"/>
          <w:i/>
          <w:spacing w:val="-13"/>
          <w:w w:val="105"/>
          <w:sz w:val="20"/>
        </w:rPr>
        <w:t xml:space="preserve"> </w:t>
      </w:r>
      <w:r w:rsidRPr="006E631B">
        <w:rPr>
          <w:rFonts w:ascii="Calibri" w:hAnsi="Calibri" w:cs="Calibri"/>
          <w:b w:val="0"/>
          <w:i/>
          <w:w w:val="105"/>
          <w:sz w:val="20"/>
        </w:rPr>
        <w:t>la</w:t>
      </w:r>
      <w:r w:rsidRPr="006E631B">
        <w:rPr>
          <w:rFonts w:ascii="Calibri" w:hAnsi="Calibri" w:cs="Calibri"/>
          <w:b w:val="0"/>
          <w:i/>
          <w:spacing w:val="-17"/>
          <w:w w:val="105"/>
          <w:sz w:val="20"/>
        </w:rPr>
        <w:t xml:space="preserve"> </w:t>
      </w:r>
      <w:r w:rsidRPr="006E631B">
        <w:rPr>
          <w:rFonts w:ascii="Calibri" w:hAnsi="Calibri" w:cs="Calibri"/>
          <w:b w:val="0"/>
          <w:i/>
          <w:w w:val="105"/>
          <w:sz w:val="20"/>
        </w:rPr>
        <w:t>Seguridad</w:t>
      </w:r>
      <w:r w:rsidRPr="006E631B">
        <w:rPr>
          <w:rFonts w:ascii="Calibri" w:hAnsi="Calibri" w:cs="Calibri"/>
          <w:b w:val="0"/>
          <w:i/>
          <w:spacing w:val="-12"/>
          <w:w w:val="105"/>
          <w:sz w:val="20"/>
        </w:rPr>
        <w:t xml:space="preserve"> </w:t>
      </w:r>
      <w:r w:rsidRPr="006E631B">
        <w:rPr>
          <w:rFonts w:ascii="Calibri" w:hAnsi="Calibri" w:cs="Calibri"/>
          <w:b w:val="0"/>
          <w:i/>
          <w:w w:val="105"/>
          <w:sz w:val="20"/>
        </w:rPr>
        <w:t>Social.</w:t>
      </w:r>
    </w:p>
    <w:p w:rsidR="00BC6A59" w:rsidRPr="006E631B" w:rsidRDefault="00BC6A59" w:rsidP="00BC6A59">
      <w:pPr>
        <w:pStyle w:val="Textoindependiente"/>
        <w:spacing w:before="4" w:line="266" w:lineRule="auto"/>
        <w:ind w:left="111" w:right="139" w:firstLine="236"/>
        <w:rPr>
          <w:rFonts w:ascii="Calibri" w:hAnsi="Calibri" w:cs="Calibri"/>
          <w:b w:val="0"/>
          <w:i/>
          <w:sz w:val="20"/>
        </w:rPr>
      </w:pPr>
      <w:r w:rsidRPr="006E631B">
        <w:rPr>
          <w:rFonts w:ascii="Calibri" w:hAnsi="Calibri" w:cs="Calibri"/>
          <w:b w:val="0"/>
          <w:i/>
          <w:w w:val="105"/>
          <w:sz w:val="20"/>
        </w:rPr>
        <w:t>11.</w:t>
      </w:r>
      <w:r w:rsidRPr="006E631B">
        <w:rPr>
          <w:rFonts w:ascii="Calibri" w:hAnsi="Calibri" w:cs="Calibri"/>
          <w:b w:val="0"/>
          <w:i/>
          <w:spacing w:val="-27"/>
          <w:w w:val="105"/>
          <w:sz w:val="20"/>
        </w:rPr>
        <w:t xml:space="preserve"> </w:t>
      </w:r>
      <w:r w:rsidRPr="006E631B">
        <w:rPr>
          <w:rFonts w:ascii="Calibri" w:hAnsi="Calibri" w:cs="Calibri"/>
          <w:b w:val="0"/>
          <w:i/>
          <w:w w:val="105"/>
          <w:sz w:val="20"/>
        </w:rPr>
        <w:t>2.-</w:t>
      </w:r>
      <w:r w:rsidRPr="006E631B">
        <w:rPr>
          <w:rFonts w:ascii="Calibri" w:hAnsi="Calibri" w:cs="Calibri"/>
          <w:b w:val="0"/>
          <w:i/>
          <w:spacing w:val="-19"/>
          <w:w w:val="105"/>
          <w:sz w:val="20"/>
        </w:rPr>
        <w:t xml:space="preserve"> </w:t>
      </w:r>
      <w:r w:rsidRPr="006E631B">
        <w:rPr>
          <w:rFonts w:ascii="Calibri" w:hAnsi="Calibri" w:cs="Calibri"/>
          <w:b w:val="0"/>
          <w:i/>
          <w:w w:val="105"/>
          <w:sz w:val="20"/>
        </w:rPr>
        <w:t>Documentación</w:t>
      </w:r>
      <w:r w:rsidRPr="006E631B">
        <w:rPr>
          <w:rFonts w:ascii="Calibri" w:hAnsi="Calibri" w:cs="Calibri"/>
          <w:b w:val="0"/>
          <w:i/>
          <w:spacing w:val="-16"/>
          <w:w w:val="105"/>
          <w:sz w:val="20"/>
        </w:rPr>
        <w:t xml:space="preserve"> </w:t>
      </w:r>
      <w:r w:rsidRPr="006E631B">
        <w:rPr>
          <w:rFonts w:ascii="Calibri" w:hAnsi="Calibri" w:cs="Calibri"/>
          <w:b w:val="0"/>
          <w:i/>
          <w:w w:val="105"/>
          <w:sz w:val="20"/>
        </w:rPr>
        <w:t>Línea</w:t>
      </w:r>
      <w:r w:rsidRPr="006E631B">
        <w:rPr>
          <w:rFonts w:ascii="Calibri" w:hAnsi="Calibri" w:cs="Calibri"/>
          <w:b w:val="0"/>
          <w:i/>
          <w:spacing w:val="-14"/>
          <w:w w:val="105"/>
          <w:sz w:val="20"/>
        </w:rPr>
        <w:t xml:space="preserve"> </w:t>
      </w:r>
      <w:r w:rsidRPr="006E631B">
        <w:rPr>
          <w:rFonts w:ascii="Calibri" w:hAnsi="Calibri" w:cs="Calibri"/>
          <w:b w:val="0"/>
          <w:i/>
          <w:w w:val="105"/>
          <w:sz w:val="20"/>
        </w:rPr>
        <w:t>1</w:t>
      </w:r>
      <w:r w:rsidRPr="006E631B">
        <w:rPr>
          <w:rFonts w:ascii="Calibri" w:hAnsi="Calibri" w:cs="Calibri"/>
          <w:b w:val="0"/>
          <w:i/>
          <w:spacing w:val="-32"/>
          <w:w w:val="105"/>
          <w:sz w:val="20"/>
        </w:rPr>
        <w:t xml:space="preserve"> </w:t>
      </w:r>
      <w:r w:rsidRPr="006E631B">
        <w:rPr>
          <w:rFonts w:ascii="Calibri" w:hAnsi="Calibri" w:cs="Calibri"/>
          <w:b w:val="0"/>
          <w:i/>
          <w:w w:val="105"/>
          <w:sz w:val="20"/>
        </w:rPr>
        <w:t>de</w:t>
      </w:r>
      <w:r w:rsidRPr="006E631B">
        <w:rPr>
          <w:rFonts w:ascii="Calibri" w:hAnsi="Calibri" w:cs="Calibri"/>
          <w:b w:val="0"/>
          <w:i/>
          <w:spacing w:val="-27"/>
          <w:w w:val="105"/>
          <w:sz w:val="20"/>
        </w:rPr>
        <w:t xml:space="preserve"> </w:t>
      </w:r>
      <w:r w:rsidRPr="006E631B">
        <w:rPr>
          <w:rFonts w:ascii="Calibri" w:hAnsi="Calibri" w:cs="Calibri"/>
          <w:b w:val="0"/>
          <w:i/>
          <w:w w:val="105"/>
          <w:sz w:val="20"/>
        </w:rPr>
        <w:t>Apoyo</w:t>
      </w:r>
      <w:r w:rsidRPr="006E631B">
        <w:rPr>
          <w:rFonts w:ascii="Calibri" w:hAnsi="Calibri" w:cs="Calibri"/>
          <w:b w:val="0"/>
          <w:i/>
          <w:spacing w:val="-12"/>
          <w:w w:val="105"/>
          <w:sz w:val="20"/>
        </w:rPr>
        <w:t xml:space="preserve"> </w:t>
      </w:r>
      <w:r w:rsidRPr="006E631B">
        <w:rPr>
          <w:rFonts w:ascii="Calibri" w:hAnsi="Calibri" w:cs="Calibri"/>
          <w:b w:val="0"/>
          <w:i/>
          <w:w w:val="105"/>
          <w:sz w:val="20"/>
        </w:rPr>
        <w:t>a</w:t>
      </w:r>
      <w:r w:rsidRPr="006E631B">
        <w:rPr>
          <w:rFonts w:ascii="Calibri" w:hAnsi="Calibri" w:cs="Calibri"/>
          <w:b w:val="0"/>
          <w:i/>
          <w:spacing w:val="-18"/>
          <w:w w:val="105"/>
          <w:sz w:val="20"/>
        </w:rPr>
        <w:t xml:space="preserve"> </w:t>
      </w:r>
      <w:r w:rsidRPr="006E631B">
        <w:rPr>
          <w:rFonts w:ascii="Calibri" w:hAnsi="Calibri" w:cs="Calibri"/>
          <w:b w:val="0"/>
          <w:i/>
          <w:w w:val="105"/>
          <w:sz w:val="20"/>
        </w:rPr>
        <w:t>las</w:t>
      </w:r>
      <w:r w:rsidRPr="006E631B">
        <w:rPr>
          <w:rFonts w:ascii="Calibri" w:hAnsi="Calibri" w:cs="Calibri"/>
          <w:b w:val="0"/>
          <w:i/>
          <w:spacing w:val="-20"/>
          <w:w w:val="105"/>
          <w:sz w:val="20"/>
        </w:rPr>
        <w:t xml:space="preserve"> </w:t>
      </w:r>
      <w:r w:rsidRPr="006E631B">
        <w:rPr>
          <w:rFonts w:ascii="Calibri" w:hAnsi="Calibri" w:cs="Calibri"/>
          <w:b w:val="0"/>
          <w:i/>
          <w:w w:val="105"/>
          <w:sz w:val="20"/>
        </w:rPr>
        <w:t>Escuelas</w:t>
      </w:r>
      <w:r w:rsidRPr="006E631B">
        <w:rPr>
          <w:rFonts w:ascii="Calibri" w:hAnsi="Calibri" w:cs="Calibri"/>
          <w:b w:val="0"/>
          <w:i/>
          <w:spacing w:val="-9"/>
          <w:w w:val="105"/>
          <w:sz w:val="20"/>
        </w:rPr>
        <w:t xml:space="preserve"> </w:t>
      </w:r>
      <w:r w:rsidRPr="006E631B">
        <w:rPr>
          <w:rFonts w:ascii="Calibri" w:hAnsi="Calibri" w:cs="Calibri"/>
          <w:b w:val="0"/>
          <w:i/>
          <w:w w:val="105"/>
          <w:sz w:val="20"/>
        </w:rPr>
        <w:t>de</w:t>
      </w:r>
      <w:r w:rsidRPr="006E631B">
        <w:rPr>
          <w:rFonts w:ascii="Calibri" w:hAnsi="Calibri" w:cs="Calibri"/>
          <w:b w:val="0"/>
          <w:i/>
          <w:spacing w:val="-6"/>
          <w:w w:val="105"/>
          <w:sz w:val="20"/>
        </w:rPr>
        <w:t xml:space="preserve"> </w:t>
      </w:r>
      <w:r w:rsidRPr="006E631B">
        <w:rPr>
          <w:rFonts w:ascii="Calibri" w:hAnsi="Calibri" w:cs="Calibri"/>
          <w:b w:val="0"/>
          <w:i/>
          <w:w w:val="105"/>
          <w:sz w:val="20"/>
        </w:rPr>
        <w:t>Promoción</w:t>
      </w:r>
      <w:r w:rsidRPr="006E631B">
        <w:rPr>
          <w:rFonts w:ascii="Calibri" w:hAnsi="Calibri" w:cs="Calibri"/>
          <w:b w:val="0"/>
          <w:i/>
          <w:spacing w:val="-5"/>
          <w:w w:val="105"/>
          <w:sz w:val="20"/>
        </w:rPr>
        <w:t xml:space="preserve"> </w:t>
      </w:r>
      <w:r w:rsidRPr="006E631B">
        <w:rPr>
          <w:rFonts w:ascii="Calibri" w:hAnsi="Calibri" w:cs="Calibri"/>
          <w:b w:val="0"/>
          <w:i/>
          <w:w w:val="105"/>
          <w:sz w:val="20"/>
        </w:rPr>
        <w:t>Deportiva</w:t>
      </w:r>
      <w:r>
        <w:rPr>
          <w:rFonts w:ascii="Calibri" w:hAnsi="Calibri" w:cs="Calibri"/>
          <w:b w:val="0"/>
          <w:i/>
          <w:noProof/>
          <w:sz w:val="20"/>
          <w:lang w:eastAsia="es-ES"/>
        </w:rPr>
        <mc:AlternateContent>
          <mc:Choice Requires="wpg">
            <w:drawing>
              <wp:anchor distT="0" distB="0" distL="114300" distR="114300" simplePos="0" relativeHeight="251659264" behindDoc="1" locked="0" layoutInCell="1" allowOverlap="1">
                <wp:simplePos x="0" y="0"/>
                <wp:positionH relativeFrom="page">
                  <wp:posOffset>7503160</wp:posOffset>
                </wp:positionH>
                <wp:positionV relativeFrom="page">
                  <wp:posOffset>90805</wp:posOffset>
                </wp:positionV>
                <wp:extent cx="1270" cy="10566400"/>
                <wp:effectExtent l="6985" t="5080" r="10795" b="10795"/>
                <wp:wrapNone/>
                <wp:docPr id="27" name="Grupo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0566400"/>
                          <a:chOff x="11816" y="143"/>
                          <a:chExt cx="2" cy="16640"/>
                        </a:xfrm>
                      </wpg:grpSpPr>
                      <wps:wsp>
                        <wps:cNvPr id="28" name="Freeform 3"/>
                        <wps:cNvSpPr>
                          <a:spLocks/>
                        </wps:cNvSpPr>
                        <wps:spPr bwMode="auto">
                          <a:xfrm>
                            <a:off x="11816" y="143"/>
                            <a:ext cx="2" cy="16640"/>
                          </a:xfrm>
                          <a:custGeom>
                            <a:avLst/>
                            <a:gdLst>
                              <a:gd name="T0" fmla="+- 0 16783 143"/>
                              <a:gd name="T1" fmla="*/ 16783 h 16640"/>
                              <a:gd name="T2" fmla="+- 0 143 143"/>
                              <a:gd name="T3" fmla="*/ 143 h 16640"/>
                            </a:gdLst>
                            <a:ahLst/>
                            <a:cxnLst>
                              <a:cxn ang="0">
                                <a:pos x="0" y="T1"/>
                              </a:cxn>
                              <a:cxn ang="0">
                                <a:pos x="0" y="T3"/>
                              </a:cxn>
                            </a:cxnLst>
                            <a:rect l="0" t="0" r="r" b="b"/>
                            <a:pathLst>
                              <a:path h="16640">
                                <a:moveTo>
                                  <a:pt x="0" y="16640"/>
                                </a:moveTo>
                                <a:lnTo>
                                  <a:pt x="0" y="0"/>
                                </a:lnTo>
                              </a:path>
                            </a:pathLst>
                          </a:custGeom>
                          <a:noFill/>
                          <a:ln w="453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27" o:spid="_x0000_s1026" style="position:absolute;margin-left:590.8pt;margin-top:7.15pt;width:.1pt;height:832pt;z-index:-251657216;mso-position-horizontal-relative:page;mso-position-vertical-relative:page" coordorigin="11816,143" coordsize="2,16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">
                <v:shape id="Freeform 3" o:spid="_x0000_s1027" style="position:absolute;left:11816;top:143;width:2;height:16640;visibility:visible;mso-wrap-style:square;v-text-anchor:top" coordsize="2,16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hlsAA&#10;AADbAAAADwAAAGRycy9kb3ducmV2LnhtbERPy4rCMBTdD/gP4QruxlRBR6pRdEbFjYLP9aW5fWBz&#10;U5pY69+bhTDLw3nPFq0pRUO1KywrGPQjEMSJ1QVnCi7nzfcEhPPIGkvLpOBFDhbzztcMY22ffKTm&#10;5DMRQtjFqCD3voqldElOBl3fVsSBS21t0AdYZ1LX+AzhppTDKBpLgwWHhhwr+s0puZ8eRsHtsP4r&#10;HzuZvsab0TbdX2+r5merVK/bLqcgPLX+X/xx77SCYRgbvoQfIO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dzhlsAAAADbAAAADwAAAAAAAAAAAAAAAACYAgAAZHJzL2Rvd25y&#10;ZXYueG1sUEsFBgAAAAAEAAQA9QAAAIUDAAAAAA==&#10;" path="m,16640l,e" filled="f" strokeweight=".126mm">
                  <v:path arrowok="t" o:connecttype="custom" o:connectlocs="0,16783;0,143" o:connectangles="0,0"/>
                </v:shape>
                <w10:wrap anchorx="page" anchory="page"/>
              </v:group>
            </w:pict>
          </mc:Fallback>
        </mc:AlternateContent>
      </w:r>
      <w:r w:rsidRPr="006E631B">
        <w:rPr>
          <w:rFonts w:ascii="Calibri" w:hAnsi="Calibri" w:cs="Calibri"/>
          <w:b w:val="0"/>
          <w:i/>
          <w:w w:val="105"/>
          <w:sz w:val="20"/>
        </w:rPr>
        <w:t xml:space="preserve">: </w:t>
      </w:r>
      <w:r w:rsidRPr="006E631B">
        <w:rPr>
          <w:rFonts w:ascii="Calibri" w:hAnsi="Calibri" w:cs="Calibri"/>
          <w:b w:val="0"/>
          <w:i/>
          <w:sz w:val="20"/>
        </w:rPr>
        <w:t>Proyecto</w:t>
      </w:r>
      <w:r w:rsidRPr="006E631B">
        <w:rPr>
          <w:rFonts w:ascii="Calibri" w:hAnsi="Calibri" w:cs="Calibri"/>
          <w:b w:val="0"/>
          <w:i/>
          <w:spacing w:val="-9"/>
          <w:sz w:val="20"/>
        </w:rPr>
        <w:t xml:space="preserve"> </w:t>
      </w:r>
      <w:r w:rsidRPr="006E631B">
        <w:rPr>
          <w:rFonts w:ascii="Calibri" w:hAnsi="Calibri" w:cs="Calibri"/>
          <w:b w:val="0"/>
          <w:i/>
          <w:sz w:val="20"/>
        </w:rPr>
        <w:t xml:space="preserve">que </w:t>
      </w:r>
      <w:r w:rsidRPr="006E631B">
        <w:rPr>
          <w:rFonts w:ascii="Calibri" w:hAnsi="Calibri" w:cs="Calibri"/>
          <w:b w:val="0"/>
          <w:i/>
          <w:sz w:val="20"/>
        </w:rPr>
        <w:lastRenderedPageBreak/>
        <w:t>presente</w:t>
      </w:r>
      <w:r w:rsidRPr="006E631B">
        <w:rPr>
          <w:rFonts w:ascii="Calibri" w:hAnsi="Calibri" w:cs="Calibri"/>
          <w:b w:val="0"/>
          <w:i/>
          <w:spacing w:val="-6"/>
          <w:sz w:val="20"/>
        </w:rPr>
        <w:t xml:space="preserve"> </w:t>
      </w:r>
      <w:r w:rsidRPr="006E631B">
        <w:rPr>
          <w:rFonts w:ascii="Calibri" w:hAnsi="Calibri" w:cs="Calibri"/>
          <w:b w:val="0"/>
          <w:i/>
          <w:sz w:val="20"/>
        </w:rPr>
        <w:t>el</w:t>
      </w:r>
      <w:r w:rsidRPr="006E631B">
        <w:rPr>
          <w:rFonts w:ascii="Calibri" w:hAnsi="Calibri" w:cs="Calibri"/>
          <w:b w:val="0"/>
          <w:i/>
          <w:spacing w:val="-21"/>
          <w:sz w:val="20"/>
        </w:rPr>
        <w:t xml:space="preserve"> </w:t>
      </w:r>
      <w:r w:rsidRPr="006E631B">
        <w:rPr>
          <w:rFonts w:ascii="Calibri" w:hAnsi="Calibri" w:cs="Calibri"/>
          <w:b w:val="0"/>
          <w:i/>
          <w:sz w:val="20"/>
        </w:rPr>
        <w:t>funcionamiento</w:t>
      </w:r>
      <w:r w:rsidRPr="006E631B">
        <w:rPr>
          <w:rFonts w:ascii="Calibri" w:hAnsi="Calibri" w:cs="Calibri"/>
          <w:b w:val="0"/>
          <w:i/>
          <w:spacing w:val="9"/>
          <w:sz w:val="20"/>
        </w:rPr>
        <w:t xml:space="preserve"> </w:t>
      </w:r>
      <w:r w:rsidRPr="006E631B">
        <w:rPr>
          <w:rFonts w:ascii="Calibri" w:hAnsi="Calibri" w:cs="Calibri"/>
          <w:b w:val="0"/>
          <w:i/>
          <w:sz w:val="20"/>
        </w:rPr>
        <w:t>y</w:t>
      </w:r>
      <w:r w:rsidRPr="006E631B">
        <w:rPr>
          <w:rFonts w:ascii="Calibri" w:hAnsi="Calibri" w:cs="Calibri"/>
          <w:b w:val="0"/>
          <w:i/>
          <w:spacing w:val="-2"/>
          <w:sz w:val="20"/>
        </w:rPr>
        <w:t xml:space="preserve"> </w:t>
      </w:r>
      <w:r w:rsidRPr="006E631B">
        <w:rPr>
          <w:rFonts w:ascii="Calibri" w:hAnsi="Calibri" w:cs="Calibri"/>
          <w:b w:val="0"/>
          <w:i/>
          <w:sz w:val="20"/>
        </w:rPr>
        <w:t>desarrollo</w:t>
      </w:r>
      <w:r w:rsidRPr="006E631B">
        <w:rPr>
          <w:rFonts w:ascii="Calibri" w:hAnsi="Calibri" w:cs="Calibri"/>
          <w:b w:val="0"/>
          <w:i/>
          <w:w w:val="98"/>
          <w:sz w:val="20"/>
        </w:rPr>
        <w:t xml:space="preserve"> </w:t>
      </w:r>
      <w:r w:rsidRPr="006E631B">
        <w:rPr>
          <w:rFonts w:ascii="Calibri" w:hAnsi="Calibri" w:cs="Calibri"/>
          <w:b w:val="0"/>
          <w:i/>
          <w:sz w:val="20"/>
        </w:rPr>
        <w:t>de</w:t>
      </w:r>
      <w:r w:rsidRPr="006E631B">
        <w:rPr>
          <w:rFonts w:ascii="Calibri" w:hAnsi="Calibri" w:cs="Calibri"/>
          <w:b w:val="0"/>
          <w:i/>
          <w:spacing w:val="25"/>
          <w:sz w:val="20"/>
        </w:rPr>
        <w:t xml:space="preserve"> </w:t>
      </w:r>
      <w:r w:rsidRPr="006E631B">
        <w:rPr>
          <w:rFonts w:ascii="Calibri" w:hAnsi="Calibri" w:cs="Calibri"/>
          <w:b w:val="0"/>
          <w:i/>
          <w:sz w:val="20"/>
        </w:rPr>
        <w:t>la</w:t>
      </w:r>
      <w:r w:rsidRPr="006E631B">
        <w:rPr>
          <w:rFonts w:ascii="Calibri" w:hAnsi="Calibri" w:cs="Calibri"/>
          <w:b w:val="0"/>
          <w:i/>
          <w:spacing w:val="21"/>
          <w:sz w:val="20"/>
        </w:rPr>
        <w:t xml:space="preserve"> </w:t>
      </w:r>
      <w:r w:rsidRPr="006E631B">
        <w:rPr>
          <w:rFonts w:ascii="Calibri" w:hAnsi="Calibri" w:cs="Calibri"/>
          <w:b w:val="0"/>
          <w:i/>
          <w:sz w:val="20"/>
        </w:rPr>
        <w:t>Escuela,</w:t>
      </w:r>
      <w:r w:rsidRPr="006E631B">
        <w:rPr>
          <w:rFonts w:ascii="Calibri" w:hAnsi="Calibri" w:cs="Calibri"/>
          <w:b w:val="0"/>
          <w:i/>
          <w:spacing w:val="8"/>
          <w:sz w:val="20"/>
        </w:rPr>
        <w:t xml:space="preserve"> </w:t>
      </w:r>
      <w:r w:rsidRPr="006E631B">
        <w:rPr>
          <w:rFonts w:ascii="Calibri" w:hAnsi="Calibri" w:cs="Calibri"/>
          <w:b w:val="0"/>
          <w:i/>
          <w:sz w:val="20"/>
        </w:rPr>
        <w:t>que</w:t>
      </w:r>
      <w:r w:rsidRPr="006E631B">
        <w:rPr>
          <w:rFonts w:ascii="Calibri" w:hAnsi="Calibri" w:cs="Calibri"/>
          <w:b w:val="0"/>
          <w:i/>
          <w:spacing w:val="21"/>
          <w:sz w:val="20"/>
        </w:rPr>
        <w:t xml:space="preserve"> </w:t>
      </w:r>
      <w:r w:rsidRPr="006E631B">
        <w:rPr>
          <w:rFonts w:ascii="Calibri" w:hAnsi="Calibri" w:cs="Calibri"/>
          <w:b w:val="0"/>
          <w:i/>
          <w:sz w:val="20"/>
        </w:rPr>
        <w:t>contendrá</w:t>
      </w:r>
      <w:r w:rsidRPr="006E631B">
        <w:rPr>
          <w:rFonts w:ascii="Calibri" w:hAnsi="Calibri" w:cs="Calibri"/>
          <w:b w:val="0"/>
          <w:i/>
          <w:spacing w:val="26"/>
          <w:sz w:val="20"/>
        </w:rPr>
        <w:t xml:space="preserve"> </w:t>
      </w:r>
      <w:r w:rsidRPr="006E631B">
        <w:rPr>
          <w:rFonts w:ascii="Calibri" w:hAnsi="Calibri" w:cs="Calibri"/>
          <w:b w:val="0"/>
          <w:i/>
          <w:sz w:val="20"/>
        </w:rPr>
        <w:t>como</w:t>
      </w:r>
      <w:r w:rsidRPr="006E631B">
        <w:rPr>
          <w:rFonts w:ascii="Calibri" w:hAnsi="Calibri" w:cs="Calibri"/>
          <w:b w:val="0"/>
          <w:i/>
          <w:spacing w:val="30"/>
          <w:sz w:val="20"/>
        </w:rPr>
        <w:t xml:space="preserve"> </w:t>
      </w:r>
      <w:r w:rsidRPr="006E631B">
        <w:rPr>
          <w:rFonts w:ascii="Calibri" w:hAnsi="Calibri" w:cs="Calibri"/>
          <w:b w:val="0"/>
          <w:i/>
          <w:sz w:val="20"/>
        </w:rPr>
        <w:t>mínimo:</w:t>
      </w:r>
      <w:r w:rsidRPr="006E631B">
        <w:rPr>
          <w:rFonts w:ascii="Calibri" w:hAnsi="Calibri" w:cs="Calibri"/>
          <w:b w:val="0"/>
          <w:i/>
          <w:spacing w:val="37"/>
          <w:sz w:val="20"/>
        </w:rPr>
        <w:t xml:space="preserve"> </w:t>
      </w:r>
      <w:r w:rsidRPr="006E631B">
        <w:rPr>
          <w:rFonts w:ascii="Calibri" w:hAnsi="Calibri" w:cs="Calibri"/>
          <w:b w:val="0"/>
          <w:i/>
          <w:sz w:val="20"/>
        </w:rPr>
        <w:t>modalidad</w:t>
      </w:r>
      <w:r w:rsidRPr="006E631B">
        <w:rPr>
          <w:rFonts w:ascii="Calibri" w:hAnsi="Calibri" w:cs="Calibri"/>
          <w:b w:val="0"/>
          <w:i/>
          <w:w w:val="104"/>
          <w:sz w:val="20"/>
        </w:rPr>
        <w:t xml:space="preserve"> </w:t>
      </w:r>
      <w:r w:rsidRPr="006E631B">
        <w:rPr>
          <w:rFonts w:ascii="Calibri" w:hAnsi="Calibri" w:cs="Calibri"/>
          <w:b w:val="0"/>
          <w:i/>
          <w:sz w:val="20"/>
        </w:rPr>
        <w:t>deportiva,</w:t>
      </w:r>
      <w:r w:rsidRPr="006E631B">
        <w:rPr>
          <w:rFonts w:ascii="Calibri" w:hAnsi="Calibri" w:cs="Calibri"/>
          <w:b w:val="0"/>
          <w:i/>
          <w:spacing w:val="-10"/>
          <w:sz w:val="20"/>
        </w:rPr>
        <w:t xml:space="preserve"> </w:t>
      </w:r>
      <w:r w:rsidRPr="006E631B">
        <w:rPr>
          <w:rFonts w:ascii="Calibri" w:hAnsi="Calibri" w:cs="Calibri"/>
          <w:b w:val="0"/>
          <w:i/>
          <w:sz w:val="20"/>
        </w:rPr>
        <w:t>club</w:t>
      </w:r>
      <w:r w:rsidRPr="006E631B">
        <w:rPr>
          <w:rFonts w:ascii="Calibri" w:hAnsi="Calibri" w:cs="Calibri"/>
          <w:b w:val="0"/>
          <w:i/>
          <w:spacing w:val="-5"/>
          <w:sz w:val="20"/>
        </w:rPr>
        <w:t xml:space="preserve"> </w:t>
      </w:r>
      <w:r w:rsidRPr="006E631B">
        <w:rPr>
          <w:rFonts w:ascii="Calibri" w:hAnsi="Calibri" w:cs="Calibri"/>
          <w:b w:val="0"/>
          <w:i/>
          <w:sz w:val="20"/>
        </w:rPr>
        <w:t>deportivo,</w:t>
      </w:r>
      <w:r w:rsidRPr="006E631B">
        <w:rPr>
          <w:rFonts w:ascii="Calibri" w:hAnsi="Calibri" w:cs="Calibri"/>
          <w:b w:val="0"/>
          <w:i/>
          <w:spacing w:val="-9"/>
          <w:sz w:val="20"/>
        </w:rPr>
        <w:t xml:space="preserve"> </w:t>
      </w:r>
      <w:r w:rsidRPr="006E631B">
        <w:rPr>
          <w:rFonts w:ascii="Calibri" w:hAnsi="Calibri" w:cs="Calibri"/>
          <w:b w:val="0"/>
          <w:i/>
          <w:sz w:val="20"/>
        </w:rPr>
        <w:t>sede,</w:t>
      </w:r>
      <w:r w:rsidRPr="006E631B">
        <w:rPr>
          <w:rFonts w:ascii="Calibri" w:hAnsi="Calibri" w:cs="Calibri"/>
          <w:b w:val="0"/>
          <w:i/>
          <w:spacing w:val="-11"/>
          <w:sz w:val="20"/>
        </w:rPr>
        <w:t xml:space="preserve"> </w:t>
      </w:r>
      <w:r w:rsidRPr="006E631B">
        <w:rPr>
          <w:rFonts w:ascii="Calibri" w:hAnsi="Calibri" w:cs="Calibri"/>
          <w:b w:val="0"/>
          <w:i/>
          <w:sz w:val="20"/>
        </w:rPr>
        <w:t>email,</w:t>
      </w:r>
      <w:r w:rsidRPr="006E631B">
        <w:rPr>
          <w:rFonts w:ascii="Calibri" w:hAnsi="Calibri" w:cs="Calibri"/>
          <w:b w:val="0"/>
          <w:i/>
          <w:spacing w:val="-10"/>
          <w:sz w:val="20"/>
        </w:rPr>
        <w:t xml:space="preserve"> </w:t>
      </w:r>
      <w:r w:rsidRPr="006E631B">
        <w:rPr>
          <w:rFonts w:ascii="Calibri" w:hAnsi="Calibri" w:cs="Calibri"/>
          <w:b w:val="0"/>
          <w:i/>
          <w:sz w:val="20"/>
        </w:rPr>
        <w:t>director/a</w:t>
      </w:r>
      <w:r w:rsidRPr="006E631B">
        <w:rPr>
          <w:rFonts w:ascii="Calibri" w:hAnsi="Calibri" w:cs="Calibri"/>
          <w:b w:val="0"/>
          <w:i/>
          <w:spacing w:val="11"/>
          <w:sz w:val="20"/>
        </w:rPr>
        <w:t xml:space="preserve"> </w:t>
      </w:r>
      <w:r w:rsidRPr="006E631B">
        <w:rPr>
          <w:rFonts w:ascii="Calibri" w:hAnsi="Calibri" w:cs="Calibri"/>
          <w:b w:val="0"/>
          <w:i/>
          <w:sz w:val="20"/>
        </w:rPr>
        <w:t>o</w:t>
      </w:r>
      <w:r w:rsidRPr="006E631B">
        <w:rPr>
          <w:rFonts w:ascii="Calibri" w:hAnsi="Calibri" w:cs="Calibri"/>
          <w:b w:val="0"/>
          <w:i/>
          <w:spacing w:val="-9"/>
          <w:sz w:val="20"/>
        </w:rPr>
        <w:t xml:space="preserve"> </w:t>
      </w:r>
      <w:r w:rsidRPr="006E631B">
        <w:rPr>
          <w:rFonts w:ascii="Calibri" w:hAnsi="Calibri" w:cs="Calibri"/>
          <w:b w:val="0"/>
          <w:i/>
          <w:sz w:val="20"/>
        </w:rPr>
        <w:t>coordinador/a</w:t>
      </w:r>
      <w:r w:rsidRPr="006E631B">
        <w:rPr>
          <w:rFonts w:ascii="Calibri" w:hAnsi="Calibri" w:cs="Calibri"/>
          <w:b w:val="0"/>
          <w:i/>
          <w:spacing w:val="-4"/>
          <w:sz w:val="20"/>
        </w:rPr>
        <w:t xml:space="preserve"> </w:t>
      </w:r>
      <w:r w:rsidRPr="006E631B">
        <w:rPr>
          <w:rFonts w:ascii="Calibri" w:hAnsi="Calibri" w:cs="Calibri"/>
          <w:b w:val="0"/>
          <w:i/>
          <w:sz w:val="20"/>
        </w:rPr>
        <w:t>y</w:t>
      </w:r>
      <w:r w:rsidRPr="006E631B">
        <w:rPr>
          <w:rFonts w:ascii="Calibri" w:hAnsi="Calibri" w:cs="Calibri"/>
          <w:b w:val="0"/>
          <w:i/>
          <w:spacing w:val="4"/>
          <w:sz w:val="20"/>
        </w:rPr>
        <w:t xml:space="preserve"> </w:t>
      </w:r>
      <w:r w:rsidRPr="006E631B">
        <w:rPr>
          <w:rFonts w:ascii="Calibri" w:hAnsi="Calibri" w:cs="Calibri"/>
          <w:b w:val="0"/>
          <w:i/>
          <w:sz w:val="20"/>
        </w:rPr>
        <w:t>relación</w:t>
      </w:r>
      <w:r w:rsidRPr="006E631B">
        <w:rPr>
          <w:rFonts w:ascii="Calibri" w:hAnsi="Calibri" w:cs="Calibri"/>
          <w:b w:val="0"/>
          <w:i/>
          <w:spacing w:val="10"/>
          <w:sz w:val="20"/>
        </w:rPr>
        <w:t xml:space="preserve"> </w:t>
      </w:r>
      <w:r w:rsidRPr="006E631B">
        <w:rPr>
          <w:rFonts w:ascii="Calibri" w:hAnsi="Calibri" w:cs="Calibri"/>
          <w:b w:val="0"/>
          <w:i/>
          <w:sz w:val="20"/>
        </w:rPr>
        <w:t>monitores/as, contratos</w:t>
      </w:r>
      <w:r w:rsidRPr="006E631B">
        <w:rPr>
          <w:rFonts w:ascii="Calibri" w:hAnsi="Calibri" w:cs="Calibri"/>
          <w:b w:val="0"/>
          <w:i/>
          <w:spacing w:val="16"/>
          <w:sz w:val="20"/>
        </w:rPr>
        <w:t xml:space="preserve"> </w:t>
      </w:r>
      <w:r w:rsidRPr="006E631B">
        <w:rPr>
          <w:rFonts w:ascii="Calibri" w:hAnsi="Calibri" w:cs="Calibri"/>
          <w:b w:val="0"/>
          <w:i/>
          <w:sz w:val="20"/>
        </w:rPr>
        <w:t>de</w:t>
      </w:r>
      <w:r w:rsidRPr="006E631B">
        <w:rPr>
          <w:rFonts w:ascii="Calibri" w:hAnsi="Calibri" w:cs="Calibri"/>
          <w:b w:val="0"/>
          <w:i/>
          <w:spacing w:val="-8"/>
          <w:sz w:val="20"/>
        </w:rPr>
        <w:t xml:space="preserve"> </w:t>
      </w:r>
      <w:r w:rsidRPr="006E631B">
        <w:rPr>
          <w:rFonts w:ascii="Calibri" w:hAnsi="Calibri" w:cs="Calibri"/>
          <w:b w:val="0"/>
          <w:i/>
          <w:sz w:val="20"/>
        </w:rPr>
        <w:t>trabajo</w:t>
      </w:r>
      <w:r w:rsidRPr="006E631B">
        <w:rPr>
          <w:rFonts w:ascii="Calibri" w:hAnsi="Calibri" w:cs="Calibri"/>
          <w:b w:val="0"/>
          <w:i/>
          <w:spacing w:val="4"/>
          <w:sz w:val="20"/>
        </w:rPr>
        <w:t xml:space="preserve"> </w:t>
      </w:r>
      <w:r w:rsidRPr="006E631B">
        <w:rPr>
          <w:rFonts w:ascii="Calibri" w:hAnsi="Calibri" w:cs="Calibri"/>
          <w:b w:val="0"/>
          <w:i/>
          <w:sz w:val="20"/>
        </w:rPr>
        <w:t>y</w:t>
      </w:r>
      <w:r w:rsidRPr="006E631B">
        <w:rPr>
          <w:rFonts w:ascii="Calibri" w:hAnsi="Calibri" w:cs="Calibri"/>
          <w:b w:val="0"/>
          <w:i/>
          <w:spacing w:val="-9"/>
          <w:sz w:val="20"/>
        </w:rPr>
        <w:t xml:space="preserve"> </w:t>
      </w:r>
      <w:r w:rsidRPr="006E631B">
        <w:rPr>
          <w:rFonts w:ascii="Calibri" w:hAnsi="Calibri" w:cs="Calibri"/>
          <w:b w:val="0"/>
          <w:i/>
          <w:sz w:val="20"/>
        </w:rPr>
        <w:t>titulación</w:t>
      </w:r>
      <w:r w:rsidRPr="006E631B">
        <w:rPr>
          <w:rFonts w:ascii="Calibri" w:hAnsi="Calibri" w:cs="Calibri"/>
          <w:b w:val="0"/>
          <w:i/>
          <w:spacing w:val="5"/>
          <w:sz w:val="20"/>
        </w:rPr>
        <w:t xml:space="preserve"> </w:t>
      </w:r>
      <w:r w:rsidRPr="006E631B">
        <w:rPr>
          <w:rFonts w:ascii="Calibri" w:hAnsi="Calibri" w:cs="Calibri"/>
          <w:b w:val="0"/>
          <w:i/>
          <w:sz w:val="20"/>
        </w:rPr>
        <w:t>de</w:t>
      </w:r>
      <w:r w:rsidRPr="006E631B">
        <w:rPr>
          <w:rFonts w:ascii="Calibri" w:hAnsi="Calibri" w:cs="Calibri"/>
          <w:b w:val="0"/>
          <w:i/>
          <w:spacing w:val="-7"/>
          <w:sz w:val="20"/>
        </w:rPr>
        <w:t xml:space="preserve"> </w:t>
      </w:r>
      <w:r w:rsidRPr="006E631B">
        <w:rPr>
          <w:rFonts w:ascii="Calibri" w:hAnsi="Calibri" w:cs="Calibri"/>
          <w:b w:val="0"/>
          <w:i/>
          <w:sz w:val="20"/>
        </w:rPr>
        <w:t>los/as</w:t>
      </w:r>
      <w:r w:rsidRPr="006E631B">
        <w:rPr>
          <w:rFonts w:ascii="Calibri" w:hAnsi="Calibri" w:cs="Calibri"/>
          <w:b w:val="0"/>
          <w:i/>
          <w:spacing w:val="-4"/>
          <w:sz w:val="20"/>
        </w:rPr>
        <w:t xml:space="preserve"> </w:t>
      </w:r>
      <w:r w:rsidRPr="006E631B">
        <w:rPr>
          <w:rFonts w:ascii="Calibri" w:hAnsi="Calibri" w:cs="Calibri"/>
          <w:b w:val="0"/>
          <w:i/>
          <w:sz w:val="20"/>
        </w:rPr>
        <w:t>monitores/as</w:t>
      </w:r>
      <w:r w:rsidRPr="006E631B">
        <w:rPr>
          <w:rFonts w:ascii="Calibri" w:hAnsi="Calibri" w:cs="Calibri"/>
          <w:b w:val="0"/>
          <w:i/>
          <w:spacing w:val="-6"/>
          <w:sz w:val="20"/>
        </w:rPr>
        <w:t xml:space="preserve"> </w:t>
      </w:r>
      <w:r w:rsidRPr="006E631B">
        <w:rPr>
          <w:rFonts w:ascii="Calibri" w:hAnsi="Calibri" w:cs="Calibri"/>
          <w:b w:val="0"/>
          <w:i/>
          <w:sz w:val="20"/>
        </w:rPr>
        <w:t>(fotocopia</w:t>
      </w:r>
      <w:r w:rsidRPr="006E631B">
        <w:rPr>
          <w:rFonts w:ascii="Calibri" w:hAnsi="Calibri" w:cs="Calibri"/>
          <w:b w:val="0"/>
          <w:i/>
          <w:spacing w:val="-9"/>
          <w:sz w:val="20"/>
        </w:rPr>
        <w:t xml:space="preserve"> </w:t>
      </w:r>
      <w:r w:rsidRPr="006E631B">
        <w:rPr>
          <w:rFonts w:ascii="Calibri" w:hAnsi="Calibri" w:cs="Calibri"/>
          <w:b w:val="0"/>
          <w:i/>
          <w:sz w:val="20"/>
        </w:rPr>
        <w:t>compulsada</w:t>
      </w:r>
      <w:r w:rsidRPr="006E631B">
        <w:rPr>
          <w:rFonts w:ascii="Calibri" w:hAnsi="Calibri" w:cs="Calibri"/>
          <w:b w:val="0"/>
          <w:i/>
          <w:spacing w:val="5"/>
          <w:sz w:val="20"/>
        </w:rPr>
        <w:t xml:space="preserve"> </w:t>
      </w:r>
      <w:r w:rsidRPr="006E631B">
        <w:rPr>
          <w:rFonts w:ascii="Calibri" w:hAnsi="Calibri" w:cs="Calibri"/>
          <w:b w:val="0"/>
          <w:i/>
          <w:sz w:val="20"/>
        </w:rPr>
        <w:t>de</w:t>
      </w:r>
      <w:r w:rsidRPr="006E631B">
        <w:rPr>
          <w:rFonts w:ascii="Calibri" w:hAnsi="Calibri" w:cs="Calibri"/>
          <w:b w:val="0"/>
          <w:i/>
          <w:w w:val="98"/>
          <w:sz w:val="20"/>
        </w:rPr>
        <w:t xml:space="preserve"> </w:t>
      </w:r>
      <w:r w:rsidRPr="006E631B">
        <w:rPr>
          <w:rFonts w:ascii="Calibri" w:hAnsi="Calibri" w:cs="Calibri"/>
          <w:b w:val="0"/>
          <w:i/>
          <w:sz w:val="20"/>
        </w:rPr>
        <w:t>los</w:t>
      </w:r>
      <w:r w:rsidRPr="006E631B">
        <w:rPr>
          <w:rFonts w:ascii="Calibri" w:hAnsi="Calibri" w:cs="Calibri"/>
          <w:b w:val="0"/>
          <w:i/>
          <w:spacing w:val="-6"/>
          <w:sz w:val="20"/>
        </w:rPr>
        <w:t xml:space="preserve"> </w:t>
      </w:r>
      <w:r w:rsidRPr="006E631B">
        <w:rPr>
          <w:rFonts w:ascii="Calibri" w:hAnsi="Calibri" w:cs="Calibri"/>
          <w:b w:val="0"/>
          <w:i/>
          <w:sz w:val="20"/>
        </w:rPr>
        <w:t>títulos</w:t>
      </w:r>
      <w:r w:rsidRPr="006E631B">
        <w:rPr>
          <w:rFonts w:ascii="Calibri" w:hAnsi="Calibri" w:cs="Calibri"/>
          <w:b w:val="0"/>
          <w:i/>
          <w:spacing w:val="17"/>
          <w:sz w:val="20"/>
        </w:rPr>
        <w:t xml:space="preserve"> </w:t>
      </w:r>
      <w:r w:rsidRPr="006E631B">
        <w:rPr>
          <w:rFonts w:ascii="Calibri" w:hAnsi="Calibri" w:cs="Calibri"/>
          <w:b w:val="0"/>
          <w:i/>
          <w:sz w:val="20"/>
        </w:rPr>
        <w:t>oficiales</w:t>
      </w:r>
      <w:r w:rsidRPr="006E631B">
        <w:rPr>
          <w:rFonts w:ascii="Calibri" w:hAnsi="Calibri" w:cs="Calibri"/>
          <w:b w:val="0"/>
          <w:i/>
          <w:spacing w:val="15"/>
          <w:sz w:val="20"/>
        </w:rPr>
        <w:t xml:space="preserve"> </w:t>
      </w:r>
      <w:r w:rsidRPr="006E631B">
        <w:rPr>
          <w:rFonts w:ascii="Calibri" w:hAnsi="Calibri" w:cs="Calibri"/>
          <w:b w:val="0"/>
          <w:i/>
          <w:sz w:val="20"/>
        </w:rPr>
        <w:t>o</w:t>
      </w:r>
      <w:r w:rsidRPr="006E631B">
        <w:rPr>
          <w:rFonts w:ascii="Calibri" w:hAnsi="Calibri" w:cs="Calibri"/>
          <w:b w:val="0"/>
          <w:i/>
          <w:spacing w:val="5"/>
          <w:sz w:val="20"/>
        </w:rPr>
        <w:t xml:space="preserve"> </w:t>
      </w:r>
      <w:r w:rsidRPr="006E631B">
        <w:rPr>
          <w:rFonts w:ascii="Calibri" w:hAnsi="Calibri" w:cs="Calibri"/>
          <w:b w:val="0"/>
          <w:i/>
          <w:sz w:val="20"/>
        </w:rPr>
        <w:t>documentos</w:t>
      </w:r>
      <w:r w:rsidRPr="006E631B">
        <w:rPr>
          <w:rFonts w:ascii="Calibri" w:hAnsi="Calibri" w:cs="Calibri"/>
          <w:b w:val="0"/>
          <w:i/>
          <w:spacing w:val="21"/>
          <w:sz w:val="20"/>
        </w:rPr>
        <w:t xml:space="preserve"> </w:t>
      </w:r>
      <w:r w:rsidRPr="006E631B">
        <w:rPr>
          <w:rFonts w:ascii="Calibri" w:hAnsi="Calibri" w:cs="Calibri"/>
          <w:b w:val="0"/>
          <w:i/>
          <w:sz w:val="20"/>
        </w:rPr>
        <w:t>acreditativos</w:t>
      </w:r>
      <w:r w:rsidRPr="006E631B">
        <w:rPr>
          <w:rFonts w:ascii="Calibri" w:hAnsi="Calibri" w:cs="Calibri"/>
          <w:b w:val="0"/>
          <w:i/>
          <w:spacing w:val="23"/>
          <w:sz w:val="20"/>
        </w:rPr>
        <w:t xml:space="preserve"> </w:t>
      </w:r>
      <w:r w:rsidRPr="006E631B">
        <w:rPr>
          <w:rFonts w:ascii="Calibri" w:hAnsi="Calibri" w:cs="Calibri"/>
          <w:b w:val="0"/>
          <w:i/>
          <w:sz w:val="20"/>
        </w:rPr>
        <w:t>de</w:t>
      </w:r>
      <w:r w:rsidRPr="006E631B">
        <w:rPr>
          <w:rFonts w:ascii="Calibri" w:hAnsi="Calibri" w:cs="Calibri"/>
          <w:b w:val="0"/>
          <w:i/>
          <w:spacing w:val="8"/>
          <w:sz w:val="20"/>
        </w:rPr>
        <w:t xml:space="preserve"> </w:t>
      </w:r>
      <w:r w:rsidRPr="006E631B">
        <w:rPr>
          <w:rFonts w:ascii="Calibri" w:hAnsi="Calibri" w:cs="Calibri"/>
          <w:b w:val="0"/>
          <w:i/>
          <w:sz w:val="20"/>
        </w:rPr>
        <w:t>la</w:t>
      </w:r>
      <w:r w:rsidRPr="006E631B">
        <w:rPr>
          <w:rFonts w:ascii="Calibri" w:hAnsi="Calibri" w:cs="Calibri"/>
          <w:b w:val="0"/>
          <w:i/>
          <w:spacing w:val="-5"/>
          <w:sz w:val="20"/>
        </w:rPr>
        <w:t xml:space="preserve"> </w:t>
      </w:r>
      <w:r w:rsidRPr="006E631B">
        <w:rPr>
          <w:rFonts w:ascii="Calibri" w:hAnsi="Calibri" w:cs="Calibri"/>
          <w:b w:val="0"/>
          <w:i/>
          <w:sz w:val="20"/>
        </w:rPr>
        <w:t>formación,</w:t>
      </w:r>
      <w:r w:rsidRPr="006E631B">
        <w:rPr>
          <w:rFonts w:ascii="Calibri" w:hAnsi="Calibri" w:cs="Calibri"/>
          <w:b w:val="0"/>
          <w:i/>
          <w:spacing w:val="-16"/>
          <w:sz w:val="20"/>
        </w:rPr>
        <w:t xml:space="preserve"> </w:t>
      </w:r>
      <w:r w:rsidRPr="006E631B">
        <w:rPr>
          <w:rFonts w:ascii="Calibri" w:hAnsi="Calibri" w:cs="Calibri"/>
          <w:b w:val="0"/>
          <w:i/>
          <w:sz w:val="20"/>
        </w:rPr>
        <w:t>presentando</w:t>
      </w:r>
      <w:r w:rsidRPr="006E631B">
        <w:rPr>
          <w:rFonts w:ascii="Calibri" w:hAnsi="Calibri" w:cs="Calibri"/>
          <w:b w:val="0"/>
          <w:i/>
          <w:spacing w:val="5"/>
          <w:sz w:val="20"/>
        </w:rPr>
        <w:t xml:space="preserve"> </w:t>
      </w:r>
      <w:r w:rsidRPr="006E631B">
        <w:rPr>
          <w:rFonts w:ascii="Calibri" w:hAnsi="Calibri" w:cs="Calibri"/>
          <w:b w:val="0"/>
          <w:i/>
          <w:sz w:val="20"/>
        </w:rPr>
        <w:t>solo</w:t>
      </w:r>
      <w:r w:rsidRPr="006E631B">
        <w:rPr>
          <w:rFonts w:ascii="Calibri" w:hAnsi="Calibri" w:cs="Calibri"/>
          <w:b w:val="0"/>
          <w:i/>
          <w:spacing w:val="-12"/>
          <w:sz w:val="20"/>
        </w:rPr>
        <w:t xml:space="preserve"> </w:t>
      </w:r>
      <w:r w:rsidRPr="006E631B">
        <w:rPr>
          <w:rFonts w:ascii="Calibri" w:hAnsi="Calibri" w:cs="Calibri"/>
          <w:b w:val="0"/>
          <w:i/>
          <w:sz w:val="20"/>
        </w:rPr>
        <w:t>el</w:t>
      </w:r>
      <w:r w:rsidRPr="006E631B">
        <w:rPr>
          <w:rFonts w:ascii="Calibri" w:hAnsi="Calibri" w:cs="Calibri"/>
          <w:b w:val="0"/>
          <w:i/>
          <w:spacing w:val="-18"/>
          <w:sz w:val="20"/>
        </w:rPr>
        <w:t xml:space="preserve"> </w:t>
      </w:r>
      <w:r w:rsidRPr="006E631B">
        <w:rPr>
          <w:rFonts w:ascii="Calibri" w:hAnsi="Calibri" w:cs="Calibri"/>
          <w:b w:val="0"/>
          <w:i/>
          <w:sz w:val="20"/>
        </w:rPr>
        <w:t>de</w:t>
      </w:r>
      <w:r w:rsidRPr="006E631B">
        <w:rPr>
          <w:rFonts w:ascii="Calibri" w:hAnsi="Calibri" w:cs="Calibri"/>
          <w:b w:val="0"/>
          <w:i/>
          <w:spacing w:val="-10"/>
          <w:sz w:val="20"/>
        </w:rPr>
        <w:t xml:space="preserve"> </w:t>
      </w:r>
      <w:r w:rsidRPr="006E631B">
        <w:rPr>
          <w:rFonts w:ascii="Calibri" w:hAnsi="Calibri" w:cs="Calibri"/>
          <w:b w:val="0"/>
          <w:i/>
          <w:sz w:val="20"/>
        </w:rPr>
        <w:t>mayor</w:t>
      </w:r>
      <w:r w:rsidRPr="006E631B">
        <w:rPr>
          <w:rFonts w:ascii="Calibri" w:hAnsi="Calibri" w:cs="Calibri"/>
          <w:b w:val="0"/>
          <w:i/>
          <w:spacing w:val="-8"/>
          <w:sz w:val="20"/>
        </w:rPr>
        <w:t xml:space="preserve"> </w:t>
      </w:r>
      <w:r w:rsidRPr="006E631B">
        <w:rPr>
          <w:rFonts w:ascii="Calibri" w:hAnsi="Calibri" w:cs="Calibri"/>
          <w:b w:val="0"/>
          <w:i/>
          <w:sz w:val="20"/>
        </w:rPr>
        <w:t>nivel</w:t>
      </w:r>
      <w:r w:rsidRPr="006E631B">
        <w:rPr>
          <w:rFonts w:ascii="Calibri" w:hAnsi="Calibri" w:cs="Calibri"/>
          <w:b w:val="0"/>
          <w:i/>
          <w:spacing w:val="-17"/>
          <w:sz w:val="20"/>
        </w:rPr>
        <w:t xml:space="preserve"> </w:t>
      </w:r>
      <w:r w:rsidRPr="006E631B">
        <w:rPr>
          <w:rFonts w:ascii="Calibri" w:hAnsi="Calibri" w:cs="Calibri"/>
          <w:b w:val="0"/>
          <w:i/>
          <w:sz w:val="20"/>
        </w:rPr>
        <w:t>de</w:t>
      </w:r>
      <w:r w:rsidRPr="006E631B">
        <w:rPr>
          <w:rFonts w:ascii="Calibri" w:hAnsi="Calibri" w:cs="Calibri"/>
          <w:b w:val="0"/>
          <w:i/>
          <w:spacing w:val="-17"/>
          <w:sz w:val="20"/>
        </w:rPr>
        <w:t xml:space="preserve"> </w:t>
      </w:r>
      <w:r w:rsidRPr="006E631B">
        <w:rPr>
          <w:rFonts w:ascii="Calibri" w:hAnsi="Calibri" w:cs="Calibri"/>
          <w:b w:val="0"/>
          <w:i/>
          <w:sz w:val="20"/>
        </w:rPr>
        <w:t>cada</w:t>
      </w:r>
      <w:r w:rsidRPr="006E631B">
        <w:rPr>
          <w:rFonts w:ascii="Calibri" w:hAnsi="Calibri" w:cs="Calibri"/>
          <w:b w:val="0"/>
          <w:i/>
          <w:spacing w:val="-9"/>
          <w:sz w:val="20"/>
        </w:rPr>
        <w:t xml:space="preserve"> </w:t>
      </w:r>
      <w:r w:rsidRPr="006E631B">
        <w:rPr>
          <w:rFonts w:ascii="Calibri" w:hAnsi="Calibri" w:cs="Calibri"/>
          <w:b w:val="0"/>
          <w:i/>
          <w:sz w:val="20"/>
        </w:rPr>
        <w:t>monitor),</w:t>
      </w:r>
      <w:r w:rsidRPr="006E631B">
        <w:rPr>
          <w:rFonts w:ascii="Calibri" w:hAnsi="Calibri" w:cs="Calibri"/>
          <w:b w:val="0"/>
          <w:i/>
          <w:spacing w:val="-9"/>
          <w:sz w:val="20"/>
        </w:rPr>
        <w:t xml:space="preserve"> </w:t>
      </w:r>
      <w:r w:rsidRPr="006E631B">
        <w:rPr>
          <w:rFonts w:ascii="Calibri" w:hAnsi="Calibri" w:cs="Calibri"/>
          <w:b w:val="0"/>
          <w:i/>
          <w:sz w:val="20"/>
        </w:rPr>
        <w:t>destinatarios,</w:t>
      </w:r>
      <w:r w:rsidRPr="006E631B">
        <w:rPr>
          <w:rFonts w:ascii="Calibri" w:hAnsi="Calibri" w:cs="Calibri"/>
          <w:b w:val="0"/>
          <w:i/>
          <w:spacing w:val="3"/>
          <w:sz w:val="20"/>
        </w:rPr>
        <w:t xml:space="preserve"> </w:t>
      </w:r>
      <w:r w:rsidRPr="006E631B">
        <w:rPr>
          <w:rFonts w:ascii="Calibri" w:hAnsi="Calibri" w:cs="Calibri"/>
          <w:b w:val="0"/>
          <w:i/>
          <w:sz w:val="20"/>
        </w:rPr>
        <w:t>relación</w:t>
      </w:r>
      <w:r w:rsidRPr="006E631B">
        <w:rPr>
          <w:rFonts w:ascii="Calibri" w:hAnsi="Calibri" w:cs="Calibri"/>
          <w:b w:val="0"/>
          <w:i/>
          <w:spacing w:val="-4"/>
          <w:sz w:val="20"/>
        </w:rPr>
        <w:t xml:space="preserve"> </w:t>
      </w:r>
      <w:r w:rsidRPr="006E631B">
        <w:rPr>
          <w:rFonts w:ascii="Calibri" w:hAnsi="Calibri" w:cs="Calibri"/>
          <w:b w:val="0"/>
          <w:i/>
          <w:sz w:val="20"/>
        </w:rPr>
        <w:t>de</w:t>
      </w:r>
      <w:r w:rsidRPr="006E631B">
        <w:rPr>
          <w:rFonts w:ascii="Calibri" w:hAnsi="Calibri" w:cs="Calibri"/>
          <w:b w:val="0"/>
          <w:i/>
          <w:spacing w:val="-12"/>
          <w:sz w:val="20"/>
        </w:rPr>
        <w:t xml:space="preserve"> </w:t>
      </w:r>
      <w:r w:rsidRPr="006E631B">
        <w:rPr>
          <w:rFonts w:ascii="Calibri" w:hAnsi="Calibri" w:cs="Calibri"/>
          <w:b w:val="0"/>
          <w:i/>
          <w:sz w:val="20"/>
        </w:rPr>
        <w:t>alumnos/as (nombre</w:t>
      </w:r>
      <w:r w:rsidRPr="006E631B">
        <w:rPr>
          <w:rFonts w:ascii="Calibri" w:hAnsi="Calibri" w:cs="Calibri"/>
          <w:b w:val="0"/>
          <w:i/>
          <w:spacing w:val="-14"/>
          <w:sz w:val="20"/>
        </w:rPr>
        <w:t xml:space="preserve"> </w:t>
      </w:r>
      <w:r w:rsidRPr="006E631B">
        <w:rPr>
          <w:rFonts w:ascii="Calibri" w:hAnsi="Calibri" w:cs="Calibri"/>
          <w:b w:val="0"/>
          <w:i/>
          <w:sz w:val="20"/>
        </w:rPr>
        <w:t>y</w:t>
      </w:r>
      <w:r w:rsidRPr="006E631B">
        <w:rPr>
          <w:rFonts w:ascii="Calibri" w:hAnsi="Calibri" w:cs="Calibri"/>
          <w:b w:val="0"/>
          <w:i/>
          <w:spacing w:val="-12"/>
          <w:sz w:val="20"/>
        </w:rPr>
        <w:t xml:space="preserve"> </w:t>
      </w:r>
      <w:r w:rsidRPr="006E631B">
        <w:rPr>
          <w:rFonts w:ascii="Calibri" w:hAnsi="Calibri" w:cs="Calibri"/>
          <w:b w:val="0"/>
          <w:i/>
          <w:sz w:val="20"/>
        </w:rPr>
        <w:t>apellidos,</w:t>
      </w:r>
      <w:r w:rsidRPr="006E631B">
        <w:rPr>
          <w:rFonts w:ascii="Calibri" w:hAnsi="Calibri" w:cs="Calibri"/>
          <w:b w:val="0"/>
          <w:i/>
          <w:spacing w:val="-23"/>
          <w:sz w:val="20"/>
        </w:rPr>
        <w:t xml:space="preserve"> </w:t>
      </w:r>
      <w:r w:rsidRPr="006E631B">
        <w:rPr>
          <w:rFonts w:ascii="Calibri" w:hAnsi="Calibri" w:cs="Calibri"/>
          <w:b w:val="0"/>
          <w:i/>
          <w:sz w:val="20"/>
        </w:rPr>
        <w:t>fecha</w:t>
      </w:r>
      <w:r w:rsidRPr="006E631B">
        <w:rPr>
          <w:rFonts w:ascii="Calibri" w:hAnsi="Calibri" w:cs="Calibri"/>
          <w:b w:val="0"/>
          <w:i/>
          <w:spacing w:val="6"/>
          <w:sz w:val="20"/>
        </w:rPr>
        <w:t xml:space="preserve"> </w:t>
      </w:r>
      <w:r w:rsidRPr="006E631B">
        <w:rPr>
          <w:rFonts w:ascii="Calibri" w:hAnsi="Calibri" w:cs="Calibri"/>
          <w:b w:val="0"/>
          <w:i/>
          <w:sz w:val="20"/>
        </w:rPr>
        <w:t>de</w:t>
      </w:r>
      <w:r w:rsidRPr="006E631B">
        <w:rPr>
          <w:rFonts w:ascii="Calibri" w:hAnsi="Calibri" w:cs="Calibri"/>
          <w:b w:val="0"/>
          <w:i/>
          <w:spacing w:val="-5"/>
          <w:sz w:val="20"/>
        </w:rPr>
        <w:t xml:space="preserve"> </w:t>
      </w:r>
      <w:r w:rsidRPr="006E631B">
        <w:rPr>
          <w:rFonts w:ascii="Calibri" w:hAnsi="Calibri" w:cs="Calibri"/>
          <w:b w:val="0"/>
          <w:i/>
          <w:sz w:val="20"/>
        </w:rPr>
        <w:t>nacimiento,</w:t>
      </w:r>
      <w:r w:rsidRPr="006E631B">
        <w:rPr>
          <w:rFonts w:ascii="Calibri" w:hAnsi="Calibri" w:cs="Calibri"/>
          <w:b w:val="0"/>
          <w:i/>
          <w:spacing w:val="-8"/>
          <w:sz w:val="20"/>
        </w:rPr>
        <w:t xml:space="preserve"> </w:t>
      </w:r>
      <w:r w:rsidRPr="006E631B">
        <w:rPr>
          <w:rFonts w:ascii="Calibri" w:hAnsi="Calibri" w:cs="Calibri"/>
          <w:b w:val="0"/>
          <w:i/>
          <w:sz w:val="20"/>
        </w:rPr>
        <w:t>categorías), contenidos y</w:t>
      </w:r>
      <w:r w:rsidRPr="006E631B">
        <w:rPr>
          <w:rFonts w:ascii="Calibri" w:hAnsi="Calibri" w:cs="Calibri"/>
          <w:b w:val="0"/>
          <w:i/>
          <w:spacing w:val="1"/>
          <w:sz w:val="20"/>
        </w:rPr>
        <w:t xml:space="preserve"> </w:t>
      </w:r>
      <w:r w:rsidRPr="006E631B">
        <w:rPr>
          <w:rFonts w:ascii="Calibri" w:hAnsi="Calibri" w:cs="Calibri"/>
          <w:b w:val="0"/>
          <w:i/>
          <w:sz w:val="20"/>
        </w:rPr>
        <w:t>metodología,</w:t>
      </w:r>
      <w:r w:rsidRPr="006E631B">
        <w:rPr>
          <w:rFonts w:ascii="Calibri" w:hAnsi="Calibri" w:cs="Calibri"/>
          <w:b w:val="0"/>
          <w:i/>
          <w:spacing w:val="26"/>
          <w:sz w:val="20"/>
        </w:rPr>
        <w:t xml:space="preserve"> </w:t>
      </w:r>
      <w:r w:rsidRPr="006E631B">
        <w:rPr>
          <w:rFonts w:ascii="Calibri" w:hAnsi="Calibri" w:cs="Calibri"/>
          <w:b w:val="0"/>
          <w:i/>
          <w:sz w:val="20"/>
        </w:rPr>
        <w:t>horarios,</w:t>
      </w:r>
      <w:r w:rsidRPr="006E631B">
        <w:rPr>
          <w:rFonts w:ascii="Calibri" w:hAnsi="Calibri" w:cs="Calibri"/>
          <w:b w:val="0"/>
          <w:i/>
          <w:spacing w:val="19"/>
          <w:sz w:val="20"/>
        </w:rPr>
        <w:t xml:space="preserve"> </w:t>
      </w:r>
      <w:r w:rsidRPr="006E631B">
        <w:rPr>
          <w:rFonts w:ascii="Calibri" w:hAnsi="Calibri" w:cs="Calibri"/>
          <w:b w:val="0"/>
          <w:i/>
          <w:sz w:val="20"/>
        </w:rPr>
        <w:t>instalaciones</w:t>
      </w:r>
      <w:r w:rsidRPr="006E631B">
        <w:rPr>
          <w:rFonts w:ascii="Calibri" w:hAnsi="Calibri" w:cs="Calibri"/>
          <w:b w:val="0"/>
          <w:i/>
          <w:spacing w:val="21"/>
          <w:sz w:val="20"/>
        </w:rPr>
        <w:t xml:space="preserve"> </w:t>
      </w:r>
      <w:r w:rsidRPr="006E631B">
        <w:rPr>
          <w:rFonts w:ascii="Calibri" w:hAnsi="Calibri" w:cs="Calibri"/>
          <w:b w:val="0"/>
          <w:i/>
          <w:sz w:val="20"/>
        </w:rPr>
        <w:t>y</w:t>
      </w:r>
      <w:r w:rsidRPr="006E631B">
        <w:rPr>
          <w:rFonts w:ascii="Calibri" w:hAnsi="Calibri" w:cs="Calibri"/>
          <w:b w:val="0"/>
          <w:i/>
          <w:spacing w:val="14"/>
          <w:sz w:val="20"/>
        </w:rPr>
        <w:t xml:space="preserve"> </w:t>
      </w:r>
      <w:r w:rsidRPr="006E631B">
        <w:rPr>
          <w:rFonts w:ascii="Calibri" w:hAnsi="Calibri" w:cs="Calibri"/>
          <w:b w:val="0"/>
          <w:i/>
          <w:sz w:val="20"/>
        </w:rPr>
        <w:t>equipamientos,</w:t>
      </w:r>
      <w:r w:rsidRPr="006E631B">
        <w:rPr>
          <w:rFonts w:ascii="Calibri" w:hAnsi="Calibri" w:cs="Calibri"/>
          <w:b w:val="0"/>
          <w:i/>
          <w:spacing w:val="26"/>
          <w:sz w:val="20"/>
        </w:rPr>
        <w:t xml:space="preserve"> </w:t>
      </w:r>
      <w:r w:rsidRPr="006E631B">
        <w:rPr>
          <w:rFonts w:ascii="Calibri" w:hAnsi="Calibri" w:cs="Calibri"/>
          <w:b w:val="0"/>
          <w:i/>
          <w:sz w:val="20"/>
        </w:rPr>
        <w:t>descripción del</w:t>
      </w:r>
      <w:r w:rsidRPr="006E631B">
        <w:rPr>
          <w:rFonts w:ascii="Calibri" w:hAnsi="Calibri" w:cs="Calibri"/>
          <w:b w:val="0"/>
          <w:i/>
          <w:spacing w:val="-14"/>
          <w:sz w:val="20"/>
        </w:rPr>
        <w:t xml:space="preserve"> </w:t>
      </w:r>
      <w:r w:rsidRPr="006E631B">
        <w:rPr>
          <w:rFonts w:ascii="Calibri" w:hAnsi="Calibri" w:cs="Calibri"/>
          <w:b w:val="0"/>
          <w:i/>
          <w:sz w:val="20"/>
        </w:rPr>
        <w:t>proyecto,</w:t>
      </w:r>
      <w:r w:rsidRPr="006E631B">
        <w:rPr>
          <w:rFonts w:ascii="Calibri" w:hAnsi="Calibri" w:cs="Calibri"/>
          <w:b w:val="0"/>
          <w:i/>
          <w:spacing w:val="-11"/>
          <w:sz w:val="20"/>
        </w:rPr>
        <w:t xml:space="preserve"> </w:t>
      </w:r>
      <w:r w:rsidRPr="006E631B">
        <w:rPr>
          <w:rFonts w:ascii="Calibri" w:hAnsi="Calibri" w:cs="Calibri"/>
          <w:b w:val="0"/>
          <w:i/>
          <w:sz w:val="20"/>
        </w:rPr>
        <w:t>idea</w:t>
      </w:r>
      <w:r w:rsidRPr="006E631B">
        <w:rPr>
          <w:rFonts w:ascii="Calibri" w:hAnsi="Calibri" w:cs="Calibri"/>
          <w:b w:val="0"/>
          <w:i/>
          <w:spacing w:val="-25"/>
          <w:sz w:val="20"/>
        </w:rPr>
        <w:t xml:space="preserve"> </w:t>
      </w:r>
      <w:r w:rsidRPr="006E631B">
        <w:rPr>
          <w:rFonts w:ascii="Calibri" w:hAnsi="Calibri" w:cs="Calibri"/>
          <w:b w:val="0"/>
          <w:i/>
          <w:sz w:val="20"/>
        </w:rPr>
        <w:t>y/o</w:t>
      </w:r>
      <w:r w:rsidRPr="006E631B">
        <w:rPr>
          <w:rFonts w:ascii="Calibri" w:hAnsi="Calibri" w:cs="Calibri"/>
          <w:b w:val="0"/>
          <w:i/>
          <w:spacing w:val="-19"/>
          <w:sz w:val="20"/>
        </w:rPr>
        <w:t xml:space="preserve"> </w:t>
      </w:r>
      <w:r w:rsidRPr="006E631B">
        <w:rPr>
          <w:rFonts w:ascii="Calibri" w:hAnsi="Calibri" w:cs="Calibri"/>
          <w:b w:val="0"/>
          <w:i/>
          <w:sz w:val="20"/>
        </w:rPr>
        <w:t>filosofía</w:t>
      </w:r>
      <w:r w:rsidRPr="006E631B">
        <w:rPr>
          <w:rFonts w:ascii="Calibri" w:hAnsi="Calibri" w:cs="Calibri"/>
          <w:b w:val="0"/>
          <w:i/>
          <w:spacing w:val="-8"/>
          <w:sz w:val="20"/>
        </w:rPr>
        <w:t xml:space="preserve"> </w:t>
      </w:r>
      <w:r w:rsidRPr="006E631B">
        <w:rPr>
          <w:rFonts w:ascii="Calibri" w:hAnsi="Calibri" w:cs="Calibri"/>
          <w:b w:val="0"/>
          <w:i/>
          <w:sz w:val="20"/>
        </w:rPr>
        <w:t>de</w:t>
      </w:r>
      <w:r w:rsidRPr="006E631B">
        <w:rPr>
          <w:rFonts w:ascii="Calibri" w:hAnsi="Calibri" w:cs="Calibri"/>
          <w:b w:val="0"/>
          <w:i/>
          <w:spacing w:val="-10"/>
          <w:sz w:val="20"/>
        </w:rPr>
        <w:t xml:space="preserve"> </w:t>
      </w:r>
      <w:r w:rsidRPr="006E631B">
        <w:rPr>
          <w:rFonts w:ascii="Calibri" w:hAnsi="Calibri" w:cs="Calibri"/>
          <w:b w:val="0"/>
          <w:i/>
          <w:sz w:val="20"/>
        </w:rPr>
        <w:t>la</w:t>
      </w:r>
      <w:r w:rsidRPr="006E631B">
        <w:rPr>
          <w:rFonts w:ascii="Calibri" w:hAnsi="Calibri" w:cs="Calibri"/>
          <w:b w:val="0"/>
          <w:i/>
          <w:spacing w:val="-14"/>
          <w:sz w:val="20"/>
        </w:rPr>
        <w:t xml:space="preserve"> </w:t>
      </w:r>
      <w:r w:rsidRPr="006E631B">
        <w:rPr>
          <w:rFonts w:ascii="Calibri" w:hAnsi="Calibri" w:cs="Calibri"/>
          <w:b w:val="0"/>
          <w:i/>
          <w:sz w:val="20"/>
        </w:rPr>
        <w:t>Escuela,</w:t>
      </w:r>
      <w:r w:rsidRPr="006E631B">
        <w:rPr>
          <w:rFonts w:ascii="Calibri" w:hAnsi="Calibri" w:cs="Calibri"/>
          <w:b w:val="0"/>
          <w:i/>
          <w:spacing w:val="-19"/>
          <w:sz w:val="20"/>
        </w:rPr>
        <w:t xml:space="preserve"> </w:t>
      </w:r>
      <w:r w:rsidRPr="006E631B">
        <w:rPr>
          <w:rFonts w:ascii="Calibri" w:hAnsi="Calibri" w:cs="Calibri"/>
          <w:b w:val="0"/>
          <w:i/>
          <w:sz w:val="20"/>
        </w:rPr>
        <w:t>objetivos</w:t>
      </w:r>
      <w:r w:rsidRPr="006E631B">
        <w:rPr>
          <w:rFonts w:ascii="Calibri" w:hAnsi="Calibri" w:cs="Calibri"/>
          <w:b w:val="0"/>
          <w:i/>
          <w:spacing w:val="-15"/>
          <w:sz w:val="20"/>
        </w:rPr>
        <w:t xml:space="preserve"> </w:t>
      </w:r>
      <w:r w:rsidRPr="006E631B">
        <w:rPr>
          <w:rFonts w:ascii="Calibri" w:hAnsi="Calibri" w:cs="Calibri"/>
          <w:b w:val="0"/>
          <w:i/>
          <w:sz w:val="20"/>
        </w:rPr>
        <w:t>a</w:t>
      </w:r>
      <w:r w:rsidRPr="006E631B">
        <w:rPr>
          <w:rFonts w:ascii="Calibri" w:hAnsi="Calibri" w:cs="Calibri"/>
          <w:b w:val="0"/>
          <w:i/>
          <w:spacing w:val="-16"/>
          <w:sz w:val="20"/>
        </w:rPr>
        <w:t xml:space="preserve"> </w:t>
      </w:r>
      <w:r w:rsidRPr="006E631B">
        <w:rPr>
          <w:rFonts w:ascii="Calibri" w:hAnsi="Calibri" w:cs="Calibri"/>
          <w:b w:val="0"/>
          <w:i/>
          <w:sz w:val="20"/>
        </w:rPr>
        <w:t>conseguir</w:t>
      </w:r>
      <w:r w:rsidRPr="006E631B">
        <w:rPr>
          <w:rFonts w:ascii="Calibri" w:hAnsi="Calibri" w:cs="Calibri"/>
          <w:b w:val="0"/>
          <w:i/>
          <w:spacing w:val="-2"/>
          <w:sz w:val="20"/>
        </w:rPr>
        <w:t xml:space="preserve"> </w:t>
      </w:r>
      <w:r w:rsidRPr="006E631B">
        <w:rPr>
          <w:rFonts w:ascii="Calibri" w:hAnsi="Calibri" w:cs="Calibri"/>
          <w:b w:val="0"/>
          <w:i/>
          <w:sz w:val="20"/>
        </w:rPr>
        <w:t>por</w:t>
      </w:r>
      <w:r w:rsidRPr="006E631B">
        <w:rPr>
          <w:rFonts w:ascii="Calibri" w:hAnsi="Calibri" w:cs="Calibri"/>
          <w:b w:val="0"/>
          <w:i/>
          <w:spacing w:val="-16"/>
          <w:sz w:val="20"/>
        </w:rPr>
        <w:t xml:space="preserve"> </w:t>
      </w:r>
      <w:r w:rsidRPr="006E631B">
        <w:rPr>
          <w:rFonts w:ascii="Calibri" w:hAnsi="Calibri" w:cs="Calibri"/>
          <w:b w:val="0"/>
          <w:i/>
          <w:sz w:val="20"/>
        </w:rPr>
        <w:t>la</w:t>
      </w:r>
      <w:r w:rsidRPr="006E631B">
        <w:rPr>
          <w:rFonts w:ascii="Calibri" w:hAnsi="Calibri" w:cs="Calibri"/>
          <w:b w:val="0"/>
          <w:i/>
          <w:spacing w:val="-13"/>
          <w:sz w:val="20"/>
        </w:rPr>
        <w:t xml:space="preserve"> </w:t>
      </w:r>
      <w:r w:rsidRPr="006E631B">
        <w:rPr>
          <w:rFonts w:ascii="Calibri" w:hAnsi="Calibri" w:cs="Calibri"/>
          <w:b w:val="0"/>
          <w:i/>
          <w:sz w:val="20"/>
        </w:rPr>
        <w:t>Escuela,</w:t>
      </w:r>
      <w:r w:rsidRPr="006E631B">
        <w:rPr>
          <w:rFonts w:ascii="Calibri" w:hAnsi="Calibri" w:cs="Calibri"/>
          <w:b w:val="0"/>
          <w:i/>
          <w:spacing w:val="-17"/>
          <w:sz w:val="20"/>
        </w:rPr>
        <w:t xml:space="preserve"> </w:t>
      </w:r>
      <w:r w:rsidRPr="006E631B">
        <w:rPr>
          <w:rFonts w:ascii="Calibri" w:hAnsi="Calibri" w:cs="Calibri"/>
          <w:b w:val="0"/>
          <w:i/>
          <w:sz w:val="20"/>
        </w:rPr>
        <w:t>métodos</w:t>
      </w:r>
      <w:r w:rsidRPr="006E631B">
        <w:rPr>
          <w:rFonts w:ascii="Calibri" w:hAnsi="Calibri" w:cs="Calibri"/>
          <w:b w:val="0"/>
          <w:i/>
          <w:spacing w:val="-10"/>
          <w:sz w:val="20"/>
        </w:rPr>
        <w:t xml:space="preserve"> </w:t>
      </w:r>
      <w:r w:rsidRPr="006E631B">
        <w:rPr>
          <w:rFonts w:ascii="Calibri" w:hAnsi="Calibri" w:cs="Calibri"/>
          <w:b w:val="0"/>
          <w:i/>
          <w:sz w:val="20"/>
        </w:rPr>
        <w:t>de</w:t>
      </w:r>
      <w:r w:rsidRPr="006E631B">
        <w:rPr>
          <w:rFonts w:ascii="Calibri" w:hAnsi="Calibri" w:cs="Calibri"/>
          <w:b w:val="0"/>
          <w:i/>
          <w:spacing w:val="-20"/>
          <w:sz w:val="20"/>
        </w:rPr>
        <w:t xml:space="preserve"> </w:t>
      </w:r>
      <w:r w:rsidRPr="006E631B">
        <w:rPr>
          <w:rFonts w:ascii="Calibri" w:hAnsi="Calibri" w:cs="Calibri"/>
          <w:b w:val="0"/>
          <w:i/>
          <w:sz w:val="20"/>
        </w:rPr>
        <w:t>evaluación,</w:t>
      </w:r>
    </w:p>
    <w:p w:rsidR="00BC6A59" w:rsidRPr="006E631B" w:rsidRDefault="00BC6A59" w:rsidP="00BC6A59">
      <w:pPr>
        <w:pStyle w:val="Textoindependiente"/>
        <w:numPr>
          <w:ilvl w:val="0"/>
          <w:numId w:val="26"/>
        </w:numPr>
        <w:tabs>
          <w:tab w:val="left" w:pos="461"/>
        </w:tabs>
        <w:suppressAutoHyphens w:val="0"/>
        <w:spacing w:before="6" w:line="276" w:lineRule="auto"/>
        <w:ind w:left="124" w:right="3" w:firstLine="221"/>
        <w:rPr>
          <w:rFonts w:ascii="Calibri" w:hAnsi="Calibri" w:cs="Calibri"/>
          <w:b w:val="0"/>
          <w:i/>
          <w:sz w:val="20"/>
        </w:rPr>
      </w:pPr>
      <w:r w:rsidRPr="006E631B">
        <w:rPr>
          <w:rFonts w:ascii="Calibri" w:hAnsi="Calibri" w:cs="Calibri"/>
          <w:b w:val="0"/>
          <w:i/>
          <w:sz w:val="20"/>
        </w:rPr>
        <w:t>Datos</w:t>
      </w:r>
      <w:r w:rsidRPr="006E631B">
        <w:rPr>
          <w:rFonts w:ascii="Calibri" w:hAnsi="Calibri" w:cs="Calibri"/>
          <w:b w:val="0"/>
          <w:i/>
          <w:spacing w:val="5"/>
          <w:sz w:val="20"/>
        </w:rPr>
        <w:t xml:space="preserve"> </w:t>
      </w:r>
      <w:r w:rsidRPr="006E631B">
        <w:rPr>
          <w:rFonts w:ascii="Calibri" w:hAnsi="Calibri" w:cs="Calibri"/>
          <w:b w:val="0"/>
          <w:i/>
          <w:sz w:val="20"/>
        </w:rPr>
        <w:t>de</w:t>
      </w:r>
      <w:r w:rsidRPr="006E631B">
        <w:rPr>
          <w:rFonts w:ascii="Calibri" w:hAnsi="Calibri" w:cs="Calibri"/>
          <w:b w:val="0"/>
          <w:i/>
          <w:spacing w:val="10"/>
          <w:sz w:val="20"/>
        </w:rPr>
        <w:t xml:space="preserve"> </w:t>
      </w:r>
      <w:r w:rsidRPr="006E631B">
        <w:rPr>
          <w:rFonts w:ascii="Calibri" w:hAnsi="Calibri" w:cs="Calibri"/>
          <w:b w:val="0"/>
          <w:i/>
          <w:sz w:val="20"/>
        </w:rPr>
        <w:t>la</w:t>
      </w:r>
      <w:r w:rsidRPr="006E631B">
        <w:rPr>
          <w:rFonts w:ascii="Calibri" w:hAnsi="Calibri" w:cs="Calibri"/>
          <w:b w:val="0"/>
          <w:i/>
          <w:spacing w:val="11"/>
          <w:sz w:val="20"/>
        </w:rPr>
        <w:t xml:space="preserve"> </w:t>
      </w:r>
      <w:r w:rsidRPr="006E631B">
        <w:rPr>
          <w:rFonts w:ascii="Calibri" w:hAnsi="Calibri" w:cs="Calibri"/>
          <w:b w:val="0"/>
          <w:i/>
          <w:sz w:val="20"/>
        </w:rPr>
        <w:t>Escuela</w:t>
      </w:r>
      <w:r w:rsidRPr="006E631B">
        <w:rPr>
          <w:rFonts w:ascii="Calibri" w:hAnsi="Calibri" w:cs="Calibri"/>
          <w:b w:val="0"/>
          <w:i/>
          <w:spacing w:val="20"/>
          <w:sz w:val="20"/>
        </w:rPr>
        <w:t xml:space="preserve"> </w:t>
      </w:r>
      <w:r w:rsidRPr="006E631B">
        <w:rPr>
          <w:rFonts w:ascii="Calibri" w:hAnsi="Calibri" w:cs="Calibri"/>
          <w:b w:val="0"/>
          <w:i/>
          <w:sz w:val="20"/>
        </w:rPr>
        <w:t>Deportiva</w:t>
      </w:r>
      <w:r w:rsidRPr="006E631B">
        <w:rPr>
          <w:rFonts w:ascii="Calibri" w:hAnsi="Calibri" w:cs="Calibri"/>
          <w:b w:val="0"/>
          <w:i/>
          <w:spacing w:val="12"/>
          <w:sz w:val="20"/>
        </w:rPr>
        <w:t xml:space="preserve"> </w:t>
      </w:r>
      <w:r w:rsidRPr="006E631B">
        <w:rPr>
          <w:rFonts w:ascii="Calibri" w:hAnsi="Calibri" w:cs="Calibri"/>
          <w:b w:val="0"/>
          <w:i/>
          <w:sz w:val="20"/>
        </w:rPr>
        <w:t>y</w:t>
      </w:r>
      <w:r w:rsidRPr="006E631B">
        <w:rPr>
          <w:rFonts w:ascii="Calibri" w:hAnsi="Calibri" w:cs="Calibri"/>
          <w:b w:val="0"/>
          <w:i/>
          <w:spacing w:val="8"/>
          <w:sz w:val="20"/>
        </w:rPr>
        <w:t xml:space="preserve"> </w:t>
      </w:r>
      <w:r w:rsidRPr="006E631B">
        <w:rPr>
          <w:rFonts w:ascii="Calibri" w:hAnsi="Calibri" w:cs="Calibri"/>
          <w:b w:val="0"/>
          <w:i/>
          <w:sz w:val="20"/>
        </w:rPr>
        <w:t>presupuesto</w:t>
      </w:r>
      <w:r w:rsidRPr="006E631B">
        <w:rPr>
          <w:rFonts w:ascii="Calibri" w:hAnsi="Calibri" w:cs="Calibri"/>
          <w:b w:val="0"/>
          <w:i/>
          <w:spacing w:val="10"/>
          <w:sz w:val="20"/>
        </w:rPr>
        <w:t xml:space="preserve"> </w:t>
      </w:r>
      <w:r w:rsidRPr="006E631B">
        <w:rPr>
          <w:rFonts w:ascii="Calibri" w:hAnsi="Calibri" w:cs="Calibri"/>
          <w:b w:val="0"/>
          <w:i/>
          <w:sz w:val="20"/>
        </w:rPr>
        <w:t>equilibrado,</w:t>
      </w:r>
      <w:r w:rsidRPr="006E631B">
        <w:rPr>
          <w:rFonts w:ascii="Calibri" w:hAnsi="Calibri" w:cs="Calibri"/>
          <w:b w:val="0"/>
          <w:i/>
          <w:spacing w:val="29"/>
          <w:sz w:val="20"/>
        </w:rPr>
        <w:t xml:space="preserve"> </w:t>
      </w:r>
      <w:r w:rsidRPr="006E631B">
        <w:rPr>
          <w:rFonts w:ascii="Calibri" w:hAnsi="Calibri" w:cs="Calibri"/>
          <w:b w:val="0"/>
          <w:i/>
          <w:sz w:val="20"/>
        </w:rPr>
        <w:t>detallado</w:t>
      </w:r>
      <w:r w:rsidRPr="006E631B">
        <w:rPr>
          <w:rFonts w:ascii="Calibri" w:hAnsi="Calibri" w:cs="Calibri"/>
          <w:b w:val="0"/>
          <w:i/>
          <w:spacing w:val="11"/>
          <w:sz w:val="20"/>
        </w:rPr>
        <w:t xml:space="preserve"> </w:t>
      </w:r>
      <w:r w:rsidRPr="006E631B">
        <w:rPr>
          <w:rFonts w:ascii="Calibri" w:hAnsi="Calibri" w:cs="Calibri"/>
          <w:b w:val="0"/>
          <w:i/>
          <w:sz w:val="20"/>
        </w:rPr>
        <w:t>por</w:t>
      </w:r>
      <w:r w:rsidRPr="006E631B">
        <w:rPr>
          <w:rFonts w:ascii="Calibri" w:hAnsi="Calibri" w:cs="Calibri"/>
          <w:b w:val="0"/>
          <w:i/>
          <w:spacing w:val="40"/>
          <w:sz w:val="20"/>
        </w:rPr>
        <w:t xml:space="preserve"> </w:t>
      </w:r>
      <w:r w:rsidRPr="006E631B">
        <w:rPr>
          <w:rFonts w:ascii="Calibri" w:hAnsi="Calibri" w:cs="Calibri"/>
          <w:b w:val="0"/>
          <w:i/>
          <w:sz w:val="20"/>
        </w:rPr>
        <w:t>conceptos,</w:t>
      </w:r>
      <w:r w:rsidRPr="006E631B">
        <w:rPr>
          <w:rFonts w:ascii="Calibri" w:hAnsi="Calibri" w:cs="Calibri"/>
          <w:b w:val="0"/>
          <w:i/>
          <w:spacing w:val="34"/>
          <w:sz w:val="20"/>
        </w:rPr>
        <w:t xml:space="preserve"> </w:t>
      </w:r>
      <w:r w:rsidRPr="006E631B">
        <w:rPr>
          <w:rFonts w:ascii="Calibri" w:hAnsi="Calibri" w:cs="Calibri"/>
          <w:b w:val="0"/>
          <w:i/>
          <w:sz w:val="20"/>
        </w:rPr>
        <w:t>según</w:t>
      </w:r>
      <w:r w:rsidRPr="006E631B">
        <w:rPr>
          <w:rFonts w:ascii="Calibri" w:hAnsi="Calibri" w:cs="Calibri"/>
          <w:b w:val="0"/>
          <w:i/>
          <w:spacing w:val="32"/>
          <w:sz w:val="20"/>
        </w:rPr>
        <w:t xml:space="preserve"> </w:t>
      </w:r>
      <w:r w:rsidRPr="006E631B">
        <w:rPr>
          <w:rFonts w:ascii="Calibri" w:hAnsi="Calibri" w:cs="Calibri"/>
          <w:b w:val="0"/>
          <w:i/>
          <w:sz w:val="20"/>
        </w:rPr>
        <w:t>formulario</w:t>
      </w:r>
      <w:r w:rsidRPr="006E631B">
        <w:rPr>
          <w:rFonts w:ascii="Calibri" w:hAnsi="Calibri" w:cs="Calibri"/>
          <w:b w:val="0"/>
          <w:i/>
          <w:spacing w:val="28"/>
          <w:sz w:val="20"/>
        </w:rPr>
        <w:t xml:space="preserve"> </w:t>
      </w:r>
      <w:r w:rsidRPr="006E631B">
        <w:rPr>
          <w:rFonts w:ascii="Calibri" w:hAnsi="Calibri" w:cs="Calibri"/>
          <w:b w:val="0"/>
          <w:i/>
          <w:sz w:val="20"/>
        </w:rPr>
        <w:t>que</w:t>
      </w:r>
      <w:r w:rsidRPr="006E631B">
        <w:rPr>
          <w:rFonts w:ascii="Calibri" w:hAnsi="Calibri" w:cs="Calibri"/>
          <w:b w:val="0"/>
          <w:i/>
          <w:w w:val="103"/>
          <w:sz w:val="20"/>
        </w:rPr>
        <w:t xml:space="preserve"> </w:t>
      </w:r>
      <w:r w:rsidRPr="006E631B">
        <w:rPr>
          <w:rFonts w:ascii="Calibri" w:hAnsi="Calibri" w:cs="Calibri"/>
          <w:b w:val="0"/>
          <w:i/>
          <w:sz w:val="20"/>
        </w:rPr>
        <w:t>se</w:t>
      </w:r>
      <w:r w:rsidRPr="006E631B">
        <w:rPr>
          <w:rFonts w:ascii="Calibri" w:hAnsi="Calibri" w:cs="Calibri"/>
          <w:b w:val="0"/>
          <w:i/>
          <w:spacing w:val="26"/>
          <w:sz w:val="20"/>
        </w:rPr>
        <w:t xml:space="preserve"> </w:t>
      </w:r>
      <w:r w:rsidRPr="006E631B">
        <w:rPr>
          <w:rFonts w:ascii="Calibri" w:hAnsi="Calibri" w:cs="Calibri"/>
          <w:b w:val="0"/>
          <w:i/>
          <w:sz w:val="20"/>
        </w:rPr>
        <w:t>apruebe</w:t>
      </w:r>
      <w:r w:rsidRPr="006E631B">
        <w:rPr>
          <w:rFonts w:ascii="Calibri" w:hAnsi="Calibri" w:cs="Calibri"/>
          <w:b w:val="0"/>
          <w:i/>
          <w:spacing w:val="46"/>
          <w:sz w:val="20"/>
        </w:rPr>
        <w:t xml:space="preserve"> </w:t>
      </w:r>
      <w:r w:rsidRPr="006E631B">
        <w:rPr>
          <w:rFonts w:ascii="Calibri" w:hAnsi="Calibri" w:cs="Calibri"/>
          <w:b w:val="0"/>
          <w:i/>
          <w:sz w:val="20"/>
        </w:rPr>
        <w:t>en</w:t>
      </w:r>
      <w:r w:rsidRPr="006E631B">
        <w:rPr>
          <w:rFonts w:ascii="Calibri" w:hAnsi="Calibri" w:cs="Calibri"/>
          <w:b w:val="0"/>
          <w:i/>
          <w:spacing w:val="27"/>
          <w:sz w:val="20"/>
        </w:rPr>
        <w:t xml:space="preserve"> </w:t>
      </w:r>
      <w:r w:rsidRPr="006E631B">
        <w:rPr>
          <w:rFonts w:ascii="Calibri" w:hAnsi="Calibri" w:cs="Calibri"/>
          <w:b w:val="0"/>
          <w:i/>
          <w:spacing w:val="-9"/>
          <w:sz w:val="20"/>
        </w:rPr>
        <w:t>l</w:t>
      </w:r>
      <w:r w:rsidRPr="006E631B">
        <w:rPr>
          <w:rFonts w:ascii="Calibri" w:hAnsi="Calibri" w:cs="Calibri"/>
          <w:b w:val="0"/>
          <w:i/>
          <w:spacing w:val="-17"/>
          <w:sz w:val="20"/>
        </w:rPr>
        <w:t>a</w:t>
      </w:r>
      <w:r w:rsidRPr="006E631B">
        <w:rPr>
          <w:rFonts w:ascii="Calibri" w:hAnsi="Calibri" w:cs="Calibri"/>
          <w:b w:val="0"/>
          <w:i/>
          <w:spacing w:val="36"/>
          <w:sz w:val="20"/>
        </w:rPr>
        <w:t xml:space="preserve"> </w:t>
      </w:r>
      <w:r w:rsidRPr="006E631B">
        <w:rPr>
          <w:rFonts w:ascii="Calibri" w:hAnsi="Calibri" w:cs="Calibri"/>
          <w:b w:val="0"/>
          <w:i/>
          <w:sz w:val="20"/>
        </w:rPr>
        <w:t>convocatoria,</w:t>
      </w:r>
      <w:r w:rsidRPr="006E631B">
        <w:rPr>
          <w:rFonts w:ascii="Calibri" w:hAnsi="Calibri" w:cs="Calibri"/>
          <w:b w:val="0"/>
          <w:i/>
          <w:spacing w:val="4"/>
          <w:sz w:val="20"/>
        </w:rPr>
        <w:t xml:space="preserve"> </w:t>
      </w:r>
      <w:r w:rsidRPr="006E631B">
        <w:rPr>
          <w:rFonts w:ascii="Calibri" w:hAnsi="Calibri" w:cs="Calibri"/>
          <w:b w:val="0"/>
          <w:i/>
          <w:sz w:val="20"/>
        </w:rPr>
        <w:t>El</w:t>
      </w:r>
      <w:r w:rsidRPr="006E631B">
        <w:rPr>
          <w:rFonts w:ascii="Calibri" w:hAnsi="Calibri" w:cs="Calibri"/>
          <w:b w:val="0"/>
          <w:i/>
          <w:spacing w:val="26"/>
          <w:sz w:val="20"/>
        </w:rPr>
        <w:t xml:space="preserve"> </w:t>
      </w:r>
      <w:r w:rsidRPr="006E631B">
        <w:rPr>
          <w:rFonts w:ascii="Calibri" w:hAnsi="Calibri" w:cs="Calibri"/>
          <w:b w:val="0"/>
          <w:i/>
          <w:sz w:val="20"/>
        </w:rPr>
        <w:t>presupuesto</w:t>
      </w:r>
      <w:r w:rsidRPr="006E631B">
        <w:rPr>
          <w:rFonts w:ascii="Calibri" w:hAnsi="Calibri" w:cs="Calibri"/>
          <w:b w:val="0"/>
          <w:i/>
          <w:spacing w:val="47"/>
          <w:sz w:val="20"/>
        </w:rPr>
        <w:t xml:space="preserve"> </w:t>
      </w:r>
      <w:r w:rsidRPr="006E631B">
        <w:rPr>
          <w:rFonts w:ascii="Calibri" w:hAnsi="Calibri" w:cs="Calibri"/>
          <w:b w:val="0"/>
          <w:i/>
          <w:sz w:val="20"/>
        </w:rPr>
        <w:t>deberá</w:t>
      </w:r>
      <w:r w:rsidRPr="006E631B">
        <w:rPr>
          <w:rFonts w:ascii="Calibri" w:hAnsi="Calibri" w:cs="Calibri"/>
          <w:b w:val="0"/>
          <w:i/>
          <w:spacing w:val="21"/>
          <w:w w:val="103"/>
          <w:sz w:val="20"/>
        </w:rPr>
        <w:t xml:space="preserve"> </w:t>
      </w:r>
      <w:r w:rsidRPr="006E631B">
        <w:rPr>
          <w:rFonts w:ascii="Calibri" w:hAnsi="Calibri" w:cs="Calibri"/>
          <w:b w:val="0"/>
          <w:i/>
          <w:sz w:val="20"/>
        </w:rPr>
        <w:t>ser</w:t>
      </w:r>
      <w:r w:rsidRPr="006E631B">
        <w:rPr>
          <w:rFonts w:ascii="Calibri" w:hAnsi="Calibri" w:cs="Calibri"/>
          <w:b w:val="0"/>
          <w:i/>
          <w:spacing w:val="9"/>
          <w:sz w:val="20"/>
        </w:rPr>
        <w:t xml:space="preserve"> </w:t>
      </w:r>
      <w:r w:rsidRPr="006E631B">
        <w:rPr>
          <w:rFonts w:ascii="Calibri" w:hAnsi="Calibri" w:cs="Calibri"/>
          <w:b w:val="0"/>
          <w:i/>
          <w:sz w:val="20"/>
        </w:rPr>
        <w:t>firmado</w:t>
      </w:r>
      <w:r w:rsidRPr="006E631B">
        <w:rPr>
          <w:rFonts w:ascii="Calibri" w:hAnsi="Calibri" w:cs="Calibri"/>
          <w:b w:val="0"/>
          <w:i/>
          <w:spacing w:val="30"/>
          <w:sz w:val="20"/>
        </w:rPr>
        <w:t xml:space="preserve"> </w:t>
      </w:r>
      <w:r w:rsidRPr="006E631B">
        <w:rPr>
          <w:rFonts w:ascii="Calibri" w:hAnsi="Calibri" w:cs="Calibri"/>
          <w:b w:val="0"/>
          <w:i/>
          <w:sz w:val="20"/>
        </w:rPr>
        <w:t>y</w:t>
      </w:r>
      <w:r w:rsidRPr="006E631B">
        <w:rPr>
          <w:rFonts w:ascii="Calibri" w:hAnsi="Calibri" w:cs="Calibri"/>
          <w:b w:val="0"/>
          <w:i/>
          <w:spacing w:val="11"/>
          <w:sz w:val="20"/>
        </w:rPr>
        <w:t xml:space="preserve"> </w:t>
      </w:r>
      <w:r w:rsidRPr="006E631B">
        <w:rPr>
          <w:rFonts w:ascii="Calibri" w:hAnsi="Calibri" w:cs="Calibri"/>
          <w:b w:val="0"/>
          <w:i/>
          <w:sz w:val="20"/>
        </w:rPr>
        <w:t>sellado</w:t>
      </w:r>
      <w:r w:rsidRPr="006E631B">
        <w:rPr>
          <w:rFonts w:ascii="Calibri" w:hAnsi="Calibri" w:cs="Calibri"/>
          <w:b w:val="0"/>
          <w:i/>
          <w:spacing w:val="33"/>
          <w:sz w:val="20"/>
        </w:rPr>
        <w:t xml:space="preserve"> </w:t>
      </w:r>
      <w:r w:rsidRPr="006E631B">
        <w:rPr>
          <w:rFonts w:ascii="Calibri" w:hAnsi="Calibri" w:cs="Calibri"/>
          <w:b w:val="0"/>
          <w:i/>
          <w:sz w:val="20"/>
        </w:rPr>
        <w:t>por</w:t>
      </w:r>
      <w:r w:rsidRPr="006E631B">
        <w:rPr>
          <w:rFonts w:ascii="Calibri" w:hAnsi="Calibri" w:cs="Calibri"/>
          <w:b w:val="0"/>
          <w:i/>
          <w:spacing w:val="10"/>
          <w:sz w:val="20"/>
        </w:rPr>
        <w:t xml:space="preserve"> </w:t>
      </w:r>
      <w:r w:rsidRPr="006E631B">
        <w:rPr>
          <w:rFonts w:ascii="Calibri" w:hAnsi="Calibri" w:cs="Calibri"/>
          <w:b w:val="0"/>
          <w:i/>
          <w:sz w:val="20"/>
        </w:rPr>
        <w:t>el</w:t>
      </w:r>
      <w:r w:rsidRPr="006E631B">
        <w:rPr>
          <w:rFonts w:ascii="Calibri" w:hAnsi="Calibri" w:cs="Calibri"/>
          <w:b w:val="0"/>
          <w:i/>
          <w:spacing w:val="11"/>
          <w:sz w:val="20"/>
        </w:rPr>
        <w:t xml:space="preserve"> </w:t>
      </w:r>
      <w:r w:rsidRPr="006E631B">
        <w:rPr>
          <w:rFonts w:ascii="Calibri" w:hAnsi="Calibri" w:cs="Calibri"/>
          <w:b w:val="0"/>
          <w:i/>
          <w:sz w:val="20"/>
        </w:rPr>
        <w:t>representante</w:t>
      </w:r>
      <w:r w:rsidRPr="006E631B">
        <w:rPr>
          <w:rFonts w:ascii="Calibri" w:hAnsi="Calibri" w:cs="Calibri"/>
          <w:b w:val="0"/>
          <w:i/>
          <w:spacing w:val="23"/>
          <w:sz w:val="20"/>
        </w:rPr>
        <w:t xml:space="preserve"> </w:t>
      </w:r>
      <w:r w:rsidRPr="006E631B">
        <w:rPr>
          <w:rFonts w:ascii="Calibri" w:hAnsi="Calibri" w:cs="Calibri"/>
          <w:b w:val="0"/>
          <w:i/>
          <w:sz w:val="20"/>
        </w:rPr>
        <w:t>de</w:t>
      </w:r>
      <w:r w:rsidRPr="006E631B">
        <w:rPr>
          <w:rFonts w:ascii="Calibri" w:hAnsi="Calibri" w:cs="Calibri"/>
          <w:b w:val="0"/>
          <w:i/>
          <w:spacing w:val="21"/>
          <w:sz w:val="20"/>
        </w:rPr>
        <w:t xml:space="preserve"> </w:t>
      </w:r>
      <w:r w:rsidRPr="006E631B">
        <w:rPr>
          <w:rFonts w:ascii="Calibri" w:hAnsi="Calibri" w:cs="Calibri"/>
          <w:b w:val="0"/>
          <w:i/>
          <w:sz w:val="20"/>
        </w:rPr>
        <w:t>la</w:t>
      </w:r>
      <w:r w:rsidRPr="006E631B">
        <w:rPr>
          <w:rFonts w:ascii="Calibri" w:hAnsi="Calibri" w:cs="Calibri"/>
          <w:b w:val="0"/>
          <w:i/>
          <w:spacing w:val="5"/>
          <w:sz w:val="20"/>
        </w:rPr>
        <w:t xml:space="preserve"> </w:t>
      </w:r>
      <w:r w:rsidRPr="006E631B">
        <w:rPr>
          <w:rFonts w:ascii="Calibri" w:hAnsi="Calibri" w:cs="Calibri"/>
          <w:b w:val="0"/>
          <w:i/>
          <w:sz w:val="20"/>
        </w:rPr>
        <w:t>entidad</w:t>
      </w:r>
      <w:r w:rsidRPr="006E631B">
        <w:rPr>
          <w:rFonts w:ascii="Calibri" w:hAnsi="Calibri" w:cs="Calibri"/>
          <w:b w:val="0"/>
          <w:i/>
          <w:w w:val="102"/>
          <w:sz w:val="20"/>
        </w:rPr>
        <w:t xml:space="preserve"> </w:t>
      </w:r>
      <w:r w:rsidRPr="006E631B">
        <w:rPr>
          <w:rFonts w:ascii="Calibri" w:hAnsi="Calibri" w:cs="Calibri"/>
          <w:b w:val="0"/>
          <w:i/>
          <w:sz w:val="20"/>
        </w:rPr>
        <w:t>deportiva.</w:t>
      </w:r>
    </w:p>
    <w:p w:rsidR="00BC6A59" w:rsidRPr="006E631B" w:rsidRDefault="00BC6A59" w:rsidP="00BC6A59">
      <w:pPr>
        <w:pStyle w:val="Textoindependiente"/>
        <w:numPr>
          <w:ilvl w:val="0"/>
          <w:numId w:val="26"/>
        </w:numPr>
        <w:tabs>
          <w:tab w:val="left" w:pos="475"/>
        </w:tabs>
        <w:suppressAutoHyphens w:val="0"/>
        <w:spacing w:line="278" w:lineRule="auto"/>
        <w:ind w:left="124" w:right="4" w:firstLine="221"/>
        <w:rPr>
          <w:rFonts w:ascii="Calibri" w:hAnsi="Calibri" w:cs="Calibri"/>
          <w:b w:val="0"/>
          <w:i/>
          <w:sz w:val="20"/>
        </w:rPr>
      </w:pPr>
      <w:r w:rsidRPr="006E631B">
        <w:rPr>
          <w:rFonts w:ascii="Calibri" w:hAnsi="Calibri" w:cs="Calibri"/>
          <w:b w:val="0"/>
          <w:i/>
          <w:w w:val="105"/>
          <w:sz w:val="20"/>
        </w:rPr>
        <w:t>Memoria</w:t>
      </w:r>
      <w:r w:rsidRPr="006E631B">
        <w:rPr>
          <w:rFonts w:ascii="Calibri" w:hAnsi="Calibri" w:cs="Calibri"/>
          <w:b w:val="0"/>
          <w:i/>
          <w:spacing w:val="19"/>
          <w:w w:val="105"/>
          <w:sz w:val="20"/>
        </w:rPr>
        <w:t xml:space="preserve"> </w:t>
      </w:r>
      <w:r w:rsidRPr="006E631B">
        <w:rPr>
          <w:rFonts w:ascii="Calibri" w:hAnsi="Calibri" w:cs="Calibri"/>
          <w:b w:val="0"/>
          <w:i/>
          <w:w w:val="105"/>
          <w:sz w:val="20"/>
        </w:rPr>
        <w:t>deportiva</w:t>
      </w:r>
      <w:r w:rsidRPr="006E631B">
        <w:rPr>
          <w:rFonts w:ascii="Calibri" w:hAnsi="Calibri" w:cs="Calibri"/>
          <w:b w:val="0"/>
          <w:i/>
          <w:spacing w:val="28"/>
          <w:w w:val="105"/>
          <w:sz w:val="20"/>
        </w:rPr>
        <w:t xml:space="preserve"> </w:t>
      </w:r>
      <w:r w:rsidRPr="006E631B">
        <w:rPr>
          <w:rFonts w:ascii="Calibri" w:hAnsi="Calibri" w:cs="Calibri"/>
          <w:b w:val="0"/>
          <w:i/>
          <w:w w:val="105"/>
          <w:sz w:val="20"/>
        </w:rPr>
        <w:t>de</w:t>
      </w:r>
      <w:r w:rsidRPr="006E631B">
        <w:rPr>
          <w:rFonts w:ascii="Calibri" w:hAnsi="Calibri" w:cs="Calibri"/>
          <w:b w:val="0"/>
          <w:i/>
          <w:spacing w:val="16"/>
          <w:w w:val="105"/>
          <w:sz w:val="20"/>
        </w:rPr>
        <w:t xml:space="preserve"> </w:t>
      </w:r>
      <w:r w:rsidRPr="006E631B">
        <w:rPr>
          <w:rFonts w:ascii="Calibri" w:hAnsi="Calibri" w:cs="Calibri"/>
          <w:b w:val="0"/>
          <w:i/>
          <w:spacing w:val="-9"/>
          <w:w w:val="105"/>
          <w:sz w:val="20"/>
        </w:rPr>
        <w:t>l</w:t>
      </w:r>
      <w:r w:rsidRPr="006E631B">
        <w:rPr>
          <w:rFonts w:ascii="Calibri" w:hAnsi="Calibri" w:cs="Calibri"/>
          <w:b w:val="0"/>
          <w:i/>
          <w:spacing w:val="-18"/>
          <w:w w:val="105"/>
          <w:sz w:val="20"/>
        </w:rPr>
        <w:t>a</w:t>
      </w:r>
      <w:r w:rsidRPr="006E631B">
        <w:rPr>
          <w:rFonts w:ascii="Calibri" w:hAnsi="Calibri" w:cs="Calibri"/>
          <w:b w:val="0"/>
          <w:i/>
          <w:spacing w:val="8"/>
          <w:w w:val="105"/>
          <w:sz w:val="20"/>
        </w:rPr>
        <w:t xml:space="preserve"> </w:t>
      </w:r>
      <w:r w:rsidRPr="006E631B">
        <w:rPr>
          <w:rFonts w:ascii="Calibri" w:hAnsi="Calibri" w:cs="Calibri"/>
          <w:b w:val="0"/>
          <w:i/>
          <w:w w:val="105"/>
          <w:sz w:val="20"/>
        </w:rPr>
        <w:t>temporada</w:t>
      </w:r>
      <w:r w:rsidRPr="006E631B">
        <w:rPr>
          <w:rFonts w:ascii="Calibri" w:hAnsi="Calibri" w:cs="Calibri"/>
          <w:b w:val="0"/>
          <w:i/>
          <w:spacing w:val="29"/>
          <w:w w:val="105"/>
          <w:sz w:val="20"/>
        </w:rPr>
        <w:t xml:space="preserve"> </w:t>
      </w:r>
      <w:r w:rsidRPr="006E631B">
        <w:rPr>
          <w:rFonts w:ascii="Calibri" w:hAnsi="Calibri" w:cs="Calibri"/>
          <w:b w:val="0"/>
          <w:i/>
          <w:w w:val="105"/>
          <w:sz w:val="20"/>
        </w:rPr>
        <w:t>anterior</w:t>
      </w:r>
      <w:r w:rsidRPr="006E631B">
        <w:rPr>
          <w:rFonts w:ascii="Calibri" w:hAnsi="Calibri" w:cs="Calibri"/>
          <w:b w:val="0"/>
          <w:i/>
          <w:spacing w:val="17"/>
          <w:w w:val="105"/>
          <w:sz w:val="20"/>
        </w:rPr>
        <w:t xml:space="preserve"> </w:t>
      </w:r>
      <w:r w:rsidRPr="006E631B">
        <w:rPr>
          <w:rFonts w:ascii="Calibri" w:hAnsi="Calibri" w:cs="Calibri"/>
          <w:b w:val="0"/>
          <w:i/>
          <w:w w:val="105"/>
          <w:sz w:val="20"/>
        </w:rPr>
        <w:t>de</w:t>
      </w:r>
      <w:r w:rsidRPr="006E631B">
        <w:rPr>
          <w:rFonts w:ascii="Calibri" w:hAnsi="Calibri" w:cs="Calibri"/>
          <w:b w:val="0"/>
          <w:i/>
          <w:spacing w:val="9"/>
          <w:w w:val="105"/>
          <w:sz w:val="20"/>
        </w:rPr>
        <w:t xml:space="preserve"> </w:t>
      </w:r>
      <w:r w:rsidRPr="006E631B">
        <w:rPr>
          <w:rFonts w:ascii="Calibri" w:hAnsi="Calibri" w:cs="Calibri"/>
          <w:b w:val="0"/>
          <w:i/>
          <w:spacing w:val="-9"/>
          <w:w w:val="105"/>
          <w:sz w:val="20"/>
        </w:rPr>
        <w:t>l</w:t>
      </w:r>
      <w:r w:rsidRPr="006E631B">
        <w:rPr>
          <w:rFonts w:ascii="Calibri" w:hAnsi="Calibri" w:cs="Calibri"/>
          <w:b w:val="0"/>
          <w:i/>
          <w:spacing w:val="-17"/>
          <w:w w:val="105"/>
          <w:sz w:val="20"/>
        </w:rPr>
        <w:t>a</w:t>
      </w:r>
      <w:r w:rsidRPr="006E631B">
        <w:rPr>
          <w:rFonts w:ascii="Calibri" w:hAnsi="Calibri" w:cs="Calibri"/>
          <w:b w:val="0"/>
          <w:i/>
          <w:spacing w:val="25"/>
          <w:w w:val="98"/>
          <w:sz w:val="20"/>
        </w:rPr>
        <w:t xml:space="preserve"> </w:t>
      </w:r>
      <w:r w:rsidRPr="006E631B">
        <w:rPr>
          <w:rFonts w:ascii="Calibri" w:hAnsi="Calibri" w:cs="Calibri"/>
          <w:b w:val="0"/>
          <w:i/>
          <w:spacing w:val="-2"/>
          <w:w w:val="105"/>
          <w:sz w:val="20"/>
        </w:rPr>
        <w:t>Escuela,</w:t>
      </w:r>
      <w:r w:rsidRPr="006E631B">
        <w:rPr>
          <w:rFonts w:ascii="Calibri" w:hAnsi="Calibri" w:cs="Calibri"/>
          <w:b w:val="0"/>
          <w:i/>
          <w:spacing w:val="-27"/>
          <w:w w:val="105"/>
          <w:sz w:val="20"/>
        </w:rPr>
        <w:t xml:space="preserve"> </w:t>
      </w:r>
      <w:r w:rsidRPr="006E631B">
        <w:rPr>
          <w:rFonts w:ascii="Calibri" w:hAnsi="Calibri" w:cs="Calibri"/>
          <w:b w:val="0"/>
          <w:i/>
          <w:w w:val="105"/>
          <w:sz w:val="20"/>
        </w:rPr>
        <w:t>en</w:t>
      </w:r>
      <w:r w:rsidRPr="006E631B">
        <w:rPr>
          <w:rFonts w:ascii="Calibri" w:hAnsi="Calibri" w:cs="Calibri"/>
          <w:b w:val="0"/>
          <w:i/>
          <w:spacing w:val="-23"/>
          <w:w w:val="105"/>
          <w:sz w:val="20"/>
        </w:rPr>
        <w:t xml:space="preserve"> </w:t>
      </w:r>
      <w:r w:rsidRPr="006E631B">
        <w:rPr>
          <w:rFonts w:ascii="Calibri" w:hAnsi="Calibri" w:cs="Calibri"/>
          <w:b w:val="0"/>
          <w:i/>
          <w:w w:val="105"/>
          <w:sz w:val="20"/>
        </w:rPr>
        <w:t>cuyo</w:t>
      </w:r>
      <w:r w:rsidRPr="006E631B">
        <w:rPr>
          <w:rFonts w:ascii="Calibri" w:hAnsi="Calibri" w:cs="Calibri"/>
          <w:b w:val="0"/>
          <w:i/>
          <w:spacing w:val="-22"/>
          <w:w w:val="105"/>
          <w:sz w:val="20"/>
        </w:rPr>
        <w:t xml:space="preserve"> </w:t>
      </w:r>
      <w:r w:rsidRPr="006E631B">
        <w:rPr>
          <w:rFonts w:ascii="Calibri" w:hAnsi="Calibri" w:cs="Calibri"/>
          <w:b w:val="0"/>
          <w:i/>
          <w:w w:val="105"/>
          <w:sz w:val="20"/>
        </w:rPr>
        <w:t>contenido</w:t>
      </w:r>
      <w:r w:rsidRPr="006E631B">
        <w:rPr>
          <w:rFonts w:ascii="Calibri" w:hAnsi="Calibri" w:cs="Calibri"/>
          <w:b w:val="0"/>
          <w:i/>
          <w:spacing w:val="-10"/>
          <w:w w:val="105"/>
          <w:sz w:val="20"/>
        </w:rPr>
        <w:t xml:space="preserve"> </w:t>
      </w:r>
      <w:r w:rsidRPr="006E631B">
        <w:rPr>
          <w:rFonts w:ascii="Calibri" w:hAnsi="Calibri" w:cs="Calibri"/>
          <w:b w:val="0"/>
          <w:i/>
          <w:w w:val="105"/>
          <w:sz w:val="20"/>
        </w:rPr>
        <w:t>se</w:t>
      </w:r>
      <w:r w:rsidRPr="006E631B">
        <w:rPr>
          <w:rFonts w:ascii="Calibri" w:hAnsi="Calibri" w:cs="Calibri"/>
          <w:b w:val="0"/>
          <w:i/>
          <w:spacing w:val="-19"/>
          <w:w w:val="105"/>
          <w:sz w:val="20"/>
        </w:rPr>
        <w:t xml:space="preserve"> </w:t>
      </w:r>
      <w:r w:rsidRPr="006E631B">
        <w:rPr>
          <w:rFonts w:ascii="Calibri" w:hAnsi="Calibri" w:cs="Calibri"/>
          <w:b w:val="0"/>
          <w:i/>
          <w:w w:val="105"/>
          <w:sz w:val="20"/>
        </w:rPr>
        <w:t>reflejaran</w:t>
      </w:r>
      <w:r w:rsidRPr="006E631B">
        <w:rPr>
          <w:rFonts w:ascii="Calibri" w:hAnsi="Calibri" w:cs="Calibri"/>
          <w:b w:val="0"/>
          <w:i/>
          <w:spacing w:val="-13"/>
          <w:w w:val="105"/>
          <w:sz w:val="20"/>
        </w:rPr>
        <w:t xml:space="preserve"> </w:t>
      </w:r>
      <w:r w:rsidRPr="006E631B">
        <w:rPr>
          <w:rFonts w:ascii="Calibri" w:hAnsi="Calibri" w:cs="Calibri"/>
          <w:b w:val="0"/>
          <w:i/>
          <w:w w:val="105"/>
          <w:sz w:val="20"/>
        </w:rPr>
        <w:t>los</w:t>
      </w:r>
      <w:r w:rsidRPr="006E631B">
        <w:rPr>
          <w:rFonts w:ascii="Calibri" w:hAnsi="Calibri" w:cs="Calibri"/>
          <w:b w:val="0"/>
          <w:i/>
          <w:spacing w:val="-18"/>
          <w:w w:val="105"/>
          <w:sz w:val="20"/>
        </w:rPr>
        <w:t xml:space="preserve"> </w:t>
      </w:r>
      <w:r w:rsidRPr="006E631B">
        <w:rPr>
          <w:rFonts w:ascii="Calibri" w:hAnsi="Calibri" w:cs="Calibri"/>
          <w:b w:val="0"/>
          <w:i/>
          <w:w w:val="105"/>
          <w:sz w:val="20"/>
        </w:rPr>
        <w:t>mismos</w:t>
      </w:r>
      <w:r w:rsidRPr="006E631B">
        <w:rPr>
          <w:rFonts w:ascii="Calibri" w:hAnsi="Calibri" w:cs="Calibri"/>
          <w:b w:val="0"/>
          <w:i/>
          <w:spacing w:val="-17"/>
          <w:w w:val="105"/>
          <w:sz w:val="20"/>
        </w:rPr>
        <w:t xml:space="preserve"> </w:t>
      </w:r>
      <w:r w:rsidRPr="006E631B">
        <w:rPr>
          <w:rFonts w:ascii="Calibri" w:hAnsi="Calibri" w:cs="Calibri"/>
          <w:b w:val="0"/>
          <w:i/>
          <w:w w:val="105"/>
          <w:sz w:val="20"/>
        </w:rPr>
        <w:t>da­</w:t>
      </w:r>
      <w:r w:rsidRPr="006E631B">
        <w:rPr>
          <w:rFonts w:ascii="Calibri" w:hAnsi="Calibri" w:cs="Calibri"/>
          <w:b w:val="0"/>
          <w:i/>
          <w:spacing w:val="23"/>
          <w:w w:val="99"/>
          <w:sz w:val="20"/>
        </w:rPr>
        <w:t xml:space="preserve"> </w:t>
      </w:r>
      <w:r w:rsidRPr="006E631B">
        <w:rPr>
          <w:rFonts w:ascii="Calibri" w:hAnsi="Calibri" w:cs="Calibri"/>
          <w:b w:val="0"/>
          <w:i/>
          <w:w w:val="105"/>
          <w:sz w:val="20"/>
        </w:rPr>
        <w:t>tos</w:t>
      </w:r>
      <w:r w:rsidRPr="006E631B">
        <w:rPr>
          <w:rFonts w:ascii="Calibri" w:hAnsi="Calibri" w:cs="Calibri"/>
          <w:b w:val="0"/>
          <w:i/>
          <w:spacing w:val="-5"/>
          <w:w w:val="105"/>
          <w:sz w:val="20"/>
        </w:rPr>
        <w:t xml:space="preserve"> </w:t>
      </w:r>
      <w:r w:rsidRPr="006E631B">
        <w:rPr>
          <w:rFonts w:ascii="Calibri" w:hAnsi="Calibri" w:cs="Calibri"/>
          <w:b w:val="0"/>
          <w:i/>
          <w:w w:val="105"/>
          <w:sz w:val="20"/>
        </w:rPr>
        <w:t>solici</w:t>
      </w:r>
      <w:r w:rsidRPr="006E631B">
        <w:rPr>
          <w:rFonts w:ascii="Calibri" w:hAnsi="Calibri" w:cs="Calibri"/>
          <w:b w:val="0"/>
          <w:i/>
          <w:spacing w:val="-2"/>
          <w:w w:val="105"/>
          <w:sz w:val="20"/>
        </w:rPr>
        <w:t>tados</w:t>
      </w:r>
      <w:r w:rsidRPr="006E631B">
        <w:rPr>
          <w:rFonts w:ascii="Calibri" w:hAnsi="Calibri" w:cs="Calibri"/>
          <w:b w:val="0"/>
          <w:i/>
          <w:spacing w:val="-9"/>
          <w:w w:val="105"/>
          <w:sz w:val="20"/>
        </w:rPr>
        <w:t xml:space="preserve"> </w:t>
      </w:r>
      <w:r w:rsidRPr="006E631B">
        <w:rPr>
          <w:rFonts w:ascii="Calibri" w:hAnsi="Calibri" w:cs="Calibri"/>
          <w:b w:val="0"/>
          <w:i/>
          <w:w w:val="105"/>
          <w:sz w:val="20"/>
        </w:rPr>
        <w:t>anteriormente</w:t>
      </w:r>
      <w:r w:rsidRPr="006E631B">
        <w:rPr>
          <w:rFonts w:ascii="Calibri" w:hAnsi="Calibri" w:cs="Calibri"/>
          <w:b w:val="0"/>
          <w:i/>
          <w:spacing w:val="10"/>
          <w:w w:val="105"/>
          <w:sz w:val="20"/>
        </w:rPr>
        <w:t xml:space="preserve"> </w:t>
      </w:r>
      <w:r w:rsidRPr="006E631B">
        <w:rPr>
          <w:rFonts w:ascii="Calibri" w:hAnsi="Calibri" w:cs="Calibri"/>
          <w:b w:val="0"/>
          <w:i/>
          <w:w w:val="105"/>
          <w:sz w:val="20"/>
        </w:rPr>
        <w:t>en</w:t>
      </w:r>
      <w:r w:rsidRPr="006E631B">
        <w:rPr>
          <w:rFonts w:ascii="Calibri" w:hAnsi="Calibri" w:cs="Calibri"/>
          <w:b w:val="0"/>
          <w:i/>
          <w:spacing w:val="-8"/>
          <w:w w:val="105"/>
          <w:sz w:val="20"/>
        </w:rPr>
        <w:t xml:space="preserve"> </w:t>
      </w:r>
      <w:r w:rsidRPr="006E631B">
        <w:rPr>
          <w:rFonts w:ascii="Calibri" w:hAnsi="Calibri" w:cs="Calibri"/>
          <w:b w:val="0"/>
          <w:i/>
          <w:w w:val="105"/>
          <w:sz w:val="20"/>
        </w:rPr>
        <w:t>el</w:t>
      </w:r>
      <w:r w:rsidRPr="006E631B">
        <w:rPr>
          <w:rFonts w:ascii="Calibri" w:hAnsi="Calibri" w:cs="Calibri"/>
          <w:b w:val="0"/>
          <w:i/>
          <w:spacing w:val="-13"/>
          <w:w w:val="105"/>
          <w:sz w:val="20"/>
        </w:rPr>
        <w:t xml:space="preserve"> </w:t>
      </w:r>
      <w:r w:rsidRPr="006E631B">
        <w:rPr>
          <w:rFonts w:ascii="Calibri" w:hAnsi="Calibri" w:cs="Calibri"/>
          <w:b w:val="0"/>
          <w:i/>
          <w:w w:val="105"/>
          <w:sz w:val="20"/>
        </w:rPr>
        <w:t>proyecto</w:t>
      </w:r>
      <w:r w:rsidRPr="006E631B">
        <w:rPr>
          <w:rFonts w:ascii="Calibri" w:hAnsi="Calibri" w:cs="Calibri"/>
          <w:b w:val="0"/>
          <w:i/>
          <w:spacing w:val="-13"/>
          <w:w w:val="105"/>
          <w:sz w:val="20"/>
        </w:rPr>
        <w:t xml:space="preserve"> </w:t>
      </w:r>
      <w:r w:rsidRPr="006E631B">
        <w:rPr>
          <w:rFonts w:ascii="Calibri" w:hAnsi="Calibri" w:cs="Calibri"/>
          <w:b w:val="0"/>
          <w:i/>
          <w:w w:val="105"/>
          <w:sz w:val="20"/>
        </w:rPr>
        <w:t>y</w:t>
      </w:r>
      <w:r w:rsidRPr="006E631B">
        <w:rPr>
          <w:rFonts w:ascii="Calibri" w:hAnsi="Calibri" w:cs="Calibri"/>
          <w:b w:val="0"/>
          <w:i/>
          <w:spacing w:val="-9"/>
          <w:w w:val="105"/>
          <w:sz w:val="20"/>
        </w:rPr>
        <w:t xml:space="preserve"> </w:t>
      </w:r>
      <w:r w:rsidRPr="006E631B">
        <w:rPr>
          <w:rFonts w:ascii="Calibri" w:hAnsi="Calibri" w:cs="Calibri"/>
          <w:b w:val="0"/>
          <w:i/>
          <w:w w:val="105"/>
          <w:sz w:val="20"/>
        </w:rPr>
        <w:t>además:</w:t>
      </w:r>
    </w:p>
    <w:p w:rsidR="00BC6A59" w:rsidRPr="006E631B" w:rsidRDefault="00BC6A59" w:rsidP="00BC6A59">
      <w:pPr>
        <w:pStyle w:val="Textoindependiente"/>
        <w:numPr>
          <w:ilvl w:val="0"/>
          <w:numId w:val="26"/>
        </w:numPr>
        <w:tabs>
          <w:tab w:val="left" w:pos="461"/>
        </w:tabs>
        <w:suppressAutoHyphens w:val="0"/>
        <w:spacing w:line="204" w:lineRule="exact"/>
        <w:ind w:left="460" w:hanging="115"/>
        <w:jc w:val="left"/>
        <w:rPr>
          <w:rFonts w:ascii="Calibri" w:hAnsi="Calibri" w:cs="Calibri"/>
          <w:b w:val="0"/>
          <w:i/>
          <w:sz w:val="20"/>
        </w:rPr>
      </w:pPr>
      <w:r w:rsidRPr="006E631B">
        <w:rPr>
          <w:rFonts w:ascii="Calibri" w:hAnsi="Calibri" w:cs="Calibri"/>
          <w:b w:val="0"/>
          <w:i/>
          <w:sz w:val="20"/>
        </w:rPr>
        <w:t>Competiciones</w:t>
      </w:r>
      <w:r w:rsidRPr="006E631B">
        <w:rPr>
          <w:rFonts w:ascii="Calibri" w:hAnsi="Calibri" w:cs="Calibri"/>
          <w:b w:val="0"/>
          <w:i/>
          <w:spacing w:val="13"/>
          <w:sz w:val="20"/>
        </w:rPr>
        <w:t xml:space="preserve"> </w:t>
      </w:r>
      <w:r w:rsidRPr="006E631B">
        <w:rPr>
          <w:rFonts w:ascii="Calibri" w:hAnsi="Calibri" w:cs="Calibri"/>
          <w:b w:val="0"/>
          <w:i/>
          <w:sz w:val="20"/>
        </w:rPr>
        <w:t>en</w:t>
      </w:r>
      <w:r w:rsidRPr="006E631B">
        <w:rPr>
          <w:rFonts w:ascii="Calibri" w:hAnsi="Calibri" w:cs="Calibri"/>
          <w:b w:val="0"/>
          <w:i/>
          <w:spacing w:val="17"/>
          <w:sz w:val="20"/>
        </w:rPr>
        <w:t xml:space="preserve"> </w:t>
      </w:r>
      <w:r w:rsidRPr="006E631B">
        <w:rPr>
          <w:rFonts w:ascii="Calibri" w:hAnsi="Calibri" w:cs="Calibri"/>
          <w:b w:val="0"/>
          <w:i/>
          <w:sz w:val="20"/>
        </w:rPr>
        <w:t>las</w:t>
      </w:r>
      <w:r w:rsidRPr="006E631B">
        <w:rPr>
          <w:rFonts w:ascii="Calibri" w:hAnsi="Calibri" w:cs="Calibri"/>
          <w:b w:val="0"/>
          <w:i/>
          <w:spacing w:val="13"/>
          <w:sz w:val="20"/>
        </w:rPr>
        <w:t xml:space="preserve"> </w:t>
      </w:r>
      <w:r w:rsidRPr="006E631B">
        <w:rPr>
          <w:rFonts w:ascii="Calibri" w:hAnsi="Calibri" w:cs="Calibri"/>
          <w:b w:val="0"/>
          <w:i/>
          <w:sz w:val="20"/>
        </w:rPr>
        <w:t>que</w:t>
      </w:r>
      <w:r w:rsidRPr="006E631B">
        <w:rPr>
          <w:rFonts w:ascii="Calibri" w:hAnsi="Calibri" w:cs="Calibri"/>
          <w:b w:val="0"/>
          <w:i/>
          <w:spacing w:val="8"/>
          <w:sz w:val="20"/>
        </w:rPr>
        <w:t xml:space="preserve"> </w:t>
      </w:r>
      <w:r w:rsidRPr="006E631B">
        <w:rPr>
          <w:rFonts w:ascii="Calibri" w:hAnsi="Calibri" w:cs="Calibri"/>
          <w:b w:val="0"/>
          <w:i/>
          <w:sz w:val="20"/>
        </w:rPr>
        <w:t>se</w:t>
      </w:r>
      <w:r w:rsidRPr="006E631B">
        <w:rPr>
          <w:rFonts w:ascii="Calibri" w:hAnsi="Calibri" w:cs="Calibri"/>
          <w:b w:val="0"/>
          <w:i/>
          <w:spacing w:val="26"/>
          <w:sz w:val="20"/>
        </w:rPr>
        <w:t xml:space="preserve"> </w:t>
      </w:r>
      <w:r w:rsidRPr="006E631B">
        <w:rPr>
          <w:rFonts w:ascii="Calibri" w:hAnsi="Calibri" w:cs="Calibri"/>
          <w:b w:val="0"/>
          <w:i/>
          <w:sz w:val="20"/>
        </w:rPr>
        <w:t>ha</w:t>
      </w:r>
      <w:r w:rsidRPr="006E631B">
        <w:rPr>
          <w:rFonts w:ascii="Calibri" w:hAnsi="Calibri" w:cs="Calibri"/>
          <w:b w:val="0"/>
          <w:i/>
          <w:spacing w:val="10"/>
          <w:sz w:val="20"/>
        </w:rPr>
        <w:t xml:space="preserve"> </w:t>
      </w:r>
      <w:r w:rsidRPr="006E631B">
        <w:rPr>
          <w:rFonts w:ascii="Calibri" w:hAnsi="Calibri" w:cs="Calibri"/>
          <w:b w:val="0"/>
          <w:i/>
          <w:sz w:val="20"/>
        </w:rPr>
        <w:t>participado,</w:t>
      </w:r>
    </w:p>
    <w:p w:rsidR="00BC6A59" w:rsidRPr="006E631B" w:rsidRDefault="00BC6A59" w:rsidP="00BC6A59">
      <w:pPr>
        <w:pStyle w:val="Textoindependiente"/>
        <w:numPr>
          <w:ilvl w:val="0"/>
          <w:numId w:val="26"/>
        </w:numPr>
        <w:tabs>
          <w:tab w:val="left" w:pos="454"/>
        </w:tabs>
        <w:suppressAutoHyphens w:val="0"/>
        <w:spacing w:before="29" w:line="240" w:lineRule="auto"/>
        <w:ind w:left="453"/>
        <w:jc w:val="left"/>
        <w:rPr>
          <w:rFonts w:ascii="Calibri" w:hAnsi="Calibri" w:cs="Calibri"/>
          <w:b w:val="0"/>
          <w:i/>
          <w:sz w:val="20"/>
        </w:rPr>
      </w:pPr>
      <w:r w:rsidRPr="006E631B">
        <w:rPr>
          <w:rFonts w:ascii="Calibri" w:hAnsi="Calibri" w:cs="Calibri"/>
          <w:b w:val="0"/>
          <w:i/>
          <w:sz w:val="20"/>
        </w:rPr>
        <w:t>Objetivos</w:t>
      </w:r>
      <w:r w:rsidRPr="006E631B">
        <w:rPr>
          <w:rFonts w:ascii="Calibri" w:hAnsi="Calibri" w:cs="Calibri"/>
          <w:b w:val="0"/>
          <w:i/>
          <w:spacing w:val="30"/>
          <w:sz w:val="20"/>
        </w:rPr>
        <w:t xml:space="preserve"> </w:t>
      </w:r>
      <w:r w:rsidRPr="006E631B">
        <w:rPr>
          <w:rFonts w:ascii="Calibri" w:hAnsi="Calibri" w:cs="Calibri"/>
          <w:b w:val="0"/>
          <w:i/>
          <w:sz w:val="20"/>
        </w:rPr>
        <w:t>logrados</w:t>
      </w:r>
      <w:r w:rsidRPr="006E631B">
        <w:rPr>
          <w:rFonts w:ascii="Calibri" w:hAnsi="Calibri" w:cs="Calibri"/>
          <w:b w:val="0"/>
          <w:i/>
          <w:spacing w:val="19"/>
          <w:sz w:val="20"/>
        </w:rPr>
        <w:t xml:space="preserve"> </w:t>
      </w:r>
      <w:r w:rsidRPr="006E631B">
        <w:rPr>
          <w:rFonts w:ascii="Calibri" w:hAnsi="Calibri" w:cs="Calibri"/>
          <w:b w:val="0"/>
          <w:i/>
          <w:sz w:val="20"/>
        </w:rPr>
        <w:t>por</w:t>
      </w:r>
      <w:r w:rsidRPr="006E631B">
        <w:rPr>
          <w:rFonts w:ascii="Calibri" w:hAnsi="Calibri" w:cs="Calibri"/>
          <w:b w:val="0"/>
          <w:i/>
          <w:spacing w:val="19"/>
          <w:sz w:val="20"/>
        </w:rPr>
        <w:t xml:space="preserve"> </w:t>
      </w:r>
      <w:r w:rsidRPr="006E631B">
        <w:rPr>
          <w:rFonts w:ascii="Calibri" w:hAnsi="Calibri" w:cs="Calibri"/>
          <w:b w:val="0"/>
          <w:i/>
          <w:sz w:val="20"/>
        </w:rPr>
        <w:t>la</w:t>
      </w:r>
      <w:r w:rsidRPr="006E631B">
        <w:rPr>
          <w:rFonts w:ascii="Calibri" w:hAnsi="Calibri" w:cs="Calibri"/>
          <w:b w:val="0"/>
          <w:i/>
          <w:spacing w:val="5"/>
          <w:sz w:val="20"/>
        </w:rPr>
        <w:t xml:space="preserve"> </w:t>
      </w:r>
      <w:r w:rsidRPr="006E631B">
        <w:rPr>
          <w:rFonts w:ascii="Calibri" w:hAnsi="Calibri" w:cs="Calibri"/>
          <w:b w:val="0"/>
          <w:i/>
          <w:sz w:val="20"/>
        </w:rPr>
        <w:t>Escuela</w:t>
      </w:r>
    </w:p>
    <w:p w:rsidR="00BC6A59" w:rsidRPr="006E631B" w:rsidRDefault="00BC6A59" w:rsidP="00BC6A59">
      <w:pPr>
        <w:pStyle w:val="Textoindependiente"/>
        <w:numPr>
          <w:ilvl w:val="0"/>
          <w:numId w:val="26"/>
        </w:numPr>
        <w:tabs>
          <w:tab w:val="left" w:pos="461"/>
        </w:tabs>
        <w:suppressAutoHyphens w:val="0"/>
        <w:spacing w:before="29" w:line="240" w:lineRule="auto"/>
        <w:ind w:left="460" w:hanging="115"/>
        <w:jc w:val="left"/>
        <w:rPr>
          <w:rFonts w:ascii="Calibri" w:hAnsi="Calibri" w:cs="Calibri"/>
          <w:b w:val="0"/>
          <w:i/>
          <w:sz w:val="20"/>
        </w:rPr>
      </w:pPr>
      <w:r w:rsidRPr="006E631B">
        <w:rPr>
          <w:rFonts w:ascii="Calibri" w:hAnsi="Calibri" w:cs="Calibri"/>
          <w:b w:val="0"/>
          <w:i/>
          <w:spacing w:val="-2"/>
          <w:w w:val="105"/>
          <w:sz w:val="20"/>
        </w:rPr>
        <w:t>Evaluaci</w:t>
      </w:r>
      <w:r w:rsidRPr="006E631B">
        <w:rPr>
          <w:rFonts w:ascii="Calibri" w:hAnsi="Calibri" w:cs="Calibri"/>
          <w:b w:val="0"/>
          <w:i/>
          <w:w w:val="105"/>
          <w:sz w:val="20"/>
        </w:rPr>
        <w:t>ón</w:t>
      </w:r>
      <w:r w:rsidRPr="006E631B">
        <w:rPr>
          <w:rFonts w:ascii="Calibri" w:hAnsi="Calibri" w:cs="Calibri"/>
          <w:b w:val="0"/>
          <w:i/>
          <w:spacing w:val="-24"/>
          <w:w w:val="105"/>
          <w:sz w:val="20"/>
        </w:rPr>
        <w:t xml:space="preserve"> </w:t>
      </w:r>
      <w:r w:rsidRPr="006E631B">
        <w:rPr>
          <w:rFonts w:ascii="Calibri" w:hAnsi="Calibri" w:cs="Calibri"/>
          <w:b w:val="0"/>
          <w:i/>
          <w:w w:val="105"/>
          <w:sz w:val="20"/>
        </w:rPr>
        <w:t>final</w:t>
      </w:r>
      <w:r w:rsidRPr="006E631B">
        <w:rPr>
          <w:rFonts w:ascii="Calibri" w:hAnsi="Calibri" w:cs="Calibri"/>
          <w:b w:val="0"/>
          <w:i/>
          <w:spacing w:val="-19"/>
          <w:w w:val="105"/>
          <w:sz w:val="20"/>
        </w:rPr>
        <w:t xml:space="preserve"> </w:t>
      </w:r>
      <w:r w:rsidRPr="006E631B">
        <w:rPr>
          <w:rFonts w:ascii="Calibri" w:hAnsi="Calibri" w:cs="Calibri"/>
          <w:b w:val="0"/>
          <w:i/>
          <w:w w:val="105"/>
          <w:sz w:val="20"/>
        </w:rPr>
        <w:t>y</w:t>
      </w:r>
      <w:r w:rsidRPr="006E631B">
        <w:rPr>
          <w:rFonts w:ascii="Calibri" w:hAnsi="Calibri" w:cs="Calibri"/>
          <w:b w:val="0"/>
          <w:i/>
          <w:spacing w:val="-10"/>
          <w:w w:val="105"/>
          <w:sz w:val="20"/>
        </w:rPr>
        <w:t xml:space="preserve"> </w:t>
      </w:r>
      <w:r w:rsidRPr="006E631B">
        <w:rPr>
          <w:rFonts w:ascii="Calibri" w:hAnsi="Calibri" w:cs="Calibri"/>
          <w:b w:val="0"/>
          <w:i/>
          <w:w w:val="105"/>
          <w:sz w:val="20"/>
        </w:rPr>
        <w:t>propuestas</w:t>
      </w:r>
      <w:r w:rsidRPr="006E631B">
        <w:rPr>
          <w:rFonts w:ascii="Calibri" w:hAnsi="Calibri" w:cs="Calibri"/>
          <w:b w:val="0"/>
          <w:i/>
          <w:spacing w:val="-11"/>
          <w:w w:val="105"/>
          <w:sz w:val="20"/>
        </w:rPr>
        <w:t xml:space="preserve"> </w:t>
      </w:r>
      <w:r w:rsidRPr="006E631B">
        <w:rPr>
          <w:rFonts w:ascii="Calibri" w:hAnsi="Calibri" w:cs="Calibri"/>
          <w:b w:val="0"/>
          <w:i/>
          <w:w w:val="105"/>
          <w:sz w:val="20"/>
        </w:rPr>
        <w:t>de</w:t>
      </w:r>
      <w:r w:rsidRPr="006E631B">
        <w:rPr>
          <w:rFonts w:ascii="Calibri" w:hAnsi="Calibri" w:cs="Calibri"/>
          <w:b w:val="0"/>
          <w:i/>
          <w:spacing w:val="-15"/>
          <w:w w:val="105"/>
          <w:sz w:val="20"/>
        </w:rPr>
        <w:t xml:space="preserve"> </w:t>
      </w:r>
      <w:r w:rsidRPr="006E631B">
        <w:rPr>
          <w:rFonts w:ascii="Calibri" w:hAnsi="Calibri" w:cs="Calibri"/>
          <w:b w:val="0"/>
          <w:i/>
          <w:w w:val="105"/>
          <w:sz w:val="20"/>
        </w:rPr>
        <w:t>mejoras.</w:t>
      </w:r>
    </w:p>
    <w:p w:rsidR="00BC6A59" w:rsidRPr="006E631B" w:rsidRDefault="00BC6A59" w:rsidP="00BC6A59">
      <w:pPr>
        <w:pStyle w:val="Textoindependiente"/>
        <w:numPr>
          <w:ilvl w:val="0"/>
          <w:numId w:val="26"/>
        </w:numPr>
        <w:tabs>
          <w:tab w:val="left" w:pos="461"/>
        </w:tabs>
        <w:suppressAutoHyphens w:val="0"/>
        <w:spacing w:before="37" w:line="240" w:lineRule="auto"/>
        <w:ind w:left="460" w:hanging="115"/>
        <w:jc w:val="left"/>
        <w:rPr>
          <w:rFonts w:ascii="Calibri" w:hAnsi="Calibri" w:cs="Calibri"/>
          <w:b w:val="0"/>
          <w:i/>
          <w:sz w:val="20"/>
        </w:rPr>
      </w:pPr>
      <w:r w:rsidRPr="006E631B">
        <w:rPr>
          <w:rFonts w:ascii="Calibri" w:hAnsi="Calibri" w:cs="Calibri"/>
          <w:b w:val="0"/>
          <w:i/>
          <w:sz w:val="20"/>
        </w:rPr>
        <w:t>Documentos</w:t>
      </w:r>
      <w:r w:rsidRPr="006E631B">
        <w:rPr>
          <w:rFonts w:ascii="Calibri" w:hAnsi="Calibri" w:cs="Calibri"/>
          <w:b w:val="0"/>
          <w:i/>
          <w:spacing w:val="6"/>
          <w:sz w:val="20"/>
        </w:rPr>
        <w:t xml:space="preserve"> </w:t>
      </w:r>
      <w:r w:rsidRPr="006E631B">
        <w:rPr>
          <w:rFonts w:ascii="Calibri" w:hAnsi="Calibri" w:cs="Calibri"/>
          <w:b w:val="0"/>
          <w:i/>
          <w:sz w:val="20"/>
        </w:rPr>
        <w:t>TC1</w:t>
      </w:r>
      <w:r w:rsidRPr="006E631B">
        <w:rPr>
          <w:rFonts w:ascii="Calibri" w:hAnsi="Calibri" w:cs="Calibri"/>
          <w:b w:val="0"/>
          <w:i/>
          <w:spacing w:val="-9"/>
          <w:sz w:val="20"/>
        </w:rPr>
        <w:t xml:space="preserve"> </w:t>
      </w:r>
      <w:r w:rsidRPr="006E631B">
        <w:rPr>
          <w:rFonts w:ascii="Calibri" w:hAnsi="Calibri" w:cs="Calibri"/>
          <w:b w:val="0"/>
          <w:i/>
          <w:sz w:val="20"/>
        </w:rPr>
        <w:t>y</w:t>
      </w:r>
      <w:r w:rsidRPr="006E631B">
        <w:rPr>
          <w:rFonts w:ascii="Calibri" w:hAnsi="Calibri" w:cs="Calibri"/>
          <w:b w:val="0"/>
          <w:i/>
          <w:spacing w:val="1"/>
          <w:sz w:val="20"/>
        </w:rPr>
        <w:t xml:space="preserve"> </w:t>
      </w:r>
      <w:r w:rsidRPr="006E631B">
        <w:rPr>
          <w:rFonts w:ascii="Calibri" w:hAnsi="Calibri" w:cs="Calibri"/>
          <w:b w:val="0"/>
          <w:i/>
          <w:sz w:val="20"/>
        </w:rPr>
        <w:t>TC2</w:t>
      </w:r>
      <w:r w:rsidRPr="006E631B">
        <w:rPr>
          <w:rFonts w:ascii="Calibri" w:hAnsi="Calibri" w:cs="Calibri"/>
          <w:b w:val="0"/>
          <w:i/>
          <w:spacing w:val="11"/>
          <w:sz w:val="20"/>
        </w:rPr>
        <w:t xml:space="preserve"> </w:t>
      </w:r>
      <w:r w:rsidRPr="006E631B">
        <w:rPr>
          <w:rFonts w:ascii="Calibri" w:hAnsi="Calibri" w:cs="Calibri"/>
          <w:b w:val="0"/>
          <w:i/>
          <w:sz w:val="20"/>
        </w:rPr>
        <w:t>en</w:t>
      </w:r>
      <w:r w:rsidRPr="006E631B">
        <w:rPr>
          <w:rFonts w:ascii="Calibri" w:hAnsi="Calibri" w:cs="Calibri"/>
          <w:b w:val="0"/>
          <w:i/>
          <w:spacing w:val="1"/>
          <w:sz w:val="20"/>
        </w:rPr>
        <w:t xml:space="preserve"> </w:t>
      </w:r>
      <w:r w:rsidRPr="006E631B">
        <w:rPr>
          <w:rFonts w:ascii="Calibri" w:hAnsi="Calibri" w:cs="Calibri"/>
          <w:b w:val="0"/>
          <w:i/>
          <w:sz w:val="20"/>
        </w:rPr>
        <w:t>su</w:t>
      </w:r>
      <w:r w:rsidRPr="006E631B">
        <w:rPr>
          <w:rFonts w:ascii="Calibri" w:hAnsi="Calibri" w:cs="Calibri"/>
          <w:b w:val="0"/>
          <w:i/>
          <w:spacing w:val="2"/>
          <w:sz w:val="20"/>
        </w:rPr>
        <w:t xml:space="preserve"> </w:t>
      </w:r>
      <w:r w:rsidRPr="006E631B">
        <w:rPr>
          <w:rFonts w:ascii="Calibri" w:hAnsi="Calibri" w:cs="Calibri"/>
          <w:b w:val="0"/>
          <w:i/>
          <w:sz w:val="20"/>
        </w:rPr>
        <w:t>caso.</w:t>
      </w:r>
    </w:p>
    <w:p w:rsidR="00BC6A59" w:rsidRPr="006E631B" w:rsidRDefault="00BC6A59" w:rsidP="00BC6A59">
      <w:pPr>
        <w:pStyle w:val="Textoindependiente"/>
        <w:numPr>
          <w:ilvl w:val="0"/>
          <w:numId w:val="26"/>
        </w:numPr>
        <w:tabs>
          <w:tab w:val="left" w:pos="468"/>
        </w:tabs>
        <w:suppressAutoHyphens w:val="0"/>
        <w:spacing w:before="29" w:line="277" w:lineRule="auto"/>
        <w:ind w:left="124" w:firstLine="229"/>
        <w:rPr>
          <w:rFonts w:ascii="Calibri" w:hAnsi="Calibri" w:cs="Calibri"/>
          <w:b w:val="0"/>
          <w:i/>
          <w:sz w:val="20"/>
        </w:rPr>
      </w:pPr>
      <w:r w:rsidRPr="006E631B">
        <w:rPr>
          <w:rFonts w:ascii="Calibri" w:hAnsi="Calibri" w:cs="Calibri"/>
          <w:b w:val="0"/>
          <w:i/>
          <w:sz w:val="20"/>
        </w:rPr>
        <w:t>Para</w:t>
      </w:r>
      <w:r w:rsidRPr="006E631B">
        <w:rPr>
          <w:rFonts w:ascii="Calibri" w:hAnsi="Calibri" w:cs="Calibri"/>
          <w:b w:val="0"/>
          <w:i/>
          <w:spacing w:val="2"/>
          <w:sz w:val="20"/>
        </w:rPr>
        <w:t xml:space="preserve"> </w:t>
      </w:r>
      <w:r w:rsidRPr="006E631B">
        <w:rPr>
          <w:rFonts w:ascii="Calibri" w:hAnsi="Calibri" w:cs="Calibri"/>
          <w:b w:val="0"/>
          <w:i/>
          <w:sz w:val="20"/>
        </w:rPr>
        <w:t>la</w:t>
      </w:r>
      <w:r w:rsidRPr="006E631B">
        <w:rPr>
          <w:rFonts w:ascii="Calibri" w:hAnsi="Calibri" w:cs="Calibri"/>
          <w:b w:val="0"/>
          <w:i/>
          <w:spacing w:val="-19"/>
          <w:sz w:val="20"/>
        </w:rPr>
        <w:t xml:space="preserve"> </w:t>
      </w:r>
      <w:r w:rsidRPr="006E631B">
        <w:rPr>
          <w:rFonts w:ascii="Calibri" w:hAnsi="Calibri" w:cs="Calibri"/>
          <w:b w:val="0"/>
          <w:i/>
          <w:sz w:val="20"/>
        </w:rPr>
        <w:t>formac</w:t>
      </w:r>
      <w:r w:rsidRPr="006E631B">
        <w:rPr>
          <w:rFonts w:ascii="Calibri" w:hAnsi="Calibri" w:cs="Calibri"/>
          <w:b w:val="0"/>
          <w:i/>
          <w:spacing w:val="8"/>
          <w:sz w:val="20"/>
        </w:rPr>
        <w:t>i</w:t>
      </w:r>
      <w:r w:rsidRPr="006E631B">
        <w:rPr>
          <w:rFonts w:ascii="Calibri" w:hAnsi="Calibri" w:cs="Calibri"/>
          <w:b w:val="0"/>
          <w:i/>
          <w:sz w:val="20"/>
        </w:rPr>
        <w:t>ón</w:t>
      </w:r>
      <w:r w:rsidRPr="006E631B">
        <w:rPr>
          <w:rFonts w:ascii="Calibri" w:hAnsi="Calibri" w:cs="Calibri"/>
          <w:b w:val="0"/>
          <w:i/>
          <w:spacing w:val="-5"/>
          <w:sz w:val="20"/>
        </w:rPr>
        <w:t xml:space="preserve"> </w:t>
      </w:r>
      <w:r w:rsidRPr="006E631B">
        <w:rPr>
          <w:rFonts w:ascii="Calibri" w:hAnsi="Calibri" w:cs="Calibri"/>
          <w:b w:val="0"/>
          <w:i/>
          <w:sz w:val="20"/>
        </w:rPr>
        <w:t>de</w:t>
      </w:r>
      <w:r w:rsidRPr="006E631B">
        <w:rPr>
          <w:rFonts w:ascii="Calibri" w:hAnsi="Calibri" w:cs="Calibri"/>
          <w:b w:val="0"/>
          <w:i/>
          <w:spacing w:val="6"/>
          <w:sz w:val="20"/>
        </w:rPr>
        <w:t xml:space="preserve"> </w:t>
      </w:r>
      <w:r w:rsidRPr="006E631B">
        <w:rPr>
          <w:rFonts w:ascii="Calibri" w:hAnsi="Calibri" w:cs="Calibri"/>
          <w:b w:val="0"/>
          <w:i/>
          <w:sz w:val="20"/>
        </w:rPr>
        <w:t>monitores/entrenadores</w:t>
      </w:r>
      <w:r w:rsidRPr="006E631B">
        <w:rPr>
          <w:rFonts w:ascii="Calibri" w:hAnsi="Calibri" w:cs="Calibri"/>
          <w:b w:val="0"/>
          <w:i/>
          <w:spacing w:val="31"/>
          <w:sz w:val="20"/>
        </w:rPr>
        <w:t xml:space="preserve"> </w:t>
      </w:r>
      <w:r w:rsidRPr="006E631B">
        <w:rPr>
          <w:rFonts w:ascii="Calibri" w:hAnsi="Calibri" w:cs="Calibri"/>
          <w:b w:val="0"/>
          <w:i/>
          <w:sz w:val="20"/>
        </w:rPr>
        <w:t>de</w:t>
      </w:r>
      <w:r w:rsidRPr="006E631B">
        <w:rPr>
          <w:rFonts w:ascii="Calibri" w:hAnsi="Calibri" w:cs="Calibri"/>
          <w:b w:val="0"/>
          <w:i/>
          <w:spacing w:val="13"/>
          <w:sz w:val="20"/>
        </w:rPr>
        <w:t xml:space="preserve"> </w:t>
      </w:r>
      <w:r w:rsidRPr="006E631B">
        <w:rPr>
          <w:rFonts w:ascii="Calibri" w:hAnsi="Calibri" w:cs="Calibri"/>
          <w:b w:val="0"/>
          <w:i/>
          <w:sz w:val="20"/>
        </w:rPr>
        <w:t>Es-</w:t>
      </w:r>
      <w:r w:rsidRPr="006E631B">
        <w:rPr>
          <w:rFonts w:ascii="Calibri" w:hAnsi="Calibri" w:cs="Calibri"/>
          <w:b w:val="0"/>
          <w:i/>
          <w:w w:val="88"/>
          <w:sz w:val="20"/>
        </w:rPr>
        <w:t xml:space="preserve"> </w:t>
      </w:r>
      <w:r w:rsidRPr="006E631B">
        <w:rPr>
          <w:rFonts w:ascii="Calibri" w:hAnsi="Calibri" w:cs="Calibri"/>
          <w:b w:val="0"/>
          <w:i/>
          <w:sz w:val="20"/>
        </w:rPr>
        <w:t>cuelas</w:t>
      </w:r>
      <w:r w:rsidRPr="006E631B">
        <w:rPr>
          <w:rFonts w:ascii="Calibri" w:hAnsi="Calibri" w:cs="Calibri"/>
          <w:b w:val="0"/>
          <w:i/>
          <w:spacing w:val="7"/>
          <w:sz w:val="20"/>
        </w:rPr>
        <w:t xml:space="preserve"> </w:t>
      </w:r>
      <w:r w:rsidRPr="006E631B">
        <w:rPr>
          <w:rFonts w:ascii="Calibri" w:hAnsi="Calibri" w:cs="Calibri"/>
          <w:b w:val="0"/>
          <w:i/>
          <w:sz w:val="20"/>
        </w:rPr>
        <w:t>Deportivas,</w:t>
      </w:r>
      <w:r w:rsidRPr="006E631B">
        <w:rPr>
          <w:rFonts w:ascii="Calibri" w:hAnsi="Calibri" w:cs="Calibri"/>
          <w:b w:val="0"/>
          <w:i/>
          <w:spacing w:val="40"/>
          <w:sz w:val="20"/>
        </w:rPr>
        <w:t xml:space="preserve"> </w:t>
      </w:r>
      <w:r w:rsidRPr="006E631B">
        <w:rPr>
          <w:rFonts w:ascii="Calibri" w:hAnsi="Calibri" w:cs="Calibri"/>
          <w:b w:val="0"/>
          <w:i/>
          <w:sz w:val="20"/>
        </w:rPr>
        <w:t>se</w:t>
      </w:r>
      <w:r w:rsidRPr="006E631B">
        <w:rPr>
          <w:rFonts w:ascii="Calibri" w:hAnsi="Calibri" w:cs="Calibri"/>
          <w:b w:val="0"/>
          <w:i/>
          <w:spacing w:val="46"/>
          <w:sz w:val="20"/>
        </w:rPr>
        <w:t xml:space="preserve"> </w:t>
      </w:r>
      <w:r w:rsidRPr="006E631B">
        <w:rPr>
          <w:rFonts w:ascii="Calibri" w:hAnsi="Calibri" w:cs="Calibri"/>
          <w:b w:val="0"/>
          <w:i/>
          <w:sz w:val="20"/>
        </w:rPr>
        <w:t>deberá</w:t>
      </w:r>
      <w:r w:rsidRPr="006E631B">
        <w:rPr>
          <w:rFonts w:ascii="Calibri" w:hAnsi="Calibri" w:cs="Calibri"/>
          <w:b w:val="0"/>
          <w:i/>
          <w:spacing w:val="4"/>
          <w:sz w:val="20"/>
        </w:rPr>
        <w:t xml:space="preserve"> </w:t>
      </w:r>
      <w:r w:rsidRPr="006E631B">
        <w:rPr>
          <w:rFonts w:ascii="Calibri" w:hAnsi="Calibri" w:cs="Calibri"/>
          <w:b w:val="0"/>
          <w:i/>
          <w:sz w:val="20"/>
        </w:rPr>
        <w:t>presentar</w:t>
      </w:r>
      <w:r w:rsidRPr="006E631B">
        <w:rPr>
          <w:rFonts w:ascii="Calibri" w:hAnsi="Calibri" w:cs="Calibri"/>
          <w:b w:val="0"/>
          <w:i/>
          <w:spacing w:val="2"/>
          <w:sz w:val="20"/>
        </w:rPr>
        <w:t xml:space="preserve"> </w:t>
      </w:r>
      <w:r w:rsidRPr="006E631B">
        <w:rPr>
          <w:rFonts w:ascii="Calibri" w:hAnsi="Calibri" w:cs="Calibri"/>
          <w:b w:val="0"/>
          <w:i/>
          <w:sz w:val="20"/>
        </w:rPr>
        <w:t>programa</w:t>
      </w:r>
      <w:r w:rsidRPr="006E631B">
        <w:rPr>
          <w:rFonts w:ascii="Calibri" w:hAnsi="Calibri" w:cs="Calibri"/>
          <w:b w:val="0"/>
          <w:i/>
          <w:spacing w:val="5"/>
          <w:sz w:val="20"/>
        </w:rPr>
        <w:t xml:space="preserve"> </w:t>
      </w:r>
      <w:r w:rsidRPr="006E631B">
        <w:rPr>
          <w:rFonts w:ascii="Calibri" w:hAnsi="Calibri" w:cs="Calibri"/>
          <w:b w:val="0"/>
          <w:i/>
          <w:sz w:val="20"/>
        </w:rPr>
        <w:t>del</w:t>
      </w:r>
      <w:r w:rsidRPr="006E631B">
        <w:rPr>
          <w:rFonts w:ascii="Calibri" w:hAnsi="Calibri" w:cs="Calibri"/>
          <w:b w:val="0"/>
          <w:i/>
          <w:w w:val="108"/>
          <w:sz w:val="20"/>
        </w:rPr>
        <w:t xml:space="preserve"> </w:t>
      </w:r>
      <w:r w:rsidRPr="006E631B">
        <w:rPr>
          <w:rFonts w:ascii="Calibri" w:hAnsi="Calibri" w:cs="Calibri"/>
          <w:b w:val="0"/>
          <w:i/>
          <w:sz w:val="20"/>
        </w:rPr>
        <w:t>curso</w:t>
      </w:r>
      <w:r w:rsidRPr="006E631B">
        <w:rPr>
          <w:rFonts w:ascii="Calibri" w:hAnsi="Calibri" w:cs="Calibri"/>
          <w:b w:val="0"/>
          <w:i/>
          <w:spacing w:val="-2"/>
          <w:sz w:val="20"/>
        </w:rPr>
        <w:t xml:space="preserve"> </w:t>
      </w:r>
      <w:r w:rsidRPr="006E631B">
        <w:rPr>
          <w:rFonts w:ascii="Calibri" w:hAnsi="Calibri" w:cs="Calibri"/>
          <w:b w:val="0"/>
          <w:i/>
          <w:sz w:val="20"/>
        </w:rPr>
        <w:t>y/o</w:t>
      </w:r>
      <w:r w:rsidRPr="006E631B">
        <w:rPr>
          <w:rFonts w:ascii="Calibri" w:hAnsi="Calibri" w:cs="Calibri"/>
          <w:b w:val="0"/>
          <w:i/>
          <w:spacing w:val="-8"/>
          <w:sz w:val="20"/>
        </w:rPr>
        <w:t xml:space="preserve"> </w:t>
      </w:r>
      <w:r w:rsidRPr="006E631B">
        <w:rPr>
          <w:rFonts w:ascii="Calibri" w:hAnsi="Calibri" w:cs="Calibri"/>
          <w:b w:val="0"/>
          <w:i/>
          <w:sz w:val="20"/>
        </w:rPr>
        <w:t>jornada</w:t>
      </w:r>
      <w:r w:rsidRPr="006E631B">
        <w:rPr>
          <w:rFonts w:ascii="Calibri" w:hAnsi="Calibri" w:cs="Calibri"/>
          <w:b w:val="0"/>
          <w:i/>
          <w:spacing w:val="13"/>
          <w:sz w:val="20"/>
        </w:rPr>
        <w:t xml:space="preserve"> </w:t>
      </w:r>
      <w:r w:rsidRPr="006E631B">
        <w:rPr>
          <w:rFonts w:ascii="Calibri" w:hAnsi="Calibri" w:cs="Calibri"/>
          <w:b w:val="0"/>
          <w:i/>
          <w:sz w:val="20"/>
        </w:rPr>
        <w:t>a</w:t>
      </w:r>
      <w:r w:rsidRPr="006E631B">
        <w:rPr>
          <w:rFonts w:ascii="Calibri" w:hAnsi="Calibri" w:cs="Calibri"/>
          <w:b w:val="0"/>
          <w:i/>
          <w:spacing w:val="-9"/>
          <w:sz w:val="20"/>
        </w:rPr>
        <w:t xml:space="preserve"> </w:t>
      </w:r>
      <w:r w:rsidRPr="006E631B">
        <w:rPr>
          <w:rFonts w:ascii="Calibri" w:hAnsi="Calibri" w:cs="Calibri"/>
          <w:b w:val="0"/>
          <w:i/>
          <w:sz w:val="20"/>
        </w:rPr>
        <w:t>celebrar</w:t>
      </w:r>
      <w:r w:rsidRPr="006E631B">
        <w:rPr>
          <w:rFonts w:ascii="Calibri" w:hAnsi="Calibri" w:cs="Calibri"/>
          <w:b w:val="0"/>
          <w:i/>
          <w:spacing w:val="-4"/>
          <w:sz w:val="20"/>
        </w:rPr>
        <w:t xml:space="preserve"> </w:t>
      </w:r>
      <w:r w:rsidRPr="006E631B">
        <w:rPr>
          <w:rFonts w:ascii="Calibri" w:hAnsi="Calibri" w:cs="Calibri"/>
          <w:b w:val="0"/>
          <w:i/>
          <w:sz w:val="20"/>
        </w:rPr>
        <w:t>y acreditar</w:t>
      </w:r>
      <w:r w:rsidRPr="006E631B">
        <w:rPr>
          <w:rFonts w:ascii="Calibri" w:hAnsi="Calibri" w:cs="Calibri"/>
          <w:b w:val="0"/>
          <w:i/>
          <w:spacing w:val="10"/>
          <w:sz w:val="20"/>
        </w:rPr>
        <w:t xml:space="preserve"> </w:t>
      </w:r>
      <w:r w:rsidRPr="006E631B">
        <w:rPr>
          <w:rFonts w:ascii="Calibri" w:hAnsi="Calibri" w:cs="Calibri"/>
          <w:b w:val="0"/>
          <w:i/>
          <w:sz w:val="20"/>
        </w:rPr>
        <w:t>que</w:t>
      </w:r>
      <w:r w:rsidRPr="006E631B">
        <w:rPr>
          <w:rFonts w:ascii="Calibri" w:hAnsi="Calibri" w:cs="Calibri"/>
          <w:b w:val="0"/>
          <w:i/>
          <w:spacing w:val="2"/>
          <w:sz w:val="20"/>
        </w:rPr>
        <w:t xml:space="preserve"> </w:t>
      </w:r>
      <w:r w:rsidRPr="006E631B">
        <w:rPr>
          <w:rFonts w:ascii="Calibri" w:hAnsi="Calibri" w:cs="Calibri"/>
          <w:b w:val="0"/>
          <w:i/>
          <w:sz w:val="20"/>
        </w:rPr>
        <w:t>estén</w:t>
      </w:r>
      <w:r w:rsidRPr="006E631B">
        <w:rPr>
          <w:rFonts w:ascii="Calibri" w:hAnsi="Calibri" w:cs="Calibri"/>
          <w:b w:val="0"/>
          <w:i/>
          <w:spacing w:val="2"/>
          <w:sz w:val="20"/>
        </w:rPr>
        <w:t xml:space="preserve"> </w:t>
      </w:r>
      <w:r w:rsidRPr="006E631B">
        <w:rPr>
          <w:rFonts w:ascii="Calibri" w:hAnsi="Calibri" w:cs="Calibri"/>
          <w:b w:val="0"/>
          <w:i/>
          <w:sz w:val="20"/>
        </w:rPr>
        <w:t>organizados</w:t>
      </w:r>
      <w:r w:rsidRPr="006E631B">
        <w:rPr>
          <w:rFonts w:ascii="Calibri" w:hAnsi="Calibri" w:cs="Calibri"/>
          <w:b w:val="0"/>
          <w:i/>
          <w:spacing w:val="7"/>
          <w:sz w:val="20"/>
        </w:rPr>
        <w:t xml:space="preserve"> </w:t>
      </w:r>
      <w:r w:rsidRPr="006E631B">
        <w:rPr>
          <w:rFonts w:ascii="Calibri" w:hAnsi="Calibri" w:cs="Calibri"/>
          <w:b w:val="0"/>
          <w:i/>
          <w:sz w:val="20"/>
        </w:rPr>
        <w:t>por entidades</w:t>
      </w:r>
      <w:r w:rsidRPr="006E631B">
        <w:rPr>
          <w:rFonts w:ascii="Calibri" w:hAnsi="Calibri" w:cs="Calibri"/>
          <w:b w:val="0"/>
          <w:i/>
          <w:spacing w:val="9"/>
          <w:sz w:val="20"/>
        </w:rPr>
        <w:t xml:space="preserve"> </w:t>
      </w:r>
      <w:r w:rsidRPr="006E631B">
        <w:rPr>
          <w:rFonts w:ascii="Calibri" w:hAnsi="Calibri" w:cs="Calibri"/>
          <w:b w:val="0"/>
          <w:i/>
          <w:sz w:val="20"/>
        </w:rPr>
        <w:t>oficiales</w:t>
      </w:r>
      <w:r w:rsidRPr="006E631B">
        <w:rPr>
          <w:rFonts w:ascii="Calibri" w:hAnsi="Calibri" w:cs="Calibri"/>
          <w:b w:val="0"/>
          <w:i/>
          <w:spacing w:val="8"/>
          <w:sz w:val="20"/>
        </w:rPr>
        <w:t xml:space="preserve"> </w:t>
      </w:r>
      <w:r w:rsidRPr="006E631B">
        <w:rPr>
          <w:rFonts w:ascii="Calibri" w:hAnsi="Calibri" w:cs="Calibri"/>
          <w:b w:val="0"/>
          <w:i/>
          <w:sz w:val="20"/>
        </w:rPr>
        <w:t>(Federaciones,</w:t>
      </w:r>
      <w:r w:rsidRPr="006E631B">
        <w:rPr>
          <w:rFonts w:ascii="Calibri" w:hAnsi="Calibri" w:cs="Calibri"/>
          <w:b w:val="0"/>
          <w:i/>
          <w:spacing w:val="18"/>
          <w:sz w:val="20"/>
        </w:rPr>
        <w:t xml:space="preserve"> </w:t>
      </w:r>
      <w:r w:rsidRPr="006E631B">
        <w:rPr>
          <w:rFonts w:ascii="Calibri" w:hAnsi="Calibri" w:cs="Calibri"/>
          <w:b w:val="0"/>
          <w:i/>
          <w:spacing w:val="-2"/>
          <w:sz w:val="20"/>
        </w:rPr>
        <w:t>Universida</w:t>
      </w:r>
      <w:r w:rsidRPr="006E631B">
        <w:rPr>
          <w:rFonts w:ascii="Calibri" w:hAnsi="Calibri" w:cs="Calibri"/>
          <w:b w:val="0"/>
          <w:i/>
          <w:sz w:val="20"/>
        </w:rPr>
        <w:t>des</w:t>
      </w:r>
      <w:r w:rsidRPr="006E631B">
        <w:rPr>
          <w:rFonts w:ascii="Calibri" w:hAnsi="Calibri" w:cs="Calibri"/>
          <w:b w:val="0"/>
          <w:i/>
          <w:spacing w:val="1"/>
          <w:sz w:val="20"/>
        </w:rPr>
        <w:t xml:space="preserve"> </w:t>
      </w:r>
      <w:r w:rsidRPr="006E631B">
        <w:rPr>
          <w:rFonts w:ascii="Calibri" w:hAnsi="Calibri" w:cs="Calibri"/>
          <w:b w:val="0"/>
          <w:i/>
          <w:sz w:val="20"/>
        </w:rPr>
        <w:t>y/o</w:t>
      </w:r>
      <w:r w:rsidRPr="006E631B">
        <w:rPr>
          <w:rFonts w:ascii="Calibri" w:hAnsi="Calibri" w:cs="Calibri"/>
          <w:b w:val="0"/>
          <w:i/>
          <w:spacing w:val="-5"/>
          <w:sz w:val="20"/>
        </w:rPr>
        <w:t xml:space="preserve"> </w:t>
      </w:r>
      <w:r w:rsidRPr="006E631B">
        <w:rPr>
          <w:rFonts w:ascii="Calibri" w:hAnsi="Calibri" w:cs="Calibri"/>
          <w:b w:val="0"/>
          <w:i/>
          <w:sz w:val="20"/>
        </w:rPr>
        <w:t>Junta</w:t>
      </w:r>
      <w:r w:rsidRPr="006E631B">
        <w:rPr>
          <w:rFonts w:ascii="Calibri" w:hAnsi="Calibri" w:cs="Calibri"/>
          <w:b w:val="0"/>
          <w:i/>
          <w:spacing w:val="2"/>
          <w:sz w:val="20"/>
        </w:rPr>
        <w:t xml:space="preserve"> </w:t>
      </w:r>
      <w:r w:rsidRPr="006E631B">
        <w:rPr>
          <w:rFonts w:ascii="Calibri" w:hAnsi="Calibri" w:cs="Calibri"/>
          <w:b w:val="0"/>
          <w:i/>
          <w:sz w:val="20"/>
        </w:rPr>
        <w:t>de</w:t>
      </w:r>
      <w:r w:rsidRPr="006E631B">
        <w:rPr>
          <w:rFonts w:ascii="Calibri" w:hAnsi="Calibri" w:cs="Calibri"/>
          <w:b w:val="0"/>
          <w:i/>
          <w:spacing w:val="-10"/>
          <w:sz w:val="20"/>
        </w:rPr>
        <w:t xml:space="preserve"> </w:t>
      </w:r>
      <w:r w:rsidRPr="006E631B">
        <w:rPr>
          <w:rFonts w:ascii="Calibri" w:hAnsi="Calibri" w:cs="Calibri"/>
          <w:b w:val="0"/>
          <w:i/>
          <w:sz w:val="20"/>
        </w:rPr>
        <w:t>Andalucía),</w:t>
      </w:r>
      <w:r w:rsidRPr="006E631B">
        <w:rPr>
          <w:rFonts w:ascii="Calibri" w:hAnsi="Calibri" w:cs="Calibri"/>
          <w:b w:val="0"/>
          <w:i/>
          <w:spacing w:val="17"/>
          <w:sz w:val="20"/>
        </w:rPr>
        <w:t xml:space="preserve"> </w:t>
      </w:r>
      <w:r w:rsidRPr="006E631B">
        <w:rPr>
          <w:rFonts w:ascii="Calibri" w:hAnsi="Calibri" w:cs="Calibri"/>
          <w:b w:val="0"/>
          <w:i/>
          <w:sz w:val="20"/>
        </w:rPr>
        <w:t>debiendo</w:t>
      </w:r>
      <w:r w:rsidRPr="006E631B">
        <w:rPr>
          <w:rFonts w:ascii="Calibri" w:hAnsi="Calibri" w:cs="Calibri"/>
          <w:b w:val="0"/>
          <w:i/>
          <w:spacing w:val="17"/>
          <w:sz w:val="20"/>
        </w:rPr>
        <w:t xml:space="preserve"> </w:t>
      </w:r>
      <w:r w:rsidRPr="006E631B">
        <w:rPr>
          <w:rFonts w:ascii="Calibri" w:hAnsi="Calibri" w:cs="Calibri"/>
          <w:b w:val="0"/>
          <w:i/>
          <w:sz w:val="20"/>
        </w:rPr>
        <w:t>indicar</w:t>
      </w:r>
      <w:r w:rsidRPr="006E631B">
        <w:rPr>
          <w:rFonts w:ascii="Calibri" w:hAnsi="Calibri" w:cs="Calibri"/>
          <w:b w:val="0"/>
          <w:i/>
          <w:spacing w:val="5"/>
          <w:sz w:val="20"/>
        </w:rPr>
        <w:t xml:space="preserve"> </w:t>
      </w:r>
      <w:r w:rsidRPr="006E631B">
        <w:rPr>
          <w:rFonts w:ascii="Calibri" w:hAnsi="Calibri" w:cs="Calibri"/>
          <w:b w:val="0"/>
          <w:i/>
          <w:sz w:val="20"/>
        </w:rPr>
        <w:t>la denominación</w:t>
      </w:r>
      <w:r w:rsidRPr="006E631B">
        <w:rPr>
          <w:rFonts w:ascii="Calibri" w:hAnsi="Calibri" w:cs="Calibri"/>
          <w:b w:val="0"/>
          <w:i/>
          <w:spacing w:val="25"/>
          <w:sz w:val="20"/>
        </w:rPr>
        <w:t xml:space="preserve"> </w:t>
      </w:r>
      <w:r w:rsidRPr="006E631B">
        <w:rPr>
          <w:rFonts w:ascii="Calibri" w:hAnsi="Calibri" w:cs="Calibri"/>
          <w:b w:val="0"/>
          <w:i/>
          <w:sz w:val="20"/>
        </w:rPr>
        <w:t>del</w:t>
      </w:r>
      <w:r w:rsidRPr="006E631B">
        <w:rPr>
          <w:rFonts w:ascii="Calibri" w:hAnsi="Calibri" w:cs="Calibri"/>
          <w:b w:val="0"/>
          <w:i/>
          <w:spacing w:val="19"/>
          <w:sz w:val="20"/>
        </w:rPr>
        <w:t xml:space="preserve"> </w:t>
      </w:r>
      <w:r w:rsidRPr="006E631B">
        <w:rPr>
          <w:rFonts w:ascii="Calibri" w:hAnsi="Calibri" w:cs="Calibri"/>
          <w:b w:val="0"/>
          <w:i/>
          <w:sz w:val="20"/>
        </w:rPr>
        <w:t>curso</w:t>
      </w:r>
      <w:r w:rsidRPr="006E631B">
        <w:rPr>
          <w:rFonts w:ascii="Calibri" w:hAnsi="Calibri" w:cs="Calibri"/>
          <w:b w:val="0"/>
          <w:i/>
          <w:spacing w:val="22"/>
          <w:sz w:val="20"/>
        </w:rPr>
        <w:t xml:space="preserve"> </w:t>
      </w:r>
      <w:r w:rsidRPr="006E631B">
        <w:rPr>
          <w:rFonts w:ascii="Calibri" w:hAnsi="Calibri" w:cs="Calibri"/>
          <w:b w:val="0"/>
          <w:i/>
          <w:sz w:val="20"/>
        </w:rPr>
        <w:t>o</w:t>
      </w:r>
      <w:r w:rsidRPr="006E631B">
        <w:rPr>
          <w:rFonts w:ascii="Calibri" w:hAnsi="Calibri" w:cs="Calibri"/>
          <w:b w:val="0"/>
          <w:i/>
          <w:spacing w:val="14"/>
          <w:sz w:val="20"/>
        </w:rPr>
        <w:t xml:space="preserve"> </w:t>
      </w:r>
      <w:r w:rsidRPr="006E631B">
        <w:rPr>
          <w:rFonts w:ascii="Calibri" w:hAnsi="Calibri" w:cs="Calibri"/>
          <w:b w:val="0"/>
          <w:i/>
          <w:sz w:val="20"/>
        </w:rPr>
        <w:t>jornada</w:t>
      </w:r>
      <w:r w:rsidRPr="006E631B">
        <w:rPr>
          <w:rFonts w:ascii="Calibri" w:hAnsi="Calibri" w:cs="Calibri"/>
          <w:b w:val="0"/>
          <w:i/>
          <w:spacing w:val="40"/>
          <w:sz w:val="20"/>
        </w:rPr>
        <w:t xml:space="preserve"> </w:t>
      </w:r>
      <w:r w:rsidRPr="006E631B">
        <w:rPr>
          <w:rFonts w:ascii="Calibri" w:hAnsi="Calibri" w:cs="Calibri"/>
          <w:b w:val="0"/>
          <w:i/>
          <w:sz w:val="20"/>
        </w:rPr>
        <w:t>de formación,</w:t>
      </w:r>
      <w:r w:rsidRPr="006E631B">
        <w:rPr>
          <w:rFonts w:ascii="Calibri" w:hAnsi="Calibri" w:cs="Calibri"/>
          <w:b w:val="0"/>
          <w:i/>
          <w:spacing w:val="21"/>
          <w:sz w:val="20"/>
        </w:rPr>
        <w:t xml:space="preserve"> </w:t>
      </w:r>
      <w:r w:rsidRPr="006E631B">
        <w:rPr>
          <w:rFonts w:ascii="Calibri" w:hAnsi="Calibri" w:cs="Calibri"/>
          <w:b w:val="0"/>
          <w:i/>
          <w:sz w:val="20"/>
        </w:rPr>
        <w:t>lugar</w:t>
      </w:r>
      <w:r w:rsidRPr="006E631B">
        <w:rPr>
          <w:rFonts w:ascii="Calibri" w:hAnsi="Calibri" w:cs="Calibri"/>
          <w:b w:val="0"/>
          <w:i/>
          <w:spacing w:val="26"/>
          <w:sz w:val="20"/>
        </w:rPr>
        <w:t xml:space="preserve"> </w:t>
      </w:r>
      <w:r w:rsidRPr="006E631B">
        <w:rPr>
          <w:rFonts w:ascii="Calibri" w:hAnsi="Calibri" w:cs="Calibri"/>
          <w:b w:val="0"/>
          <w:i/>
          <w:sz w:val="20"/>
        </w:rPr>
        <w:t>de</w:t>
      </w:r>
      <w:r w:rsidRPr="006E631B">
        <w:rPr>
          <w:rFonts w:ascii="Calibri" w:hAnsi="Calibri" w:cs="Calibri"/>
          <w:b w:val="0"/>
          <w:i/>
          <w:spacing w:val="15"/>
          <w:sz w:val="20"/>
        </w:rPr>
        <w:t xml:space="preserve"> </w:t>
      </w:r>
      <w:r w:rsidRPr="006E631B">
        <w:rPr>
          <w:rFonts w:ascii="Calibri" w:hAnsi="Calibri" w:cs="Calibri"/>
          <w:b w:val="0"/>
          <w:i/>
          <w:sz w:val="20"/>
        </w:rPr>
        <w:t>celebración,</w:t>
      </w:r>
      <w:r w:rsidRPr="006E631B">
        <w:rPr>
          <w:rFonts w:ascii="Calibri" w:hAnsi="Calibri" w:cs="Calibri"/>
          <w:b w:val="0"/>
          <w:i/>
          <w:spacing w:val="-33"/>
          <w:sz w:val="20"/>
        </w:rPr>
        <w:t xml:space="preserve"> </w:t>
      </w:r>
      <w:r w:rsidRPr="006E631B">
        <w:rPr>
          <w:rFonts w:ascii="Calibri" w:hAnsi="Calibri" w:cs="Calibri"/>
          <w:b w:val="0"/>
          <w:i/>
          <w:sz w:val="20"/>
        </w:rPr>
        <w:t>fecha,</w:t>
      </w:r>
      <w:r w:rsidRPr="006E631B">
        <w:rPr>
          <w:rFonts w:ascii="Calibri" w:hAnsi="Calibri" w:cs="Calibri"/>
          <w:b w:val="0"/>
          <w:i/>
          <w:spacing w:val="-10"/>
          <w:sz w:val="20"/>
        </w:rPr>
        <w:t xml:space="preserve"> </w:t>
      </w:r>
      <w:r w:rsidRPr="006E631B">
        <w:rPr>
          <w:rFonts w:ascii="Calibri" w:hAnsi="Calibri" w:cs="Calibri"/>
          <w:b w:val="0"/>
          <w:i/>
          <w:sz w:val="20"/>
        </w:rPr>
        <w:t>entidad</w:t>
      </w:r>
      <w:r w:rsidRPr="006E631B">
        <w:rPr>
          <w:rFonts w:ascii="Calibri" w:hAnsi="Calibri" w:cs="Calibri"/>
          <w:b w:val="0"/>
          <w:i/>
          <w:spacing w:val="-11"/>
          <w:sz w:val="20"/>
        </w:rPr>
        <w:t xml:space="preserve"> </w:t>
      </w:r>
      <w:r w:rsidRPr="006E631B">
        <w:rPr>
          <w:rFonts w:ascii="Calibri" w:hAnsi="Calibri" w:cs="Calibri"/>
          <w:b w:val="0"/>
          <w:i/>
          <w:sz w:val="20"/>
        </w:rPr>
        <w:t>que</w:t>
      </w:r>
      <w:r w:rsidRPr="006E631B">
        <w:rPr>
          <w:rFonts w:ascii="Calibri" w:hAnsi="Calibri" w:cs="Calibri"/>
          <w:b w:val="0"/>
          <w:i/>
          <w:spacing w:val="-2"/>
          <w:sz w:val="20"/>
        </w:rPr>
        <w:t xml:space="preserve"> </w:t>
      </w:r>
      <w:r w:rsidRPr="006E631B">
        <w:rPr>
          <w:rFonts w:ascii="Calibri" w:hAnsi="Calibri" w:cs="Calibri"/>
          <w:b w:val="0"/>
          <w:i/>
          <w:sz w:val="20"/>
        </w:rPr>
        <w:t>lo</w:t>
      </w:r>
      <w:r w:rsidRPr="006E631B">
        <w:rPr>
          <w:rFonts w:ascii="Calibri" w:hAnsi="Calibri" w:cs="Calibri"/>
          <w:b w:val="0"/>
          <w:i/>
          <w:spacing w:val="-18"/>
          <w:sz w:val="20"/>
        </w:rPr>
        <w:t xml:space="preserve"> </w:t>
      </w:r>
      <w:r w:rsidRPr="006E631B">
        <w:rPr>
          <w:rFonts w:ascii="Calibri" w:hAnsi="Calibri" w:cs="Calibri"/>
          <w:b w:val="0"/>
          <w:i/>
          <w:sz w:val="20"/>
        </w:rPr>
        <w:t>organiza,</w:t>
      </w:r>
      <w:r w:rsidRPr="006E631B">
        <w:rPr>
          <w:rFonts w:ascii="Calibri" w:hAnsi="Calibri" w:cs="Calibri"/>
          <w:b w:val="0"/>
          <w:i/>
          <w:spacing w:val="-13"/>
          <w:sz w:val="20"/>
        </w:rPr>
        <w:t xml:space="preserve"> </w:t>
      </w:r>
      <w:r w:rsidRPr="006E631B">
        <w:rPr>
          <w:rFonts w:ascii="Calibri" w:hAnsi="Calibri" w:cs="Calibri"/>
          <w:b w:val="0"/>
          <w:i/>
          <w:sz w:val="20"/>
        </w:rPr>
        <w:t>temario,</w:t>
      </w:r>
      <w:r w:rsidRPr="006E631B">
        <w:rPr>
          <w:rFonts w:ascii="Calibri" w:hAnsi="Calibri" w:cs="Calibri"/>
          <w:b w:val="0"/>
          <w:i/>
          <w:spacing w:val="1"/>
          <w:sz w:val="20"/>
        </w:rPr>
        <w:t xml:space="preserve"> </w:t>
      </w:r>
      <w:r w:rsidRPr="006E631B">
        <w:rPr>
          <w:rFonts w:ascii="Calibri" w:hAnsi="Calibri" w:cs="Calibri"/>
          <w:b w:val="0"/>
          <w:i/>
          <w:sz w:val="20"/>
        </w:rPr>
        <w:t>objetivos</w:t>
      </w:r>
      <w:r w:rsidRPr="006E631B">
        <w:rPr>
          <w:rFonts w:ascii="Calibri" w:hAnsi="Calibri" w:cs="Calibri"/>
          <w:b w:val="0"/>
          <w:i/>
          <w:w w:val="99"/>
          <w:sz w:val="20"/>
        </w:rPr>
        <w:t xml:space="preserve"> </w:t>
      </w:r>
      <w:r w:rsidRPr="006E631B">
        <w:rPr>
          <w:rFonts w:ascii="Calibri" w:hAnsi="Calibri" w:cs="Calibri"/>
          <w:b w:val="0"/>
          <w:i/>
          <w:sz w:val="20"/>
        </w:rPr>
        <w:t>del</w:t>
      </w:r>
      <w:r w:rsidRPr="006E631B">
        <w:rPr>
          <w:rFonts w:ascii="Calibri" w:hAnsi="Calibri" w:cs="Calibri"/>
          <w:b w:val="0"/>
          <w:i/>
          <w:spacing w:val="-9"/>
          <w:sz w:val="20"/>
        </w:rPr>
        <w:t xml:space="preserve"> </w:t>
      </w:r>
      <w:r w:rsidRPr="006E631B">
        <w:rPr>
          <w:rFonts w:ascii="Calibri" w:hAnsi="Calibri" w:cs="Calibri"/>
          <w:b w:val="0"/>
          <w:i/>
          <w:sz w:val="20"/>
        </w:rPr>
        <w:t>curso,</w:t>
      </w:r>
      <w:r w:rsidRPr="006E631B">
        <w:rPr>
          <w:rFonts w:ascii="Calibri" w:hAnsi="Calibri" w:cs="Calibri"/>
          <w:b w:val="0"/>
          <w:i/>
          <w:spacing w:val="-19"/>
          <w:sz w:val="20"/>
        </w:rPr>
        <w:t xml:space="preserve"> </w:t>
      </w:r>
      <w:r w:rsidRPr="006E631B">
        <w:rPr>
          <w:rFonts w:ascii="Calibri" w:hAnsi="Calibri" w:cs="Calibri"/>
          <w:b w:val="0"/>
          <w:i/>
          <w:sz w:val="20"/>
        </w:rPr>
        <w:t>etc.</w:t>
      </w:r>
    </w:p>
    <w:p w:rsidR="00BC6A59" w:rsidRPr="006E631B" w:rsidRDefault="00BC6A59" w:rsidP="00BC6A59">
      <w:pPr>
        <w:pStyle w:val="Textoindependiente"/>
        <w:spacing w:line="274" w:lineRule="auto"/>
        <w:ind w:right="6" w:firstLine="242"/>
        <w:rPr>
          <w:rFonts w:ascii="Calibri" w:hAnsi="Calibri" w:cs="Calibri"/>
          <w:b w:val="0"/>
          <w:i/>
          <w:sz w:val="20"/>
        </w:rPr>
      </w:pPr>
      <w:r w:rsidRPr="006E631B">
        <w:rPr>
          <w:rFonts w:ascii="Calibri" w:hAnsi="Calibri" w:cs="Calibri"/>
          <w:b w:val="0"/>
          <w:i/>
          <w:spacing w:val="-4"/>
          <w:sz w:val="20"/>
        </w:rPr>
        <w:t>11.3.-</w:t>
      </w:r>
      <w:r w:rsidRPr="006E631B">
        <w:rPr>
          <w:rFonts w:ascii="Calibri" w:hAnsi="Calibri" w:cs="Calibri"/>
          <w:b w:val="0"/>
          <w:i/>
          <w:spacing w:val="3"/>
          <w:sz w:val="20"/>
        </w:rPr>
        <w:t xml:space="preserve"> </w:t>
      </w:r>
      <w:r w:rsidRPr="006E631B">
        <w:rPr>
          <w:rFonts w:ascii="Calibri" w:hAnsi="Calibri" w:cs="Calibri"/>
          <w:b w:val="0"/>
          <w:i/>
          <w:sz w:val="20"/>
        </w:rPr>
        <w:t>Documentación</w:t>
      </w:r>
      <w:r w:rsidRPr="006E631B">
        <w:rPr>
          <w:rFonts w:ascii="Calibri" w:hAnsi="Calibri" w:cs="Calibri"/>
          <w:b w:val="0"/>
          <w:i/>
          <w:spacing w:val="13"/>
          <w:sz w:val="20"/>
        </w:rPr>
        <w:t xml:space="preserve"> </w:t>
      </w:r>
      <w:r w:rsidRPr="006E631B">
        <w:rPr>
          <w:rFonts w:ascii="Calibri" w:hAnsi="Calibri" w:cs="Calibri"/>
          <w:b w:val="0"/>
          <w:i/>
          <w:sz w:val="20"/>
        </w:rPr>
        <w:t>Línea2</w:t>
      </w:r>
      <w:r w:rsidRPr="006E631B">
        <w:rPr>
          <w:rFonts w:ascii="Calibri" w:hAnsi="Calibri" w:cs="Calibri"/>
          <w:b w:val="0"/>
          <w:i/>
          <w:spacing w:val="-11"/>
          <w:sz w:val="20"/>
        </w:rPr>
        <w:t xml:space="preserve"> </w:t>
      </w:r>
      <w:r w:rsidRPr="006E631B">
        <w:rPr>
          <w:rFonts w:ascii="Calibri" w:hAnsi="Calibri" w:cs="Calibri"/>
          <w:b w:val="0"/>
          <w:i/>
          <w:sz w:val="20"/>
        </w:rPr>
        <w:t>de</w:t>
      </w:r>
      <w:r w:rsidRPr="006E631B">
        <w:rPr>
          <w:rFonts w:ascii="Calibri" w:hAnsi="Calibri" w:cs="Calibri"/>
          <w:b w:val="0"/>
          <w:i/>
          <w:spacing w:val="1"/>
          <w:sz w:val="20"/>
        </w:rPr>
        <w:t xml:space="preserve"> </w:t>
      </w:r>
      <w:r w:rsidRPr="006E631B">
        <w:rPr>
          <w:rFonts w:ascii="Calibri" w:hAnsi="Calibri" w:cs="Calibri"/>
          <w:b w:val="0"/>
          <w:i/>
          <w:sz w:val="20"/>
        </w:rPr>
        <w:t>Fomento</w:t>
      </w:r>
      <w:r w:rsidRPr="006E631B">
        <w:rPr>
          <w:rFonts w:ascii="Calibri" w:hAnsi="Calibri" w:cs="Calibri"/>
          <w:b w:val="0"/>
          <w:i/>
          <w:spacing w:val="-6"/>
          <w:sz w:val="20"/>
        </w:rPr>
        <w:t xml:space="preserve"> </w:t>
      </w:r>
      <w:r w:rsidRPr="006E631B">
        <w:rPr>
          <w:rFonts w:ascii="Calibri" w:hAnsi="Calibri" w:cs="Calibri"/>
          <w:b w:val="0"/>
          <w:i/>
          <w:sz w:val="20"/>
        </w:rPr>
        <w:t>a</w:t>
      </w:r>
      <w:r w:rsidRPr="006E631B">
        <w:rPr>
          <w:rFonts w:ascii="Calibri" w:hAnsi="Calibri" w:cs="Calibri"/>
          <w:b w:val="0"/>
          <w:i/>
          <w:spacing w:val="9"/>
          <w:sz w:val="20"/>
        </w:rPr>
        <w:t xml:space="preserve"> </w:t>
      </w:r>
      <w:r w:rsidRPr="006E631B">
        <w:rPr>
          <w:rFonts w:ascii="Calibri" w:hAnsi="Calibri" w:cs="Calibri"/>
          <w:b w:val="0"/>
          <w:i/>
          <w:sz w:val="20"/>
        </w:rPr>
        <w:t>la</w:t>
      </w:r>
      <w:r w:rsidRPr="006E631B">
        <w:rPr>
          <w:rFonts w:ascii="Calibri" w:hAnsi="Calibri" w:cs="Calibri"/>
          <w:b w:val="0"/>
          <w:i/>
          <w:spacing w:val="-5"/>
          <w:sz w:val="20"/>
        </w:rPr>
        <w:t xml:space="preserve"> </w:t>
      </w:r>
      <w:r w:rsidRPr="006E631B">
        <w:rPr>
          <w:rFonts w:ascii="Calibri" w:hAnsi="Calibri" w:cs="Calibri"/>
          <w:b w:val="0"/>
          <w:i/>
          <w:sz w:val="20"/>
        </w:rPr>
        <w:t>Participación</w:t>
      </w:r>
      <w:r w:rsidRPr="006E631B">
        <w:rPr>
          <w:rFonts w:ascii="Calibri" w:hAnsi="Calibri" w:cs="Calibri"/>
          <w:b w:val="0"/>
          <w:i/>
          <w:spacing w:val="23"/>
          <w:sz w:val="20"/>
        </w:rPr>
        <w:t xml:space="preserve"> </w:t>
      </w:r>
      <w:r w:rsidRPr="006E631B">
        <w:rPr>
          <w:rFonts w:ascii="Calibri" w:hAnsi="Calibri" w:cs="Calibri"/>
          <w:b w:val="0"/>
          <w:i/>
          <w:sz w:val="20"/>
        </w:rPr>
        <w:t>en</w:t>
      </w:r>
      <w:r w:rsidRPr="006E631B">
        <w:rPr>
          <w:rFonts w:ascii="Calibri" w:hAnsi="Calibri" w:cs="Calibri"/>
          <w:b w:val="0"/>
          <w:i/>
          <w:spacing w:val="15"/>
          <w:sz w:val="20"/>
        </w:rPr>
        <w:t xml:space="preserve"> </w:t>
      </w:r>
      <w:r w:rsidRPr="006E631B">
        <w:rPr>
          <w:rFonts w:ascii="Calibri" w:hAnsi="Calibri" w:cs="Calibri"/>
          <w:b w:val="0"/>
          <w:i/>
          <w:sz w:val="20"/>
        </w:rPr>
        <w:t>Competiciones</w:t>
      </w:r>
      <w:r w:rsidRPr="006E631B">
        <w:rPr>
          <w:rFonts w:ascii="Calibri" w:hAnsi="Calibri" w:cs="Calibri"/>
          <w:b w:val="0"/>
          <w:i/>
          <w:spacing w:val="49"/>
          <w:sz w:val="20"/>
        </w:rPr>
        <w:t xml:space="preserve"> </w:t>
      </w:r>
      <w:r w:rsidRPr="006E631B">
        <w:rPr>
          <w:rFonts w:ascii="Calibri" w:hAnsi="Calibri" w:cs="Calibri"/>
          <w:b w:val="0"/>
          <w:i/>
          <w:sz w:val="20"/>
        </w:rPr>
        <w:t>Oficiales:</w:t>
      </w:r>
    </w:p>
    <w:p w:rsidR="00BC6A59" w:rsidRPr="006E631B" w:rsidRDefault="00BC6A59" w:rsidP="00BC6A59">
      <w:pPr>
        <w:pStyle w:val="Textoindependiente"/>
        <w:numPr>
          <w:ilvl w:val="0"/>
          <w:numId w:val="26"/>
        </w:numPr>
        <w:tabs>
          <w:tab w:val="left" w:pos="468"/>
        </w:tabs>
        <w:suppressAutoHyphens w:val="0"/>
        <w:spacing w:line="282" w:lineRule="auto"/>
        <w:ind w:left="124" w:right="12" w:firstLine="221"/>
        <w:rPr>
          <w:rFonts w:ascii="Calibri" w:hAnsi="Calibri" w:cs="Calibri"/>
          <w:b w:val="0"/>
          <w:i/>
          <w:sz w:val="20"/>
        </w:rPr>
      </w:pPr>
      <w:r w:rsidRPr="006E631B">
        <w:rPr>
          <w:rFonts w:ascii="Calibri" w:hAnsi="Calibri" w:cs="Calibri"/>
          <w:b w:val="0"/>
          <w:i/>
          <w:spacing w:val="-2"/>
          <w:w w:val="105"/>
          <w:sz w:val="20"/>
        </w:rPr>
        <w:t>Cal</w:t>
      </w:r>
      <w:r w:rsidRPr="006E631B">
        <w:rPr>
          <w:rFonts w:ascii="Calibri" w:hAnsi="Calibri" w:cs="Calibri"/>
          <w:b w:val="0"/>
          <w:i/>
          <w:w w:val="105"/>
          <w:sz w:val="20"/>
        </w:rPr>
        <w:t>endario</w:t>
      </w:r>
      <w:r w:rsidRPr="006E631B">
        <w:rPr>
          <w:rFonts w:ascii="Calibri" w:hAnsi="Calibri" w:cs="Calibri"/>
          <w:b w:val="0"/>
          <w:i/>
          <w:spacing w:val="-5"/>
          <w:w w:val="105"/>
          <w:sz w:val="20"/>
        </w:rPr>
        <w:t xml:space="preserve"> </w:t>
      </w:r>
      <w:r w:rsidRPr="006E631B">
        <w:rPr>
          <w:rFonts w:ascii="Calibri" w:hAnsi="Calibri" w:cs="Calibri"/>
          <w:b w:val="0"/>
          <w:i/>
          <w:w w:val="105"/>
          <w:sz w:val="20"/>
        </w:rPr>
        <w:t>federativo</w:t>
      </w:r>
      <w:r w:rsidRPr="006E631B">
        <w:rPr>
          <w:rFonts w:ascii="Calibri" w:hAnsi="Calibri" w:cs="Calibri"/>
          <w:b w:val="0"/>
          <w:i/>
          <w:spacing w:val="15"/>
          <w:w w:val="105"/>
          <w:sz w:val="20"/>
        </w:rPr>
        <w:t xml:space="preserve"> </w:t>
      </w:r>
      <w:r w:rsidRPr="006E631B">
        <w:rPr>
          <w:rFonts w:ascii="Calibri" w:hAnsi="Calibri" w:cs="Calibri"/>
          <w:b w:val="0"/>
          <w:i/>
          <w:w w:val="105"/>
          <w:sz w:val="20"/>
        </w:rPr>
        <w:t>oficial,</w:t>
      </w:r>
      <w:r w:rsidRPr="006E631B">
        <w:rPr>
          <w:rFonts w:ascii="Calibri" w:hAnsi="Calibri" w:cs="Calibri"/>
          <w:b w:val="0"/>
          <w:i/>
          <w:spacing w:val="4"/>
          <w:w w:val="105"/>
          <w:sz w:val="20"/>
        </w:rPr>
        <w:t xml:space="preserve"> </w:t>
      </w:r>
      <w:r w:rsidRPr="006E631B">
        <w:rPr>
          <w:rFonts w:ascii="Calibri" w:hAnsi="Calibri" w:cs="Calibri"/>
          <w:b w:val="0"/>
          <w:i/>
          <w:w w:val="105"/>
          <w:sz w:val="20"/>
        </w:rPr>
        <w:t>reglamento, díptico</w:t>
      </w:r>
      <w:r w:rsidRPr="006E631B">
        <w:rPr>
          <w:rFonts w:ascii="Calibri" w:hAnsi="Calibri" w:cs="Calibri"/>
          <w:b w:val="0"/>
          <w:i/>
          <w:spacing w:val="7"/>
          <w:w w:val="105"/>
          <w:sz w:val="20"/>
        </w:rPr>
        <w:t xml:space="preserve"> </w:t>
      </w:r>
      <w:r w:rsidRPr="006E631B">
        <w:rPr>
          <w:rFonts w:ascii="Calibri" w:hAnsi="Calibri" w:cs="Calibri"/>
          <w:b w:val="0"/>
          <w:i/>
          <w:w w:val="105"/>
          <w:sz w:val="20"/>
        </w:rPr>
        <w:t>o</w:t>
      </w:r>
      <w:r w:rsidRPr="006E631B">
        <w:rPr>
          <w:rFonts w:ascii="Calibri" w:hAnsi="Calibri" w:cs="Calibri"/>
          <w:b w:val="0"/>
          <w:i/>
          <w:spacing w:val="27"/>
          <w:w w:val="104"/>
          <w:sz w:val="20"/>
        </w:rPr>
        <w:t xml:space="preserve"> </w:t>
      </w:r>
      <w:r w:rsidRPr="006E631B">
        <w:rPr>
          <w:rFonts w:ascii="Calibri" w:hAnsi="Calibri" w:cs="Calibri"/>
          <w:b w:val="0"/>
          <w:i/>
          <w:w w:val="105"/>
          <w:sz w:val="20"/>
        </w:rPr>
        <w:t>cartel</w:t>
      </w:r>
      <w:r w:rsidRPr="006E631B">
        <w:rPr>
          <w:rFonts w:ascii="Calibri" w:hAnsi="Calibri" w:cs="Calibri"/>
          <w:b w:val="0"/>
          <w:i/>
          <w:spacing w:val="-14"/>
          <w:w w:val="105"/>
          <w:sz w:val="20"/>
        </w:rPr>
        <w:t xml:space="preserve"> </w:t>
      </w:r>
      <w:r w:rsidRPr="006E631B">
        <w:rPr>
          <w:rFonts w:ascii="Calibri" w:hAnsi="Calibri" w:cs="Calibri"/>
          <w:b w:val="0"/>
          <w:i/>
          <w:w w:val="105"/>
          <w:sz w:val="20"/>
        </w:rPr>
        <w:t>de</w:t>
      </w:r>
      <w:r w:rsidRPr="006E631B">
        <w:rPr>
          <w:rFonts w:ascii="Calibri" w:hAnsi="Calibri" w:cs="Calibri"/>
          <w:b w:val="0"/>
          <w:i/>
          <w:spacing w:val="-14"/>
          <w:w w:val="105"/>
          <w:sz w:val="20"/>
        </w:rPr>
        <w:t xml:space="preserve"> </w:t>
      </w:r>
      <w:r w:rsidRPr="006E631B">
        <w:rPr>
          <w:rFonts w:ascii="Calibri" w:hAnsi="Calibri" w:cs="Calibri"/>
          <w:b w:val="0"/>
          <w:i/>
          <w:w w:val="105"/>
          <w:sz w:val="20"/>
        </w:rPr>
        <w:t>la</w:t>
      </w:r>
      <w:r w:rsidRPr="006E631B">
        <w:rPr>
          <w:rFonts w:ascii="Calibri" w:hAnsi="Calibri" w:cs="Calibri"/>
          <w:b w:val="0"/>
          <w:i/>
          <w:spacing w:val="-17"/>
          <w:w w:val="105"/>
          <w:sz w:val="20"/>
        </w:rPr>
        <w:t xml:space="preserve"> </w:t>
      </w:r>
      <w:r w:rsidRPr="006E631B">
        <w:rPr>
          <w:rFonts w:ascii="Calibri" w:hAnsi="Calibri" w:cs="Calibri"/>
          <w:b w:val="0"/>
          <w:i/>
          <w:w w:val="105"/>
          <w:sz w:val="20"/>
        </w:rPr>
        <w:t>competición</w:t>
      </w:r>
      <w:r w:rsidRPr="006E631B">
        <w:rPr>
          <w:rFonts w:ascii="Calibri" w:hAnsi="Calibri" w:cs="Calibri"/>
          <w:b w:val="0"/>
          <w:i/>
          <w:spacing w:val="-3"/>
          <w:w w:val="105"/>
          <w:sz w:val="20"/>
        </w:rPr>
        <w:t xml:space="preserve"> </w:t>
      </w:r>
      <w:r w:rsidRPr="006E631B">
        <w:rPr>
          <w:rFonts w:ascii="Calibri" w:hAnsi="Calibri" w:cs="Calibri"/>
          <w:b w:val="0"/>
          <w:i/>
          <w:w w:val="105"/>
          <w:sz w:val="20"/>
        </w:rPr>
        <w:t>oficial.</w:t>
      </w:r>
    </w:p>
    <w:p w:rsidR="00BC6A59" w:rsidRPr="006E631B" w:rsidRDefault="00BC6A59" w:rsidP="00BC6A59">
      <w:pPr>
        <w:pStyle w:val="Textoindependiente"/>
        <w:numPr>
          <w:ilvl w:val="0"/>
          <w:numId w:val="26"/>
        </w:numPr>
        <w:tabs>
          <w:tab w:val="left" w:pos="468"/>
        </w:tabs>
        <w:suppressAutoHyphens w:val="0"/>
        <w:spacing w:line="194" w:lineRule="exact"/>
        <w:ind w:left="467" w:hanging="122"/>
        <w:rPr>
          <w:rFonts w:ascii="Calibri" w:hAnsi="Calibri" w:cs="Calibri"/>
          <w:b w:val="0"/>
          <w:i/>
          <w:sz w:val="20"/>
        </w:rPr>
      </w:pPr>
      <w:r w:rsidRPr="006E631B">
        <w:rPr>
          <w:rFonts w:ascii="Calibri" w:hAnsi="Calibri" w:cs="Calibri"/>
          <w:b w:val="0"/>
          <w:i/>
          <w:w w:val="105"/>
          <w:sz w:val="20"/>
        </w:rPr>
        <w:t>Proyecto</w:t>
      </w:r>
      <w:r w:rsidRPr="006E631B">
        <w:rPr>
          <w:rFonts w:ascii="Calibri" w:hAnsi="Calibri" w:cs="Calibri"/>
          <w:b w:val="0"/>
          <w:i/>
          <w:spacing w:val="-8"/>
          <w:w w:val="105"/>
          <w:sz w:val="20"/>
        </w:rPr>
        <w:t xml:space="preserve"> </w:t>
      </w:r>
      <w:r w:rsidRPr="006E631B">
        <w:rPr>
          <w:rFonts w:ascii="Calibri" w:hAnsi="Calibri" w:cs="Calibri"/>
          <w:b w:val="0"/>
          <w:i/>
          <w:w w:val="105"/>
          <w:sz w:val="20"/>
        </w:rPr>
        <w:t xml:space="preserve">de </w:t>
      </w:r>
      <w:r w:rsidRPr="006E631B">
        <w:rPr>
          <w:rFonts w:ascii="Calibri" w:hAnsi="Calibri" w:cs="Calibri"/>
          <w:b w:val="0"/>
          <w:i/>
          <w:spacing w:val="-9"/>
          <w:w w:val="105"/>
          <w:sz w:val="20"/>
        </w:rPr>
        <w:t>l</w:t>
      </w:r>
      <w:r w:rsidRPr="006E631B">
        <w:rPr>
          <w:rFonts w:ascii="Calibri" w:hAnsi="Calibri" w:cs="Calibri"/>
          <w:b w:val="0"/>
          <w:i/>
          <w:spacing w:val="-18"/>
          <w:w w:val="105"/>
          <w:sz w:val="20"/>
        </w:rPr>
        <w:t>a</w:t>
      </w:r>
      <w:r w:rsidRPr="006E631B">
        <w:rPr>
          <w:rFonts w:ascii="Calibri" w:hAnsi="Calibri" w:cs="Calibri"/>
          <w:b w:val="0"/>
          <w:i/>
          <w:spacing w:val="-3"/>
          <w:w w:val="105"/>
          <w:sz w:val="20"/>
        </w:rPr>
        <w:t xml:space="preserve"> </w:t>
      </w:r>
      <w:r w:rsidRPr="006E631B">
        <w:rPr>
          <w:rFonts w:ascii="Calibri" w:hAnsi="Calibri" w:cs="Calibri"/>
          <w:b w:val="0"/>
          <w:i/>
          <w:w w:val="105"/>
          <w:sz w:val="20"/>
        </w:rPr>
        <w:t>Competición,</w:t>
      </w:r>
      <w:r w:rsidRPr="006E631B">
        <w:rPr>
          <w:rFonts w:ascii="Calibri" w:hAnsi="Calibri" w:cs="Calibri"/>
          <w:b w:val="0"/>
          <w:i/>
          <w:spacing w:val="5"/>
          <w:w w:val="105"/>
          <w:sz w:val="20"/>
        </w:rPr>
        <w:t xml:space="preserve"> </w:t>
      </w:r>
      <w:r w:rsidRPr="006E631B">
        <w:rPr>
          <w:rFonts w:ascii="Calibri" w:hAnsi="Calibri" w:cs="Calibri"/>
          <w:b w:val="0"/>
          <w:i/>
          <w:w w:val="105"/>
          <w:sz w:val="20"/>
        </w:rPr>
        <w:t>con los</w:t>
      </w:r>
      <w:r w:rsidRPr="006E631B">
        <w:rPr>
          <w:rFonts w:ascii="Calibri" w:hAnsi="Calibri" w:cs="Calibri"/>
          <w:b w:val="0"/>
          <w:i/>
          <w:spacing w:val="-7"/>
          <w:w w:val="105"/>
          <w:sz w:val="20"/>
        </w:rPr>
        <w:t xml:space="preserve"> </w:t>
      </w:r>
      <w:r w:rsidRPr="006E631B">
        <w:rPr>
          <w:rFonts w:ascii="Calibri" w:hAnsi="Calibri" w:cs="Calibri"/>
          <w:b w:val="0"/>
          <w:i/>
          <w:w w:val="105"/>
          <w:sz w:val="20"/>
        </w:rPr>
        <w:t>siguientes</w:t>
      </w:r>
      <w:r w:rsidRPr="006E631B">
        <w:rPr>
          <w:rFonts w:ascii="Calibri" w:hAnsi="Calibri" w:cs="Calibri"/>
          <w:b w:val="0"/>
          <w:i/>
          <w:spacing w:val="8"/>
          <w:w w:val="105"/>
          <w:sz w:val="20"/>
        </w:rPr>
        <w:t xml:space="preserve"> </w:t>
      </w:r>
      <w:r w:rsidRPr="006E631B">
        <w:rPr>
          <w:rFonts w:ascii="Calibri" w:hAnsi="Calibri" w:cs="Calibri"/>
          <w:b w:val="0"/>
          <w:i/>
          <w:w w:val="105"/>
          <w:sz w:val="20"/>
        </w:rPr>
        <w:t>detalles:</w:t>
      </w:r>
      <w:r w:rsidRPr="006E631B">
        <w:rPr>
          <w:rFonts w:ascii="Calibri" w:hAnsi="Calibri" w:cs="Calibri"/>
          <w:b w:val="0"/>
          <w:i/>
          <w:spacing w:val="8"/>
          <w:w w:val="105"/>
          <w:sz w:val="20"/>
        </w:rPr>
        <w:t xml:space="preserve"> </w:t>
      </w:r>
      <w:r w:rsidRPr="006E631B">
        <w:rPr>
          <w:rFonts w:ascii="Calibri" w:hAnsi="Calibri" w:cs="Calibri"/>
          <w:b w:val="0"/>
          <w:i/>
          <w:w w:val="105"/>
          <w:sz w:val="20"/>
        </w:rPr>
        <w:t>nombre</w:t>
      </w:r>
      <w:r w:rsidRPr="006E631B">
        <w:rPr>
          <w:rFonts w:ascii="Calibri" w:hAnsi="Calibri" w:cs="Calibri"/>
          <w:b w:val="0"/>
          <w:i/>
          <w:spacing w:val="-19"/>
          <w:w w:val="105"/>
          <w:sz w:val="20"/>
        </w:rPr>
        <w:t xml:space="preserve"> </w:t>
      </w:r>
      <w:r w:rsidRPr="006E631B">
        <w:rPr>
          <w:rFonts w:ascii="Calibri" w:hAnsi="Calibri" w:cs="Calibri"/>
          <w:b w:val="0"/>
          <w:i/>
          <w:w w:val="105"/>
          <w:sz w:val="20"/>
        </w:rPr>
        <w:t>y</w:t>
      </w:r>
      <w:r w:rsidRPr="006E631B">
        <w:rPr>
          <w:rFonts w:ascii="Calibri" w:hAnsi="Calibri" w:cs="Calibri"/>
          <w:b w:val="0"/>
          <w:i/>
          <w:spacing w:val="-13"/>
          <w:w w:val="105"/>
          <w:sz w:val="20"/>
        </w:rPr>
        <w:t xml:space="preserve"> </w:t>
      </w:r>
      <w:r w:rsidRPr="006E631B">
        <w:rPr>
          <w:rFonts w:ascii="Calibri" w:hAnsi="Calibri" w:cs="Calibri"/>
          <w:b w:val="0"/>
          <w:i/>
          <w:w w:val="105"/>
          <w:sz w:val="20"/>
        </w:rPr>
        <w:t>apellidos</w:t>
      </w:r>
      <w:r w:rsidRPr="006E631B">
        <w:rPr>
          <w:rFonts w:ascii="Calibri" w:hAnsi="Calibri" w:cs="Calibri"/>
          <w:b w:val="0"/>
          <w:i/>
          <w:spacing w:val="-5"/>
          <w:w w:val="105"/>
          <w:sz w:val="20"/>
        </w:rPr>
        <w:t xml:space="preserve"> </w:t>
      </w:r>
      <w:r w:rsidRPr="006E631B">
        <w:rPr>
          <w:rFonts w:ascii="Calibri" w:hAnsi="Calibri" w:cs="Calibri"/>
          <w:b w:val="0"/>
          <w:i/>
          <w:w w:val="105"/>
          <w:sz w:val="20"/>
        </w:rPr>
        <w:t>de</w:t>
      </w:r>
      <w:r w:rsidRPr="006E631B">
        <w:rPr>
          <w:rFonts w:ascii="Calibri" w:hAnsi="Calibri" w:cs="Calibri"/>
          <w:b w:val="0"/>
          <w:i/>
          <w:spacing w:val="-12"/>
          <w:w w:val="105"/>
          <w:sz w:val="20"/>
        </w:rPr>
        <w:t xml:space="preserve"> </w:t>
      </w:r>
      <w:r w:rsidRPr="006E631B">
        <w:rPr>
          <w:rFonts w:ascii="Calibri" w:hAnsi="Calibri" w:cs="Calibri"/>
          <w:b w:val="0"/>
          <w:i/>
          <w:w w:val="105"/>
          <w:sz w:val="20"/>
        </w:rPr>
        <w:t>deporti</w:t>
      </w:r>
      <w:r w:rsidRPr="006E631B">
        <w:rPr>
          <w:rFonts w:ascii="Calibri" w:hAnsi="Calibri" w:cs="Calibri"/>
          <w:b w:val="0"/>
          <w:i/>
          <w:spacing w:val="-2"/>
          <w:w w:val="105"/>
          <w:sz w:val="20"/>
        </w:rPr>
        <w:t>stas</w:t>
      </w:r>
      <w:r w:rsidRPr="006E631B">
        <w:rPr>
          <w:rFonts w:ascii="Calibri" w:hAnsi="Calibri" w:cs="Calibri"/>
          <w:b w:val="0"/>
          <w:i/>
          <w:spacing w:val="-14"/>
          <w:w w:val="105"/>
          <w:sz w:val="20"/>
        </w:rPr>
        <w:t xml:space="preserve"> </w:t>
      </w:r>
      <w:r w:rsidRPr="006E631B">
        <w:rPr>
          <w:rFonts w:ascii="Calibri" w:hAnsi="Calibri" w:cs="Calibri"/>
          <w:b w:val="0"/>
          <w:i/>
          <w:w w:val="105"/>
          <w:sz w:val="20"/>
        </w:rPr>
        <w:t>federados que</w:t>
      </w:r>
      <w:r w:rsidRPr="006E631B">
        <w:rPr>
          <w:rFonts w:ascii="Calibri" w:hAnsi="Calibri" w:cs="Calibri"/>
          <w:b w:val="0"/>
          <w:i/>
          <w:spacing w:val="29"/>
          <w:w w:val="105"/>
          <w:sz w:val="20"/>
        </w:rPr>
        <w:t xml:space="preserve"> </w:t>
      </w:r>
      <w:r w:rsidRPr="006E631B">
        <w:rPr>
          <w:rFonts w:ascii="Calibri" w:hAnsi="Calibri" w:cs="Calibri"/>
          <w:b w:val="0"/>
          <w:i/>
          <w:w w:val="105"/>
          <w:sz w:val="20"/>
        </w:rPr>
        <w:t>participen</w:t>
      </w:r>
      <w:r w:rsidRPr="006E631B">
        <w:rPr>
          <w:rFonts w:ascii="Calibri" w:hAnsi="Calibri" w:cs="Calibri"/>
          <w:b w:val="0"/>
          <w:i/>
          <w:spacing w:val="-13"/>
          <w:w w:val="105"/>
          <w:sz w:val="20"/>
        </w:rPr>
        <w:t xml:space="preserve"> </w:t>
      </w:r>
      <w:r w:rsidRPr="006E631B">
        <w:rPr>
          <w:rFonts w:ascii="Calibri" w:hAnsi="Calibri" w:cs="Calibri"/>
          <w:b w:val="0"/>
          <w:i/>
          <w:w w:val="105"/>
          <w:sz w:val="20"/>
        </w:rPr>
        <w:t>en</w:t>
      </w:r>
      <w:r w:rsidRPr="006E631B">
        <w:rPr>
          <w:rFonts w:ascii="Calibri" w:hAnsi="Calibri" w:cs="Calibri"/>
          <w:b w:val="0"/>
          <w:i/>
          <w:spacing w:val="-16"/>
          <w:w w:val="105"/>
          <w:sz w:val="20"/>
        </w:rPr>
        <w:t xml:space="preserve"> </w:t>
      </w:r>
      <w:r w:rsidRPr="006E631B">
        <w:rPr>
          <w:rFonts w:ascii="Calibri" w:hAnsi="Calibri" w:cs="Calibri"/>
          <w:b w:val="0"/>
          <w:i/>
          <w:w w:val="105"/>
          <w:sz w:val="20"/>
        </w:rPr>
        <w:t>la</w:t>
      </w:r>
      <w:r w:rsidRPr="006E631B">
        <w:rPr>
          <w:rFonts w:ascii="Calibri" w:hAnsi="Calibri" w:cs="Calibri"/>
          <w:b w:val="0"/>
          <w:i/>
          <w:spacing w:val="-21"/>
          <w:w w:val="105"/>
          <w:sz w:val="20"/>
        </w:rPr>
        <w:t xml:space="preserve"> </w:t>
      </w:r>
      <w:r w:rsidRPr="006E631B">
        <w:rPr>
          <w:rFonts w:ascii="Calibri" w:hAnsi="Calibri" w:cs="Calibri"/>
          <w:b w:val="0"/>
          <w:i/>
          <w:w w:val="105"/>
          <w:sz w:val="20"/>
        </w:rPr>
        <w:t>competición</w:t>
      </w:r>
      <w:r w:rsidRPr="006E631B">
        <w:rPr>
          <w:rFonts w:ascii="Calibri" w:hAnsi="Calibri" w:cs="Calibri"/>
          <w:b w:val="0"/>
          <w:i/>
          <w:spacing w:val="-7"/>
          <w:w w:val="105"/>
          <w:sz w:val="20"/>
        </w:rPr>
        <w:t xml:space="preserve"> </w:t>
      </w:r>
      <w:r w:rsidRPr="006E631B">
        <w:rPr>
          <w:rFonts w:ascii="Calibri" w:hAnsi="Calibri" w:cs="Calibri"/>
          <w:b w:val="0"/>
          <w:i/>
          <w:w w:val="105"/>
          <w:sz w:val="20"/>
        </w:rPr>
        <w:t>indicando</w:t>
      </w:r>
      <w:r w:rsidRPr="006E631B">
        <w:rPr>
          <w:rFonts w:ascii="Calibri" w:hAnsi="Calibri" w:cs="Calibri"/>
          <w:b w:val="0"/>
          <w:i/>
          <w:spacing w:val="-5"/>
          <w:w w:val="105"/>
          <w:sz w:val="20"/>
        </w:rPr>
        <w:t xml:space="preserve"> </w:t>
      </w:r>
      <w:r w:rsidRPr="006E631B">
        <w:rPr>
          <w:rFonts w:ascii="Calibri" w:hAnsi="Calibri" w:cs="Calibri"/>
          <w:b w:val="0"/>
          <w:i/>
          <w:w w:val="105"/>
          <w:sz w:val="20"/>
        </w:rPr>
        <w:t>categoría,</w:t>
      </w:r>
      <w:r w:rsidRPr="006E631B">
        <w:rPr>
          <w:rFonts w:ascii="Calibri" w:hAnsi="Calibri" w:cs="Calibri"/>
          <w:b w:val="0"/>
          <w:i/>
          <w:spacing w:val="-16"/>
          <w:w w:val="105"/>
          <w:sz w:val="20"/>
        </w:rPr>
        <w:t xml:space="preserve"> </w:t>
      </w:r>
      <w:r w:rsidRPr="006E631B">
        <w:rPr>
          <w:rFonts w:ascii="Calibri" w:hAnsi="Calibri" w:cs="Calibri"/>
          <w:b w:val="0"/>
          <w:i/>
          <w:w w:val="105"/>
          <w:sz w:val="20"/>
        </w:rPr>
        <w:t>denominación,</w:t>
      </w:r>
      <w:r w:rsidRPr="006E631B">
        <w:rPr>
          <w:rFonts w:ascii="Calibri" w:hAnsi="Calibri" w:cs="Calibri"/>
          <w:b w:val="0"/>
          <w:i/>
          <w:spacing w:val="-30"/>
          <w:w w:val="105"/>
          <w:sz w:val="20"/>
        </w:rPr>
        <w:t xml:space="preserve"> </w:t>
      </w:r>
      <w:r w:rsidRPr="006E631B">
        <w:rPr>
          <w:rFonts w:ascii="Calibri" w:hAnsi="Calibri" w:cs="Calibri"/>
          <w:b w:val="0"/>
          <w:i/>
          <w:w w:val="105"/>
          <w:sz w:val="20"/>
        </w:rPr>
        <w:t>lugar,</w:t>
      </w:r>
      <w:r w:rsidRPr="006E631B">
        <w:rPr>
          <w:rFonts w:ascii="Calibri" w:hAnsi="Calibri" w:cs="Calibri"/>
          <w:b w:val="0"/>
          <w:i/>
          <w:spacing w:val="-37"/>
          <w:w w:val="105"/>
          <w:sz w:val="20"/>
        </w:rPr>
        <w:t xml:space="preserve"> </w:t>
      </w:r>
      <w:r w:rsidRPr="006E631B">
        <w:rPr>
          <w:rFonts w:ascii="Calibri" w:hAnsi="Calibri" w:cs="Calibri"/>
          <w:b w:val="0"/>
          <w:i/>
          <w:w w:val="105"/>
          <w:sz w:val="20"/>
        </w:rPr>
        <w:t>fecha.</w:t>
      </w:r>
    </w:p>
    <w:p w:rsidR="00BC6A59" w:rsidRPr="006E631B" w:rsidRDefault="00BC6A59" w:rsidP="00BC6A59">
      <w:pPr>
        <w:pStyle w:val="Textoindependiente"/>
        <w:numPr>
          <w:ilvl w:val="0"/>
          <w:numId w:val="26"/>
        </w:numPr>
        <w:tabs>
          <w:tab w:val="left" w:pos="475"/>
        </w:tabs>
        <w:suppressAutoHyphens w:val="0"/>
        <w:spacing w:line="260" w:lineRule="auto"/>
        <w:ind w:left="124" w:right="7" w:firstLine="221"/>
        <w:rPr>
          <w:rFonts w:ascii="Calibri" w:hAnsi="Calibri" w:cs="Calibri"/>
          <w:b w:val="0"/>
          <w:i/>
          <w:sz w:val="20"/>
        </w:rPr>
      </w:pPr>
      <w:r w:rsidRPr="006E631B">
        <w:rPr>
          <w:rFonts w:ascii="Calibri" w:hAnsi="Calibri" w:cs="Calibri"/>
          <w:b w:val="0"/>
          <w:i/>
          <w:w w:val="105"/>
          <w:sz w:val="20"/>
        </w:rPr>
        <w:t>Clasificaciones</w:t>
      </w:r>
      <w:r w:rsidRPr="006E631B">
        <w:rPr>
          <w:rFonts w:ascii="Calibri" w:hAnsi="Calibri" w:cs="Calibri"/>
          <w:b w:val="0"/>
          <w:i/>
          <w:spacing w:val="15"/>
          <w:w w:val="105"/>
          <w:sz w:val="20"/>
        </w:rPr>
        <w:t xml:space="preserve"> </w:t>
      </w:r>
      <w:r w:rsidRPr="006E631B">
        <w:rPr>
          <w:rFonts w:ascii="Calibri" w:hAnsi="Calibri" w:cs="Calibri"/>
          <w:b w:val="0"/>
          <w:i/>
          <w:w w:val="105"/>
          <w:sz w:val="20"/>
        </w:rPr>
        <w:t>finales,</w:t>
      </w:r>
      <w:r w:rsidRPr="006E631B">
        <w:rPr>
          <w:rFonts w:ascii="Calibri" w:hAnsi="Calibri" w:cs="Calibri"/>
          <w:b w:val="0"/>
          <w:i/>
          <w:spacing w:val="11"/>
          <w:w w:val="105"/>
          <w:sz w:val="20"/>
        </w:rPr>
        <w:t xml:space="preserve"> </w:t>
      </w:r>
      <w:r w:rsidRPr="006E631B">
        <w:rPr>
          <w:rFonts w:ascii="Calibri" w:hAnsi="Calibri" w:cs="Calibri"/>
          <w:b w:val="0"/>
          <w:i/>
          <w:w w:val="105"/>
          <w:sz w:val="20"/>
        </w:rPr>
        <w:t>(si</w:t>
      </w:r>
      <w:r w:rsidRPr="006E631B">
        <w:rPr>
          <w:rFonts w:ascii="Calibri" w:hAnsi="Calibri" w:cs="Calibri"/>
          <w:b w:val="0"/>
          <w:i/>
          <w:spacing w:val="-5"/>
          <w:w w:val="105"/>
          <w:sz w:val="20"/>
        </w:rPr>
        <w:t xml:space="preserve"> </w:t>
      </w:r>
      <w:r w:rsidRPr="006E631B">
        <w:rPr>
          <w:rFonts w:ascii="Calibri" w:hAnsi="Calibri" w:cs="Calibri"/>
          <w:b w:val="0"/>
          <w:i/>
          <w:spacing w:val="-6"/>
          <w:w w:val="105"/>
          <w:sz w:val="20"/>
        </w:rPr>
        <w:t>l</w:t>
      </w:r>
      <w:r w:rsidRPr="006E631B">
        <w:rPr>
          <w:rFonts w:ascii="Calibri" w:hAnsi="Calibri" w:cs="Calibri"/>
          <w:b w:val="0"/>
          <w:i/>
          <w:spacing w:val="-11"/>
          <w:w w:val="105"/>
          <w:sz w:val="20"/>
        </w:rPr>
        <w:t>as</w:t>
      </w:r>
      <w:r w:rsidRPr="006E631B">
        <w:rPr>
          <w:rFonts w:ascii="Calibri" w:hAnsi="Calibri" w:cs="Calibri"/>
          <w:b w:val="0"/>
          <w:i/>
          <w:spacing w:val="3"/>
          <w:w w:val="105"/>
          <w:sz w:val="20"/>
        </w:rPr>
        <w:t xml:space="preserve"> </w:t>
      </w:r>
      <w:r w:rsidRPr="006E631B">
        <w:rPr>
          <w:rFonts w:ascii="Calibri" w:hAnsi="Calibri" w:cs="Calibri"/>
          <w:b w:val="0"/>
          <w:i/>
          <w:w w:val="105"/>
          <w:sz w:val="20"/>
        </w:rPr>
        <w:t>hubiera,</w:t>
      </w:r>
      <w:r w:rsidRPr="006E631B">
        <w:rPr>
          <w:rFonts w:ascii="Calibri" w:hAnsi="Calibri" w:cs="Calibri"/>
          <w:b w:val="0"/>
          <w:i/>
          <w:spacing w:val="-3"/>
          <w:w w:val="105"/>
          <w:sz w:val="20"/>
        </w:rPr>
        <w:t xml:space="preserve"> </w:t>
      </w:r>
      <w:r w:rsidRPr="006E631B">
        <w:rPr>
          <w:rFonts w:ascii="Calibri" w:hAnsi="Calibri" w:cs="Calibri"/>
          <w:b w:val="0"/>
          <w:i/>
          <w:w w:val="105"/>
          <w:sz w:val="20"/>
        </w:rPr>
        <w:t>con el</w:t>
      </w:r>
      <w:r w:rsidRPr="006E631B">
        <w:rPr>
          <w:rFonts w:ascii="Calibri" w:hAnsi="Calibri" w:cs="Calibri"/>
          <w:b w:val="0"/>
          <w:i/>
          <w:spacing w:val="-2"/>
          <w:w w:val="105"/>
          <w:sz w:val="20"/>
        </w:rPr>
        <w:t xml:space="preserve"> </w:t>
      </w:r>
      <w:r w:rsidRPr="006E631B">
        <w:rPr>
          <w:rFonts w:ascii="Calibri" w:hAnsi="Calibri" w:cs="Calibri"/>
          <w:b w:val="0"/>
          <w:i/>
          <w:w w:val="105"/>
          <w:sz w:val="20"/>
        </w:rPr>
        <w:t>com</w:t>
      </w:r>
      <w:r w:rsidRPr="006E631B">
        <w:rPr>
          <w:rFonts w:ascii="Calibri" w:hAnsi="Calibri" w:cs="Calibri"/>
          <w:b w:val="0"/>
          <w:i/>
          <w:spacing w:val="-2"/>
          <w:w w:val="105"/>
          <w:sz w:val="20"/>
        </w:rPr>
        <w:t>promi</w:t>
      </w:r>
      <w:r w:rsidRPr="006E631B">
        <w:rPr>
          <w:rFonts w:ascii="Calibri" w:hAnsi="Calibri" w:cs="Calibri"/>
          <w:b w:val="0"/>
          <w:i/>
          <w:spacing w:val="-3"/>
          <w:w w:val="105"/>
          <w:sz w:val="20"/>
        </w:rPr>
        <w:t>so</w:t>
      </w:r>
      <w:r w:rsidRPr="006E631B">
        <w:rPr>
          <w:rFonts w:ascii="Calibri" w:hAnsi="Calibri" w:cs="Calibri"/>
          <w:b w:val="0"/>
          <w:i/>
          <w:spacing w:val="6"/>
          <w:w w:val="105"/>
          <w:sz w:val="20"/>
        </w:rPr>
        <w:t xml:space="preserve"> </w:t>
      </w:r>
      <w:r w:rsidRPr="006E631B">
        <w:rPr>
          <w:rFonts w:ascii="Calibri" w:hAnsi="Calibri" w:cs="Calibri"/>
          <w:b w:val="0"/>
          <w:i/>
          <w:w w:val="105"/>
          <w:sz w:val="20"/>
        </w:rPr>
        <w:t>de</w:t>
      </w:r>
      <w:r w:rsidRPr="006E631B">
        <w:rPr>
          <w:rFonts w:ascii="Calibri" w:hAnsi="Calibri" w:cs="Calibri"/>
          <w:b w:val="0"/>
          <w:i/>
          <w:spacing w:val="-2"/>
          <w:w w:val="105"/>
          <w:sz w:val="20"/>
        </w:rPr>
        <w:t xml:space="preserve"> </w:t>
      </w:r>
      <w:r w:rsidRPr="006E631B">
        <w:rPr>
          <w:rFonts w:ascii="Calibri" w:hAnsi="Calibri" w:cs="Calibri"/>
          <w:b w:val="0"/>
          <w:i/>
          <w:w w:val="105"/>
          <w:sz w:val="20"/>
        </w:rPr>
        <w:t>presentarla</w:t>
      </w:r>
      <w:r w:rsidRPr="006E631B">
        <w:rPr>
          <w:rFonts w:ascii="Calibri" w:hAnsi="Calibri" w:cs="Calibri"/>
          <w:b w:val="0"/>
          <w:i/>
          <w:spacing w:val="4"/>
          <w:w w:val="105"/>
          <w:sz w:val="20"/>
        </w:rPr>
        <w:t xml:space="preserve"> </w:t>
      </w:r>
      <w:r w:rsidRPr="006E631B">
        <w:rPr>
          <w:rFonts w:ascii="Calibri" w:hAnsi="Calibri" w:cs="Calibri"/>
          <w:b w:val="0"/>
          <w:i/>
          <w:w w:val="105"/>
          <w:sz w:val="20"/>
        </w:rPr>
        <w:t>una</w:t>
      </w:r>
      <w:r w:rsidRPr="006E631B">
        <w:rPr>
          <w:rFonts w:ascii="Calibri" w:hAnsi="Calibri" w:cs="Calibri"/>
          <w:b w:val="0"/>
          <w:i/>
          <w:spacing w:val="-4"/>
          <w:w w:val="105"/>
          <w:sz w:val="20"/>
        </w:rPr>
        <w:t xml:space="preserve"> </w:t>
      </w:r>
      <w:r w:rsidRPr="006E631B">
        <w:rPr>
          <w:rFonts w:ascii="Calibri" w:hAnsi="Calibri" w:cs="Calibri"/>
          <w:b w:val="0"/>
          <w:i/>
          <w:w w:val="105"/>
          <w:sz w:val="20"/>
        </w:rPr>
        <w:t>vez</w:t>
      </w:r>
      <w:r w:rsidRPr="006E631B">
        <w:rPr>
          <w:rFonts w:ascii="Calibri" w:hAnsi="Calibri" w:cs="Calibri"/>
          <w:b w:val="0"/>
          <w:i/>
          <w:spacing w:val="5"/>
          <w:w w:val="105"/>
          <w:sz w:val="20"/>
        </w:rPr>
        <w:t xml:space="preserve"> </w:t>
      </w:r>
      <w:r w:rsidRPr="006E631B">
        <w:rPr>
          <w:rFonts w:ascii="Calibri" w:hAnsi="Calibri" w:cs="Calibri"/>
          <w:b w:val="0"/>
          <w:i/>
          <w:w w:val="105"/>
          <w:sz w:val="20"/>
        </w:rPr>
        <w:t>que haya</w:t>
      </w:r>
      <w:r w:rsidRPr="006E631B">
        <w:rPr>
          <w:rFonts w:ascii="Calibri" w:hAnsi="Calibri" w:cs="Calibri"/>
          <w:b w:val="0"/>
          <w:i/>
          <w:spacing w:val="-9"/>
          <w:w w:val="105"/>
          <w:sz w:val="20"/>
        </w:rPr>
        <w:t xml:space="preserve"> </w:t>
      </w:r>
      <w:r w:rsidRPr="006E631B">
        <w:rPr>
          <w:rFonts w:ascii="Calibri" w:hAnsi="Calibri" w:cs="Calibri"/>
          <w:b w:val="0"/>
          <w:i/>
          <w:w w:val="105"/>
          <w:sz w:val="20"/>
        </w:rPr>
        <w:t>terminado</w:t>
      </w:r>
      <w:r w:rsidRPr="006E631B">
        <w:rPr>
          <w:rFonts w:ascii="Calibri" w:hAnsi="Calibri" w:cs="Calibri"/>
          <w:b w:val="0"/>
          <w:i/>
          <w:spacing w:val="15"/>
          <w:w w:val="105"/>
          <w:sz w:val="20"/>
        </w:rPr>
        <w:t xml:space="preserve"> </w:t>
      </w:r>
      <w:r w:rsidRPr="006E631B">
        <w:rPr>
          <w:rFonts w:ascii="Calibri" w:hAnsi="Calibri" w:cs="Calibri"/>
          <w:b w:val="0"/>
          <w:i/>
          <w:w w:val="105"/>
          <w:sz w:val="20"/>
        </w:rPr>
        <w:t>la</w:t>
      </w:r>
      <w:r w:rsidRPr="006E631B">
        <w:rPr>
          <w:rFonts w:ascii="Calibri" w:hAnsi="Calibri" w:cs="Calibri"/>
          <w:b w:val="0"/>
          <w:i/>
          <w:spacing w:val="24"/>
          <w:w w:val="98"/>
          <w:sz w:val="20"/>
        </w:rPr>
        <w:t xml:space="preserve"> </w:t>
      </w:r>
      <w:r w:rsidRPr="006E631B">
        <w:rPr>
          <w:rFonts w:ascii="Calibri" w:hAnsi="Calibri" w:cs="Calibri"/>
          <w:b w:val="0"/>
          <w:i/>
          <w:w w:val="105"/>
          <w:sz w:val="20"/>
        </w:rPr>
        <w:t>competición)</w:t>
      </w:r>
    </w:p>
    <w:p w:rsidR="00BC6A59" w:rsidRPr="006E631B" w:rsidRDefault="00BC6A59" w:rsidP="00BC6A59">
      <w:pPr>
        <w:pStyle w:val="Textoindependiente"/>
        <w:numPr>
          <w:ilvl w:val="0"/>
          <w:numId w:val="26"/>
        </w:numPr>
        <w:tabs>
          <w:tab w:val="left" w:pos="454"/>
        </w:tabs>
        <w:suppressAutoHyphens w:val="0"/>
        <w:spacing w:before="5" w:line="278" w:lineRule="auto"/>
        <w:ind w:left="124" w:right="8" w:firstLine="221"/>
        <w:rPr>
          <w:rFonts w:ascii="Calibri" w:hAnsi="Calibri" w:cs="Calibri"/>
          <w:b w:val="0"/>
          <w:i/>
          <w:sz w:val="20"/>
        </w:rPr>
      </w:pPr>
      <w:r w:rsidRPr="006E631B">
        <w:rPr>
          <w:rFonts w:ascii="Calibri" w:hAnsi="Calibri" w:cs="Calibri"/>
          <w:b w:val="0"/>
          <w:i/>
          <w:sz w:val="20"/>
        </w:rPr>
        <w:t>Datos</w:t>
      </w:r>
      <w:r w:rsidRPr="006E631B">
        <w:rPr>
          <w:rFonts w:ascii="Calibri" w:hAnsi="Calibri" w:cs="Calibri"/>
          <w:b w:val="0"/>
          <w:i/>
          <w:spacing w:val="4"/>
          <w:sz w:val="20"/>
        </w:rPr>
        <w:t xml:space="preserve"> </w:t>
      </w:r>
      <w:r w:rsidRPr="006E631B">
        <w:rPr>
          <w:rFonts w:ascii="Calibri" w:hAnsi="Calibri" w:cs="Calibri"/>
          <w:b w:val="0"/>
          <w:i/>
          <w:sz w:val="20"/>
        </w:rPr>
        <w:t>de</w:t>
      </w:r>
      <w:r w:rsidRPr="006E631B">
        <w:rPr>
          <w:rFonts w:ascii="Calibri" w:hAnsi="Calibri" w:cs="Calibri"/>
          <w:b w:val="0"/>
          <w:i/>
          <w:spacing w:val="9"/>
          <w:sz w:val="20"/>
        </w:rPr>
        <w:t xml:space="preserve"> </w:t>
      </w:r>
      <w:r w:rsidRPr="006E631B">
        <w:rPr>
          <w:rFonts w:ascii="Calibri" w:hAnsi="Calibri" w:cs="Calibri"/>
          <w:b w:val="0"/>
          <w:i/>
          <w:sz w:val="20"/>
        </w:rPr>
        <w:t>la</w:t>
      </w:r>
      <w:r w:rsidRPr="006E631B">
        <w:rPr>
          <w:rFonts w:ascii="Calibri" w:hAnsi="Calibri" w:cs="Calibri"/>
          <w:b w:val="0"/>
          <w:i/>
          <w:spacing w:val="1"/>
          <w:sz w:val="20"/>
        </w:rPr>
        <w:t xml:space="preserve"> </w:t>
      </w:r>
      <w:r w:rsidRPr="006E631B">
        <w:rPr>
          <w:rFonts w:ascii="Calibri" w:hAnsi="Calibri" w:cs="Calibri"/>
          <w:b w:val="0"/>
          <w:i/>
          <w:sz w:val="20"/>
        </w:rPr>
        <w:t>Competición</w:t>
      </w:r>
      <w:r w:rsidRPr="006E631B">
        <w:rPr>
          <w:rFonts w:ascii="Calibri" w:hAnsi="Calibri" w:cs="Calibri"/>
          <w:b w:val="0"/>
          <w:i/>
          <w:spacing w:val="21"/>
          <w:sz w:val="20"/>
        </w:rPr>
        <w:t xml:space="preserve"> </w:t>
      </w:r>
      <w:r w:rsidRPr="006E631B">
        <w:rPr>
          <w:rFonts w:ascii="Calibri" w:hAnsi="Calibri" w:cs="Calibri"/>
          <w:b w:val="0"/>
          <w:i/>
          <w:sz w:val="20"/>
        </w:rPr>
        <w:t>Oficial</w:t>
      </w:r>
      <w:r w:rsidRPr="006E631B">
        <w:rPr>
          <w:rFonts w:ascii="Calibri" w:hAnsi="Calibri" w:cs="Calibri"/>
          <w:b w:val="0"/>
          <w:i/>
          <w:spacing w:val="3"/>
          <w:sz w:val="20"/>
        </w:rPr>
        <w:t xml:space="preserve"> </w:t>
      </w:r>
      <w:r w:rsidRPr="006E631B">
        <w:rPr>
          <w:rFonts w:ascii="Calibri" w:hAnsi="Calibri" w:cs="Calibri"/>
          <w:b w:val="0"/>
          <w:i/>
          <w:sz w:val="20"/>
        </w:rPr>
        <w:t>y</w:t>
      </w:r>
      <w:r w:rsidRPr="006E631B">
        <w:rPr>
          <w:rFonts w:ascii="Calibri" w:hAnsi="Calibri" w:cs="Calibri"/>
          <w:b w:val="0"/>
          <w:i/>
          <w:spacing w:val="16"/>
          <w:sz w:val="20"/>
        </w:rPr>
        <w:t xml:space="preserve"> </w:t>
      </w:r>
      <w:r w:rsidRPr="006E631B">
        <w:rPr>
          <w:rFonts w:ascii="Calibri" w:hAnsi="Calibri" w:cs="Calibri"/>
          <w:b w:val="0"/>
          <w:i/>
          <w:sz w:val="20"/>
        </w:rPr>
        <w:t>presupuesto</w:t>
      </w:r>
      <w:r w:rsidRPr="006E631B">
        <w:rPr>
          <w:rFonts w:ascii="Calibri" w:hAnsi="Calibri" w:cs="Calibri"/>
          <w:b w:val="0"/>
          <w:i/>
          <w:spacing w:val="9"/>
          <w:sz w:val="20"/>
        </w:rPr>
        <w:t xml:space="preserve"> </w:t>
      </w:r>
      <w:r w:rsidRPr="006E631B">
        <w:rPr>
          <w:rFonts w:ascii="Calibri" w:hAnsi="Calibri" w:cs="Calibri"/>
          <w:b w:val="0"/>
          <w:i/>
          <w:sz w:val="20"/>
        </w:rPr>
        <w:t>equilibrado</w:t>
      </w:r>
      <w:r w:rsidRPr="006E631B">
        <w:rPr>
          <w:rFonts w:ascii="Calibri" w:hAnsi="Calibri" w:cs="Calibri"/>
          <w:b w:val="0"/>
          <w:i/>
          <w:spacing w:val="39"/>
          <w:sz w:val="20"/>
        </w:rPr>
        <w:t xml:space="preserve"> </w:t>
      </w:r>
      <w:r w:rsidRPr="006E631B">
        <w:rPr>
          <w:rFonts w:ascii="Calibri" w:hAnsi="Calibri" w:cs="Calibri"/>
          <w:b w:val="0"/>
          <w:i/>
          <w:sz w:val="20"/>
        </w:rPr>
        <w:t>detallado  por</w:t>
      </w:r>
      <w:r w:rsidRPr="006E631B">
        <w:rPr>
          <w:rFonts w:ascii="Calibri" w:hAnsi="Calibri" w:cs="Calibri"/>
          <w:b w:val="0"/>
          <w:i/>
          <w:spacing w:val="38"/>
          <w:sz w:val="20"/>
        </w:rPr>
        <w:t xml:space="preserve"> </w:t>
      </w:r>
      <w:r w:rsidRPr="006E631B">
        <w:rPr>
          <w:rFonts w:ascii="Calibri" w:hAnsi="Calibri" w:cs="Calibri"/>
          <w:b w:val="0"/>
          <w:i/>
          <w:sz w:val="20"/>
        </w:rPr>
        <w:t>conceptos,</w:t>
      </w:r>
      <w:r w:rsidRPr="006E631B">
        <w:rPr>
          <w:rFonts w:ascii="Calibri" w:hAnsi="Calibri" w:cs="Calibri"/>
          <w:b w:val="0"/>
          <w:i/>
          <w:spacing w:val="35"/>
          <w:sz w:val="20"/>
        </w:rPr>
        <w:t xml:space="preserve"> </w:t>
      </w:r>
      <w:r w:rsidRPr="006E631B">
        <w:rPr>
          <w:rFonts w:ascii="Calibri" w:hAnsi="Calibri" w:cs="Calibri"/>
          <w:b w:val="0"/>
          <w:i/>
          <w:sz w:val="20"/>
        </w:rPr>
        <w:t>según</w:t>
      </w:r>
      <w:r w:rsidRPr="006E631B">
        <w:rPr>
          <w:rFonts w:ascii="Calibri" w:hAnsi="Calibri" w:cs="Calibri"/>
          <w:b w:val="0"/>
          <w:i/>
          <w:spacing w:val="34"/>
          <w:sz w:val="20"/>
        </w:rPr>
        <w:t xml:space="preserve"> </w:t>
      </w:r>
      <w:r w:rsidRPr="006E631B">
        <w:rPr>
          <w:rFonts w:ascii="Calibri" w:hAnsi="Calibri" w:cs="Calibri"/>
          <w:b w:val="0"/>
          <w:i/>
          <w:sz w:val="20"/>
        </w:rPr>
        <w:t>formulario</w:t>
      </w:r>
      <w:r w:rsidRPr="006E631B">
        <w:rPr>
          <w:rFonts w:ascii="Calibri" w:hAnsi="Calibri" w:cs="Calibri"/>
          <w:b w:val="0"/>
          <w:i/>
          <w:spacing w:val="5"/>
          <w:sz w:val="20"/>
        </w:rPr>
        <w:t xml:space="preserve"> </w:t>
      </w:r>
      <w:r w:rsidRPr="006E631B">
        <w:rPr>
          <w:rFonts w:ascii="Calibri" w:hAnsi="Calibri" w:cs="Calibri"/>
          <w:b w:val="0"/>
          <w:i/>
          <w:sz w:val="20"/>
        </w:rPr>
        <w:t>que</w:t>
      </w:r>
      <w:r w:rsidRPr="006E631B">
        <w:rPr>
          <w:rFonts w:ascii="Calibri" w:hAnsi="Calibri" w:cs="Calibri"/>
          <w:b w:val="0"/>
          <w:i/>
          <w:w w:val="105"/>
          <w:sz w:val="20"/>
        </w:rPr>
        <w:t xml:space="preserve"> </w:t>
      </w:r>
      <w:r w:rsidRPr="006E631B">
        <w:rPr>
          <w:rFonts w:ascii="Calibri" w:hAnsi="Calibri" w:cs="Calibri"/>
          <w:b w:val="0"/>
          <w:i/>
          <w:sz w:val="20"/>
        </w:rPr>
        <w:t>se</w:t>
      </w:r>
      <w:r w:rsidRPr="006E631B">
        <w:rPr>
          <w:rFonts w:ascii="Calibri" w:hAnsi="Calibri" w:cs="Calibri"/>
          <w:b w:val="0"/>
          <w:i/>
          <w:spacing w:val="31"/>
          <w:sz w:val="20"/>
        </w:rPr>
        <w:t xml:space="preserve"> </w:t>
      </w:r>
      <w:r w:rsidRPr="006E631B">
        <w:rPr>
          <w:rFonts w:ascii="Calibri" w:hAnsi="Calibri" w:cs="Calibri"/>
          <w:b w:val="0"/>
          <w:i/>
          <w:sz w:val="20"/>
        </w:rPr>
        <w:t>apruebe</w:t>
      </w:r>
      <w:r w:rsidRPr="006E631B">
        <w:rPr>
          <w:rFonts w:ascii="Calibri" w:hAnsi="Calibri" w:cs="Calibri"/>
          <w:b w:val="0"/>
          <w:i/>
          <w:spacing w:val="33"/>
          <w:sz w:val="20"/>
        </w:rPr>
        <w:t xml:space="preserve"> </w:t>
      </w:r>
      <w:r w:rsidRPr="006E631B">
        <w:rPr>
          <w:rFonts w:ascii="Calibri" w:hAnsi="Calibri" w:cs="Calibri"/>
          <w:b w:val="0"/>
          <w:i/>
          <w:sz w:val="20"/>
        </w:rPr>
        <w:t>en</w:t>
      </w:r>
      <w:r w:rsidRPr="006E631B">
        <w:rPr>
          <w:rFonts w:ascii="Calibri" w:hAnsi="Calibri" w:cs="Calibri"/>
          <w:b w:val="0"/>
          <w:i/>
          <w:spacing w:val="23"/>
          <w:sz w:val="20"/>
        </w:rPr>
        <w:t xml:space="preserve"> </w:t>
      </w:r>
      <w:r w:rsidRPr="006E631B">
        <w:rPr>
          <w:rFonts w:ascii="Calibri" w:hAnsi="Calibri" w:cs="Calibri"/>
          <w:b w:val="0"/>
          <w:i/>
          <w:sz w:val="20"/>
        </w:rPr>
        <w:t>la</w:t>
      </w:r>
      <w:r w:rsidRPr="006E631B">
        <w:rPr>
          <w:rFonts w:ascii="Calibri" w:hAnsi="Calibri" w:cs="Calibri"/>
          <w:b w:val="0"/>
          <w:i/>
          <w:spacing w:val="25"/>
          <w:sz w:val="20"/>
        </w:rPr>
        <w:t xml:space="preserve"> </w:t>
      </w:r>
      <w:r w:rsidRPr="006E631B">
        <w:rPr>
          <w:rFonts w:ascii="Calibri" w:hAnsi="Calibri" w:cs="Calibri"/>
          <w:b w:val="0"/>
          <w:i/>
          <w:sz w:val="20"/>
        </w:rPr>
        <w:t>convocatoria.</w:t>
      </w:r>
      <w:r w:rsidRPr="006E631B">
        <w:rPr>
          <w:rFonts w:ascii="Calibri" w:hAnsi="Calibri" w:cs="Calibri"/>
          <w:b w:val="0"/>
          <w:i/>
          <w:spacing w:val="30"/>
          <w:sz w:val="20"/>
        </w:rPr>
        <w:t xml:space="preserve"> </w:t>
      </w:r>
      <w:r w:rsidRPr="006E631B">
        <w:rPr>
          <w:rFonts w:ascii="Calibri" w:hAnsi="Calibri" w:cs="Calibri"/>
          <w:b w:val="0"/>
          <w:i/>
          <w:sz w:val="20"/>
        </w:rPr>
        <w:t>El</w:t>
      </w:r>
      <w:r w:rsidRPr="006E631B">
        <w:rPr>
          <w:rFonts w:ascii="Calibri" w:hAnsi="Calibri" w:cs="Calibri"/>
          <w:b w:val="0"/>
          <w:i/>
          <w:spacing w:val="23"/>
          <w:sz w:val="20"/>
        </w:rPr>
        <w:t xml:space="preserve"> </w:t>
      </w:r>
      <w:r w:rsidRPr="006E631B">
        <w:rPr>
          <w:rFonts w:ascii="Calibri" w:hAnsi="Calibri" w:cs="Calibri"/>
          <w:b w:val="0"/>
          <w:i/>
          <w:sz w:val="20"/>
        </w:rPr>
        <w:t>presupuesto</w:t>
      </w:r>
      <w:r w:rsidRPr="006E631B">
        <w:rPr>
          <w:rFonts w:ascii="Calibri" w:hAnsi="Calibri" w:cs="Calibri"/>
          <w:b w:val="0"/>
          <w:i/>
          <w:spacing w:val="43"/>
          <w:sz w:val="20"/>
        </w:rPr>
        <w:t xml:space="preserve"> </w:t>
      </w:r>
      <w:r w:rsidRPr="006E631B">
        <w:rPr>
          <w:rFonts w:ascii="Calibri" w:hAnsi="Calibri" w:cs="Calibri"/>
          <w:b w:val="0"/>
          <w:i/>
          <w:sz w:val="20"/>
        </w:rPr>
        <w:t>deberá</w:t>
      </w:r>
      <w:r w:rsidRPr="006E631B">
        <w:rPr>
          <w:rFonts w:ascii="Calibri" w:hAnsi="Calibri" w:cs="Calibri"/>
          <w:b w:val="0"/>
          <w:i/>
          <w:spacing w:val="28"/>
          <w:w w:val="101"/>
          <w:sz w:val="20"/>
        </w:rPr>
        <w:t xml:space="preserve"> </w:t>
      </w:r>
      <w:r w:rsidRPr="006E631B">
        <w:rPr>
          <w:rFonts w:ascii="Calibri" w:hAnsi="Calibri" w:cs="Calibri"/>
          <w:b w:val="0"/>
          <w:i/>
          <w:sz w:val="20"/>
        </w:rPr>
        <w:t>ser</w:t>
      </w:r>
      <w:r w:rsidRPr="006E631B">
        <w:rPr>
          <w:rFonts w:ascii="Calibri" w:hAnsi="Calibri" w:cs="Calibri"/>
          <w:b w:val="0"/>
          <w:i/>
          <w:spacing w:val="11"/>
          <w:sz w:val="20"/>
        </w:rPr>
        <w:t xml:space="preserve"> </w:t>
      </w:r>
      <w:r w:rsidRPr="006E631B">
        <w:rPr>
          <w:rFonts w:ascii="Calibri" w:hAnsi="Calibri" w:cs="Calibri"/>
          <w:b w:val="0"/>
          <w:i/>
          <w:sz w:val="20"/>
        </w:rPr>
        <w:t>firmado</w:t>
      </w:r>
      <w:r w:rsidRPr="006E631B">
        <w:rPr>
          <w:rFonts w:ascii="Calibri" w:hAnsi="Calibri" w:cs="Calibri"/>
          <w:b w:val="0"/>
          <w:i/>
          <w:spacing w:val="30"/>
          <w:sz w:val="20"/>
        </w:rPr>
        <w:t xml:space="preserve"> </w:t>
      </w:r>
      <w:r w:rsidRPr="006E631B">
        <w:rPr>
          <w:rFonts w:ascii="Calibri" w:hAnsi="Calibri" w:cs="Calibri"/>
          <w:b w:val="0"/>
          <w:i/>
          <w:sz w:val="20"/>
        </w:rPr>
        <w:t>y</w:t>
      </w:r>
      <w:r w:rsidRPr="006E631B">
        <w:rPr>
          <w:rFonts w:ascii="Calibri" w:hAnsi="Calibri" w:cs="Calibri"/>
          <w:b w:val="0"/>
          <w:i/>
          <w:spacing w:val="4"/>
          <w:sz w:val="20"/>
        </w:rPr>
        <w:t xml:space="preserve"> </w:t>
      </w:r>
      <w:r w:rsidRPr="006E631B">
        <w:rPr>
          <w:rFonts w:ascii="Calibri" w:hAnsi="Calibri" w:cs="Calibri"/>
          <w:b w:val="0"/>
          <w:i/>
          <w:sz w:val="20"/>
        </w:rPr>
        <w:t>sellado</w:t>
      </w:r>
      <w:r w:rsidRPr="006E631B">
        <w:rPr>
          <w:rFonts w:ascii="Calibri" w:hAnsi="Calibri" w:cs="Calibri"/>
          <w:b w:val="0"/>
          <w:i/>
          <w:spacing w:val="30"/>
          <w:sz w:val="20"/>
        </w:rPr>
        <w:t xml:space="preserve"> </w:t>
      </w:r>
      <w:r w:rsidRPr="006E631B">
        <w:rPr>
          <w:rFonts w:ascii="Calibri" w:hAnsi="Calibri" w:cs="Calibri"/>
          <w:b w:val="0"/>
          <w:i/>
          <w:sz w:val="20"/>
        </w:rPr>
        <w:t>por</w:t>
      </w:r>
      <w:r w:rsidRPr="006E631B">
        <w:rPr>
          <w:rFonts w:ascii="Calibri" w:hAnsi="Calibri" w:cs="Calibri"/>
          <w:b w:val="0"/>
          <w:i/>
          <w:spacing w:val="12"/>
          <w:sz w:val="20"/>
        </w:rPr>
        <w:t xml:space="preserve"> </w:t>
      </w:r>
      <w:r w:rsidRPr="006E631B">
        <w:rPr>
          <w:rFonts w:ascii="Calibri" w:hAnsi="Calibri" w:cs="Calibri"/>
          <w:b w:val="0"/>
          <w:i/>
          <w:sz w:val="20"/>
        </w:rPr>
        <w:t>el</w:t>
      </w:r>
      <w:r w:rsidRPr="006E631B">
        <w:rPr>
          <w:rFonts w:ascii="Calibri" w:hAnsi="Calibri" w:cs="Calibri"/>
          <w:b w:val="0"/>
          <w:i/>
          <w:spacing w:val="13"/>
          <w:sz w:val="20"/>
        </w:rPr>
        <w:t xml:space="preserve"> </w:t>
      </w:r>
      <w:r w:rsidRPr="006E631B">
        <w:rPr>
          <w:rFonts w:ascii="Calibri" w:hAnsi="Calibri" w:cs="Calibri"/>
          <w:b w:val="0"/>
          <w:i/>
          <w:sz w:val="20"/>
        </w:rPr>
        <w:t>representante</w:t>
      </w:r>
      <w:r w:rsidRPr="006E631B">
        <w:rPr>
          <w:rFonts w:ascii="Calibri" w:hAnsi="Calibri" w:cs="Calibri"/>
          <w:b w:val="0"/>
          <w:i/>
          <w:spacing w:val="25"/>
          <w:sz w:val="20"/>
        </w:rPr>
        <w:t xml:space="preserve"> </w:t>
      </w:r>
      <w:r w:rsidRPr="006E631B">
        <w:rPr>
          <w:rFonts w:ascii="Calibri" w:hAnsi="Calibri" w:cs="Calibri"/>
          <w:b w:val="0"/>
          <w:i/>
          <w:sz w:val="20"/>
        </w:rPr>
        <w:t>de</w:t>
      </w:r>
      <w:r w:rsidRPr="006E631B">
        <w:rPr>
          <w:rFonts w:ascii="Calibri" w:hAnsi="Calibri" w:cs="Calibri"/>
          <w:b w:val="0"/>
          <w:i/>
          <w:spacing w:val="23"/>
          <w:sz w:val="20"/>
        </w:rPr>
        <w:t xml:space="preserve"> </w:t>
      </w:r>
      <w:r w:rsidRPr="006E631B">
        <w:rPr>
          <w:rFonts w:ascii="Calibri" w:hAnsi="Calibri" w:cs="Calibri"/>
          <w:b w:val="0"/>
          <w:i/>
          <w:sz w:val="20"/>
        </w:rPr>
        <w:t>la</w:t>
      </w:r>
      <w:r w:rsidRPr="006E631B">
        <w:rPr>
          <w:rFonts w:ascii="Calibri" w:hAnsi="Calibri" w:cs="Calibri"/>
          <w:b w:val="0"/>
          <w:i/>
          <w:spacing w:val="6"/>
          <w:sz w:val="20"/>
        </w:rPr>
        <w:t xml:space="preserve"> </w:t>
      </w:r>
      <w:r w:rsidRPr="006E631B">
        <w:rPr>
          <w:rFonts w:ascii="Calibri" w:hAnsi="Calibri" w:cs="Calibri"/>
          <w:b w:val="0"/>
          <w:i/>
          <w:sz w:val="20"/>
        </w:rPr>
        <w:t>entidad</w:t>
      </w:r>
      <w:r w:rsidRPr="006E631B">
        <w:rPr>
          <w:rFonts w:ascii="Calibri" w:hAnsi="Calibri" w:cs="Calibri"/>
          <w:b w:val="0"/>
          <w:i/>
          <w:spacing w:val="21"/>
          <w:w w:val="105"/>
          <w:sz w:val="20"/>
        </w:rPr>
        <w:t xml:space="preserve"> </w:t>
      </w:r>
      <w:r w:rsidRPr="006E631B">
        <w:rPr>
          <w:rFonts w:ascii="Calibri" w:hAnsi="Calibri" w:cs="Calibri"/>
          <w:b w:val="0"/>
          <w:i/>
          <w:sz w:val="20"/>
        </w:rPr>
        <w:t>deportiva.</w:t>
      </w:r>
    </w:p>
    <w:p w:rsidR="00BC6A59" w:rsidRPr="006E631B" w:rsidRDefault="00BC6A59" w:rsidP="00BC6A59">
      <w:pPr>
        <w:pStyle w:val="Textoindependiente"/>
        <w:numPr>
          <w:ilvl w:val="0"/>
          <w:numId w:val="26"/>
        </w:numPr>
        <w:tabs>
          <w:tab w:val="left" w:pos="468"/>
        </w:tabs>
        <w:suppressAutoHyphens w:val="0"/>
        <w:spacing w:line="282" w:lineRule="auto"/>
        <w:ind w:left="124" w:right="26" w:firstLine="221"/>
        <w:rPr>
          <w:rFonts w:ascii="Calibri" w:hAnsi="Calibri" w:cs="Calibri"/>
          <w:b w:val="0"/>
          <w:i/>
          <w:sz w:val="20"/>
        </w:rPr>
      </w:pPr>
      <w:r w:rsidRPr="006E631B">
        <w:rPr>
          <w:rFonts w:ascii="Calibri" w:hAnsi="Calibri" w:cs="Calibri"/>
          <w:b w:val="0"/>
          <w:i/>
          <w:w w:val="105"/>
          <w:sz w:val="20"/>
        </w:rPr>
        <w:t>Compromiso</w:t>
      </w:r>
      <w:r w:rsidRPr="006E631B">
        <w:rPr>
          <w:rFonts w:ascii="Calibri" w:hAnsi="Calibri" w:cs="Calibri"/>
          <w:b w:val="0"/>
          <w:i/>
          <w:spacing w:val="37"/>
          <w:w w:val="105"/>
          <w:sz w:val="20"/>
        </w:rPr>
        <w:t xml:space="preserve"> </w:t>
      </w:r>
      <w:r w:rsidRPr="006E631B">
        <w:rPr>
          <w:rFonts w:ascii="Calibri" w:hAnsi="Calibri" w:cs="Calibri"/>
          <w:b w:val="0"/>
          <w:i/>
          <w:w w:val="105"/>
          <w:sz w:val="20"/>
        </w:rPr>
        <w:t>de</w:t>
      </w:r>
      <w:r w:rsidRPr="006E631B">
        <w:rPr>
          <w:rFonts w:ascii="Calibri" w:hAnsi="Calibri" w:cs="Calibri"/>
          <w:b w:val="0"/>
          <w:i/>
          <w:spacing w:val="7"/>
          <w:w w:val="105"/>
          <w:sz w:val="20"/>
        </w:rPr>
        <w:t xml:space="preserve"> </w:t>
      </w:r>
      <w:r w:rsidRPr="006E631B">
        <w:rPr>
          <w:rFonts w:ascii="Calibri" w:hAnsi="Calibri" w:cs="Calibri"/>
          <w:b w:val="0"/>
          <w:i/>
          <w:w w:val="105"/>
          <w:sz w:val="20"/>
        </w:rPr>
        <w:t>suscribir</w:t>
      </w:r>
      <w:r w:rsidRPr="006E631B">
        <w:rPr>
          <w:rFonts w:ascii="Calibri" w:hAnsi="Calibri" w:cs="Calibri"/>
          <w:b w:val="0"/>
          <w:i/>
          <w:spacing w:val="27"/>
          <w:w w:val="105"/>
          <w:sz w:val="20"/>
        </w:rPr>
        <w:t xml:space="preserve"> </w:t>
      </w:r>
      <w:r w:rsidRPr="006E631B">
        <w:rPr>
          <w:rFonts w:ascii="Calibri" w:hAnsi="Calibri" w:cs="Calibri"/>
          <w:b w:val="0"/>
          <w:i/>
          <w:w w:val="105"/>
          <w:sz w:val="20"/>
        </w:rPr>
        <w:t>seguro</w:t>
      </w:r>
      <w:r w:rsidRPr="006E631B">
        <w:rPr>
          <w:rFonts w:ascii="Calibri" w:hAnsi="Calibri" w:cs="Calibri"/>
          <w:b w:val="0"/>
          <w:i/>
          <w:spacing w:val="25"/>
          <w:w w:val="105"/>
          <w:sz w:val="20"/>
        </w:rPr>
        <w:t xml:space="preserve"> </w:t>
      </w:r>
      <w:r w:rsidRPr="006E631B">
        <w:rPr>
          <w:rFonts w:ascii="Calibri" w:hAnsi="Calibri" w:cs="Calibri"/>
          <w:b w:val="0"/>
          <w:i/>
          <w:w w:val="105"/>
          <w:sz w:val="20"/>
        </w:rPr>
        <w:t>de</w:t>
      </w:r>
      <w:r w:rsidRPr="006E631B">
        <w:rPr>
          <w:rFonts w:ascii="Calibri" w:hAnsi="Calibri" w:cs="Calibri"/>
          <w:b w:val="0"/>
          <w:i/>
          <w:spacing w:val="21"/>
          <w:w w:val="105"/>
          <w:sz w:val="20"/>
        </w:rPr>
        <w:t xml:space="preserve"> </w:t>
      </w:r>
      <w:r w:rsidRPr="006E631B">
        <w:rPr>
          <w:rFonts w:ascii="Calibri" w:hAnsi="Calibri" w:cs="Calibri"/>
          <w:b w:val="0"/>
          <w:i/>
          <w:w w:val="105"/>
          <w:sz w:val="20"/>
        </w:rPr>
        <w:t>responsabilidad</w:t>
      </w:r>
      <w:r w:rsidRPr="006E631B">
        <w:rPr>
          <w:rFonts w:ascii="Calibri" w:hAnsi="Calibri" w:cs="Calibri"/>
          <w:b w:val="0"/>
          <w:i/>
          <w:spacing w:val="-15"/>
          <w:w w:val="105"/>
          <w:sz w:val="20"/>
        </w:rPr>
        <w:t xml:space="preserve"> </w:t>
      </w:r>
      <w:r w:rsidRPr="006E631B">
        <w:rPr>
          <w:rFonts w:ascii="Calibri" w:hAnsi="Calibri" w:cs="Calibri"/>
          <w:b w:val="0"/>
          <w:i/>
          <w:w w:val="105"/>
          <w:sz w:val="20"/>
        </w:rPr>
        <w:t>civil.</w:t>
      </w:r>
    </w:p>
    <w:p w:rsidR="00BC6A59" w:rsidRPr="006E631B" w:rsidRDefault="00BC6A59" w:rsidP="00BC6A59">
      <w:pPr>
        <w:pStyle w:val="Textoindependiente"/>
        <w:spacing w:line="276" w:lineRule="auto"/>
        <w:ind w:left="117" w:right="7" w:firstLine="235"/>
        <w:rPr>
          <w:rFonts w:ascii="Calibri" w:hAnsi="Calibri" w:cs="Calibri"/>
          <w:b w:val="0"/>
          <w:i/>
          <w:sz w:val="20"/>
        </w:rPr>
      </w:pPr>
      <w:r w:rsidRPr="006E631B">
        <w:rPr>
          <w:rFonts w:ascii="Calibri" w:hAnsi="Calibri" w:cs="Calibri"/>
          <w:b w:val="0"/>
          <w:i/>
          <w:sz w:val="20"/>
        </w:rPr>
        <w:t>Si</w:t>
      </w:r>
      <w:r w:rsidRPr="006E631B">
        <w:rPr>
          <w:rFonts w:ascii="Calibri" w:hAnsi="Calibri" w:cs="Calibri"/>
          <w:b w:val="0"/>
          <w:i/>
          <w:spacing w:val="6"/>
          <w:sz w:val="20"/>
        </w:rPr>
        <w:t xml:space="preserve"> </w:t>
      </w:r>
      <w:r w:rsidRPr="006E631B">
        <w:rPr>
          <w:rFonts w:ascii="Calibri" w:hAnsi="Calibri" w:cs="Calibri"/>
          <w:b w:val="0"/>
          <w:i/>
          <w:sz w:val="20"/>
        </w:rPr>
        <w:t>en el calendario</w:t>
      </w:r>
      <w:r w:rsidRPr="006E631B">
        <w:rPr>
          <w:rFonts w:ascii="Calibri" w:hAnsi="Calibri" w:cs="Calibri"/>
          <w:b w:val="0"/>
          <w:i/>
          <w:spacing w:val="16"/>
          <w:sz w:val="20"/>
        </w:rPr>
        <w:t xml:space="preserve"> </w:t>
      </w:r>
      <w:r w:rsidRPr="006E631B">
        <w:rPr>
          <w:rFonts w:ascii="Calibri" w:hAnsi="Calibri" w:cs="Calibri"/>
          <w:b w:val="0"/>
          <w:i/>
          <w:sz w:val="20"/>
        </w:rPr>
        <w:t>no aparece</w:t>
      </w:r>
      <w:r w:rsidRPr="006E631B">
        <w:rPr>
          <w:rFonts w:ascii="Calibri" w:hAnsi="Calibri" w:cs="Calibri"/>
          <w:b w:val="0"/>
          <w:i/>
          <w:spacing w:val="21"/>
          <w:sz w:val="20"/>
        </w:rPr>
        <w:t xml:space="preserve"> </w:t>
      </w:r>
      <w:r w:rsidRPr="006E631B">
        <w:rPr>
          <w:rFonts w:ascii="Calibri" w:hAnsi="Calibri" w:cs="Calibri"/>
          <w:b w:val="0"/>
          <w:i/>
          <w:sz w:val="20"/>
        </w:rPr>
        <w:t>la</w:t>
      </w:r>
      <w:r w:rsidRPr="006E631B">
        <w:rPr>
          <w:rFonts w:ascii="Calibri" w:hAnsi="Calibri" w:cs="Calibri"/>
          <w:b w:val="0"/>
          <w:i/>
          <w:spacing w:val="9"/>
          <w:sz w:val="20"/>
        </w:rPr>
        <w:t xml:space="preserve"> </w:t>
      </w:r>
      <w:r w:rsidRPr="006E631B">
        <w:rPr>
          <w:rFonts w:ascii="Calibri" w:hAnsi="Calibri" w:cs="Calibri"/>
          <w:b w:val="0"/>
          <w:i/>
          <w:sz w:val="20"/>
        </w:rPr>
        <w:t>localidad</w:t>
      </w:r>
      <w:r w:rsidRPr="006E631B">
        <w:rPr>
          <w:rFonts w:ascii="Calibri" w:hAnsi="Calibri" w:cs="Calibri"/>
          <w:b w:val="0"/>
          <w:i/>
          <w:spacing w:val="8"/>
          <w:sz w:val="20"/>
        </w:rPr>
        <w:t xml:space="preserve"> </w:t>
      </w:r>
      <w:r w:rsidRPr="006E631B">
        <w:rPr>
          <w:rFonts w:ascii="Calibri" w:hAnsi="Calibri" w:cs="Calibri"/>
          <w:b w:val="0"/>
          <w:i/>
          <w:sz w:val="20"/>
        </w:rPr>
        <w:t>de</w:t>
      </w:r>
      <w:r w:rsidRPr="006E631B">
        <w:rPr>
          <w:rFonts w:ascii="Calibri" w:hAnsi="Calibri" w:cs="Calibri"/>
          <w:b w:val="0"/>
          <w:i/>
          <w:spacing w:val="18"/>
          <w:sz w:val="20"/>
        </w:rPr>
        <w:t xml:space="preserve"> </w:t>
      </w:r>
      <w:r w:rsidRPr="006E631B">
        <w:rPr>
          <w:rFonts w:ascii="Calibri" w:hAnsi="Calibri" w:cs="Calibri"/>
          <w:b w:val="0"/>
          <w:i/>
          <w:sz w:val="20"/>
        </w:rPr>
        <w:t>destino</w:t>
      </w:r>
      <w:r w:rsidRPr="006E631B">
        <w:rPr>
          <w:rFonts w:ascii="Calibri" w:hAnsi="Calibri" w:cs="Calibri"/>
          <w:b w:val="0"/>
          <w:i/>
          <w:spacing w:val="26"/>
          <w:w w:val="108"/>
          <w:sz w:val="20"/>
        </w:rPr>
        <w:t xml:space="preserve"> </w:t>
      </w:r>
      <w:r w:rsidRPr="006E631B">
        <w:rPr>
          <w:rFonts w:ascii="Calibri" w:hAnsi="Calibri" w:cs="Calibri"/>
          <w:b w:val="0"/>
          <w:i/>
          <w:sz w:val="20"/>
        </w:rPr>
        <w:t>en</w:t>
      </w:r>
      <w:r w:rsidRPr="006E631B">
        <w:rPr>
          <w:rFonts w:ascii="Calibri" w:hAnsi="Calibri" w:cs="Calibri"/>
          <w:b w:val="0"/>
          <w:i/>
          <w:spacing w:val="1"/>
          <w:sz w:val="20"/>
        </w:rPr>
        <w:t xml:space="preserve"> </w:t>
      </w:r>
      <w:r w:rsidRPr="006E631B">
        <w:rPr>
          <w:rFonts w:ascii="Calibri" w:hAnsi="Calibri" w:cs="Calibri"/>
          <w:b w:val="0"/>
          <w:i/>
          <w:sz w:val="20"/>
        </w:rPr>
        <w:t>los</w:t>
      </w:r>
      <w:r w:rsidRPr="006E631B">
        <w:rPr>
          <w:rFonts w:ascii="Calibri" w:hAnsi="Calibri" w:cs="Calibri"/>
          <w:b w:val="0"/>
          <w:i/>
          <w:spacing w:val="-4"/>
          <w:sz w:val="20"/>
        </w:rPr>
        <w:t xml:space="preserve"> </w:t>
      </w:r>
      <w:r w:rsidRPr="006E631B">
        <w:rPr>
          <w:rFonts w:ascii="Calibri" w:hAnsi="Calibri" w:cs="Calibri"/>
          <w:b w:val="0"/>
          <w:i/>
          <w:sz w:val="20"/>
        </w:rPr>
        <w:t>desplazamientos,</w:t>
      </w:r>
      <w:r w:rsidRPr="006E631B">
        <w:rPr>
          <w:rFonts w:ascii="Calibri" w:hAnsi="Calibri" w:cs="Calibri"/>
          <w:b w:val="0"/>
          <w:i/>
          <w:spacing w:val="22"/>
          <w:sz w:val="20"/>
        </w:rPr>
        <w:t xml:space="preserve"> </w:t>
      </w:r>
      <w:r w:rsidRPr="006E631B">
        <w:rPr>
          <w:rFonts w:ascii="Calibri" w:hAnsi="Calibri" w:cs="Calibri"/>
          <w:b w:val="0"/>
          <w:i/>
          <w:sz w:val="20"/>
        </w:rPr>
        <w:t>se</w:t>
      </w:r>
      <w:r w:rsidRPr="006E631B">
        <w:rPr>
          <w:rFonts w:ascii="Calibri" w:hAnsi="Calibri" w:cs="Calibri"/>
          <w:b w:val="0"/>
          <w:i/>
          <w:spacing w:val="11"/>
          <w:sz w:val="20"/>
        </w:rPr>
        <w:t xml:space="preserve"> </w:t>
      </w:r>
      <w:r w:rsidRPr="006E631B">
        <w:rPr>
          <w:rFonts w:ascii="Calibri" w:hAnsi="Calibri" w:cs="Calibri"/>
          <w:b w:val="0"/>
          <w:i/>
          <w:sz w:val="20"/>
        </w:rPr>
        <w:t>deberá</w:t>
      </w:r>
      <w:r w:rsidRPr="006E631B">
        <w:rPr>
          <w:rFonts w:ascii="Calibri" w:hAnsi="Calibri" w:cs="Calibri"/>
          <w:b w:val="0"/>
          <w:i/>
          <w:spacing w:val="19"/>
          <w:sz w:val="20"/>
        </w:rPr>
        <w:t xml:space="preserve"> </w:t>
      </w:r>
      <w:r w:rsidRPr="006E631B">
        <w:rPr>
          <w:rFonts w:ascii="Calibri" w:hAnsi="Calibri" w:cs="Calibri"/>
          <w:b w:val="0"/>
          <w:i/>
          <w:sz w:val="20"/>
        </w:rPr>
        <w:t>adjuntar</w:t>
      </w:r>
      <w:r w:rsidRPr="006E631B">
        <w:rPr>
          <w:rFonts w:ascii="Calibri" w:hAnsi="Calibri" w:cs="Calibri"/>
          <w:b w:val="0"/>
          <w:i/>
          <w:spacing w:val="24"/>
          <w:sz w:val="20"/>
        </w:rPr>
        <w:t xml:space="preserve"> </w:t>
      </w:r>
      <w:r w:rsidRPr="006E631B">
        <w:rPr>
          <w:rFonts w:ascii="Calibri" w:hAnsi="Calibri" w:cs="Calibri"/>
          <w:b w:val="0"/>
          <w:i/>
          <w:sz w:val="20"/>
        </w:rPr>
        <w:t>el/los</w:t>
      </w:r>
      <w:r w:rsidRPr="006E631B">
        <w:rPr>
          <w:rFonts w:ascii="Calibri" w:hAnsi="Calibri" w:cs="Calibri"/>
          <w:b w:val="0"/>
          <w:i/>
          <w:spacing w:val="14"/>
          <w:sz w:val="20"/>
        </w:rPr>
        <w:t xml:space="preserve"> </w:t>
      </w:r>
      <w:r w:rsidRPr="006E631B">
        <w:rPr>
          <w:rFonts w:ascii="Calibri" w:hAnsi="Calibri" w:cs="Calibri"/>
          <w:b w:val="0"/>
          <w:i/>
          <w:sz w:val="20"/>
        </w:rPr>
        <w:t>documento/s</w:t>
      </w:r>
      <w:r w:rsidRPr="006E631B">
        <w:rPr>
          <w:rFonts w:ascii="Calibri" w:hAnsi="Calibri" w:cs="Calibri"/>
          <w:b w:val="0"/>
          <w:i/>
          <w:spacing w:val="35"/>
          <w:sz w:val="20"/>
        </w:rPr>
        <w:t xml:space="preserve"> </w:t>
      </w:r>
      <w:r w:rsidRPr="006E631B">
        <w:rPr>
          <w:rFonts w:ascii="Calibri" w:hAnsi="Calibri" w:cs="Calibri"/>
          <w:b w:val="0"/>
          <w:i/>
          <w:sz w:val="20"/>
        </w:rPr>
        <w:t>que</w:t>
      </w:r>
      <w:r w:rsidRPr="006E631B">
        <w:rPr>
          <w:rFonts w:ascii="Calibri" w:hAnsi="Calibri" w:cs="Calibri"/>
          <w:b w:val="0"/>
          <w:i/>
          <w:spacing w:val="34"/>
          <w:sz w:val="20"/>
        </w:rPr>
        <w:t xml:space="preserve"> </w:t>
      </w:r>
      <w:r w:rsidRPr="006E631B">
        <w:rPr>
          <w:rFonts w:ascii="Calibri" w:hAnsi="Calibri" w:cs="Calibri"/>
          <w:b w:val="0"/>
          <w:i/>
          <w:sz w:val="20"/>
        </w:rPr>
        <w:t>acrediten</w:t>
      </w:r>
      <w:r w:rsidRPr="006E631B">
        <w:rPr>
          <w:rFonts w:ascii="Calibri" w:hAnsi="Calibri" w:cs="Calibri"/>
          <w:b w:val="0"/>
          <w:i/>
          <w:spacing w:val="47"/>
          <w:sz w:val="20"/>
        </w:rPr>
        <w:t xml:space="preserve"> </w:t>
      </w:r>
      <w:r w:rsidRPr="006E631B">
        <w:rPr>
          <w:rFonts w:ascii="Calibri" w:hAnsi="Calibri" w:cs="Calibri"/>
          <w:b w:val="0"/>
          <w:i/>
          <w:sz w:val="20"/>
        </w:rPr>
        <w:t>la</w:t>
      </w:r>
      <w:r w:rsidRPr="006E631B">
        <w:rPr>
          <w:rFonts w:ascii="Calibri" w:hAnsi="Calibri" w:cs="Calibri"/>
          <w:b w:val="0"/>
          <w:i/>
          <w:spacing w:val="33"/>
          <w:sz w:val="20"/>
        </w:rPr>
        <w:t xml:space="preserve"> </w:t>
      </w:r>
      <w:r w:rsidRPr="006E631B">
        <w:rPr>
          <w:rFonts w:ascii="Calibri" w:hAnsi="Calibri" w:cs="Calibri"/>
          <w:b w:val="0"/>
          <w:i/>
          <w:sz w:val="20"/>
        </w:rPr>
        <w:t>localidad</w:t>
      </w:r>
      <w:r w:rsidRPr="006E631B">
        <w:rPr>
          <w:rFonts w:ascii="Calibri" w:hAnsi="Calibri" w:cs="Calibri"/>
          <w:b w:val="0"/>
          <w:i/>
          <w:spacing w:val="33"/>
          <w:sz w:val="20"/>
        </w:rPr>
        <w:t xml:space="preserve"> </w:t>
      </w:r>
      <w:r w:rsidRPr="006E631B">
        <w:rPr>
          <w:rFonts w:ascii="Calibri" w:hAnsi="Calibri" w:cs="Calibri"/>
          <w:b w:val="0"/>
          <w:i/>
          <w:sz w:val="20"/>
        </w:rPr>
        <w:t>y</w:t>
      </w:r>
      <w:r w:rsidRPr="006E631B">
        <w:rPr>
          <w:rFonts w:ascii="Calibri" w:hAnsi="Calibri" w:cs="Calibri"/>
          <w:b w:val="0"/>
          <w:i/>
          <w:spacing w:val="42"/>
          <w:sz w:val="20"/>
        </w:rPr>
        <w:t xml:space="preserve"> </w:t>
      </w:r>
      <w:r w:rsidRPr="006E631B">
        <w:rPr>
          <w:rFonts w:ascii="Calibri" w:hAnsi="Calibri" w:cs="Calibri"/>
          <w:b w:val="0"/>
          <w:i/>
          <w:sz w:val="20"/>
        </w:rPr>
        <w:t>las</w:t>
      </w:r>
      <w:r w:rsidRPr="006E631B">
        <w:rPr>
          <w:rFonts w:ascii="Calibri" w:hAnsi="Calibri" w:cs="Calibri"/>
          <w:b w:val="0"/>
          <w:i/>
          <w:spacing w:val="8"/>
          <w:sz w:val="20"/>
        </w:rPr>
        <w:t xml:space="preserve"> </w:t>
      </w:r>
      <w:r w:rsidRPr="006E631B">
        <w:rPr>
          <w:rFonts w:ascii="Calibri" w:hAnsi="Calibri" w:cs="Calibri"/>
          <w:b w:val="0"/>
          <w:i/>
          <w:sz w:val="20"/>
        </w:rPr>
        <w:t>fechas</w:t>
      </w:r>
      <w:r w:rsidRPr="006E631B">
        <w:rPr>
          <w:rFonts w:ascii="Calibri" w:hAnsi="Calibri" w:cs="Calibri"/>
          <w:b w:val="0"/>
          <w:i/>
          <w:spacing w:val="47"/>
          <w:sz w:val="20"/>
        </w:rPr>
        <w:t xml:space="preserve"> </w:t>
      </w:r>
      <w:r w:rsidRPr="006E631B">
        <w:rPr>
          <w:rFonts w:ascii="Calibri" w:hAnsi="Calibri" w:cs="Calibri"/>
          <w:b w:val="0"/>
          <w:i/>
          <w:sz w:val="20"/>
        </w:rPr>
        <w:t>de</w:t>
      </w:r>
      <w:r w:rsidRPr="006E631B">
        <w:rPr>
          <w:rFonts w:ascii="Calibri" w:hAnsi="Calibri" w:cs="Calibri"/>
          <w:b w:val="0"/>
          <w:i/>
          <w:spacing w:val="33"/>
          <w:sz w:val="20"/>
        </w:rPr>
        <w:t xml:space="preserve"> </w:t>
      </w:r>
      <w:r w:rsidRPr="006E631B">
        <w:rPr>
          <w:rFonts w:ascii="Calibri" w:hAnsi="Calibri" w:cs="Calibri"/>
          <w:b w:val="0"/>
          <w:i/>
          <w:spacing w:val="-6"/>
          <w:sz w:val="20"/>
        </w:rPr>
        <w:t>l</w:t>
      </w:r>
      <w:r w:rsidRPr="006E631B">
        <w:rPr>
          <w:rFonts w:ascii="Calibri" w:hAnsi="Calibri" w:cs="Calibri"/>
          <w:b w:val="0"/>
          <w:i/>
          <w:spacing w:val="-10"/>
          <w:sz w:val="20"/>
        </w:rPr>
        <w:t>os</w:t>
      </w:r>
      <w:r w:rsidRPr="006E631B">
        <w:rPr>
          <w:rFonts w:ascii="Calibri" w:hAnsi="Calibri" w:cs="Calibri"/>
          <w:b w:val="0"/>
          <w:i/>
          <w:spacing w:val="21"/>
          <w:w w:val="103"/>
          <w:sz w:val="20"/>
        </w:rPr>
        <w:t xml:space="preserve"> </w:t>
      </w:r>
      <w:r w:rsidRPr="006E631B">
        <w:rPr>
          <w:rFonts w:ascii="Calibri" w:hAnsi="Calibri" w:cs="Calibri"/>
          <w:b w:val="0"/>
          <w:i/>
          <w:sz w:val="20"/>
        </w:rPr>
        <w:t>desplazamientos</w:t>
      </w:r>
      <w:r w:rsidRPr="006E631B">
        <w:rPr>
          <w:rFonts w:ascii="Calibri" w:hAnsi="Calibri" w:cs="Calibri"/>
          <w:b w:val="0"/>
          <w:i/>
          <w:spacing w:val="11"/>
          <w:sz w:val="20"/>
        </w:rPr>
        <w:t xml:space="preserve"> </w:t>
      </w:r>
      <w:r w:rsidRPr="006E631B">
        <w:rPr>
          <w:rFonts w:ascii="Calibri" w:hAnsi="Calibri" w:cs="Calibri"/>
          <w:b w:val="0"/>
          <w:i/>
          <w:sz w:val="20"/>
        </w:rPr>
        <w:t>que</w:t>
      </w:r>
      <w:r w:rsidRPr="006E631B">
        <w:rPr>
          <w:rFonts w:ascii="Calibri" w:hAnsi="Calibri" w:cs="Calibri"/>
          <w:b w:val="0"/>
          <w:i/>
          <w:spacing w:val="1"/>
          <w:sz w:val="20"/>
        </w:rPr>
        <w:t xml:space="preserve"> </w:t>
      </w:r>
      <w:r w:rsidRPr="006E631B">
        <w:rPr>
          <w:rFonts w:ascii="Calibri" w:hAnsi="Calibri" w:cs="Calibri"/>
          <w:b w:val="0"/>
          <w:i/>
          <w:sz w:val="20"/>
        </w:rPr>
        <w:t>ha</w:t>
      </w:r>
      <w:r w:rsidRPr="006E631B">
        <w:rPr>
          <w:rFonts w:ascii="Calibri" w:hAnsi="Calibri" w:cs="Calibri"/>
          <w:b w:val="0"/>
          <w:i/>
          <w:spacing w:val="-8"/>
          <w:sz w:val="20"/>
        </w:rPr>
        <w:t xml:space="preserve"> </w:t>
      </w:r>
      <w:r w:rsidRPr="006E631B">
        <w:rPr>
          <w:rFonts w:ascii="Calibri" w:hAnsi="Calibri" w:cs="Calibri"/>
          <w:b w:val="0"/>
          <w:i/>
          <w:sz w:val="20"/>
        </w:rPr>
        <w:t>realizado</w:t>
      </w:r>
      <w:r w:rsidRPr="006E631B">
        <w:rPr>
          <w:rFonts w:ascii="Calibri" w:hAnsi="Calibri" w:cs="Calibri"/>
          <w:b w:val="0"/>
          <w:i/>
          <w:spacing w:val="16"/>
          <w:sz w:val="20"/>
        </w:rPr>
        <w:t xml:space="preserve"> </w:t>
      </w:r>
      <w:r w:rsidRPr="006E631B">
        <w:rPr>
          <w:rFonts w:ascii="Calibri" w:hAnsi="Calibri" w:cs="Calibri"/>
          <w:b w:val="0"/>
          <w:i/>
          <w:sz w:val="20"/>
        </w:rPr>
        <w:t>la</w:t>
      </w:r>
      <w:r w:rsidRPr="006E631B">
        <w:rPr>
          <w:rFonts w:ascii="Calibri" w:hAnsi="Calibri" w:cs="Calibri"/>
          <w:b w:val="0"/>
          <w:i/>
          <w:spacing w:val="-6"/>
          <w:sz w:val="20"/>
        </w:rPr>
        <w:t xml:space="preserve"> </w:t>
      </w:r>
      <w:r w:rsidRPr="006E631B">
        <w:rPr>
          <w:rFonts w:ascii="Calibri" w:hAnsi="Calibri" w:cs="Calibri"/>
          <w:b w:val="0"/>
          <w:i/>
          <w:sz w:val="20"/>
        </w:rPr>
        <w:t>entidad</w:t>
      </w:r>
      <w:r w:rsidRPr="006E631B">
        <w:rPr>
          <w:rFonts w:ascii="Calibri" w:hAnsi="Calibri" w:cs="Calibri"/>
          <w:b w:val="0"/>
          <w:i/>
          <w:spacing w:val="4"/>
          <w:sz w:val="20"/>
        </w:rPr>
        <w:t xml:space="preserve"> </w:t>
      </w:r>
      <w:r w:rsidRPr="006E631B">
        <w:rPr>
          <w:rFonts w:ascii="Calibri" w:hAnsi="Calibri" w:cs="Calibri"/>
          <w:b w:val="0"/>
          <w:i/>
          <w:sz w:val="20"/>
        </w:rPr>
        <w:t>en</w:t>
      </w:r>
      <w:r w:rsidRPr="006E631B">
        <w:rPr>
          <w:rFonts w:ascii="Calibri" w:hAnsi="Calibri" w:cs="Calibri"/>
          <w:b w:val="0"/>
          <w:i/>
          <w:spacing w:val="1"/>
          <w:sz w:val="20"/>
        </w:rPr>
        <w:t xml:space="preserve"> </w:t>
      </w:r>
      <w:r w:rsidRPr="006E631B">
        <w:rPr>
          <w:rFonts w:ascii="Calibri" w:hAnsi="Calibri" w:cs="Calibri"/>
          <w:b w:val="0"/>
          <w:i/>
          <w:sz w:val="20"/>
        </w:rPr>
        <w:t>la</w:t>
      </w:r>
      <w:r w:rsidRPr="006E631B">
        <w:rPr>
          <w:rFonts w:ascii="Calibri" w:hAnsi="Calibri" w:cs="Calibri"/>
          <w:b w:val="0"/>
          <w:i/>
          <w:spacing w:val="-6"/>
          <w:sz w:val="20"/>
        </w:rPr>
        <w:t xml:space="preserve"> </w:t>
      </w:r>
      <w:r w:rsidRPr="006E631B">
        <w:rPr>
          <w:rFonts w:ascii="Calibri" w:hAnsi="Calibri" w:cs="Calibri"/>
          <w:b w:val="0"/>
          <w:i/>
          <w:sz w:val="20"/>
        </w:rPr>
        <w:t>citada competición.</w:t>
      </w:r>
    </w:p>
    <w:p w:rsidR="00BC6A59" w:rsidRPr="006E631B" w:rsidRDefault="00BC6A59" w:rsidP="00BC6A59">
      <w:pPr>
        <w:pStyle w:val="Textoindependiente"/>
        <w:spacing w:line="274" w:lineRule="auto"/>
        <w:ind w:right="16" w:firstLine="242"/>
        <w:rPr>
          <w:rFonts w:ascii="Calibri" w:hAnsi="Calibri" w:cs="Calibri"/>
          <w:b w:val="0"/>
          <w:i/>
          <w:sz w:val="20"/>
        </w:rPr>
      </w:pPr>
      <w:r w:rsidRPr="006E631B">
        <w:rPr>
          <w:rFonts w:ascii="Calibri" w:hAnsi="Calibri" w:cs="Calibri"/>
          <w:b w:val="0"/>
          <w:i/>
          <w:sz w:val="20"/>
        </w:rPr>
        <w:t>11.4.- Documentación</w:t>
      </w:r>
      <w:r w:rsidRPr="006E631B">
        <w:rPr>
          <w:rFonts w:ascii="Calibri" w:hAnsi="Calibri" w:cs="Calibri"/>
          <w:b w:val="0"/>
          <w:i/>
          <w:spacing w:val="15"/>
          <w:sz w:val="20"/>
        </w:rPr>
        <w:t xml:space="preserve"> </w:t>
      </w:r>
      <w:r w:rsidRPr="006E631B">
        <w:rPr>
          <w:rFonts w:ascii="Calibri" w:hAnsi="Calibri" w:cs="Calibri"/>
          <w:b w:val="0"/>
          <w:i/>
          <w:sz w:val="20"/>
        </w:rPr>
        <w:t>Línea</w:t>
      </w:r>
      <w:r w:rsidRPr="006E631B">
        <w:rPr>
          <w:rFonts w:ascii="Calibri" w:hAnsi="Calibri" w:cs="Calibri"/>
          <w:b w:val="0"/>
          <w:i/>
          <w:spacing w:val="5"/>
          <w:sz w:val="20"/>
        </w:rPr>
        <w:t xml:space="preserve"> </w:t>
      </w:r>
      <w:r w:rsidRPr="006E631B">
        <w:rPr>
          <w:rFonts w:ascii="Calibri" w:hAnsi="Calibri" w:cs="Calibri"/>
          <w:b w:val="0"/>
          <w:i/>
          <w:sz w:val="20"/>
        </w:rPr>
        <w:t>3 de</w:t>
      </w:r>
      <w:r w:rsidRPr="006E631B">
        <w:rPr>
          <w:rFonts w:ascii="Calibri" w:hAnsi="Calibri" w:cs="Calibri"/>
          <w:b w:val="0"/>
          <w:i/>
          <w:spacing w:val="6"/>
          <w:sz w:val="20"/>
        </w:rPr>
        <w:t xml:space="preserve"> </w:t>
      </w:r>
      <w:r w:rsidRPr="006E631B">
        <w:rPr>
          <w:rFonts w:ascii="Calibri" w:hAnsi="Calibri" w:cs="Calibri"/>
          <w:b w:val="0"/>
          <w:i/>
          <w:sz w:val="20"/>
        </w:rPr>
        <w:t>Fomento</w:t>
      </w:r>
      <w:r w:rsidRPr="006E631B">
        <w:rPr>
          <w:rFonts w:ascii="Calibri" w:hAnsi="Calibri" w:cs="Calibri"/>
          <w:b w:val="0"/>
          <w:i/>
          <w:spacing w:val="-2"/>
          <w:sz w:val="20"/>
        </w:rPr>
        <w:t xml:space="preserve"> </w:t>
      </w:r>
      <w:r w:rsidRPr="006E631B">
        <w:rPr>
          <w:rFonts w:ascii="Calibri" w:hAnsi="Calibri" w:cs="Calibri"/>
          <w:b w:val="0"/>
          <w:i/>
          <w:sz w:val="20"/>
        </w:rPr>
        <w:t>a</w:t>
      </w:r>
      <w:r w:rsidRPr="006E631B">
        <w:rPr>
          <w:rFonts w:ascii="Calibri" w:hAnsi="Calibri" w:cs="Calibri"/>
          <w:b w:val="0"/>
          <w:i/>
          <w:spacing w:val="11"/>
          <w:sz w:val="20"/>
        </w:rPr>
        <w:t xml:space="preserve"> </w:t>
      </w:r>
      <w:r w:rsidRPr="006E631B">
        <w:rPr>
          <w:rFonts w:ascii="Calibri" w:hAnsi="Calibri" w:cs="Calibri"/>
          <w:b w:val="0"/>
          <w:i/>
          <w:sz w:val="20"/>
        </w:rPr>
        <w:t>la</w:t>
      </w:r>
      <w:r w:rsidRPr="006E631B">
        <w:rPr>
          <w:rFonts w:ascii="Calibri" w:hAnsi="Calibri" w:cs="Calibri"/>
          <w:b w:val="0"/>
          <w:i/>
          <w:spacing w:val="-7"/>
          <w:sz w:val="20"/>
        </w:rPr>
        <w:t xml:space="preserve"> </w:t>
      </w:r>
      <w:r w:rsidRPr="006E631B">
        <w:rPr>
          <w:rFonts w:ascii="Calibri" w:hAnsi="Calibri" w:cs="Calibri"/>
          <w:b w:val="0"/>
          <w:i/>
          <w:sz w:val="20"/>
        </w:rPr>
        <w:t>Organización</w:t>
      </w:r>
      <w:r w:rsidRPr="006E631B">
        <w:rPr>
          <w:rFonts w:ascii="Calibri" w:hAnsi="Calibri" w:cs="Calibri"/>
          <w:b w:val="0"/>
          <w:i/>
          <w:spacing w:val="23"/>
          <w:sz w:val="20"/>
        </w:rPr>
        <w:t xml:space="preserve"> </w:t>
      </w:r>
      <w:r w:rsidRPr="006E631B">
        <w:rPr>
          <w:rFonts w:ascii="Calibri" w:hAnsi="Calibri" w:cs="Calibri"/>
          <w:b w:val="0"/>
          <w:i/>
          <w:sz w:val="20"/>
        </w:rPr>
        <w:t>de</w:t>
      </w:r>
      <w:r w:rsidRPr="006E631B">
        <w:rPr>
          <w:rFonts w:ascii="Calibri" w:hAnsi="Calibri" w:cs="Calibri"/>
          <w:b w:val="0"/>
          <w:i/>
          <w:spacing w:val="5"/>
          <w:sz w:val="20"/>
        </w:rPr>
        <w:t xml:space="preserve"> </w:t>
      </w:r>
      <w:r w:rsidRPr="006E631B">
        <w:rPr>
          <w:rFonts w:ascii="Calibri" w:hAnsi="Calibri" w:cs="Calibri"/>
          <w:b w:val="0"/>
          <w:i/>
          <w:sz w:val="20"/>
        </w:rPr>
        <w:t xml:space="preserve">Actividades </w:t>
      </w:r>
      <w:r w:rsidRPr="006E631B">
        <w:rPr>
          <w:rFonts w:ascii="Calibri" w:hAnsi="Calibri" w:cs="Calibri"/>
          <w:b w:val="0"/>
          <w:i/>
          <w:spacing w:val="10"/>
          <w:sz w:val="20"/>
        </w:rPr>
        <w:t xml:space="preserve"> </w:t>
      </w:r>
      <w:r w:rsidRPr="006E631B">
        <w:rPr>
          <w:rFonts w:ascii="Calibri" w:hAnsi="Calibri" w:cs="Calibri"/>
          <w:b w:val="0"/>
          <w:i/>
          <w:sz w:val="20"/>
        </w:rPr>
        <w:t>Deportivas:</w:t>
      </w:r>
    </w:p>
    <w:p w:rsidR="00BC6A59" w:rsidRPr="006E631B" w:rsidRDefault="00BC6A59" w:rsidP="00BC6A59">
      <w:pPr>
        <w:pStyle w:val="Textoindependiente"/>
        <w:numPr>
          <w:ilvl w:val="0"/>
          <w:numId w:val="26"/>
        </w:numPr>
        <w:tabs>
          <w:tab w:val="left" w:pos="454"/>
        </w:tabs>
        <w:suppressAutoHyphens w:val="0"/>
        <w:spacing w:line="273" w:lineRule="auto"/>
        <w:ind w:left="117" w:right="13" w:firstLine="228"/>
        <w:rPr>
          <w:rFonts w:ascii="Calibri" w:hAnsi="Calibri" w:cs="Calibri"/>
          <w:b w:val="0"/>
          <w:i/>
          <w:sz w:val="20"/>
        </w:rPr>
      </w:pPr>
      <w:r w:rsidRPr="006E631B">
        <w:rPr>
          <w:rFonts w:ascii="Calibri" w:hAnsi="Calibri" w:cs="Calibri"/>
          <w:b w:val="0"/>
          <w:i/>
          <w:w w:val="105"/>
          <w:sz w:val="20"/>
        </w:rPr>
        <w:t>Proyecto</w:t>
      </w:r>
      <w:r w:rsidRPr="006E631B">
        <w:rPr>
          <w:rFonts w:ascii="Calibri" w:hAnsi="Calibri" w:cs="Calibri"/>
          <w:b w:val="0"/>
          <w:i/>
          <w:spacing w:val="-7"/>
          <w:w w:val="105"/>
          <w:sz w:val="20"/>
        </w:rPr>
        <w:t xml:space="preserve"> </w:t>
      </w:r>
      <w:r w:rsidRPr="006E631B">
        <w:rPr>
          <w:rFonts w:ascii="Calibri" w:hAnsi="Calibri" w:cs="Calibri"/>
          <w:b w:val="0"/>
          <w:i/>
          <w:w w:val="105"/>
          <w:sz w:val="20"/>
        </w:rPr>
        <w:t>detallado de</w:t>
      </w:r>
      <w:r w:rsidRPr="006E631B">
        <w:rPr>
          <w:rFonts w:ascii="Calibri" w:hAnsi="Calibri" w:cs="Calibri"/>
          <w:b w:val="0"/>
          <w:i/>
          <w:spacing w:val="-14"/>
          <w:w w:val="105"/>
          <w:sz w:val="20"/>
        </w:rPr>
        <w:t xml:space="preserve"> </w:t>
      </w:r>
      <w:r w:rsidRPr="006E631B">
        <w:rPr>
          <w:rFonts w:ascii="Calibri" w:hAnsi="Calibri" w:cs="Calibri"/>
          <w:b w:val="0"/>
          <w:i/>
          <w:spacing w:val="-9"/>
          <w:w w:val="105"/>
          <w:sz w:val="20"/>
        </w:rPr>
        <w:t>l</w:t>
      </w:r>
      <w:r w:rsidRPr="006E631B">
        <w:rPr>
          <w:rFonts w:ascii="Calibri" w:hAnsi="Calibri" w:cs="Calibri"/>
          <w:b w:val="0"/>
          <w:i/>
          <w:spacing w:val="-18"/>
          <w:w w:val="105"/>
          <w:sz w:val="20"/>
        </w:rPr>
        <w:t>a</w:t>
      </w:r>
      <w:r w:rsidRPr="006E631B">
        <w:rPr>
          <w:rFonts w:ascii="Calibri" w:hAnsi="Calibri" w:cs="Calibri"/>
          <w:b w:val="0"/>
          <w:i/>
          <w:spacing w:val="-7"/>
          <w:w w:val="105"/>
          <w:sz w:val="20"/>
        </w:rPr>
        <w:t xml:space="preserve"> </w:t>
      </w:r>
      <w:r w:rsidRPr="006E631B">
        <w:rPr>
          <w:rFonts w:ascii="Calibri" w:hAnsi="Calibri" w:cs="Calibri"/>
          <w:b w:val="0"/>
          <w:i/>
          <w:w w:val="105"/>
          <w:sz w:val="20"/>
        </w:rPr>
        <w:t>actividad</w:t>
      </w:r>
      <w:r w:rsidRPr="006E631B">
        <w:rPr>
          <w:rFonts w:ascii="Calibri" w:hAnsi="Calibri" w:cs="Calibri"/>
          <w:b w:val="0"/>
          <w:i/>
          <w:spacing w:val="-13"/>
          <w:w w:val="105"/>
          <w:sz w:val="20"/>
        </w:rPr>
        <w:t xml:space="preserve"> </w:t>
      </w:r>
      <w:r w:rsidRPr="006E631B">
        <w:rPr>
          <w:rFonts w:ascii="Calibri" w:hAnsi="Calibri" w:cs="Calibri"/>
          <w:b w:val="0"/>
          <w:i/>
          <w:w w:val="105"/>
          <w:sz w:val="20"/>
        </w:rPr>
        <w:t>según</w:t>
      </w:r>
      <w:r w:rsidRPr="006E631B">
        <w:rPr>
          <w:rFonts w:ascii="Calibri" w:hAnsi="Calibri" w:cs="Calibri"/>
          <w:b w:val="0"/>
          <w:i/>
          <w:spacing w:val="-12"/>
          <w:w w:val="105"/>
          <w:sz w:val="20"/>
        </w:rPr>
        <w:t xml:space="preserve"> </w:t>
      </w:r>
      <w:r w:rsidRPr="006E631B">
        <w:rPr>
          <w:rFonts w:ascii="Calibri" w:hAnsi="Calibri" w:cs="Calibri"/>
          <w:b w:val="0"/>
          <w:i/>
          <w:spacing w:val="1"/>
          <w:w w:val="105"/>
          <w:sz w:val="20"/>
        </w:rPr>
        <w:t>formulario</w:t>
      </w:r>
      <w:r w:rsidRPr="006E631B">
        <w:rPr>
          <w:rFonts w:ascii="Calibri" w:hAnsi="Calibri" w:cs="Calibri"/>
          <w:b w:val="0"/>
          <w:i/>
          <w:spacing w:val="26"/>
          <w:w w:val="104"/>
          <w:sz w:val="20"/>
        </w:rPr>
        <w:t xml:space="preserve"> </w:t>
      </w:r>
      <w:r w:rsidRPr="006E631B">
        <w:rPr>
          <w:rFonts w:ascii="Calibri" w:hAnsi="Calibri" w:cs="Calibri"/>
          <w:b w:val="0"/>
          <w:i/>
          <w:w w:val="105"/>
          <w:sz w:val="20"/>
        </w:rPr>
        <w:t>que</w:t>
      </w:r>
      <w:r w:rsidRPr="006E631B">
        <w:rPr>
          <w:rFonts w:ascii="Calibri" w:hAnsi="Calibri" w:cs="Calibri"/>
          <w:b w:val="0"/>
          <w:i/>
          <w:spacing w:val="-7"/>
          <w:w w:val="105"/>
          <w:sz w:val="20"/>
        </w:rPr>
        <w:t xml:space="preserve"> </w:t>
      </w:r>
      <w:r w:rsidRPr="006E631B">
        <w:rPr>
          <w:rFonts w:ascii="Calibri" w:hAnsi="Calibri" w:cs="Calibri"/>
          <w:b w:val="0"/>
          <w:i/>
          <w:w w:val="105"/>
          <w:sz w:val="20"/>
        </w:rPr>
        <w:t>se apruebe</w:t>
      </w:r>
      <w:r w:rsidRPr="006E631B">
        <w:rPr>
          <w:rFonts w:ascii="Calibri" w:hAnsi="Calibri" w:cs="Calibri"/>
          <w:b w:val="0"/>
          <w:i/>
          <w:spacing w:val="-2"/>
          <w:w w:val="105"/>
          <w:sz w:val="20"/>
        </w:rPr>
        <w:t xml:space="preserve"> </w:t>
      </w:r>
      <w:r w:rsidRPr="006E631B">
        <w:rPr>
          <w:rFonts w:ascii="Calibri" w:hAnsi="Calibri" w:cs="Calibri"/>
          <w:b w:val="0"/>
          <w:i/>
          <w:w w:val="105"/>
          <w:sz w:val="20"/>
        </w:rPr>
        <w:t>con la</w:t>
      </w:r>
      <w:r w:rsidRPr="006E631B">
        <w:rPr>
          <w:rFonts w:ascii="Calibri" w:hAnsi="Calibri" w:cs="Calibri"/>
          <w:b w:val="0"/>
          <w:i/>
          <w:spacing w:val="-12"/>
          <w:w w:val="105"/>
          <w:sz w:val="20"/>
        </w:rPr>
        <w:t xml:space="preserve"> </w:t>
      </w:r>
      <w:r w:rsidRPr="006E631B">
        <w:rPr>
          <w:rFonts w:ascii="Calibri" w:hAnsi="Calibri" w:cs="Calibri"/>
          <w:b w:val="0"/>
          <w:i/>
          <w:w w:val="105"/>
          <w:sz w:val="20"/>
        </w:rPr>
        <w:t>convocatoria,</w:t>
      </w:r>
      <w:r w:rsidRPr="006E631B">
        <w:rPr>
          <w:rFonts w:ascii="Calibri" w:hAnsi="Calibri" w:cs="Calibri"/>
          <w:b w:val="0"/>
          <w:i/>
          <w:spacing w:val="2"/>
          <w:w w:val="105"/>
          <w:sz w:val="20"/>
        </w:rPr>
        <w:t xml:space="preserve"> </w:t>
      </w:r>
      <w:r w:rsidRPr="006E631B">
        <w:rPr>
          <w:rFonts w:ascii="Calibri" w:hAnsi="Calibri" w:cs="Calibri"/>
          <w:b w:val="0"/>
          <w:i/>
          <w:w w:val="105"/>
          <w:sz w:val="20"/>
        </w:rPr>
        <w:t>detallando:</w:t>
      </w:r>
      <w:r w:rsidRPr="006E631B">
        <w:rPr>
          <w:rFonts w:ascii="Calibri" w:hAnsi="Calibri" w:cs="Calibri"/>
          <w:b w:val="0"/>
          <w:i/>
          <w:spacing w:val="10"/>
          <w:w w:val="105"/>
          <w:sz w:val="20"/>
        </w:rPr>
        <w:t xml:space="preserve"> </w:t>
      </w:r>
      <w:r w:rsidRPr="006E631B">
        <w:rPr>
          <w:rFonts w:ascii="Calibri" w:hAnsi="Calibri" w:cs="Calibri"/>
          <w:b w:val="0"/>
          <w:i/>
          <w:w w:val="105"/>
          <w:sz w:val="20"/>
        </w:rPr>
        <w:t>denominación</w:t>
      </w:r>
      <w:r w:rsidRPr="006E631B">
        <w:rPr>
          <w:rFonts w:ascii="Calibri" w:hAnsi="Calibri" w:cs="Calibri"/>
          <w:b w:val="0"/>
          <w:i/>
          <w:spacing w:val="2"/>
          <w:w w:val="105"/>
          <w:sz w:val="20"/>
        </w:rPr>
        <w:t xml:space="preserve"> </w:t>
      </w:r>
      <w:r w:rsidRPr="006E631B">
        <w:rPr>
          <w:rFonts w:ascii="Calibri" w:hAnsi="Calibri" w:cs="Calibri"/>
          <w:b w:val="0"/>
          <w:i/>
          <w:w w:val="105"/>
          <w:sz w:val="20"/>
        </w:rPr>
        <w:t>de</w:t>
      </w:r>
      <w:r w:rsidRPr="006E631B">
        <w:rPr>
          <w:rFonts w:ascii="Calibri" w:hAnsi="Calibri" w:cs="Calibri"/>
          <w:b w:val="0"/>
          <w:i/>
          <w:spacing w:val="6"/>
          <w:w w:val="105"/>
          <w:sz w:val="20"/>
        </w:rPr>
        <w:t xml:space="preserve"> </w:t>
      </w:r>
      <w:r w:rsidRPr="006E631B">
        <w:rPr>
          <w:rFonts w:ascii="Calibri" w:hAnsi="Calibri" w:cs="Calibri"/>
          <w:b w:val="0"/>
          <w:i/>
          <w:w w:val="105"/>
          <w:sz w:val="20"/>
        </w:rPr>
        <w:t>la</w:t>
      </w:r>
      <w:r w:rsidRPr="006E631B">
        <w:rPr>
          <w:rFonts w:ascii="Calibri" w:hAnsi="Calibri" w:cs="Calibri"/>
          <w:b w:val="0"/>
          <w:i/>
          <w:spacing w:val="-5"/>
          <w:w w:val="105"/>
          <w:sz w:val="20"/>
        </w:rPr>
        <w:t xml:space="preserve"> </w:t>
      </w:r>
      <w:r w:rsidRPr="006E631B">
        <w:rPr>
          <w:rFonts w:ascii="Calibri" w:hAnsi="Calibri" w:cs="Calibri"/>
          <w:b w:val="0"/>
          <w:i/>
          <w:w w:val="105"/>
          <w:sz w:val="20"/>
        </w:rPr>
        <w:t>actividad,</w:t>
      </w:r>
      <w:r w:rsidRPr="006E631B">
        <w:rPr>
          <w:rFonts w:ascii="Calibri" w:hAnsi="Calibri" w:cs="Calibri"/>
          <w:b w:val="0"/>
          <w:i/>
          <w:spacing w:val="-3"/>
          <w:w w:val="105"/>
          <w:sz w:val="20"/>
        </w:rPr>
        <w:t xml:space="preserve"> </w:t>
      </w:r>
      <w:r w:rsidRPr="006E631B">
        <w:rPr>
          <w:rFonts w:ascii="Calibri" w:hAnsi="Calibri" w:cs="Calibri"/>
          <w:b w:val="0"/>
          <w:i/>
          <w:w w:val="105"/>
          <w:sz w:val="20"/>
        </w:rPr>
        <w:t>descripción</w:t>
      </w:r>
      <w:r w:rsidRPr="006E631B">
        <w:rPr>
          <w:rFonts w:ascii="Calibri" w:hAnsi="Calibri" w:cs="Calibri"/>
          <w:b w:val="0"/>
          <w:i/>
          <w:spacing w:val="3"/>
          <w:w w:val="105"/>
          <w:sz w:val="20"/>
        </w:rPr>
        <w:t xml:space="preserve"> </w:t>
      </w:r>
      <w:r w:rsidRPr="006E631B">
        <w:rPr>
          <w:rFonts w:ascii="Calibri" w:hAnsi="Calibri" w:cs="Calibri"/>
          <w:b w:val="0"/>
          <w:i/>
          <w:w w:val="105"/>
          <w:sz w:val="20"/>
        </w:rPr>
        <w:t>y</w:t>
      </w:r>
      <w:r w:rsidRPr="006E631B">
        <w:rPr>
          <w:rFonts w:ascii="Calibri" w:hAnsi="Calibri" w:cs="Calibri"/>
          <w:b w:val="0"/>
          <w:i/>
          <w:spacing w:val="4"/>
          <w:w w:val="105"/>
          <w:sz w:val="20"/>
        </w:rPr>
        <w:t xml:space="preserve"> </w:t>
      </w:r>
      <w:r w:rsidRPr="006E631B">
        <w:rPr>
          <w:rFonts w:ascii="Calibri" w:hAnsi="Calibri" w:cs="Calibri"/>
          <w:b w:val="0"/>
          <w:i/>
          <w:w w:val="105"/>
          <w:sz w:val="20"/>
        </w:rPr>
        <w:t>objetivos,</w:t>
      </w:r>
      <w:r w:rsidRPr="006E631B">
        <w:rPr>
          <w:rFonts w:ascii="Calibri" w:hAnsi="Calibri" w:cs="Calibri"/>
          <w:b w:val="0"/>
          <w:i/>
          <w:spacing w:val="4"/>
          <w:w w:val="105"/>
          <w:sz w:val="20"/>
        </w:rPr>
        <w:t xml:space="preserve"> </w:t>
      </w:r>
      <w:r w:rsidRPr="006E631B">
        <w:rPr>
          <w:rFonts w:ascii="Calibri" w:hAnsi="Calibri" w:cs="Calibri"/>
          <w:b w:val="0"/>
          <w:i/>
          <w:w w:val="105"/>
          <w:sz w:val="20"/>
        </w:rPr>
        <w:t>lugar</w:t>
      </w:r>
      <w:r w:rsidRPr="006E631B">
        <w:rPr>
          <w:rFonts w:ascii="Calibri" w:hAnsi="Calibri" w:cs="Calibri"/>
          <w:b w:val="0"/>
          <w:i/>
          <w:w w:val="102"/>
          <w:sz w:val="20"/>
        </w:rPr>
        <w:t xml:space="preserve"> </w:t>
      </w:r>
      <w:r w:rsidRPr="006E631B">
        <w:rPr>
          <w:rFonts w:ascii="Calibri" w:hAnsi="Calibri" w:cs="Calibri"/>
          <w:b w:val="0"/>
          <w:i/>
          <w:w w:val="105"/>
          <w:sz w:val="20"/>
        </w:rPr>
        <w:t>y</w:t>
      </w:r>
      <w:r w:rsidRPr="006E631B">
        <w:rPr>
          <w:rFonts w:ascii="Calibri" w:hAnsi="Calibri" w:cs="Calibri"/>
          <w:b w:val="0"/>
          <w:i/>
          <w:spacing w:val="-2"/>
          <w:w w:val="105"/>
          <w:sz w:val="20"/>
        </w:rPr>
        <w:t xml:space="preserve"> </w:t>
      </w:r>
      <w:r w:rsidRPr="006E631B">
        <w:rPr>
          <w:rFonts w:ascii="Calibri" w:hAnsi="Calibri" w:cs="Calibri"/>
          <w:b w:val="0"/>
          <w:i/>
          <w:w w:val="105"/>
          <w:sz w:val="20"/>
        </w:rPr>
        <w:t>fecha</w:t>
      </w:r>
      <w:r w:rsidRPr="006E631B">
        <w:rPr>
          <w:rFonts w:ascii="Calibri" w:hAnsi="Calibri" w:cs="Calibri"/>
          <w:b w:val="0"/>
          <w:i/>
          <w:spacing w:val="12"/>
          <w:w w:val="105"/>
          <w:sz w:val="20"/>
        </w:rPr>
        <w:t xml:space="preserve"> </w:t>
      </w:r>
      <w:r w:rsidRPr="006E631B">
        <w:rPr>
          <w:rFonts w:ascii="Calibri" w:hAnsi="Calibri" w:cs="Calibri"/>
          <w:b w:val="0"/>
          <w:i/>
          <w:w w:val="105"/>
          <w:sz w:val="20"/>
        </w:rPr>
        <w:t>de celebración,</w:t>
      </w:r>
      <w:r w:rsidRPr="006E631B">
        <w:rPr>
          <w:rFonts w:ascii="Calibri" w:hAnsi="Calibri" w:cs="Calibri"/>
          <w:b w:val="0"/>
          <w:i/>
          <w:spacing w:val="14"/>
          <w:w w:val="105"/>
          <w:sz w:val="20"/>
        </w:rPr>
        <w:t xml:space="preserve"> </w:t>
      </w:r>
      <w:r w:rsidRPr="006E631B">
        <w:rPr>
          <w:rFonts w:ascii="Calibri" w:hAnsi="Calibri" w:cs="Calibri"/>
          <w:b w:val="0"/>
          <w:i/>
          <w:w w:val="105"/>
          <w:sz w:val="20"/>
        </w:rPr>
        <w:t>deportistas</w:t>
      </w:r>
      <w:r w:rsidRPr="006E631B">
        <w:rPr>
          <w:rFonts w:ascii="Calibri" w:hAnsi="Calibri" w:cs="Calibri"/>
          <w:b w:val="0"/>
          <w:i/>
          <w:spacing w:val="10"/>
          <w:w w:val="105"/>
          <w:sz w:val="20"/>
        </w:rPr>
        <w:t xml:space="preserve"> </w:t>
      </w:r>
      <w:r w:rsidRPr="006E631B">
        <w:rPr>
          <w:rFonts w:ascii="Calibri" w:hAnsi="Calibri" w:cs="Calibri"/>
          <w:b w:val="0"/>
          <w:i/>
          <w:w w:val="105"/>
          <w:sz w:val="20"/>
        </w:rPr>
        <w:t>a</w:t>
      </w:r>
      <w:r w:rsidRPr="006E631B">
        <w:rPr>
          <w:rFonts w:ascii="Calibri" w:hAnsi="Calibri" w:cs="Calibri"/>
          <w:b w:val="0"/>
          <w:i/>
          <w:spacing w:val="3"/>
          <w:w w:val="105"/>
          <w:sz w:val="20"/>
        </w:rPr>
        <w:t xml:space="preserve"> </w:t>
      </w:r>
      <w:r w:rsidRPr="006E631B">
        <w:rPr>
          <w:rFonts w:ascii="Calibri" w:hAnsi="Calibri" w:cs="Calibri"/>
          <w:b w:val="0"/>
          <w:i/>
          <w:w w:val="105"/>
          <w:sz w:val="20"/>
        </w:rPr>
        <w:t>los</w:t>
      </w:r>
      <w:r w:rsidRPr="006E631B">
        <w:rPr>
          <w:rFonts w:ascii="Calibri" w:hAnsi="Calibri" w:cs="Calibri"/>
          <w:b w:val="0"/>
          <w:i/>
          <w:spacing w:val="1"/>
          <w:w w:val="105"/>
          <w:sz w:val="20"/>
        </w:rPr>
        <w:t xml:space="preserve"> </w:t>
      </w:r>
      <w:r w:rsidRPr="006E631B">
        <w:rPr>
          <w:rFonts w:ascii="Calibri" w:hAnsi="Calibri" w:cs="Calibri"/>
          <w:b w:val="0"/>
          <w:i/>
          <w:w w:val="105"/>
          <w:sz w:val="20"/>
        </w:rPr>
        <w:t>que va</w:t>
      </w:r>
      <w:r w:rsidRPr="006E631B">
        <w:rPr>
          <w:rFonts w:ascii="Calibri" w:hAnsi="Calibri" w:cs="Calibri"/>
          <w:b w:val="0"/>
          <w:i/>
          <w:spacing w:val="13"/>
          <w:w w:val="105"/>
          <w:sz w:val="20"/>
        </w:rPr>
        <w:t xml:space="preserve"> </w:t>
      </w:r>
      <w:r w:rsidRPr="006E631B">
        <w:rPr>
          <w:rFonts w:ascii="Calibri" w:hAnsi="Calibri" w:cs="Calibri"/>
          <w:b w:val="0"/>
          <w:i/>
          <w:w w:val="105"/>
          <w:sz w:val="20"/>
        </w:rPr>
        <w:t>dirigi</w:t>
      </w:r>
      <w:r w:rsidRPr="006E631B">
        <w:rPr>
          <w:rFonts w:ascii="Calibri" w:hAnsi="Calibri" w:cs="Calibri"/>
          <w:b w:val="0"/>
          <w:i/>
          <w:sz w:val="20"/>
        </w:rPr>
        <w:t>dos (categorías),</w:t>
      </w:r>
      <w:r w:rsidRPr="006E631B">
        <w:rPr>
          <w:rFonts w:ascii="Calibri" w:hAnsi="Calibri" w:cs="Calibri"/>
          <w:b w:val="0"/>
          <w:i/>
          <w:spacing w:val="2"/>
          <w:sz w:val="20"/>
        </w:rPr>
        <w:t xml:space="preserve"> </w:t>
      </w:r>
      <w:r w:rsidRPr="006E631B">
        <w:rPr>
          <w:rFonts w:ascii="Calibri" w:hAnsi="Calibri" w:cs="Calibri"/>
          <w:b w:val="0"/>
          <w:i/>
          <w:sz w:val="20"/>
        </w:rPr>
        <w:t>medidas</w:t>
      </w:r>
      <w:r w:rsidRPr="006E631B">
        <w:rPr>
          <w:rFonts w:ascii="Calibri" w:hAnsi="Calibri" w:cs="Calibri"/>
          <w:b w:val="0"/>
          <w:i/>
          <w:spacing w:val="43"/>
          <w:sz w:val="20"/>
        </w:rPr>
        <w:t xml:space="preserve"> </w:t>
      </w:r>
      <w:r w:rsidRPr="006E631B">
        <w:rPr>
          <w:rFonts w:ascii="Calibri" w:hAnsi="Calibri" w:cs="Calibri"/>
          <w:b w:val="0"/>
          <w:i/>
          <w:sz w:val="20"/>
        </w:rPr>
        <w:t>de</w:t>
      </w:r>
      <w:r w:rsidRPr="006E631B">
        <w:rPr>
          <w:rFonts w:ascii="Calibri" w:hAnsi="Calibri" w:cs="Calibri"/>
          <w:b w:val="0"/>
          <w:i/>
          <w:spacing w:val="40"/>
          <w:sz w:val="20"/>
        </w:rPr>
        <w:t xml:space="preserve"> </w:t>
      </w:r>
      <w:r w:rsidRPr="006E631B">
        <w:rPr>
          <w:rFonts w:ascii="Calibri" w:hAnsi="Calibri" w:cs="Calibri"/>
          <w:b w:val="0"/>
          <w:i/>
          <w:sz w:val="20"/>
        </w:rPr>
        <w:t>evacuación</w:t>
      </w:r>
      <w:r w:rsidRPr="006E631B">
        <w:rPr>
          <w:rFonts w:ascii="Calibri" w:hAnsi="Calibri" w:cs="Calibri"/>
          <w:b w:val="0"/>
          <w:i/>
          <w:spacing w:val="39"/>
          <w:sz w:val="20"/>
        </w:rPr>
        <w:t xml:space="preserve"> </w:t>
      </w:r>
      <w:r w:rsidRPr="006E631B">
        <w:rPr>
          <w:rFonts w:ascii="Calibri" w:hAnsi="Calibri" w:cs="Calibri"/>
          <w:b w:val="0"/>
          <w:i/>
          <w:sz w:val="20"/>
        </w:rPr>
        <w:t>y</w:t>
      </w:r>
      <w:r w:rsidRPr="006E631B">
        <w:rPr>
          <w:rFonts w:ascii="Calibri" w:hAnsi="Calibri" w:cs="Calibri"/>
          <w:b w:val="0"/>
          <w:i/>
          <w:spacing w:val="42"/>
          <w:sz w:val="20"/>
        </w:rPr>
        <w:t xml:space="preserve"> </w:t>
      </w:r>
      <w:r w:rsidRPr="006E631B">
        <w:rPr>
          <w:rFonts w:ascii="Calibri" w:hAnsi="Calibri" w:cs="Calibri"/>
          <w:b w:val="0"/>
          <w:i/>
          <w:sz w:val="20"/>
        </w:rPr>
        <w:t>seguridad</w:t>
      </w:r>
      <w:r w:rsidRPr="006E631B">
        <w:rPr>
          <w:rFonts w:ascii="Calibri" w:hAnsi="Calibri" w:cs="Calibri"/>
          <w:b w:val="0"/>
          <w:i/>
          <w:w w:val="106"/>
          <w:sz w:val="20"/>
        </w:rPr>
        <w:t xml:space="preserve"> </w:t>
      </w:r>
      <w:r w:rsidRPr="006E631B">
        <w:rPr>
          <w:rFonts w:ascii="Calibri" w:hAnsi="Calibri" w:cs="Calibri"/>
          <w:b w:val="0"/>
          <w:i/>
          <w:sz w:val="20"/>
        </w:rPr>
        <w:t>de</w:t>
      </w:r>
      <w:r w:rsidRPr="006E631B">
        <w:rPr>
          <w:rFonts w:ascii="Calibri" w:hAnsi="Calibri" w:cs="Calibri"/>
          <w:b w:val="0"/>
          <w:i/>
          <w:spacing w:val="9"/>
          <w:sz w:val="20"/>
        </w:rPr>
        <w:t xml:space="preserve"> </w:t>
      </w:r>
      <w:r w:rsidRPr="006E631B">
        <w:rPr>
          <w:rFonts w:ascii="Calibri" w:hAnsi="Calibri" w:cs="Calibri"/>
          <w:b w:val="0"/>
          <w:i/>
          <w:sz w:val="20"/>
        </w:rPr>
        <w:t>deportistas</w:t>
      </w:r>
      <w:r w:rsidRPr="006E631B">
        <w:rPr>
          <w:rFonts w:ascii="Calibri" w:hAnsi="Calibri" w:cs="Calibri"/>
          <w:b w:val="0"/>
          <w:i/>
          <w:spacing w:val="21"/>
          <w:sz w:val="20"/>
        </w:rPr>
        <w:t xml:space="preserve"> </w:t>
      </w:r>
      <w:r w:rsidRPr="006E631B">
        <w:rPr>
          <w:rFonts w:ascii="Calibri" w:hAnsi="Calibri" w:cs="Calibri"/>
          <w:b w:val="0"/>
          <w:i/>
          <w:sz w:val="20"/>
        </w:rPr>
        <w:t>(plan</w:t>
      </w:r>
      <w:r w:rsidRPr="006E631B">
        <w:rPr>
          <w:rFonts w:ascii="Calibri" w:hAnsi="Calibri" w:cs="Calibri"/>
          <w:b w:val="0"/>
          <w:i/>
          <w:spacing w:val="4"/>
          <w:sz w:val="20"/>
        </w:rPr>
        <w:t xml:space="preserve"> </w:t>
      </w:r>
      <w:r w:rsidRPr="006E631B">
        <w:rPr>
          <w:rFonts w:ascii="Calibri" w:hAnsi="Calibri" w:cs="Calibri"/>
          <w:b w:val="0"/>
          <w:i/>
          <w:sz w:val="20"/>
        </w:rPr>
        <w:t>de</w:t>
      </w:r>
      <w:r w:rsidRPr="006E631B">
        <w:rPr>
          <w:rFonts w:ascii="Calibri" w:hAnsi="Calibri" w:cs="Calibri"/>
          <w:b w:val="0"/>
          <w:i/>
          <w:spacing w:val="9"/>
          <w:sz w:val="20"/>
        </w:rPr>
        <w:t xml:space="preserve"> </w:t>
      </w:r>
      <w:r w:rsidRPr="006E631B">
        <w:rPr>
          <w:rFonts w:ascii="Calibri" w:hAnsi="Calibri" w:cs="Calibri"/>
          <w:b w:val="0"/>
          <w:i/>
          <w:sz w:val="20"/>
        </w:rPr>
        <w:t>emergencia,</w:t>
      </w:r>
      <w:r w:rsidRPr="006E631B">
        <w:rPr>
          <w:rFonts w:ascii="Calibri" w:hAnsi="Calibri" w:cs="Calibri"/>
          <w:b w:val="0"/>
          <w:i/>
          <w:spacing w:val="6"/>
          <w:sz w:val="20"/>
        </w:rPr>
        <w:t xml:space="preserve"> </w:t>
      </w:r>
      <w:r w:rsidRPr="006E631B">
        <w:rPr>
          <w:rFonts w:ascii="Calibri" w:hAnsi="Calibri" w:cs="Calibri"/>
          <w:b w:val="0"/>
          <w:i/>
          <w:sz w:val="20"/>
        </w:rPr>
        <w:t>en</w:t>
      </w:r>
      <w:r w:rsidRPr="006E631B">
        <w:rPr>
          <w:rFonts w:ascii="Calibri" w:hAnsi="Calibri" w:cs="Calibri"/>
          <w:b w:val="0"/>
          <w:i/>
          <w:spacing w:val="2"/>
          <w:sz w:val="20"/>
        </w:rPr>
        <w:t xml:space="preserve"> </w:t>
      </w:r>
      <w:r w:rsidRPr="006E631B">
        <w:rPr>
          <w:rFonts w:ascii="Calibri" w:hAnsi="Calibri" w:cs="Calibri"/>
          <w:b w:val="0"/>
          <w:i/>
          <w:sz w:val="20"/>
        </w:rPr>
        <w:t>caso</w:t>
      </w:r>
      <w:r w:rsidRPr="006E631B">
        <w:rPr>
          <w:rFonts w:ascii="Calibri" w:hAnsi="Calibri" w:cs="Calibri"/>
          <w:b w:val="0"/>
          <w:i/>
          <w:spacing w:val="15"/>
          <w:sz w:val="20"/>
        </w:rPr>
        <w:t xml:space="preserve"> </w:t>
      </w:r>
      <w:r w:rsidRPr="006E631B">
        <w:rPr>
          <w:rFonts w:ascii="Calibri" w:hAnsi="Calibri" w:cs="Calibri"/>
          <w:b w:val="0"/>
          <w:i/>
          <w:sz w:val="20"/>
        </w:rPr>
        <w:t>necesario),</w:t>
      </w:r>
      <w:r w:rsidRPr="006E631B">
        <w:rPr>
          <w:rFonts w:ascii="Calibri" w:hAnsi="Calibri" w:cs="Calibri"/>
          <w:b w:val="0"/>
          <w:i/>
          <w:spacing w:val="25"/>
          <w:w w:val="103"/>
          <w:sz w:val="20"/>
        </w:rPr>
        <w:t xml:space="preserve"> </w:t>
      </w:r>
      <w:r w:rsidRPr="006E631B">
        <w:rPr>
          <w:rFonts w:ascii="Calibri" w:hAnsi="Calibri" w:cs="Calibri"/>
          <w:b w:val="0"/>
          <w:i/>
          <w:sz w:val="20"/>
        </w:rPr>
        <w:t>medios</w:t>
      </w:r>
      <w:r w:rsidRPr="006E631B">
        <w:rPr>
          <w:rFonts w:ascii="Calibri" w:hAnsi="Calibri" w:cs="Calibri"/>
          <w:b w:val="0"/>
          <w:i/>
          <w:spacing w:val="20"/>
          <w:sz w:val="20"/>
        </w:rPr>
        <w:t xml:space="preserve"> </w:t>
      </w:r>
      <w:r w:rsidRPr="006E631B">
        <w:rPr>
          <w:rFonts w:ascii="Calibri" w:hAnsi="Calibri" w:cs="Calibri"/>
          <w:b w:val="0"/>
          <w:i/>
          <w:sz w:val="20"/>
        </w:rPr>
        <w:t>de</w:t>
      </w:r>
      <w:r w:rsidRPr="006E631B">
        <w:rPr>
          <w:rFonts w:ascii="Calibri" w:hAnsi="Calibri" w:cs="Calibri"/>
          <w:b w:val="0"/>
          <w:i/>
          <w:spacing w:val="16"/>
          <w:sz w:val="20"/>
        </w:rPr>
        <w:t xml:space="preserve"> </w:t>
      </w:r>
      <w:r w:rsidRPr="006E631B">
        <w:rPr>
          <w:rFonts w:ascii="Calibri" w:hAnsi="Calibri" w:cs="Calibri"/>
          <w:b w:val="0"/>
          <w:i/>
          <w:sz w:val="20"/>
        </w:rPr>
        <w:t>difusión</w:t>
      </w:r>
      <w:r w:rsidRPr="006E631B">
        <w:rPr>
          <w:rFonts w:ascii="Calibri" w:hAnsi="Calibri" w:cs="Calibri"/>
          <w:b w:val="0"/>
          <w:i/>
          <w:spacing w:val="30"/>
          <w:sz w:val="20"/>
        </w:rPr>
        <w:t xml:space="preserve"> </w:t>
      </w:r>
      <w:r w:rsidRPr="006E631B">
        <w:rPr>
          <w:rFonts w:ascii="Calibri" w:hAnsi="Calibri" w:cs="Calibri"/>
          <w:b w:val="0"/>
          <w:i/>
          <w:sz w:val="20"/>
        </w:rPr>
        <w:t>y</w:t>
      </w:r>
      <w:r w:rsidRPr="006E631B">
        <w:rPr>
          <w:rFonts w:ascii="Calibri" w:hAnsi="Calibri" w:cs="Calibri"/>
          <w:b w:val="0"/>
          <w:i/>
          <w:spacing w:val="26"/>
          <w:sz w:val="20"/>
        </w:rPr>
        <w:t xml:space="preserve"> </w:t>
      </w:r>
      <w:r w:rsidRPr="006E631B">
        <w:rPr>
          <w:rFonts w:ascii="Calibri" w:hAnsi="Calibri" w:cs="Calibri"/>
          <w:b w:val="0"/>
          <w:i/>
          <w:sz w:val="20"/>
        </w:rPr>
        <w:t>publicidad,</w:t>
      </w:r>
      <w:r w:rsidRPr="006E631B">
        <w:rPr>
          <w:rFonts w:ascii="Calibri" w:hAnsi="Calibri" w:cs="Calibri"/>
          <w:b w:val="0"/>
          <w:i/>
          <w:spacing w:val="12"/>
          <w:sz w:val="20"/>
        </w:rPr>
        <w:t xml:space="preserve"> </w:t>
      </w:r>
      <w:r w:rsidRPr="006E631B">
        <w:rPr>
          <w:rFonts w:ascii="Calibri" w:hAnsi="Calibri" w:cs="Calibri"/>
          <w:b w:val="0"/>
          <w:i/>
          <w:sz w:val="20"/>
        </w:rPr>
        <w:t>si</w:t>
      </w:r>
      <w:r w:rsidRPr="006E631B">
        <w:rPr>
          <w:rFonts w:ascii="Calibri" w:hAnsi="Calibri" w:cs="Calibri"/>
          <w:b w:val="0"/>
          <w:i/>
          <w:spacing w:val="17"/>
          <w:sz w:val="20"/>
        </w:rPr>
        <w:t xml:space="preserve"> </w:t>
      </w:r>
      <w:r w:rsidRPr="006E631B">
        <w:rPr>
          <w:rFonts w:ascii="Calibri" w:hAnsi="Calibri" w:cs="Calibri"/>
          <w:b w:val="0"/>
          <w:i/>
          <w:sz w:val="20"/>
        </w:rPr>
        <w:t>los</w:t>
      </w:r>
      <w:r w:rsidRPr="006E631B">
        <w:rPr>
          <w:rFonts w:ascii="Calibri" w:hAnsi="Calibri" w:cs="Calibri"/>
          <w:b w:val="0"/>
          <w:i/>
          <w:spacing w:val="19"/>
          <w:sz w:val="20"/>
        </w:rPr>
        <w:t xml:space="preserve"> </w:t>
      </w:r>
      <w:r w:rsidRPr="006E631B">
        <w:rPr>
          <w:rFonts w:ascii="Calibri" w:hAnsi="Calibri" w:cs="Calibri"/>
          <w:b w:val="0"/>
          <w:i/>
          <w:sz w:val="20"/>
        </w:rPr>
        <w:t>hubiera.</w:t>
      </w:r>
    </w:p>
    <w:p w:rsidR="00BC6A59" w:rsidRPr="006E631B" w:rsidRDefault="00BC6A59" w:rsidP="00BC6A59">
      <w:pPr>
        <w:pStyle w:val="Textoindependiente"/>
        <w:numPr>
          <w:ilvl w:val="1"/>
          <w:numId w:val="26"/>
        </w:numPr>
        <w:tabs>
          <w:tab w:val="left" w:pos="556"/>
        </w:tabs>
        <w:suppressAutoHyphens w:val="0"/>
        <w:spacing w:before="3" w:line="277" w:lineRule="auto"/>
        <w:ind w:right="130" w:firstLine="228"/>
        <w:rPr>
          <w:rFonts w:ascii="Calibri" w:hAnsi="Calibri" w:cs="Calibri"/>
          <w:b w:val="0"/>
          <w:i/>
          <w:sz w:val="20"/>
        </w:rPr>
      </w:pPr>
      <w:r w:rsidRPr="006E631B">
        <w:rPr>
          <w:rFonts w:ascii="Calibri" w:hAnsi="Calibri" w:cs="Calibri"/>
          <w:b w:val="0"/>
          <w:i/>
          <w:sz w:val="20"/>
        </w:rPr>
        <w:t>Datos</w:t>
      </w:r>
      <w:r w:rsidRPr="006E631B">
        <w:rPr>
          <w:rFonts w:ascii="Calibri" w:hAnsi="Calibri" w:cs="Calibri"/>
          <w:b w:val="0"/>
          <w:i/>
          <w:spacing w:val="3"/>
          <w:sz w:val="20"/>
        </w:rPr>
        <w:t xml:space="preserve"> </w:t>
      </w:r>
      <w:r w:rsidRPr="006E631B">
        <w:rPr>
          <w:rFonts w:ascii="Calibri" w:hAnsi="Calibri" w:cs="Calibri"/>
          <w:b w:val="0"/>
          <w:i/>
          <w:sz w:val="20"/>
        </w:rPr>
        <w:t>de</w:t>
      </w:r>
      <w:r w:rsidRPr="006E631B">
        <w:rPr>
          <w:rFonts w:ascii="Calibri" w:hAnsi="Calibri" w:cs="Calibri"/>
          <w:b w:val="0"/>
          <w:i/>
          <w:spacing w:val="14"/>
          <w:sz w:val="20"/>
        </w:rPr>
        <w:t xml:space="preserve"> </w:t>
      </w:r>
      <w:r w:rsidRPr="006E631B">
        <w:rPr>
          <w:rFonts w:ascii="Calibri" w:hAnsi="Calibri" w:cs="Calibri"/>
          <w:b w:val="0"/>
          <w:i/>
          <w:sz w:val="20"/>
        </w:rPr>
        <w:t>la actividad</w:t>
      </w:r>
      <w:r w:rsidRPr="006E631B">
        <w:rPr>
          <w:rFonts w:ascii="Calibri" w:hAnsi="Calibri" w:cs="Calibri"/>
          <w:b w:val="0"/>
          <w:i/>
          <w:spacing w:val="13"/>
          <w:sz w:val="20"/>
        </w:rPr>
        <w:t xml:space="preserve"> </w:t>
      </w:r>
      <w:r w:rsidRPr="006E631B">
        <w:rPr>
          <w:rFonts w:ascii="Calibri" w:hAnsi="Calibri" w:cs="Calibri"/>
          <w:b w:val="0"/>
          <w:i/>
          <w:sz w:val="20"/>
        </w:rPr>
        <w:t>y</w:t>
      </w:r>
      <w:r w:rsidRPr="006E631B">
        <w:rPr>
          <w:rFonts w:ascii="Calibri" w:hAnsi="Calibri" w:cs="Calibri"/>
          <w:b w:val="0"/>
          <w:i/>
          <w:spacing w:val="13"/>
          <w:sz w:val="20"/>
        </w:rPr>
        <w:t xml:space="preserve"> </w:t>
      </w:r>
      <w:r w:rsidRPr="006E631B">
        <w:rPr>
          <w:rFonts w:ascii="Calibri" w:hAnsi="Calibri" w:cs="Calibri"/>
          <w:b w:val="0"/>
          <w:i/>
          <w:sz w:val="20"/>
        </w:rPr>
        <w:t>presupuesto</w:t>
      </w:r>
      <w:r w:rsidRPr="006E631B">
        <w:rPr>
          <w:rFonts w:ascii="Calibri" w:hAnsi="Calibri" w:cs="Calibri"/>
          <w:b w:val="0"/>
          <w:i/>
          <w:spacing w:val="13"/>
          <w:sz w:val="20"/>
        </w:rPr>
        <w:t xml:space="preserve"> </w:t>
      </w:r>
      <w:r w:rsidRPr="006E631B">
        <w:rPr>
          <w:rFonts w:ascii="Calibri" w:hAnsi="Calibri" w:cs="Calibri"/>
          <w:b w:val="0"/>
          <w:i/>
          <w:sz w:val="20"/>
        </w:rPr>
        <w:t>equilibrado,</w:t>
      </w:r>
      <w:r w:rsidRPr="006E631B">
        <w:rPr>
          <w:rFonts w:ascii="Calibri" w:hAnsi="Calibri" w:cs="Calibri"/>
          <w:b w:val="0"/>
          <w:i/>
          <w:spacing w:val="10"/>
          <w:sz w:val="20"/>
        </w:rPr>
        <w:t xml:space="preserve"> </w:t>
      </w:r>
      <w:r w:rsidRPr="006E631B">
        <w:rPr>
          <w:rFonts w:ascii="Calibri" w:hAnsi="Calibri" w:cs="Calibri"/>
          <w:b w:val="0"/>
          <w:i/>
          <w:sz w:val="20"/>
        </w:rPr>
        <w:t>detallado</w:t>
      </w:r>
      <w:r w:rsidRPr="006E631B">
        <w:rPr>
          <w:rFonts w:ascii="Calibri" w:hAnsi="Calibri" w:cs="Calibri"/>
          <w:b w:val="0"/>
          <w:i/>
          <w:spacing w:val="35"/>
          <w:sz w:val="20"/>
        </w:rPr>
        <w:t xml:space="preserve"> </w:t>
      </w:r>
      <w:r w:rsidRPr="006E631B">
        <w:rPr>
          <w:rFonts w:ascii="Calibri" w:hAnsi="Calibri" w:cs="Calibri"/>
          <w:b w:val="0"/>
          <w:i/>
          <w:sz w:val="20"/>
        </w:rPr>
        <w:t>por</w:t>
      </w:r>
      <w:r w:rsidRPr="006E631B">
        <w:rPr>
          <w:rFonts w:ascii="Calibri" w:hAnsi="Calibri" w:cs="Calibri"/>
          <w:b w:val="0"/>
          <w:i/>
          <w:spacing w:val="16"/>
          <w:sz w:val="20"/>
        </w:rPr>
        <w:t xml:space="preserve"> </w:t>
      </w:r>
      <w:r w:rsidRPr="006E631B">
        <w:rPr>
          <w:rFonts w:ascii="Calibri" w:hAnsi="Calibri" w:cs="Calibri"/>
          <w:b w:val="0"/>
          <w:i/>
          <w:sz w:val="20"/>
        </w:rPr>
        <w:t>conceptos</w:t>
      </w:r>
      <w:r w:rsidRPr="006E631B">
        <w:rPr>
          <w:rFonts w:ascii="Calibri" w:hAnsi="Calibri" w:cs="Calibri"/>
          <w:b w:val="0"/>
          <w:i/>
          <w:spacing w:val="27"/>
          <w:sz w:val="20"/>
        </w:rPr>
        <w:t xml:space="preserve"> </w:t>
      </w:r>
      <w:r w:rsidRPr="006E631B">
        <w:rPr>
          <w:rFonts w:ascii="Calibri" w:hAnsi="Calibri" w:cs="Calibri"/>
          <w:b w:val="0"/>
          <w:i/>
          <w:sz w:val="20"/>
        </w:rPr>
        <w:t>según</w:t>
      </w:r>
      <w:r w:rsidRPr="006E631B">
        <w:rPr>
          <w:rFonts w:ascii="Calibri" w:hAnsi="Calibri" w:cs="Calibri"/>
          <w:b w:val="0"/>
          <w:i/>
          <w:spacing w:val="10"/>
          <w:sz w:val="20"/>
        </w:rPr>
        <w:t xml:space="preserve"> </w:t>
      </w:r>
      <w:r w:rsidRPr="006E631B">
        <w:rPr>
          <w:rFonts w:ascii="Calibri" w:hAnsi="Calibri" w:cs="Calibri"/>
          <w:b w:val="0"/>
          <w:i/>
          <w:sz w:val="20"/>
        </w:rPr>
        <w:t>formulario</w:t>
      </w:r>
      <w:r w:rsidRPr="006E631B">
        <w:rPr>
          <w:rFonts w:ascii="Calibri" w:hAnsi="Calibri" w:cs="Calibri"/>
          <w:b w:val="0"/>
          <w:i/>
          <w:spacing w:val="41"/>
          <w:sz w:val="20"/>
        </w:rPr>
        <w:t xml:space="preserve"> </w:t>
      </w:r>
      <w:r w:rsidRPr="006E631B">
        <w:rPr>
          <w:rFonts w:ascii="Calibri" w:hAnsi="Calibri" w:cs="Calibri"/>
          <w:b w:val="0"/>
          <w:i/>
          <w:sz w:val="20"/>
        </w:rPr>
        <w:t>que</w:t>
      </w:r>
      <w:r w:rsidRPr="006E631B">
        <w:rPr>
          <w:rFonts w:ascii="Calibri" w:hAnsi="Calibri" w:cs="Calibri"/>
          <w:b w:val="0"/>
          <w:i/>
          <w:spacing w:val="12"/>
          <w:sz w:val="20"/>
        </w:rPr>
        <w:t xml:space="preserve"> </w:t>
      </w:r>
      <w:r w:rsidRPr="006E631B">
        <w:rPr>
          <w:rFonts w:ascii="Calibri" w:hAnsi="Calibri" w:cs="Calibri"/>
          <w:b w:val="0"/>
          <w:i/>
          <w:sz w:val="20"/>
        </w:rPr>
        <w:t>se</w:t>
      </w:r>
      <w:r w:rsidRPr="006E631B">
        <w:rPr>
          <w:rFonts w:ascii="Calibri" w:hAnsi="Calibri" w:cs="Calibri"/>
          <w:b w:val="0"/>
          <w:i/>
          <w:spacing w:val="9"/>
          <w:sz w:val="20"/>
        </w:rPr>
        <w:t xml:space="preserve"> </w:t>
      </w:r>
      <w:r w:rsidRPr="006E631B">
        <w:rPr>
          <w:rFonts w:ascii="Calibri" w:hAnsi="Calibri" w:cs="Calibri"/>
          <w:b w:val="0"/>
          <w:i/>
          <w:sz w:val="20"/>
        </w:rPr>
        <w:t>apruebe</w:t>
      </w:r>
      <w:r w:rsidRPr="006E631B">
        <w:rPr>
          <w:rFonts w:ascii="Calibri" w:hAnsi="Calibri" w:cs="Calibri"/>
          <w:b w:val="0"/>
          <w:i/>
          <w:w w:val="101"/>
          <w:sz w:val="20"/>
        </w:rPr>
        <w:t xml:space="preserve"> </w:t>
      </w:r>
      <w:r w:rsidRPr="006E631B">
        <w:rPr>
          <w:rFonts w:ascii="Calibri" w:hAnsi="Calibri" w:cs="Calibri"/>
          <w:b w:val="0"/>
          <w:i/>
          <w:sz w:val="20"/>
        </w:rPr>
        <w:t>con</w:t>
      </w:r>
      <w:r w:rsidRPr="006E631B">
        <w:rPr>
          <w:rFonts w:ascii="Calibri" w:hAnsi="Calibri" w:cs="Calibri"/>
          <w:b w:val="0"/>
          <w:i/>
          <w:spacing w:val="24"/>
          <w:sz w:val="20"/>
        </w:rPr>
        <w:t xml:space="preserve"> </w:t>
      </w:r>
      <w:r w:rsidRPr="006E631B">
        <w:rPr>
          <w:rFonts w:ascii="Calibri" w:hAnsi="Calibri" w:cs="Calibri"/>
          <w:b w:val="0"/>
          <w:i/>
          <w:sz w:val="20"/>
        </w:rPr>
        <w:t>la</w:t>
      </w:r>
      <w:r w:rsidRPr="006E631B">
        <w:rPr>
          <w:rFonts w:ascii="Calibri" w:hAnsi="Calibri" w:cs="Calibri"/>
          <w:b w:val="0"/>
          <w:i/>
          <w:spacing w:val="18"/>
          <w:sz w:val="20"/>
        </w:rPr>
        <w:t xml:space="preserve"> </w:t>
      </w:r>
      <w:r w:rsidRPr="006E631B">
        <w:rPr>
          <w:rFonts w:ascii="Calibri" w:hAnsi="Calibri" w:cs="Calibri"/>
          <w:b w:val="0"/>
          <w:i/>
          <w:sz w:val="20"/>
        </w:rPr>
        <w:t>convocatoria,</w:t>
      </w:r>
      <w:r w:rsidRPr="006E631B">
        <w:rPr>
          <w:rFonts w:ascii="Calibri" w:hAnsi="Calibri" w:cs="Calibri"/>
          <w:b w:val="0"/>
          <w:i/>
          <w:spacing w:val="13"/>
          <w:sz w:val="20"/>
        </w:rPr>
        <w:t xml:space="preserve"> </w:t>
      </w:r>
      <w:r w:rsidRPr="006E631B">
        <w:rPr>
          <w:rFonts w:ascii="Calibri" w:hAnsi="Calibri" w:cs="Calibri"/>
          <w:b w:val="0"/>
          <w:i/>
          <w:sz w:val="20"/>
        </w:rPr>
        <w:t>Dicho</w:t>
      </w:r>
      <w:r w:rsidRPr="006E631B">
        <w:rPr>
          <w:rFonts w:ascii="Calibri" w:hAnsi="Calibri" w:cs="Calibri"/>
          <w:b w:val="0"/>
          <w:i/>
          <w:spacing w:val="18"/>
          <w:sz w:val="20"/>
        </w:rPr>
        <w:t xml:space="preserve"> </w:t>
      </w:r>
      <w:r w:rsidRPr="006E631B">
        <w:rPr>
          <w:rFonts w:ascii="Calibri" w:hAnsi="Calibri" w:cs="Calibri"/>
          <w:b w:val="0"/>
          <w:i/>
          <w:sz w:val="20"/>
        </w:rPr>
        <w:t>presupuesto</w:t>
      </w:r>
      <w:r w:rsidRPr="006E631B">
        <w:rPr>
          <w:rFonts w:ascii="Calibri" w:hAnsi="Calibri" w:cs="Calibri"/>
          <w:b w:val="0"/>
          <w:i/>
          <w:spacing w:val="24"/>
          <w:sz w:val="20"/>
        </w:rPr>
        <w:t xml:space="preserve"> </w:t>
      </w:r>
      <w:r w:rsidRPr="006E631B">
        <w:rPr>
          <w:rFonts w:ascii="Calibri" w:hAnsi="Calibri" w:cs="Calibri"/>
          <w:b w:val="0"/>
          <w:i/>
          <w:sz w:val="20"/>
        </w:rPr>
        <w:t>deberá</w:t>
      </w:r>
      <w:r w:rsidRPr="006E631B">
        <w:rPr>
          <w:rFonts w:ascii="Calibri" w:hAnsi="Calibri" w:cs="Calibri"/>
          <w:b w:val="0"/>
          <w:i/>
          <w:spacing w:val="28"/>
          <w:sz w:val="20"/>
        </w:rPr>
        <w:t xml:space="preserve"> </w:t>
      </w:r>
      <w:r w:rsidRPr="006E631B">
        <w:rPr>
          <w:rFonts w:ascii="Calibri" w:hAnsi="Calibri" w:cs="Calibri"/>
          <w:b w:val="0"/>
          <w:i/>
          <w:sz w:val="20"/>
        </w:rPr>
        <w:t>presentarse</w:t>
      </w:r>
      <w:r w:rsidRPr="006E631B">
        <w:rPr>
          <w:rFonts w:ascii="Calibri" w:hAnsi="Calibri" w:cs="Calibri"/>
          <w:b w:val="0"/>
          <w:i/>
          <w:spacing w:val="-11"/>
          <w:sz w:val="20"/>
        </w:rPr>
        <w:t xml:space="preserve"> </w:t>
      </w:r>
      <w:r w:rsidRPr="006E631B">
        <w:rPr>
          <w:rFonts w:ascii="Calibri" w:hAnsi="Calibri" w:cs="Calibri"/>
          <w:b w:val="0"/>
          <w:i/>
          <w:sz w:val="20"/>
        </w:rPr>
        <w:t>firmado</w:t>
      </w:r>
      <w:r w:rsidRPr="006E631B">
        <w:rPr>
          <w:rFonts w:ascii="Calibri" w:hAnsi="Calibri" w:cs="Calibri"/>
          <w:b w:val="0"/>
          <w:i/>
          <w:spacing w:val="-3"/>
          <w:sz w:val="20"/>
        </w:rPr>
        <w:t xml:space="preserve"> </w:t>
      </w:r>
      <w:r w:rsidRPr="006E631B">
        <w:rPr>
          <w:rFonts w:ascii="Calibri" w:hAnsi="Calibri" w:cs="Calibri"/>
          <w:b w:val="0"/>
          <w:i/>
          <w:sz w:val="20"/>
        </w:rPr>
        <w:t>y</w:t>
      </w:r>
      <w:r w:rsidRPr="006E631B">
        <w:rPr>
          <w:rFonts w:ascii="Calibri" w:hAnsi="Calibri" w:cs="Calibri"/>
          <w:b w:val="0"/>
          <w:i/>
          <w:spacing w:val="-4"/>
          <w:sz w:val="20"/>
        </w:rPr>
        <w:t xml:space="preserve"> </w:t>
      </w:r>
      <w:r w:rsidRPr="006E631B">
        <w:rPr>
          <w:rFonts w:ascii="Calibri" w:hAnsi="Calibri" w:cs="Calibri"/>
          <w:b w:val="0"/>
          <w:i/>
          <w:sz w:val="20"/>
        </w:rPr>
        <w:t>sellado</w:t>
      </w:r>
      <w:r w:rsidRPr="006E631B">
        <w:rPr>
          <w:rFonts w:ascii="Calibri" w:hAnsi="Calibri" w:cs="Calibri"/>
          <w:b w:val="0"/>
          <w:i/>
          <w:spacing w:val="6"/>
          <w:sz w:val="20"/>
        </w:rPr>
        <w:t xml:space="preserve"> </w:t>
      </w:r>
      <w:r w:rsidRPr="006E631B">
        <w:rPr>
          <w:rFonts w:ascii="Calibri" w:hAnsi="Calibri" w:cs="Calibri"/>
          <w:b w:val="0"/>
          <w:i/>
          <w:sz w:val="20"/>
        </w:rPr>
        <w:t>por</w:t>
      </w:r>
      <w:r w:rsidRPr="006E631B">
        <w:rPr>
          <w:rFonts w:ascii="Calibri" w:hAnsi="Calibri" w:cs="Calibri"/>
          <w:b w:val="0"/>
          <w:i/>
          <w:spacing w:val="-12"/>
          <w:sz w:val="20"/>
        </w:rPr>
        <w:t xml:space="preserve"> </w:t>
      </w:r>
      <w:r w:rsidRPr="006E631B">
        <w:rPr>
          <w:rFonts w:ascii="Calibri" w:hAnsi="Calibri" w:cs="Calibri"/>
          <w:b w:val="0"/>
          <w:i/>
          <w:sz w:val="20"/>
        </w:rPr>
        <w:t>el</w:t>
      </w:r>
      <w:r w:rsidRPr="006E631B">
        <w:rPr>
          <w:rFonts w:ascii="Calibri" w:hAnsi="Calibri" w:cs="Calibri"/>
          <w:b w:val="0"/>
          <w:i/>
          <w:spacing w:val="-10"/>
          <w:sz w:val="20"/>
        </w:rPr>
        <w:t xml:space="preserve"> </w:t>
      </w:r>
      <w:r w:rsidRPr="006E631B">
        <w:rPr>
          <w:rFonts w:ascii="Calibri" w:hAnsi="Calibri" w:cs="Calibri"/>
          <w:b w:val="0"/>
          <w:i/>
          <w:sz w:val="20"/>
        </w:rPr>
        <w:t>representante</w:t>
      </w:r>
      <w:r w:rsidRPr="006E631B">
        <w:rPr>
          <w:rFonts w:ascii="Calibri" w:hAnsi="Calibri" w:cs="Calibri"/>
          <w:b w:val="0"/>
          <w:i/>
          <w:spacing w:val="8"/>
          <w:sz w:val="20"/>
        </w:rPr>
        <w:t xml:space="preserve"> </w:t>
      </w:r>
      <w:r w:rsidRPr="006E631B">
        <w:rPr>
          <w:rFonts w:ascii="Calibri" w:hAnsi="Calibri" w:cs="Calibri"/>
          <w:b w:val="0"/>
          <w:i/>
          <w:sz w:val="20"/>
        </w:rPr>
        <w:t>de</w:t>
      </w:r>
      <w:r w:rsidRPr="006E631B">
        <w:rPr>
          <w:rFonts w:ascii="Calibri" w:hAnsi="Calibri" w:cs="Calibri"/>
          <w:b w:val="0"/>
          <w:i/>
          <w:spacing w:val="-10"/>
          <w:sz w:val="20"/>
        </w:rPr>
        <w:t xml:space="preserve"> </w:t>
      </w:r>
      <w:r w:rsidRPr="006E631B">
        <w:rPr>
          <w:rFonts w:ascii="Calibri" w:hAnsi="Calibri" w:cs="Calibri"/>
          <w:b w:val="0"/>
          <w:i/>
          <w:sz w:val="20"/>
        </w:rPr>
        <w:t>la</w:t>
      </w:r>
      <w:r w:rsidRPr="006E631B">
        <w:rPr>
          <w:rFonts w:ascii="Calibri" w:hAnsi="Calibri" w:cs="Calibri"/>
          <w:b w:val="0"/>
          <w:i/>
          <w:spacing w:val="-8"/>
          <w:sz w:val="20"/>
        </w:rPr>
        <w:t xml:space="preserve"> </w:t>
      </w:r>
      <w:r w:rsidRPr="006E631B">
        <w:rPr>
          <w:rFonts w:ascii="Calibri" w:hAnsi="Calibri" w:cs="Calibri"/>
          <w:b w:val="0"/>
          <w:i/>
          <w:sz w:val="20"/>
        </w:rPr>
        <w:t>entidad.</w:t>
      </w:r>
    </w:p>
    <w:p w:rsidR="00BC6A59" w:rsidRPr="006E631B" w:rsidRDefault="00BC6A59" w:rsidP="00BC6A59">
      <w:pPr>
        <w:pStyle w:val="Textoindependiente"/>
        <w:numPr>
          <w:ilvl w:val="1"/>
          <w:numId w:val="26"/>
        </w:numPr>
        <w:tabs>
          <w:tab w:val="left" w:pos="570"/>
        </w:tabs>
        <w:suppressAutoHyphens w:val="0"/>
        <w:spacing w:line="277" w:lineRule="auto"/>
        <w:ind w:left="219" w:right="130" w:firstLine="221"/>
        <w:rPr>
          <w:rFonts w:ascii="Calibri" w:hAnsi="Calibri" w:cs="Calibri"/>
          <w:b w:val="0"/>
          <w:i/>
          <w:sz w:val="20"/>
        </w:rPr>
      </w:pPr>
      <w:r w:rsidRPr="006E631B">
        <w:rPr>
          <w:rFonts w:ascii="Calibri" w:hAnsi="Calibri" w:cs="Calibri"/>
          <w:b w:val="0"/>
          <w:i/>
          <w:w w:val="105"/>
          <w:sz w:val="20"/>
        </w:rPr>
        <w:t>Compromi</w:t>
      </w:r>
      <w:r w:rsidRPr="006E631B">
        <w:rPr>
          <w:rFonts w:ascii="Calibri" w:hAnsi="Calibri" w:cs="Calibri"/>
          <w:b w:val="0"/>
          <w:i/>
          <w:spacing w:val="1"/>
          <w:w w:val="105"/>
          <w:sz w:val="20"/>
        </w:rPr>
        <w:t>so</w:t>
      </w:r>
      <w:r w:rsidRPr="006E631B">
        <w:rPr>
          <w:rFonts w:ascii="Calibri" w:hAnsi="Calibri" w:cs="Calibri"/>
          <w:b w:val="0"/>
          <w:i/>
          <w:spacing w:val="18"/>
          <w:w w:val="105"/>
          <w:sz w:val="20"/>
        </w:rPr>
        <w:t xml:space="preserve"> </w:t>
      </w:r>
      <w:r w:rsidRPr="006E631B">
        <w:rPr>
          <w:rFonts w:ascii="Calibri" w:hAnsi="Calibri" w:cs="Calibri"/>
          <w:b w:val="0"/>
          <w:i/>
          <w:w w:val="105"/>
          <w:sz w:val="20"/>
        </w:rPr>
        <w:t>de</w:t>
      </w:r>
      <w:r w:rsidRPr="006E631B">
        <w:rPr>
          <w:rFonts w:ascii="Calibri" w:hAnsi="Calibri" w:cs="Calibri"/>
          <w:b w:val="0"/>
          <w:i/>
          <w:spacing w:val="17"/>
          <w:w w:val="105"/>
          <w:sz w:val="20"/>
        </w:rPr>
        <w:t xml:space="preserve"> </w:t>
      </w:r>
      <w:r w:rsidRPr="006E631B">
        <w:rPr>
          <w:rFonts w:ascii="Calibri" w:hAnsi="Calibri" w:cs="Calibri"/>
          <w:b w:val="0"/>
          <w:i/>
          <w:w w:val="105"/>
          <w:sz w:val="20"/>
        </w:rPr>
        <w:t>suscribir</w:t>
      </w:r>
      <w:r w:rsidRPr="006E631B">
        <w:rPr>
          <w:rFonts w:ascii="Calibri" w:hAnsi="Calibri" w:cs="Calibri"/>
          <w:b w:val="0"/>
          <w:i/>
          <w:spacing w:val="23"/>
          <w:w w:val="105"/>
          <w:sz w:val="20"/>
        </w:rPr>
        <w:t xml:space="preserve"> </w:t>
      </w:r>
      <w:r w:rsidRPr="006E631B">
        <w:rPr>
          <w:rFonts w:ascii="Calibri" w:hAnsi="Calibri" w:cs="Calibri"/>
          <w:b w:val="0"/>
          <w:i/>
          <w:w w:val="105"/>
          <w:sz w:val="20"/>
        </w:rPr>
        <w:t>seguro</w:t>
      </w:r>
      <w:r w:rsidRPr="006E631B">
        <w:rPr>
          <w:rFonts w:ascii="Calibri" w:hAnsi="Calibri" w:cs="Calibri"/>
          <w:b w:val="0"/>
          <w:i/>
          <w:spacing w:val="21"/>
          <w:w w:val="105"/>
          <w:sz w:val="20"/>
        </w:rPr>
        <w:t xml:space="preserve"> </w:t>
      </w:r>
      <w:r w:rsidRPr="006E631B">
        <w:rPr>
          <w:rFonts w:ascii="Calibri" w:hAnsi="Calibri" w:cs="Calibri"/>
          <w:b w:val="0"/>
          <w:i/>
          <w:w w:val="105"/>
          <w:sz w:val="20"/>
        </w:rPr>
        <w:t>de</w:t>
      </w:r>
      <w:r w:rsidRPr="006E631B">
        <w:rPr>
          <w:rFonts w:ascii="Calibri" w:hAnsi="Calibri" w:cs="Calibri"/>
          <w:b w:val="0"/>
          <w:i/>
          <w:spacing w:val="24"/>
          <w:w w:val="105"/>
          <w:sz w:val="20"/>
        </w:rPr>
        <w:t xml:space="preserve"> </w:t>
      </w:r>
      <w:r w:rsidRPr="006E631B">
        <w:rPr>
          <w:rFonts w:ascii="Calibri" w:hAnsi="Calibri" w:cs="Calibri"/>
          <w:b w:val="0"/>
          <w:i/>
          <w:w w:val="105"/>
          <w:sz w:val="20"/>
        </w:rPr>
        <w:t>responsabilidad</w:t>
      </w:r>
      <w:r w:rsidRPr="006E631B">
        <w:rPr>
          <w:rFonts w:ascii="Calibri" w:hAnsi="Calibri" w:cs="Calibri"/>
          <w:b w:val="0"/>
          <w:i/>
          <w:spacing w:val="-22"/>
          <w:w w:val="105"/>
          <w:sz w:val="20"/>
        </w:rPr>
        <w:t xml:space="preserve"> </w:t>
      </w:r>
      <w:r w:rsidRPr="006E631B">
        <w:rPr>
          <w:rFonts w:ascii="Calibri" w:hAnsi="Calibri" w:cs="Calibri"/>
          <w:b w:val="0"/>
          <w:i/>
          <w:spacing w:val="-3"/>
          <w:w w:val="105"/>
          <w:sz w:val="20"/>
        </w:rPr>
        <w:t>civil</w:t>
      </w:r>
      <w:r w:rsidRPr="006E631B">
        <w:rPr>
          <w:rFonts w:ascii="Calibri" w:hAnsi="Calibri" w:cs="Calibri"/>
          <w:b w:val="0"/>
          <w:i/>
          <w:spacing w:val="-15"/>
          <w:w w:val="105"/>
          <w:sz w:val="20"/>
        </w:rPr>
        <w:t xml:space="preserve"> </w:t>
      </w:r>
      <w:r w:rsidRPr="006E631B">
        <w:rPr>
          <w:rFonts w:ascii="Calibri" w:hAnsi="Calibri" w:cs="Calibri"/>
          <w:b w:val="0"/>
          <w:i/>
          <w:w w:val="105"/>
          <w:sz w:val="20"/>
        </w:rPr>
        <w:t>en</w:t>
      </w:r>
      <w:r w:rsidRPr="006E631B">
        <w:rPr>
          <w:rFonts w:ascii="Calibri" w:hAnsi="Calibri" w:cs="Calibri"/>
          <w:b w:val="0"/>
          <w:i/>
          <w:spacing w:val="-23"/>
          <w:w w:val="105"/>
          <w:sz w:val="20"/>
        </w:rPr>
        <w:t xml:space="preserve"> </w:t>
      </w:r>
      <w:r w:rsidRPr="006E631B">
        <w:rPr>
          <w:rFonts w:ascii="Calibri" w:hAnsi="Calibri" w:cs="Calibri"/>
          <w:b w:val="0"/>
          <w:i/>
          <w:w w:val="105"/>
          <w:sz w:val="20"/>
        </w:rPr>
        <w:t>aquellas</w:t>
      </w:r>
      <w:r w:rsidRPr="006E631B">
        <w:rPr>
          <w:rFonts w:ascii="Calibri" w:hAnsi="Calibri" w:cs="Calibri"/>
          <w:b w:val="0"/>
          <w:i/>
          <w:spacing w:val="-14"/>
          <w:w w:val="105"/>
          <w:sz w:val="20"/>
        </w:rPr>
        <w:t xml:space="preserve"> </w:t>
      </w:r>
      <w:r w:rsidRPr="006E631B">
        <w:rPr>
          <w:rFonts w:ascii="Calibri" w:hAnsi="Calibri" w:cs="Calibri"/>
          <w:b w:val="0"/>
          <w:i/>
          <w:w w:val="105"/>
          <w:sz w:val="20"/>
        </w:rPr>
        <w:t>actividades</w:t>
      </w:r>
      <w:r w:rsidRPr="006E631B">
        <w:rPr>
          <w:rFonts w:ascii="Calibri" w:hAnsi="Calibri" w:cs="Calibri"/>
          <w:b w:val="0"/>
          <w:i/>
          <w:spacing w:val="-10"/>
          <w:w w:val="105"/>
          <w:sz w:val="20"/>
        </w:rPr>
        <w:t xml:space="preserve"> </w:t>
      </w:r>
      <w:r w:rsidRPr="006E631B">
        <w:rPr>
          <w:rFonts w:ascii="Calibri" w:hAnsi="Calibri" w:cs="Calibri"/>
          <w:b w:val="0"/>
          <w:i/>
          <w:w w:val="105"/>
          <w:sz w:val="20"/>
        </w:rPr>
        <w:t>deportivas</w:t>
      </w:r>
      <w:r w:rsidRPr="006E631B">
        <w:rPr>
          <w:rFonts w:ascii="Calibri" w:hAnsi="Calibri" w:cs="Calibri"/>
          <w:b w:val="0"/>
          <w:i/>
          <w:spacing w:val="-14"/>
          <w:w w:val="105"/>
          <w:sz w:val="20"/>
        </w:rPr>
        <w:t xml:space="preserve"> </w:t>
      </w:r>
      <w:r w:rsidRPr="006E631B">
        <w:rPr>
          <w:rFonts w:ascii="Calibri" w:hAnsi="Calibri" w:cs="Calibri"/>
          <w:b w:val="0"/>
          <w:i/>
          <w:w w:val="105"/>
          <w:sz w:val="20"/>
        </w:rPr>
        <w:t>que</w:t>
      </w:r>
      <w:r w:rsidRPr="006E631B">
        <w:rPr>
          <w:rFonts w:ascii="Calibri" w:hAnsi="Calibri" w:cs="Calibri"/>
          <w:b w:val="0"/>
          <w:i/>
          <w:spacing w:val="-22"/>
          <w:w w:val="105"/>
          <w:sz w:val="20"/>
        </w:rPr>
        <w:t xml:space="preserve"> </w:t>
      </w:r>
      <w:r w:rsidRPr="006E631B">
        <w:rPr>
          <w:rFonts w:ascii="Calibri" w:hAnsi="Calibri" w:cs="Calibri"/>
          <w:b w:val="0"/>
          <w:i/>
          <w:w w:val="105"/>
          <w:sz w:val="20"/>
        </w:rPr>
        <w:t>se</w:t>
      </w:r>
      <w:r w:rsidRPr="006E631B">
        <w:rPr>
          <w:rFonts w:ascii="Calibri" w:hAnsi="Calibri" w:cs="Calibri"/>
          <w:b w:val="0"/>
          <w:i/>
          <w:spacing w:val="-17"/>
          <w:w w:val="105"/>
          <w:sz w:val="20"/>
        </w:rPr>
        <w:t xml:space="preserve"> </w:t>
      </w:r>
      <w:r w:rsidRPr="006E631B">
        <w:rPr>
          <w:rFonts w:ascii="Calibri" w:hAnsi="Calibri" w:cs="Calibri"/>
          <w:b w:val="0"/>
          <w:i/>
          <w:w w:val="105"/>
          <w:sz w:val="20"/>
        </w:rPr>
        <w:t>realicen</w:t>
      </w:r>
      <w:r w:rsidRPr="006E631B">
        <w:rPr>
          <w:rFonts w:ascii="Calibri" w:hAnsi="Calibri" w:cs="Calibri"/>
          <w:b w:val="0"/>
          <w:i/>
          <w:spacing w:val="-15"/>
          <w:w w:val="105"/>
          <w:sz w:val="20"/>
        </w:rPr>
        <w:t xml:space="preserve"> </w:t>
      </w:r>
      <w:r w:rsidRPr="006E631B">
        <w:rPr>
          <w:rFonts w:ascii="Calibri" w:hAnsi="Calibri" w:cs="Calibri"/>
          <w:b w:val="0"/>
          <w:i/>
          <w:w w:val="105"/>
          <w:sz w:val="20"/>
        </w:rPr>
        <w:t>fuera</w:t>
      </w:r>
      <w:r w:rsidRPr="006E631B">
        <w:rPr>
          <w:rFonts w:ascii="Calibri" w:hAnsi="Calibri" w:cs="Calibri"/>
          <w:b w:val="0"/>
          <w:i/>
          <w:spacing w:val="3"/>
          <w:w w:val="105"/>
          <w:sz w:val="20"/>
        </w:rPr>
        <w:t xml:space="preserve"> </w:t>
      </w:r>
      <w:r w:rsidRPr="006E631B">
        <w:rPr>
          <w:rFonts w:ascii="Calibri" w:hAnsi="Calibri" w:cs="Calibri"/>
          <w:b w:val="0"/>
          <w:i/>
          <w:w w:val="105"/>
          <w:sz w:val="20"/>
        </w:rPr>
        <w:t>de</w:t>
      </w:r>
      <w:r w:rsidRPr="006E631B">
        <w:rPr>
          <w:rFonts w:ascii="Calibri" w:hAnsi="Calibri" w:cs="Calibri"/>
          <w:b w:val="0"/>
          <w:i/>
          <w:spacing w:val="-4"/>
          <w:w w:val="105"/>
          <w:sz w:val="20"/>
        </w:rPr>
        <w:t xml:space="preserve"> </w:t>
      </w:r>
      <w:r w:rsidRPr="006E631B">
        <w:rPr>
          <w:rFonts w:ascii="Calibri" w:hAnsi="Calibri" w:cs="Calibri"/>
          <w:b w:val="0"/>
          <w:i/>
          <w:spacing w:val="-6"/>
          <w:w w:val="105"/>
          <w:sz w:val="20"/>
        </w:rPr>
        <w:t>l</w:t>
      </w:r>
      <w:r w:rsidRPr="006E631B">
        <w:rPr>
          <w:rFonts w:ascii="Calibri" w:hAnsi="Calibri" w:cs="Calibri"/>
          <w:b w:val="0"/>
          <w:i/>
          <w:spacing w:val="-12"/>
          <w:w w:val="105"/>
          <w:sz w:val="20"/>
        </w:rPr>
        <w:t>as</w:t>
      </w:r>
      <w:r w:rsidRPr="006E631B">
        <w:rPr>
          <w:rFonts w:ascii="Calibri" w:hAnsi="Calibri" w:cs="Calibri"/>
          <w:b w:val="0"/>
          <w:i/>
          <w:spacing w:val="-5"/>
          <w:w w:val="105"/>
          <w:sz w:val="20"/>
        </w:rPr>
        <w:t xml:space="preserve"> </w:t>
      </w:r>
      <w:r w:rsidRPr="006E631B">
        <w:rPr>
          <w:rFonts w:ascii="Calibri" w:hAnsi="Calibri" w:cs="Calibri"/>
          <w:b w:val="0"/>
          <w:i/>
          <w:w w:val="105"/>
          <w:sz w:val="20"/>
        </w:rPr>
        <w:t>instalaciones deportivas</w:t>
      </w:r>
      <w:r w:rsidRPr="006E631B">
        <w:rPr>
          <w:rFonts w:ascii="Calibri" w:hAnsi="Calibri" w:cs="Calibri"/>
          <w:b w:val="0"/>
          <w:i/>
          <w:spacing w:val="4"/>
          <w:w w:val="105"/>
          <w:sz w:val="20"/>
        </w:rPr>
        <w:t xml:space="preserve"> </w:t>
      </w:r>
      <w:r w:rsidRPr="006E631B">
        <w:rPr>
          <w:rFonts w:ascii="Calibri" w:hAnsi="Calibri" w:cs="Calibri"/>
          <w:b w:val="0"/>
          <w:i/>
          <w:w w:val="105"/>
          <w:sz w:val="20"/>
        </w:rPr>
        <w:t>municipales</w:t>
      </w:r>
      <w:r w:rsidRPr="006E631B">
        <w:rPr>
          <w:rFonts w:ascii="Calibri" w:hAnsi="Calibri" w:cs="Calibri"/>
          <w:b w:val="0"/>
          <w:i/>
          <w:spacing w:val="-10"/>
          <w:w w:val="105"/>
          <w:sz w:val="20"/>
        </w:rPr>
        <w:t xml:space="preserve"> </w:t>
      </w:r>
      <w:r w:rsidRPr="006E631B">
        <w:rPr>
          <w:rFonts w:ascii="Calibri" w:hAnsi="Calibri" w:cs="Calibri"/>
          <w:b w:val="0"/>
          <w:i/>
          <w:w w:val="105"/>
          <w:sz w:val="20"/>
        </w:rPr>
        <w:t>y</w:t>
      </w:r>
      <w:r w:rsidRPr="006E631B">
        <w:rPr>
          <w:rFonts w:ascii="Calibri" w:hAnsi="Calibri" w:cs="Calibri"/>
          <w:b w:val="0"/>
          <w:i/>
          <w:spacing w:val="22"/>
          <w:w w:val="107"/>
          <w:sz w:val="20"/>
        </w:rPr>
        <w:t xml:space="preserve"> </w:t>
      </w:r>
      <w:r w:rsidRPr="006E631B">
        <w:rPr>
          <w:rFonts w:ascii="Calibri" w:hAnsi="Calibri" w:cs="Calibri"/>
          <w:b w:val="0"/>
          <w:i/>
          <w:w w:val="105"/>
          <w:sz w:val="20"/>
        </w:rPr>
        <w:t>en</w:t>
      </w:r>
      <w:r w:rsidRPr="006E631B">
        <w:rPr>
          <w:rFonts w:ascii="Calibri" w:hAnsi="Calibri" w:cs="Calibri"/>
          <w:b w:val="0"/>
          <w:i/>
          <w:spacing w:val="-19"/>
          <w:w w:val="105"/>
          <w:sz w:val="20"/>
        </w:rPr>
        <w:t xml:space="preserve"> </w:t>
      </w:r>
      <w:r w:rsidRPr="006E631B">
        <w:rPr>
          <w:rFonts w:ascii="Calibri" w:hAnsi="Calibri" w:cs="Calibri"/>
          <w:b w:val="0"/>
          <w:i/>
          <w:w w:val="105"/>
          <w:sz w:val="20"/>
        </w:rPr>
        <w:t>las</w:t>
      </w:r>
      <w:r w:rsidRPr="006E631B">
        <w:rPr>
          <w:rFonts w:ascii="Calibri" w:hAnsi="Calibri" w:cs="Calibri"/>
          <w:b w:val="0"/>
          <w:i/>
          <w:spacing w:val="-22"/>
          <w:w w:val="105"/>
          <w:sz w:val="20"/>
        </w:rPr>
        <w:t xml:space="preserve"> </w:t>
      </w:r>
      <w:r w:rsidRPr="006E631B">
        <w:rPr>
          <w:rFonts w:ascii="Calibri" w:hAnsi="Calibri" w:cs="Calibri"/>
          <w:b w:val="0"/>
          <w:i/>
          <w:w w:val="105"/>
          <w:sz w:val="20"/>
        </w:rPr>
        <w:t>que</w:t>
      </w:r>
      <w:r w:rsidRPr="006E631B">
        <w:rPr>
          <w:rFonts w:ascii="Calibri" w:hAnsi="Calibri" w:cs="Calibri"/>
          <w:b w:val="0"/>
          <w:i/>
          <w:spacing w:val="-23"/>
          <w:w w:val="105"/>
          <w:sz w:val="20"/>
        </w:rPr>
        <w:t xml:space="preserve"> </w:t>
      </w:r>
      <w:r w:rsidRPr="006E631B">
        <w:rPr>
          <w:rFonts w:ascii="Calibri" w:hAnsi="Calibri" w:cs="Calibri"/>
          <w:b w:val="0"/>
          <w:i/>
          <w:w w:val="105"/>
          <w:sz w:val="20"/>
        </w:rPr>
        <w:t>según</w:t>
      </w:r>
      <w:r w:rsidRPr="006E631B">
        <w:rPr>
          <w:rFonts w:ascii="Calibri" w:hAnsi="Calibri" w:cs="Calibri"/>
          <w:b w:val="0"/>
          <w:i/>
          <w:spacing w:val="-13"/>
          <w:w w:val="105"/>
          <w:sz w:val="20"/>
        </w:rPr>
        <w:t xml:space="preserve"> </w:t>
      </w:r>
      <w:r w:rsidRPr="006E631B">
        <w:rPr>
          <w:rFonts w:ascii="Calibri" w:hAnsi="Calibri" w:cs="Calibri"/>
          <w:b w:val="0"/>
          <w:i/>
          <w:w w:val="105"/>
          <w:sz w:val="20"/>
        </w:rPr>
        <w:t>normati</w:t>
      </w:r>
      <w:r w:rsidRPr="006E631B">
        <w:rPr>
          <w:rFonts w:ascii="Calibri" w:hAnsi="Calibri" w:cs="Calibri"/>
          <w:b w:val="0"/>
          <w:i/>
          <w:spacing w:val="-2"/>
          <w:w w:val="105"/>
          <w:sz w:val="20"/>
        </w:rPr>
        <w:t>va</w:t>
      </w:r>
      <w:r w:rsidRPr="006E631B">
        <w:rPr>
          <w:rFonts w:ascii="Calibri" w:hAnsi="Calibri" w:cs="Calibri"/>
          <w:b w:val="0"/>
          <w:i/>
          <w:spacing w:val="-21"/>
          <w:w w:val="105"/>
          <w:sz w:val="20"/>
        </w:rPr>
        <w:t xml:space="preserve"> </w:t>
      </w:r>
      <w:r w:rsidRPr="006E631B">
        <w:rPr>
          <w:rFonts w:ascii="Calibri" w:hAnsi="Calibri" w:cs="Calibri"/>
          <w:b w:val="0"/>
          <w:i/>
          <w:w w:val="105"/>
          <w:sz w:val="20"/>
        </w:rPr>
        <w:t>se</w:t>
      </w:r>
      <w:r w:rsidRPr="006E631B">
        <w:rPr>
          <w:rFonts w:ascii="Calibri" w:hAnsi="Calibri" w:cs="Calibri"/>
          <w:b w:val="0"/>
          <w:i/>
          <w:spacing w:val="-19"/>
          <w:w w:val="105"/>
          <w:sz w:val="20"/>
        </w:rPr>
        <w:t xml:space="preserve"> </w:t>
      </w:r>
      <w:r w:rsidRPr="006E631B">
        <w:rPr>
          <w:rFonts w:ascii="Calibri" w:hAnsi="Calibri" w:cs="Calibri"/>
          <w:b w:val="0"/>
          <w:i/>
          <w:w w:val="105"/>
          <w:sz w:val="20"/>
        </w:rPr>
        <w:t>establezca,</w:t>
      </w:r>
    </w:p>
    <w:p w:rsidR="00BC6A59" w:rsidRPr="006E631B" w:rsidRDefault="00BC6A59" w:rsidP="00BC6A59">
      <w:pPr>
        <w:pStyle w:val="Textoindependiente"/>
        <w:spacing w:line="274" w:lineRule="auto"/>
        <w:ind w:left="212" w:right="126" w:firstLine="250"/>
        <w:rPr>
          <w:rFonts w:ascii="Calibri" w:hAnsi="Calibri" w:cs="Calibri"/>
          <w:b w:val="0"/>
          <w:i/>
          <w:sz w:val="20"/>
        </w:rPr>
      </w:pPr>
      <w:r w:rsidRPr="006E631B">
        <w:rPr>
          <w:rFonts w:ascii="Calibri" w:hAnsi="Calibri" w:cs="Calibri"/>
          <w:b w:val="0"/>
          <w:i/>
          <w:w w:val="105"/>
          <w:sz w:val="20"/>
        </w:rPr>
        <w:t>11, 5,-</w:t>
      </w:r>
      <w:r w:rsidRPr="006E631B">
        <w:rPr>
          <w:rFonts w:ascii="Calibri" w:hAnsi="Calibri" w:cs="Calibri"/>
          <w:b w:val="0"/>
          <w:i/>
          <w:spacing w:val="-25"/>
          <w:w w:val="105"/>
          <w:sz w:val="20"/>
        </w:rPr>
        <w:t xml:space="preserve"> </w:t>
      </w:r>
      <w:r w:rsidRPr="006E631B">
        <w:rPr>
          <w:rFonts w:ascii="Calibri" w:hAnsi="Calibri" w:cs="Calibri"/>
          <w:b w:val="0"/>
          <w:i/>
          <w:w w:val="105"/>
          <w:sz w:val="20"/>
        </w:rPr>
        <w:t>Documentación</w:t>
      </w:r>
      <w:r w:rsidRPr="006E631B">
        <w:rPr>
          <w:rFonts w:ascii="Calibri" w:hAnsi="Calibri" w:cs="Calibri"/>
          <w:b w:val="0"/>
          <w:i/>
          <w:spacing w:val="-6"/>
          <w:w w:val="105"/>
          <w:sz w:val="20"/>
        </w:rPr>
        <w:t xml:space="preserve"> </w:t>
      </w:r>
      <w:r w:rsidRPr="006E631B">
        <w:rPr>
          <w:rFonts w:ascii="Calibri" w:hAnsi="Calibri" w:cs="Calibri"/>
          <w:b w:val="0"/>
          <w:i/>
          <w:w w:val="105"/>
          <w:sz w:val="20"/>
        </w:rPr>
        <w:t>Línea</w:t>
      </w:r>
      <w:r w:rsidRPr="006E631B">
        <w:rPr>
          <w:rFonts w:ascii="Calibri" w:hAnsi="Calibri" w:cs="Calibri"/>
          <w:b w:val="0"/>
          <w:i/>
          <w:spacing w:val="-26"/>
          <w:w w:val="105"/>
          <w:sz w:val="20"/>
        </w:rPr>
        <w:t xml:space="preserve"> </w:t>
      </w:r>
      <w:r w:rsidRPr="006E631B">
        <w:rPr>
          <w:rFonts w:ascii="Calibri" w:hAnsi="Calibri" w:cs="Calibri"/>
          <w:b w:val="0"/>
          <w:i/>
          <w:w w:val="105"/>
          <w:sz w:val="20"/>
        </w:rPr>
        <w:t>4</w:t>
      </w:r>
      <w:r w:rsidRPr="006E631B">
        <w:rPr>
          <w:rFonts w:ascii="Calibri" w:hAnsi="Calibri" w:cs="Calibri"/>
          <w:b w:val="0"/>
          <w:i/>
          <w:spacing w:val="-19"/>
          <w:w w:val="105"/>
          <w:sz w:val="20"/>
        </w:rPr>
        <w:t xml:space="preserve"> </w:t>
      </w:r>
      <w:r w:rsidRPr="006E631B">
        <w:rPr>
          <w:rFonts w:ascii="Calibri" w:hAnsi="Calibri" w:cs="Calibri"/>
          <w:b w:val="0"/>
          <w:i/>
          <w:w w:val="105"/>
          <w:sz w:val="20"/>
        </w:rPr>
        <w:t>de</w:t>
      </w:r>
      <w:r w:rsidRPr="006E631B">
        <w:rPr>
          <w:rFonts w:ascii="Calibri" w:hAnsi="Calibri" w:cs="Calibri"/>
          <w:b w:val="0"/>
          <w:i/>
          <w:spacing w:val="-24"/>
          <w:w w:val="105"/>
          <w:sz w:val="20"/>
        </w:rPr>
        <w:t xml:space="preserve"> </w:t>
      </w:r>
      <w:r w:rsidRPr="006E631B">
        <w:rPr>
          <w:rFonts w:ascii="Calibri" w:hAnsi="Calibri" w:cs="Calibri"/>
          <w:b w:val="0"/>
          <w:i/>
          <w:w w:val="105"/>
          <w:sz w:val="20"/>
        </w:rPr>
        <w:t>Apoyo</w:t>
      </w:r>
      <w:r w:rsidRPr="006E631B">
        <w:rPr>
          <w:rFonts w:ascii="Calibri" w:hAnsi="Calibri" w:cs="Calibri"/>
          <w:b w:val="0"/>
          <w:i/>
          <w:spacing w:val="-5"/>
          <w:w w:val="105"/>
          <w:sz w:val="20"/>
        </w:rPr>
        <w:t xml:space="preserve"> </w:t>
      </w:r>
      <w:r w:rsidRPr="006E631B">
        <w:rPr>
          <w:rFonts w:ascii="Calibri" w:hAnsi="Calibri" w:cs="Calibri"/>
          <w:b w:val="0"/>
          <w:i/>
          <w:w w:val="105"/>
          <w:sz w:val="20"/>
        </w:rPr>
        <w:t>a</w:t>
      </w:r>
      <w:r w:rsidRPr="006E631B">
        <w:rPr>
          <w:rFonts w:ascii="Calibri" w:hAnsi="Calibri" w:cs="Calibri"/>
          <w:b w:val="0"/>
          <w:i/>
          <w:spacing w:val="-15"/>
          <w:w w:val="105"/>
          <w:sz w:val="20"/>
        </w:rPr>
        <w:t xml:space="preserve"> </w:t>
      </w:r>
      <w:r w:rsidRPr="006E631B">
        <w:rPr>
          <w:rFonts w:ascii="Calibri" w:hAnsi="Calibri" w:cs="Calibri"/>
          <w:b w:val="0"/>
          <w:i/>
          <w:w w:val="105"/>
          <w:sz w:val="20"/>
        </w:rPr>
        <w:t>los</w:t>
      </w:r>
      <w:r w:rsidRPr="006E631B">
        <w:rPr>
          <w:rFonts w:ascii="Calibri" w:hAnsi="Calibri" w:cs="Calibri"/>
          <w:b w:val="0"/>
          <w:i/>
          <w:spacing w:val="-23"/>
          <w:w w:val="105"/>
          <w:sz w:val="20"/>
        </w:rPr>
        <w:t xml:space="preserve"> </w:t>
      </w:r>
      <w:r w:rsidRPr="006E631B">
        <w:rPr>
          <w:rFonts w:ascii="Calibri" w:hAnsi="Calibri" w:cs="Calibri"/>
          <w:b w:val="0"/>
          <w:i/>
          <w:w w:val="105"/>
          <w:sz w:val="20"/>
        </w:rPr>
        <w:t>Deportistas:</w:t>
      </w:r>
    </w:p>
    <w:p w:rsidR="00BC6A59" w:rsidRPr="006E631B" w:rsidRDefault="00BC6A59" w:rsidP="00BC6A59">
      <w:pPr>
        <w:pStyle w:val="Textoindependiente"/>
        <w:numPr>
          <w:ilvl w:val="1"/>
          <w:numId w:val="26"/>
        </w:numPr>
        <w:tabs>
          <w:tab w:val="left" w:pos="548"/>
        </w:tabs>
        <w:suppressAutoHyphens w:val="0"/>
        <w:spacing w:before="8" w:line="240" w:lineRule="auto"/>
        <w:ind w:left="547" w:hanging="107"/>
        <w:jc w:val="left"/>
        <w:rPr>
          <w:rFonts w:ascii="Calibri" w:hAnsi="Calibri" w:cs="Calibri"/>
          <w:b w:val="0"/>
          <w:i/>
          <w:sz w:val="20"/>
        </w:rPr>
      </w:pPr>
      <w:r w:rsidRPr="006E631B">
        <w:rPr>
          <w:rFonts w:ascii="Calibri" w:hAnsi="Calibri" w:cs="Calibri"/>
          <w:b w:val="0"/>
          <w:i/>
          <w:sz w:val="20"/>
        </w:rPr>
        <w:t>Certificado</w:t>
      </w:r>
      <w:r w:rsidRPr="006E631B">
        <w:rPr>
          <w:rFonts w:ascii="Calibri" w:hAnsi="Calibri" w:cs="Calibri"/>
          <w:b w:val="0"/>
          <w:i/>
          <w:spacing w:val="38"/>
          <w:sz w:val="20"/>
        </w:rPr>
        <w:t xml:space="preserve"> </w:t>
      </w:r>
      <w:r w:rsidRPr="006E631B">
        <w:rPr>
          <w:rFonts w:ascii="Calibri" w:hAnsi="Calibri" w:cs="Calibri"/>
          <w:b w:val="0"/>
          <w:i/>
          <w:sz w:val="20"/>
        </w:rPr>
        <w:t>de</w:t>
      </w:r>
      <w:r w:rsidRPr="006E631B">
        <w:rPr>
          <w:rFonts w:ascii="Calibri" w:hAnsi="Calibri" w:cs="Calibri"/>
          <w:b w:val="0"/>
          <w:i/>
          <w:spacing w:val="14"/>
          <w:sz w:val="20"/>
        </w:rPr>
        <w:t xml:space="preserve"> </w:t>
      </w:r>
      <w:r w:rsidRPr="006E631B">
        <w:rPr>
          <w:rFonts w:ascii="Calibri" w:hAnsi="Calibri" w:cs="Calibri"/>
          <w:b w:val="0"/>
          <w:i/>
          <w:sz w:val="20"/>
        </w:rPr>
        <w:t>empadronamiento</w:t>
      </w:r>
      <w:r w:rsidRPr="006E631B">
        <w:rPr>
          <w:rFonts w:ascii="Calibri" w:hAnsi="Calibri" w:cs="Calibri"/>
          <w:b w:val="0"/>
          <w:i/>
          <w:spacing w:val="44"/>
          <w:sz w:val="20"/>
        </w:rPr>
        <w:t xml:space="preserve"> </w:t>
      </w:r>
      <w:r w:rsidRPr="006E631B">
        <w:rPr>
          <w:rFonts w:ascii="Calibri" w:hAnsi="Calibri" w:cs="Calibri"/>
          <w:b w:val="0"/>
          <w:i/>
          <w:sz w:val="20"/>
        </w:rPr>
        <w:t>actualizado,</w:t>
      </w:r>
    </w:p>
    <w:p w:rsidR="00BC6A59" w:rsidRPr="006E631B" w:rsidRDefault="00BC6A59" w:rsidP="00BC6A59">
      <w:pPr>
        <w:pStyle w:val="Textoindependiente"/>
        <w:numPr>
          <w:ilvl w:val="1"/>
          <w:numId w:val="26"/>
        </w:numPr>
        <w:tabs>
          <w:tab w:val="left" w:pos="563"/>
        </w:tabs>
        <w:suppressAutoHyphens w:val="0"/>
        <w:spacing w:before="2" w:line="268" w:lineRule="auto"/>
        <w:ind w:left="226" w:right="125" w:firstLine="221"/>
        <w:rPr>
          <w:rFonts w:ascii="Calibri" w:hAnsi="Calibri" w:cs="Calibri"/>
          <w:b w:val="0"/>
          <w:i/>
          <w:sz w:val="20"/>
        </w:rPr>
      </w:pPr>
      <w:r w:rsidRPr="006E631B">
        <w:rPr>
          <w:rFonts w:ascii="Calibri" w:hAnsi="Calibri" w:cs="Calibri"/>
          <w:b w:val="0"/>
          <w:i/>
          <w:sz w:val="20"/>
        </w:rPr>
        <w:t>Declaración</w:t>
      </w:r>
      <w:r w:rsidRPr="006E631B">
        <w:rPr>
          <w:rFonts w:ascii="Calibri" w:hAnsi="Calibri" w:cs="Calibri"/>
          <w:b w:val="0"/>
          <w:i/>
          <w:spacing w:val="27"/>
          <w:sz w:val="20"/>
        </w:rPr>
        <w:t xml:space="preserve"> </w:t>
      </w:r>
      <w:r w:rsidRPr="006E631B">
        <w:rPr>
          <w:rFonts w:ascii="Calibri" w:hAnsi="Calibri" w:cs="Calibri"/>
          <w:b w:val="0"/>
          <w:i/>
          <w:sz w:val="20"/>
        </w:rPr>
        <w:t>responsable</w:t>
      </w:r>
      <w:r w:rsidRPr="006E631B">
        <w:rPr>
          <w:rFonts w:ascii="Calibri" w:hAnsi="Calibri" w:cs="Calibri"/>
          <w:b w:val="0"/>
          <w:i/>
          <w:spacing w:val="30"/>
          <w:sz w:val="20"/>
        </w:rPr>
        <w:t xml:space="preserve"> </w:t>
      </w:r>
      <w:r w:rsidRPr="006E631B">
        <w:rPr>
          <w:rFonts w:ascii="Calibri" w:hAnsi="Calibri" w:cs="Calibri"/>
          <w:b w:val="0"/>
          <w:i/>
          <w:sz w:val="20"/>
        </w:rPr>
        <w:t>de</w:t>
      </w:r>
      <w:r w:rsidRPr="006E631B">
        <w:rPr>
          <w:rFonts w:ascii="Calibri" w:hAnsi="Calibri" w:cs="Calibri"/>
          <w:b w:val="0"/>
          <w:i/>
          <w:spacing w:val="22"/>
          <w:sz w:val="20"/>
        </w:rPr>
        <w:t xml:space="preserve"> </w:t>
      </w:r>
      <w:r w:rsidRPr="006E631B">
        <w:rPr>
          <w:rFonts w:ascii="Calibri" w:hAnsi="Calibri" w:cs="Calibri"/>
          <w:b w:val="0"/>
          <w:i/>
          <w:sz w:val="20"/>
        </w:rPr>
        <w:t>no</w:t>
      </w:r>
      <w:r w:rsidRPr="006E631B">
        <w:rPr>
          <w:rFonts w:ascii="Calibri" w:hAnsi="Calibri" w:cs="Calibri"/>
          <w:b w:val="0"/>
          <w:i/>
          <w:spacing w:val="7"/>
          <w:sz w:val="20"/>
        </w:rPr>
        <w:t xml:space="preserve"> </w:t>
      </w:r>
      <w:r w:rsidRPr="006E631B">
        <w:rPr>
          <w:rFonts w:ascii="Calibri" w:hAnsi="Calibri" w:cs="Calibri"/>
          <w:b w:val="0"/>
          <w:i/>
          <w:sz w:val="20"/>
        </w:rPr>
        <w:t>tener</w:t>
      </w:r>
      <w:r w:rsidRPr="006E631B">
        <w:rPr>
          <w:rFonts w:ascii="Calibri" w:hAnsi="Calibri" w:cs="Calibri"/>
          <w:b w:val="0"/>
          <w:i/>
          <w:spacing w:val="15"/>
          <w:sz w:val="20"/>
        </w:rPr>
        <w:t xml:space="preserve"> </w:t>
      </w:r>
      <w:r w:rsidRPr="006E631B">
        <w:rPr>
          <w:rFonts w:ascii="Calibri" w:hAnsi="Calibri" w:cs="Calibri"/>
          <w:b w:val="0"/>
          <w:i/>
          <w:sz w:val="20"/>
        </w:rPr>
        <w:t>otras</w:t>
      </w:r>
      <w:r w:rsidRPr="006E631B">
        <w:rPr>
          <w:rFonts w:ascii="Calibri" w:hAnsi="Calibri" w:cs="Calibri"/>
          <w:b w:val="0"/>
          <w:i/>
          <w:spacing w:val="21"/>
          <w:sz w:val="20"/>
        </w:rPr>
        <w:t xml:space="preserve"> </w:t>
      </w:r>
      <w:r w:rsidRPr="006E631B">
        <w:rPr>
          <w:rFonts w:ascii="Calibri" w:hAnsi="Calibri" w:cs="Calibri"/>
          <w:b w:val="0"/>
          <w:i/>
          <w:sz w:val="20"/>
        </w:rPr>
        <w:t>subvenciones</w:t>
      </w:r>
      <w:r w:rsidRPr="006E631B">
        <w:rPr>
          <w:rFonts w:ascii="Calibri" w:hAnsi="Calibri" w:cs="Calibri"/>
          <w:b w:val="0"/>
          <w:i/>
          <w:spacing w:val="35"/>
          <w:sz w:val="20"/>
        </w:rPr>
        <w:t xml:space="preserve"> </w:t>
      </w:r>
      <w:r w:rsidRPr="006E631B">
        <w:rPr>
          <w:rFonts w:ascii="Calibri" w:hAnsi="Calibri" w:cs="Calibri"/>
          <w:b w:val="0"/>
          <w:i/>
          <w:sz w:val="20"/>
        </w:rPr>
        <w:t>para</w:t>
      </w:r>
      <w:r w:rsidRPr="006E631B">
        <w:rPr>
          <w:rFonts w:ascii="Calibri" w:hAnsi="Calibri" w:cs="Calibri"/>
          <w:b w:val="0"/>
          <w:i/>
          <w:spacing w:val="24"/>
          <w:sz w:val="20"/>
        </w:rPr>
        <w:t xml:space="preserve"> </w:t>
      </w:r>
      <w:r w:rsidRPr="006E631B">
        <w:rPr>
          <w:rFonts w:ascii="Calibri" w:hAnsi="Calibri" w:cs="Calibri"/>
          <w:b w:val="0"/>
          <w:i/>
          <w:sz w:val="20"/>
        </w:rPr>
        <w:t>la</w:t>
      </w:r>
      <w:r w:rsidRPr="006E631B">
        <w:rPr>
          <w:rFonts w:ascii="Calibri" w:hAnsi="Calibri" w:cs="Calibri"/>
          <w:b w:val="0"/>
          <w:i/>
          <w:spacing w:val="21"/>
          <w:sz w:val="20"/>
        </w:rPr>
        <w:t xml:space="preserve"> </w:t>
      </w:r>
      <w:r w:rsidRPr="006E631B">
        <w:rPr>
          <w:rFonts w:ascii="Calibri" w:hAnsi="Calibri" w:cs="Calibri"/>
          <w:b w:val="0"/>
          <w:i/>
          <w:sz w:val="20"/>
        </w:rPr>
        <w:t>misma</w:t>
      </w:r>
      <w:r w:rsidRPr="006E631B">
        <w:rPr>
          <w:rFonts w:ascii="Calibri" w:hAnsi="Calibri" w:cs="Calibri"/>
          <w:b w:val="0"/>
          <w:i/>
          <w:spacing w:val="15"/>
          <w:sz w:val="20"/>
        </w:rPr>
        <w:t xml:space="preserve"> </w:t>
      </w:r>
      <w:r w:rsidRPr="006E631B">
        <w:rPr>
          <w:rFonts w:ascii="Calibri" w:hAnsi="Calibri" w:cs="Calibri"/>
          <w:b w:val="0"/>
          <w:i/>
          <w:sz w:val="20"/>
        </w:rPr>
        <w:t>finalidad</w:t>
      </w:r>
      <w:r w:rsidRPr="006E631B">
        <w:rPr>
          <w:rFonts w:ascii="Calibri" w:hAnsi="Calibri" w:cs="Calibri"/>
          <w:b w:val="0"/>
          <w:i/>
          <w:spacing w:val="28"/>
          <w:sz w:val="20"/>
        </w:rPr>
        <w:t xml:space="preserve"> </w:t>
      </w:r>
      <w:r w:rsidRPr="006E631B">
        <w:rPr>
          <w:rFonts w:ascii="Calibri" w:hAnsi="Calibri" w:cs="Calibri"/>
          <w:b w:val="0"/>
          <w:i/>
          <w:sz w:val="20"/>
        </w:rPr>
        <w:t>y</w:t>
      </w:r>
      <w:r w:rsidRPr="006E631B">
        <w:rPr>
          <w:rFonts w:ascii="Calibri" w:hAnsi="Calibri" w:cs="Calibri"/>
          <w:b w:val="0"/>
          <w:i/>
          <w:spacing w:val="27"/>
          <w:sz w:val="20"/>
        </w:rPr>
        <w:t xml:space="preserve"> </w:t>
      </w:r>
      <w:r w:rsidRPr="006E631B">
        <w:rPr>
          <w:rFonts w:ascii="Calibri" w:hAnsi="Calibri" w:cs="Calibri"/>
          <w:b w:val="0"/>
          <w:i/>
          <w:sz w:val="20"/>
        </w:rPr>
        <w:t>no</w:t>
      </w:r>
      <w:r w:rsidRPr="006E631B">
        <w:rPr>
          <w:rFonts w:ascii="Calibri" w:hAnsi="Calibri" w:cs="Calibri"/>
          <w:b w:val="0"/>
          <w:i/>
          <w:spacing w:val="15"/>
          <w:sz w:val="20"/>
        </w:rPr>
        <w:t xml:space="preserve"> </w:t>
      </w:r>
      <w:r w:rsidRPr="006E631B">
        <w:rPr>
          <w:rFonts w:ascii="Calibri" w:hAnsi="Calibri" w:cs="Calibri"/>
          <w:b w:val="0"/>
          <w:i/>
          <w:sz w:val="20"/>
        </w:rPr>
        <w:t>ser</w:t>
      </w:r>
      <w:r w:rsidRPr="006E631B">
        <w:rPr>
          <w:rFonts w:ascii="Calibri" w:hAnsi="Calibri" w:cs="Calibri"/>
          <w:b w:val="0"/>
          <w:i/>
          <w:spacing w:val="26"/>
          <w:sz w:val="20"/>
        </w:rPr>
        <w:t xml:space="preserve"> </w:t>
      </w:r>
      <w:r w:rsidRPr="006E631B">
        <w:rPr>
          <w:rFonts w:ascii="Calibri" w:hAnsi="Calibri" w:cs="Calibri"/>
          <w:b w:val="0"/>
          <w:i/>
          <w:sz w:val="20"/>
        </w:rPr>
        <w:t>beneficiario</w:t>
      </w:r>
      <w:r w:rsidRPr="006E631B">
        <w:rPr>
          <w:rFonts w:ascii="Calibri" w:hAnsi="Calibri" w:cs="Calibri"/>
          <w:b w:val="0"/>
          <w:i/>
          <w:spacing w:val="34"/>
          <w:sz w:val="20"/>
        </w:rPr>
        <w:t xml:space="preserve"> </w:t>
      </w:r>
      <w:r w:rsidRPr="006E631B">
        <w:rPr>
          <w:rFonts w:ascii="Calibri" w:hAnsi="Calibri" w:cs="Calibri"/>
          <w:b w:val="0"/>
          <w:i/>
          <w:sz w:val="20"/>
        </w:rPr>
        <w:t>de</w:t>
      </w:r>
      <w:r w:rsidRPr="006E631B">
        <w:rPr>
          <w:rFonts w:ascii="Calibri" w:hAnsi="Calibri" w:cs="Calibri"/>
          <w:b w:val="0"/>
          <w:i/>
          <w:w w:val="101"/>
          <w:sz w:val="20"/>
        </w:rPr>
        <w:t xml:space="preserve"> </w:t>
      </w:r>
      <w:r w:rsidRPr="006E631B">
        <w:rPr>
          <w:rFonts w:ascii="Calibri" w:hAnsi="Calibri" w:cs="Calibri"/>
          <w:b w:val="0"/>
          <w:i/>
          <w:sz w:val="20"/>
        </w:rPr>
        <w:t>alguna</w:t>
      </w:r>
      <w:r w:rsidRPr="006E631B">
        <w:rPr>
          <w:rFonts w:ascii="Calibri" w:hAnsi="Calibri" w:cs="Calibri"/>
          <w:b w:val="0"/>
          <w:i/>
          <w:spacing w:val="18"/>
          <w:sz w:val="20"/>
        </w:rPr>
        <w:t xml:space="preserve"> </w:t>
      </w:r>
      <w:r w:rsidRPr="006E631B">
        <w:rPr>
          <w:rFonts w:ascii="Calibri" w:hAnsi="Calibri" w:cs="Calibri"/>
          <w:b w:val="0"/>
          <w:i/>
          <w:sz w:val="20"/>
        </w:rPr>
        <w:t>ayuda</w:t>
      </w:r>
      <w:r w:rsidRPr="006E631B">
        <w:rPr>
          <w:rFonts w:ascii="Calibri" w:hAnsi="Calibri" w:cs="Calibri"/>
          <w:b w:val="0"/>
          <w:i/>
          <w:spacing w:val="19"/>
          <w:sz w:val="20"/>
        </w:rPr>
        <w:t xml:space="preserve"> </w:t>
      </w:r>
      <w:r w:rsidRPr="006E631B">
        <w:rPr>
          <w:rFonts w:ascii="Calibri" w:hAnsi="Calibri" w:cs="Calibri"/>
          <w:b w:val="0"/>
          <w:i/>
          <w:sz w:val="20"/>
        </w:rPr>
        <w:t>de</w:t>
      </w:r>
      <w:r w:rsidRPr="006E631B">
        <w:rPr>
          <w:rFonts w:ascii="Calibri" w:hAnsi="Calibri" w:cs="Calibri"/>
          <w:b w:val="0"/>
          <w:i/>
          <w:spacing w:val="12"/>
          <w:sz w:val="20"/>
        </w:rPr>
        <w:t xml:space="preserve"> </w:t>
      </w:r>
      <w:r w:rsidRPr="006E631B">
        <w:rPr>
          <w:rFonts w:ascii="Calibri" w:hAnsi="Calibri" w:cs="Calibri"/>
          <w:b w:val="0"/>
          <w:i/>
          <w:sz w:val="20"/>
        </w:rPr>
        <w:t>los</w:t>
      </w:r>
      <w:r w:rsidRPr="006E631B">
        <w:rPr>
          <w:rFonts w:ascii="Calibri" w:hAnsi="Calibri" w:cs="Calibri"/>
          <w:b w:val="0"/>
          <w:i/>
          <w:spacing w:val="6"/>
          <w:sz w:val="20"/>
        </w:rPr>
        <w:t xml:space="preserve"> </w:t>
      </w:r>
      <w:r w:rsidRPr="006E631B">
        <w:rPr>
          <w:rFonts w:ascii="Calibri" w:hAnsi="Calibri" w:cs="Calibri"/>
          <w:b w:val="0"/>
          <w:i/>
          <w:sz w:val="20"/>
        </w:rPr>
        <w:t>programas</w:t>
      </w:r>
      <w:r w:rsidRPr="006E631B">
        <w:rPr>
          <w:rFonts w:ascii="Calibri" w:hAnsi="Calibri" w:cs="Calibri"/>
          <w:b w:val="0"/>
          <w:i/>
          <w:spacing w:val="13"/>
          <w:sz w:val="20"/>
        </w:rPr>
        <w:t xml:space="preserve"> </w:t>
      </w:r>
      <w:r w:rsidRPr="006E631B">
        <w:rPr>
          <w:rFonts w:ascii="Calibri" w:hAnsi="Calibri" w:cs="Calibri"/>
          <w:b w:val="0"/>
          <w:i/>
          <w:sz w:val="20"/>
        </w:rPr>
        <w:t>ADO</w:t>
      </w:r>
      <w:r w:rsidRPr="006E631B">
        <w:rPr>
          <w:rFonts w:ascii="Calibri" w:hAnsi="Calibri" w:cs="Calibri"/>
          <w:b w:val="0"/>
          <w:i/>
          <w:spacing w:val="13"/>
          <w:sz w:val="20"/>
        </w:rPr>
        <w:t xml:space="preserve"> </w:t>
      </w:r>
      <w:r w:rsidRPr="006E631B">
        <w:rPr>
          <w:rFonts w:ascii="Calibri" w:hAnsi="Calibri" w:cs="Calibri"/>
          <w:b w:val="0"/>
          <w:i/>
          <w:sz w:val="20"/>
        </w:rPr>
        <w:t>y</w:t>
      </w:r>
      <w:r w:rsidRPr="006E631B">
        <w:rPr>
          <w:rFonts w:ascii="Calibri" w:hAnsi="Calibri" w:cs="Calibri"/>
          <w:b w:val="0"/>
          <w:i/>
          <w:spacing w:val="11"/>
          <w:sz w:val="20"/>
        </w:rPr>
        <w:t xml:space="preserve"> </w:t>
      </w:r>
      <w:r w:rsidRPr="006E631B">
        <w:rPr>
          <w:rFonts w:ascii="Calibri" w:hAnsi="Calibri" w:cs="Calibri"/>
          <w:b w:val="0"/>
          <w:i/>
          <w:sz w:val="20"/>
        </w:rPr>
        <w:t>FAO,</w:t>
      </w:r>
    </w:p>
    <w:p w:rsidR="00BC6A59" w:rsidRPr="006E631B" w:rsidRDefault="00BC6A59" w:rsidP="00BC6A59">
      <w:pPr>
        <w:pStyle w:val="Textoindependiente"/>
        <w:numPr>
          <w:ilvl w:val="1"/>
          <w:numId w:val="26"/>
        </w:numPr>
        <w:tabs>
          <w:tab w:val="left" w:pos="570"/>
        </w:tabs>
        <w:suppressAutoHyphens w:val="0"/>
        <w:spacing w:before="6" w:line="274" w:lineRule="auto"/>
        <w:ind w:left="219" w:right="134" w:firstLine="221"/>
        <w:rPr>
          <w:rFonts w:ascii="Calibri" w:hAnsi="Calibri" w:cs="Calibri"/>
          <w:b w:val="0"/>
          <w:i/>
          <w:sz w:val="20"/>
        </w:rPr>
      </w:pPr>
      <w:r w:rsidRPr="006E631B">
        <w:rPr>
          <w:rFonts w:ascii="Calibri" w:hAnsi="Calibri" w:cs="Calibri"/>
          <w:b w:val="0"/>
          <w:i/>
          <w:w w:val="105"/>
          <w:sz w:val="20"/>
        </w:rPr>
        <w:t>Licencias</w:t>
      </w:r>
      <w:r w:rsidRPr="006E631B">
        <w:rPr>
          <w:rFonts w:ascii="Calibri" w:hAnsi="Calibri" w:cs="Calibri"/>
          <w:b w:val="0"/>
          <w:i/>
          <w:spacing w:val="4"/>
          <w:w w:val="105"/>
          <w:sz w:val="20"/>
        </w:rPr>
        <w:t xml:space="preserve"> </w:t>
      </w:r>
      <w:r w:rsidRPr="006E631B">
        <w:rPr>
          <w:rFonts w:ascii="Calibri" w:hAnsi="Calibri" w:cs="Calibri"/>
          <w:b w:val="0"/>
          <w:i/>
          <w:w w:val="105"/>
          <w:sz w:val="20"/>
        </w:rPr>
        <w:t>federativas</w:t>
      </w:r>
      <w:r w:rsidRPr="006E631B">
        <w:rPr>
          <w:rFonts w:ascii="Calibri" w:hAnsi="Calibri" w:cs="Calibri"/>
          <w:b w:val="0"/>
          <w:i/>
          <w:spacing w:val="39"/>
          <w:w w:val="105"/>
          <w:sz w:val="20"/>
        </w:rPr>
        <w:t xml:space="preserve"> </w:t>
      </w:r>
      <w:r w:rsidRPr="006E631B">
        <w:rPr>
          <w:rFonts w:ascii="Calibri" w:hAnsi="Calibri" w:cs="Calibri"/>
          <w:b w:val="0"/>
          <w:i/>
          <w:w w:val="105"/>
          <w:sz w:val="20"/>
        </w:rPr>
        <w:t>expedido</w:t>
      </w:r>
      <w:r w:rsidRPr="006E631B">
        <w:rPr>
          <w:rFonts w:ascii="Calibri" w:hAnsi="Calibri" w:cs="Calibri"/>
          <w:b w:val="0"/>
          <w:i/>
          <w:spacing w:val="32"/>
          <w:w w:val="105"/>
          <w:sz w:val="20"/>
        </w:rPr>
        <w:t xml:space="preserve"> </w:t>
      </w:r>
      <w:r w:rsidRPr="006E631B">
        <w:rPr>
          <w:rFonts w:ascii="Calibri" w:hAnsi="Calibri" w:cs="Calibri"/>
          <w:b w:val="0"/>
          <w:i/>
          <w:w w:val="105"/>
          <w:sz w:val="20"/>
        </w:rPr>
        <w:t>por</w:t>
      </w:r>
      <w:r w:rsidRPr="006E631B">
        <w:rPr>
          <w:rFonts w:ascii="Calibri" w:hAnsi="Calibri" w:cs="Calibri"/>
          <w:b w:val="0"/>
          <w:i/>
          <w:spacing w:val="16"/>
          <w:w w:val="105"/>
          <w:sz w:val="20"/>
        </w:rPr>
        <w:t xml:space="preserve"> </w:t>
      </w:r>
      <w:r w:rsidRPr="006E631B">
        <w:rPr>
          <w:rFonts w:ascii="Calibri" w:hAnsi="Calibri" w:cs="Calibri"/>
          <w:b w:val="0"/>
          <w:i/>
          <w:w w:val="105"/>
          <w:sz w:val="20"/>
        </w:rPr>
        <w:t>la</w:t>
      </w:r>
      <w:r w:rsidRPr="006E631B">
        <w:rPr>
          <w:rFonts w:ascii="Calibri" w:hAnsi="Calibri" w:cs="Calibri"/>
          <w:b w:val="0"/>
          <w:i/>
          <w:spacing w:val="10"/>
          <w:w w:val="105"/>
          <w:sz w:val="20"/>
        </w:rPr>
        <w:t xml:space="preserve"> </w:t>
      </w:r>
      <w:r w:rsidRPr="006E631B">
        <w:rPr>
          <w:rFonts w:ascii="Calibri" w:hAnsi="Calibri" w:cs="Calibri"/>
          <w:b w:val="0"/>
          <w:i/>
          <w:w w:val="105"/>
          <w:sz w:val="20"/>
        </w:rPr>
        <w:t>Federación</w:t>
      </w:r>
      <w:r w:rsidRPr="006E631B">
        <w:rPr>
          <w:rFonts w:ascii="Calibri" w:hAnsi="Calibri" w:cs="Calibri"/>
          <w:b w:val="0"/>
          <w:i/>
          <w:w w:val="103"/>
          <w:sz w:val="20"/>
        </w:rPr>
        <w:t xml:space="preserve"> </w:t>
      </w:r>
      <w:r w:rsidRPr="006E631B">
        <w:rPr>
          <w:rFonts w:ascii="Calibri" w:hAnsi="Calibri" w:cs="Calibri"/>
          <w:b w:val="0"/>
          <w:i/>
          <w:w w:val="105"/>
          <w:sz w:val="20"/>
        </w:rPr>
        <w:t>deportiva</w:t>
      </w:r>
      <w:r w:rsidRPr="006E631B">
        <w:rPr>
          <w:rFonts w:ascii="Calibri" w:hAnsi="Calibri" w:cs="Calibri"/>
          <w:b w:val="0"/>
          <w:i/>
          <w:spacing w:val="6"/>
          <w:w w:val="105"/>
          <w:sz w:val="20"/>
        </w:rPr>
        <w:t xml:space="preserve"> </w:t>
      </w:r>
      <w:r w:rsidRPr="006E631B">
        <w:rPr>
          <w:rFonts w:ascii="Calibri" w:hAnsi="Calibri" w:cs="Calibri"/>
          <w:b w:val="0"/>
          <w:i/>
          <w:w w:val="105"/>
          <w:sz w:val="20"/>
        </w:rPr>
        <w:t>Naci</w:t>
      </w:r>
      <w:r w:rsidRPr="006E631B">
        <w:rPr>
          <w:rFonts w:ascii="Calibri" w:hAnsi="Calibri" w:cs="Calibri"/>
          <w:b w:val="0"/>
          <w:i/>
          <w:spacing w:val="-2"/>
          <w:w w:val="105"/>
          <w:sz w:val="20"/>
        </w:rPr>
        <w:t>onal</w:t>
      </w:r>
      <w:r w:rsidRPr="006E631B">
        <w:rPr>
          <w:rFonts w:ascii="Calibri" w:hAnsi="Calibri" w:cs="Calibri"/>
          <w:b w:val="0"/>
          <w:i/>
          <w:spacing w:val="-13"/>
          <w:w w:val="105"/>
          <w:sz w:val="20"/>
        </w:rPr>
        <w:t xml:space="preserve"> </w:t>
      </w:r>
      <w:r w:rsidRPr="006E631B">
        <w:rPr>
          <w:rFonts w:ascii="Calibri" w:hAnsi="Calibri" w:cs="Calibri"/>
          <w:b w:val="0"/>
          <w:i/>
          <w:w w:val="105"/>
          <w:sz w:val="20"/>
        </w:rPr>
        <w:t>y/o autonómica.</w:t>
      </w:r>
    </w:p>
    <w:p w:rsidR="00BC6A59" w:rsidRPr="006E631B" w:rsidRDefault="00BC6A59" w:rsidP="00BC6A59">
      <w:pPr>
        <w:pStyle w:val="Textoindependiente"/>
        <w:numPr>
          <w:ilvl w:val="1"/>
          <w:numId w:val="26"/>
        </w:numPr>
        <w:tabs>
          <w:tab w:val="left" w:pos="556"/>
        </w:tabs>
        <w:suppressAutoHyphens w:val="0"/>
        <w:spacing w:before="8" w:line="266" w:lineRule="auto"/>
        <w:ind w:left="226" w:right="128" w:firstLine="214"/>
        <w:rPr>
          <w:rFonts w:ascii="Calibri" w:hAnsi="Calibri" w:cs="Calibri"/>
          <w:b w:val="0"/>
          <w:i/>
          <w:sz w:val="20"/>
        </w:rPr>
      </w:pPr>
      <w:r w:rsidRPr="006E631B">
        <w:rPr>
          <w:rFonts w:ascii="Calibri" w:hAnsi="Calibri" w:cs="Calibri"/>
          <w:b w:val="0"/>
          <w:i/>
          <w:w w:val="105"/>
          <w:sz w:val="20"/>
        </w:rPr>
        <w:t>Documento</w:t>
      </w:r>
      <w:r w:rsidRPr="006E631B">
        <w:rPr>
          <w:rFonts w:ascii="Calibri" w:hAnsi="Calibri" w:cs="Calibri"/>
          <w:b w:val="0"/>
          <w:i/>
          <w:spacing w:val="-6"/>
          <w:w w:val="105"/>
          <w:sz w:val="20"/>
        </w:rPr>
        <w:t xml:space="preserve"> </w:t>
      </w:r>
      <w:r w:rsidRPr="006E631B">
        <w:rPr>
          <w:rFonts w:ascii="Calibri" w:hAnsi="Calibri" w:cs="Calibri"/>
          <w:b w:val="0"/>
          <w:i/>
          <w:w w:val="105"/>
          <w:sz w:val="20"/>
        </w:rPr>
        <w:t>acreditativo</w:t>
      </w:r>
      <w:r w:rsidRPr="006E631B">
        <w:rPr>
          <w:rFonts w:ascii="Calibri" w:hAnsi="Calibri" w:cs="Calibri"/>
          <w:b w:val="0"/>
          <w:i/>
          <w:spacing w:val="-10"/>
          <w:w w:val="105"/>
          <w:sz w:val="20"/>
        </w:rPr>
        <w:t xml:space="preserve"> </w:t>
      </w:r>
      <w:r w:rsidRPr="006E631B">
        <w:rPr>
          <w:rFonts w:ascii="Calibri" w:hAnsi="Calibri" w:cs="Calibri"/>
          <w:b w:val="0"/>
          <w:i/>
          <w:w w:val="105"/>
          <w:sz w:val="20"/>
        </w:rPr>
        <w:t>de</w:t>
      </w:r>
      <w:r w:rsidRPr="006E631B">
        <w:rPr>
          <w:rFonts w:ascii="Calibri" w:hAnsi="Calibri" w:cs="Calibri"/>
          <w:b w:val="0"/>
          <w:i/>
          <w:spacing w:val="-13"/>
          <w:w w:val="105"/>
          <w:sz w:val="20"/>
        </w:rPr>
        <w:t xml:space="preserve"> </w:t>
      </w:r>
      <w:r w:rsidRPr="006E631B">
        <w:rPr>
          <w:rFonts w:ascii="Calibri" w:hAnsi="Calibri" w:cs="Calibri"/>
          <w:b w:val="0"/>
          <w:i/>
          <w:w w:val="105"/>
          <w:sz w:val="20"/>
        </w:rPr>
        <w:t>la</w:t>
      </w:r>
      <w:r w:rsidRPr="006E631B">
        <w:rPr>
          <w:rFonts w:ascii="Calibri" w:hAnsi="Calibri" w:cs="Calibri"/>
          <w:b w:val="0"/>
          <w:i/>
          <w:spacing w:val="-11"/>
          <w:w w:val="105"/>
          <w:sz w:val="20"/>
        </w:rPr>
        <w:t xml:space="preserve"> </w:t>
      </w:r>
      <w:r w:rsidRPr="006E631B">
        <w:rPr>
          <w:rFonts w:ascii="Calibri" w:hAnsi="Calibri" w:cs="Calibri"/>
          <w:b w:val="0"/>
          <w:i/>
          <w:w w:val="105"/>
          <w:sz w:val="20"/>
        </w:rPr>
        <w:t>inscripción</w:t>
      </w:r>
      <w:r w:rsidRPr="006E631B">
        <w:rPr>
          <w:rFonts w:ascii="Calibri" w:hAnsi="Calibri" w:cs="Calibri"/>
          <w:b w:val="0"/>
          <w:i/>
          <w:spacing w:val="-10"/>
          <w:w w:val="105"/>
          <w:sz w:val="20"/>
        </w:rPr>
        <w:t xml:space="preserve"> </w:t>
      </w:r>
      <w:r w:rsidRPr="006E631B">
        <w:rPr>
          <w:rFonts w:ascii="Calibri" w:hAnsi="Calibri" w:cs="Calibri"/>
          <w:b w:val="0"/>
          <w:i/>
          <w:w w:val="105"/>
          <w:sz w:val="20"/>
        </w:rPr>
        <w:t>en</w:t>
      </w:r>
      <w:r w:rsidRPr="006E631B">
        <w:rPr>
          <w:rFonts w:ascii="Calibri" w:hAnsi="Calibri" w:cs="Calibri"/>
          <w:b w:val="0"/>
          <w:i/>
          <w:spacing w:val="-12"/>
          <w:w w:val="105"/>
          <w:sz w:val="20"/>
        </w:rPr>
        <w:t xml:space="preserve"> </w:t>
      </w:r>
      <w:r w:rsidRPr="006E631B">
        <w:rPr>
          <w:rFonts w:ascii="Calibri" w:hAnsi="Calibri" w:cs="Calibri"/>
          <w:b w:val="0"/>
          <w:i/>
          <w:spacing w:val="-9"/>
          <w:w w:val="105"/>
          <w:sz w:val="20"/>
        </w:rPr>
        <w:t>l</w:t>
      </w:r>
      <w:r w:rsidRPr="006E631B">
        <w:rPr>
          <w:rFonts w:ascii="Calibri" w:hAnsi="Calibri" w:cs="Calibri"/>
          <w:b w:val="0"/>
          <w:i/>
          <w:spacing w:val="-18"/>
          <w:w w:val="105"/>
          <w:sz w:val="20"/>
        </w:rPr>
        <w:t>a</w:t>
      </w:r>
      <w:r w:rsidRPr="006E631B">
        <w:rPr>
          <w:rFonts w:ascii="Calibri" w:hAnsi="Calibri" w:cs="Calibri"/>
          <w:b w:val="0"/>
          <w:i/>
          <w:spacing w:val="-13"/>
          <w:w w:val="105"/>
          <w:sz w:val="20"/>
        </w:rPr>
        <w:t xml:space="preserve"> </w:t>
      </w:r>
      <w:r w:rsidRPr="006E631B">
        <w:rPr>
          <w:rFonts w:ascii="Calibri" w:hAnsi="Calibri" w:cs="Calibri"/>
          <w:b w:val="0"/>
          <w:i/>
          <w:w w:val="105"/>
          <w:sz w:val="20"/>
        </w:rPr>
        <w:t>competición</w:t>
      </w:r>
      <w:r w:rsidRPr="006E631B">
        <w:rPr>
          <w:rFonts w:ascii="Calibri" w:hAnsi="Calibri" w:cs="Calibri"/>
          <w:b w:val="0"/>
          <w:i/>
          <w:spacing w:val="-6"/>
          <w:w w:val="105"/>
          <w:sz w:val="20"/>
        </w:rPr>
        <w:t xml:space="preserve"> </w:t>
      </w:r>
      <w:r w:rsidRPr="006E631B">
        <w:rPr>
          <w:rFonts w:ascii="Calibri" w:hAnsi="Calibri" w:cs="Calibri"/>
          <w:b w:val="0"/>
          <w:i/>
          <w:w w:val="105"/>
          <w:sz w:val="20"/>
        </w:rPr>
        <w:t>objeto</w:t>
      </w:r>
      <w:r w:rsidRPr="006E631B">
        <w:rPr>
          <w:rFonts w:ascii="Calibri" w:hAnsi="Calibri" w:cs="Calibri"/>
          <w:b w:val="0"/>
          <w:i/>
          <w:spacing w:val="-3"/>
          <w:w w:val="105"/>
          <w:sz w:val="20"/>
        </w:rPr>
        <w:t xml:space="preserve"> </w:t>
      </w:r>
      <w:r w:rsidRPr="006E631B">
        <w:rPr>
          <w:rFonts w:ascii="Calibri" w:hAnsi="Calibri" w:cs="Calibri"/>
          <w:b w:val="0"/>
          <w:i/>
          <w:w w:val="105"/>
          <w:sz w:val="20"/>
        </w:rPr>
        <w:t>de</w:t>
      </w:r>
      <w:r w:rsidRPr="006E631B">
        <w:rPr>
          <w:rFonts w:ascii="Calibri" w:hAnsi="Calibri" w:cs="Calibri"/>
          <w:b w:val="0"/>
          <w:i/>
          <w:spacing w:val="-7"/>
          <w:w w:val="105"/>
          <w:sz w:val="20"/>
        </w:rPr>
        <w:t xml:space="preserve"> </w:t>
      </w:r>
      <w:r w:rsidRPr="006E631B">
        <w:rPr>
          <w:rFonts w:ascii="Calibri" w:hAnsi="Calibri" w:cs="Calibri"/>
          <w:b w:val="0"/>
          <w:i/>
          <w:w w:val="105"/>
          <w:sz w:val="20"/>
        </w:rPr>
        <w:t>la</w:t>
      </w:r>
      <w:r w:rsidRPr="006E631B">
        <w:rPr>
          <w:rFonts w:ascii="Calibri" w:hAnsi="Calibri" w:cs="Calibri"/>
          <w:b w:val="0"/>
          <w:i/>
          <w:spacing w:val="-18"/>
          <w:w w:val="105"/>
          <w:sz w:val="20"/>
        </w:rPr>
        <w:t xml:space="preserve"> </w:t>
      </w:r>
      <w:r w:rsidRPr="006E631B">
        <w:rPr>
          <w:rFonts w:ascii="Calibri" w:hAnsi="Calibri" w:cs="Calibri"/>
          <w:b w:val="0"/>
          <w:i/>
          <w:w w:val="105"/>
          <w:sz w:val="20"/>
        </w:rPr>
        <w:t>subvención.</w:t>
      </w:r>
    </w:p>
    <w:p w:rsidR="00BC6A59" w:rsidRPr="006E631B" w:rsidRDefault="00BC6A59" w:rsidP="00BC6A59">
      <w:pPr>
        <w:pStyle w:val="Textoindependiente"/>
        <w:numPr>
          <w:ilvl w:val="1"/>
          <w:numId w:val="26"/>
        </w:numPr>
        <w:tabs>
          <w:tab w:val="left" w:pos="541"/>
        </w:tabs>
        <w:suppressAutoHyphens w:val="0"/>
        <w:spacing w:before="15" w:line="240" w:lineRule="auto"/>
        <w:ind w:left="540" w:hanging="100"/>
        <w:jc w:val="left"/>
        <w:rPr>
          <w:rFonts w:ascii="Calibri" w:hAnsi="Calibri" w:cs="Calibri"/>
          <w:b w:val="0"/>
          <w:i/>
          <w:sz w:val="20"/>
        </w:rPr>
      </w:pPr>
      <w:r w:rsidRPr="006E631B">
        <w:rPr>
          <w:rFonts w:ascii="Calibri" w:hAnsi="Calibri" w:cs="Calibri"/>
          <w:b w:val="0"/>
          <w:i/>
          <w:sz w:val="20"/>
        </w:rPr>
        <w:lastRenderedPageBreak/>
        <w:t>Acreditación</w:t>
      </w:r>
      <w:r w:rsidRPr="006E631B">
        <w:rPr>
          <w:rFonts w:ascii="Calibri" w:hAnsi="Calibri" w:cs="Calibri"/>
          <w:b w:val="0"/>
          <w:i/>
          <w:spacing w:val="27"/>
          <w:sz w:val="20"/>
        </w:rPr>
        <w:t xml:space="preserve"> </w:t>
      </w:r>
      <w:r w:rsidRPr="006E631B">
        <w:rPr>
          <w:rFonts w:ascii="Calibri" w:hAnsi="Calibri" w:cs="Calibri"/>
          <w:b w:val="0"/>
          <w:i/>
          <w:sz w:val="20"/>
        </w:rPr>
        <w:t>de</w:t>
      </w:r>
      <w:r w:rsidRPr="006E631B">
        <w:rPr>
          <w:rFonts w:ascii="Calibri" w:hAnsi="Calibri" w:cs="Calibri"/>
          <w:b w:val="0"/>
          <w:i/>
          <w:spacing w:val="25"/>
          <w:sz w:val="20"/>
        </w:rPr>
        <w:t xml:space="preserve"> </w:t>
      </w:r>
      <w:r w:rsidRPr="006E631B">
        <w:rPr>
          <w:rFonts w:ascii="Calibri" w:hAnsi="Calibri" w:cs="Calibri"/>
          <w:b w:val="0"/>
          <w:i/>
          <w:sz w:val="20"/>
        </w:rPr>
        <w:t>clasificación</w:t>
      </w:r>
      <w:r w:rsidRPr="006E631B">
        <w:rPr>
          <w:rFonts w:ascii="Calibri" w:hAnsi="Calibri" w:cs="Calibri"/>
          <w:b w:val="0"/>
          <w:i/>
          <w:spacing w:val="44"/>
          <w:sz w:val="20"/>
        </w:rPr>
        <w:t xml:space="preserve"> </w:t>
      </w:r>
      <w:r w:rsidRPr="006E631B">
        <w:rPr>
          <w:rFonts w:ascii="Calibri" w:hAnsi="Calibri" w:cs="Calibri"/>
          <w:b w:val="0"/>
          <w:i/>
          <w:sz w:val="20"/>
        </w:rPr>
        <w:t>obtenida</w:t>
      </w:r>
      <w:r w:rsidRPr="006E631B">
        <w:rPr>
          <w:rFonts w:ascii="Calibri" w:hAnsi="Calibri" w:cs="Calibri"/>
          <w:b w:val="0"/>
          <w:i/>
          <w:spacing w:val="14"/>
          <w:sz w:val="20"/>
        </w:rPr>
        <w:t xml:space="preserve"> </w:t>
      </w:r>
      <w:r w:rsidRPr="006E631B">
        <w:rPr>
          <w:rFonts w:ascii="Calibri" w:hAnsi="Calibri" w:cs="Calibri"/>
          <w:b w:val="0"/>
          <w:i/>
          <w:sz w:val="20"/>
        </w:rPr>
        <w:t>en</w:t>
      </w:r>
      <w:r w:rsidRPr="006E631B">
        <w:rPr>
          <w:rFonts w:ascii="Calibri" w:hAnsi="Calibri" w:cs="Calibri"/>
          <w:b w:val="0"/>
          <w:i/>
          <w:spacing w:val="15"/>
          <w:sz w:val="20"/>
        </w:rPr>
        <w:t xml:space="preserve"> </w:t>
      </w:r>
      <w:r w:rsidRPr="006E631B">
        <w:rPr>
          <w:rFonts w:ascii="Calibri" w:hAnsi="Calibri" w:cs="Calibri"/>
          <w:b w:val="0"/>
          <w:i/>
          <w:sz w:val="20"/>
        </w:rPr>
        <w:t>la</w:t>
      </w:r>
      <w:r w:rsidRPr="006E631B">
        <w:rPr>
          <w:rFonts w:ascii="Calibri" w:hAnsi="Calibri" w:cs="Calibri"/>
          <w:b w:val="0"/>
          <w:i/>
          <w:spacing w:val="7"/>
          <w:sz w:val="20"/>
        </w:rPr>
        <w:t xml:space="preserve"> </w:t>
      </w:r>
      <w:r w:rsidRPr="006E631B">
        <w:rPr>
          <w:rFonts w:ascii="Calibri" w:hAnsi="Calibri" w:cs="Calibri"/>
          <w:b w:val="0"/>
          <w:i/>
          <w:sz w:val="20"/>
        </w:rPr>
        <w:t>compe</w:t>
      </w:r>
      <w:r w:rsidRPr="006E631B">
        <w:rPr>
          <w:rFonts w:ascii="Calibri" w:hAnsi="Calibri" w:cs="Calibri"/>
          <w:b w:val="0"/>
          <w:i/>
          <w:w w:val="85"/>
          <w:sz w:val="20"/>
        </w:rPr>
        <w:t>tición.</w:t>
      </w:r>
    </w:p>
    <w:p w:rsidR="00BC6A59" w:rsidRPr="006E631B" w:rsidRDefault="00BC6A59" w:rsidP="00BC6A59">
      <w:pPr>
        <w:pStyle w:val="Textoindependiente"/>
        <w:numPr>
          <w:ilvl w:val="1"/>
          <w:numId w:val="26"/>
        </w:numPr>
        <w:tabs>
          <w:tab w:val="left" w:pos="556"/>
        </w:tabs>
        <w:suppressAutoHyphens w:val="0"/>
        <w:spacing w:before="34" w:line="274" w:lineRule="auto"/>
        <w:ind w:right="141" w:firstLine="221"/>
        <w:rPr>
          <w:rFonts w:ascii="Calibri" w:hAnsi="Calibri" w:cs="Calibri"/>
          <w:b w:val="0"/>
          <w:i/>
          <w:sz w:val="20"/>
        </w:rPr>
      </w:pPr>
      <w:r w:rsidRPr="006E631B">
        <w:rPr>
          <w:rFonts w:ascii="Calibri" w:hAnsi="Calibri" w:cs="Calibri"/>
          <w:b w:val="0"/>
          <w:i/>
          <w:sz w:val="20"/>
        </w:rPr>
        <w:t>Datos</w:t>
      </w:r>
      <w:r w:rsidRPr="006E631B">
        <w:rPr>
          <w:rFonts w:ascii="Calibri" w:hAnsi="Calibri" w:cs="Calibri"/>
          <w:b w:val="0"/>
          <w:i/>
          <w:spacing w:val="6"/>
          <w:sz w:val="20"/>
        </w:rPr>
        <w:t xml:space="preserve"> </w:t>
      </w:r>
      <w:r w:rsidRPr="006E631B">
        <w:rPr>
          <w:rFonts w:ascii="Calibri" w:hAnsi="Calibri" w:cs="Calibri"/>
          <w:b w:val="0"/>
          <w:i/>
          <w:sz w:val="20"/>
        </w:rPr>
        <w:t>y</w:t>
      </w:r>
      <w:r w:rsidRPr="006E631B">
        <w:rPr>
          <w:rFonts w:ascii="Calibri" w:hAnsi="Calibri" w:cs="Calibri"/>
          <w:b w:val="0"/>
          <w:i/>
          <w:spacing w:val="32"/>
          <w:sz w:val="20"/>
        </w:rPr>
        <w:t xml:space="preserve"> </w:t>
      </w:r>
      <w:r w:rsidRPr="006E631B">
        <w:rPr>
          <w:rFonts w:ascii="Calibri" w:hAnsi="Calibri" w:cs="Calibri"/>
          <w:b w:val="0"/>
          <w:i/>
          <w:sz w:val="20"/>
        </w:rPr>
        <w:t>presupuesto</w:t>
      </w:r>
      <w:r w:rsidRPr="006E631B">
        <w:rPr>
          <w:rFonts w:ascii="Calibri" w:hAnsi="Calibri" w:cs="Calibri"/>
          <w:b w:val="0"/>
          <w:i/>
          <w:spacing w:val="36"/>
          <w:sz w:val="20"/>
        </w:rPr>
        <w:t xml:space="preserve"> </w:t>
      </w:r>
      <w:r w:rsidRPr="006E631B">
        <w:rPr>
          <w:rFonts w:ascii="Calibri" w:hAnsi="Calibri" w:cs="Calibri"/>
          <w:b w:val="0"/>
          <w:i/>
          <w:sz w:val="20"/>
        </w:rPr>
        <w:t>equilibrado</w:t>
      </w:r>
      <w:r w:rsidRPr="006E631B">
        <w:rPr>
          <w:rFonts w:ascii="Calibri" w:hAnsi="Calibri" w:cs="Calibri"/>
          <w:b w:val="0"/>
          <w:i/>
          <w:spacing w:val="44"/>
          <w:sz w:val="20"/>
        </w:rPr>
        <w:t xml:space="preserve"> </w:t>
      </w:r>
      <w:r w:rsidRPr="006E631B">
        <w:rPr>
          <w:rFonts w:ascii="Calibri" w:hAnsi="Calibri" w:cs="Calibri"/>
          <w:b w:val="0"/>
          <w:i/>
          <w:sz w:val="20"/>
        </w:rPr>
        <w:t>del</w:t>
      </w:r>
      <w:r w:rsidRPr="006E631B">
        <w:rPr>
          <w:rFonts w:ascii="Calibri" w:hAnsi="Calibri" w:cs="Calibri"/>
          <w:b w:val="0"/>
          <w:i/>
          <w:spacing w:val="20"/>
          <w:sz w:val="20"/>
        </w:rPr>
        <w:t xml:space="preserve"> </w:t>
      </w:r>
      <w:r w:rsidRPr="006E631B">
        <w:rPr>
          <w:rFonts w:ascii="Calibri" w:hAnsi="Calibri" w:cs="Calibri"/>
          <w:b w:val="0"/>
          <w:i/>
          <w:sz w:val="20"/>
        </w:rPr>
        <w:t>evento,</w:t>
      </w:r>
      <w:r w:rsidRPr="006E631B">
        <w:rPr>
          <w:rFonts w:ascii="Calibri" w:hAnsi="Calibri" w:cs="Calibri"/>
          <w:b w:val="0"/>
          <w:i/>
          <w:spacing w:val="18"/>
          <w:sz w:val="20"/>
        </w:rPr>
        <w:t xml:space="preserve"> </w:t>
      </w:r>
      <w:r w:rsidRPr="006E631B">
        <w:rPr>
          <w:rFonts w:ascii="Calibri" w:hAnsi="Calibri" w:cs="Calibri"/>
          <w:b w:val="0"/>
          <w:i/>
          <w:sz w:val="20"/>
        </w:rPr>
        <w:t>según</w:t>
      </w:r>
      <w:r w:rsidRPr="006E631B">
        <w:rPr>
          <w:rFonts w:ascii="Calibri" w:hAnsi="Calibri" w:cs="Calibri"/>
          <w:b w:val="0"/>
          <w:i/>
          <w:w w:val="102"/>
          <w:sz w:val="20"/>
        </w:rPr>
        <w:t xml:space="preserve"> </w:t>
      </w:r>
      <w:r w:rsidRPr="006E631B">
        <w:rPr>
          <w:rFonts w:ascii="Calibri" w:hAnsi="Calibri" w:cs="Calibri"/>
          <w:b w:val="0"/>
          <w:i/>
          <w:sz w:val="20"/>
        </w:rPr>
        <w:t>formulario</w:t>
      </w:r>
      <w:r w:rsidRPr="006E631B">
        <w:rPr>
          <w:rFonts w:ascii="Calibri" w:hAnsi="Calibri" w:cs="Calibri"/>
          <w:b w:val="0"/>
          <w:i/>
          <w:spacing w:val="24"/>
          <w:sz w:val="20"/>
        </w:rPr>
        <w:t xml:space="preserve"> </w:t>
      </w:r>
      <w:r w:rsidRPr="006E631B">
        <w:rPr>
          <w:rFonts w:ascii="Calibri" w:hAnsi="Calibri" w:cs="Calibri"/>
          <w:b w:val="0"/>
          <w:i/>
          <w:sz w:val="20"/>
        </w:rPr>
        <w:t>que</w:t>
      </w:r>
      <w:r w:rsidRPr="006E631B">
        <w:rPr>
          <w:rFonts w:ascii="Calibri" w:hAnsi="Calibri" w:cs="Calibri"/>
          <w:b w:val="0"/>
          <w:i/>
          <w:spacing w:val="19"/>
          <w:sz w:val="20"/>
        </w:rPr>
        <w:t xml:space="preserve"> </w:t>
      </w:r>
      <w:r w:rsidRPr="006E631B">
        <w:rPr>
          <w:rFonts w:ascii="Calibri" w:hAnsi="Calibri" w:cs="Calibri"/>
          <w:b w:val="0"/>
          <w:i/>
          <w:sz w:val="20"/>
        </w:rPr>
        <w:t>se</w:t>
      </w:r>
      <w:r w:rsidRPr="006E631B">
        <w:rPr>
          <w:rFonts w:ascii="Calibri" w:hAnsi="Calibri" w:cs="Calibri"/>
          <w:b w:val="0"/>
          <w:i/>
          <w:spacing w:val="16"/>
          <w:sz w:val="20"/>
        </w:rPr>
        <w:t xml:space="preserve"> </w:t>
      </w:r>
      <w:r w:rsidRPr="006E631B">
        <w:rPr>
          <w:rFonts w:ascii="Calibri" w:hAnsi="Calibri" w:cs="Calibri"/>
          <w:b w:val="0"/>
          <w:i/>
          <w:sz w:val="20"/>
        </w:rPr>
        <w:t>apruebe</w:t>
      </w:r>
      <w:r w:rsidRPr="006E631B">
        <w:rPr>
          <w:rFonts w:ascii="Calibri" w:hAnsi="Calibri" w:cs="Calibri"/>
          <w:b w:val="0"/>
          <w:i/>
          <w:spacing w:val="29"/>
          <w:sz w:val="20"/>
        </w:rPr>
        <w:t xml:space="preserve"> </w:t>
      </w:r>
      <w:r w:rsidRPr="006E631B">
        <w:rPr>
          <w:rFonts w:ascii="Calibri" w:hAnsi="Calibri" w:cs="Calibri"/>
          <w:b w:val="0"/>
          <w:i/>
          <w:sz w:val="20"/>
        </w:rPr>
        <w:t>con</w:t>
      </w:r>
      <w:r w:rsidRPr="006E631B">
        <w:rPr>
          <w:rFonts w:ascii="Calibri" w:hAnsi="Calibri" w:cs="Calibri"/>
          <w:b w:val="0"/>
          <w:i/>
          <w:spacing w:val="28"/>
          <w:sz w:val="20"/>
        </w:rPr>
        <w:t xml:space="preserve"> </w:t>
      </w:r>
      <w:r w:rsidRPr="006E631B">
        <w:rPr>
          <w:rFonts w:ascii="Calibri" w:hAnsi="Calibri" w:cs="Calibri"/>
          <w:b w:val="0"/>
          <w:i/>
          <w:sz w:val="20"/>
        </w:rPr>
        <w:t>la</w:t>
      </w:r>
      <w:r w:rsidRPr="006E631B">
        <w:rPr>
          <w:rFonts w:ascii="Calibri" w:hAnsi="Calibri" w:cs="Calibri"/>
          <w:b w:val="0"/>
          <w:i/>
          <w:spacing w:val="17"/>
          <w:sz w:val="20"/>
        </w:rPr>
        <w:t xml:space="preserve"> </w:t>
      </w:r>
      <w:r w:rsidRPr="006E631B">
        <w:rPr>
          <w:rFonts w:ascii="Calibri" w:hAnsi="Calibri" w:cs="Calibri"/>
          <w:b w:val="0"/>
          <w:i/>
          <w:sz w:val="20"/>
        </w:rPr>
        <w:t>convocatoria.</w:t>
      </w:r>
    </w:p>
    <w:p w:rsidR="00BC6A59" w:rsidRPr="006E631B" w:rsidRDefault="00BC6A59" w:rsidP="00BC6A59">
      <w:pPr>
        <w:pStyle w:val="Textoindependiente"/>
        <w:tabs>
          <w:tab w:val="left" w:pos="556"/>
        </w:tabs>
        <w:suppressAutoHyphens w:val="0"/>
        <w:spacing w:before="34" w:line="274" w:lineRule="auto"/>
        <w:ind w:left="433" w:right="141"/>
        <w:rPr>
          <w:rFonts w:ascii="Calibri" w:hAnsi="Calibri" w:cs="Calibri"/>
          <w:b w:val="0"/>
          <w:i/>
          <w:sz w:val="20"/>
        </w:rPr>
      </w:pPr>
    </w:p>
    <w:p w:rsidR="00BC6A59" w:rsidRPr="00B96B38" w:rsidRDefault="00BC6A59" w:rsidP="00BC6A59">
      <w:pPr>
        <w:ind w:firstLine="709"/>
        <w:jc w:val="both"/>
        <w:rPr>
          <w:b/>
        </w:rPr>
      </w:pPr>
      <w:r w:rsidRPr="00B96B38">
        <w:rPr>
          <w:b/>
        </w:rPr>
        <w:t>ÓRGANOS COMPETENTES.</w:t>
      </w:r>
    </w:p>
    <w:p w:rsidR="00BC6A59" w:rsidRDefault="00BC6A59" w:rsidP="00BC6A59">
      <w:pPr>
        <w:ind w:left="111"/>
        <w:jc w:val="both"/>
      </w:pPr>
      <w:r>
        <w:tab/>
        <w:t>El órgano competente para la convocatoria y concesión de las subvenciones es el Alcalde de Loja, sin perjuicio de la delegación en otros órganos municipales de todas o de alguna de estas facultades. Igualmente, se crea como órgano instructor, una Comisión Técnica de Valoración con las funciones previstas en el artículo 9.2 de la Ordenanza de Bases  de Concesión de Subvenciones en Régimen de Concurrencia Competitiva en materia de Deporte vigente.</w:t>
      </w:r>
    </w:p>
    <w:p w:rsidR="00BC6A59" w:rsidRPr="00B96B38" w:rsidRDefault="00BC6A59" w:rsidP="00BC6A59">
      <w:pPr>
        <w:jc w:val="both"/>
        <w:rPr>
          <w:b/>
        </w:rPr>
      </w:pPr>
      <w:r w:rsidRPr="00B96B38">
        <w:rPr>
          <w:b/>
        </w:rPr>
        <w:tab/>
        <w:t>CUANTÍA DE LA SUBVENCIÓN Y FORMA DE PAGO.</w:t>
      </w:r>
    </w:p>
    <w:p w:rsidR="00BC6A59" w:rsidRDefault="00BC6A59" w:rsidP="00BC6A59">
      <w:pPr>
        <w:jc w:val="both"/>
      </w:pPr>
      <w:r>
        <w:tab/>
        <w:t>La cuantía máxima a subvencionar por cada solicitud en relación a las diferentes líneas de subvención serán las siguientes:</w:t>
      </w:r>
    </w:p>
    <w:p w:rsidR="00BC6A59" w:rsidRPr="00756F92" w:rsidRDefault="00BC6A59" w:rsidP="00D8400E">
      <w:pPr>
        <w:pStyle w:val="Prrafodelista"/>
        <w:numPr>
          <w:ilvl w:val="0"/>
          <w:numId w:val="36"/>
        </w:numPr>
        <w:spacing w:after="0" w:line="240" w:lineRule="auto"/>
        <w:ind w:leftChars="1" w:left="424" w:hangingChars="192" w:hanging="422"/>
        <w:rPr>
          <w:rFonts w:asciiTheme="minorHAnsi" w:hAnsiTheme="minorHAnsi" w:cstheme="minorHAnsi"/>
        </w:rPr>
      </w:pPr>
      <w:r w:rsidRPr="00756F92">
        <w:rPr>
          <w:rFonts w:asciiTheme="minorHAnsi" w:hAnsiTheme="minorHAnsi" w:cstheme="minorHAnsi"/>
        </w:rPr>
        <w:t xml:space="preserve">Línea 1.  </w:t>
      </w:r>
      <w:r w:rsidR="00756F92" w:rsidRPr="00756F92">
        <w:rPr>
          <w:rFonts w:asciiTheme="minorHAnsi" w:hAnsiTheme="minorHAnsi" w:cstheme="minorHAnsi"/>
        </w:rPr>
        <w:t xml:space="preserve">  </w:t>
      </w:r>
      <w:r w:rsidRPr="00756F92">
        <w:rPr>
          <w:rFonts w:asciiTheme="minorHAnsi" w:hAnsiTheme="minorHAnsi" w:cstheme="minorHAnsi"/>
        </w:rPr>
        <w:t>FOMENTO DEL DEPORTE A TRAVÉS DE ESCUELAS DE PROMOCIÓN DEPORTIVA.</w:t>
      </w:r>
    </w:p>
    <w:p w:rsidR="00BC6A59" w:rsidRDefault="00BC6A59" w:rsidP="00D8400E">
      <w:pPr>
        <w:widowControl w:val="0"/>
        <w:numPr>
          <w:ilvl w:val="1"/>
          <w:numId w:val="3"/>
        </w:numPr>
        <w:tabs>
          <w:tab w:val="clear" w:pos="0"/>
        </w:tabs>
        <w:suppressAutoHyphens/>
        <w:spacing w:after="0" w:line="240" w:lineRule="auto"/>
        <w:ind w:left="8" w:right="-28" w:firstLineChars="353" w:firstLine="777"/>
        <w:jc w:val="both"/>
      </w:pPr>
      <w:r>
        <w:t xml:space="preserve">1.500,00 € </w:t>
      </w:r>
    </w:p>
    <w:p w:rsidR="00BC6A59" w:rsidRDefault="00BC6A59" w:rsidP="00756F92">
      <w:pPr>
        <w:widowControl w:val="0"/>
        <w:numPr>
          <w:ilvl w:val="0"/>
          <w:numId w:val="3"/>
        </w:numPr>
        <w:tabs>
          <w:tab w:val="clear" w:pos="0"/>
        </w:tabs>
        <w:suppressAutoHyphens/>
        <w:spacing w:after="0" w:line="240" w:lineRule="auto"/>
        <w:ind w:left="374" w:right="-28"/>
        <w:jc w:val="both"/>
      </w:pPr>
      <w:r>
        <w:t>Línea 2. PARTICIPACIÓN EN COMPETICIONES DEPORTIVAS  OFICIALES.</w:t>
      </w:r>
    </w:p>
    <w:p w:rsidR="00BC6A59" w:rsidRDefault="00BC6A59" w:rsidP="00756F92">
      <w:pPr>
        <w:widowControl w:val="0"/>
        <w:numPr>
          <w:ilvl w:val="1"/>
          <w:numId w:val="3"/>
        </w:numPr>
        <w:suppressAutoHyphens/>
        <w:spacing w:after="0" w:line="240" w:lineRule="auto"/>
        <w:ind w:left="1094" w:right="-28"/>
        <w:jc w:val="both"/>
      </w:pPr>
      <w:r>
        <w:t>2.500,00 €</w:t>
      </w:r>
    </w:p>
    <w:p w:rsidR="00BC6A59" w:rsidRDefault="00BC6A59" w:rsidP="00756F92">
      <w:pPr>
        <w:widowControl w:val="0"/>
        <w:numPr>
          <w:ilvl w:val="0"/>
          <w:numId w:val="3"/>
        </w:numPr>
        <w:suppressAutoHyphens/>
        <w:spacing w:after="0" w:line="240" w:lineRule="auto"/>
        <w:ind w:left="374" w:right="-28"/>
        <w:jc w:val="both"/>
      </w:pPr>
      <w:r>
        <w:t>Línea 3. ORGA</w:t>
      </w:r>
      <w:r>
        <w:rPr>
          <w:spacing w:val="1"/>
        </w:rPr>
        <w:t>N</w:t>
      </w:r>
      <w:r>
        <w:t>IZ</w:t>
      </w:r>
      <w:r>
        <w:rPr>
          <w:spacing w:val="-3"/>
        </w:rPr>
        <w:t>A</w:t>
      </w:r>
      <w:r>
        <w:t>CI</w:t>
      </w:r>
      <w:r>
        <w:rPr>
          <w:spacing w:val="1"/>
        </w:rPr>
        <w:t>Ó</w:t>
      </w:r>
      <w:r>
        <w:t>N</w:t>
      </w:r>
      <w:r>
        <w:rPr>
          <w:spacing w:val="8"/>
        </w:rPr>
        <w:t xml:space="preserve"> </w:t>
      </w:r>
      <w:r>
        <w:t>DE</w:t>
      </w:r>
      <w:r>
        <w:rPr>
          <w:spacing w:val="10"/>
        </w:rPr>
        <w:t xml:space="preserve"> </w:t>
      </w:r>
      <w:r>
        <w:rPr>
          <w:spacing w:val="-3"/>
        </w:rPr>
        <w:t>A</w:t>
      </w:r>
      <w:r>
        <w:rPr>
          <w:spacing w:val="2"/>
        </w:rPr>
        <w:t>C</w:t>
      </w:r>
      <w:r>
        <w:t>TI</w:t>
      </w:r>
      <w:r>
        <w:rPr>
          <w:spacing w:val="2"/>
        </w:rPr>
        <w:t>V</w:t>
      </w:r>
      <w:r>
        <w:t>I</w:t>
      </w:r>
      <w:r>
        <w:rPr>
          <w:spacing w:val="-4"/>
        </w:rPr>
        <w:t>D</w:t>
      </w:r>
      <w:r>
        <w:t>ADES</w:t>
      </w:r>
      <w:r>
        <w:rPr>
          <w:spacing w:val="9"/>
        </w:rPr>
        <w:t xml:space="preserve"> </w:t>
      </w:r>
      <w:r>
        <w:t>D</w:t>
      </w:r>
      <w:r>
        <w:rPr>
          <w:spacing w:val="1"/>
        </w:rPr>
        <w:t>E</w:t>
      </w:r>
      <w:r>
        <w:t>PORTI</w:t>
      </w:r>
      <w:r>
        <w:rPr>
          <w:spacing w:val="-10"/>
        </w:rPr>
        <w:t>V</w:t>
      </w:r>
      <w:r>
        <w:t>AS.</w:t>
      </w:r>
    </w:p>
    <w:p w:rsidR="00BC6A59" w:rsidRDefault="00BC6A59" w:rsidP="00756F92">
      <w:pPr>
        <w:widowControl w:val="0"/>
        <w:numPr>
          <w:ilvl w:val="1"/>
          <w:numId w:val="3"/>
        </w:numPr>
        <w:suppressAutoHyphens/>
        <w:spacing w:after="0" w:line="240" w:lineRule="auto"/>
        <w:ind w:left="1094" w:right="-28"/>
        <w:jc w:val="both"/>
      </w:pPr>
      <w:r>
        <w:t>1.500,00 €</w:t>
      </w:r>
    </w:p>
    <w:p w:rsidR="00BC6A59" w:rsidRDefault="00BC6A59" w:rsidP="00756F92">
      <w:pPr>
        <w:widowControl w:val="0"/>
        <w:numPr>
          <w:ilvl w:val="0"/>
          <w:numId w:val="3"/>
        </w:numPr>
        <w:suppressAutoHyphens/>
        <w:spacing w:after="0" w:line="240" w:lineRule="auto"/>
        <w:ind w:left="374" w:right="-28"/>
        <w:jc w:val="both"/>
      </w:pPr>
      <w:r>
        <w:t>Línea 4. DEPORTIS</w:t>
      </w:r>
      <w:r>
        <w:rPr>
          <w:spacing w:val="-17"/>
        </w:rPr>
        <w:t>T</w:t>
      </w:r>
      <w:r>
        <w:t>AS  INDIVID</w:t>
      </w:r>
      <w:r>
        <w:rPr>
          <w:spacing w:val="-6"/>
        </w:rPr>
        <w:t>U</w:t>
      </w:r>
      <w:r>
        <w:t>ALES.</w:t>
      </w:r>
    </w:p>
    <w:p w:rsidR="00BC6A59" w:rsidRDefault="00BC6A59" w:rsidP="00756F92">
      <w:pPr>
        <w:widowControl w:val="0"/>
        <w:numPr>
          <w:ilvl w:val="1"/>
          <w:numId w:val="3"/>
        </w:numPr>
        <w:suppressAutoHyphens/>
        <w:spacing w:after="0" w:line="240" w:lineRule="auto"/>
        <w:ind w:left="1094" w:right="-28"/>
        <w:jc w:val="both"/>
      </w:pPr>
      <w:r>
        <w:t>1.000,00 €</w:t>
      </w:r>
    </w:p>
    <w:p w:rsidR="00BC6A59" w:rsidRDefault="00BC6A59" w:rsidP="00756F92">
      <w:pPr>
        <w:spacing w:after="0" w:line="240" w:lineRule="auto"/>
        <w:jc w:val="both"/>
      </w:pPr>
    </w:p>
    <w:p w:rsidR="00BC6A59" w:rsidRDefault="00BC6A59" w:rsidP="00BC6A59">
      <w:pPr>
        <w:jc w:val="both"/>
      </w:pPr>
      <w:r>
        <w:tab/>
        <w:t>El  pago de la subvención se hará efectivo de la siguiente manera:</w:t>
      </w:r>
    </w:p>
    <w:p w:rsidR="00BC6A59" w:rsidRDefault="00BC6A59" w:rsidP="00BC6A59">
      <w:pPr>
        <w:widowControl w:val="0"/>
        <w:numPr>
          <w:ilvl w:val="0"/>
          <w:numId w:val="2"/>
        </w:numPr>
        <w:suppressAutoHyphens/>
        <w:spacing w:after="0" w:line="100" w:lineRule="atLeast"/>
        <w:ind w:right="-28"/>
        <w:jc w:val="both"/>
      </w:pPr>
      <w:r>
        <w:t>Un primer pago anticipado, una vez concedida la subvención y lo permitan las disponibilidades de la Tesorería Municipal, que ascenderá al 50 % del importe total.</w:t>
      </w:r>
    </w:p>
    <w:p w:rsidR="00BC6A59" w:rsidRDefault="00BC6A59" w:rsidP="00BC6A59">
      <w:pPr>
        <w:widowControl w:val="0"/>
        <w:numPr>
          <w:ilvl w:val="0"/>
          <w:numId w:val="2"/>
        </w:numPr>
        <w:suppressAutoHyphens/>
        <w:spacing w:after="0" w:line="100" w:lineRule="atLeast"/>
        <w:ind w:right="-28"/>
        <w:jc w:val="both"/>
      </w:pPr>
      <w:r>
        <w:t>Un segundo y último pago, una vez justificado la totalidad del proyecto, actividad, por el importe restante.</w:t>
      </w:r>
    </w:p>
    <w:p w:rsidR="00B96B38" w:rsidRDefault="00B96B38" w:rsidP="00B96B38">
      <w:pPr>
        <w:ind w:left="720"/>
        <w:jc w:val="both"/>
        <w:rPr>
          <w:b/>
        </w:rPr>
      </w:pPr>
    </w:p>
    <w:p w:rsidR="00B96B38" w:rsidRPr="00B96B38" w:rsidRDefault="00BC6A59" w:rsidP="00B96B38">
      <w:pPr>
        <w:ind w:left="720"/>
        <w:jc w:val="both"/>
        <w:rPr>
          <w:b/>
        </w:rPr>
      </w:pPr>
      <w:r w:rsidRPr="00B96B38">
        <w:rPr>
          <w:b/>
        </w:rPr>
        <w:t>PUBLICIDAD</w:t>
      </w:r>
    </w:p>
    <w:p w:rsidR="00BC6A59" w:rsidRDefault="00BC6A59" w:rsidP="00BC6A59">
      <w:pPr>
        <w:jc w:val="both"/>
      </w:pPr>
      <w:r>
        <w:tab/>
        <w:t>Con independencia de la preceptiva notificación de la</w:t>
      </w:r>
      <w:r w:rsidR="00B96B38">
        <w:t xml:space="preserve"> resolución a los interesados, </w:t>
      </w:r>
      <w:r>
        <w:t>las subvenciones concedidas estarán sujetas a la publicación establecida:</w:t>
      </w:r>
    </w:p>
    <w:p w:rsidR="00BC6A59" w:rsidRDefault="00BC6A59" w:rsidP="00BC6A59">
      <w:pPr>
        <w:widowControl w:val="0"/>
        <w:numPr>
          <w:ilvl w:val="0"/>
          <w:numId w:val="1"/>
        </w:numPr>
        <w:suppressAutoHyphens/>
        <w:spacing w:after="0" w:line="100" w:lineRule="atLeast"/>
        <w:ind w:right="-28"/>
        <w:jc w:val="both"/>
      </w:pPr>
      <w:r>
        <w:t>En la Ley 38/2003 de 17 de noviembre, General de Subvenciones, especialmente en sus artículos 18 y 20.8.</w:t>
      </w:r>
    </w:p>
    <w:p w:rsidR="00BC6A59" w:rsidRDefault="00BC6A59" w:rsidP="00BC6A59">
      <w:pPr>
        <w:widowControl w:val="0"/>
        <w:numPr>
          <w:ilvl w:val="0"/>
          <w:numId w:val="1"/>
        </w:numPr>
        <w:suppressAutoHyphens/>
        <w:spacing w:after="0" w:line="100" w:lineRule="atLeast"/>
        <w:ind w:right="-28"/>
        <w:jc w:val="both"/>
      </w:pPr>
      <w:r>
        <w:t>En la Ley 1/2014, de 24 de junio, de Transparencia Pública de Andalucía.</w:t>
      </w:r>
    </w:p>
    <w:p w:rsidR="00BC6A59" w:rsidRDefault="00BC6A59" w:rsidP="00BC6A59">
      <w:pPr>
        <w:widowControl w:val="0"/>
        <w:numPr>
          <w:ilvl w:val="0"/>
          <w:numId w:val="1"/>
        </w:numPr>
        <w:suppressAutoHyphens/>
        <w:spacing w:after="0" w:line="100" w:lineRule="atLeast"/>
        <w:ind w:right="-28"/>
        <w:jc w:val="both"/>
      </w:pPr>
      <w:r>
        <w:t>En la Ley 19/2013, de 9 de diciembre, de transparencia, acceso a la información pública y buen gobierno.</w:t>
      </w:r>
    </w:p>
    <w:p w:rsidR="00B96B38" w:rsidRDefault="00B96B38" w:rsidP="00BC6A59">
      <w:pPr>
        <w:widowControl w:val="0"/>
        <w:numPr>
          <w:ilvl w:val="0"/>
          <w:numId w:val="1"/>
        </w:numPr>
        <w:suppressAutoHyphens/>
        <w:spacing w:after="0" w:line="100" w:lineRule="atLeast"/>
        <w:ind w:right="-28"/>
        <w:jc w:val="both"/>
      </w:pPr>
      <w:r>
        <w:t xml:space="preserve">En la Sede electrónica, así como en el </w:t>
      </w:r>
      <w:r w:rsidR="00D8400E">
        <w:t>Tablón</w:t>
      </w:r>
      <w:r>
        <w:t xml:space="preserve"> de Anuncios del Ayuntamiento de acuerdo al artículo 45 de la Ley 39/2015, de 1 de octubre, de Procedimiento Administrativo Común de las Administraciones Públicas.</w:t>
      </w:r>
    </w:p>
    <w:p w:rsidR="00D8400E" w:rsidRDefault="00D8400E" w:rsidP="00D8400E">
      <w:pPr>
        <w:widowControl w:val="0"/>
        <w:suppressAutoHyphens/>
        <w:spacing w:after="0" w:line="100" w:lineRule="atLeast"/>
        <w:ind w:right="-28"/>
        <w:jc w:val="both"/>
      </w:pPr>
    </w:p>
    <w:p w:rsidR="00D8400E" w:rsidRDefault="00D8400E" w:rsidP="00D8400E">
      <w:pPr>
        <w:widowControl w:val="0"/>
        <w:suppressAutoHyphens/>
        <w:spacing w:after="0" w:line="100" w:lineRule="atLeast"/>
        <w:ind w:right="-28"/>
        <w:jc w:val="both"/>
      </w:pPr>
    </w:p>
    <w:p w:rsidR="00B96B38" w:rsidRDefault="00B96B38" w:rsidP="00BC6A59">
      <w:pPr>
        <w:pStyle w:val="Textoindependiente"/>
        <w:ind w:firstLine="709"/>
        <w:rPr>
          <w:rFonts w:ascii="Calibri" w:hAnsi="Calibri" w:cs="Calibri"/>
          <w:b w:val="0"/>
        </w:rPr>
      </w:pPr>
    </w:p>
    <w:p w:rsidR="00BC6A59" w:rsidRPr="00D8400E" w:rsidRDefault="00BC6A59" w:rsidP="00BC6A59">
      <w:pPr>
        <w:pStyle w:val="Textoindependiente"/>
        <w:ind w:firstLine="709"/>
        <w:rPr>
          <w:rFonts w:ascii="Calibri" w:hAnsi="Calibri" w:cs="Calibri"/>
          <w:sz w:val="22"/>
          <w:szCs w:val="22"/>
        </w:rPr>
      </w:pPr>
      <w:r w:rsidRPr="00D8400E">
        <w:rPr>
          <w:rFonts w:ascii="Calibri" w:hAnsi="Calibri" w:cs="Calibri"/>
          <w:sz w:val="22"/>
          <w:szCs w:val="22"/>
        </w:rPr>
        <w:lastRenderedPageBreak/>
        <w:t>SUBSANACIÓN</w:t>
      </w:r>
      <w:r w:rsidRPr="00D8400E">
        <w:rPr>
          <w:rFonts w:ascii="Calibri" w:hAnsi="Calibri" w:cs="Calibri"/>
          <w:spacing w:val="35"/>
          <w:sz w:val="22"/>
          <w:szCs w:val="22"/>
        </w:rPr>
        <w:t xml:space="preserve"> </w:t>
      </w:r>
      <w:r w:rsidRPr="00D8400E">
        <w:rPr>
          <w:rFonts w:ascii="Calibri" w:hAnsi="Calibri" w:cs="Calibri"/>
          <w:sz w:val="22"/>
          <w:szCs w:val="22"/>
        </w:rPr>
        <w:t>DE</w:t>
      </w:r>
      <w:r w:rsidRPr="00D8400E">
        <w:rPr>
          <w:rFonts w:ascii="Calibri" w:hAnsi="Calibri" w:cs="Calibri"/>
          <w:spacing w:val="4"/>
          <w:sz w:val="22"/>
          <w:szCs w:val="22"/>
        </w:rPr>
        <w:t xml:space="preserve"> </w:t>
      </w:r>
      <w:r w:rsidRPr="00D8400E">
        <w:rPr>
          <w:rFonts w:ascii="Calibri" w:hAnsi="Calibri" w:cs="Calibri"/>
          <w:sz w:val="22"/>
          <w:szCs w:val="22"/>
        </w:rPr>
        <w:t>SOLICITUDES</w:t>
      </w:r>
    </w:p>
    <w:p w:rsidR="00BC6A59" w:rsidRPr="00D8400E" w:rsidRDefault="00BC6A59" w:rsidP="00BC6A59">
      <w:pPr>
        <w:pStyle w:val="Textoindependiente"/>
        <w:spacing w:before="37" w:line="275" w:lineRule="auto"/>
        <w:ind w:right="117"/>
        <w:rPr>
          <w:rFonts w:ascii="Calibri" w:hAnsi="Calibri" w:cs="Calibri"/>
          <w:b w:val="0"/>
          <w:sz w:val="22"/>
          <w:szCs w:val="22"/>
        </w:rPr>
      </w:pPr>
    </w:p>
    <w:p w:rsidR="00BC6A59" w:rsidRPr="00D8400E" w:rsidRDefault="00BC6A59" w:rsidP="00BC6A59">
      <w:pPr>
        <w:pStyle w:val="Textoindependiente"/>
        <w:spacing w:before="37" w:line="275" w:lineRule="auto"/>
        <w:ind w:right="117" w:firstLine="709"/>
        <w:rPr>
          <w:rFonts w:ascii="Calibri" w:hAnsi="Calibri" w:cs="Calibri"/>
          <w:b w:val="0"/>
          <w:w w:val="95"/>
          <w:sz w:val="22"/>
          <w:szCs w:val="22"/>
        </w:rPr>
      </w:pPr>
      <w:r w:rsidRPr="00D8400E">
        <w:rPr>
          <w:rFonts w:ascii="Calibri" w:hAnsi="Calibri" w:cs="Calibri"/>
          <w:b w:val="0"/>
          <w:sz w:val="22"/>
          <w:szCs w:val="22"/>
        </w:rPr>
        <w:t>Si</w:t>
      </w:r>
      <w:r w:rsidRPr="00D8400E">
        <w:rPr>
          <w:rFonts w:ascii="Calibri" w:hAnsi="Calibri" w:cs="Calibri"/>
          <w:b w:val="0"/>
          <w:spacing w:val="3"/>
          <w:sz w:val="22"/>
          <w:szCs w:val="22"/>
        </w:rPr>
        <w:t xml:space="preserve"> </w:t>
      </w:r>
      <w:r w:rsidRPr="00D8400E">
        <w:rPr>
          <w:rFonts w:ascii="Calibri" w:hAnsi="Calibri" w:cs="Calibri"/>
          <w:b w:val="0"/>
          <w:spacing w:val="-21"/>
          <w:sz w:val="22"/>
          <w:szCs w:val="22"/>
        </w:rPr>
        <w:t>l</w:t>
      </w:r>
      <w:r w:rsidRPr="00D8400E">
        <w:rPr>
          <w:rFonts w:ascii="Calibri" w:hAnsi="Calibri" w:cs="Calibri"/>
          <w:b w:val="0"/>
          <w:sz w:val="22"/>
          <w:szCs w:val="22"/>
        </w:rPr>
        <w:t>as</w:t>
      </w:r>
      <w:r w:rsidRPr="00D8400E">
        <w:rPr>
          <w:rFonts w:ascii="Calibri" w:hAnsi="Calibri" w:cs="Calibri"/>
          <w:b w:val="0"/>
          <w:spacing w:val="6"/>
          <w:sz w:val="22"/>
          <w:szCs w:val="22"/>
        </w:rPr>
        <w:t xml:space="preserve"> </w:t>
      </w:r>
      <w:r w:rsidRPr="00D8400E">
        <w:rPr>
          <w:rFonts w:ascii="Calibri" w:hAnsi="Calibri" w:cs="Calibri"/>
          <w:b w:val="0"/>
          <w:sz w:val="22"/>
          <w:szCs w:val="22"/>
        </w:rPr>
        <w:t>solicitudes</w:t>
      </w:r>
      <w:r w:rsidRPr="00D8400E">
        <w:rPr>
          <w:rFonts w:ascii="Calibri" w:hAnsi="Calibri" w:cs="Calibri"/>
          <w:b w:val="0"/>
          <w:spacing w:val="26"/>
          <w:sz w:val="22"/>
          <w:szCs w:val="22"/>
        </w:rPr>
        <w:t xml:space="preserve"> </w:t>
      </w:r>
      <w:r w:rsidRPr="00D8400E">
        <w:rPr>
          <w:rFonts w:ascii="Calibri" w:hAnsi="Calibri" w:cs="Calibri"/>
          <w:b w:val="0"/>
          <w:sz w:val="22"/>
          <w:szCs w:val="22"/>
        </w:rPr>
        <w:t>no</w:t>
      </w:r>
      <w:r w:rsidRPr="00D8400E">
        <w:rPr>
          <w:rFonts w:ascii="Calibri" w:hAnsi="Calibri" w:cs="Calibri"/>
          <w:b w:val="0"/>
          <w:spacing w:val="14"/>
          <w:sz w:val="22"/>
          <w:szCs w:val="22"/>
        </w:rPr>
        <w:t xml:space="preserve"> </w:t>
      </w:r>
      <w:r w:rsidRPr="00D8400E">
        <w:rPr>
          <w:rFonts w:ascii="Calibri" w:hAnsi="Calibri" w:cs="Calibri"/>
          <w:b w:val="0"/>
          <w:sz w:val="22"/>
          <w:szCs w:val="22"/>
        </w:rPr>
        <w:t>reuniesen</w:t>
      </w:r>
      <w:r w:rsidRPr="00D8400E">
        <w:rPr>
          <w:rFonts w:ascii="Calibri" w:hAnsi="Calibri" w:cs="Calibri"/>
          <w:b w:val="0"/>
          <w:spacing w:val="19"/>
          <w:sz w:val="22"/>
          <w:szCs w:val="22"/>
        </w:rPr>
        <w:t xml:space="preserve"> </w:t>
      </w:r>
      <w:r w:rsidRPr="00D8400E">
        <w:rPr>
          <w:rFonts w:ascii="Calibri" w:hAnsi="Calibri" w:cs="Calibri"/>
          <w:b w:val="0"/>
          <w:sz w:val="22"/>
          <w:szCs w:val="22"/>
        </w:rPr>
        <w:t>los requis</w:t>
      </w:r>
      <w:r w:rsidRPr="00D8400E">
        <w:rPr>
          <w:rFonts w:ascii="Calibri" w:hAnsi="Calibri" w:cs="Calibri"/>
          <w:b w:val="0"/>
          <w:spacing w:val="-7"/>
          <w:sz w:val="22"/>
          <w:szCs w:val="22"/>
        </w:rPr>
        <w:t>i</w:t>
      </w:r>
      <w:r w:rsidRPr="00D8400E">
        <w:rPr>
          <w:rFonts w:ascii="Calibri" w:hAnsi="Calibri" w:cs="Calibri"/>
          <w:b w:val="0"/>
          <w:sz w:val="22"/>
          <w:szCs w:val="22"/>
        </w:rPr>
        <w:t>tos</w:t>
      </w:r>
      <w:r w:rsidRPr="00D8400E">
        <w:rPr>
          <w:rFonts w:ascii="Calibri" w:hAnsi="Calibri" w:cs="Calibri"/>
          <w:b w:val="0"/>
          <w:spacing w:val="19"/>
          <w:sz w:val="22"/>
          <w:szCs w:val="22"/>
        </w:rPr>
        <w:t xml:space="preserve"> </w:t>
      </w:r>
      <w:r w:rsidRPr="00D8400E">
        <w:rPr>
          <w:rFonts w:ascii="Calibri" w:hAnsi="Calibri" w:cs="Calibri"/>
          <w:b w:val="0"/>
          <w:sz w:val="22"/>
          <w:szCs w:val="22"/>
        </w:rPr>
        <w:t>lega</w:t>
      </w:r>
      <w:r w:rsidRPr="00D8400E">
        <w:rPr>
          <w:rFonts w:ascii="Calibri" w:hAnsi="Calibri" w:cs="Calibri"/>
          <w:b w:val="0"/>
          <w:spacing w:val="-10"/>
          <w:sz w:val="22"/>
          <w:szCs w:val="22"/>
        </w:rPr>
        <w:t>l</w:t>
      </w:r>
      <w:r w:rsidRPr="00D8400E">
        <w:rPr>
          <w:rFonts w:ascii="Calibri" w:hAnsi="Calibri" w:cs="Calibri"/>
          <w:b w:val="0"/>
          <w:sz w:val="22"/>
          <w:szCs w:val="22"/>
        </w:rPr>
        <w:t>es</w:t>
      </w:r>
      <w:r w:rsidRPr="00D8400E">
        <w:rPr>
          <w:rFonts w:ascii="Calibri" w:hAnsi="Calibri" w:cs="Calibri"/>
          <w:b w:val="0"/>
          <w:spacing w:val="13"/>
          <w:sz w:val="22"/>
          <w:szCs w:val="22"/>
        </w:rPr>
        <w:t xml:space="preserve"> </w:t>
      </w:r>
      <w:r w:rsidRPr="00D8400E">
        <w:rPr>
          <w:rFonts w:ascii="Calibri" w:hAnsi="Calibri" w:cs="Calibri"/>
          <w:b w:val="0"/>
          <w:sz w:val="22"/>
          <w:szCs w:val="22"/>
        </w:rPr>
        <w:t>o</w:t>
      </w:r>
      <w:r w:rsidRPr="00D8400E">
        <w:rPr>
          <w:rFonts w:ascii="Calibri" w:hAnsi="Calibri" w:cs="Calibri"/>
          <w:b w:val="0"/>
          <w:w w:val="112"/>
          <w:sz w:val="22"/>
          <w:szCs w:val="22"/>
        </w:rPr>
        <w:t xml:space="preserve"> </w:t>
      </w:r>
      <w:r w:rsidRPr="00D8400E">
        <w:rPr>
          <w:rFonts w:ascii="Calibri" w:hAnsi="Calibri" w:cs="Calibri"/>
          <w:b w:val="0"/>
          <w:spacing w:val="-21"/>
          <w:sz w:val="22"/>
          <w:szCs w:val="22"/>
        </w:rPr>
        <w:t>l</w:t>
      </w:r>
      <w:r w:rsidRPr="00D8400E">
        <w:rPr>
          <w:rFonts w:ascii="Calibri" w:hAnsi="Calibri" w:cs="Calibri"/>
          <w:b w:val="0"/>
          <w:sz w:val="22"/>
          <w:szCs w:val="22"/>
        </w:rPr>
        <w:t>os</w:t>
      </w:r>
      <w:r w:rsidRPr="00D8400E">
        <w:rPr>
          <w:rFonts w:ascii="Calibri" w:hAnsi="Calibri" w:cs="Calibri"/>
          <w:b w:val="0"/>
          <w:spacing w:val="-5"/>
          <w:sz w:val="22"/>
          <w:szCs w:val="22"/>
        </w:rPr>
        <w:t xml:space="preserve"> </w:t>
      </w:r>
      <w:r w:rsidRPr="00D8400E">
        <w:rPr>
          <w:rFonts w:ascii="Calibri" w:hAnsi="Calibri" w:cs="Calibri"/>
          <w:b w:val="0"/>
          <w:sz w:val="22"/>
          <w:szCs w:val="22"/>
        </w:rPr>
        <w:t>establec</w:t>
      </w:r>
      <w:r w:rsidRPr="00D8400E">
        <w:rPr>
          <w:rFonts w:ascii="Calibri" w:hAnsi="Calibri" w:cs="Calibri"/>
          <w:b w:val="0"/>
          <w:spacing w:val="11"/>
          <w:sz w:val="22"/>
          <w:szCs w:val="22"/>
        </w:rPr>
        <w:t>i</w:t>
      </w:r>
      <w:r w:rsidRPr="00D8400E">
        <w:rPr>
          <w:rFonts w:ascii="Calibri" w:hAnsi="Calibri" w:cs="Calibri"/>
          <w:b w:val="0"/>
          <w:sz w:val="22"/>
          <w:szCs w:val="22"/>
        </w:rPr>
        <w:t>dos</w:t>
      </w:r>
      <w:r w:rsidRPr="00D8400E">
        <w:rPr>
          <w:rFonts w:ascii="Calibri" w:hAnsi="Calibri" w:cs="Calibri"/>
          <w:b w:val="0"/>
          <w:spacing w:val="-9"/>
          <w:sz w:val="22"/>
          <w:szCs w:val="22"/>
        </w:rPr>
        <w:t xml:space="preserve"> </w:t>
      </w:r>
      <w:r w:rsidRPr="00D8400E">
        <w:rPr>
          <w:rFonts w:ascii="Calibri" w:hAnsi="Calibri" w:cs="Calibri"/>
          <w:b w:val="0"/>
          <w:sz w:val="22"/>
          <w:szCs w:val="22"/>
        </w:rPr>
        <w:t>en</w:t>
      </w:r>
      <w:r w:rsidRPr="00D8400E">
        <w:rPr>
          <w:rFonts w:ascii="Calibri" w:hAnsi="Calibri" w:cs="Calibri"/>
          <w:b w:val="0"/>
          <w:spacing w:val="-4"/>
          <w:sz w:val="22"/>
          <w:szCs w:val="22"/>
        </w:rPr>
        <w:t xml:space="preserve"> </w:t>
      </w:r>
      <w:r w:rsidRPr="00D8400E">
        <w:rPr>
          <w:rFonts w:ascii="Calibri" w:hAnsi="Calibri" w:cs="Calibri"/>
          <w:b w:val="0"/>
          <w:sz w:val="22"/>
          <w:szCs w:val="22"/>
        </w:rPr>
        <w:t>las bases o</w:t>
      </w:r>
      <w:r w:rsidRPr="00D8400E">
        <w:rPr>
          <w:rFonts w:ascii="Calibri" w:hAnsi="Calibri" w:cs="Calibri"/>
          <w:b w:val="0"/>
          <w:spacing w:val="-5"/>
          <w:sz w:val="22"/>
          <w:szCs w:val="22"/>
        </w:rPr>
        <w:t xml:space="preserve"> </w:t>
      </w:r>
      <w:r w:rsidRPr="00D8400E">
        <w:rPr>
          <w:rFonts w:ascii="Calibri" w:hAnsi="Calibri" w:cs="Calibri"/>
          <w:b w:val="0"/>
          <w:sz w:val="22"/>
          <w:szCs w:val="22"/>
        </w:rPr>
        <w:t>en</w:t>
      </w:r>
      <w:r w:rsidRPr="00D8400E">
        <w:rPr>
          <w:rFonts w:ascii="Calibri" w:hAnsi="Calibri" w:cs="Calibri"/>
          <w:b w:val="0"/>
          <w:spacing w:val="-4"/>
          <w:sz w:val="22"/>
          <w:szCs w:val="22"/>
        </w:rPr>
        <w:t xml:space="preserve"> </w:t>
      </w:r>
      <w:r w:rsidRPr="00D8400E">
        <w:rPr>
          <w:rFonts w:ascii="Calibri" w:hAnsi="Calibri" w:cs="Calibri"/>
          <w:b w:val="0"/>
          <w:spacing w:val="-21"/>
          <w:sz w:val="22"/>
          <w:szCs w:val="22"/>
        </w:rPr>
        <w:t>l</w:t>
      </w:r>
      <w:r w:rsidRPr="00D8400E">
        <w:rPr>
          <w:rFonts w:ascii="Calibri" w:hAnsi="Calibri" w:cs="Calibri"/>
          <w:b w:val="0"/>
          <w:sz w:val="22"/>
          <w:szCs w:val="22"/>
        </w:rPr>
        <w:t>a</w:t>
      </w:r>
      <w:r w:rsidRPr="00D8400E">
        <w:rPr>
          <w:rFonts w:ascii="Calibri" w:hAnsi="Calibri" w:cs="Calibri"/>
          <w:b w:val="0"/>
          <w:spacing w:val="-7"/>
          <w:sz w:val="22"/>
          <w:szCs w:val="22"/>
        </w:rPr>
        <w:t xml:space="preserve"> </w:t>
      </w:r>
      <w:r w:rsidRPr="00D8400E">
        <w:rPr>
          <w:rFonts w:ascii="Calibri" w:hAnsi="Calibri" w:cs="Calibri"/>
          <w:b w:val="0"/>
          <w:sz w:val="22"/>
          <w:szCs w:val="22"/>
        </w:rPr>
        <w:t>convocatoria,</w:t>
      </w:r>
      <w:r w:rsidRPr="00D8400E">
        <w:rPr>
          <w:rFonts w:ascii="Calibri" w:hAnsi="Calibri" w:cs="Calibri"/>
          <w:b w:val="0"/>
          <w:spacing w:val="5"/>
          <w:sz w:val="22"/>
          <w:szCs w:val="22"/>
        </w:rPr>
        <w:t xml:space="preserve"> </w:t>
      </w:r>
      <w:r w:rsidRPr="00D8400E">
        <w:rPr>
          <w:rFonts w:ascii="Calibri" w:hAnsi="Calibri" w:cs="Calibri"/>
          <w:b w:val="0"/>
          <w:sz w:val="22"/>
          <w:szCs w:val="22"/>
        </w:rPr>
        <w:t>La</w:t>
      </w:r>
      <w:r w:rsidRPr="00D8400E">
        <w:rPr>
          <w:rFonts w:ascii="Calibri" w:hAnsi="Calibri" w:cs="Calibri"/>
          <w:b w:val="0"/>
          <w:spacing w:val="-10"/>
          <w:sz w:val="22"/>
          <w:szCs w:val="22"/>
        </w:rPr>
        <w:t xml:space="preserve"> </w:t>
      </w:r>
      <w:r w:rsidRPr="00D8400E">
        <w:rPr>
          <w:rFonts w:ascii="Calibri" w:hAnsi="Calibri" w:cs="Calibri"/>
          <w:b w:val="0"/>
          <w:sz w:val="22"/>
          <w:szCs w:val="22"/>
        </w:rPr>
        <w:t>Co</w:t>
      </w:r>
      <w:r w:rsidRPr="00D8400E">
        <w:rPr>
          <w:rFonts w:ascii="Calibri" w:hAnsi="Calibri" w:cs="Calibri"/>
          <w:b w:val="0"/>
          <w:w w:val="95"/>
          <w:sz w:val="22"/>
          <w:szCs w:val="22"/>
        </w:rPr>
        <w:t>misión</w:t>
      </w:r>
      <w:r w:rsidRPr="00D8400E">
        <w:rPr>
          <w:rFonts w:ascii="Calibri" w:hAnsi="Calibri" w:cs="Calibri"/>
          <w:b w:val="0"/>
          <w:spacing w:val="-27"/>
          <w:w w:val="95"/>
          <w:sz w:val="22"/>
          <w:szCs w:val="22"/>
        </w:rPr>
        <w:t xml:space="preserve"> </w:t>
      </w:r>
      <w:r w:rsidRPr="00D8400E">
        <w:rPr>
          <w:rFonts w:ascii="Calibri" w:hAnsi="Calibri" w:cs="Calibri"/>
          <w:b w:val="0"/>
          <w:w w:val="95"/>
          <w:sz w:val="22"/>
          <w:szCs w:val="22"/>
        </w:rPr>
        <w:t>Técnica</w:t>
      </w:r>
      <w:r w:rsidRPr="00D8400E">
        <w:rPr>
          <w:rFonts w:ascii="Calibri" w:hAnsi="Calibri" w:cs="Calibri"/>
          <w:b w:val="0"/>
          <w:spacing w:val="-11"/>
          <w:w w:val="95"/>
          <w:sz w:val="22"/>
          <w:szCs w:val="22"/>
        </w:rPr>
        <w:t xml:space="preserve"> </w:t>
      </w:r>
      <w:r w:rsidRPr="00D8400E">
        <w:rPr>
          <w:rFonts w:ascii="Calibri" w:hAnsi="Calibri" w:cs="Calibri"/>
          <w:b w:val="0"/>
          <w:w w:val="95"/>
          <w:sz w:val="22"/>
          <w:szCs w:val="22"/>
        </w:rPr>
        <w:t>de</w:t>
      </w:r>
      <w:r w:rsidRPr="00D8400E">
        <w:rPr>
          <w:rFonts w:ascii="Calibri" w:hAnsi="Calibri" w:cs="Calibri"/>
          <w:b w:val="0"/>
          <w:spacing w:val="-26"/>
          <w:w w:val="95"/>
          <w:sz w:val="22"/>
          <w:szCs w:val="22"/>
        </w:rPr>
        <w:t xml:space="preserve"> </w:t>
      </w:r>
      <w:r w:rsidRPr="00D8400E">
        <w:rPr>
          <w:rFonts w:ascii="Calibri" w:hAnsi="Calibri" w:cs="Calibri"/>
          <w:b w:val="0"/>
          <w:w w:val="95"/>
          <w:sz w:val="22"/>
          <w:szCs w:val="22"/>
        </w:rPr>
        <w:t>Valoraciones</w:t>
      </w:r>
      <w:r w:rsidRPr="00D8400E">
        <w:rPr>
          <w:rFonts w:ascii="Calibri" w:hAnsi="Calibri" w:cs="Calibri"/>
          <w:b w:val="0"/>
          <w:spacing w:val="-11"/>
          <w:w w:val="95"/>
          <w:sz w:val="22"/>
          <w:szCs w:val="22"/>
        </w:rPr>
        <w:t xml:space="preserve"> </w:t>
      </w:r>
      <w:r w:rsidRPr="00D8400E">
        <w:rPr>
          <w:rFonts w:ascii="Calibri" w:hAnsi="Calibri" w:cs="Calibri"/>
          <w:b w:val="0"/>
          <w:w w:val="95"/>
          <w:sz w:val="22"/>
          <w:szCs w:val="22"/>
        </w:rPr>
        <w:t>requerirá</w:t>
      </w:r>
      <w:r w:rsidRPr="00D8400E">
        <w:rPr>
          <w:rFonts w:ascii="Calibri" w:hAnsi="Calibri" w:cs="Calibri"/>
          <w:b w:val="0"/>
          <w:spacing w:val="-18"/>
          <w:w w:val="95"/>
          <w:sz w:val="22"/>
          <w:szCs w:val="22"/>
        </w:rPr>
        <w:t xml:space="preserve"> </w:t>
      </w:r>
      <w:r w:rsidRPr="00D8400E">
        <w:rPr>
          <w:rFonts w:ascii="Calibri" w:hAnsi="Calibri" w:cs="Calibri"/>
          <w:b w:val="0"/>
          <w:w w:val="95"/>
          <w:sz w:val="22"/>
          <w:szCs w:val="22"/>
        </w:rPr>
        <w:t>de</w:t>
      </w:r>
      <w:r w:rsidRPr="00D8400E">
        <w:rPr>
          <w:rFonts w:ascii="Calibri" w:hAnsi="Calibri" w:cs="Calibri"/>
          <w:b w:val="0"/>
          <w:spacing w:val="-23"/>
          <w:w w:val="95"/>
          <w:sz w:val="22"/>
          <w:szCs w:val="22"/>
        </w:rPr>
        <w:t xml:space="preserve"> </w:t>
      </w:r>
      <w:r w:rsidRPr="00D8400E">
        <w:rPr>
          <w:rFonts w:ascii="Calibri" w:hAnsi="Calibri" w:cs="Calibri"/>
          <w:b w:val="0"/>
          <w:w w:val="95"/>
          <w:sz w:val="22"/>
          <w:szCs w:val="22"/>
        </w:rPr>
        <w:t>manera</w:t>
      </w:r>
      <w:r w:rsidRPr="00D8400E">
        <w:rPr>
          <w:rFonts w:ascii="Calibri" w:hAnsi="Calibri" w:cs="Calibri"/>
          <w:b w:val="0"/>
          <w:spacing w:val="-18"/>
          <w:w w:val="95"/>
          <w:sz w:val="22"/>
          <w:szCs w:val="22"/>
        </w:rPr>
        <w:t xml:space="preserve"> </w:t>
      </w:r>
      <w:r w:rsidRPr="00D8400E">
        <w:rPr>
          <w:rFonts w:ascii="Calibri" w:hAnsi="Calibri" w:cs="Calibri"/>
          <w:b w:val="0"/>
          <w:w w:val="95"/>
          <w:sz w:val="22"/>
          <w:szCs w:val="22"/>
        </w:rPr>
        <w:t>con</w:t>
      </w:r>
      <w:r w:rsidRPr="00D8400E">
        <w:rPr>
          <w:rFonts w:ascii="Calibri" w:hAnsi="Calibri" w:cs="Calibri"/>
          <w:b w:val="0"/>
          <w:sz w:val="22"/>
          <w:szCs w:val="22"/>
        </w:rPr>
        <w:t>junta</w:t>
      </w:r>
      <w:r w:rsidRPr="00D8400E">
        <w:rPr>
          <w:rFonts w:ascii="Calibri" w:hAnsi="Calibri" w:cs="Calibri"/>
          <w:b w:val="0"/>
          <w:spacing w:val="-7"/>
          <w:sz w:val="22"/>
          <w:szCs w:val="22"/>
        </w:rPr>
        <w:t xml:space="preserve"> </w:t>
      </w:r>
      <w:r w:rsidRPr="00D8400E">
        <w:rPr>
          <w:rFonts w:ascii="Calibri" w:hAnsi="Calibri" w:cs="Calibri"/>
          <w:b w:val="0"/>
          <w:sz w:val="22"/>
          <w:szCs w:val="22"/>
        </w:rPr>
        <w:t>a</w:t>
      </w:r>
      <w:r w:rsidRPr="00D8400E">
        <w:rPr>
          <w:rFonts w:ascii="Calibri" w:hAnsi="Calibri" w:cs="Calibri"/>
          <w:b w:val="0"/>
          <w:spacing w:val="-23"/>
          <w:sz w:val="22"/>
          <w:szCs w:val="22"/>
        </w:rPr>
        <w:t xml:space="preserve"> </w:t>
      </w:r>
      <w:r w:rsidRPr="00D8400E">
        <w:rPr>
          <w:rFonts w:ascii="Calibri" w:hAnsi="Calibri" w:cs="Calibri"/>
          <w:b w:val="0"/>
          <w:sz w:val="22"/>
          <w:szCs w:val="22"/>
        </w:rPr>
        <w:t>las</w:t>
      </w:r>
      <w:r w:rsidRPr="00D8400E">
        <w:rPr>
          <w:rFonts w:ascii="Calibri" w:hAnsi="Calibri" w:cs="Calibri"/>
          <w:b w:val="0"/>
          <w:spacing w:val="-18"/>
          <w:sz w:val="22"/>
          <w:szCs w:val="22"/>
        </w:rPr>
        <w:t xml:space="preserve"> </w:t>
      </w:r>
      <w:r w:rsidRPr="00D8400E">
        <w:rPr>
          <w:rFonts w:ascii="Calibri" w:hAnsi="Calibri" w:cs="Calibri"/>
          <w:b w:val="0"/>
          <w:sz w:val="22"/>
          <w:szCs w:val="22"/>
        </w:rPr>
        <w:t>personas</w:t>
      </w:r>
      <w:r w:rsidRPr="00D8400E">
        <w:rPr>
          <w:rFonts w:ascii="Calibri" w:hAnsi="Calibri" w:cs="Calibri"/>
          <w:b w:val="0"/>
          <w:spacing w:val="-17"/>
          <w:sz w:val="22"/>
          <w:szCs w:val="22"/>
        </w:rPr>
        <w:t xml:space="preserve"> </w:t>
      </w:r>
      <w:r w:rsidRPr="00D8400E">
        <w:rPr>
          <w:rFonts w:ascii="Calibri" w:hAnsi="Calibri" w:cs="Calibri"/>
          <w:b w:val="0"/>
          <w:sz w:val="22"/>
          <w:szCs w:val="22"/>
        </w:rPr>
        <w:t>o</w:t>
      </w:r>
      <w:r w:rsidRPr="00D8400E">
        <w:rPr>
          <w:rFonts w:ascii="Calibri" w:hAnsi="Calibri" w:cs="Calibri"/>
          <w:b w:val="0"/>
          <w:spacing w:val="-23"/>
          <w:sz w:val="22"/>
          <w:szCs w:val="22"/>
        </w:rPr>
        <w:t xml:space="preserve"> </w:t>
      </w:r>
      <w:r w:rsidRPr="00D8400E">
        <w:rPr>
          <w:rFonts w:ascii="Calibri" w:hAnsi="Calibri" w:cs="Calibri"/>
          <w:b w:val="0"/>
          <w:sz w:val="22"/>
          <w:szCs w:val="22"/>
        </w:rPr>
        <w:t>ent</w:t>
      </w:r>
      <w:r w:rsidRPr="00D8400E">
        <w:rPr>
          <w:rFonts w:ascii="Calibri" w:hAnsi="Calibri" w:cs="Calibri"/>
          <w:b w:val="0"/>
          <w:spacing w:val="-6"/>
          <w:sz w:val="22"/>
          <w:szCs w:val="22"/>
        </w:rPr>
        <w:t>i</w:t>
      </w:r>
      <w:r w:rsidRPr="00D8400E">
        <w:rPr>
          <w:rFonts w:ascii="Calibri" w:hAnsi="Calibri" w:cs="Calibri"/>
          <w:b w:val="0"/>
          <w:sz w:val="22"/>
          <w:szCs w:val="22"/>
        </w:rPr>
        <w:t>dades</w:t>
      </w:r>
      <w:r w:rsidRPr="00D8400E">
        <w:rPr>
          <w:rFonts w:ascii="Calibri" w:hAnsi="Calibri" w:cs="Calibri"/>
          <w:b w:val="0"/>
          <w:spacing w:val="-14"/>
          <w:sz w:val="22"/>
          <w:szCs w:val="22"/>
        </w:rPr>
        <w:t xml:space="preserve"> </w:t>
      </w:r>
      <w:r w:rsidRPr="00D8400E">
        <w:rPr>
          <w:rFonts w:ascii="Calibri" w:hAnsi="Calibri" w:cs="Calibri"/>
          <w:b w:val="0"/>
          <w:spacing w:val="-18"/>
          <w:sz w:val="22"/>
          <w:szCs w:val="22"/>
        </w:rPr>
        <w:t>i</w:t>
      </w:r>
      <w:r w:rsidRPr="00D8400E">
        <w:rPr>
          <w:rFonts w:ascii="Calibri" w:hAnsi="Calibri" w:cs="Calibri"/>
          <w:b w:val="0"/>
          <w:sz w:val="22"/>
          <w:szCs w:val="22"/>
        </w:rPr>
        <w:t>nteresadas</w:t>
      </w:r>
      <w:r w:rsidRPr="00D8400E">
        <w:rPr>
          <w:rFonts w:ascii="Calibri" w:hAnsi="Calibri" w:cs="Calibri"/>
          <w:b w:val="0"/>
          <w:spacing w:val="-10"/>
          <w:sz w:val="22"/>
          <w:szCs w:val="22"/>
        </w:rPr>
        <w:t xml:space="preserve"> </w:t>
      </w:r>
      <w:r w:rsidRPr="00D8400E">
        <w:rPr>
          <w:rFonts w:ascii="Calibri" w:hAnsi="Calibri" w:cs="Calibri"/>
          <w:b w:val="0"/>
          <w:sz w:val="22"/>
          <w:szCs w:val="22"/>
        </w:rPr>
        <w:t>para</w:t>
      </w:r>
      <w:r w:rsidRPr="00D8400E">
        <w:rPr>
          <w:rFonts w:ascii="Calibri" w:hAnsi="Calibri" w:cs="Calibri"/>
          <w:b w:val="0"/>
          <w:spacing w:val="-18"/>
          <w:sz w:val="22"/>
          <w:szCs w:val="22"/>
        </w:rPr>
        <w:t xml:space="preserve"> </w:t>
      </w:r>
      <w:r w:rsidRPr="00D8400E">
        <w:rPr>
          <w:rFonts w:ascii="Calibri" w:hAnsi="Calibri" w:cs="Calibri"/>
          <w:b w:val="0"/>
          <w:sz w:val="22"/>
          <w:szCs w:val="22"/>
        </w:rPr>
        <w:t>que</w:t>
      </w:r>
      <w:r w:rsidRPr="00D8400E">
        <w:rPr>
          <w:rFonts w:ascii="Calibri" w:hAnsi="Calibri" w:cs="Calibri"/>
          <w:b w:val="0"/>
          <w:spacing w:val="-14"/>
          <w:sz w:val="22"/>
          <w:szCs w:val="22"/>
        </w:rPr>
        <w:t xml:space="preserve"> </w:t>
      </w:r>
      <w:r w:rsidRPr="00D8400E">
        <w:rPr>
          <w:rFonts w:ascii="Calibri" w:hAnsi="Calibri" w:cs="Calibri"/>
          <w:b w:val="0"/>
          <w:sz w:val="22"/>
          <w:szCs w:val="22"/>
        </w:rPr>
        <w:t>en</w:t>
      </w:r>
      <w:r w:rsidRPr="00D8400E">
        <w:rPr>
          <w:rFonts w:ascii="Calibri" w:hAnsi="Calibri" w:cs="Calibri"/>
          <w:b w:val="0"/>
          <w:spacing w:val="-21"/>
          <w:sz w:val="22"/>
          <w:szCs w:val="22"/>
        </w:rPr>
        <w:t xml:space="preserve"> </w:t>
      </w:r>
      <w:r w:rsidRPr="00D8400E">
        <w:rPr>
          <w:rFonts w:ascii="Calibri" w:hAnsi="Calibri" w:cs="Calibri"/>
          <w:b w:val="0"/>
          <w:sz w:val="22"/>
          <w:szCs w:val="22"/>
        </w:rPr>
        <w:t>el</w:t>
      </w:r>
      <w:r w:rsidRPr="00D8400E">
        <w:rPr>
          <w:rFonts w:ascii="Calibri" w:hAnsi="Calibri" w:cs="Calibri"/>
          <w:b w:val="0"/>
          <w:w w:val="104"/>
          <w:sz w:val="22"/>
          <w:szCs w:val="22"/>
        </w:rPr>
        <w:t xml:space="preserve"> </w:t>
      </w:r>
      <w:r w:rsidRPr="00D8400E">
        <w:rPr>
          <w:rFonts w:ascii="Calibri" w:hAnsi="Calibri" w:cs="Calibri"/>
          <w:b w:val="0"/>
          <w:sz w:val="22"/>
          <w:szCs w:val="22"/>
        </w:rPr>
        <w:t>plazo</w:t>
      </w:r>
      <w:r w:rsidRPr="00D8400E">
        <w:rPr>
          <w:rFonts w:ascii="Calibri" w:hAnsi="Calibri" w:cs="Calibri"/>
          <w:b w:val="0"/>
          <w:spacing w:val="1"/>
          <w:sz w:val="22"/>
          <w:szCs w:val="22"/>
        </w:rPr>
        <w:t xml:space="preserve"> </w:t>
      </w:r>
      <w:r w:rsidRPr="00D8400E">
        <w:rPr>
          <w:rFonts w:ascii="Calibri" w:hAnsi="Calibri" w:cs="Calibri"/>
          <w:b w:val="0"/>
          <w:sz w:val="22"/>
          <w:szCs w:val="22"/>
        </w:rPr>
        <w:t>de</w:t>
      </w:r>
      <w:r w:rsidRPr="00D8400E">
        <w:rPr>
          <w:rFonts w:ascii="Calibri" w:hAnsi="Calibri" w:cs="Calibri"/>
          <w:b w:val="0"/>
          <w:spacing w:val="1"/>
          <w:sz w:val="22"/>
          <w:szCs w:val="22"/>
        </w:rPr>
        <w:t xml:space="preserve"> </w:t>
      </w:r>
      <w:r w:rsidRPr="00D8400E">
        <w:rPr>
          <w:rFonts w:ascii="Calibri" w:hAnsi="Calibri" w:cs="Calibri"/>
          <w:b w:val="0"/>
          <w:sz w:val="22"/>
          <w:szCs w:val="22"/>
        </w:rPr>
        <w:t>cinco</w:t>
      </w:r>
      <w:r w:rsidRPr="00D8400E">
        <w:rPr>
          <w:rFonts w:ascii="Calibri" w:hAnsi="Calibri" w:cs="Calibri"/>
          <w:b w:val="0"/>
          <w:spacing w:val="7"/>
          <w:sz w:val="22"/>
          <w:szCs w:val="22"/>
        </w:rPr>
        <w:t xml:space="preserve"> </w:t>
      </w:r>
      <w:r w:rsidRPr="00D8400E">
        <w:rPr>
          <w:rFonts w:ascii="Calibri" w:hAnsi="Calibri" w:cs="Calibri"/>
          <w:b w:val="0"/>
          <w:sz w:val="22"/>
          <w:szCs w:val="22"/>
        </w:rPr>
        <w:t>días</w:t>
      </w:r>
      <w:r w:rsidRPr="00D8400E">
        <w:rPr>
          <w:rFonts w:ascii="Calibri" w:hAnsi="Calibri" w:cs="Calibri"/>
          <w:b w:val="0"/>
          <w:spacing w:val="4"/>
          <w:sz w:val="22"/>
          <w:szCs w:val="22"/>
        </w:rPr>
        <w:t xml:space="preserve"> </w:t>
      </w:r>
      <w:r w:rsidRPr="00D8400E">
        <w:rPr>
          <w:rFonts w:ascii="Calibri" w:hAnsi="Calibri" w:cs="Calibri"/>
          <w:b w:val="0"/>
          <w:sz w:val="22"/>
          <w:szCs w:val="22"/>
        </w:rPr>
        <w:t>procedan</w:t>
      </w:r>
      <w:r w:rsidRPr="00D8400E">
        <w:rPr>
          <w:rFonts w:ascii="Calibri" w:hAnsi="Calibri" w:cs="Calibri"/>
          <w:b w:val="0"/>
          <w:spacing w:val="3"/>
          <w:sz w:val="22"/>
          <w:szCs w:val="22"/>
        </w:rPr>
        <w:t xml:space="preserve"> </w:t>
      </w:r>
      <w:r w:rsidRPr="00D8400E">
        <w:rPr>
          <w:rFonts w:ascii="Calibri" w:hAnsi="Calibri" w:cs="Calibri"/>
          <w:b w:val="0"/>
          <w:sz w:val="22"/>
          <w:szCs w:val="22"/>
        </w:rPr>
        <w:t>a</w:t>
      </w:r>
      <w:r w:rsidRPr="00D8400E">
        <w:rPr>
          <w:rFonts w:ascii="Calibri" w:hAnsi="Calibri" w:cs="Calibri"/>
          <w:b w:val="0"/>
          <w:spacing w:val="-2"/>
          <w:sz w:val="22"/>
          <w:szCs w:val="22"/>
        </w:rPr>
        <w:t xml:space="preserve"> </w:t>
      </w:r>
      <w:r w:rsidRPr="00D8400E">
        <w:rPr>
          <w:rFonts w:ascii="Calibri" w:hAnsi="Calibri" w:cs="Calibri"/>
          <w:b w:val="0"/>
          <w:spacing w:val="-11"/>
          <w:sz w:val="22"/>
          <w:szCs w:val="22"/>
        </w:rPr>
        <w:t>l</w:t>
      </w:r>
      <w:r w:rsidRPr="00D8400E">
        <w:rPr>
          <w:rFonts w:ascii="Calibri" w:hAnsi="Calibri" w:cs="Calibri"/>
          <w:b w:val="0"/>
          <w:spacing w:val="-19"/>
          <w:sz w:val="22"/>
          <w:szCs w:val="22"/>
        </w:rPr>
        <w:t>a</w:t>
      </w:r>
      <w:r w:rsidRPr="00D8400E">
        <w:rPr>
          <w:rFonts w:ascii="Calibri" w:hAnsi="Calibri" w:cs="Calibri"/>
          <w:b w:val="0"/>
          <w:spacing w:val="-9"/>
          <w:sz w:val="22"/>
          <w:szCs w:val="22"/>
        </w:rPr>
        <w:t xml:space="preserve"> </w:t>
      </w:r>
      <w:r w:rsidRPr="00D8400E">
        <w:rPr>
          <w:rFonts w:ascii="Calibri" w:hAnsi="Calibri" w:cs="Calibri"/>
          <w:b w:val="0"/>
          <w:sz w:val="22"/>
          <w:szCs w:val="22"/>
        </w:rPr>
        <w:t>subsanación,</w:t>
      </w:r>
      <w:r w:rsidRPr="00D8400E">
        <w:rPr>
          <w:rFonts w:ascii="Calibri" w:hAnsi="Calibri" w:cs="Calibri"/>
          <w:b w:val="0"/>
          <w:spacing w:val="6"/>
          <w:sz w:val="22"/>
          <w:szCs w:val="22"/>
        </w:rPr>
        <w:t xml:space="preserve"> </w:t>
      </w:r>
      <w:r w:rsidRPr="00D8400E">
        <w:rPr>
          <w:rFonts w:ascii="Calibri" w:hAnsi="Calibri" w:cs="Calibri"/>
          <w:b w:val="0"/>
          <w:sz w:val="22"/>
          <w:szCs w:val="22"/>
        </w:rPr>
        <w:t>con</w:t>
      </w:r>
      <w:r w:rsidRPr="00D8400E">
        <w:rPr>
          <w:rFonts w:ascii="Calibri" w:hAnsi="Calibri" w:cs="Calibri"/>
          <w:b w:val="0"/>
          <w:spacing w:val="3"/>
          <w:sz w:val="22"/>
          <w:szCs w:val="22"/>
        </w:rPr>
        <w:t xml:space="preserve"> </w:t>
      </w:r>
      <w:r w:rsidRPr="00D8400E">
        <w:rPr>
          <w:rFonts w:ascii="Calibri" w:hAnsi="Calibri" w:cs="Calibri"/>
          <w:b w:val="0"/>
          <w:sz w:val="22"/>
          <w:szCs w:val="22"/>
        </w:rPr>
        <w:t>la</w:t>
      </w:r>
      <w:r w:rsidRPr="00D8400E">
        <w:rPr>
          <w:rFonts w:ascii="Calibri" w:hAnsi="Calibri" w:cs="Calibri"/>
          <w:b w:val="0"/>
          <w:spacing w:val="-4"/>
          <w:sz w:val="22"/>
          <w:szCs w:val="22"/>
        </w:rPr>
        <w:t xml:space="preserve"> </w:t>
      </w:r>
      <w:r w:rsidRPr="00D8400E">
        <w:rPr>
          <w:rFonts w:ascii="Calibri" w:hAnsi="Calibri" w:cs="Calibri"/>
          <w:b w:val="0"/>
          <w:spacing w:val="-6"/>
          <w:sz w:val="22"/>
          <w:szCs w:val="22"/>
        </w:rPr>
        <w:t>i</w:t>
      </w:r>
      <w:r w:rsidRPr="00D8400E">
        <w:rPr>
          <w:rFonts w:ascii="Calibri" w:hAnsi="Calibri" w:cs="Calibri"/>
          <w:b w:val="0"/>
          <w:spacing w:val="-9"/>
          <w:sz w:val="22"/>
          <w:szCs w:val="22"/>
        </w:rPr>
        <w:t>ndi</w:t>
      </w:r>
      <w:r w:rsidRPr="00D8400E">
        <w:rPr>
          <w:rFonts w:ascii="Calibri" w:hAnsi="Calibri" w:cs="Calibri"/>
          <w:b w:val="0"/>
          <w:w w:val="95"/>
          <w:sz w:val="22"/>
          <w:szCs w:val="22"/>
        </w:rPr>
        <w:t>cación</w:t>
      </w:r>
      <w:r w:rsidRPr="00D8400E">
        <w:rPr>
          <w:rFonts w:ascii="Calibri" w:hAnsi="Calibri" w:cs="Calibri"/>
          <w:b w:val="0"/>
          <w:spacing w:val="-18"/>
          <w:w w:val="95"/>
          <w:sz w:val="22"/>
          <w:szCs w:val="22"/>
        </w:rPr>
        <w:t xml:space="preserve"> </w:t>
      </w:r>
      <w:r w:rsidRPr="00D8400E">
        <w:rPr>
          <w:rFonts w:ascii="Calibri" w:hAnsi="Calibri" w:cs="Calibri"/>
          <w:b w:val="0"/>
          <w:w w:val="95"/>
          <w:sz w:val="22"/>
          <w:szCs w:val="22"/>
        </w:rPr>
        <w:t>de</w:t>
      </w:r>
      <w:r w:rsidRPr="00D8400E">
        <w:rPr>
          <w:rFonts w:ascii="Calibri" w:hAnsi="Calibri" w:cs="Calibri"/>
          <w:b w:val="0"/>
          <w:spacing w:val="-25"/>
          <w:w w:val="95"/>
          <w:sz w:val="22"/>
          <w:szCs w:val="22"/>
        </w:rPr>
        <w:t xml:space="preserve"> </w:t>
      </w:r>
      <w:r w:rsidRPr="00D8400E">
        <w:rPr>
          <w:rFonts w:ascii="Calibri" w:hAnsi="Calibri" w:cs="Calibri"/>
          <w:b w:val="0"/>
          <w:w w:val="95"/>
          <w:sz w:val="22"/>
          <w:szCs w:val="22"/>
        </w:rPr>
        <w:t>que,</w:t>
      </w:r>
      <w:r w:rsidRPr="00D8400E">
        <w:rPr>
          <w:rFonts w:ascii="Calibri" w:hAnsi="Calibri" w:cs="Calibri"/>
          <w:b w:val="0"/>
          <w:spacing w:val="-26"/>
          <w:w w:val="95"/>
          <w:sz w:val="22"/>
          <w:szCs w:val="22"/>
        </w:rPr>
        <w:t xml:space="preserve"> </w:t>
      </w:r>
      <w:r w:rsidRPr="00D8400E">
        <w:rPr>
          <w:rFonts w:ascii="Calibri" w:hAnsi="Calibri" w:cs="Calibri"/>
          <w:b w:val="0"/>
          <w:w w:val="95"/>
          <w:sz w:val="22"/>
          <w:szCs w:val="22"/>
        </w:rPr>
        <w:t>si</w:t>
      </w:r>
      <w:r w:rsidRPr="00D8400E">
        <w:rPr>
          <w:rFonts w:ascii="Calibri" w:hAnsi="Calibri" w:cs="Calibri"/>
          <w:b w:val="0"/>
          <w:spacing w:val="-26"/>
          <w:w w:val="95"/>
          <w:sz w:val="22"/>
          <w:szCs w:val="22"/>
        </w:rPr>
        <w:t xml:space="preserve"> </w:t>
      </w:r>
      <w:r w:rsidRPr="00D8400E">
        <w:rPr>
          <w:rFonts w:ascii="Calibri" w:hAnsi="Calibri" w:cs="Calibri"/>
          <w:b w:val="0"/>
          <w:w w:val="95"/>
          <w:sz w:val="22"/>
          <w:szCs w:val="22"/>
        </w:rPr>
        <w:t>así</w:t>
      </w:r>
      <w:r w:rsidRPr="00D8400E">
        <w:rPr>
          <w:rFonts w:ascii="Calibri" w:hAnsi="Calibri" w:cs="Calibri"/>
          <w:b w:val="0"/>
          <w:spacing w:val="-23"/>
          <w:w w:val="95"/>
          <w:sz w:val="22"/>
          <w:szCs w:val="22"/>
        </w:rPr>
        <w:t xml:space="preserve"> </w:t>
      </w:r>
      <w:r w:rsidRPr="00D8400E">
        <w:rPr>
          <w:rFonts w:ascii="Calibri" w:hAnsi="Calibri" w:cs="Calibri"/>
          <w:b w:val="0"/>
          <w:w w:val="95"/>
          <w:sz w:val="22"/>
          <w:szCs w:val="22"/>
        </w:rPr>
        <w:t>no</w:t>
      </w:r>
      <w:r w:rsidRPr="00D8400E">
        <w:rPr>
          <w:rFonts w:ascii="Calibri" w:hAnsi="Calibri" w:cs="Calibri"/>
          <w:b w:val="0"/>
          <w:spacing w:val="-24"/>
          <w:w w:val="95"/>
          <w:sz w:val="22"/>
          <w:szCs w:val="22"/>
        </w:rPr>
        <w:t xml:space="preserve"> </w:t>
      </w:r>
      <w:r w:rsidRPr="00D8400E">
        <w:rPr>
          <w:rFonts w:ascii="Calibri" w:hAnsi="Calibri" w:cs="Calibri"/>
          <w:b w:val="0"/>
          <w:w w:val="95"/>
          <w:sz w:val="22"/>
          <w:szCs w:val="22"/>
        </w:rPr>
        <w:t>lo</w:t>
      </w:r>
      <w:r w:rsidRPr="00D8400E">
        <w:rPr>
          <w:rFonts w:ascii="Calibri" w:hAnsi="Calibri" w:cs="Calibri"/>
          <w:b w:val="0"/>
          <w:spacing w:val="-27"/>
          <w:w w:val="95"/>
          <w:sz w:val="22"/>
          <w:szCs w:val="22"/>
        </w:rPr>
        <w:t xml:space="preserve"> </w:t>
      </w:r>
      <w:r w:rsidRPr="00D8400E">
        <w:rPr>
          <w:rFonts w:ascii="Calibri" w:hAnsi="Calibri" w:cs="Calibri"/>
          <w:b w:val="0"/>
          <w:w w:val="95"/>
          <w:sz w:val="22"/>
          <w:szCs w:val="22"/>
        </w:rPr>
        <w:t>hicieran,</w:t>
      </w:r>
      <w:r w:rsidRPr="00D8400E">
        <w:rPr>
          <w:rFonts w:ascii="Calibri" w:hAnsi="Calibri" w:cs="Calibri"/>
          <w:b w:val="0"/>
          <w:spacing w:val="-24"/>
          <w:w w:val="95"/>
          <w:sz w:val="22"/>
          <w:szCs w:val="22"/>
        </w:rPr>
        <w:t xml:space="preserve"> </w:t>
      </w:r>
      <w:r w:rsidRPr="00D8400E">
        <w:rPr>
          <w:rFonts w:ascii="Calibri" w:hAnsi="Calibri" w:cs="Calibri"/>
          <w:b w:val="0"/>
          <w:w w:val="95"/>
          <w:sz w:val="22"/>
          <w:szCs w:val="22"/>
        </w:rPr>
        <w:t>se</w:t>
      </w:r>
      <w:r w:rsidRPr="00D8400E">
        <w:rPr>
          <w:rFonts w:ascii="Calibri" w:hAnsi="Calibri" w:cs="Calibri"/>
          <w:b w:val="0"/>
          <w:spacing w:val="-18"/>
          <w:w w:val="95"/>
          <w:sz w:val="22"/>
          <w:szCs w:val="22"/>
        </w:rPr>
        <w:t xml:space="preserve"> </w:t>
      </w:r>
      <w:r w:rsidRPr="00D8400E">
        <w:rPr>
          <w:rFonts w:ascii="Calibri" w:hAnsi="Calibri" w:cs="Calibri"/>
          <w:b w:val="0"/>
          <w:w w:val="95"/>
          <w:sz w:val="22"/>
          <w:szCs w:val="22"/>
        </w:rPr>
        <w:t>les</w:t>
      </w:r>
      <w:r w:rsidRPr="00D8400E">
        <w:rPr>
          <w:rFonts w:ascii="Calibri" w:hAnsi="Calibri" w:cs="Calibri"/>
          <w:b w:val="0"/>
          <w:spacing w:val="-28"/>
          <w:w w:val="95"/>
          <w:sz w:val="22"/>
          <w:szCs w:val="22"/>
        </w:rPr>
        <w:t xml:space="preserve"> </w:t>
      </w:r>
      <w:r w:rsidRPr="00D8400E">
        <w:rPr>
          <w:rFonts w:ascii="Calibri" w:hAnsi="Calibri" w:cs="Calibri"/>
          <w:b w:val="0"/>
          <w:w w:val="95"/>
          <w:sz w:val="22"/>
          <w:szCs w:val="22"/>
        </w:rPr>
        <w:t>tendrá</w:t>
      </w:r>
      <w:r w:rsidRPr="00D8400E">
        <w:rPr>
          <w:rFonts w:ascii="Calibri" w:hAnsi="Calibri" w:cs="Calibri"/>
          <w:b w:val="0"/>
          <w:spacing w:val="-8"/>
          <w:w w:val="95"/>
          <w:sz w:val="22"/>
          <w:szCs w:val="22"/>
        </w:rPr>
        <w:t xml:space="preserve"> </w:t>
      </w:r>
      <w:r w:rsidRPr="00D8400E">
        <w:rPr>
          <w:rFonts w:ascii="Calibri" w:hAnsi="Calibri" w:cs="Calibri"/>
          <w:b w:val="0"/>
          <w:w w:val="95"/>
          <w:sz w:val="22"/>
          <w:szCs w:val="22"/>
        </w:rPr>
        <w:t>por</w:t>
      </w:r>
      <w:r w:rsidRPr="00D8400E">
        <w:rPr>
          <w:rFonts w:ascii="Calibri" w:hAnsi="Calibri" w:cs="Calibri"/>
          <w:b w:val="0"/>
          <w:spacing w:val="-21"/>
          <w:w w:val="95"/>
          <w:sz w:val="22"/>
          <w:szCs w:val="22"/>
        </w:rPr>
        <w:t xml:space="preserve"> </w:t>
      </w:r>
      <w:r w:rsidRPr="00D8400E">
        <w:rPr>
          <w:rFonts w:ascii="Calibri" w:hAnsi="Calibri" w:cs="Calibri"/>
          <w:b w:val="0"/>
          <w:w w:val="95"/>
          <w:sz w:val="22"/>
          <w:szCs w:val="22"/>
        </w:rPr>
        <w:t>desis</w:t>
      </w:r>
      <w:r w:rsidRPr="00D8400E">
        <w:rPr>
          <w:rFonts w:ascii="Calibri" w:hAnsi="Calibri" w:cs="Calibri"/>
          <w:b w:val="0"/>
          <w:sz w:val="22"/>
          <w:szCs w:val="22"/>
        </w:rPr>
        <w:t>tidas de</w:t>
      </w:r>
      <w:r w:rsidRPr="00D8400E">
        <w:rPr>
          <w:rFonts w:ascii="Calibri" w:hAnsi="Calibri" w:cs="Calibri"/>
          <w:b w:val="0"/>
          <w:spacing w:val="-16"/>
          <w:sz w:val="22"/>
          <w:szCs w:val="22"/>
        </w:rPr>
        <w:t xml:space="preserve"> </w:t>
      </w:r>
      <w:r w:rsidRPr="00D8400E">
        <w:rPr>
          <w:rFonts w:ascii="Calibri" w:hAnsi="Calibri" w:cs="Calibri"/>
          <w:b w:val="0"/>
          <w:sz w:val="22"/>
          <w:szCs w:val="22"/>
        </w:rPr>
        <w:t>su</w:t>
      </w:r>
      <w:r w:rsidRPr="00D8400E">
        <w:rPr>
          <w:rFonts w:ascii="Calibri" w:hAnsi="Calibri" w:cs="Calibri"/>
          <w:b w:val="0"/>
          <w:spacing w:val="-19"/>
          <w:sz w:val="22"/>
          <w:szCs w:val="22"/>
        </w:rPr>
        <w:t xml:space="preserve"> </w:t>
      </w:r>
      <w:r w:rsidRPr="00D8400E">
        <w:rPr>
          <w:rFonts w:ascii="Calibri" w:hAnsi="Calibri" w:cs="Calibri"/>
          <w:b w:val="0"/>
          <w:sz w:val="22"/>
          <w:szCs w:val="22"/>
        </w:rPr>
        <w:t>solicitud</w:t>
      </w:r>
      <w:r w:rsidRPr="00D8400E">
        <w:rPr>
          <w:rFonts w:ascii="Calibri" w:hAnsi="Calibri" w:cs="Calibri"/>
          <w:b w:val="0"/>
          <w:spacing w:val="-5"/>
          <w:sz w:val="22"/>
          <w:szCs w:val="22"/>
        </w:rPr>
        <w:t xml:space="preserve"> </w:t>
      </w:r>
      <w:r w:rsidRPr="00D8400E">
        <w:rPr>
          <w:rFonts w:ascii="Calibri" w:hAnsi="Calibri" w:cs="Calibri"/>
          <w:b w:val="0"/>
          <w:sz w:val="22"/>
          <w:szCs w:val="22"/>
        </w:rPr>
        <w:t>de</w:t>
      </w:r>
      <w:r w:rsidRPr="00D8400E">
        <w:rPr>
          <w:rFonts w:ascii="Calibri" w:hAnsi="Calibri" w:cs="Calibri"/>
          <w:b w:val="0"/>
          <w:spacing w:val="-9"/>
          <w:sz w:val="22"/>
          <w:szCs w:val="22"/>
        </w:rPr>
        <w:t xml:space="preserve"> </w:t>
      </w:r>
      <w:r w:rsidRPr="00D8400E">
        <w:rPr>
          <w:rFonts w:ascii="Calibri" w:hAnsi="Calibri" w:cs="Calibri"/>
          <w:b w:val="0"/>
          <w:sz w:val="22"/>
          <w:szCs w:val="22"/>
        </w:rPr>
        <w:t>acuerdo con</w:t>
      </w:r>
      <w:r w:rsidRPr="00D8400E">
        <w:rPr>
          <w:rFonts w:ascii="Calibri" w:hAnsi="Calibri" w:cs="Calibri"/>
          <w:b w:val="0"/>
          <w:spacing w:val="-7"/>
          <w:sz w:val="22"/>
          <w:szCs w:val="22"/>
        </w:rPr>
        <w:t xml:space="preserve"> </w:t>
      </w:r>
      <w:r w:rsidRPr="00D8400E">
        <w:rPr>
          <w:rFonts w:ascii="Calibri" w:hAnsi="Calibri" w:cs="Calibri"/>
          <w:b w:val="0"/>
          <w:sz w:val="22"/>
          <w:szCs w:val="22"/>
        </w:rPr>
        <w:t>lo</w:t>
      </w:r>
      <w:r w:rsidRPr="00D8400E">
        <w:rPr>
          <w:rFonts w:ascii="Calibri" w:hAnsi="Calibri" w:cs="Calibri"/>
          <w:b w:val="0"/>
          <w:spacing w:val="-21"/>
          <w:sz w:val="22"/>
          <w:szCs w:val="22"/>
        </w:rPr>
        <w:t xml:space="preserve"> </w:t>
      </w:r>
      <w:r w:rsidRPr="00D8400E">
        <w:rPr>
          <w:rFonts w:ascii="Calibri" w:hAnsi="Calibri" w:cs="Calibri"/>
          <w:b w:val="0"/>
          <w:sz w:val="22"/>
          <w:szCs w:val="22"/>
        </w:rPr>
        <w:t>dispuesto</w:t>
      </w:r>
      <w:r w:rsidRPr="00D8400E">
        <w:rPr>
          <w:rFonts w:ascii="Calibri" w:hAnsi="Calibri" w:cs="Calibri"/>
          <w:b w:val="0"/>
          <w:spacing w:val="-4"/>
          <w:sz w:val="22"/>
          <w:szCs w:val="22"/>
        </w:rPr>
        <w:t xml:space="preserve"> </w:t>
      </w:r>
      <w:r w:rsidRPr="00D8400E">
        <w:rPr>
          <w:rFonts w:ascii="Calibri" w:hAnsi="Calibri" w:cs="Calibri"/>
          <w:b w:val="0"/>
          <w:sz w:val="22"/>
          <w:szCs w:val="22"/>
        </w:rPr>
        <w:t>en</w:t>
      </w:r>
      <w:r w:rsidRPr="00D8400E">
        <w:rPr>
          <w:rFonts w:ascii="Calibri" w:hAnsi="Calibri" w:cs="Calibri"/>
          <w:b w:val="0"/>
          <w:spacing w:val="-15"/>
          <w:sz w:val="22"/>
          <w:szCs w:val="22"/>
        </w:rPr>
        <w:t xml:space="preserve"> </w:t>
      </w:r>
      <w:r w:rsidRPr="00D8400E">
        <w:rPr>
          <w:rFonts w:ascii="Calibri" w:hAnsi="Calibri" w:cs="Calibri"/>
          <w:b w:val="0"/>
          <w:sz w:val="22"/>
          <w:szCs w:val="22"/>
        </w:rPr>
        <w:t>el</w:t>
      </w:r>
      <w:r w:rsidRPr="00D8400E">
        <w:rPr>
          <w:rFonts w:ascii="Calibri" w:hAnsi="Calibri" w:cs="Calibri"/>
          <w:b w:val="0"/>
          <w:spacing w:val="-16"/>
          <w:sz w:val="22"/>
          <w:szCs w:val="22"/>
        </w:rPr>
        <w:t xml:space="preserve"> </w:t>
      </w:r>
      <w:r w:rsidRPr="00D8400E">
        <w:rPr>
          <w:rFonts w:ascii="Calibri" w:hAnsi="Calibri" w:cs="Calibri"/>
          <w:b w:val="0"/>
          <w:sz w:val="22"/>
          <w:szCs w:val="22"/>
        </w:rPr>
        <w:t>artículo</w:t>
      </w:r>
      <w:r w:rsidRPr="00D8400E">
        <w:rPr>
          <w:rFonts w:ascii="Calibri" w:hAnsi="Calibri" w:cs="Calibri"/>
          <w:b w:val="0"/>
          <w:spacing w:val="10"/>
          <w:sz w:val="22"/>
          <w:szCs w:val="22"/>
        </w:rPr>
        <w:t xml:space="preserve"> </w:t>
      </w:r>
      <w:r w:rsidRPr="00D8400E">
        <w:rPr>
          <w:rFonts w:ascii="Calibri" w:hAnsi="Calibri" w:cs="Calibri"/>
          <w:b w:val="0"/>
          <w:sz w:val="22"/>
          <w:szCs w:val="22"/>
        </w:rPr>
        <w:t>68</w:t>
      </w:r>
      <w:r w:rsidRPr="00D8400E">
        <w:rPr>
          <w:rFonts w:ascii="Calibri" w:hAnsi="Calibri" w:cs="Calibri"/>
          <w:b w:val="0"/>
          <w:spacing w:val="12"/>
          <w:sz w:val="22"/>
          <w:szCs w:val="22"/>
        </w:rPr>
        <w:t xml:space="preserve"> </w:t>
      </w:r>
      <w:r w:rsidRPr="00D8400E">
        <w:rPr>
          <w:rFonts w:ascii="Calibri" w:hAnsi="Calibri" w:cs="Calibri"/>
          <w:b w:val="0"/>
          <w:sz w:val="22"/>
          <w:szCs w:val="22"/>
        </w:rPr>
        <w:t>de</w:t>
      </w:r>
      <w:r w:rsidRPr="00D8400E">
        <w:rPr>
          <w:rFonts w:ascii="Calibri" w:hAnsi="Calibri" w:cs="Calibri"/>
          <w:b w:val="0"/>
          <w:spacing w:val="18"/>
          <w:sz w:val="22"/>
          <w:szCs w:val="22"/>
        </w:rPr>
        <w:t xml:space="preserve"> </w:t>
      </w:r>
      <w:r w:rsidRPr="00D8400E">
        <w:rPr>
          <w:rFonts w:ascii="Calibri" w:hAnsi="Calibri" w:cs="Calibri"/>
          <w:b w:val="0"/>
          <w:sz w:val="22"/>
          <w:szCs w:val="22"/>
        </w:rPr>
        <w:t>la</w:t>
      </w:r>
      <w:r w:rsidRPr="00D8400E">
        <w:rPr>
          <w:rFonts w:ascii="Calibri" w:hAnsi="Calibri" w:cs="Calibri"/>
          <w:b w:val="0"/>
          <w:spacing w:val="15"/>
          <w:sz w:val="22"/>
          <w:szCs w:val="22"/>
        </w:rPr>
        <w:t xml:space="preserve"> </w:t>
      </w:r>
      <w:r w:rsidRPr="00D8400E">
        <w:rPr>
          <w:rFonts w:ascii="Calibri" w:hAnsi="Calibri" w:cs="Calibri"/>
          <w:b w:val="0"/>
          <w:sz w:val="22"/>
          <w:szCs w:val="22"/>
        </w:rPr>
        <w:t>Ley</w:t>
      </w:r>
      <w:r w:rsidRPr="00D8400E">
        <w:rPr>
          <w:rFonts w:ascii="Calibri" w:hAnsi="Calibri" w:cs="Calibri"/>
          <w:b w:val="0"/>
          <w:spacing w:val="5"/>
          <w:sz w:val="22"/>
          <w:szCs w:val="22"/>
        </w:rPr>
        <w:t xml:space="preserve"> </w:t>
      </w:r>
      <w:r w:rsidRPr="00D8400E">
        <w:rPr>
          <w:rFonts w:ascii="Calibri" w:hAnsi="Calibri" w:cs="Calibri"/>
          <w:b w:val="0"/>
          <w:sz w:val="22"/>
          <w:szCs w:val="22"/>
        </w:rPr>
        <w:t>39/2015, de</w:t>
      </w:r>
      <w:r w:rsidRPr="00D8400E">
        <w:rPr>
          <w:rFonts w:ascii="Calibri" w:hAnsi="Calibri" w:cs="Calibri"/>
          <w:b w:val="0"/>
          <w:spacing w:val="26"/>
          <w:sz w:val="22"/>
          <w:szCs w:val="22"/>
        </w:rPr>
        <w:t xml:space="preserve"> </w:t>
      </w:r>
      <w:r w:rsidRPr="00D8400E">
        <w:rPr>
          <w:rFonts w:ascii="Calibri" w:hAnsi="Calibri" w:cs="Calibri"/>
          <w:b w:val="0"/>
          <w:sz w:val="22"/>
          <w:szCs w:val="22"/>
        </w:rPr>
        <w:t>1</w:t>
      </w:r>
      <w:r w:rsidRPr="00D8400E">
        <w:rPr>
          <w:rFonts w:ascii="Calibri" w:hAnsi="Calibri" w:cs="Calibri"/>
          <w:b w:val="0"/>
          <w:spacing w:val="-10"/>
          <w:sz w:val="22"/>
          <w:szCs w:val="22"/>
        </w:rPr>
        <w:t xml:space="preserve"> </w:t>
      </w:r>
      <w:r w:rsidRPr="00D8400E">
        <w:rPr>
          <w:rFonts w:ascii="Calibri" w:hAnsi="Calibri" w:cs="Calibri"/>
          <w:b w:val="0"/>
          <w:sz w:val="22"/>
          <w:szCs w:val="22"/>
        </w:rPr>
        <w:t>de</w:t>
      </w:r>
      <w:r w:rsidRPr="00D8400E">
        <w:rPr>
          <w:rFonts w:ascii="Calibri" w:hAnsi="Calibri" w:cs="Calibri"/>
          <w:b w:val="0"/>
          <w:spacing w:val="4"/>
          <w:sz w:val="22"/>
          <w:szCs w:val="22"/>
        </w:rPr>
        <w:t xml:space="preserve"> </w:t>
      </w:r>
      <w:r w:rsidRPr="00D8400E">
        <w:rPr>
          <w:rFonts w:ascii="Calibri" w:hAnsi="Calibri" w:cs="Calibri"/>
          <w:b w:val="0"/>
          <w:sz w:val="22"/>
          <w:szCs w:val="22"/>
        </w:rPr>
        <w:t>octubre,</w:t>
      </w:r>
      <w:r w:rsidRPr="00D8400E">
        <w:rPr>
          <w:rFonts w:ascii="Calibri" w:hAnsi="Calibri" w:cs="Calibri"/>
          <w:b w:val="0"/>
          <w:spacing w:val="10"/>
          <w:sz w:val="22"/>
          <w:szCs w:val="22"/>
        </w:rPr>
        <w:t xml:space="preserve"> </w:t>
      </w:r>
      <w:r w:rsidRPr="00D8400E">
        <w:rPr>
          <w:rFonts w:ascii="Calibri" w:hAnsi="Calibri" w:cs="Calibri"/>
          <w:b w:val="0"/>
          <w:sz w:val="22"/>
          <w:szCs w:val="22"/>
        </w:rPr>
        <w:t>del</w:t>
      </w:r>
      <w:r w:rsidRPr="00D8400E">
        <w:rPr>
          <w:rFonts w:ascii="Calibri" w:hAnsi="Calibri" w:cs="Calibri"/>
          <w:b w:val="0"/>
          <w:spacing w:val="7"/>
          <w:sz w:val="22"/>
          <w:szCs w:val="22"/>
        </w:rPr>
        <w:t xml:space="preserve"> </w:t>
      </w:r>
      <w:r w:rsidRPr="00D8400E">
        <w:rPr>
          <w:rFonts w:ascii="Calibri" w:hAnsi="Calibri" w:cs="Calibri"/>
          <w:b w:val="0"/>
          <w:spacing w:val="-2"/>
          <w:sz w:val="22"/>
          <w:szCs w:val="22"/>
        </w:rPr>
        <w:t>Procedi</w:t>
      </w:r>
      <w:r w:rsidRPr="00D8400E">
        <w:rPr>
          <w:rFonts w:ascii="Calibri" w:hAnsi="Calibri" w:cs="Calibri"/>
          <w:b w:val="0"/>
          <w:sz w:val="22"/>
          <w:szCs w:val="22"/>
        </w:rPr>
        <w:t>miento</w:t>
      </w:r>
      <w:r w:rsidRPr="00D8400E">
        <w:rPr>
          <w:rFonts w:ascii="Calibri" w:hAnsi="Calibri" w:cs="Calibri"/>
          <w:b w:val="0"/>
          <w:spacing w:val="23"/>
          <w:sz w:val="22"/>
          <w:szCs w:val="22"/>
        </w:rPr>
        <w:t xml:space="preserve"> </w:t>
      </w:r>
      <w:r w:rsidRPr="00D8400E">
        <w:rPr>
          <w:rFonts w:ascii="Calibri" w:hAnsi="Calibri" w:cs="Calibri"/>
          <w:b w:val="0"/>
          <w:sz w:val="22"/>
          <w:szCs w:val="22"/>
        </w:rPr>
        <w:t>Administrativo</w:t>
      </w:r>
      <w:r w:rsidRPr="00D8400E">
        <w:rPr>
          <w:rFonts w:ascii="Calibri" w:hAnsi="Calibri" w:cs="Calibri"/>
          <w:b w:val="0"/>
          <w:spacing w:val="16"/>
          <w:sz w:val="22"/>
          <w:szCs w:val="22"/>
        </w:rPr>
        <w:t xml:space="preserve"> </w:t>
      </w:r>
      <w:r w:rsidRPr="00D8400E">
        <w:rPr>
          <w:rFonts w:ascii="Calibri" w:hAnsi="Calibri" w:cs="Calibri"/>
          <w:b w:val="0"/>
          <w:sz w:val="22"/>
          <w:szCs w:val="22"/>
        </w:rPr>
        <w:t>Común</w:t>
      </w:r>
      <w:r w:rsidRPr="00D8400E">
        <w:rPr>
          <w:rFonts w:ascii="Calibri" w:hAnsi="Calibri" w:cs="Calibri"/>
          <w:b w:val="0"/>
          <w:spacing w:val="41"/>
          <w:sz w:val="22"/>
          <w:szCs w:val="22"/>
        </w:rPr>
        <w:t xml:space="preserve"> </w:t>
      </w:r>
      <w:r w:rsidRPr="00D8400E">
        <w:rPr>
          <w:rFonts w:ascii="Calibri" w:hAnsi="Calibri" w:cs="Calibri"/>
          <w:b w:val="0"/>
          <w:sz w:val="22"/>
          <w:szCs w:val="22"/>
        </w:rPr>
        <w:t>de</w:t>
      </w:r>
      <w:r w:rsidRPr="00D8400E">
        <w:rPr>
          <w:rFonts w:ascii="Calibri" w:hAnsi="Calibri" w:cs="Calibri"/>
          <w:b w:val="0"/>
          <w:spacing w:val="41"/>
          <w:sz w:val="22"/>
          <w:szCs w:val="22"/>
        </w:rPr>
        <w:t xml:space="preserve"> </w:t>
      </w:r>
      <w:r w:rsidRPr="00D8400E">
        <w:rPr>
          <w:rFonts w:ascii="Calibri" w:hAnsi="Calibri" w:cs="Calibri"/>
          <w:b w:val="0"/>
          <w:sz w:val="22"/>
          <w:szCs w:val="22"/>
        </w:rPr>
        <w:t>las</w:t>
      </w:r>
      <w:r w:rsidRPr="00D8400E">
        <w:rPr>
          <w:rFonts w:ascii="Calibri" w:hAnsi="Calibri" w:cs="Calibri"/>
          <w:b w:val="0"/>
          <w:spacing w:val="15"/>
          <w:sz w:val="22"/>
          <w:szCs w:val="22"/>
        </w:rPr>
        <w:t xml:space="preserve"> </w:t>
      </w:r>
      <w:r w:rsidRPr="00D8400E">
        <w:rPr>
          <w:rFonts w:ascii="Calibri" w:hAnsi="Calibri" w:cs="Calibri"/>
          <w:b w:val="0"/>
          <w:sz w:val="22"/>
          <w:szCs w:val="22"/>
        </w:rPr>
        <w:t>Administraciones</w:t>
      </w:r>
      <w:r w:rsidRPr="00D8400E">
        <w:rPr>
          <w:rFonts w:ascii="Calibri" w:hAnsi="Calibri" w:cs="Calibri"/>
          <w:b w:val="0"/>
          <w:w w:val="102"/>
          <w:sz w:val="22"/>
          <w:szCs w:val="22"/>
        </w:rPr>
        <w:t xml:space="preserve"> </w:t>
      </w:r>
      <w:r w:rsidRPr="00D8400E">
        <w:rPr>
          <w:rFonts w:ascii="Calibri" w:hAnsi="Calibri" w:cs="Calibri"/>
          <w:b w:val="0"/>
          <w:sz w:val="22"/>
          <w:szCs w:val="22"/>
        </w:rPr>
        <w:t>Públicas, previa</w:t>
      </w:r>
      <w:r w:rsidRPr="00D8400E">
        <w:rPr>
          <w:rFonts w:ascii="Calibri" w:hAnsi="Calibri" w:cs="Calibri"/>
          <w:b w:val="0"/>
          <w:spacing w:val="1"/>
          <w:sz w:val="22"/>
          <w:szCs w:val="22"/>
        </w:rPr>
        <w:t xml:space="preserve"> </w:t>
      </w:r>
      <w:r w:rsidRPr="00D8400E">
        <w:rPr>
          <w:rFonts w:ascii="Calibri" w:hAnsi="Calibri" w:cs="Calibri"/>
          <w:b w:val="0"/>
          <w:sz w:val="22"/>
          <w:szCs w:val="22"/>
        </w:rPr>
        <w:t>resolución</w:t>
      </w:r>
      <w:r w:rsidRPr="00D8400E">
        <w:rPr>
          <w:rFonts w:ascii="Calibri" w:hAnsi="Calibri" w:cs="Calibri"/>
          <w:b w:val="0"/>
          <w:spacing w:val="7"/>
          <w:sz w:val="22"/>
          <w:szCs w:val="22"/>
        </w:rPr>
        <w:t xml:space="preserve"> </w:t>
      </w:r>
      <w:r w:rsidRPr="00D8400E">
        <w:rPr>
          <w:rFonts w:ascii="Calibri" w:hAnsi="Calibri" w:cs="Calibri"/>
          <w:b w:val="0"/>
          <w:sz w:val="22"/>
          <w:szCs w:val="22"/>
        </w:rPr>
        <w:t>que</w:t>
      </w:r>
      <w:r w:rsidRPr="00D8400E">
        <w:rPr>
          <w:rFonts w:ascii="Calibri" w:hAnsi="Calibri" w:cs="Calibri"/>
          <w:b w:val="0"/>
          <w:spacing w:val="-2"/>
          <w:sz w:val="22"/>
          <w:szCs w:val="22"/>
        </w:rPr>
        <w:t xml:space="preserve"> </w:t>
      </w:r>
      <w:r w:rsidRPr="00D8400E">
        <w:rPr>
          <w:rFonts w:ascii="Calibri" w:hAnsi="Calibri" w:cs="Calibri"/>
          <w:b w:val="0"/>
          <w:sz w:val="22"/>
          <w:szCs w:val="22"/>
        </w:rPr>
        <w:t>deberá</w:t>
      </w:r>
      <w:r w:rsidRPr="00D8400E">
        <w:rPr>
          <w:rFonts w:ascii="Calibri" w:hAnsi="Calibri" w:cs="Calibri"/>
          <w:b w:val="0"/>
          <w:spacing w:val="-4"/>
          <w:sz w:val="22"/>
          <w:szCs w:val="22"/>
        </w:rPr>
        <w:t xml:space="preserve"> </w:t>
      </w:r>
      <w:r w:rsidRPr="00D8400E">
        <w:rPr>
          <w:rFonts w:ascii="Calibri" w:hAnsi="Calibri" w:cs="Calibri"/>
          <w:b w:val="0"/>
          <w:sz w:val="22"/>
          <w:szCs w:val="22"/>
        </w:rPr>
        <w:t>ser</w:t>
      </w:r>
      <w:r w:rsidRPr="00D8400E">
        <w:rPr>
          <w:rFonts w:ascii="Calibri" w:hAnsi="Calibri" w:cs="Calibri"/>
          <w:b w:val="0"/>
          <w:spacing w:val="8"/>
          <w:sz w:val="22"/>
          <w:szCs w:val="22"/>
        </w:rPr>
        <w:t xml:space="preserve"> </w:t>
      </w:r>
      <w:r w:rsidRPr="00D8400E">
        <w:rPr>
          <w:rFonts w:ascii="Calibri" w:hAnsi="Calibri" w:cs="Calibri"/>
          <w:b w:val="0"/>
          <w:sz w:val="22"/>
          <w:szCs w:val="22"/>
        </w:rPr>
        <w:t>dictada</w:t>
      </w:r>
      <w:r w:rsidRPr="00D8400E">
        <w:rPr>
          <w:rFonts w:ascii="Calibri" w:hAnsi="Calibri" w:cs="Calibri"/>
          <w:b w:val="0"/>
          <w:spacing w:val="6"/>
          <w:sz w:val="22"/>
          <w:szCs w:val="22"/>
        </w:rPr>
        <w:t xml:space="preserve"> </w:t>
      </w:r>
      <w:r w:rsidRPr="00D8400E">
        <w:rPr>
          <w:rFonts w:ascii="Calibri" w:hAnsi="Calibri" w:cs="Calibri"/>
          <w:b w:val="0"/>
          <w:sz w:val="22"/>
          <w:szCs w:val="22"/>
        </w:rPr>
        <w:t>en</w:t>
      </w:r>
      <w:r w:rsidRPr="00D8400E">
        <w:rPr>
          <w:rFonts w:ascii="Calibri" w:hAnsi="Calibri" w:cs="Calibri"/>
          <w:b w:val="0"/>
          <w:spacing w:val="-3"/>
          <w:sz w:val="22"/>
          <w:szCs w:val="22"/>
        </w:rPr>
        <w:t xml:space="preserve"> </w:t>
      </w:r>
      <w:r w:rsidRPr="00D8400E">
        <w:rPr>
          <w:rFonts w:ascii="Calibri" w:hAnsi="Calibri" w:cs="Calibri"/>
          <w:b w:val="0"/>
          <w:sz w:val="22"/>
          <w:szCs w:val="22"/>
        </w:rPr>
        <w:t>los</w:t>
      </w:r>
      <w:r w:rsidRPr="00D8400E">
        <w:rPr>
          <w:rFonts w:ascii="Calibri" w:hAnsi="Calibri" w:cs="Calibri"/>
          <w:b w:val="0"/>
          <w:w w:val="103"/>
          <w:sz w:val="22"/>
          <w:szCs w:val="22"/>
        </w:rPr>
        <w:t xml:space="preserve"> </w:t>
      </w:r>
      <w:r w:rsidRPr="00D8400E">
        <w:rPr>
          <w:rFonts w:ascii="Calibri" w:hAnsi="Calibri" w:cs="Calibri"/>
          <w:b w:val="0"/>
          <w:sz w:val="22"/>
          <w:szCs w:val="22"/>
        </w:rPr>
        <w:t>términos</w:t>
      </w:r>
      <w:r w:rsidRPr="00D8400E">
        <w:rPr>
          <w:rFonts w:ascii="Calibri" w:hAnsi="Calibri" w:cs="Calibri"/>
          <w:b w:val="0"/>
          <w:spacing w:val="8"/>
          <w:sz w:val="22"/>
          <w:szCs w:val="22"/>
        </w:rPr>
        <w:t xml:space="preserve"> </w:t>
      </w:r>
      <w:r w:rsidRPr="00D8400E">
        <w:rPr>
          <w:rFonts w:ascii="Calibri" w:hAnsi="Calibri" w:cs="Calibri"/>
          <w:b w:val="0"/>
          <w:sz w:val="22"/>
          <w:szCs w:val="22"/>
        </w:rPr>
        <w:t>del</w:t>
      </w:r>
      <w:r w:rsidRPr="00D8400E">
        <w:rPr>
          <w:rFonts w:ascii="Calibri" w:hAnsi="Calibri" w:cs="Calibri"/>
          <w:b w:val="0"/>
          <w:spacing w:val="-6"/>
          <w:sz w:val="22"/>
          <w:szCs w:val="22"/>
        </w:rPr>
        <w:t xml:space="preserve"> </w:t>
      </w:r>
      <w:r w:rsidRPr="00D8400E">
        <w:rPr>
          <w:rFonts w:ascii="Calibri" w:hAnsi="Calibri" w:cs="Calibri"/>
          <w:b w:val="0"/>
          <w:sz w:val="22"/>
          <w:szCs w:val="22"/>
        </w:rPr>
        <w:t>artículo</w:t>
      </w:r>
      <w:r w:rsidRPr="00D8400E">
        <w:rPr>
          <w:rFonts w:ascii="Calibri" w:hAnsi="Calibri" w:cs="Calibri"/>
          <w:b w:val="0"/>
          <w:spacing w:val="6"/>
          <w:sz w:val="22"/>
          <w:szCs w:val="22"/>
        </w:rPr>
        <w:t xml:space="preserve"> </w:t>
      </w:r>
      <w:r w:rsidRPr="00D8400E">
        <w:rPr>
          <w:rFonts w:ascii="Calibri" w:hAnsi="Calibri" w:cs="Calibri"/>
          <w:b w:val="0"/>
          <w:sz w:val="22"/>
          <w:szCs w:val="22"/>
        </w:rPr>
        <w:t>21</w:t>
      </w:r>
      <w:r w:rsidRPr="00D8400E">
        <w:rPr>
          <w:rFonts w:ascii="Calibri" w:hAnsi="Calibri" w:cs="Calibri"/>
          <w:b w:val="0"/>
          <w:spacing w:val="-12"/>
          <w:sz w:val="22"/>
          <w:szCs w:val="22"/>
        </w:rPr>
        <w:t xml:space="preserve"> </w:t>
      </w:r>
      <w:r w:rsidRPr="00D8400E">
        <w:rPr>
          <w:rFonts w:ascii="Calibri" w:hAnsi="Calibri" w:cs="Calibri"/>
          <w:b w:val="0"/>
          <w:sz w:val="22"/>
          <w:szCs w:val="22"/>
        </w:rPr>
        <w:t>de</w:t>
      </w:r>
      <w:r w:rsidRPr="00D8400E">
        <w:rPr>
          <w:rFonts w:ascii="Calibri" w:hAnsi="Calibri" w:cs="Calibri"/>
          <w:b w:val="0"/>
          <w:spacing w:val="-2"/>
          <w:sz w:val="22"/>
          <w:szCs w:val="22"/>
        </w:rPr>
        <w:t xml:space="preserve"> </w:t>
      </w:r>
      <w:r w:rsidRPr="00D8400E">
        <w:rPr>
          <w:rFonts w:ascii="Calibri" w:hAnsi="Calibri" w:cs="Calibri"/>
          <w:b w:val="0"/>
          <w:sz w:val="22"/>
          <w:szCs w:val="22"/>
        </w:rPr>
        <w:t>la</w:t>
      </w:r>
      <w:r w:rsidRPr="00D8400E">
        <w:rPr>
          <w:rFonts w:ascii="Calibri" w:hAnsi="Calibri" w:cs="Calibri"/>
          <w:b w:val="0"/>
          <w:spacing w:val="-7"/>
          <w:sz w:val="22"/>
          <w:szCs w:val="22"/>
        </w:rPr>
        <w:t xml:space="preserve"> </w:t>
      </w:r>
      <w:r w:rsidRPr="00D8400E">
        <w:rPr>
          <w:rFonts w:ascii="Calibri" w:hAnsi="Calibri" w:cs="Calibri"/>
          <w:b w:val="0"/>
          <w:sz w:val="22"/>
          <w:szCs w:val="22"/>
        </w:rPr>
        <w:t>referida</w:t>
      </w:r>
      <w:r w:rsidRPr="00D8400E">
        <w:rPr>
          <w:rFonts w:ascii="Calibri" w:hAnsi="Calibri" w:cs="Calibri"/>
          <w:b w:val="0"/>
          <w:spacing w:val="28"/>
          <w:sz w:val="22"/>
          <w:szCs w:val="22"/>
        </w:rPr>
        <w:t xml:space="preserve"> l</w:t>
      </w:r>
      <w:r w:rsidRPr="00D8400E">
        <w:rPr>
          <w:rFonts w:ascii="Calibri" w:hAnsi="Calibri" w:cs="Calibri"/>
          <w:b w:val="0"/>
          <w:sz w:val="22"/>
          <w:szCs w:val="22"/>
        </w:rPr>
        <w:t>ey,</w:t>
      </w:r>
      <w:r w:rsidRPr="00D8400E">
        <w:rPr>
          <w:rFonts w:ascii="Calibri" w:hAnsi="Calibri" w:cs="Calibri"/>
          <w:b w:val="0"/>
          <w:spacing w:val="-17"/>
          <w:sz w:val="22"/>
          <w:szCs w:val="22"/>
        </w:rPr>
        <w:t xml:space="preserve"> </w:t>
      </w:r>
      <w:r w:rsidRPr="00D8400E">
        <w:rPr>
          <w:rFonts w:ascii="Calibri" w:hAnsi="Calibri" w:cs="Calibri"/>
          <w:b w:val="0"/>
          <w:spacing w:val="1"/>
          <w:sz w:val="22"/>
          <w:szCs w:val="22"/>
        </w:rPr>
        <w:t>Transcurrido</w:t>
      </w:r>
      <w:r w:rsidRPr="00D8400E">
        <w:rPr>
          <w:rFonts w:ascii="Calibri" w:hAnsi="Calibri" w:cs="Calibri"/>
          <w:b w:val="0"/>
          <w:spacing w:val="-3"/>
          <w:sz w:val="22"/>
          <w:szCs w:val="22"/>
        </w:rPr>
        <w:t xml:space="preserve"> </w:t>
      </w:r>
      <w:r w:rsidRPr="00D8400E">
        <w:rPr>
          <w:rFonts w:ascii="Calibri" w:hAnsi="Calibri" w:cs="Calibri"/>
          <w:b w:val="0"/>
          <w:sz w:val="22"/>
          <w:szCs w:val="22"/>
        </w:rPr>
        <w:t>el</w:t>
      </w:r>
      <w:r w:rsidRPr="00D8400E">
        <w:rPr>
          <w:rFonts w:ascii="Calibri" w:hAnsi="Calibri" w:cs="Calibri"/>
          <w:b w:val="0"/>
          <w:spacing w:val="21"/>
          <w:w w:val="99"/>
          <w:sz w:val="22"/>
          <w:szCs w:val="22"/>
        </w:rPr>
        <w:t xml:space="preserve"> </w:t>
      </w:r>
      <w:r w:rsidRPr="00D8400E">
        <w:rPr>
          <w:rFonts w:ascii="Calibri" w:hAnsi="Calibri" w:cs="Calibri"/>
          <w:b w:val="0"/>
          <w:sz w:val="22"/>
          <w:szCs w:val="22"/>
        </w:rPr>
        <w:t>plazo</w:t>
      </w:r>
      <w:r w:rsidRPr="00D8400E">
        <w:rPr>
          <w:rFonts w:ascii="Calibri" w:hAnsi="Calibri" w:cs="Calibri"/>
          <w:b w:val="0"/>
          <w:spacing w:val="-22"/>
          <w:sz w:val="22"/>
          <w:szCs w:val="22"/>
        </w:rPr>
        <w:t xml:space="preserve"> </w:t>
      </w:r>
      <w:r w:rsidRPr="00D8400E">
        <w:rPr>
          <w:rFonts w:ascii="Calibri" w:hAnsi="Calibri" w:cs="Calibri"/>
          <w:b w:val="0"/>
          <w:sz w:val="22"/>
          <w:szCs w:val="22"/>
        </w:rPr>
        <w:t>para</w:t>
      </w:r>
      <w:r w:rsidRPr="00D8400E">
        <w:rPr>
          <w:rFonts w:ascii="Calibri" w:hAnsi="Calibri" w:cs="Calibri"/>
          <w:b w:val="0"/>
          <w:spacing w:val="-25"/>
          <w:sz w:val="22"/>
          <w:szCs w:val="22"/>
        </w:rPr>
        <w:t xml:space="preserve"> </w:t>
      </w:r>
      <w:r w:rsidRPr="00D8400E">
        <w:rPr>
          <w:rFonts w:ascii="Calibri" w:hAnsi="Calibri" w:cs="Calibri"/>
          <w:b w:val="0"/>
          <w:sz w:val="22"/>
          <w:szCs w:val="22"/>
        </w:rPr>
        <w:t>subsanar,</w:t>
      </w:r>
      <w:r w:rsidRPr="00D8400E">
        <w:rPr>
          <w:rFonts w:ascii="Calibri" w:hAnsi="Calibri" w:cs="Calibri"/>
          <w:b w:val="0"/>
          <w:spacing w:val="-17"/>
          <w:sz w:val="22"/>
          <w:szCs w:val="22"/>
        </w:rPr>
        <w:t xml:space="preserve"> </w:t>
      </w:r>
      <w:r w:rsidRPr="00D8400E">
        <w:rPr>
          <w:rFonts w:ascii="Calibri" w:hAnsi="Calibri" w:cs="Calibri"/>
          <w:b w:val="0"/>
          <w:sz w:val="22"/>
          <w:szCs w:val="22"/>
        </w:rPr>
        <w:t>procederá</w:t>
      </w:r>
      <w:r w:rsidRPr="00D8400E">
        <w:rPr>
          <w:rFonts w:ascii="Calibri" w:hAnsi="Calibri" w:cs="Calibri"/>
          <w:b w:val="0"/>
          <w:spacing w:val="-18"/>
          <w:sz w:val="22"/>
          <w:szCs w:val="22"/>
        </w:rPr>
        <w:t xml:space="preserve"> </w:t>
      </w:r>
      <w:r w:rsidRPr="00D8400E">
        <w:rPr>
          <w:rFonts w:ascii="Calibri" w:hAnsi="Calibri" w:cs="Calibri"/>
          <w:b w:val="0"/>
          <w:sz w:val="22"/>
          <w:szCs w:val="22"/>
        </w:rPr>
        <w:t>la</w:t>
      </w:r>
      <w:r w:rsidRPr="00D8400E">
        <w:rPr>
          <w:rFonts w:ascii="Calibri" w:hAnsi="Calibri" w:cs="Calibri"/>
          <w:b w:val="0"/>
          <w:spacing w:val="-26"/>
          <w:sz w:val="22"/>
          <w:szCs w:val="22"/>
        </w:rPr>
        <w:t xml:space="preserve"> </w:t>
      </w:r>
      <w:r w:rsidRPr="00D8400E">
        <w:rPr>
          <w:rFonts w:ascii="Calibri" w:hAnsi="Calibri" w:cs="Calibri"/>
          <w:b w:val="0"/>
          <w:sz w:val="22"/>
          <w:szCs w:val="22"/>
        </w:rPr>
        <w:t>resolución</w:t>
      </w:r>
      <w:r w:rsidRPr="00D8400E">
        <w:rPr>
          <w:rFonts w:ascii="Calibri" w:hAnsi="Calibri" w:cs="Calibri"/>
          <w:b w:val="0"/>
          <w:spacing w:val="-25"/>
          <w:sz w:val="22"/>
          <w:szCs w:val="22"/>
        </w:rPr>
        <w:t xml:space="preserve"> </w:t>
      </w:r>
      <w:r w:rsidRPr="00D8400E">
        <w:rPr>
          <w:rFonts w:ascii="Calibri" w:hAnsi="Calibri" w:cs="Calibri"/>
          <w:b w:val="0"/>
          <w:sz w:val="22"/>
          <w:szCs w:val="22"/>
        </w:rPr>
        <w:t>declarando</w:t>
      </w:r>
      <w:r w:rsidRPr="00D8400E">
        <w:rPr>
          <w:rFonts w:ascii="Calibri" w:hAnsi="Calibri" w:cs="Calibri"/>
          <w:b w:val="0"/>
          <w:spacing w:val="-15"/>
          <w:sz w:val="22"/>
          <w:szCs w:val="22"/>
        </w:rPr>
        <w:t xml:space="preserve"> </w:t>
      </w:r>
      <w:r w:rsidRPr="00D8400E">
        <w:rPr>
          <w:rFonts w:ascii="Calibri" w:hAnsi="Calibri" w:cs="Calibri"/>
          <w:b w:val="0"/>
          <w:sz w:val="22"/>
          <w:szCs w:val="22"/>
        </w:rPr>
        <w:t>el</w:t>
      </w:r>
      <w:r w:rsidRPr="00D8400E">
        <w:rPr>
          <w:rFonts w:ascii="Calibri" w:hAnsi="Calibri" w:cs="Calibri"/>
          <w:b w:val="0"/>
          <w:spacing w:val="21"/>
          <w:w w:val="104"/>
          <w:sz w:val="22"/>
          <w:szCs w:val="22"/>
        </w:rPr>
        <w:t xml:space="preserve"> </w:t>
      </w:r>
      <w:r w:rsidRPr="00D8400E">
        <w:rPr>
          <w:rFonts w:ascii="Calibri" w:hAnsi="Calibri" w:cs="Calibri"/>
          <w:b w:val="0"/>
          <w:sz w:val="22"/>
          <w:szCs w:val="22"/>
        </w:rPr>
        <w:t>archivo</w:t>
      </w:r>
      <w:r w:rsidRPr="00D8400E">
        <w:rPr>
          <w:rFonts w:ascii="Calibri" w:hAnsi="Calibri" w:cs="Calibri"/>
          <w:b w:val="0"/>
          <w:spacing w:val="9"/>
          <w:sz w:val="22"/>
          <w:szCs w:val="22"/>
        </w:rPr>
        <w:t xml:space="preserve"> </w:t>
      </w:r>
      <w:r w:rsidRPr="00D8400E">
        <w:rPr>
          <w:rFonts w:ascii="Calibri" w:hAnsi="Calibri" w:cs="Calibri"/>
          <w:b w:val="0"/>
          <w:sz w:val="22"/>
          <w:szCs w:val="22"/>
        </w:rPr>
        <w:t>de</w:t>
      </w:r>
      <w:r w:rsidRPr="00D8400E">
        <w:rPr>
          <w:rFonts w:ascii="Calibri" w:hAnsi="Calibri" w:cs="Calibri"/>
          <w:b w:val="0"/>
          <w:spacing w:val="2"/>
          <w:sz w:val="22"/>
          <w:szCs w:val="22"/>
        </w:rPr>
        <w:t xml:space="preserve"> </w:t>
      </w:r>
      <w:r w:rsidRPr="00D8400E">
        <w:rPr>
          <w:rFonts w:ascii="Calibri" w:hAnsi="Calibri" w:cs="Calibri"/>
          <w:b w:val="0"/>
          <w:spacing w:val="-17"/>
          <w:sz w:val="22"/>
          <w:szCs w:val="22"/>
        </w:rPr>
        <w:t>l</w:t>
      </w:r>
      <w:r w:rsidRPr="00D8400E">
        <w:rPr>
          <w:rFonts w:ascii="Calibri" w:hAnsi="Calibri" w:cs="Calibri"/>
          <w:b w:val="0"/>
          <w:sz w:val="22"/>
          <w:szCs w:val="22"/>
        </w:rPr>
        <w:t>as</w:t>
      </w:r>
      <w:r w:rsidRPr="00D8400E">
        <w:rPr>
          <w:rFonts w:ascii="Calibri" w:hAnsi="Calibri" w:cs="Calibri"/>
          <w:b w:val="0"/>
          <w:spacing w:val="3"/>
          <w:sz w:val="22"/>
          <w:szCs w:val="22"/>
        </w:rPr>
        <w:t xml:space="preserve"> </w:t>
      </w:r>
      <w:r w:rsidRPr="00D8400E">
        <w:rPr>
          <w:rFonts w:ascii="Calibri" w:hAnsi="Calibri" w:cs="Calibri"/>
          <w:b w:val="0"/>
          <w:sz w:val="22"/>
          <w:szCs w:val="22"/>
        </w:rPr>
        <w:t>solicitudes</w:t>
      </w:r>
      <w:r w:rsidRPr="00D8400E">
        <w:rPr>
          <w:rFonts w:ascii="Calibri" w:hAnsi="Calibri" w:cs="Calibri"/>
          <w:b w:val="0"/>
          <w:spacing w:val="23"/>
          <w:sz w:val="22"/>
          <w:szCs w:val="22"/>
        </w:rPr>
        <w:t xml:space="preserve"> </w:t>
      </w:r>
      <w:r w:rsidRPr="00D8400E">
        <w:rPr>
          <w:rFonts w:ascii="Calibri" w:hAnsi="Calibri" w:cs="Calibri"/>
          <w:b w:val="0"/>
          <w:sz w:val="22"/>
          <w:szCs w:val="22"/>
        </w:rPr>
        <w:t>no</w:t>
      </w:r>
      <w:r w:rsidRPr="00D8400E">
        <w:rPr>
          <w:rFonts w:ascii="Calibri" w:hAnsi="Calibri" w:cs="Calibri"/>
          <w:b w:val="0"/>
          <w:spacing w:val="-4"/>
          <w:sz w:val="22"/>
          <w:szCs w:val="22"/>
        </w:rPr>
        <w:t xml:space="preserve"> </w:t>
      </w:r>
      <w:r w:rsidRPr="00D8400E">
        <w:rPr>
          <w:rFonts w:ascii="Calibri" w:hAnsi="Calibri" w:cs="Calibri"/>
          <w:b w:val="0"/>
          <w:sz w:val="22"/>
          <w:szCs w:val="22"/>
        </w:rPr>
        <w:t>subsanadas,</w:t>
      </w:r>
      <w:r w:rsidRPr="00D8400E">
        <w:rPr>
          <w:rFonts w:ascii="Calibri" w:hAnsi="Calibri" w:cs="Calibri"/>
          <w:b w:val="0"/>
          <w:spacing w:val="1"/>
          <w:sz w:val="22"/>
          <w:szCs w:val="22"/>
        </w:rPr>
        <w:t xml:space="preserve"> </w:t>
      </w:r>
      <w:r w:rsidRPr="00D8400E">
        <w:rPr>
          <w:rFonts w:ascii="Calibri" w:hAnsi="Calibri" w:cs="Calibri"/>
          <w:b w:val="0"/>
          <w:sz w:val="22"/>
          <w:szCs w:val="22"/>
        </w:rPr>
        <w:t>y</w:t>
      </w:r>
      <w:r w:rsidRPr="00D8400E">
        <w:rPr>
          <w:rFonts w:ascii="Calibri" w:hAnsi="Calibri" w:cs="Calibri"/>
          <w:b w:val="0"/>
          <w:spacing w:val="8"/>
          <w:sz w:val="22"/>
          <w:szCs w:val="22"/>
        </w:rPr>
        <w:t xml:space="preserve"> </w:t>
      </w:r>
      <w:r w:rsidRPr="00D8400E">
        <w:rPr>
          <w:rFonts w:ascii="Calibri" w:hAnsi="Calibri" w:cs="Calibri"/>
          <w:b w:val="0"/>
          <w:sz w:val="22"/>
          <w:szCs w:val="22"/>
        </w:rPr>
        <w:t>la</w:t>
      </w:r>
      <w:r w:rsidRPr="00D8400E">
        <w:rPr>
          <w:rFonts w:ascii="Calibri" w:hAnsi="Calibri" w:cs="Calibri"/>
          <w:b w:val="0"/>
          <w:spacing w:val="-3"/>
          <w:sz w:val="22"/>
          <w:szCs w:val="22"/>
        </w:rPr>
        <w:t xml:space="preserve"> </w:t>
      </w:r>
      <w:r w:rsidRPr="00D8400E">
        <w:rPr>
          <w:rFonts w:ascii="Calibri" w:hAnsi="Calibri" w:cs="Calibri"/>
          <w:b w:val="0"/>
          <w:spacing w:val="-17"/>
          <w:sz w:val="22"/>
          <w:szCs w:val="22"/>
        </w:rPr>
        <w:t>i</w:t>
      </w:r>
      <w:r w:rsidRPr="00D8400E">
        <w:rPr>
          <w:rFonts w:ascii="Calibri" w:hAnsi="Calibri" w:cs="Calibri"/>
          <w:b w:val="0"/>
          <w:sz w:val="22"/>
          <w:szCs w:val="22"/>
        </w:rPr>
        <w:t>nadm</w:t>
      </w:r>
      <w:r w:rsidRPr="00D8400E">
        <w:rPr>
          <w:rFonts w:ascii="Calibri" w:hAnsi="Calibri" w:cs="Calibri"/>
          <w:b w:val="0"/>
          <w:spacing w:val="-7"/>
          <w:sz w:val="22"/>
          <w:szCs w:val="22"/>
        </w:rPr>
        <w:t>i</w:t>
      </w:r>
      <w:r w:rsidRPr="00D8400E">
        <w:rPr>
          <w:rFonts w:ascii="Calibri" w:hAnsi="Calibri" w:cs="Calibri"/>
          <w:b w:val="0"/>
          <w:sz w:val="22"/>
          <w:szCs w:val="22"/>
        </w:rPr>
        <w:t>sión</w:t>
      </w:r>
      <w:r w:rsidRPr="00D8400E">
        <w:rPr>
          <w:rFonts w:ascii="Calibri" w:hAnsi="Calibri" w:cs="Calibri"/>
          <w:b w:val="0"/>
          <w:w w:val="101"/>
          <w:sz w:val="22"/>
          <w:szCs w:val="22"/>
        </w:rPr>
        <w:t xml:space="preserve"> </w:t>
      </w:r>
      <w:r w:rsidRPr="00D8400E">
        <w:rPr>
          <w:rFonts w:ascii="Calibri" w:hAnsi="Calibri" w:cs="Calibri"/>
          <w:b w:val="0"/>
          <w:w w:val="95"/>
          <w:sz w:val="22"/>
          <w:szCs w:val="22"/>
        </w:rPr>
        <w:t>en</w:t>
      </w:r>
      <w:r w:rsidRPr="00D8400E">
        <w:rPr>
          <w:rFonts w:ascii="Calibri" w:hAnsi="Calibri" w:cs="Calibri"/>
          <w:b w:val="0"/>
          <w:spacing w:val="-27"/>
          <w:w w:val="95"/>
          <w:sz w:val="22"/>
          <w:szCs w:val="22"/>
        </w:rPr>
        <w:t xml:space="preserve"> </w:t>
      </w:r>
      <w:r w:rsidRPr="00D8400E">
        <w:rPr>
          <w:rFonts w:ascii="Calibri" w:hAnsi="Calibri" w:cs="Calibri"/>
          <w:b w:val="0"/>
          <w:w w:val="95"/>
          <w:sz w:val="22"/>
          <w:szCs w:val="22"/>
        </w:rPr>
        <w:t>los</w:t>
      </w:r>
      <w:r w:rsidRPr="00D8400E">
        <w:rPr>
          <w:rFonts w:ascii="Calibri" w:hAnsi="Calibri" w:cs="Calibri"/>
          <w:b w:val="0"/>
          <w:spacing w:val="-31"/>
          <w:w w:val="95"/>
          <w:sz w:val="22"/>
          <w:szCs w:val="22"/>
        </w:rPr>
        <w:t xml:space="preserve"> </w:t>
      </w:r>
      <w:r w:rsidRPr="00D8400E">
        <w:rPr>
          <w:rFonts w:ascii="Calibri" w:hAnsi="Calibri" w:cs="Calibri"/>
          <w:b w:val="0"/>
          <w:w w:val="95"/>
          <w:sz w:val="22"/>
          <w:szCs w:val="22"/>
        </w:rPr>
        <w:t>casos</w:t>
      </w:r>
      <w:r w:rsidRPr="00D8400E">
        <w:rPr>
          <w:rFonts w:ascii="Calibri" w:hAnsi="Calibri" w:cs="Calibri"/>
          <w:b w:val="0"/>
          <w:spacing w:val="-22"/>
          <w:w w:val="95"/>
          <w:sz w:val="22"/>
          <w:szCs w:val="22"/>
        </w:rPr>
        <w:t xml:space="preserve"> </w:t>
      </w:r>
      <w:r w:rsidRPr="00D8400E">
        <w:rPr>
          <w:rFonts w:ascii="Calibri" w:hAnsi="Calibri" w:cs="Calibri"/>
          <w:b w:val="0"/>
          <w:w w:val="95"/>
          <w:sz w:val="22"/>
          <w:szCs w:val="22"/>
        </w:rPr>
        <w:t>en</w:t>
      </w:r>
      <w:r w:rsidRPr="00D8400E">
        <w:rPr>
          <w:rFonts w:ascii="Calibri" w:hAnsi="Calibri" w:cs="Calibri"/>
          <w:b w:val="0"/>
          <w:spacing w:val="-27"/>
          <w:w w:val="95"/>
          <w:sz w:val="22"/>
          <w:szCs w:val="22"/>
        </w:rPr>
        <w:t xml:space="preserve"> </w:t>
      </w:r>
      <w:r w:rsidRPr="00D8400E">
        <w:rPr>
          <w:rFonts w:ascii="Calibri" w:hAnsi="Calibri" w:cs="Calibri"/>
          <w:b w:val="0"/>
          <w:w w:val="95"/>
          <w:sz w:val="22"/>
          <w:szCs w:val="22"/>
        </w:rPr>
        <w:t>que</w:t>
      </w:r>
      <w:r w:rsidRPr="00D8400E">
        <w:rPr>
          <w:rFonts w:ascii="Calibri" w:hAnsi="Calibri" w:cs="Calibri"/>
          <w:b w:val="0"/>
          <w:spacing w:val="-27"/>
          <w:w w:val="95"/>
          <w:sz w:val="22"/>
          <w:szCs w:val="22"/>
        </w:rPr>
        <w:t xml:space="preserve"> </w:t>
      </w:r>
      <w:r w:rsidRPr="00D8400E">
        <w:rPr>
          <w:rFonts w:ascii="Calibri" w:hAnsi="Calibri" w:cs="Calibri"/>
          <w:b w:val="0"/>
          <w:w w:val="95"/>
          <w:sz w:val="22"/>
          <w:szCs w:val="22"/>
        </w:rPr>
        <w:t>corresponda.</w:t>
      </w:r>
    </w:p>
    <w:p w:rsidR="00BC6A59" w:rsidRPr="00D8400E" w:rsidRDefault="00BC6A59" w:rsidP="00BC6A59">
      <w:pPr>
        <w:pStyle w:val="Textoindependiente"/>
        <w:spacing w:before="37" w:line="275" w:lineRule="auto"/>
        <w:ind w:right="117" w:firstLine="709"/>
        <w:rPr>
          <w:rFonts w:ascii="Calibri" w:hAnsi="Calibri" w:cs="Calibri"/>
          <w:b w:val="0"/>
          <w:sz w:val="22"/>
          <w:szCs w:val="22"/>
        </w:rPr>
      </w:pPr>
    </w:p>
    <w:p w:rsidR="00BC6A59" w:rsidRPr="00D8400E" w:rsidRDefault="00BC6A59" w:rsidP="00BC6A59">
      <w:pPr>
        <w:pStyle w:val="Textoindependiente"/>
        <w:spacing w:line="207" w:lineRule="exact"/>
        <w:ind w:firstLine="709"/>
        <w:rPr>
          <w:rFonts w:ascii="Calibri" w:hAnsi="Calibri" w:cs="Calibri"/>
          <w:sz w:val="22"/>
          <w:szCs w:val="22"/>
        </w:rPr>
      </w:pPr>
      <w:r w:rsidRPr="00D8400E">
        <w:rPr>
          <w:rFonts w:ascii="Calibri" w:hAnsi="Calibri" w:cs="Calibri"/>
          <w:sz w:val="22"/>
          <w:szCs w:val="22"/>
        </w:rPr>
        <w:t>PROPUESTA</w:t>
      </w:r>
      <w:r w:rsidRPr="00D8400E">
        <w:rPr>
          <w:rFonts w:ascii="Calibri" w:hAnsi="Calibri" w:cs="Calibri"/>
          <w:spacing w:val="39"/>
          <w:sz w:val="22"/>
          <w:szCs w:val="22"/>
        </w:rPr>
        <w:t xml:space="preserve"> </w:t>
      </w:r>
      <w:r w:rsidRPr="00D8400E">
        <w:rPr>
          <w:rFonts w:ascii="Calibri" w:hAnsi="Calibri" w:cs="Calibri"/>
          <w:sz w:val="22"/>
          <w:szCs w:val="22"/>
        </w:rPr>
        <w:t>PROVISIONAL</w:t>
      </w:r>
      <w:r w:rsidRPr="00D8400E">
        <w:rPr>
          <w:rFonts w:ascii="Calibri" w:hAnsi="Calibri" w:cs="Calibri"/>
          <w:spacing w:val="19"/>
          <w:sz w:val="22"/>
          <w:szCs w:val="22"/>
        </w:rPr>
        <w:t xml:space="preserve"> </w:t>
      </w:r>
      <w:r w:rsidRPr="00D8400E">
        <w:rPr>
          <w:rFonts w:ascii="Calibri" w:hAnsi="Calibri" w:cs="Calibri"/>
          <w:sz w:val="22"/>
          <w:szCs w:val="22"/>
        </w:rPr>
        <w:t>DE</w:t>
      </w:r>
      <w:r w:rsidRPr="00D8400E">
        <w:rPr>
          <w:rFonts w:ascii="Calibri" w:hAnsi="Calibri" w:cs="Calibri"/>
          <w:spacing w:val="17"/>
          <w:sz w:val="22"/>
          <w:szCs w:val="22"/>
        </w:rPr>
        <w:t xml:space="preserve"> </w:t>
      </w:r>
      <w:r w:rsidRPr="00D8400E">
        <w:rPr>
          <w:rFonts w:ascii="Calibri" w:hAnsi="Calibri" w:cs="Calibri"/>
          <w:sz w:val="22"/>
          <w:szCs w:val="22"/>
        </w:rPr>
        <w:t>RESOLUCIÓN</w:t>
      </w:r>
    </w:p>
    <w:p w:rsidR="00BC6A59" w:rsidRPr="00D8400E" w:rsidRDefault="00BC6A59" w:rsidP="00BC6A59">
      <w:pPr>
        <w:pStyle w:val="Textoindependiente"/>
        <w:spacing w:line="207" w:lineRule="exact"/>
        <w:ind w:firstLine="709"/>
        <w:rPr>
          <w:rFonts w:ascii="Calibri" w:hAnsi="Calibri" w:cs="Calibri"/>
          <w:b w:val="0"/>
          <w:sz w:val="22"/>
          <w:szCs w:val="22"/>
        </w:rPr>
      </w:pPr>
    </w:p>
    <w:p w:rsidR="00BC6A59" w:rsidRPr="00D8400E" w:rsidRDefault="00BC6A59" w:rsidP="00BC6A59">
      <w:pPr>
        <w:pStyle w:val="Textoindependiente"/>
        <w:spacing w:before="37" w:line="276" w:lineRule="auto"/>
        <w:ind w:right="124" w:firstLine="709"/>
        <w:rPr>
          <w:rFonts w:ascii="Calibri" w:hAnsi="Calibri" w:cs="Calibri"/>
          <w:b w:val="0"/>
          <w:sz w:val="22"/>
          <w:szCs w:val="22"/>
        </w:rPr>
      </w:pPr>
      <w:r w:rsidRPr="00D8400E">
        <w:rPr>
          <w:rFonts w:ascii="Calibri" w:hAnsi="Calibri" w:cs="Calibri"/>
          <w:b w:val="0"/>
          <w:sz w:val="22"/>
          <w:szCs w:val="22"/>
        </w:rPr>
        <w:t>La</w:t>
      </w:r>
      <w:r w:rsidRPr="00D8400E">
        <w:rPr>
          <w:rFonts w:ascii="Calibri" w:hAnsi="Calibri" w:cs="Calibri"/>
          <w:b w:val="0"/>
          <w:spacing w:val="38"/>
          <w:sz w:val="22"/>
          <w:szCs w:val="22"/>
        </w:rPr>
        <w:t xml:space="preserve"> </w:t>
      </w:r>
      <w:r w:rsidRPr="00D8400E">
        <w:rPr>
          <w:rFonts w:ascii="Calibri" w:hAnsi="Calibri" w:cs="Calibri"/>
          <w:b w:val="0"/>
          <w:sz w:val="22"/>
          <w:szCs w:val="22"/>
        </w:rPr>
        <w:t>Comisión</w:t>
      </w:r>
      <w:r w:rsidRPr="00D8400E">
        <w:rPr>
          <w:rFonts w:ascii="Calibri" w:hAnsi="Calibri" w:cs="Calibri"/>
          <w:b w:val="0"/>
          <w:spacing w:val="36"/>
          <w:sz w:val="22"/>
          <w:szCs w:val="22"/>
        </w:rPr>
        <w:t xml:space="preserve"> </w:t>
      </w:r>
      <w:r w:rsidRPr="00D8400E">
        <w:rPr>
          <w:rFonts w:ascii="Calibri" w:hAnsi="Calibri" w:cs="Calibri"/>
          <w:b w:val="0"/>
          <w:sz w:val="22"/>
          <w:szCs w:val="22"/>
        </w:rPr>
        <w:t>Técnica</w:t>
      </w:r>
      <w:r w:rsidRPr="00D8400E">
        <w:rPr>
          <w:rFonts w:ascii="Calibri" w:hAnsi="Calibri" w:cs="Calibri"/>
          <w:b w:val="0"/>
          <w:spacing w:val="11"/>
          <w:sz w:val="22"/>
          <w:szCs w:val="22"/>
        </w:rPr>
        <w:t xml:space="preserve"> </w:t>
      </w:r>
      <w:r w:rsidRPr="00D8400E">
        <w:rPr>
          <w:rFonts w:ascii="Calibri" w:hAnsi="Calibri" w:cs="Calibri"/>
          <w:b w:val="0"/>
          <w:sz w:val="22"/>
          <w:szCs w:val="22"/>
        </w:rPr>
        <w:t>de</w:t>
      </w:r>
      <w:r w:rsidRPr="00D8400E">
        <w:rPr>
          <w:rFonts w:ascii="Calibri" w:hAnsi="Calibri" w:cs="Calibri"/>
          <w:b w:val="0"/>
          <w:spacing w:val="29"/>
          <w:sz w:val="22"/>
          <w:szCs w:val="22"/>
        </w:rPr>
        <w:t xml:space="preserve"> </w:t>
      </w:r>
      <w:r w:rsidRPr="00D8400E">
        <w:rPr>
          <w:rFonts w:ascii="Calibri" w:hAnsi="Calibri" w:cs="Calibri"/>
          <w:b w:val="0"/>
          <w:sz w:val="22"/>
          <w:szCs w:val="22"/>
        </w:rPr>
        <w:t>Valoración</w:t>
      </w:r>
      <w:r w:rsidRPr="00D8400E">
        <w:rPr>
          <w:rFonts w:ascii="Calibri" w:hAnsi="Calibri" w:cs="Calibri"/>
          <w:b w:val="0"/>
          <w:spacing w:val="7"/>
          <w:sz w:val="22"/>
          <w:szCs w:val="22"/>
        </w:rPr>
        <w:t xml:space="preserve"> </w:t>
      </w:r>
      <w:r w:rsidRPr="00D8400E">
        <w:rPr>
          <w:rFonts w:ascii="Calibri" w:hAnsi="Calibri" w:cs="Calibri"/>
          <w:b w:val="0"/>
          <w:sz w:val="22"/>
          <w:szCs w:val="22"/>
        </w:rPr>
        <w:t>procederá</w:t>
      </w:r>
      <w:r w:rsidRPr="00D8400E">
        <w:rPr>
          <w:rFonts w:ascii="Calibri" w:hAnsi="Calibri" w:cs="Calibri"/>
          <w:b w:val="0"/>
          <w:spacing w:val="47"/>
          <w:sz w:val="22"/>
          <w:szCs w:val="22"/>
        </w:rPr>
        <w:t xml:space="preserve"> </w:t>
      </w:r>
      <w:r w:rsidRPr="00D8400E">
        <w:rPr>
          <w:rFonts w:ascii="Calibri" w:hAnsi="Calibri" w:cs="Calibri"/>
          <w:b w:val="0"/>
          <w:sz w:val="22"/>
          <w:szCs w:val="22"/>
        </w:rPr>
        <w:t>a</w:t>
      </w:r>
      <w:r w:rsidRPr="00D8400E">
        <w:rPr>
          <w:rFonts w:ascii="Calibri" w:hAnsi="Calibri" w:cs="Calibri"/>
          <w:b w:val="0"/>
          <w:spacing w:val="37"/>
          <w:sz w:val="22"/>
          <w:szCs w:val="22"/>
        </w:rPr>
        <w:t xml:space="preserve"> </w:t>
      </w:r>
      <w:r w:rsidRPr="00D8400E">
        <w:rPr>
          <w:rFonts w:ascii="Calibri" w:hAnsi="Calibri" w:cs="Calibri"/>
          <w:b w:val="0"/>
          <w:sz w:val="22"/>
          <w:szCs w:val="22"/>
        </w:rPr>
        <w:t>la</w:t>
      </w:r>
      <w:r w:rsidRPr="00D8400E">
        <w:rPr>
          <w:rFonts w:ascii="Calibri" w:hAnsi="Calibri" w:cs="Calibri"/>
          <w:b w:val="0"/>
          <w:w w:val="104"/>
          <w:sz w:val="22"/>
          <w:szCs w:val="22"/>
        </w:rPr>
        <w:t xml:space="preserve"> </w:t>
      </w:r>
      <w:r w:rsidRPr="00D8400E">
        <w:rPr>
          <w:rFonts w:ascii="Calibri" w:hAnsi="Calibri" w:cs="Calibri"/>
          <w:b w:val="0"/>
          <w:sz w:val="22"/>
          <w:szCs w:val="22"/>
        </w:rPr>
        <w:t>evaluación</w:t>
      </w:r>
      <w:r w:rsidRPr="00D8400E">
        <w:rPr>
          <w:rFonts w:ascii="Calibri" w:hAnsi="Calibri" w:cs="Calibri"/>
          <w:b w:val="0"/>
          <w:spacing w:val="20"/>
          <w:sz w:val="22"/>
          <w:szCs w:val="22"/>
        </w:rPr>
        <w:t xml:space="preserve"> </w:t>
      </w:r>
      <w:r w:rsidRPr="00D8400E">
        <w:rPr>
          <w:rFonts w:ascii="Calibri" w:hAnsi="Calibri" w:cs="Calibri"/>
          <w:b w:val="0"/>
          <w:sz w:val="22"/>
          <w:szCs w:val="22"/>
        </w:rPr>
        <w:t>de</w:t>
      </w:r>
      <w:r w:rsidRPr="00D8400E">
        <w:rPr>
          <w:rFonts w:ascii="Calibri" w:hAnsi="Calibri" w:cs="Calibri"/>
          <w:b w:val="0"/>
          <w:spacing w:val="5"/>
          <w:sz w:val="22"/>
          <w:szCs w:val="22"/>
        </w:rPr>
        <w:t xml:space="preserve"> </w:t>
      </w:r>
      <w:r w:rsidRPr="00D8400E">
        <w:rPr>
          <w:rFonts w:ascii="Calibri" w:hAnsi="Calibri" w:cs="Calibri"/>
          <w:b w:val="0"/>
          <w:sz w:val="22"/>
          <w:szCs w:val="22"/>
        </w:rPr>
        <w:t>las</w:t>
      </w:r>
      <w:r w:rsidRPr="00D8400E">
        <w:rPr>
          <w:rFonts w:ascii="Calibri" w:hAnsi="Calibri" w:cs="Calibri"/>
          <w:b w:val="0"/>
          <w:spacing w:val="4"/>
          <w:sz w:val="22"/>
          <w:szCs w:val="22"/>
        </w:rPr>
        <w:t xml:space="preserve"> </w:t>
      </w:r>
      <w:r w:rsidRPr="00D8400E">
        <w:rPr>
          <w:rFonts w:ascii="Calibri" w:hAnsi="Calibri" w:cs="Calibri"/>
          <w:b w:val="0"/>
          <w:sz w:val="22"/>
          <w:szCs w:val="22"/>
        </w:rPr>
        <w:t>solicitudes,</w:t>
      </w:r>
      <w:r w:rsidRPr="00D8400E">
        <w:rPr>
          <w:rFonts w:ascii="Calibri" w:hAnsi="Calibri" w:cs="Calibri"/>
          <w:b w:val="0"/>
          <w:spacing w:val="7"/>
          <w:sz w:val="22"/>
          <w:szCs w:val="22"/>
        </w:rPr>
        <w:t xml:space="preserve"> </w:t>
      </w:r>
      <w:r w:rsidRPr="00D8400E">
        <w:rPr>
          <w:rFonts w:ascii="Calibri" w:hAnsi="Calibri" w:cs="Calibri"/>
          <w:b w:val="0"/>
          <w:sz w:val="22"/>
          <w:szCs w:val="22"/>
        </w:rPr>
        <w:t>previamente</w:t>
      </w:r>
      <w:r w:rsidRPr="00D8400E">
        <w:rPr>
          <w:rFonts w:ascii="Calibri" w:hAnsi="Calibri" w:cs="Calibri"/>
          <w:b w:val="0"/>
          <w:spacing w:val="5"/>
          <w:sz w:val="22"/>
          <w:szCs w:val="22"/>
        </w:rPr>
        <w:t xml:space="preserve"> </w:t>
      </w:r>
      <w:r w:rsidRPr="00D8400E">
        <w:rPr>
          <w:rFonts w:ascii="Calibri" w:hAnsi="Calibri" w:cs="Calibri"/>
          <w:b w:val="0"/>
          <w:sz w:val="22"/>
          <w:szCs w:val="22"/>
        </w:rPr>
        <w:t>admitidas</w:t>
      </w:r>
      <w:r w:rsidRPr="00D8400E">
        <w:rPr>
          <w:rFonts w:ascii="Calibri" w:hAnsi="Calibri" w:cs="Calibri"/>
          <w:b w:val="0"/>
          <w:spacing w:val="10"/>
          <w:sz w:val="22"/>
          <w:szCs w:val="22"/>
        </w:rPr>
        <w:t xml:space="preserve"> </w:t>
      </w:r>
      <w:r w:rsidRPr="00D8400E">
        <w:rPr>
          <w:rFonts w:ascii="Calibri" w:hAnsi="Calibri" w:cs="Calibri"/>
          <w:b w:val="0"/>
          <w:sz w:val="22"/>
          <w:szCs w:val="22"/>
        </w:rPr>
        <w:t>por</w:t>
      </w:r>
      <w:r w:rsidRPr="00D8400E">
        <w:rPr>
          <w:rFonts w:ascii="Calibri" w:hAnsi="Calibri" w:cs="Calibri"/>
          <w:b w:val="0"/>
          <w:w w:val="109"/>
          <w:sz w:val="22"/>
          <w:szCs w:val="22"/>
        </w:rPr>
        <w:t xml:space="preserve"> </w:t>
      </w:r>
      <w:r w:rsidRPr="00D8400E">
        <w:rPr>
          <w:rFonts w:ascii="Calibri" w:hAnsi="Calibri" w:cs="Calibri"/>
          <w:b w:val="0"/>
          <w:sz w:val="22"/>
          <w:szCs w:val="22"/>
        </w:rPr>
        <w:t>la</w:t>
      </w:r>
      <w:r w:rsidRPr="00D8400E">
        <w:rPr>
          <w:rFonts w:ascii="Calibri" w:hAnsi="Calibri" w:cs="Calibri"/>
          <w:b w:val="0"/>
          <w:spacing w:val="-5"/>
          <w:sz w:val="22"/>
          <w:szCs w:val="22"/>
        </w:rPr>
        <w:t xml:space="preserve"> </w:t>
      </w:r>
      <w:r w:rsidRPr="00D8400E">
        <w:rPr>
          <w:rFonts w:ascii="Calibri" w:hAnsi="Calibri" w:cs="Calibri"/>
          <w:b w:val="0"/>
          <w:sz w:val="22"/>
          <w:szCs w:val="22"/>
        </w:rPr>
        <w:t>propia</w:t>
      </w:r>
      <w:r w:rsidRPr="00D8400E">
        <w:rPr>
          <w:rFonts w:ascii="Calibri" w:hAnsi="Calibri" w:cs="Calibri"/>
          <w:b w:val="0"/>
          <w:spacing w:val="-5"/>
          <w:sz w:val="22"/>
          <w:szCs w:val="22"/>
        </w:rPr>
        <w:t xml:space="preserve"> </w:t>
      </w:r>
      <w:r w:rsidRPr="00D8400E">
        <w:rPr>
          <w:rFonts w:ascii="Calibri" w:hAnsi="Calibri" w:cs="Calibri"/>
          <w:b w:val="0"/>
          <w:sz w:val="22"/>
          <w:szCs w:val="22"/>
        </w:rPr>
        <w:t>Comisión</w:t>
      </w:r>
      <w:r w:rsidRPr="00D8400E">
        <w:rPr>
          <w:rFonts w:ascii="Calibri" w:hAnsi="Calibri" w:cs="Calibri"/>
          <w:b w:val="0"/>
          <w:spacing w:val="-4"/>
          <w:sz w:val="22"/>
          <w:szCs w:val="22"/>
        </w:rPr>
        <w:t xml:space="preserve"> </w:t>
      </w:r>
      <w:r w:rsidRPr="00D8400E">
        <w:rPr>
          <w:rFonts w:ascii="Calibri" w:hAnsi="Calibri" w:cs="Calibri"/>
          <w:b w:val="0"/>
          <w:sz w:val="22"/>
          <w:szCs w:val="22"/>
        </w:rPr>
        <w:t>Técnica,</w:t>
      </w:r>
      <w:r w:rsidRPr="00D8400E">
        <w:rPr>
          <w:rFonts w:ascii="Calibri" w:hAnsi="Calibri" w:cs="Calibri"/>
          <w:b w:val="0"/>
          <w:spacing w:val="-8"/>
          <w:sz w:val="22"/>
          <w:szCs w:val="22"/>
        </w:rPr>
        <w:t xml:space="preserve"> </w:t>
      </w:r>
      <w:r w:rsidRPr="00D8400E">
        <w:rPr>
          <w:rFonts w:ascii="Calibri" w:hAnsi="Calibri" w:cs="Calibri"/>
          <w:b w:val="0"/>
          <w:sz w:val="22"/>
          <w:szCs w:val="22"/>
        </w:rPr>
        <w:t>que</w:t>
      </w:r>
      <w:r w:rsidRPr="00D8400E">
        <w:rPr>
          <w:rFonts w:ascii="Calibri" w:hAnsi="Calibri" w:cs="Calibri"/>
          <w:b w:val="0"/>
          <w:spacing w:val="-7"/>
          <w:sz w:val="22"/>
          <w:szCs w:val="22"/>
        </w:rPr>
        <w:t xml:space="preserve"> </w:t>
      </w:r>
      <w:r w:rsidRPr="00D8400E">
        <w:rPr>
          <w:rFonts w:ascii="Calibri" w:hAnsi="Calibri" w:cs="Calibri"/>
          <w:b w:val="0"/>
          <w:sz w:val="22"/>
          <w:szCs w:val="22"/>
        </w:rPr>
        <w:t>comprenderá</w:t>
      </w:r>
      <w:r w:rsidRPr="00D8400E">
        <w:rPr>
          <w:rFonts w:ascii="Calibri" w:hAnsi="Calibri" w:cs="Calibri"/>
          <w:b w:val="0"/>
          <w:spacing w:val="20"/>
          <w:sz w:val="22"/>
          <w:szCs w:val="22"/>
        </w:rPr>
        <w:t xml:space="preserve"> </w:t>
      </w:r>
      <w:r w:rsidRPr="00D8400E">
        <w:rPr>
          <w:rFonts w:ascii="Calibri" w:hAnsi="Calibri" w:cs="Calibri"/>
          <w:b w:val="0"/>
          <w:sz w:val="22"/>
          <w:szCs w:val="22"/>
        </w:rPr>
        <w:t>un</w:t>
      </w:r>
      <w:r w:rsidRPr="00D8400E">
        <w:rPr>
          <w:rFonts w:ascii="Calibri" w:hAnsi="Calibri" w:cs="Calibri"/>
          <w:b w:val="0"/>
          <w:spacing w:val="-18"/>
          <w:sz w:val="22"/>
          <w:szCs w:val="22"/>
        </w:rPr>
        <w:t xml:space="preserve"> </w:t>
      </w:r>
      <w:r w:rsidRPr="00D8400E">
        <w:rPr>
          <w:rFonts w:ascii="Calibri" w:hAnsi="Calibri" w:cs="Calibri"/>
          <w:b w:val="0"/>
          <w:sz w:val="22"/>
          <w:szCs w:val="22"/>
        </w:rPr>
        <w:t>análisis</w:t>
      </w:r>
      <w:r w:rsidRPr="00D8400E">
        <w:rPr>
          <w:rFonts w:ascii="Calibri" w:hAnsi="Calibri" w:cs="Calibri"/>
          <w:b w:val="0"/>
          <w:spacing w:val="24"/>
          <w:w w:val="98"/>
          <w:sz w:val="22"/>
          <w:szCs w:val="22"/>
        </w:rPr>
        <w:t xml:space="preserve"> </w:t>
      </w:r>
      <w:r w:rsidRPr="00D8400E">
        <w:rPr>
          <w:rFonts w:ascii="Calibri" w:hAnsi="Calibri" w:cs="Calibri"/>
          <w:b w:val="0"/>
          <w:sz w:val="22"/>
          <w:szCs w:val="22"/>
        </w:rPr>
        <w:t>y</w:t>
      </w:r>
      <w:r w:rsidRPr="00D8400E">
        <w:rPr>
          <w:rFonts w:ascii="Calibri" w:hAnsi="Calibri" w:cs="Calibri"/>
          <w:b w:val="0"/>
          <w:spacing w:val="10"/>
          <w:sz w:val="22"/>
          <w:szCs w:val="22"/>
        </w:rPr>
        <w:t xml:space="preserve"> </w:t>
      </w:r>
      <w:r w:rsidRPr="00D8400E">
        <w:rPr>
          <w:rFonts w:ascii="Calibri" w:hAnsi="Calibri" w:cs="Calibri"/>
          <w:b w:val="0"/>
          <w:sz w:val="22"/>
          <w:szCs w:val="22"/>
        </w:rPr>
        <w:t>valoración</w:t>
      </w:r>
      <w:r w:rsidRPr="00D8400E">
        <w:rPr>
          <w:rFonts w:ascii="Calibri" w:hAnsi="Calibri" w:cs="Calibri"/>
          <w:b w:val="0"/>
          <w:spacing w:val="35"/>
          <w:sz w:val="22"/>
          <w:szCs w:val="22"/>
        </w:rPr>
        <w:t xml:space="preserve"> </w:t>
      </w:r>
      <w:r w:rsidRPr="00D8400E">
        <w:rPr>
          <w:rFonts w:ascii="Calibri" w:hAnsi="Calibri" w:cs="Calibri"/>
          <w:b w:val="0"/>
          <w:sz w:val="22"/>
          <w:szCs w:val="22"/>
        </w:rPr>
        <w:t>de</w:t>
      </w:r>
      <w:r w:rsidRPr="00D8400E">
        <w:rPr>
          <w:rFonts w:ascii="Calibri" w:hAnsi="Calibri" w:cs="Calibri"/>
          <w:b w:val="0"/>
          <w:spacing w:val="20"/>
          <w:sz w:val="22"/>
          <w:szCs w:val="22"/>
        </w:rPr>
        <w:t xml:space="preserve"> </w:t>
      </w:r>
      <w:r w:rsidRPr="00D8400E">
        <w:rPr>
          <w:rFonts w:ascii="Calibri" w:hAnsi="Calibri" w:cs="Calibri"/>
          <w:b w:val="0"/>
          <w:sz w:val="22"/>
          <w:szCs w:val="22"/>
        </w:rPr>
        <w:t>las</w:t>
      </w:r>
      <w:r w:rsidRPr="00D8400E">
        <w:rPr>
          <w:rFonts w:ascii="Calibri" w:hAnsi="Calibri" w:cs="Calibri"/>
          <w:b w:val="0"/>
          <w:spacing w:val="9"/>
          <w:sz w:val="22"/>
          <w:szCs w:val="22"/>
        </w:rPr>
        <w:t xml:space="preserve"> </w:t>
      </w:r>
      <w:r w:rsidRPr="00D8400E">
        <w:rPr>
          <w:rFonts w:ascii="Calibri" w:hAnsi="Calibri" w:cs="Calibri"/>
          <w:b w:val="0"/>
          <w:sz w:val="22"/>
          <w:szCs w:val="22"/>
        </w:rPr>
        <w:t>solicitudes</w:t>
      </w:r>
      <w:r w:rsidRPr="00D8400E">
        <w:rPr>
          <w:rFonts w:ascii="Calibri" w:hAnsi="Calibri" w:cs="Calibri"/>
          <w:b w:val="0"/>
          <w:spacing w:val="29"/>
          <w:sz w:val="22"/>
          <w:szCs w:val="22"/>
        </w:rPr>
        <w:t xml:space="preserve"> </w:t>
      </w:r>
      <w:r w:rsidRPr="00D8400E">
        <w:rPr>
          <w:rFonts w:ascii="Calibri" w:hAnsi="Calibri" w:cs="Calibri"/>
          <w:b w:val="0"/>
          <w:sz w:val="22"/>
          <w:szCs w:val="22"/>
        </w:rPr>
        <w:t>de</w:t>
      </w:r>
      <w:r w:rsidRPr="00D8400E">
        <w:rPr>
          <w:rFonts w:ascii="Calibri" w:hAnsi="Calibri" w:cs="Calibri"/>
          <w:b w:val="0"/>
          <w:spacing w:val="18"/>
          <w:sz w:val="22"/>
          <w:szCs w:val="22"/>
        </w:rPr>
        <w:t xml:space="preserve"> </w:t>
      </w:r>
      <w:r w:rsidRPr="00D8400E">
        <w:rPr>
          <w:rFonts w:ascii="Calibri" w:hAnsi="Calibri" w:cs="Calibri"/>
          <w:b w:val="0"/>
          <w:sz w:val="22"/>
          <w:szCs w:val="22"/>
        </w:rPr>
        <w:t>acuerdo</w:t>
      </w:r>
      <w:r w:rsidRPr="00D8400E">
        <w:rPr>
          <w:rFonts w:ascii="Calibri" w:hAnsi="Calibri" w:cs="Calibri"/>
          <w:b w:val="0"/>
          <w:spacing w:val="14"/>
          <w:sz w:val="22"/>
          <w:szCs w:val="22"/>
        </w:rPr>
        <w:t xml:space="preserve"> </w:t>
      </w:r>
      <w:r w:rsidRPr="00D8400E">
        <w:rPr>
          <w:rFonts w:ascii="Calibri" w:hAnsi="Calibri" w:cs="Calibri"/>
          <w:b w:val="0"/>
          <w:sz w:val="22"/>
          <w:szCs w:val="22"/>
        </w:rPr>
        <w:t>con</w:t>
      </w:r>
      <w:r w:rsidRPr="00D8400E">
        <w:rPr>
          <w:rFonts w:ascii="Calibri" w:hAnsi="Calibri" w:cs="Calibri"/>
          <w:b w:val="0"/>
          <w:spacing w:val="20"/>
          <w:sz w:val="22"/>
          <w:szCs w:val="22"/>
        </w:rPr>
        <w:t xml:space="preserve"> </w:t>
      </w:r>
      <w:r w:rsidRPr="00D8400E">
        <w:rPr>
          <w:rFonts w:ascii="Calibri" w:hAnsi="Calibri" w:cs="Calibri"/>
          <w:b w:val="0"/>
          <w:sz w:val="22"/>
          <w:szCs w:val="22"/>
        </w:rPr>
        <w:t>los</w:t>
      </w:r>
      <w:r w:rsidRPr="00D8400E">
        <w:rPr>
          <w:rFonts w:ascii="Calibri" w:hAnsi="Calibri" w:cs="Calibri"/>
          <w:b w:val="0"/>
          <w:spacing w:val="7"/>
          <w:sz w:val="22"/>
          <w:szCs w:val="22"/>
        </w:rPr>
        <w:t xml:space="preserve"> </w:t>
      </w:r>
      <w:r w:rsidRPr="00D8400E">
        <w:rPr>
          <w:rFonts w:ascii="Calibri" w:hAnsi="Calibri" w:cs="Calibri"/>
          <w:b w:val="0"/>
          <w:sz w:val="22"/>
          <w:szCs w:val="22"/>
        </w:rPr>
        <w:t>criterios</w:t>
      </w:r>
      <w:r w:rsidRPr="00D8400E">
        <w:rPr>
          <w:rFonts w:ascii="Calibri" w:hAnsi="Calibri" w:cs="Calibri"/>
          <w:b w:val="0"/>
          <w:spacing w:val="-13"/>
          <w:sz w:val="22"/>
          <w:szCs w:val="22"/>
        </w:rPr>
        <w:t xml:space="preserve"> </w:t>
      </w:r>
      <w:r w:rsidRPr="00D8400E">
        <w:rPr>
          <w:rFonts w:ascii="Calibri" w:hAnsi="Calibri" w:cs="Calibri"/>
          <w:b w:val="0"/>
          <w:sz w:val="22"/>
          <w:szCs w:val="22"/>
        </w:rPr>
        <w:t>establecidos</w:t>
      </w:r>
      <w:r w:rsidRPr="00D8400E">
        <w:rPr>
          <w:rFonts w:ascii="Calibri" w:hAnsi="Calibri" w:cs="Calibri"/>
          <w:b w:val="0"/>
          <w:spacing w:val="-9"/>
          <w:sz w:val="22"/>
          <w:szCs w:val="22"/>
        </w:rPr>
        <w:t xml:space="preserve"> </w:t>
      </w:r>
      <w:r w:rsidRPr="00D8400E">
        <w:rPr>
          <w:rFonts w:ascii="Calibri" w:hAnsi="Calibri" w:cs="Calibri"/>
          <w:b w:val="0"/>
          <w:sz w:val="22"/>
          <w:szCs w:val="22"/>
        </w:rPr>
        <w:t>en</w:t>
      </w:r>
      <w:r w:rsidRPr="00D8400E">
        <w:rPr>
          <w:rFonts w:ascii="Calibri" w:hAnsi="Calibri" w:cs="Calibri"/>
          <w:b w:val="0"/>
          <w:spacing w:val="-9"/>
          <w:sz w:val="22"/>
          <w:szCs w:val="22"/>
        </w:rPr>
        <w:t xml:space="preserve"> </w:t>
      </w:r>
      <w:r w:rsidRPr="00D8400E">
        <w:rPr>
          <w:rFonts w:ascii="Calibri" w:hAnsi="Calibri" w:cs="Calibri"/>
          <w:b w:val="0"/>
          <w:sz w:val="22"/>
          <w:szCs w:val="22"/>
        </w:rPr>
        <w:t>el</w:t>
      </w:r>
      <w:r w:rsidRPr="00D8400E">
        <w:rPr>
          <w:rFonts w:ascii="Calibri" w:hAnsi="Calibri" w:cs="Calibri"/>
          <w:b w:val="0"/>
          <w:spacing w:val="-10"/>
          <w:sz w:val="22"/>
          <w:szCs w:val="22"/>
        </w:rPr>
        <w:t xml:space="preserve"> </w:t>
      </w:r>
      <w:r w:rsidRPr="00D8400E">
        <w:rPr>
          <w:rFonts w:ascii="Calibri" w:hAnsi="Calibri" w:cs="Calibri"/>
          <w:b w:val="0"/>
          <w:sz w:val="22"/>
          <w:szCs w:val="22"/>
        </w:rPr>
        <w:t>artículo</w:t>
      </w:r>
      <w:r w:rsidRPr="00D8400E">
        <w:rPr>
          <w:rFonts w:ascii="Calibri" w:hAnsi="Calibri" w:cs="Calibri"/>
          <w:b w:val="0"/>
          <w:spacing w:val="8"/>
          <w:sz w:val="22"/>
          <w:szCs w:val="22"/>
        </w:rPr>
        <w:t xml:space="preserve"> </w:t>
      </w:r>
      <w:r w:rsidRPr="00D8400E">
        <w:rPr>
          <w:rFonts w:ascii="Calibri" w:hAnsi="Calibri" w:cs="Calibri"/>
          <w:b w:val="0"/>
          <w:sz w:val="22"/>
          <w:szCs w:val="22"/>
        </w:rPr>
        <w:t>19</w:t>
      </w:r>
      <w:r w:rsidRPr="00D8400E">
        <w:rPr>
          <w:rFonts w:ascii="Calibri" w:hAnsi="Calibri" w:cs="Calibri"/>
          <w:b w:val="0"/>
          <w:spacing w:val="-21"/>
          <w:sz w:val="22"/>
          <w:szCs w:val="22"/>
        </w:rPr>
        <w:t xml:space="preserve"> </w:t>
      </w:r>
      <w:r w:rsidRPr="00D8400E">
        <w:rPr>
          <w:rFonts w:ascii="Calibri" w:hAnsi="Calibri" w:cs="Calibri"/>
          <w:b w:val="0"/>
          <w:sz w:val="22"/>
          <w:szCs w:val="22"/>
        </w:rPr>
        <w:t>de</w:t>
      </w:r>
      <w:r w:rsidRPr="00D8400E">
        <w:rPr>
          <w:rFonts w:ascii="Calibri" w:hAnsi="Calibri" w:cs="Calibri"/>
          <w:b w:val="0"/>
          <w:spacing w:val="-11"/>
          <w:sz w:val="22"/>
          <w:szCs w:val="22"/>
        </w:rPr>
        <w:t xml:space="preserve"> </w:t>
      </w:r>
      <w:r w:rsidRPr="00D8400E">
        <w:rPr>
          <w:rFonts w:ascii="Calibri" w:hAnsi="Calibri" w:cs="Calibri"/>
          <w:b w:val="0"/>
          <w:sz w:val="22"/>
          <w:szCs w:val="22"/>
        </w:rPr>
        <w:t>estas</w:t>
      </w:r>
      <w:r w:rsidRPr="00D8400E">
        <w:rPr>
          <w:rFonts w:ascii="Calibri" w:hAnsi="Calibri" w:cs="Calibri"/>
          <w:b w:val="0"/>
          <w:spacing w:val="-6"/>
          <w:sz w:val="22"/>
          <w:szCs w:val="22"/>
        </w:rPr>
        <w:t xml:space="preserve"> </w:t>
      </w:r>
      <w:r w:rsidRPr="00D8400E">
        <w:rPr>
          <w:rFonts w:ascii="Calibri" w:hAnsi="Calibri" w:cs="Calibri"/>
          <w:b w:val="0"/>
          <w:sz w:val="22"/>
          <w:szCs w:val="22"/>
        </w:rPr>
        <w:t>bases.</w:t>
      </w:r>
      <w:r w:rsidRPr="00D8400E">
        <w:rPr>
          <w:rFonts w:ascii="Calibri" w:hAnsi="Calibri" w:cs="Calibri"/>
          <w:b w:val="0"/>
          <w:spacing w:val="-9"/>
          <w:sz w:val="22"/>
          <w:szCs w:val="22"/>
        </w:rPr>
        <w:t xml:space="preserve"> L</w:t>
      </w:r>
      <w:r w:rsidRPr="00D8400E">
        <w:rPr>
          <w:rFonts w:ascii="Calibri" w:hAnsi="Calibri" w:cs="Calibri"/>
          <w:b w:val="0"/>
          <w:sz w:val="22"/>
          <w:szCs w:val="22"/>
        </w:rPr>
        <w:t>a</w:t>
      </w:r>
      <w:r w:rsidRPr="00D8400E">
        <w:rPr>
          <w:rFonts w:ascii="Calibri" w:hAnsi="Calibri" w:cs="Calibri"/>
          <w:b w:val="0"/>
          <w:spacing w:val="16"/>
          <w:sz w:val="22"/>
          <w:szCs w:val="22"/>
        </w:rPr>
        <w:t xml:space="preserve"> </w:t>
      </w:r>
      <w:r w:rsidRPr="00D8400E">
        <w:rPr>
          <w:rFonts w:ascii="Calibri" w:hAnsi="Calibri" w:cs="Calibri"/>
          <w:b w:val="0"/>
          <w:sz w:val="22"/>
          <w:szCs w:val="22"/>
        </w:rPr>
        <w:t>Comisión</w:t>
      </w:r>
      <w:r w:rsidRPr="00D8400E">
        <w:rPr>
          <w:rFonts w:ascii="Calibri" w:hAnsi="Calibri" w:cs="Calibri"/>
          <w:b w:val="0"/>
          <w:spacing w:val="16"/>
          <w:sz w:val="22"/>
          <w:szCs w:val="22"/>
        </w:rPr>
        <w:t xml:space="preserve"> </w:t>
      </w:r>
      <w:r w:rsidRPr="00D8400E">
        <w:rPr>
          <w:rFonts w:ascii="Calibri" w:hAnsi="Calibri" w:cs="Calibri"/>
          <w:b w:val="0"/>
          <w:sz w:val="22"/>
          <w:szCs w:val="22"/>
        </w:rPr>
        <w:t>Téc</w:t>
      </w:r>
      <w:r w:rsidRPr="00D8400E">
        <w:rPr>
          <w:rFonts w:ascii="Calibri" w:hAnsi="Calibri" w:cs="Calibri"/>
          <w:b w:val="0"/>
          <w:spacing w:val="-3"/>
          <w:sz w:val="22"/>
          <w:szCs w:val="22"/>
        </w:rPr>
        <w:t>ni</w:t>
      </w:r>
      <w:r w:rsidRPr="00D8400E">
        <w:rPr>
          <w:rFonts w:ascii="Calibri" w:hAnsi="Calibri" w:cs="Calibri"/>
          <w:b w:val="0"/>
          <w:spacing w:val="-4"/>
          <w:sz w:val="22"/>
          <w:szCs w:val="22"/>
        </w:rPr>
        <w:t>ca</w:t>
      </w:r>
      <w:r w:rsidRPr="00D8400E">
        <w:rPr>
          <w:rFonts w:ascii="Calibri" w:hAnsi="Calibri" w:cs="Calibri"/>
          <w:b w:val="0"/>
          <w:spacing w:val="7"/>
          <w:sz w:val="22"/>
          <w:szCs w:val="22"/>
        </w:rPr>
        <w:t xml:space="preserve"> </w:t>
      </w:r>
      <w:r w:rsidRPr="00D8400E">
        <w:rPr>
          <w:rFonts w:ascii="Calibri" w:hAnsi="Calibri" w:cs="Calibri"/>
          <w:b w:val="0"/>
          <w:sz w:val="22"/>
          <w:szCs w:val="22"/>
        </w:rPr>
        <w:t>emitirá</w:t>
      </w:r>
      <w:r w:rsidRPr="00D8400E">
        <w:rPr>
          <w:rFonts w:ascii="Calibri" w:hAnsi="Calibri" w:cs="Calibri"/>
          <w:b w:val="0"/>
          <w:spacing w:val="13"/>
          <w:sz w:val="22"/>
          <w:szCs w:val="22"/>
        </w:rPr>
        <w:t xml:space="preserve"> </w:t>
      </w:r>
      <w:r w:rsidRPr="00D8400E">
        <w:rPr>
          <w:rFonts w:ascii="Calibri" w:hAnsi="Calibri" w:cs="Calibri"/>
          <w:b w:val="0"/>
          <w:spacing w:val="-9"/>
          <w:sz w:val="22"/>
          <w:szCs w:val="22"/>
        </w:rPr>
        <w:t>l</w:t>
      </w:r>
      <w:r w:rsidRPr="00D8400E">
        <w:rPr>
          <w:rFonts w:ascii="Calibri" w:hAnsi="Calibri" w:cs="Calibri"/>
          <w:b w:val="0"/>
          <w:spacing w:val="-17"/>
          <w:sz w:val="22"/>
          <w:szCs w:val="22"/>
        </w:rPr>
        <w:t>a</w:t>
      </w:r>
      <w:r w:rsidRPr="00D8400E">
        <w:rPr>
          <w:rFonts w:ascii="Calibri" w:hAnsi="Calibri" w:cs="Calibri"/>
          <w:b w:val="0"/>
          <w:spacing w:val="16"/>
          <w:sz w:val="22"/>
          <w:szCs w:val="22"/>
        </w:rPr>
        <w:t xml:space="preserve"> </w:t>
      </w:r>
      <w:r w:rsidRPr="00D8400E">
        <w:rPr>
          <w:rFonts w:ascii="Calibri" w:hAnsi="Calibri" w:cs="Calibri"/>
          <w:b w:val="0"/>
          <w:sz w:val="22"/>
          <w:szCs w:val="22"/>
        </w:rPr>
        <w:t>propuesta</w:t>
      </w:r>
      <w:r w:rsidRPr="00D8400E">
        <w:rPr>
          <w:rFonts w:ascii="Calibri" w:hAnsi="Calibri" w:cs="Calibri"/>
          <w:b w:val="0"/>
          <w:spacing w:val="28"/>
          <w:sz w:val="22"/>
          <w:szCs w:val="22"/>
        </w:rPr>
        <w:t xml:space="preserve"> </w:t>
      </w:r>
      <w:r w:rsidRPr="00D8400E">
        <w:rPr>
          <w:rFonts w:ascii="Calibri" w:hAnsi="Calibri" w:cs="Calibri"/>
          <w:b w:val="0"/>
          <w:sz w:val="22"/>
          <w:szCs w:val="22"/>
        </w:rPr>
        <w:t>provisional</w:t>
      </w:r>
      <w:r w:rsidRPr="00D8400E">
        <w:rPr>
          <w:rFonts w:ascii="Calibri" w:hAnsi="Calibri" w:cs="Calibri"/>
          <w:b w:val="0"/>
          <w:spacing w:val="16"/>
          <w:sz w:val="22"/>
          <w:szCs w:val="22"/>
        </w:rPr>
        <w:t xml:space="preserve"> </w:t>
      </w:r>
      <w:r w:rsidRPr="00D8400E">
        <w:rPr>
          <w:rFonts w:ascii="Calibri" w:hAnsi="Calibri" w:cs="Calibri"/>
          <w:b w:val="0"/>
          <w:sz w:val="22"/>
          <w:szCs w:val="22"/>
        </w:rPr>
        <w:t>de</w:t>
      </w:r>
      <w:r w:rsidRPr="00D8400E">
        <w:rPr>
          <w:rFonts w:ascii="Calibri" w:hAnsi="Calibri" w:cs="Calibri"/>
          <w:b w:val="0"/>
          <w:spacing w:val="8"/>
          <w:sz w:val="22"/>
          <w:szCs w:val="22"/>
        </w:rPr>
        <w:t xml:space="preserve"> </w:t>
      </w:r>
      <w:r w:rsidRPr="00D8400E">
        <w:rPr>
          <w:rFonts w:ascii="Calibri" w:hAnsi="Calibri" w:cs="Calibri"/>
          <w:b w:val="0"/>
          <w:sz w:val="22"/>
          <w:szCs w:val="22"/>
        </w:rPr>
        <w:t>resolución que</w:t>
      </w:r>
      <w:r w:rsidRPr="00D8400E">
        <w:rPr>
          <w:rFonts w:ascii="Calibri" w:hAnsi="Calibri" w:cs="Calibri"/>
          <w:b w:val="0"/>
          <w:spacing w:val="5"/>
          <w:w w:val="105"/>
          <w:sz w:val="22"/>
          <w:szCs w:val="22"/>
        </w:rPr>
        <w:t xml:space="preserve"> </w:t>
      </w:r>
      <w:r w:rsidRPr="00D8400E">
        <w:rPr>
          <w:rFonts w:ascii="Calibri" w:hAnsi="Calibri" w:cs="Calibri"/>
          <w:b w:val="0"/>
          <w:w w:val="105"/>
          <w:sz w:val="22"/>
          <w:szCs w:val="22"/>
        </w:rPr>
        <w:t>contendrá:</w:t>
      </w:r>
    </w:p>
    <w:p w:rsidR="00BC6A59" w:rsidRPr="00D8400E" w:rsidRDefault="00BC6A59" w:rsidP="00BC6A59">
      <w:pPr>
        <w:pStyle w:val="Textoindependiente"/>
        <w:numPr>
          <w:ilvl w:val="4"/>
          <w:numId w:val="29"/>
        </w:numPr>
        <w:tabs>
          <w:tab w:val="left" w:pos="434"/>
        </w:tabs>
        <w:suppressAutoHyphens w:val="0"/>
        <w:spacing w:before="136" w:line="276" w:lineRule="auto"/>
        <w:ind w:right="118"/>
        <w:rPr>
          <w:rFonts w:ascii="Calibri" w:hAnsi="Calibri" w:cs="Calibri"/>
          <w:b w:val="0"/>
          <w:sz w:val="22"/>
          <w:szCs w:val="22"/>
        </w:rPr>
      </w:pPr>
      <w:r w:rsidRPr="00D8400E">
        <w:rPr>
          <w:rFonts w:ascii="Calibri" w:hAnsi="Calibri" w:cs="Calibri"/>
          <w:b w:val="0"/>
          <w:sz w:val="22"/>
          <w:szCs w:val="22"/>
        </w:rPr>
        <w:t>La</w:t>
      </w:r>
      <w:r w:rsidRPr="00D8400E">
        <w:rPr>
          <w:rFonts w:ascii="Calibri" w:hAnsi="Calibri" w:cs="Calibri"/>
          <w:b w:val="0"/>
          <w:spacing w:val="21"/>
          <w:sz w:val="22"/>
          <w:szCs w:val="22"/>
        </w:rPr>
        <w:t xml:space="preserve"> </w:t>
      </w:r>
      <w:r w:rsidRPr="00D8400E">
        <w:rPr>
          <w:rFonts w:ascii="Calibri" w:hAnsi="Calibri" w:cs="Calibri"/>
          <w:b w:val="0"/>
          <w:spacing w:val="-2"/>
          <w:sz w:val="22"/>
          <w:szCs w:val="22"/>
        </w:rPr>
        <w:t>relación</w:t>
      </w:r>
      <w:r w:rsidRPr="00D8400E">
        <w:rPr>
          <w:rFonts w:ascii="Calibri" w:hAnsi="Calibri" w:cs="Calibri"/>
          <w:b w:val="0"/>
          <w:spacing w:val="36"/>
          <w:sz w:val="22"/>
          <w:szCs w:val="22"/>
        </w:rPr>
        <w:t xml:space="preserve"> </w:t>
      </w:r>
      <w:r w:rsidRPr="00D8400E">
        <w:rPr>
          <w:rFonts w:ascii="Calibri" w:hAnsi="Calibri" w:cs="Calibri"/>
          <w:b w:val="0"/>
          <w:sz w:val="22"/>
          <w:szCs w:val="22"/>
        </w:rPr>
        <w:t>de</w:t>
      </w:r>
      <w:r w:rsidRPr="00D8400E">
        <w:rPr>
          <w:rFonts w:ascii="Calibri" w:hAnsi="Calibri" w:cs="Calibri"/>
          <w:b w:val="0"/>
          <w:spacing w:val="29"/>
          <w:sz w:val="22"/>
          <w:szCs w:val="22"/>
        </w:rPr>
        <w:t xml:space="preserve"> </w:t>
      </w:r>
      <w:r w:rsidRPr="00D8400E">
        <w:rPr>
          <w:rFonts w:ascii="Calibri" w:hAnsi="Calibri" w:cs="Calibri"/>
          <w:b w:val="0"/>
          <w:sz w:val="22"/>
          <w:szCs w:val="22"/>
        </w:rPr>
        <w:t>personas</w:t>
      </w:r>
      <w:r w:rsidRPr="00D8400E">
        <w:rPr>
          <w:rFonts w:ascii="Calibri" w:hAnsi="Calibri" w:cs="Calibri"/>
          <w:b w:val="0"/>
          <w:spacing w:val="26"/>
          <w:sz w:val="22"/>
          <w:szCs w:val="22"/>
        </w:rPr>
        <w:t xml:space="preserve"> </w:t>
      </w:r>
      <w:r w:rsidRPr="00D8400E">
        <w:rPr>
          <w:rFonts w:ascii="Calibri" w:hAnsi="Calibri" w:cs="Calibri"/>
          <w:b w:val="0"/>
          <w:sz w:val="22"/>
          <w:szCs w:val="22"/>
        </w:rPr>
        <w:t>o</w:t>
      </w:r>
      <w:r w:rsidRPr="00D8400E">
        <w:rPr>
          <w:rFonts w:ascii="Calibri" w:hAnsi="Calibri" w:cs="Calibri"/>
          <w:b w:val="0"/>
          <w:spacing w:val="26"/>
          <w:sz w:val="22"/>
          <w:szCs w:val="22"/>
        </w:rPr>
        <w:t xml:space="preserve"> </w:t>
      </w:r>
      <w:r w:rsidRPr="00D8400E">
        <w:rPr>
          <w:rFonts w:ascii="Calibri" w:hAnsi="Calibri" w:cs="Calibri"/>
          <w:b w:val="0"/>
          <w:sz w:val="22"/>
          <w:szCs w:val="22"/>
        </w:rPr>
        <w:t>entidades</w:t>
      </w:r>
      <w:r w:rsidRPr="00D8400E">
        <w:rPr>
          <w:rFonts w:ascii="Calibri" w:hAnsi="Calibri" w:cs="Calibri"/>
          <w:b w:val="0"/>
          <w:spacing w:val="44"/>
          <w:sz w:val="22"/>
          <w:szCs w:val="22"/>
        </w:rPr>
        <w:t xml:space="preserve"> </w:t>
      </w:r>
      <w:r w:rsidRPr="00D8400E">
        <w:rPr>
          <w:rFonts w:ascii="Calibri" w:hAnsi="Calibri" w:cs="Calibri"/>
          <w:b w:val="0"/>
          <w:sz w:val="22"/>
          <w:szCs w:val="22"/>
        </w:rPr>
        <w:t>interesadas</w:t>
      </w:r>
      <w:r w:rsidRPr="00D8400E">
        <w:rPr>
          <w:rFonts w:ascii="Calibri" w:hAnsi="Calibri" w:cs="Calibri"/>
          <w:b w:val="0"/>
          <w:spacing w:val="37"/>
          <w:sz w:val="22"/>
          <w:szCs w:val="22"/>
        </w:rPr>
        <w:t xml:space="preserve"> </w:t>
      </w:r>
      <w:r w:rsidRPr="00D8400E">
        <w:rPr>
          <w:rFonts w:ascii="Calibri" w:hAnsi="Calibri" w:cs="Calibri"/>
          <w:b w:val="0"/>
          <w:sz w:val="22"/>
          <w:szCs w:val="22"/>
        </w:rPr>
        <w:t>admitidas</w:t>
      </w:r>
      <w:r w:rsidRPr="00D8400E">
        <w:rPr>
          <w:rFonts w:ascii="Calibri" w:hAnsi="Calibri" w:cs="Calibri"/>
          <w:b w:val="0"/>
          <w:spacing w:val="-8"/>
          <w:sz w:val="22"/>
          <w:szCs w:val="22"/>
        </w:rPr>
        <w:t xml:space="preserve"> </w:t>
      </w:r>
      <w:r w:rsidRPr="00D8400E">
        <w:rPr>
          <w:rFonts w:ascii="Calibri" w:hAnsi="Calibri" w:cs="Calibri"/>
          <w:b w:val="0"/>
          <w:sz w:val="22"/>
          <w:szCs w:val="22"/>
        </w:rPr>
        <w:t>como</w:t>
      </w:r>
      <w:r w:rsidRPr="00D8400E">
        <w:rPr>
          <w:rFonts w:ascii="Calibri" w:hAnsi="Calibri" w:cs="Calibri"/>
          <w:b w:val="0"/>
          <w:spacing w:val="2"/>
          <w:sz w:val="22"/>
          <w:szCs w:val="22"/>
        </w:rPr>
        <w:t xml:space="preserve"> </w:t>
      </w:r>
      <w:r w:rsidRPr="00D8400E">
        <w:rPr>
          <w:rFonts w:ascii="Calibri" w:hAnsi="Calibri" w:cs="Calibri"/>
          <w:b w:val="0"/>
          <w:sz w:val="22"/>
          <w:szCs w:val="22"/>
        </w:rPr>
        <w:t>beneficiarias</w:t>
      </w:r>
      <w:r w:rsidRPr="00D8400E">
        <w:rPr>
          <w:rFonts w:ascii="Calibri" w:hAnsi="Calibri" w:cs="Calibri"/>
          <w:b w:val="0"/>
          <w:spacing w:val="2"/>
          <w:sz w:val="22"/>
          <w:szCs w:val="22"/>
        </w:rPr>
        <w:t xml:space="preserve"> </w:t>
      </w:r>
      <w:r w:rsidRPr="00D8400E">
        <w:rPr>
          <w:rFonts w:ascii="Calibri" w:hAnsi="Calibri" w:cs="Calibri"/>
          <w:b w:val="0"/>
          <w:sz w:val="22"/>
          <w:szCs w:val="22"/>
        </w:rPr>
        <w:t>provisionales,</w:t>
      </w:r>
      <w:r w:rsidRPr="00D8400E">
        <w:rPr>
          <w:rFonts w:ascii="Calibri" w:hAnsi="Calibri" w:cs="Calibri"/>
          <w:b w:val="0"/>
          <w:spacing w:val="-2"/>
          <w:sz w:val="22"/>
          <w:szCs w:val="22"/>
        </w:rPr>
        <w:t xml:space="preserve"> </w:t>
      </w:r>
      <w:r w:rsidRPr="00D8400E">
        <w:rPr>
          <w:rFonts w:ascii="Calibri" w:hAnsi="Calibri" w:cs="Calibri"/>
          <w:b w:val="0"/>
          <w:sz w:val="22"/>
          <w:szCs w:val="22"/>
        </w:rPr>
        <w:t>con</w:t>
      </w:r>
      <w:r w:rsidRPr="00D8400E">
        <w:rPr>
          <w:rFonts w:ascii="Calibri" w:hAnsi="Calibri" w:cs="Calibri"/>
          <w:b w:val="0"/>
          <w:spacing w:val="-5"/>
          <w:sz w:val="22"/>
          <w:szCs w:val="22"/>
        </w:rPr>
        <w:t xml:space="preserve"> </w:t>
      </w:r>
      <w:r w:rsidRPr="00D8400E">
        <w:rPr>
          <w:rFonts w:ascii="Calibri" w:hAnsi="Calibri" w:cs="Calibri"/>
          <w:b w:val="0"/>
          <w:sz w:val="22"/>
          <w:szCs w:val="22"/>
        </w:rPr>
        <w:t>indicación</w:t>
      </w:r>
      <w:r w:rsidRPr="00D8400E">
        <w:rPr>
          <w:rFonts w:ascii="Calibri" w:hAnsi="Calibri" w:cs="Calibri"/>
          <w:b w:val="0"/>
          <w:spacing w:val="30"/>
          <w:sz w:val="22"/>
          <w:szCs w:val="22"/>
        </w:rPr>
        <w:t xml:space="preserve"> </w:t>
      </w:r>
      <w:r w:rsidRPr="00D8400E">
        <w:rPr>
          <w:rFonts w:ascii="Calibri" w:hAnsi="Calibri" w:cs="Calibri"/>
          <w:b w:val="0"/>
          <w:sz w:val="22"/>
          <w:szCs w:val="22"/>
        </w:rPr>
        <w:t>de</w:t>
      </w:r>
      <w:r w:rsidRPr="00D8400E">
        <w:rPr>
          <w:rFonts w:ascii="Calibri" w:hAnsi="Calibri" w:cs="Calibri"/>
          <w:b w:val="0"/>
          <w:spacing w:val="29"/>
          <w:sz w:val="22"/>
          <w:szCs w:val="22"/>
        </w:rPr>
        <w:t xml:space="preserve"> </w:t>
      </w:r>
      <w:r w:rsidRPr="00D8400E">
        <w:rPr>
          <w:rFonts w:ascii="Calibri" w:hAnsi="Calibri" w:cs="Calibri"/>
          <w:b w:val="0"/>
          <w:sz w:val="22"/>
          <w:szCs w:val="22"/>
        </w:rPr>
        <w:t>la</w:t>
      </w:r>
      <w:r w:rsidRPr="00D8400E">
        <w:rPr>
          <w:rFonts w:ascii="Calibri" w:hAnsi="Calibri" w:cs="Calibri"/>
          <w:b w:val="0"/>
          <w:spacing w:val="20"/>
          <w:sz w:val="22"/>
          <w:szCs w:val="22"/>
        </w:rPr>
        <w:t xml:space="preserve"> </w:t>
      </w:r>
      <w:r w:rsidRPr="00D8400E">
        <w:rPr>
          <w:rFonts w:ascii="Calibri" w:hAnsi="Calibri" w:cs="Calibri"/>
          <w:b w:val="0"/>
          <w:sz w:val="22"/>
          <w:szCs w:val="22"/>
        </w:rPr>
        <w:t>puntuación</w:t>
      </w:r>
      <w:r w:rsidRPr="00D8400E">
        <w:rPr>
          <w:rFonts w:ascii="Calibri" w:hAnsi="Calibri" w:cs="Calibri"/>
          <w:b w:val="0"/>
          <w:spacing w:val="35"/>
          <w:sz w:val="22"/>
          <w:szCs w:val="22"/>
        </w:rPr>
        <w:t xml:space="preserve"> </w:t>
      </w:r>
      <w:r w:rsidRPr="00D8400E">
        <w:rPr>
          <w:rFonts w:ascii="Calibri" w:hAnsi="Calibri" w:cs="Calibri"/>
          <w:b w:val="0"/>
          <w:sz w:val="22"/>
          <w:szCs w:val="22"/>
        </w:rPr>
        <w:t>obtenida</w:t>
      </w:r>
      <w:r w:rsidRPr="00D8400E">
        <w:rPr>
          <w:rFonts w:ascii="Calibri" w:hAnsi="Calibri" w:cs="Calibri"/>
          <w:b w:val="0"/>
          <w:spacing w:val="18"/>
          <w:sz w:val="22"/>
          <w:szCs w:val="22"/>
        </w:rPr>
        <w:t xml:space="preserve"> </w:t>
      </w:r>
      <w:r w:rsidRPr="00D8400E">
        <w:rPr>
          <w:rFonts w:ascii="Calibri" w:hAnsi="Calibri" w:cs="Calibri"/>
          <w:b w:val="0"/>
          <w:sz w:val="22"/>
          <w:szCs w:val="22"/>
        </w:rPr>
        <w:t>tras</w:t>
      </w:r>
      <w:r w:rsidRPr="00D8400E">
        <w:rPr>
          <w:rFonts w:ascii="Calibri" w:hAnsi="Calibri" w:cs="Calibri"/>
          <w:b w:val="0"/>
          <w:spacing w:val="25"/>
          <w:sz w:val="22"/>
          <w:szCs w:val="22"/>
        </w:rPr>
        <w:t xml:space="preserve"> </w:t>
      </w:r>
      <w:r w:rsidRPr="00D8400E">
        <w:rPr>
          <w:rFonts w:ascii="Calibri" w:hAnsi="Calibri" w:cs="Calibri"/>
          <w:b w:val="0"/>
          <w:sz w:val="22"/>
          <w:szCs w:val="22"/>
        </w:rPr>
        <w:t>aplicar</w:t>
      </w:r>
      <w:r w:rsidRPr="00D8400E">
        <w:rPr>
          <w:rFonts w:ascii="Calibri" w:hAnsi="Calibri" w:cs="Calibri"/>
          <w:b w:val="0"/>
          <w:spacing w:val="38"/>
          <w:sz w:val="22"/>
          <w:szCs w:val="22"/>
        </w:rPr>
        <w:t xml:space="preserve"> </w:t>
      </w:r>
      <w:r w:rsidRPr="00D8400E">
        <w:rPr>
          <w:rFonts w:ascii="Calibri" w:hAnsi="Calibri" w:cs="Calibri"/>
          <w:b w:val="0"/>
          <w:sz w:val="22"/>
          <w:szCs w:val="22"/>
        </w:rPr>
        <w:t>a</w:t>
      </w:r>
      <w:r w:rsidRPr="00D8400E">
        <w:rPr>
          <w:rFonts w:ascii="Calibri" w:hAnsi="Calibri" w:cs="Calibri"/>
          <w:b w:val="0"/>
          <w:spacing w:val="27"/>
          <w:sz w:val="22"/>
          <w:szCs w:val="22"/>
        </w:rPr>
        <w:t xml:space="preserve"> </w:t>
      </w:r>
      <w:r w:rsidRPr="00D8400E">
        <w:rPr>
          <w:rFonts w:ascii="Calibri" w:hAnsi="Calibri" w:cs="Calibri"/>
          <w:b w:val="0"/>
          <w:sz w:val="22"/>
          <w:szCs w:val="22"/>
        </w:rPr>
        <w:t>cada</w:t>
      </w:r>
      <w:r w:rsidRPr="00D8400E">
        <w:rPr>
          <w:rFonts w:ascii="Calibri" w:hAnsi="Calibri" w:cs="Calibri"/>
          <w:b w:val="0"/>
          <w:spacing w:val="30"/>
          <w:sz w:val="22"/>
          <w:szCs w:val="22"/>
        </w:rPr>
        <w:t xml:space="preserve"> </w:t>
      </w:r>
      <w:r w:rsidRPr="00D8400E">
        <w:rPr>
          <w:rFonts w:ascii="Calibri" w:hAnsi="Calibri" w:cs="Calibri"/>
          <w:b w:val="0"/>
          <w:sz w:val="22"/>
          <w:szCs w:val="22"/>
        </w:rPr>
        <w:t>una</w:t>
      </w:r>
      <w:r w:rsidRPr="00D8400E">
        <w:rPr>
          <w:rFonts w:ascii="Calibri" w:hAnsi="Calibri" w:cs="Calibri"/>
          <w:b w:val="0"/>
          <w:w w:val="102"/>
          <w:sz w:val="22"/>
          <w:szCs w:val="22"/>
        </w:rPr>
        <w:t xml:space="preserve"> </w:t>
      </w:r>
      <w:r w:rsidRPr="00D8400E">
        <w:rPr>
          <w:rFonts w:ascii="Calibri" w:hAnsi="Calibri" w:cs="Calibri"/>
          <w:b w:val="0"/>
          <w:sz w:val="22"/>
          <w:szCs w:val="22"/>
        </w:rPr>
        <w:t>de</w:t>
      </w:r>
      <w:r w:rsidRPr="00D8400E">
        <w:rPr>
          <w:rFonts w:ascii="Calibri" w:hAnsi="Calibri" w:cs="Calibri"/>
          <w:b w:val="0"/>
          <w:spacing w:val="8"/>
          <w:sz w:val="22"/>
          <w:szCs w:val="22"/>
        </w:rPr>
        <w:t xml:space="preserve"> </w:t>
      </w:r>
      <w:r w:rsidRPr="00D8400E">
        <w:rPr>
          <w:rFonts w:ascii="Calibri" w:hAnsi="Calibri" w:cs="Calibri"/>
          <w:b w:val="0"/>
          <w:sz w:val="22"/>
          <w:szCs w:val="22"/>
        </w:rPr>
        <w:t>ellas</w:t>
      </w:r>
      <w:r w:rsidRPr="00D8400E">
        <w:rPr>
          <w:rFonts w:ascii="Calibri" w:hAnsi="Calibri" w:cs="Calibri"/>
          <w:b w:val="0"/>
          <w:spacing w:val="22"/>
          <w:sz w:val="22"/>
          <w:szCs w:val="22"/>
        </w:rPr>
        <w:t xml:space="preserve"> </w:t>
      </w:r>
      <w:r w:rsidRPr="00D8400E">
        <w:rPr>
          <w:rFonts w:ascii="Calibri" w:hAnsi="Calibri" w:cs="Calibri"/>
          <w:b w:val="0"/>
          <w:sz w:val="22"/>
          <w:szCs w:val="22"/>
        </w:rPr>
        <w:t xml:space="preserve">los </w:t>
      </w:r>
      <w:r w:rsidRPr="00D8400E">
        <w:rPr>
          <w:rFonts w:ascii="Calibri" w:hAnsi="Calibri" w:cs="Calibri"/>
          <w:b w:val="0"/>
          <w:spacing w:val="-2"/>
          <w:sz w:val="22"/>
          <w:szCs w:val="22"/>
        </w:rPr>
        <w:t>criterios</w:t>
      </w:r>
      <w:r w:rsidRPr="00D8400E">
        <w:rPr>
          <w:rFonts w:ascii="Calibri" w:hAnsi="Calibri" w:cs="Calibri"/>
          <w:b w:val="0"/>
          <w:spacing w:val="20"/>
          <w:sz w:val="22"/>
          <w:szCs w:val="22"/>
        </w:rPr>
        <w:t xml:space="preserve"> </w:t>
      </w:r>
      <w:r w:rsidRPr="00D8400E">
        <w:rPr>
          <w:rFonts w:ascii="Calibri" w:hAnsi="Calibri" w:cs="Calibri"/>
          <w:b w:val="0"/>
          <w:sz w:val="22"/>
          <w:szCs w:val="22"/>
        </w:rPr>
        <w:t>objetivos</w:t>
      </w:r>
      <w:r w:rsidRPr="00D8400E">
        <w:rPr>
          <w:rFonts w:ascii="Calibri" w:hAnsi="Calibri" w:cs="Calibri"/>
          <w:b w:val="0"/>
          <w:spacing w:val="17"/>
          <w:sz w:val="22"/>
          <w:szCs w:val="22"/>
        </w:rPr>
        <w:t xml:space="preserve"> </w:t>
      </w:r>
      <w:r w:rsidRPr="00D8400E">
        <w:rPr>
          <w:rFonts w:ascii="Calibri" w:hAnsi="Calibri" w:cs="Calibri"/>
          <w:b w:val="0"/>
          <w:sz w:val="22"/>
          <w:szCs w:val="22"/>
        </w:rPr>
        <w:t>definidos</w:t>
      </w:r>
      <w:r w:rsidRPr="00D8400E">
        <w:rPr>
          <w:rFonts w:ascii="Calibri" w:hAnsi="Calibri" w:cs="Calibri"/>
          <w:b w:val="0"/>
          <w:spacing w:val="30"/>
          <w:sz w:val="22"/>
          <w:szCs w:val="22"/>
        </w:rPr>
        <w:t xml:space="preserve"> </w:t>
      </w:r>
      <w:r w:rsidRPr="00D8400E">
        <w:rPr>
          <w:rFonts w:ascii="Calibri" w:hAnsi="Calibri" w:cs="Calibri"/>
          <w:b w:val="0"/>
          <w:sz w:val="22"/>
          <w:szCs w:val="22"/>
        </w:rPr>
        <w:t>en</w:t>
      </w:r>
      <w:r w:rsidRPr="00D8400E">
        <w:rPr>
          <w:rFonts w:ascii="Calibri" w:hAnsi="Calibri" w:cs="Calibri"/>
          <w:b w:val="0"/>
          <w:spacing w:val="9"/>
          <w:sz w:val="22"/>
          <w:szCs w:val="22"/>
        </w:rPr>
        <w:t xml:space="preserve"> </w:t>
      </w:r>
      <w:r w:rsidRPr="00D8400E">
        <w:rPr>
          <w:rFonts w:ascii="Calibri" w:hAnsi="Calibri" w:cs="Calibri"/>
          <w:b w:val="0"/>
          <w:sz w:val="22"/>
          <w:szCs w:val="22"/>
        </w:rPr>
        <w:t>el artículo</w:t>
      </w:r>
      <w:r w:rsidRPr="00D8400E">
        <w:rPr>
          <w:rFonts w:ascii="Calibri" w:hAnsi="Calibri" w:cs="Calibri"/>
          <w:b w:val="0"/>
          <w:spacing w:val="24"/>
          <w:sz w:val="22"/>
          <w:szCs w:val="22"/>
        </w:rPr>
        <w:t xml:space="preserve"> </w:t>
      </w:r>
      <w:r w:rsidRPr="00D8400E">
        <w:rPr>
          <w:rFonts w:ascii="Calibri" w:hAnsi="Calibri" w:cs="Calibri"/>
          <w:b w:val="0"/>
          <w:sz w:val="22"/>
          <w:szCs w:val="22"/>
        </w:rPr>
        <w:t>19</w:t>
      </w:r>
      <w:r w:rsidRPr="00D8400E">
        <w:rPr>
          <w:rFonts w:ascii="Calibri" w:hAnsi="Calibri" w:cs="Calibri"/>
          <w:b w:val="0"/>
          <w:spacing w:val="29"/>
          <w:w w:val="101"/>
          <w:sz w:val="22"/>
          <w:szCs w:val="22"/>
        </w:rPr>
        <w:t xml:space="preserve"> </w:t>
      </w:r>
      <w:r w:rsidRPr="00D8400E">
        <w:rPr>
          <w:rFonts w:ascii="Calibri" w:hAnsi="Calibri" w:cs="Calibri"/>
          <w:b w:val="0"/>
          <w:sz w:val="22"/>
          <w:szCs w:val="22"/>
        </w:rPr>
        <w:t>y</w:t>
      </w:r>
      <w:r w:rsidRPr="00D8400E">
        <w:rPr>
          <w:rFonts w:ascii="Calibri" w:hAnsi="Calibri" w:cs="Calibri"/>
          <w:b w:val="0"/>
          <w:spacing w:val="11"/>
          <w:sz w:val="22"/>
          <w:szCs w:val="22"/>
        </w:rPr>
        <w:t xml:space="preserve"> </w:t>
      </w:r>
      <w:r w:rsidRPr="00D8400E">
        <w:rPr>
          <w:rFonts w:ascii="Calibri" w:hAnsi="Calibri" w:cs="Calibri"/>
          <w:b w:val="0"/>
          <w:sz w:val="22"/>
          <w:szCs w:val="22"/>
        </w:rPr>
        <w:t>la</w:t>
      </w:r>
      <w:r w:rsidRPr="00D8400E">
        <w:rPr>
          <w:rFonts w:ascii="Calibri" w:hAnsi="Calibri" w:cs="Calibri"/>
          <w:b w:val="0"/>
          <w:spacing w:val="-2"/>
          <w:sz w:val="22"/>
          <w:szCs w:val="22"/>
        </w:rPr>
        <w:t xml:space="preserve"> </w:t>
      </w:r>
      <w:r w:rsidRPr="00D8400E">
        <w:rPr>
          <w:rFonts w:ascii="Calibri" w:hAnsi="Calibri" w:cs="Calibri"/>
          <w:b w:val="0"/>
          <w:sz w:val="22"/>
          <w:szCs w:val="22"/>
        </w:rPr>
        <w:t>cuantía</w:t>
      </w:r>
      <w:r w:rsidRPr="00D8400E">
        <w:rPr>
          <w:rFonts w:ascii="Calibri" w:hAnsi="Calibri" w:cs="Calibri"/>
          <w:b w:val="0"/>
          <w:spacing w:val="10"/>
          <w:sz w:val="22"/>
          <w:szCs w:val="22"/>
        </w:rPr>
        <w:t xml:space="preserve"> </w:t>
      </w:r>
      <w:r w:rsidRPr="00D8400E">
        <w:rPr>
          <w:rFonts w:ascii="Calibri" w:hAnsi="Calibri" w:cs="Calibri"/>
          <w:b w:val="0"/>
          <w:sz w:val="22"/>
          <w:szCs w:val="22"/>
        </w:rPr>
        <w:t>de</w:t>
      </w:r>
      <w:r w:rsidRPr="00D8400E">
        <w:rPr>
          <w:rFonts w:ascii="Calibri" w:hAnsi="Calibri" w:cs="Calibri"/>
          <w:b w:val="0"/>
          <w:spacing w:val="3"/>
          <w:sz w:val="22"/>
          <w:szCs w:val="22"/>
        </w:rPr>
        <w:t xml:space="preserve"> </w:t>
      </w:r>
      <w:r w:rsidRPr="00D8400E">
        <w:rPr>
          <w:rFonts w:ascii="Calibri" w:hAnsi="Calibri" w:cs="Calibri"/>
          <w:b w:val="0"/>
          <w:sz w:val="22"/>
          <w:szCs w:val="22"/>
        </w:rPr>
        <w:t>la</w:t>
      </w:r>
      <w:r w:rsidRPr="00D8400E">
        <w:rPr>
          <w:rFonts w:ascii="Calibri" w:hAnsi="Calibri" w:cs="Calibri"/>
          <w:b w:val="0"/>
          <w:spacing w:val="-10"/>
          <w:sz w:val="22"/>
          <w:szCs w:val="22"/>
        </w:rPr>
        <w:t xml:space="preserve"> </w:t>
      </w:r>
      <w:r w:rsidRPr="00D8400E">
        <w:rPr>
          <w:rFonts w:ascii="Calibri" w:hAnsi="Calibri" w:cs="Calibri"/>
          <w:b w:val="0"/>
          <w:sz w:val="22"/>
          <w:szCs w:val="22"/>
        </w:rPr>
        <w:t>subvención</w:t>
      </w:r>
      <w:r w:rsidRPr="00D8400E">
        <w:rPr>
          <w:rFonts w:ascii="Calibri" w:hAnsi="Calibri" w:cs="Calibri"/>
          <w:b w:val="0"/>
          <w:spacing w:val="27"/>
          <w:sz w:val="22"/>
          <w:szCs w:val="22"/>
        </w:rPr>
        <w:t xml:space="preserve"> </w:t>
      </w:r>
      <w:r w:rsidRPr="00D8400E">
        <w:rPr>
          <w:rFonts w:ascii="Calibri" w:hAnsi="Calibri" w:cs="Calibri"/>
          <w:b w:val="0"/>
          <w:sz w:val="22"/>
          <w:szCs w:val="22"/>
        </w:rPr>
        <w:t>otorgable.</w:t>
      </w:r>
    </w:p>
    <w:p w:rsidR="00B96B38" w:rsidRPr="00D8400E" w:rsidRDefault="00BC6A59" w:rsidP="00B96B38">
      <w:pPr>
        <w:pStyle w:val="Textoindependiente"/>
        <w:numPr>
          <w:ilvl w:val="4"/>
          <w:numId w:val="29"/>
        </w:numPr>
        <w:tabs>
          <w:tab w:val="left" w:pos="434"/>
        </w:tabs>
        <w:suppressAutoHyphens w:val="0"/>
        <w:spacing w:before="136" w:line="276" w:lineRule="auto"/>
        <w:ind w:right="118"/>
        <w:rPr>
          <w:rFonts w:ascii="Calibri" w:hAnsi="Calibri" w:cs="Calibri"/>
          <w:b w:val="0"/>
          <w:sz w:val="22"/>
          <w:szCs w:val="22"/>
        </w:rPr>
      </w:pPr>
      <w:r w:rsidRPr="00D8400E">
        <w:rPr>
          <w:rFonts w:ascii="Calibri" w:hAnsi="Calibri" w:cs="Calibri"/>
          <w:b w:val="0"/>
          <w:sz w:val="22"/>
          <w:szCs w:val="22"/>
        </w:rPr>
        <w:t>La</w:t>
      </w:r>
      <w:r w:rsidRPr="00D8400E">
        <w:rPr>
          <w:rFonts w:ascii="Calibri" w:hAnsi="Calibri" w:cs="Calibri"/>
          <w:b w:val="0"/>
          <w:spacing w:val="-3"/>
          <w:sz w:val="22"/>
          <w:szCs w:val="22"/>
        </w:rPr>
        <w:t xml:space="preserve"> </w:t>
      </w:r>
      <w:r w:rsidRPr="00D8400E">
        <w:rPr>
          <w:rFonts w:ascii="Calibri" w:hAnsi="Calibri" w:cs="Calibri"/>
          <w:b w:val="0"/>
          <w:sz w:val="22"/>
          <w:szCs w:val="22"/>
        </w:rPr>
        <w:t>relación de</w:t>
      </w:r>
      <w:r w:rsidRPr="00D8400E">
        <w:rPr>
          <w:rFonts w:ascii="Calibri" w:hAnsi="Calibri" w:cs="Calibri"/>
          <w:b w:val="0"/>
          <w:w w:val="101"/>
          <w:sz w:val="22"/>
          <w:szCs w:val="22"/>
        </w:rPr>
        <w:t xml:space="preserve"> </w:t>
      </w:r>
      <w:r w:rsidRPr="00D8400E">
        <w:rPr>
          <w:rFonts w:ascii="Calibri" w:hAnsi="Calibri" w:cs="Calibri"/>
          <w:b w:val="0"/>
          <w:sz w:val="22"/>
          <w:szCs w:val="22"/>
        </w:rPr>
        <w:t>personas</w:t>
      </w:r>
      <w:r w:rsidRPr="00D8400E">
        <w:rPr>
          <w:rFonts w:ascii="Calibri" w:hAnsi="Calibri" w:cs="Calibri"/>
          <w:b w:val="0"/>
          <w:spacing w:val="8"/>
          <w:sz w:val="22"/>
          <w:szCs w:val="22"/>
        </w:rPr>
        <w:t xml:space="preserve"> </w:t>
      </w:r>
      <w:r w:rsidRPr="00D8400E">
        <w:rPr>
          <w:rFonts w:ascii="Calibri" w:hAnsi="Calibri" w:cs="Calibri"/>
          <w:b w:val="0"/>
          <w:sz w:val="22"/>
          <w:szCs w:val="22"/>
        </w:rPr>
        <w:t>o</w:t>
      </w:r>
      <w:r w:rsidRPr="00D8400E">
        <w:rPr>
          <w:rFonts w:ascii="Calibri" w:hAnsi="Calibri" w:cs="Calibri"/>
          <w:b w:val="0"/>
          <w:spacing w:val="9"/>
          <w:sz w:val="22"/>
          <w:szCs w:val="22"/>
        </w:rPr>
        <w:t xml:space="preserve"> </w:t>
      </w:r>
      <w:r w:rsidRPr="00D8400E">
        <w:rPr>
          <w:rFonts w:ascii="Calibri" w:hAnsi="Calibri" w:cs="Calibri"/>
          <w:b w:val="0"/>
          <w:sz w:val="22"/>
          <w:szCs w:val="22"/>
        </w:rPr>
        <w:t>entidades</w:t>
      </w:r>
      <w:r w:rsidRPr="00D8400E">
        <w:rPr>
          <w:rFonts w:ascii="Calibri" w:hAnsi="Calibri" w:cs="Calibri"/>
          <w:b w:val="0"/>
          <w:spacing w:val="26"/>
          <w:sz w:val="22"/>
          <w:szCs w:val="22"/>
        </w:rPr>
        <w:t xml:space="preserve"> </w:t>
      </w:r>
      <w:r w:rsidRPr="00D8400E">
        <w:rPr>
          <w:rFonts w:ascii="Calibri" w:hAnsi="Calibri" w:cs="Calibri"/>
          <w:b w:val="0"/>
          <w:sz w:val="22"/>
          <w:szCs w:val="22"/>
        </w:rPr>
        <w:t>interesadas</w:t>
      </w:r>
      <w:r w:rsidRPr="00D8400E">
        <w:rPr>
          <w:rFonts w:ascii="Calibri" w:hAnsi="Calibri" w:cs="Calibri"/>
          <w:b w:val="0"/>
          <w:spacing w:val="17"/>
          <w:sz w:val="22"/>
          <w:szCs w:val="22"/>
        </w:rPr>
        <w:t xml:space="preserve"> </w:t>
      </w:r>
      <w:r w:rsidRPr="00D8400E">
        <w:rPr>
          <w:rFonts w:ascii="Calibri" w:hAnsi="Calibri" w:cs="Calibri"/>
          <w:b w:val="0"/>
          <w:sz w:val="22"/>
          <w:szCs w:val="22"/>
        </w:rPr>
        <w:t>cuyas</w:t>
      </w:r>
      <w:r w:rsidRPr="00D8400E">
        <w:rPr>
          <w:rFonts w:ascii="Calibri" w:hAnsi="Calibri" w:cs="Calibri"/>
          <w:b w:val="0"/>
          <w:spacing w:val="9"/>
          <w:sz w:val="22"/>
          <w:szCs w:val="22"/>
        </w:rPr>
        <w:t xml:space="preserve"> </w:t>
      </w:r>
      <w:r w:rsidRPr="00D8400E">
        <w:rPr>
          <w:rFonts w:ascii="Calibri" w:hAnsi="Calibri" w:cs="Calibri"/>
          <w:b w:val="0"/>
          <w:sz w:val="22"/>
          <w:szCs w:val="22"/>
        </w:rPr>
        <w:t>solicitudes</w:t>
      </w:r>
      <w:r w:rsidRPr="00D8400E">
        <w:rPr>
          <w:rFonts w:ascii="Calibri" w:hAnsi="Calibri" w:cs="Calibri"/>
          <w:b w:val="0"/>
          <w:spacing w:val="22"/>
          <w:sz w:val="22"/>
          <w:szCs w:val="22"/>
        </w:rPr>
        <w:t xml:space="preserve"> </w:t>
      </w:r>
      <w:r w:rsidRPr="00D8400E">
        <w:rPr>
          <w:rFonts w:ascii="Calibri" w:hAnsi="Calibri" w:cs="Calibri"/>
          <w:b w:val="0"/>
          <w:sz w:val="22"/>
          <w:szCs w:val="22"/>
        </w:rPr>
        <w:t>son</w:t>
      </w:r>
      <w:r w:rsidRPr="00D8400E">
        <w:rPr>
          <w:rFonts w:ascii="Calibri" w:hAnsi="Calibri" w:cs="Calibri"/>
          <w:b w:val="0"/>
          <w:w w:val="103"/>
          <w:sz w:val="22"/>
          <w:szCs w:val="22"/>
        </w:rPr>
        <w:t xml:space="preserve"> </w:t>
      </w:r>
      <w:r w:rsidRPr="00D8400E">
        <w:rPr>
          <w:rFonts w:ascii="Calibri" w:hAnsi="Calibri" w:cs="Calibri"/>
          <w:b w:val="0"/>
          <w:sz w:val="22"/>
          <w:szCs w:val="22"/>
        </w:rPr>
        <w:t>inadmitidas,</w:t>
      </w:r>
      <w:r w:rsidRPr="00D8400E">
        <w:rPr>
          <w:rFonts w:ascii="Calibri" w:hAnsi="Calibri" w:cs="Calibri"/>
          <w:b w:val="0"/>
          <w:spacing w:val="19"/>
          <w:sz w:val="22"/>
          <w:szCs w:val="22"/>
        </w:rPr>
        <w:t xml:space="preserve"> </w:t>
      </w:r>
      <w:r w:rsidRPr="00D8400E">
        <w:rPr>
          <w:rFonts w:ascii="Calibri" w:hAnsi="Calibri" w:cs="Calibri"/>
          <w:b w:val="0"/>
          <w:sz w:val="22"/>
          <w:szCs w:val="22"/>
        </w:rPr>
        <w:t>archivadas</w:t>
      </w:r>
      <w:r w:rsidRPr="00D8400E">
        <w:rPr>
          <w:rFonts w:ascii="Calibri" w:hAnsi="Calibri" w:cs="Calibri"/>
          <w:b w:val="0"/>
          <w:spacing w:val="49"/>
          <w:sz w:val="22"/>
          <w:szCs w:val="22"/>
        </w:rPr>
        <w:t xml:space="preserve"> </w:t>
      </w:r>
      <w:r w:rsidRPr="00D8400E">
        <w:rPr>
          <w:rFonts w:ascii="Calibri" w:hAnsi="Calibri" w:cs="Calibri"/>
          <w:b w:val="0"/>
          <w:sz w:val="22"/>
          <w:szCs w:val="22"/>
        </w:rPr>
        <w:t>o</w:t>
      </w:r>
      <w:r w:rsidRPr="00D8400E">
        <w:rPr>
          <w:rFonts w:ascii="Calibri" w:hAnsi="Calibri" w:cs="Calibri"/>
          <w:b w:val="0"/>
          <w:spacing w:val="28"/>
          <w:sz w:val="22"/>
          <w:szCs w:val="22"/>
        </w:rPr>
        <w:t xml:space="preserve"> </w:t>
      </w:r>
      <w:r w:rsidRPr="00D8400E">
        <w:rPr>
          <w:rFonts w:ascii="Calibri" w:hAnsi="Calibri" w:cs="Calibri"/>
          <w:b w:val="0"/>
          <w:sz w:val="22"/>
          <w:szCs w:val="22"/>
        </w:rPr>
        <w:t>desestimadas</w:t>
      </w:r>
      <w:r w:rsidRPr="00D8400E">
        <w:rPr>
          <w:rFonts w:ascii="Calibri" w:hAnsi="Calibri" w:cs="Calibri"/>
          <w:b w:val="0"/>
          <w:spacing w:val="43"/>
          <w:sz w:val="22"/>
          <w:szCs w:val="22"/>
        </w:rPr>
        <w:t xml:space="preserve"> </w:t>
      </w:r>
      <w:r w:rsidRPr="00D8400E">
        <w:rPr>
          <w:rFonts w:ascii="Calibri" w:hAnsi="Calibri" w:cs="Calibri"/>
          <w:b w:val="0"/>
          <w:sz w:val="22"/>
          <w:szCs w:val="22"/>
        </w:rPr>
        <w:t>con</w:t>
      </w:r>
      <w:r w:rsidRPr="00D8400E">
        <w:rPr>
          <w:rFonts w:ascii="Calibri" w:hAnsi="Calibri" w:cs="Calibri"/>
          <w:b w:val="0"/>
          <w:spacing w:val="31"/>
          <w:sz w:val="22"/>
          <w:szCs w:val="22"/>
        </w:rPr>
        <w:t xml:space="preserve"> </w:t>
      </w:r>
      <w:r w:rsidRPr="00D8400E">
        <w:rPr>
          <w:rFonts w:ascii="Calibri" w:hAnsi="Calibri" w:cs="Calibri"/>
          <w:b w:val="0"/>
          <w:sz w:val="22"/>
          <w:szCs w:val="22"/>
        </w:rPr>
        <w:t>indicación</w:t>
      </w:r>
      <w:r w:rsidRPr="00D8400E">
        <w:rPr>
          <w:rFonts w:ascii="Calibri" w:hAnsi="Calibri" w:cs="Calibri"/>
          <w:b w:val="0"/>
          <w:spacing w:val="22"/>
          <w:w w:val="104"/>
          <w:sz w:val="22"/>
          <w:szCs w:val="22"/>
        </w:rPr>
        <w:t xml:space="preserve"> </w:t>
      </w:r>
      <w:r w:rsidRPr="00D8400E">
        <w:rPr>
          <w:rFonts w:ascii="Calibri" w:hAnsi="Calibri" w:cs="Calibri"/>
          <w:b w:val="0"/>
          <w:sz w:val="22"/>
          <w:szCs w:val="22"/>
        </w:rPr>
        <w:t>de</w:t>
      </w:r>
      <w:r w:rsidRPr="00D8400E">
        <w:rPr>
          <w:rFonts w:ascii="Calibri" w:hAnsi="Calibri" w:cs="Calibri"/>
          <w:b w:val="0"/>
          <w:spacing w:val="30"/>
          <w:sz w:val="22"/>
          <w:szCs w:val="22"/>
        </w:rPr>
        <w:t xml:space="preserve"> </w:t>
      </w:r>
      <w:r w:rsidRPr="00D8400E">
        <w:rPr>
          <w:rFonts w:ascii="Calibri" w:hAnsi="Calibri" w:cs="Calibri"/>
          <w:b w:val="0"/>
          <w:sz w:val="22"/>
          <w:szCs w:val="22"/>
        </w:rPr>
        <w:t>los</w:t>
      </w:r>
      <w:r w:rsidRPr="00D8400E">
        <w:rPr>
          <w:rFonts w:ascii="Calibri" w:hAnsi="Calibri" w:cs="Calibri"/>
          <w:b w:val="0"/>
          <w:spacing w:val="23"/>
          <w:sz w:val="22"/>
          <w:szCs w:val="22"/>
        </w:rPr>
        <w:t xml:space="preserve"> </w:t>
      </w:r>
      <w:r w:rsidRPr="00D8400E">
        <w:rPr>
          <w:rFonts w:ascii="Calibri" w:hAnsi="Calibri" w:cs="Calibri"/>
          <w:b w:val="0"/>
          <w:sz w:val="22"/>
          <w:szCs w:val="22"/>
        </w:rPr>
        <w:t>respectivos</w:t>
      </w:r>
      <w:r w:rsidRPr="00D8400E">
        <w:rPr>
          <w:rFonts w:ascii="Calibri" w:hAnsi="Calibri" w:cs="Calibri"/>
          <w:b w:val="0"/>
          <w:spacing w:val="42"/>
          <w:sz w:val="22"/>
          <w:szCs w:val="22"/>
        </w:rPr>
        <w:t xml:space="preserve"> </w:t>
      </w:r>
      <w:r w:rsidRPr="00D8400E">
        <w:rPr>
          <w:rFonts w:ascii="Calibri" w:hAnsi="Calibri" w:cs="Calibri"/>
          <w:b w:val="0"/>
          <w:sz w:val="22"/>
          <w:szCs w:val="22"/>
        </w:rPr>
        <w:t>motivos.</w:t>
      </w:r>
    </w:p>
    <w:p w:rsidR="00B96B38" w:rsidRPr="00D8400E" w:rsidRDefault="00B96B38" w:rsidP="00B96B38">
      <w:pPr>
        <w:pStyle w:val="Textoindependiente"/>
        <w:tabs>
          <w:tab w:val="left" w:pos="434"/>
        </w:tabs>
        <w:suppressAutoHyphens w:val="0"/>
        <w:spacing w:before="136" w:line="276" w:lineRule="auto"/>
        <w:ind w:left="993" w:right="118"/>
        <w:rPr>
          <w:rFonts w:ascii="Calibri" w:hAnsi="Calibri" w:cs="Calibri"/>
          <w:b w:val="0"/>
          <w:sz w:val="22"/>
          <w:szCs w:val="22"/>
        </w:rPr>
      </w:pPr>
    </w:p>
    <w:p w:rsidR="00B96B38" w:rsidRPr="00D8400E" w:rsidRDefault="00BC6A59" w:rsidP="00BC6A59">
      <w:pPr>
        <w:pStyle w:val="Textoindependiente"/>
        <w:spacing w:before="77" w:line="274" w:lineRule="auto"/>
        <w:ind w:firstLine="709"/>
        <w:rPr>
          <w:rFonts w:ascii="Calibri" w:hAnsi="Calibri" w:cs="Calibri"/>
          <w:w w:val="105"/>
          <w:sz w:val="22"/>
          <w:szCs w:val="22"/>
        </w:rPr>
      </w:pPr>
      <w:r w:rsidRPr="00D8400E">
        <w:rPr>
          <w:rFonts w:ascii="Calibri" w:hAnsi="Calibri" w:cs="Calibri"/>
          <w:noProof/>
          <w:sz w:val="22"/>
          <w:szCs w:val="22"/>
          <w:lang w:eastAsia="es-ES"/>
        </w:rPr>
        <mc:AlternateContent>
          <mc:Choice Requires="wpg">
            <w:drawing>
              <wp:anchor distT="0" distB="0" distL="114300" distR="114300" simplePos="0" relativeHeight="251660288" behindDoc="1" locked="0" layoutInCell="1" allowOverlap="1" wp14:anchorId="714D5DC9" wp14:editId="4013E9B9">
                <wp:simplePos x="0" y="0"/>
                <wp:positionH relativeFrom="page">
                  <wp:posOffset>7541895</wp:posOffset>
                </wp:positionH>
                <wp:positionV relativeFrom="page">
                  <wp:posOffset>68580</wp:posOffset>
                </wp:positionV>
                <wp:extent cx="1270" cy="4232275"/>
                <wp:effectExtent l="7620" t="11430" r="10160" b="4445"/>
                <wp:wrapNone/>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232275"/>
                          <a:chOff x="11877" y="108"/>
                          <a:chExt cx="2" cy="6665"/>
                        </a:xfrm>
                      </wpg:grpSpPr>
                      <wps:wsp>
                        <wps:cNvPr id="26" name="Freeform 5"/>
                        <wps:cNvSpPr>
                          <a:spLocks/>
                        </wps:cNvSpPr>
                        <wps:spPr bwMode="auto">
                          <a:xfrm>
                            <a:off x="11877" y="108"/>
                            <a:ext cx="2" cy="6665"/>
                          </a:xfrm>
                          <a:custGeom>
                            <a:avLst/>
                            <a:gdLst>
                              <a:gd name="T0" fmla="+- 0 6772 108"/>
                              <a:gd name="T1" fmla="*/ 6772 h 6665"/>
                              <a:gd name="T2" fmla="+- 0 108 108"/>
                              <a:gd name="T3" fmla="*/ 108 h 6665"/>
                            </a:gdLst>
                            <a:ahLst/>
                            <a:cxnLst>
                              <a:cxn ang="0">
                                <a:pos x="0" y="T1"/>
                              </a:cxn>
                              <a:cxn ang="0">
                                <a:pos x="0" y="T3"/>
                              </a:cxn>
                            </a:cxnLst>
                            <a:rect l="0" t="0" r="r" b="b"/>
                            <a:pathLst>
                              <a:path h="6665">
                                <a:moveTo>
                                  <a:pt x="0" y="6664"/>
                                </a:moveTo>
                                <a:lnTo>
                                  <a:pt x="0" y="0"/>
                                </a:lnTo>
                              </a:path>
                            </a:pathLst>
                          </a:custGeom>
                          <a:noFill/>
                          <a:ln w="9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8" o:spid="_x0000_s1026" style="position:absolute;margin-left:593.85pt;margin-top:5.4pt;width:.1pt;height:333.25pt;z-index:-251656192;mso-position-horizontal-relative:page;mso-position-vertical-relative:page" coordorigin="11877,108" coordsize="2,6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">
                <v:shape id="Freeform 5" o:spid="_x0000_s1027" style="position:absolute;left:11877;top:108;width:2;height:6665;visibility:visible;mso-wrap-style:square;v-text-anchor:top" coordsize="2,6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4gw8QA&#10;AADbAAAADwAAAGRycy9kb3ducmV2LnhtbESPQWvCQBSE74X+h+UJXoputCAldRUpCuYi1raeH9nX&#10;ZDX7NmY3Jv33rlDwOMzMN8x82dtKXKnxxrGCyTgBQZw7bbhQ8P21Gb2B8AFZY+WYFPyRh+Xi+WmO&#10;qXYdf9L1EAoRIexTVFCGUKdS+rwki37sauLo/brGYoiyKaRusItwW8lpksykRcNxocSaPkrKz4fW&#10;Ktifdln2060vly6z7XHfmhd8NUoNB/3qHUSgPjzC/+2tVj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eIMPEAAAA2wAAAA8AAAAAAAAAAAAAAAAAmAIAAGRycy9k&#10;b3ducmV2LnhtbFBLBQYAAAAABAAEAPUAAACJAwAAAAA=&#10;" path="m,6664l,e" filled="f" strokeweight=".25264mm">
                  <v:path arrowok="t" o:connecttype="custom" o:connectlocs="0,6772;0,108" o:connectangles="0,0"/>
                </v:shape>
                <w10:wrap anchorx="page" anchory="page"/>
              </v:group>
            </w:pict>
          </mc:Fallback>
        </mc:AlternateContent>
      </w:r>
      <w:r w:rsidRPr="00D8400E">
        <w:rPr>
          <w:rFonts w:ascii="Calibri" w:hAnsi="Calibri" w:cs="Calibri"/>
          <w:spacing w:val="1"/>
          <w:w w:val="105"/>
          <w:sz w:val="22"/>
          <w:szCs w:val="22"/>
        </w:rPr>
        <w:t>AUDIENCIA,</w:t>
      </w:r>
      <w:r w:rsidRPr="00D8400E">
        <w:rPr>
          <w:rFonts w:ascii="Calibri" w:hAnsi="Calibri" w:cs="Calibri"/>
          <w:spacing w:val="-20"/>
          <w:w w:val="105"/>
          <w:sz w:val="22"/>
          <w:szCs w:val="22"/>
        </w:rPr>
        <w:t xml:space="preserve"> </w:t>
      </w:r>
      <w:r w:rsidRPr="00D8400E">
        <w:rPr>
          <w:rFonts w:ascii="Calibri" w:hAnsi="Calibri" w:cs="Calibri"/>
          <w:w w:val="105"/>
          <w:sz w:val="22"/>
          <w:szCs w:val="22"/>
        </w:rPr>
        <w:t>REFORMULACIÓN</w:t>
      </w:r>
      <w:r w:rsidRPr="00D8400E">
        <w:rPr>
          <w:rFonts w:ascii="Calibri" w:hAnsi="Calibri" w:cs="Calibri"/>
          <w:spacing w:val="-18"/>
          <w:w w:val="105"/>
          <w:sz w:val="22"/>
          <w:szCs w:val="22"/>
        </w:rPr>
        <w:t xml:space="preserve"> </w:t>
      </w:r>
      <w:r w:rsidRPr="00D8400E">
        <w:rPr>
          <w:rFonts w:ascii="Calibri" w:hAnsi="Calibri" w:cs="Calibri"/>
          <w:w w:val="105"/>
          <w:sz w:val="22"/>
          <w:szCs w:val="22"/>
        </w:rPr>
        <w:t>Y</w:t>
      </w:r>
      <w:r w:rsidRPr="00D8400E">
        <w:rPr>
          <w:rFonts w:ascii="Calibri" w:hAnsi="Calibri" w:cs="Calibri"/>
          <w:spacing w:val="-13"/>
          <w:w w:val="105"/>
          <w:sz w:val="22"/>
          <w:szCs w:val="22"/>
        </w:rPr>
        <w:t xml:space="preserve"> </w:t>
      </w:r>
      <w:r w:rsidR="00B96B38" w:rsidRPr="00D8400E">
        <w:rPr>
          <w:rFonts w:ascii="Calibri" w:hAnsi="Calibri" w:cs="Calibri"/>
          <w:w w:val="105"/>
          <w:sz w:val="22"/>
          <w:szCs w:val="22"/>
        </w:rPr>
        <w:t>ACEPTACIÓN.</w:t>
      </w:r>
    </w:p>
    <w:p w:rsidR="00B96B38" w:rsidRPr="00D8400E" w:rsidRDefault="00B96B38" w:rsidP="00BC6A59">
      <w:pPr>
        <w:pStyle w:val="Textoindependiente"/>
        <w:spacing w:before="77" w:line="274" w:lineRule="auto"/>
        <w:ind w:firstLine="709"/>
        <w:rPr>
          <w:rFonts w:ascii="Calibri" w:hAnsi="Calibri" w:cs="Calibri"/>
          <w:w w:val="105"/>
          <w:sz w:val="22"/>
          <w:szCs w:val="22"/>
        </w:rPr>
      </w:pPr>
    </w:p>
    <w:p w:rsidR="00BC6A59" w:rsidRPr="00D8400E" w:rsidRDefault="00BC6A59" w:rsidP="00BC6A59">
      <w:pPr>
        <w:pStyle w:val="Textoindependiente"/>
        <w:spacing w:before="77" w:line="274" w:lineRule="auto"/>
        <w:ind w:firstLine="709"/>
        <w:rPr>
          <w:rFonts w:ascii="Calibri" w:hAnsi="Calibri" w:cs="Calibri"/>
          <w:b w:val="0"/>
          <w:sz w:val="22"/>
          <w:szCs w:val="22"/>
        </w:rPr>
      </w:pPr>
      <w:r w:rsidRPr="00D8400E">
        <w:rPr>
          <w:rFonts w:ascii="Calibri" w:hAnsi="Calibri" w:cs="Calibri"/>
          <w:b w:val="0"/>
          <w:w w:val="105"/>
          <w:sz w:val="22"/>
          <w:szCs w:val="22"/>
        </w:rPr>
        <w:t>La</w:t>
      </w:r>
      <w:r w:rsidRPr="00D8400E">
        <w:rPr>
          <w:rFonts w:ascii="Calibri" w:hAnsi="Calibri" w:cs="Calibri"/>
          <w:b w:val="0"/>
          <w:spacing w:val="-24"/>
          <w:w w:val="105"/>
          <w:sz w:val="22"/>
          <w:szCs w:val="22"/>
        </w:rPr>
        <w:t xml:space="preserve"> </w:t>
      </w:r>
      <w:r w:rsidRPr="00D8400E">
        <w:rPr>
          <w:rFonts w:ascii="Calibri" w:hAnsi="Calibri" w:cs="Calibri"/>
          <w:b w:val="0"/>
          <w:w w:val="105"/>
          <w:sz w:val="22"/>
          <w:szCs w:val="22"/>
        </w:rPr>
        <w:t>Comisión</w:t>
      </w:r>
      <w:r w:rsidRPr="00D8400E">
        <w:rPr>
          <w:rFonts w:ascii="Calibri" w:hAnsi="Calibri" w:cs="Calibri"/>
          <w:b w:val="0"/>
          <w:spacing w:val="-23"/>
          <w:w w:val="105"/>
          <w:sz w:val="22"/>
          <w:szCs w:val="22"/>
        </w:rPr>
        <w:t xml:space="preserve"> </w:t>
      </w:r>
      <w:r w:rsidRPr="00D8400E">
        <w:rPr>
          <w:rFonts w:ascii="Calibri" w:hAnsi="Calibri" w:cs="Calibri"/>
          <w:b w:val="0"/>
          <w:w w:val="105"/>
          <w:sz w:val="22"/>
          <w:szCs w:val="22"/>
        </w:rPr>
        <w:t>Técnica</w:t>
      </w:r>
      <w:r w:rsidRPr="00D8400E">
        <w:rPr>
          <w:rFonts w:ascii="Calibri" w:hAnsi="Calibri" w:cs="Calibri"/>
          <w:b w:val="0"/>
          <w:spacing w:val="-15"/>
          <w:w w:val="105"/>
          <w:sz w:val="22"/>
          <w:szCs w:val="22"/>
        </w:rPr>
        <w:t xml:space="preserve"> </w:t>
      </w:r>
      <w:r w:rsidRPr="00D8400E">
        <w:rPr>
          <w:rFonts w:ascii="Calibri" w:hAnsi="Calibri" w:cs="Calibri"/>
          <w:b w:val="0"/>
          <w:w w:val="105"/>
          <w:sz w:val="22"/>
          <w:szCs w:val="22"/>
        </w:rPr>
        <w:t>de</w:t>
      </w:r>
      <w:r w:rsidRPr="00D8400E">
        <w:rPr>
          <w:rFonts w:ascii="Calibri" w:hAnsi="Calibri" w:cs="Calibri"/>
          <w:b w:val="0"/>
          <w:spacing w:val="-24"/>
          <w:w w:val="105"/>
          <w:sz w:val="22"/>
          <w:szCs w:val="22"/>
        </w:rPr>
        <w:t xml:space="preserve"> </w:t>
      </w:r>
      <w:r w:rsidRPr="00D8400E">
        <w:rPr>
          <w:rFonts w:ascii="Calibri" w:hAnsi="Calibri" w:cs="Calibri"/>
          <w:b w:val="0"/>
          <w:w w:val="105"/>
          <w:sz w:val="22"/>
          <w:szCs w:val="22"/>
        </w:rPr>
        <w:t>Valoración,</w:t>
      </w:r>
      <w:r w:rsidRPr="00D8400E">
        <w:rPr>
          <w:rFonts w:ascii="Calibri" w:hAnsi="Calibri" w:cs="Calibri"/>
          <w:b w:val="0"/>
          <w:spacing w:val="-14"/>
          <w:w w:val="105"/>
          <w:sz w:val="22"/>
          <w:szCs w:val="22"/>
        </w:rPr>
        <w:t xml:space="preserve"> </w:t>
      </w:r>
      <w:r w:rsidRPr="00D8400E">
        <w:rPr>
          <w:rFonts w:ascii="Calibri" w:hAnsi="Calibri" w:cs="Calibri"/>
          <w:b w:val="0"/>
          <w:w w:val="105"/>
          <w:sz w:val="22"/>
          <w:szCs w:val="22"/>
        </w:rPr>
        <w:t>tras</w:t>
      </w:r>
      <w:r w:rsidRPr="00D8400E">
        <w:rPr>
          <w:rFonts w:ascii="Calibri" w:hAnsi="Calibri" w:cs="Calibri"/>
          <w:b w:val="0"/>
          <w:spacing w:val="-10"/>
          <w:w w:val="105"/>
          <w:sz w:val="22"/>
          <w:szCs w:val="22"/>
        </w:rPr>
        <w:t xml:space="preserve"> </w:t>
      </w:r>
      <w:r w:rsidRPr="00D8400E">
        <w:rPr>
          <w:rFonts w:ascii="Calibri" w:hAnsi="Calibri" w:cs="Calibri"/>
          <w:b w:val="0"/>
          <w:w w:val="105"/>
          <w:sz w:val="22"/>
          <w:szCs w:val="22"/>
        </w:rPr>
        <w:t>haberse</w:t>
      </w:r>
      <w:r w:rsidRPr="00D8400E">
        <w:rPr>
          <w:rFonts w:ascii="Calibri" w:hAnsi="Calibri" w:cs="Calibri"/>
          <w:b w:val="0"/>
          <w:spacing w:val="-16"/>
          <w:w w:val="105"/>
          <w:sz w:val="22"/>
          <w:szCs w:val="22"/>
        </w:rPr>
        <w:t xml:space="preserve"> </w:t>
      </w:r>
      <w:r w:rsidRPr="00D8400E">
        <w:rPr>
          <w:rFonts w:ascii="Calibri" w:hAnsi="Calibri" w:cs="Calibri"/>
          <w:b w:val="0"/>
          <w:spacing w:val="-4"/>
          <w:w w:val="105"/>
          <w:sz w:val="22"/>
          <w:szCs w:val="22"/>
        </w:rPr>
        <w:t>di</w:t>
      </w:r>
      <w:r w:rsidRPr="00D8400E">
        <w:rPr>
          <w:rFonts w:ascii="Calibri" w:hAnsi="Calibri" w:cs="Calibri"/>
          <w:b w:val="0"/>
          <w:spacing w:val="-5"/>
          <w:w w:val="105"/>
          <w:sz w:val="22"/>
          <w:szCs w:val="22"/>
        </w:rPr>
        <w:t>c</w:t>
      </w:r>
      <w:r w:rsidRPr="00D8400E">
        <w:rPr>
          <w:rFonts w:ascii="Calibri" w:hAnsi="Calibri" w:cs="Calibri"/>
          <w:b w:val="0"/>
          <w:w w:val="95"/>
          <w:sz w:val="22"/>
          <w:szCs w:val="22"/>
        </w:rPr>
        <w:t>tado</w:t>
      </w:r>
      <w:r w:rsidRPr="00D8400E">
        <w:rPr>
          <w:rFonts w:ascii="Calibri" w:hAnsi="Calibri" w:cs="Calibri"/>
          <w:b w:val="0"/>
          <w:spacing w:val="19"/>
          <w:w w:val="95"/>
          <w:sz w:val="22"/>
          <w:szCs w:val="22"/>
        </w:rPr>
        <w:t xml:space="preserve"> </w:t>
      </w:r>
      <w:r w:rsidRPr="00D8400E">
        <w:rPr>
          <w:rFonts w:ascii="Calibri" w:hAnsi="Calibri" w:cs="Calibri"/>
          <w:b w:val="0"/>
          <w:w w:val="95"/>
          <w:sz w:val="22"/>
          <w:szCs w:val="22"/>
        </w:rPr>
        <w:t>la</w:t>
      </w:r>
      <w:r w:rsidRPr="00D8400E">
        <w:rPr>
          <w:rFonts w:ascii="Calibri" w:hAnsi="Calibri" w:cs="Calibri"/>
          <w:b w:val="0"/>
          <w:spacing w:val="5"/>
          <w:w w:val="95"/>
          <w:sz w:val="22"/>
          <w:szCs w:val="22"/>
        </w:rPr>
        <w:t xml:space="preserve"> </w:t>
      </w:r>
      <w:r w:rsidRPr="00D8400E">
        <w:rPr>
          <w:rFonts w:ascii="Calibri" w:hAnsi="Calibri" w:cs="Calibri"/>
          <w:b w:val="0"/>
          <w:w w:val="95"/>
          <w:sz w:val="22"/>
          <w:szCs w:val="22"/>
        </w:rPr>
        <w:t xml:space="preserve">propuesta </w:t>
      </w:r>
      <w:r w:rsidRPr="00D8400E">
        <w:rPr>
          <w:rFonts w:ascii="Calibri" w:hAnsi="Calibri" w:cs="Calibri"/>
          <w:b w:val="0"/>
          <w:spacing w:val="34"/>
          <w:w w:val="95"/>
          <w:sz w:val="22"/>
          <w:szCs w:val="22"/>
        </w:rPr>
        <w:t xml:space="preserve"> </w:t>
      </w:r>
      <w:r w:rsidRPr="00D8400E">
        <w:rPr>
          <w:rFonts w:ascii="Calibri" w:hAnsi="Calibri" w:cs="Calibri"/>
          <w:b w:val="0"/>
          <w:w w:val="95"/>
          <w:sz w:val="22"/>
          <w:szCs w:val="22"/>
        </w:rPr>
        <w:t xml:space="preserve">provisional </w:t>
      </w:r>
      <w:r w:rsidRPr="00D8400E">
        <w:rPr>
          <w:rFonts w:ascii="Calibri" w:hAnsi="Calibri" w:cs="Calibri"/>
          <w:b w:val="0"/>
          <w:spacing w:val="22"/>
          <w:w w:val="95"/>
          <w:sz w:val="22"/>
          <w:szCs w:val="22"/>
        </w:rPr>
        <w:t xml:space="preserve"> </w:t>
      </w:r>
      <w:r w:rsidRPr="00D8400E">
        <w:rPr>
          <w:rFonts w:ascii="Calibri" w:hAnsi="Calibri" w:cs="Calibri"/>
          <w:b w:val="0"/>
          <w:w w:val="95"/>
          <w:sz w:val="22"/>
          <w:szCs w:val="22"/>
        </w:rPr>
        <w:t xml:space="preserve">de </w:t>
      </w:r>
      <w:r w:rsidRPr="00D8400E">
        <w:rPr>
          <w:rFonts w:ascii="Calibri" w:hAnsi="Calibri" w:cs="Calibri"/>
          <w:b w:val="0"/>
          <w:spacing w:val="15"/>
          <w:w w:val="95"/>
          <w:sz w:val="22"/>
          <w:szCs w:val="22"/>
        </w:rPr>
        <w:t xml:space="preserve"> </w:t>
      </w:r>
      <w:r w:rsidRPr="00D8400E">
        <w:rPr>
          <w:rFonts w:ascii="Calibri" w:hAnsi="Calibri" w:cs="Calibri"/>
          <w:b w:val="0"/>
          <w:w w:val="95"/>
          <w:sz w:val="22"/>
          <w:szCs w:val="22"/>
        </w:rPr>
        <w:t xml:space="preserve">resolución, </w:t>
      </w:r>
      <w:r w:rsidRPr="00D8400E">
        <w:rPr>
          <w:rFonts w:ascii="Calibri" w:hAnsi="Calibri" w:cs="Calibri"/>
          <w:b w:val="0"/>
          <w:spacing w:val="13"/>
          <w:w w:val="95"/>
          <w:sz w:val="22"/>
          <w:szCs w:val="22"/>
        </w:rPr>
        <w:t xml:space="preserve"> </w:t>
      </w:r>
      <w:r w:rsidRPr="00D8400E">
        <w:rPr>
          <w:rFonts w:ascii="Calibri" w:hAnsi="Calibri" w:cs="Calibri"/>
          <w:b w:val="0"/>
          <w:w w:val="95"/>
          <w:sz w:val="22"/>
          <w:szCs w:val="22"/>
        </w:rPr>
        <w:t>concederá</w:t>
      </w:r>
      <w:r w:rsidRPr="00D8400E">
        <w:rPr>
          <w:rFonts w:ascii="Calibri" w:hAnsi="Calibri" w:cs="Calibri"/>
          <w:b w:val="0"/>
          <w:w w:val="102"/>
          <w:sz w:val="22"/>
          <w:szCs w:val="22"/>
        </w:rPr>
        <w:t xml:space="preserve"> </w:t>
      </w:r>
      <w:r w:rsidRPr="00D8400E">
        <w:rPr>
          <w:rFonts w:ascii="Calibri" w:hAnsi="Calibri" w:cs="Calibri"/>
          <w:b w:val="0"/>
          <w:w w:val="95"/>
          <w:sz w:val="22"/>
          <w:szCs w:val="22"/>
        </w:rPr>
        <w:t>un</w:t>
      </w:r>
      <w:r w:rsidRPr="00D8400E">
        <w:rPr>
          <w:rFonts w:ascii="Calibri" w:hAnsi="Calibri" w:cs="Calibri"/>
          <w:b w:val="0"/>
          <w:spacing w:val="32"/>
          <w:w w:val="95"/>
          <w:sz w:val="22"/>
          <w:szCs w:val="22"/>
        </w:rPr>
        <w:t xml:space="preserve"> </w:t>
      </w:r>
      <w:r w:rsidRPr="00D8400E">
        <w:rPr>
          <w:rFonts w:ascii="Calibri" w:hAnsi="Calibri" w:cs="Calibri"/>
          <w:b w:val="0"/>
          <w:w w:val="95"/>
          <w:sz w:val="22"/>
          <w:szCs w:val="22"/>
        </w:rPr>
        <w:t>plazo</w:t>
      </w:r>
      <w:r w:rsidRPr="00D8400E">
        <w:rPr>
          <w:rFonts w:ascii="Calibri" w:hAnsi="Calibri" w:cs="Calibri"/>
          <w:b w:val="0"/>
          <w:spacing w:val="4"/>
          <w:w w:val="95"/>
          <w:sz w:val="22"/>
          <w:szCs w:val="22"/>
        </w:rPr>
        <w:t xml:space="preserve"> </w:t>
      </w:r>
      <w:r w:rsidRPr="00D8400E">
        <w:rPr>
          <w:rFonts w:ascii="Calibri" w:hAnsi="Calibri" w:cs="Calibri"/>
          <w:b w:val="0"/>
          <w:w w:val="95"/>
          <w:sz w:val="22"/>
          <w:szCs w:val="22"/>
        </w:rPr>
        <w:t>de</w:t>
      </w:r>
      <w:r w:rsidRPr="00D8400E">
        <w:rPr>
          <w:rFonts w:ascii="Calibri" w:hAnsi="Calibri" w:cs="Calibri"/>
          <w:b w:val="0"/>
          <w:spacing w:val="40"/>
          <w:w w:val="95"/>
          <w:sz w:val="22"/>
          <w:szCs w:val="22"/>
        </w:rPr>
        <w:t xml:space="preserve"> </w:t>
      </w:r>
      <w:r w:rsidRPr="00D8400E">
        <w:rPr>
          <w:rFonts w:ascii="Calibri" w:hAnsi="Calibri" w:cs="Calibri"/>
          <w:b w:val="0"/>
          <w:w w:val="95"/>
          <w:sz w:val="22"/>
          <w:szCs w:val="22"/>
        </w:rPr>
        <w:t>cinco</w:t>
      </w:r>
      <w:r w:rsidRPr="00D8400E">
        <w:rPr>
          <w:rFonts w:ascii="Calibri" w:hAnsi="Calibri" w:cs="Calibri"/>
          <w:b w:val="0"/>
          <w:spacing w:val="3"/>
          <w:w w:val="95"/>
          <w:sz w:val="22"/>
          <w:szCs w:val="22"/>
        </w:rPr>
        <w:t xml:space="preserve"> </w:t>
      </w:r>
      <w:r w:rsidRPr="00D8400E">
        <w:rPr>
          <w:rFonts w:ascii="Calibri" w:hAnsi="Calibri" w:cs="Calibri"/>
          <w:b w:val="0"/>
          <w:w w:val="95"/>
          <w:sz w:val="22"/>
          <w:szCs w:val="22"/>
        </w:rPr>
        <w:t>días</w:t>
      </w:r>
      <w:r w:rsidRPr="00D8400E">
        <w:rPr>
          <w:rFonts w:ascii="Calibri" w:hAnsi="Calibri" w:cs="Calibri"/>
          <w:b w:val="0"/>
          <w:spacing w:val="2"/>
          <w:w w:val="95"/>
          <w:sz w:val="22"/>
          <w:szCs w:val="22"/>
        </w:rPr>
        <w:t xml:space="preserve"> </w:t>
      </w:r>
      <w:r w:rsidRPr="00D8400E">
        <w:rPr>
          <w:rFonts w:ascii="Calibri" w:hAnsi="Calibri" w:cs="Calibri"/>
          <w:b w:val="0"/>
          <w:w w:val="95"/>
          <w:sz w:val="22"/>
          <w:szCs w:val="22"/>
        </w:rPr>
        <w:t>para</w:t>
      </w:r>
      <w:r w:rsidRPr="00D8400E">
        <w:rPr>
          <w:rFonts w:ascii="Calibri" w:hAnsi="Calibri" w:cs="Calibri"/>
          <w:b w:val="0"/>
          <w:spacing w:val="37"/>
          <w:w w:val="95"/>
          <w:sz w:val="22"/>
          <w:szCs w:val="22"/>
        </w:rPr>
        <w:t xml:space="preserve"> </w:t>
      </w:r>
      <w:r w:rsidRPr="00D8400E">
        <w:rPr>
          <w:rFonts w:ascii="Calibri" w:hAnsi="Calibri" w:cs="Calibri"/>
          <w:b w:val="0"/>
          <w:w w:val="95"/>
          <w:sz w:val="22"/>
          <w:szCs w:val="22"/>
        </w:rPr>
        <w:t>que,</w:t>
      </w:r>
      <w:r w:rsidRPr="00D8400E">
        <w:rPr>
          <w:rFonts w:ascii="Calibri" w:hAnsi="Calibri" w:cs="Calibri"/>
          <w:b w:val="0"/>
          <w:spacing w:val="43"/>
          <w:w w:val="95"/>
          <w:sz w:val="22"/>
          <w:szCs w:val="22"/>
        </w:rPr>
        <w:t xml:space="preserve"> </w:t>
      </w:r>
      <w:r w:rsidRPr="00D8400E">
        <w:rPr>
          <w:rFonts w:ascii="Calibri" w:hAnsi="Calibri" w:cs="Calibri"/>
          <w:b w:val="0"/>
          <w:w w:val="95"/>
          <w:sz w:val="22"/>
          <w:szCs w:val="22"/>
        </w:rPr>
        <w:t>utilizando</w:t>
      </w:r>
      <w:r w:rsidRPr="00D8400E">
        <w:rPr>
          <w:rFonts w:ascii="Calibri" w:hAnsi="Calibri" w:cs="Calibri"/>
          <w:b w:val="0"/>
          <w:spacing w:val="16"/>
          <w:w w:val="95"/>
          <w:sz w:val="22"/>
          <w:szCs w:val="22"/>
        </w:rPr>
        <w:t xml:space="preserve"> </w:t>
      </w:r>
      <w:r w:rsidRPr="00D8400E">
        <w:rPr>
          <w:rFonts w:ascii="Calibri" w:hAnsi="Calibri" w:cs="Calibri"/>
          <w:b w:val="0"/>
          <w:w w:val="95"/>
          <w:sz w:val="22"/>
          <w:szCs w:val="22"/>
        </w:rPr>
        <w:t>el</w:t>
      </w:r>
      <w:r w:rsidRPr="00D8400E">
        <w:rPr>
          <w:rFonts w:ascii="Calibri" w:hAnsi="Calibri" w:cs="Calibri"/>
          <w:b w:val="0"/>
          <w:spacing w:val="20"/>
          <w:w w:val="95"/>
          <w:sz w:val="22"/>
          <w:szCs w:val="22"/>
        </w:rPr>
        <w:t xml:space="preserve"> </w:t>
      </w:r>
      <w:r w:rsidRPr="00D8400E">
        <w:rPr>
          <w:rFonts w:ascii="Calibri" w:hAnsi="Calibri" w:cs="Calibri"/>
          <w:b w:val="0"/>
          <w:w w:val="95"/>
          <w:sz w:val="22"/>
          <w:szCs w:val="22"/>
        </w:rPr>
        <w:t>formulario</w:t>
      </w:r>
      <w:r w:rsidRPr="00D8400E">
        <w:rPr>
          <w:rFonts w:ascii="Calibri" w:hAnsi="Calibri" w:cs="Calibri"/>
          <w:b w:val="0"/>
          <w:w w:val="106"/>
          <w:sz w:val="22"/>
          <w:szCs w:val="22"/>
        </w:rPr>
        <w:t xml:space="preserve"> </w:t>
      </w:r>
      <w:r w:rsidRPr="00D8400E">
        <w:rPr>
          <w:rFonts w:ascii="Calibri" w:hAnsi="Calibri" w:cs="Calibri"/>
          <w:b w:val="0"/>
          <w:w w:val="95"/>
          <w:sz w:val="22"/>
          <w:szCs w:val="22"/>
        </w:rPr>
        <w:t>que</w:t>
      </w:r>
      <w:r w:rsidRPr="00D8400E">
        <w:rPr>
          <w:rFonts w:ascii="Calibri" w:hAnsi="Calibri" w:cs="Calibri"/>
          <w:b w:val="0"/>
          <w:spacing w:val="1"/>
          <w:w w:val="95"/>
          <w:sz w:val="22"/>
          <w:szCs w:val="22"/>
        </w:rPr>
        <w:t xml:space="preserve"> </w:t>
      </w:r>
      <w:r w:rsidRPr="00D8400E">
        <w:rPr>
          <w:rFonts w:ascii="Calibri" w:hAnsi="Calibri" w:cs="Calibri"/>
          <w:b w:val="0"/>
          <w:w w:val="95"/>
          <w:sz w:val="22"/>
          <w:szCs w:val="22"/>
        </w:rPr>
        <w:t>en</w:t>
      </w:r>
      <w:r w:rsidRPr="00D8400E">
        <w:rPr>
          <w:rFonts w:ascii="Calibri" w:hAnsi="Calibri" w:cs="Calibri"/>
          <w:b w:val="0"/>
          <w:spacing w:val="-8"/>
          <w:w w:val="95"/>
          <w:sz w:val="22"/>
          <w:szCs w:val="22"/>
        </w:rPr>
        <w:t xml:space="preserve"> </w:t>
      </w:r>
      <w:r w:rsidRPr="00D8400E">
        <w:rPr>
          <w:rFonts w:ascii="Calibri" w:hAnsi="Calibri" w:cs="Calibri"/>
          <w:b w:val="0"/>
          <w:w w:val="95"/>
          <w:sz w:val="22"/>
          <w:szCs w:val="22"/>
        </w:rPr>
        <w:t>su caso</w:t>
      </w:r>
      <w:r w:rsidRPr="00D8400E">
        <w:rPr>
          <w:rFonts w:ascii="Calibri" w:hAnsi="Calibri" w:cs="Calibri"/>
          <w:b w:val="0"/>
          <w:spacing w:val="5"/>
          <w:w w:val="95"/>
          <w:sz w:val="22"/>
          <w:szCs w:val="22"/>
        </w:rPr>
        <w:t xml:space="preserve"> </w:t>
      </w:r>
      <w:r w:rsidRPr="00D8400E">
        <w:rPr>
          <w:rFonts w:ascii="Calibri" w:hAnsi="Calibri" w:cs="Calibri"/>
          <w:b w:val="0"/>
          <w:w w:val="95"/>
          <w:sz w:val="22"/>
          <w:szCs w:val="22"/>
        </w:rPr>
        <w:t>se</w:t>
      </w:r>
      <w:r w:rsidRPr="00D8400E">
        <w:rPr>
          <w:rFonts w:ascii="Calibri" w:hAnsi="Calibri" w:cs="Calibri"/>
          <w:b w:val="0"/>
          <w:spacing w:val="-2"/>
          <w:w w:val="95"/>
          <w:sz w:val="22"/>
          <w:szCs w:val="22"/>
        </w:rPr>
        <w:t xml:space="preserve"> </w:t>
      </w:r>
      <w:r w:rsidRPr="00D8400E">
        <w:rPr>
          <w:rFonts w:ascii="Calibri" w:hAnsi="Calibri" w:cs="Calibri"/>
          <w:b w:val="0"/>
          <w:w w:val="95"/>
          <w:sz w:val="22"/>
          <w:szCs w:val="22"/>
        </w:rPr>
        <w:t>apruebe</w:t>
      </w:r>
      <w:r w:rsidRPr="00D8400E">
        <w:rPr>
          <w:rFonts w:ascii="Calibri" w:hAnsi="Calibri" w:cs="Calibri"/>
          <w:b w:val="0"/>
          <w:spacing w:val="10"/>
          <w:w w:val="95"/>
          <w:sz w:val="22"/>
          <w:szCs w:val="22"/>
        </w:rPr>
        <w:t xml:space="preserve"> </w:t>
      </w:r>
      <w:r w:rsidRPr="00D8400E">
        <w:rPr>
          <w:rFonts w:ascii="Calibri" w:hAnsi="Calibri" w:cs="Calibri"/>
          <w:b w:val="0"/>
          <w:w w:val="95"/>
          <w:sz w:val="22"/>
          <w:szCs w:val="22"/>
        </w:rPr>
        <w:t>con</w:t>
      </w:r>
      <w:r w:rsidRPr="00D8400E">
        <w:rPr>
          <w:rFonts w:ascii="Calibri" w:hAnsi="Calibri" w:cs="Calibri"/>
          <w:b w:val="0"/>
          <w:spacing w:val="7"/>
          <w:w w:val="95"/>
          <w:sz w:val="22"/>
          <w:szCs w:val="22"/>
        </w:rPr>
        <w:t xml:space="preserve"> </w:t>
      </w:r>
      <w:r w:rsidRPr="00D8400E">
        <w:rPr>
          <w:rFonts w:ascii="Calibri" w:hAnsi="Calibri" w:cs="Calibri"/>
          <w:b w:val="0"/>
          <w:w w:val="95"/>
          <w:sz w:val="22"/>
          <w:szCs w:val="22"/>
        </w:rPr>
        <w:t>la</w:t>
      </w:r>
      <w:r w:rsidRPr="00D8400E">
        <w:rPr>
          <w:rFonts w:ascii="Calibri" w:hAnsi="Calibri" w:cs="Calibri"/>
          <w:b w:val="0"/>
          <w:spacing w:val="-10"/>
          <w:w w:val="95"/>
          <w:sz w:val="22"/>
          <w:szCs w:val="22"/>
        </w:rPr>
        <w:t xml:space="preserve"> </w:t>
      </w:r>
      <w:r w:rsidRPr="00D8400E">
        <w:rPr>
          <w:rFonts w:ascii="Calibri" w:hAnsi="Calibri" w:cs="Calibri"/>
          <w:b w:val="0"/>
          <w:w w:val="95"/>
          <w:sz w:val="22"/>
          <w:szCs w:val="22"/>
        </w:rPr>
        <w:t>convocatoria,</w:t>
      </w:r>
      <w:r w:rsidRPr="00D8400E">
        <w:rPr>
          <w:rFonts w:ascii="Calibri" w:hAnsi="Calibri" w:cs="Calibri"/>
          <w:b w:val="0"/>
          <w:spacing w:val="18"/>
          <w:w w:val="95"/>
          <w:sz w:val="22"/>
          <w:szCs w:val="22"/>
        </w:rPr>
        <w:t xml:space="preserve"> </w:t>
      </w:r>
      <w:r w:rsidRPr="00D8400E">
        <w:rPr>
          <w:rFonts w:ascii="Calibri" w:hAnsi="Calibri" w:cs="Calibri"/>
          <w:b w:val="0"/>
          <w:w w:val="95"/>
          <w:sz w:val="22"/>
          <w:szCs w:val="22"/>
        </w:rPr>
        <w:t>las</w:t>
      </w:r>
      <w:r w:rsidRPr="00D8400E">
        <w:rPr>
          <w:rFonts w:ascii="Calibri" w:hAnsi="Calibri" w:cs="Calibri"/>
          <w:b w:val="0"/>
          <w:spacing w:val="-3"/>
          <w:w w:val="95"/>
          <w:sz w:val="22"/>
          <w:szCs w:val="22"/>
        </w:rPr>
        <w:t xml:space="preserve"> </w:t>
      </w:r>
      <w:r w:rsidRPr="00D8400E">
        <w:rPr>
          <w:rFonts w:ascii="Calibri" w:hAnsi="Calibri" w:cs="Calibri"/>
          <w:b w:val="0"/>
          <w:w w:val="95"/>
          <w:sz w:val="22"/>
          <w:szCs w:val="22"/>
        </w:rPr>
        <w:t xml:space="preserve">personas </w:t>
      </w:r>
      <w:r w:rsidRPr="00D8400E">
        <w:rPr>
          <w:rFonts w:ascii="Calibri" w:hAnsi="Calibri" w:cs="Calibri"/>
          <w:b w:val="0"/>
          <w:spacing w:val="14"/>
          <w:w w:val="95"/>
          <w:sz w:val="22"/>
          <w:szCs w:val="22"/>
        </w:rPr>
        <w:t xml:space="preserve"> </w:t>
      </w:r>
      <w:r w:rsidRPr="00D8400E">
        <w:rPr>
          <w:rFonts w:ascii="Calibri" w:hAnsi="Calibri" w:cs="Calibri"/>
          <w:b w:val="0"/>
          <w:w w:val="95"/>
          <w:sz w:val="22"/>
          <w:szCs w:val="22"/>
        </w:rPr>
        <w:t xml:space="preserve">o </w:t>
      </w:r>
      <w:r w:rsidRPr="00D8400E">
        <w:rPr>
          <w:rFonts w:ascii="Calibri" w:hAnsi="Calibri" w:cs="Calibri"/>
          <w:b w:val="0"/>
          <w:spacing w:val="3"/>
          <w:w w:val="95"/>
          <w:sz w:val="22"/>
          <w:szCs w:val="22"/>
        </w:rPr>
        <w:t xml:space="preserve"> </w:t>
      </w:r>
      <w:r w:rsidRPr="00D8400E">
        <w:rPr>
          <w:rFonts w:ascii="Calibri" w:hAnsi="Calibri" w:cs="Calibri"/>
          <w:b w:val="0"/>
          <w:w w:val="95"/>
          <w:sz w:val="22"/>
          <w:szCs w:val="22"/>
        </w:rPr>
        <w:t xml:space="preserve">entidades </w:t>
      </w:r>
      <w:r w:rsidRPr="00D8400E">
        <w:rPr>
          <w:rFonts w:ascii="Calibri" w:hAnsi="Calibri" w:cs="Calibri"/>
          <w:b w:val="0"/>
          <w:spacing w:val="22"/>
          <w:w w:val="95"/>
          <w:sz w:val="22"/>
          <w:szCs w:val="22"/>
        </w:rPr>
        <w:t xml:space="preserve"> </w:t>
      </w:r>
      <w:r w:rsidRPr="00D8400E">
        <w:rPr>
          <w:rFonts w:ascii="Calibri" w:hAnsi="Calibri" w:cs="Calibri"/>
          <w:b w:val="0"/>
          <w:w w:val="95"/>
          <w:sz w:val="22"/>
          <w:szCs w:val="22"/>
        </w:rPr>
        <w:t xml:space="preserve">interesadas </w:t>
      </w:r>
      <w:r w:rsidRPr="00D8400E">
        <w:rPr>
          <w:rFonts w:ascii="Calibri" w:hAnsi="Calibri" w:cs="Calibri"/>
          <w:b w:val="0"/>
          <w:spacing w:val="7"/>
          <w:w w:val="95"/>
          <w:sz w:val="22"/>
          <w:szCs w:val="22"/>
        </w:rPr>
        <w:t xml:space="preserve"> </w:t>
      </w:r>
      <w:r w:rsidRPr="00D8400E">
        <w:rPr>
          <w:rFonts w:ascii="Calibri" w:hAnsi="Calibri" w:cs="Calibri"/>
          <w:b w:val="0"/>
          <w:w w:val="95"/>
          <w:sz w:val="22"/>
          <w:szCs w:val="22"/>
        </w:rPr>
        <w:t>puedan:</w:t>
      </w:r>
    </w:p>
    <w:p w:rsidR="00BC6A59" w:rsidRPr="00D8400E" w:rsidRDefault="00BC6A59" w:rsidP="00BC6A59">
      <w:pPr>
        <w:pStyle w:val="Textoindependiente"/>
        <w:numPr>
          <w:ilvl w:val="3"/>
          <w:numId w:val="25"/>
        </w:numPr>
        <w:tabs>
          <w:tab w:val="left" w:pos="569"/>
        </w:tabs>
        <w:suppressAutoHyphens w:val="0"/>
        <w:spacing w:line="277" w:lineRule="auto"/>
        <w:ind w:firstLine="236"/>
        <w:rPr>
          <w:rFonts w:ascii="Calibri" w:hAnsi="Calibri" w:cs="Calibri"/>
          <w:b w:val="0"/>
          <w:sz w:val="22"/>
          <w:szCs w:val="22"/>
        </w:rPr>
      </w:pPr>
      <w:r w:rsidRPr="00D8400E">
        <w:rPr>
          <w:rFonts w:ascii="Calibri" w:hAnsi="Calibri" w:cs="Calibri"/>
          <w:b w:val="0"/>
          <w:w w:val="105"/>
          <w:sz w:val="22"/>
          <w:szCs w:val="22"/>
        </w:rPr>
        <w:t>Alegar</w:t>
      </w:r>
      <w:r w:rsidRPr="00D8400E">
        <w:rPr>
          <w:rFonts w:ascii="Calibri" w:hAnsi="Calibri" w:cs="Calibri"/>
          <w:b w:val="0"/>
          <w:spacing w:val="23"/>
          <w:w w:val="105"/>
          <w:sz w:val="22"/>
          <w:szCs w:val="22"/>
        </w:rPr>
        <w:t xml:space="preserve"> </w:t>
      </w:r>
      <w:r w:rsidRPr="00D8400E">
        <w:rPr>
          <w:rFonts w:ascii="Calibri" w:hAnsi="Calibri" w:cs="Calibri"/>
          <w:b w:val="0"/>
          <w:w w:val="105"/>
          <w:sz w:val="22"/>
          <w:szCs w:val="22"/>
        </w:rPr>
        <w:t>lo</w:t>
      </w:r>
      <w:r w:rsidRPr="00D8400E">
        <w:rPr>
          <w:rFonts w:ascii="Calibri" w:hAnsi="Calibri" w:cs="Calibri"/>
          <w:b w:val="0"/>
          <w:spacing w:val="-5"/>
          <w:w w:val="105"/>
          <w:sz w:val="22"/>
          <w:szCs w:val="22"/>
        </w:rPr>
        <w:t xml:space="preserve"> </w:t>
      </w:r>
      <w:r w:rsidRPr="00D8400E">
        <w:rPr>
          <w:rFonts w:ascii="Calibri" w:hAnsi="Calibri" w:cs="Calibri"/>
          <w:b w:val="0"/>
          <w:w w:val="105"/>
          <w:sz w:val="22"/>
          <w:szCs w:val="22"/>
        </w:rPr>
        <w:t>que</w:t>
      </w:r>
      <w:r w:rsidRPr="00D8400E">
        <w:rPr>
          <w:rFonts w:ascii="Calibri" w:hAnsi="Calibri" w:cs="Calibri"/>
          <w:b w:val="0"/>
          <w:spacing w:val="-4"/>
          <w:w w:val="105"/>
          <w:sz w:val="22"/>
          <w:szCs w:val="22"/>
        </w:rPr>
        <w:t xml:space="preserve"> </w:t>
      </w:r>
      <w:r w:rsidRPr="00D8400E">
        <w:rPr>
          <w:rFonts w:ascii="Calibri" w:hAnsi="Calibri" w:cs="Calibri"/>
          <w:b w:val="0"/>
          <w:w w:val="105"/>
          <w:sz w:val="22"/>
          <w:szCs w:val="22"/>
        </w:rPr>
        <w:t>estimen</w:t>
      </w:r>
      <w:r w:rsidRPr="00D8400E">
        <w:rPr>
          <w:rFonts w:ascii="Calibri" w:hAnsi="Calibri" w:cs="Calibri"/>
          <w:b w:val="0"/>
          <w:spacing w:val="8"/>
          <w:w w:val="105"/>
          <w:sz w:val="22"/>
          <w:szCs w:val="22"/>
        </w:rPr>
        <w:t xml:space="preserve"> </w:t>
      </w:r>
      <w:r w:rsidRPr="00D8400E">
        <w:rPr>
          <w:rFonts w:ascii="Calibri" w:hAnsi="Calibri" w:cs="Calibri"/>
          <w:b w:val="0"/>
          <w:w w:val="105"/>
          <w:sz w:val="22"/>
          <w:szCs w:val="22"/>
        </w:rPr>
        <w:t>pertinente, en</w:t>
      </w:r>
      <w:r w:rsidRPr="00D8400E">
        <w:rPr>
          <w:rFonts w:ascii="Calibri" w:hAnsi="Calibri" w:cs="Calibri"/>
          <w:b w:val="0"/>
          <w:spacing w:val="9"/>
          <w:w w:val="105"/>
          <w:sz w:val="22"/>
          <w:szCs w:val="22"/>
        </w:rPr>
        <w:t xml:space="preserve"> </w:t>
      </w:r>
      <w:r w:rsidRPr="00D8400E">
        <w:rPr>
          <w:rFonts w:ascii="Calibri" w:hAnsi="Calibri" w:cs="Calibri"/>
          <w:b w:val="0"/>
          <w:w w:val="105"/>
          <w:sz w:val="22"/>
          <w:szCs w:val="22"/>
        </w:rPr>
        <w:t>los</w:t>
      </w:r>
      <w:r w:rsidRPr="00D8400E">
        <w:rPr>
          <w:rFonts w:ascii="Calibri" w:hAnsi="Calibri" w:cs="Calibri"/>
          <w:b w:val="0"/>
          <w:spacing w:val="-9"/>
          <w:w w:val="105"/>
          <w:sz w:val="22"/>
          <w:szCs w:val="22"/>
        </w:rPr>
        <w:t xml:space="preserve"> </w:t>
      </w:r>
      <w:r w:rsidRPr="00D8400E">
        <w:rPr>
          <w:rFonts w:ascii="Calibri" w:hAnsi="Calibri" w:cs="Calibri"/>
          <w:b w:val="0"/>
          <w:w w:val="105"/>
          <w:sz w:val="22"/>
          <w:szCs w:val="22"/>
        </w:rPr>
        <w:t>términos</w:t>
      </w:r>
      <w:r w:rsidRPr="00D8400E">
        <w:rPr>
          <w:rFonts w:ascii="Calibri" w:hAnsi="Calibri" w:cs="Calibri"/>
          <w:b w:val="0"/>
          <w:w w:val="104"/>
          <w:sz w:val="22"/>
          <w:szCs w:val="22"/>
        </w:rPr>
        <w:t xml:space="preserve"> </w:t>
      </w:r>
      <w:r w:rsidRPr="00D8400E">
        <w:rPr>
          <w:rFonts w:ascii="Calibri" w:hAnsi="Calibri" w:cs="Calibri"/>
          <w:b w:val="0"/>
          <w:w w:val="105"/>
          <w:sz w:val="22"/>
          <w:szCs w:val="22"/>
        </w:rPr>
        <w:t>que</w:t>
      </w:r>
      <w:r w:rsidRPr="00D8400E">
        <w:rPr>
          <w:rFonts w:ascii="Calibri" w:hAnsi="Calibri" w:cs="Calibri"/>
          <w:b w:val="0"/>
          <w:spacing w:val="-13"/>
          <w:w w:val="105"/>
          <w:sz w:val="22"/>
          <w:szCs w:val="22"/>
        </w:rPr>
        <w:t xml:space="preserve"> </w:t>
      </w:r>
      <w:r w:rsidRPr="00D8400E">
        <w:rPr>
          <w:rFonts w:ascii="Calibri" w:hAnsi="Calibri" w:cs="Calibri"/>
          <w:b w:val="0"/>
          <w:w w:val="105"/>
          <w:sz w:val="22"/>
          <w:szCs w:val="22"/>
        </w:rPr>
        <w:t>prevé</w:t>
      </w:r>
      <w:r w:rsidRPr="00D8400E">
        <w:rPr>
          <w:rFonts w:ascii="Calibri" w:hAnsi="Calibri" w:cs="Calibri"/>
          <w:b w:val="0"/>
          <w:spacing w:val="-13"/>
          <w:w w:val="105"/>
          <w:sz w:val="22"/>
          <w:szCs w:val="22"/>
        </w:rPr>
        <w:t xml:space="preserve"> </w:t>
      </w:r>
      <w:r w:rsidRPr="00D8400E">
        <w:rPr>
          <w:rFonts w:ascii="Calibri" w:hAnsi="Calibri" w:cs="Calibri"/>
          <w:b w:val="0"/>
          <w:w w:val="105"/>
          <w:sz w:val="22"/>
          <w:szCs w:val="22"/>
        </w:rPr>
        <w:t>el</w:t>
      </w:r>
      <w:r w:rsidRPr="00D8400E">
        <w:rPr>
          <w:rFonts w:ascii="Calibri" w:hAnsi="Calibri" w:cs="Calibri"/>
          <w:b w:val="0"/>
          <w:spacing w:val="-20"/>
          <w:w w:val="105"/>
          <w:sz w:val="22"/>
          <w:szCs w:val="22"/>
        </w:rPr>
        <w:t xml:space="preserve"> </w:t>
      </w:r>
      <w:r w:rsidRPr="00D8400E">
        <w:rPr>
          <w:rFonts w:ascii="Calibri" w:hAnsi="Calibri" w:cs="Calibri"/>
          <w:b w:val="0"/>
          <w:w w:val="105"/>
          <w:sz w:val="22"/>
          <w:szCs w:val="22"/>
        </w:rPr>
        <w:t>artículo</w:t>
      </w:r>
      <w:r w:rsidRPr="00D8400E">
        <w:rPr>
          <w:rFonts w:ascii="Calibri" w:hAnsi="Calibri" w:cs="Calibri"/>
          <w:b w:val="0"/>
          <w:spacing w:val="-15"/>
          <w:w w:val="105"/>
          <w:sz w:val="22"/>
          <w:szCs w:val="22"/>
        </w:rPr>
        <w:t xml:space="preserve"> </w:t>
      </w:r>
      <w:r w:rsidRPr="00D8400E">
        <w:rPr>
          <w:rFonts w:ascii="Calibri" w:hAnsi="Calibri" w:cs="Calibri"/>
          <w:b w:val="0"/>
          <w:w w:val="105"/>
          <w:sz w:val="22"/>
          <w:szCs w:val="22"/>
        </w:rPr>
        <w:t>82</w:t>
      </w:r>
      <w:r w:rsidRPr="00D8400E">
        <w:rPr>
          <w:rFonts w:ascii="Calibri" w:hAnsi="Calibri" w:cs="Calibri"/>
          <w:b w:val="0"/>
          <w:spacing w:val="-12"/>
          <w:w w:val="105"/>
          <w:sz w:val="22"/>
          <w:szCs w:val="22"/>
        </w:rPr>
        <w:t xml:space="preserve"> </w:t>
      </w:r>
      <w:r w:rsidRPr="00D8400E">
        <w:rPr>
          <w:rFonts w:ascii="Calibri" w:hAnsi="Calibri" w:cs="Calibri"/>
          <w:b w:val="0"/>
          <w:w w:val="105"/>
          <w:sz w:val="22"/>
          <w:szCs w:val="22"/>
        </w:rPr>
        <w:t>de</w:t>
      </w:r>
      <w:r w:rsidRPr="00D8400E">
        <w:rPr>
          <w:rFonts w:ascii="Calibri" w:hAnsi="Calibri" w:cs="Calibri"/>
          <w:b w:val="0"/>
          <w:spacing w:val="-8"/>
          <w:w w:val="105"/>
          <w:sz w:val="22"/>
          <w:szCs w:val="22"/>
        </w:rPr>
        <w:t xml:space="preserve"> </w:t>
      </w:r>
      <w:r w:rsidRPr="00D8400E">
        <w:rPr>
          <w:rFonts w:ascii="Calibri" w:hAnsi="Calibri" w:cs="Calibri"/>
          <w:b w:val="0"/>
          <w:w w:val="105"/>
          <w:sz w:val="22"/>
          <w:szCs w:val="22"/>
        </w:rPr>
        <w:t>la</w:t>
      </w:r>
      <w:r w:rsidRPr="00D8400E">
        <w:rPr>
          <w:rFonts w:ascii="Calibri" w:hAnsi="Calibri" w:cs="Calibri"/>
          <w:b w:val="0"/>
          <w:spacing w:val="-13"/>
          <w:w w:val="105"/>
          <w:sz w:val="22"/>
          <w:szCs w:val="22"/>
        </w:rPr>
        <w:t xml:space="preserve"> </w:t>
      </w:r>
      <w:r w:rsidRPr="00D8400E">
        <w:rPr>
          <w:rFonts w:ascii="Calibri" w:hAnsi="Calibri" w:cs="Calibri"/>
          <w:b w:val="0"/>
          <w:w w:val="105"/>
          <w:sz w:val="22"/>
          <w:szCs w:val="22"/>
        </w:rPr>
        <w:t>Ley</w:t>
      </w:r>
      <w:r w:rsidRPr="00D8400E">
        <w:rPr>
          <w:rFonts w:ascii="Calibri" w:hAnsi="Calibri" w:cs="Calibri"/>
          <w:b w:val="0"/>
          <w:spacing w:val="-19"/>
          <w:w w:val="105"/>
          <w:sz w:val="22"/>
          <w:szCs w:val="22"/>
        </w:rPr>
        <w:t xml:space="preserve"> </w:t>
      </w:r>
      <w:r w:rsidRPr="00D8400E">
        <w:rPr>
          <w:rFonts w:ascii="Calibri" w:hAnsi="Calibri" w:cs="Calibri"/>
          <w:b w:val="0"/>
          <w:w w:val="105"/>
          <w:sz w:val="22"/>
          <w:szCs w:val="22"/>
        </w:rPr>
        <w:t>39/2015,</w:t>
      </w:r>
      <w:r w:rsidRPr="00D8400E">
        <w:rPr>
          <w:rFonts w:ascii="Calibri" w:hAnsi="Calibri" w:cs="Calibri"/>
          <w:b w:val="0"/>
          <w:spacing w:val="-9"/>
          <w:w w:val="105"/>
          <w:sz w:val="22"/>
          <w:szCs w:val="22"/>
        </w:rPr>
        <w:t xml:space="preserve"> </w:t>
      </w:r>
      <w:r w:rsidRPr="00D8400E">
        <w:rPr>
          <w:rFonts w:ascii="Calibri" w:hAnsi="Calibri" w:cs="Calibri"/>
          <w:b w:val="0"/>
          <w:w w:val="105"/>
          <w:sz w:val="22"/>
          <w:szCs w:val="22"/>
        </w:rPr>
        <w:t>de</w:t>
      </w:r>
      <w:r w:rsidRPr="00D8400E">
        <w:rPr>
          <w:rFonts w:ascii="Calibri" w:hAnsi="Calibri" w:cs="Calibri"/>
          <w:b w:val="0"/>
          <w:spacing w:val="-2"/>
          <w:w w:val="105"/>
          <w:sz w:val="22"/>
          <w:szCs w:val="22"/>
        </w:rPr>
        <w:t xml:space="preserve"> </w:t>
      </w:r>
      <w:r w:rsidRPr="00D8400E">
        <w:rPr>
          <w:rFonts w:ascii="Calibri" w:hAnsi="Calibri" w:cs="Calibri"/>
          <w:b w:val="0"/>
          <w:w w:val="105"/>
          <w:sz w:val="22"/>
          <w:szCs w:val="22"/>
        </w:rPr>
        <w:t>1</w:t>
      </w:r>
      <w:r w:rsidRPr="00D8400E">
        <w:rPr>
          <w:rFonts w:ascii="Calibri" w:hAnsi="Calibri" w:cs="Calibri"/>
          <w:b w:val="0"/>
          <w:spacing w:val="-26"/>
          <w:w w:val="105"/>
          <w:sz w:val="22"/>
          <w:szCs w:val="22"/>
        </w:rPr>
        <w:t xml:space="preserve"> </w:t>
      </w:r>
      <w:r w:rsidRPr="00D8400E">
        <w:rPr>
          <w:rFonts w:ascii="Calibri" w:hAnsi="Calibri" w:cs="Calibri"/>
          <w:b w:val="0"/>
          <w:w w:val="105"/>
          <w:sz w:val="22"/>
          <w:szCs w:val="22"/>
        </w:rPr>
        <w:t>de</w:t>
      </w:r>
      <w:r w:rsidRPr="00D8400E">
        <w:rPr>
          <w:rFonts w:ascii="Calibri" w:hAnsi="Calibri" w:cs="Calibri"/>
          <w:b w:val="0"/>
          <w:spacing w:val="-14"/>
          <w:w w:val="105"/>
          <w:sz w:val="22"/>
          <w:szCs w:val="22"/>
        </w:rPr>
        <w:t xml:space="preserve"> </w:t>
      </w:r>
      <w:r w:rsidRPr="00D8400E">
        <w:rPr>
          <w:rFonts w:ascii="Calibri" w:hAnsi="Calibri" w:cs="Calibri"/>
          <w:b w:val="0"/>
          <w:w w:val="105"/>
          <w:sz w:val="22"/>
          <w:szCs w:val="22"/>
        </w:rPr>
        <w:t>octubre,</w:t>
      </w:r>
      <w:r w:rsidRPr="00D8400E">
        <w:rPr>
          <w:rFonts w:ascii="Calibri" w:hAnsi="Calibri" w:cs="Calibri"/>
          <w:b w:val="0"/>
          <w:spacing w:val="20"/>
          <w:w w:val="105"/>
          <w:sz w:val="22"/>
          <w:szCs w:val="22"/>
        </w:rPr>
        <w:t xml:space="preserve"> </w:t>
      </w:r>
      <w:r w:rsidRPr="00D8400E">
        <w:rPr>
          <w:rFonts w:ascii="Calibri" w:hAnsi="Calibri" w:cs="Calibri"/>
          <w:b w:val="0"/>
          <w:w w:val="105"/>
          <w:sz w:val="22"/>
          <w:szCs w:val="22"/>
        </w:rPr>
        <w:t>del</w:t>
      </w:r>
      <w:r w:rsidRPr="00D8400E">
        <w:rPr>
          <w:rFonts w:ascii="Calibri" w:hAnsi="Calibri" w:cs="Calibri"/>
          <w:b w:val="0"/>
          <w:spacing w:val="33"/>
          <w:w w:val="105"/>
          <w:sz w:val="22"/>
          <w:szCs w:val="22"/>
        </w:rPr>
        <w:t xml:space="preserve"> </w:t>
      </w:r>
      <w:r w:rsidRPr="00D8400E">
        <w:rPr>
          <w:rFonts w:ascii="Calibri" w:hAnsi="Calibri" w:cs="Calibri"/>
          <w:b w:val="0"/>
          <w:w w:val="105"/>
          <w:sz w:val="22"/>
          <w:szCs w:val="22"/>
        </w:rPr>
        <w:t>Procedimiento</w:t>
      </w:r>
      <w:r w:rsidRPr="00D8400E">
        <w:rPr>
          <w:rFonts w:ascii="Calibri" w:hAnsi="Calibri" w:cs="Calibri"/>
          <w:b w:val="0"/>
          <w:spacing w:val="32"/>
          <w:w w:val="105"/>
          <w:sz w:val="22"/>
          <w:szCs w:val="22"/>
        </w:rPr>
        <w:t xml:space="preserve"> </w:t>
      </w:r>
      <w:r w:rsidRPr="00D8400E">
        <w:rPr>
          <w:rFonts w:ascii="Calibri" w:hAnsi="Calibri" w:cs="Calibri"/>
          <w:b w:val="0"/>
          <w:w w:val="105"/>
          <w:sz w:val="22"/>
          <w:szCs w:val="22"/>
        </w:rPr>
        <w:t>Administrativo</w:t>
      </w:r>
      <w:r w:rsidRPr="00D8400E">
        <w:rPr>
          <w:rFonts w:ascii="Calibri" w:hAnsi="Calibri" w:cs="Calibri"/>
          <w:b w:val="0"/>
          <w:spacing w:val="12"/>
          <w:w w:val="105"/>
          <w:sz w:val="22"/>
          <w:szCs w:val="22"/>
        </w:rPr>
        <w:t xml:space="preserve"> </w:t>
      </w:r>
      <w:r w:rsidRPr="00D8400E">
        <w:rPr>
          <w:rFonts w:ascii="Calibri" w:hAnsi="Calibri" w:cs="Calibri"/>
          <w:b w:val="0"/>
          <w:w w:val="105"/>
          <w:sz w:val="22"/>
          <w:szCs w:val="22"/>
        </w:rPr>
        <w:t>Común</w:t>
      </w:r>
      <w:r w:rsidRPr="00D8400E">
        <w:rPr>
          <w:rFonts w:ascii="Calibri" w:hAnsi="Calibri" w:cs="Calibri"/>
          <w:b w:val="0"/>
          <w:spacing w:val="24"/>
          <w:w w:val="105"/>
          <w:sz w:val="22"/>
          <w:szCs w:val="22"/>
        </w:rPr>
        <w:t xml:space="preserve"> </w:t>
      </w:r>
      <w:r w:rsidRPr="00D8400E">
        <w:rPr>
          <w:rFonts w:ascii="Calibri" w:hAnsi="Calibri" w:cs="Calibri"/>
          <w:b w:val="0"/>
          <w:w w:val="105"/>
          <w:sz w:val="22"/>
          <w:szCs w:val="22"/>
        </w:rPr>
        <w:t>de</w:t>
      </w:r>
      <w:r w:rsidRPr="00D8400E">
        <w:rPr>
          <w:rFonts w:ascii="Calibri" w:hAnsi="Calibri" w:cs="Calibri"/>
          <w:b w:val="0"/>
          <w:spacing w:val="32"/>
          <w:w w:val="105"/>
          <w:sz w:val="22"/>
          <w:szCs w:val="22"/>
        </w:rPr>
        <w:t xml:space="preserve"> </w:t>
      </w:r>
      <w:r w:rsidRPr="00D8400E">
        <w:rPr>
          <w:rFonts w:ascii="Calibri" w:hAnsi="Calibri" w:cs="Calibri"/>
          <w:b w:val="0"/>
          <w:w w:val="105"/>
          <w:sz w:val="22"/>
          <w:szCs w:val="22"/>
        </w:rPr>
        <w:t>las</w:t>
      </w:r>
      <w:r w:rsidRPr="00D8400E">
        <w:rPr>
          <w:rFonts w:ascii="Calibri" w:hAnsi="Calibri" w:cs="Calibri"/>
          <w:b w:val="0"/>
          <w:spacing w:val="26"/>
          <w:w w:val="103"/>
          <w:sz w:val="22"/>
          <w:szCs w:val="22"/>
        </w:rPr>
        <w:t xml:space="preserve"> </w:t>
      </w:r>
      <w:r w:rsidRPr="00D8400E">
        <w:rPr>
          <w:rFonts w:ascii="Calibri" w:hAnsi="Calibri" w:cs="Calibri"/>
          <w:b w:val="0"/>
          <w:sz w:val="22"/>
          <w:szCs w:val="22"/>
        </w:rPr>
        <w:t xml:space="preserve">Administraciones </w:t>
      </w:r>
      <w:r w:rsidRPr="00D8400E">
        <w:rPr>
          <w:rFonts w:ascii="Calibri" w:hAnsi="Calibri" w:cs="Calibri"/>
          <w:b w:val="0"/>
          <w:spacing w:val="19"/>
          <w:sz w:val="22"/>
          <w:szCs w:val="22"/>
        </w:rPr>
        <w:t xml:space="preserve"> </w:t>
      </w:r>
      <w:r w:rsidRPr="00D8400E">
        <w:rPr>
          <w:rFonts w:ascii="Calibri" w:hAnsi="Calibri" w:cs="Calibri"/>
          <w:b w:val="0"/>
          <w:sz w:val="22"/>
          <w:szCs w:val="22"/>
        </w:rPr>
        <w:t>Públicas.</w:t>
      </w:r>
    </w:p>
    <w:p w:rsidR="00BC6A59" w:rsidRPr="00D8400E" w:rsidRDefault="00BC6A59" w:rsidP="00BC6A59">
      <w:pPr>
        <w:pStyle w:val="Textoindependiente"/>
        <w:numPr>
          <w:ilvl w:val="3"/>
          <w:numId w:val="25"/>
        </w:numPr>
        <w:tabs>
          <w:tab w:val="left" w:pos="576"/>
        </w:tabs>
        <w:suppressAutoHyphens w:val="0"/>
        <w:spacing w:line="277" w:lineRule="auto"/>
        <w:ind w:left="138" w:firstLine="236"/>
        <w:rPr>
          <w:rFonts w:ascii="Calibri" w:hAnsi="Calibri" w:cs="Calibri"/>
          <w:b w:val="0"/>
          <w:sz w:val="22"/>
          <w:szCs w:val="22"/>
        </w:rPr>
      </w:pPr>
      <w:r w:rsidRPr="00D8400E">
        <w:rPr>
          <w:rFonts w:ascii="Calibri" w:hAnsi="Calibri" w:cs="Calibri"/>
          <w:b w:val="0"/>
          <w:sz w:val="22"/>
          <w:szCs w:val="22"/>
        </w:rPr>
        <w:t>Reformul</w:t>
      </w:r>
      <w:r w:rsidRPr="00D8400E">
        <w:rPr>
          <w:rFonts w:ascii="Calibri" w:hAnsi="Calibri" w:cs="Calibri"/>
          <w:b w:val="0"/>
          <w:spacing w:val="-2"/>
          <w:sz w:val="22"/>
          <w:szCs w:val="22"/>
        </w:rPr>
        <w:t>ar</w:t>
      </w:r>
      <w:r w:rsidRPr="00D8400E">
        <w:rPr>
          <w:rFonts w:ascii="Calibri" w:hAnsi="Calibri" w:cs="Calibri"/>
          <w:b w:val="0"/>
          <w:spacing w:val="3"/>
          <w:sz w:val="22"/>
          <w:szCs w:val="22"/>
        </w:rPr>
        <w:t xml:space="preserve"> </w:t>
      </w:r>
      <w:r w:rsidRPr="00D8400E">
        <w:rPr>
          <w:rFonts w:ascii="Calibri" w:hAnsi="Calibri" w:cs="Calibri"/>
          <w:b w:val="0"/>
          <w:sz w:val="22"/>
          <w:szCs w:val="22"/>
        </w:rPr>
        <w:t>su</w:t>
      </w:r>
      <w:r w:rsidRPr="00D8400E">
        <w:rPr>
          <w:rFonts w:ascii="Calibri" w:hAnsi="Calibri" w:cs="Calibri"/>
          <w:b w:val="0"/>
          <w:spacing w:val="-5"/>
          <w:sz w:val="22"/>
          <w:szCs w:val="22"/>
        </w:rPr>
        <w:t xml:space="preserve"> </w:t>
      </w:r>
      <w:r w:rsidRPr="00D8400E">
        <w:rPr>
          <w:rFonts w:ascii="Calibri" w:hAnsi="Calibri" w:cs="Calibri"/>
          <w:b w:val="0"/>
          <w:sz w:val="22"/>
          <w:szCs w:val="22"/>
        </w:rPr>
        <w:t>solicitud siempre</w:t>
      </w:r>
      <w:r w:rsidRPr="00D8400E">
        <w:rPr>
          <w:rFonts w:ascii="Calibri" w:hAnsi="Calibri" w:cs="Calibri"/>
          <w:b w:val="0"/>
          <w:spacing w:val="10"/>
          <w:sz w:val="22"/>
          <w:szCs w:val="22"/>
        </w:rPr>
        <w:t xml:space="preserve"> </w:t>
      </w:r>
      <w:r w:rsidRPr="00D8400E">
        <w:rPr>
          <w:rFonts w:ascii="Calibri" w:hAnsi="Calibri" w:cs="Calibri"/>
          <w:b w:val="0"/>
          <w:sz w:val="22"/>
          <w:szCs w:val="22"/>
        </w:rPr>
        <w:t>que el</w:t>
      </w:r>
      <w:r w:rsidRPr="00D8400E">
        <w:rPr>
          <w:rFonts w:ascii="Calibri" w:hAnsi="Calibri" w:cs="Calibri"/>
          <w:b w:val="0"/>
          <w:spacing w:val="1"/>
          <w:sz w:val="22"/>
          <w:szCs w:val="22"/>
        </w:rPr>
        <w:t xml:space="preserve"> </w:t>
      </w:r>
      <w:r w:rsidRPr="00D8400E">
        <w:rPr>
          <w:rFonts w:ascii="Calibri" w:hAnsi="Calibri" w:cs="Calibri"/>
          <w:b w:val="0"/>
          <w:sz w:val="22"/>
          <w:szCs w:val="22"/>
        </w:rPr>
        <w:t>importe</w:t>
      </w:r>
      <w:r w:rsidRPr="00D8400E">
        <w:rPr>
          <w:rFonts w:ascii="Calibri" w:hAnsi="Calibri" w:cs="Calibri"/>
          <w:b w:val="0"/>
          <w:spacing w:val="-5"/>
          <w:sz w:val="22"/>
          <w:szCs w:val="22"/>
        </w:rPr>
        <w:t xml:space="preserve"> </w:t>
      </w:r>
      <w:r w:rsidRPr="00D8400E">
        <w:rPr>
          <w:rFonts w:ascii="Calibri" w:hAnsi="Calibri" w:cs="Calibri"/>
          <w:b w:val="0"/>
          <w:sz w:val="22"/>
          <w:szCs w:val="22"/>
        </w:rPr>
        <w:t>de la</w:t>
      </w:r>
      <w:r w:rsidRPr="00D8400E">
        <w:rPr>
          <w:rFonts w:ascii="Calibri" w:hAnsi="Calibri" w:cs="Calibri"/>
          <w:b w:val="0"/>
          <w:spacing w:val="23"/>
          <w:w w:val="99"/>
          <w:sz w:val="22"/>
          <w:szCs w:val="22"/>
        </w:rPr>
        <w:t xml:space="preserve"> </w:t>
      </w:r>
      <w:r w:rsidRPr="00D8400E">
        <w:rPr>
          <w:rFonts w:ascii="Calibri" w:hAnsi="Calibri" w:cs="Calibri"/>
          <w:b w:val="0"/>
          <w:sz w:val="22"/>
          <w:szCs w:val="22"/>
        </w:rPr>
        <w:t>subvención</w:t>
      </w:r>
      <w:r w:rsidRPr="00D8400E">
        <w:rPr>
          <w:rFonts w:ascii="Calibri" w:hAnsi="Calibri" w:cs="Calibri"/>
          <w:b w:val="0"/>
          <w:spacing w:val="6"/>
          <w:sz w:val="22"/>
          <w:szCs w:val="22"/>
        </w:rPr>
        <w:t xml:space="preserve"> </w:t>
      </w:r>
      <w:r w:rsidRPr="00D8400E">
        <w:rPr>
          <w:rFonts w:ascii="Calibri" w:hAnsi="Calibri" w:cs="Calibri"/>
          <w:b w:val="0"/>
          <w:sz w:val="22"/>
          <w:szCs w:val="22"/>
        </w:rPr>
        <w:t>de la</w:t>
      </w:r>
      <w:r w:rsidRPr="00D8400E">
        <w:rPr>
          <w:rFonts w:ascii="Calibri" w:hAnsi="Calibri" w:cs="Calibri"/>
          <w:b w:val="0"/>
          <w:spacing w:val="-6"/>
          <w:sz w:val="22"/>
          <w:szCs w:val="22"/>
        </w:rPr>
        <w:t xml:space="preserve"> </w:t>
      </w:r>
      <w:r w:rsidRPr="00D8400E">
        <w:rPr>
          <w:rFonts w:ascii="Calibri" w:hAnsi="Calibri" w:cs="Calibri"/>
          <w:b w:val="0"/>
          <w:sz w:val="22"/>
          <w:szCs w:val="22"/>
        </w:rPr>
        <w:t>propuesta</w:t>
      </w:r>
      <w:r w:rsidRPr="00D8400E">
        <w:rPr>
          <w:rFonts w:ascii="Calibri" w:hAnsi="Calibri" w:cs="Calibri"/>
          <w:b w:val="0"/>
          <w:spacing w:val="5"/>
          <w:sz w:val="22"/>
          <w:szCs w:val="22"/>
        </w:rPr>
        <w:t xml:space="preserve"> </w:t>
      </w:r>
      <w:r w:rsidRPr="00D8400E">
        <w:rPr>
          <w:rFonts w:ascii="Calibri" w:hAnsi="Calibri" w:cs="Calibri"/>
          <w:b w:val="0"/>
          <w:sz w:val="22"/>
          <w:szCs w:val="22"/>
        </w:rPr>
        <w:t>de resolución</w:t>
      </w:r>
      <w:r w:rsidRPr="00D8400E">
        <w:rPr>
          <w:rFonts w:ascii="Calibri" w:hAnsi="Calibri" w:cs="Calibri"/>
          <w:b w:val="0"/>
          <w:spacing w:val="14"/>
          <w:sz w:val="22"/>
          <w:szCs w:val="22"/>
        </w:rPr>
        <w:t xml:space="preserve"> </w:t>
      </w:r>
      <w:r w:rsidRPr="00D8400E">
        <w:rPr>
          <w:rFonts w:ascii="Calibri" w:hAnsi="Calibri" w:cs="Calibri"/>
          <w:b w:val="0"/>
          <w:sz w:val="22"/>
          <w:szCs w:val="22"/>
        </w:rPr>
        <w:t>provisional</w:t>
      </w:r>
      <w:r w:rsidRPr="00D8400E">
        <w:rPr>
          <w:rFonts w:ascii="Calibri" w:hAnsi="Calibri" w:cs="Calibri"/>
          <w:b w:val="0"/>
          <w:spacing w:val="-7"/>
          <w:sz w:val="22"/>
          <w:szCs w:val="22"/>
        </w:rPr>
        <w:t xml:space="preserve"> </w:t>
      </w:r>
      <w:r w:rsidRPr="00D8400E">
        <w:rPr>
          <w:rFonts w:ascii="Calibri" w:hAnsi="Calibri" w:cs="Calibri"/>
          <w:b w:val="0"/>
          <w:sz w:val="22"/>
          <w:szCs w:val="22"/>
        </w:rPr>
        <w:t>sea</w:t>
      </w:r>
      <w:r w:rsidRPr="00D8400E">
        <w:rPr>
          <w:rFonts w:ascii="Calibri" w:hAnsi="Calibri" w:cs="Calibri"/>
          <w:b w:val="0"/>
          <w:w w:val="96"/>
          <w:sz w:val="22"/>
          <w:szCs w:val="22"/>
        </w:rPr>
        <w:t xml:space="preserve"> </w:t>
      </w:r>
      <w:r w:rsidRPr="00D8400E">
        <w:rPr>
          <w:rFonts w:ascii="Calibri" w:hAnsi="Calibri" w:cs="Calibri"/>
          <w:b w:val="0"/>
          <w:spacing w:val="-17"/>
          <w:sz w:val="22"/>
          <w:szCs w:val="22"/>
        </w:rPr>
        <w:t>i</w:t>
      </w:r>
      <w:r w:rsidRPr="00D8400E">
        <w:rPr>
          <w:rFonts w:ascii="Calibri" w:hAnsi="Calibri" w:cs="Calibri"/>
          <w:b w:val="0"/>
          <w:sz w:val="22"/>
          <w:szCs w:val="22"/>
        </w:rPr>
        <w:t>nferior</w:t>
      </w:r>
      <w:r w:rsidRPr="00D8400E">
        <w:rPr>
          <w:rFonts w:ascii="Calibri" w:hAnsi="Calibri" w:cs="Calibri"/>
          <w:b w:val="0"/>
          <w:spacing w:val="4"/>
          <w:sz w:val="22"/>
          <w:szCs w:val="22"/>
        </w:rPr>
        <w:t xml:space="preserve"> </w:t>
      </w:r>
      <w:r w:rsidRPr="00D8400E">
        <w:rPr>
          <w:rFonts w:ascii="Calibri" w:hAnsi="Calibri" w:cs="Calibri"/>
          <w:b w:val="0"/>
          <w:sz w:val="22"/>
          <w:szCs w:val="22"/>
        </w:rPr>
        <w:t>al</w:t>
      </w:r>
      <w:r w:rsidRPr="00D8400E">
        <w:rPr>
          <w:rFonts w:ascii="Calibri" w:hAnsi="Calibri" w:cs="Calibri"/>
          <w:b w:val="0"/>
          <w:spacing w:val="-6"/>
          <w:sz w:val="22"/>
          <w:szCs w:val="22"/>
        </w:rPr>
        <w:t xml:space="preserve"> </w:t>
      </w:r>
      <w:r w:rsidRPr="00D8400E">
        <w:rPr>
          <w:rFonts w:ascii="Calibri" w:hAnsi="Calibri" w:cs="Calibri"/>
          <w:b w:val="0"/>
          <w:sz w:val="22"/>
          <w:szCs w:val="22"/>
        </w:rPr>
        <w:t>que</w:t>
      </w:r>
      <w:r w:rsidRPr="00D8400E">
        <w:rPr>
          <w:rFonts w:ascii="Calibri" w:hAnsi="Calibri" w:cs="Calibri"/>
          <w:b w:val="0"/>
          <w:spacing w:val="-13"/>
          <w:sz w:val="22"/>
          <w:szCs w:val="22"/>
        </w:rPr>
        <w:t xml:space="preserve"> </w:t>
      </w:r>
      <w:r w:rsidRPr="00D8400E">
        <w:rPr>
          <w:rFonts w:ascii="Calibri" w:hAnsi="Calibri" w:cs="Calibri"/>
          <w:b w:val="0"/>
          <w:sz w:val="22"/>
          <w:szCs w:val="22"/>
        </w:rPr>
        <w:t>f</w:t>
      </w:r>
      <w:r w:rsidRPr="00D8400E">
        <w:rPr>
          <w:rFonts w:ascii="Calibri" w:hAnsi="Calibri" w:cs="Calibri"/>
          <w:b w:val="0"/>
          <w:spacing w:val="-2"/>
          <w:sz w:val="22"/>
          <w:szCs w:val="22"/>
        </w:rPr>
        <w:t>i</w:t>
      </w:r>
      <w:r w:rsidRPr="00D8400E">
        <w:rPr>
          <w:rFonts w:ascii="Calibri" w:hAnsi="Calibri" w:cs="Calibri"/>
          <w:b w:val="0"/>
          <w:sz w:val="22"/>
          <w:szCs w:val="22"/>
        </w:rPr>
        <w:t>gura</w:t>
      </w:r>
      <w:r w:rsidRPr="00D8400E">
        <w:rPr>
          <w:rFonts w:ascii="Calibri" w:hAnsi="Calibri" w:cs="Calibri"/>
          <w:b w:val="0"/>
          <w:spacing w:val="6"/>
          <w:sz w:val="22"/>
          <w:szCs w:val="22"/>
        </w:rPr>
        <w:t xml:space="preserve"> </w:t>
      </w:r>
      <w:r w:rsidRPr="00D8400E">
        <w:rPr>
          <w:rFonts w:ascii="Calibri" w:hAnsi="Calibri" w:cs="Calibri"/>
          <w:b w:val="0"/>
          <w:sz w:val="22"/>
          <w:szCs w:val="22"/>
        </w:rPr>
        <w:t>en</w:t>
      </w:r>
      <w:r w:rsidRPr="00D8400E">
        <w:rPr>
          <w:rFonts w:ascii="Calibri" w:hAnsi="Calibri" w:cs="Calibri"/>
          <w:b w:val="0"/>
          <w:spacing w:val="-4"/>
          <w:sz w:val="22"/>
          <w:szCs w:val="22"/>
        </w:rPr>
        <w:t xml:space="preserve"> </w:t>
      </w:r>
      <w:r w:rsidRPr="00D8400E">
        <w:rPr>
          <w:rFonts w:ascii="Calibri" w:hAnsi="Calibri" w:cs="Calibri"/>
          <w:b w:val="0"/>
          <w:sz w:val="22"/>
          <w:szCs w:val="22"/>
        </w:rPr>
        <w:t>su</w:t>
      </w:r>
      <w:r w:rsidRPr="00D8400E">
        <w:rPr>
          <w:rFonts w:ascii="Calibri" w:hAnsi="Calibri" w:cs="Calibri"/>
          <w:b w:val="0"/>
          <w:spacing w:val="-4"/>
          <w:sz w:val="22"/>
          <w:szCs w:val="22"/>
        </w:rPr>
        <w:t xml:space="preserve"> </w:t>
      </w:r>
      <w:r w:rsidRPr="00D8400E">
        <w:rPr>
          <w:rFonts w:ascii="Calibri" w:hAnsi="Calibri" w:cs="Calibri"/>
          <w:b w:val="0"/>
          <w:sz w:val="22"/>
          <w:szCs w:val="22"/>
        </w:rPr>
        <w:t>solic</w:t>
      </w:r>
      <w:r w:rsidRPr="00D8400E">
        <w:rPr>
          <w:rFonts w:ascii="Calibri" w:hAnsi="Calibri" w:cs="Calibri"/>
          <w:b w:val="0"/>
          <w:spacing w:val="-11"/>
          <w:sz w:val="22"/>
          <w:szCs w:val="22"/>
        </w:rPr>
        <w:t>i</w:t>
      </w:r>
      <w:r w:rsidRPr="00D8400E">
        <w:rPr>
          <w:rFonts w:ascii="Calibri" w:hAnsi="Calibri" w:cs="Calibri"/>
          <w:b w:val="0"/>
          <w:sz w:val="22"/>
          <w:szCs w:val="22"/>
        </w:rPr>
        <w:t>tud,</w:t>
      </w:r>
      <w:r w:rsidRPr="00D8400E">
        <w:rPr>
          <w:rFonts w:ascii="Calibri" w:hAnsi="Calibri" w:cs="Calibri"/>
          <w:b w:val="0"/>
          <w:spacing w:val="-5"/>
          <w:sz w:val="22"/>
          <w:szCs w:val="22"/>
        </w:rPr>
        <w:t xml:space="preserve"> </w:t>
      </w:r>
      <w:r w:rsidRPr="00D8400E">
        <w:rPr>
          <w:rFonts w:ascii="Calibri" w:hAnsi="Calibri" w:cs="Calibri"/>
          <w:b w:val="0"/>
          <w:sz w:val="22"/>
          <w:szCs w:val="22"/>
        </w:rPr>
        <w:t>en</w:t>
      </w:r>
      <w:r w:rsidRPr="00D8400E">
        <w:rPr>
          <w:rFonts w:ascii="Calibri" w:hAnsi="Calibri" w:cs="Calibri"/>
          <w:b w:val="0"/>
          <w:spacing w:val="-5"/>
          <w:sz w:val="22"/>
          <w:szCs w:val="22"/>
        </w:rPr>
        <w:t xml:space="preserve"> </w:t>
      </w:r>
      <w:r w:rsidRPr="00D8400E">
        <w:rPr>
          <w:rFonts w:ascii="Calibri" w:hAnsi="Calibri" w:cs="Calibri"/>
          <w:b w:val="0"/>
          <w:sz w:val="22"/>
          <w:szCs w:val="22"/>
        </w:rPr>
        <w:t>orden</w:t>
      </w:r>
      <w:r w:rsidRPr="00D8400E">
        <w:rPr>
          <w:rFonts w:ascii="Calibri" w:hAnsi="Calibri" w:cs="Calibri"/>
          <w:b w:val="0"/>
          <w:spacing w:val="10"/>
          <w:sz w:val="22"/>
          <w:szCs w:val="22"/>
        </w:rPr>
        <w:t xml:space="preserve"> </w:t>
      </w:r>
      <w:r w:rsidRPr="00D8400E">
        <w:rPr>
          <w:rFonts w:ascii="Calibri" w:hAnsi="Calibri" w:cs="Calibri"/>
          <w:b w:val="0"/>
          <w:sz w:val="22"/>
          <w:szCs w:val="22"/>
        </w:rPr>
        <w:t>a ajustar</w:t>
      </w:r>
      <w:r w:rsidRPr="00D8400E">
        <w:rPr>
          <w:rFonts w:ascii="Calibri" w:hAnsi="Calibri" w:cs="Calibri"/>
          <w:b w:val="0"/>
          <w:spacing w:val="17"/>
          <w:sz w:val="22"/>
          <w:szCs w:val="22"/>
        </w:rPr>
        <w:t xml:space="preserve"> </w:t>
      </w:r>
      <w:r w:rsidRPr="00D8400E">
        <w:rPr>
          <w:rFonts w:ascii="Calibri" w:hAnsi="Calibri" w:cs="Calibri"/>
          <w:b w:val="0"/>
          <w:sz w:val="22"/>
          <w:szCs w:val="22"/>
        </w:rPr>
        <w:t>los</w:t>
      </w:r>
      <w:r w:rsidRPr="00D8400E">
        <w:rPr>
          <w:rFonts w:ascii="Calibri" w:hAnsi="Calibri" w:cs="Calibri"/>
          <w:b w:val="0"/>
          <w:w w:val="103"/>
          <w:sz w:val="22"/>
          <w:szCs w:val="22"/>
        </w:rPr>
        <w:t xml:space="preserve"> </w:t>
      </w:r>
      <w:r w:rsidRPr="00D8400E">
        <w:rPr>
          <w:rFonts w:ascii="Calibri" w:hAnsi="Calibri" w:cs="Calibri"/>
          <w:b w:val="0"/>
          <w:sz w:val="22"/>
          <w:szCs w:val="22"/>
        </w:rPr>
        <w:t>compromisos</w:t>
      </w:r>
      <w:r w:rsidRPr="00D8400E">
        <w:rPr>
          <w:rFonts w:ascii="Calibri" w:hAnsi="Calibri" w:cs="Calibri"/>
          <w:b w:val="0"/>
          <w:spacing w:val="20"/>
          <w:sz w:val="22"/>
          <w:szCs w:val="22"/>
        </w:rPr>
        <w:t xml:space="preserve"> </w:t>
      </w:r>
      <w:r w:rsidRPr="00D8400E">
        <w:rPr>
          <w:rFonts w:ascii="Calibri" w:hAnsi="Calibri" w:cs="Calibri"/>
          <w:b w:val="0"/>
          <w:sz w:val="22"/>
          <w:szCs w:val="22"/>
        </w:rPr>
        <w:t>y</w:t>
      </w:r>
      <w:r w:rsidRPr="00D8400E">
        <w:rPr>
          <w:rFonts w:ascii="Calibri" w:hAnsi="Calibri" w:cs="Calibri"/>
          <w:b w:val="0"/>
          <w:spacing w:val="36"/>
          <w:sz w:val="22"/>
          <w:szCs w:val="22"/>
        </w:rPr>
        <w:t xml:space="preserve"> </w:t>
      </w:r>
      <w:r w:rsidRPr="00D8400E">
        <w:rPr>
          <w:rFonts w:ascii="Calibri" w:hAnsi="Calibri" w:cs="Calibri"/>
          <w:b w:val="0"/>
          <w:sz w:val="22"/>
          <w:szCs w:val="22"/>
        </w:rPr>
        <w:t>condiciones</w:t>
      </w:r>
      <w:r w:rsidRPr="00D8400E">
        <w:rPr>
          <w:rFonts w:ascii="Calibri" w:hAnsi="Calibri" w:cs="Calibri"/>
          <w:b w:val="0"/>
          <w:spacing w:val="45"/>
          <w:sz w:val="22"/>
          <w:szCs w:val="22"/>
        </w:rPr>
        <w:t xml:space="preserve"> </w:t>
      </w:r>
      <w:r w:rsidRPr="00D8400E">
        <w:rPr>
          <w:rFonts w:ascii="Calibri" w:hAnsi="Calibri" w:cs="Calibri"/>
          <w:b w:val="0"/>
          <w:sz w:val="22"/>
          <w:szCs w:val="22"/>
        </w:rPr>
        <w:t>a</w:t>
      </w:r>
      <w:r w:rsidRPr="00D8400E">
        <w:rPr>
          <w:rFonts w:ascii="Calibri" w:hAnsi="Calibri" w:cs="Calibri"/>
          <w:b w:val="0"/>
          <w:spacing w:val="35"/>
          <w:sz w:val="22"/>
          <w:szCs w:val="22"/>
        </w:rPr>
        <w:t xml:space="preserve"> </w:t>
      </w:r>
      <w:r w:rsidRPr="00D8400E">
        <w:rPr>
          <w:rFonts w:ascii="Calibri" w:hAnsi="Calibri" w:cs="Calibri"/>
          <w:b w:val="0"/>
          <w:sz w:val="22"/>
          <w:szCs w:val="22"/>
        </w:rPr>
        <w:t>la</w:t>
      </w:r>
      <w:r w:rsidRPr="00D8400E">
        <w:rPr>
          <w:rFonts w:ascii="Calibri" w:hAnsi="Calibri" w:cs="Calibri"/>
          <w:b w:val="0"/>
          <w:spacing w:val="19"/>
          <w:sz w:val="22"/>
          <w:szCs w:val="22"/>
        </w:rPr>
        <w:t xml:space="preserve"> </w:t>
      </w:r>
      <w:r w:rsidRPr="00D8400E">
        <w:rPr>
          <w:rFonts w:ascii="Calibri" w:hAnsi="Calibri" w:cs="Calibri"/>
          <w:b w:val="0"/>
          <w:sz w:val="22"/>
          <w:szCs w:val="22"/>
        </w:rPr>
        <w:t>subvención</w:t>
      </w:r>
      <w:r w:rsidRPr="00D8400E">
        <w:rPr>
          <w:rFonts w:ascii="Calibri" w:hAnsi="Calibri" w:cs="Calibri"/>
          <w:b w:val="0"/>
          <w:spacing w:val="47"/>
          <w:sz w:val="22"/>
          <w:szCs w:val="22"/>
        </w:rPr>
        <w:t xml:space="preserve"> </w:t>
      </w:r>
      <w:r w:rsidRPr="00D8400E">
        <w:rPr>
          <w:rFonts w:ascii="Calibri" w:hAnsi="Calibri" w:cs="Calibri"/>
          <w:b w:val="0"/>
          <w:sz w:val="22"/>
          <w:szCs w:val="22"/>
        </w:rPr>
        <w:t>otorgable.</w:t>
      </w:r>
      <w:r w:rsidRPr="00D8400E">
        <w:rPr>
          <w:rFonts w:ascii="Calibri" w:hAnsi="Calibri" w:cs="Calibri"/>
          <w:b w:val="0"/>
          <w:spacing w:val="26"/>
          <w:w w:val="102"/>
          <w:sz w:val="22"/>
          <w:szCs w:val="22"/>
        </w:rPr>
        <w:t xml:space="preserve"> </w:t>
      </w:r>
      <w:r w:rsidRPr="00D8400E">
        <w:rPr>
          <w:rFonts w:ascii="Calibri" w:hAnsi="Calibri" w:cs="Calibri"/>
          <w:b w:val="0"/>
          <w:sz w:val="22"/>
          <w:szCs w:val="22"/>
        </w:rPr>
        <w:t>En</w:t>
      </w:r>
      <w:r w:rsidRPr="00D8400E">
        <w:rPr>
          <w:rFonts w:ascii="Calibri" w:hAnsi="Calibri" w:cs="Calibri"/>
          <w:b w:val="0"/>
          <w:spacing w:val="-15"/>
          <w:sz w:val="22"/>
          <w:szCs w:val="22"/>
        </w:rPr>
        <w:t xml:space="preserve"> </w:t>
      </w:r>
      <w:r w:rsidRPr="00D8400E">
        <w:rPr>
          <w:rFonts w:ascii="Calibri" w:hAnsi="Calibri" w:cs="Calibri"/>
          <w:b w:val="0"/>
          <w:sz w:val="22"/>
          <w:szCs w:val="22"/>
        </w:rPr>
        <w:t>todo</w:t>
      </w:r>
      <w:r w:rsidRPr="00D8400E">
        <w:rPr>
          <w:rFonts w:ascii="Calibri" w:hAnsi="Calibri" w:cs="Calibri"/>
          <w:b w:val="0"/>
          <w:spacing w:val="-6"/>
          <w:sz w:val="22"/>
          <w:szCs w:val="22"/>
        </w:rPr>
        <w:t xml:space="preserve"> </w:t>
      </w:r>
      <w:r w:rsidRPr="00D8400E">
        <w:rPr>
          <w:rFonts w:ascii="Calibri" w:hAnsi="Calibri" w:cs="Calibri"/>
          <w:b w:val="0"/>
          <w:sz w:val="22"/>
          <w:szCs w:val="22"/>
        </w:rPr>
        <w:t>caso</w:t>
      </w:r>
      <w:r w:rsidRPr="00D8400E">
        <w:rPr>
          <w:rFonts w:ascii="Calibri" w:hAnsi="Calibri" w:cs="Calibri"/>
          <w:b w:val="0"/>
          <w:spacing w:val="-4"/>
          <w:sz w:val="22"/>
          <w:szCs w:val="22"/>
        </w:rPr>
        <w:t xml:space="preserve"> </w:t>
      </w:r>
      <w:r w:rsidRPr="00D8400E">
        <w:rPr>
          <w:rFonts w:ascii="Calibri" w:hAnsi="Calibri" w:cs="Calibri"/>
          <w:b w:val="0"/>
          <w:sz w:val="22"/>
          <w:szCs w:val="22"/>
        </w:rPr>
        <w:t>se</w:t>
      </w:r>
      <w:r w:rsidRPr="00D8400E">
        <w:rPr>
          <w:rFonts w:ascii="Calibri" w:hAnsi="Calibri" w:cs="Calibri"/>
          <w:b w:val="0"/>
          <w:spacing w:val="-5"/>
          <w:sz w:val="22"/>
          <w:szCs w:val="22"/>
        </w:rPr>
        <w:t xml:space="preserve"> </w:t>
      </w:r>
      <w:r w:rsidRPr="00D8400E">
        <w:rPr>
          <w:rFonts w:ascii="Calibri" w:hAnsi="Calibri" w:cs="Calibri"/>
          <w:b w:val="0"/>
          <w:sz w:val="22"/>
          <w:szCs w:val="22"/>
        </w:rPr>
        <w:t>respetará</w:t>
      </w:r>
      <w:r w:rsidRPr="00D8400E">
        <w:rPr>
          <w:rFonts w:ascii="Calibri" w:hAnsi="Calibri" w:cs="Calibri"/>
          <w:b w:val="0"/>
          <w:spacing w:val="-4"/>
          <w:sz w:val="22"/>
          <w:szCs w:val="22"/>
        </w:rPr>
        <w:t xml:space="preserve"> </w:t>
      </w:r>
      <w:r w:rsidRPr="00D8400E">
        <w:rPr>
          <w:rFonts w:ascii="Calibri" w:hAnsi="Calibri" w:cs="Calibri"/>
          <w:b w:val="0"/>
          <w:sz w:val="22"/>
          <w:szCs w:val="22"/>
        </w:rPr>
        <w:t>el</w:t>
      </w:r>
      <w:r w:rsidRPr="00D8400E">
        <w:rPr>
          <w:rFonts w:ascii="Calibri" w:hAnsi="Calibri" w:cs="Calibri"/>
          <w:b w:val="0"/>
          <w:spacing w:val="-11"/>
          <w:sz w:val="22"/>
          <w:szCs w:val="22"/>
        </w:rPr>
        <w:t xml:space="preserve"> </w:t>
      </w:r>
      <w:r w:rsidRPr="00D8400E">
        <w:rPr>
          <w:rFonts w:ascii="Calibri" w:hAnsi="Calibri" w:cs="Calibri"/>
          <w:b w:val="0"/>
          <w:sz w:val="22"/>
          <w:szCs w:val="22"/>
        </w:rPr>
        <w:t>objeto,</w:t>
      </w:r>
      <w:r w:rsidRPr="00D8400E">
        <w:rPr>
          <w:rFonts w:ascii="Calibri" w:hAnsi="Calibri" w:cs="Calibri"/>
          <w:b w:val="0"/>
          <w:spacing w:val="-8"/>
          <w:sz w:val="22"/>
          <w:szCs w:val="22"/>
        </w:rPr>
        <w:t xml:space="preserve"> </w:t>
      </w:r>
      <w:r w:rsidRPr="00D8400E">
        <w:rPr>
          <w:rFonts w:ascii="Calibri" w:hAnsi="Calibri" w:cs="Calibri"/>
          <w:b w:val="0"/>
          <w:sz w:val="22"/>
          <w:szCs w:val="22"/>
        </w:rPr>
        <w:t>las</w:t>
      </w:r>
      <w:r w:rsidRPr="00D8400E">
        <w:rPr>
          <w:rFonts w:ascii="Calibri" w:hAnsi="Calibri" w:cs="Calibri"/>
          <w:b w:val="0"/>
          <w:spacing w:val="-14"/>
          <w:sz w:val="22"/>
          <w:szCs w:val="22"/>
        </w:rPr>
        <w:t xml:space="preserve"> </w:t>
      </w:r>
      <w:r w:rsidRPr="00D8400E">
        <w:rPr>
          <w:rFonts w:ascii="Calibri" w:hAnsi="Calibri" w:cs="Calibri"/>
          <w:b w:val="0"/>
          <w:sz w:val="22"/>
          <w:szCs w:val="22"/>
        </w:rPr>
        <w:t>condiciones,</w:t>
      </w:r>
      <w:r w:rsidRPr="00D8400E">
        <w:rPr>
          <w:rFonts w:ascii="Calibri" w:hAnsi="Calibri" w:cs="Calibri"/>
          <w:b w:val="0"/>
          <w:spacing w:val="1"/>
          <w:sz w:val="22"/>
          <w:szCs w:val="22"/>
        </w:rPr>
        <w:t xml:space="preserve"> </w:t>
      </w:r>
      <w:r w:rsidRPr="00D8400E">
        <w:rPr>
          <w:rFonts w:ascii="Calibri" w:hAnsi="Calibri" w:cs="Calibri"/>
          <w:b w:val="0"/>
          <w:w w:val="95"/>
          <w:sz w:val="22"/>
          <w:szCs w:val="22"/>
        </w:rPr>
        <w:t>la</w:t>
      </w:r>
      <w:r w:rsidRPr="00D8400E">
        <w:rPr>
          <w:rFonts w:ascii="Calibri" w:hAnsi="Calibri" w:cs="Calibri"/>
          <w:b w:val="0"/>
          <w:spacing w:val="-11"/>
          <w:w w:val="95"/>
          <w:sz w:val="22"/>
          <w:szCs w:val="22"/>
        </w:rPr>
        <w:t xml:space="preserve"> </w:t>
      </w:r>
      <w:r w:rsidRPr="00D8400E">
        <w:rPr>
          <w:rFonts w:ascii="Calibri" w:hAnsi="Calibri" w:cs="Calibri"/>
          <w:b w:val="0"/>
          <w:sz w:val="22"/>
          <w:szCs w:val="22"/>
        </w:rPr>
        <w:t>finalidad</w:t>
      </w:r>
      <w:r w:rsidRPr="00D8400E">
        <w:rPr>
          <w:rFonts w:ascii="Calibri" w:hAnsi="Calibri" w:cs="Calibri"/>
          <w:b w:val="0"/>
          <w:spacing w:val="-23"/>
          <w:sz w:val="22"/>
          <w:szCs w:val="22"/>
        </w:rPr>
        <w:t xml:space="preserve"> </w:t>
      </w:r>
      <w:r w:rsidRPr="00D8400E">
        <w:rPr>
          <w:rFonts w:ascii="Calibri" w:hAnsi="Calibri" w:cs="Calibri"/>
          <w:b w:val="0"/>
          <w:sz w:val="22"/>
          <w:szCs w:val="22"/>
        </w:rPr>
        <w:t>y</w:t>
      </w:r>
      <w:r w:rsidRPr="00D8400E">
        <w:rPr>
          <w:rFonts w:ascii="Calibri" w:hAnsi="Calibri" w:cs="Calibri"/>
          <w:b w:val="0"/>
          <w:spacing w:val="-4"/>
          <w:sz w:val="22"/>
          <w:szCs w:val="22"/>
        </w:rPr>
        <w:t xml:space="preserve"> </w:t>
      </w:r>
      <w:r w:rsidRPr="00D8400E">
        <w:rPr>
          <w:rFonts w:ascii="Calibri" w:hAnsi="Calibri" w:cs="Calibri"/>
          <w:b w:val="0"/>
          <w:sz w:val="22"/>
          <w:szCs w:val="22"/>
        </w:rPr>
        <w:t>los</w:t>
      </w:r>
      <w:r w:rsidRPr="00D8400E">
        <w:rPr>
          <w:rFonts w:ascii="Calibri" w:hAnsi="Calibri" w:cs="Calibri"/>
          <w:b w:val="0"/>
          <w:spacing w:val="-23"/>
          <w:sz w:val="22"/>
          <w:szCs w:val="22"/>
        </w:rPr>
        <w:t xml:space="preserve"> </w:t>
      </w:r>
      <w:r w:rsidRPr="00D8400E">
        <w:rPr>
          <w:rFonts w:ascii="Calibri" w:hAnsi="Calibri" w:cs="Calibri"/>
          <w:b w:val="0"/>
          <w:sz w:val="22"/>
          <w:szCs w:val="22"/>
        </w:rPr>
        <w:t>criterios objetivos de</w:t>
      </w:r>
      <w:r w:rsidRPr="00D8400E">
        <w:rPr>
          <w:rFonts w:ascii="Calibri" w:hAnsi="Calibri" w:cs="Calibri"/>
          <w:b w:val="0"/>
          <w:spacing w:val="-18"/>
          <w:sz w:val="22"/>
          <w:szCs w:val="22"/>
        </w:rPr>
        <w:t xml:space="preserve"> </w:t>
      </w:r>
      <w:r w:rsidRPr="00D8400E">
        <w:rPr>
          <w:rFonts w:ascii="Calibri" w:hAnsi="Calibri" w:cs="Calibri"/>
          <w:b w:val="0"/>
          <w:sz w:val="22"/>
          <w:szCs w:val="22"/>
        </w:rPr>
        <w:t>valoración</w:t>
      </w:r>
      <w:r w:rsidRPr="00D8400E">
        <w:rPr>
          <w:rFonts w:ascii="Calibri" w:hAnsi="Calibri" w:cs="Calibri"/>
          <w:b w:val="0"/>
          <w:spacing w:val="9"/>
          <w:sz w:val="22"/>
          <w:szCs w:val="22"/>
        </w:rPr>
        <w:t xml:space="preserve"> </w:t>
      </w:r>
      <w:r w:rsidRPr="00D8400E">
        <w:rPr>
          <w:rFonts w:ascii="Calibri" w:hAnsi="Calibri" w:cs="Calibri"/>
          <w:b w:val="0"/>
          <w:sz w:val="22"/>
          <w:szCs w:val="22"/>
        </w:rPr>
        <w:t>establecidos</w:t>
      </w:r>
      <w:r w:rsidRPr="00D8400E">
        <w:rPr>
          <w:rFonts w:ascii="Calibri" w:hAnsi="Calibri" w:cs="Calibri"/>
          <w:b w:val="0"/>
          <w:w w:val="98"/>
          <w:sz w:val="22"/>
          <w:szCs w:val="22"/>
        </w:rPr>
        <w:t xml:space="preserve"> </w:t>
      </w:r>
      <w:r w:rsidRPr="00D8400E">
        <w:rPr>
          <w:rFonts w:ascii="Calibri" w:hAnsi="Calibri" w:cs="Calibri"/>
          <w:b w:val="0"/>
          <w:sz w:val="22"/>
          <w:szCs w:val="22"/>
        </w:rPr>
        <w:t>en</w:t>
      </w:r>
      <w:r w:rsidRPr="00D8400E">
        <w:rPr>
          <w:rFonts w:ascii="Calibri" w:hAnsi="Calibri" w:cs="Calibri"/>
          <w:b w:val="0"/>
          <w:spacing w:val="-27"/>
          <w:sz w:val="22"/>
          <w:szCs w:val="22"/>
        </w:rPr>
        <w:t xml:space="preserve"> </w:t>
      </w:r>
      <w:r w:rsidRPr="00D8400E">
        <w:rPr>
          <w:rFonts w:ascii="Calibri" w:hAnsi="Calibri" w:cs="Calibri"/>
          <w:b w:val="0"/>
          <w:sz w:val="22"/>
          <w:szCs w:val="22"/>
        </w:rPr>
        <w:t>estas</w:t>
      </w:r>
      <w:r w:rsidRPr="00D8400E">
        <w:rPr>
          <w:rFonts w:ascii="Calibri" w:hAnsi="Calibri" w:cs="Calibri"/>
          <w:b w:val="0"/>
          <w:spacing w:val="-24"/>
          <w:sz w:val="22"/>
          <w:szCs w:val="22"/>
        </w:rPr>
        <w:t xml:space="preserve"> </w:t>
      </w:r>
      <w:r w:rsidRPr="00D8400E">
        <w:rPr>
          <w:rFonts w:ascii="Calibri" w:hAnsi="Calibri" w:cs="Calibri"/>
          <w:b w:val="0"/>
          <w:sz w:val="22"/>
          <w:szCs w:val="22"/>
        </w:rPr>
        <w:t>bases</w:t>
      </w:r>
      <w:r w:rsidRPr="00D8400E">
        <w:rPr>
          <w:rFonts w:ascii="Calibri" w:hAnsi="Calibri" w:cs="Calibri"/>
          <w:b w:val="0"/>
          <w:spacing w:val="-28"/>
          <w:sz w:val="22"/>
          <w:szCs w:val="22"/>
        </w:rPr>
        <w:t xml:space="preserve"> </w:t>
      </w:r>
      <w:r w:rsidRPr="00D8400E">
        <w:rPr>
          <w:rFonts w:ascii="Calibri" w:hAnsi="Calibri" w:cs="Calibri"/>
          <w:b w:val="0"/>
          <w:sz w:val="22"/>
          <w:szCs w:val="22"/>
        </w:rPr>
        <w:t>reguladoras.</w:t>
      </w:r>
    </w:p>
    <w:p w:rsidR="00BC6A59" w:rsidRPr="00D8400E" w:rsidRDefault="00BC6A59" w:rsidP="00BC6A59">
      <w:pPr>
        <w:pStyle w:val="Textoindependiente"/>
        <w:numPr>
          <w:ilvl w:val="3"/>
          <w:numId w:val="25"/>
        </w:numPr>
        <w:tabs>
          <w:tab w:val="left" w:pos="583"/>
        </w:tabs>
        <w:suppressAutoHyphens w:val="0"/>
        <w:spacing w:line="274" w:lineRule="auto"/>
        <w:ind w:left="145" w:right="8" w:firstLine="222"/>
        <w:rPr>
          <w:rFonts w:ascii="Calibri" w:hAnsi="Calibri" w:cs="Calibri"/>
          <w:b w:val="0"/>
          <w:sz w:val="22"/>
          <w:szCs w:val="22"/>
        </w:rPr>
      </w:pPr>
      <w:r w:rsidRPr="00D8400E">
        <w:rPr>
          <w:rFonts w:ascii="Calibri" w:hAnsi="Calibri" w:cs="Calibri"/>
          <w:b w:val="0"/>
          <w:sz w:val="22"/>
          <w:szCs w:val="22"/>
        </w:rPr>
        <w:t xml:space="preserve">Comunicar </w:t>
      </w:r>
      <w:r w:rsidRPr="00D8400E">
        <w:rPr>
          <w:rFonts w:ascii="Calibri" w:hAnsi="Calibri" w:cs="Calibri"/>
          <w:b w:val="0"/>
          <w:spacing w:val="36"/>
          <w:sz w:val="22"/>
          <w:szCs w:val="22"/>
        </w:rPr>
        <w:t xml:space="preserve"> </w:t>
      </w:r>
      <w:r w:rsidRPr="00D8400E">
        <w:rPr>
          <w:rFonts w:ascii="Calibri" w:hAnsi="Calibri" w:cs="Calibri"/>
          <w:b w:val="0"/>
          <w:sz w:val="22"/>
          <w:szCs w:val="22"/>
        </w:rPr>
        <w:t xml:space="preserve">su </w:t>
      </w:r>
      <w:r w:rsidRPr="00D8400E">
        <w:rPr>
          <w:rFonts w:ascii="Calibri" w:hAnsi="Calibri" w:cs="Calibri"/>
          <w:b w:val="0"/>
          <w:spacing w:val="10"/>
          <w:sz w:val="22"/>
          <w:szCs w:val="22"/>
        </w:rPr>
        <w:t xml:space="preserve"> </w:t>
      </w:r>
      <w:r w:rsidRPr="00D8400E">
        <w:rPr>
          <w:rFonts w:ascii="Calibri" w:hAnsi="Calibri" w:cs="Calibri"/>
          <w:b w:val="0"/>
          <w:sz w:val="22"/>
          <w:szCs w:val="22"/>
        </w:rPr>
        <w:t xml:space="preserve">aceptación </w:t>
      </w:r>
      <w:r w:rsidRPr="00D8400E">
        <w:rPr>
          <w:rFonts w:ascii="Calibri" w:hAnsi="Calibri" w:cs="Calibri"/>
          <w:b w:val="0"/>
          <w:spacing w:val="47"/>
          <w:sz w:val="22"/>
          <w:szCs w:val="22"/>
        </w:rPr>
        <w:t xml:space="preserve"> </w:t>
      </w:r>
      <w:r w:rsidRPr="00D8400E">
        <w:rPr>
          <w:rFonts w:ascii="Calibri" w:hAnsi="Calibri" w:cs="Calibri"/>
          <w:b w:val="0"/>
          <w:sz w:val="22"/>
          <w:szCs w:val="22"/>
        </w:rPr>
        <w:t xml:space="preserve">a </w:t>
      </w:r>
      <w:r w:rsidRPr="00D8400E">
        <w:rPr>
          <w:rFonts w:ascii="Calibri" w:hAnsi="Calibri" w:cs="Calibri"/>
          <w:b w:val="0"/>
          <w:spacing w:val="20"/>
          <w:sz w:val="22"/>
          <w:szCs w:val="22"/>
        </w:rPr>
        <w:t xml:space="preserve"> </w:t>
      </w:r>
      <w:r w:rsidRPr="00D8400E">
        <w:rPr>
          <w:rFonts w:ascii="Calibri" w:hAnsi="Calibri" w:cs="Calibri"/>
          <w:b w:val="0"/>
          <w:sz w:val="22"/>
          <w:szCs w:val="22"/>
        </w:rPr>
        <w:t>la</w:t>
      </w:r>
      <w:r w:rsidRPr="00D8400E">
        <w:rPr>
          <w:rFonts w:ascii="Calibri" w:hAnsi="Calibri" w:cs="Calibri"/>
          <w:b w:val="0"/>
          <w:spacing w:val="47"/>
          <w:sz w:val="22"/>
          <w:szCs w:val="22"/>
        </w:rPr>
        <w:t xml:space="preserve"> </w:t>
      </w:r>
      <w:r w:rsidRPr="00D8400E">
        <w:rPr>
          <w:rFonts w:ascii="Calibri" w:hAnsi="Calibri" w:cs="Calibri"/>
          <w:b w:val="0"/>
          <w:sz w:val="22"/>
          <w:szCs w:val="22"/>
        </w:rPr>
        <w:t xml:space="preserve">subvención </w:t>
      </w:r>
      <w:r w:rsidRPr="00D8400E">
        <w:rPr>
          <w:rFonts w:ascii="Calibri" w:hAnsi="Calibri" w:cs="Calibri"/>
          <w:b w:val="0"/>
          <w:spacing w:val="36"/>
          <w:sz w:val="22"/>
          <w:szCs w:val="22"/>
        </w:rPr>
        <w:t xml:space="preserve"> </w:t>
      </w:r>
      <w:r w:rsidRPr="00D8400E">
        <w:rPr>
          <w:rFonts w:ascii="Calibri" w:hAnsi="Calibri" w:cs="Calibri"/>
          <w:b w:val="0"/>
          <w:sz w:val="22"/>
          <w:szCs w:val="22"/>
        </w:rPr>
        <w:t>propuesta.</w:t>
      </w:r>
      <w:r w:rsidRPr="00D8400E">
        <w:rPr>
          <w:rFonts w:ascii="Calibri" w:hAnsi="Calibri" w:cs="Calibri"/>
          <w:b w:val="0"/>
          <w:spacing w:val="-7"/>
          <w:sz w:val="22"/>
          <w:szCs w:val="22"/>
        </w:rPr>
        <w:t xml:space="preserve"> </w:t>
      </w:r>
      <w:r w:rsidRPr="00D8400E">
        <w:rPr>
          <w:rFonts w:ascii="Calibri" w:hAnsi="Calibri" w:cs="Calibri"/>
          <w:b w:val="0"/>
          <w:sz w:val="22"/>
          <w:szCs w:val="22"/>
        </w:rPr>
        <w:t>La</w:t>
      </w:r>
      <w:r w:rsidRPr="00D8400E">
        <w:rPr>
          <w:rFonts w:ascii="Calibri" w:hAnsi="Calibri" w:cs="Calibri"/>
          <w:b w:val="0"/>
          <w:spacing w:val="2"/>
          <w:sz w:val="22"/>
          <w:szCs w:val="22"/>
        </w:rPr>
        <w:t xml:space="preserve"> </w:t>
      </w:r>
      <w:r w:rsidRPr="00D8400E">
        <w:rPr>
          <w:rFonts w:ascii="Calibri" w:hAnsi="Calibri" w:cs="Calibri"/>
          <w:b w:val="0"/>
          <w:sz w:val="22"/>
          <w:szCs w:val="22"/>
        </w:rPr>
        <w:t>propuesta</w:t>
      </w:r>
      <w:r w:rsidRPr="00D8400E">
        <w:rPr>
          <w:rFonts w:ascii="Calibri" w:hAnsi="Calibri" w:cs="Calibri"/>
          <w:b w:val="0"/>
          <w:spacing w:val="5"/>
          <w:sz w:val="22"/>
          <w:szCs w:val="22"/>
        </w:rPr>
        <w:t xml:space="preserve"> </w:t>
      </w:r>
      <w:r w:rsidRPr="00D8400E">
        <w:rPr>
          <w:rFonts w:ascii="Calibri" w:hAnsi="Calibri" w:cs="Calibri"/>
          <w:b w:val="0"/>
          <w:sz w:val="22"/>
          <w:szCs w:val="22"/>
        </w:rPr>
        <w:t>provisional</w:t>
      </w:r>
      <w:r w:rsidRPr="00D8400E">
        <w:rPr>
          <w:rFonts w:ascii="Calibri" w:hAnsi="Calibri" w:cs="Calibri"/>
          <w:b w:val="0"/>
          <w:spacing w:val="-2"/>
          <w:sz w:val="22"/>
          <w:szCs w:val="22"/>
        </w:rPr>
        <w:t xml:space="preserve"> </w:t>
      </w:r>
      <w:r w:rsidRPr="00D8400E">
        <w:rPr>
          <w:rFonts w:ascii="Calibri" w:hAnsi="Calibri" w:cs="Calibri"/>
          <w:b w:val="0"/>
          <w:sz w:val="22"/>
          <w:szCs w:val="22"/>
        </w:rPr>
        <w:t>se</w:t>
      </w:r>
      <w:r w:rsidRPr="00D8400E">
        <w:rPr>
          <w:rFonts w:ascii="Calibri" w:hAnsi="Calibri" w:cs="Calibri"/>
          <w:b w:val="0"/>
          <w:spacing w:val="-7"/>
          <w:sz w:val="22"/>
          <w:szCs w:val="22"/>
        </w:rPr>
        <w:t xml:space="preserve"> </w:t>
      </w:r>
      <w:r w:rsidRPr="00D8400E">
        <w:rPr>
          <w:rFonts w:ascii="Calibri" w:hAnsi="Calibri" w:cs="Calibri"/>
          <w:b w:val="0"/>
          <w:sz w:val="22"/>
          <w:szCs w:val="22"/>
        </w:rPr>
        <w:t>tendrá</w:t>
      </w:r>
      <w:r w:rsidRPr="00D8400E">
        <w:rPr>
          <w:rFonts w:ascii="Calibri" w:hAnsi="Calibri" w:cs="Calibri"/>
          <w:b w:val="0"/>
          <w:spacing w:val="8"/>
          <w:sz w:val="22"/>
          <w:szCs w:val="22"/>
        </w:rPr>
        <w:t xml:space="preserve"> </w:t>
      </w:r>
      <w:r w:rsidRPr="00D8400E">
        <w:rPr>
          <w:rFonts w:ascii="Calibri" w:hAnsi="Calibri" w:cs="Calibri"/>
          <w:b w:val="0"/>
          <w:sz w:val="22"/>
          <w:szCs w:val="22"/>
        </w:rPr>
        <w:t>por</w:t>
      </w:r>
      <w:r w:rsidRPr="00D8400E">
        <w:rPr>
          <w:rFonts w:ascii="Calibri" w:hAnsi="Calibri" w:cs="Calibri"/>
          <w:b w:val="0"/>
          <w:spacing w:val="-3"/>
          <w:sz w:val="22"/>
          <w:szCs w:val="22"/>
        </w:rPr>
        <w:t xml:space="preserve"> </w:t>
      </w:r>
      <w:r w:rsidRPr="00D8400E">
        <w:rPr>
          <w:rFonts w:ascii="Calibri" w:hAnsi="Calibri" w:cs="Calibri"/>
          <w:b w:val="0"/>
          <w:sz w:val="22"/>
          <w:szCs w:val="22"/>
        </w:rPr>
        <w:t>aceptada:</w:t>
      </w:r>
      <w:r w:rsidRPr="00D8400E">
        <w:rPr>
          <w:rFonts w:ascii="Calibri" w:hAnsi="Calibri" w:cs="Calibri"/>
          <w:b w:val="0"/>
          <w:w w:val="99"/>
          <w:sz w:val="22"/>
          <w:szCs w:val="22"/>
        </w:rPr>
        <w:t xml:space="preserve"> </w:t>
      </w:r>
    </w:p>
    <w:p w:rsidR="00BC6A59" w:rsidRPr="00D8400E" w:rsidRDefault="00BC6A59" w:rsidP="00BC6A59">
      <w:pPr>
        <w:pStyle w:val="Textoindependiente"/>
        <w:numPr>
          <w:ilvl w:val="0"/>
          <w:numId w:val="35"/>
        </w:numPr>
        <w:tabs>
          <w:tab w:val="left" w:pos="583"/>
        </w:tabs>
        <w:suppressAutoHyphens w:val="0"/>
        <w:spacing w:line="274" w:lineRule="auto"/>
        <w:ind w:right="8"/>
        <w:rPr>
          <w:rFonts w:ascii="Calibri" w:hAnsi="Calibri" w:cs="Calibri"/>
          <w:b w:val="0"/>
          <w:sz w:val="22"/>
          <w:szCs w:val="22"/>
        </w:rPr>
      </w:pPr>
      <w:r w:rsidRPr="00D8400E">
        <w:rPr>
          <w:rFonts w:ascii="Calibri" w:hAnsi="Calibri" w:cs="Calibri"/>
          <w:b w:val="0"/>
          <w:sz w:val="22"/>
          <w:szCs w:val="22"/>
        </w:rPr>
        <w:t>Cuando</w:t>
      </w:r>
      <w:r w:rsidRPr="00D8400E">
        <w:rPr>
          <w:rFonts w:ascii="Calibri" w:hAnsi="Calibri" w:cs="Calibri"/>
          <w:b w:val="0"/>
          <w:spacing w:val="-2"/>
          <w:sz w:val="22"/>
          <w:szCs w:val="22"/>
        </w:rPr>
        <w:t xml:space="preserve"> </w:t>
      </w:r>
      <w:r w:rsidRPr="00D8400E">
        <w:rPr>
          <w:rFonts w:ascii="Calibri" w:hAnsi="Calibri" w:cs="Calibri"/>
          <w:b w:val="0"/>
          <w:sz w:val="22"/>
          <w:szCs w:val="22"/>
        </w:rPr>
        <w:t>se</w:t>
      </w:r>
      <w:r w:rsidRPr="00D8400E">
        <w:rPr>
          <w:rFonts w:ascii="Calibri" w:hAnsi="Calibri" w:cs="Calibri"/>
          <w:b w:val="0"/>
          <w:spacing w:val="-4"/>
          <w:sz w:val="22"/>
          <w:szCs w:val="22"/>
        </w:rPr>
        <w:t xml:space="preserve"> </w:t>
      </w:r>
      <w:r w:rsidRPr="00D8400E">
        <w:rPr>
          <w:rFonts w:ascii="Calibri" w:hAnsi="Calibri" w:cs="Calibri"/>
          <w:b w:val="0"/>
          <w:sz w:val="22"/>
          <w:szCs w:val="22"/>
        </w:rPr>
        <w:t>proponga</w:t>
      </w:r>
      <w:r w:rsidRPr="00D8400E">
        <w:rPr>
          <w:rFonts w:ascii="Calibri" w:hAnsi="Calibri" w:cs="Calibri"/>
          <w:b w:val="0"/>
          <w:spacing w:val="13"/>
          <w:sz w:val="22"/>
          <w:szCs w:val="22"/>
        </w:rPr>
        <w:t xml:space="preserve"> </w:t>
      </w:r>
      <w:r w:rsidRPr="00D8400E">
        <w:rPr>
          <w:rFonts w:ascii="Calibri" w:hAnsi="Calibri" w:cs="Calibri"/>
          <w:b w:val="0"/>
          <w:sz w:val="22"/>
          <w:szCs w:val="22"/>
        </w:rPr>
        <w:t>la</w:t>
      </w:r>
      <w:r w:rsidRPr="00D8400E">
        <w:rPr>
          <w:rFonts w:ascii="Calibri" w:hAnsi="Calibri" w:cs="Calibri"/>
          <w:b w:val="0"/>
          <w:spacing w:val="-11"/>
          <w:sz w:val="22"/>
          <w:szCs w:val="22"/>
        </w:rPr>
        <w:t xml:space="preserve"> </w:t>
      </w:r>
      <w:r w:rsidRPr="00D8400E">
        <w:rPr>
          <w:rFonts w:ascii="Calibri" w:hAnsi="Calibri" w:cs="Calibri"/>
          <w:b w:val="0"/>
          <w:sz w:val="22"/>
          <w:szCs w:val="22"/>
        </w:rPr>
        <w:t>concesión</w:t>
      </w:r>
      <w:r w:rsidRPr="00D8400E">
        <w:rPr>
          <w:rFonts w:ascii="Calibri" w:hAnsi="Calibri" w:cs="Calibri"/>
          <w:b w:val="0"/>
          <w:spacing w:val="7"/>
          <w:sz w:val="22"/>
          <w:szCs w:val="22"/>
        </w:rPr>
        <w:t xml:space="preserve"> </w:t>
      </w:r>
      <w:r w:rsidRPr="00D8400E">
        <w:rPr>
          <w:rFonts w:ascii="Calibri" w:hAnsi="Calibri" w:cs="Calibri"/>
          <w:b w:val="0"/>
          <w:sz w:val="22"/>
          <w:szCs w:val="22"/>
        </w:rPr>
        <w:t>de</w:t>
      </w:r>
      <w:r w:rsidRPr="00D8400E">
        <w:rPr>
          <w:rFonts w:ascii="Calibri" w:hAnsi="Calibri" w:cs="Calibri"/>
          <w:b w:val="0"/>
          <w:spacing w:val="4"/>
          <w:sz w:val="22"/>
          <w:szCs w:val="22"/>
        </w:rPr>
        <w:t xml:space="preserve"> </w:t>
      </w:r>
      <w:r w:rsidRPr="00D8400E">
        <w:rPr>
          <w:rFonts w:ascii="Calibri" w:hAnsi="Calibri" w:cs="Calibri"/>
          <w:b w:val="0"/>
          <w:sz w:val="22"/>
          <w:szCs w:val="22"/>
        </w:rPr>
        <w:t>la</w:t>
      </w:r>
      <w:r w:rsidRPr="00D8400E">
        <w:rPr>
          <w:rFonts w:ascii="Calibri" w:hAnsi="Calibri" w:cs="Calibri"/>
          <w:b w:val="0"/>
          <w:spacing w:val="-11"/>
          <w:sz w:val="22"/>
          <w:szCs w:val="22"/>
        </w:rPr>
        <w:t xml:space="preserve"> </w:t>
      </w:r>
      <w:r w:rsidRPr="00D8400E">
        <w:rPr>
          <w:rFonts w:ascii="Calibri" w:hAnsi="Calibri" w:cs="Calibri"/>
          <w:b w:val="0"/>
          <w:sz w:val="22"/>
          <w:szCs w:val="22"/>
        </w:rPr>
        <w:t>subvención</w:t>
      </w:r>
      <w:r w:rsidRPr="00D8400E">
        <w:rPr>
          <w:rFonts w:ascii="Calibri" w:hAnsi="Calibri" w:cs="Calibri"/>
          <w:b w:val="0"/>
          <w:spacing w:val="27"/>
          <w:w w:val="102"/>
          <w:sz w:val="22"/>
          <w:szCs w:val="22"/>
        </w:rPr>
        <w:t xml:space="preserve"> </w:t>
      </w:r>
      <w:r w:rsidRPr="00D8400E">
        <w:rPr>
          <w:rFonts w:ascii="Calibri" w:hAnsi="Calibri" w:cs="Calibri"/>
          <w:b w:val="0"/>
          <w:sz w:val="22"/>
          <w:szCs w:val="22"/>
        </w:rPr>
        <w:t>por un</w:t>
      </w:r>
      <w:r w:rsidRPr="00D8400E">
        <w:rPr>
          <w:rFonts w:ascii="Calibri" w:hAnsi="Calibri" w:cs="Calibri"/>
          <w:b w:val="0"/>
          <w:spacing w:val="-9"/>
          <w:sz w:val="22"/>
          <w:szCs w:val="22"/>
        </w:rPr>
        <w:t xml:space="preserve"> </w:t>
      </w:r>
      <w:r w:rsidRPr="00D8400E">
        <w:rPr>
          <w:rFonts w:ascii="Calibri" w:hAnsi="Calibri" w:cs="Calibri"/>
          <w:b w:val="0"/>
          <w:sz w:val="22"/>
          <w:szCs w:val="22"/>
        </w:rPr>
        <w:t>importe</w:t>
      </w:r>
      <w:r w:rsidRPr="00D8400E">
        <w:rPr>
          <w:rFonts w:ascii="Calibri" w:hAnsi="Calibri" w:cs="Calibri"/>
          <w:b w:val="0"/>
          <w:spacing w:val="9"/>
          <w:sz w:val="22"/>
          <w:szCs w:val="22"/>
        </w:rPr>
        <w:t xml:space="preserve"> </w:t>
      </w:r>
      <w:r w:rsidRPr="00D8400E">
        <w:rPr>
          <w:rFonts w:ascii="Calibri" w:hAnsi="Calibri" w:cs="Calibri"/>
          <w:b w:val="0"/>
          <w:sz w:val="22"/>
          <w:szCs w:val="22"/>
        </w:rPr>
        <w:t>inferior</w:t>
      </w:r>
      <w:r w:rsidRPr="00D8400E">
        <w:rPr>
          <w:rFonts w:ascii="Calibri" w:hAnsi="Calibri" w:cs="Calibri"/>
          <w:b w:val="0"/>
          <w:spacing w:val="8"/>
          <w:sz w:val="22"/>
          <w:szCs w:val="22"/>
        </w:rPr>
        <w:t xml:space="preserve"> </w:t>
      </w:r>
      <w:r w:rsidRPr="00D8400E">
        <w:rPr>
          <w:rFonts w:ascii="Calibri" w:hAnsi="Calibri" w:cs="Calibri"/>
          <w:b w:val="0"/>
          <w:sz w:val="22"/>
          <w:szCs w:val="22"/>
        </w:rPr>
        <w:t>al</w:t>
      </w:r>
      <w:r w:rsidRPr="00D8400E">
        <w:rPr>
          <w:rFonts w:ascii="Calibri" w:hAnsi="Calibri" w:cs="Calibri"/>
          <w:b w:val="0"/>
          <w:spacing w:val="-2"/>
          <w:sz w:val="22"/>
          <w:szCs w:val="22"/>
        </w:rPr>
        <w:t xml:space="preserve"> </w:t>
      </w:r>
      <w:r w:rsidRPr="00D8400E">
        <w:rPr>
          <w:rFonts w:ascii="Calibri" w:hAnsi="Calibri" w:cs="Calibri"/>
          <w:b w:val="0"/>
          <w:sz w:val="22"/>
          <w:szCs w:val="22"/>
        </w:rPr>
        <w:t>solicitado,</w:t>
      </w:r>
      <w:r w:rsidRPr="00D8400E">
        <w:rPr>
          <w:rFonts w:ascii="Calibri" w:hAnsi="Calibri" w:cs="Calibri"/>
          <w:b w:val="0"/>
          <w:spacing w:val="9"/>
          <w:sz w:val="22"/>
          <w:szCs w:val="22"/>
        </w:rPr>
        <w:t xml:space="preserve"> </w:t>
      </w:r>
      <w:r w:rsidRPr="00D8400E">
        <w:rPr>
          <w:rFonts w:ascii="Calibri" w:hAnsi="Calibri" w:cs="Calibri"/>
          <w:b w:val="0"/>
          <w:sz w:val="22"/>
          <w:szCs w:val="22"/>
        </w:rPr>
        <w:t>al</w:t>
      </w:r>
      <w:r w:rsidRPr="00D8400E">
        <w:rPr>
          <w:rFonts w:ascii="Calibri" w:hAnsi="Calibri" w:cs="Calibri"/>
          <w:b w:val="0"/>
          <w:spacing w:val="-3"/>
          <w:sz w:val="22"/>
          <w:szCs w:val="22"/>
        </w:rPr>
        <w:t xml:space="preserve"> </w:t>
      </w:r>
      <w:r w:rsidRPr="00D8400E">
        <w:rPr>
          <w:rFonts w:ascii="Calibri" w:hAnsi="Calibri" w:cs="Calibri"/>
          <w:b w:val="0"/>
          <w:sz w:val="22"/>
          <w:szCs w:val="22"/>
        </w:rPr>
        <w:t>transcurrir</w:t>
      </w:r>
      <w:r w:rsidRPr="00D8400E">
        <w:rPr>
          <w:rFonts w:ascii="Calibri" w:hAnsi="Calibri" w:cs="Calibri"/>
          <w:b w:val="0"/>
          <w:spacing w:val="32"/>
          <w:sz w:val="22"/>
          <w:szCs w:val="22"/>
        </w:rPr>
        <w:t xml:space="preserve"> </w:t>
      </w:r>
      <w:r w:rsidRPr="00D8400E">
        <w:rPr>
          <w:rFonts w:ascii="Calibri" w:hAnsi="Calibri" w:cs="Calibri"/>
          <w:b w:val="0"/>
          <w:sz w:val="22"/>
          <w:szCs w:val="22"/>
        </w:rPr>
        <w:t>el</w:t>
      </w:r>
      <w:r w:rsidRPr="00D8400E">
        <w:rPr>
          <w:rFonts w:ascii="Calibri" w:hAnsi="Calibri" w:cs="Calibri"/>
          <w:b w:val="0"/>
          <w:spacing w:val="-3"/>
          <w:sz w:val="22"/>
          <w:szCs w:val="22"/>
        </w:rPr>
        <w:t xml:space="preserve"> </w:t>
      </w:r>
      <w:r w:rsidRPr="00D8400E">
        <w:rPr>
          <w:rFonts w:ascii="Calibri" w:hAnsi="Calibri" w:cs="Calibri"/>
          <w:b w:val="0"/>
          <w:sz w:val="22"/>
          <w:szCs w:val="22"/>
        </w:rPr>
        <w:t>plazo</w:t>
      </w:r>
      <w:r w:rsidRPr="00D8400E">
        <w:rPr>
          <w:rFonts w:ascii="Calibri" w:hAnsi="Calibri" w:cs="Calibri"/>
          <w:b w:val="0"/>
          <w:w w:val="99"/>
          <w:sz w:val="22"/>
          <w:szCs w:val="22"/>
        </w:rPr>
        <w:t xml:space="preserve"> </w:t>
      </w:r>
      <w:r w:rsidRPr="00D8400E">
        <w:rPr>
          <w:rFonts w:ascii="Calibri" w:hAnsi="Calibri" w:cs="Calibri"/>
          <w:b w:val="0"/>
          <w:sz w:val="22"/>
          <w:szCs w:val="22"/>
        </w:rPr>
        <w:t>para</w:t>
      </w:r>
      <w:r w:rsidRPr="00D8400E">
        <w:rPr>
          <w:rFonts w:ascii="Calibri" w:hAnsi="Calibri" w:cs="Calibri"/>
          <w:b w:val="0"/>
          <w:spacing w:val="1"/>
          <w:sz w:val="22"/>
          <w:szCs w:val="22"/>
        </w:rPr>
        <w:t xml:space="preserve"> </w:t>
      </w:r>
      <w:r w:rsidRPr="00D8400E">
        <w:rPr>
          <w:rFonts w:ascii="Calibri" w:hAnsi="Calibri" w:cs="Calibri"/>
          <w:b w:val="0"/>
          <w:sz w:val="22"/>
          <w:szCs w:val="22"/>
        </w:rPr>
        <w:t>reformular</w:t>
      </w:r>
      <w:r w:rsidRPr="00D8400E">
        <w:rPr>
          <w:rFonts w:ascii="Calibri" w:hAnsi="Calibri" w:cs="Calibri"/>
          <w:b w:val="0"/>
          <w:spacing w:val="8"/>
          <w:sz w:val="22"/>
          <w:szCs w:val="22"/>
        </w:rPr>
        <w:t xml:space="preserve"> </w:t>
      </w:r>
      <w:r w:rsidRPr="00D8400E">
        <w:rPr>
          <w:rFonts w:ascii="Calibri" w:hAnsi="Calibri" w:cs="Calibri"/>
          <w:b w:val="0"/>
          <w:sz w:val="22"/>
          <w:szCs w:val="22"/>
        </w:rPr>
        <w:t>sin</w:t>
      </w:r>
      <w:r w:rsidRPr="00D8400E">
        <w:rPr>
          <w:rFonts w:ascii="Calibri" w:hAnsi="Calibri" w:cs="Calibri"/>
          <w:b w:val="0"/>
          <w:spacing w:val="7"/>
          <w:sz w:val="22"/>
          <w:szCs w:val="22"/>
        </w:rPr>
        <w:t xml:space="preserve"> </w:t>
      </w:r>
      <w:r w:rsidRPr="00D8400E">
        <w:rPr>
          <w:rFonts w:ascii="Calibri" w:hAnsi="Calibri" w:cs="Calibri"/>
          <w:b w:val="0"/>
          <w:sz w:val="22"/>
          <w:szCs w:val="22"/>
        </w:rPr>
        <w:t>que</w:t>
      </w:r>
      <w:r w:rsidRPr="00D8400E">
        <w:rPr>
          <w:rFonts w:ascii="Calibri" w:hAnsi="Calibri" w:cs="Calibri"/>
          <w:b w:val="0"/>
          <w:spacing w:val="4"/>
          <w:sz w:val="22"/>
          <w:szCs w:val="22"/>
        </w:rPr>
        <w:t xml:space="preserve"> </w:t>
      </w:r>
      <w:r w:rsidRPr="00D8400E">
        <w:rPr>
          <w:rFonts w:ascii="Calibri" w:hAnsi="Calibri" w:cs="Calibri"/>
          <w:b w:val="0"/>
          <w:sz w:val="22"/>
          <w:szCs w:val="22"/>
        </w:rPr>
        <w:t>las</w:t>
      </w:r>
      <w:r w:rsidRPr="00D8400E">
        <w:rPr>
          <w:rFonts w:ascii="Calibri" w:hAnsi="Calibri" w:cs="Calibri"/>
          <w:b w:val="0"/>
          <w:spacing w:val="2"/>
          <w:sz w:val="22"/>
          <w:szCs w:val="22"/>
        </w:rPr>
        <w:t xml:space="preserve"> </w:t>
      </w:r>
      <w:r w:rsidRPr="00D8400E">
        <w:rPr>
          <w:rFonts w:ascii="Calibri" w:hAnsi="Calibri" w:cs="Calibri"/>
          <w:b w:val="0"/>
          <w:sz w:val="22"/>
          <w:szCs w:val="22"/>
        </w:rPr>
        <w:t>personas</w:t>
      </w:r>
      <w:r w:rsidRPr="00D8400E">
        <w:rPr>
          <w:rFonts w:ascii="Calibri" w:hAnsi="Calibri" w:cs="Calibri"/>
          <w:b w:val="0"/>
          <w:spacing w:val="11"/>
          <w:sz w:val="22"/>
          <w:szCs w:val="22"/>
        </w:rPr>
        <w:t xml:space="preserve"> </w:t>
      </w:r>
      <w:r w:rsidRPr="00D8400E">
        <w:rPr>
          <w:rFonts w:ascii="Calibri" w:hAnsi="Calibri" w:cs="Calibri"/>
          <w:b w:val="0"/>
          <w:sz w:val="22"/>
          <w:szCs w:val="22"/>
        </w:rPr>
        <w:t>o</w:t>
      </w:r>
      <w:r w:rsidRPr="00D8400E">
        <w:rPr>
          <w:rFonts w:ascii="Calibri" w:hAnsi="Calibri" w:cs="Calibri"/>
          <w:b w:val="0"/>
          <w:spacing w:val="4"/>
          <w:sz w:val="22"/>
          <w:szCs w:val="22"/>
        </w:rPr>
        <w:t xml:space="preserve"> </w:t>
      </w:r>
      <w:r w:rsidRPr="00D8400E">
        <w:rPr>
          <w:rFonts w:ascii="Calibri" w:hAnsi="Calibri" w:cs="Calibri"/>
          <w:b w:val="0"/>
          <w:sz w:val="22"/>
          <w:szCs w:val="22"/>
        </w:rPr>
        <w:t>entidades</w:t>
      </w:r>
      <w:r w:rsidRPr="00D8400E">
        <w:rPr>
          <w:rFonts w:ascii="Calibri" w:hAnsi="Calibri" w:cs="Calibri"/>
          <w:b w:val="0"/>
          <w:spacing w:val="14"/>
          <w:sz w:val="22"/>
          <w:szCs w:val="22"/>
        </w:rPr>
        <w:t xml:space="preserve"> </w:t>
      </w:r>
      <w:r w:rsidRPr="00D8400E">
        <w:rPr>
          <w:rFonts w:ascii="Calibri" w:hAnsi="Calibri" w:cs="Calibri"/>
          <w:b w:val="0"/>
          <w:sz w:val="22"/>
          <w:szCs w:val="22"/>
        </w:rPr>
        <w:lastRenderedPageBreak/>
        <w:t>benefi</w:t>
      </w:r>
      <w:r w:rsidRPr="00D8400E">
        <w:rPr>
          <w:rFonts w:ascii="Calibri" w:hAnsi="Calibri" w:cs="Calibri"/>
          <w:b w:val="0"/>
          <w:w w:val="90"/>
          <w:sz w:val="22"/>
          <w:szCs w:val="22"/>
        </w:rPr>
        <w:t>ciarias</w:t>
      </w:r>
      <w:r w:rsidRPr="00D8400E">
        <w:rPr>
          <w:rFonts w:ascii="Calibri" w:hAnsi="Calibri" w:cs="Calibri"/>
          <w:b w:val="0"/>
          <w:spacing w:val="18"/>
          <w:w w:val="90"/>
          <w:sz w:val="22"/>
          <w:szCs w:val="22"/>
        </w:rPr>
        <w:t xml:space="preserve"> </w:t>
      </w:r>
      <w:r w:rsidRPr="00D8400E">
        <w:rPr>
          <w:rFonts w:ascii="Calibri" w:hAnsi="Calibri" w:cs="Calibri"/>
          <w:b w:val="0"/>
          <w:w w:val="90"/>
          <w:sz w:val="22"/>
          <w:szCs w:val="22"/>
        </w:rPr>
        <w:t>provisionales</w:t>
      </w:r>
      <w:r w:rsidRPr="00D8400E">
        <w:rPr>
          <w:rFonts w:ascii="Calibri" w:hAnsi="Calibri" w:cs="Calibri"/>
          <w:b w:val="0"/>
          <w:spacing w:val="33"/>
          <w:w w:val="90"/>
          <w:sz w:val="22"/>
          <w:szCs w:val="22"/>
        </w:rPr>
        <w:t xml:space="preserve"> </w:t>
      </w:r>
      <w:r w:rsidRPr="00D8400E">
        <w:rPr>
          <w:rFonts w:ascii="Calibri" w:hAnsi="Calibri" w:cs="Calibri"/>
          <w:b w:val="0"/>
          <w:w w:val="90"/>
          <w:sz w:val="22"/>
          <w:szCs w:val="22"/>
        </w:rPr>
        <w:t>comuniquen</w:t>
      </w:r>
      <w:r w:rsidRPr="00D8400E">
        <w:rPr>
          <w:rFonts w:ascii="Calibri" w:hAnsi="Calibri" w:cs="Calibri"/>
          <w:b w:val="0"/>
          <w:spacing w:val="27"/>
          <w:w w:val="90"/>
          <w:sz w:val="22"/>
          <w:szCs w:val="22"/>
        </w:rPr>
        <w:t xml:space="preserve"> </w:t>
      </w:r>
      <w:r w:rsidRPr="00D8400E">
        <w:rPr>
          <w:rFonts w:ascii="Calibri" w:hAnsi="Calibri" w:cs="Calibri"/>
          <w:b w:val="0"/>
          <w:w w:val="90"/>
          <w:sz w:val="22"/>
          <w:szCs w:val="22"/>
        </w:rPr>
        <w:t>su</w:t>
      </w:r>
      <w:r w:rsidRPr="00D8400E">
        <w:rPr>
          <w:rFonts w:ascii="Calibri" w:hAnsi="Calibri" w:cs="Calibri"/>
          <w:b w:val="0"/>
          <w:spacing w:val="20"/>
          <w:w w:val="90"/>
          <w:sz w:val="22"/>
          <w:szCs w:val="22"/>
        </w:rPr>
        <w:t xml:space="preserve"> </w:t>
      </w:r>
      <w:r w:rsidRPr="00D8400E">
        <w:rPr>
          <w:rFonts w:ascii="Calibri" w:hAnsi="Calibri" w:cs="Calibri"/>
          <w:b w:val="0"/>
          <w:w w:val="90"/>
          <w:sz w:val="22"/>
          <w:szCs w:val="22"/>
        </w:rPr>
        <w:t>desistimiento.</w:t>
      </w:r>
    </w:p>
    <w:p w:rsidR="00BC6A59" w:rsidRPr="00D8400E" w:rsidRDefault="00BC6A59" w:rsidP="00BC6A59">
      <w:pPr>
        <w:pStyle w:val="Textoindependiente"/>
        <w:numPr>
          <w:ilvl w:val="0"/>
          <w:numId w:val="35"/>
        </w:numPr>
        <w:spacing w:before="30" w:line="274" w:lineRule="auto"/>
        <w:ind w:right="14"/>
        <w:rPr>
          <w:rFonts w:ascii="Calibri" w:hAnsi="Calibri" w:cs="Calibri"/>
          <w:b w:val="0"/>
          <w:spacing w:val="-2"/>
          <w:w w:val="105"/>
          <w:sz w:val="22"/>
          <w:szCs w:val="22"/>
        </w:rPr>
      </w:pPr>
      <w:r w:rsidRPr="00D8400E">
        <w:rPr>
          <w:rFonts w:ascii="Calibri" w:hAnsi="Calibri" w:cs="Calibri"/>
          <w:b w:val="0"/>
          <w:w w:val="105"/>
          <w:sz w:val="22"/>
          <w:szCs w:val="22"/>
        </w:rPr>
        <w:t>Cuando</w:t>
      </w:r>
      <w:r w:rsidRPr="00D8400E">
        <w:rPr>
          <w:rFonts w:ascii="Calibri" w:hAnsi="Calibri" w:cs="Calibri"/>
          <w:b w:val="0"/>
          <w:spacing w:val="-16"/>
          <w:w w:val="105"/>
          <w:sz w:val="22"/>
          <w:szCs w:val="22"/>
        </w:rPr>
        <w:t xml:space="preserve"> </w:t>
      </w:r>
      <w:r w:rsidRPr="00D8400E">
        <w:rPr>
          <w:rFonts w:ascii="Calibri" w:hAnsi="Calibri" w:cs="Calibri"/>
          <w:b w:val="0"/>
          <w:w w:val="105"/>
          <w:sz w:val="22"/>
          <w:szCs w:val="22"/>
        </w:rPr>
        <w:t>se</w:t>
      </w:r>
      <w:r w:rsidRPr="00D8400E">
        <w:rPr>
          <w:rFonts w:ascii="Calibri" w:hAnsi="Calibri" w:cs="Calibri"/>
          <w:b w:val="0"/>
          <w:spacing w:val="-16"/>
          <w:w w:val="105"/>
          <w:sz w:val="22"/>
          <w:szCs w:val="22"/>
        </w:rPr>
        <w:t xml:space="preserve"> </w:t>
      </w:r>
      <w:r w:rsidRPr="00D8400E">
        <w:rPr>
          <w:rFonts w:ascii="Calibri" w:hAnsi="Calibri" w:cs="Calibri"/>
          <w:b w:val="0"/>
          <w:w w:val="105"/>
          <w:sz w:val="22"/>
          <w:szCs w:val="22"/>
        </w:rPr>
        <w:t>proponga</w:t>
      </w:r>
      <w:r w:rsidRPr="00D8400E">
        <w:rPr>
          <w:rFonts w:ascii="Calibri" w:hAnsi="Calibri" w:cs="Calibri"/>
          <w:b w:val="0"/>
          <w:spacing w:val="-8"/>
          <w:w w:val="105"/>
          <w:sz w:val="22"/>
          <w:szCs w:val="22"/>
        </w:rPr>
        <w:t xml:space="preserve"> </w:t>
      </w:r>
      <w:r w:rsidRPr="00D8400E">
        <w:rPr>
          <w:rFonts w:ascii="Calibri" w:hAnsi="Calibri" w:cs="Calibri"/>
          <w:b w:val="0"/>
          <w:w w:val="95"/>
          <w:sz w:val="22"/>
          <w:szCs w:val="22"/>
        </w:rPr>
        <w:t>la</w:t>
      </w:r>
      <w:r w:rsidRPr="00D8400E">
        <w:rPr>
          <w:rFonts w:ascii="Calibri" w:hAnsi="Calibri" w:cs="Calibri"/>
          <w:b w:val="0"/>
          <w:spacing w:val="-5"/>
          <w:w w:val="95"/>
          <w:sz w:val="22"/>
          <w:szCs w:val="22"/>
        </w:rPr>
        <w:t xml:space="preserve"> </w:t>
      </w:r>
      <w:r w:rsidRPr="00D8400E">
        <w:rPr>
          <w:rFonts w:ascii="Calibri" w:hAnsi="Calibri" w:cs="Calibri"/>
          <w:b w:val="0"/>
          <w:w w:val="105"/>
          <w:sz w:val="22"/>
          <w:szCs w:val="22"/>
        </w:rPr>
        <w:t>concesión</w:t>
      </w:r>
      <w:r w:rsidRPr="00D8400E">
        <w:rPr>
          <w:rFonts w:ascii="Calibri" w:hAnsi="Calibri" w:cs="Calibri"/>
          <w:b w:val="0"/>
          <w:spacing w:val="-9"/>
          <w:w w:val="105"/>
          <w:sz w:val="22"/>
          <w:szCs w:val="22"/>
        </w:rPr>
        <w:t xml:space="preserve"> </w:t>
      </w:r>
      <w:r w:rsidRPr="00D8400E">
        <w:rPr>
          <w:rFonts w:ascii="Calibri" w:hAnsi="Calibri" w:cs="Calibri"/>
          <w:b w:val="0"/>
          <w:w w:val="105"/>
          <w:sz w:val="22"/>
          <w:szCs w:val="22"/>
        </w:rPr>
        <w:t>en</w:t>
      </w:r>
      <w:r w:rsidRPr="00D8400E">
        <w:rPr>
          <w:rFonts w:ascii="Calibri" w:hAnsi="Calibri" w:cs="Calibri"/>
          <w:b w:val="0"/>
          <w:spacing w:val="-11"/>
          <w:w w:val="105"/>
          <w:sz w:val="22"/>
          <w:szCs w:val="22"/>
        </w:rPr>
        <w:t xml:space="preserve"> </w:t>
      </w:r>
      <w:r w:rsidRPr="00D8400E">
        <w:rPr>
          <w:rFonts w:ascii="Calibri" w:hAnsi="Calibri" w:cs="Calibri"/>
          <w:b w:val="0"/>
          <w:w w:val="105"/>
          <w:sz w:val="22"/>
          <w:szCs w:val="22"/>
        </w:rPr>
        <w:t>los</w:t>
      </w:r>
      <w:r w:rsidRPr="00D8400E">
        <w:rPr>
          <w:rFonts w:ascii="Calibri" w:hAnsi="Calibri" w:cs="Calibri"/>
          <w:b w:val="0"/>
          <w:spacing w:val="-16"/>
          <w:w w:val="105"/>
          <w:sz w:val="22"/>
          <w:szCs w:val="22"/>
        </w:rPr>
        <w:t xml:space="preserve"> </w:t>
      </w:r>
      <w:r w:rsidRPr="00D8400E">
        <w:rPr>
          <w:rFonts w:ascii="Calibri" w:hAnsi="Calibri" w:cs="Calibri"/>
          <w:b w:val="0"/>
          <w:w w:val="105"/>
          <w:sz w:val="22"/>
          <w:szCs w:val="22"/>
        </w:rPr>
        <w:t xml:space="preserve">importes </w:t>
      </w:r>
      <w:r w:rsidRPr="00D8400E">
        <w:rPr>
          <w:rFonts w:ascii="Calibri" w:hAnsi="Calibri" w:cs="Calibri"/>
          <w:b w:val="0"/>
          <w:spacing w:val="-3"/>
          <w:w w:val="105"/>
          <w:sz w:val="22"/>
          <w:szCs w:val="22"/>
        </w:rPr>
        <w:t>solici</w:t>
      </w:r>
      <w:r w:rsidRPr="00D8400E">
        <w:rPr>
          <w:rFonts w:ascii="Calibri" w:hAnsi="Calibri" w:cs="Calibri"/>
          <w:b w:val="0"/>
          <w:spacing w:val="-4"/>
          <w:w w:val="105"/>
          <w:sz w:val="22"/>
          <w:szCs w:val="22"/>
        </w:rPr>
        <w:t>tados</w:t>
      </w:r>
      <w:r w:rsidRPr="00D8400E">
        <w:rPr>
          <w:rFonts w:ascii="Calibri" w:hAnsi="Calibri" w:cs="Calibri"/>
          <w:b w:val="0"/>
          <w:spacing w:val="29"/>
          <w:w w:val="105"/>
          <w:sz w:val="22"/>
          <w:szCs w:val="22"/>
        </w:rPr>
        <w:t xml:space="preserve"> </w:t>
      </w:r>
      <w:r w:rsidRPr="00D8400E">
        <w:rPr>
          <w:rFonts w:ascii="Calibri" w:hAnsi="Calibri" w:cs="Calibri"/>
          <w:b w:val="0"/>
          <w:spacing w:val="-2"/>
          <w:w w:val="105"/>
          <w:sz w:val="22"/>
          <w:szCs w:val="22"/>
        </w:rPr>
        <w:t>sin</w:t>
      </w:r>
      <w:r w:rsidRPr="00D8400E">
        <w:rPr>
          <w:rFonts w:ascii="Calibri" w:hAnsi="Calibri" w:cs="Calibri"/>
          <w:b w:val="0"/>
          <w:spacing w:val="10"/>
          <w:w w:val="105"/>
          <w:sz w:val="22"/>
          <w:szCs w:val="22"/>
        </w:rPr>
        <w:t xml:space="preserve"> </w:t>
      </w:r>
      <w:r w:rsidRPr="00D8400E">
        <w:rPr>
          <w:rFonts w:ascii="Calibri" w:hAnsi="Calibri" w:cs="Calibri"/>
          <w:b w:val="0"/>
          <w:w w:val="105"/>
          <w:sz w:val="22"/>
          <w:szCs w:val="22"/>
        </w:rPr>
        <w:t>que</w:t>
      </w:r>
      <w:r w:rsidRPr="00D8400E">
        <w:rPr>
          <w:rFonts w:ascii="Calibri" w:hAnsi="Calibri" w:cs="Calibri"/>
          <w:b w:val="0"/>
          <w:spacing w:val="20"/>
          <w:w w:val="105"/>
          <w:sz w:val="22"/>
          <w:szCs w:val="22"/>
        </w:rPr>
        <w:t xml:space="preserve"> </w:t>
      </w:r>
      <w:r w:rsidRPr="00D8400E">
        <w:rPr>
          <w:rFonts w:ascii="Calibri" w:hAnsi="Calibri" w:cs="Calibri"/>
          <w:b w:val="0"/>
          <w:w w:val="105"/>
          <w:sz w:val="22"/>
          <w:szCs w:val="22"/>
        </w:rPr>
        <w:t>se</w:t>
      </w:r>
      <w:r w:rsidRPr="00D8400E">
        <w:rPr>
          <w:rFonts w:ascii="Calibri" w:hAnsi="Calibri" w:cs="Calibri"/>
          <w:b w:val="0"/>
          <w:spacing w:val="21"/>
          <w:w w:val="105"/>
          <w:sz w:val="22"/>
          <w:szCs w:val="22"/>
        </w:rPr>
        <w:t xml:space="preserve"> </w:t>
      </w:r>
      <w:r w:rsidRPr="00D8400E">
        <w:rPr>
          <w:rFonts w:ascii="Calibri" w:hAnsi="Calibri" w:cs="Calibri"/>
          <w:b w:val="0"/>
          <w:w w:val="105"/>
          <w:sz w:val="22"/>
          <w:szCs w:val="22"/>
        </w:rPr>
        <w:t>comunique</w:t>
      </w:r>
      <w:r w:rsidRPr="00D8400E">
        <w:rPr>
          <w:rFonts w:ascii="Calibri" w:hAnsi="Calibri" w:cs="Calibri"/>
          <w:b w:val="0"/>
          <w:spacing w:val="28"/>
          <w:w w:val="105"/>
          <w:sz w:val="22"/>
          <w:szCs w:val="22"/>
        </w:rPr>
        <w:t xml:space="preserve"> </w:t>
      </w:r>
      <w:r w:rsidRPr="00D8400E">
        <w:rPr>
          <w:rFonts w:ascii="Calibri" w:hAnsi="Calibri" w:cs="Calibri"/>
          <w:b w:val="0"/>
          <w:w w:val="105"/>
          <w:sz w:val="22"/>
          <w:szCs w:val="22"/>
        </w:rPr>
        <w:t>el</w:t>
      </w:r>
      <w:r w:rsidRPr="00D8400E">
        <w:rPr>
          <w:rFonts w:ascii="Calibri" w:hAnsi="Calibri" w:cs="Calibri"/>
          <w:b w:val="0"/>
          <w:spacing w:val="19"/>
          <w:w w:val="105"/>
          <w:sz w:val="22"/>
          <w:szCs w:val="22"/>
        </w:rPr>
        <w:t xml:space="preserve"> </w:t>
      </w:r>
      <w:r w:rsidRPr="00D8400E">
        <w:rPr>
          <w:rFonts w:ascii="Calibri" w:hAnsi="Calibri" w:cs="Calibri"/>
          <w:b w:val="0"/>
          <w:spacing w:val="-2"/>
          <w:w w:val="105"/>
          <w:sz w:val="22"/>
          <w:szCs w:val="22"/>
        </w:rPr>
        <w:t>desistimi</w:t>
      </w:r>
      <w:r w:rsidRPr="00D8400E">
        <w:rPr>
          <w:rFonts w:ascii="Calibri" w:hAnsi="Calibri" w:cs="Calibri"/>
          <w:b w:val="0"/>
          <w:spacing w:val="-3"/>
          <w:w w:val="105"/>
          <w:sz w:val="22"/>
          <w:szCs w:val="22"/>
        </w:rPr>
        <w:t>ento</w:t>
      </w:r>
      <w:r w:rsidRPr="00D8400E">
        <w:rPr>
          <w:rFonts w:ascii="Calibri" w:hAnsi="Calibri" w:cs="Calibri"/>
          <w:b w:val="0"/>
          <w:spacing w:val="41"/>
          <w:w w:val="105"/>
          <w:sz w:val="22"/>
          <w:szCs w:val="22"/>
        </w:rPr>
        <w:t xml:space="preserve"> </w:t>
      </w:r>
      <w:r w:rsidRPr="00D8400E">
        <w:rPr>
          <w:rFonts w:ascii="Calibri" w:hAnsi="Calibri" w:cs="Calibri"/>
          <w:b w:val="0"/>
          <w:w w:val="105"/>
          <w:sz w:val="22"/>
          <w:szCs w:val="22"/>
        </w:rPr>
        <w:t>por</w:t>
      </w:r>
      <w:r w:rsidRPr="00D8400E">
        <w:rPr>
          <w:rFonts w:ascii="Calibri" w:hAnsi="Calibri" w:cs="Calibri"/>
          <w:b w:val="0"/>
          <w:spacing w:val="57"/>
          <w:w w:val="109"/>
          <w:sz w:val="22"/>
          <w:szCs w:val="22"/>
        </w:rPr>
        <w:t xml:space="preserve"> </w:t>
      </w:r>
      <w:r w:rsidRPr="00D8400E">
        <w:rPr>
          <w:rFonts w:ascii="Calibri" w:hAnsi="Calibri" w:cs="Calibri"/>
          <w:b w:val="0"/>
          <w:w w:val="105"/>
          <w:sz w:val="22"/>
          <w:szCs w:val="22"/>
        </w:rPr>
        <w:t>las</w:t>
      </w:r>
      <w:r w:rsidRPr="00D8400E">
        <w:rPr>
          <w:rFonts w:ascii="Calibri" w:hAnsi="Calibri" w:cs="Calibri"/>
          <w:b w:val="0"/>
          <w:spacing w:val="-23"/>
          <w:w w:val="105"/>
          <w:sz w:val="22"/>
          <w:szCs w:val="22"/>
        </w:rPr>
        <w:t xml:space="preserve"> </w:t>
      </w:r>
      <w:r w:rsidRPr="00D8400E">
        <w:rPr>
          <w:rFonts w:ascii="Calibri" w:hAnsi="Calibri" w:cs="Calibri"/>
          <w:b w:val="0"/>
          <w:w w:val="105"/>
          <w:sz w:val="22"/>
          <w:szCs w:val="22"/>
        </w:rPr>
        <w:t>personas</w:t>
      </w:r>
      <w:r w:rsidRPr="00D8400E">
        <w:rPr>
          <w:rFonts w:ascii="Calibri" w:hAnsi="Calibri" w:cs="Calibri"/>
          <w:b w:val="0"/>
          <w:spacing w:val="-22"/>
          <w:w w:val="105"/>
          <w:sz w:val="22"/>
          <w:szCs w:val="22"/>
        </w:rPr>
        <w:t xml:space="preserve"> </w:t>
      </w:r>
      <w:r w:rsidRPr="00D8400E">
        <w:rPr>
          <w:rFonts w:ascii="Calibri" w:hAnsi="Calibri" w:cs="Calibri"/>
          <w:b w:val="0"/>
          <w:w w:val="105"/>
          <w:sz w:val="22"/>
          <w:szCs w:val="22"/>
        </w:rPr>
        <w:t>o</w:t>
      </w:r>
      <w:r w:rsidRPr="00D8400E">
        <w:rPr>
          <w:rFonts w:ascii="Calibri" w:hAnsi="Calibri" w:cs="Calibri"/>
          <w:b w:val="0"/>
          <w:spacing w:val="-22"/>
          <w:w w:val="105"/>
          <w:sz w:val="22"/>
          <w:szCs w:val="22"/>
        </w:rPr>
        <w:t xml:space="preserve"> </w:t>
      </w:r>
      <w:r w:rsidRPr="00D8400E">
        <w:rPr>
          <w:rFonts w:ascii="Calibri" w:hAnsi="Calibri" w:cs="Calibri"/>
          <w:b w:val="0"/>
          <w:w w:val="105"/>
          <w:sz w:val="22"/>
          <w:szCs w:val="22"/>
        </w:rPr>
        <w:t>entidades</w:t>
      </w:r>
      <w:r w:rsidRPr="00D8400E">
        <w:rPr>
          <w:rFonts w:ascii="Calibri" w:hAnsi="Calibri" w:cs="Calibri"/>
          <w:b w:val="0"/>
          <w:spacing w:val="-16"/>
          <w:w w:val="105"/>
          <w:sz w:val="22"/>
          <w:szCs w:val="22"/>
        </w:rPr>
        <w:t xml:space="preserve"> </w:t>
      </w:r>
      <w:r w:rsidRPr="00D8400E">
        <w:rPr>
          <w:rFonts w:ascii="Calibri" w:hAnsi="Calibri" w:cs="Calibri"/>
          <w:b w:val="0"/>
          <w:w w:val="105"/>
          <w:sz w:val="22"/>
          <w:szCs w:val="22"/>
        </w:rPr>
        <w:t>beneficiarias</w:t>
      </w:r>
      <w:r w:rsidRPr="00D8400E">
        <w:rPr>
          <w:rFonts w:ascii="Calibri" w:hAnsi="Calibri" w:cs="Calibri"/>
          <w:b w:val="0"/>
          <w:spacing w:val="-16"/>
          <w:w w:val="105"/>
          <w:sz w:val="22"/>
          <w:szCs w:val="22"/>
        </w:rPr>
        <w:t xml:space="preserve"> </w:t>
      </w:r>
      <w:r w:rsidRPr="00D8400E">
        <w:rPr>
          <w:rFonts w:ascii="Calibri" w:hAnsi="Calibri" w:cs="Calibri"/>
          <w:b w:val="0"/>
          <w:w w:val="105"/>
          <w:sz w:val="22"/>
          <w:szCs w:val="22"/>
        </w:rPr>
        <w:t>provisi</w:t>
      </w:r>
      <w:r w:rsidRPr="00D8400E">
        <w:rPr>
          <w:rFonts w:ascii="Calibri" w:hAnsi="Calibri" w:cs="Calibri"/>
          <w:b w:val="0"/>
          <w:spacing w:val="-2"/>
          <w:w w:val="105"/>
          <w:sz w:val="22"/>
          <w:szCs w:val="22"/>
        </w:rPr>
        <w:t>onales.</w:t>
      </w:r>
    </w:p>
    <w:p w:rsidR="00BC6A59" w:rsidRPr="00D8400E" w:rsidRDefault="00BC6A59" w:rsidP="00BC6A59">
      <w:pPr>
        <w:pStyle w:val="Textoindependiente"/>
        <w:spacing w:before="30" w:line="274" w:lineRule="auto"/>
        <w:ind w:right="14"/>
        <w:rPr>
          <w:rFonts w:ascii="Calibri" w:hAnsi="Calibri" w:cs="Calibri"/>
          <w:b w:val="0"/>
          <w:sz w:val="22"/>
          <w:szCs w:val="22"/>
        </w:rPr>
      </w:pPr>
    </w:p>
    <w:p w:rsidR="00BC6A59" w:rsidRPr="00D8400E" w:rsidRDefault="00BC6A59" w:rsidP="00BC6A59">
      <w:pPr>
        <w:pStyle w:val="Textoindependiente"/>
        <w:spacing w:before="8"/>
        <w:ind w:firstLine="709"/>
        <w:rPr>
          <w:rFonts w:ascii="Calibri" w:hAnsi="Calibri" w:cs="Calibri"/>
          <w:sz w:val="22"/>
          <w:szCs w:val="22"/>
        </w:rPr>
      </w:pPr>
      <w:r w:rsidRPr="00D8400E">
        <w:rPr>
          <w:rFonts w:ascii="Calibri" w:hAnsi="Calibri" w:cs="Calibri"/>
          <w:spacing w:val="8"/>
          <w:sz w:val="22"/>
          <w:szCs w:val="22"/>
        </w:rPr>
        <w:t xml:space="preserve"> </w:t>
      </w:r>
      <w:r w:rsidRPr="00D8400E">
        <w:rPr>
          <w:rFonts w:ascii="Calibri" w:hAnsi="Calibri" w:cs="Calibri"/>
          <w:sz w:val="22"/>
          <w:szCs w:val="22"/>
        </w:rPr>
        <w:t>PROPUESTA</w:t>
      </w:r>
      <w:r w:rsidRPr="00D8400E">
        <w:rPr>
          <w:rFonts w:ascii="Calibri" w:hAnsi="Calibri" w:cs="Calibri"/>
          <w:spacing w:val="24"/>
          <w:sz w:val="22"/>
          <w:szCs w:val="22"/>
        </w:rPr>
        <w:t xml:space="preserve"> </w:t>
      </w:r>
      <w:r w:rsidRPr="00D8400E">
        <w:rPr>
          <w:rFonts w:ascii="Calibri" w:hAnsi="Calibri" w:cs="Calibri"/>
          <w:sz w:val="22"/>
          <w:szCs w:val="22"/>
        </w:rPr>
        <w:t>DE</w:t>
      </w:r>
      <w:r w:rsidRPr="00D8400E">
        <w:rPr>
          <w:rFonts w:ascii="Calibri" w:hAnsi="Calibri" w:cs="Calibri"/>
          <w:spacing w:val="17"/>
          <w:sz w:val="22"/>
          <w:szCs w:val="22"/>
        </w:rPr>
        <w:t xml:space="preserve"> </w:t>
      </w:r>
      <w:r w:rsidRPr="00D8400E">
        <w:rPr>
          <w:rFonts w:ascii="Calibri" w:hAnsi="Calibri" w:cs="Calibri"/>
          <w:sz w:val="22"/>
          <w:szCs w:val="22"/>
        </w:rPr>
        <w:t>RESOLUCIÓN</w:t>
      </w:r>
      <w:r w:rsidRPr="00D8400E">
        <w:rPr>
          <w:rFonts w:ascii="Calibri" w:hAnsi="Calibri" w:cs="Calibri"/>
          <w:spacing w:val="29"/>
          <w:sz w:val="22"/>
          <w:szCs w:val="22"/>
        </w:rPr>
        <w:t xml:space="preserve"> </w:t>
      </w:r>
      <w:r w:rsidRPr="00D8400E">
        <w:rPr>
          <w:rFonts w:ascii="Calibri" w:hAnsi="Calibri" w:cs="Calibri"/>
          <w:sz w:val="22"/>
          <w:szCs w:val="22"/>
        </w:rPr>
        <w:t>DEFINITIVA.</w:t>
      </w:r>
    </w:p>
    <w:p w:rsidR="00BC6A59" w:rsidRPr="00D8400E" w:rsidRDefault="00BC6A59" w:rsidP="00BC6A59">
      <w:pPr>
        <w:spacing w:before="30"/>
        <w:ind w:right="9"/>
        <w:jc w:val="both"/>
        <w:rPr>
          <w:rFonts w:eastAsia="Times New Roman"/>
        </w:rPr>
      </w:pPr>
    </w:p>
    <w:p w:rsidR="00BC6A59" w:rsidRPr="00D8400E" w:rsidRDefault="00BC6A59" w:rsidP="00BC6A59">
      <w:pPr>
        <w:spacing w:before="30"/>
        <w:ind w:right="9" w:firstLine="709"/>
        <w:jc w:val="both"/>
        <w:rPr>
          <w:rFonts w:eastAsia="Arial"/>
        </w:rPr>
      </w:pPr>
      <w:r w:rsidRPr="00D8400E">
        <w:t>La</w:t>
      </w:r>
      <w:r w:rsidRPr="00D8400E">
        <w:rPr>
          <w:spacing w:val="-24"/>
        </w:rPr>
        <w:t xml:space="preserve"> </w:t>
      </w:r>
      <w:r w:rsidRPr="00D8400E">
        <w:t>Comisión</w:t>
      </w:r>
      <w:r w:rsidRPr="00D8400E">
        <w:rPr>
          <w:spacing w:val="-14"/>
        </w:rPr>
        <w:t xml:space="preserve"> </w:t>
      </w:r>
      <w:r w:rsidRPr="00D8400E">
        <w:t>Técnica</w:t>
      </w:r>
      <w:r w:rsidRPr="00D8400E">
        <w:rPr>
          <w:spacing w:val="-5"/>
        </w:rPr>
        <w:t xml:space="preserve"> </w:t>
      </w:r>
      <w:r w:rsidRPr="00D8400E">
        <w:t>de</w:t>
      </w:r>
      <w:r w:rsidRPr="00D8400E">
        <w:rPr>
          <w:spacing w:val="-19"/>
        </w:rPr>
        <w:t xml:space="preserve"> </w:t>
      </w:r>
      <w:r w:rsidRPr="00D8400E">
        <w:t>Valoración</w:t>
      </w:r>
      <w:r w:rsidRPr="00D8400E">
        <w:rPr>
          <w:spacing w:val="-17"/>
        </w:rPr>
        <w:t xml:space="preserve"> </w:t>
      </w:r>
      <w:r w:rsidRPr="00D8400E">
        <w:t>analizará</w:t>
      </w:r>
      <w:r w:rsidRPr="00D8400E">
        <w:rPr>
          <w:spacing w:val="-3"/>
        </w:rPr>
        <w:t xml:space="preserve"> </w:t>
      </w:r>
      <w:r w:rsidRPr="00D8400E">
        <w:t>las</w:t>
      </w:r>
      <w:r w:rsidRPr="00D8400E">
        <w:rPr>
          <w:spacing w:val="-21"/>
        </w:rPr>
        <w:t xml:space="preserve"> </w:t>
      </w:r>
      <w:r w:rsidRPr="00D8400E">
        <w:t>alegaciones</w:t>
      </w:r>
      <w:r w:rsidRPr="00D8400E">
        <w:rPr>
          <w:spacing w:val="-2"/>
        </w:rPr>
        <w:t xml:space="preserve"> </w:t>
      </w:r>
      <w:r w:rsidRPr="00D8400E">
        <w:t>presentadas</w:t>
      </w:r>
      <w:r w:rsidRPr="00D8400E">
        <w:rPr>
          <w:spacing w:val="11"/>
        </w:rPr>
        <w:t xml:space="preserve"> </w:t>
      </w:r>
      <w:r w:rsidRPr="00D8400E">
        <w:t>durante el</w:t>
      </w:r>
      <w:r w:rsidRPr="00D8400E">
        <w:rPr>
          <w:spacing w:val="-23"/>
        </w:rPr>
        <w:t xml:space="preserve"> </w:t>
      </w:r>
      <w:r w:rsidRPr="00D8400E">
        <w:t>trámite</w:t>
      </w:r>
      <w:r w:rsidRPr="00D8400E">
        <w:rPr>
          <w:spacing w:val="-2"/>
        </w:rPr>
        <w:t xml:space="preserve"> </w:t>
      </w:r>
      <w:r w:rsidRPr="00D8400E">
        <w:t>de</w:t>
      </w:r>
      <w:r w:rsidRPr="00D8400E">
        <w:rPr>
          <w:spacing w:val="-10"/>
        </w:rPr>
        <w:t xml:space="preserve"> </w:t>
      </w:r>
      <w:r w:rsidRPr="00D8400E">
        <w:t>audiencia,</w:t>
      </w:r>
      <w:r w:rsidRPr="00D8400E">
        <w:rPr>
          <w:spacing w:val="-3"/>
        </w:rPr>
        <w:t xml:space="preserve"> </w:t>
      </w:r>
      <w:r w:rsidRPr="00D8400E">
        <w:t>comprobará</w:t>
      </w:r>
      <w:r w:rsidRPr="00D8400E">
        <w:rPr>
          <w:spacing w:val="28"/>
        </w:rPr>
        <w:t xml:space="preserve"> </w:t>
      </w:r>
      <w:r w:rsidRPr="00D8400E">
        <w:t>la</w:t>
      </w:r>
      <w:r w:rsidRPr="00D8400E">
        <w:rPr>
          <w:spacing w:val="22"/>
        </w:rPr>
        <w:t xml:space="preserve"> </w:t>
      </w:r>
      <w:r w:rsidRPr="00D8400E">
        <w:t>documentación</w:t>
      </w:r>
      <w:r w:rsidRPr="00D8400E">
        <w:rPr>
          <w:spacing w:val="2"/>
        </w:rPr>
        <w:t xml:space="preserve"> </w:t>
      </w:r>
      <w:r w:rsidRPr="00D8400E">
        <w:t>aportada</w:t>
      </w:r>
      <w:r w:rsidRPr="00D8400E">
        <w:rPr>
          <w:spacing w:val="30"/>
        </w:rPr>
        <w:t xml:space="preserve"> </w:t>
      </w:r>
      <w:r w:rsidRPr="00D8400E">
        <w:t>y</w:t>
      </w:r>
      <w:r w:rsidRPr="00D8400E">
        <w:rPr>
          <w:spacing w:val="12"/>
        </w:rPr>
        <w:t xml:space="preserve"> </w:t>
      </w:r>
      <w:r w:rsidRPr="00D8400E">
        <w:t>formulará</w:t>
      </w:r>
      <w:r w:rsidRPr="00D8400E">
        <w:rPr>
          <w:spacing w:val="44"/>
        </w:rPr>
        <w:t xml:space="preserve"> </w:t>
      </w:r>
      <w:r w:rsidRPr="00D8400E">
        <w:t>la</w:t>
      </w:r>
      <w:r w:rsidRPr="00D8400E">
        <w:rPr>
          <w:spacing w:val="22"/>
        </w:rPr>
        <w:t xml:space="preserve"> </w:t>
      </w:r>
      <w:r w:rsidRPr="00D8400E">
        <w:t>propuesta</w:t>
      </w:r>
      <w:r w:rsidRPr="00D8400E">
        <w:rPr>
          <w:spacing w:val="10"/>
        </w:rPr>
        <w:t xml:space="preserve"> </w:t>
      </w:r>
      <w:r w:rsidRPr="00D8400E">
        <w:t>de</w:t>
      </w:r>
      <w:r w:rsidRPr="00D8400E">
        <w:rPr>
          <w:spacing w:val="11"/>
        </w:rPr>
        <w:t xml:space="preserve"> </w:t>
      </w:r>
      <w:r w:rsidRPr="00D8400E">
        <w:t>resolución</w:t>
      </w:r>
      <w:r w:rsidRPr="00D8400E">
        <w:rPr>
          <w:spacing w:val="22"/>
        </w:rPr>
        <w:t xml:space="preserve"> </w:t>
      </w:r>
      <w:r w:rsidRPr="00D8400E">
        <w:t>definitiva,</w:t>
      </w:r>
      <w:r w:rsidRPr="00D8400E">
        <w:rPr>
          <w:spacing w:val="12"/>
        </w:rPr>
        <w:t xml:space="preserve"> </w:t>
      </w:r>
      <w:r w:rsidRPr="00D8400E">
        <w:t>que</w:t>
      </w:r>
      <w:r w:rsidRPr="00D8400E">
        <w:rPr>
          <w:spacing w:val="13"/>
        </w:rPr>
        <w:t xml:space="preserve"> </w:t>
      </w:r>
      <w:r w:rsidRPr="00D8400E">
        <w:t>no</w:t>
      </w:r>
      <w:r w:rsidRPr="00D8400E">
        <w:rPr>
          <w:spacing w:val="5"/>
        </w:rPr>
        <w:t xml:space="preserve"> </w:t>
      </w:r>
      <w:r w:rsidRPr="00D8400E">
        <w:t>podrá</w:t>
      </w:r>
      <w:r w:rsidRPr="00D8400E">
        <w:rPr>
          <w:spacing w:val="3"/>
        </w:rPr>
        <w:t xml:space="preserve"> </w:t>
      </w:r>
      <w:r w:rsidRPr="00D8400E">
        <w:t>superar</w:t>
      </w:r>
      <w:r w:rsidRPr="00D8400E">
        <w:rPr>
          <w:spacing w:val="25"/>
        </w:rPr>
        <w:t xml:space="preserve"> </w:t>
      </w:r>
      <w:r w:rsidRPr="00D8400E">
        <w:rPr>
          <w:w w:val="90"/>
        </w:rPr>
        <w:t>la</w:t>
      </w:r>
      <w:r w:rsidRPr="00D8400E">
        <w:rPr>
          <w:w w:val="67"/>
        </w:rPr>
        <w:t xml:space="preserve"> </w:t>
      </w:r>
      <w:r w:rsidRPr="00D8400E">
        <w:t>cuantía</w:t>
      </w:r>
      <w:r w:rsidRPr="00D8400E">
        <w:rPr>
          <w:spacing w:val="-2"/>
        </w:rPr>
        <w:t xml:space="preserve"> </w:t>
      </w:r>
      <w:r w:rsidRPr="00D8400E">
        <w:t>total</w:t>
      </w:r>
      <w:r w:rsidRPr="00D8400E">
        <w:rPr>
          <w:spacing w:val="-4"/>
        </w:rPr>
        <w:t xml:space="preserve"> </w:t>
      </w:r>
      <w:r w:rsidRPr="00D8400E">
        <w:t>máxima</w:t>
      </w:r>
      <w:r w:rsidRPr="00D8400E">
        <w:rPr>
          <w:spacing w:val="-4"/>
        </w:rPr>
        <w:t xml:space="preserve"> </w:t>
      </w:r>
      <w:r w:rsidRPr="00D8400E">
        <w:t>del</w:t>
      </w:r>
      <w:r w:rsidRPr="00D8400E">
        <w:rPr>
          <w:spacing w:val="-7"/>
        </w:rPr>
        <w:t xml:space="preserve"> </w:t>
      </w:r>
      <w:r w:rsidRPr="00D8400E">
        <w:t>crédito</w:t>
      </w:r>
      <w:r w:rsidRPr="00D8400E">
        <w:rPr>
          <w:spacing w:val="1"/>
        </w:rPr>
        <w:t xml:space="preserve"> </w:t>
      </w:r>
      <w:r w:rsidRPr="00D8400E">
        <w:t>establecido</w:t>
      </w:r>
      <w:r w:rsidRPr="00D8400E">
        <w:rPr>
          <w:spacing w:val="-4"/>
        </w:rPr>
        <w:t xml:space="preserve"> </w:t>
      </w:r>
      <w:r w:rsidRPr="00D8400E">
        <w:t>en</w:t>
      </w:r>
      <w:r w:rsidRPr="00D8400E">
        <w:rPr>
          <w:spacing w:val="-10"/>
        </w:rPr>
        <w:t xml:space="preserve"> </w:t>
      </w:r>
      <w:r w:rsidRPr="00D8400E">
        <w:rPr>
          <w:w w:val="90"/>
        </w:rPr>
        <w:t>la</w:t>
      </w:r>
      <w:r w:rsidRPr="00D8400E">
        <w:rPr>
          <w:spacing w:val="6"/>
          <w:w w:val="90"/>
        </w:rPr>
        <w:t xml:space="preserve"> </w:t>
      </w:r>
      <w:r w:rsidRPr="00D8400E">
        <w:t>correspondiente convocatoria.</w:t>
      </w:r>
      <w:r w:rsidRPr="00D8400E">
        <w:rPr>
          <w:spacing w:val="13"/>
        </w:rPr>
        <w:t xml:space="preserve"> </w:t>
      </w:r>
      <w:r w:rsidRPr="00D8400E">
        <w:t>La</w:t>
      </w:r>
      <w:r w:rsidRPr="00D8400E">
        <w:rPr>
          <w:spacing w:val="-5"/>
        </w:rPr>
        <w:t xml:space="preserve"> </w:t>
      </w:r>
      <w:r w:rsidRPr="00D8400E">
        <w:t>propuesta</w:t>
      </w:r>
      <w:r w:rsidRPr="00D8400E">
        <w:rPr>
          <w:spacing w:val="4"/>
        </w:rPr>
        <w:t xml:space="preserve"> </w:t>
      </w:r>
      <w:r w:rsidRPr="00D8400E">
        <w:t>de</w:t>
      </w:r>
      <w:r w:rsidRPr="00D8400E">
        <w:rPr>
          <w:spacing w:val="2"/>
        </w:rPr>
        <w:t xml:space="preserve"> </w:t>
      </w:r>
      <w:r w:rsidRPr="00D8400E">
        <w:t>resolución</w:t>
      </w:r>
      <w:r w:rsidRPr="00D8400E">
        <w:rPr>
          <w:spacing w:val="5"/>
        </w:rPr>
        <w:t xml:space="preserve"> </w:t>
      </w:r>
      <w:r w:rsidRPr="00D8400E">
        <w:t>definitiva</w:t>
      </w:r>
      <w:r w:rsidRPr="00D8400E">
        <w:rPr>
          <w:spacing w:val="-4"/>
        </w:rPr>
        <w:t xml:space="preserve"> </w:t>
      </w:r>
      <w:r w:rsidRPr="00D8400E">
        <w:t>expresará</w:t>
      </w:r>
      <w:r w:rsidRPr="00D8400E">
        <w:rPr>
          <w:spacing w:val="11"/>
        </w:rPr>
        <w:t xml:space="preserve"> </w:t>
      </w:r>
      <w:r w:rsidRPr="00D8400E">
        <w:t>el</w:t>
      </w:r>
      <w:r w:rsidRPr="00D8400E">
        <w:rPr>
          <w:spacing w:val="-8"/>
        </w:rPr>
        <w:t xml:space="preserve"> </w:t>
      </w:r>
      <w:r w:rsidRPr="00D8400E">
        <w:t>solicitante</w:t>
      </w:r>
      <w:r w:rsidRPr="00D8400E">
        <w:rPr>
          <w:spacing w:val="3"/>
        </w:rPr>
        <w:t xml:space="preserve"> </w:t>
      </w:r>
      <w:r w:rsidRPr="00D8400E">
        <w:t>o</w:t>
      </w:r>
      <w:r w:rsidRPr="00D8400E">
        <w:rPr>
          <w:spacing w:val="4"/>
        </w:rPr>
        <w:t xml:space="preserve"> </w:t>
      </w:r>
      <w:r w:rsidRPr="00D8400E">
        <w:rPr>
          <w:w w:val="90"/>
        </w:rPr>
        <w:t>la</w:t>
      </w:r>
      <w:r w:rsidRPr="00D8400E">
        <w:rPr>
          <w:spacing w:val="15"/>
          <w:w w:val="90"/>
        </w:rPr>
        <w:t xml:space="preserve"> </w:t>
      </w:r>
      <w:r w:rsidRPr="00D8400E">
        <w:t>relación</w:t>
      </w:r>
      <w:r w:rsidRPr="00D8400E">
        <w:rPr>
          <w:spacing w:val="9"/>
        </w:rPr>
        <w:t xml:space="preserve"> </w:t>
      </w:r>
      <w:r w:rsidRPr="00D8400E">
        <w:t>de</w:t>
      </w:r>
      <w:r w:rsidRPr="00D8400E">
        <w:rPr>
          <w:spacing w:val="-8"/>
        </w:rPr>
        <w:t xml:space="preserve"> </w:t>
      </w:r>
      <w:r w:rsidRPr="00D8400E">
        <w:t>solicitantes</w:t>
      </w:r>
      <w:r w:rsidRPr="00D8400E">
        <w:rPr>
          <w:spacing w:val="28"/>
          <w:w w:val="98"/>
        </w:rPr>
        <w:t xml:space="preserve"> </w:t>
      </w:r>
      <w:r w:rsidRPr="00D8400E">
        <w:t>para</w:t>
      </w:r>
      <w:r w:rsidRPr="00D8400E">
        <w:rPr>
          <w:spacing w:val="2"/>
        </w:rPr>
        <w:t xml:space="preserve"> </w:t>
      </w:r>
      <w:r w:rsidRPr="00D8400E">
        <w:rPr>
          <w:w w:val="90"/>
        </w:rPr>
        <w:t>los</w:t>
      </w:r>
      <w:r w:rsidRPr="00D8400E">
        <w:rPr>
          <w:spacing w:val="8"/>
          <w:w w:val="90"/>
        </w:rPr>
        <w:t xml:space="preserve"> </w:t>
      </w:r>
      <w:r w:rsidRPr="00D8400E">
        <w:t>que</w:t>
      </w:r>
      <w:r w:rsidRPr="00D8400E">
        <w:rPr>
          <w:spacing w:val="-7"/>
        </w:rPr>
        <w:t xml:space="preserve"> </w:t>
      </w:r>
      <w:r w:rsidRPr="00D8400E">
        <w:t>se</w:t>
      </w:r>
      <w:r w:rsidRPr="00D8400E">
        <w:rPr>
          <w:spacing w:val="6"/>
        </w:rPr>
        <w:t xml:space="preserve"> </w:t>
      </w:r>
      <w:r w:rsidRPr="00D8400E">
        <w:t>propone</w:t>
      </w:r>
      <w:r w:rsidRPr="00D8400E">
        <w:rPr>
          <w:spacing w:val="9"/>
        </w:rPr>
        <w:t xml:space="preserve"> </w:t>
      </w:r>
      <w:r w:rsidRPr="00D8400E">
        <w:rPr>
          <w:w w:val="90"/>
        </w:rPr>
        <w:t>la</w:t>
      </w:r>
      <w:r w:rsidRPr="00D8400E">
        <w:rPr>
          <w:spacing w:val="14"/>
          <w:w w:val="90"/>
        </w:rPr>
        <w:t xml:space="preserve"> </w:t>
      </w:r>
      <w:r w:rsidRPr="00D8400E">
        <w:t>concesión</w:t>
      </w:r>
      <w:r w:rsidRPr="00D8400E">
        <w:rPr>
          <w:spacing w:val="18"/>
        </w:rPr>
        <w:t xml:space="preserve"> </w:t>
      </w:r>
      <w:r w:rsidRPr="00D8400E">
        <w:t>de</w:t>
      </w:r>
      <w:r w:rsidRPr="00D8400E">
        <w:rPr>
          <w:spacing w:val="5"/>
        </w:rPr>
        <w:t xml:space="preserve"> </w:t>
      </w:r>
      <w:r w:rsidRPr="00D8400E">
        <w:rPr>
          <w:w w:val="90"/>
        </w:rPr>
        <w:t>la</w:t>
      </w:r>
      <w:r w:rsidRPr="00D8400E">
        <w:rPr>
          <w:spacing w:val="7"/>
          <w:w w:val="90"/>
        </w:rPr>
        <w:t xml:space="preserve"> </w:t>
      </w:r>
      <w:r w:rsidRPr="00D8400E">
        <w:t>subvención,</w:t>
      </w:r>
      <w:r w:rsidRPr="00D8400E">
        <w:rPr>
          <w:w w:val="102"/>
        </w:rPr>
        <w:t xml:space="preserve"> </w:t>
      </w:r>
      <w:r w:rsidRPr="00D8400E">
        <w:rPr>
          <w:w w:val="90"/>
        </w:rPr>
        <w:t>la</w:t>
      </w:r>
      <w:r w:rsidRPr="00D8400E">
        <w:rPr>
          <w:spacing w:val="29"/>
          <w:w w:val="90"/>
        </w:rPr>
        <w:t xml:space="preserve"> </w:t>
      </w:r>
      <w:r w:rsidRPr="00D8400E">
        <w:t>actividad,</w:t>
      </w:r>
      <w:r w:rsidRPr="00D8400E">
        <w:rPr>
          <w:spacing w:val="21"/>
        </w:rPr>
        <w:t xml:space="preserve"> </w:t>
      </w:r>
      <w:r w:rsidRPr="00D8400E">
        <w:t>proyecto</w:t>
      </w:r>
      <w:r w:rsidRPr="00D8400E">
        <w:rPr>
          <w:spacing w:val="15"/>
        </w:rPr>
        <w:t xml:space="preserve"> </w:t>
      </w:r>
      <w:r w:rsidRPr="00D8400E">
        <w:t>o</w:t>
      </w:r>
      <w:r w:rsidRPr="00D8400E">
        <w:rPr>
          <w:spacing w:val="18"/>
        </w:rPr>
        <w:t xml:space="preserve"> </w:t>
      </w:r>
      <w:r w:rsidRPr="00D8400E">
        <w:t>comportamiento</w:t>
      </w:r>
      <w:r w:rsidRPr="00D8400E">
        <w:rPr>
          <w:spacing w:val="36"/>
        </w:rPr>
        <w:t xml:space="preserve"> </w:t>
      </w:r>
      <w:r w:rsidRPr="00D8400E">
        <w:t>a</w:t>
      </w:r>
      <w:r w:rsidRPr="00D8400E">
        <w:rPr>
          <w:spacing w:val="25"/>
        </w:rPr>
        <w:t xml:space="preserve"> </w:t>
      </w:r>
      <w:r w:rsidRPr="00D8400E">
        <w:t>realizar</w:t>
      </w:r>
      <w:r w:rsidRPr="00D8400E">
        <w:rPr>
          <w:spacing w:val="15"/>
        </w:rPr>
        <w:t xml:space="preserve"> </w:t>
      </w:r>
      <w:r w:rsidRPr="00D8400E">
        <w:t>o</w:t>
      </w:r>
      <w:r w:rsidRPr="00D8400E">
        <w:rPr>
          <w:spacing w:val="12"/>
        </w:rPr>
        <w:t xml:space="preserve"> </w:t>
      </w:r>
      <w:r w:rsidRPr="00D8400E">
        <w:t>situación</w:t>
      </w:r>
      <w:r w:rsidRPr="00D8400E">
        <w:rPr>
          <w:spacing w:val="10"/>
        </w:rPr>
        <w:t xml:space="preserve"> </w:t>
      </w:r>
      <w:r w:rsidRPr="00D8400E">
        <w:t>que</w:t>
      </w:r>
      <w:r w:rsidRPr="00D8400E">
        <w:rPr>
          <w:spacing w:val="6"/>
        </w:rPr>
        <w:t xml:space="preserve"> </w:t>
      </w:r>
      <w:r w:rsidRPr="00D8400E">
        <w:t>legitima</w:t>
      </w:r>
      <w:r w:rsidRPr="00D8400E">
        <w:rPr>
          <w:spacing w:val="11"/>
        </w:rPr>
        <w:t xml:space="preserve"> </w:t>
      </w:r>
      <w:r w:rsidRPr="00D8400E">
        <w:t>la</w:t>
      </w:r>
      <w:r w:rsidRPr="00D8400E">
        <w:rPr>
          <w:spacing w:val="-16"/>
        </w:rPr>
        <w:t xml:space="preserve"> </w:t>
      </w:r>
      <w:r w:rsidRPr="00D8400E">
        <w:t>subvención</w:t>
      </w:r>
      <w:r w:rsidRPr="00D8400E">
        <w:rPr>
          <w:spacing w:val="9"/>
        </w:rPr>
        <w:t xml:space="preserve"> </w:t>
      </w:r>
      <w:r w:rsidRPr="00D8400E">
        <w:t>y</w:t>
      </w:r>
      <w:r w:rsidRPr="00D8400E">
        <w:rPr>
          <w:spacing w:val="-3"/>
        </w:rPr>
        <w:t xml:space="preserve"> </w:t>
      </w:r>
      <w:r w:rsidRPr="00D8400E">
        <w:t>su cuantía,</w:t>
      </w:r>
      <w:r w:rsidRPr="00D8400E">
        <w:rPr>
          <w:spacing w:val="-2"/>
        </w:rPr>
        <w:t xml:space="preserve"> </w:t>
      </w:r>
      <w:r w:rsidRPr="00D8400E">
        <w:t>especificando</w:t>
      </w:r>
      <w:r w:rsidRPr="00D8400E">
        <w:rPr>
          <w:spacing w:val="-28"/>
        </w:rPr>
        <w:t xml:space="preserve"> </w:t>
      </w:r>
      <w:r w:rsidRPr="00D8400E">
        <w:t>su</w:t>
      </w:r>
      <w:r w:rsidRPr="00D8400E">
        <w:rPr>
          <w:spacing w:val="-25"/>
        </w:rPr>
        <w:t xml:space="preserve"> </w:t>
      </w:r>
      <w:r w:rsidRPr="00D8400E">
        <w:t>evaluación</w:t>
      </w:r>
      <w:r w:rsidRPr="00D8400E">
        <w:rPr>
          <w:spacing w:val="-21"/>
        </w:rPr>
        <w:t xml:space="preserve"> </w:t>
      </w:r>
      <w:r w:rsidRPr="00D8400E">
        <w:t>y</w:t>
      </w:r>
      <w:r w:rsidRPr="00D8400E">
        <w:rPr>
          <w:spacing w:val="-15"/>
        </w:rPr>
        <w:t xml:space="preserve"> </w:t>
      </w:r>
      <w:r w:rsidRPr="00D8400E">
        <w:t>los</w:t>
      </w:r>
      <w:r w:rsidRPr="00D8400E">
        <w:rPr>
          <w:spacing w:val="-26"/>
        </w:rPr>
        <w:t xml:space="preserve"> </w:t>
      </w:r>
      <w:r w:rsidRPr="00D8400E">
        <w:t>criterios</w:t>
      </w:r>
      <w:r w:rsidRPr="00D8400E">
        <w:rPr>
          <w:spacing w:val="-21"/>
        </w:rPr>
        <w:t xml:space="preserve"> </w:t>
      </w:r>
      <w:r w:rsidRPr="00D8400E">
        <w:t>de</w:t>
      </w:r>
      <w:r w:rsidRPr="00D8400E">
        <w:rPr>
          <w:spacing w:val="-29"/>
        </w:rPr>
        <w:t xml:space="preserve"> </w:t>
      </w:r>
      <w:r w:rsidRPr="00D8400E">
        <w:t>valoración</w:t>
      </w:r>
      <w:r w:rsidRPr="00D8400E">
        <w:rPr>
          <w:spacing w:val="-20"/>
        </w:rPr>
        <w:t xml:space="preserve"> </w:t>
      </w:r>
      <w:r w:rsidRPr="00D8400E">
        <w:t>seguidos</w:t>
      </w:r>
      <w:r w:rsidRPr="00D8400E">
        <w:rPr>
          <w:spacing w:val="14"/>
        </w:rPr>
        <w:t xml:space="preserve"> </w:t>
      </w:r>
      <w:r w:rsidRPr="00D8400E">
        <w:t>para</w:t>
      </w:r>
      <w:r w:rsidRPr="00D8400E">
        <w:rPr>
          <w:spacing w:val="1"/>
        </w:rPr>
        <w:t xml:space="preserve"> </w:t>
      </w:r>
      <w:r w:rsidRPr="00D8400E">
        <w:t>efectuarla.</w:t>
      </w:r>
      <w:r w:rsidRPr="00D8400E">
        <w:rPr>
          <w:spacing w:val="13"/>
        </w:rPr>
        <w:t xml:space="preserve"> </w:t>
      </w:r>
      <w:r w:rsidRPr="00D8400E">
        <w:t>Igualmente</w:t>
      </w:r>
      <w:r w:rsidRPr="00D8400E">
        <w:rPr>
          <w:spacing w:val="10"/>
        </w:rPr>
        <w:t xml:space="preserve"> </w:t>
      </w:r>
      <w:r w:rsidRPr="00D8400E">
        <w:t>contendrá</w:t>
      </w:r>
      <w:r w:rsidRPr="00D8400E">
        <w:rPr>
          <w:spacing w:val="20"/>
        </w:rPr>
        <w:t xml:space="preserve"> </w:t>
      </w:r>
      <w:r w:rsidRPr="00D8400E">
        <w:t>la</w:t>
      </w:r>
      <w:r w:rsidRPr="00D8400E">
        <w:rPr>
          <w:spacing w:val="-3"/>
        </w:rPr>
        <w:t xml:space="preserve"> </w:t>
      </w:r>
      <w:r w:rsidRPr="00D8400E">
        <w:t>relación</w:t>
      </w:r>
      <w:r w:rsidRPr="00D8400E">
        <w:rPr>
          <w:spacing w:val="8"/>
        </w:rPr>
        <w:t xml:space="preserve"> </w:t>
      </w:r>
      <w:r w:rsidRPr="00D8400E">
        <w:t>de</w:t>
      </w:r>
      <w:r w:rsidRPr="00D8400E">
        <w:rPr>
          <w:w w:val="102"/>
        </w:rPr>
        <w:t xml:space="preserve"> </w:t>
      </w:r>
      <w:r w:rsidRPr="00D8400E">
        <w:rPr>
          <w:w w:val="95"/>
        </w:rPr>
        <w:t>personas</w:t>
      </w:r>
      <w:r w:rsidRPr="00D8400E">
        <w:rPr>
          <w:spacing w:val="-10"/>
          <w:w w:val="95"/>
        </w:rPr>
        <w:t xml:space="preserve"> </w:t>
      </w:r>
      <w:r w:rsidRPr="00D8400E">
        <w:rPr>
          <w:w w:val="95"/>
        </w:rPr>
        <w:t>o</w:t>
      </w:r>
      <w:r w:rsidRPr="00D8400E">
        <w:rPr>
          <w:spacing w:val="-8"/>
          <w:w w:val="95"/>
        </w:rPr>
        <w:t xml:space="preserve"> </w:t>
      </w:r>
      <w:r w:rsidRPr="00D8400E">
        <w:rPr>
          <w:w w:val="95"/>
        </w:rPr>
        <w:t>entidades</w:t>
      </w:r>
      <w:r w:rsidRPr="00D8400E">
        <w:rPr>
          <w:spacing w:val="4"/>
          <w:w w:val="95"/>
        </w:rPr>
        <w:t xml:space="preserve"> </w:t>
      </w:r>
      <w:r w:rsidRPr="00D8400E">
        <w:rPr>
          <w:w w:val="95"/>
        </w:rPr>
        <w:t>interesadas</w:t>
      </w:r>
      <w:r w:rsidRPr="00D8400E">
        <w:rPr>
          <w:spacing w:val="-3"/>
          <w:w w:val="95"/>
        </w:rPr>
        <w:t xml:space="preserve"> </w:t>
      </w:r>
      <w:r w:rsidRPr="00D8400E">
        <w:rPr>
          <w:w w:val="95"/>
        </w:rPr>
        <w:t>cuyas</w:t>
      </w:r>
      <w:r w:rsidRPr="00D8400E">
        <w:rPr>
          <w:spacing w:val="-5"/>
          <w:w w:val="95"/>
        </w:rPr>
        <w:t xml:space="preserve"> </w:t>
      </w:r>
      <w:r w:rsidRPr="00D8400E">
        <w:rPr>
          <w:w w:val="95"/>
        </w:rPr>
        <w:t>solicitudes</w:t>
      </w:r>
      <w:r w:rsidRPr="00D8400E">
        <w:rPr>
          <w:spacing w:val="4"/>
          <w:w w:val="95"/>
        </w:rPr>
        <w:t xml:space="preserve"> </w:t>
      </w:r>
      <w:r w:rsidRPr="00D8400E">
        <w:rPr>
          <w:w w:val="95"/>
        </w:rPr>
        <w:t>son</w:t>
      </w:r>
      <w:r w:rsidRPr="00D8400E">
        <w:rPr>
          <w:w w:val="91"/>
        </w:rPr>
        <w:t xml:space="preserve"> </w:t>
      </w:r>
      <w:r w:rsidRPr="00D8400E">
        <w:rPr>
          <w:w w:val="95"/>
        </w:rPr>
        <w:t>inadmitidas,</w:t>
      </w:r>
      <w:r w:rsidRPr="00D8400E">
        <w:rPr>
          <w:spacing w:val="6"/>
          <w:w w:val="95"/>
        </w:rPr>
        <w:t xml:space="preserve"> </w:t>
      </w:r>
      <w:r w:rsidRPr="00D8400E">
        <w:rPr>
          <w:w w:val="95"/>
        </w:rPr>
        <w:t>archivadas</w:t>
      </w:r>
      <w:r w:rsidRPr="00D8400E">
        <w:rPr>
          <w:spacing w:val="11"/>
          <w:w w:val="95"/>
        </w:rPr>
        <w:t xml:space="preserve"> </w:t>
      </w:r>
      <w:r w:rsidRPr="00D8400E">
        <w:rPr>
          <w:w w:val="95"/>
        </w:rPr>
        <w:t>o</w:t>
      </w:r>
      <w:r w:rsidRPr="00D8400E">
        <w:rPr>
          <w:spacing w:val="2"/>
          <w:w w:val="95"/>
        </w:rPr>
        <w:t xml:space="preserve"> </w:t>
      </w:r>
      <w:r w:rsidRPr="00D8400E">
        <w:rPr>
          <w:w w:val="95"/>
        </w:rPr>
        <w:t>desestimadas</w:t>
      </w:r>
      <w:r w:rsidRPr="00D8400E">
        <w:rPr>
          <w:spacing w:val="15"/>
          <w:w w:val="95"/>
        </w:rPr>
        <w:t xml:space="preserve"> </w:t>
      </w:r>
      <w:r w:rsidRPr="00D8400E">
        <w:rPr>
          <w:w w:val="95"/>
        </w:rPr>
        <w:t>con</w:t>
      </w:r>
      <w:r w:rsidRPr="00D8400E">
        <w:rPr>
          <w:spacing w:val="5"/>
          <w:w w:val="95"/>
        </w:rPr>
        <w:t xml:space="preserve"> </w:t>
      </w:r>
      <w:r w:rsidRPr="00D8400E">
        <w:rPr>
          <w:w w:val="95"/>
        </w:rPr>
        <w:t>indicación</w:t>
      </w:r>
      <w:r w:rsidRPr="00D8400E">
        <w:rPr>
          <w:w w:val="91"/>
        </w:rPr>
        <w:t xml:space="preserve"> </w:t>
      </w:r>
      <w:r w:rsidRPr="00D8400E">
        <w:rPr>
          <w:w w:val="95"/>
        </w:rPr>
        <w:t>de</w:t>
      </w:r>
      <w:r w:rsidRPr="00D8400E">
        <w:rPr>
          <w:spacing w:val="-22"/>
          <w:w w:val="95"/>
        </w:rPr>
        <w:t xml:space="preserve"> </w:t>
      </w:r>
      <w:r w:rsidRPr="00D8400E">
        <w:rPr>
          <w:w w:val="95"/>
        </w:rPr>
        <w:t>los</w:t>
      </w:r>
      <w:r w:rsidRPr="00D8400E">
        <w:rPr>
          <w:spacing w:val="-27"/>
          <w:w w:val="95"/>
        </w:rPr>
        <w:t xml:space="preserve"> </w:t>
      </w:r>
      <w:r w:rsidRPr="00D8400E">
        <w:rPr>
          <w:w w:val="95"/>
        </w:rPr>
        <w:t>respectivos</w:t>
      </w:r>
      <w:r w:rsidRPr="00D8400E">
        <w:rPr>
          <w:spacing w:val="-18"/>
          <w:w w:val="95"/>
        </w:rPr>
        <w:t xml:space="preserve"> </w:t>
      </w:r>
      <w:r w:rsidRPr="00D8400E">
        <w:rPr>
          <w:w w:val="95"/>
        </w:rPr>
        <w:t>motivos.</w:t>
      </w:r>
    </w:p>
    <w:p w:rsidR="00BC6A59" w:rsidRPr="00D8400E" w:rsidRDefault="00BC6A59" w:rsidP="00BC6A59">
      <w:pPr>
        <w:pStyle w:val="Textoindependiente"/>
        <w:spacing w:line="278" w:lineRule="auto"/>
        <w:ind w:right="15" w:firstLine="709"/>
        <w:rPr>
          <w:rFonts w:ascii="Calibri" w:hAnsi="Calibri" w:cs="Calibri"/>
          <w:b w:val="0"/>
          <w:w w:val="95"/>
          <w:sz w:val="22"/>
          <w:szCs w:val="22"/>
        </w:rPr>
      </w:pPr>
      <w:r w:rsidRPr="00D8400E">
        <w:rPr>
          <w:rFonts w:ascii="Calibri" w:hAnsi="Calibri" w:cs="Calibri"/>
          <w:b w:val="0"/>
          <w:sz w:val="22"/>
          <w:szCs w:val="22"/>
        </w:rPr>
        <w:t>El</w:t>
      </w:r>
      <w:r w:rsidRPr="00D8400E">
        <w:rPr>
          <w:rFonts w:ascii="Calibri" w:hAnsi="Calibri" w:cs="Calibri"/>
          <w:b w:val="0"/>
          <w:spacing w:val="-10"/>
          <w:sz w:val="22"/>
          <w:szCs w:val="22"/>
        </w:rPr>
        <w:t xml:space="preserve"> </w:t>
      </w:r>
      <w:r w:rsidRPr="00D8400E">
        <w:rPr>
          <w:rFonts w:ascii="Calibri" w:hAnsi="Calibri" w:cs="Calibri"/>
          <w:b w:val="0"/>
          <w:sz w:val="22"/>
          <w:szCs w:val="22"/>
        </w:rPr>
        <w:t>expediente</w:t>
      </w:r>
      <w:r w:rsidRPr="00D8400E">
        <w:rPr>
          <w:rFonts w:ascii="Calibri" w:hAnsi="Calibri" w:cs="Calibri"/>
          <w:b w:val="0"/>
          <w:spacing w:val="24"/>
          <w:sz w:val="22"/>
          <w:szCs w:val="22"/>
        </w:rPr>
        <w:t xml:space="preserve"> </w:t>
      </w:r>
      <w:r w:rsidRPr="00D8400E">
        <w:rPr>
          <w:rFonts w:ascii="Calibri" w:hAnsi="Calibri" w:cs="Calibri"/>
          <w:b w:val="0"/>
          <w:sz w:val="22"/>
          <w:szCs w:val="22"/>
        </w:rPr>
        <w:t>de</w:t>
      </w:r>
      <w:r w:rsidRPr="00D8400E">
        <w:rPr>
          <w:rFonts w:ascii="Calibri" w:hAnsi="Calibri" w:cs="Calibri"/>
          <w:b w:val="0"/>
          <w:spacing w:val="5"/>
          <w:sz w:val="22"/>
          <w:szCs w:val="22"/>
        </w:rPr>
        <w:t xml:space="preserve"> </w:t>
      </w:r>
      <w:r w:rsidRPr="00D8400E">
        <w:rPr>
          <w:rFonts w:ascii="Calibri" w:hAnsi="Calibri" w:cs="Calibri"/>
          <w:b w:val="0"/>
          <w:sz w:val="22"/>
          <w:szCs w:val="22"/>
        </w:rPr>
        <w:t>concesión</w:t>
      </w:r>
      <w:r w:rsidRPr="00D8400E">
        <w:rPr>
          <w:rFonts w:ascii="Calibri" w:hAnsi="Calibri" w:cs="Calibri"/>
          <w:b w:val="0"/>
          <w:spacing w:val="22"/>
          <w:sz w:val="22"/>
          <w:szCs w:val="22"/>
        </w:rPr>
        <w:t xml:space="preserve"> </w:t>
      </w:r>
      <w:r w:rsidRPr="00D8400E">
        <w:rPr>
          <w:rFonts w:ascii="Calibri" w:hAnsi="Calibri" w:cs="Calibri"/>
          <w:b w:val="0"/>
          <w:sz w:val="22"/>
          <w:szCs w:val="22"/>
        </w:rPr>
        <w:t>de</w:t>
      </w:r>
      <w:r w:rsidRPr="00D8400E">
        <w:rPr>
          <w:rFonts w:ascii="Calibri" w:hAnsi="Calibri" w:cs="Calibri"/>
          <w:b w:val="0"/>
          <w:spacing w:val="5"/>
          <w:sz w:val="22"/>
          <w:szCs w:val="22"/>
        </w:rPr>
        <w:t xml:space="preserve"> </w:t>
      </w:r>
      <w:r w:rsidRPr="00D8400E">
        <w:rPr>
          <w:rFonts w:ascii="Calibri" w:hAnsi="Calibri" w:cs="Calibri"/>
          <w:b w:val="0"/>
          <w:sz w:val="22"/>
          <w:szCs w:val="22"/>
        </w:rPr>
        <w:t>subvenciones</w:t>
      </w:r>
      <w:r w:rsidRPr="00D8400E">
        <w:rPr>
          <w:rFonts w:ascii="Calibri" w:hAnsi="Calibri" w:cs="Calibri"/>
          <w:b w:val="0"/>
          <w:spacing w:val="33"/>
          <w:sz w:val="22"/>
          <w:szCs w:val="22"/>
        </w:rPr>
        <w:t xml:space="preserve"> </w:t>
      </w:r>
      <w:r w:rsidRPr="00D8400E">
        <w:rPr>
          <w:rFonts w:ascii="Calibri" w:hAnsi="Calibri" w:cs="Calibri"/>
          <w:b w:val="0"/>
          <w:sz w:val="22"/>
          <w:szCs w:val="22"/>
        </w:rPr>
        <w:t>contendrá</w:t>
      </w:r>
      <w:r w:rsidRPr="00D8400E">
        <w:rPr>
          <w:rFonts w:ascii="Calibri" w:hAnsi="Calibri" w:cs="Calibri"/>
          <w:b w:val="0"/>
          <w:spacing w:val="12"/>
          <w:sz w:val="22"/>
          <w:szCs w:val="22"/>
        </w:rPr>
        <w:t xml:space="preserve"> </w:t>
      </w:r>
      <w:r w:rsidRPr="00D8400E">
        <w:rPr>
          <w:rFonts w:ascii="Calibri" w:hAnsi="Calibri" w:cs="Calibri"/>
          <w:b w:val="0"/>
          <w:sz w:val="22"/>
          <w:szCs w:val="22"/>
        </w:rPr>
        <w:t>el</w:t>
      </w:r>
      <w:r w:rsidRPr="00D8400E">
        <w:rPr>
          <w:rFonts w:ascii="Calibri" w:hAnsi="Calibri" w:cs="Calibri"/>
          <w:b w:val="0"/>
          <w:spacing w:val="11"/>
          <w:sz w:val="22"/>
          <w:szCs w:val="22"/>
        </w:rPr>
        <w:t xml:space="preserve"> </w:t>
      </w:r>
      <w:r w:rsidRPr="00D8400E">
        <w:rPr>
          <w:rFonts w:ascii="Calibri" w:hAnsi="Calibri" w:cs="Calibri"/>
          <w:b w:val="0"/>
          <w:sz w:val="22"/>
          <w:szCs w:val="22"/>
        </w:rPr>
        <w:t>informe</w:t>
      </w:r>
      <w:r w:rsidRPr="00D8400E">
        <w:rPr>
          <w:rFonts w:ascii="Calibri" w:hAnsi="Calibri" w:cs="Calibri"/>
          <w:b w:val="0"/>
          <w:spacing w:val="15"/>
          <w:sz w:val="22"/>
          <w:szCs w:val="22"/>
        </w:rPr>
        <w:t xml:space="preserve"> </w:t>
      </w:r>
      <w:r w:rsidRPr="00D8400E">
        <w:rPr>
          <w:rFonts w:ascii="Calibri" w:hAnsi="Calibri" w:cs="Calibri"/>
          <w:b w:val="0"/>
          <w:sz w:val="22"/>
          <w:szCs w:val="22"/>
        </w:rPr>
        <w:t>de</w:t>
      </w:r>
      <w:r w:rsidRPr="00D8400E">
        <w:rPr>
          <w:rFonts w:ascii="Calibri" w:hAnsi="Calibri" w:cs="Calibri"/>
          <w:b w:val="0"/>
          <w:spacing w:val="19"/>
          <w:sz w:val="22"/>
          <w:szCs w:val="22"/>
        </w:rPr>
        <w:t xml:space="preserve"> </w:t>
      </w:r>
      <w:r w:rsidRPr="00D8400E">
        <w:rPr>
          <w:rFonts w:ascii="Calibri" w:hAnsi="Calibri" w:cs="Calibri"/>
          <w:b w:val="0"/>
          <w:sz w:val="22"/>
          <w:szCs w:val="22"/>
        </w:rPr>
        <w:t>la</w:t>
      </w:r>
      <w:r w:rsidRPr="00D8400E">
        <w:rPr>
          <w:rFonts w:ascii="Calibri" w:hAnsi="Calibri" w:cs="Calibri"/>
          <w:b w:val="0"/>
          <w:spacing w:val="13"/>
          <w:sz w:val="22"/>
          <w:szCs w:val="22"/>
        </w:rPr>
        <w:t xml:space="preserve"> </w:t>
      </w:r>
      <w:r w:rsidRPr="00D8400E">
        <w:rPr>
          <w:rFonts w:ascii="Calibri" w:hAnsi="Calibri" w:cs="Calibri"/>
          <w:b w:val="0"/>
          <w:sz w:val="22"/>
          <w:szCs w:val="22"/>
        </w:rPr>
        <w:t>Comisión</w:t>
      </w:r>
      <w:r w:rsidRPr="00D8400E">
        <w:rPr>
          <w:rFonts w:ascii="Calibri" w:hAnsi="Calibri" w:cs="Calibri"/>
          <w:b w:val="0"/>
          <w:spacing w:val="8"/>
          <w:sz w:val="22"/>
          <w:szCs w:val="22"/>
        </w:rPr>
        <w:t xml:space="preserve"> </w:t>
      </w:r>
      <w:r w:rsidRPr="00D8400E">
        <w:rPr>
          <w:rFonts w:ascii="Calibri" w:hAnsi="Calibri" w:cs="Calibri"/>
          <w:b w:val="0"/>
          <w:sz w:val="22"/>
          <w:szCs w:val="22"/>
        </w:rPr>
        <w:t>Técnica</w:t>
      </w:r>
      <w:r w:rsidRPr="00D8400E">
        <w:rPr>
          <w:rFonts w:ascii="Calibri" w:hAnsi="Calibri" w:cs="Calibri"/>
          <w:b w:val="0"/>
          <w:spacing w:val="26"/>
          <w:sz w:val="22"/>
          <w:szCs w:val="22"/>
        </w:rPr>
        <w:t xml:space="preserve"> </w:t>
      </w:r>
      <w:r w:rsidRPr="00D8400E">
        <w:rPr>
          <w:rFonts w:ascii="Calibri" w:hAnsi="Calibri" w:cs="Calibri"/>
          <w:b w:val="0"/>
          <w:sz w:val="22"/>
          <w:szCs w:val="22"/>
        </w:rPr>
        <w:t>de</w:t>
      </w:r>
      <w:r w:rsidRPr="00D8400E">
        <w:rPr>
          <w:rFonts w:ascii="Calibri" w:hAnsi="Calibri" w:cs="Calibri"/>
          <w:b w:val="0"/>
          <w:spacing w:val="4"/>
          <w:sz w:val="22"/>
          <w:szCs w:val="22"/>
        </w:rPr>
        <w:t xml:space="preserve"> </w:t>
      </w:r>
      <w:r w:rsidRPr="00D8400E">
        <w:rPr>
          <w:rFonts w:ascii="Calibri" w:hAnsi="Calibri" w:cs="Calibri"/>
          <w:b w:val="0"/>
          <w:sz w:val="22"/>
          <w:szCs w:val="22"/>
        </w:rPr>
        <w:t>Valoración</w:t>
      </w:r>
      <w:r w:rsidRPr="00D8400E">
        <w:rPr>
          <w:rFonts w:ascii="Calibri" w:hAnsi="Calibri" w:cs="Calibri"/>
          <w:b w:val="0"/>
          <w:spacing w:val="30"/>
          <w:sz w:val="22"/>
          <w:szCs w:val="22"/>
        </w:rPr>
        <w:t xml:space="preserve"> </w:t>
      </w:r>
      <w:r w:rsidRPr="00D8400E">
        <w:rPr>
          <w:rFonts w:ascii="Calibri" w:hAnsi="Calibri" w:cs="Calibri"/>
          <w:b w:val="0"/>
          <w:sz w:val="22"/>
          <w:szCs w:val="22"/>
        </w:rPr>
        <w:t>en</w:t>
      </w:r>
      <w:r w:rsidRPr="00D8400E">
        <w:rPr>
          <w:rFonts w:ascii="Calibri" w:hAnsi="Calibri" w:cs="Calibri"/>
          <w:b w:val="0"/>
          <w:w w:val="101"/>
          <w:sz w:val="22"/>
          <w:szCs w:val="22"/>
        </w:rPr>
        <w:t xml:space="preserve"> </w:t>
      </w:r>
      <w:r w:rsidRPr="00D8400E">
        <w:rPr>
          <w:rFonts w:ascii="Calibri" w:hAnsi="Calibri" w:cs="Calibri"/>
          <w:b w:val="0"/>
          <w:sz w:val="22"/>
          <w:szCs w:val="22"/>
        </w:rPr>
        <w:t>el</w:t>
      </w:r>
      <w:r w:rsidRPr="00D8400E">
        <w:rPr>
          <w:rFonts w:ascii="Calibri" w:hAnsi="Calibri" w:cs="Calibri"/>
          <w:b w:val="0"/>
          <w:spacing w:val="8"/>
          <w:sz w:val="22"/>
          <w:szCs w:val="22"/>
        </w:rPr>
        <w:t xml:space="preserve"> </w:t>
      </w:r>
      <w:r w:rsidRPr="00D8400E">
        <w:rPr>
          <w:rFonts w:ascii="Calibri" w:hAnsi="Calibri" w:cs="Calibri"/>
          <w:b w:val="0"/>
          <w:sz w:val="22"/>
          <w:szCs w:val="22"/>
        </w:rPr>
        <w:t>que</w:t>
      </w:r>
      <w:r w:rsidRPr="00D8400E">
        <w:rPr>
          <w:rFonts w:ascii="Calibri" w:hAnsi="Calibri" w:cs="Calibri"/>
          <w:b w:val="0"/>
          <w:spacing w:val="10"/>
          <w:sz w:val="22"/>
          <w:szCs w:val="22"/>
        </w:rPr>
        <w:t xml:space="preserve"> </w:t>
      </w:r>
      <w:r w:rsidRPr="00D8400E">
        <w:rPr>
          <w:rFonts w:ascii="Calibri" w:hAnsi="Calibri" w:cs="Calibri"/>
          <w:b w:val="0"/>
          <w:sz w:val="22"/>
          <w:szCs w:val="22"/>
        </w:rPr>
        <w:t>conste</w:t>
      </w:r>
      <w:r w:rsidRPr="00D8400E">
        <w:rPr>
          <w:rFonts w:ascii="Calibri" w:hAnsi="Calibri" w:cs="Calibri"/>
          <w:b w:val="0"/>
          <w:spacing w:val="16"/>
          <w:sz w:val="22"/>
          <w:szCs w:val="22"/>
        </w:rPr>
        <w:t xml:space="preserve"> </w:t>
      </w:r>
      <w:r w:rsidRPr="00D8400E">
        <w:rPr>
          <w:rFonts w:ascii="Calibri" w:hAnsi="Calibri" w:cs="Calibri"/>
          <w:b w:val="0"/>
          <w:sz w:val="22"/>
          <w:szCs w:val="22"/>
        </w:rPr>
        <w:t>que</w:t>
      </w:r>
      <w:r w:rsidRPr="00D8400E">
        <w:rPr>
          <w:rFonts w:ascii="Calibri" w:hAnsi="Calibri" w:cs="Calibri"/>
          <w:b w:val="0"/>
          <w:spacing w:val="18"/>
          <w:sz w:val="22"/>
          <w:szCs w:val="22"/>
        </w:rPr>
        <w:t xml:space="preserve"> </w:t>
      </w:r>
      <w:r w:rsidRPr="00D8400E">
        <w:rPr>
          <w:rFonts w:ascii="Calibri" w:hAnsi="Calibri" w:cs="Calibri"/>
          <w:b w:val="0"/>
          <w:sz w:val="22"/>
          <w:szCs w:val="22"/>
        </w:rPr>
        <w:t>de</w:t>
      </w:r>
      <w:r w:rsidRPr="00D8400E">
        <w:rPr>
          <w:rFonts w:ascii="Calibri" w:hAnsi="Calibri" w:cs="Calibri"/>
          <w:b w:val="0"/>
          <w:spacing w:val="17"/>
          <w:sz w:val="22"/>
          <w:szCs w:val="22"/>
        </w:rPr>
        <w:t xml:space="preserve"> </w:t>
      </w:r>
      <w:r w:rsidRPr="00D8400E">
        <w:rPr>
          <w:rFonts w:ascii="Calibri" w:hAnsi="Calibri" w:cs="Calibri"/>
          <w:b w:val="0"/>
          <w:w w:val="90"/>
          <w:sz w:val="22"/>
          <w:szCs w:val="22"/>
        </w:rPr>
        <w:t>la</w:t>
      </w:r>
      <w:r w:rsidRPr="00D8400E">
        <w:rPr>
          <w:rFonts w:ascii="Calibri" w:hAnsi="Calibri" w:cs="Calibri"/>
          <w:b w:val="0"/>
          <w:spacing w:val="27"/>
          <w:w w:val="90"/>
          <w:sz w:val="22"/>
          <w:szCs w:val="22"/>
        </w:rPr>
        <w:t xml:space="preserve"> </w:t>
      </w:r>
      <w:r w:rsidRPr="00D8400E">
        <w:rPr>
          <w:rFonts w:ascii="Calibri" w:hAnsi="Calibri" w:cs="Calibri"/>
          <w:b w:val="0"/>
          <w:sz w:val="22"/>
          <w:szCs w:val="22"/>
        </w:rPr>
        <w:t>información</w:t>
      </w:r>
      <w:r w:rsidRPr="00D8400E">
        <w:rPr>
          <w:rFonts w:ascii="Calibri" w:hAnsi="Calibri" w:cs="Calibri"/>
          <w:b w:val="0"/>
          <w:spacing w:val="15"/>
          <w:sz w:val="22"/>
          <w:szCs w:val="22"/>
        </w:rPr>
        <w:t xml:space="preserve"> </w:t>
      </w:r>
      <w:r w:rsidRPr="00D8400E">
        <w:rPr>
          <w:rFonts w:ascii="Calibri" w:hAnsi="Calibri" w:cs="Calibri"/>
          <w:b w:val="0"/>
          <w:sz w:val="22"/>
          <w:szCs w:val="22"/>
        </w:rPr>
        <w:t>que</w:t>
      </w:r>
      <w:r w:rsidRPr="00D8400E">
        <w:rPr>
          <w:rFonts w:ascii="Calibri" w:hAnsi="Calibri" w:cs="Calibri"/>
          <w:b w:val="0"/>
          <w:spacing w:val="11"/>
          <w:sz w:val="22"/>
          <w:szCs w:val="22"/>
        </w:rPr>
        <w:t xml:space="preserve"> </w:t>
      </w:r>
      <w:r w:rsidRPr="00D8400E">
        <w:rPr>
          <w:rFonts w:ascii="Calibri" w:hAnsi="Calibri" w:cs="Calibri"/>
          <w:b w:val="0"/>
          <w:sz w:val="22"/>
          <w:szCs w:val="22"/>
        </w:rPr>
        <w:t>obra</w:t>
      </w:r>
      <w:r w:rsidRPr="00D8400E">
        <w:rPr>
          <w:rFonts w:ascii="Calibri" w:hAnsi="Calibri" w:cs="Calibri"/>
          <w:b w:val="0"/>
          <w:spacing w:val="14"/>
          <w:sz w:val="22"/>
          <w:szCs w:val="22"/>
        </w:rPr>
        <w:t xml:space="preserve"> </w:t>
      </w:r>
      <w:r w:rsidRPr="00D8400E">
        <w:rPr>
          <w:rFonts w:ascii="Calibri" w:hAnsi="Calibri" w:cs="Calibri"/>
          <w:b w:val="0"/>
          <w:sz w:val="22"/>
          <w:szCs w:val="22"/>
        </w:rPr>
        <w:t>en</w:t>
      </w:r>
      <w:r w:rsidRPr="00D8400E">
        <w:rPr>
          <w:rFonts w:ascii="Calibri" w:hAnsi="Calibri" w:cs="Calibri"/>
          <w:b w:val="0"/>
          <w:spacing w:val="2"/>
          <w:sz w:val="22"/>
          <w:szCs w:val="22"/>
        </w:rPr>
        <w:t xml:space="preserve"> </w:t>
      </w:r>
      <w:r w:rsidRPr="00D8400E">
        <w:rPr>
          <w:rFonts w:ascii="Calibri" w:hAnsi="Calibri" w:cs="Calibri"/>
          <w:b w:val="0"/>
          <w:sz w:val="22"/>
          <w:szCs w:val="22"/>
        </w:rPr>
        <w:t>su</w:t>
      </w:r>
      <w:r w:rsidRPr="00D8400E">
        <w:rPr>
          <w:rFonts w:ascii="Calibri" w:hAnsi="Calibri" w:cs="Calibri"/>
          <w:b w:val="0"/>
          <w:spacing w:val="12"/>
          <w:sz w:val="22"/>
          <w:szCs w:val="22"/>
        </w:rPr>
        <w:t xml:space="preserve"> </w:t>
      </w:r>
      <w:r w:rsidRPr="00D8400E">
        <w:rPr>
          <w:rFonts w:ascii="Calibri" w:hAnsi="Calibri" w:cs="Calibri"/>
          <w:b w:val="0"/>
          <w:sz w:val="22"/>
          <w:szCs w:val="22"/>
        </w:rPr>
        <w:t>poder</w:t>
      </w:r>
      <w:r w:rsidRPr="00D8400E">
        <w:rPr>
          <w:rFonts w:ascii="Calibri" w:hAnsi="Calibri" w:cs="Calibri"/>
          <w:b w:val="0"/>
          <w:spacing w:val="36"/>
          <w:sz w:val="22"/>
          <w:szCs w:val="22"/>
        </w:rPr>
        <w:t xml:space="preserve"> </w:t>
      </w:r>
      <w:r w:rsidRPr="00D8400E">
        <w:rPr>
          <w:rFonts w:ascii="Calibri" w:hAnsi="Calibri" w:cs="Calibri"/>
          <w:b w:val="0"/>
          <w:sz w:val="22"/>
          <w:szCs w:val="22"/>
        </w:rPr>
        <w:t>se</w:t>
      </w:r>
      <w:r w:rsidRPr="00D8400E">
        <w:rPr>
          <w:rFonts w:ascii="Calibri" w:hAnsi="Calibri" w:cs="Calibri"/>
          <w:b w:val="0"/>
          <w:spacing w:val="31"/>
          <w:sz w:val="22"/>
          <w:szCs w:val="22"/>
        </w:rPr>
        <w:t xml:space="preserve"> </w:t>
      </w:r>
      <w:r w:rsidRPr="00D8400E">
        <w:rPr>
          <w:rFonts w:ascii="Calibri" w:hAnsi="Calibri" w:cs="Calibri"/>
          <w:b w:val="0"/>
          <w:sz w:val="22"/>
          <w:szCs w:val="22"/>
        </w:rPr>
        <w:t>desprende</w:t>
      </w:r>
      <w:r w:rsidRPr="00D8400E">
        <w:rPr>
          <w:rFonts w:ascii="Calibri" w:hAnsi="Calibri" w:cs="Calibri"/>
          <w:b w:val="0"/>
          <w:spacing w:val="40"/>
          <w:sz w:val="22"/>
          <w:szCs w:val="22"/>
        </w:rPr>
        <w:t xml:space="preserve"> </w:t>
      </w:r>
      <w:r w:rsidRPr="00D8400E">
        <w:rPr>
          <w:rFonts w:ascii="Calibri" w:hAnsi="Calibri" w:cs="Calibri"/>
          <w:b w:val="0"/>
          <w:sz w:val="22"/>
          <w:szCs w:val="22"/>
        </w:rPr>
        <w:t>que</w:t>
      </w:r>
      <w:r w:rsidRPr="00D8400E">
        <w:rPr>
          <w:rFonts w:ascii="Calibri" w:hAnsi="Calibri" w:cs="Calibri"/>
          <w:b w:val="0"/>
          <w:spacing w:val="31"/>
          <w:sz w:val="22"/>
          <w:szCs w:val="22"/>
        </w:rPr>
        <w:t xml:space="preserve"> </w:t>
      </w:r>
      <w:r w:rsidRPr="00D8400E">
        <w:rPr>
          <w:rFonts w:ascii="Calibri" w:hAnsi="Calibri" w:cs="Calibri"/>
          <w:b w:val="0"/>
          <w:w w:val="90"/>
          <w:sz w:val="22"/>
          <w:szCs w:val="22"/>
        </w:rPr>
        <w:t>los</w:t>
      </w:r>
      <w:r w:rsidRPr="00D8400E">
        <w:rPr>
          <w:rFonts w:ascii="Calibri" w:hAnsi="Calibri" w:cs="Calibri"/>
          <w:b w:val="0"/>
          <w:spacing w:val="40"/>
          <w:w w:val="90"/>
          <w:sz w:val="22"/>
          <w:szCs w:val="22"/>
        </w:rPr>
        <w:t xml:space="preserve"> </w:t>
      </w:r>
      <w:r w:rsidRPr="00D8400E">
        <w:rPr>
          <w:rFonts w:ascii="Calibri" w:hAnsi="Calibri" w:cs="Calibri"/>
          <w:b w:val="0"/>
          <w:sz w:val="22"/>
          <w:szCs w:val="22"/>
        </w:rPr>
        <w:t>beneficiarios</w:t>
      </w:r>
      <w:r w:rsidRPr="00D8400E">
        <w:rPr>
          <w:rFonts w:ascii="Calibri" w:hAnsi="Calibri" w:cs="Calibri"/>
          <w:b w:val="0"/>
          <w:spacing w:val="32"/>
          <w:sz w:val="22"/>
          <w:szCs w:val="22"/>
        </w:rPr>
        <w:t xml:space="preserve"> </w:t>
      </w:r>
      <w:r w:rsidRPr="00D8400E">
        <w:rPr>
          <w:rFonts w:ascii="Calibri" w:hAnsi="Calibri" w:cs="Calibri"/>
          <w:b w:val="0"/>
          <w:sz w:val="22"/>
          <w:szCs w:val="22"/>
        </w:rPr>
        <w:t>cumplen</w:t>
      </w:r>
      <w:r w:rsidRPr="00D8400E">
        <w:rPr>
          <w:rFonts w:ascii="Calibri" w:hAnsi="Calibri" w:cs="Calibri"/>
          <w:b w:val="0"/>
          <w:spacing w:val="27"/>
          <w:sz w:val="22"/>
          <w:szCs w:val="22"/>
        </w:rPr>
        <w:t xml:space="preserve"> </w:t>
      </w:r>
      <w:r w:rsidRPr="00D8400E">
        <w:rPr>
          <w:rFonts w:ascii="Calibri" w:hAnsi="Calibri" w:cs="Calibri"/>
          <w:b w:val="0"/>
          <w:sz w:val="22"/>
          <w:szCs w:val="22"/>
        </w:rPr>
        <w:t>todos</w:t>
      </w:r>
      <w:r w:rsidRPr="00D8400E">
        <w:rPr>
          <w:rFonts w:ascii="Calibri" w:hAnsi="Calibri" w:cs="Calibri"/>
          <w:b w:val="0"/>
          <w:w w:val="107"/>
          <w:sz w:val="22"/>
          <w:szCs w:val="22"/>
        </w:rPr>
        <w:t xml:space="preserve"> </w:t>
      </w:r>
      <w:r w:rsidRPr="00D8400E">
        <w:rPr>
          <w:rFonts w:ascii="Calibri" w:hAnsi="Calibri" w:cs="Calibri"/>
          <w:b w:val="0"/>
          <w:w w:val="95"/>
          <w:sz w:val="22"/>
          <w:szCs w:val="22"/>
        </w:rPr>
        <w:t>los</w:t>
      </w:r>
      <w:r w:rsidRPr="00D8400E">
        <w:rPr>
          <w:rFonts w:ascii="Calibri" w:hAnsi="Calibri" w:cs="Calibri"/>
          <w:b w:val="0"/>
          <w:spacing w:val="-16"/>
          <w:w w:val="95"/>
          <w:sz w:val="22"/>
          <w:szCs w:val="22"/>
        </w:rPr>
        <w:t xml:space="preserve"> </w:t>
      </w:r>
      <w:r w:rsidRPr="00D8400E">
        <w:rPr>
          <w:rFonts w:ascii="Calibri" w:hAnsi="Calibri" w:cs="Calibri"/>
          <w:b w:val="0"/>
          <w:w w:val="95"/>
          <w:sz w:val="22"/>
          <w:szCs w:val="22"/>
        </w:rPr>
        <w:t>requisitos</w:t>
      </w:r>
      <w:r w:rsidRPr="00D8400E">
        <w:rPr>
          <w:rFonts w:ascii="Calibri" w:hAnsi="Calibri" w:cs="Calibri"/>
          <w:b w:val="0"/>
          <w:spacing w:val="-8"/>
          <w:w w:val="95"/>
          <w:sz w:val="22"/>
          <w:szCs w:val="22"/>
        </w:rPr>
        <w:t xml:space="preserve"> </w:t>
      </w:r>
      <w:r w:rsidRPr="00D8400E">
        <w:rPr>
          <w:rFonts w:ascii="Calibri" w:hAnsi="Calibri" w:cs="Calibri"/>
          <w:b w:val="0"/>
          <w:w w:val="95"/>
          <w:sz w:val="22"/>
          <w:szCs w:val="22"/>
        </w:rPr>
        <w:t>necesarios</w:t>
      </w:r>
      <w:r w:rsidRPr="00D8400E">
        <w:rPr>
          <w:rFonts w:ascii="Calibri" w:hAnsi="Calibri" w:cs="Calibri"/>
          <w:b w:val="0"/>
          <w:spacing w:val="-10"/>
          <w:w w:val="95"/>
          <w:sz w:val="22"/>
          <w:szCs w:val="22"/>
        </w:rPr>
        <w:t xml:space="preserve"> </w:t>
      </w:r>
      <w:r w:rsidRPr="00D8400E">
        <w:rPr>
          <w:rFonts w:ascii="Calibri" w:hAnsi="Calibri" w:cs="Calibri"/>
          <w:b w:val="0"/>
          <w:w w:val="95"/>
          <w:sz w:val="22"/>
          <w:szCs w:val="22"/>
        </w:rPr>
        <w:t>para</w:t>
      </w:r>
      <w:r w:rsidRPr="00D8400E">
        <w:rPr>
          <w:rFonts w:ascii="Calibri" w:hAnsi="Calibri" w:cs="Calibri"/>
          <w:b w:val="0"/>
          <w:spacing w:val="-18"/>
          <w:w w:val="95"/>
          <w:sz w:val="22"/>
          <w:szCs w:val="22"/>
        </w:rPr>
        <w:t xml:space="preserve"> </w:t>
      </w:r>
      <w:r w:rsidRPr="00D8400E">
        <w:rPr>
          <w:rFonts w:ascii="Calibri" w:hAnsi="Calibri" w:cs="Calibri"/>
          <w:b w:val="0"/>
          <w:w w:val="95"/>
          <w:sz w:val="22"/>
          <w:szCs w:val="22"/>
        </w:rPr>
        <w:t>acceder</w:t>
      </w:r>
      <w:r w:rsidRPr="00D8400E">
        <w:rPr>
          <w:rFonts w:ascii="Calibri" w:hAnsi="Calibri" w:cs="Calibri"/>
          <w:b w:val="0"/>
          <w:spacing w:val="-4"/>
          <w:w w:val="95"/>
          <w:sz w:val="22"/>
          <w:szCs w:val="22"/>
        </w:rPr>
        <w:t xml:space="preserve"> </w:t>
      </w:r>
      <w:r w:rsidRPr="00D8400E">
        <w:rPr>
          <w:rFonts w:ascii="Calibri" w:hAnsi="Calibri" w:cs="Calibri"/>
          <w:b w:val="0"/>
          <w:w w:val="95"/>
          <w:sz w:val="22"/>
          <w:szCs w:val="22"/>
        </w:rPr>
        <w:t>a</w:t>
      </w:r>
      <w:r w:rsidRPr="00D8400E">
        <w:rPr>
          <w:rFonts w:ascii="Calibri" w:hAnsi="Calibri" w:cs="Calibri"/>
          <w:b w:val="0"/>
          <w:spacing w:val="-12"/>
          <w:w w:val="95"/>
          <w:sz w:val="22"/>
          <w:szCs w:val="22"/>
        </w:rPr>
        <w:t xml:space="preserve"> </w:t>
      </w:r>
      <w:r w:rsidRPr="00D8400E">
        <w:rPr>
          <w:rFonts w:ascii="Calibri" w:hAnsi="Calibri" w:cs="Calibri"/>
          <w:b w:val="0"/>
          <w:w w:val="95"/>
          <w:sz w:val="22"/>
          <w:szCs w:val="22"/>
        </w:rPr>
        <w:t>las</w:t>
      </w:r>
      <w:r w:rsidRPr="00D8400E">
        <w:rPr>
          <w:rFonts w:ascii="Calibri" w:hAnsi="Calibri" w:cs="Calibri"/>
          <w:b w:val="0"/>
          <w:spacing w:val="-17"/>
          <w:w w:val="95"/>
          <w:sz w:val="22"/>
          <w:szCs w:val="22"/>
        </w:rPr>
        <w:t xml:space="preserve"> </w:t>
      </w:r>
      <w:r w:rsidRPr="00D8400E">
        <w:rPr>
          <w:rFonts w:ascii="Calibri" w:hAnsi="Calibri" w:cs="Calibri"/>
          <w:b w:val="0"/>
          <w:w w:val="95"/>
          <w:sz w:val="22"/>
          <w:szCs w:val="22"/>
        </w:rPr>
        <w:t>mismas.</w:t>
      </w:r>
    </w:p>
    <w:p w:rsidR="00BC6A59" w:rsidRPr="00D8400E" w:rsidRDefault="00BC6A59" w:rsidP="00BC6A59">
      <w:pPr>
        <w:pStyle w:val="Textoindependiente"/>
        <w:spacing w:line="278" w:lineRule="auto"/>
        <w:ind w:left="131" w:right="15" w:firstLine="229"/>
        <w:rPr>
          <w:rFonts w:ascii="Calibri" w:hAnsi="Calibri" w:cs="Calibri"/>
          <w:b w:val="0"/>
          <w:sz w:val="22"/>
          <w:szCs w:val="22"/>
        </w:rPr>
      </w:pPr>
    </w:p>
    <w:p w:rsidR="00BC6A59" w:rsidRPr="00D8400E" w:rsidRDefault="00BC6A59" w:rsidP="00BC6A59">
      <w:pPr>
        <w:pStyle w:val="Textoindependiente"/>
        <w:spacing w:line="204" w:lineRule="exact"/>
        <w:ind w:firstLine="709"/>
        <w:rPr>
          <w:rFonts w:ascii="Calibri" w:hAnsi="Calibri" w:cs="Calibri"/>
          <w:sz w:val="22"/>
          <w:szCs w:val="22"/>
        </w:rPr>
      </w:pPr>
      <w:r w:rsidRPr="00D8400E">
        <w:rPr>
          <w:rFonts w:ascii="Calibri" w:hAnsi="Calibri" w:cs="Calibri"/>
          <w:sz w:val="22"/>
          <w:szCs w:val="22"/>
        </w:rPr>
        <w:t>RESOLUCIÓN</w:t>
      </w:r>
    </w:p>
    <w:p w:rsidR="00BC6A59" w:rsidRPr="00D8400E" w:rsidRDefault="00BC6A59" w:rsidP="00BC6A59">
      <w:pPr>
        <w:pStyle w:val="Textoindependiente"/>
        <w:spacing w:line="204" w:lineRule="exact"/>
        <w:ind w:left="346"/>
        <w:rPr>
          <w:rFonts w:ascii="Calibri" w:hAnsi="Calibri" w:cs="Calibri"/>
          <w:b w:val="0"/>
          <w:sz w:val="22"/>
          <w:szCs w:val="22"/>
        </w:rPr>
      </w:pPr>
    </w:p>
    <w:p w:rsidR="00BC6A59" w:rsidRPr="00D8400E" w:rsidRDefault="00BC6A59" w:rsidP="00BC6A59">
      <w:pPr>
        <w:spacing w:before="37"/>
        <w:ind w:right="18" w:firstLine="709"/>
        <w:jc w:val="both"/>
        <w:rPr>
          <w:rFonts w:eastAsia="Arial"/>
        </w:rPr>
      </w:pPr>
      <w:r w:rsidRPr="00D8400E">
        <w:t>El</w:t>
      </w:r>
      <w:r w:rsidRPr="00D8400E">
        <w:rPr>
          <w:spacing w:val="2"/>
        </w:rPr>
        <w:t xml:space="preserve"> </w:t>
      </w:r>
      <w:r w:rsidRPr="00D8400E">
        <w:t>órgano</w:t>
      </w:r>
      <w:r w:rsidRPr="00D8400E">
        <w:rPr>
          <w:spacing w:val="28"/>
        </w:rPr>
        <w:t xml:space="preserve"> </w:t>
      </w:r>
      <w:r w:rsidRPr="00D8400E">
        <w:t>competente</w:t>
      </w:r>
      <w:r w:rsidRPr="00D8400E">
        <w:rPr>
          <w:spacing w:val="46"/>
        </w:rPr>
        <w:t xml:space="preserve"> </w:t>
      </w:r>
      <w:r w:rsidRPr="00D8400E">
        <w:t>resolverá</w:t>
      </w:r>
      <w:r w:rsidRPr="00D8400E">
        <w:rPr>
          <w:spacing w:val="34"/>
        </w:rPr>
        <w:t xml:space="preserve"> </w:t>
      </w:r>
      <w:r w:rsidRPr="00D8400E">
        <w:t>el</w:t>
      </w:r>
      <w:r w:rsidRPr="00D8400E">
        <w:rPr>
          <w:spacing w:val="18"/>
        </w:rPr>
        <w:t xml:space="preserve"> </w:t>
      </w:r>
      <w:r w:rsidRPr="00D8400E">
        <w:t>procedimiento</w:t>
      </w:r>
      <w:r w:rsidRPr="00D8400E">
        <w:rPr>
          <w:spacing w:val="43"/>
        </w:rPr>
        <w:t xml:space="preserve"> </w:t>
      </w:r>
      <w:r w:rsidRPr="00D8400E">
        <w:t>de</w:t>
      </w:r>
      <w:r w:rsidRPr="00D8400E">
        <w:rPr>
          <w:w w:val="102"/>
        </w:rPr>
        <w:t xml:space="preserve"> </w:t>
      </w:r>
      <w:r w:rsidRPr="00D8400E">
        <w:t>concesión</w:t>
      </w:r>
      <w:r w:rsidRPr="00D8400E">
        <w:rPr>
          <w:spacing w:val="-17"/>
        </w:rPr>
        <w:t xml:space="preserve"> </w:t>
      </w:r>
      <w:r w:rsidRPr="00D8400E">
        <w:t>en</w:t>
      </w:r>
      <w:r w:rsidRPr="00D8400E">
        <w:rPr>
          <w:spacing w:val="-23"/>
        </w:rPr>
        <w:t xml:space="preserve"> </w:t>
      </w:r>
      <w:r w:rsidRPr="00D8400E">
        <w:t>el</w:t>
      </w:r>
      <w:r w:rsidRPr="00D8400E">
        <w:rPr>
          <w:spacing w:val="-18"/>
        </w:rPr>
        <w:t xml:space="preserve"> </w:t>
      </w:r>
      <w:r w:rsidRPr="00D8400E">
        <w:t>plazo</w:t>
      </w:r>
      <w:r w:rsidRPr="00D8400E">
        <w:rPr>
          <w:spacing w:val="-16"/>
        </w:rPr>
        <w:t xml:space="preserve"> </w:t>
      </w:r>
      <w:r w:rsidRPr="00D8400E">
        <w:t>de</w:t>
      </w:r>
      <w:r w:rsidRPr="00D8400E">
        <w:rPr>
          <w:spacing w:val="-19"/>
        </w:rPr>
        <w:t xml:space="preserve"> </w:t>
      </w:r>
      <w:r w:rsidRPr="00D8400E">
        <w:t>quince</w:t>
      </w:r>
      <w:r w:rsidRPr="00D8400E">
        <w:rPr>
          <w:spacing w:val="-12"/>
        </w:rPr>
        <w:t xml:space="preserve"> </w:t>
      </w:r>
      <w:r w:rsidRPr="00D8400E">
        <w:t>días</w:t>
      </w:r>
      <w:r w:rsidRPr="00D8400E">
        <w:rPr>
          <w:spacing w:val="-14"/>
        </w:rPr>
        <w:t xml:space="preserve"> </w:t>
      </w:r>
      <w:r w:rsidRPr="00D8400E">
        <w:t>desde</w:t>
      </w:r>
      <w:r w:rsidRPr="00D8400E">
        <w:rPr>
          <w:spacing w:val="-10"/>
        </w:rPr>
        <w:t xml:space="preserve"> </w:t>
      </w:r>
      <w:r w:rsidRPr="00D8400E">
        <w:t>la</w:t>
      </w:r>
      <w:r w:rsidRPr="00D8400E">
        <w:rPr>
          <w:spacing w:val="-34"/>
        </w:rPr>
        <w:t xml:space="preserve"> </w:t>
      </w:r>
      <w:r w:rsidRPr="00D8400E">
        <w:t>fecha</w:t>
      </w:r>
      <w:r w:rsidRPr="00D8400E">
        <w:rPr>
          <w:spacing w:val="-9"/>
        </w:rPr>
        <w:t xml:space="preserve"> </w:t>
      </w:r>
      <w:r w:rsidRPr="00D8400E">
        <w:t>de</w:t>
      </w:r>
      <w:r w:rsidRPr="00D8400E">
        <w:rPr>
          <w:spacing w:val="-18"/>
        </w:rPr>
        <w:t xml:space="preserve"> </w:t>
      </w:r>
      <w:r w:rsidRPr="00D8400E">
        <w:t>elevación</w:t>
      </w:r>
      <w:r w:rsidRPr="00D8400E">
        <w:rPr>
          <w:spacing w:val="12"/>
        </w:rPr>
        <w:t xml:space="preserve"> </w:t>
      </w:r>
      <w:r w:rsidRPr="00D8400E">
        <w:t>de</w:t>
      </w:r>
      <w:r w:rsidRPr="00D8400E">
        <w:rPr>
          <w:spacing w:val="3"/>
        </w:rPr>
        <w:t xml:space="preserve"> </w:t>
      </w:r>
      <w:r w:rsidRPr="00D8400E">
        <w:t>la</w:t>
      </w:r>
      <w:r w:rsidRPr="00D8400E">
        <w:rPr>
          <w:spacing w:val="3"/>
        </w:rPr>
        <w:t xml:space="preserve"> </w:t>
      </w:r>
      <w:r w:rsidRPr="00D8400E">
        <w:t>propuesta</w:t>
      </w:r>
      <w:r w:rsidRPr="00D8400E">
        <w:rPr>
          <w:spacing w:val="10"/>
        </w:rPr>
        <w:t xml:space="preserve"> </w:t>
      </w:r>
      <w:r w:rsidRPr="00D8400E">
        <w:t>de</w:t>
      </w:r>
      <w:r w:rsidRPr="00D8400E">
        <w:rPr>
          <w:spacing w:val="3"/>
        </w:rPr>
        <w:t xml:space="preserve"> </w:t>
      </w:r>
      <w:r w:rsidRPr="00D8400E">
        <w:t>resolución</w:t>
      </w:r>
      <w:r w:rsidRPr="00D8400E">
        <w:rPr>
          <w:spacing w:val="17"/>
        </w:rPr>
        <w:t xml:space="preserve"> </w:t>
      </w:r>
      <w:r w:rsidRPr="00D8400E">
        <w:t>definitiva,</w:t>
      </w:r>
      <w:r w:rsidRPr="00D8400E">
        <w:rPr>
          <w:spacing w:val="26"/>
        </w:rPr>
        <w:t xml:space="preserve"> </w:t>
      </w:r>
      <w:r w:rsidRPr="00D8400E">
        <w:t>y</w:t>
      </w:r>
      <w:r w:rsidRPr="00D8400E">
        <w:rPr>
          <w:spacing w:val="12"/>
        </w:rPr>
        <w:t xml:space="preserve"> </w:t>
      </w:r>
      <w:r w:rsidRPr="00D8400E">
        <w:t>de</w:t>
      </w:r>
      <w:r w:rsidRPr="00D8400E">
        <w:rPr>
          <w:w w:val="105"/>
        </w:rPr>
        <w:t xml:space="preserve"> </w:t>
      </w:r>
      <w:r w:rsidRPr="00D8400E">
        <w:t>acuerdo</w:t>
      </w:r>
      <w:r w:rsidRPr="00D8400E">
        <w:rPr>
          <w:spacing w:val="-6"/>
        </w:rPr>
        <w:t xml:space="preserve"> </w:t>
      </w:r>
      <w:r w:rsidRPr="00D8400E">
        <w:t>con</w:t>
      </w:r>
      <w:r w:rsidRPr="00D8400E">
        <w:rPr>
          <w:spacing w:val="-12"/>
        </w:rPr>
        <w:t xml:space="preserve"> </w:t>
      </w:r>
      <w:r w:rsidRPr="00D8400E">
        <w:t>lo</w:t>
      </w:r>
      <w:r w:rsidRPr="00D8400E">
        <w:rPr>
          <w:spacing w:val="-21"/>
        </w:rPr>
        <w:t xml:space="preserve"> </w:t>
      </w:r>
      <w:r w:rsidRPr="00D8400E">
        <w:t>previsto</w:t>
      </w:r>
      <w:r w:rsidRPr="00D8400E">
        <w:rPr>
          <w:spacing w:val="-18"/>
        </w:rPr>
        <w:t xml:space="preserve"> </w:t>
      </w:r>
      <w:r w:rsidRPr="00D8400E">
        <w:t>en</w:t>
      </w:r>
      <w:r w:rsidRPr="00D8400E">
        <w:rPr>
          <w:spacing w:val="-20"/>
        </w:rPr>
        <w:t xml:space="preserve"> </w:t>
      </w:r>
      <w:r w:rsidRPr="00D8400E">
        <w:t>el</w:t>
      </w:r>
      <w:r w:rsidRPr="00D8400E">
        <w:rPr>
          <w:spacing w:val="-29"/>
        </w:rPr>
        <w:t xml:space="preserve"> </w:t>
      </w:r>
      <w:r w:rsidRPr="00D8400E">
        <w:t>artículo</w:t>
      </w:r>
      <w:r w:rsidRPr="00D8400E">
        <w:rPr>
          <w:spacing w:val="-9"/>
        </w:rPr>
        <w:t xml:space="preserve"> </w:t>
      </w:r>
      <w:r w:rsidRPr="00D8400E">
        <w:t>88</w:t>
      </w:r>
      <w:r w:rsidRPr="00D8400E">
        <w:rPr>
          <w:spacing w:val="-16"/>
        </w:rPr>
        <w:t xml:space="preserve"> </w:t>
      </w:r>
      <w:r w:rsidRPr="00D8400E">
        <w:t>de</w:t>
      </w:r>
      <w:r w:rsidRPr="00D8400E">
        <w:rPr>
          <w:spacing w:val="-8"/>
        </w:rPr>
        <w:t xml:space="preserve"> </w:t>
      </w:r>
      <w:r w:rsidRPr="00D8400E">
        <w:t>la</w:t>
      </w:r>
      <w:r w:rsidRPr="00D8400E">
        <w:rPr>
          <w:spacing w:val="-20"/>
        </w:rPr>
        <w:t xml:space="preserve"> </w:t>
      </w:r>
      <w:r w:rsidRPr="00D8400E">
        <w:t>Ley</w:t>
      </w:r>
      <w:r w:rsidRPr="00D8400E">
        <w:rPr>
          <w:spacing w:val="-20"/>
        </w:rPr>
        <w:t xml:space="preserve"> </w:t>
      </w:r>
      <w:r w:rsidRPr="00D8400E">
        <w:t>39/</w:t>
      </w:r>
      <w:r w:rsidRPr="00D8400E">
        <w:rPr>
          <w:spacing w:val="-20"/>
        </w:rPr>
        <w:t xml:space="preserve"> </w:t>
      </w:r>
      <w:r w:rsidRPr="00D8400E">
        <w:t>2015,</w:t>
      </w:r>
      <w:r w:rsidRPr="00D8400E">
        <w:rPr>
          <w:w w:val="95"/>
        </w:rPr>
        <w:t xml:space="preserve"> </w:t>
      </w:r>
      <w:r w:rsidRPr="00D8400E">
        <w:t>de</w:t>
      </w:r>
      <w:r w:rsidRPr="00D8400E">
        <w:rPr>
          <w:spacing w:val="3"/>
        </w:rPr>
        <w:t xml:space="preserve"> </w:t>
      </w:r>
      <w:r w:rsidRPr="00D8400E">
        <w:t>1</w:t>
      </w:r>
      <w:r w:rsidRPr="00D8400E">
        <w:rPr>
          <w:spacing w:val="-32"/>
        </w:rPr>
        <w:t xml:space="preserve"> </w:t>
      </w:r>
      <w:r w:rsidRPr="00D8400E">
        <w:t>de</w:t>
      </w:r>
      <w:r w:rsidRPr="00D8400E">
        <w:rPr>
          <w:spacing w:val="-17"/>
        </w:rPr>
        <w:t xml:space="preserve"> </w:t>
      </w:r>
      <w:r w:rsidRPr="00D8400E">
        <w:t>octubre,</w:t>
      </w:r>
      <w:r w:rsidRPr="00D8400E">
        <w:rPr>
          <w:spacing w:val="-5"/>
        </w:rPr>
        <w:t xml:space="preserve"> </w:t>
      </w:r>
      <w:r w:rsidRPr="00D8400E">
        <w:t>del</w:t>
      </w:r>
      <w:r w:rsidRPr="00D8400E">
        <w:rPr>
          <w:spacing w:val="-7"/>
        </w:rPr>
        <w:t xml:space="preserve"> </w:t>
      </w:r>
      <w:r w:rsidRPr="00D8400E">
        <w:t>Procedimiento</w:t>
      </w:r>
      <w:r w:rsidRPr="00D8400E">
        <w:rPr>
          <w:spacing w:val="1"/>
        </w:rPr>
        <w:t xml:space="preserve"> </w:t>
      </w:r>
      <w:r w:rsidRPr="00D8400E">
        <w:t>Administrativo</w:t>
      </w:r>
      <w:r w:rsidRPr="00D8400E">
        <w:rPr>
          <w:spacing w:val="11"/>
        </w:rPr>
        <w:t xml:space="preserve"> </w:t>
      </w:r>
      <w:r w:rsidRPr="00D8400E">
        <w:t>Común</w:t>
      </w:r>
      <w:r w:rsidRPr="00D8400E">
        <w:rPr>
          <w:w w:val="101"/>
        </w:rPr>
        <w:t xml:space="preserve"> </w:t>
      </w:r>
      <w:r w:rsidRPr="00D8400E">
        <w:t>de</w:t>
      </w:r>
      <w:r w:rsidRPr="00D8400E">
        <w:rPr>
          <w:spacing w:val="20"/>
        </w:rPr>
        <w:t xml:space="preserve"> </w:t>
      </w:r>
      <w:r w:rsidRPr="00D8400E">
        <w:t>las</w:t>
      </w:r>
      <w:r w:rsidRPr="00D8400E">
        <w:rPr>
          <w:spacing w:val="9"/>
        </w:rPr>
        <w:t xml:space="preserve"> </w:t>
      </w:r>
      <w:r w:rsidRPr="00D8400E">
        <w:t>Administraciones</w:t>
      </w:r>
      <w:r w:rsidRPr="00D8400E">
        <w:rPr>
          <w:spacing w:val="9"/>
        </w:rPr>
        <w:t xml:space="preserve"> </w:t>
      </w:r>
      <w:r w:rsidRPr="00D8400E">
        <w:t>Públicas.</w:t>
      </w:r>
      <w:r w:rsidRPr="00D8400E">
        <w:rPr>
          <w:spacing w:val="25"/>
        </w:rPr>
        <w:t xml:space="preserve"> </w:t>
      </w:r>
      <w:r w:rsidRPr="00D8400E">
        <w:t>Se</w:t>
      </w:r>
      <w:r w:rsidRPr="00D8400E">
        <w:rPr>
          <w:spacing w:val="27"/>
        </w:rPr>
        <w:t xml:space="preserve"> </w:t>
      </w:r>
      <w:r w:rsidRPr="00D8400E">
        <w:t>acordará</w:t>
      </w:r>
      <w:r w:rsidRPr="00D8400E">
        <w:rPr>
          <w:spacing w:val="24"/>
        </w:rPr>
        <w:t xml:space="preserve"> </w:t>
      </w:r>
      <w:r w:rsidRPr="00D8400E">
        <w:t>tanto</w:t>
      </w:r>
      <w:r w:rsidRPr="00D8400E">
        <w:rPr>
          <w:spacing w:val="41"/>
        </w:rPr>
        <w:t xml:space="preserve"> </w:t>
      </w:r>
      <w:r w:rsidRPr="00D8400E">
        <w:t>el</w:t>
      </w:r>
      <w:r w:rsidRPr="00D8400E">
        <w:rPr>
          <w:w w:val="105"/>
        </w:rPr>
        <w:t xml:space="preserve"> </w:t>
      </w:r>
      <w:r w:rsidRPr="00D8400E">
        <w:t>otorgamiento</w:t>
      </w:r>
      <w:r w:rsidRPr="00D8400E">
        <w:rPr>
          <w:spacing w:val="-19"/>
        </w:rPr>
        <w:t xml:space="preserve"> </w:t>
      </w:r>
      <w:r w:rsidRPr="00D8400E">
        <w:t>de</w:t>
      </w:r>
      <w:r w:rsidRPr="00D8400E">
        <w:rPr>
          <w:spacing w:val="-29"/>
        </w:rPr>
        <w:t xml:space="preserve"> </w:t>
      </w:r>
      <w:r w:rsidRPr="00D8400E">
        <w:t>las</w:t>
      </w:r>
      <w:r w:rsidRPr="00D8400E">
        <w:rPr>
          <w:spacing w:val="-30"/>
        </w:rPr>
        <w:t xml:space="preserve"> </w:t>
      </w:r>
      <w:r w:rsidRPr="00D8400E">
        <w:t>subvenciones,</w:t>
      </w:r>
      <w:r w:rsidRPr="00D8400E">
        <w:rPr>
          <w:spacing w:val="-22"/>
        </w:rPr>
        <w:t xml:space="preserve"> </w:t>
      </w:r>
      <w:r w:rsidRPr="00D8400E">
        <w:t>como</w:t>
      </w:r>
      <w:r w:rsidRPr="00D8400E">
        <w:rPr>
          <w:spacing w:val="-23"/>
        </w:rPr>
        <w:t xml:space="preserve"> </w:t>
      </w:r>
      <w:r w:rsidRPr="00D8400E">
        <w:t>la</w:t>
      </w:r>
      <w:r w:rsidRPr="00D8400E">
        <w:rPr>
          <w:spacing w:val="-27"/>
        </w:rPr>
        <w:t xml:space="preserve"> </w:t>
      </w:r>
      <w:r w:rsidRPr="00D8400E">
        <w:t>desestima</w:t>
      </w:r>
      <w:r w:rsidRPr="00D8400E">
        <w:rPr>
          <w:w w:val="95"/>
        </w:rPr>
        <w:t>ción</w:t>
      </w:r>
      <w:r w:rsidRPr="00D8400E">
        <w:rPr>
          <w:spacing w:val="-31"/>
          <w:w w:val="95"/>
        </w:rPr>
        <w:t xml:space="preserve"> </w:t>
      </w:r>
      <w:r w:rsidRPr="00D8400E">
        <w:rPr>
          <w:w w:val="95"/>
        </w:rPr>
        <w:t>y</w:t>
      </w:r>
      <w:r w:rsidRPr="00D8400E">
        <w:rPr>
          <w:spacing w:val="-18"/>
          <w:w w:val="95"/>
        </w:rPr>
        <w:t xml:space="preserve"> </w:t>
      </w:r>
      <w:r w:rsidRPr="00D8400E">
        <w:rPr>
          <w:w w:val="95"/>
        </w:rPr>
        <w:t>la</w:t>
      </w:r>
      <w:r w:rsidRPr="00D8400E">
        <w:rPr>
          <w:spacing w:val="-29"/>
          <w:w w:val="95"/>
        </w:rPr>
        <w:t xml:space="preserve"> </w:t>
      </w:r>
      <w:r w:rsidRPr="00D8400E">
        <w:rPr>
          <w:w w:val="95"/>
        </w:rPr>
        <w:t>no</w:t>
      </w:r>
      <w:r w:rsidRPr="00D8400E">
        <w:rPr>
          <w:spacing w:val="-32"/>
          <w:w w:val="95"/>
        </w:rPr>
        <w:t xml:space="preserve"> </w:t>
      </w:r>
      <w:r w:rsidRPr="00D8400E">
        <w:rPr>
          <w:w w:val="95"/>
        </w:rPr>
        <w:t>concesión,</w:t>
      </w:r>
      <w:r w:rsidRPr="00D8400E">
        <w:rPr>
          <w:spacing w:val="-23"/>
          <w:w w:val="95"/>
        </w:rPr>
        <w:t xml:space="preserve"> </w:t>
      </w:r>
      <w:r w:rsidRPr="00D8400E">
        <w:rPr>
          <w:w w:val="95"/>
        </w:rPr>
        <w:t>por</w:t>
      </w:r>
      <w:r w:rsidRPr="00D8400E">
        <w:rPr>
          <w:spacing w:val="-27"/>
          <w:w w:val="95"/>
        </w:rPr>
        <w:t xml:space="preserve"> </w:t>
      </w:r>
      <w:r w:rsidRPr="00D8400E">
        <w:rPr>
          <w:w w:val="95"/>
        </w:rPr>
        <w:t>desistimiento,</w:t>
      </w:r>
      <w:r w:rsidRPr="00D8400E">
        <w:rPr>
          <w:spacing w:val="-21"/>
          <w:w w:val="95"/>
        </w:rPr>
        <w:t xml:space="preserve"> </w:t>
      </w:r>
      <w:r w:rsidRPr="00D8400E">
        <w:rPr>
          <w:w w:val="95"/>
        </w:rPr>
        <w:t>la</w:t>
      </w:r>
      <w:r w:rsidRPr="00D8400E">
        <w:rPr>
          <w:spacing w:val="-29"/>
          <w:w w:val="95"/>
        </w:rPr>
        <w:t xml:space="preserve"> </w:t>
      </w:r>
      <w:r w:rsidRPr="00D8400E">
        <w:rPr>
          <w:w w:val="95"/>
        </w:rPr>
        <w:t>renuncia</w:t>
      </w:r>
      <w:r w:rsidRPr="00D8400E">
        <w:rPr>
          <w:spacing w:val="-22"/>
          <w:w w:val="95"/>
        </w:rPr>
        <w:t xml:space="preserve"> </w:t>
      </w:r>
      <w:r w:rsidRPr="00D8400E">
        <w:rPr>
          <w:w w:val="95"/>
        </w:rPr>
        <w:t>al</w:t>
      </w:r>
      <w:r w:rsidRPr="00D8400E">
        <w:rPr>
          <w:spacing w:val="-28"/>
          <w:w w:val="95"/>
        </w:rPr>
        <w:t xml:space="preserve"> </w:t>
      </w:r>
      <w:r w:rsidRPr="00D8400E">
        <w:rPr>
          <w:w w:val="95"/>
        </w:rPr>
        <w:t>de</w:t>
      </w:r>
      <w:r w:rsidRPr="00D8400E">
        <w:t>recho</w:t>
      </w:r>
      <w:r w:rsidRPr="00D8400E">
        <w:rPr>
          <w:spacing w:val="-16"/>
        </w:rPr>
        <w:t xml:space="preserve"> </w:t>
      </w:r>
      <w:r w:rsidRPr="00D8400E">
        <w:t>o</w:t>
      </w:r>
      <w:r w:rsidRPr="00D8400E">
        <w:rPr>
          <w:spacing w:val="-12"/>
        </w:rPr>
        <w:t xml:space="preserve"> </w:t>
      </w:r>
      <w:r w:rsidRPr="00D8400E">
        <w:t>la</w:t>
      </w:r>
      <w:r w:rsidRPr="00D8400E">
        <w:rPr>
          <w:spacing w:val="-16"/>
        </w:rPr>
        <w:t xml:space="preserve"> </w:t>
      </w:r>
      <w:r w:rsidRPr="00D8400E">
        <w:t>imposibilidad material</w:t>
      </w:r>
      <w:r w:rsidRPr="00D8400E">
        <w:rPr>
          <w:spacing w:val="-12"/>
        </w:rPr>
        <w:t xml:space="preserve"> </w:t>
      </w:r>
      <w:r w:rsidRPr="00D8400E">
        <w:t>sobrevenida.</w:t>
      </w:r>
    </w:p>
    <w:p w:rsidR="00BC6A59" w:rsidRPr="00D8400E" w:rsidRDefault="00BC6A59" w:rsidP="00BC6A59">
      <w:pPr>
        <w:pStyle w:val="Textoindependiente"/>
        <w:spacing w:line="277" w:lineRule="auto"/>
        <w:ind w:right="27"/>
        <w:rPr>
          <w:rFonts w:ascii="Calibri" w:hAnsi="Calibri" w:cs="Calibri"/>
          <w:b w:val="0"/>
          <w:sz w:val="22"/>
          <w:szCs w:val="22"/>
        </w:rPr>
      </w:pPr>
      <w:r w:rsidRPr="00D8400E">
        <w:rPr>
          <w:rFonts w:ascii="Calibri" w:hAnsi="Calibri" w:cs="Calibri"/>
          <w:b w:val="0"/>
          <w:sz w:val="22"/>
          <w:szCs w:val="22"/>
        </w:rPr>
        <w:t>El</w:t>
      </w:r>
      <w:r w:rsidRPr="00D8400E">
        <w:rPr>
          <w:rFonts w:ascii="Calibri" w:hAnsi="Calibri" w:cs="Calibri"/>
          <w:b w:val="0"/>
          <w:spacing w:val="-11"/>
          <w:sz w:val="22"/>
          <w:szCs w:val="22"/>
        </w:rPr>
        <w:t xml:space="preserve"> </w:t>
      </w:r>
      <w:r w:rsidRPr="00D8400E">
        <w:rPr>
          <w:rFonts w:ascii="Calibri" w:hAnsi="Calibri" w:cs="Calibri"/>
          <w:b w:val="0"/>
          <w:sz w:val="22"/>
          <w:szCs w:val="22"/>
        </w:rPr>
        <w:t>plazo</w:t>
      </w:r>
      <w:r w:rsidRPr="00D8400E">
        <w:rPr>
          <w:rFonts w:ascii="Calibri" w:hAnsi="Calibri" w:cs="Calibri"/>
          <w:b w:val="0"/>
          <w:spacing w:val="14"/>
          <w:sz w:val="22"/>
          <w:szCs w:val="22"/>
        </w:rPr>
        <w:t xml:space="preserve"> </w:t>
      </w:r>
      <w:r w:rsidRPr="00D8400E">
        <w:rPr>
          <w:rFonts w:ascii="Calibri" w:hAnsi="Calibri" w:cs="Calibri"/>
          <w:b w:val="0"/>
          <w:sz w:val="22"/>
          <w:szCs w:val="22"/>
        </w:rPr>
        <w:t>máximo</w:t>
      </w:r>
      <w:r w:rsidRPr="00D8400E">
        <w:rPr>
          <w:rFonts w:ascii="Calibri" w:hAnsi="Calibri" w:cs="Calibri"/>
          <w:b w:val="0"/>
          <w:spacing w:val="5"/>
          <w:sz w:val="22"/>
          <w:szCs w:val="22"/>
        </w:rPr>
        <w:t xml:space="preserve"> </w:t>
      </w:r>
      <w:r w:rsidRPr="00D8400E">
        <w:rPr>
          <w:rFonts w:ascii="Calibri" w:hAnsi="Calibri" w:cs="Calibri"/>
          <w:b w:val="0"/>
          <w:sz w:val="22"/>
          <w:szCs w:val="22"/>
        </w:rPr>
        <w:t>para</w:t>
      </w:r>
      <w:r w:rsidRPr="00D8400E">
        <w:rPr>
          <w:rFonts w:ascii="Calibri" w:hAnsi="Calibri" w:cs="Calibri"/>
          <w:b w:val="0"/>
          <w:spacing w:val="2"/>
          <w:sz w:val="22"/>
          <w:szCs w:val="22"/>
        </w:rPr>
        <w:t xml:space="preserve"> </w:t>
      </w:r>
      <w:r w:rsidRPr="00D8400E">
        <w:rPr>
          <w:rFonts w:ascii="Calibri" w:hAnsi="Calibri" w:cs="Calibri"/>
          <w:b w:val="0"/>
          <w:sz w:val="22"/>
          <w:szCs w:val="22"/>
        </w:rPr>
        <w:t>resolver</w:t>
      </w:r>
      <w:r w:rsidRPr="00D8400E">
        <w:rPr>
          <w:rFonts w:ascii="Calibri" w:hAnsi="Calibri" w:cs="Calibri"/>
          <w:b w:val="0"/>
          <w:spacing w:val="6"/>
          <w:sz w:val="22"/>
          <w:szCs w:val="22"/>
        </w:rPr>
        <w:t xml:space="preserve"> </w:t>
      </w:r>
      <w:r w:rsidRPr="00D8400E">
        <w:rPr>
          <w:rFonts w:ascii="Calibri" w:hAnsi="Calibri" w:cs="Calibri"/>
          <w:b w:val="0"/>
          <w:sz w:val="22"/>
          <w:szCs w:val="22"/>
        </w:rPr>
        <w:t>y</w:t>
      </w:r>
      <w:r w:rsidRPr="00D8400E">
        <w:rPr>
          <w:rFonts w:ascii="Calibri" w:hAnsi="Calibri" w:cs="Calibri"/>
          <w:b w:val="0"/>
          <w:spacing w:val="13"/>
          <w:sz w:val="22"/>
          <w:szCs w:val="22"/>
        </w:rPr>
        <w:t xml:space="preserve"> </w:t>
      </w:r>
      <w:r w:rsidRPr="00D8400E">
        <w:rPr>
          <w:rFonts w:ascii="Calibri" w:hAnsi="Calibri" w:cs="Calibri"/>
          <w:b w:val="0"/>
          <w:sz w:val="22"/>
          <w:szCs w:val="22"/>
        </w:rPr>
        <w:t>notificar</w:t>
      </w:r>
      <w:r w:rsidRPr="00D8400E">
        <w:rPr>
          <w:rFonts w:ascii="Calibri" w:hAnsi="Calibri" w:cs="Calibri"/>
          <w:b w:val="0"/>
          <w:spacing w:val="12"/>
          <w:sz w:val="22"/>
          <w:szCs w:val="22"/>
        </w:rPr>
        <w:t xml:space="preserve"> </w:t>
      </w:r>
      <w:r w:rsidRPr="00D8400E">
        <w:rPr>
          <w:rFonts w:ascii="Calibri" w:hAnsi="Calibri" w:cs="Calibri"/>
          <w:b w:val="0"/>
          <w:sz w:val="22"/>
          <w:szCs w:val="22"/>
        </w:rPr>
        <w:t>la</w:t>
      </w:r>
      <w:r w:rsidRPr="00D8400E">
        <w:rPr>
          <w:rFonts w:ascii="Calibri" w:hAnsi="Calibri" w:cs="Calibri"/>
          <w:b w:val="0"/>
          <w:spacing w:val="-4"/>
          <w:sz w:val="22"/>
          <w:szCs w:val="22"/>
        </w:rPr>
        <w:t xml:space="preserve"> </w:t>
      </w:r>
      <w:r w:rsidRPr="00D8400E">
        <w:rPr>
          <w:rFonts w:ascii="Calibri" w:hAnsi="Calibri" w:cs="Calibri"/>
          <w:b w:val="0"/>
          <w:sz w:val="22"/>
          <w:szCs w:val="22"/>
        </w:rPr>
        <w:t>resolución</w:t>
      </w:r>
      <w:r w:rsidRPr="00D8400E">
        <w:rPr>
          <w:rFonts w:ascii="Calibri" w:hAnsi="Calibri" w:cs="Calibri"/>
          <w:b w:val="0"/>
          <w:w w:val="103"/>
          <w:sz w:val="22"/>
          <w:szCs w:val="22"/>
        </w:rPr>
        <w:t xml:space="preserve"> </w:t>
      </w:r>
      <w:r w:rsidRPr="00D8400E">
        <w:rPr>
          <w:rFonts w:ascii="Calibri" w:hAnsi="Calibri" w:cs="Calibri"/>
          <w:b w:val="0"/>
          <w:sz w:val="22"/>
          <w:szCs w:val="22"/>
        </w:rPr>
        <w:t>del</w:t>
      </w:r>
      <w:r w:rsidRPr="00D8400E">
        <w:rPr>
          <w:rFonts w:ascii="Calibri" w:hAnsi="Calibri" w:cs="Calibri"/>
          <w:b w:val="0"/>
          <w:spacing w:val="18"/>
          <w:sz w:val="22"/>
          <w:szCs w:val="22"/>
        </w:rPr>
        <w:t xml:space="preserve"> </w:t>
      </w:r>
      <w:r w:rsidRPr="00D8400E">
        <w:rPr>
          <w:rFonts w:ascii="Calibri" w:hAnsi="Calibri" w:cs="Calibri"/>
          <w:b w:val="0"/>
          <w:sz w:val="22"/>
          <w:szCs w:val="22"/>
        </w:rPr>
        <w:t>procedimiento</w:t>
      </w:r>
      <w:r w:rsidRPr="00D8400E">
        <w:rPr>
          <w:rFonts w:ascii="Calibri" w:hAnsi="Calibri" w:cs="Calibri"/>
          <w:b w:val="0"/>
          <w:spacing w:val="18"/>
          <w:sz w:val="22"/>
          <w:szCs w:val="22"/>
        </w:rPr>
        <w:t xml:space="preserve"> </w:t>
      </w:r>
      <w:r w:rsidRPr="00D8400E">
        <w:rPr>
          <w:rFonts w:ascii="Calibri" w:hAnsi="Calibri" w:cs="Calibri"/>
          <w:b w:val="0"/>
          <w:sz w:val="22"/>
          <w:szCs w:val="22"/>
        </w:rPr>
        <w:t>es</w:t>
      </w:r>
      <w:r w:rsidRPr="00D8400E">
        <w:rPr>
          <w:rFonts w:ascii="Calibri" w:hAnsi="Calibri" w:cs="Calibri"/>
          <w:b w:val="0"/>
          <w:spacing w:val="23"/>
          <w:sz w:val="22"/>
          <w:szCs w:val="22"/>
        </w:rPr>
        <w:t xml:space="preserve"> </w:t>
      </w:r>
      <w:r w:rsidRPr="00D8400E">
        <w:rPr>
          <w:rFonts w:ascii="Calibri" w:hAnsi="Calibri" w:cs="Calibri"/>
          <w:b w:val="0"/>
          <w:sz w:val="22"/>
          <w:szCs w:val="22"/>
        </w:rPr>
        <w:t>de</w:t>
      </w:r>
      <w:r w:rsidRPr="00D8400E">
        <w:rPr>
          <w:rFonts w:ascii="Calibri" w:hAnsi="Calibri" w:cs="Calibri"/>
          <w:b w:val="0"/>
          <w:spacing w:val="13"/>
          <w:sz w:val="22"/>
          <w:szCs w:val="22"/>
        </w:rPr>
        <w:t xml:space="preserve"> </w:t>
      </w:r>
      <w:r w:rsidRPr="00D8400E">
        <w:rPr>
          <w:rFonts w:ascii="Calibri" w:hAnsi="Calibri" w:cs="Calibri"/>
          <w:b w:val="0"/>
          <w:sz w:val="22"/>
          <w:szCs w:val="22"/>
        </w:rPr>
        <w:t>seis</w:t>
      </w:r>
      <w:r w:rsidRPr="00D8400E">
        <w:rPr>
          <w:rFonts w:ascii="Calibri" w:hAnsi="Calibri" w:cs="Calibri"/>
          <w:b w:val="0"/>
          <w:spacing w:val="26"/>
          <w:sz w:val="22"/>
          <w:szCs w:val="22"/>
        </w:rPr>
        <w:t xml:space="preserve"> </w:t>
      </w:r>
      <w:r w:rsidRPr="00D8400E">
        <w:rPr>
          <w:rFonts w:ascii="Calibri" w:hAnsi="Calibri" w:cs="Calibri"/>
          <w:b w:val="0"/>
          <w:sz w:val="22"/>
          <w:szCs w:val="22"/>
        </w:rPr>
        <w:t>meses</w:t>
      </w:r>
      <w:r w:rsidR="004F2A87" w:rsidRPr="00D8400E">
        <w:rPr>
          <w:rFonts w:ascii="Calibri" w:hAnsi="Calibri" w:cs="Calibri"/>
          <w:b w:val="0"/>
          <w:sz w:val="22"/>
          <w:szCs w:val="22"/>
        </w:rPr>
        <w:t>, entendido como plazo general, adecuándose la tramitación al procedimiento de urgencia</w:t>
      </w:r>
      <w:r w:rsidRPr="00D8400E">
        <w:rPr>
          <w:rFonts w:ascii="Calibri" w:hAnsi="Calibri" w:cs="Calibri"/>
          <w:b w:val="0"/>
          <w:sz w:val="22"/>
          <w:szCs w:val="22"/>
        </w:rPr>
        <w:t>.</w:t>
      </w:r>
      <w:r w:rsidRPr="00D8400E">
        <w:rPr>
          <w:rFonts w:ascii="Calibri" w:hAnsi="Calibri" w:cs="Calibri"/>
          <w:b w:val="0"/>
          <w:spacing w:val="26"/>
          <w:sz w:val="22"/>
          <w:szCs w:val="22"/>
        </w:rPr>
        <w:t xml:space="preserve"> </w:t>
      </w:r>
      <w:r w:rsidRPr="00D8400E">
        <w:rPr>
          <w:rFonts w:ascii="Calibri" w:hAnsi="Calibri" w:cs="Calibri"/>
          <w:b w:val="0"/>
          <w:sz w:val="22"/>
          <w:szCs w:val="22"/>
        </w:rPr>
        <w:t>El</w:t>
      </w:r>
      <w:r w:rsidRPr="00D8400E">
        <w:rPr>
          <w:rFonts w:ascii="Calibri" w:hAnsi="Calibri" w:cs="Calibri"/>
          <w:b w:val="0"/>
          <w:spacing w:val="-2"/>
          <w:sz w:val="22"/>
          <w:szCs w:val="22"/>
        </w:rPr>
        <w:t xml:space="preserve"> </w:t>
      </w:r>
      <w:r w:rsidRPr="00D8400E">
        <w:rPr>
          <w:rFonts w:ascii="Calibri" w:hAnsi="Calibri" w:cs="Calibri"/>
          <w:b w:val="0"/>
          <w:sz w:val="22"/>
          <w:szCs w:val="22"/>
        </w:rPr>
        <w:t>vencimi</w:t>
      </w:r>
      <w:r w:rsidRPr="00D8400E">
        <w:rPr>
          <w:rFonts w:ascii="Calibri" w:hAnsi="Calibri" w:cs="Calibri"/>
          <w:b w:val="0"/>
          <w:spacing w:val="1"/>
          <w:sz w:val="22"/>
          <w:szCs w:val="22"/>
        </w:rPr>
        <w:t>ento</w:t>
      </w:r>
      <w:r w:rsidRPr="00D8400E">
        <w:rPr>
          <w:rFonts w:ascii="Calibri" w:hAnsi="Calibri" w:cs="Calibri"/>
          <w:b w:val="0"/>
          <w:spacing w:val="26"/>
          <w:sz w:val="22"/>
          <w:szCs w:val="22"/>
        </w:rPr>
        <w:t xml:space="preserve"> </w:t>
      </w:r>
      <w:r w:rsidRPr="00D8400E">
        <w:rPr>
          <w:rFonts w:ascii="Calibri" w:hAnsi="Calibri" w:cs="Calibri"/>
          <w:b w:val="0"/>
          <w:sz w:val="22"/>
          <w:szCs w:val="22"/>
        </w:rPr>
        <w:t>del</w:t>
      </w:r>
      <w:r w:rsidRPr="00D8400E">
        <w:rPr>
          <w:rFonts w:ascii="Calibri" w:hAnsi="Calibri" w:cs="Calibri"/>
          <w:b w:val="0"/>
          <w:spacing w:val="25"/>
          <w:w w:val="105"/>
          <w:sz w:val="22"/>
          <w:szCs w:val="22"/>
        </w:rPr>
        <w:t xml:space="preserve"> </w:t>
      </w:r>
      <w:r w:rsidRPr="00D8400E">
        <w:rPr>
          <w:rFonts w:ascii="Calibri" w:hAnsi="Calibri" w:cs="Calibri"/>
          <w:b w:val="0"/>
          <w:sz w:val="22"/>
          <w:szCs w:val="22"/>
        </w:rPr>
        <w:t>plazo</w:t>
      </w:r>
      <w:r w:rsidRPr="00D8400E">
        <w:rPr>
          <w:rFonts w:ascii="Calibri" w:hAnsi="Calibri" w:cs="Calibri"/>
          <w:b w:val="0"/>
          <w:spacing w:val="29"/>
          <w:sz w:val="22"/>
          <w:szCs w:val="22"/>
        </w:rPr>
        <w:t xml:space="preserve"> </w:t>
      </w:r>
      <w:r w:rsidRPr="00D8400E">
        <w:rPr>
          <w:rFonts w:ascii="Calibri" w:hAnsi="Calibri" w:cs="Calibri"/>
          <w:b w:val="0"/>
          <w:sz w:val="22"/>
          <w:szCs w:val="22"/>
        </w:rPr>
        <w:t>máximo</w:t>
      </w:r>
      <w:r w:rsidRPr="00D8400E">
        <w:rPr>
          <w:rFonts w:ascii="Calibri" w:hAnsi="Calibri" w:cs="Calibri"/>
          <w:b w:val="0"/>
          <w:spacing w:val="22"/>
          <w:sz w:val="22"/>
          <w:szCs w:val="22"/>
        </w:rPr>
        <w:t xml:space="preserve"> </w:t>
      </w:r>
      <w:r w:rsidRPr="00D8400E">
        <w:rPr>
          <w:rFonts w:ascii="Calibri" w:hAnsi="Calibri" w:cs="Calibri"/>
          <w:b w:val="0"/>
          <w:sz w:val="22"/>
          <w:szCs w:val="22"/>
        </w:rPr>
        <w:t>sin</w:t>
      </w:r>
      <w:r w:rsidRPr="00D8400E">
        <w:rPr>
          <w:rFonts w:ascii="Calibri" w:hAnsi="Calibri" w:cs="Calibri"/>
          <w:b w:val="0"/>
          <w:spacing w:val="34"/>
          <w:sz w:val="22"/>
          <w:szCs w:val="22"/>
        </w:rPr>
        <w:t xml:space="preserve"> </w:t>
      </w:r>
      <w:r w:rsidRPr="00D8400E">
        <w:rPr>
          <w:rFonts w:ascii="Calibri" w:hAnsi="Calibri" w:cs="Calibri"/>
          <w:b w:val="0"/>
          <w:sz w:val="22"/>
          <w:szCs w:val="22"/>
        </w:rPr>
        <w:t>haberse</w:t>
      </w:r>
      <w:r w:rsidRPr="00D8400E">
        <w:rPr>
          <w:rFonts w:ascii="Calibri" w:hAnsi="Calibri" w:cs="Calibri"/>
          <w:b w:val="0"/>
          <w:spacing w:val="33"/>
          <w:sz w:val="22"/>
          <w:szCs w:val="22"/>
        </w:rPr>
        <w:t xml:space="preserve"> </w:t>
      </w:r>
      <w:r w:rsidRPr="00D8400E">
        <w:rPr>
          <w:rFonts w:ascii="Calibri" w:hAnsi="Calibri" w:cs="Calibri"/>
          <w:b w:val="0"/>
          <w:sz w:val="22"/>
          <w:szCs w:val="22"/>
        </w:rPr>
        <w:t>notificado</w:t>
      </w:r>
      <w:r w:rsidRPr="00D8400E">
        <w:rPr>
          <w:rFonts w:ascii="Calibri" w:hAnsi="Calibri" w:cs="Calibri"/>
          <w:b w:val="0"/>
          <w:spacing w:val="33"/>
          <w:sz w:val="22"/>
          <w:szCs w:val="22"/>
        </w:rPr>
        <w:t xml:space="preserve"> </w:t>
      </w:r>
      <w:r w:rsidRPr="00D8400E">
        <w:rPr>
          <w:rFonts w:ascii="Calibri" w:hAnsi="Calibri" w:cs="Calibri"/>
          <w:b w:val="0"/>
          <w:sz w:val="22"/>
          <w:szCs w:val="22"/>
        </w:rPr>
        <w:t>la</w:t>
      </w:r>
      <w:r w:rsidRPr="00D8400E">
        <w:rPr>
          <w:rFonts w:ascii="Calibri" w:hAnsi="Calibri" w:cs="Calibri"/>
          <w:b w:val="0"/>
          <w:spacing w:val="30"/>
          <w:sz w:val="22"/>
          <w:szCs w:val="22"/>
        </w:rPr>
        <w:t xml:space="preserve"> </w:t>
      </w:r>
      <w:r w:rsidRPr="00D8400E">
        <w:rPr>
          <w:rFonts w:ascii="Calibri" w:hAnsi="Calibri" w:cs="Calibri"/>
          <w:b w:val="0"/>
          <w:sz w:val="22"/>
          <w:szCs w:val="22"/>
        </w:rPr>
        <w:t>resolución</w:t>
      </w:r>
      <w:r w:rsidRPr="00D8400E">
        <w:rPr>
          <w:rFonts w:ascii="Calibri" w:hAnsi="Calibri" w:cs="Calibri"/>
          <w:b w:val="0"/>
          <w:spacing w:val="32"/>
          <w:sz w:val="22"/>
          <w:szCs w:val="22"/>
        </w:rPr>
        <w:t xml:space="preserve"> </w:t>
      </w:r>
      <w:r w:rsidRPr="00D8400E">
        <w:rPr>
          <w:rFonts w:ascii="Calibri" w:hAnsi="Calibri" w:cs="Calibri"/>
          <w:b w:val="0"/>
          <w:spacing w:val="-2"/>
          <w:sz w:val="22"/>
          <w:szCs w:val="22"/>
        </w:rPr>
        <w:t>legi</w:t>
      </w:r>
      <w:r w:rsidRPr="00D8400E">
        <w:rPr>
          <w:rFonts w:ascii="Calibri" w:hAnsi="Calibri" w:cs="Calibri"/>
          <w:b w:val="0"/>
          <w:sz w:val="22"/>
          <w:szCs w:val="22"/>
        </w:rPr>
        <w:t>tima</w:t>
      </w:r>
      <w:r w:rsidRPr="00D8400E">
        <w:rPr>
          <w:rFonts w:ascii="Calibri" w:hAnsi="Calibri" w:cs="Calibri"/>
          <w:b w:val="0"/>
          <w:spacing w:val="3"/>
          <w:sz w:val="22"/>
          <w:szCs w:val="22"/>
        </w:rPr>
        <w:t xml:space="preserve"> </w:t>
      </w:r>
      <w:r w:rsidRPr="00D8400E">
        <w:rPr>
          <w:rFonts w:ascii="Calibri" w:hAnsi="Calibri" w:cs="Calibri"/>
          <w:b w:val="0"/>
          <w:sz w:val="22"/>
          <w:szCs w:val="22"/>
        </w:rPr>
        <w:t>a</w:t>
      </w:r>
      <w:r w:rsidRPr="00D8400E">
        <w:rPr>
          <w:rFonts w:ascii="Calibri" w:hAnsi="Calibri" w:cs="Calibri"/>
          <w:b w:val="0"/>
          <w:spacing w:val="-3"/>
          <w:sz w:val="22"/>
          <w:szCs w:val="22"/>
        </w:rPr>
        <w:t xml:space="preserve"> </w:t>
      </w:r>
      <w:r w:rsidRPr="00D8400E">
        <w:rPr>
          <w:rFonts w:ascii="Calibri" w:hAnsi="Calibri" w:cs="Calibri"/>
          <w:b w:val="0"/>
          <w:sz w:val="22"/>
          <w:szCs w:val="22"/>
        </w:rPr>
        <w:t>los</w:t>
      </w:r>
      <w:r w:rsidRPr="00D8400E">
        <w:rPr>
          <w:rFonts w:ascii="Calibri" w:hAnsi="Calibri" w:cs="Calibri"/>
          <w:b w:val="0"/>
          <w:spacing w:val="-13"/>
          <w:sz w:val="22"/>
          <w:szCs w:val="22"/>
        </w:rPr>
        <w:t xml:space="preserve"> </w:t>
      </w:r>
      <w:r w:rsidRPr="00D8400E">
        <w:rPr>
          <w:rFonts w:ascii="Calibri" w:hAnsi="Calibri" w:cs="Calibri"/>
          <w:b w:val="0"/>
          <w:sz w:val="22"/>
          <w:szCs w:val="22"/>
        </w:rPr>
        <w:t>interesados</w:t>
      </w:r>
      <w:r w:rsidRPr="00D8400E">
        <w:rPr>
          <w:rFonts w:ascii="Calibri" w:hAnsi="Calibri" w:cs="Calibri"/>
          <w:b w:val="0"/>
          <w:spacing w:val="8"/>
          <w:sz w:val="22"/>
          <w:szCs w:val="22"/>
        </w:rPr>
        <w:t xml:space="preserve"> </w:t>
      </w:r>
      <w:r w:rsidRPr="00D8400E">
        <w:rPr>
          <w:rFonts w:ascii="Calibri" w:hAnsi="Calibri" w:cs="Calibri"/>
          <w:b w:val="0"/>
          <w:sz w:val="22"/>
          <w:szCs w:val="22"/>
        </w:rPr>
        <w:t>para</w:t>
      </w:r>
      <w:r w:rsidRPr="00D8400E">
        <w:rPr>
          <w:rFonts w:ascii="Calibri" w:hAnsi="Calibri" w:cs="Calibri"/>
          <w:b w:val="0"/>
          <w:spacing w:val="-4"/>
          <w:sz w:val="22"/>
          <w:szCs w:val="22"/>
        </w:rPr>
        <w:t xml:space="preserve"> </w:t>
      </w:r>
      <w:r w:rsidRPr="00D8400E">
        <w:rPr>
          <w:rFonts w:ascii="Calibri" w:hAnsi="Calibri" w:cs="Calibri"/>
          <w:b w:val="0"/>
          <w:sz w:val="22"/>
          <w:szCs w:val="22"/>
        </w:rPr>
        <w:t>entender</w:t>
      </w:r>
      <w:r w:rsidRPr="00D8400E">
        <w:rPr>
          <w:rFonts w:ascii="Calibri" w:hAnsi="Calibri" w:cs="Calibri"/>
          <w:b w:val="0"/>
          <w:spacing w:val="17"/>
          <w:sz w:val="22"/>
          <w:szCs w:val="22"/>
        </w:rPr>
        <w:t xml:space="preserve"> </w:t>
      </w:r>
      <w:r w:rsidRPr="00D8400E">
        <w:rPr>
          <w:rFonts w:ascii="Calibri" w:hAnsi="Calibri" w:cs="Calibri"/>
          <w:b w:val="0"/>
          <w:sz w:val="22"/>
          <w:szCs w:val="22"/>
        </w:rPr>
        <w:t>desestimada</w:t>
      </w:r>
      <w:r w:rsidRPr="00D8400E">
        <w:rPr>
          <w:rFonts w:ascii="Calibri" w:hAnsi="Calibri" w:cs="Calibri"/>
          <w:b w:val="0"/>
          <w:spacing w:val="18"/>
          <w:sz w:val="22"/>
          <w:szCs w:val="22"/>
        </w:rPr>
        <w:t xml:space="preserve"> </w:t>
      </w:r>
      <w:r w:rsidRPr="00D8400E">
        <w:rPr>
          <w:rFonts w:ascii="Calibri" w:hAnsi="Calibri" w:cs="Calibri"/>
          <w:b w:val="0"/>
          <w:sz w:val="22"/>
          <w:szCs w:val="22"/>
        </w:rPr>
        <w:t>por</w:t>
      </w:r>
      <w:r w:rsidRPr="00D8400E">
        <w:rPr>
          <w:rFonts w:ascii="Calibri" w:hAnsi="Calibri" w:cs="Calibri"/>
          <w:b w:val="0"/>
          <w:spacing w:val="-4"/>
          <w:sz w:val="22"/>
          <w:szCs w:val="22"/>
        </w:rPr>
        <w:t xml:space="preserve"> </w:t>
      </w:r>
      <w:r w:rsidRPr="00D8400E">
        <w:rPr>
          <w:rFonts w:ascii="Calibri" w:hAnsi="Calibri" w:cs="Calibri"/>
          <w:b w:val="0"/>
          <w:sz w:val="22"/>
          <w:szCs w:val="22"/>
        </w:rPr>
        <w:t>silencio</w:t>
      </w:r>
      <w:r w:rsidRPr="00D8400E">
        <w:rPr>
          <w:rFonts w:ascii="Calibri" w:hAnsi="Calibri" w:cs="Calibri"/>
          <w:b w:val="0"/>
          <w:spacing w:val="7"/>
          <w:sz w:val="22"/>
          <w:szCs w:val="22"/>
        </w:rPr>
        <w:t xml:space="preserve"> </w:t>
      </w:r>
      <w:r w:rsidRPr="00D8400E">
        <w:rPr>
          <w:rFonts w:ascii="Calibri" w:hAnsi="Calibri" w:cs="Calibri"/>
          <w:b w:val="0"/>
          <w:sz w:val="22"/>
          <w:szCs w:val="22"/>
        </w:rPr>
        <w:t>administrativo</w:t>
      </w:r>
      <w:r w:rsidRPr="00D8400E">
        <w:rPr>
          <w:rFonts w:ascii="Calibri" w:hAnsi="Calibri" w:cs="Calibri"/>
          <w:b w:val="0"/>
          <w:spacing w:val="25"/>
          <w:sz w:val="22"/>
          <w:szCs w:val="22"/>
        </w:rPr>
        <w:t xml:space="preserve"> </w:t>
      </w:r>
      <w:r w:rsidRPr="00D8400E">
        <w:rPr>
          <w:rFonts w:ascii="Calibri" w:hAnsi="Calibri" w:cs="Calibri"/>
          <w:b w:val="0"/>
          <w:sz w:val="22"/>
          <w:szCs w:val="22"/>
        </w:rPr>
        <w:t>la</w:t>
      </w:r>
      <w:r w:rsidRPr="00D8400E">
        <w:rPr>
          <w:rFonts w:ascii="Calibri" w:hAnsi="Calibri" w:cs="Calibri"/>
          <w:b w:val="0"/>
          <w:spacing w:val="2"/>
          <w:sz w:val="22"/>
          <w:szCs w:val="22"/>
        </w:rPr>
        <w:t xml:space="preserve"> </w:t>
      </w:r>
      <w:r w:rsidRPr="00D8400E">
        <w:rPr>
          <w:rFonts w:ascii="Calibri" w:hAnsi="Calibri" w:cs="Calibri"/>
          <w:b w:val="0"/>
          <w:sz w:val="22"/>
          <w:szCs w:val="22"/>
        </w:rPr>
        <w:t>solicitud</w:t>
      </w:r>
      <w:r w:rsidRPr="00D8400E">
        <w:rPr>
          <w:rFonts w:ascii="Calibri" w:hAnsi="Calibri" w:cs="Calibri"/>
          <w:b w:val="0"/>
          <w:spacing w:val="12"/>
          <w:sz w:val="22"/>
          <w:szCs w:val="22"/>
        </w:rPr>
        <w:t xml:space="preserve"> </w:t>
      </w:r>
      <w:r w:rsidRPr="00D8400E">
        <w:rPr>
          <w:rFonts w:ascii="Calibri" w:hAnsi="Calibri" w:cs="Calibri"/>
          <w:b w:val="0"/>
          <w:sz w:val="22"/>
          <w:szCs w:val="22"/>
        </w:rPr>
        <w:t>de</w:t>
      </w:r>
      <w:r w:rsidRPr="00D8400E">
        <w:rPr>
          <w:rFonts w:ascii="Calibri" w:hAnsi="Calibri" w:cs="Calibri"/>
          <w:b w:val="0"/>
          <w:spacing w:val="9"/>
          <w:sz w:val="22"/>
          <w:szCs w:val="22"/>
        </w:rPr>
        <w:t xml:space="preserve"> </w:t>
      </w:r>
      <w:r w:rsidRPr="00D8400E">
        <w:rPr>
          <w:rFonts w:ascii="Calibri" w:hAnsi="Calibri" w:cs="Calibri"/>
          <w:b w:val="0"/>
          <w:sz w:val="22"/>
          <w:szCs w:val="22"/>
        </w:rPr>
        <w:t>concesión</w:t>
      </w:r>
      <w:r w:rsidRPr="00D8400E">
        <w:rPr>
          <w:rFonts w:ascii="Calibri" w:hAnsi="Calibri" w:cs="Calibri"/>
          <w:b w:val="0"/>
          <w:spacing w:val="28"/>
          <w:sz w:val="22"/>
          <w:szCs w:val="22"/>
        </w:rPr>
        <w:t xml:space="preserve"> </w:t>
      </w:r>
      <w:r w:rsidRPr="00D8400E">
        <w:rPr>
          <w:rFonts w:ascii="Calibri" w:hAnsi="Calibri" w:cs="Calibri"/>
          <w:b w:val="0"/>
          <w:sz w:val="22"/>
          <w:szCs w:val="22"/>
        </w:rPr>
        <w:t>de</w:t>
      </w:r>
      <w:r w:rsidRPr="00D8400E">
        <w:rPr>
          <w:rFonts w:ascii="Calibri" w:hAnsi="Calibri" w:cs="Calibri"/>
          <w:b w:val="0"/>
          <w:spacing w:val="10"/>
          <w:sz w:val="22"/>
          <w:szCs w:val="22"/>
        </w:rPr>
        <w:t xml:space="preserve"> </w:t>
      </w:r>
      <w:r w:rsidRPr="00D8400E">
        <w:rPr>
          <w:rFonts w:ascii="Calibri" w:hAnsi="Calibri" w:cs="Calibri"/>
          <w:b w:val="0"/>
          <w:sz w:val="22"/>
          <w:szCs w:val="22"/>
        </w:rPr>
        <w:t>la</w:t>
      </w:r>
      <w:r w:rsidRPr="00D8400E">
        <w:rPr>
          <w:rFonts w:ascii="Calibri" w:hAnsi="Calibri" w:cs="Calibri"/>
          <w:b w:val="0"/>
          <w:spacing w:val="-8"/>
          <w:sz w:val="22"/>
          <w:szCs w:val="22"/>
        </w:rPr>
        <w:t xml:space="preserve"> </w:t>
      </w:r>
      <w:r w:rsidRPr="00D8400E">
        <w:rPr>
          <w:rFonts w:ascii="Calibri" w:hAnsi="Calibri" w:cs="Calibri"/>
          <w:b w:val="0"/>
          <w:sz w:val="22"/>
          <w:szCs w:val="22"/>
        </w:rPr>
        <w:t>sub</w:t>
      </w:r>
      <w:r w:rsidRPr="00D8400E">
        <w:rPr>
          <w:rFonts w:ascii="Calibri" w:hAnsi="Calibri" w:cs="Calibri"/>
          <w:b w:val="0"/>
          <w:w w:val="95"/>
          <w:sz w:val="22"/>
          <w:szCs w:val="22"/>
        </w:rPr>
        <w:t>vención.</w:t>
      </w:r>
    </w:p>
    <w:p w:rsidR="00BC6A59" w:rsidRPr="00D8400E" w:rsidRDefault="00BC6A59" w:rsidP="00BC6A59">
      <w:pPr>
        <w:spacing w:before="30" w:line="280" w:lineRule="auto"/>
        <w:ind w:right="130"/>
        <w:jc w:val="both"/>
        <w:rPr>
          <w:rFonts w:eastAsia="Arial"/>
        </w:rPr>
      </w:pPr>
      <w:r w:rsidRPr="00D8400E">
        <w:rPr>
          <w:w w:val="105"/>
        </w:rPr>
        <w:t>La</w:t>
      </w:r>
      <w:r w:rsidRPr="00D8400E">
        <w:rPr>
          <w:spacing w:val="11"/>
          <w:w w:val="105"/>
        </w:rPr>
        <w:t xml:space="preserve"> </w:t>
      </w:r>
      <w:r w:rsidRPr="00D8400E">
        <w:rPr>
          <w:w w:val="105"/>
        </w:rPr>
        <w:t>resolución</w:t>
      </w:r>
      <w:r w:rsidRPr="00D8400E">
        <w:rPr>
          <w:spacing w:val="17"/>
          <w:w w:val="105"/>
        </w:rPr>
        <w:t xml:space="preserve"> </w:t>
      </w:r>
      <w:r w:rsidRPr="00D8400E">
        <w:rPr>
          <w:w w:val="105"/>
        </w:rPr>
        <w:t>pondrá</w:t>
      </w:r>
      <w:r w:rsidRPr="00D8400E">
        <w:rPr>
          <w:spacing w:val="6"/>
          <w:w w:val="105"/>
        </w:rPr>
        <w:t xml:space="preserve"> </w:t>
      </w:r>
      <w:r w:rsidRPr="00D8400E">
        <w:rPr>
          <w:w w:val="105"/>
        </w:rPr>
        <w:t>fin</w:t>
      </w:r>
      <w:r w:rsidRPr="00D8400E">
        <w:rPr>
          <w:spacing w:val="9"/>
          <w:w w:val="105"/>
        </w:rPr>
        <w:t xml:space="preserve"> </w:t>
      </w:r>
      <w:r w:rsidRPr="00D8400E">
        <w:rPr>
          <w:w w:val="105"/>
        </w:rPr>
        <w:t>a</w:t>
      </w:r>
      <w:r w:rsidRPr="00D8400E">
        <w:rPr>
          <w:spacing w:val="8"/>
          <w:w w:val="105"/>
        </w:rPr>
        <w:t xml:space="preserve"> </w:t>
      </w:r>
      <w:r w:rsidRPr="00D8400E">
        <w:rPr>
          <w:w w:val="105"/>
        </w:rPr>
        <w:t>la</w:t>
      </w:r>
      <w:r w:rsidRPr="00D8400E">
        <w:rPr>
          <w:spacing w:val="4"/>
          <w:w w:val="105"/>
        </w:rPr>
        <w:t xml:space="preserve"> </w:t>
      </w:r>
      <w:r w:rsidRPr="00D8400E">
        <w:rPr>
          <w:w w:val="105"/>
        </w:rPr>
        <w:t>vía</w:t>
      </w:r>
      <w:r w:rsidRPr="00D8400E">
        <w:rPr>
          <w:spacing w:val="15"/>
          <w:w w:val="105"/>
        </w:rPr>
        <w:t xml:space="preserve"> </w:t>
      </w:r>
      <w:r w:rsidRPr="00D8400E">
        <w:rPr>
          <w:w w:val="105"/>
        </w:rPr>
        <w:t>administrativa,</w:t>
      </w:r>
      <w:r w:rsidRPr="00D8400E">
        <w:rPr>
          <w:spacing w:val="10"/>
          <w:w w:val="105"/>
        </w:rPr>
        <w:t xml:space="preserve"> </w:t>
      </w:r>
      <w:r w:rsidRPr="00D8400E">
        <w:rPr>
          <w:w w:val="105"/>
        </w:rPr>
        <w:t>pudiendo</w:t>
      </w:r>
      <w:r w:rsidRPr="00D8400E">
        <w:rPr>
          <w:spacing w:val="12"/>
          <w:w w:val="105"/>
        </w:rPr>
        <w:t xml:space="preserve"> </w:t>
      </w:r>
      <w:r w:rsidRPr="00D8400E">
        <w:rPr>
          <w:w w:val="105"/>
        </w:rPr>
        <w:t>interponerse</w:t>
      </w:r>
      <w:r w:rsidRPr="00D8400E">
        <w:rPr>
          <w:spacing w:val="6"/>
          <w:w w:val="105"/>
        </w:rPr>
        <w:t xml:space="preserve"> </w:t>
      </w:r>
      <w:r w:rsidRPr="00D8400E">
        <w:rPr>
          <w:w w:val="105"/>
        </w:rPr>
        <w:t>contra</w:t>
      </w:r>
      <w:r w:rsidRPr="00D8400E">
        <w:rPr>
          <w:spacing w:val="5"/>
          <w:w w:val="105"/>
        </w:rPr>
        <w:t xml:space="preserve"> </w:t>
      </w:r>
      <w:r w:rsidRPr="00D8400E">
        <w:rPr>
          <w:w w:val="105"/>
        </w:rPr>
        <w:t>ella</w:t>
      </w:r>
      <w:r w:rsidRPr="00D8400E">
        <w:rPr>
          <w:spacing w:val="2"/>
          <w:w w:val="105"/>
        </w:rPr>
        <w:t xml:space="preserve"> </w:t>
      </w:r>
      <w:r w:rsidRPr="00D8400E">
        <w:rPr>
          <w:w w:val="105"/>
        </w:rPr>
        <w:t>recurso contencioso­</w:t>
      </w:r>
      <w:r w:rsidRPr="00D8400E">
        <w:rPr>
          <w:w w:val="101"/>
        </w:rPr>
        <w:t xml:space="preserve"> </w:t>
      </w:r>
      <w:r w:rsidRPr="00D8400E">
        <w:rPr>
          <w:w w:val="105"/>
        </w:rPr>
        <w:t>administrativo,</w:t>
      </w:r>
      <w:r w:rsidRPr="00D8400E">
        <w:rPr>
          <w:spacing w:val="-7"/>
          <w:w w:val="105"/>
        </w:rPr>
        <w:t xml:space="preserve"> </w:t>
      </w:r>
      <w:r w:rsidRPr="00D8400E">
        <w:rPr>
          <w:w w:val="105"/>
        </w:rPr>
        <w:t>en</w:t>
      </w:r>
      <w:r w:rsidRPr="00D8400E">
        <w:rPr>
          <w:spacing w:val="-4"/>
          <w:w w:val="105"/>
        </w:rPr>
        <w:t xml:space="preserve"> </w:t>
      </w:r>
      <w:r w:rsidRPr="00D8400E">
        <w:rPr>
          <w:w w:val="105"/>
        </w:rPr>
        <w:t>la</w:t>
      </w:r>
      <w:r w:rsidRPr="00D8400E">
        <w:rPr>
          <w:spacing w:val="-21"/>
          <w:w w:val="105"/>
        </w:rPr>
        <w:t xml:space="preserve"> </w:t>
      </w:r>
      <w:r w:rsidRPr="00D8400E">
        <w:rPr>
          <w:w w:val="105"/>
        </w:rPr>
        <w:t>forma</w:t>
      </w:r>
      <w:r w:rsidRPr="00D8400E">
        <w:rPr>
          <w:spacing w:val="-5"/>
          <w:w w:val="105"/>
        </w:rPr>
        <w:t xml:space="preserve"> </w:t>
      </w:r>
      <w:r w:rsidRPr="00D8400E">
        <w:rPr>
          <w:w w:val="105"/>
        </w:rPr>
        <w:t>y los</w:t>
      </w:r>
      <w:r w:rsidRPr="00D8400E">
        <w:rPr>
          <w:spacing w:val="-8"/>
          <w:w w:val="105"/>
        </w:rPr>
        <w:t xml:space="preserve"> </w:t>
      </w:r>
      <w:r w:rsidRPr="00D8400E">
        <w:rPr>
          <w:w w:val="105"/>
        </w:rPr>
        <w:t>plazos</w:t>
      </w:r>
      <w:r w:rsidRPr="00D8400E">
        <w:rPr>
          <w:spacing w:val="-9"/>
          <w:w w:val="105"/>
        </w:rPr>
        <w:t xml:space="preserve"> </w:t>
      </w:r>
      <w:r w:rsidRPr="00D8400E">
        <w:rPr>
          <w:w w:val="105"/>
        </w:rPr>
        <w:t>establecidos</w:t>
      </w:r>
      <w:r w:rsidRPr="00D8400E">
        <w:rPr>
          <w:spacing w:val="3"/>
          <w:w w:val="105"/>
        </w:rPr>
        <w:t xml:space="preserve"> </w:t>
      </w:r>
      <w:r w:rsidRPr="00D8400E">
        <w:rPr>
          <w:w w:val="105"/>
        </w:rPr>
        <w:t>en</w:t>
      </w:r>
      <w:r w:rsidRPr="00D8400E">
        <w:rPr>
          <w:w w:val="101"/>
        </w:rPr>
        <w:t xml:space="preserve"> </w:t>
      </w:r>
      <w:r w:rsidRPr="00D8400E">
        <w:rPr>
          <w:w w:val="105"/>
        </w:rPr>
        <w:t>la</w:t>
      </w:r>
      <w:r w:rsidRPr="00D8400E">
        <w:rPr>
          <w:spacing w:val="-17"/>
          <w:w w:val="105"/>
        </w:rPr>
        <w:t xml:space="preserve"> </w:t>
      </w:r>
      <w:r w:rsidRPr="00D8400E">
        <w:rPr>
          <w:w w:val="105"/>
        </w:rPr>
        <w:t>Ley</w:t>
      </w:r>
      <w:r w:rsidRPr="00D8400E">
        <w:rPr>
          <w:spacing w:val="-10"/>
          <w:w w:val="105"/>
        </w:rPr>
        <w:t xml:space="preserve"> </w:t>
      </w:r>
      <w:r w:rsidRPr="00D8400E">
        <w:rPr>
          <w:w w:val="105"/>
        </w:rPr>
        <w:t>29/1998,</w:t>
      </w:r>
      <w:r w:rsidRPr="00D8400E">
        <w:rPr>
          <w:spacing w:val="-3"/>
          <w:w w:val="105"/>
        </w:rPr>
        <w:t xml:space="preserve"> </w:t>
      </w:r>
      <w:r w:rsidRPr="00D8400E">
        <w:rPr>
          <w:w w:val="105"/>
        </w:rPr>
        <w:t>de</w:t>
      </w:r>
      <w:r w:rsidRPr="00D8400E">
        <w:rPr>
          <w:spacing w:val="-6"/>
          <w:w w:val="105"/>
        </w:rPr>
        <w:t xml:space="preserve"> </w:t>
      </w:r>
      <w:r w:rsidRPr="00D8400E">
        <w:rPr>
          <w:w w:val="105"/>
        </w:rPr>
        <w:t>13</w:t>
      </w:r>
      <w:r w:rsidRPr="00D8400E">
        <w:rPr>
          <w:spacing w:val="-22"/>
          <w:w w:val="105"/>
        </w:rPr>
        <w:t xml:space="preserve"> </w:t>
      </w:r>
      <w:r w:rsidRPr="00D8400E">
        <w:rPr>
          <w:w w:val="105"/>
        </w:rPr>
        <w:t>de</w:t>
      </w:r>
      <w:r w:rsidRPr="00D8400E">
        <w:rPr>
          <w:spacing w:val="-23"/>
          <w:w w:val="105"/>
        </w:rPr>
        <w:t xml:space="preserve"> </w:t>
      </w:r>
      <w:r w:rsidRPr="00D8400E">
        <w:rPr>
          <w:w w:val="105"/>
        </w:rPr>
        <w:t>julio,</w:t>
      </w:r>
      <w:r w:rsidRPr="00D8400E">
        <w:rPr>
          <w:spacing w:val="-5"/>
          <w:w w:val="105"/>
        </w:rPr>
        <w:t xml:space="preserve"> </w:t>
      </w:r>
      <w:r w:rsidRPr="00D8400E">
        <w:rPr>
          <w:w w:val="105"/>
        </w:rPr>
        <w:t>reguladora</w:t>
      </w:r>
      <w:r w:rsidRPr="00D8400E">
        <w:rPr>
          <w:spacing w:val="-9"/>
          <w:w w:val="105"/>
        </w:rPr>
        <w:t xml:space="preserve"> </w:t>
      </w:r>
      <w:r w:rsidRPr="00D8400E">
        <w:rPr>
          <w:w w:val="105"/>
        </w:rPr>
        <w:t>de</w:t>
      </w:r>
      <w:r w:rsidRPr="00D8400E">
        <w:rPr>
          <w:spacing w:val="-12"/>
          <w:w w:val="105"/>
        </w:rPr>
        <w:t xml:space="preserve"> </w:t>
      </w:r>
      <w:r w:rsidRPr="00D8400E">
        <w:rPr>
          <w:w w:val="105"/>
        </w:rPr>
        <w:t>la</w:t>
      </w:r>
      <w:r w:rsidRPr="00D8400E">
        <w:rPr>
          <w:spacing w:val="-22"/>
          <w:w w:val="105"/>
        </w:rPr>
        <w:t xml:space="preserve"> </w:t>
      </w:r>
      <w:r w:rsidRPr="00D8400E">
        <w:rPr>
          <w:w w:val="105"/>
        </w:rPr>
        <w:t>Jurisdicción</w:t>
      </w:r>
      <w:r w:rsidRPr="00D8400E">
        <w:rPr>
          <w:spacing w:val="27"/>
          <w:w w:val="105"/>
        </w:rPr>
        <w:t xml:space="preserve"> </w:t>
      </w:r>
      <w:r w:rsidRPr="00D8400E">
        <w:rPr>
          <w:w w:val="105"/>
        </w:rPr>
        <w:t>Contencioso-administrativa</w:t>
      </w:r>
      <w:r w:rsidRPr="00D8400E">
        <w:rPr>
          <w:spacing w:val="42"/>
          <w:w w:val="105"/>
        </w:rPr>
        <w:t xml:space="preserve"> </w:t>
      </w:r>
      <w:r w:rsidRPr="00D8400E">
        <w:rPr>
          <w:w w:val="105"/>
        </w:rPr>
        <w:t>o,</w:t>
      </w:r>
      <w:r w:rsidRPr="00D8400E">
        <w:rPr>
          <w:spacing w:val="9"/>
          <w:w w:val="105"/>
        </w:rPr>
        <w:t xml:space="preserve"> </w:t>
      </w:r>
      <w:r w:rsidRPr="00D8400E">
        <w:rPr>
          <w:w w:val="105"/>
        </w:rPr>
        <w:t>potestativamente,</w:t>
      </w:r>
      <w:r w:rsidRPr="00D8400E">
        <w:rPr>
          <w:spacing w:val="24"/>
          <w:w w:val="105"/>
        </w:rPr>
        <w:t xml:space="preserve"> </w:t>
      </w:r>
      <w:r w:rsidRPr="00D8400E">
        <w:rPr>
          <w:w w:val="105"/>
        </w:rPr>
        <w:t>recurso</w:t>
      </w:r>
      <w:r w:rsidRPr="00D8400E">
        <w:rPr>
          <w:spacing w:val="-8"/>
          <w:w w:val="105"/>
        </w:rPr>
        <w:t xml:space="preserve"> </w:t>
      </w:r>
      <w:r w:rsidRPr="00D8400E">
        <w:rPr>
          <w:w w:val="105"/>
        </w:rPr>
        <w:t>de</w:t>
      </w:r>
      <w:r w:rsidRPr="00D8400E">
        <w:rPr>
          <w:spacing w:val="-10"/>
          <w:w w:val="105"/>
        </w:rPr>
        <w:t xml:space="preserve"> </w:t>
      </w:r>
      <w:r w:rsidRPr="00D8400E">
        <w:rPr>
          <w:w w:val="105"/>
        </w:rPr>
        <w:t>reposición</w:t>
      </w:r>
      <w:r w:rsidRPr="00D8400E">
        <w:rPr>
          <w:spacing w:val="-8"/>
          <w:w w:val="105"/>
        </w:rPr>
        <w:t xml:space="preserve"> </w:t>
      </w:r>
      <w:r w:rsidRPr="00D8400E">
        <w:rPr>
          <w:w w:val="105"/>
        </w:rPr>
        <w:t>en</w:t>
      </w:r>
      <w:r w:rsidRPr="00D8400E">
        <w:rPr>
          <w:spacing w:val="-11"/>
          <w:w w:val="105"/>
        </w:rPr>
        <w:t xml:space="preserve"> </w:t>
      </w:r>
      <w:r w:rsidRPr="00D8400E">
        <w:rPr>
          <w:w w:val="105"/>
        </w:rPr>
        <w:t>los</w:t>
      </w:r>
      <w:r w:rsidRPr="00D8400E">
        <w:rPr>
          <w:spacing w:val="-17"/>
          <w:w w:val="105"/>
        </w:rPr>
        <w:t xml:space="preserve"> </w:t>
      </w:r>
      <w:r w:rsidRPr="00D8400E">
        <w:rPr>
          <w:w w:val="105"/>
        </w:rPr>
        <w:t>términos</w:t>
      </w:r>
      <w:r w:rsidRPr="00D8400E">
        <w:rPr>
          <w:spacing w:val="1"/>
          <w:w w:val="105"/>
        </w:rPr>
        <w:t xml:space="preserve"> </w:t>
      </w:r>
      <w:r w:rsidRPr="00D8400E">
        <w:rPr>
          <w:w w:val="105"/>
        </w:rPr>
        <w:t>establecidos</w:t>
      </w:r>
      <w:r w:rsidRPr="00D8400E">
        <w:rPr>
          <w:spacing w:val="1"/>
          <w:w w:val="105"/>
        </w:rPr>
        <w:t xml:space="preserve"> </w:t>
      </w:r>
      <w:r w:rsidRPr="00D8400E">
        <w:rPr>
          <w:w w:val="105"/>
        </w:rPr>
        <w:t>en</w:t>
      </w:r>
      <w:r w:rsidRPr="00D8400E">
        <w:t xml:space="preserve"> </w:t>
      </w:r>
      <w:r w:rsidRPr="00D8400E">
        <w:rPr>
          <w:w w:val="105"/>
        </w:rPr>
        <w:t>los</w:t>
      </w:r>
      <w:r w:rsidRPr="00D8400E">
        <w:rPr>
          <w:spacing w:val="-8"/>
          <w:w w:val="105"/>
        </w:rPr>
        <w:t xml:space="preserve"> </w:t>
      </w:r>
      <w:r w:rsidRPr="00D8400E">
        <w:rPr>
          <w:w w:val="105"/>
        </w:rPr>
        <w:t>artículos</w:t>
      </w:r>
      <w:r w:rsidRPr="00D8400E">
        <w:rPr>
          <w:spacing w:val="12"/>
          <w:w w:val="105"/>
        </w:rPr>
        <w:t xml:space="preserve"> </w:t>
      </w:r>
      <w:r w:rsidRPr="00D8400E">
        <w:rPr>
          <w:w w:val="105"/>
        </w:rPr>
        <w:t>123</w:t>
      </w:r>
      <w:r w:rsidRPr="00D8400E">
        <w:rPr>
          <w:spacing w:val="-18"/>
          <w:w w:val="105"/>
        </w:rPr>
        <w:t xml:space="preserve"> </w:t>
      </w:r>
      <w:r w:rsidRPr="00D8400E">
        <w:rPr>
          <w:w w:val="105"/>
        </w:rPr>
        <w:t>y</w:t>
      </w:r>
      <w:r w:rsidRPr="00D8400E">
        <w:rPr>
          <w:spacing w:val="9"/>
          <w:w w:val="105"/>
        </w:rPr>
        <w:t xml:space="preserve"> </w:t>
      </w:r>
      <w:r w:rsidRPr="00D8400E">
        <w:rPr>
          <w:w w:val="105"/>
        </w:rPr>
        <w:t>124</w:t>
      </w:r>
      <w:r w:rsidRPr="00D8400E">
        <w:rPr>
          <w:spacing w:val="-20"/>
          <w:w w:val="105"/>
        </w:rPr>
        <w:t xml:space="preserve"> </w:t>
      </w:r>
      <w:r w:rsidRPr="00D8400E">
        <w:rPr>
          <w:w w:val="105"/>
        </w:rPr>
        <w:t>de</w:t>
      </w:r>
      <w:r w:rsidRPr="00D8400E">
        <w:rPr>
          <w:spacing w:val="-9"/>
          <w:w w:val="105"/>
        </w:rPr>
        <w:t xml:space="preserve"> </w:t>
      </w:r>
      <w:r w:rsidRPr="00D8400E">
        <w:rPr>
          <w:w w:val="105"/>
        </w:rPr>
        <w:t>la</w:t>
      </w:r>
      <w:r w:rsidRPr="00D8400E">
        <w:rPr>
          <w:spacing w:val="-9"/>
          <w:w w:val="105"/>
        </w:rPr>
        <w:t xml:space="preserve"> </w:t>
      </w:r>
      <w:r w:rsidRPr="00D8400E">
        <w:rPr>
          <w:w w:val="105"/>
        </w:rPr>
        <w:t>Ley</w:t>
      </w:r>
      <w:r w:rsidRPr="00D8400E">
        <w:rPr>
          <w:spacing w:val="-8"/>
          <w:w w:val="105"/>
        </w:rPr>
        <w:t xml:space="preserve"> </w:t>
      </w:r>
      <w:r w:rsidRPr="00D8400E">
        <w:rPr>
          <w:w w:val="105"/>
        </w:rPr>
        <w:t>39/2015,</w:t>
      </w:r>
      <w:r w:rsidRPr="00D8400E">
        <w:rPr>
          <w:spacing w:val="-11"/>
          <w:w w:val="105"/>
        </w:rPr>
        <w:t xml:space="preserve"> </w:t>
      </w:r>
      <w:r w:rsidRPr="00D8400E">
        <w:rPr>
          <w:w w:val="105"/>
        </w:rPr>
        <w:t>de</w:t>
      </w:r>
      <w:r w:rsidRPr="00D8400E">
        <w:rPr>
          <w:spacing w:val="8"/>
          <w:w w:val="105"/>
        </w:rPr>
        <w:t xml:space="preserve"> </w:t>
      </w:r>
      <w:r w:rsidRPr="00D8400E">
        <w:rPr>
          <w:w w:val="105"/>
        </w:rPr>
        <w:t>1</w:t>
      </w:r>
      <w:r w:rsidRPr="00D8400E">
        <w:rPr>
          <w:spacing w:val="-27"/>
          <w:w w:val="105"/>
        </w:rPr>
        <w:t xml:space="preserve"> </w:t>
      </w:r>
      <w:r w:rsidRPr="00D8400E">
        <w:rPr>
          <w:w w:val="105"/>
        </w:rPr>
        <w:t>de</w:t>
      </w:r>
      <w:r w:rsidRPr="00D8400E">
        <w:rPr>
          <w:spacing w:val="-9"/>
          <w:w w:val="105"/>
        </w:rPr>
        <w:t xml:space="preserve"> </w:t>
      </w:r>
      <w:r w:rsidRPr="00D8400E">
        <w:rPr>
          <w:w w:val="105"/>
        </w:rPr>
        <w:t>octubre,</w:t>
      </w:r>
      <w:r w:rsidRPr="00D8400E">
        <w:rPr>
          <w:spacing w:val="12"/>
          <w:w w:val="105"/>
        </w:rPr>
        <w:t xml:space="preserve"> </w:t>
      </w:r>
      <w:r w:rsidRPr="00D8400E">
        <w:rPr>
          <w:w w:val="105"/>
        </w:rPr>
        <w:t>del</w:t>
      </w:r>
      <w:r w:rsidRPr="00D8400E">
        <w:rPr>
          <w:spacing w:val="32"/>
          <w:w w:val="105"/>
        </w:rPr>
        <w:t xml:space="preserve"> </w:t>
      </w:r>
      <w:r w:rsidRPr="00D8400E">
        <w:rPr>
          <w:w w:val="105"/>
        </w:rPr>
        <w:t>Procedimiento</w:t>
      </w:r>
      <w:r w:rsidRPr="00D8400E">
        <w:rPr>
          <w:spacing w:val="39"/>
          <w:w w:val="105"/>
        </w:rPr>
        <w:t xml:space="preserve"> </w:t>
      </w:r>
      <w:r w:rsidRPr="00D8400E">
        <w:rPr>
          <w:w w:val="105"/>
        </w:rPr>
        <w:t>Administrativo</w:t>
      </w:r>
      <w:r w:rsidRPr="00D8400E">
        <w:rPr>
          <w:spacing w:val="40"/>
          <w:w w:val="105"/>
        </w:rPr>
        <w:t xml:space="preserve"> </w:t>
      </w:r>
      <w:r w:rsidRPr="00D8400E">
        <w:rPr>
          <w:w w:val="105"/>
        </w:rPr>
        <w:t>Común</w:t>
      </w:r>
      <w:r w:rsidRPr="00D8400E">
        <w:rPr>
          <w:spacing w:val="37"/>
          <w:w w:val="105"/>
        </w:rPr>
        <w:t xml:space="preserve"> </w:t>
      </w:r>
      <w:r w:rsidRPr="00D8400E">
        <w:rPr>
          <w:w w:val="105"/>
        </w:rPr>
        <w:t>de</w:t>
      </w:r>
      <w:r w:rsidRPr="00D8400E">
        <w:rPr>
          <w:spacing w:val="38"/>
          <w:w w:val="105"/>
        </w:rPr>
        <w:t xml:space="preserve"> </w:t>
      </w:r>
      <w:r w:rsidRPr="00D8400E">
        <w:rPr>
          <w:w w:val="105"/>
        </w:rPr>
        <w:t>las</w:t>
      </w:r>
      <w:r w:rsidRPr="00D8400E">
        <w:rPr>
          <w:spacing w:val="20"/>
          <w:w w:val="99"/>
        </w:rPr>
        <w:t xml:space="preserve"> </w:t>
      </w:r>
      <w:r w:rsidRPr="00D8400E">
        <w:t xml:space="preserve">Administraciones </w:t>
      </w:r>
      <w:r w:rsidRPr="00D8400E">
        <w:rPr>
          <w:spacing w:val="12"/>
        </w:rPr>
        <w:t xml:space="preserve"> </w:t>
      </w:r>
      <w:r w:rsidRPr="00D8400E">
        <w:t>Públicas.</w:t>
      </w:r>
    </w:p>
    <w:p w:rsidR="00BC6A59" w:rsidRPr="00D8400E" w:rsidRDefault="00BC6A59" w:rsidP="00BC6A59">
      <w:pPr>
        <w:jc w:val="both"/>
      </w:pPr>
    </w:p>
    <w:p w:rsidR="00BC6A59" w:rsidRPr="00D8400E" w:rsidRDefault="00BC6A59" w:rsidP="00BC6A59">
      <w:pPr>
        <w:jc w:val="both"/>
      </w:pPr>
      <w:r w:rsidRPr="00D8400E">
        <w:lastRenderedPageBreak/>
        <w:tab/>
      </w:r>
      <w:r w:rsidRPr="00D8400E">
        <w:tab/>
        <w:t xml:space="preserve"> En todo lo demás se estará a lo dispuesto en la Ordenanza reguladora de las Bases  de Concesión de Subvenciones en Régimen de Concurrencia Competitiva en materia de Deporte vigente.</w:t>
      </w:r>
    </w:p>
    <w:p w:rsidR="00BC6A59" w:rsidRDefault="00BC6A59" w:rsidP="00BC6A59">
      <w:pPr>
        <w:jc w:val="both"/>
      </w:pPr>
    </w:p>
    <w:p w:rsidR="00BC6A59" w:rsidRPr="00780689" w:rsidRDefault="00BC6A59" w:rsidP="00BC6A59">
      <w:pPr>
        <w:jc w:val="both"/>
      </w:pPr>
      <w:r>
        <w:tab/>
      </w:r>
      <w:r>
        <w:tab/>
      </w:r>
      <w:r>
        <w:tab/>
      </w:r>
      <w:r>
        <w:tab/>
      </w:r>
      <w:r>
        <w:tab/>
        <w:t>EL ALCALDE</w:t>
      </w:r>
    </w:p>
    <w:p w:rsidR="00093178" w:rsidRDefault="00093178" w:rsidP="00F46511"/>
    <w:p w:rsidR="00093178" w:rsidRDefault="00093178" w:rsidP="00F46511"/>
    <w:p w:rsidR="00093178" w:rsidRDefault="00093178" w:rsidP="00F46511"/>
    <w:p w:rsidR="00093178" w:rsidRDefault="00093178" w:rsidP="00F46511"/>
    <w:p w:rsidR="00093178" w:rsidRDefault="00093178" w:rsidP="00F46511"/>
    <w:p w:rsidR="00093178" w:rsidRDefault="00093178" w:rsidP="00F46511"/>
    <w:p w:rsidR="00093178" w:rsidRDefault="00093178" w:rsidP="00F46511"/>
    <w:p w:rsidR="00093178" w:rsidRDefault="00093178" w:rsidP="00F46511"/>
    <w:p w:rsidR="00093178" w:rsidRDefault="00093178" w:rsidP="00F46511"/>
    <w:p w:rsidR="00093178" w:rsidRDefault="00093178" w:rsidP="00F46511"/>
    <w:p w:rsidR="00BD0955" w:rsidRDefault="00BD0955" w:rsidP="00F46511"/>
    <w:p w:rsidR="00BD0955" w:rsidRDefault="00BD0955" w:rsidP="00F46511"/>
    <w:p w:rsidR="00BD0955" w:rsidRDefault="00BD0955" w:rsidP="00F46511"/>
    <w:p w:rsidR="00BD0955" w:rsidRDefault="00BD0955" w:rsidP="00F46511"/>
    <w:p w:rsidR="00BD0955" w:rsidRDefault="00BD0955" w:rsidP="00F46511"/>
    <w:p w:rsidR="00BD0955" w:rsidRDefault="00BD0955" w:rsidP="00F46511"/>
    <w:p w:rsidR="00BD0955" w:rsidRDefault="00BD0955" w:rsidP="00F46511"/>
    <w:p w:rsidR="00093178" w:rsidRDefault="00093178" w:rsidP="00F46511"/>
    <w:p w:rsidR="00D8400E" w:rsidRDefault="00D8400E" w:rsidP="00F46511"/>
    <w:p w:rsidR="00D8400E" w:rsidRDefault="00D8400E" w:rsidP="00F46511"/>
    <w:p w:rsidR="00D8400E" w:rsidRDefault="00D8400E" w:rsidP="00F46511"/>
    <w:p w:rsidR="00D8400E" w:rsidRDefault="00D8400E" w:rsidP="00F46511"/>
    <w:p w:rsidR="00D8400E" w:rsidRDefault="00D8400E" w:rsidP="00F46511"/>
    <w:p w:rsidR="00D8400E" w:rsidRDefault="00D8400E" w:rsidP="00F46511">
      <w:r>
        <w:rPr>
          <w:noProof/>
          <w:lang w:eastAsia="es-ES"/>
        </w:rPr>
        <w:lastRenderedPageBreak/>
        <w:drawing>
          <wp:inline distT="0" distB="0" distL="0" distR="0">
            <wp:extent cx="5400040" cy="7637145"/>
            <wp:effectExtent l="0" t="0" r="0" b="1905"/>
            <wp:docPr id="86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0040" cy="7637145"/>
                    </a:xfrm>
                    <a:prstGeom prst="rect">
                      <a:avLst/>
                    </a:prstGeom>
                  </pic:spPr>
                </pic:pic>
              </a:graphicData>
            </a:graphic>
          </wp:inline>
        </w:drawing>
      </w:r>
    </w:p>
    <w:p w:rsidR="00D8400E" w:rsidRDefault="00D8400E" w:rsidP="00D8400E"/>
    <w:p w:rsidR="00D8400E" w:rsidRDefault="00D8400E" w:rsidP="00D8400E"/>
    <w:p w:rsidR="00D8400E" w:rsidRDefault="00D8400E" w:rsidP="00D8400E">
      <w:pPr>
        <w:jc w:val="center"/>
      </w:pPr>
    </w:p>
    <w:p w:rsidR="00D8400E" w:rsidRDefault="00D8400E" w:rsidP="00D8400E">
      <w:pPr>
        <w:jc w:val="center"/>
      </w:pPr>
    </w:p>
    <w:p w:rsidR="00D8400E" w:rsidRDefault="00D8400E" w:rsidP="00D8400E">
      <w:pPr>
        <w:jc w:val="center"/>
      </w:pPr>
      <w:r>
        <w:rPr>
          <w:noProof/>
          <w:lang w:eastAsia="es-ES"/>
        </w:rPr>
        <w:drawing>
          <wp:inline distT="0" distB="0" distL="0" distR="0">
            <wp:extent cx="5400040" cy="7637145"/>
            <wp:effectExtent l="0" t="0" r="0" b="1905"/>
            <wp:docPr id="86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0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00040" cy="7637145"/>
                    </a:xfrm>
                    <a:prstGeom prst="rect">
                      <a:avLst/>
                    </a:prstGeom>
                  </pic:spPr>
                </pic:pic>
              </a:graphicData>
            </a:graphic>
          </wp:inline>
        </w:drawing>
      </w:r>
    </w:p>
    <w:p w:rsidR="00D8400E" w:rsidRDefault="00D8400E" w:rsidP="00D8400E"/>
    <w:p w:rsidR="00D8400E" w:rsidRDefault="00D8400E" w:rsidP="00D8400E">
      <w:pPr>
        <w:jc w:val="center"/>
      </w:pPr>
    </w:p>
    <w:p w:rsidR="00D8400E" w:rsidRDefault="00D8400E" w:rsidP="00D8400E">
      <w:pPr>
        <w:jc w:val="center"/>
      </w:pPr>
    </w:p>
    <w:p w:rsidR="00D8400E" w:rsidRDefault="00D8400E" w:rsidP="00D8400E">
      <w:pPr>
        <w:jc w:val="center"/>
      </w:pPr>
      <w:r>
        <w:rPr>
          <w:noProof/>
          <w:lang w:eastAsia="es-ES"/>
        </w:rPr>
        <w:drawing>
          <wp:inline distT="0" distB="0" distL="0" distR="0">
            <wp:extent cx="5400040" cy="7636510"/>
            <wp:effectExtent l="0" t="0" r="0" b="2540"/>
            <wp:docPr id="86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0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D8400E" w:rsidRDefault="00D8400E" w:rsidP="00D8400E"/>
    <w:p w:rsidR="00D8400E" w:rsidRDefault="00D8400E" w:rsidP="00D8400E">
      <w:pPr>
        <w:tabs>
          <w:tab w:val="left" w:pos="3642"/>
        </w:tabs>
      </w:pPr>
      <w:r>
        <w:tab/>
      </w:r>
    </w:p>
    <w:p w:rsidR="00D8400E" w:rsidRDefault="00D8400E" w:rsidP="00D8400E">
      <w:pPr>
        <w:tabs>
          <w:tab w:val="left" w:pos="3642"/>
        </w:tabs>
      </w:pPr>
    </w:p>
    <w:p w:rsidR="00F23D01" w:rsidRDefault="00D8400E" w:rsidP="00D8400E">
      <w:pPr>
        <w:tabs>
          <w:tab w:val="left" w:pos="3642"/>
        </w:tabs>
      </w:pPr>
      <w:r>
        <w:rPr>
          <w:noProof/>
          <w:lang w:eastAsia="es-ES"/>
        </w:rPr>
        <w:drawing>
          <wp:inline distT="0" distB="0" distL="0" distR="0">
            <wp:extent cx="5400040" cy="7636510"/>
            <wp:effectExtent l="0" t="0" r="0" b="2540"/>
            <wp:docPr id="86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1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 w:rsidR="00D8400E" w:rsidRDefault="00F23D01" w:rsidP="00F23D01">
      <w:pPr>
        <w:tabs>
          <w:tab w:val="left" w:pos="3727"/>
        </w:tabs>
      </w:pPr>
      <w:r>
        <w:tab/>
      </w:r>
    </w:p>
    <w:p w:rsidR="00F23D01" w:rsidRDefault="00F23D01" w:rsidP="00F23D01">
      <w:pPr>
        <w:tabs>
          <w:tab w:val="left" w:pos="3727"/>
        </w:tabs>
      </w:pPr>
    </w:p>
    <w:p w:rsidR="00F23D01" w:rsidRDefault="00F23D01" w:rsidP="00F23D01">
      <w:pPr>
        <w:tabs>
          <w:tab w:val="left" w:pos="3727"/>
        </w:tabs>
      </w:pPr>
      <w:r>
        <w:rPr>
          <w:noProof/>
          <w:lang w:eastAsia="es-ES"/>
        </w:rPr>
        <w:drawing>
          <wp:inline distT="0" distB="0" distL="0" distR="0">
            <wp:extent cx="5400040" cy="7636510"/>
            <wp:effectExtent l="0" t="0" r="0" b="2540"/>
            <wp:docPr id="86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1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Pr>
        <w:jc w:val="center"/>
      </w:pPr>
    </w:p>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6510"/>
            <wp:effectExtent l="0" t="0" r="0" b="2540"/>
            <wp:docPr id="87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1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6510"/>
            <wp:effectExtent l="0" t="0" r="0" b="2540"/>
            <wp:docPr id="87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1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P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6510"/>
            <wp:effectExtent l="0" t="0" r="0" b="2540"/>
            <wp:docPr id="87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0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7145"/>
            <wp:effectExtent l="0" t="0" r="0" b="1905"/>
            <wp:docPr id="87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0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00040" cy="7637145"/>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6510"/>
            <wp:effectExtent l="0" t="0" r="0" b="2540"/>
            <wp:docPr id="87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0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6510"/>
            <wp:effectExtent l="0" t="0" r="0" b="2540"/>
            <wp:docPr id="87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09.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7145"/>
            <wp:effectExtent l="0" t="0" r="0" b="1905"/>
            <wp:docPr id="87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10.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40" cy="7637145"/>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7145"/>
            <wp:effectExtent l="0" t="0" r="0" b="1905"/>
            <wp:docPr id="87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1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00040" cy="7637145"/>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6510"/>
            <wp:effectExtent l="0" t="0" r="0" b="2540"/>
            <wp:docPr id="87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1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6510"/>
            <wp:effectExtent l="0" t="0" r="0" b="2540"/>
            <wp:docPr id="88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1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6510"/>
            <wp:effectExtent l="0" t="0" r="0" b="2540"/>
            <wp:docPr id="88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1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bookmarkStart w:id="0" w:name="_GoBack"/>
      <w:r>
        <w:rPr>
          <w:noProof/>
          <w:lang w:eastAsia="es-ES"/>
        </w:rPr>
        <w:drawing>
          <wp:inline distT="0" distB="0" distL="0" distR="0">
            <wp:extent cx="5400040" cy="7636510"/>
            <wp:effectExtent l="0" t="0" r="0" b="2540"/>
            <wp:docPr id="88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1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bookmarkEnd w:id="0"/>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6510"/>
            <wp:effectExtent l="0" t="0" r="0" b="2540"/>
            <wp:docPr id="88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0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Default="00F23D01" w:rsidP="00F23D01">
      <w:pPr>
        <w:jc w:val="center"/>
      </w:pPr>
      <w:r>
        <w:rPr>
          <w:noProof/>
          <w:lang w:eastAsia="es-ES"/>
        </w:rPr>
        <w:drawing>
          <wp:inline distT="0" distB="0" distL="0" distR="0">
            <wp:extent cx="5400040" cy="7636510"/>
            <wp:effectExtent l="0" t="0" r="0" b="2540"/>
            <wp:docPr id="88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0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p w:rsidR="00F23D01" w:rsidRDefault="00F23D01" w:rsidP="00F23D01"/>
    <w:p w:rsidR="00F23D01" w:rsidRDefault="00F23D01" w:rsidP="00F23D01">
      <w:pPr>
        <w:jc w:val="center"/>
      </w:pPr>
    </w:p>
    <w:p w:rsidR="00F23D01" w:rsidRDefault="00F23D01" w:rsidP="00F23D01">
      <w:pPr>
        <w:jc w:val="center"/>
      </w:pPr>
    </w:p>
    <w:p w:rsidR="00F23D01" w:rsidRPr="00F23D01" w:rsidRDefault="00F23D01" w:rsidP="00F23D01">
      <w:pPr>
        <w:jc w:val="center"/>
      </w:pPr>
      <w:r>
        <w:rPr>
          <w:noProof/>
          <w:lang w:eastAsia="es-ES"/>
        </w:rPr>
        <w:drawing>
          <wp:inline distT="0" distB="0" distL="0" distR="0">
            <wp:extent cx="5400040" cy="7636510"/>
            <wp:effectExtent l="0" t="0" r="0" b="2540"/>
            <wp:docPr id="88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exo I. Formularios_Página_20.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00040" cy="7636510"/>
                    </a:xfrm>
                    <a:prstGeom prst="rect">
                      <a:avLst/>
                    </a:prstGeom>
                  </pic:spPr>
                </pic:pic>
              </a:graphicData>
            </a:graphic>
          </wp:inline>
        </w:drawing>
      </w:r>
    </w:p>
    <w:sectPr w:rsidR="00F23D01" w:rsidRPr="00F23D01">
      <w:headerReference w:type="defaul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D15" w:rsidRDefault="00461D15" w:rsidP="00B94610">
      <w:pPr>
        <w:spacing w:after="0" w:line="240" w:lineRule="auto"/>
      </w:pPr>
      <w:r>
        <w:separator/>
      </w:r>
    </w:p>
  </w:endnote>
  <w:endnote w:type="continuationSeparator" w:id="0">
    <w:p w:rsidR="00461D15" w:rsidRDefault="00461D15" w:rsidP="00B94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D15" w:rsidRDefault="00461D15" w:rsidP="00B94610">
      <w:pPr>
        <w:spacing w:after="0" w:line="240" w:lineRule="auto"/>
      </w:pPr>
      <w:r>
        <w:separator/>
      </w:r>
    </w:p>
  </w:footnote>
  <w:footnote w:type="continuationSeparator" w:id="0">
    <w:p w:rsidR="00461D15" w:rsidRDefault="00461D15" w:rsidP="00B946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A59" w:rsidRDefault="00BC6A59">
    <w:pPr>
      <w:pStyle w:val="Encabezado"/>
    </w:pPr>
    <w:r>
      <w:rPr>
        <w:noProof/>
        <w:lang w:eastAsia="es-ES"/>
      </w:rPr>
      <w:drawing>
        <wp:anchor distT="0" distB="0" distL="114300" distR="114300" simplePos="0" relativeHeight="251658240" behindDoc="1" locked="0" layoutInCell="1" allowOverlap="1">
          <wp:simplePos x="0" y="0"/>
          <wp:positionH relativeFrom="column">
            <wp:posOffset>2353</wp:posOffset>
          </wp:positionH>
          <wp:positionV relativeFrom="paragraph">
            <wp:posOffset>896</wp:posOffset>
          </wp:positionV>
          <wp:extent cx="1447200" cy="349200"/>
          <wp:effectExtent l="0" t="0" r="635" b="0"/>
          <wp:wrapNone/>
          <wp:docPr id="2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YTO Área de Deportes lar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7200" cy="349200"/>
                  </a:xfrm>
                  <a:prstGeom prst="rect">
                    <a:avLst/>
                  </a:prstGeom>
                </pic:spPr>
              </pic:pic>
            </a:graphicData>
          </a:graphic>
          <wp14:sizeRelH relativeFrom="margin">
            <wp14:pctWidth>0</wp14:pctWidth>
          </wp14:sizeRelH>
          <wp14:sizeRelV relativeFrom="margin">
            <wp14:pctHeight>0</wp14:pctHeight>
          </wp14:sizeRelV>
        </wp:anchor>
      </w:drawing>
    </w:r>
    <w:r>
      <w:tab/>
    </w:r>
    <w:r>
      <w:tab/>
      <w:t>Expediente 2023/5339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0"/>
        </w:tabs>
        <w:ind w:left="720" w:hanging="360"/>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0"/>
        </w:tabs>
        <w:ind w:left="720" w:hanging="360"/>
      </w:pPr>
      <w:rPr>
        <w:rFonts w:ascii="Symbol" w:hAnsi="Symbol"/>
        <w:spacing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spacing w:val="0"/>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spacing w:val="0"/>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nsid w:val="00000004"/>
    <w:multiLevelType w:val="multilevel"/>
    <w:tmpl w:val="00000004"/>
    <w:name w:val="WW8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position w:val="13"/>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position w:val="13"/>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position w:val="13"/>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00000006"/>
    <w:multiLevelType w:val="singleLevel"/>
    <w:tmpl w:val="00000006"/>
    <w:name w:val="WW8Num6"/>
    <w:lvl w:ilvl="0">
      <w:start w:val="1"/>
      <w:numFmt w:val="bullet"/>
      <w:lvlText w:val=""/>
      <w:lvlJc w:val="left"/>
      <w:pPr>
        <w:tabs>
          <w:tab w:val="num" w:pos="0"/>
        </w:tabs>
        <w:ind w:left="1440" w:hanging="360"/>
      </w:pPr>
      <w:rPr>
        <w:rFonts w:ascii="Symbol" w:hAnsi="Symbol" w:cs="Symbol" w:hint="default"/>
        <w:spacing w:val="0"/>
      </w:rPr>
    </w:lvl>
  </w:abstractNum>
  <w:abstractNum w:abstractNumId="6">
    <w:nsid w:val="00000007"/>
    <w:multiLevelType w:val="multilevel"/>
    <w:tmpl w:val="0000000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0087683F"/>
    <w:multiLevelType w:val="hybridMultilevel"/>
    <w:tmpl w:val="0FD24D72"/>
    <w:lvl w:ilvl="0" w:tplc="8B64EB68">
      <w:start w:val="5"/>
      <w:numFmt w:val="lowerLetter"/>
      <w:lvlText w:val="%1)"/>
      <w:lvlJc w:val="left"/>
      <w:pPr>
        <w:ind w:left="105" w:hanging="222"/>
      </w:pPr>
      <w:rPr>
        <w:rFonts w:ascii="Arial" w:eastAsia="Arial" w:hAnsi="Arial" w:hint="default"/>
        <w:b/>
        <w:bCs/>
        <w:w w:val="103"/>
        <w:sz w:val="17"/>
        <w:szCs w:val="17"/>
      </w:rPr>
    </w:lvl>
    <w:lvl w:ilvl="1" w:tplc="B7328CDE">
      <w:start w:val="1"/>
      <w:numFmt w:val="decimal"/>
      <w:lvlText w:val="%2)"/>
      <w:lvlJc w:val="left"/>
      <w:pPr>
        <w:ind w:left="127" w:hanging="180"/>
      </w:pPr>
      <w:rPr>
        <w:rFonts w:ascii="Arial" w:eastAsia="Arial" w:hAnsi="Arial" w:hint="default"/>
        <w:spacing w:val="-48"/>
        <w:w w:val="119"/>
        <w:sz w:val="18"/>
        <w:szCs w:val="18"/>
      </w:rPr>
    </w:lvl>
    <w:lvl w:ilvl="2" w:tplc="AD8ECA8A">
      <w:start w:val="1"/>
      <w:numFmt w:val="bullet"/>
      <w:lvlText w:val="•"/>
      <w:lvlJc w:val="left"/>
      <w:pPr>
        <w:ind w:left="66" w:hanging="180"/>
      </w:pPr>
      <w:rPr>
        <w:rFonts w:hint="default"/>
      </w:rPr>
    </w:lvl>
    <w:lvl w:ilvl="3" w:tplc="9A7271FA">
      <w:start w:val="1"/>
      <w:numFmt w:val="bullet"/>
      <w:lvlText w:val="•"/>
      <w:lvlJc w:val="left"/>
      <w:pPr>
        <w:ind w:left="5" w:hanging="180"/>
      </w:pPr>
      <w:rPr>
        <w:rFonts w:hint="default"/>
      </w:rPr>
    </w:lvl>
    <w:lvl w:ilvl="4" w:tplc="1DF826DA">
      <w:start w:val="1"/>
      <w:numFmt w:val="bullet"/>
      <w:lvlText w:val="•"/>
      <w:lvlJc w:val="left"/>
      <w:pPr>
        <w:ind w:left="-56" w:hanging="180"/>
      </w:pPr>
      <w:rPr>
        <w:rFonts w:hint="default"/>
      </w:rPr>
    </w:lvl>
    <w:lvl w:ilvl="5" w:tplc="C2D8512A">
      <w:start w:val="1"/>
      <w:numFmt w:val="bullet"/>
      <w:lvlText w:val="•"/>
      <w:lvlJc w:val="left"/>
      <w:pPr>
        <w:ind w:left="-117" w:hanging="180"/>
      </w:pPr>
      <w:rPr>
        <w:rFonts w:hint="default"/>
      </w:rPr>
    </w:lvl>
    <w:lvl w:ilvl="6" w:tplc="1884CB90">
      <w:start w:val="1"/>
      <w:numFmt w:val="bullet"/>
      <w:lvlText w:val="•"/>
      <w:lvlJc w:val="left"/>
      <w:pPr>
        <w:ind w:left="-178" w:hanging="180"/>
      </w:pPr>
      <w:rPr>
        <w:rFonts w:hint="default"/>
      </w:rPr>
    </w:lvl>
    <w:lvl w:ilvl="7" w:tplc="EBDAB216">
      <w:start w:val="1"/>
      <w:numFmt w:val="bullet"/>
      <w:lvlText w:val="•"/>
      <w:lvlJc w:val="left"/>
      <w:pPr>
        <w:ind w:left="-239" w:hanging="180"/>
      </w:pPr>
      <w:rPr>
        <w:rFonts w:hint="default"/>
      </w:rPr>
    </w:lvl>
    <w:lvl w:ilvl="8" w:tplc="7026BB38">
      <w:start w:val="1"/>
      <w:numFmt w:val="bullet"/>
      <w:lvlText w:val="•"/>
      <w:lvlJc w:val="left"/>
      <w:pPr>
        <w:ind w:left="-300" w:hanging="180"/>
      </w:pPr>
      <w:rPr>
        <w:rFonts w:hint="default"/>
      </w:rPr>
    </w:lvl>
  </w:abstractNum>
  <w:abstractNum w:abstractNumId="8">
    <w:nsid w:val="024821AE"/>
    <w:multiLevelType w:val="hybridMultilevel"/>
    <w:tmpl w:val="9B0C95D6"/>
    <w:lvl w:ilvl="0" w:tplc="B276CC02">
      <w:start w:val="1"/>
      <w:numFmt w:val="bullet"/>
      <w:lvlText w:val="-"/>
      <w:lvlJc w:val="left"/>
      <w:pPr>
        <w:ind w:left="109" w:hanging="122"/>
      </w:pPr>
      <w:rPr>
        <w:rFonts w:ascii="Arial" w:eastAsia="Arial" w:hAnsi="Arial" w:hint="default"/>
        <w:sz w:val="18"/>
        <w:szCs w:val="18"/>
      </w:rPr>
    </w:lvl>
    <w:lvl w:ilvl="1" w:tplc="169225D8">
      <w:start w:val="1"/>
      <w:numFmt w:val="bullet"/>
      <w:lvlText w:val="•"/>
      <w:lvlJc w:val="left"/>
      <w:pPr>
        <w:ind w:left="581" w:hanging="122"/>
      </w:pPr>
      <w:rPr>
        <w:rFonts w:hint="default"/>
      </w:rPr>
    </w:lvl>
    <w:lvl w:ilvl="2" w:tplc="54BADF08">
      <w:start w:val="1"/>
      <w:numFmt w:val="bullet"/>
      <w:lvlText w:val="•"/>
      <w:lvlJc w:val="left"/>
      <w:pPr>
        <w:ind w:left="1054" w:hanging="122"/>
      </w:pPr>
      <w:rPr>
        <w:rFonts w:hint="default"/>
      </w:rPr>
    </w:lvl>
    <w:lvl w:ilvl="3" w:tplc="C3B0CD3C">
      <w:start w:val="1"/>
      <w:numFmt w:val="bullet"/>
      <w:lvlText w:val="•"/>
      <w:lvlJc w:val="left"/>
      <w:pPr>
        <w:ind w:left="1526" w:hanging="122"/>
      </w:pPr>
      <w:rPr>
        <w:rFonts w:hint="default"/>
      </w:rPr>
    </w:lvl>
    <w:lvl w:ilvl="4" w:tplc="0B2E5812">
      <w:start w:val="1"/>
      <w:numFmt w:val="bullet"/>
      <w:lvlText w:val="•"/>
      <w:lvlJc w:val="left"/>
      <w:pPr>
        <w:ind w:left="1999" w:hanging="122"/>
      </w:pPr>
      <w:rPr>
        <w:rFonts w:hint="default"/>
      </w:rPr>
    </w:lvl>
    <w:lvl w:ilvl="5" w:tplc="2F565D20">
      <w:start w:val="1"/>
      <w:numFmt w:val="bullet"/>
      <w:lvlText w:val="•"/>
      <w:lvlJc w:val="left"/>
      <w:pPr>
        <w:ind w:left="2471" w:hanging="122"/>
      </w:pPr>
      <w:rPr>
        <w:rFonts w:hint="default"/>
      </w:rPr>
    </w:lvl>
    <w:lvl w:ilvl="6" w:tplc="EC728CF6">
      <w:start w:val="1"/>
      <w:numFmt w:val="bullet"/>
      <w:lvlText w:val="•"/>
      <w:lvlJc w:val="left"/>
      <w:pPr>
        <w:ind w:left="2943" w:hanging="122"/>
      </w:pPr>
      <w:rPr>
        <w:rFonts w:hint="default"/>
      </w:rPr>
    </w:lvl>
    <w:lvl w:ilvl="7" w:tplc="2FECB532">
      <w:start w:val="1"/>
      <w:numFmt w:val="bullet"/>
      <w:lvlText w:val="•"/>
      <w:lvlJc w:val="left"/>
      <w:pPr>
        <w:ind w:left="3416" w:hanging="122"/>
      </w:pPr>
      <w:rPr>
        <w:rFonts w:hint="default"/>
      </w:rPr>
    </w:lvl>
    <w:lvl w:ilvl="8" w:tplc="C7FEF110">
      <w:start w:val="1"/>
      <w:numFmt w:val="bullet"/>
      <w:lvlText w:val="•"/>
      <w:lvlJc w:val="left"/>
      <w:pPr>
        <w:ind w:left="3888" w:hanging="122"/>
      </w:pPr>
      <w:rPr>
        <w:rFonts w:hint="default"/>
      </w:rPr>
    </w:lvl>
  </w:abstractNum>
  <w:abstractNum w:abstractNumId="9">
    <w:nsid w:val="04E74DA1"/>
    <w:multiLevelType w:val="hybridMultilevel"/>
    <w:tmpl w:val="A5B4997C"/>
    <w:lvl w:ilvl="0" w:tplc="93582134">
      <w:start w:val="1"/>
      <w:numFmt w:val="lowerLetter"/>
      <w:lvlText w:val="%1)"/>
      <w:lvlJc w:val="left"/>
      <w:pPr>
        <w:ind w:left="120" w:hanging="208"/>
      </w:pPr>
      <w:rPr>
        <w:rFonts w:ascii="Arial" w:eastAsia="Arial" w:hAnsi="Arial" w:hint="default"/>
        <w:w w:val="86"/>
        <w:sz w:val="18"/>
        <w:szCs w:val="18"/>
      </w:rPr>
    </w:lvl>
    <w:lvl w:ilvl="1" w:tplc="261C507E">
      <w:start w:val="1"/>
      <w:numFmt w:val="bullet"/>
      <w:lvlText w:val="•"/>
      <w:lvlJc w:val="left"/>
      <w:pPr>
        <w:ind w:left="581" w:hanging="208"/>
      </w:pPr>
      <w:rPr>
        <w:rFonts w:hint="default"/>
      </w:rPr>
    </w:lvl>
    <w:lvl w:ilvl="2" w:tplc="776E3A62">
      <w:start w:val="1"/>
      <w:numFmt w:val="bullet"/>
      <w:lvlText w:val="•"/>
      <w:lvlJc w:val="left"/>
      <w:pPr>
        <w:ind w:left="1042" w:hanging="208"/>
      </w:pPr>
      <w:rPr>
        <w:rFonts w:hint="default"/>
      </w:rPr>
    </w:lvl>
    <w:lvl w:ilvl="3" w:tplc="36163F76">
      <w:start w:val="1"/>
      <w:numFmt w:val="bullet"/>
      <w:lvlText w:val="•"/>
      <w:lvlJc w:val="left"/>
      <w:pPr>
        <w:ind w:left="1504" w:hanging="208"/>
      </w:pPr>
      <w:rPr>
        <w:rFonts w:hint="default"/>
      </w:rPr>
    </w:lvl>
    <w:lvl w:ilvl="4" w:tplc="E1A29CDC">
      <w:start w:val="1"/>
      <w:numFmt w:val="bullet"/>
      <w:lvlText w:val="•"/>
      <w:lvlJc w:val="left"/>
      <w:pPr>
        <w:ind w:left="1965" w:hanging="208"/>
      </w:pPr>
      <w:rPr>
        <w:rFonts w:hint="default"/>
      </w:rPr>
    </w:lvl>
    <w:lvl w:ilvl="5" w:tplc="130CF176">
      <w:start w:val="1"/>
      <w:numFmt w:val="bullet"/>
      <w:lvlText w:val="•"/>
      <w:lvlJc w:val="left"/>
      <w:pPr>
        <w:ind w:left="2427" w:hanging="208"/>
      </w:pPr>
      <w:rPr>
        <w:rFonts w:hint="default"/>
      </w:rPr>
    </w:lvl>
    <w:lvl w:ilvl="6" w:tplc="DCD453A6">
      <w:start w:val="1"/>
      <w:numFmt w:val="bullet"/>
      <w:lvlText w:val="•"/>
      <w:lvlJc w:val="left"/>
      <w:pPr>
        <w:ind w:left="2888" w:hanging="208"/>
      </w:pPr>
      <w:rPr>
        <w:rFonts w:hint="default"/>
      </w:rPr>
    </w:lvl>
    <w:lvl w:ilvl="7" w:tplc="7788216C">
      <w:start w:val="1"/>
      <w:numFmt w:val="bullet"/>
      <w:lvlText w:val="•"/>
      <w:lvlJc w:val="left"/>
      <w:pPr>
        <w:ind w:left="3350" w:hanging="208"/>
      </w:pPr>
      <w:rPr>
        <w:rFonts w:hint="default"/>
      </w:rPr>
    </w:lvl>
    <w:lvl w:ilvl="8" w:tplc="7054E794">
      <w:start w:val="1"/>
      <w:numFmt w:val="bullet"/>
      <w:lvlText w:val="•"/>
      <w:lvlJc w:val="left"/>
      <w:pPr>
        <w:ind w:left="3811" w:hanging="208"/>
      </w:pPr>
      <w:rPr>
        <w:rFonts w:hint="default"/>
      </w:rPr>
    </w:lvl>
  </w:abstractNum>
  <w:abstractNum w:abstractNumId="10">
    <w:nsid w:val="06BD2B39"/>
    <w:multiLevelType w:val="hybridMultilevel"/>
    <w:tmpl w:val="A6F0F02A"/>
    <w:lvl w:ilvl="0" w:tplc="FEDCD256">
      <w:start w:val="1"/>
      <w:numFmt w:val="bullet"/>
      <w:lvlText w:val="•"/>
      <w:lvlJc w:val="left"/>
      <w:pPr>
        <w:ind w:left="1515" w:hanging="1390"/>
      </w:pPr>
      <w:rPr>
        <w:rFonts w:ascii="Times New Roman" w:eastAsia="Times New Roman" w:hAnsi="Times New Roman" w:hint="default"/>
        <w:w w:val="109"/>
        <w:position w:val="-6"/>
        <w:sz w:val="37"/>
        <w:szCs w:val="37"/>
      </w:rPr>
    </w:lvl>
    <w:lvl w:ilvl="1" w:tplc="D5D88156">
      <w:start w:val="1"/>
      <w:numFmt w:val="bullet"/>
      <w:lvlText w:val="•"/>
      <w:lvlJc w:val="left"/>
      <w:pPr>
        <w:ind w:left="1515" w:hanging="1390"/>
      </w:pPr>
      <w:rPr>
        <w:rFonts w:hint="default"/>
      </w:rPr>
    </w:lvl>
    <w:lvl w:ilvl="2" w:tplc="324A9094">
      <w:start w:val="1"/>
      <w:numFmt w:val="bullet"/>
      <w:lvlText w:val="•"/>
      <w:lvlJc w:val="left"/>
      <w:pPr>
        <w:ind w:left="1617" w:hanging="1390"/>
      </w:pPr>
      <w:rPr>
        <w:rFonts w:hint="default"/>
      </w:rPr>
    </w:lvl>
    <w:lvl w:ilvl="3" w:tplc="2506A6B8">
      <w:start w:val="1"/>
      <w:numFmt w:val="bullet"/>
      <w:lvlText w:val="•"/>
      <w:lvlJc w:val="left"/>
      <w:pPr>
        <w:ind w:left="1719" w:hanging="1390"/>
      </w:pPr>
      <w:rPr>
        <w:rFonts w:hint="default"/>
      </w:rPr>
    </w:lvl>
    <w:lvl w:ilvl="4" w:tplc="880EE56A">
      <w:start w:val="1"/>
      <w:numFmt w:val="bullet"/>
      <w:lvlText w:val="•"/>
      <w:lvlJc w:val="left"/>
      <w:pPr>
        <w:ind w:left="1821" w:hanging="1390"/>
      </w:pPr>
      <w:rPr>
        <w:rFonts w:hint="default"/>
      </w:rPr>
    </w:lvl>
    <w:lvl w:ilvl="5" w:tplc="9EF81AD6">
      <w:start w:val="1"/>
      <w:numFmt w:val="bullet"/>
      <w:lvlText w:val="•"/>
      <w:lvlJc w:val="left"/>
      <w:pPr>
        <w:ind w:left="1923" w:hanging="1390"/>
      </w:pPr>
      <w:rPr>
        <w:rFonts w:hint="default"/>
      </w:rPr>
    </w:lvl>
    <w:lvl w:ilvl="6" w:tplc="F22AEAE6">
      <w:start w:val="1"/>
      <w:numFmt w:val="bullet"/>
      <w:lvlText w:val="•"/>
      <w:lvlJc w:val="left"/>
      <w:pPr>
        <w:ind w:left="2025" w:hanging="1390"/>
      </w:pPr>
      <w:rPr>
        <w:rFonts w:hint="default"/>
      </w:rPr>
    </w:lvl>
    <w:lvl w:ilvl="7" w:tplc="1C7AE724">
      <w:start w:val="1"/>
      <w:numFmt w:val="bullet"/>
      <w:lvlText w:val="•"/>
      <w:lvlJc w:val="left"/>
      <w:pPr>
        <w:ind w:left="2127" w:hanging="1390"/>
      </w:pPr>
      <w:rPr>
        <w:rFonts w:hint="default"/>
      </w:rPr>
    </w:lvl>
    <w:lvl w:ilvl="8" w:tplc="14C063E8">
      <w:start w:val="1"/>
      <w:numFmt w:val="bullet"/>
      <w:lvlText w:val="•"/>
      <w:lvlJc w:val="left"/>
      <w:pPr>
        <w:ind w:left="2229" w:hanging="1390"/>
      </w:pPr>
      <w:rPr>
        <w:rFonts w:hint="default"/>
      </w:rPr>
    </w:lvl>
  </w:abstractNum>
  <w:abstractNum w:abstractNumId="11">
    <w:nsid w:val="0F2A014C"/>
    <w:multiLevelType w:val="hybridMultilevel"/>
    <w:tmpl w:val="DE505D3C"/>
    <w:lvl w:ilvl="0" w:tplc="3C201D22">
      <w:start w:val="1"/>
      <w:numFmt w:val="bullet"/>
      <w:lvlText w:val="•"/>
      <w:lvlJc w:val="left"/>
      <w:pPr>
        <w:ind w:left="1363" w:hanging="1222"/>
      </w:pPr>
      <w:rPr>
        <w:rFonts w:ascii="Arial" w:eastAsia="Arial" w:hAnsi="Arial" w:hint="default"/>
        <w:w w:val="103"/>
        <w:position w:val="-6"/>
        <w:sz w:val="36"/>
        <w:szCs w:val="36"/>
      </w:rPr>
    </w:lvl>
    <w:lvl w:ilvl="1" w:tplc="F20682D6">
      <w:start w:val="1"/>
      <w:numFmt w:val="bullet"/>
      <w:lvlText w:val="•"/>
      <w:lvlJc w:val="left"/>
      <w:pPr>
        <w:ind w:left="1363" w:hanging="1222"/>
      </w:pPr>
      <w:rPr>
        <w:rFonts w:hint="default"/>
      </w:rPr>
    </w:lvl>
    <w:lvl w:ilvl="2" w:tplc="F122705A">
      <w:start w:val="1"/>
      <w:numFmt w:val="bullet"/>
      <w:lvlText w:val="•"/>
      <w:lvlJc w:val="left"/>
      <w:pPr>
        <w:ind w:left="1506" w:hanging="1222"/>
      </w:pPr>
      <w:rPr>
        <w:rFonts w:hint="default"/>
      </w:rPr>
    </w:lvl>
    <w:lvl w:ilvl="3" w:tplc="AC70E15C">
      <w:start w:val="1"/>
      <w:numFmt w:val="bullet"/>
      <w:lvlText w:val="•"/>
      <w:lvlJc w:val="left"/>
      <w:pPr>
        <w:ind w:left="1649" w:hanging="1222"/>
      </w:pPr>
      <w:rPr>
        <w:rFonts w:hint="default"/>
      </w:rPr>
    </w:lvl>
    <w:lvl w:ilvl="4" w:tplc="0EE26702">
      <w:start w:val="1"/>
      <w:numFmt w:val="bullet"/>
      <w:lvlText w:val="•"/>
      <w:lvlJc w:val="left"/>
      <w:pPr>
        <w:ind w:left="1793" w:hanging="1222"/>
      </w:pPr>
      <w:rPr>
        <w:rFonts w:hint="default"/>
      </w:rPr>
    </w:lvl>
    <w:lvl w:ilvl="5" w:tplc="183AC490">
      <w:start w:val="1"/>
      <w:numFmt w:val="bullet"/>
      <w:lvlText w:val="•"/>
      <w:lvlJc w:val="left"/>
      <w:pPr>
        <w:ind w:left="1936" w:hanging="1222"/>
      </w:pPr>
      <w:rPr>
        <w:rFonts w:hint="default"/>
      </w:rPr>
    </w:lvl>
    <w:lvl w:ilvl="6" w:tplc="7E88B336">
      <w:start w:val="1"/>
      <w:numFmt w:val="bullet"/>
      <w:lvlText w:val="•"/>
      <w:lvlJc w:val="left"/>
      <w:pPr>
        <w:ind w:left="2079" w:hanging="1222"/>
      </w:pPr>
      <w:rPr>
        <w:rFonts w:hint="default"/>
      </w:rPr>
    </w:lvl>
    <w:lvl w:ilvl="7" w:tplc="8B64FB66">
      <w:start w:val="1"/>
      <w:numFmt w:val="bullet"/>
      <w:lvlText w:val="•"/>
      <w:lvlJc w:val="left"/>
      <w:pPr>
        <w:ind w:left="2223" w:hanging="1222"/>
      </w:pPr>
      <w:rPr>
        <w:rFonts w:hint="default"/>
      </w:rPr>
    </w:lvl>
    <w:lvl w:ilvl="8" w:tplc="38E866F0">
      <w:start w:val="1"/>
      <w:numFmt w:val="bullet"/>
      <w:lvlText w:val="•"/>
      <w:lvlJc w:val="left"/>
      <w:pPr>
        <w:ind w:left="2366" w:hanging="1222"/>
      </w:pPr>
      <w:rPr>
        <w:rFonts w:hint="default"/>
      </w:rPr>
    </w:lvl>
  </w:abstractNum>
  <w:abstractNum w:abstractNumId="12">
    <w:nsid w:val="1212777D"/>
    <w:multiLevelType w:val="hybridMultilevel"/>
    <w:tmpl w:val="94A4E04A"/>
    <w:lvl w:ilvl="0" w:tplc="101EBB56">
      <w:start w:val="1"/>
      <w:numFmt w:val="bullet"/>
      <w:lvlText w:val="•"/>
      <w:lvlJc w:val="left"/>
      <w:pPr>
        <w:ind w:left="1519" w:hanging="1382"/>
      </w:pPr>
      <w:rPr>
        <w:rFonts w:ascii="Arial" w:eastAsia="Arial" w:hAnsi="Arial" w:hint="default"/>
        <w:w w:val="101"/>
        <w:position w:val="-8"/>
        <w:sz w:val="39"/>
        <w:szCs w:val="39"/>
      </w:rPr>
    </w:lvl>
    <w:lvl w:ilvl="1" w:tplc="4A70F9FE">
      <w:start w:val="1"/>
      <w:numFmt w:val="bullet"/>
      <w:lvlText w:val="-"/>
      <w:lvlJc w:val="left"/>
      <w:pPr>
        <w:ind w:left="351" w:hanging="114"/>
      </w:pPr>
      <w:rPr>
        <w:rFonts w:ascii="Arial" w:eastAsia="Arial" w:hAnsi="Arial" w:hint="default"/>
        <w:sz w:val="18"/>
        <w:szCs w:val="18"/>
      </w:rPr>
    </w:lvl>
    <w:lvl w:ilvl="2" w:tplc="1B4EE6D4">
      <w:start w:val="1"/>
      <w:numFmt w:val="bullet"/>
      <w:lvlText w:val="•"/>
      <w:lvlJc w:val="left"/>
      <w:pPr>
        <w:ind w:left="1037" w:hanging="114"/>
      </w:pPr>
      <w:rPr>
        <w:rFonts w:hint="default"/>
      </w:rPr>
    </w:lvl>
    <w:lvl w:ilvl="3" w:tplc="195C4484">
      <w:start w:val="1"/>
      <w:numFmt w:val="bullet"/>
      <w:lvlText w:val="•"/>
      <w:lvlJc w:val="left"/>
      <w:pPr>
        <w:ind w:left="555" w:hanging="114"/>
      </w:pPr>
      <w:rPr>
        <w:rFonts w:hint="default"/>
      </w:rPr>
    </w:lvl>
    <w:lvl w:ilvl="4" w:tplc="0700E0C2">
      <w:start w:val="1"/>
      <w:numFmt w:val="bullet"/>
      <w:lvlText w:val="•"/>
      <w:lvlJc w:val="left"/>
      <w:pPr>
        <w:ind w:left="73" w:hanging="114"/>
      </w:pPr>
      <w:rPr>
        <w:rFonts w:hint="default"/>
      </w:rPr>
    </w:lvl>
    <w:lvl w:ilvl="5" w:tplc="0AAA98B0">
      <w:start w:val="1"/>
      <w:numFmt w:val="bullet"/>
      <w:lvlText w:val="•"/>
      <w:lvlJc w:val="left"/>
      <w:pPr>
        <w:ind w:left="-409" w:hanging="114"/>
      </w:pPr>
      <w:rPr>
        <w:rFonts w:hint="default"/>
      </w:rPr>
    </w:lvl>
    <w:lvl w:ilvl="6" w:tplc="1C8A5AE8">
      <w:start w:val="1"/>
      <w:numFmt w:val="bullet"/>
      <w:lvlText w:val="•"/>
      <w:lvlJc w:val="left"/>
      <w:pPr>
        <w:ind w:left="-891" w:hanging="114"/>
      </w:pPr>
      <w:rPr>
        <w:rFonts w:hint="default"/>
      </w:rPr>
    </w:lvl>
    <w:lvl w:ilvl="7" w:tplc="E676BF26">
      <w:start w:val="1"/>
      <w:numFmt w:val="bullet"/>
      <w:lvlText w:val="•"/>
      <w:lvlJc w:val="left"/>
      <w:pPr>
        <w:ind w:left="-1373" w:hanging="114"/>
      </w:pPr>
      <w:rPr>
        <w:rFonts w:hint="default"/>
      </w:rPr>
    </w:lvl>
    <w:lvl w:ilvl="8" w:tplc="A8E00E4C">
      <w:start w:val="1"/>
      <w:numFmt w:val="bullet"/>
      <w:lvlText w:val="•"/>
      <w:lvlJc w:val="left"/>
      <w:pPr>
        <w:ind w:left="-1855" w:hanging="114"/>
      </w:pPr>
      <w:rPr>
        <w:rFonts w:hint="default"/>
      </w:rPr>
    </w:lvl>
  </w:abstractNum>
  <w:abstractNum w:abstractNumId="13">
    <w:nsid w:val="1379353A"/>
    <w:multiLevelType w:val="hybridMultilevel"/>
    <w:tmpl w:val="55AAD132"/>
    <w:lvl w:ilvl="0" w:tplc="1D8E3FE0">
      <w:start w:val="7"/>
      <w:numFmt w:val="lowerLetter"/>
      <w:lvlText w:val="%1)"/>
      <w:lvlJc w:val="left"/>
      <w:pPr>
        <w:ind w:left="131" w:hanging="202"/>
      </w:pPr>
      <w:rPr>
        <w:rFonts w:ascii="Arial" w:eastAsia="Arial" w:hAnsi="Arial" w:hint="default"/>
        <w:w w:val="95"/>
        <w:sz w:val="18"/>
        <w:szCs w:val="18"/>
      </w:rPr>
    </w:lvl>
    <w:lvl w:ilvl="1" w:tplc="D7E059D4">
      <w:start w:val="1"/>
      <w:numFmt w:val="bullet"/>
      <w:lvlText w:val="•"/>
      <w:lvlJc w:val="left"/>
      <w:pPr>
        <w:ind w:left="609" w:hanging="202"/>
      </w:pPr>
      <w:rPr>
        <w:rFonts w:hint="default"/>
      </w:rPr>
    </w:lvl>
    <w:lvl w:ilvl="2" w:tplc="A038F656">
      <w:start w:val="1"/>
      <w:numFmt w:val="bullet"/>
      <w:lvlText w:val="•"/>
      <w:lvlJc w:val="left"/>
      <w:pPr>
        <w:ind w:left="1086" w:hanging="202"/>
      </w:pPr>
      <w:rPr>
        <w:rFonts w:hint="default"/>
      </w:rPr>
    </w:lvl>
    <w:lvl w:ilvl="3" w:tplc="CE74D1D2">
      <w:start w:val="1"/>
      <w:numFmt w:val="bullet"/>
      <w:lvlText w:val="•"/>
      <w:lvlJc w:val="left"/>
      <w:pPr>
        <w:ind w:left="1563" w:hanging="202"/>
      </w:pPr>
      <w:rPr>
        <w:rFonts w:hint="default"/>
      </w:rPr>
    </w:lvl>
    <w:lvl w:ilvl="4" w:tplc="23945564">
      <w:start w:val="1"/>
      <w:numFmt w:val="bullet"/>
      <w:lvlText w:val="•"/>
      <w:lvlJc w:val="left"/>
      <w:pPr>
        <w:ind w:left="2040" w:hanging="202"/>
      </w:pPr>
      <w:rPr>
        <w:rFonts w:hint="default"/>
      </w:rPr>
    </w:lvl>
    <w:lvl w:ilvl="5" w:tplc="696CC3AC">
      <w:start w:val="1"/>
      <w:numFmt w:val="bullet"/>
      <w:lvlText w:val="•"/>
      <w:lvlJc w:val="left"/>
      <w:pPr>
        <w:ind w:left="2518" w:hanging="202"/>
      </w:pPr>
      <w:rPr>
        <w:rFonts w:hint="default"/>
      </w:rPr>
    </w:lvl>
    <w:lvl w:ilvl="6" w:tplc="4056732E">
      <w:start w:val="1"/>
      <w:numFmt w:val="bullet"/>
      <w:lvlText w:val="•"/>
      <w:lvlJc w:val="left"/>
      <w:pPr>
        <w:ind w:left="2995" w:hanging="202"/>
      </w:pPr>
      <w:rPr>
        <w:rFonts w:hint="default"/>
      </w:rPr>
    </w:lvl>
    <w:lvl w:ilvl="7" w:tplc="3280D608">
      <w:start w:val="1"/>
      <w:numFmt w:val="bullet"/>
      <w:lvlText w:val="•"/>
      <w:lvlJc w:val="left"/>
      <w:pPr>
        <w:ind w:left="3472" w:hanging="202"/>
      </w:pPr>
      <w:rPr>
        <w:rFonts w:hint="default"/>
      </w:rPr>
    </w:lvl>
    <w:lvl w:ilvl="8" w:tplc="9E047B66">
      <w:start w:val="1"/>
      <w:numFmt w:val="bullet"/>
      <w:lvlText w:val="•"/>
      <w:lvlJc w:val="left"/>
      <w:pPr>
        <w:ind w:left="3949" w:hanging="202"/>
      </w:pPr>
      <w:rPr>
        <w:rFonts w:hint="default"/>
      </w:rPr>
    </w:lvl>
  </w:abstractNum>
  <w:abstractNum w:abstractNumId="14">
    <w:nsid w:val="152A2895"/>
    <w:multiLevelType w:val="hybridMultilevel"/>
    <w:tmpl w:val="23CCCC82"/>
    <w:lvl w:ilvl="0" w:tplc="0BEE0C34">
      <w:start w:val="7"/>
      <w:numFmt w:val="lowerLetter"/>
      <w:lvlText w:val="%1)"/>
      <w:lvlJc w:val="left"/>
      <w:pPr>
        <w:ind w:left="120" w:hanging="215"/>
      </w:pPr>
      <w:rPr>
        <w:rFonts w:ascii="Arial" w:eastAsia="Arial" w:hAnsi="Arial" w:hint="default"/>
        <w:w w:val="95"/>
        <w:sz w:val="18"/>
        <w:szCs w:val="18"/>
      </w:rPr>
    </w:lvl>
    <w:lvl w:ilvl="1" w:tplc="9350F494">
      <w:start w:val="1"/>
      <w:numFmt w:val="bullet"/>
      <w:lvlText w:val="•"/>
      <w:lvlJc w:val="left"/>
      <w:pPr>
        <w:ind w:left="593" w:hanging="215"/>
      </w:pPr>
      <w:rPr>
        <w:rFonts w:hint="default"/>
      </w:rPr>
    </w:lvl>
    <w:lvl w:ilvl="2" w:tplc="53509B20">
      <w:start w:val="1"/>
      <w:numFmt w:val="bullet"/>
      <w:lvlText w:val="•"/>
      <w:lvlJc w:val="left"/>
      <w:pPr>
        <w:ind w:left="1066" w:hanging="215"/>
      </w:pPr>
      <w:rPr>
        <w:rFonts w:hint="default"/>
      </w:rPr>
    </w:lvl>
    <w:lvl w:ilvl="3" w:tplc="ADEE224A">
      <w:start w:val="1"/>
      <w:numFmt w:val="bullet"/>
      <w:lvlText w:val="•"/>
      <w:lvlJc w:val="left"/>
      <w:pPr>
        <w:ind w:left="1539" w:hanging="215"/>
      </w:pPr>
      <w:rPr>
        <w:rFonts w:hint="default"/>
      </w:rPr>
    </w:lvl>
    <w:lvl w:ilvl="4" w:tplc="BAC249E0">
      <w:start w:val="1"/>
      <w:numFmt w:val="bullet"/>
      <w:lvlText w:val="•"/>
      <w:lvlJc w:val="left"/>
      <w:pPr>
        <w:ind w:left="2013" w:hanging="215"/>
      </w:pPr>
      <w:rPr>
        <w:rFonts w:hint="default"/>
      </w:rPr>
    </w:lvl>
    <w:lvl w:ilvl="5" w:tplc="721064E2">
      <w:start w:val="1"/>
      <w:numFmt w:val="bullet"/>
      <w:lvlText w:val="•"/>
      <w:lvlJc w:val="left"/>
      <w:pPr>
        <w:ind w:left="2486" w:hanging="215"/>
      </w:pPr>
      <w:rPr>
        <w:rFonts w:hint="default"/>
      </w:rPr>
    </w:lvl>
    <w:lvl w:ilvl="6" w:tplc="CED8AC24">
      <w:start w:val="1"/>
      <w:numFmt w:val="bullet"/>
      <w:lvlText w:val="•"/>
      <w:lvlJc w:val="left"/>
      <w:pPr>
        <w:ind w:left="2959" w:hanging="215"/>
      </w:pPr>
      <w:rPr>
        <w:rFonts w:hint="default"/>
      </w:rPr>
    </w:lvl>
    <w:lvl w:ilvl="7" w:tplc="81869664">
      <w:start w:val="1"/>
      <w:numFmt w:val="bullet"/>
      <w:lvlText w:val="•"/>
      <w:lvlJc w:val="left"/>
      <w:pPr>
        <w:ind w:left="3433" w:hanging="215"/>
      </w:pPr>
      <w:rPr>
        <w:rFonts w:hint="default"/>
      </w:rPr>
    </w:lvl>
    <w:lvl w:ilvl="8" w:tplc="FD3EDC2C">
      <w:start w:val="1"/>
      <w:numFmt w:val="bullet"/>
      <w:lvlText w:val="•"/>
      <w:lvlJc w:val="left"/>
      <w:pPr>
        <w:ind w:left="3906" w:hanging="215"/>
      </w:pPr>
      <w:rPr>
        <w:rFonts w:hint="default"/>
      </w:rPr>
    </w:lvl>
  </w:abstractNum>
  <w:abstractNum w:abstractNumId="15">
    <w:nsid w:val="18CA2731"/>
    <w:multiLevelType w:val="hybridMultilevel"/>
    <w:tmpl w:val="8102BF38"/>
    <w:lvl w:ilvl="0" w:tplc="39DC1120">
      <w:start w:val="1"/>
      <w:numFmt w:val="bullet"/>
      <w:lvlText w:val="•"/>
      <w:lvlJc w:val="left"/>
      <w:pPr>
        <w:ind w:left="670" w:hanging="532"/>
      </w:pPr>
      <w:rPr>
        <w:rFonts w:ascii="Arial" w:eastAsia="Arial" w:hAnsi="Arial" w:hint="default"/>
        <w:w w:val="103"/>
        <w:position w:val="-6"/>
        <w:sz w:val="36"/>
        <w:szCs w:val="36"/>
      </w:rPr>
    </w:lvl>
    <w:lvl w:ilvl="1" w:tplc="6E52A2AE">
      <w:start w:val="1"/>
      <w:numFmt w:val="bullet"/>
      <w:lvlText w:val="-"/>
      <w:lvlJc w:val="left"/>
      <w:pPr>
        <w:ind w:left="138" w:hanging="108"/>
      </w:pPr>
      <w:rPr>
        <w:rFonts w:ascii="Arial" w:eastAsia="Arial" w:hAnsi="Arial" w:hint="default"/>
        <w:sz w:val="18"/>
        <w:szCs w:val="18"/>
      </w:rPr>
    </w:lvl>
    <w:lvl w:ilvl="2" w:tplc="79E0F8A6">
      <w:start w:val="1"/>
      <w:numFmt w:val="bullet"/>
      <w:lvlText w:val="•"/>
      <w:lvlJc w:val="left"/>
      <w:pPr>
        <w:ind w:left="283" w:hanging="108"/>
      </w:pPr>
      <w:rPr>
        <w:rFonts w:hint="default"/>
      </w:rPr>
    </w:lvl>
    <w:lvl w:ilvl="3" w:tplc="8342048E">
      <w:start w:val="1"/>
      <w:numFmt w:val="bullet"/>
      <w:lvlText w:val="•"/>
      <w:lvlJc w:val="left"/>
      <w:pPr>
        <w:ind w:left="-104" w:hanging="108"/>
      </w:pPr>
      <w:rPr>
        <w:rFonts w:hint="default"/>
      </w:rPr>
    </w:lvl>
    <w:lvl w:ilvl="4" w:tplc="0AA81B78">
      <w:start w:val="1"/>
      <w:numFmt w:val="bullet"/>
      <w:lvlText w:val="•"/>
      <w:lvlJc w:val="left"/>
      <w:pPr>
        <w:ind w:left="-491" w:hanging="108"/>
      </w:pPr>
      <w:rPr>
        <w:rFonts w:hint="default"/>
      </w:rPr>
    </w:lvl>
    <w:lvl w:ilvl="5" w:tplc="49E8B3F0">
      <w:start w:val="1"/>
      <w:numFmt w:val="bullet"/>
      <w:lvlText w:val="•"/>
      <w:lvlJc w:val="left"/>
      <w:pPr>
        <w:ind w:left="-878" w:hanging="108"/>
      </w:pPr>
      <w:rPr>
        <w:rFonts w:hint="default"/>
      </w:rPr>
    </w:lvl>
    <w:lvl w:ilvl="6" w:tplc="95A66E3C">
      <w:start w:val="1"/>
      <w:numFmt w:val="bullet"/>
      <w:lvlText w:val="•"/>
      <w:lvlJc w:val="left"/>
      <w:pPr>
        <w:ind w:left="-1265" w:hanging="108"/>
      </w:pPr>
      <w:rPr>
        <w:rFonts w:hint="default"/>
      </w:rPr>
    </w:lvl>
    <w:lvl w:ilvl="7" w:tplc="4D6EDD2E">
      <w:start w:val="1"/>
      <w:numFmt w:val="bullet"/>
      <w:lvlText w:val="•"/>
      <w:lvlJc w:val="left"/>
      <w:pPr>
        <w:ind w:left="-1652" w:hanging="108"/>
      </w:pPr>
      <w:rPr>
        <w:rFonts w:hint="default"/>
      </w:rPr>
    </w:lvl>
    <w:lvl w:ilvl="8" w:tplc="E30E1BC4">
      <w:start w:val="1"/>
      <w:numFmt w:val="bullet"/>
      <w:lvlText w:val="•"/>
      <w:lvlJc w:val="left"/>
      <w:pPr>
        <w:ind w:left="-2039" w:hanging="108"/>
      </w:pPr>
      <w:rPr>
        <w:rFonts w:hint="default"/>
      </w:rPr>
    </w:lvl>
  </w:abstractNum>
  <w:abstractNum w:abstractNumId="16">
    <w:nsid w:val="1CFC18F8"/>
    <w:multiLevelType w:val="hybridMultilevel"/>
    <w:tmpl w:val="318C4F20"/>
    <w:lvl w:ilvl="0" w:tplc="39328B16">
      <w:start w:val="1"/>
      <w:numFmt w:val="bullet"/>
      <w:lvlText w:val=""/>
      <w:lvlJc w:val="left"/>
      <w:pPr>
        <w:ind w:left="1427"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26C482D"/>
    <w:multiLevelType w:val="multilevel"/>
    <w:tmpl w:val="4B068AE8"/>
    <w:lvl w:ilvl="0">
      <w:start w:val="2"/>
      <w:numFmt w:val="upperLetter"/>
      <w:lvlText w:val="%1"/>
      <w:lvlJc w:val="left"/>
      <w:pPr>
        <w:ind w:left="681" w:hanging="572"/>
      </w:pPr>
      <w:rPr>
        <w:rFonts w:hint="default"/>
      </w:rPr>
    </w:lvl>
    <w:lvl w:ilvl="1">
      <w:start w:val="1"/>
      <w:numFmt w:val="decimal"/>
      <w:lvlText w:val="%1.%2"/>
      <w:lvlJc w:val="left"/>
      <w:pPr>
        <w:ind w:left="681" w:hanging="572"/>
      </w:pPr>
      <w:rPr>
        <w:rFonts w:hint="default"/>
      </w:rPr>
    </w:lvl>
    <w:lvl w:ilvl="2">
      <w:start w:val="16"/>
      <w:numFmt w:val="upperLetter"/>
      <w:lvlText w:val="%1.%2.%3."/>
      <w:lvlJc w:val="left"/>
      <w:pPr>
        <w:ind w:left="681" w:hanging="572"/>
      </w:pPr>
      <w:rPr>
        <w:rFonts w:ascii="Arial" w:eastAsia="Arial" w:hAnsi="Arial" w:hint="default"/>
        <w:w w:val="101"/>
        <w:sz w:val="18"/>
        <w:szCs w:val="18"/>
      </w:rPr>
    </w:lvl>
    <w:lvl w:ilvl="3">
      <w:start w:val="1"/>
      <w:numFmt w:val="bullet"/>
      <w:lvlText w:val="•"/>
      <w:lvlJc w:val="left"/>
      <w:pPr>
        <w:ind w:left="1095" w:hanging="129"/>
      </w:pPr>
      <w:rPr>
        <w:rFonts w:ascii="Arial" w:eastAsia="Arial" w:hAnsi="Arial" w:hint="default"/>
        <w:w w:val="110"/>
        <w:sz w:val="18"/>
        <w:szCs w:val="18"/>
      </w:rPr>
    </w:lvl>
    <w:lvl w:ilvl="4">
      <w:start w:val="1"/>
      <w:numFmt w:val="bullet"/>
      <w:lvlText w:val="•"/>
      <w:lvlJc w:val="left"/>
      <w:pPr>
        <w:ind w:left="-465" w:hanging="129"/>
      </w:pPr>
      <w:rPr>
        <w:rFonts w:hint="default"/>
      </w:rPr>
    </w:lvl>
    <w:lvl w:ilvl="5">
      <w:start w:val="1"/>
      <w:numFmt w:val="bullet"/>
      <w:lvlText w:val="•"/>
      <w:lvlJc w:val="left"/>
      <w:pPr>
        <w:ind w:left="-986" w:hanging="129"/>
      </w:pPr>
      <w:rPr>
        <w:rFonts w:hint="default"/>
      </w:rPr>
    </w:lvl>
    <w:lvl w:ilvl="6">
      <w:start w:val="1"/>
      <w:numFmt w:val="bullet"/>
      <w:lvlText w:val="•"/>
      <w:lvlJc w:val="left"/>
      <w:pPr>
        <w:ind w:left="-1506" w:hanging="129"/>
      </w:pPr>
      <w:rPr>
        <w:rFonts w:hint="default"/>
      </w:rPr>
    </w:lvl>
    <w:lvl w:ilvl="7">
      <w:start w:val="1"/>
      <w:numFmt w:val="bullet"/>
      <w:lvlText w:val="•"/>
      <w:lvlJc w:val="left"/>
      <w:pPr>
        <w:ind w:left="-2026" w:hanging="129"/>
      </w:pPr>
      <w:rPr>
        <w:rFonts w:hint="default"/>
      </w:rPr>
    </w:lvl>
    <w:lvl w:ilvl="8">
      <w:start w:val="1"/>
      <w:numFmt w:val="bullet"/>
      <w:lvlText w:val="•"/>
      <w:lvlJc w:val="left"/>
      <w:pPr>
        <w:ind w:left="-2547" w:hanging="129"/>
      </w:pPr>
      <w:rPr>
        <w:rFonts w:hint="default"/>
      </w:rPr>
    </w:lvl>
  </w:abstractNum>
  <w:abstractNum w:abstractNumId="18">
    <w:nsid w:val="28353AEB"/>
    <w:multiLevelType w:val="multilevel"/>
    <w:tmpl w:val="5268D77A"/>
    <w:lvl w:ilvl="0">
      <w:start w:val="2"/>
      <w:numFmt w:val="upperLetter"/>
      <w:lvlText w:val="%1"/>
      <w:lvlJc w:val="left"/>
      <w:pPr>
        <w:ind w:left="698" w:hanging="573"/>
      </w:pPr>
      <w:rPr>
        <w:rFonts w:hint="default"/>
      </w:rPr>
    </w:lvl>
    <w:lvl w:ilvl="1">
      <w:start w:val="15"/>
      <w:numFmt w:val="upperLetter"/>
      <w:lvlText w:val="%1.%2"/>
      <w:lvlJc w:val="left"/>
      <w:pPr>
        <w:ind w:left="698" w:hanging="573"/>
      </w:pPr>
      <w:rPr>
        <w:rFonts w:hint="default"/>
      </w:rPr>
    </w:lvl>
    <w:lvl w:ilvl="2">
      <w:start w:val="16"/>
      <w:numFmt w:val="upperLetter"/>
      <w:lvlText w:val="%1.%2.%3."/>
      <w:lvlJc w:val="left"/>
      <w:pPr>
        <w:ind w:left="698" w:hanging="573"/>
      </w:pPr>
      <w:rPr>
        <w:rFonts w:ascii="Arial" w:eastAsia="Arial" w:hAnsi="Arial" w:hint="default"/>
        <w:w w:val="93"/>
        <w:sz w:val="18"/>
        <w:szCs w:val="18"/>
      </w:rPr>
    </w:lvl>
    <w:lvl w:ilvl="3">
      <w:start w:val="1"/>
      <w:numFmt w:val="lowerLetter"/>
      <w:lvlText w:val="%4)"/>
      <w:lvlJc w:val="left"/>
      <w:pPr>
        <w:ind w:left="205" w:hanging="222"/>
      </w:pPr>
      <w:rPr>
        <w:rFonts w:ascii="Arial" w:eastAsia="Arial" w:hAnsi="Arial" w:hint="default"/>
        <w:w w:val="90"/>
        <w:sz w:val="18"/>
        <w:szCs w:val="18"/>
      </w:rPr>
    </w:lvl>
    <w:lvl w:ilvl="4">
      <w:start w:val="1"/>
      <w:numFmt w:val="bullet"/>
      <w:lvlText w:val="•"/>
      <w:lvlJc w:val="left"/>
      <w:pPr>
        <w:ind w:left="993" w:hanging="222"/>
      </w:pPr>
      <w:rPr>
        <w:rFonts w:hint="default"/>
      </w:rPr>
    </w:lvl>
    <w:lvl w:ilvl="5">
      <w:start w:val="1"/>
      <w:numFmt w:val="bullet"/>
      <w:lvlText w:val="•"/>
      <w:lvlJc w:val="left"/>
      <w:pPr>
        <w:ind w:left="1092" w:hanging="222"/>
      </w:pPr>
      <w:rPr>
        <w:rFonts w:hint="default"/>
      </w:rPr>
    </w:lvl>
    <w:lvl w:ilvl="6">
      <w:start w:val="1"/>
      <w:numFmt w:val="bullet"/>
      <w:lvlText w:val="•"/>
      <w:lvlJc w:val="left"/>
      <w:pPr>
        <w:ind w:left="1190" w:hanging="222"/>
      </w:pPr>
      <w:rPr>
        <w:rFonts w:hint="default"/>
      </w:rPr>
    </w:lvl>
    <w:lvl w:ilvl="7">
      <w:start w:val="1"/>
      <w:numFmt w:val="bullet"/>
      <w:lvlText w:val="•"/>
      <w:lvlJc w:val="left"/>
      <w:pPr>
        <w:ind w:left="1289" w:hanging="222"/>
      </w:pPr>
      <w:rPr>
        <w:rFonts w:hint="default"/>
      </w:rPr>
    </w:lvl>
    <w:lvl w:ilvl="8">
      <w:start w:val="1"/>
      <w:numFmt w:val="bullet"/>
      <w:lvlText w:val="•"/>
      <w:lvlJc w:val="left"/>
      <w:pPr>
        <w:ind w:left="1387" w:hanging="222"/>
      </w:pPr>
      <w:rPr>
        <w:rFonts w:hint="default"/>
      </w:rPr>
    </w:lvl>
  </w:abstractNum>
  <w:abstractNum w:abstractNumId="19">
    <w:nsid w:val="34A13225"/>
    <w:multiLevelType w:val="multilevel"/>
    <w:tmpl w:val="25908248"/>
    <w:lvl w:ilvl="0">
      <w:start w:val="1"/>
      <w:numFmt w:val="bullet"/>
      <w:lvlText w:val=""/>
      <w:lvlJc w:val="left"/>
      <w:pPr>
        <w:ind w:left="732" w:hanging="573"/>
      </w:pPr>
      <w:rPr>
        <w:rFonts w:ascii="Symbol" w:hAnsi="Symbol" w:hint="default"/>
      </w:rPr>
    </w:lvl>
    <w:lvl w:ilvl="1">
      <w:start w:val="15"/>
      <w:numFmt w:val="upperLetter"/>
      <w:lvlText w:val="%1.%2"/>
      <w:lvlJc w:val="left"/>
      <w:pPr>
        <w:ind w:left="732" w:hanging="573"/>
      </w:pPr>
      <w:rPr>
        <w:rFonts w:hint="default"/>
      </w:rPr>
    </w:lvl>
    <w:lvl w:ilvl="2">
      <w:start w:val="16"/>
      <w:numFmt w:val="upperLetter"/>
      <w:lvlText w:val="%1.%2.%3."/>
      <w:lvlJc w:val="left"/>
      <w:pPr>
        <w:ind w:left="732" w:hanging="573"/>
      </w:pPr>
      <w:rPr>
        <w:rFonts w:ascii="Arial" w:eastAsia="Arial" w:hAnsi="Arial" w:hint="default"/>
        <w:w w:val="93"/>
        <w:sz w:val="18"/>
        <w:szCs w:val="18"/>
      </w:rPr>
    </w:lvl>
    <w:lvl w:ilvl="3">
      <w:start w:val="1"/>
      <w:numFmt w:val="lowerLetter"/>
      <w:lvlText w:val="%4)"/>
      <w:lvlJc w:val="left"/>
      <w:pPr>
        <w:ind w:left="131" w:hanging="201"/>
      </w:pPr>
      <w:rPr>
        <w:rFonts w:ascii="Arial" w:eastAsia="Arial" w:hAnsi="Arial" w:hint="default"/>
        <w:w w:val="91"/>
        <w:sz w:val="18"/>
        <w:szCs w:val="18"/>
      </w:rPr>
    </w:lvl>
    <w:lvl w:ilvl="4">
      <w:start w:val="1"/>
      <w:numFmt w:val="bullet"/>
      <w:lvlText w:val="•"/>
      <w:lvlJc w:val="left"/>
      <w:pPr>
        <w:ind w:left="2072" w:hanging="201"/>
      </w:pPr>
      <w:rPr>
        <w:rFonts w:hint="default"/>
      </w:rPr>
    </w:lvl>
    <w:lvl w:ilvl="5">
      <w:start w:val="1"/>
      <w:numFmt w:val="bullet"/>
      <w:lvlText w:val="•"/>
      <w:lvlJc w:val="left"/>
      <w:pPr>
        <w:ind w:left="2518" w:hanging="201"/>
      </w:pPr>
      <w:rPr>
        <w:rFonts w:hint="default"/>
      </w:rPr>
    </w:lvl>
    <w:lvl w:ilvl="6">
      <w:start w:val="1"/>
      <w:numFmt w:val="bullet"/>
      <w:lvlText w:val="•"/>
      <w:lvlJc w:val="left"/>
      <w:pPr>
        <w:ind w:left="2965" w:hanging="201"/>
      </w:pPr>
      <w:rPr>
        <w:rFonts w:hint="default"/>
      </w:rPr>
    </w:lvl>
    <w:lvl w:ilvl="7">
      <w:start w:val="1"/>
      <w:numFmt w:val="bullet"/>
      <w:lvlText w:val="•"/>
      <w:lvlJc w:val="left"/>
      <w:pPr>
        <w:ind w:left="3411" w:hanging="201"/>
      </w:pPr>
      <w:rPr>
        <w:rFonts w:hint="default"/>
      </w:rPr>
    </w:lvl>
    <w:lvl w:ilvl="8">
      <w:start w:val="1"/>
      <w:numFmt w:val="bullet"/>
      <w:lvlText w:val="•"/>
      <w:lvlJc w:val="left"/>
      <w:pPr>
        <w:ind w:left="3858" w:hanging="201"/>
      </w:pPr>
      <w:rPr>
        <w:rFonts w:hint="default"/>
      </w:rPr>
    </w:lvl>
  </w:abstractNum>
  <w:abstractNum w:abstractNumId="20">
    <w:nsid w:val="37FE4E82"/>
    <w:multiLevelType w:val="multilevel"/>
    <w:tmpl w:val="D7FEA2E8"/>
    <w:lvl w:ilvl="0">
      <w:start w:val="8"/>
      <w:numFmt w:val="decimal"/>
      <w:lvlText w:val="%1"/>
      <w:lvlJc w:val="left"/>
      <w:pPr>
        <w:ind w:left="713" w:hanging="575"/>
      </w:pPr>
      <w:rPr>
        <w:rFonts w:hint="default"/>
      </w:rPr>
    </w:lvl>
    <w:lvl w:ilvl="1">
      <w:start w:val="1"/>
      <w:numFmt w:val="decimal"/>
      <w:lvlText w:val="%1.%2"/>
      <w:lvlJc w:val="left"/>
      <w:pPr>
        <w:ind w:left="713" w:hanging="575"/>
      </w:pPr>
      <w:rPr>
        <w:rFonts w:hint="default"/>
      </w:rPr>
    </w:lvl>
    <w:lvl w:ilvl="2">
      <w:start w:val="16"/>
      <w:numFmt w:val="upperLetter"/>
      <w:lvlText w:val="%1.%2.%3."/>
      <w:lvlJc w:val="left"/>
      <w:pPr>
        <w:ind w:left="713" w:hanging="575"/>
      </w:pPr>
      <w:rPr>
        <w:rFonts w:ascii="Arial" w:eastAsia="Arial" w:hAnsi="Arial" w:hint="default"/>
        <w:w w:val="105"/>
        <w:sz w:val="18"/>
        <w:szCs w:val="18"/>
      </w:rPr>
    </w:lvl>
    <w:lvl w:ilvl="3">
      <w:start w:val="1"/>
      <w:numFmt w:val="lowerLetter"/>
      <w:lvlText w:val="%4)"/>
      <w:lvlJc w:val="left"/>
      <w:pPr>
        <w:ind w:left="131" w:hanging="202"/>
      </w:pPr>
      <w:rPr>
        <w:rFonts w:ascii="Arial" w:eastAsia="Arial" w:hAnsi="Arial" w:hint="default"/>
        <w:w w:val="91"/>
        <w:sz w:val="18"/>
        <w:szCs w:val="18"/>
      </w:rPr>
    </w:lvl>
    <w:lvl w:ilvl="4">
      <w:start w:val="1"/>
      <w:numFmt w:val="bullet"/>
      <w:lvlText w:val="•"/>
      <w:lvlJc w:val="left"/>
      <w:pPr>
        <w:ind w:left="-708" w:hanging="202"/>
      </w:pPr>
      <w:rPr>
        <w:rFonts w:hint="default"/>
      </w:rPr>
    </w:lvl>
    <w:lvl w:ilvl="5">
      <w:start w:val="1"/>
      <w:numFmt w:val="bullet"/>
      <w:lvlText w:val="•"/>
      <w:lvlJc w:val="left"/>
      <w:pPr>
        <w:ind w:left="-1182" w:hanging="202"/>
      </w:pPr>
      <w:rPr>
        <w:rFonts w:hint="default"/>
      </w:rPr>
    </w:lvl>
    <w:lvl w:ilvl="6">
      <w:start w:val="1"/>
      <w:numFmt w:val="bullet"/>
      <w:lvlText w:val="•"/>
      <w:lvlJc w:val="left"/>
      <w:pPr>
        <w:ind w:left="-1656" w:hanging="202"/>
      </w:pPr>
      <w:rPr>
        <w:rFonts w:hint="default"/>
      </w:rPr>
    </w:lvl>
    <w:lvl w:ilvl="7">
      <w:start w:val="1"/>
      <w:numFmt w:val="bullet"/>
      <w:lvlText w:val="•"/>
      <w:lvlJc w:val="left"/>
      <w:pPr>
        <w:ind w:left="-2130" w:hanging="202"/>
      </w:pPr>
      <w:rPr>
        <w:rFonts w:hint="default"/>
      </w:rPr>
    </w:lvl>
    <w:lvl w:ilvl="8">
      <w:start w:val="1"/>
      <w:numFmt w:val="bullet"/>
      <w:lvlText w:val="•"/>
      <w:lvlJc w:val="left"/>
      <w:pPr>
        <w:ind w:left="-2604" w:hanging="202"/>
      </w:pPr>
      <w:rPr>
        <w:rFonts w:hint="default"/>
      </w:rPr>
    </w:lvl>
  </w:abstractNum>
  <w:abstractNum w:abstractNumId="21">
    <w:nsid w:val="3A7F5D3B"/>
    <w:multiLevelType w:val="hybridMultilevel"/>
    <w:tmpl w:val="E974B8B4"/>
    <w:lvl w:ilvl="0" w:tplc="39328B16">
      <w:start w:val="1"/>
      <w:numFmt w:val="bullet"/>
      <w:lvlText w:val=""/>
      <w:lvlJc w:val="left"/>
      <w:pPr>
        <w:ind w:left="1427" w:hanging="360"/>
      </w:pPr>
      <w:rPr>
        <w:rFonts w:ascii="Symbol" w:hAnsi="Symbol" w:hint="default"/>
      </w:rPr>
    </w:lvl>
    <w:lvl w:ilvl="1" w:tplc="0C0A0003" w:tentative="1">
      <w:start w:val="1"/>
      <w:numFmt w:val="bullet"/>
      <w:lvlText w:val="o"/>
      <w:lvlJc w:val="left"/>
      <w:pPr>
        <w:ind w:left="2147" w:hanging="360"/>
      </w:pPr>
      <w:rPr>
        <w:rFonts w:ascii="Courier New" w:hAnsi="Courier New" w:cs="Courier New" w:hint="default"/>
      </w:rPr>
    </w:lvl>
    <w:lvl w:ilvl="2" w:tplc="0C0A0005" w:tentative="1">
      <w:start w:val="1"/>
      <w:numFmt w:val="bullet"/>
      <w:lvlText w:val=""/>
      <w:lvlJc w:val="left"/>
      <w:pPr>
        <w:ind w:left="2867" w:hanging="360"/>
      </w:pPr>
      <w:rPr>
        <w:rFonts w:ascii="Wingdings" w:hAnsi="Wingdings" w:hint="default"/>
      </w:rPr>
    </w:lvl>
    <w:lvl w:ilvl="3" w:tplc="0C0A0001" w:tentative="1">
      <w:start w:val="1"/>
      <w:numFmt w:val="bullet"/>
      <w:lvlText w:val=""/>
      <w:lvlJc w:val="left"/>
      <w:pPr>
        <w:ind w:left="3587" w:hanging="360"/>
      </w:pPr>
      <w:rPr>
        <w:rFonts w:ascii="Symbol" w:hAnsi="Symbol" w:hint="default"/>
      </w:rPr>
    </w:lvl>
    <w:lvl w:ilvl="4" w:tplc="0C0A0003" w:tentative="1">
      <w:start w:val="1"/>
      <w:numFmt w:val="bullet"/>
      <w:lvlText w:val="o"/>
      <w:lvlJc w:val="left"/>
      <w:pPr>
        <w:ind w:left="4307" w:hanging="360"/>
      </w:pPr>
      <w:rPr>
        <w:rFonts w:ascii="Courier New" w:hAnsi="Courier New" w:cs="Courier New" w:hint="default"/>
      </w:rPr>
    </w:lvl>
    <w:lvl w:ilvl="5" w:tplc="0C0A0005" w:tentative="1">
      <w:start w:val="1"/>
      <w:numFmt w:val="bullet"/>
      <w:lvlText w:val=""/>
      <w:lvlJc w:val="left"/>
      <w:pPr>
        <w:ind w:left="5027" w:hanging="360"/>
      </w:pPr>
      <w:rPr>
        <w:rFonts w:ascii="Wingdings" w:hAnsi="Wingdings" w:hint="default"/>
      </w:rPr>
    </w:lvl>
    <w:lvl w:ilvl="6" w:tplc="0C0A0001" w:tentative="1">
      <w:start w:val="1"/>
      <w:numFmt w:val="bullet"/>
      <w:lvlText w:val=""/>
      <w:lvlJc w:val="left"/>
      <w:pPr>
        <w:ind w:left="5747" w:hanging="360"/>
      </w:pPr>
      <w:rPr>
        <w:rFonts w:ascii="Symbol" w:hAnsi="Symbol" w:hint="default"/>
      </w:rPr>
    </w:lvl>
    <w:lvl w:ilvl="7" w:tplc="0C0A0003" w:tentative="1">
      <w:start w:val="1"/>
      <w:numFmt w:val="bullet"/>
      <w:lvlText w:val="o"/>
      <w:lvlJc w:val="left"/>
      <w:pPr>
        <w:ind w:left="6467" w:hanging="360"/>
      </w:pPr>
      <w:rPr>
        <w:rFonts w:ascii="Courier New" w:hAnsi="Courier New" w:cs="Courier New" w:hint="default"/>
      </w:rPr>
    </w:lvl>
    <w:lvl w:ilvl="8" w:tplc="0C0A0005" w:tentative="1">
      <w:start w:val="1"/>
      <w:numFmt w:val="bullet"/>
      <w:lvlText w:val=""/>
      <w:lvlJc w:val="left"/>
      <w:pPr>
        <w:ind w:left="7187" w:hanging="360"/>
      </w:pPr>
      <w:rPr>
        <w:rFonts w:ascii="Wingdings" w:hAnsi="Wingdings" w:hint="default"/>
      </w:rPr>
    </w:lvl>
  </w:abstractNum>
  <w:abstractNum w:abstractNumId="22">
    <w:nsid w:val="4A1725DC"/>
    <w:multiLevelType w:val="hybridMultilevel"/>
    <w:tmpl w:val="2F7625F0"/>
    <w:lvl w:ilvl="0" w:tplc="BAA01FBC">
      <w:start w:val="1"/>
      <w:numFmt w:val="bullet"/>
      <w:lvlText w:val="-"/>
      <w:lvlJc w:val="left"/>
      <w:pPr>
        <w:ind w:left="110" w:hanging="108"/>
      </w:pPr>
      <w:rPr>
        <w:rFonts w:ascii="Arial" w:eastAsia="Arial" w:hAnsi="Arial" w:hint="default"/>
        <w:w w:val="101"/>
        <w:sz w:val="18"/>
        <w:szCs w:val="18"/>
      </w:rPr>
    </w:lvl>
    <w:lvl w:ilvl="1" w:tplc="EE387328">
      <w:start w:val="1"/>
      <w:numFmt w:val="bullet"/>
      <w:lvlText w:val="•"/>
      <w:lvlJc w:val="left"/>
      <w:pPr>
        <w:ind w:left="573" w:hanging="108"/>
      </w:pPr>
      <w:rPr>
        <w:rFonts w:hint="default"/>
      </w:rPr>
    </w:lvl>
    <w:lvl w:ilvl="2" w:tplc="365011C8">
      <w:start w:val="1"/>
      <w:numFmt w:val="bullet"/>
      <w:lvlText w:val="•"/>
      <w:lvlJc w:val="left"/>
      <w:pPr>
        <w:ind w:left="1036" w:hanging="108"/>
      </w:pPr>
      <w:rPr>
        <w:rFonts w:hint="default"/>
      </w:rPr>
    </w:lvl>
    <w:lvl w:ilvl="3" w:tplc="6BBEE7F4">
      <w:start w:val="1"/>
      <w:numFmt w:val="bullet"/>
      <w:lvlText w:val="•"/>
      <w:lvlJc w:val="left"/>
      <w:pPr>
        <w:ind w:left="1499" w:hanging="108"/>
      </w:pPr>
      <w:rPr>
        <w:rFonts w:hint="default"/>
      </w:rPr>
    </w:lvl>
    <w:lvl w:ilvl="4" w:tplc="FB0CBEF8">
      <w:start w:val="1"/>
      <w:numFmt w:val="bullet"/>
      <w:lvlText w:val="•"/>
      <w:lvlJc w:val="left"/>
      <w:pPr>
        <w:ind w:left="1963" w:hanging="108"/>
      </w:pPr>
      <w:rPr>
        <w:rFonts w:hint="default"/>
      </w:rPr>
    </w:lvl>
    <w:lvl w:ilvl="5" w:tplc="AC721A56">
      <w:start w:val="1"/>
      <w:numFmt w:val="bullet"/>
      <w:lvlText w:val="•"/>
      <w:lvlJc w:val="left"/>
      <w:pPr>
        <w:ind w:left="2426" w:hanging="108"/>
      </w:pPr>
      <w:rPr>
        <w:rFonts w:hint="default"/>
      </w:rPr>
    </w:lvl>
    <w:lvl w:ilvl="6" w:tplc="DFB6F72A">
      <w:start w:val="1"/>
      <w:numFmt w:val="bullet"/>
      <w:lvlText w:val="•"/>
      <w:lvlJc w:val="left"/>
      <w:pPr>
        <w:ind w:left="2889" w:hanging="108"/>
      </w:pPr>
      <w:rPr>
        <w:rFonts w:hint="default"/>
      </w:rPr>
    </w:lvl>
    <w:lvl w:ilvl="7" w:tplc="93E67958">
      <w:start w:val="1"/>
      <w:numFmt w:val="bullet"/>
      <w:lvlText w:val="•"/>
      <w:lvlJc w:val="left"/>
      <w:pPr>
        <w:ind w:left="3352" w:hanging="108"/>
      </w:pPr>
      <w:rPr>
        <w:rFonts w:hint="default"/>
      </w:rPr>
    </w:lvl>
    <w:lvl w:ilvl="8" w:tplc="86D668F6">
      <w:start w:val="1"/>
      <w:numFmt w:val="bullet"/>
      <w:lvlText w:val="•"/>
      <w:lvlJc w:val="left"/>
      <w:pPr>
        <w:ind w:left="3816" w:hanging="108"/>
      </w:pPr>
      <w:rPr>
        <w:rFonts w:hint="default"/>
      </w:rPr>
    </w:lvl>
  </w:abstractNum>
  <w:abstractNum w:abstractNumId="23">
    <w:nsid w:val="4BF1269B"/>
    <w:multiLevelType w:val="hybridMultilevel"/>
    <w:tmpl w:val="7D46719A"/>
    <w:lvl w:ilvl="0" w:tplc="963E5AEE">
      <w:start w:val="1"/>
      <w:numFmt w:val="bullet"/>
      <w:lvlText w:val="-"/>
      <w:lvlJc w:val="left"/>
      <w:pPr>
        <w:ind w:left="344" w:hanging="107"/>
      </w:pPr>
      <w:rPr>
        <w:rFonts w:ascii="Arial" w:eastAsia="Arial" w:hAnsi="Arial" w:hint="default"/>
        <w:sz w:val="18"/>
        <w:szCs w:val="18"/>
      </w:rPr>
    </w:lvl>
    <w:lvl w:ilvl="1" w:tplc="B5DEA02A">
      <w:start w:val="1"/>
      <w:numFmt w:val="bullet"/>
      <w:lvlText w:val="•"/>
      <w:lvlJc w:val="left"/>
      <w:pPr>
        <w:ind w:left="780" w:hanging="107"/>
      </w:pPr>
      <w:rPr>
        <w:rFonts w:hint="default"/>
      </w:rPr>
    </w:lvl>
    <w:lvl w:ilvl="2" w:tplc="E11CB21C">
      <w:start w:val="1"/>
      <w:numFmt w:val="bullet"/>
      <w:lvlText w:val="•"/>
      <w:lvlJc w:val="left"/>
      <w:pPr>
        <w:ind w:left="1216" w:hanging="107"/>
      </w:pPr>
      <w:rPr>
        <w:rFonts w:hint="default"/>
      </w:rPr>
    </w:lvl>
    <w:lvl w:ilvl="3" w:tplc="77C0A52C">
      <w:start w:val="1"/>
      <w:numFmt w:val="bullet"/>
      <w:lvlText w:val="•"/>
      <w:lvlJc w:val="left"/>
      <w:pPr>
        <w:ind w:left="1651" w:hanging="107"/>
      </w:pPr>
      <w:rPr>
        <w:rFonts w:hint="default"/>
      </w:rPr>
    </w:lvl>
    <w:lvl w:ilvl="4" w:tplc="F3165246">
      <w:start w:val="1"/>
      <w:numFmt w:val="bullet"/>
      <w:lvlText w:val="•"/>
      <w:lvlJc w:val="left"/>
      <w:pPr>
        <w:ind w:left="2087" w:hanging="107"/>
      </w:pPr>
      <w:rPr>
        <w:rFonts w:hint="default"/>
      </w:rPr>
    </w:lvl>
    <w:lvl w:ilvl="5" w:tplc="A7E2FB4A">
      <w:start w:val="1"/>
      <w:numFmt w:val="bullet"/>
      <w:lvlText w:val="•"/>
      <w:lvlJc w:val="left"/>
      <w:pPr>
        <w:ind w:left="2523" w:hanging="107"/>
      </w:pPr>
      <w:rPr>
        <w:rFonts w:hint="default"/>
      </w:rPr>
    </w:lvl>
    <w:lvl w:ilvl="6" w:tplc="F9D4F86C">
      <w:start w:val="1"/>
      <w:numFmt w:val="bullet"/>
      <w:lvlText w:val="•"/>
      <w:lvlJc w:val="left"/>
      <w:pPr>
        <w:ind w:left="2959" w:hanging="107"/>
      </w:pPr>
      <w:rPr>
        <w:rFonts w:hint="default"/>
      </w:rPr>
    </w:lvl>
    <w:lvl w:ilvl="7" w:tplc="1406AF86">
      <w:start w:val="1"/>
      <w:numFmt w:val="bullet"/>
      <w:lvlText w:val="•"/>
      <w:lvlJc w:val="left"/>
      <w:pPr>
        <w:ind w:left="3394" w:hanging="107"/>
      </w:pPr>
      <w:rPr>
        <w:rFonts w:hint="default"/>
      </w:rPr>
    </w:lvl>
    <w:lvl w:ilvl="8" w:tplc="57360464">
      <w:start w:val="1"/>
      <w:numFmt w:val="bullet"/>
      <w:lvlText w:val="•"/>
      <w:lvlJc w:val="left"/>
      <w:pPr>
        <w:ind w:left="3830" w:hanging="107"/>
      </w:pPr>
      <w:rPr>
        <w:rFonts w:hint="default"/>
      </w:rPr>
    </w:lvl>
  </w:abstractNum>
  <w:abstractNum w:abstractNumId="24">
    <w:nsid w:val="53830A4E"/>
    <w:multiLevelType w:val="hybridMultilevel"/>
    <w:tmpl w:val="2836F9B4"/>
    <w:lvl w:ilvl="0" w:tplc="3364F030">
      <w:start w:val="1"/>
      <w:numFmt w:val="bullet"/>
      <w:lvlText w:val="-"/>
      <w:lvlJc w:val="left"/>
      <w:pPr>
        <w:ind w:left="111" w:hanging="108"/>
      </w:pPr>
      <w:rPr>
        <w:rFonts w:ascii="Arial" w:eastAsia="Arial" w:hAnsi="Arial" w:hint="default"/>
        <w:sz w:val="18"/>
        <w:szCs w:val="18"/>
      </w:rPr>
    </w:lvl>
    <w:lvl w:ilvl="1" w:tplc="EA0EB17E">
      <w:start w:val="1"/>
      <w:numFmt w:val="bullet"/>
      <w:lvlText w:val="-"/>
      <w:lvlJc w:val="left"/>
      <w:pPr>
        <w:ind w:left="212" w:hanging="115"/>
      </w:pPr>
      <w:rPr>
        <w:rFonts w:ascii="Arial" w:eastAsia="Arial" w:hAnsi="Arial" w:hint="default"/>
        <w:w w:val="86"/>
        <w:sz w:val="18"/>
        <w:szCs w:val="18"/>
      </w:rPr>
    </w:lvl>
    <w:lvl w:ilvl="2" w:tplc="B9FC702E">
      <w:start w:val="1"/>
      <w:numFmt w:val="bullet"/>
      <w:lvlText w:val="•"/>
      <w:lvlJc w:val="left"/>
      <w:pPr>
        <w:ind w:left="717" w:hanging="115"/>
      </w:pPr>
      <w:rPr>
        <w:rFonts w:hint="default"/>
      </w:rPr>
    </w:lvl>
    <w:lvl w:ilvl="3" w:tplc="22B4B870">
      <w:start w:val="1"/>
      <w:numFmt w:val="bullet"/>
      <w:lvlText w:val="•"/>
      <w:lvlJc w:val="left"/>
      <w:pPr>
        <w:ind w:left="1222" w:hanging="115"/>
      </w:pPr>
      <w:rPr>
        <w:rFonts w:hint="default"/>
      </w:rPr>
    </w:lvl>
    <w:lvl w:ilvl="4" w:tplc="18B8CD90">
      <w:start w:val="1"/>
      <w:numFmt w:val="bullet"/>
      <w:lvlText w:val="•"/>
      <w:lvlJc w:val="left"/>
      <w:pPr>
        <w:ind w:left="1728" w:hanging="115"/>
      </w:pPr>
      <w:rPr>
        <w:rFonts w:hint="default"/>
      </w:rPr>
    </w:lvl>
    <w:lvl w:ilvl="5" w:tplc="C6F649C6">
      <w:start w:val="1"/>
      <w:numFmt w:val="bullet"/>
      <w:lvlText w:val="•"/>
      <w:lvlJc w:val="left"/>
      <w:pPr>
        <w:ind w:left="2233" w:hanging="115"/>
      </w:pPr>
      <w:rPr>
        <w:rFonts w:hint="default"/>
      </w:rPr>
    </w:lvl>
    <w:lvl w:ilvl="6" w:tplc="AE28A818">
      <w:start w:val="1"/>
      <w:numFmt w:val="bullet"/>
      <w:lvlText w:val="•"/>
      <w:lvlJc w:val="left"/>
      <w:pPr>
        <w:ind w:left="2738" w:hanging="115"/>
      </w:pPr>
      <w:rPr>
        <w:rFonts w:hint="default"/>
      </w:rPr>
    </w:lvl>
    <w:lvl w:ilvl="7" w:tplc="11CE68BC">
      <w:start w:val="1"/>
      <w:numFmt w:val="bullet"/>
      <w:lvlText w:val="•"/>
      <w:lvlJc w:val="left"/>
      <w:pPr>
        <w:ind w:left="3244" w:hanging="115"/>
      </w:pPr>
      <w:rPr>
        <w:rFonts w:hint="default"/>
      </w:rPr>
    </w:lvl>
    <w:lvl w:ilvl="8" w:tplc="88686066">
      <w:start w:val="1"/>
      <w:numFmt w:val="bullet"/>
      <w:lvlText w:val="•"/>
      <w:lvlJc w:val="left"/>
      <w:pPr>
        <w:ind w:left="3749" w:hanging="115"/>
      </w:pPr>
      <w:rPr>
        <w:rFonts w:hint="default"/>
      </w:rPr>
    </w:lvl>
  </w:abstractNum>
  <w:abstractNum w:abstractNumId="25">
    <w:nsid w:val="539000B4"/>
    <w:multiLevelType w:val="hybridMultilevel"/>
    <w:tmpl w:val="3BE8BF6C"/>
    <w:lvl w:ilvl="0" w:tplc="3BB27278">
      <w:start w:val="1"/>
      <w:numFmt w:val="bullet"/>
      <w:lvlText w:val="-"/>
      <w:lvlJc w:val="left"/>
      <w:pPr>
        <w:ind w:left="120" w:hanging="122"/>
      </w:pPr>
      <w:rPr>
        <w:rFonts w:ascii="Arial" w:eastAsia="Arial" w:hAnsi="Arial" w:hint="default"/>
        <w:sz w:val="18"/>
        <w:szCs w:val="18"/>
      </w:rPr>
    </w:lvl>
    <w:lvl w:ilvl="1" w:tplc="C368E268">
      <w:start w:val="1"/>
      <w:numFmt w:val="bullet"/>
      <w:lvlText w:val="•"/>
      <w:lvlJc w:val="left"/>
      <w:pPr>
        <w:ind w:left="591" w:hanging="122"/>
      </w:pPr>
      <w:rPr>
        <w:rFonts w:hint="default"/>
      </w:rPr>
    </w:lvl>
    <w:lvl w:ilvl="2" w:tplc="41EAFEEC">
      <w:start w:val="1"/>
      <w:numFmt w:val="bullet"/>
      <w:lvlText w:val="•"/>
      <w:lvlJc w:val="left"/>
      <w:pPr>
        <w:ind w:left="1062" w:hanging="122"/>
      </w:pPr>
      <w:rPr>
        <w:rFonts w:hint="default"/>
      </w:rPr>
    </w:lvl>
    <w:lvl w:ilvl="3" w:tplc="62C8E8B0">
      <w:start w:val="1"/>
      <w:numFmt w:val="bullet"/>
      <w:lvlText w:val="•"/>
      <w:lvlJc w:val="left"/>
      <w:pPr>
        <w:ind w:left="1533" w:hanging="122"/>
      </w:pPr>
      <w:rPr>
        <w:rFonts w:hint="default"/>
      </w:rPr>
    </w:lvl>
    <w:lvl w:ilvl="4" w:tplc="2E7480F2">
      <w:start w:val="1"/>
      <w:numFmt w:val="bullet"/>
      <w:lvlText w:val="•"/>
      <w:lvlJc w:val="left"/>
      <w:pPr>
        <w:ind w:left="2005" w:hanging="122"/>
      </w:pPr>
      <w:rPr>
        <w:rFonts w:hint="default"/>
      </w:rPr>
    </w:lvl>
    <w:lvl w:ilvl="5" w:tplc="67907D70">
      <w:start w:val="1"/>
      <w:numFmt w:val="bullet"/>
      <w:lvlText w:val="•"/>
      <w:lvlJc w:val="left"/>
      <w:pPr>
        <w:ind w:left="2476" w:hanging="122"/>
      </w:pPr>
      <w:rPr>
        <w:rFonts w:hint="default"/>
      </w:rPr>
    </w:lvl>
    <w:lvl w:ilvl="6" w:tplc="C4B6EF40">
      <w:start w:val="1"/>
      <w:numFmt w:val="bullet"/>
      <w:lvlText w:val="•"/>
      <w:lvlJc w:val="left"/>
      <w:pPr>
        <w:ind w:left="2947" w:hanging="122"/>
      </w:pPr>
      <w:rPr>
        <w:rFonts w:hint="default"/>
      </w:rPr>
    </w:lvl>
    <w:lvl w:ilvl="7" w:tplc="F3523388">
      <w:start w:val="1"/>
      <w:numFmt w:val="bullet"/>
      <w:lvlText w:val="•"/>
      <w:lvlJc w:val="left"/>
      <w:pPr>
        <w:ind w:left="3418" w:hanging="122"/>
      </w:pPr>
      <w:rPr>
        <w:rFonts w:hint="default"/>
      </w:rPr>
    </w:lvl>
    <w:lvl w:ilvl="8" w:tplc="561033DC">
      <w:start w:val="1"/>
      <w:numFmt w:val="bullet"/>
      <w:lvlText w:val="•"/>
      <w:lvlJc w:val="left"/>
      <w:pPr>
        <w:ind w:left="3889" w:hanging="122"/>
      </w:pPr>
      <w:rPr>
        <w:rFonts w:hint="default"/>
      </w:rPr>
    </w:lvl>
  </w:abstractNum>
  <w:abstractNum w:abstractNumId="26">
    <w:nsid w:val="586C6FBA"/>
    <w:multiLevelType w:val="hybridMultilevel"/>
    <w:tmpl w:val="09B85A96"/>
    <w:lvl w:ilvl="0" w:tplc="B62889CA">
      <w:start w:val="1"/>
      <w:numFmt w:val="bullet"/>
      <w:lvlText w:val="-"/>
      <w:lvlJc w:val="left"/>
      <w:pPr>
        <w:ind w:left="343" w:hanging="108"/>
      </w:pPr>
      <w:rPr>
        <w:rFonts w:ascii="Arial" w:eastAsia="Arial" w:hAnsi="Arial" w:hint="default"/>
        <w:w w:val="86"/>
        <w:sz w:val="18"/>
        <w:szCs w:val="18"/>
      </w:rPr>
    </w:lvl>
    <w:lvl w:ilvl="1" w:tplc="7A1CE3AA">
      <w:start w:val="1"/>
      <w:numFmt w:val="bullet"/>
      <w:lvlText w:val="•"/>
      <w:lvlJc w:val="left"/>
      <w:pPr>
        <w:ind w:left="782" w:hanging="108"/>
      </w:pPr>
      <w:rPr>
        <w:rFonts w:hint="default"/>
      </w:rPr>
    </w:lvl>
    <w:lvl w:ilvl="2" w:tplc="7C6A66F8">
      <w:start w:val="1"/>
      <w:numFmt w:val="bullet"/>
      <w:lvlText w:val="•"/>
      <w:lvlJc w:val="left"/>
      <w:pPr>
        <w:ind w:left="1221" w:hanging="108"/>
      </w:pPr>
      <w:rPr>
        <w:rFonts w:hint="default"/>
      </w:rPr>
    </w:lvl>
    <w:lvl w:ilvl="3" w:tplc="B100F69C">
      <w:start w:val="1"/>
      <w:numFmt w:val="bullet"/>
      <w:lvlText w:val="•"/>
      <w:lvlJc w:val="left"/>
      <w:pPr>
        <w:ind w:left="1661" w:hanging="108"/>
      </w:pPr>
      <w:rPr>
        <w:rFonts w:hint="default"/>
      </w:rPr>
    </w:lvl>
    <w:lvl w:ilvl="4" w:tplc="739EDDCA">
      <w:start w:val="1"/>
      <w:numFmt w:val="bullet"/>
      <w:lvlText w:val="•"/>
      <w:lvlJc w:val="left"/>
      <w:pPr>
        <w:ind w:left="2100" w:hanging="108"/>
      </w:pPr>
      <w:rPr>
        <w:rFonts w:hint="default"/>
      </w:rPr>
    </w:lvl>
    <w:lvl w:ilvl="5" w:tplc="3D3CBBCE">
      <w:start w:val="1"/>
      <w:numFmt w:val="bullet"/>
      <w:lvlText w:val="•"/>
      <w:lvlJc w:val="left"/>
      <w:pPr>
        <w:ind w:left="2539" w:hanging="108"/>
      </w:pPr>
      <w:rPr>
        <w:rFonts w:hint="default"/>
      </w:rPr>
    </w:lvl>
    <w:lvl w:ilvl="6" w:tplc="8032A1B2">
      <w:start w:val="1"/>
      <w:numFmt w:val="bullet"/>
      <w:lvlText w:val="•"/>
      <w:lvlJc w:val="left"/>
      <w:pPr>
        <w:ind w:left="2979" w:hanging="108"/>
      </w:pPr>
      <w:rPr>
        <w:rFonts w:hint="default"/>
      </w:rPr>
    </w:lvl>
    <w:lvl w:ilvl="7" w:tplc="9EB8764E">
      <w:start w:val="1"/>
      <w:numFmt w:val="bullet"/>
      <w:lvlText w:val="•"/>
      <w:lvlJc w:val="left"/>
      <w:pPr>
        <w:ind w:left="3418" w:hanging="108"/>
      </w:pPr>
      <w:rPr>
        <w:rFonts w:hint="default"/>
      </w:rPr>
    </w:lvl>
    <w:lvl w:ilvl="8" w:tplc="291C7BD6">
      <w:start w:val="1"/>
      <w:numFmt w:val="bullet"/>
      <w:lvlText w:val="•"/>
      <w:lvlJc w:val="left"/>
      <w:pPr>
        <w:ind w:left="3857" w:hanging="108"/>
      </w:pPr>
      <w:rPr>
        <w:rFonts w:hint="default"/>
      </w:rPr>
    </w:lvl>
  </w:abstractNum>
  <w:abstractNum w:abstractNumId="27">
    <w:nsid w:val="5C585BEC"/>
    <w:multiLevelType w:val="hybridMultilevel"/>
    <w:tmpl w:val="935240BE"/>
    <w:lvl w:ilvl="0" w:tplc="00000001">
      <w:start w:val="1"/>
      <w:numFmt w:val="bullet"/>
      <w:lvlText w:val=""/>
      <w:lvlJc w:val="left"/>
      <w:pPr>
        <w:ind w:left="1416" w:hanging="360"/>
      </w:pPr>
      <w:rPr>
        <w:rFonts w:ascii="Symbol" w:hAnsi="Symbol"/>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28">
    <w:nsid w:val="5D2D47D0"/>
    <w:multiLevelType w:val="hybridMultilevel"/>
    <w:tmpl w:val="9A366DFC"/>
    <w:lvl w:ilvl="0" w:tplc="BBF2CFC6">
      <w:start w:val="1"/>
      <w:numFmt w:val="bullet"/>
      <w:lvlText w:val="-"/>
      <w:lvlJc w:val="left"/>
      <w:pPr>
        <w:ind w:left="344" w:hanging="107"/>
      </w:pPr>
      <w:rPr>
        <w:rFonts w:ascii="Arial" w:eastAsia="Arial" w:hAnsi="Arial" w:hint="default"/>
        <w:sz w:val="18"/>
        <w:szCs w:val="18"/>
      </w:rPr>
    </w:lvl>
    <w:lvl w:ilvl="1" w:tplc="79E84204">
      <w:start w:val="1"/>
      <w:numFmt w:val="bullet"/>
      <w:lvlText w:val="•"/>
      <w:lvlJc w:val="left"/>
      <w:pPr>
        <w:ind w:left="793" w:hanging="107"/>
      </w:pPr>
      <w:rPr>
        <w:rFonts w:hint="default"/>
      </w:rPr>
    </w:lvl>
    <w:lvl w:ilvl="2" w:tplc="1C36987A">
      <w:start w:val="1"/>
      <w:numFmt w:val="bullet"/>
      <w:lvlText w:val="•"/>
      <w:lvlJc w:val="left"/>
      <w:pPr>
        <w:ind w:left="1242" w:hanging="107"/>
      </w:pPr>
      <w:rPr>
        <w:rFonts w:hint="default"/>
      </w:rPr>
    </w:lvl>
    <w:lvl w:ilvl="3" w:tplc="04523664">
      <w:start w:val="1"/>
      <w:numFmt w:val="bullet"/>
      <w:lvlText w:val="•"/>
      <w:lvlJc w:val="left"/>
      <w:pPr>
        <w:ind w:left="1691" w:hanging="107"/>
      </w:pPr>
      <w:rPr>
        <w:rFonts w:hint="default"/>
      </w:rPr>
    </w:lvl>
    <w:lvl w:ilvl="4" w:tplc="243EE594">
      <w:start w:val="1"/>
      <w:numFmt w:val="bullet"/>
      <w:lvlText w:val="•"/>
      <w:lvlJc w:val="left"/>
      <w:pPr>
        <w:ind w:left="2140" w:hanging="107"/>
      </w:pPr>
      <w:rPr>
        <w:rFonts w:hint="default"/>
      </w:rPr>
    </w:lvl>
    <w:lvl w:ilvl="5" w:tplc="E3CA61A4">
      <w:start w:val="1"/>
      <w:numFmt w:val="bullet"/>
      <w:lvlText w:val="•"/>
      <w:lvlJc w:val="left"/>
      <w:pPr>
        <w:ind w:left="2589" w:hanging="107"/>
      </w:pPr>
      <w:rPr>
        <w:rFonts w:hint="default"/>
      </w:rPr>
    </w:lvl>
    <w:lvl w:ilvl="6" w:tplc="3550C8C0">
      <w:start w:val="1"/>
      <w:numFmt w:val="bullet"/>
      <w:lvlText w:val="•"/>
      <w:lvlJc w:val="left"/>
      <w:pPr>
        <w:ind w:left="3037" w:hanging="107"/>
      </w:pPr>
      <w:rPr>
        <w:rFonts w:hint="default"/>
      </w:rPr>
    </w:lvl>
    <w:lvl w:ilvl="7" w:tplc="29A4CB96">
      <w:start w:val="1"/>
      <w:numFmt w:val="bullet"/>
      <w:lvlText w:val="•"/>
      <w:lvlJc w:val="left"/>
      <w:pPr>
        <w:ind w:left="3486" w:hanging="107"/>
      </w:pPr>
      <w:rPr>
        <w:rFonts w:hint="default"/>
      </w:rPr>
    </w:lvl>
    <w:lvl w:ilvl="8" w:tplc="E5F0DC52">
      <w:start w:val="1"/>
      <w:numFmt w:val="bullet"/>
      <w:lvlText w:val="•"/>
      <w:lvlJc w:val="left"/>
      <w:pPr>
        <w:ind w:left="3935" w:hanging="107"/>
      </w:pPr>
      <w:rPr>
        <w:rFonts w:hint="default"/>
      </w:rPr>
    </w:lvl>
  </w:abstractNum>
  <w:abstractNum w:abstractNumId="29">
    <w:nsid w:val="5DFB24DC"/>
    <w:multiLevelType w:val="hybridMultilevel"/>
    <w:tmpl w:val="A70E660C"/>
    <w:lvl w:ilvl="0" w:tplc="3596097A">
      <w:start w:val="1"/>
      <w:numFmt w:val="bullet"/>
      <w:lvlText w:val="-"/>
      <w:lvlJc w:val="left"/>
      <w:pPr>
        <w:ind w:left="111" w:hanging="122"/>
      </w:pPr>
      <w:rPr>
        <w:rFonts w:ascii="Arial" w:eastAsia="Arial" w:hAnsi="Arial" w:hint="default"/>
        <w:w w:val="86"/>
        <w:sz w:val="18"/>
        <w:szCs w:val="18"/>
      </w:rPr>
    </w:lvl>
    <w:lvl w:ilvl="1" w:tplc="0826D596">
      <w:start w:val="1"/>
      <w:numFmt w:val="bullet"/>
      <w:lvlText w:val="•"/>
      <w:lvlJc w:val="left"/>
      <w:pPr>
        <w:ind w:left="572" w:hanging="122"/>
      </w:pPr>
      <w:rPr>
        <w:rFonts w:hint="default"/>
      </w:rPr>
    </w:lvl>
    <w:lvl w:ilvl="2" w:tplc="7D521078">
      <w:start w:val="1"/>
      <w:numFmt w:val="bullet"/>
      <w:lvlText w:val="•"/>
      <w:lvlJc w:val="left"/>
      <w:pPr>
        <w:ind w:left="1032" w:hanging="122"/>
      </w:pPr>
      <w:rPr>
        <w:rFonts w:hint="default"/>
      </w:rPr>
    </w:lvl>
    <w:lvl w:ilvl="3" w:tplc="12D6D85C">
      <w:start w:val="1"/>
      <w:numFmt w:val="bullet"/>
      <w:lvlText w:val="•"/>
      <w:lvlJc w:val="left"/>
      <w:pPr>
        <w:ind w:left="1493" w:hanging="122"/>
      </w:pPr>
      <w:rPr>
        <w:rFonts w:hint="default"/>
      </w:rPr>
    </w:lvl>
    <w:lvl w:ilvl="4" w:tplc="C4D0DA40">
      <w:start w:val="1"/>
      <w:numFmt w:val="bullet"/>
      <w:lvlText w:val="•"/>
      <w:lvlJc w:val="left"/>
      <w:pPr>
        <w:ind w:left="1954" w:hanging="122"/>
      </w:pPr>
      <w:rPr>
        <w:rFonts w:hint="default"/>
      </w:rPr>
    </w:lvl>
    <w:lvl w:ilvl="5" w:tplc="463A7BF4">
      <w:start w:val="1"/>
      <w:numFmt w:val="bullet"/>
      <w:lvlText w:val="•"/>
      <w:lvlJc w:val="left"/>
      <w:pPr>
        <w:ind w:left="2415" w:hanging="122"/>
      </w:pPr>
      <w:rPr>
        <w:rFonts w:hint="default"/>
      </w:rPr>
    </w:lvl>
    <w:lvl w:ilvl="6" w:tplc="CCEC1468">
      <w:start w:val="1"/>
      <w:numFmt w:val="bullet"/>
      <w:lvlText w:val="•"/>
      <w:lvlJc w:val="left"/>
      <w:pPr>
        <w:ind w:left="2875" w:hanging="122"/>
      </w:pPr>
      <w:rPr>
        <w:rFonts w:hint="default"/>
      </w:rPr>
    </w:lvl>
    <w:lvl w:ilvl="7" w:tplc="17128D8C">
      <w:start w:val="1"/>
      <w:numFmt w:val="bullet"/>
      <w:lvlText w:val="•"/>
      <w:lvlJc w:val="left"/>
      <w:pPr>
        <w:ind w:left="3336" w:hanging="122"/>
      </w:pPr>
      <w:rPr>
        <w:rFonts w:hint="default"/>
      </w:rPr>
    </w:lvl>
    <w:lvl w:ilvl="8" w:tplc="AFBC4BE6">
      <w:start w:val="1"/>
      <w:numFmt w:val="bullet"/>
      <w:lvlText w:val="•"/>
      <w:lvlJc w:val="left"/>
      <w:pPr>
        <w:ind w:left="3797" w:hanging="122"/>
      </w:pPr>
      <w:rPr>
        <w:rFonts w:hint="default"/>
      </w:rPr>
    </w:lvl>
  </w:abstractNum>
  <w:abstractNum w:abstractNumId="30">
    <w:nsid w:val="5F034FDE"/>
    <w:multiLevelType w:val="hybridMultilevel"/>
    <w:tmpl w:val="9E92F834"/>
    <w:lvl w:ilvl="0" w:tplc="682CB8DE">
      <w:start w:val="1"/>
      <w:numFmt w:val="bullet"/>
      <w:lvlText w:val="•"/>
      <w:lvlJc w:val="left"/>
      <w:pPr>
        <w:ind w:left="1358" w:hanging="1218"/>
      </w:pPr>
      <w:rPr>
        <w:rFonts w:ascii="Arial" w:eastAsia="Arial" w:hAnsi="Arial" w:hint="default"/>
        <w:w w:val="102"/>
        <w:position w:val="-5"/>
        <w:sz w:val="36"/>
        <w:szCs w:val="36"/>
      </w:rPr>
    </w:lvl>
    <w:lvl w:ilvl="1" w:tplc="9EF6B454">
      <w:start w:val="1"/>
      <w:numFmt w:val="bullet"/>
      <w:lvlText w:val="-"/>
      <w:lvlJc w:val="left"/>
      <w:pPr>
        <w:ind w:left="127" w:hanging="122"/>
      </w:pPr>
      <w:rPr>
        <w:rFonts w:ascii="Arial" w:eastAsia="Arial" w:hAnsi="Arial" w:hint="default"/>
        <w:w w:val="86"/>
        <w:sz w:val="18"/>
        <w:szCs w:val="18"/>
      </w:rPr>
    </w:lvl>
    <w:lvl w:ilvl="2" w:tplc="703E9308">
      <w:start w:val="1"/>
      <w:numFmt w:val="bullet"/>
      <w:lvlText w:val="•"/>
      <w:lvlJc w:val="left"/>
      <w:pPr>
        <w:ind w:left="1502" w:hanging="122"/>
      </w:pPr>
      <w:rPr>
        <w:rFonts w:hint="default"/>
      </w:rPr>
    </w:lvl>
    <w:lvl w:ilvl="3" w:tplc="314EC974">
      <w:start w:val="1"/>
      <w:numFmt w:val="bullet"/>
      <w:lvlText w:val="•"/>
      <w:lvlJc w:val="left"/>
      <w:pPr>
        <w:ind w:left="1645" w:hanging="122"/>
      </w:pPr>
      <w:rPr>
        <w:rFonts w:hint="default"/>
      </w:rPr>
    </w:lvl>
    <w:lvl w:ilvl="4" w:tplc="1F6AAE70">
      <w:start w:val="1"/>
      <w:numFmt w:val="bullet"/>
      <w:lvlText w:val="•"/>
      <w:lvlJc w:val="left"/>
      <w:pPr>
        <w:ind w:left="1789" w:hanging="122"/>
      </w:pPr>
      <w:rPr>
        <w:rFonts w:hint="default"/>
      </w:rPr>
    </w:lvl>
    <w:lvl w:ilvl="5" w:tplc="88743820">
      <w:start w:val="1"/>
      <w:numFmt w:val="bullet"/>
      <w:lvlText w:val="•"/>
      <w:lvlJc w:val="left"/>
      <w:pPr>
        <w:ind w:left="1932" w:hanging="122"/>
      </w:pPr>
      <w:rPr>
        <w:rFonts w:hint="default"/>
      </w:rPr>
    </w:lvl>
    <w:lvl w:ilvl="6" w:tplc="7080526E">
      <w:start w:val="1"/>
      <w:numFmt w:val="bullet"/>
      <w:lvlText w:val="•"/>
      <w:lvlJc w:val="left"/>
      <w:pPr>
        <w:ind w:left="2076" w:hanging="122"/>
      </w:pPr>
      <w:rPr>
        <w:rFonts w:hint="default"/>
      </w:rPr>
    </w:lvl>
    <w:lvl w:ilvl="7" w:tplc="E15E6D84">
      <w:start w:val="1"/>
      <w:numFmt w:val="bullet"/>
      <w:lvlText w:val="•"/>
      <w:lvlJc w:val="left"/>
      <w:pPr>
        <w:ind w:left="2220" w:hanging="122"/>
      </w:pPr>
      <w:rPr>
        <w:rFonts w:hint="default"/>
      </w:rPr>
    </w:lvl>
    <w:lvl w:ilvl="8" w:tplc="BD7CECF2">
      <w:start w:val="1"/>
      <w:numFmt w:val="bullet"/>
      <w:lvlText w:val="•"/>
      <w:lvlJc w:val="left"/>
      <w:pPr>
        <w:ind w:left="2363" w:hanging="122"/>
      </w:pPr>
      <w:rPr>
        <w:rFonts w:hint="default"/>
      </w:rPr>
    </w:lvl>
  </w:abstractNum>
  <w:abstractNum w:abstractNumId="31">
    <w:nsid w:val="6BAB4305"/>
    <w:multiLevelType w:val="hybridMultilevel"/>
    <w:tmpl w:val="96801B3A"/>
    <w:lvl w:ilvl="0" w:tplc="CED42ACE">
      <w:start w:val="1"/>
      <w:numFmt w:val="bullet"/>
      <w:lvlText w:val="-"/>
      <w:lvlJc w:val="left"/>
      <w:pPr>
        <w:ind w:left="344" w:hanging="114"/>
      </w:pPr>
      <w:rPr>
        <w:rFonts w:ascii="Arial" w:eastAsia="Arial" w:hAnsi="Arial" w:hint="default"/>
        <w:sz w:val="18"/>
        <w:szCs w:val="18"/>
      </w:rPr>
    </w:lvl>
    <w:lvl w:ilvl="1" w:tplc="854652B8">
      <w:start w:val="1"/>
      <w:numFmt w:val="bullet"/>
      <w:lvlText w:val="•"/>
      <w:lvlJc w:val="left"/>
      <w:pPr>
        <w:ind w:left="793" w:hanging="114"/>
      </w:pPr>
      <w:rPr>
        <w:rFonts w:hint="default"/>
      </w:rPr>
    </w:lvl>
    <w:lvl w:ilvl="2" w:tplc="DDCA4E08">
      <w:start w:val="1"/>
      <w:numFmt w:val="bullet"/>
      <w:lvlText w:val="•"/>
      <w:lvlJc w:val="left"/>
      <w:pPr>
        <w:ind w:left="1242" w:hanging="114"/>
      </w:pPr>
      <w:rPr>
        <w:rFonts w:hint="default"/>
      </w:rPr>
    </w:lvl>
    <w:lvl w:ilvl="3" w:tplc="1DA25190">
      <w:start w:val="1"/>
      <w:numFmt w:val="bullet"/>
      <w:lvlText w:val="•"/>
      <w:lvlJc w:val="left"/>
      <w:pPr>
        <w:ind w:left="1691" w:hanging="114"/>
      </w:pPr>
      <w:rPr>
        <w:rFonts w:hint="default"/>
      </w:rPr>
    </w:lvl>
    <w:lvl w:ilvl="4" w:tplc="902462CA">
      <w:start w:val="1"/>
      <w:numFmt w:val="bullet"/>
      <w:lvlText w:val="•"/>
      <w:lvlJc w:val="left"/>
      <w:pPr>
        <w:ind w:left="2140" w:hanging="114"/>
      </w:pPr>
      <w:rPr>
        <w:rFonts w:hint="default"/>
      </w:rPr>
    </w:lvl>
    <w:lvl w:ilvl="5" w:tplc="65863168">
      <w:start w:val="1"/>
      <w:numFmt w:val="bullet"/>
      <w:lvlText w:val="•"/>
      <w:lvlJc w:val="left"/>
      <w:pPr>
        <w:ind w:left="2589" w:hanging="114"/>
      </w:pPr>
      <w:rPr>
        <w:rFonts w:hint="default"/>
      </w:rPr>
    </w:lvl>
    <w:lvl w:ilvl="6" w:tplc="C5B8A674">
      <w:start w:val="1"/>
      <w:numFmt w:val="bullet"/>
      <w:lvlText w:val="•"/>
      <w:lvlJc w:val="left"/>
      <w:pPr>
        <w:ind w:left="3037" w:hanging="114"/>
      </w:pPr>
      <w:rPr>
        <w:rFonts w:hint="default"/>
      </w:rPr>
    </w:lvl>
    <w:lvl w:ilvl="7" w:tplc="3ED24D2C">
      <w:start w:val="1"/>
      <w:numFmt w:val="bullet"/>
      <w:lvlText w:val="•"/>
      <w:lvlJc w:val="left"/>
      <w:pPr>
        <w:ind w:left="3486" w:hanging="114"/>
      </w:pPr>
      <w:rPr>
        <w:rFonts w:hint="default"/>
      </w:rPr>
    </w:lvl>
    <w:lvl w:ilvl="8" w:tplc="24B6CBA2">
      <w:start w:val="1"/>
      <w:numFmt w:val="bullet"/>
      <w:lvlText w:val="•"/>
      <w:lvlJc w:val="left"/>
      <w:pPr>
        <w:ind w:left="3935" w:hanging="114"/>
      </w:pPr>
      <w:rPr>
        <w:rFonts w:hint="default"/>
      </w:rPr>
    </w:lvl>
  </w:abstractNum>
  <w:abstractNum w:abstractNumId="32">
    <w:nsid w:val="6E591B9D"/>
    <w:multiLevelType w:val="hybridMultilevel"/>
    <w:tmpl w:val="77B03494"/>
    <w:lvl w:ilvl="0" w:tplc="39328B16">
      <w:start w:val="1"/>
      <w:numFmt w:val="bullet"/>
      <w:lvlText w:val=""/>
      <w:lvlJc w:val="left"/>
      <w:pPr>
        <w:ind w:left="753" w:hanging="360"/>
      </w:pPr>
      <w:rPr>
        <w:rFonts w:ascii="Symbol" w:hAnsi="Symbol"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33">
    <w:nsid w:val="6ED6451C"/>
    <w:multiLevelType w:val="hybridMultilevel"/>
    <w:tmpl w:val="170C8752"/>
    <w:lvl w:ilvl="0" w:tplc="EEE2DF02">
      <w:start w:val="1"/>
      <w:numFmt w:val="decimal"/>
      <w:lvlText w:val="%1"/>
      <w:lvlJc w:val="left"/>
      <w:pPr>
        <w:ind w:left="494" w:hanging="129"/>
      </w:pPr>
      <w:rPr>
        <w:rFonts w:ascii="Arial" w:eastAsia="Arial" w:hAnsi="Arial" w:hint="default"/>
        <w:w w:val="103"/>
        <w:sz w:val="18"/>
        <w:szCs w:val="18"/>
      </w:rPr>
    </w:lvl>
    <w:lvl w:ilvl="1" w:tplc="F45E7C06">
      <w:start w:val="1"/>
      <w:numFmt w:val="bullet"/>
      <w:lvlText w:val="•"/>
      <w:lvlJc w:val="left"/>
      <w:pPr>
        <w:ind w:left="914" w:hanging="129"/>
      </w:pPr>
      <w:rPr>
        <w:rFonts w:hint="default"/>
      </w:rPr>
    </w:lvl>
    <w:lvl w:ilvl="2" w:tplc="6A560286">
      <w:start w:val="1"/>
      <w:numFmt w:val="bullet"/>
      <w:lvlText w:val="•"/>
      <w:lvlJc w:val="left"/>
      <w:pPr>
        <w:ind w:left="1335" w:hanging="129"/>
      </w:pPr>
      <w:rPr>
        <w:rFonts w:hint="default"/>
      </w:rPr>
    </w:lvl>
    <w:lvl w:ilvl="3" w:tplc="2B3E51AE">
      <w:start w:val="1"/>
      <w:numFmt w:val="bullet"/>
      <w:lvlText w:val="•"/>
      <w:lvlJc w:val="left"/>
      <w:pPr>
        <w:ind w:left="1756" w:hanging="129"/>
      </w:pPr>
      <w:rPr>
        <w:rFonts w:hint="default"/>
      </w:rPr>
    </w:lvl>
    <w:lvl w:ilvl="4" w:tplc="E9166F18">
      <w:start w:val="1"/>
      <w:numFmt w:val="bullet"/>
      <w:lvlText w:val="•"/>
      <w:lvlJc w:val="left"/>
      <w:pPr>
        <w:ind w:left="2177" w:hanging="129"/>
      </w:pPr>
      <w:rPr>
        <w:rFonts w:hint="default"/>
      </w:rPr>
    </w:lvl>
    <w:lvl w:ilvl="5" w:tplc="734C9602">
      <w:start w:val="1"/>
      <w:numFmt w:val="bullet"/>
      <w:lvlText w:val="•"/>
      <w:lvlJc w:val="left"/>
      <w:pPr>
        <w:ind w:left="2598" w:hanging="129"/>
      </w:pPr>
      <w:rPr>
        <w:rFonts w:hint="default"/>
      </w:rPr>
    </w:lvl>
    <w:lvl w:ilvl="6" w:tplc="4E36DDCA">
      <w:start w:val="1"/>
      <w:numFmt w:val="bullet"/>
      <w:lvlText w:val="•"/>
      <w:lvlJc w:val="left"/>
      <w:pPr>
        <w:ind w:left="3019" w:hanging="129"/>
      </w:pPr>
      <w:rPr>
        <w:rFonts w:hint="default"/>
      </w:rPr>
    </w:lvl>
    <w:lvl w:ilvl="7" w:tplc="16CAB7DC">
      <w:start w:val="1"/>
      <w:numFmt w:val="bullet"/>
      <w:lvlText w:val="•"/>
      <w:lvlJc w:val="left"/>
      <w:pPr>
        <w:ind w:left="3439" w:hanging="129"/>
      </w:pPr>
      <w:rPr>
        <w:rFonts w:hint="default"/>
      </w:rPr>
    </w:lvl>
    <w:lvl w:ilvl="8" w:tplc="1088AF72">
      <w:start w:val="1"/>
      <w:numFmt w:val="bullet"/>
      <w:lvlText w:val="•"/>
      <w:lvlJc w:val="left"/>
      <w:pPr>
        <w:ind w:left="3860" w:hanging="129"/>
      </w:pPr>
      <w:rPr>
        <w:rFonts w:hint="default"/>
      </w:rPr>
    </w:lvl>
  </w:abstractNum>
  <w:abstractNum w:abstractNumId="34">
    <w:nsid w:val="71813EEF"/>
    <w:multiLevelType w:val="hybridMultilevel"/>
    <w:tmpl w:val="1292E53C"/>
    <w:lvl w:ilvl="0" w:tplc="E6A00E58">
      <w:start w:val="1"/>
      <w:numFmt w:val="bullet"/>
      <w:lvlText w:val="-"/>
      <w:lvlJc w:val="left"/>
      <w:pPr>
        <w:ind w:left="109" w:hanging="101"/>
      </w:pPr>
      <w:rPr>
        <w:rFonts w:ascii="Arial" w:eastAsia="Arial" w:hAnsi="Arial" w:hint="default"/>
        <w:sz w:val="18"/>
        <w:szCs w:val="18"/>
      </w:rPr>
    </w:lvl>
    <w:lvl w:ilvl="1" w:tplc="C1C435BE">
      <w:start w:val="1"/>
      <w:numFmt w:val="bullet"/>
      <w:lvlText w:val="•"/>
      <w:lvlJc w:val="left"/>
      <w:pPr>
        <w:ind w:left="572" w:hanging="101"/>
      </w:pPr>
      <w:rPr>
        <w:rFonts w:hint="default"/>
      </w:rPr>
    </w:lvl>
    <w:lvl w:ilvl="2" w:tplc="0748CA4A">
      <w:start w:val="1"/>
      <w:numFmt w:val="bullet"/>
      <w:lvlText w:val="•"/>
      <w:lvlJc w:val="left"/>
      <w:pPr>
        <w:ind w:left="1035" w:hanging="101"/>
      </w:pPr>
      <w:rPr>
        <w:rFonts w:hint="default"/>
      </w:rPr>
    </w:lvl>
    <w:lvl w:ilvl="3" w:tplc="162612EE">
      <w:start w:val="1"/>
      <w:numFmt w:val="bullet"/>
      <w:lvlText w:val="•"/>
      <w:lvlJc w:val="left"/>
      <w:pPr>
        <w:ind w:left="1498" w:hanging="101"/>
      </w:pPr>
      <w:rPr>
        <w:rFonts w:hint="default"/>
      </w:rPr>
    </w:lvl>
    <w:lvl w:ilvl="4" w:tplc="9732E18E">
      <w:start w:val="1"/>
      <w:numFmt w:val="bullet"/>
      <w:lvlText w:val="•"/>
      <w:lvlJc w:val="left"/>
      <w:pPr>
        <w:ind w:left="1961" w:hanging="101"/>
      </w:pPr>
      <w:rPr>
        <w:rFonts w:hint="default"/>
      </w:rPr>
    </w:lvl>
    <w:lvl w:ilvl="5" w:tplc="B94C19F8">
      <w:start w:val="1"/>
      <w:numFmt w:val="bullet"/>
      <w:lvlText w:val="•"/>
      <w:lvlJc w:val="left"/>
      <w:pPr>
        <w:ind w:left="2424" w:hanging="101"/>
      </w:pPr>
      <w:rPr>
        <w:rFonts w:hint="default"/>
      </w:rPr>
    </w:lvl>
    <w:lvl w:ilvl="6" w:tplc="AA204304">
      <w:start w:val="1"/>
      <w:numFmt w:val="bullet"/>
      <w:lvlText w:val="•"/>
      <w:lvlJc w:val="left"/>
      <w:pPr>
        <w:ind w:left="2887" w:hanging="101"/>
      </w:pPr>
      <w:rPr>
        <w:rFonts w:hint="default"/>
      </w:rPr>
    </w:lvl>
    <w:lvl w:ilvl="7" w:tplc="4D620C8E">
      <w:start w:val="1"/>
      <w:numFmt w:val="bullet"/>
      <w:lvlText w:val="•"/>
      <w:lvlJc w:val="left"/>
      <w:pPr>
        <w:ind w:left="3350" w:hanging="101"/>
      </w:pPr>
      <w:rPr>
        <w:rFonts w:hint="default"/>
      </w:rPr>
    </w:lvl>
    <w:lvl w:ilvl="8" w:tplc="00CA8470">
      <w:start w:val="1"/>
      <w:numFmt w:val="bullet"/>
      <w:lvlText w:val="•"/>
      <w:lvlJc w:val="left"/>
      <w:pPr>
        <w:ind w:left="3813" w:hanging="101"/>
      </w:pPr>
      <w:rPr>
        <w:rFonts w:hint="default"/>
      </w:rPr>
    </w:lvl>
  </w:abstractNum>
  <w:abstractNum w:abstractNumId="35">
    <w:nsid w:val="7B7228A9"/>
    <w:multiLevelType w:val="hybridMultilevel"/>
    <w:tmpl w:val="1546719E"/>
    <w:lvl w:ilvl="0" w:tplc="2D0201E4">
      <w:start w:val="1"/>
      <w:numFmt w:val="bullet"/>
      <w:lvlText w:val="-"/>
      <w:lvlJc w:val="left"/>
      <w:pPr>
        <w:ind w:left="357" w:hanging="108"/>
      </w:pPr>
      <w:rPr>
        <w:rFonts w:ascii="Arial" w:eastAsia="Arial" w:hAnsi="Arial" w:hint="default"/>
        <w:w w:val="101"/>
        <w:sz w:val="18"/>
        <w:szCs w:val="18"/>
      </w:rPr>
    </w:lvl>
    <w:lvl w:ilvl="1" w:tplc="CB307E06">
      <w:start w:val="1"/>
      <w:numFmt w:val="bullet"/>
      <w:lvlText w:val="•"/>
      <w:lvlJc w:val="left"/>
      <w:pPr>
        <w:ind w:left="808" w:hanging="108"/>
      </w:pPr>
      <w:rPr>
        <w:rFonts w:hint="default"/>
      </w:rPr>
    </w:lvl>
    <w:lvl w:ilvl="2" w:tplc="12ACACD2">
      <w:start w:val="1"/>
      <w:numFmt w:val="bullet"/>
      <w:lvlText w:val="•"/>
      <w:lvlJc w:val="left"/>
      <w:pPr>
        <w:ind w:left="1260" w:hanging="108"/>
      </w:pPr>
      <w:rPr>
        <w:rFonts w:hint="default"/>
      </w:rPr>
    </w:lvl>
    <w:lvl w:ilvl="3" w:tplc="A246BF00">
      <w:start w:val="1"/>
      <w:numFmt w:val="bullet"/>
      <w:lvlText w:val="•"/>
      <w:lvlJc w:val="left"/>
      <w:pPr>
        <w:ind w:left="1711" w:hanging="108"/>
      </w:pPr>
      <w:rPr>
        <w:rFonts w:hint="default"/>
      </w:rPr>
    </w:lvl>
    <w:lvl w:ilvl="4" w:tplc="0A664C42">
      <w:start w:val="1"/>
      <w:numFmt w:val="bullet"/>
      <w:lvlText w:val="•"/>
      <w:lvlJc w:val="left"/>
      <w:pPr>
        <w:ind w:left="2163" w:hanging="108"/>
      </w:pPr>
      <w:rPr>
        <w:rFonts w:hint="default"/>
      </w:rPr>
    </w:lvl>
    <w:lvl w:ilvl="5" w:tplc="D38C1BC2">
      <w:start w:val="1"/>
      <w:numFmt w:val="bullet"/>
      <w:lvlText w:val="•"/>
      <w:lvlJc w:val="left"/>
      <w:pPr>
        <w:ind w:left="2614" w:hanging="108"/>
      </w:pPr>
      <w:rPr>
        <w:rFonts w:hint="default"/>
      </w:rPr>
    </w:lvl>
    <w:lvl w:ilvl="6" w:tplc="3E9413EC">
      <w:start w:val="1"/>
      <w:numFmt w:val="bullet"/>
      <w:lvlText w:val="•"/>
      <w:lvlJc w:val="left"/>
      <w:pPr>
        <w:ind w:left="3066" w:hanging="108"/>
      </w:pPr>
      <w:rPr>
        <w:rFonts w:hint="default"/>
      </w:rPr>
    </w:lvl>
    <w:lvl w:ilvl="7" w:tplc="844849FE">
      <w:start w:val="1"/>
      <w:numFmt w:val="bullet"/>
      <w:lvlText w:val="•"/>
      <w:lvlJc w:val="left"/>
      <w:pPr>
        <w:ind w:left="3517" w:hanging="108"/>
      </w:pPr>
      <w:rPr>
        <w:rFonts w:hint="default"/>
      </w:rPr>
    </w:lvl>
    <w:lvl w:ilvl="8" w:tplc="E4C04092">
      <w:start w:val="1"/>
      <w:numFmt w:val="bullet"/>
      <w:lvlText w:val="•"/>
      <w:lvlJc w:val="left"/>
      <w:pPr>
        <w:ind w:left="3968" w:hanging="108"/>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6"/>
  </w:num>
  <w:num w:numId="9">
    <w:abstractNumId w:val="21"/>
  </w:num>
  <w:num w:numId="10">
    <w:abstractNumId w:val="34"/>
  </w:num>
  <w:num w:numId="11">
    <w:abstractNumId w:val="14"/>
  </w:num>
  <w:num w:numId="12">
    <w:abstractNumId w:val="7"/>
  </w:num>
  <w:num w:numId="13">
    <w:abstractNumId w:val="9"/>
  </w:num>
  <w:num w:numId="14">
    <w:abstractNumId w:val="30"/>
  </w:num>
  <w:num w:numId="15">
    <w:abstractNumId w:val="25"/>
  </w:num>
  <w:num w:numId="16">
    <w:abstractNumId w:val="8"/>
  </w:num>
  <w:num w:numId="17">
    <w:abstractNumId w:val="28"/>
  </w:num>
  <w:num w:numId="18">
    <w:abstractNumId w:val="31"/>
  </w:num>
  <w:num w:numId="19">
    <w:abstractNumId w:val="23"/>
  </w:num>
  <w:num w:numId="20">
    <w:abstractNumId w:val="33"/>
  </w:num>
  <w:num w:numId="21">
    <w:abstractNumId w:val="12"/>
  </w:num>
  <w:num w:numId="22">
    <w:abstractNumId w:val="35"/>
  </w:num>
  <w:num w:numId="23">
    <w:abstractNumId w:val="26"/>
  </w:num>
  <w:num w:numId="24">
    <w:abstractNumId w:val="11"/>
  </w:num>
  <w:num w:numId="25">
    <w:abstractNumId w:val="19"/>
  </w:num>
  <w:num w:numId="26">
    <w:abstractNumId w:val="24"/>
  </w:num>
  <w:num w:numId="27">
    <w:abstractNumId w:val="29"/>
  </w:num>
  <w:num w:numId="28">
    <w:abstractNumId w:val="10"/>
  </w:num>
  <w:num w:numId="29">
    <w:abstractNumId w:val="18"/>
  </w:num>
  <w:num w:numId="30">
    <w:abstractNumId w:val="13"/>
  </w:num>
  <w:num w:numId="31">
    <w:abstractNumId w:val="22"/>
  </w:num>
  <w:num w:numId="32">
    <w:abstractNumId w:val="15"/>
  </w:num>
  <w:num w:numId="33">
    <w:abstractNumId w:val="20"/>
  </w:num>
  <w:num w:numId="34">
    <w:abstractNumId w:val="17"/>
  </w:num>
  <w:num w:numId="35">
    <w:abstractNumId w:val="32"/>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1"/>
    <w:rsid w:val="00093178"/>
    <w:rsid w:val="002F7494"/>
    <w:rsid w:val="00461D15"/>
    <w:rsid w:val="004F2A87"/>
    <w:rsid w:val="006D148B"/>
    <w:rsid w:val="006D4FCB"/>
    <w:rsid w:val="006F7D39"/>
    <w:rsid w:val="00756F92"/>
    <w:rsid w:val="00B94610"/>
    <w:rsid w:val="00B96B38"/>
    <w:rsid w:val="00BC6A59"/>
    <w:rsid w:val="00BD0955"/>
    <w:rsid w:val="00BE0EE6"/>
    <w:rsid w:val="00C00939"/>
    <w:rsid w:val="00CB7989"/>
    <w:rsid w:val="00D14DE8"/>
    <w:rsid w:val="00D8400E"/>
    <w:rsid w:val="00E26956"/>
    <w:rsid w:val="00E66B43"/>
    <w:rsid w:val="00F23D01"/>
    <w:rsid w:val="00F44549"/>
    <w:rsid w:val="00F465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2F7494"/>
    <w:pPr>
      <w:widowControl w:val="0"/>
      <w:spacing w:before="5" w:after="0" w:line="240" w:lineRule="auto"/>
      <w:ind w:left="138"/>
      <w:outlineLvl w:val="0"/>
    </w:pPr>
    <w:rPr>
      <w:rFonts w:ascii="Arial" w:eastAsia="Arial" w:hAnsi="Arial" w:cs="Times New Roman"/>
      <w:b/>
      <w:bCs/>
      <w:sz w:val="20"/>
      <w:szCs w:val="20"/>
      <w:lang w:val="en-US"/>
    </w:rPr>
  </w:style>
  <w:style w:type="paragraph" w:styleId="Ttulo2">
    <w:name w:val="heading 2"/>
    <w:basedOn w:val="Normal"/>
    <w:link w:val="Ttulo2Car"/>
    <w:uiPriority w:val="1"/>
    <w:qFormat/>
    <w:rsid w:val="002F7494"/>
    <w:pPr>
      <w:widowControl w:val="0"/>
      <w:spacing w:before="20" w:after="0" w:line="240" w:lineRule="auto"/>
      <w:ind w:left="212"/>
      <w:outlineLvl w:val="1"/>
    </w:pPr>
    <w:rPr>
      <w:rFonts w:ascii="Arial" w:eastAsia="Arial" w:hAnsi="Arial" w:cs="Times New Roman"/>
      <w:b/>
      <w:bCs/>
      <w:sz w:val="19"/>
      <w:szCs w:val="19"/>
      <w:lang w:val="en-US"/>
    </w:rPr>
  </w:style>
  <w:style w:type="paragraph" w:styleId="Ttulo3">
    <w:name w:val="heading 3"/>
    <w:basedOn w:val="Normal"/>
    <w:link w:val="Ttulo3Car"/>
    <w:uiPriority w:val="1"/>
    <w:qFormat/>
    <w:rsid w:val="002F7494"/>
    <w:pPr>
      <w:widowControl w:val="0"/>
      <w:spacing w:before="30" w:after="0" w:line="240" w:lineRule="auto"/>
      <w:ind w:left="111"/>
      <w:outlineLvl w:val="2"/>
    </w:pPr>
    <w:rPr>
      <w:rFonts w:ascii="Arial" w:eastAsia="Arial" w:hAnsi="Arial" w:cs="Times New Roman"/>
      <w:b/>
      <w:bCs/>
      <w:sz w:val="18"/>
      <w:szCs w:val="1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F7494"/>
    <w:rPr>
      <w:rFonts w:ascii="Arial" w:eastAsia="Arial" w:hAnsi="Arial" w:cs="Times New Roman"/>
      <w:b/>
      <w:bCs/>
      <w:sz w:val="20"/>
      <w:szCs w:val="20"/>
      <w:lang w:val="en-US"/>
    </w:rPr>
  </w:style>
  <w:style w:type="character" w:customStyle="1" w:styleId="Ttulo2Car">
    <w:name w:val="Título 2 Car"/>
    <w:basedOn w:val="Fuentedeprrafopredeter"/>
    <w:link w:val="Ttulo2"/>
    <w:uiPriority w:val="1"/>
    <w:rsid w:val="002F7494"/>
    <w:rPr>
      <w:rFonts w:ascii="Arial" w:eastAsia="Arial" w:hAnsi="Arial" w:cs="Times New Roman"/>
      <w:b/>
      <w:bCs/>
      <w:sz w:val="19"/>
      <w:szCs w:val="19"/>
      <w:lang w:val="en-US"/>
    </w:rPr>
  </w:style>
  <w:style w:type="character" w:customStyle="1" w:styleId="Ttulo3Car">
    <w:name w:val="Título 3 Car"/>
    <w:basedOn w:val="Fuentedeprrafopredeter"/>
    <w:link w:val="Ttulo3"/>
    <w:uiPriority w:val="1"/>
    <w:rsid w:val="002F7494"/>
    <w:rPr>
      <w:rFonts w:ascii="Arial" w:eastAsia="Arial" w:hAnsi="Arial" w:cs="Times New Roman"/>
      <w:b/>
      <w:bCs/>
      <w:sz w:val="18"/>
      <w:szCs w:val="18"/>
      <w:lang w:val="en-US"/>
    </w:rPr>
  </w:style>
  <w:style w:type="character" w:customStyle="1" w:styleId="WW8Num1z0">
    <w:name w:val="WW8Num1z0"/>
    <w:rsid w:val="002F7494"/>
  </w:style>
  <w:style w:type="character" w:customStyle="1" w:styleId="WW8Num2z0">
    <w:name w:val="WW8Num2z0"/>
    <w:rsid w:val="002F7494"/>
  </w:style>
  <w:style w:type="character" w:customStyle="1" w:styleId="WW8Num3z0">
    <w:name w:val="WW8Num3z0"/>
    <w:rsid w:val="002F7494"/>
    <w:rPr>
      <w:spacing w:val="0"/>
    </w:rPr>
  </w:style>
  <w:style w:type="character" w:customStyle="1" w:styleId="WW8Num3z1">
    <w:name w:val="WW8Num3z1"/>
    <w:rsid w:val="002F7494"/>
  </w:style>
  <w:style w:type="character" w:customStyle="1" w:styleId="WW8Num3z2">
    <w:name w:val="WW8Num3z2"/>
    <w:rsid w:val="002F7494"/>
  </w:style>
  <w:style w:type="character" w:customStyle="1" w:styleId="WW8Num4z0">
    <w:name w:val="WW8Num4z0"/>
    <w:rsid w:val="002F7494"/>
  </w:style>
  <w:style w:type="character" w:customStyle="1" w:styleId="WW8Num4z1">
    <w:name w:val="WW8Num4z1"/>
    <w:rsid w:val="002F7494"/>
  </w:style>
  <w:style w:type="character" w:customStyle="1" w:styleId="WW8Num4z2">
    <w:name w:val="WW8Num4z2"/>
    <w:rsid w:val="002F7494"/>
  </w:style>
  <w:style w:type="character" w:customStyle="1" w:styleId="WW8Num5z0">
    <w:name w:val="WW8Num5z0"/>
    <w:rsid w:val="002F7494"/>
    <w:rPr>
      <w:rFonts w:ascii="Symbol" w:hAnsi="Symbol" w:cs="Symbol" w:hint="default"/>
    </w:rPr>
  </w:style>
  <w:style w:type="character" w:customStyle="1" w:styleId="WW8Num5z1">
    <w:name w:val="WW8Num5z1"/>
    <w:rsid w:val="002F7494"/>
    <w:rPr>
      <w:rFonts w:ascii="Courier New" w:hAnsi="Courier New" w:cs="Courier New" w:hint="default"/>
      <w:position w:val="13"/>
    </w:rPr>
  </w:style>
  <w:style w:type="character" w:customStyle="1" w:styleId="WW8Num5z2">
    <w:name w:val="WW8Num5z2"/>
    <w:rsid w:val="002F7494"/>
    <w:rPr>
      <w:rFonts w:ascii="Wingdings" w:hAnsi="Wingdings" w:cs="Wingdings" w:hint="default"/>
    </w:rPr>
  </w:style>
  <w:style w:type="character" w:customStyle="1" w:styleId="WW8Num6z0">
    <w:name w:val="WW8Num6z0"/>
    <w:rsid w:val="002F7494"/>
    <w:rPr>
      <w:rFonts w:ascii="Symbol" w:hAnsi="Symbol" w:cs="Symbol" w:hint="default"/>
      <w:spacing w:val="0"/>
    </w:rPr>
  </w:style>
  <w:style w:type="character" w:customStyle="1" w:styleId="WW8Num7z0">
    <w:name w:val="WW8Num7z0"/>
    <w:rsid w:val="002F7494"/>
    <w:rPr>
      <w:rFonts w:ascii="Symbol" w:hAnsi="Symbol" w:cs="Symbol" w:hint="default"/>
      <w:spacing w:val="0"/>
    </w:rPr>
  </w:style>
  <w:style w:type="character" w:customStyle="1" w:styleId="WW8Num7z1">
    <w:name w:val="WW8Num7z1"/>
    <w:rsid w:val="002F7494"/>
    <w:rPr>
      <w:rFonts w:ascii="Courier New" w:hAnsi="Courier New" w:cs="Courier New" w:hint="default"/>
      <w:spacing w:val="0"/>
    </w:rPr>
  </w:style>
  <w:style w:type="character" w:customStyle="1" w:styleId="WW8Num7z2">
    <w:name w:val="WW8Num7z2"/>
    <w:rsid w:val="002F7494"/>
    <w:rPr>
      <w:rFonts w:ascii="Wingdings" w:hAnsi="Wingdings" w:cs="Wingdings" w:hint="default"/>
    </w:rPr>
  </w:style>
  <w:style w:type="character" w:customStyle="1" w:styleId="WW8Num7z3">
    <w:name w:val="WW8Num7z3"/>
    <w:rsid w:val="002F7494"/>
  </w:style>
  <w:style w:type="character" w:customStyle="1" w:styleId="WW8Num7z4">
    <w:name w:val="WW8Num7z4"/>
    <w:rsid w:val="002F7494"/>
  </w:style>
  <w:style w:type="character" w:customStyle="1" w:styleId="WW8Num7z5">
    <w:name w:val="WW8Num7z5"/>
    <w:rsid w:val="002F7494"/>
  </w:style>
  <w:style w:type="character" w:customStyle="1" w:styleId="WW8Num7z6">
    <w:name w:val="WW8Num7z6"/>
    <w:rsid w:val="002F7494"/>
  </w:style>
  <w:style w:type="character" w:customStyle="1" w:styleId="WW8Num7z7">
    <w:name w:val="WW8Num7z7"/>
    <w:rsid w:val="002F7494"/>
  </w:style>
  <w:style w:type="character" w:customStyle="1" w:styleId="WW8Num7z8">
    <w:name w:val="WW8Num7z8"/>
    <w:rsid w:val="002F7494"/>
  </w:style>
  <w:style w:type="character" w:customStyle="1" w:styleId="WW8Num1z1">
    <w:name w:val="WW8Num1z1"/>
    <w:rsid w:val="002F7494"/>
  </w:style>
  <w:style w:type="character" w:customStyle="1" w:styleId="WW8Num1z2">
    <w:name w:val="WW8Num1z2"/>
    <w:rsid w:val="002F7494"/>
  </w:style>
  <w:style w:type="character" w:customStyle="1" w:styleId="WW8Num1z3">
    <w:name w:val="WW8Num1z3"/>
    <w:rsid w:val="002F7494"/>
  </w:style>
  <w:style w:type="character" w:customStyle="1" w:styleId="WW8Num1z4">
    <w:name w:val="WW8Num1z4"/>
    <w:rsid w:val="002F7494"/>
  </w:style>
  <w:style w:type="character" w:customStyle="1" w:styleId="WW8Num1z5">
    <w:name w:val="WW8Num1z5"/>
    <w:rsid w:val="002F7494"/>
  </w:style>
  <w:style w:type="character" w:customStyle="1" w:styleId="WW8Num1z6">
    <w:name w:val="WW8Num1z6"/>
    <w:rsid w:val="002F7494"/>
  </w:style>
  <w:style w:type="character" w:customStyle="1" w:styleId="WW8Num1z7">
    <w:name w:val="WW8Num1z7"/>
    <w:rsid w:val="002F7494"/>
  </w:style>
  <w:style w:type="character" w:customStyle="1" w:styleId="WW8Num1z8">
    <w:name w:val="WW8Num1z8"/>
    <w:rsid w:val="002F7494"/>
  </w:style>
  <w:style w:type="character" w:customStyle="1" w:styleId="WW8Num2z1">
    <w:name w:val="WW8Num2z1"/>
    <w:rsid w:val="002F7494"/>
  </w:style>
  <w:style w:type="character" w:customStyle="1" w:styleId="WW8Num2z2">
    <w:name w:val="WW8Num2z2"/>
    <w:rsid w:val="002F7494"/>
  </w:style>
  <w:style w:type="character" w:customStyle="1" w:styleId="WW8Num2z3">
    <w:name w:val="WW8Num2z3"/>
    <w:rsid w:val="002F7494"/>
  </w:style>
  <w:style w:type="character" w:customStyle="1" w:styleId="WW8Num2z4">
    <w:name w:val="WW8Num2z4"/>
    <w:rsid w:val="002F7494"/>
  </w:style>
  <w:style w:type="character" w:customStyle="1" w:styleId="WW8Num2z5">
    <w:name w:val="WW8Num2z5"/>
    <w:rsid w:val="002F7494"/>
  </w:style>
  <w:style w:type="character" w:customStyle="1" w:styleId="WW8Num2z6">
    <w:name w:val="WW8Num2z6"/>
    <w:rsid w:val="002F7494"/>
  </w:style>
  <w:style w:type="character" w:customStyle="1" w:styleId="WW8Num2z7">
    <w:name w:val="WW8Num2z7"/>
    <w:rsid w:val="002F7494"/>
  </w:style>
  <w:style w:type="character" w:customStyle="1" w:styleId="WW8Num2z8">
    <w:name w:val="WW8Num2z8"/>
    <w:rsid w:val="002F7494"/>
  </w:style>
  <w:style w:type="character" w:customStyle="1" w:styleId="WW8Num3z3">
    <w:name w:val="WW8Num3z3"/>
    <w:rsid w:val="002F7494"/>
  </w:style>
  <w:style w:type="character" w:customStyle="1" w:styleId="WW8Num3z4">
    <w:name w:val="WW8Num3z4"/>
    <w:rsid w:val="002F7494"/>
  </w:style>
  <w:style w:type="character" w:customStyle="1" w:styleId="WW8Num3z5">
    <w:name w:val="WW8Num3z5"/>
    <w:rsid w:val="002F7494"/>
  </w:style>
  <w:style w:type="character" w:customStyle="1" w:styleId="WW8Num3z6">
    <w:name w:val="WW8Num3z6"/>
    <w:rsid w:val="002F7494"/>
  </w:style>
  <w:style w:type="character" w:customStyle="1" w:styleId="WW8Num3z7">
    <w:name w:val="WW8Num3z7"/>
    <w:rsid w:val="002F7494"/>
  </w:style>
  <w:style w:type="character" w:customStyle="1" w:styleId="WW8Num3z8">
    <w:name w:val="WW8Num3z8"/>
    <w:rsid w:val="002F7494"/>
  </w:style>
  <w:style w:type="character" w:customStyle="1" w:styleId="WW8Num4z3">
    <w:name w:val="WW8Num4z3"/>
    <w:rsid w:val="002F7494"/>
  </w:style>
  <w:style w:type="character" w:customStyle="1" w:styleId="WW8Num4z4">
    <w:name w:val="WW8Num4z4"/>
    <w:rsid w:val="002F7494"/>
  </w:style>
  <w:style w:type="character" w:customStyle="1" w:styleId="WW8Num4z5">
    <w:name w:val="WW8Num4z5"/>
    <w:rsid w:val="002F7494"/>
  </w:style>
  <w:style w:type="character" w:customStyle="1" w:styleId="WW8Num4z6">
    <w:name w:val="WW8Num4z6"/>
    <w:rsid w:val="002F7494"/>
  </w:style>
  <w:style w:type="character" w:customStyle="1" w:styleId="WW8Num4z7">
    <w:name w:val="WW8Num4z7"/>
    <w:rsid w:val="002F7494"/>
  </w:style>
  <w:style w:type="character" w:customStyle="1" w:styleId="WW8Num4z8">
    <w:name w:val="WW8Num4z8"/>
    <w:rsid w:val="002F7494"/>
  </w:style>
  <w:style w:type="character" w:customStyle="1" w:styleId="WW8Num6z1">
    <w:name w:val="WW8Num6z1"/>
    <w:rsid w:val="002F7494"/>
    <w:rPr>
      <w:rFonts w:ascii="Courier New" w:hAnsi="Courier New" w:cs="Courier New" w:hint="default"/>
    </w:rPr>
  </w:style>
  <w:style w:type="character" w:customStyle="1" w:styleId="WW8Num6z2">
    <w:name w:val="WW8Num6z2"/>
    <w:rsid w:val="002F7494"/>
    <w:rPr>
      <w:rFonts w:ascii="Wingdings" w:hAnsi="Wingdings" w:cs="Wingdings" w:hint="default"/>
    </w:rPr>
  </w:style>
  <w:style w:type="character" w:customStyle="1" w:styleId="WW8Num8z0">
    <w:name w:val="WW8Num8z0"/>
    <w:rsid w:val="002F7494"/>
    <w:rPr>
      <w:rFonts w:ascii="Symbol" w:hAnsi="Symbol" w:cs="Symbol" w:hint="default"/>
    </w:rPr>
  </w:style>
  <w:style w:type="character" w:customStyle="1" w:styleId="WW8Num8z1">
    <w:name w:val="WW8Num8z1"/>
    <w:rsid w:val="002F7494"/>
    <w:rPr>
      <w:rFonts w:ascii="Courier New" w:hAnsi="Courier New" w:cs="Courier New" w:hint="default"/>
    </w:rPr>
  </w:style>
  <w:style w:type="character" w:customStyle="1" w:styleId="WW8Num8z2">
    <w:name w:val="WW8Num8z2"/>
    <w:rsid w:val="002F7494"/>
    <w:rPr>
      <w:rFonts w:ascii="Wingdings" w:hAnsi="Wingdings" w:cs="Wingdings" w:hint="default"/>
      <w:sz w:val="28"/>
      <w:szCs w:val="28"/>
    </w:rPr>
  </w:style>
  <w:style w:type="character" w:customStyle="1" w:styleId="WW8Num9z0">
    <w:name w:val="WW8Num9z0"/>
    <w:rsid w:val="002F7494"/>
    <w:rPr>
      <w:rFonts w:ascii="Symbol" w:hAnsi="Symbol" w:cs="Symbol" w:hint="default"/>
    </w:rPr>
  </w:style>
  <w:style w:type="character" w:customStyle="1" w:styleId="WW8Num9z1">
    <w:name w:val="WW8Num9z1"/>
    <w:rsid w:val="002F7494"/>
    <w:rPr>
      <w:rFonts w:ascii="Courier New" w:hAnsi="Courier New" w:cs="Courier New" w:hint="default"/>
      <w:sz w:val="28"/>
      <w:szCs w:val="28"/>
    </w:rPr>
  </w:style>
  <w:style w:type="character" w:customStyle="1" w:styleId="WW8Num9z2">
    <w:name w:val="WW8Num9z2"/>
    <w:rsid w:val="002F7494"/>
    <w:rPr>
      <w:rFonts w:ascii="Wingdings" w:hAnsi="Wingdings" w:cs="Wingdings" w:hint="default"/>
    </w:rPr>
  </w:style>
  <w:style w:type="character" w:customStyle="1" w:styleId="WW8Num10z0">
    <w:name w:val="WW8Num10z0"/>
    <w:rsid w:val="002F7494"/>
    <w:rPr>
      <w:rFonts w:ascii="Symbol" w:hAnsi="Symbol" w:cs="Symbol" w:hint="default"/>
      <w:sz w:val="28"/>
      <w:szCs w:val="28"/>
    </w:rPr>
  </w:style>
  <w:style w:type="character" w:customStyle="1" w:styleId="WW8Num10z1">
    <w:name w:val="WW8Num10z1"/>
    <w:rsid w:val="002F7494"/>
    <w:rPr>
      <w:rFonts w:ascii="Courier New" w:hAnsi="Courier New" w:cs="Courier New" w:hint="default"/>
    </w:rPr>
  </w:style>
  <w:style w:type="character" w:customStyle="1" w:styleId="WW8Num10z2">
    <w:name w:val="WW8Num10z2"/>
    <w:rsid w:val="002F7494"/>
    <w:rPr>
      <w:rFonts w:ascii="Wingdings" w:hAnsi="Wingdings" w:cs="Wingdings" w:hint="default"/>
    </w:rPr>
  </w:style>
  <w:style w:type="character" w:customStyle="1" w:styleId="WW8Num11z0">
    <w:name w:val="WW8Num11z0"/>
    <w:rsid w:val="002F7494"/>
    <w:rPr>
      <w:rFonts w:ascii="Symbol" w:hAnsi="Symbol" w:cs="Symbol" w:hint="default"/>
    </w:rPr>
  </w:style>
  <w:style w:type="character" w:customStyle="1" w:styleId="WW8Num11z1">
    <w:name w:val="WW8Num11z1"/>
    <w:rsid w:val="002F7494"/>
    <w:rPr>
      <w:rFonts w:ascii="Courier New" w:hAnsi="Courier New" w:cs="Courier New" w:hint="default"/>
    </w:rPr>
  </w:style>
  <w:style w:type="character" w:customStyle="1" w:styleId="WW8Num11z2">
    <w:name w:val="WW8Num11z2"/>
    <w:rsid w:val="002F7494"/>
    <w:rPr>
      <w:rFonts w:ascii="Wingdings" w:hAnsi="Wingdings" w:cs="Wingdings" w:hint="default"/>
    </w:rPr>
  </w:style>
  <w:style w:type="character" w:customStyle="1" w:styleId="Fuentedeprrafopredeter1">
    <w:name w:val="Fuente de párrafo predeter.1"/>
    <w:rsid w:val="002F7494"/>
  </w:style>
  <w:style w:type="character" w:customStyle="1" w:styleId="Fuentedeprrafopredeter2">
    <w:name w:val="Fuente de párrafo predeter.2"/>
    <w:rsid w:val="002F7494"/>
  </w:style>
  <w:style w:type="character" w:customStyle="1" w:styleId="EncabezadoCar">
    <w:name w:val="Encabezado Car"/>
    <w:basedOn w:val="Fuentedeprrafopredeter2"/>
    <w:rsid w:val="002F7494"/>
  </w:style>
  <w:style w:type="character" w:customStyle="1" w:styleId="PiedepginaCar">
    <w:name w:val="Pie de página Car"/>
    <w:basedOn w:val="Fuentedeprrafopredeter2"/>
    <w:rsid w:val="002F7494"/>
  </w:style>
  <w:style w:type="character" w:customStyle="1" w:styleId="TextoindependienteCar">
    <w:name w:val="Texto independiente Car"/>
    <w:rsid w:val="002F7494"/>
    <w:rPr>
      <w:rFonts w:ascii="Times New Roman" w:eastAsia="Times New Roman" w:hAnsi="Times New Roman" w:cs="Times New Roman"/>
      <w:b/>
      <w:sz w:val="24"/>
      <w:szCs w:val="20"/>
      <w:lang w:val="es-ES"/>
    </w:rPr>
  </w:style>
  <w:style w:type="character" w:customStyle="1" w:styleId="TextodegloboCar">
    <w:name w:val="Texto de globo Car"/>
    <w:rsid w:val="002F7494"/>
    <w:rPr>
      <w:rFonts w:ascii="Tahoma" w:eastAsia="Times New Roman" w:hAnsi="Tahoma" w:cs="Tahoma"/>
      <w:sz w:val="16"/>
      <w:szCs w:val="16"/>
    </w:rPr>
  </w:style>
  <w:style w:type="character" w:styleId="Hipervnculo">
    <w:name w:val="Hyperlink"/>
    <w:rsid w:val="002F7494"/>
    <w:rPr>
      <w:color w:val="0000FF"/>
      <w:u w:val="single"/>
    </w:rPr>
  </w:style>
  <w:style w:type="character" w:customStyle="1" w:styleId="ListLabel1">
    <w:name w:val="ListLabel 1"/>
    <w:rsid w:val="002F7494"/>
    <w:rPr>
      <w:rFonts w:cs="Courier New"/>
    </w:rPr>
  </w:style>
  <w:style w:type="character" w:customStyle="1" w:styleId="ListLabel2">
    <w:name w:val="ListLabel 2"/>
    <w:rsid w:val="002F7494"/>
    <w:rPr>
      <w:rFonts w:cs="Calibri"/>
    </w:rPr>
  </w:style>
  <w:style w:type="paragraph" w:customStyle="1" w:styleId="Encabezado2">
    <w:name w:val="Encabezado2"/>
    <w:basedOn w:val="Normal"/>
    <w:next w:val="Textoindependiente"/>
    <w:rsid w:val="002F7494"/>
    <w:pPr>
      <w:keepNext/>
      <w:widowControl w:val="0"/>
      <w:suppressAutoHyphens/>
      <w:spacing w:before="240" w:after="120" w:line="100" w:lineRule="atLeast"/>
      <w:ind w:right="-28"/>
    </w:pPr>
    <w:rPr>
      <w:rFonts w:ascii="Arial" w:eastAsia="Microsoft YaHei" w:hAnsi="Arial" w:cs="Mangal"/>
      <w:spacing w:val="-1"/>
      <w:sz w:val="28"/>
      <w:szCs w:val="28"/>
      <w:lang w:eastAsia="ar-SA"/>
    </w:rPr>
  </w:style>
  <w:style w:type="paragraph" w:styleId="Textoindependiente">
    <w:name w:val="Body Text"/>
    <w:basedOn w:val="Normal"/>
    <w:link w:val="TextoindependienteCar1"/>
    <w:uiPriority w:val="1"/>
    <w:qFormat/>
    <w:rsid w:val="002F7494"/>
    <w:pPr>
      <w:widowControl w:val="0"/>
      <w:suppressAutoHyphens/>
      <w:spacing w:after="0" w:line="100" w:lineRule="atLeast"/>
      <w:jc w:val="both"/>
    </w:pPr>
    <w:rPr>
      <w:rFonts w:ascii="Times New Roman" w:eastAsia="Times New Roman" w:hAnsi="Times New Roman" w:cs="Times New Roman"/>
      <w:b/>
      <w:spacing w:val="-1"/>
      <w:sz w:val="24"/>
      <w:szCs w:val="20"/>
      <w:lang w:eastAsia="ar-SA"/>
    </w:rPr>
  </w:style>
  <w:style w:type="character" w:customStyle="1" w:styleId="TextoindependienteCar1">
    <w:name w:val="Texto independiente Car1"/>
    <w:basedOn w:val="Fuentedeprrafopredeter"/>
    <w:link w:val="Textoindependiente"/>
    <w:uiPriority w:val="1"/>
    <w:rsid w:val="002F7494"/>
    <w:rPr>
      <w:rFonts w:ascii="Times New Roman" w:eastAsia="Times New Roman" w:hAnsi="Times New Roman" w:cs="Times New Roman"/>
      <w:b/>
      <w:spacing w:val="-1"/>
      <w:sz w:val="24"/>
      <w:szCs w:val="20"/>
      <w:lang w:eastAsia="ar-SA"/>
    </w:rPr>
  </w:style>
  <w:style w:type="paragraph" w:styleId="Lista">
    <w:name w:val="List"/>
    <w:basedOn w:val="Textoindependiente"/>
    <w:rsid w:val="002F7494"/>
    <w:rPr>
      <w:rFonts w:cs="Mangal"/>
    </w:rPr>
  </w:style>
  <w:style w:type="paragraph" w:customStyle="1" w:styleId="Etiqueta">
    <w:name w:val="Etiqueta"/>
    <w:basedOn w:val="Normal"/>
    <w:rsid w:val="002F7494"/>
    <w:pPr>
      <w:widowControl w:val="0"/>
      <w:suppressLineNumbers/>
      <w:suppressAutoHyphens/>
      <w:spacing w:before="120" w:after="120" w:line="100" w:lineRule="atLeast"/>
      <w:ind w:right="-28"/>
    </w:pPr>
    <w:rPr>
      <w:rFonts w:ascii="Calibri" w:eastAsia="SimSun" w:hAnsi="Calibri" w:cs="Mangal"/>
      <w:i/>
      <w:iCs/>
      <w:spacing w:val="-1"/>
      <w:sz w:val="24"/>
      <w:szCs w:val="24"/>
      <w:lang w:eastAsia="ar-SA"/>
    </w:rPr>
  </w:style>
  <w:style w:type="paragraph" w:customStyle="1" w:styleId="ndice">
    <w:name w:val="Índice"/>
    <w:basedOn w:val="Normal"/>
    <w:rsid w:val="002F7494"/>
    <w:pPr>
      <w:widowControl w:val="0"/>
      <w:suppressLineNumbers/>
      <w:suppressAutoHyphens/>
      <w:spacing w:after="0" w:line="100" w:lineRule="atLeast"/>
      <w:ind w:right="-28"/>
    </w:pPr>
    <w:rPr>
      <w:rFonts w:ascii="Calibri" w:eastAsia="SimSun" w:hAnsi="Calibri" w:cs="Mangal"/>
      <w:spacing w:val="-1"/>
      <w:sz w:val="24"/>
      <w:szCs w:val="24"/>
      <w:lang w:eastAsia="ar-SA"/>
    </w:rPr>
  </w:style>
  <w:style w:type="paragraph" w:customStyle="1" w:styleId="Encabezado1">
    <w:name w:val="Encabezado1"/>
    <w:basedOn w:val="Normal"/>
    <w:next w:val="Textoindependiente"/>
    <w:rsid w:val="002F7494"/>
    <w:pPr>
      <w:keepNext/>
      <w:widowControl w:val="0"/>
      <w:suppressAutoHyphens/>
      <w:spacing w:before="240" w:after="120" w:line="100" w:lineRule="atLeast"/>
      <w:ind w:right="-28"/>
    </w:pPr>
    <w:rPr>
      <w:rFonts w:ascii="Arial" w:eastAsia="Microsoft YaHei" w:hAnsi="Arial" w:cs="Mangal"/>
      <w:spacing w:val="-1"/>
      <w:sz w:val="28"/>
      <w:szCs w:val="28"/>
      <w:lang w:eastAsia="ar-SA"/>
    </w:rPr>
  </w:style>
  <w:style w:type="paragraph" w:styleId="Encabezado">
    <w:name w:val="header"/>
    <w:basedOn w:val="Normal"/>
    <w:link w:val="EncabezadoCar1"/>
    <w:rsid w:val="002F7494"/>
    <w:pPr>
      <w:widowControl w:val="0"/>
      <w:suppressLineNumbers/>
      <w:tabs>
        <w:tab w:val="center" w:pos="4252"/>
        <w:tab w:val="right" w:pos="8504"/>
      </w:tabs>
      <w:suppressAutoHyphens/>
      <w:spacing w:after="0" w:line="100" w:lineRule="atLeast"/>
    </w:pPr>
    <w:rPr>
      <w:rFonts w:ascii="Calibri" w:eastAsia="SimSun" w:hAnsi="Calibri" w:cs="Calibri"/>
      <w:spacing w:val="-1"/>
      <w:sz w:val="24"/>
      <w:szCs w:val="24"/>
      <w:lang w:eastAsia="ar-SA"/>
    </w:rPr>
  </w:style>
  <w:style w:type="character" w:customStyle="1" w:styleId="EncabezadoCar1">
    <w:name w:val="Encabezado Car1"/>
    <w:basedOn w:val="Fuentedeprrafopredeter"/>
    <w:link w:val="Encabezado"/>
    <w:rsid w:val="002F7494"/>
    <w:rPr>
      <w:rFonts w:ascii="Calibri" w:eastAsia="SimSun" w:hAnsi="Calibri" w:cs="Calibri"/>
      <w:spacing w:val="-1"/>
      <w:sz w:val="24"/>
      <w:szCs w:val="24"/>
      <w:lang w:eastAsia="ar-SA"/>
    </w:rPr>
  </w:style>
  <w:style w:type="paragraph" w:styleId="Piedepgina">
    <w:name w:val="footer"/>
    <w:basedOn w:val="Normal"/>
    <w:link w:val="PiedepginaCar1"/>
    <w:rsid w:val="002F7494"/>
    <w:pPr>
      <w:widowControl w:val="0"/>
      <w:suppressLineNumbers/>
      <w:tabs>
        <w:tab w:val="center" w:pos="4252"/>
        <w:tab w:val="right" w:pos="8504"/>
      </w:tabs>
      <w:suppressAutoHyphens/>
      <w:spacing w:after="0" w:line="100" w:lineRule="atLeast"/>
    </w:pPr>
    <w:rPr>
      <w:rFonts w:ascii="Calibri" w:eastAsia="SimSun" w:hAnsi="Calibri" w:cs="Calibri"/>
      <w:spacing w:val="-1"/>
      <w:sz w:val="24"/>
      <w:szCs w:val="24"/>
      <w:lang w:eastAsia="ar-SA"/>
    </w:rPr>
  </w:style>
  <w:style w:type="character" w:customStyle="1" w:styleId="PiedepginaCar1">
    <w:name w:val="Pie de página Car1"/>
    <w:basedOn w:val="Fuentedeprrafopredeter"/>
    <w:link w:val="Piedepgina"/>
    <w:rsid w:val="002F7494"/>
    <w:rPr>
      <w:rFonts w:ascii="Calibri" w:eastAsia="SimSun" w:hAnsi="Calibri" w:cs="Calibri"/>
      <w:spacing w:val="-1"/>
      <w:sz w:val="24"/>
      <w:szCs w:val="24"/>
      <w:lang w:eastAsia="ar-SA"/>
    </w:rPr>
  </w:style>
  <w:style w:type="paragraph" w:customStyle="1" w:styleId="Textodeglobo1">
    <w:name w:val="Texto de globo1"/>
    <w:basedOn w:val="Normal"/>
    <w:rsid w:val="002F7494"/>
    <w:pPr>
      <w:widowControl w:val="0"/>
      <w:suppressAutoHyphens/>
      <w:spacing w:after="0" w:line="100" w:lineRule="atLeast"/>
    </w:pPr>
    <w:rPr>
      <w:rFonts w:ascii="Tahoma" w:eastAsia="Times New Roman" w:hAnsi="Tahoma" w:cs="Tahoma"/>
      <w:spacing w:val="-1"/>
      <w:sz w:val="16"/>
      <w:szCs w:val="16"/>
      <w:lang w:eastAsia="ar-SA"/>
    </w:rPr>
  </w:style>
  <w:style w:type="paragraph" w:customStyle="1" w:styleId="Prrafodelista1">
    <w:name w:val="Párrafo de lista1"/>
    <w:basedOn w:val="Normal"/>
    <w:rsid w:val="002F7494"/>
    <w:pPr>
      <w:widowControl w:val="0"/>
      <w:suppressAutoHyphens/>
      <w:spacing w:after="0" w:line="100" w:lineRule="atLeast"/>
      <w:ind w:left="720" w:right="-284"/>
    </w:pPr>
    <w:rPr>
      <w:rFonts w:ascii="Calibri" w:eastAsia="SimSun" w:hAnsi="Calibri" w:cs="Calibri"/>
      <w:b/>
      <w:bCs/>
      <w:spacing w:val="-18"/>
      <w:sz w:val="24"/>
      <w:szCs w:val="24"/>
      <w:lang w:eastAsia="ar-SA"/>
    </w:rPr>
  </w:style>
  <w:style w:type="paragraph" w:customStyle="1" w:styleId="Contenidodelatabla">
    <w:name w:val="Contenido de la tabla"/>
    <w:basedOn w:val="Normal"/>
    <w:rsid w:val="002F7494"/>
    <w:pPr>
      <w:widowControl w:val="0"/>
      <w:suppressLineNumbers/>
      <w:suppressAutoHyphens/>
      <w:spacing w:after="0" w:line="100" w:lineRule="atLeast"/>
      <w:ind w:right="-28"/>
    </w:pPr>
    <w:rPr>
      <w:rFonts w:ascii="Calibri" w:eastAsia="SimSun" w:hAnsi="Calibri" w:cs="Calibri"/>
      <w:spacing w:val="-1"/>
      <w:sz w:val="24"/>
      <w:szCs w:val="24"/>
      <w:lang w:eastAsia="ar-SA"/>
    </w:rPr>
  </w:style>
  <w:style w:type="paragraph" w:customStyle="1" w:styleId="Encabezadodelatabla">
    <w:name w:val="Encabezado de la tabla"/>
    <w:basedOn w:val="Contenidodelatabla"/>
    <w:rsid w:val="002F7494"/>
    <w:pPr>
      <w:jc w:val="center"/>
    </w:pPr>
    <w:rPr>
      <w:b/>
      <w:bCs/>
    </w:rPr>
  </w:style>
  <w:style w:type="paragraph" w:styleId="Textodeglobo">
    <w:name w:val="Balloon Text"/>
    <w:basedOn w:val="Normal"/>
    <w:link w:val="TextodegloboCar1"/>
    <w:uiPriority w:val="99"/>
    <w:semiHidden/>
    <w:unhideWhenUsed/>
    <w:rsid w:val="002F7494"/>
    <w:pPr>
      <w:widowControl w:val="0"/>
      <w:suppressAutoHyphens/>
      <w:spacing w:after="0" w:line="240" w:lineRule="auto"/>
      <w:ind w:right="-28"/>
    </w:pPr>
    <w:rPr>
      <w:rFonts w:ascii="Tahoma" w:eastAsia="SimSun" w:hAnsi="Tahoma" w:cs="Tahoma"/>
      <w:spacing w:val="-1"/>
      <w:sz w:val="16"/>
      <w:szCs w:val="16"/>
      <w:lang w:eastAsia="ar-SA"/>
    </w:rPr>
  </w:style>
  <w:style w:type="character" w:customStyle="1" w:styleId="TextodegloboCar1">
    <w:name w:val="Texto de globo Car1"/>
    <w:basedOn w:val="Fuentedeprrafopredeter"/>
    <w:link w:val="Textodeglobo"/>
    <w:uiPriority w:val="99"/>
    <w:semiHidden/>
    <w:rsid w:val="002F7494"/>
    <w:rPr>
      <w:rFonts w:ascii="Tahoma" w:eastAsia="SimSun" w:hAnsi="Tahoma" w:cs="Tahoma"/>
      <w:spacing w:val="-1"/>
      <w:sz w:val="16"/>
      <w:szCs w:val="16"/>
      <w:lang w:eastAsia="ar-SA"/>
    </w:rPr>
  </w:style>
  <w:style w:type="paragraph" w:styleId="Prrafodelista">
    <w:name w:val="List Paragraph"/>
    <w:basedOn w:val="Normal"/>
    <w:uiPriority w:val="1"/>
    <w:qFormat/>
    <w:rsid w:val="002F7494"/>
    <w:pPr>
      <w:ind w:left="720"/>
      <w:contextualSpacing/>
    </w:pPr>
    <w:rPr>
      <w:rFonts w:ascii="Calibri" w:eastAsia="Calibri" w:hAnsi="Calibri" w:cs="Times New Roman"/>
    </w:rPr>
  </w:style>
  <w:style w:type="table" w:customStyle="1" w:styleId="TableNormal">
    <w:name w:val="Table Normal"/>
    <w:uiPriority w:val="2"/>
    <w:semiHidden/>
    <w:unhideWhenUsed/>
    <w:qFormat/>
    <w:rsid w:val="002F749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7494"/>
    <w:pPr>
      <w:widowControl w:val="0"/>
      <w:spacing w:after="0" w:line="240" w:lineRule="auto"/>
    </w:pPr>
    <w:rPr>
      <w:rFonts w:ascii="Calibri" w:eastAsia="Calibri" w:hAnsi="Calibri" w:cs="Times New Roman"/>
      <w:lang w:val="en-US"/>
    </w:rPr>
  </w:style>
  <w:style w:type="character" w:customStyle="1" w:styleId="DefaultParagraphFont">
    <w:name w:val="Default Paragraph Font"/>
    <w:rsid w:val="00BC6A59"/>
  </w:style>
  <w:style w:type="paragraph" w:customStyle="1" w:styleId="BalloonText">
    <w:name w:val="Balloon Text"/>
    <w:basedOn w:val="Normal"/>
    <w:rsid w:val="00BC6A59"/>
    <w:pPr>
      <w:widowControl w:val="0"/>
      <w:suppressAutoHyphens/>
      <w:spacing w:after="0" w:line="100" w:lineRule="atLeast"/>
    </w:pPr>
    <w:rPr>
      <w:rFonts w:ascii="Tahoma" w:eastAsia="Times New Roman" w:hAnsi="Tahoma" w:cs="Tahoma"/>
      <w:spacing w:val="-1"/>
      <w:sz w:val="16"/>
      <w:szCs w:val="16"/>
      <w:lang w:eastAsia="ar-SA"/>
    </w:rPr>
  </w:style>
  <w:style w:type="paragraph" w:customStyle="1" w:styleId="ListParagraph">
    <w:name w:val="List Paragraph"/>
    <w:basedOn w:val="Normal"/>
    <w:rsid w:val="00BC6A59"/>
    <w:pPr>
      <w:widowControl w:val="0"/>
      <w:suppressAutoHyphens/>
      <w:spacing w:after="0" w:line="100" w:lineRule="atLeast"/>
      <w:ind w:left="720" w:right="-284"/>
    </w:pPr>
    <w:rPr>
      <w:rFonts w:ascii="Calibri" w:eastAsia="SimSun" w:hAnsi="Calibri" w:cs="Calibri"/>
      <w:b/>
      <w:bCs/>
      <w:spacing w:val="-18"/>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2F7494"/>
    <w:pPr>
      <w:widowControl w:val="0"/>
      <w:spacing w:before="5" w:after="0" w:line="240" w:lineRule="auto"/>
      <w:ind w:left="138"/>
      <w:outlineLvl w:val="0"/>
    </w:pPr>
    <w:rPr>
      <w:rFonts w:ascii="Arial" w:eastAsia="Arial" w:hAnsi="Arial" w:cs="Times New Roman"/>
      <w:b/>
      <w:bCs/>
      <w:sz w:val="20"/>
      <w:szCs w:val="20"/>
      <w:lang w:val="en-US"/>
    </w:rPr>
  </w:style>
  <w:style w:type="paragraph" w:styleId="Ttulo2">
    <w:name w:val="heading 2"/>
    <w:basedOn w:val="Normal"/>
    <w:link w:val="Ttulo2Car"/>
    <w:uiPriority w:val="1"/>
    <w:qFormat/>
    <w:rsid w:val="002F7494"/>
    <w:pPr>
      <w:widowControl w:val="0"/>
      <w:spacing w:before="20" w:after="0" w:line="240" w:lineRule="auto"/>
      <w:ind w:left="212"/>
      <w:outlineLvl w:val="1"/>
    </w:pPr>
    <w:rPr>
      <w:rFonts w:ascii="Arial" w:eastAsia="Arial" w:hAnsi="Arial" w:cs="Times New Roman"/>
      <w:b/>
      <w:bCs/>
      <w:sz w:val="19"/>
      <w:szCs w:val="19"/>
      <w:lang w:val="en-US"/>
    </w:rPr>
  </w:style>
  <w:style w:type="paragraph" w:styleId="Ttulo3">
    <w:name w:val="heading 3"/>
    <w:basedOn w:val="Normal"/>
    <w:link w:val="Ttulo3Car"/>
    <w:uiPriority w:val="1"/>
    <w:qFormat/>
    <w:rsid w:val="002F7494"/>
    <w:pPr>
      <w:widowControl w:val="0"/>
      <w:spacing w:before="30" w:after="0" w:line="240" w:lineRule="auto"/>
      <w:ind w:left="111"/>
      <w:outlineLvl w:val="2"/>
    </w:pPr>
    <w:rPr>
      <w:rFonts w:ascii="Arial" w:eastAsia="Arial" w:hAnsi="Arial" w:cs="Times New Roman"/>
      <w:b/>
      <w:bCs/>
      <w:sz w:val="18"/>
      <w:szCs w:val="1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F7494"/>
    <w:rPr>
      <w:rFonts w:ascii="Arial" w:eastAsia="Arial" w:hAnsi="Arial" w:cs="Times New Roman"/>
      <w:b/>
      <w:bCs/>
      <w:sz w:val="20"/>
      <w:szCs w:val="20"/>
      <w:lang w:val="en-US"/>
    </w:rPr>
  </w:style>
  <w:style w:type="character" w:customStyle="1" w:styleId="Ttulo2Car">
    <w:name w:val="Título 2 Car"/>
    <w:basedOn w:val="Fuentedeprrafopredeter"/>
    <w:link w:val="Ttulo2"/>
    <w:uiPriority w:val="1"/>
    <w:rsid w:val="002F7494"/>
    <w:rPr>
      <w:rFonts w:ascii="Arial" w:eastAsia="Arial" w:hAnsi="Arial" w:cs="Times New Roman"/>
      <w:b/>
      <w:bCs/>
      <w:sz w:val="19"/>
      <w:szCs w:val="19"/>
      <w:lang w:val="en-US"/>
    </w:rPr>
  </w:style>
  <w:style w:type="character" w:customStyle="1" w:styleId="Ttulo3Car">
    <w:name w:val="Título 3 Car"/>
    <w:basedOn w:val="Fuentedeprrafopredeter"/>
    <w:link w:val="Ttulo3"/>
    <w:uiPriority w:val="1"/>
    <w:rsid w:val="002F7494"/>
    <w:rPr>
      <w:rFonts w:ascii="Arial" w:eastAsia="Arial" w:hAnsi="Arial" w:cs="Times New Roman"/>
      <w:b/>
      <w:bCs/>
      <w:sz w:val="18"/>
      <w:szCs w:val="18"/>
      <w:lang w:val="en-US"/>
    </w:rPr>
  </w:style>
  <w:style w:type="character" w:customStyle="1" w:styleId="WW8Num1z0">
    <w:name w:val="WW8Num1z0"/>
    <w:rsid w:val="002F7494"/>
  </w:style>
  <w:style w:type="character" w:customStyle="1" w:styleId="WW8Num2z0">
    <w:name w:val="WW8Num2z0"/>
    <w:rsid w:val="002F7494"/>
  </w:style>
  <w:style w:type="character" w:customStyle="1" w:styleId="WW8Num3z0">
    <w:name w:val="WW8Num3z0"/>
    <w:rsid w:val="002F7494"/>
    <w:rPr>
      <w:spacing w:val="0"/>
    </w:rPr>
  </w:style>
  <w:style w:type="character" w:customStyle="1" w:styleId="WW8Num3z1">
    <w:name w:val="WW8Num3z1"/>
    <w:rsid w:val="002F7494"/>
  </w:style>
  <w:style w:type="character" w:customStyle="1" w:styleId="WW8Num3z2">
    <w:name w:val="WW8Num3z2"/>
    <w:rsid w:val="002F7494"/>
  </w:style>
  <w:style w:type="character" w:customStyle="1" w:styleId="WW8Num4z0">
    <w:name w:val="WW8Num4z0"/>
    <w:rsid w:val="002F7494"/>
  </w:style>
  <w:style w:type="character" w:customStyle="1" w:styleId="WW8Num4z1">
    <w:name w:val="WW8Num4z1"/>
    <w:rsid w:val="002F7494"/>
  </w:style>
  <w:style w:type="character" w:customStyle="1" w:styleId="WW8Num4z2">
    <w:name w:val="WW8Num4z2"/>
    <w:rsid w:val="002F7494"/>
  </w:style>
  <w:style w:type="character" w:customStyle="1" w:styleId="WW8Num5z0">
    <w:name w:val="WW8Num5z0"/>
    <w:rsid w:val="002F7494"/>
    <w:rPr>
      <w:rFonts w:ascii="Symbol" w:hAnsi="Symbol" w:cs="Symbol" w:hint="default"/>
    </w:rPr>
  </w:style>
  <w:style w:type="character" w:customStyle="1" w:styleId="WW8Num5z1">
    <w:name w:val="WW8Num5z1"/>
    <w:rsid w:val="002F7494"/>
    <w:rPr>
      <w:rFonts w:ascii="Courier New" w:hAnsi="Courier New" w:cs="Courier New" w:hint="default"/>
      <w:position w:val="13"/>
    </w:rPr>
  </w:style>
  <w:style w:type="character" w:customStyle="1" w:styleId="WW8Num5z2">
    <w:name w:val="WW8Num5z2"/>
    <w:rsid w:val="002F7494"/>
    <w:rPr>
      <w:rFonts w:ascii="Wingdings" w:hAnsi="Wingdings" w:cs="Wingdings" w:hint="default"/>
    </w:rPr>
  </w:style>
  <w:style w:type="character" w:customStyle="1" w:styleId="WW8Num6z0">
    <w:name w:val="WW8Num6z0"/>
    <w:rsid w:val="002F7494"/>
    <w:rPr>
      <w:rFonts w:ascii="Symbol" w:hAnsi="Symbol" w:cs="Symbol" w:hint="default"/>
      <w:spacing w:val="0"/>
    </w:rPr>
  </w:style>
  <w:style w:type="character" w:customStyle="1" w:styleId="WW8Num7z0">
    <w:name w:val="WW8Num7z0"/>
    <w:rsid w:val="002F7494"/>
    <w:rPr>
      <w:rFonts w:ascii="Symbol" w:hAnsi="Symbol" w:cs="Symbol" w:hint="default"/>
      <w:spacing w:val="0"/>
    </w:rPr>
  </w:style>
  <w:style w:type="character" w:customStyle="1" w:styleId="WW8Num7z1">
    <w:name w:val="WW8Num7z1"/>
    <w:rsid w:val="002F7494"/>
    <w:rPr>
      <w:rFonts w:ascii="Courier New" w:hAnsi="Courier New" w:cs="Courier New" w:hint="default"/>
      <w:spacing w:val="0"/>
    </w:rPr>
  </w:style>
  <w:style w:type="character" w:customStyle="1" w:styleId="WW8Num7z2">
    <w:name w:val="WW8Num7z2"/>
    <w:rsid w:val="002F7494"/>
    <w:rPr>
      <w:rFonts w:ascii="Wingdings" w:hAnsi="Wingdings" w:cs="Wingdings" w:hint="default"/>
    </w:rPr>
  </w:style>
  <w:style w:type="character" w:customStyle="1" w:styleId="WW8Num7z3">
    <w:name w:val="WW8Num7z3"/>
    <w:rsid w:val="002F7494"/>
  </w:style>
  <w:style w:type="character" w:customStyle="1" w:styleId="WW8Num7z4">
    <w:name w:val="WW8Num7z4"/>
    <w:rsid w:val="002F7494"/>
  </w:style>
  <w:style w:type="character" w:customStyle="1" w:styleId="WW8Num7z5">
    <w:name w:val="WW8Num7z5"/>
    <w:rsid w:val="002F7494"/>
  </w:style>
  <w:style w:type="character" w:customStyle="1" w:styleId="WW8Num7z6">
    <w:name w:val="WW8Num7z6"/>
    <w:rsid w:val="002F7494"/>
  </w:style>
  <w:style w:type="character" w:customStyle="1" w:styleId="WW8Num7z7">
    <w:name w:val="WW8Num7z7"/>
    <w:rsid w:val="002F7494"/>
  </w:style>
  <w:style w:type="character" w:customStyle="1" w:styleId="WW8Num7z8">
    <w:name w:val="WW8Num7z8"/>
    <w:rsid w:val="002F7494"/>
  </w:style>
  <w:style w:type="character" w:customStyle="1" w:styleId="WW8Num1z1">
    <w:name w:val="WW8Num1z1"/>
    <w:rsid w:val="002F7494"/>
  </w:style>
  <w:style w:type="character" w:customStyle="1" w:styleId="WW8Num1z2">
    <w:name w:val="WW8Num1z2"/>
    <w:rsid w:val="002F7494"/>
  </w:style>
  <w:style w:type="character" w:customStyle="1" w:styleId="WW8Num1z3">
    <w:name w:val="WW8Num1z3"/>
    <w:rsid w:val="002F7494"/>
  </w:style>
  <w:style w:type="character" w:customStyle="1" w:styleId="WW8Num1z4">
    <w:name w:val="WW8Num1z4"/>
    <w:rsid w:val="002F7494"/>
  </w:style>
  <w:style w:type="character" w:customStyle="1" w:styleId="WW8Num1z5">
    <w:name w:val="WW8Num1z5"/>
    <w:rsid w:val="002F7494"/>
  </w:style>
  <w:style w:type="character" w:customStyle="1" w:styleId="WW8Num1z6">
    <w:name w:val="WW8Num1z6"/>
    <w:rsid w:val="002F7494"/>
  </w:style>
  <w:style w:type="character" w:customStyle="1" w:styleId="WW8Num1z7">
    <w:name w:val="WW8Num1z7"/>
    <w:rsid w:val="002F7494"/>
  </w:style>
  <w:style w:type="character" w:customStyle="1" w:styleId="WW8Num1z8">
    <w:name w:val="WW8Num1z8"/>
    <w:rsid w:val="002F7494"/>
  </w:style>
  <w:style w:type="character" w:customStyle="1" w:styleId="WW8Num2z1">
    <w:name w:val="WW8Num2z1"/>
    <w:rsid w:val="002F7494"/>
  </w:style>
  <w:style w:type="character" w:customStyle="1" w:styleId="WW8Num2z2">
    <w:name w:val="WW8Num2z2"/>
    <w:rsid w:val="002F7494"/>
  </w:style>
  <w:style w:type="character" w:customStyle="1" w:styleId="WW8Num2z3">
    <w:name w:val="WW8Num2z3"/>
    <w:rsid w:val="002F7494"/>
  </w:style>
  <w:style w:type="character" w:customStyle="1" w:styleId="WW8Num2z4">
    <w:name w:val="WW8Num2z4"/>
    <w:rsid w:val="002F7494"/>
  </w:style>
  <w:style w:type="character" w:customStyle="1" w:styleId="WW8Num2z5">
    <w:name w:val="WW8Num2z5"/>
    <w:rsid w:val="002F7494"/>
  </w:style>
  <w:style w:type="character" w:customStyle="1" w:styleId="WW8Num2z6">
    <w:name w:val="WW8Num2z6"/>
    <w:rsid w:val="002F7494"/>
  </w:style>
  <w:style w:type="character" w:customStyle="1" w:styleId="WW8Num2z7">
    <w:name w:val="WW8Num2z7"/>
    <w:rsid w:val="002F7494"/>
  </w:style>
  <w:style w:type="character" w:customStyle="1" w:styleId="WW8Num2z8">
    <w:name w:val="WW8Num2z8"/>
    <w:rsid w:val="002F7494"/>
  </w:style>
  <w:style w:type="character" w:customStyle="1" w:styleId="WW8Num3z3">
    <w:name w:val="WW8Num3z3"/>
    <w:rsid w:val="002F7494"/>
  </w:style>
  <w:style w:type="character" w:customStyle="1" w:styleId="WW8Num3z4">
    <w:name w:val="WW8Num3z4"/>
    <w:rsid w:val="002F7494"/>
  </w:style>
  <w:style w:type="character" w:customStyle="1" w:styleId="WW8Num3z5">
    <w:name w:val="WW8Num3z5"/>
    <w:rsid w:val="002F7494"/>
  </w:style>
  <w:style w:type="character" w:customStyle="1" w:styleId="WW8Num3z6">
    <w:name w:val="WW8Num3z6"/>
    <w:rsid w:val="002F7494"/>
  </w:style>
  <w:style w:type="character" w:customStyle="1" w:styleId="WW8Num3z7">
    <w:name w:val="WW8Num3z7"/>
    <w:rsid w:val="002F7494"/>
  </w:style>
  <w:style w:type="character" w:customStyle="1" w:styleId="WW8Num3z8">
    <w:name w:val="WW8Num3z8"/>
    <w:rsid w:val="002F7494"/>
  </w:style>
  <w:style w:type="character" w:customStyle="1" w:styleId="WW8Num4z3">
    <w:name w:val="WW8Num4z3"/>
    <w:rsid w:val="002F7494"/>
  </w:style>
  <w:style w:type="character" w:customStyle="1" w:styleId="WW8Num4z4">
    <w:name w:val="WW8Num4z4"/>
    <w:rsid w:val="002F7494"/>
  </w:style>
  <w:style w:type="character" w:customStyle="1" w:styleId="WW8Num4z5">
    <w:name w:val="WW8Num4z5"/>
    <w:rsid w:val="002F7494"/>
  </w:style>
  <w:style w:type="character" w:customStyle="1" w:styleId="WW8Num4z6">
    <w:name w:val="WW8Num4z6"/>
    <w:rsid w:val="002F7494"/>
  </w:style>
  <w:style w:type="character" w:customStyle="1" w:styleId="WW8Num4z7">
    <w:name w:val="WW8Num4z7"/>
    <w:rsid w:val="002F7494"/>
  </w:style>
  <w:style w:type="character" w:customStyle="1" w:styleId="WW8Num4z8">
    <w:name w:val="WW8Num4z8"/>
    <w:rsid w:val="002F7494"/>
  </w:style>
  <w:style w:type="character" w:customStyle="1" w:styleId="WW8Num6z1">
    <w:name w:val="WW8Num6z1"/>
    <w:rsid w:val="002F7494"/>
    <w:rPr>
      <w:rFonts w:ascii="Courier New" w:hAnsi="Courier New" w:cs="Courier New" w:hint="default"/>
    </w:rPr>
  </w:style>
  <w:style w:type="character" w:customStyle="1" w:styleId="WW8Num6z2">
    <w:name w:val="WW8Num6z2"/>
    <w:rsid w:val="002F7494"/>
    <w:rPr>
      <w:rFonts w:ascii="Wingdings" w:hAnsi="Wingdings" w:cs="Wingdings" w:hint="default"/>
    </w:rPr>
  </w:style>
  <w:style w:type="character" w:customStyle="1" w:styleId="WW8Num8z0">
    <w:name w:val="WW8Num8z0"/>
    <w:rsid w:val="002F7494"/>
    <w:rPr>
      <w:rFonts w:ascii="Symbol" w:hAnsi="Symbol" w:cs="Symbol" w:hint="default"/>
    </w:rPr>
  </w:style>
  <w:style w:type="character" w:customStyle="1" w:styleId="WW8Num8z1">
    <w:name w:val="WW8Num8z1"/>
    <w:rsid w:val="002F7494"/>
    <w:rPr>
      <w:rFonts w:ascii="Courier New" w:hAnsi="Courier New" w:cs="Courier New" w:hint="default"/>
    </w:rPr>
  </w:style>
  <w:style w:type="character" w:customStyle="1" w:styleId="WW8Num8z2">
    <w:name w:val="WW8Num8z2"/>
    <w:rsid w:val="002F7494"/>
    <w:rPr>
      <w:rFonts w:ascii="Wingdings" w:hAnsi="Wingdings" w:cs="Wingdings" w:hint="default"/>
      <w:sz w:val="28"/>
      <w:szCs w:val="28"/>
    </w:rPr>
  </w:style>
  <w:style w:type="character" w:customStyle="1" w:styleId="WW8Num9z0">
    <w:name w:val="WW8Num9z0"/>
    <w:rsid w:val="002F7494"/>
    <w:rPr>
      <w:rFonts w:ascii="Symbol" w:hAnsi="Symbol" w:cs="Symbol" w:hint="default"/>
    </w:rPr>
  </w:style>
  <w:style w:type="character" w:customStyle="1" w:styleId="WW8Num9z1">
    <w:name w:val="WW8Num9z1"/>
    <w:rsid w:val="002F7494"/>
    <w:rPr>
      <w:rFonts w:ascii="Courier New" w:hAnsi="Courier New" w:cs="Courier New" w:hint="default"/>
      <w:sz w:val="28"/>
      <w:szCs w:val="28"/>
    </w:rPr>
  </w:style>
  <w:style w:type="character" w:customStyle="1" w:styleId="WW8Num9z2">
    <w:name w:val="WW8Num9z2"/>
    <w:rsid w:val="002F7494"/>
    <w:rPr>
      <w:rFonts w:ascii="Wingdings" w:hAnsi="Wingdings" w:cs="Wingdings" w:hint="default"/>
    </w:rPr>
  </w:style>
  <w:style w:type="character" w:customStyle="1" w:styleId="WW8Num10z0">
    <w:name w:val="WW8Num10z0"/>
    <w:rsid w:val="002F7494"/>
    <w:rPr>
      <w:rFonts w:ascii="Symbol" w:hAnsi="Symbol" w:cs="Symbol" w:hint="default"/>
      <w:sz w:val="28"/>
      <w:szCs w:val="28"/>
    </w:rPr>
  </w:style>
  <w:style w:type="character" w:customStyle="1" w:styleId="WW8Num10z1">
    <w:name w:val="WW8Num10z1"/>
    <w:rsid w:val="002F7494"/>
    <w:rPr>
      <w:rFonts w:ascii="Courier New" w:hAnsi="Courier New" w:cs="Courier New" w:hint="default"/>
    </w:rPr>
  </w:style>
  <w:style w:type="character" w:customStyle="1" w:styleId="WW8Num10z2">
    <w:name w:val="WW8Num10z2"/>
    <w:rsid w:val="002F7494"/>
    <w:rPr>
      <w:rFonts w:ascii="Wingdings" w:hAnsi="Wingdings" w:cs="Wingdings" w:hint="default"/>
    </w:rPr>
  </w:style>
  <w:style w:type="character" w:customStyle="1" w:styleId="WW8Num11z0">
    <w:name w:val="WW8Num11z0"/>
    <w:rsid w:val="002F7494"/>
    <w:rPr>
      <w:rFonts w:ascii="Symbol" w:hAnsi="Symbol" w:cs="Symbol" w:hint="default"/>
    </w:rPr>
  </w:style>
  <w:style w:type="character" w:customStyle="1" w:styleId="WW8Num11z1">
    <w:name w:val="WW8Num11z1"/>
    <w:rsid w:val="002F7494"/>
    <w:rPr>
      <w:rFonts w:ascii="Courier New" w:hAnsi="Courier New" w:cs="Courier New" w:hint="default"/>
    </w:rPr>
  </w:style>
  <w:style w:type="character" w:customStyle="1" w:styleId="WW8Num11z2">
    <w:name w:val="WW8Num11z2"/>
    <w:rsid w:val="002F7494"/>
    <w:rPr>
      <w:rFonts w:ascii="Wingdings" w:hAnsi="Wingdings" w:cs="Wingdings" w:hint="default"/>
    </w:rPr>
  </w:style>
  <w:style w:type="character" w:customStyle="1" w:styleId="Fuentedeprrafopredeter1">
    <w:name w:val="Fuente de párrafo predeter.1"/>
    <w:rsid w:val="002F7494"/>
  </w:style>
  <w:style w:type="character" w:customStyle="1" w:styleId="Fuentedeprrafopredeter2">
    <w:name w:val="Fuente de párrafo predeter.2"/>
    <w:rsid w:val="002F7494"/>
  </w:style>
  <w:style w:type="character" w:customStyle="1" w:styleId="EncabezadoCar">
    <w:name w:val="Encabezado Car"/>
    <w:basedOn w:val="Fuentedeprrafopredeter2"/>
    <w:rsid w:val="002F7494"/>
  </w:style>
  <w:style w:type="character" w:customStyle="1" w:styleId="PiedepginaCar">
    <w:name w:val="Pie de página Car"/>
    <w:basedOn w:val="Fuentedeprrafopredeter2"/>
    <w:rsid w:val="002F7494"/>
  </w:style>
  <w:style w:type="character" w:customStyle="1" w:styleId="TextoindependienteCar">
    <w:name w:val="Texto independiente Car"/>
    <w:rsid w:val="002F7494"/>
    <w:rPr>
      <w:rFonts w:ascii="Times New Roman" w:eastAsia="Times New Roman" w:hAnsi="Times New Roman" w:cs="Times New Roman"/>
      <w:b/>
      <w:sz w:val="24"/>
      <w:szCs w:val="20"/>
      <w:lang w:val="es-ES"/>
    </w:rPr>
  </w:style>
  <w:style w:type="character" w:customStyle="1" w:styleId="TextodegloboCar">
    <w:name w:val="Texto de globo Car"/>
    <w:rsid w:val="002F7494"/>
    <w:rPr>
      <w:rFonts w:ascii="Tahoma" w:eastAsia="Times New Roman" w:hAnsi="Tahoma" w:cs="Tahoma"/>
      <w:sz w:val="16"/>
      <w:szCs w:val="16"/>
    </w:rPr>
  </w:style>
  <w:style w:type="character" w:styleId="Hipervnculo">
    <w:name w:val="Hyperlink"/>
    <w:rsid w:val="002F7494"/>
    <w:rPr>
      <w:color w:val="0000FF"/>
      <w:u w:val="single"/>
    </w:rPr>
  </w:style>
  <w:style w:type="character" w:customStyle="1" w:styleId="ListLabel1">
    <w:name w:val="ListLabel 1"/>
    <w:rsid w:val="002F7494"/>
    <w:rPr>
      <w:rFonts w:cs="Courier New"/>
    </w:rPr>
  </w:style>
  <w:style w:type="character" w:customStyle="1" w:styleId="ListLabel2">
    <w:name w:val="ListLabel 2"/>
    <w:rsid w:val="002F7494"/>
    <w:rPr>
      <w:rFonts w:cs="Calibri"/>
    </w:rPr>
  </w:style>
  <w:style w:type="paragraph" w:customStyle="1" w:styleId="Encabezado2">
    <w:name w:val="Encabezado2"/>
    <w:basedOn w:val="Normal"/>
    <w:next w:val="Textoindependiente"/>
    <w:rsid w:val="002F7494"/>
    <w:pPr>
      <w:keepNext/>
      <w:widowControl w:val="0"/>
      <w:suppressAutoHyphens/>
      <w:spacing w:before="240" w:after="120" w:line="100" w:lineRule="atLeast"/>
      <w:ind w:right="-28"/>
    </w:pPr>
    <w:rPr>
      <w:rFonts w:ascii="Arial" w:eastAsia="Microsoft YaHei" w:hAnsi="Arial" w:cs="Mangal"/>
      <w:spacing w:val="-1"/>
      <w:sz w:val="28"/>
      <w:szCs w:val="28"/>
      <w:lang w:eastAsia="ar-SA"/>
    </w:rPr>
  </w:style>
  <w:style w:type="paragraph" w:styleId="Textoindependiente">
    <w:name w:val="Body Text"/>
    <w:basedOn w:val="Normal"/>
    <w:link w:val="TextoindependienteCar1"/>
    <w:uiPriority w:val="1"/>
    <w:qFormat/>
    <w:rsid w:val="002F7494"/>
    <w:pPr>
      <w:widowControl w:val="0"/>
      <w:suppressAutoHyphens/>
      <w:spacing w:after="0" w:line="100" w:lineRule="atLeast"/>
      <w:jc w:val="both"/>
    </w:pPr>
    <w:rPr>
      <w:rFonts w:ascii="Times New Roman" w:eastAsia="Times New Roman" w:hAnsi="Times New Roman" w:cs="Times New Roman"/>
      <w:b/>
      <w:spacing w:val="-1"/>
      <w:sz w:val="24"/>
      <w:szCs w:val="20"/>
      <w:lang w:eastAsia="ar-SA"/>
    </w:rPr>
  </w:style>
  <w:style w:type="character" w:customStyle="1" w:styleId="TextoindependienteCar1">
    <w:name w:val="Texto independiente Car1"/>
    <w:basedOn w:val="Fuentedeprrafopredeter"/>
    <w:link w:val="Textoindependiente"/>
    <w:uiPriority w:val="1"/>
    <w:rsid w:val="002F7494"/>
    <w:rPr>
      <w:rFonts w:ascii="Times New Roman" w:eastAsia="Times New Roman" w:hAnsi="Times New Roman" w:cs="Times New Roman"/>
      <w:b/>
      <w:spacing w:val="-1"/>
      <w:sz w:val="24"/>
      <w:szCs w:val="20"/>
      <w:lang w:eastAsia="ar-SA"/>
    </w:rPr>
  </w:style>
  <w:style w:type="paragraph" w:styleId="Lista">
    <w:name w:val="List"/>
    <w:basedOn w:val="Textoindependiente"/>
    <w:rsid w:val="002F7494"/>
    <w:rPr>
      <w:rFonts w:cs="Mangal"/>
    </w:rPr>
  </w:style>
  <w:style w:type="paragraph" w:customStyle="1" w:styleId="Etiqueta">
    <w:name w:val="Etiqueta"/>
    <w:basedOn w:val="Normal"/>
    <w:rsid w:val="002F7494"/>
    <w:pPr>
      <w:widowControl w:val="0"/>
      <w:suppressLineNumbers/>
      <w:suppressAutoHyphens/>
      <w:spacing w:before="120" w:after="120" w:line="100" w:lineRule="atLeast"/>
      <w:ind w:right="-28"/>
    </w:pPr>
    <w:rPr>
      <w:rFonts w:ascii="Calibri" w:eastAsia="SimSun" w:hAnsi="Calibri" w:cs="Mangal"/>
      <w:i/>
      <w:iCs/>
      <w:spacing w:val="-1"/>
      <w:sz w:val="24"/>
      <w:szCs w:val="24"/>
      <w:lang w:eastAsia="ar-SA"/>
    </w:rPr>
  </w:style>
  <w:style w:type="paragraph" w:customStyle="1" w:styleId="ndice">
    <w:name w:val="Índice"/>
    <w:basedOn w:val="Normal"/>
    <w:rsid w:val="002F7494"/>
    <w:pPr>
      <w:widowControl w:val="0"/>
      <w:suppressLineNumbers/>
      <w:suppressAutoHyphens/>
      <w:spacing w:after="0" w:line="100" w:lineRule="atLeast"/>
      <w:ind w:right="-28"/>
    </w:pPr>
    <w:rPr>
      <w:rFonts w:ascii="Calibri" w:eastAsia="SimSun" w:hAnsi="Calibri" w:cs="Mangal"/>
      <w:spacing w:val="-1"/>
      <w:sz w:val="24"/>
      <w:szCs w:val="24"/>
      <w:lang w:eastAsia="ar-SA"/>
    </w:rPr>
  </w:style>
  <w:style w:type="paragraph" w:customStyle="1" w:styleId="Encabezado1">
    <w:name w:val="Encabezado1"/>
    <w:basedOn w:val="Normal"/>
    <w:next w:val="Textoindependiente"/>
    <w:rsid w:val="002F7494"/>
    <w:pPr>
      <w:keepNext/>
      <w:widowControl w:val="0"/>
      <w:suppressAutoHyphens/>
      <w:spacing w:before="240" w:after="120" w:line="100" w:lineRule="atLeast"/>
      <w:ind w:right="-28"/>
    </w:pPr>
    <w:rPr>
      <w:rFonts w:ascii="Arial" w:eastAsia="Microsoft YaHei" w:hAnsi="Arial" w:cs="Mangal"/>
      <w:spacing w:val="-1"/>
      <w:sz w:val="28"/>
      <w:szCs w:val="28"/>
      <w:lang w:eastAsia="ar-SA"/>
    </w:rPr>
  </w:style>
  <w:style w:type="paragraph" w:styleId="Encabezado">
    <w:name w:val="header"/>
    <w:basedOn w:val="Normal"/>
    <w:link w:val="EncabezadoCar1"/>
    <w:rsid w:val="002F7494"/>
    <w:pPr>
      <w:widowControl w:val="0"/>
      <w:suppressLineNumbers/>
      <w:tabs>
        <w:tab w:val="center" w:pos="4252"/>
        <w:tab w:val="right" w:pos="8504"/>
      </w:tabs>
      <w:suppressAutoHyphens/>
      <w:spacing w:after="0" w:line="100" w:lineRule="atLeast"/>
    </w:pPr>
    <w:rPr>
      <w:rFonts w:ascii="Calibri" w:eastAsia="SimSun" w:hAnsi="Calibri" w:cs="Calibri"/>
      <w:spacing w:val="-1"/>
      <w:sz w:val="24"/>
      <w:szCs w:val="24"/>
      <w:lang w:eastAsia="ar-SA"/>
    </w:rPr>
  </w:style>
  <w:style w:type="character" w:customStyle="1" w:styleId="EncabezadoCar1">
    <w:name w:val="Encabezado Car1"/>
    <w:basedOn w:val="Fuentedeprrafopredeter"/>
    <w:link w:val="Encabezado"/>
    <w:rsid w:val="002F7494"/>
    <w:rPr>
      <w:rFonts w:ascii="Calibri" w:eastAsia="SimSun" w:hAnsi="Calibri" w:cs="Calibri"/>
      <w:spacing w:val="-1"/>
      <w:sz w:val="24"/>
      <w:szCs w:val="24"/>
      <w:lang w:eastAsia="ar-SA"/>
    </w:rPr>
  </w:style>
  <w:style w:type="paragraph" w:styleId="Piedepgina">
    <w:name w:val="footer"/>
    <w:basedOn w:val="Normal"/>
    <w:link w:val="PiedepginaCar1"/>
    <w:rsid w:val="002F7494"/>
    <w:pPr>
      <w:widowControl w:val="0"/>
      <w:suppressLineNumbers/>
      <w:tabs>
        <w:tab w:val="center" w:pos="4252"/>
        <w:tab w:val="right" w:pos="8504"/>
      </w:tabs>
      <w:suppressAutoHyphens/>
      <w:spacing w:after="0" w:line="100" w:lineRule="atLeast"/>
    </w:pPr>
    <w:rPr>
      <w:rFonts w:ascii="Calibri" w:eastAsia="SimSun" w:hAnsi="Calibri" w:cs="Calibri"/>
      <w:spacing w:val="-1"/>
      <w:sz w:val="24"/>
      <w:szCs w:val="24"/>
      <w:lang w:eastAsia="ar-SA"/>
    </w:rPr>
  </w:style>
  <w:style w:type="character" w:customStyle="1" w:styleId="PiedepginaCar1">
    <w:name w:val="Pie de página Car1"/>
    <w:basedOn w:val="Fuentedeprrafopredeter"/>
    <w:link w:val="Piedepgina"/>
    <w:rsid w:val="002F7494"/>
    <w:rPr>
      <w:rFonts w:ascii="Calibri" w:eastAsia="SimSun" w:hAnsi="Calibri" w:cs="Calibri"/>
      <w:spacing w:val="-1"/>
      <w:sz w:val="24"/>
      <w:szCs w:val="24"/>
      <w:lang w:eastAsia="ar-SA"/>
    </w:rPr>
  </w:style>
  <w:style w:type="paragraph" w:customStyle="1" w:styleId="Textodeglobo1">
    <w:name w:val="Texto de globo1"/>
    <w:basedOn w:val="Normal"/>
    <w:rsid w:val="002F7494"/>
    <w:pPr>
      <w:widowControl w:val="0"/>
      <w:suppressAutoHyphens/>
      <w:spacing w:after="0" w:line="100" w:lineRule="atLeast"/>
    </w:pPr>
    <w:rPr>
      <w:rFonts w:ascii="Tahoma" w:eastAsia="Times New Roman" w:hAnsi="Tahoma" w:cs="Tahoma"/>
      <w:spacing w:val="-1"/>
      <w:sz w:val="16"/>
      <w:szCs w:val="16"/>
      <w:lang w:eastAsia="ar-SA"/>
    </w:rPr>
  </w:style>
  <w:style w:type="paragraph" w:customStyle="1" w:styleId="Prrafodelista1">
    <w:name w:val="Párrafo de lista1"/>
    <w:basedOn w:val="Normal"/>
    <w:rsid w:val="002F7494"/>
    <w:pPr>
      <w:widowControl w:val="0"/>
      <w:suppressAutoHyphens/>
      <w:spacing w:after="0" w:line="100" w:lineRule="atLeast"/>
      <w:ind w:left="720" w:right="-284"/>
    </w:pPr>
    <w:rPr>
      <w:rFonts w:ascii="Calibri" w:eastAsia="SimSun" w:hAnsi="Calibri" w:cs="Calibri"/>
      <w:b/>
      <w:bCs/>
      <w:spacing w:val="-18"/>
      <w:sz w:val="24"/>
      <w:szCs w:val="24"/>
      <w:lang w:eastAsia="ar-SA"/>
    </w:rPr>
  </w:style>
  <w:style w:type="paragraph" w:customStyle="1" w:styleId="Contenidodelatabla">
    <w:name w:val="Contenido de la tabla"/>
    <w:basedOn w:val="Normal"/>
    <w:rsid w:val="002F7494"/>
    <w:pPr>
      <w:widowControl w:val="0"/>
      <w:suppressLineNumbers/>
      <w:suppressAutoHyphens/>
      <w:spacing w:after="0" w:line="100" w:lineRule="atLeast"/>
      <w:ind w:right="-28"/>
    </w:pPr>
    <w:rPr>
      <w:rFonts w:ascii="Calibri" w:eastAsia="SimSun" w:hAnsi="Calibri" w:cs="Calibri"/>
      <w:spacing w:val="-1"/>
      <w:sz w:val="24"/>
      <w:szCs w:val="24"/>
      <w:lang w:eastAsia="ar-SA"/>
    </w:rPr>
  </w:style>
  <w:style w:type="paragraph" w:customStyle="1" w:styleId="Encabezadodelatabla">
    <w:name w:val="Encabezado de la tabla"/>
    <w:basedOn w:val="Contenidodelatabla"/>
    <w:rsid w:val="002F7494"/>
    <w:pPr>
      <w:jc w:val="center"/>
    </w:pPr>
    <w:rPr>
      <w:b/>
      <w:bCs/>
    </w:rPr>
  </w:style>
  <w:style w:type="paragraph" w:styleId="Textodeglobo">
    <w:name w:val="Balloon Text"/>
    <w:basedOn w:val="Normal"/>
    <w:link w:val="TextodegloboCar1"/>
    <w:uiPriority w:val="99"/>
    <w:semiHidden/>
    <w:unhideWhenUsed/>
    <w:rsid w:val="002F7494"/>
    <w:pPr>
      <w:widowControl w:val="0"/>
      <w:suppressAutoHyphens/>
      <w:spacing w:after="0" w:line="240" w:lineRule="auto"/>
      <w:ind w:right="-28"/>
    </w:pPr>
    <w:rPr>
      <w:rFonts w:ascii="Tahoma" w:eastAsia="SimSun" w:hAnsi="Tahoma" w:cs="Tahoma"/>
      <w:spacing w:val="-1"/>
      <w:sz w:val="16"/>
      <w:szCs w:val="16"/>
      <w:lang w:eastAsia="ar-SA"/>
    </w:rPr>
  </w:style>
  <w:style w:type="character" w:customStyle="1" w:styleId="TextodegloboCar1">
    <w:name w:val="Texto de globo Car1"/>
    <w:basedOn w:val="Fuentedeprrafopredeter"/>
    <w:link w:val="Textodeglobo"/>
    <w:uiPriority w:val="99"/>
    <w:semiHidden/>
    <w:rsid w:val="002F7494"/>
    <w:rPr>
      <w:rFonts w:ascii="Tahoma" w:eastAsia="SimSun" w:hAnsi="Tahoma" w:cs="Tahoma"/>
      <w:spacing w:val="-1"/>
      <w:sz w:val="16"/>
      <w:szCs w:val="16"/>
      <w:lang w:eastAsia="ar-SA"/>
    </w:rPr>
  </w:style>
  <w:style w:type="paragraph" w:styleId="Prrafodelista">
    <w:name w:val="List Paragraph"/>
    <w:basedOn w:val="Normal"/>
    <w:uiPriority w:val="1"/>
    <w:qFormat/>
    <w:rsid w:val="002F7494"/>
    <w:pPr>
      <w:ind w:left="720"/>
      <w:contextualSpacing/>
    </w:pPr>
    <w:rPr>
      <w:rFonts w:ascii="Calibri" w:eastAsia="Calibri" w:hAnsi="Calibri" w:cs="Times New Roman"/>
    </w:rPr>
  </w:style>
  <w:style w:type="table" w:customStyle="1" w:styleId="TableNormal">
    <w:name w:val="Table Normal"/>
    <w:uiPriority w:val="2"/>
    <w:semiHidden/>
    <w:unhideWhenUsed/>
    <w:qFormat/>
    <w:rsid w:val="002F749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7494"/>
    <w:pPr>
      <w:widowControl w:val="0"/>
      <w:spacing w:after="0" w:line="240" w:lineRule="auto"/>
    </w:pPr>
    <w:rPr>
      <w:rFonts w:ascii="Calibri" w:eastAsia="Calibri" w:hAnsi="Calibri" w:cs="Times New Roman"/>
      <w:lang w:val="en-US"/>
    </w:rPr>
  </w:style>
  <w:style w:type="character" w:customStyle="1" w:styleId="DefaultParagraphFont">
    <w:name w:val="Default Paragraph Font"/>
    <w:rsid w:val="00BC6A59"/>
  </w:style>
  <w:style w:type="paragraph" w:customStyle="1" w:styleId="BalloonText">
    <w:name w:val="Balloon Text"/>
    <w:basedOn w:val="Normal"/>
    <w:rsid w:val="00BC6A59"/>
    <w:pPr>
      <w:widowControl w:val="0"/>
      <w:suppressAutoHyphens/>
      <w:spacing w:after="0" w:line="100" w:lineRule="atLeast"/>
    </w:pPr>
    <w:rPr>
      <w:rFonts w:ascii="Tahoma" w:eastAsia="Times New Roman" w:hAnsi="Tahoma" w:cs="Tahoma"/>
      <w:spacing w:val="-1"/>
      <w:sz w:val="16"/>
      <w:szCs w:val="16"/>
      <w:lang w:eastAsia="ar-SA"/>
    </w:rPr>
  </w:style>
  <w:style w:type="paragraph" w:customStyle="1" w:styleId="ListParagraph">
    <w:name w:val="List Paragraph"/>
    <w:basedOn w:val="Normal"/>
    <w:rsid w:val="00BC6A59"/>
    <w:pPr>
      <w:widowControl w:val="0"/>
      <w:suppressAutoHyphens/>
      <w:spacing w:after="0" w:line="100" w:lineRule="atLeast"/>
      <w:ind w:left="720" w:right="-284"/>
    </w:pPr>
    <w:rPr>
      <w:rFonts w:ascii="Calibri" w:eastAsia="SimSun" w:hAnsi="Calibri" w:cs="Calibri"/>
      <w:b/>
      <w:bCs/>
      <w:spacing w:val="-18"/>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microsoft.com/office/2007/relationships/stylesWithEffects" Target="stylesWithEffect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31</Pages>
  <Words>4301</Words>
  <Characters>23660</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jnogales</cp:lastModifiedBy>
  <cp:revision>7</cp:revision>
  <dcterms:created xsi:type="dcterms:W3CDTF">2022-10-24T11:31:00Z</dcterms:created>
  <dcterms:modified xsi:type="dcterms:W3CDTF">2023-09-21T08:20:00Z</dcterms:modified>
</cp:coreProperties>
</file>