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70" w:type="dxa"/>
          <w:right w:w="70" w:type="dxa"/>
        </w:tblCellMar>
        <w:tblLook w:val="0000" w:firstRow="0" w:lastRow="0" w:firstColumn="0" w:lastColumn="0" w:noHBand="0" w:noVBand="0"/>
      </w:tblPr>
      <w:tblGrid>
        <w:gridCol w:w="4570"/>
        <w:gridCol w:w="4094"/>
      </w:tblGrid>
      <w:tr w:rsidR="00000000" w14:paraId="712E19FD" w14:textId="77777777">
        <w:tc>
          <w:tcPr>
            <w:tcW w:w="4570" w:type="dxa"/>
            <w:shd w:val="clear" w:color="auto" w:fill="auto"/>
          </w:tcPr>
          <w:p w14:paraId="6CE378E9" w14:textId="77777777" w:rsidR="00000000" w:rsidRDefault="00000000">
            <w:pPr>
              <w:snapToGrid w:val="0"/>
              <w:jc w:val="center"/>
              <w:rPr>
                <w:lang w:val="es-ES"/>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tcPr>
          <w:p w14:paraId="6DA28445" w14:textId="77777777" w:rsidR="00000000" w:rsidRDefault="00000000">
            <w:pPr>
              <w:jc w:val="both"/>
            </w:pPr>
            <w:r>
              <w:rPr>
                <w:sz w:val="20"/>
                <w:lang w:val="es-ES"/>
              </w:rPr>
              <w:t>ESP. KODEA 2022CONB0004</w:t>
            </w:r>
          </w:p>
          <w:p w14:paraId="0EB92E33" w14:textId="77777777" w:rsidR="00000000" w:rsidRDefault="00000000">
            <w:pPr>
              <w:jc w:val="both"/>
            </w:pPr>
            <w:r>
              <w:rPr>
                <w:b w:val="0"/>
                <w:sz w:val="20"/>
                <w:lang w:val="es-ES"/>
              </w:rPr>
              <w:t>COD. EXP</w:t>
            </w:r>
            <w:r>
              <w:rPr>
                <w:b w:val="0"/>
                <w:lang w:val="es-ES"/>
              </w:rPr>
              <w:t>.</w:t>
            </w:r>
          </w:p>
        </w:tc>
      </w:tr>
    </w:tbl>
    <w:p w14:paraId="10A7F959" w14:textId="77777777" w:rsidR="00000000" w:rsidRDefault="00000000">
      <w:pPr>
        <w:rPr>
          <w:b w:val="0"/>
          <w:sz w:val="2"/>
        </w:rPr>
      </w:pPr>
    </w:p>
    <w:tbl>
      <w:tblPr>
        <w:tblW w:w="0" w:type="auto"/>
        <w:tblInd w:w="-12" w:type="dxa"/>
        <w:tblLayout w:type="fixed"/>
        <w:tblCellMar>
          <w:left w:w="70" w:type="dxa"/>
          <w:right w:w="70" w:type="dxa"/>
        </w:tblCellMar>
        <w:tblLook w:val="0000" w:firstRow="0" w:lastRow="0" w:firstColumn="0" w:lastColumn="0" w:noHBand="0" w:noVBand="0"/>
      </w:tblPr>
      <w:tblGrid>
        <w:gridCol w:w="1870"/>
        <w:gridCol w:w="6800"/>
      </w:tblGrid>
      <w:tr w:rsidR="00000000" w14:paraId="0378195F" w14:textId="77777777">
        <w:tc>
          <w:tcPr>
            <w:tcW w:w="1870" w:type="dxa"/>
            <w:tcBorders>
              <w:top w:val="single" w:sz="4" w:space="0" w:color="000000"/>
              <w:left w:val="single" w:sz="4" w:space="0" w:color="000000"/>
              <w:bottom w:val="single" w:sz="4" w:space="0" w:color="000000"/>
            </w:tcBorders>
            <w:shd w:val="clear" w:color="auto" w:fill="auto"/>
          </w:tcPr>
          <w:p w14:paraId="17157751" w14:textId="77777777" w:rsidR="00000000" w:rsidRDefault="00000000">
            <w:pPr>
              <w:pStyle w:val="Ttulo1"/>
            </w:pPr>
            <w:r>
              <w:t>ESPEDIENTEA</w:t>
            </w:r>
          </w:p>
          <w:p w14:paraId="2D8F29CE" w14:textId="77777777" w:rsidR="00000000" w:rsidRDefault="00000000">
            <w:r>
              <w:rPr>
                <w:b w:val="0"/>
                <w:sz w:val="20"/>
                <w:lang w:val="es-ES"/>
              </w:rPr>
              <w:t>EXPEDIENTE</w:t>
            </w:r>
          </w:p>
        </w:tc>
        <w:tc>
          <w:tcPr>
            <w:tcW w:w="6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39355" w14:textId="77777777" w:rsidR="00000000" w:rsidRDefault="00000000">
            <w:pPr>
              <w:jc w:val="both"/>
            </w:pPr>
            <w:r>
              <w:rPr>
                <w:color w:val="auto"/>
                <w:szCs w:val="22"/>
                <w:lang w:val="es-ES"/>
              </w:rPr>
              <w:t>HITZARMENAK</w:t>
            </w:r>
          </w:p>
        </w:tc>
      </w:tr>
      <w:tr w:rsidR="00000000" w14:paraId="1D35E927" w14:textId="77777777">
        <w:tc>
          <w:tcPr>
            <w:tcW w:w="1870" w:type="dxa"/>
            <w:tcBorders>
              <w:top w:val="single" w:sz="4" w:space="0" w:color="000000"/>
              <w:left w:val="single" w:sz="4" w:space="0" w:color="000000"/>
              <w:bottom w:val="single" w:sz="4" w:space="0" w:color="000000"/>
            </w:tcBorders>
            <w:shd w:val="clear" w:color="auto" w:fill="auto"/>
          </w:tcPr>
          <w:p w14:paraId="3171FDCC" w14:textId="77777777" w:rsidR="00000000" w:rsidRDefault="00000000">
            <w:pPr>
              <w:pStyle w:val="Ttulo1"/>
            </w:pPr>
            <w:r>
              <w:t>TITULARRA</w:t>
            </w:r>
          </w:p>
          <w:p w14:paraId="7D223BFE" w14:textId="77777777" w:rsidR="00000000" w:rsidRDefault="00000000">
            <w:r>
              <w:rPr>
                <w:b w:val="0"/>
                <w:sz w:val="20"/>
                <w:lang w:val="es-ES"/>
              </w:rPr>
              <w:t>TITULAR</w:t>
            </w:r>
          </w:p>
        </w:tc>
        <w:tc>
          <w:tcPr>
            <w:tcW w:w="6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48B04" w14:textId="77777777" w:rsidR="00000000" w:rsidRDefault="00000000">
            <w:pPr>
              <w:pStyle w:val="Ttulo3"/>
            </w:pPr>
            <w:r>
              <w:t>ARRIZABALAGA ARZALLUZ JUAN LUIS</w:t>
            </w:r>
          </w:p>
        </w:tc>
      </w:tr>
      <w:tr w:rsidR="00000000" w14:paraId="7C14A7E8" w14:textId="77777777">
        <w:tc>
          <w:tcPr>
            <w:tcW w:w="1870" w:type="dxa"/>
            <w:tcBorders>
              <w:top w:val="single" w:sz="4" w:space="0" w:color="000000"/>
              <w:left w:val="single" w:sz="4" w:space="0" w:color="000000"/>
              <w:bottom w:val="single" w:sz="4" w:space="0" w:color="000000"/>
            </w:tcBorders>
            <w:shd w:val="clear" w:color="auto" w:fill="auto"/>
          </w:tcPr>
          <w:p w14:paraId="383E48B2" w14:textId="77777777" w:rsidR="00000000" w:rsidRDefault="00000000">
            <w:pPr>
              <w:pStyle w:val="Ttulo1"/>
            </w:pPr>
            <w:r>
              <w:t>HELBIDEA</w:t>
            </w:r>
          </w:p>
          <w:p w14:paraId="4877B219" w14:textId="77777777" w:rsidR="00000000" w:rsidRDefault="00000000">
            <w:r>
              <w:rPr>
                <w:b w:val="0"/>
                <w:sz w:val="20"/>
                <w:lang w:val="es-ES"/>
              </w:rPr>
              <w:t>DIRECCIÓN</w:t>
            </w:r>
          </w:p>
        </w:tc>
        <w:tc>
          <w:tcPr>
            <w:tcW w:w="6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85654" w14:textId="77777777" w:rsidR="00000000" w:rsidRDefault="00000000">
            <w:pPr>
              <w:jc w:val="both"/>
            </w:pPr>
            <w:r>
              <w:rPr>
                <w:lang w:val="es-ES"/>
              </w:rPr>
              <w:t>AZKOITIA</w:t>
            </w:r>
          </w:p>
        </w:tc>
      </w:tr>
      <w:tr w:rsidR="00000000" w14:paraId="4829C9F0" w14:textId="77777777">
        <w:tc>
          <w:tcPr>
            <w:tcW w:w="8670" w:type="dxa"/>
            <w:gridSpan w:val="2"/>
            <w:tcBorders>
              <w:left w:val="single" w:sz="4" w:space="0" w:color="000000"/>
              <w:bottom w:val="single" w:sz="4" w:space="0" w:color="000000"/>
              <w:right w:val="single" w:sz="4" w:space="0" w:color="000000"/>
            </w:tcBorders>
            <w:shd w:val="clear" w:color="auto" w:fill="auto"/>
          </w:tcPr>
          <w:p w14:paraId="3F7A75DA" w14:textId="77777777" w:rsidR="00000000" w:rsidRDefault="00000000">
            <w:r>
              <w:rPr>
                <w:sz w:val="16"/>
              </w:rPr>
              <w:t xml:space="preserve">NAN                      </w:t>
            </w:r>
          </w:p>
          <w:p w14:paraId="58080EBA" w14:textId="77777777" w:rsidR="00000000" w:rsidRDefault="00000000">
            <w:r>
              <w:rPr>
                <w:sz w:val="16"/>
              </w:rPr>
              <w:t xml:space="preserve">DNI                  </w:t>
            </w:r>
          </w:p>
        </w:tc>
      </w:tr>
    </w:tbl>
    <w:p w14:paraId="0634EA43" w14:textId="77777777" w:rsidR="00000000" w:rsidRDefault="00000000">
      <w:pPr>
        <w:sectPr w:rsidR="00000000">
          <w:headerReference w:type="default" r:id="rId7"/>
          <w:footerReference w:type="default" r:id="rId8"/>
          <w:headerReference w:type="first" r:id="rId9"/>
          <w:footerReference w:type="first" r:id="rId10"/>
          <w:pgSz w:w="11906" w:h="16838"/>
          <w:pgMar w:top="1418" w:right="1106" w:bottom="998" w:left="1155" w:header="567" w:footer="852" w:gutter="0"/>
          <w:cols w:space="708"/>
          <w:docGrid w:linePitch="600" w:charSpace="36864"/>
        </w:sectPr>
      </w:pPr>
    </w:p>
    <w:p w14:paraId="370BB94C" w14:textId="77777777" w:rsidR="00000000" w:rsidRDefault="00000000">
      <w:pPr>
        <w:ind w:firstLine="709"/>
        <w:jc w:val="both"/>
        <w:rPr>
          <w:bCs/>
          <w:sz w:val="20"/>
          <w:lang w:val="es-ES_tradnl"/>
        </w:rPr>
      </w:pPr>
    </w:p>
    <w:p w14:paraId="57D071D9" w14:textId="77777777" w:rsidR="00000000" w:rsidRDefault="00000000">
      <w:pPr>
        <w:pStyle w:val="Izenburua"/>
        <w:ind w:firstLine="709"/>
      </w:pPr>
      <w:r>
        <w:rPr>
          <w:rFonts w:ascii="Arial" w:eastAsia="Arial" w:hAnsi="Arial"/>
          <w:bCs/>
          <w:sz w:val="22"/>
          <w:szCs w:val="22"/>
          <w:lang w:val="es-ES_tradnl"/>
        </w:rPr>
        <w:t>AZKOITIKO UDALAREN ETA DANBORRADA BATZORDEAREN ARTEKO HITZARMENA</w:t>
      </w:r>
    </w:p>
    <w:p w14:paraId="72AC787B" w14:textId="77777777" w:rsidR="00000000" w:rsidRDefault="00000000">
      <w:pPr>
        <w:pStyle w:val="Textoindependiente"/>
        <w:rPr>
          <w:rFonts w:ascii="Liberation Serif" w:eastAsia="Liberation Serif" w:hAnsi="Liberation Serif" w:cs="Liberation Serif"/>
          <w:b/>
          <w:bCs/>
          <w:szCs w:val="22"/>
        </w:rPr>
      </w:pPr>
    </w:p>
    <w:p w14:paraId="5D97010A" w14:textId="77777777" w:rsidR="00000000" w:rsidRDefault="00000000">
      <w:pPr>
        <w:pStyle w:val="Izenburua"/>
        <w:ind w:firstLine="284"/>
      </w:pPr>
      <w:r>
        <w:rPr>
          <w:rFonts w:ascii="Arial" w:eastAsia="Arial" w:hAnsi="Arial"/>
          <w:bCs/>
          <w:sz w:val="22"/>
          <w:szCs w:val="22"/>
        </w:rPr>
        <w:t>BILDU  DIRA</w:t>
      </w:r>
    </w:p>
    <w:p w14:paraId="050FCE4E" w14:textId="77777777" w:rsidR="00000000" w:rsidRDefault="00000000">
      <w:pPr>
        <w:pStyle w:val="Izenburua"/>
        <w:jc w:val="both"/>
        <w:rPr>
          <w:rFonts w:ascii="Arial" w:eastAsia="Arial" w:hAnsi="Arial"/>
          <w:b w:val="0"/>
          <w:sz w:val="22"/>
          <w:szCs w:val="22"/>
        </w:rPr>
      </w:pPr>
    </w:p>
    <w:p w14:paraId="4A6A2881" w14:textId="77777777" w:rsidR="00000000" w:rsidRDefault="00000000">
      <w:pPr>
        <w:jc w:val="both"/>
      </w:pPr>
      <w:r>
        <w:rPr>
          <w:b w:val="0"/>
          <w:szCs w:val="22"/>
        </w:rPr>
        <w:tab/>
      </w:r>
      <w:r>
        <w:rPr>
          <w:b w:val="0"/>
          <w:szCs w:val="22"/>
        </w:rPr>
        <w:tab/>
        <w:t xml:space="preserve">Alde batetik, </w:t>
      </w:r>
      <w:r>
        <w:rPr>
          <w:b w:val="0"/>
          <w:bCs/>
          <w:szCs w:val="22"/>
        </w:rPr>
        <w:t>Sonia Vazquez Tejerina</w:t>
      </w:r>
      <w:r>
        <w:rPr>
          <w:b w:val="0"/>
          <w:szCs w:val="22"/>
        </w:rPr>
        <w:t xml:space="preserve"> Azkoitiako  Udaleko Kultura zinegotzia eta P- 2001800-H </w:t>
      </w:r>
      <w:r>
        <w:rPr>
          <w:b w:val="0"/>
          <w:bCs/>
          <w:szCs w:val="22"/>
        </w:rPr>
        <w:t>I.F.K. zenbakia duen Azkoitiko Udalaren izenean.</w:t>
      </w:r>
    </w:p>
    <w:p w14:paraId="65A0B01B" w14:textId="77777777" w:rsidR="00000000" w:rsidRDefault="00000000">
      <w:pPr>
        <w:jc w:val="both"/>
      </w:pPr>
    </w:p>
    <w:p w14:paraId="6090F471" w14:textId="77777777" w:rsidR="00000000" w:rsidRDefault="00000000">
      <w:pPr>
        <w:jc w:val="both"/>
      </w:pPr>
      <w:r>
        <w:rPr>
          <w:b w:val="0"/>
          <w:szCs w:val="22"/>
        </w:rPr>
        <w:tab/>
        <w:t>Beste alde batetik, DANBORRADA BATZORDEAREN izenean Juan Luis Arrizabalaga Arzallus, NAN 15.953.521-P  duena</w:t>
      </w:r>
      <w:r>
        <w:rPr>
          <w:b w:val="0"/>
          <w:bCs/>
          <w:szCs w:val="22"/>
        </w:rPr>
        <w:t xml:space="preserve">. </w:t>
      </w:r>
    </w:p>
    <w:p w14:paraId="33FE7DD3" w14:textId="77777777" w:rsidR="00000000" w:rsidRDefault="00000000">
      <w:pPr>
        <w:jc w:val="both"/>
        <w:rPr>
          <w:b w:val="0"/>
          <w:szCs w:val="22"/>
        </w:rPr>
      </w:pPr>
    </w:p>
    <w:p w14:paraId="452DDB46" w14:textId="77777777" w:rsidR="00000000" w:rsidRDefault="00000000">
      <w:pPr>
        <w:ind w:firstLine="570"/>
        <w:jc w:val="both"/>
      </w:pPr>
      <w:r>
        <w:rPr>
          <w:b w:val="0"/>
          <w:szCs w:val="22"/>
        </w:rPr>
        <w:t>Bi alderdiek onartu diote elkarri hitzarmen hau izenpetzeko gaitasun osoa edukitzea, eta Danborrada batzordearen eta bere ordezkaritzaren kasuan, Administrazio Publikoarekin hitzartzeko inolako bateraezintasun edo ezgaitasun arrazoietan sartuta ez daudela adieraz duenaren arabera. Beraz, agertutakoek honako hau</w:t>
      </w:r>
    </w:p>
    <w:p w14:paraId="0B41DB2F" w14:textId="77777777" w:rsidR="00000000" w:rsidRDefault="00000000">
      <w:pPr>
        <w:pStyle w:val="Ttulo1"/>
        <w:numPr>
          <w:ilvl w:val="0"/>
          <w:numId w:val="2"/>
        </w:numPr>
        <w:spacing w:before="120" w:after="60"/>
      </w:pPr>
      <w:r>
        <w:rPr>
          <w:rFonts w:eastAsia="Arial"/>
          <w:bCs/>
          <w:szCs w:val="22"/>
          <w:u w:val="none"/>
        </w:rPr>
        <w:t>ADIERAZI DUTE</w:t>
      </w:r>
    </w:p>
    <w:p w14:paraId="788249E0" w14:textId="77777777" w:rsidR="00000000" w:rsidRDefault="00000000">
      <w:pPr>
        <w:jc w:val="both"/>
        <w:rPr>
          <w:rFonts w:eastAsia="Arial"/>
          <w:b w:val="0"/>
          <w:szCs w:val="22"/>
        </w:rPr>
      </w:pPr>
    </w:p>
    <w:p w14:paraId="3959123B" w14:textId="77777777" w:rsidR="00000000" w:rsidRDefault="00000000">
      <w:pPr>
        <w:jc w:val="both"/>
      </w:pPr>
      <w:r>
        <w:rPr>
          <w:rFonts w:eastAsia="Arial"/>
          <w:szCs w:val="22"/>
        </w:rPr>
        <w:t>I.-</w:t>
      </w:r>
      <w:r>
        <w:rPr>
          <w:rFonts w:eastAsia="Arial"/>
          <w:b w:val="0"/>
          <w:szCs w:val="22"/>
        </w:rPr>
        <w:t xml:space="preserve"> Diru-laguntzei buruzko azaroaren 17ko 38/2003 Lege Orokorrak 22.2 artikuluan xedatzen du Toki Administrazioko aurrekontuetan aurreikusitako diru-laguntza izendunak zuzenean eman ahalko direla, betiere, diru-laguntza arautzen duen hitzarmenean eta diru-laguntzak arautzen dituen araudian jasotako baldintzetan.</w:t>
      </w:r>
    </w:p>
    <w:p w14:paraId="291D4504" w14:textId="77777777" w:rsidR="00000000" w:rsidRDefault="00000000">
      <w:pPr>
        <w:ind w:left="1068"/>
        <w:jc w:val="both"/>
        <w:rPr>
          <w:rFonts w:eastAsia="Arial"/>
          <w:b w:val="0"/>
          <w:szCs w:val="22"/>
        </w:rPr>
      </w:pPr>
    </w:p>
    <w:p w14:paraId="62ED6D4A" w14:textId="77777777" w:rsidR="00000000" w:rsidRDefault="00000000">
      <w:pPr>
        <w:jc w:val="both"/>
      </w:pPr>
      <w:r>
        <w:rPr>
          <w:rFonts w:eastAsia="Arial"/>
          <w:b w:val="0"/>
          <w:szCs w:val="22"/>
        </w:rPr>
        <w:t>Lege bereko 28. artikuluak diru-laguntzak zuzenean emateko prozedura arautzen du, zehaztuz, hitzarmenak direla Toki Administrazioek aurreikusitako diru-laguntza izendunak bideratzeko ohiko tresnak. Hitzarmenek, legean xedatutakoa betez, aplikagarriak diren baldintzak eta konpromisoak jasoko dituzte.</w:t>
      </w:r>
    </w:p>
    <w:p w14:paraId="49868A9F" w14:textId="77777777" w:rsidR="00000000" w:rsidRDefault="00000000">
      <w:pPr>
        <w:ind w:left="1068"/>
        <w:jc w:val="both"/>
        <w:rPr>
          <w:rFonts w:eastAsia="Arial"/>
          <w:b w:val="0"/>
          <w:szCs w:val="22"/>
        </w:rPr>
      </w:pPr>
    </w:p>
    <w:p w14:paraId="4980CE54" w14:textId="77777777" w:rsidR="00000000" w:rsidRDefault="00000000">
      <w:pPr>
        <w:jc w:val="both"/>
      </w:pPr>
      <w:r>
        <w:rPr>
          <w:rFonts w:eastAsia="Arial"/>
          <w:b w:val="0"/>
          <w:szCs w:val="22"/>
        </w:rPr>
        <w:t>Uztailaren 21eko 887/2006 Errege Dekretuko 65. artikuluaren arabera aurrekontuetan aurreikusitako diru-laguntza izendunak izango dira, xedea, aurrekontu-zuzkidura eta onuraduna aurrekontuaren gastuen egoera-orrian berariaz zehaztuta dituztenak. Gainera, diru-laguntza horiek emateko prozedura ofizioz hasi daiteke edo eskatuta eta diru-laguntza arautzeko oinarri izaera izango duen hitzarmenarekin amaituko da.</w:t>
      </w:r>
    </w:p>
    <w:p w14:paraId="6D783AD0" w14:textId="77777777" w:rsidR="00000000" w:rsidRDefault="00000000">
      <w:pPr>
        <w:ind w:left="360" w:firstLine="348"/>
        <w:jc w:val="both"/>
        <w:rPr>
          <w:rFonts w:eastAsia="Arial"/>
          <w:b w:val="0"/>
          <w:szCs w:val="22"/>
        </w:rPr>
      </w:pPr>
    </w:p>
    <w:p w14:paraId="387536A6" w14:textId="77777777" w:rsidR="00000000" w:rsidRDefault="00000000">
      <w:pPr>
        <w:jc w:val="both"/>
      </w:pPr>
      <w:r>
        <w:rPr>
          <w:rFonts w:eastAsia="Arial"/>
          <w:szCs w:val="22"/>
        </w:rPr>
        <w:t>II</w:t>
      </w:r>
      <w:r>
        <w:rPr>
          <w:rFonts w:eastAsia="Arial"/>
          <w:b w:val="0"/>
          <w:szCs w:val="22"/>
        </w:rPr>
        <w:t xml:space="preserve">.- </w:t>
      </w:r>
      <w:r>
        <w:rPr>
          <w:rFonts w:eastAsia="Arial"/>
          <w:b w:val="0"/>
          <w:szCs w:val="22"/>
          <w:lang w:eastAsia="ar-SA"/>
        </w:rPr>
        <w:t xml:space="preserve">Danborrada batzordea </w:t>
      </w:r>
      <w:r>
        <w:rPr>
          <w:rFonts w:eastAsia="Arial"/>
          <w:b w:val="0"/>
          <w:szCs w:val="22"/>
        </w:rPr>
        <w:t xml:space="preserve"> irabazteko asmorik gabeko elkartea da, </w:t>
      </w:r>
      <w:r>
        <w:rPr>
          <w:rFonts w:eastAsia="Arial"/>
          <w:b w:val="0"/>
          <w:szCs w:val="22"/>
          <w:lang w:eastAsia="ar-SA"/>
        </w:rPr>
        <w:t>gaur egun eratze lanetan dabilena. Hurrengo ekitaldirako Tata danborrada elkartea izango da.</w:t>
      </w:r>
    </w:p>
    <w:p w14:paraId="03BE462A" w14:textId="77777777" w:rsidR="00000000" w:rsidRDefault="00000000">
      <w:pPr>
        <w:jc w:val="both"/>
        <w:rPr>
          <w:rFonts w:eastAsia="Arial"/>
          <w:b w:val="0"/>
          <w:szCs w:val="22"/>
        </w:rPr>
      </w:pPr>
    </w:p>
    <w:p w14:paraId="35967427" w14:textId="77777777" w:rsidR="00000000" w:rsidRDefault="00000000">
      <w:pPr>
        <w:jc w:val="both"/>
      </w:pPr>
      <w:r>
        <w:rPr>
          <w:rFonts w:eastAsia="Arial"/>
          <w:szCs w:val="22"/>
        </w:rPr>
        <w:t>III.-</w:t>
      </w:r>
      <w:r>
        <w:rPr>
          <w:rFonts w:eastAsia="Arial"/>
          <w:b w:val="0"/>
          <w:szCs w:val="22"/>
        </w:rPr>
        <w:t xml:space="preserve"> Lankidetza hitzarmen hau egiteko orduan, kontuan hartu dira </w:t>
      </w:r>
      <w:r>
        <w:rPr>
          <w:rFonts w:eastAsia="Arial"/>
          <w:b w:val="0"/>
          <w:szCs w:val="22"/>
          <w:lang w:eastAsia="ar-SA"/>
        </w:rPr>
        <w:t>Danborrada batzordeak</w:t>
      </w:r>
      <w:r>
        <w:rPr>
          <w:rFonts w:eastAsia="Arial"/>
          <w:b w:val="0"/>
          <w:szCs w:val="22"/>
        </w:rPr>
        <w:t xml:space="preserve"> jendartean duen eragina, zenbat azkoitiarrek parte hartzen duten taldean, elkartearen finkatze </w:t>
      </w:r>
      <w:r>
        <w:rPr>
          <w:rFonts w:eastAsia="Arial"/>
          <w:b w:val="0"/>
          <w:szCs w:val="22"/>
        </w:rPr>
        <w:lastRenderedPageBreak/>
        <w:t>maila, ematen den zerbitzua, izandako ibilbidea, jarraitasuna eta egonkortasuna. Danborrada batzordea urte askotan bai umeen bai helduen danborradak antolatzen aritu da.</w:t>
      </w:r>
    </w:p>
    <w:p w14:paraId="67F2CD2A" w14:textId="77777777" w:rsidR="00000000" w:rsidRDefault="00000000">
      <w:pPr>
        <w:jc w:val="both"/>
        <w:rPr>
          <w:rFonts w:eastAsia="Arial"/>
          <w:szCs w:val="22"/>
        </w:rPr>
      </w:pPr>
    </w:p>
    <w:p w14:paraId="68B5ABA8" w14:textId="77777777" w:rsidR="00000000" w:rsidRDefault="00000000">
      <w:pPr>
        <w:jc w:val="both"/>
      </w:pPr>
      <w:r>
        <w:rPr>
          <w:rFonts w:eastAsia="Arial"/>
          <w:szCs w:val="22"/>
        </w:rPr>
        <w:t>V.-</w:t>
      </w:r>
      <w:r>
        <w:rPr>
          <w:rFonts w:eastAsia="Arial"/>
          <w:b w:val="0"/>
          <w:szCs w:val="22"/>
        </w:rPr>
        <w:t xml:space="preserve"> Diru-laguntza hau ematen da interes publiko eta sozialeko helburuak betetzeko. Zehazki, 2022 </w:t>
      </w:r>
      <w:r>
        <w:rPr>
          <w:rFonts w:eastAsia="Arial"/>
          <w:b w:val="0"/>
          <w:szCs w:val="22"/>
          <w:lang w:eastAsia="ar-SA"/>
        </w:rPr>
        <w:t>urteko umeen danborrada</w:t>
      </w:r>
      <w:r>
        <w:rPr>
          <w:rFonts w:eastAsia="Arial"/>
          <w:b w:val="0"/>
          <w:szCs w:val="22"/>
        </w:rPr>
        <w:t xml:space="preserve"> finantzatzeko erabiliko da.</w:t>
      </w:r>
    </w:p>
    <w:p w14:paraId="1C873F59" w14:textId="77777777" w:rsidR="00000000" w:rsidRDefault="00000000">
      <w:pPr>
        <w:jc w:val="both"/>
        <w:rPr>
          <w:rFonts w:eastAsia="Arial"/>
          <w:b w:val="0"/>
          <w:szCs w:val="22"/>
        </w:rPr>
      </w:pPr>
    </w:p>
    <w:p w14:paraId="0B9601B7" w14:textId="77777777" w:rsidR="00000000" w:rsidRDefault="00000000">
      <w:pPr>
        <w:jc w:val="both"/>
      </w:pPr>
      <w:r>
        <w:rPr>
          <w:rFonts w:eastAsia="Arial"/>
          <w:szCs w:val="22"/>
        </w:rPr>
        <w:t xml:space="preserve">VI.- </w:t>
      </w:r>
      <w:r>
        <w:rPr>
          <w:rFonts w:eastAsia="Arial"/>
          <w:b w:val="0"/>
          <w:szCs w:val="22"/>
        </w:rPr>
        <w:t>Hitzarmen hau sinatzen da Azkoitiko Udalaren eskumenen egikaritzan, hain zuzen, Euskadiko Toki Erakundeei buruzko apirilaren 7ko 2/2016 Legearen 17.19 artikuluak xedatutakoaren arabera.</w:t>
      </w:r>
    </w:p>
    <w:p w14:paraId="14CC8ECB" w14:textId="77777777" w:rsidR="00000000" w:rsidRDefault="00000000">
      <w:pPr>
        <w:jc w:val="both"/>
        <w:rPr>
          <w:rFonts w:eastAsia="Arial"/>
          <w:szCs w:val="22"/>
        </w:rPr>
      </w:pPr>
    </w:p>
    <w:p w14:paraId="068EB5E6" w14:textId="77777777" w:rsidR="00000000" w:rsidRDefault="00000000">
      <w:pPr>
        <w:jc w:val="both"/>
      </w:pPr>
      <w:r>
        <w:rPr>
          <w:rFonts w:eastAsia="Arial"/>
          <w:szCs w:val="22"/>
        </w:rPr>
        <w:t xml:space="preserve">VII.- </w:t>
      </w:r>
      <w:r>
        <w:rPr>
          <w:rFonts w:eastAsia="Arial"/>
          <w:b w:val="0"/>
          <w:szCs w:val="22"/>
        </w:rPr>
        <w:t>Hitzarmen honen helburua Azkoitiko Udaleko aurrekontuan (indarrean dagoena) aurreikusitako diru-laguntza erakunde onuradunaren alde bideratzea da eta erakunde onuradunak bere gain hartuko dituen baldintzak nahiz konpromisoak finkatzea.</w:t>
      </w:r>
    </w:p>
    <w:p w14:paraId="2BE4FC37" w14:textId="77777777" w:rsidR="00000000" w:rsidRDefault="00000000">
      <w:pPr>
        <w:jc w:val="both"/>
        <w:rPr>
          <w:rFonts w:eastAsia="Arial"/>
          <w:b w:val="0"/>
          <w:szCs w:val="22"/>
        </w:rPr>
      </w:pPr>
    </w:p>
    <w:p w14:paraId="0AACA4A6" w14:textId="77777777" w:rsidR="00000000" w:rsidRDefault="00000000">
      <w:pPr>
        <w:pStyle w:val="Ttulo1"/>
        <w:numPr>
          <w:ilvl w:val="0"/>
          <w:numId w:val="2"/>
        </w:numPr>
        <w:tabs>
          <w:tab w:val="left" w:pos="570"/>
        </w:tabs>
        <w:spacing w:before="120" w:after="60"/>
        <w:ind w:left="0" w:firstLine="0"/>
        <w:jc w:val="both"/>
      </w:pPr>
      <w:r>
        <w:rPr>
          <w:rFonts w:eastAsia="Arial"/>
          <w:b w:val="0"/>
          <w:szCs w:val="22"/>
          <w:u w:val="none"/>
          <w:lang w:val="eu-ES" w:eastAsia="ar-SA"/>
        </w:rPr>
        <w:tab/>
        <w:t>Beraz, diru-laguntzen Lege Orokorrean eta aplikagarria den gainerako araudian ezarritakoa betez, bi aldeek hitzarmen hau izenpetzeko erabakia hartu dute, ondorengo baldintza edo xedapenen arabera</w:t>
      </w:r>
    </w:p>
    <w:p w14:paraId="1C351F8A" w14:textId="77777777" w:rsidR="00000000" w:rsidRDefault="00000000">
      <w:pPr>
        <w:jc w:val="center"/>
      </w:pPr>
      <w:r>
        <w:rPr>
          <w:bCs/>
          <w:szCs w:val="22"/>
        </w:rPr>
        <w:t>XEDAPENAK</w:t>
      </w:r>
    </w:p>
    <w:p w14:paraId="3D07C38E" w14:textId="77777777" w:rsidR="00000000" w:rsidRDefault="00000000">
      <w:pPr>
        <w:jc w:val="both"/>
        <w:rPr>
          <w:b w:val="0"/>
          <w:szCs w:val="22"/>
        </w:rPr>
      </w:pPr>
    </w:p>
    <w:p w14:paraId="6DE5F0EE" w14:textId="77777777" w:rsidR="00000000" w:rsidRDefault="00000000">
      <w:pPr>
        <w:jc w:val="both"/>
      </w:pPr>
      <w:r>
        <w:rPr>
          <w:rFonts w:eastAsia="Arial"/>
          <w:bCs/>
          <w:szCs w:val="22"/>
          <w:u w:val="single"/>
        </w:rPr>
        <w:t>LEHENENGOA</w:t>
      </w:r>
      <w:r>
        <w:rPr>
          <w:rFonts w:eastAsia="Arial"/>
          <w:b w:val="0"/>
          <w:szCs w:val="22"/>
          <w:u w:val="single"/>
        </w:rPr>
        <w:t>.-</w:t>
      </w:r>
      <w:r>
        <w:rPr>
          <w:rFonts w:eastAsia="Arial"/>
          <w:b w:val="0"/>
          <w:color w:val="FF0000"/>
          <w:szCs w:val="22"/>
        </w:rPr>
        <w:t xml:space="preserve"> </w:t>
      </w:r>
      <w:r>
        <w:rPr>
          <w:rFonts w:eastAsia="Arial"/>
          <w:b w:val="0"/>
          <w:szCs w:val="22"/>
        </w:rPr>
        <w:t xml:space="preserve">Hitzarmen honen xedea da Azkoitiko Udalak 2022. ekitaldiko aurrekontuan aurreikusitako diru-laguntza Danborrada batzordeari ematea eta emate horren baldintzak arautzea, Danborrada batzordeak aurkeztu duen programa aurrera eraman dezan: Umeen danborrada, hain zuzen ere.  Ondorioz, aipatutako programa sortutako gastuei aurre egiteko bakarrik erabili daiteke diru laguntza. </w:t>
      </w:r>
    </w:p>
    <w:p w14:paraId="2958CC34" w14:textId="77777777" w:rsidR="00000000" w:rsidRDefault="00000000">
      <w:pPr>
        <w:jc w:val="both"/>
        <w:rPr>
          <w:rFonts w:eastAsia="Arial"/>
          <w:b w:val="0"/>
          <w:bCs/>
          <w:szCs w:val="22"/>
        </w:rPr>
      </w:pPr>
    </w:p>
    <w:p w14:paraId="4E9EB68A" w14:textId="77777777" w:rsidR="00000000" w:rsidRDefault="00000000">
      <w:pPr>
        <w:pStyle w:val="Textoindependiente"/>
        <w:tabs>
          <w:tab w:val="left" w:pos="570"/>
          <w:tab w:val="left" w:pos="1026"/>
          <w:tab w:val="left" w:pos="1539"/>
          <w:tab w:val="left" w:pos="6840"/>
          <w:tab w:val="left" w:pos="8460"/>
        </w:tabs>
      </w:pPr>
      <w:r>
        <w:rPr>
          <w:rFonts w:eastAsia="Arial"/>
          <w:b/>
          <w:bCs/>
          <w:szCs w:val="22"/>
          <w:u w:val="single"/>
        </w:rPr>
        <w:t>BIGARRENA</w:t>
      </w:r>
      <w:r>
        <w:rPr>
          <w:rFonts w:eastAsia="Arial"/>
          <w:i/>
          <w:szCs w:val="22"/>
        </w:rPr>
        <w:t>:</w:t>
      </w:r>
      <w:r>
        <w:rPr>
          <w:rFonts w:eastAsia="Arial"/>
          <w:szCs w:val="22"/>
        </w:rPr>
        <w:t xml:space="preserve"> Azkoitiko Udalak, Danborrada Batzordeari ZORTZI MILA ETA BOSTEHUN  (8.500 €) diru laguntza emango dio helduen danborrada antolatu dezan, 2022ko udal aurrekontuko partida honen lepotik: 1.3000.481.338.00.02 </w:t>
      </w:r>
    </w:p>
    <w:p w14:paraId="39CDA932" w14:textId="77777777" w:rsidR="00000000" w:rsidRDefault="00000000">
      <w:pPr>
        <w:pStyle w:val="Textoindependiente"/>
        <w:tabs>
          <w:tab w:val="left" w:pos="570"/>
          <w:tab w:val="left" w:pos="1026"/>
          <w:tab w:val="left" w:pos="1539"/>
          <w:tab w:val="left" w:pos="6840"/>
          <w:tab w:val="left" w:pos="8460"/>
        </w:tabs>
      </w:pPr>
      <w:r>
        <w:rPr>
          <w:rFonts w:eastAsia="Arial"/>
          <w:szCs w:val="22"/>
        </w:rPr>
        <w:t xml:space="preserve">Diru laguntza hau, ordainketa batean emango da, hitzarmena sinatu ostean. Horretarako, DANBORRADA BATZORDEAK dokumentazio hau aurkeztu behar du: </w:t>
      </w:r>
    </w:p>
    <w:p w14:paraId="21E0AD92" w14:textId="77777777" w:rsidR="00000000" w:rsidRDefault="00000000">
      <w:pPr>
        <w:pStyle w:val="Textoindependiente"/>
        <w:tabs>
          <w:tab w:val="left" w:pos="570"/>
          <w:tab w:val="left" w:pos="1026"/>
          <w:tab w:val="left" w:pos="1539"/>
          <w:tab w:val="left" w:pos="6840"/>
          <w:tab w:val="left" w:pos="8460"/>
        </w:tabs>
        <w:rPr>
          <w:rFonts w:eastAsia="Arial"/>
          <w:szCs w:val="22"/>
        </w:rPr>
      </w:pPr>
    </w:p>
    <w:p w14:paraId="436F7BAD" w14:textId="77777777" w:rsidR="00000000" w:rsidRDefault="00000000">
      <w:pPr>
        <w:pStyle w:val="Textoindependiente"/>
        <w:tabs>
          <w:tab w:val="left" w:pos="570"/>
          <w:tab w:val="left" w:pos="1026"/>
          <w:tab w:val="left" w:pos="1539"/>
          <w:tab w:val="left" w:pos="6840"/>
          <w:tab w:val="left" w:pos="8460"/>
        </w:tabs>
      </w:pPr>
      <w:r>
        <w:rPr>
          <w:rFonts w:eastAsia="Arial"/>
          <w:szCs w:val="22"/>
        </w:rPr>
        <w:tab/>
      </w:r>
      <w:r>
        <w:rPr>
          <w:rFonts w:eastAsia="Arial"/>
          <w:szCs w:val="22"/>
        </w:rPr>
        <w:tab/>
        <w:t>- 2022ko programa eta jardueren proiektua</w:t>
      </w:r>
    </w:p>
    <w:p w14:paraId="26E87A2F" w14:textId="77777777" w:rsidR="00000000" w:rsidRDefault="00000000">
      <w:pPr>
        <w:pStyle w:val="Textoindependiente"/>
        <w:tabs>
          <w:tab w:val="left" w:pos="570"/>
          <w:tab w:val="left" w:pos="1026"/>
          <w:tab w:val="left" w:pos="1539"/>
          <w:tab w:val="left" w:pos="6840"/>
          <w:tab w:val="left" w:pos="8460"/>
        </w:tabs>
      </w:pPr>
      <w:r>
        <w:rPr>
          <w:rFonts w:eastAsia="Arial"/>
          <w:szCs w:val="22"/>
        </w:rPr>
        <w:tab/>
      </w:r>
      <w:r>
        <w:rPr>
          <w:rFonts w:eastAsia="Arial"/>
          <w:szCs w:val="22"/>
        </w:rPr>
        <w:tab/>
        <w:t>- 2022ko gastuen eta sarreren aurrekontua zehaztua</w:t>
      </w:r>
    </w:p>
    <w:p w14:paraId="3FA42ADA" w14:textId="77777777" w:rsidR="00000000" w:rsidRDefault="00000000">
      <w:pPr>
        <w:pStyle w:val="Textoindependiente"/>
        <w:tabs>
          <w:tab w:val="left" w:pos="570"/>
          <w:tab w:val="left" w:pos="1026"/>
          <w:tab w:val="left" w:pos="1539"/>
          <w:tab w:val="left" w:pos="6840"/>
          <w:tab w:val="left" w:pos="8460"/>
        </w:tabs>
      </w:pPr>
      <w:r>
        <w:rPr>
          <w:rFonts w:eastAsia="Arial"/>
          <w:szCs w:val="22"/>
        </w:rPr>
        <w:t>- Gainerako finantza iturriei buruzko zehaztapen idatzia edota beste finantza iturririk ez duen ziurtagiria.</w:t>
      </w:r>
    </w:p>
    <w:p w14:paraId="180CB581" w14:textId="77777777" w:rsidR="00000000" w:rsidRDefault="00000000">
      <w:pPr>
        <w:pStyle w:val="Textoindependiente"/>
        <w:tabs>
          <w:tab w:val="left" w:pos="570"/>
          <w:tab w:val="left" w:pos="1026"/>
          <w:tab w:val="left" w:pos="1539"/>
          <w:tab w:val="left" w:pos="6840"/>
          <w:tab w:val="left" w:pos="8460"/>
        </w:tabs>
        <w:rPr>
          <w:rFonts w:eastAsia="Arial"/>
          <w:szCs w:val="22"/>
        </w:rPr>
      </w:pPr>
    </w:p>
    <w:p w14:paraId="3A9BD434" w14:textId="77777777" w:rsidR="00000000" w:rsidRDefault="00000000">
      <w:pPr>
        <w:pStyle w:val="Textoindependiente"/>
        <w:tabs>
          <w:tab w:val="left" w:pos="570"/>
          <w:tab w:val="left" w:pos="1026"/>
          <w:tab w:val="left" w:pos="1539"/>
          <w:tab w:val="left" w:pos="6840"/>
          <w:tab w:val="left" w:pos="8460"/>
        </w:tabs>
      </w:pPr>
      <w:r>
        <w:rPr>
          <w:rFonts w:eastAsia="Arial"/>
          <w:szCs w:val="22"/>
        </w:rPr>
        <w:t xml:space="preserve">Danborrada batzordea eratze lanetan egonik, diru  laguntza hau Juan Luis Arrizabalagari emango zaio lehendakari gisa, aurkeztu duten eraketa aktan azaltzen den moduan. Bertan, batzordea nola osatuta dagoen </w:t>
      </w:r>
      <w:r>
        <w:rPr>
          <w:rFonts w:eastAsia="Arial"/>
          <w:szCs w:val="22"/>
          <w:lang w:eastAsia="ar-SA"/>
        </w:rPr>
        <w:t>garbi azaltzen da</w:t>
      </w:r>
      <w:r>
        <w:rPr>
          <w:rFonts w:eastAsia="Arial"/>
          <w:szCs w:val="22"/>
        </w:rPr>
        <w:t>.</w:t>
      </w:r>
    </w:p>
    <w:p w14:paraId="0728AD87" w14:textId="77777777" w:rsidR="00000000" w:rsidRDefault="00000000">
      <w:pPr>
        <w:jc w:val="both"/>
      </w:pPr>
      <w:r>
        <w:rPr>
          <w:rFonts w:eastAsia="Arial"/>
          <w:b w:val="0"/>
          <w:szCs w:val="22"/>
        </w:rPr>
        <w:tab/>
      </w:r>
    </w:p>
    <w:p w14:paraId="3E95D754" w14:textId="77777777" w:rsidR="00000000" w:rsidRDefault="00000000">
      <w:pPr>
        <w:pStyle w:val="Lista"/>
        <w:spacing w:line="200" w:lineRule="atLeast"/>
      </w:pPr>
      <w:r>
        <w:rPr>
          <w:rFonts w:eastAsia="Arial"/>
          <w:b/>
          <w:szCs w:val="22"/>
          <w:u w:val="single"/>
        </w:rPr>
        <w:t>HIRUGARRENA:</w:t>
      </w:r>
      <w:r>
        <w:rPr>
          <w:rFonts w:eastAsia="Arial"/>
          <w:b/>
          <w:szCs w:val="22"/>
        </w:rPr>
        <w:t xml:space="preserve"> </w:t>
      </w:r>
    </w:p>
    <w:p w14:paraId="15728FB4" w14:textId="77777777" w:rsidR="00000000" w:rsidRDefault="00000000">
      <w:pPr>
        <w:pStyle w:val="Lista"/>
        <w:spacing w:line="200" w:lineRule="atLeast"/>
        <w:rPr>
          <w:rFonts w:eastAsia="Arial"/>
          <w:b/>
          <w:szCs w:val="22"/>
        </w:rPr>
      </w:pPr>
    </w:p>
    <w:p w14:paraId="66FFAC3A" w14:textId="77777777" w:rsidR="00000000" w:rsidRDefault="00000000">
      <w:pPr>
        <w:pStyle w:val="Lista"/>
        <w:numPr>
          <w:ilvl w:val="0"/>
          <w:numId w:val="5"/>
        </w:numPr>
        <w:spacing w:line="200" w:lineRule="atLeast"/>
      </w:pPr>
      <w:r>
        <w:rPr>
          <w:rFonts w:eastAsia="Arial"/>
          <w:szCs w:val="22"/>
        </w:rPr>
        <w:t xml:space="preserve">Aurkeztu den programaren baitan egiten diren ekitaldi guztietan </w:t>
      </w:r>
      <w:r>
        <w:rPr>
          <w:rFonts w:eastAsia="Arial"/>
          <w:szCs w:val="22"/>
          <w:lang w:eastAsia="es-ES"/>
        </w:rPr>
        <w:t xml:space="preserve">adierazi beharko da Azkoitiko </w:t>
      </w:r>
      <w:r>
        <w:rPr>
          <w:rFonts w:eastAsia="Arial"/>
          <w:szCs w:val="22"/>
        </w:rPr>
        <w:t>Udalak</w:t>
      </w:r>
      <w:r>
        <w:rPr>
          <w:rFonts w:eastAsia="Arial"/>
          <w:szCs w:val="22"/>
          <w:lang w:eastAsia="es-ES"/>
        </w:rPr>
        <w:t xml:space="preserve"> diruz </w:t>
      </w:r>
      <w:r>
        <w:rPr>
          <w:rFonts w:eastAsia="Arial"/>
          <w:szCs w:val="22"/>
        </w:rPr>
        <w:t>lagundu</w:t>
      </w:r>
      <w:r>
        <w:rPr>
          <w:rFonts w:eastAsia="Arial"/>
          <w:szCs w:val="22"/>
          <w:lang w:eastAsia="es-ES"/>
        </w:rPr>
        <w:t xml:space="preserve"> duela. Era berean, argitaratu daitezkeen publizitateetan, agerian utzi beharko da Azkoitiko Udalak laguntza eman duela, “Azkoitiko Udalaren laguntzarekin” esaldia txertatuz Udalaren Logoarekin batera.</w:t>
      </w:r>
    </w:p>
    <w:p w14:paraId="797F23FA" w14:textId="77777777" w:rsidR="00000000" w:rsidRDefault="00000000">
      <w:pPr>
        <w:pStyle w:val="Lista"/>
        <w:numPr>
          <w:ilvl w:val="0"/>
          <w:numId w:val="5"/>
        </w:numPr>
        <w:spacing w:line="200" w:lineRule="atLeast"/>
      </w:pPr>
      <w:r>
        <w:rPr>
          <w:rFonts w:eastAsia="Arial"/>
          <w:szCs w:val="22"/>
        </w:rPr>
        <w:t>Ekitaldi edo jardueraren berri eman beharko zaio Kultura Departamentuari hilabete lehenago (eguna, ordutegia, lekua, informazioa…).</w:t>
      </w:r>
    </w:p>
    <w:p w14:paraId="1D943824" w14:textId="77777777" w:rsidR="00000000" w:rsidRDefault="00000000">
      <w:pPr>
        <w:pStyle w:val="Lista"/>
        <w:numPr>
          <w:ilvl w:val="0"/>
          <w:numId w:val="5"/>
        </w:numPr>
        <w:spacing w:line="200" w:lineRule="atLeast"/>
      </w:pPr>
      <w:r>
        <w:rPr>
          <w:rFonts w:eastAsia="Arial"/>
          <w:szCs w:val="22"/>
        </w:rPr>
        <w:t>Iragarkiak, ohar eta jakinarazpenak, bai ahozkoa eta bai idatzizkoa, ahal den guztietan, euskara hutsean egingo dira. Bi hizkuntzetan egiten badira, lehentasuna emango zaio euskarari.</w:t>
      </w:r>
    </w:p>
    <w:p w14:paraId="5A3A7C8B" w14:textId="77777777" w:rsidR="00000000" w:rsidRDefault="00000000">
      <w:pPr>
        <w:pStyle w:val="Lista"/>
        <w:numPr>
          <w:ilvl w:val="0"/>
          <w:numId w:val="5"/>
        </w:numPr>
        <w:spacing w:line="200" w:lineRule="atLeast"/>
      </w:pPr>
      <w:r>
        <w:rPr>
          <w:rFonts w:eastAsia="Arial"/>
          <w:szCs w:val="22"/>
        </w:rPr>
        <w:lastRenderedPageBreak/>
        <w:t xml:space="preserve">Ezingo da </w:t>
      </w:r>
      <w:r>
        <w:rPr>
          <w:rFonts w:eastAsia="Arial"/>
          <w:szCs w:val="22"/>
          <w:lang w:eastAsia="es-ES"/>
        </w:rPr>
        <w:t>sexu edo arraza arrazoiengatiko diskriminaziorik egin eta une oro errespetatu beharko da emakume eta gizonezkoen arteko aukera-berdintasun printzipioa.</w:t>
      </w:r>
    </w:p>
    <w:p w14:paraId="10C8B492" w14:textId="77777777" w:rsidR="00000000" w:rsidRDefault="00000000">
      <w:pPr>
        <w:spacing w:line="200" w:lineRule="atLeast"/>
        <w:jc w:val="both"/>
        <w:rPr>
          <w:rFonts w:eastAsia="Arial"/>
        </w:rPr>
      </w:pPr>
    </w:p>
    <w:p w14:paraId="7EC3F0DE" w14:textId="77777777" w:rsidR="00000000" w:rsidRDefault="00000000">
      <w:pPr>
        <w:spacing w:line="200" w:lineRule="atLeast"/>
        <w:jc w:val="both"/>
      </w:pPr>
      <w:r>
        <w:rPr>
          <w:rFonts w:eastAsia="Arial"/>
          <w:bCs/>
          <w:szCs w:val="22"/>
          <w:u w:val="single"/>
        </w:rPr>
        <w:t>LAUGARRENA:</w:t>
      </w:r>
      <w:r>
        <w:rPr>
          <w:rFonts w:eastAsia="Arial"/>
          <w:b w:val="0"/>
          <w:szCs w:val="22"/>
        </w:rPr>
        <w:t xml:space="preserve">  </w:t>
      </w:r>
    </w:p>
    <w:p w14:paraId="3DFC7ED1" w14:textId="77777777" w:rsidR="00000000" w:rsidRDefault="00000000">
      <w:pPr>
        <w:spacing w:line="200" w:lineRule="atLeast"/>
        <w:jc w:val="both"/>
        <w:rPr>
          <w:rFonts w:eastAsia="Arial"/>
          <w:b w:val="0"/>
          <w:i/>
          <w:szCs w:val="22"/>
          <w:lang w:eastAsia="es-ES"/>
        </w:rPr>
      </w:pPr>
    </w:p>
    <w:p w14:paraId="1A99EFAB" w14:textId="77777777" w:rsidR="00000000" w:rsidRDefault="00000000">
      <w:pPr>
        <w:spacing w:line="200" w:lineRule="atLeast"/>
        <w:jc w:val="both"/>
      </w:pPr>
      <w:r>
        <w:rPr>
          <w:rFonts w:eastAsia="Arial"/>
          <w:b w:val="0"/>
          <w:szCs w:val="22"/>
          <w:lang w:eastAsia="es-ES"/>
        </w:rPr>
        <w:t>Diruz laguntzeko gastutzat joko dira diruz lagundutako ekintzaren edo proiektuaren izaerari erantzuteaz gain, diru-laguntzak arautzeko oinarriek ezarritako epean egiten direnak. Gastu bat diruz laguntzeko, Diru-laguntzei buruzko 38/2003 Lege Orokorraren 31. artikuluan xedatutakoa bete behar da, baita azpikontratatzeko 29. artikuluan eskatutako baldintzak ere.</w:t>
      </w:r>
    </w:p>
    <w:p w14:paraId="1E8C4180" w14:textId="77777777" w:rsidR="00000000" w:rsidRDefault="00000000">
      <w:pPr>
        <w:suppressAutoHyphens w:val="0"/>
        <w:spacing w:line="200" w:lineRule="atLeast"/>
        <w:jc w:val="both"/>
      </w:pPr>
      <w:r>
        <w:rPr>
          <w:rFonts w:eastAsia="Arial"/>
          <w:szCs w:val="22"/>
          <w:lang w:eastAsia="es-ES"/>
        </w:rPr>
        <w:t>4.1.-</w:t>
      </w:r>
      <w:r>
        <w:rPr>
          <w:rFonts w:eastAsia="Arial"/>
          <w:b w:val="0"/>
          <w:szCs w:val="22"/>
          <w:lang w:eastAsia="es-ES"/>
        </w:rPr>
        <w:t xml:space="preserve"> Diruz lagundu daitezkeen gastu kontzeptuei dagokienez, gastu mota batzuetarako ondorengo mugak ezartzen dira:</w:t>
      </w:r>
    </w:p>
    <w:p w14:paraId="05B97ED4" w14:textId="77777777" w:rsidR="00000000" w:rsidRDefault="00000000">
      <w:pPr>
        <w:suppressAutoHyphens w:val="0"/>
        <w:spacing w:line="200" w:lineRule="atLeast"/>
        <w:jc w:val="both"/>
        <w:rPr>
          <w:rFonts w:eastAsia="Arial"/>
          <w:b w:val="0"/>
          <w:szCs w:val="22"/>
          <w:lang w:eastAsia="es-ES"/>
        </w:rPr>
      </w:pPr>
    </w:p>
    <w:p w14:paraId="38434EC0" w14:textId="77777777" w:rsidR="00000000" w:rsidRDefault="00000000">
      <w:pPr>
        <w:suppressAutoHyphens w:val="0"/>
        <w:spacing w:line="200" w:lineRule="atLeast"/>
        <w:jc w:val="both"/>
      </w:pPr>
      <w:r>
        <w:rPr>
          <w:rFonts w:eastAsia="Arial"/>
          <w:szCs w:val="22"/>
          <w:lang w:eastAsia="es-ES"/>
        </w:rPr>
        <w:t>4.1.1.-</w:t>
      </w:r>
      <w:r>
        <w:rPr>
          <w:rFonts w:eastAsia="Arial"/>
          <w:b w:val="0"/>
          <w:szCs w:val="22"/>
          <w:lang w:eastAsia="es-ES"/>
        </w:rPr>
        <w:t xml:space="preserve"> Ez dira onartuko gastuen oharrak eta beste dokumentu batzuk, ez badituzte betetzen legezko faktura edo egiaztagiri kontsideratzeko baldintzak.</w:t>
      </w:r>
    </w:p>
    <w:p w14:paraId="0930FD63" w14:textId="77777777" w:rsidR="00000000" w:rsidRDefault="00000000">
      <w:pPr>
        <w:suppressAutoHyphens w:val="0"/>
        <w:spacing w:line="200" w:lineRule="atLeast"/>
        <w:jc w:val="both"/>
        <w:rPr>
          <w:rFonts w:eastAsia="Arial"/>
          <w:b w:val="0"/>
          <w:szCs w:val="22"/>
          <w:lang w:eastAsia="es-ES"/>
        </w:rPr>
      </w:pPr>
    </w:p>
    <w:p w14:paraId="37756614" w14:textId="77777777" w:rsidR="00000000" w:rsidRDefault="00000000">
      <w:pPr>
        <w:suppressAutoHyphens w:val="0"/>
        <w:spacing w:line="200" w:lineRule="atLeast"/>
        <w:jc w:val="both"/>
      </w:pPr>
      <w:r>
        <w:rPr>
          <w:rFonts w:eastAsia="Arial"/>
          <w:b w:val="0"/>
          <w:szCs w:val="22"/>
          <w:lang w:eastAsia="es-ES"/>
        </w:rPr>
        <w:t xml:space="preserve">Salbuespen izaeraz, zerbitzuak edo lanak egiten badituzte, noizbehinka, faktura egiteko egoeran ez dauden pertsona batzuek, baina legez eskatu dakizkien baldintzak beteta, fakturaren ordez onartuko da hartzaileak jaso izanaren agiri bat aurkeztea, zeinetan jasoko diren izen-abizenak, nortasun agiria (NA) eta kontzeptua. Onuradunaren gastu guztiak kontuan hartuta, ezin izango dute gainditu diru-laguntzaren %25aren kopurua. Jaso izanaren agiri bakoitzaren zenbatekoa ezingo da izan 800€ baino handiagoa eta  zenbatekoa 300€tik gorakoa denean, derrigorrezkoa izango da jasotzailearen banketxe kontuan ordainketa egin izana ziurtatzen duen agiria aurkeztea. </w:t>
      </w:r>
    </w:p>
    <w:p w14:paraId="2DD9E010" w14:textId="77777777" w:rsidR="00000000" w:rsidRDefault="00000000">
      <w:pPr>
        <w:suppressAutoHyphens w:val="0"/>
        <w:spacing w:line="200" w:lineRule="atLeast"/>
        <w:rPr>
          <w:rFonts w:eastAsia="Arial"/>
          <w:b w:val="0"/>
          <w:szCs w:val="22"/>
          <w:shd w:val="clear" w:color="auto" w:fill="FFFF00"/>
          <w:lang w:eastAsia="es-ES"/>
        </w:rPr>
      </w:pPr>
    </w:p>
    <w:p w14:paraId="1A7594A4" w14:textId="77777777" w:rsidR="00000000" w:rsidRDefault="00000000">
      <w:pPr>
        <w:suppressAutoHyphens w:val="0"/>
        <w:spacing w:line="200" w:lineRule="atLeast"/>
        <w:jc w:val="both"/>
      </w:pPr>
      <w:r>
        <w:rPr>
          <w:rFonts w:eastAsia="Arial"/>
          <w:b w:val="0"/>
          <w:szCs w:val="22"/>
          <w:lang w:eastAsia="es-ES"/>
        </w:rPr>
        <w:t>Jaso izanaren agiria sinatu duenari Ogasunak erreklamazioren bat jarriko balioke,  ezin izango zaio inolako erantzukizunik eratorri Azkoitiko Udalari; izan ere, Azkoitiko Udalak gastua egin eta ordaindu dela egiaztatu besterik ez du egingo, emandako diru-laguntza justifikatzeko bitarteko gisa.</w:t>
      </w:r>
    </w:p>
    <w:p w14:paraId="2BD40E5A" w14:textId="77777777" w:rsidR="00000000" w:rsidRDefault="00000000">
      <w:pPr>
        <w:suppressAutoHyphens w:val="0"/>
        <w:spacing w:line="200" w:lineRule="atLeast"/>
        <w:jc w:val="both"/>
        <w:rPr>
          <w:rFonts w:eastAsia="Arial"/>
          <w:b w:val="0"/>
          <w:szCs w:val="22"/>
          <w:lang w:eastAsia="es-ES"/>
        </w:rPr>
      </w:pPr>
    </w:p>
    <w:p w14:paraId="01376412" w14:textId="77777777" w:rsidR="00000000" w:rsidRDefault="00000000">
      <w:pPr>
        <w:suppressAutoHyphens w:val="0"/>
        <w:spacing w:line="200" w:lineRule="atLeast"/>
        <w:jc w:val="both"/>
      </w:pPr>
      <w:r>
        <w:rPr>
          <w:rFonts w:eastAsia="Arial"/>
          <w:szCs w:val="22"/>
          <w:lang w:eastAsia="es-ES"/>
        </w:rPr>
        <w:t>4.1.2.-</w:t>
      </w:r>
      <w:r>
        <w:rPr>
          <w:rFonts w:eastAsia="Arial"/>
          <w:b w:val="0"/>
          <w:szCs w:val="22"/>
          <w:lang w:eastAsia="es-ES"/>
        </w:rPr>
        <w:t xml:space="preserve"> Bazkari, afari, hotel edo ostalaritzako zerbitzuen kostuak, kilometraje gastuak, ibilgailuentzako erregai gastuak, telefonia zerbitzuetako gastuak edo antzekoak modu nabarian (eta egoki justifikatuta) aurretik identifikatuak izan behar dira aurkeztutako proiektuan. Edonola ere, behar den proportzionaltasuna gorde beharko dute egindako gastuaren artean eta lortu nahi duten helburuaren artean, zenbatekoa izan gabe entitatearen gastu guztien % 25 baino handiagoa. </w:t>
      </w:r>
    </w:p>
    <w:p w14:paraId="4506C40E" w14:textId="77777777" w:rsidR="00000000" w:rsidRDefault="00000000">
      <w:pPr>
        <w:suppressAutoHyphens w:val="0"/>
        <w:spacing w:line="200" w:lineRule="atLeast"/>
        <w:jc w:val="both"/>
        <w:rPr>
          <w:rFonts w:eastAsia="Arial"/>
          <w:b w:val="0"/>
          <w:szCs w:val="22"/>
          <w:lang w:eastAsia="es-ES"/>
        </w:rPr>
      </w:pPr>
    </w:p>
    <w:p w14:paraId="2F9C2BCC" w14:textId="77777777" w:rsidR="00000000" w:rsidRDefault="00000000">
      <w:pPr>
        <w:suppressAutoHyphens w:val="0"/>
        <w:spacing w:line="200" w:lineRule="atLeast"/>
        <w:jc w:val="both"/>
      </w:pPr>
      <w:r>
        <w:rPr>
          <w:rFonts w:eastAsia="Arial"/>
          <w:szCs w:val="22"/>
          <w:lang w:eastAsia="es-ES"/>
        </w:rPr>
        <w:t>4.1.3.-</w:t>
      </w:r>
      <w:r>
        <w:rPr>
          <w:rFonts w:eastAsia="Arial"/>
          <w:b w:val="0"/>
          <w:szCs w:val="22"/>
          <w:lang w:eastAsia="es-ES"/>
        </w:rPr>
        <w:t xml:space="preserve"> Salbuespen izaeraz, justifikatzen zailak diren gastuak onartuko dira, zeinak ez duen beharko agiriz justifikatzea, eta kasu batean ere ez da izango onuradunaren gastu guztien %10 baino handiagoa.</w:t>
      </w:r>
    </w:p>
    <w:p w14:paraId="154906D5" w14:textId="77777777" w:rsidR="00000000" w:rsidRDefault="00000000">
      <w:pPr>
        <w:spacing w:line="200" w:lineRule="atLeast"/>
        <w:jc w:val="both"/>
        <w:rPr>
          <w:rFonts w:eastAsia="Arial"/>
          <w:b w:val="0"/>
          <w:szCs w:val="22"/>
        </w:rPr>
      </w:pPr>
    </w:p>
    <w:p w14:paraId="2D97C510" w14:textId="77777777" w:rsidR="00000000" w:rsidRDefault="00000000">
      <w:pPr>
        <w:spacing w:line="200" w:lineRule="atLeast"/>
        <w:jc w:val="both"/>
      </w:pPr>
      <w:r>
        <w:rPr>
          <w:rFonts w:eastAsia="Arial"/>
          <w:b w:val="0"/>
          <w:szCs w:val="22"/>
        </w:rPr>
        <w:t>2022ko abenduaren 31an amaituko da diru-laguntza erabiltzeko edo jarduerak egiteko epea. Aldiz, diru-laguntza emateko helburua bete duela zuritzeko eta jasotako diru-laguntza zertan erabili den justifikatzeko epea 2023ko otsailaren 28an amaituko da.</w:t>
      </w:r>
    </w:p>
    <w:p w14:paraId="326FCCAE" w14:textId="77777777" w:rsidR="00000000" w:rsidRDefault="00000000">
      <w:pPr>
        <w:spacing w:line="200" w:lineRule="atLeast"/>
        <w:jc w:val="both"/>
        <w:rPr>
          <w:rFonts w:eastAsia="Arial"/>
          <w:b w:val="0"/>
          <w:szCs w:val="22"/>
        </w:rPr>
      </w:pPr>
    </w:p>
    <w:p w14:paraId="060C0F33" w14:textId="77777777" w:rsidR="00000000" w:rsidRDefault="00000000">
      <w:pPr>
        <w:spacing w:line="200" w:lineRule="atLeast"/>
        <w:jc w:val="both"/>
      </w:pPr>
      <w:r>
        <w:rPr>
          <w:rFonts w:eastAsia="Arial"/>
          <w:b w:val="0"/>
          <w:szCs w:val="22"/>
        </w:rPr>
        <w:t>Justifikatzeko modua KONTU ERRAZTU bidez egingo da eta honako dokumentuak izango ditu:</w:t>
      </w:r>
    </w:p>
    <w:p w14:paraId="17AFBECB" w14:textId="77777777" w:rsidR="00000000" w:rsidRDefault="00000000">
      <w:pPr>
        <w:spacing w:line="200" w:lineRule="atLeast"/>
        <w:jc w:val="both"/>
        <w:rPr>
          <w:rFonts w:eastAsia="Arial"/>
          <w:b w:val="0"/>
          <w:szCs w:val="22"/>
        </w:rPr>
      </w:pPr>
    </w:p>
    <w:p w14:paraId="4C372C1D" w14:textId="77777777" w:rsidR="00000000" w:rsidRDefault="00000000">
      <w:pPr>
        <w:numPr>
          <w:ilvl w:val="0"/>
          <w:numId w:val="3"/>
        </w:numPr>
        <w:spacing w:line="200" w:lineRule="atLeast"/>
        <w:jc w:val="both"/>
      </w:pPr>
      <w:r>
        <w:rPr>
          <w:rFonts w:eastAsia="Arial"/>
          <w:b w:val="0"/>
          <w:szCs w:val="22"/>
        </w:rPr>
        <w:t>Justifikazio-kontuaren adierazpena Azkoitiko Udaleko webgunean (</w:t>
      </w:r>
      <w:hyperlink r:id="rId11" w:history="1">
        <w:r>
          <w:rPr>
            <w:rFonts w:eastAsia="Arial"/>
            <w:color w:val="0000FF"/>
            <w:szCs w:val="22"/>
            <w:u w:val="single"/>
          </w:rPr>
          <w:t>www.azkoitia.eus</w:t>
        </w:r>
      </w:hyperlink>
      <w:r>
        <w:rPr>
          <w:rFonts w:eastAsia="Arial"/>
          <w:b w:val="0"/>
          <w:szCs w:val="22"/>
        </w:rPr>
        <w:t>) eskura dagoen ereduaren arabera diruzainak sinatua.</w:t>
      </w:r>
    </w:p>
    <w:p w14:paraId="7BA4417A" w14:textId="77777777" w:rsidR="00000000" w:rsidRDefault="00000000">
      <w:pPr>
        <w:numPr>
          <w:ilvl w:val="0"/>
          <w:numId w:val="3"/>
        </w:numPr>
        <w:spacing w:line="200" w:lineRule="atLeast"/>
        <w:jc w:val="both"/>
      </w:pPr>
      <w:r>
        <w:rPr>
          <w:rFonts w:eastAsia="Arial"/>
          <w:b w:val="0"/>
          <w:szCs w:val="22"/>
        </w:rPr>
        <w:t>Jarduera memoria bat, diru-laguntza ematerakoan jarritako baldintzak bete egin direla justifikatzen duena eta egindako jarduerak eta lortutako emaitzak adierazten dituena.</w:t>
      </w:r>
    </w:p>
    <w:p w14:paraId="6770E991" w14:textId="77777777" w:rsidR="00000000" w:rsidRDefault="00000000">
      <w:pPr>
        <w:numPr>
          <w:ilvl w:val="0"/>
          <w:numId w:val="3"/>
        </w:numPr>
        <w:spacing w:line="200" w:lineRule="atLeast"/>
        <w:jc w:val="both"/>
      </w:pPr>
      <w:r>
        <w:rPr>
          <w:rFonts w:eastAsia="Arial"/>
          <w:b w:val="0"/>
          <w:szCs w:val="22"/>
        </w:rPr>
        <w:lastRenderedPageBreak/>
        <w:t>Jarduerak izan dituen gastuen eta sarreren zerrenda sailkatua Azkoitiko Udaleko webgunean (</w:t>
      </w:r>
      <w:hyperlink r:id="rId12" w:history="1">
        <w:r>
          <w:rPr>
            <w:rFonts w:eastAsia="Arial"/>
            <w:color w:val="0000FF"/>
            <w:szCs w:val="22"/>
            <w:u w:val="single"/>
          </w:rPr>
          <w:t>www.azkoitia.eus</w:t>
        </w:r>
      </w:hyperlink>
      <w:r>
        <w:rPr>
          <w:rFonts w:eastAsia="Arial"/>
          <w:b w:val="0"/>
          <w:szCs w:val="22"/>
        </w:rPr>
        <w:t>) eskura dagoen ereduaren arabera diruzainak sinatua.</w:t>
      </w:r>
    </w:p>
    <w:p w14:paraId="71BD5071" w14:textId="77777777" w:rsidR="00000000" w:rsidRDefault="00000000">
      <w:pPr>
        <w:numPr>
          <w:ilvl w:val="0"/>
          <w:numId w:val="3"/>
        </w:numPr>
        <w:spacing w:line="200" w:lineRule="atLeast"/>
        <w:jc w:val="both"/>
      </w:pPr>
      <w:r>
        <w:rPr>
          <w:rFonts w:eastAsia="Arial"/>
          <w:b w:val="0"/>
          <w:szCs w:val="22"/>
        </w:rPr>
        <w:t xml:space="preserve">Gastua justifikatzeko balio duten faktura, ordainagiri edo trafiko juridikoan froga balioa duten beste agiriak onuradunak gorde beharko ditu eta Kultura  </w:t>
      </w:r>
      <w:r>
        <w:rPr>
          <w:rFonts w:eastAsia="Arial"/>
          <w:b w:val="0"/>
          <w:szCs w:val="22"/>
          <w:lang w:eastAsia="es-ES"/>
        </w:rPr>
        <w:t xml:space="preserve">Departamentuak diru-laguntza egoki aplikatu ote den egiaztatuko du horren gaineko arrazoizko ziurtasuna ematen duen ordainagirien lagin bat begiratuta. </w:t>
      </w:r>
      <w:r>
        <w:rPr>
          <w:rFonts w:eastAsia="Arial"/>
          <w:b w:val="0"/>
          <w:szCs w:val="22"/>
          <w:lang w:eastAsia="ar-SA"/>
        </w:rPr>
        <w:t>Hautaketa ausazkoa izango da eta onuraduna behartuta egongo da hautatu diren agiri original horiek aurkeztera.</w:t>
      </w:r>
    </w:p>
    <w:p w14:paraId="06C3E70E" w14:textId="77777777" w:rsidR="00000000" w:rsidRDefault="00000000">
      <w:pPr>
        <w:spacing w:line="200" w:lineRule="atLeast"/>
        <w:jc w:val="both"/>
        <w:rPr>
          <w:rFonts w:eastAsia="Arial"/>
          <w:b w:val="0"/>
          <w:color w:val="FF0000"/>
          <w:szCs w:val="22"/>
        </w:rPr>
      </w:pPr>
    </w:p>
    <w:p w14:paraId="2483BC0F" w14:textId="77777777" w:rsidR="00000000" w:rsidRDefault="00000000">
      <w:pPr>
        <w:suppressAutoHyphens w:val="0"/>
        <w:spacing w:line="200" w:lineRule="atLeast"/>
        <w:jc w:val="both"/>
      </w:pPr>
      <w:r>
        <w:rPr>
          <w:rFonts w:eastAsia="Arial"/>
          <w:b w:val="0"/>
          <w:szCs w:val="22"/>
          <w:lang w:eastAsia="es-ES"/>
        </w:rPr>
        <w:t>Justifikatzeko obligazioa ez betetzeak nahiz behar bezala ez justifikatzeak jasotako kopuruak eta dagozkien interesak itzuli beharra ekar lezakete berekin, Diru-laguntzei buruzko Lege Orokorraren 37.1 artikuluan xedatutakoaren ildotik.</w:t>
      </w:r>
    </w:p>
    <w:p w14:paraId="6CD25939" w14:textId="77777777" w:rsidR="00000000" w:rsidRDefault="00000000">
      <w:pPr>
        <w:pStyle w:val="Sangradetextonormal"/>
        <w:tabs>
          <w:tab w:val="left" w:pos="-720"/>
          <w:tab w:val="left" w:pos="540"/>
          <w:tab w:val="left" w:pos="720"/>
          <w:tab w:val="left" w:pos="1482"/>
        </w:tabs>
        <w:spacing w:line="200" w:lineRule="atLeast"/>
        <w:rPr>
          <w:rFonts w:eastAsia="Liberation Serif" w:cs="Liberation Serif"/>
          <w:szCs w:val="22"/>
          <w:u w:val="single"/>
        </w:rPr>
      </w:pPr>
    </w:p>
    <w:p w14:paraId="5CB5CE60" w14:textId="77777777" w:rsidR="00000000" w:rsidRDefault="00000000">
      <w:pPr>
        <w:spacing w:line="200" w:lineRule="atLeast"/>
        <w:jc w:val="both"/>
      </w:pPr>
      <w:r>
        <w:rPr>
          <w:rFonts w:eastAsia="Arial"/>
          <w:bCs/>
          <w:iCs/>
          <w:szCs w:val="22"/>
          <w:u w:val="single"/>
        </w:rPr>
        <w:t>BOSGARRENA</w:t>
      </w:r>
      <w:r>
        <w:rPr>
          <w:rFonts w:eastAsia="Arial"/>
          <w:b w:val="0"/>
          <w:i/>
          <w:iCs/>
          <w:szCs w:val="22"/>
          <w:u w:val="single"/>
        </w:rPr>
        <w:t>:</w:t>
      </w:r>
      <w:r>
        <w:rPr>
          <w:rFonts w:eastAsia="Arial"/>
          <w:b w:val="0"/>
          <w:iCs/>
          <w:szCs w:val="22"/>
        </w:rPr>
        <w:t xml:space="preserve"> Diru-laguntza hau jaso ahal izateko aurreko ekitaldiko diru-laguntza zurituta izan behar du. Likidazioan ezingo da superabita eduki eta horrela suertatu ezkero, gehienez jasotako kopurua itzuliko dio Azkoitiko Udalari.</w:t>
      </w:r>
    </w:p>
    <w:p w14:paraId="45BB1DA7" w14:textId="77777777" w:rsidR="00000000" w:rsidRDefault="00000000">
      <w:pPr>
        <w:pStyle w:val="Sangradetextonormal"/>
        <w:tabs>
          <w:tab w:val="left" w:pos="-720"/>
          <w:tab w:val="left" w:pos="540"/>
          <w:tab w:val="left" w:pos="720"/>
          <w:tab w:val="left" w:pos="1482"/>
        </w:tabs>
        <w:spacing w:line="200" w:lineRule="atLeast"/>
        <w:ind w:left="57"/>
        <w:rPr>
          <w:rFonts w:eastAsia="Liberation Serif" w:cs="Liberation Serif"/>
          <w:szCs w:val="22"/>
          <w:u w:val="single"/>
        </w:rPr>
      </w:pPr>
    </w:p>
    <w:p w14:paraId="366D7546" w14:textId="77777777" w:rsidR="00000000" w:rsidRDefault="00000000">
      <w:pPr>
        <w:spacing w:line="200" w:lineRule="atLeast"/>
        <w:jc w:val="both"/>
      </w:pPr>
      <w:r>
        <w:rPr>
          <w:rFonts w:eastAsia="Arial"/>
          <w:bCs/>
          <w:iCs/>
          <w:szCs w:val="22"/>
          <w:u w:val="single"/>
        </w:rPr>
        <w:t>SEIGARRENA</w:t>
      </w:r>
      <w:r>
        <w:rPr>
          <w:rFonts w:eastAsia="Arial"/>
          <w:bCs/>
          <w:iCs/>
          <w:szCs w:val="22"/>
        </w:rPr>
        <w:t>:</w:t>
      </w:r>
      <w:r>
        <w:rPr>
          <w:rFonts w:eastAsia="Arial"/>
          <w:b w:val="0"/>
          <w:iCs/>
          <w:szCs w:val="22"/>
        </w:rPr>
        <w:t xml:space="preserve"> Udalaren laguntza bateragarria izango da gainerako erakunde publiko edo pribatuek xede bererako eman ditzaketen bestelako diru-laguntzekin, eta </w:t>
      </w:r>
      <w:r>
        <w:rPr>
          <w:rFonts w:eastAsia="Arial"/>
          <w:b w:val="0"/>
          <w:iCs/>
          <w:szCs w:val="22"/>
          <w:lang w:eastAsia="ar-SA"/>
        </w:rPr>
        <w:t>Danborrada Batzordearen</w:t>
      </w:r>
      <w:r>
        <w:rPr>
          <w:rFonts w:eastAsia="Arial"/>
          <w:b w:val="0"/>
          <w:iCs/>
          <w:szCs w:val="22"/>
        </w:rPr>
        <w:t xml:space="preserve">  gainontzeko sarrerekin, beti ere udalari informatuta.  Edonola ere, ezingo da gain-finantzaketarik izan, eta egora hori gertatzen bada, diru-laguntza murriztuko zaio </w:t>
      </w:r>
      <w:r>
        <w:rPr>
          <w:rFonts w:eastAsia="Arial"/>
          <w:b w:val="0"/>
          <w:iCs/>
          <w:szCs w:val="22"/>
          <w:lang w:eastAsia="ar-SA"/>
        </w:rPr>
        <w:t>Danborrada Batzordeari.</w:t>
      </w:r>
    </w:p>
    <w:p w14:paraId="2038BD99" w14:textId="77777777" w:rsidR="00000000" w:rsidRDefault="00000000">
      <w:pPr>
        <w:tabs>
          <w:tab w:val="left" w:pos="8504"/>
        </w:tabs>
        <w:spacing w:line="200" w:lineRule="atLeast"/>
        <w:ind w:right="-1"/>
        <w:jc w:val="both"/>
      </w:pPr>
      <w:r>
        <w:rPr>
          <w:rFonts w:eastAsia="Arial"/>
          <w:bCs/>
          <w:iCs/>
          <w:szCs w:val="22"/>
          <w:u w:val="single"/>
        </w:rPr>
        <w:t>ZAZPIGARRENA</w:t>
      </w:r>
      <w:r>
        <w:rPr>
          <w:rFonts w:eastAsia="Arial"/>
          <w:b w:val="0"/>
          <w:i/>
          <w:iCs/>
          <w:szCs w:val="22"/>
          <w:u w:val="single"/>
        </w:rPr>
        <w:t>:</w:t>
      </w:r>
      <w:r>
        <w:rPr>
          <w:rFonts w:eastAsia="Arial"/>
          <w:b w:val="0"/>
          <w:szCs w:val="22"/>
        </w:rPr>
        <w:t xml:space="preserve"> Azkoitiko Udala ez da arduratuko </w:t>
      </w:r>
      <w:r>
        <w:rPr>
          <w:rFonts w:eastAsia="Arial"/>
          <w:b w:val="0"/>
          <w:iCs/>
          <w:szCs w:val="22"/>
          <w:lang w:eastAsia="ar-SA"/>
        </w:rPr>
        <w:t>Danborrada Batzordean</w:t>
      </w:r>
      <w:r>
        <w:rPr>
          <w:rFonts w:eastAsia="Arial"/>
          <w:b w:val="0"/>
          <w:szCs w:val="22"/>
        </w:rPr>
        <w:t xml:space="preserve"> lanean ari diren langileez eta </w:t>
      </w:r>
      <w:r>
        <w:rPr>
          <w:rFonts w:eastAsia="Arial"/>
          <w:b w:val="0"/>
          <w:iCs/>
          <w:szCs w:val="22"/>
          <w:lang w:eastAsia="ar-SA"/>
        </w:rPr>
        <w:t>Danborrada Batzordea</w:t>
      </w:r>
      <w:r>
        <w:rPr>
          <w:rFonts w:eastAsia="Arial"/>
          <w:b w:val="0"/>
          <w:szCs w:val="22"/>
        </w:rPr>
        <w:t xml:space="preserve"> izango da langileekiko lan-harremanaren ondorioz sortutako lege alorreko betebeharren erantzule bakarra. Lan alorreko legeri babesleak bere alderdi guztietan ezarritakoa bete behar du </w:t>
      </w:r>
      <w:r>
        <w:rPr>
          <w:rFonts w:eastAsia="Arial"/>
          <w:b w:val="0"/>
          <w:iCs/>
          <w:szCs w:val="22"/>
          <w:lang w:eastAsia="ar-SA"/>
        </w:rPr>
        <w:t>Danborrada Batzordeak</w:t>
      </w:r>
      <w:r>
        <w:rPr>
          <w:rFonts w:eastAsia="Arial"/>
          <w:b w:val="0"/>
          <w:szCs w:val="22"/>
        </w:rPr>
        <w:t>.</w:t>
      </w:r>
    </w:p>
    <w:p w14:paraId="3BCE4EC7" w14:textId="77777777" w:rsidR="00000000" w:rsidRDefault="00000000">
      <w:pPr>
        <w:pStyle w:val="Sangradetextonormal"/>
        <w:tabs>
          <w:tab w:val="left" w:pos="-720"/>
          <w:tab w:val="left" w:pos="540"/>
          <w:tab w:val="left" w:pos="720"/>
        </w:tabs>
        <w:spacing w:line="200" w:lineRule="atLeast"/>
        <w:rPr>
          <w:rFonts w:eastAsia="Liberation Serif" w:cs="Liberation Serif"/>
          <w:iCs/>
          <w:szCs w:val="22"/>
          <w:u w:val="single"/>
        </w:rPr>
      </w:pPr>
    </w:p>
    <w:p w14:paraId="74B10AF8" w14:textId="77777777" w:rsidR="00000000" w:rsidRDefault="00000000">
      <w:pPr>
        <w:jc w:val="both"/>
      </w:pPr>
      <w:r>
        <w:rPr>
          <w:rFonts w:eastAsia="Arial"/>
          <w:bCs/>
          <w:szCs w:val="22"/>
          <w:u w:val="single"/>
        </w:rPr>
        <w:t>ZORTZIGARRENA</w:t>
      </w:r>
      <w:r>
        <w:rPr>
          <w:rFonts w:eastAsia="Arial"/>
          <w:szCs w:val="22"/>
          <w:u w:val="single"/>
        </w:rPr>
        <w:t>:</w:t>
      </w:r>
      <w:r>
        <w:rPr>
          <w:rFonts w:eastAsia="Arial"/>
          <w:b w:val="0"/>
          <w:szCs w:val="22"/>
        </w:rPr>
        <w:t xml:space="preserve"> Hitzarmen hau izenpetzean, sinatzen duenak adierazten du bertan ezarritako betekizun guztiak betetzen dituela eta hemen jasotako baldintza eta betebehar guztiak onartzen dituela.</w:t>
      </w:r>
    </w:p>
    <w:p w14:paraId="46FED4C3" w14:textId="77777777" w:rsidR="00000000" w:rsidRDefault="00000000">
      <w:pPr>
        <w:pStyle w:val="Sangradetextonormal"/>
        <w:tabs>
          <w:tab w:val="left" w:pos="-720"/>
          <w:tab w:val="left" w:pos="540"/>
          <w:tab w:val="left" w:pos="720"/>
        </w:tabs>
        <w:spacing w:line="200" w:lineRule="atLeast"/>
      </w:pPr>
      <w:r>
        <w:rPr>
          <w:rFonts w:eastAsia="Arial"/>
          <w:szCs w:val="22"/>
        </w:rPr>
        <w:t>Era berean, izenpetzen duenak adierazten du Azkoitiko Udalari eman dizkion Datu Pertsonalak onespenez eman dizkiola eta datu horiek Azkoitiko Udalak baimendutako fitxategian sartzeko eta tratamendu automatizatua emateari baietza ematen diola.</w:t>
      </w:r>
    </w:p>
    <w:p w14:paraId="393522AB" w14:textId="77777777" w:rsidR="00000000" w:rsidRDefault="00000000">
      <w:pPr>
        <w:pStyle w:val="Sangradetextonormal"/>
        <w:tabs>
          <w:tab w:val="left" w:pos="-720"/>
          <w:tab w:val="left" w:pos="540"/>
          <w:tab w:val="left" w:pos="720"/>
        </w:tabs>
        <w:spacing w:line="200" w:lineRule="atLeast"/>
      </w:pPr>
      <w:r>
        <w:rPr>
          <w:rFonts w:eastAsia="Arial"/>
          <w:szCs w:val="22"/>
        </w:rPr>
        <w:t>Gainera, sinatzen duenak aitortzen du hitzarmen hau izenpetzeko eman duen informazioa egiazkoa dela eta ez duela isilean ezer gorde edo aldatu.</w:t>
      </w:r>
    </w:p>
    <w:p w14:paraId="467FCE31" w14:textId="77777777" w:rsidR="00000000" w:rsidRDefault="00000000">
      <w:pPr>
        <w:pStyle w:val="Sangradetextonormal"/>
        <w:tabs>
          <w:tab w:val="left" w:pos="-720"/>
          <w:tab w:val="left" w:pos="540"/>
          <w:tab w:val="left" w:pos="720"/>
        </w:tabs>
        <w:spacing w:line="200" w:lineRule="atLeast"/>
      </w:pPr>
      <w:r>
        <w:rPr>
          <w:rFonts w:eastAsia="Arial"/>
          <w:szCs w:val="22"/>
        </w:rPr>
        <w:t>Hitzarmena sinatzen duenak baimena ematen dio Azkoitiko Udalari:</w:t>
      </w:r>
    </w:p>
    <w:p w14:paraId="30160000" w14:textId="77777777" w:rsidR="00000000" w:rsidRDefault="00000000">
      <w:pPr>
        <w:pStyle w:val="Sangradetextonormal"/>
        <w:numPr>
          <w:ilvl w:val="0"/>
          <w:numId w:val="4"/>
        </w:numPr>
        <w:tabs>
          <w:tab w:val="left" w:pos="-720"/>
          <w:tab w:val="left" w:pos="540"/>
          <w:tab w:val="left" w:pos="720"/>
        </w:tabs>
        <w:spacing w:line="200" w:lineRule="atLeast"/>
      </w:pPr>
      <w:r>
        <w:rPr>
          <w:rFonts w:eastAsia="Arial"/>
          <w:szCs w:val="22"/>
        </w:rPr>
        <w:t>Izaera pertsonaleko datu horiek udala kudeaketarako bakarrik erabiltzeko.</w:t>
      </w:r>
    </w:p>
    <w:p w14:paraId="570ABD71" w14:textId="77777777" w:rsidR="00000000" w:rsidRDefault="00000000">
      <w:pPr>
        <w:pStyle w:val="Sangradetextonormal"/>
        <w:numPr>
          <w:ilvl w:val="0"/>
          <w:numId w:val="4"/>
        </w:numPr>
        <w:tabs>
          <w:tab w:val="left" w:pos="-720"/>
          <w:tab w:val="left" w:pos="540"/>
          <w:tab w:val="left" w:pos="720"/>
        </w:tabs>
        <w:spacing w:line="200" w:lineRule="atLeast"/>
      </w:pPr>
      <w:r>
        <w:rPr>
          <w:rFonts w:eastAsia="Arial"/>
          <w:szCs w:val="22"/>
        </w:rPr>
        <w:t>Hitzarmen honen xede den diru-laguntza zuzen kudeatzeko garrantzizko den informazio guztia eskuratu ahal izateko beste Administrazio Publiko batzuen fitxategietan beharrezkoak diren kontsulta guztiak egiteko.</w:t>
      </w:r>
    </w:p>
    <w:p w14:paraId="52126FCB" w14:textId="77777777" w:rsidR="00000000" w:rsidRDefault="00000000">
      <w:pPr>
        <w:pStyle w:val="Sangradetextonormal"/>
        <w:tabs>
          <w:tab w:val="left" w:pos="-720"/>
          <w:tab w:val="left" w:pos="540"/>
          <w:tab w:val="left" w:pos="720"/>
        </w:tabs>
        <w:spacing w:line="200" w:lineRule="atLeast"/>
      </w:pPr>
      <w:r>
        <w:rPr>
          <w:rFonts w:eastAsia="Arial"/>
          <w:szCs w:val="22"/>
        </w:rPr>
        <w:t xml:space="preserve">Hitzarmen hau izenpetzen duenak aitortzen du argibide guztiak eman zaizkiola berak eman dituen datuak izaera pertsonaleko datuen eta babes digitaleko 3/2018 lege organikoak ezarritako moduan eskuratzeko, zuzentzeko edo ezabatzeko aukeraren inguruan. </w:t>
      </w:r>
    </w:p>
    <w:p w14:paraId="28578D1F" w14:textId="77777777" w:rsidR="00000000" w:rsidRDefault="00000000">
      <w:pPr>
        <w:pStyle w:val="Sangradetextonormal"/>
        <w:tabs>
          <w:tab w:val="left" w:pos="-720"/>
          <w:tab w:val="left" w:pos="540"/>
          <w:tab w:val="left" w:pos="720"/>
        </w:tabs>
        <w:spacing w:line="200" w:lineRule="atLeast"/>
        <w:rPr>
          <w:rFonts w:eastAsia="Arial"/>
          <w:szCs w:val="22"/>
        </w:rPr>
      </w:pPr>
    </w:p>
    <w:p w14:paraId="41CDB7F3" w14:textId="77777777" w:rsidR="00000000" w:rsidRDefault="00000000">
      <w:pPr>
        <w:pStyle w:val="Sangradetextonormal"/>
        <w:tabs>
          <w:tab w:val="left" w:pos="-720"/>
          <w:tab w:val="left" w:pos="540"/>
          <w:tab w:val="left" w:pos="720"/>
        </w:tabs>
        <w:spacing w:line="200" w:lineRule="atLeast"/>
      </w:pPr>
      <w:r>
        <w:rPr>
          <w:rFonts w:eastAsia="Arial"/>
          <w:b/>
          <w:bCs/>
          <w:szCs w:val="22"/>
          <w:u w:val="single"/>
        </w:rPr>
        <w:t>BEDERATZIGARRENA</w:t>
      </w:r>
      <w:r>
        <w:rPr>
          <w:rFonts w:eastAsia="Arial"/>
          <w:bCs/>
          <w:szCs w:val="22"/>
        </w:rPr>
        <w:t>:</w:t>
      </w:r>
      <w:r>
        <w:rPr>
          <w:rFonts w:eastAsia="Arial"/>
          <w:szCs w:val="22"/>
        </w:rPr>
        <w:t xml:space="preserve"> Hitzarmen honetan aurreikusita ez dagoen guztian, betetzekoak izango dira Estatuak diru-laguntzetarako 2003ko azaroan 17an eman zuen 38/2003 Lege Orokorra, eta uztailaren 21eko 887/2006 Errege Dekretuaren bidez onartu zen Diru-laguntzei buruzko Erregelamendu Orokorra eta kasuari aplikagarria den gainontzeko araudia.</w:t>
      </w:r>
    </w:p>
    <w:p w14:paraId="0C16CF61" w14:textId="77777777" w:rsidR="00000000" w:rsidRDefault="00000000">
      <w:pPr>
        <w:tabs>
          <w:tab w:val="left" w:pos="570"/>
          <w:tab w:val="left" w:pos="1026"/>
          <w:tab w:val="left" w:pos="1539"/>
          <w:tab w:val="left" w:pos="6840"/>
          <w:tab w:val="left" w:pos="8460"/>
        </w:tabs>
        <w:spacing w:line="200" w:lineRule="atLeast"/>
        <w:jc w:val="both"/>
        <w:rPr>
          <w:rFonts w:eastAsia="Arial"/>
          <w:b w:val="0"/>
          <w:szCs w:val="22"/>
        </w:rPr>
      </w:pPr>
    </w:p>
    <w:p w14:paraId="621E7781" w14:textId="77777777" w:rsidR="00000000" w:rsidRDefault="00000000">
      <w:pPr>
        <w:spacing w:line="200" w:lineRule="atLeast"/>
        <w:jc w:val="both"/>
      </w:pPr>
      <w:r>
        <w:rPr>
          <w:rFonts w:eastAsia="Arial"/>
          <w:bCs/>
          <w:szCs w:val="22"/>
          <w:u w:val="single"/>
        </w:rPr>
        <w:lastRenderedPageBreak/>
        <w:t>HAMARGARRENA</w:t>
      </w:r>
      <w:r>
        <w:rPr>
          <w:rFonts w:eastAsia="Arial"/>
          <w:szCs w:val="22"/>
          <w:u w:val="single"/>
        </w:rPr>
        <w:t>:</w:t>
      </w:r>
      <w:r>
        <w:rPr>
          <w:rFonts w:eastAsia="Arial"/>
          <w:b w:val="0"/>
          <w:szCs w:val="22"/>
        </w:rPr>
        <w:t xml:space="preserve"> Administrazioko  auzitegietarako jurisdikzioaren menpe geratuko dira hitzarmen honetatik sortzen diren auziak. Nolanahi ere, bitartekaritza edo arbitrajez konpondu daitezke, indarrean dagoen legedian zehaztutakoarekin bat etorriz.</w:t>
      </w:r>
    </w:p>
    <w:p w14:paraId="45DB83B4" w14:textId="77777777" w:rsidR="00000000" w:rsidRDefault="00000000">
      <w:pPr>
        <w:spacing w:line="200" w:lineRule="atLeast"/>
        <w:jc w:val="both"/>
        <w:rPr>
          <w:rFonts w:eastAsia="Arial"/>
          <w:b w:val="0"/>
          <w:szCs w:val="22"/>
        </w:rPr>
      </w:pPr>
    </w:p>
    <w:p w14:paraId="11586331" w14:textId="77777777" w:rsidR="00000000" w:rsidRDefault="00000000">
      <w:pPr>
        <w:spacing w:line="200" w:lineRule="atLeast"/>
        <w:jc w:val="both"/>
      </w:pPr>
      <w:r>
        <w:rPr>
          <w:rFonts w:eastAsia="Arial"/>
          <w:b w:val="0"/>
          <w:szCs w:val="22"/>
        </w:rPr>
        <w:t>Hitzarmen honetako klausulak  ez betetzea haren deuseztapena ekar lezake eta elkarteak diru-laguntza kontura jasotakoa itzultzera behartuta egongo da, laugarren klausulan zehaztutako eran.</w:t>
      </w:r>
    </w:p>
    <w:p w14:paraId="06E1F744" w14:textId="77777777" w:rsidR="00000000" w:rsidRDefault="00000000">
      <w:pPr>
        <w:tabs>
          <w:tab w:val="left" w:pos="570"/>
          <w:tab w:val="left" w:pos="1026"/>
          <w:tab w:val="left" w:pos="1539"/>
          <w:tab w:val="left" w:pos="6840"/>
          <w:tab w:val="left" w:pos="8460"/>
        </w:tabs>
        <w:spacing w:line="200" w:lineRule="atLeast"/>
        <w:jc w:val="both"/>
        <w:rPr>
          <w:rFonts w:eastAsia="Arial"/>
          <w:b w:val="0"/>
          <w:szCs w:val="22"/>
        </w:rPr>
      </w:pPr>
    </w:p>
    <w:p w14:paraId="25D7A27A" w14:textId="77777777" w:rsidR="00000000" w:rsidRDefault="00000000">
      <w:pPr>
        <w:tabs>
          <w:tab w:val="left" w:pos="570"/>
          <w:tab w:val="left" w:pos="1026"/>
          <w:tab w:val="left" w:pos="1539"/>
          <w:tab w:val="left" w:pos="6840"/>
          <w:tab w:val="left" w:pos="8460"/>
        </w:tabs>
        <w:spacing w:line="200" w:lineRule="atLeast"/>
        <w:jc w:val="both"/>
        <w:rPr>
          <w:rFonts w:eastAsia="Arial"/>
          <w:b w:val="0"/>
          <w:szCs w:val="22"/>
        </w:rPr>
      </w:pPr>
    </w:p>
    <w:p w14:paraId="5C80F3B1" w14:textId="77777777" w:rsidR="00000000" w:rsidRDefault="00000000">
      <w:pPr>
        <w:spacing w:before="120" w:line="200" w:lineRule="atLeast"/>
        <w:jc w:val="both"/>
      </w:pPr>
      <w:r>
        <w:rPr>
          <w:rFonts w:eastAsia="Arial"/>
          <w:b w:val="0"/>
          <w:szCs w:val="22"/>
        </w:rPr>
        <w:tab/>
        <w:t>Eta horrela jasota gera dadin, dokumentu honetako edukiarekin adostasuna azalduz eta leial betetzeko konpromisoa hartuta,  bi aldeek hirukoiztuta sinatzen dute.</w:t>
      </w:r>
    </w:p>
    <w:p w14:paraId="5A11B12E" w14:textId="77777777" w:rsidR="00000000" w:rsidRDefault="00000000">
      <w:pPr>
        <w:pStyle w:val="Gorputz-testuarenkoska2"/>
        <w:rPr>
          <w:rFonts w:ascii="Arial" w:eastAsia="Arial" w:hAnsi="Arial"/>
          <w:b w:val="0"/>
          <w:sz w:val="22"/>
          <w:szCs w:val="22"/>
        </w:rPr>
      </w:pPr>
    </w:p>
    <w:p w14:paraId="73C7106B" w14:textId="77777777" w:rsidR="00000000" w:rsidRDefault="00000000">
      <w:pPr>
        <w:pStyle w:val="Gorputz-testuarenkoska2"/>
        <w:rPr>
          <w:rFonts w:ascii="Arial" w:eastAsia="Arial" w:hAnsi="Arial"/>
          <w:b w:val="0"/>
          <w:sz w:val="22"/>
          <w:szCs w:val="22"/>
        </w:rPr>
      </w:pPr>
    </w:p>
    <w:p w14:paraId="36CDC97D" w14:textId="77777777" w:rsidR="00000000" w:rsidRDefault="00000000">
      <w:pPr>
        <w:pStyle w:val="Gorputz-testuarenkoska2"/>
        <w:rPr>
          <w:rFonts w:ascii="Arial" w:eastAsia="Arial" w:hAnsi="Arial"/>
          <w:b w:val="0"/>
          <w:sz w:val="22"/>
          <w:szCs w:val="22"/>
        </w:rPr>
      </w:pPr>
    </w:p>
    <w:tbl>
      <w:tblPr>
        <w:tblW w:w="0" w:type="auto"/>
        <w:tblLayout w:type="fixed"/>
        <w:tblLook w:val="0000" w:firstRow="0" w:lastRow="0" w:firstColumn="0" w:lastColumn="0" w:noHBand="0" w:noVBand="0"/>
      </w:tblPr>
      <w:tblGrid>
        <w:gridCol w:w="4358"/>
        <w:gridCol w:w="4357"/>
      </w:tblGrid>
      <w:tr w:rsidR="00000000" w14:paraId="78B5CDE1" w14:textId="77777777">
        <w:trPr>
          <w:cantSplit/>
        </w:trPr>
        <w:tc>
          <w:tcPr>
            <w:tcW w:w="4358" w:type="dxa"/>
            <w:shd w:val="clear" w:color="auto" w:fill="auto"/>
          </w:tcPr>
          <w:p w14:paraId="0FB79A8D" w14:textId="77777777" w:rsidR="00000000" w:rsidRDefault="00000000">
            <w:pPr>
              <w:pStyle w:val="Ttulo2"/>
              <w:numPr>
                <w:ilvl w:val="0"/>
                <w:numId w:val="2"/>
              </w:numPr>
              <w:tabs>
                <w:tab w:val="left" w:pos="-720"/>
              </w:tabs>
              <w:spacing w:before="0" w:after="0" w:line="276" w:lineRule="auto"/>
              <w:ind w:left="576" w:hanging="576"/>
            </w:pPr>
            <w:r>
              <w:rPr>
                <w:rFonts w:ascii="Arial" w:eastAsia="Arial" w:hAnsi="Arial"/>
                <w:b w:val="0"/>
                <w:sz w:val="22"/>
                <w:szCs w:val="22"/>
              </w:rPr>
              <w:t>Aisialdiko Batzordeburua</w:t>
            </w:r>
          </w:p>
          <w:p w14:paraId="11B0DA68" w14:textId="77777777" w:rsidR="00000000" w:rsidRDefault="00000000">
            <w:pPr>
              <w:pStyle w:val="Ttulo2"/>
              <w:numPr>
                <w:ilvl w:val="0"/>
                <w:numId w:val="2"/>
              </w:numPr>
              <w:tabs>
                <w:tab w:val="left" w:pos="-720"/>
              </w:tabs>
              <w:spacing w:before="0" w:after="0" w:line="276" w:lineRule="auto"/>
              <w:ind w:left="576" w:hanging="576"/>
            </w:pPr>
            <w:r>
              <w:rPr>
                <w:rFonts w:ascii="Arial" w:eastAsia="Arial" w:hAnsi="Arial"/>
                <w:b w:val="0"/>
                <w:sz w:val="22"/>
                <w:szCs w:val="22"/>
              </w:rPr>
              <w:t>Sonia Vazquez</w:t>
            </w:r>
          </w:p>
        </w:tc>
        <w:tc>
          <w:tcPr>
            <w:tcW w:w="4357" w:type="dxa"/>
            <w:shd w:val="clear" w:color="auto" w:fill="auto"/>
          </w:tcPr>
          <w:p w14:paraId="48B790B0" w14:textId="77777777" w:rsidR="00000000" w:rsidRDefault="00000000">
            <w:pPr>
              <w:pStyle w:val="Gorputz-testua2"/>
              <w:jc w:val="center"/>
            </w:pPr>
            <w:r>
              <w:rPr>
                <w:rFonts w:eastAsia="Arial"/>
                <w:bCs/>
                <w:color w:val="000000"/>
                <w:szCs w:val="22"/>
                <w:lang w:val="eu-ES" w:eastAsia="ar-SA"/>
              </w:rPr>
              <w:t>Danborrada Batzordeko lehendakaria</w:t>
            </w:r>
          </w:p>
          <w:p w14:paraId="45367FA9" w14:textId="77777777" w:rsidR="00000000" w:rsidRDefault="00000000">
            <w:pPr>
              <w:pStyle w:val="Gorputz-testua2"/>
              <w:jc w:val="center"/>
            </w:pPr>
            <w:r>
              <w:rPr>
                <w:rFonts w:eastAsia="Arial"/>
                <w:bCs/>
                <w:color w:val="000000"/>
                <w:szCs w:val="22"/>
                <w:lang w:val="eu-ES" w:eastAsia="ar-SA"/>
              </w:rPr>
              <w:t>Juan Luis Arrizabalaga</w:t>
            </w:r>
          </w:p>
          <w:p w14:paraId="56CC5A6C" w14:textId="77777777" w:rsidR="00000000" w:rsidRDefault="00000000">
            <w:pPr>
              <w:pStyle w:val="Gorputz-testua2"/>
              <w:jc w:val="center"/>
              <w:rPr>
                <w:rFonts w:eastAsia="Arial"/>
                <w:bCs/>
                <w:color w:val="000000"/>
                <w:szCs w:val="22"/>
                <w:lang w:val="eu-ES" w:eastAsia="ar-SA"/>
              </w:rPr>
            </w:pPr>
          </w:p>
        </w:tc>
      </w:tr>
    </w:tbl>
    <w:p w14:paraId="71A8191C" w14:textId="77777777" w:rsidR="00000000" w:rsidRDefault="00000000"/>
    <w:p w14:paraId="58D8486C" w14:textId="77777777" w:rsidR="00000000" w:rsidRDefault="00000000">
      <w:pPr>
        <w:ind w:firstLine="709"/>
        <w:jc w:val="both"/>
        <w:rPr>
          <w:b w:val="0"/>
          <w:bCs/>
          <w:sz w:val="24"/>
          <w:szCs w:val="24"/>
          <w:lang w:val="es-ES_tradnl"/>
        </w:rPr>
      </w:pPr>
      <w:hyperlink r:id="rId13" w:history="1"/>
    </w:p>
    <w:p w14:paraId="7C5F3DCF" w14:textId="77777777" w:rsidR="00000000" w:rsidRDefault="00000000">
      <w:pPr>
        <w:ind w:firstLine="709"/>
        <w:jc w:val="both"/>
        <w:rPr>
          <w:b w:val="0"/>
          <w:bCs/>
          <w:sz w:val="24"/>
          <w:szCs w:val="24"/>
        </w:rPr>
      </w:pPr>
      <w:hyperlink r:id="rId14" w:history="1"/>
    </w:p>
    <w:p w14:paraId="6CD32196" w14:textId="77777777" w:rsidR="00000000" w:rsidRDefault="00000000">
      <w:pPr>
        <w:ind w:firstLine="709"/>
        <w:jc w:val="both"/>
        <w:rPr>
          <w:bCs/>
          <w:sz w:val="24"/>
          <w:szCs w:val="24"/>
        </w:rPr>
      </w:pPr>
      <w:hyperlink r:id="rId15" w:history="1"/>
    </w:p>
    <w:p w14:paraId="7ABC6D34" w14:textId="77777777" w:rsidR="00DE5CBC" w:rsidRDefault="00000000">
      <w:hyperlink r:id="rId16" w:history="1"/>
    </w:p>
    <w:sectPr w:rsidR="00DE5CBC">
      <w:type w:val="continuous"/>
      <w:pgSz w:w="11906" w:h="16838"/>
      <w:pgMar w:top="1418" w:right="1106" w:bottom="998" w:left="1155" w:header="567" w:footer="852"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98278" w14:textId="77777777" w:rsidR="00DE5CBC" w:rsidRDefault="00DE5CBC">
      <w:r>
        <w:separator/>
      </w:r>
    </w:p>
  </w:endnote>
  <w:endnote w:type="continuationSeparator" w:id="0">
    <w:p w14:paraId="3ACC84AC" w14:textId="77777777" w:rsidR="00DE5CBC" w:rsidRDefault="00DE5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imbus Sans L">
    <w:altName w:val="Arial"/>
    <w:charset w:val="80"/>
    <w:family w:val="swiss"/>
    <w:pitch w:val="default"/>
  </w:font>
  <w:font w:name="Arimo">
    <w:altName w:val="arial"/>
    <w:charset w:val="80"/>
    <w:family w:val="swiss"/>
    <w:pitch w:val="variable"/>
  </w:font>
  <w:font w:name="Nimbus Roman No9 L">
    <w:altName w:val="Times New Roman"/>
    <w:charset w:val="80"/>
    <w:family w:val="auto"/>
    <w:pitch w:val="variable"/>
  </w:font>
  <w:font w:name="Benguiat Frisky ATT">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4BBC2" w14:textId="77777777" w:rsidR="00000000" w:rsidRDefault="00000000">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FFF56"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32811" w14:textId="77777777" w:rsidR="00DE5CBC" w:rsidRDefault="00DE5CBC">
      <w:r>
        <w:separator/>
      </w:r>
    </w:p>
  </w:footnote>
  <w:footnote w:type="continuationSeparator" w:id="0">
    <w:p w14:paraId="4BA44AD3" w14:textId="77777777" w:rsidR="00DE5CBC" w:rsidRDefault="00DE5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536C1" w14:textId="3A85B613" w:rsidR="00000000" w:rsidRDefault="001A5B42">
    <w:pPr>
      <w:pStyle w:val="Encabezado"/>
      <w:jc w:val="center"/>
    </w:pPr>
    <w:r>
      <w:rPr>
        <w:noProof/>
      </w:rPr>
      <w:drawing>
        <wp:inline distT="0" distB="0" distL="0" distR="0" wp14:anchorId="0A03B894" wp14:editId="265C35B9">
          <wp:extent cx="2019935" cy="1255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50" r="-31" b="-50"/>
                  <a:stretch>
                    <a:fillRect/>
                  </a:stretch>
                </pic:blipFill>
                <pic:spPr bwMode="auto">
                  <a:xfrm>
                    <a:off x="0" y="0"/>
                    <a:ext cx="2019935" cy="1255395"/>
                  </a:xfrm>
                  <a:prstGeom prst="rect">
                    <a:avLst/>
                  </a:prstGeom>
                  <a:solidFill>
                    <a:srgbClr val="FFFFFF">
                      <a:alpha val="0"/>
                    </a:srgbClr>
                  </a:solidFill>
                  <a:ln>
                    <a:noFill/>
                  </a:ln>
                </pic:spPr>
              </pic:pic>
            </a:graphicData>
          </a:graphic>
        </wp:inline>
      </w:drawing>
    </w:r>
  </w:p>
  <w:p w14:paraId="35625E42" w14:textId="77777777" w:rsidR="00000000" w:rsidRDefault="0000000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F24DC"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Num2"/>
    <w:lvl w:ilvl="0">
      <w:start w:val="1"/>
      <w:numFmt w:val="bullet"/>
      <w:lvlText w:val=""/>
      <w:lvlJc w:val="left"/>
      <w:pPr>
        <w:tabs>
          <w:tab w:val="num" w:pos="0"/>
        </w:tabs>
        <w:ind w:left="1425" w:hanging="360"/>
      </w:pPr>
      <w:rPr>
        <w:rFonts w:ascii="Symbol" w:hAnsi="Symbol"/>
        <w:b w:val="0"/>
        <w:sz w:val="22"/>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 w15:restartNumberingAfterBreak="0">
    <w:nsid w:val="00000004"/>
    <w:multiLevelType w:val="multilevel"/>
    <w:tmpl w:val="00000004"/>
    <w:name w:val="WWNum3"/>
    <w:lvl w:ilvl="0">
      <w:start w:val="1"/>
      <w:numFmt w:val="lowerLetter"/>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0000005"/>
    <w:multiLevelType w:val="multilevel"/>
    <w:tmpl w:val="00000005"/>
    <w:name w:val="WWNum4"/>
    <w:lvl w:ilvl="0">
      <w:start w:val="1"/>
      <w:numFmt w:val="bullet"/>
      <w:lvlText w:val=""/>
      <w:lvlJc w:val="left"/>
      <w:pPr>
        <w:tabs>
          <w:tab w:val="num" w:pos="0"/>
        </w:tabs>
        <w:ind w:left="637" w:hanging="360"/>
      </w:pPr>
      <w:rPr>
        <w:rFonts w:ascii="Symbol" w:hAnsi="Symbol"/>
        <w:sz w:val="22"/>
      </w:rPr>
    </w:lvl>
    <w:lvl w:ilvl="1">
      <w:start w:val="1"/>
      <w:numFmt w:val="bullet"/>
      <w:lvlText w:val="◦"/>
      <w:lvlJc w:val="left"/>
      <w:pPr>
        <w:tabs>
          <w:tab w:val="num" w:pos="0"/>
        </w:tabs>
        <w:ind w:left="997" w:hanging="360"/>
      </w:pPr>
      <w:rPr>
        <w:rFonts w:ascii="OpenSymbol" w:hAnsi="OpenSymbol"/>
      </w:rPr>
    </w:lvl>
    <w:lvl w:ilvl="2">
      <w:start w:val="1"/>
      <w:numFmt w:val="bullet"/>
      <w:lvlText w:val="▪"/>
      <w:lvlJc w:val="left"/>
      <w:pPr>
        <w:tabs>
          <w:tab w:val="num" w:pos="0"/>
        </w:tabs>
        <w:ind w:left="1357" w:hanging="360"/>
      </w:pPr>
      <w:rPr>
        <w:rFonts w:ascii="OpenSymbol" w:hAnsi="OpenSymbol"/>
      </w:rPr>
    </w:lvl>
    <w:lvl w:ilvl="3">
      <w:start w:val="1"/>
      <w:numFmt w:val="bullet"/>
      <w:lvlText w:val=""/>
      <w:lvlJc w:val="left"/>
      <w:pPr>
        <w:tabs>
          <w:tab w:val="num" w:pos="0"/>
        </w:tabs>
        <w:ind w:left="1717" w:hanging="360"/>
      </w:pPr>
      <w:rPr>
        <w:rFonts w:ascii="Symbol" w:hAnsi="Symbol"/>
      </w:rPr>
    </w:lvl>
    <w:lvl w:ilvl="4">
      <w:start w:val="1"/>
      <w:numFmt w:val="bullet"/>
      <w:lvlText w:val="◦"/>
      <w:lvlJc w:val="left"/>
      <w:pPr>
        <w:tabs>
          <w:tab w:val="num" w:pos="0"/>
        </w:tabs>
        <w:ind w:left="2077" w:hanging="360"/>
      </w:pPr>
      <w:rPr>
        <w:rFonts w:ascii="OpenSymbol" w:hAnsi="OpenSymbol"/>
      </w:rPr>
    </w:lvl>
    <w:lvl w:ilvl="5">
      <w:start w:val="1"/>
      <w:numFmt w:val="bullet"/>
      <w:lvlText w:val="▪"/>
      <w:lvlJc w:val="left"/>
      <w:pPr>
        <w:tabs>
          <w:tab w:val="num" w:pos="0"/>
        </w:tabs>
        <w:ind w:left="2437" w:hanging="360"/>
      </w:pPr>
      <w:rPr>
        <w:rFonts w:ascii="OpenSymbol" w:hAnsi="OpenSymbol"/>
      </w:rPr>
    </w:lvl>
    <w:lvl w:ilvl="6">
      <w:start w:val="1"/>
      <w:numFmt w:val="bullet"/>
      <w:lvlText w:val=""/>
      <w:lvlJc w:val="left"/>
      <w:pPr>
        <w:tabs>
          <w:tab w:val="num" w:pos="0"/>
        </w:tabs>
        <w:ind w:left="2797" w:hanging="360"/>
      </w:pPr>
      <w:rPr>
        <w:rFonts w:ascii="Symbol" w:hAnsi="Symbol"/>
      </w:rPr>
    </w:lvl>
    <w:lvl w:ilvl="7">
      <w:start w:val="1"/>
      <w:numFmt w:val="bullet"/>
      <w:lvlText w:val="◦"/>
      <w:lvlJc w:val="left"/>
      <w:pPr>
        <w:tabs>
          <w:tab w:val="num" w:pos="0"/>
        </w:tabs>
        <w:ind w:left="3157" w:hanging="360"/>
      </w:pPr>
      <w:rPr>
        <w:rFonts w:ascii="OpenSymbol" w:hAnsi="OpenSymbol"/>
      </w:rPr>
    </w:lvl>
    <w:lvl w:ilvl="8">
      <w:start w:val="1"/>
      <w:numFmt w:val="bullet"/>
      <w:lvlText w:val="▪"/>
      <w:lvlJc w:val="left"/>
      <w:pPr>
        <w:tabs>
          <w:tab w:val="num" w:pos="0"/>
        </w:tabs>
        <w:ind w:left="3517" w:hanging="360"/>
      </w:pPr>
      <w:rPr>
        <w:rFonts w:ascii="OpenSymbol" w:hAnsi="OpenSymbol"/>
      </w:rPr>
    </w:lvl>
  </w:abstractNum>
  <w:num w:numId="1" w16cid:durableId="1622031119">
    <w:abstractNumId w:val="0"/>
  </w:num>
  <w:num w:numId="2" w16cid:durableId="1924216893">
    <w:abstractNumId w:val="1"/>
  </w:num>
  <w:num w:numId="3" w16cid:durableId="1176264770">
    <w:abstractNumId w:val="2"/>
  </w:num>
  <w:num w:numId="4" w16cid:durableId="506529843">
    <w:abstractNumId w:val="3"/>
  </w:num>
  <w:num w:numId="5" w16cid:durableId="12356977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B42"/>
    <w:rsid w:val="001A5B42"/>
    <w:rsid w:val="00DE5CB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A60D4E0"/>
  <w15:chartTrackingRefBased/>
  <w15:docId w15:val="{822C074B-BA72-4C08-B62D-9758F507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cs="Arial"/>
      <w:b/>
      <w:color w:val="000000"/>
      <w:sz w:val="22"/>
      <w:lang w:eastAsia="zh-CN"/>
    </w:rPr>
  </w:style>
  <w:style w:type="paragraph" w:styleId="Ttulo1">
    <w:name w:val="heading 1"/>
    <w:basedOn w:val="Normal"/>
    <w:next w:val="Normal"/>
    <w:qFormat/>
    <w:pPr>
      <w:keepNext/>
      <w:numPr>
        <w:numId w:val="1"/>
      </w:numPr>
      <w:jc w:val="center"/>
      <w:outlineLvl w:val="0"/>
    </w:pPr>
    <w:rPr>
      <w:u w:val="single"/>
      <w:lang w:val="es-ES"/>
    </w:rPr>
  </w:style>
  <w:style w:type="paragraph" w:styleId="Ttulo2">
    <w:name w:val="heading 2"/>
    <w:basedOn w:val="Ttulo10"/>
    <w:qFormat/>
    <w:pPr>
      <w:outlineLvl w:val="1"/>
    </w:pPr>
  </w:style>
  <w:style w:type="paragraph" w:styleId="Ttulo3">
    <w:name w:val="heading 3"/>
    <w:basedOn w:val="Normal"/>
    <w:next w:val="Normal"/>
    <w:qFormat/>
    <w:pPr>
      <w:keepNext/>
      <w:numPr>
        <w:ilvl w:val="2"/>
        <w:numId w:val="1"/>
      </w:numPr>
      <w:jc w:val="both"/>
      <w:outlineLvl w:val="2"/>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1">
    <w:name w:val="Fuente de párrafo predeter.1"/>
  </w:style>
  <w:style w:type="character" w:styleId="Hipervnculo">
    <w:name w:val="Hyperlink"/>
    <w:basedOn w:val="Fuentedeprrafopredeter1"/>
    <w:rPr>
      <w:color w:val="0000FF"/>
      <w:u w:val="single"/>
    </w:rPr>
  </w:style>
  <w:style w:type="character" w:styleId="Hipervnculovisitado">
    <w:name w:val="FollowedHyperlink"/>
    <w:basedOn w:val="Fuentedeprrafopredeter1"/>
    <w:rPr>
      <w:color w:val="800080"/>
      <w:u w:val="single"/>
    </w:rPr>
  </w:style>
  <w:style w:type="character" w:customStyle="1" w:styleId="Refdecomentario1">
    <w:name w:val="Ref. de comentario1"/>
    <w:basedOn w:val="Fuentedeprrafopredeter1"/>
    <w:rPr>
      <w:sz w:val="16"/>
    </w:rPr>
  </w:style>
  <w:style w:type="character" w:customStyle="1" w:styleId="PiedepginaCar">
    <w:name w:val="Pie de página Car"/>
    <w:basedOn w:val="Fuentedeprrafopredeter1"/>
    <w:rPr>
      <w:rFonts w:ascii="Arial" w:hAnsi="Arial" w:cs="Arial"/>
      <w:b/>
      <w:color w:val="000000"/>
      <w:sz w:val="22"/>
      <w:lang w:val="eu-ES"/>
    </w:rPr>
  </w:style>
  <w:style w:type="character" w:customStyle="1" w:styleId="ListLabel40">
    <w:name w:val="ListLabel 40"/>
    <w:rPr>
      <w:rFonts w:eastAsia="OpenSymbol"/>
    </w:rPr>
  </w:style>
  <w:style w:type="character" w:customStyle="1" w:styleId="ListLabel39">
    <w:name w:val="ListLabel 39"/>
    <w:rPr>
      <w:rFonts w:eastAsia="OpenSymbol"/>
    </w:rPr>
  </w:style>
  <w:style w:type="character" w:customStyle="1" w:styleId="ListLabel38">
    <w:name w:val="ListLabel 38"/>
    <w:rPr>
      <w:rFonts w:eastAsia="Symbol"/>
    </w:rPr>
  </w:style>
  <w:style w:type="character" w:customStyle="1" w:styleId="ListLabel37">
    <w:name w:val="ListLabel 37"/>
    <w:rPr>
      <w:rFonts w:eastAsia="OpenSymbol"/>
    </w:rPr>
  </w:style>
  <w:style w:type="character" w:customStyle="1" w:styleId="ListLabel36">
    <w:name w:val="ListLabel 36"/>
    <w:rPr>
      <w:rFonts w:eastAsia="OpenSymbol"/>
    </w:rPr>
  </w:style>
  <w:style w:type="character" w:customStyle="1" w:styleId="ListLabel35">
    <w:name w:val="ListLabel 35"/>
    <w:rPr>
      <w:rFonts w:eastAsia="Symbol"/>
    </w:rPr>
  </w:style>
  <w:style w:type="character" w:customStyle="1" w:styleId="ListLabel34">
    <w:name w:val="ListLabel 34"/>
    <w:rPr>
      <w:rFonts w:eastAsia="OpenSymbol"/>
    </w:rPr>
  </w:style>
  <w:style w:type="character" w:customStyle="1" w:styleId="ListLabel33">
    <w:name w:val="ListLabel 33"/>
    <w:rPr>
      <w:rFonts w:eastAsia="OpenSymbol"/>
    </w:rPr>
  </w:style>
  <w:style w:type="character" w:customStyle="1" w:styleId="ListLabel32">
    <w:name w:val="ListLabel 32"/>
    <w:rPr>
      <w:rFonts w:ascii="Arial" w:eastAsia="Arial" w:hAnsi="Arial"/>
      <w:sz w:val="22"/>
    </w:rPr>
  </w:style>
  <w:style w:type="character" w:customStyle="1" w:styleId="ListLabel31">
    <w:name w:val="ListLabel 31"/>
    <w:rPr>
      <w:rFonts w:eastAsia="Symbol"/>
      <w:bCs w:val="0"/>
      <w:szCs w:val="22"/>
    </w:rPr>
  </w:style>
  <w:style w:type="character" w:customStyle="1" w:styleId="Iruzkinarenerreferentzia">
    <w:name w:val="Iruzkinaren erreferentzia"/>
    <w:rPr>
      <w:b w:val="0"/>
      <w:sz w:val="16"/>
    </w:rPr>
  </w:style>
  <w:style w:type="character" w:customStyle="1" w:styleId="Paragrafoarenletra-tipolehenetsia">
    <w:name w:val="Paragrafoaren letra-tipo lehenetsia"/>
  </w:style>
  <w:style w:type="character" w:customStyle="1" w:styleId="ListLabel20">
    <w:name w:val="ListLabel 20"/>
    <w:rPr>
      <w:rFonts w:eastAsia="OpenSymbol"/>
    </w:rPr>
  </w:style>
  <w:style w:type="character" w:customStyle="1" w:styleId="ListLabel19">
    <w:name w:val="ListLabel 19"/>
    <w:rPr>
      <w:rFonts w:eastAsia="OpenSymbol"/>
    </w:rPr>
  </w:style>
  <w:style w:type="character" w:customStyle="1" w:styleId="ListLabel18">
    <w:name w:val="ListLabel 18"/>
    <w:rPr>
      <w:rFonts w:eastAsia="Symbol"/>
    </w:rPr>
  </w:style>
  <w:style w:type="character" w:customStyle="1" w:styleId="ListLabel17">
    <w:name w:val="ListLabel 17"/>
    <w:rPr>
      <w:rFonts w:eastAsia="OpenSymbol"/>
    </w:rPr>
  </w:style>
  <w:style w:type="character" w:customStyle="1" w:styleId="ListLabel16">
    <w:name w:val="ListLabel 16"/>
    <w:rPr>
      <w:rFonts w:eastAsia="OpenSymbol"/>
    </w:rPr>
  </w:style>
  <w:style w:type="character" w:customStyle="1" w:styleId="ListLabel15">
    <w:name w:val="ListLabel 15"/>
    <w:rPr>
      <w:rFonts w:eastAsia="Symbol"/>
    </w:rPr>
  </w:style>
  <w:style w:type="character" w:customStyle="1" w:styleId="ListLabel14">
    <w:name w:val="ListLabel 14"/>
    <w:rPr>
      <w:rFonts w:eastAsia="OpenSymbol"/>
    </w:rPr>
  </w:style>
  <w:style w:type="character" w:customStyle="1" w:styleId="ListLabel13">
    <w:name w:val="ListLabel 13"/>
    <w:rPr>
      <w:rFonts w:eastAsia="OpenSymbol"/>
    </w:rPr>
  </w:style>
  <w:style w:type="character" w:customStyle="1" w:styleId="ListLabel12">
    <w:name w:val="ListLabel 12"/>
    <w:rPr>
      <w:rFonts w:ascii="Arial" w:eastAsia="Arial" w:hAnsi="Arial"/>
      <w:sz w:val="22"/>
    </w:rPr>
  </w:style>
  <w:style w:type="character" w:customStyle="1" w:styleId="ListLabel11">
    <w:name w:val="ListLabel 11"/>
    <w:rPr>
      <w:rFonts w:ascii="Arial" w:eastAsia="Arial" w:hAnsi="Arial"/>
      <w:b w:val="0"/>
      <w:sz w:val="22"/>
    </w:rPr>
  </w:style>
  <w:style w:type="character" w:customStyle="1" w:styleId="ListLabel1">
    <w:name w:val="ListLabel 1"/>
    <w:rPr>
      <w:rFonts w:eastAsia="Symbol"/>
      <w:bCs w:val="0"/>
      <w:szCs w:val="22"/>
    </w:rPr>
  </w:style>
  <w:style w:type="character" w:customStyle="1" w:styleId="ListLabel2">
    <w:name w:val="ListLabel 2"/>
    <w:rPr>
      <w:rFonts w:ascii="Liberation Serif" w:eastAsia="Liberation Serif" w:hAnsi="Liberation Serif"/>
      <w:b w:val="0"/>
      <w:sz w:val="22"/>
    </w:rPr>
  </w:style>
  <w:style w:type="character" w:customStyle="1" w:styleId="ListLabel3">
    <w:name w:val="ListLabel 3"/>
    <w:rPr>
      <w:rFonts w:eastAsia="OpenSymbol"/>
    </w:rPr>
  </w:style>
  <w:style w:type="character" w:customStyle="1" w:styleId="ListLabel4">
    <w:name w:val="ListLabel 4"/>
    <w:rPr>
      <w:rFonts w:eastAsia="OpenSymbol"/>
    </w:rPr>
  </w:style>
  <w:style w:type="character" w:customStyle="1" w:styleId="ListLabel5">
    <w:name w:val="ListLabel 5"/>
    <w:rPr>
      <w:rFonts w:eastAsia="OpenSymbol"/>
    </w:rPr>
  </w:style>
  <w:style w:type="character" w:customStyle="1" w:styleId="ListLabel6">
    <w:name w:val="ListLabel 6"/>
    <w:rPr>
      <w:rFonts w:eastAsia="OpenSymbol"/>
    </w:rPr>
  </w:style>
  <w:style w:type="character" w:customStyle="1" w:styleId="ListLabel7">
    <w:name w:val="ListLabel 7"/>
    <w:rPr>
      <w:rFonts w:eastAsia="OpenSymbol"/>
    </w:rPr>
  </w:style>
  <w:style w:type="character" w:customStyle="1" w:styleId="ListLabel8">
    <w:name w:val="ListLabel 8"/>
    <w:rPr>
      <w:rFonts w:eastAsia="OpenSymbol"/>
    </w:rPr>
  </w:style>
  <w:style w:type="character" w:customStyle="1" w:styleId="ListLabel9">
    <w:name w:val="ListLabel 9"/>
    <w:rPr>
      <w:rFonts w:eastAsia="OpenSymbol"/>
    </w:rPr>
  </w:style>
  <w:style w:type="character" w:customStyle="1" w:styleId="ListLabel10">
    <w:name w:val="ListLabel 10"/>
    <w:rPr>
      <w:rFonts w:eastAsia="OpenSymbol"/>
    </w:rPr>
  </w:style>
  <w:style w:type="character" w:customStyle="1" w:styleId="ListLabel21">
    <w:name w:val="ListLabel 21"/>
    <w:rPr>
      <w:rFonts w:eastAsia="Symbol"/>
      <w:bCs w:val="0"/>
      <w:szCs w:val="22"/>
    </w:rPr>
  </w:style>
  <w:style w:type="character" w:customStyle="1" w:styleId="ListLabel22">
    <w:name w:val="ListLabel 22"/>
    <w:rPr>
      <w:rFonts w:ascii="Liberation Serif" w:eastAsia="Liberation Serif" w:hAnsi="Liberation Serif"/>
      <w:sz w:val="22"/>
    </w:rPr>
  </w:style>
  <w:style w:type="character" w:customStyle="1" w:styleId="ListLabel23">
    <w:name w:val="ListLabel 23"/>
    <w:rPr>
      <w:rFonts w:eastAsia="OpenSymbol"/>
    </w:rPr>
  </w:style>
  <w:style w:type="character" w:customStyle="1" w:styleId="ListLabel24">
    <w:name w:val="ListLabel 24"/>
    <w:rPr>
      <w:rFonts w:eastAsia="OpenSymbol"/>
    </w:rPr>
  </w:style>
  <w:style w:type="character" w:customStyle="1" w:styleId="ListLabel25">
    <w:name w:val="ListLabel 25"/>
    <w:rPr>
      <w:rFonts w:eastAsia="Symbol"/>
    </w:rPr>
  </w:style>
  <w:style w:type="character" w:customStyle="1" w:styleId="ListLabel26">
    <w:name w:val="ListLabel 26"/>
    <w:rPr>
      <w:rFonts w:eastAsia="OpenSymbol"/>
    </w:rPr>
  </w:style>
  <w:style w:type="character" w:customStyle="1" w:styleId="ListLabel27">
    <w:name w:val="ListLabel 27"/>
    <w:rPr>
      <w:rFonts w:eastAsia="OpenSymbol"/>
    </w:rPr>
  </w:style>
  <w:style w:type="character" w:customStyle="1" w:styleId="ListLabel28">
    <w:name w:val="ListLabel 28"/>
    <w:rPr>
      <w:rFonts w:eastAsia="Symbol"/>
    </w:rPr>
  </w:style>
  <w:style w:type="character" w:customStyle="1" w:styleId="ListLabel29">
    <w:name w:val="ListLabel 29"/>
    <w:rPr>
      <w:rFonts w:eastAsia="OpenSymbol"/>
    </w:rPr>
  </w:style>
  <w:style w:type="character" w:customStyle="1" w:styleId="ListLabel30">
    <w:name w:val="ListLabel 30"/>
    <w:rPr>
      <w:rFonts w:eastAsia="OpenSymbol"/>
    </w:rPr>
  </w:style>
  <w:style w:type="character" w:customStyle="1" w:styleId="WW8Num6z1">
    <w:name w:val="WW8Num6z1"/>
    <w:rPr>
      <w:rFonts w:ascii="OpenSymbol" w:eastAsia="OpenSymbol" w:hAnsi="OpenSymbol"/>
    </w:rPr>
  </w:style>
  <w:style w:type="character" w:customStyle="1" w:styleId="WW8Num5z8">
    <w:name w:val="WW8Num5z8"/>
  </w:style>
  <w:style w:type="character" w:customStyle="1" w:styleId="WW8Num5z7">
    <w:name w:val="WW8Num5z7"/>
  </w:style>
  <w:style w:type="character" w:customStyle="1" w:styleId="WW8Num5z6">
    <w:name w:val="WW8Num5z6"/>
  </w:style>
  <w:style w:type="character" w:customStyle="1" w:styleId="WW8Num5z5">
    <w:name w:val="WW8Num5z5"/>
  </w:style>
  <w:style w:type="character" w:customStyle="1" w:styleId="WW8Num5z4">
    <w:name w:val="WW8Num5z4"/>
  </w:style>
  <w:style w:type="character" w:customStyle="1" w:styleId="WW8Num5z3">
    <w:name w:val="WW8Num5z3"/>
  </w:style>
  <w:style w:type="character" w:customStyle="1" w:styleId="WW8Num5z2">
    <w:name w:val="WW8Num5z2"/>
  </w:style>
  <w:style w:type="character" w:customStyle="1" w:styleId="WW8Num5z1">
    <w:name w:val="WW8Num5z1"/>
  </w:style>
  <w:style w:type="character" w:customStyle="1" w:styleId="WW8Num5z0">
    <w:name w:val="WW8Num5z0"/>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2">
    <w:name w:val="WW8Num4z2"/>
  </w:style>
  <w:style w:type="character" w:customStyle="1" w:styleId="WW8Num4z1">
    <w:name w:val="WW8Num4z1"/>
    <w:rPr>
      <w:rFonts w:ascii="OpenSymbol" w:eastAsia="OpenSymbol" w:hAnsi="OpenSymbol"/>
    </w:rPr>
  </w:style>
  <w:style w:type="character" w:customStyle="1" w:styleId="WW8Num3z8">
    <w:name w:val="WW8Num3z8"/>
  </w:style>
  <w:style w:type="character" w:customStyle="1" w:styleId="WW8Num3z7">
    <w:name w:val="WW8Num3z7"/>
  </w:style>
  <w:style w:type="character" w:customStyle="1" w:styleId="WW8Num3z6">
    <w:name w:val="WW8Num3z6"/>
  </w:style>
  <w:style w:type="character" w:customStyle="1" w:styleId="WW8Num3z5">
    <w:name w:val="WW8Num3z5"/>
  </w:style>
  <w:style w:type="character" w:customStyle="1" w:styleId="WW8Num3z4">
    <w:name w:val="WW8Num3z4"/>
  </w:style>
  <w:style w:type="character" w:customStyle="1" w:styleId="WW8Num3z3">
    <w:name w:val="WW8Num3z3"/>
  </w:style>
  <w:style w:type="character" w:customStyle="1" w:styleId="WW8Num3z2">
    <w:name w:val="WW8Num3z2"/>
  </w:style>
  <w:style w:type="character" w:customStyle="1" w:styleId="WW8Num3z1">
    <w:name w:val="WW8Num3z1"/>
  </w:style>
  <w:style w:type="character" w:customStyle="1" w:styleId="WW8Num3z0">
    <w:name w:val="WW8Num3z0"/>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style>
  <w:style w:type="character" w:customStyle="1" w:styleId="WW8Num2z1">
    <w:name w:val="WW8Num2z1"/>
  </w:style>
  <w:style w:type="character" w:customStyle="1" w:styleId="ListLabel41">
    <w:name w:val="ListLabel 41"/>
    <w:rPr>
      <w:rFonts w:eastAsia="Symbol"/>
      <w:b w:val="0"/>
      <w:sz w:val="22"/>
    </w:rPr>
  </w:style>
  <w:style w:type="character" w:customStyle="1" w:styleId="ListLabel42">
    <w:name w:val="ListLabel 42"/>
    <w:rPr>
      <w:rFonts w:ascii="Liberation Serif" w:eastAsia="Symbol" w:hAnsi="Liberation Serif"/>
      <w:sz w:val="22"/>
    </w:rPr>
  </w:style>
  <w:style w:type="character" w:customStyle="1" w:styleId="ListLabel43">
    <w:name w:val="ListLabel 43"/>
    <w:rPr>
      <w:rFonts w:eastAsia="OpenSymbol"/>
    </w:rPr>
  </w:style>
  <w:style w:type="character" w:customStyle="1" w:styleId="ListLabel44">
    <w:name w:val="ListLabel 44"/>
    <w:rPr>
      <w:rFonts w:eastAsia="OpenSymbol"/>
    </w:rPr>
  </w:style>
  <w:style w:type="character" w:customStyle="1" w:styleId="ListLabel45">
    <w:name w:val="ListLabel 45"/>
    <w:rPr>
      <w:rFonts w:eastAsia="Symbol"/>
    </w:rPr>
  </w:style>
  <w:style w:type="character" w:customStyle="1" w:styleId="ListLabel46">
    <w:name w:val="ListLabel 46"/>
    <w:rPr>
      <w:rFonts w:eastAsia="OpenSymbol"/>
    </w:rPr>
  </w:style>
  <w:style w:type="character" w:customStyle="1" w:styleId="ListLabel47">
    <w:name w:val="ListLabel 47"/>
    <w:rPr>
      <w:rFonts w:eastAsia="OpenSymbol"/>
    </w:rPr>
  </w:style>
  <w:style w:type="character" w:customStyle="1" w:styleId="ListLabel48">
    <w:name w:val="ListLabel 48"/>
    <w:rPr>
      <w:rFonts w:eastAsia="Symbol"/>
    </w:rPr>
  </w:style>
  <w:style w:type="character" w:customStyle="1" w:styleId="ListLabel49">
    <w:name w:val="ListLabel 49"/>
    <w:rPr>
      <w:rFonts w:eastAsia="OpenSymbol"/>
    </w:rPr>
  </w:style>
  <w:style w:type="character" w:customStyle="1" w:styleId="ListLabel50">
    <w:name w:val="ListLabel 50"/>
    <w:rPr>
      <w:rFonts w:eastAsia="OpenSymbol"/>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jc w:val="both"/>
    </w:pPr>
    <w:rPr>
      <w:b w:val="0"/>
    </w:rPr>
  </w:style>
  <w:style w:type="paragraph" w:styleId="Lista">
    <w:name w:val="List"/>
    <w:basedOn w:val="Textoindependiente"/>
    <w:rPr>
      <w:rFonts w:cs="Nimbus Sans L"/>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Nimbus Sans L"/>
    </w:rPr>
  </w:style>
  <w:style w:type="paragraph" w:customStyle="1" w:styleId="Encabezado2">
    <w:name w:val="Encabezado2"/>
    <w:basedOn w:val="Normal"/>
    <w:next w:val="Textoindependiente"/>
    <w:pPr>
      <w:keepNext/>
      <w:spacing w:before="240" w:after="120"/>
    </w:pPr>
    <w:rPr>
      <w:rFonts w:ascii="Arimo" w:eastAsia="Nimbus Roman No9 L" w:hAnsi="Arimo" w:cs="Nimbus Sans L"/>
      <w:sz w:val="28"/>
      <w:szCs w:val="28"/>
    </w:rPr>
  </w:style>
  <w:style w:type="paragraph" w:customStyle="1" w:styleId="Etiqueta">
    <w:name w:val="Etiqueta"/>
    <w:basedOn w:val="Normal"/>
    <w:pPr>
      <w:suppressLineNumbers/>
      <w:spacing w:before="120" w:after="120"/>
    </w:pPr>
    <w:rPr>
      <w:rFonts w:cs="Nimbus Sans L"/>
      <w:i/>
      <w:iCs/>
      <w:sz w:val="24"/>
      <w:szCs w:val="24"/>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Textocomentario1">
    <w:name w:val="Texto comentario1"/>
    <w:basedOn w:val="Normal"/>
    <w:rPr>
      <w:sz w:val="20"/>
    </w:rPr>
  </w:style>
  <w:style w:type="paragraph" w:customStyle="1" w:styleId="Textoindependiente21">
    <w:name w:val="Texto independiente 21"/>
    <w:basedOn w:val="Normal"/>
    <w:pPr>
      <w:jc w:val="both"/>
    </w:pPr>
    <w:rPr>
      <w:lang w:val="es-ES_tradnl"/>
    </w:rPr>
  </w:style>
  <w:style w:type="paragraph" w:customStyle="1" w:styleId="BodyText3">
    <w:name w:val="Body Text 3"/>
    <w:basedOn w:val="Normal"/>
    <w:pPr>
      <w:overflowPunct w:val="0"/>
      <w:autoSpaceDE w:val="0"/>
      <w:jc w:val="both"/>
      <w:textAlignment w:val="baseline"/>
    </w:pPr>
    <w:rPr>
      <w:rFonts w:ascii="Times New Roman" w:hAnsi="Times New Roman" w:cs="Times New Roman"/>
      <w:b w:val="0"/>
      <w:color w:val="auto"/>
      <w:sz w:val="24"/>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Cs/>
    </w:rPr>
  </w:style>
  <w:style w:type="paragraph" w:customStyle="1" w:styleId="Ttulodelatabla">
    <w:name w:val="Título de la tabla"/>
    <w:basedOn w:val="Contenidodelatabla"/>
    <w:pPr>
      <w:jc w:val="center"/>
    </w:pPr>
    <w:rPr>
      <w:bCs/>
    </w:rPr>
  </w:style>
  <w:style w:type="paragraph" w:customStyle="1" w:styleId="Default">
    <w:name w:val="Default"/>
    <w:pPr>
      <w:widowControl w:val="0"/>
      <w:suppressAutoHyphens/>
    </w:pPr>
    <w:rPr>
      <w:rFonts w:ascii="Arial" w:eastAsia="Liberation Serif" w:hAnsi="Arial" w:cs="Liberation Serif"/>
      <w:color w:val="000000"/>
      <w:kern w:val="2"/>
      <w:sz w:val="24"/>
      <w:szCs w:val="24"/>
      <w:lang w:eastAsia="hi-IN" w:bidi="hi-IN"/>
    </w:rPr>
  </w:style>
  <w:style w:type="paragraph" w:customStyle="1" w:styleId="Pa2">
    <w:name w:val="Pa2"/>
    <w:pPr>
      <w:widowControl w:val="0"/>
      <w:suppressAutoHyphens/>
      <w:spacing w:line="221" w:lineRule="atLeast"/>
    </w:pPr>
    <w:rPr>
      <w:rFonts w:ascii="Arial" w:eastAsia="Lucida Sans" w:hAnsi="Arial" w:cs="Liberation Serif"/>
      <w:kern w:val="2"/>
      <w:sz w:val="24"/>
      <w:szCs w:val="24"/>
      <w:lang w:eastAsia="hi-IN" w:bidi="hi-IN"/>
    </w:rPr>
  </w:style>
  <w:style w:type="paragraph" w:customStyle="1" w:styleId="Iruzkinarentestua">
    <w:name w:val="Iruzkinaren testua"/>
    <w:basedOn w:val="Normal"/>
    <w:rPr>
      <w:sz w:val="20"/>
    </w:rPr>
  </w:style>
  <w:style w:type="paragraph" w:customStyle="1" w:styleId="Izenburua">
    <w:name w:val="Izenburua"/>
    <w:basedOn w:val="Normal"/>
    <w:pPr>
      <w:spacing w:before="120"/>
      <w:jc w:val="center"/>
    </w:pPr>
    <w:rPr>
      <w:rFonts w:ascii="Benguiat Frisky ATT" w:eastAsia="Benguiat Frisky ATT" w:hAnsi="Benguiat Frisky ATT"/>
      <w:sz w:val="32"/>
      <w:lang w:eastAsia="ar-SA"/>
    </w:rPr>
  </w:style>
  <w:style w:type="paragraph" w:customStyle="1" w:styleId="Encabezado1">
    <w:name w:val="Encabezado1"/>
    <w:basedOn w:val="Normal"/>
    <w:pPr>
      <w:keepNext/>
      <w:spacing w:before="240" w:after="120"/>
    </w:pPr>
    <w:rPr>
      <w:rFonts w:ascii="Arimo" w:eastAsia="Arimo" w:hAnsi="Arimo"/>
      <w:sz w:val="28"/>
      <w:szCs w:val="28"/>
      <w:lang w:eastAsia="ar-SA"/>
    </w:rPr>
  </w:style>
  <w:style w:type="paragraph" w:customStyle="1" w:styleId="Pie">
    <w:name w:val="Pie"/>
    <w:basedOn w:val="Normal"/>
    <w:pPr>
      <w:spacing w:before="120" w:after="120"/>
    </w:pPr>
    <w:rPr>
      <w:rFonts w:eastAsia="Lucida Sans"/>
      <w:i/>
      <w:iCs/>
      <w:lang w:eastAsia="ar-SA"/>
    </w:rPr>
  </w:style>
  <w:style w:type="paragraph" w:customStyle="1" w:styleId="Gorputz-testua2">
    <w:name w:val="Gorputz-testua 2"/>
    <w:basedOn w:val="Normal"/>
    <w:pPr>
      <w:jc w:val="both"/>
    </w:pPr>
    <w:rPr>
      <w:b w:val="0"/>
      <w:color w:val="FF0000"/>
      <w:lang w:val="es-ES"/>
    </w:rPr>
  </w:style>
  <w:style w:type="paragraph" w:customStyle="1" w:styleId="Gorputz-testuarenkoska2">
    <w:name w:val="Gorputz-testuaren koska 2"/>
    <w:basedOn w:val="Normal"/>
    <w:pPr>
      <w:ind w:firstLine="708"/>
      <w:jc w:val="center"/>
    </w:pPr>
    <w:rPr>
      <w:rFonts w:ascii="Tahoma" w:eastAsia="Tahoma" w:hAnsi="Tahoma"/>
      <w:bCs/>
      <w:sz w:val="28"/>
      <w:u w:val="single"/>
      <w:lang w:eastAsia="ar-SA"/>
    </w:rPr>
  </w:style>
  <w:style w:type="paragraph" w:styleId="Prrafodelista">
    <w:name w:val="List Paragraph"/>
    <w:basedOn w:val="Normal"/>
    <w:qFormat/>
    <w:pPr>
      <w:ind w:left="708"/>
    </w:pPr>
  </w:style>
  <w:style w:type="paragraph" w:styleId="NormalWeb">
    <w:name w:val="Normal (Web)"/>
    <w:basedOn w:val="Normal"/>
    <w:pPr>
      <w:spacing w:before="100" w:after="100"/>
    </w:pPr>
    <w:rPr>
      <w:rFonts w:ascii="Times New Roman" w:hAnsi="Times New Roman"/>
      <w:lang w:val="es-ES" w:eastAsia="ar-SA"/>
    </w:rPr>
  </w:style>
  <w:style w:type="paragraph" w:styleId="Sangradetextonormal">
    <w:name w:val="Body Text Indent"/>
    <w:basedOn w:val="Textoindependient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zkoitia.eu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azkoitia.e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zkoitia.e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zkoitia.eus/" TargetMode="External"/><Relationship Id="rId5" Type="http://schemas.openxmlformats.org/officeDocument/2006/relationships/footnotes" Target="footnotes.xml"/><Relationship Id="rId15" Type="http://schemas.openxmlformats.org/officeDocument/2006/relationships/hyperlink" Target="http://www.azkoitia.eus/"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azkoit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2097\Plantillas\normal.%20log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 logo.dot</Template>
  <TotalTime>2</TotalTime>
  <Pages>5</Pages>
  <Words>1842</Words>
  <Characters>10505</Characters>
  <Application>Microsoft Office Word</Application>
  <DocSecurity>0</DocSecurity>
  <Lines>87</Lines>
  <Paragraphs>24</Paragraphs>
  <ScaleCrop>false</ScaleCrop>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EBAZPENA</dc:title>
  <dc:subject/>
  <dc:creator>Kontxi</dc:creator>
  <cp:keywords/>
  <cp:lastModifiedBy>Azkoitiko Udala, Office</cp:lastModifiedBy>
  <cp:revision>2</cp:revision>
  <cp:lastPrinted>1995-11-21T16:41:00Z</cp:lastPrinted>
  <dcterms:created xsi:type="dcterms:W3CDTF">2023-09-26T09:40:00Z</dcterms:created>
  <dcterms:modified xsi:type="dcterms:W3CDTF">2023-09-26T09:40:00Z</dcterms:modified>
</cp:coreProperties>
</file>