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31E" w:rsidRPr="0069331E" w:rsidRDefault="0069331E" w:rsidP="0069331E">
      <w:pPr>
        <w:widowControl w:val="0"/>
        <w:suppressLineNumbers/>
        <w:tabs>
          <w:tab w:val="center" w:pos="4819"/>
          <w:tab w:val="right" w:pos="9638"/>
        </w:tabs>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LineNumbers/>
        <w:tabs>
          <w:tab w:val="center" w:pos="4819"/>
          <w:tab w:val="right" w:pos="9638"/>
        </w:tabs>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lang w:eastAsia="zh-CN" w:bidi="hi-IN"/>
        </w:rPr>
        <w:t>ANUNCIO</w:t>
      </w: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b/>
          <w:i/>
          <w:lang w:eastAsia="zh-CN" w:bidi="hi-IN"/>
        </w:rPr>
      </w:pP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BASES PARA </w:t>
      </w:r>
      <w:r w:rsidR="00CA7B45">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A CONCESIÓN DE SUBVEN</w:t>
      </w:r>
      <w:r w:rsidR="00CA7B45">
        <w:rPr>
          <w:rFonts w:ascii="Times New Roman" w:eastAsia="DejaVu Sans" w:hAnsi="Times New Roman" w:cs="Times New Roman"/>
          <w:lang w:eastAsia="zh-CN" w:bidi="hi-IN"/>
        </w:rPr>
        <w:t>CIÓ</w:t>
      </w:r>
      <w:r w:rsidR="00D57B29">
        <w:rPr>
          <w:rFonts w:ascii="Times New Roman" w:eastAsia="DejaVu Sans" w:hAnsi="Times New Roman" w:cs="Times New Roman"/>
          <w:lang w:eastAsia="zh-CN" w:bidi="hi-IN"/>
        </w:rPr>
        <w:t xml:space="preserve">NS PARA ACTIVIDADES CULTURALES </w:t>
      </w:r>
      <w:r w:rsidR="00CA7B45">
        <w:rPr>
          <w:rFonts w:ascii="Times New Roman" w:eastAsia="DejaVu Sans" w:hAnsi="Times New Roman" w:cs="Times New Roman"/>
          <w:lang w:eastAsia="zh-CN" w:bidi="hi-IN"/>
        </w:rPr>
        <w:t>EN EL AYUNTAMIENTO DE SOBER DURANTE EL AÑ</w:t>
      </w:r>
      <w:r w:rsidRPr="0069331E">
        <w:rPr>
          <w:rFonts w:ascii="Times New Roman" w:eastAsia="DejaVu Sans" w:hAnsi="Times New Roman" w:cs="Times New Roman"/>
          <w:lang w:eastAsia="zh-CN" w:bidi="hi-IN"/>
        </w:rPr>
        <w:t>O 2023.</w:t>
      </w: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p>
    <w:p w:rsidR="0069331E" w:rsidRPr="0069331E" w:rsidRDefault="00CA7B45"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La Alcaldía del</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Ayuntamiento</w:t>
      </w:r>
      <w:r w:rsidR="0069331E" w:rsidRPr="0069331E">
        <w:rPr>
          <w:rFonts w:ascii="Times New Roman" w:eastAsia="DejaVu Sans" w:hAnsi="Times New Roman" w:cs="Times New Roman"/>
          <w:lang w:eastAsia="zh-CN" w:bidi="hi-IN"/>
        </w:rPr>
        <w:t xml:space="preserve"> de Sober mediante resolución número 2023/0432, do 19 de se</w:t>
      </w:r>
      <w:r>
        <w:rPr>
          <w:rFonts w:ascii="Times New Roman" w:eastAsia="DejaVu Sans" w:hAnsi="Times New Roman" w:cs="Times New Roman"/>
          <w:lang w:eastAsia="zh-CN" w:bidi="hi-IN"/>
        </w:rPr>
        <w:t>p</w:t>
      </w:r>
      <w:r w:rsidR="0069331E" w:rsidRPr="0069331E">
        <w:rPr>
          <w:rFonts w:ascii="Times New Roman" w:eastAsia="DejaVu Sans" w:hAnsi="Times New Roman" w:cs="Times New Roman"/>
          <w:lang w:eastAsia="zh-CN" w:bidi="hi-IN"/>
        </w:rPr>
        <w:t>t</w:t>
      </w:r>
      <w:r>
        <w:rPr>
          <w:rFonts w:ascii="Times New Roman" w:eastAsia="DejaVu Sans" w:hAnsi="Times New Roman" w:cs="Times New Roman"/>
          <w:lang w:eastAsia="zh-CN" w:bidi="hi-IN"/>
        </w:rPr>
        <w:t>iembre de 2023, RESOLVIÓ</w:t>
      </w:r>
      <w:r w:rsidR="0069331E" w:rsidRPr="0069331E">
        <w:rPr>
          <w:rFonts w:ascii="Times New Roman" w:eastAsia="DejaVu Sans" w:hAnsi="Times New Roman" w:cs="Times New Roman"/>
          <w:lang w:eastAsia="zh-CN" w:bidi="hi-IN"/>
        </w:rPr>
        <w:t xml:space="preserve">: </w:t>
      </w:r>
    </w:p>
    <w:p w:rsidR="0069331E" w:rsidRPr="0069331E" w:rsidRDefault="0069331E" w:rsidP="0069331E">
      <w:pPr>
        <w:widowControl w:val="0"/>
        <w:suppressLineNumbers/>
        <w:tabs>
          <w:tab w:val="center" w:pos="4819"/>
          <w:tab w:val="right" w:pos="9638"/>
        </w:tabs>
        <w:suppressAutoHyphens/>
        <w:spacing w:after="0" w:line="240" w:lineRule="auto"/>
        <w:rPr>
          <w:rFonts w:ascii="Times New Roman" w:eastAsia="DejaVu Sans" w:hAnsi="Times New Roman" w:cs="Times New Roman"/>
          <w:lang w:eastAsia="zh-CN" w:bidi="hi-IN"/>
        </w:rPr>
      </w:pPr>
    </w:p>
    <w:p w:rsidR="0069331E" w:rsidRPr="0069331E" w:rsidRDefault="00CA7B45"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eastAsia="zh-CN" w:bidi="hi-IN"/>
        </w:rPr>
        <w:t>PRIME</w:t>
      </w:r>
      <w:r w:rsidR="0069331E" w:rsidRPr="0069331E">
        <w:rPr>
          <w:rFonts w:ascii="Times New Roman" w:eastAsia="DejaVu Sans" w:hAnsi="Times New Roman" w:cs="Times New Roman"/>
          <w:b/>
          <w:bCs/>
          <w:lang w:eastAsia="zh-CN" w:bidi="hi-IN"/>
        </w:rPr>
        <w:t>RO</w:t>
      </w:r>
      <w:r w:rsidR="0069331E" w:rsidRPr="0069331E">
        <w:rPr>
          <w:rFonts w:ascii="Times New Roman" w:eastAsia="DejaVu Sans" w:hAnsi="Times New Roman" w:cs="Times New Roman"/>
          <w:lang w:eastAsia="zh-CN" w:bidi="hi-IN"/>
        </w:rPr>
        <w:t xml:space="preserve">. Aprobar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a convocatoria para </w:t>
      </w:r>
      <w:r>
        <w:rPr>
          <w:rFonts w:ascii="Times New Roman" w:eastAsia="DejaVu Sans" w:hAnsi="Times New Roman" w:cs="Times New Roman"/>
          <w:lang w:eastAsia="zh-CN" w:bidi="hi-IN"/>
        </w:rPr>
        <w:t>la concesión de subvencio</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s por proced</w:t>
      </w:r>
      <w:r>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m</w:t>
      </w:r>
      <w:r>
        <w:rPr>
          <w:rFonts w:ascii="Times New Roman" w:eastAsia="DejaVu Sans" w:hAnsi="Times New Roman" w:cs="Times New Roman"/>
          <w:lang w:eastAsia="zh-CN" w:bidi="hi-IN"/>
        </w:rPr>
        <w:t>iento de concu</w:t>
      </w:r>
      <w:r w:rsidR="0069331E" w:rsidRPr="0069331E">
        <w:rPr>
          <w:rFonts w:ascii="Times New Roman" w:eastAsia="DejaVu Sans" w:hAnsi="Times New Roman" w:cs="Times New Roman"/>
          <w:lang w:eastAsia="zh-CN" w:bidi="hi-IN"/>
        </w:rPr>
        <w:t>rrencia com</w:t>
      </w:r>
      <w:r w:rsidR="00A4785B">
        <w:rPr>
          <w:rFonts w:ascii="Times New Roman" w:eastAsia="DejaVu Sans" w:hAnsi="Times New Roman" w:cs="Times New Roman"/>
          <w:lang w:eastAsia="zh-CN" w:bidi="hi-IN"/>
        </w:rPr>
        <w:t xml:space="preserve">petitiva en materia de cultura </w:t>
      </w:r>
      <w:r w:rsidR="0069331E" w:rsidRPr="0069331E">
        <w:rPr>
          <w:rFonts w:ascii="Times New Roman" w:eastAsia="DejaVu Sans" w:hAnsi="Times New Roman" w:cs="Times New Roman"/>
          <w:lang w:eastAsia="zh-CN" w:bidi="hi-IN"/>
        </w:rPr>
        <w:t>co</w:t>
      </w:r>
      <w:r w:rsidR="00A4785B">
        <w:rPr>
          <w:rFonts w:ascii="Times New Roman" w:eastAsia="DejaVu Sans" w:hAnsi="Times New Roman" w:cs="Times New Roman"/>
          <w:lang w:eastAsia="zh-CN" w:bidi="hi-IN"/>
        </w:rPr>
        <w:t>n el texto que figura en el</w:t>
      </w:r>
      <w:r w:rsidR="0069331E" w:rsidRPr="0069331E">
        <w:rPr>
          <w:rFonts w:ascii="Times New Roman" w:eastAsia="DejaVu Sans" w:hAnsi="Times New Roman" w:cs="Times New Roman"/>
          <w:lang w:eastAsia="zh-CN" w:bidi="hi-IN"/>
        </w:rPr>
        <w:t xml:space="preserve"> Anexo d</w:t>
      </w:r>
      <w:r w:rsidR="00A4785B">
        <w:rPr>
          <w:rFonts w:ascii="Times New Roman" w:eastAsia="DejaVu Sans" w:hAnsi="Times New Roman" w:cs="Times New Roman"/>
          <w:lang w:eastAsia="zh-CN" w:bidi="hi-IN"/>
        </w:rPr>
        <w:t>e la presente propue</w:t>
      </w:r>
      <w:r w:rsidR="0069331E" w:rsidRPr="0069331E">
        <w:rPr>
          <w:rFonts w:ascii="Times New Roman" w:eastAsia="DejaVu Sans" w:hAnsi="Times New Roman" w:cs="Times New Roman"/>
          <w:lang w:eastAsia="zh-CN" w:bidi="hi-IN"/>
        </w:rPr>
        <w:t>sta de Resolución.</w:t>
      </w: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SEGUNDO</w:t>
      </w:r>
      <w:r w:rsidR="00A4785B">
        <w:rPr>
          <w:rFonts w:ascii="Times New Roman" w:eastAsia="DejaVu Sans" w:hAnsi="Times New Roman" w:cs="Times New Roman"/>
          <w:lang w:eastAsia="zh-CN" w:bidi="hi-IN"/>
        </w:rPr>
        <w:t>. Aprobar el</w:t>
      </w:r>
      <w:r w:rsidRPr="0069331E">
        <w:rPr>
          <w:rFonts w:ascii="Times New Roman" w:eastAsia="DejaVu Sans" w:hAnsi="Times New Roman" w:cs="Times New Roman"/>
          <w:lang w:eastAsia="zh-CN" w:bidi="hi-IN"/>
        </w:rPr>
        <w:t xml:space="preserve"> gasto a</w:t>
      </w:r>
      <w:r w:rsidR="00A4785B">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 que asc</w:t>
      </w:r>
      <w:r w:rsidR="007F4DD3">
        <w:rPr>
          <w:rFonts w:ascii="Times New Roman" w:eastAsia="DejaVu Sans" w:hAnsi="Times New Roman" w:cs="Times New Roman"/>
          <w:lang w:eastAsia="zh-CN" w:bidi="hi-IN"/>
        </w:rPr>
        <w:t>iende y el</w:t>
      </w:r>
      <w:r w:rsidRPr="0069331E">
        <w:rPr>
          <w:rFonts w:ascii="Times New Roman" w:eastAsia="DejaVu Sans" w:hAnsi="Times New Roman" w:cs="Times New Roman"/>
          <w:lang w:eastAsia="zh-CN" w:bidi="hi-IN"/>
        </w:rPr>
        <w:t xml:space="preserve"> importe d</w:t>
      </w:r>
      <w:r w:rsidR="00A4785B">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subvención segundo se describe a seguir:</w:t>
      </w: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4475"/>
        <w:gridCol w:w="1212"/>
        <w:gridCol w:w="2848"/>
      </w:tblGrid>
      <w:tr w:rsidR="0069331E" w:rsidRPr="0069331E" w:rsidTr="004D0ECA">
        <w:tc>
          <w:tcPr>
            <w:tcW w:w="4475" w:type="dxa"/>
            <w:tcBorders>
              <w:top w:val="single" w:sz="6" w:space="0" w:color="808080"/>
              <w:left w:val="single" w:sz="6" w:space="0" w:color="808080"/>
              <w:bottom w:val="single" w:sz="1" w:space="0" w:color="80808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lang w:eastAsia="zh-CN" w:bidi="hi-IN"/>
              </w:rPr>
              <w:t>Tipo de subvención</w:t>
            </w:r>
          </w:p>
        </w:tc>
        <w:tc>
          <w:tcPr>
            <w:tcW w:w="1212" w:type="dxa"/>
            <w:tcBorders>
              <w:top w:val="single" w:sz="6" w:space="0" w:color="808080"/>
              <w:left w:val="single" w:sz="6" w:space="0" w:color="808080"/>
              <w:bottom w:val="single" w:sz="1" w:space="0" w:color="80808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lang w:eastAsia="zh-CN" w:bidi="hi-IN"/>
              </w:rPr>
              <w:t>Importe</w:t>
            </w:r>
          </w:p>
        </w:tc>
        <w:tc>
          <w:tcPr>
            <w:tcW w:w="2848" w:type="dxa"/>
            <w:tcBorders>
              <w:top w:val="single" w:sz="6" w:space="0" w:color="808080"/>
              <w:left w:val="single" w:sz="6" w:space="0" w:color="808080"/>
              <w:bottom w:val="single" w:sz="1" w:space="0" w:color="808080"/>
              <w:right w:val="single" w:sz="6" w:space="0" w:color="80808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lang w:eastAsia="zh-CN" w:bidi="hi-IN"/>
              </w:rPr>
              <w:t xml:space="preserve">Aplicación </w:t>
            </w:r>
            <w:proofErr w:type="spellStart"/>
            <w:r w:rsidRPr="0069331E">
              <w:rPr>
                <w:rFonts w:ascii="Times New Roman" w:eastAsia="DejaVu Sans" w:hAnsi="Times New Roman" w:cs="Times New Roman"/>
                <w:b/>
                <w:lang w:eastAsia="zh-CN" w:bidi="hi-IN"/>
              </w:rPr>
              <w:t>orzamentaria</w:t>
            </w:r>
            <w:proofErr w:type="spellEnd"/>
          </w:p>
        </w:tc>
      </w:tr>
      <w:tr w:rsidR="0069331E" w:rsidRPr="0069331E" w:rsidTr="004D0ECA">
        <w:tc>
          <w:tcPr>
            <w:tcW w:w="4475" w:type="dxa"/>
            <w:tcBorders>
              <w:left w:val="single" w:sz="6" w:space="0" w:color="808080"/>
              <w:bottom w:val="single" w:sz="1" w:space="0" w:color="808080"/>
            </w:tcBorders>
            <w:shd w:val="clear" w:color="auto" w:fill="auto"/>
          </w:tcPr>
          <w:p w:rsidR="0069331E" w:rsidRPr="0069331E" w:rsidRDefault="00A4785B" w:rsidP="0069331E">
            <w:pPr>
              <w:widowControl w:val="0"/>
              <w:suppressAutoHyphens/>
              <w:spacing w:after="0" w:line="240" w:lineRule="auto"/>
              <w:rPr>
                <w:rFonts w:ascii="Times New Roman" w:eastAsia="DejaVu Sans" w:hAnsi="Times New Roman" w:cs="Times New Roman"/>
                <w:lang w:eastAsia="zh-CN" w:bidi="hi-IN"/>
              </w:rPr>
            </w:pPr>
            <w:r>
              <w:rPr>
                <w:rFonts w:ascii="Times New Roman" w:eastAsia="DejaVu Sans" w:hAnsi="Times New Roman" w:cs="Times New Roman"/>
                <w:lang w:eastAsia="zh-CN" w:bidi="hi-IN"/>
              </w:rPr>
              <w:t>Actividades culturales</w:t>
            </w:r>
          </w:p>
        </w:tc>
        <w:tc>
          <w:tcPr>
            <w:tcW w:w="1212" w:type="dxa"/>
            <w:tcBorders>
              <w:left w:val="single" w:sz="6" w:space="0" w:color="808080"/>
              <w:bottom w:val="single" w:sz="1" w:space="0" w:color="80808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2.000 €</w:t>
            </w:r>
          </w:p>
        </w:tc>
        <w:tc>
          <w:tcPr>
            <w:tcW w:w="2848" w:type="dxa"/>
            <w:tcBorders>
              <w:left w:val="single" w:sz="6" w:space="0" w:color="808080"/>
              <w:bottom w:val="single" w:sz="1" w:space="0" w:color="808080"/>
              <w:right w:val="single" w:sz="6" w:space="0" w:color="80808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338.489</w:t>
            </w:r>
          </w:p>
        </w:tc>
      </w:tr>
    </w:tbl>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TERCEIRO</w:t>
      </w:r>
      <w:r w:rsidR="00A4785B">
        <w:rPr>
          <w:rFonts w:ascii="Times New Roman" w:eastAsia="DejaVu Sans" w:hAnsi="Times New Roman" w:cs="Times New Roman"/>
          <w:lang w:eastAsia="zh-CN" w:bidi="hi-IN"/>
        </w:rPr>
        <w:t>. Reg</w:t>
      </w:r>
      <w:r w:rsidRPr="0069331E">
        <w:rPr>
          <w:rFonts w:ascii="Times New Roman" w:eastAsia="DejaVu Sans" w:hAnsi="Times New Roman" w:cs="Times New Roman"/>
          <w:lang w:eastAsia="zh-CN" w:bidi="hi-IN"/>
        </w:rPr>
        <w:t xml:space="preserve">istrar </w:t>
      </w:r>
      <w:r w:rsidR="00A4785B">
        <w:rPr>
          <w:rFonts w:ascii="Times New Roman" w:eastAsia="DejaVu Sans" w:hAnsi="Times New Roman" w:cs="Times New Roman"/>
          <w:lang w:eastAsia="zh-CN" w:bidi="hi-IN"/>
        </w:rPr>
        <w:t xml:space="preserve">la información para </w:t>
      </w:r>
      <w:proofErr w:type="spellStart"/>
      <w:r w:rsidR="00A4785B">
        <w:rPr>
          <w:rFonts w:ascii="Times New Roman" w:eastAsia="DejaVu Sans" w:hAnsi="Times New Roman" w:cs="Times New Roman"/>
          <w:lang w:eastAsia="zh-CN" w:bidi="hi-IN"/>
        </w:rPr>
        <w:t>incluír</w:t>
      </w:r>
      <w:proofErr w:type="spellEnd"/>
      <w:r w:rsidR="00A4785B">
        <w:rPr>
          <w:rFonts w:ascii="Times New Roman" w:eastAsia="DejaVu Sans" w:hAnsi="Times New Roman" w:cs="Times New Roman"/>
          <w:lang w:eastAsia="zh-CN" w:bidi="hi-IN"/>
        </w:rPr>
        <w:t xml:space="preserve"> en la</w:t>
      </w:r>
      <w:r w:rsidRPr="0069331E">
        <w:rPr>
          <w:rFonts w:ascii="Times New Roman" w:eastAsia="DejaVu Sans" w:hAnsi="Times New Roman" w:cs="Times New Roman"/>
          <w:lang w:eastAsia="zh-CN" w:bidi="hi-IN"/>
        </w:rPr>
        <w:t xml:space="preserve"> BDNS po</w:t>
      </w:r>
      <w:r w:rsidR="00A4785B">
        <w:rPr>
          <w:rFonts w:ascii="Times New Roman" w:eastAsia="DejaVu Sans" w:hAnsi="Times New Roman" w:cs="Times New Roman"/>
          <w:lang w:eastAsia="zh-CN" w:bidi="hi-IN"/>
        </w:rPr>
        <w:t xml:space="preserve">r </w:t>
      </w:r>
      <w:r w:rsidRPr="0069331E">
        <w:rPr>
          <w:rFonts w:ascii="Times New Roman" w:eastAsia="DejaVu Sans" w:hAnsi="Times New Roman" w:cs="Times New Roman"/>
          <w:lang w:eastAsia="zh-CN" w:bidi="hi-IN"/>
        </w:rPr>
        <w:t>los medios electrónicos que</w:t>
      </w:r>
      <w:r w:rsidR="00A4785B">
        <w:rPr>
          <w:rFonts w:ascii="Times New Roman" w:eastAsia="DejaVu Sans" w:hAnsi="Times New Roman" w:cs="Times New Roman"/>
          <w:lang w:eastAsia="zh-CN" w:bidi="hi-IN"/>
        </w:rPr>
        <w:t xml:space="preserve"> esta proporcione, acompañada del</w:t>
      </w:r>
      <w:r w:rsidRPr="0069331E">
        <w:rPr>
          <w:rFonts w:ascii="Times New Roman" w:eastAsia="DejaVu Sans" w:hAnsi="Times New Roman" w:cs="Times New Roman"/>
          <w:lang w:eastAsia="zh-CN" w:bidi="hi-IN"/>
        </w:rPr>
        <w:t xml:space="preserve"> texto d</w:t>
      </w:r>
      <w:r w:rsidR="00A4785B">
        <w:rPr>
          <w:rFonts w:ascii="Times New Roman" w:eastAsia="DejaVu Sans" w:hAnsi="Times New Roman" w:cs="Times New Roman"/>
          <w:lang w:eastAsia="zh-CN" w:bidi="hi-IN"/>
        </w:rPr>
        <w:t>e la convocatoria y de s</w:t>
      </w:r>
      <w:r w:rsidRPr="0069331E">
        <w:rPr>
          <w:rFonts w:ascii="Times New Roman" w:eastAsia="DejaVu Sans" w:hAnsi="Times New Roman" w:cs="Times New Roman"/>
          <w:lang w:eastAsia="zh-CN" w:bidi="hi-IN"/>
        </w:rPr>
        <w:t xml:space="preserve">u extracto. </w:t>
      </w:r>
    </w:p>
    <w:p w:rsidR="0069331E" w:rsidRPr="00D57B29" w:rsidRDefault="0069331E" w:rsidP="00D57B29">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sidRPr="0069331E">
        <w:rPr>
          <w:rFonts w:ascii="Times New Roman" w:eastAsia="Verdana" w:hAnsi="Times New Roman" w:cs="Times New Roman"/>
          <w:lang w:eastAsia="zh-CN" w:bidi="hi-IN"/>
        </w:rPr>
        <w:t xml:space="preserve"> </w:t>
      </w:r>
    </w:p>
    <w:p w:rsidR="0069331E" w:rsidRPr="0069331E" w:rsidRDefault="0069331E" w:rsidP="0069331E">
      <w:pPr>
        <w:widowControl w:val="0"/>
        <w:suppressAutoHyphens/>
        <w:spacing w:after="0" w:line="360" w:lineRule="auto"/>
        <w:jc w:val="center"/>
        <w:rPr>
          <w:rFonts w:ascii="Times New Roman" w:eastAsia="DejaVu Sans" w:hAnsi="Times New Roman" w:cs="Times New Roman"/>
          <w:b/>
          <w:bCs/>
          <w:lang w:eastAsia="zh-CN" w:bidi="hi-IN"/>
        </w:rPr>
      </w:pPr>
    </w:p>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ANEXO</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 xml:space="preserve">CONVOCATORIA PÚBLICA DE SUBVENCIÓNS </w:t>
      </w:r>
      <w:r w:rsidR="00A4785B">
        <w:rPr>
          <w:rFonts w:ascii="Times New Roman" w:eastAsia="DejaVu Sans" w:hAnsi="Times New Roman" w:cs="Times New Roman"/>
          <w:b/>
          <w:bCs/>
          <w:lang w:eastAsia="zh-CN" w:bidi="hi-IN"/>
        </w:rPr>
        <w:t>DEL AYUNTAMIENTO</w:t>
      </w:r>
      <w:r w:rsidRPr="0069331E">
        <w:rPr>
          <w:rFonts w:ascii="Times New Roman" w:eastAsia="DejaVu Sans" w:hAnsi="Times New Roman" w:cs="Times New Roman"/>
          <w:b/>
          <w:bCs/>
          <w:lang w:eastAsia="zh-CN" w:bidi="hi-IN"/>
        </w:rPr>
        <w:t xml:space="preserve"> DE</w:t>
      </w:r>
      <w:r w:rsidR="00A4785B">
        <w:rPr>
          <w:rFonts w:ascii="Times New Roman" w:eastAsia="DejaVu Sans" w:hAnsi="Times New Roman" w:cs="Times New Roman"/>
          <w:b/>
          <w:bCs/>
          <w:lang w:eastAsia="zh-CN" w:bidi="hi-IN"/>
        </w:rPr>
        <w:t xml:space="preserve"> SOBER A ASOCIACIÓNS CULTURAIS Y</w:t>
      </w:r>
      <w:r w:rsidRPr="0069331E">
        <w:rPr>
          <w:rFonts w:ascii="Times New Roman" w:eastAsia="DejaVu Sans" w:hAnsi="Times New Roman" w:cs="Times New Roman"/>
          <w:b/>
          <w:bCs/>
          <w:lang w:eastAsia="zh-CN" w:bidi="hi-IN"/>
        </w:rPr>
        <w:t xml:space="preserve"> ENTIDADES SEN ÁNIMO DE LUCRO PARA FOMENTAR ACTIVIDADES CULTURAIS NO ANO 2023.</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proofErr w:type="gramStart"/>
      <w:r w:rsidRPr="0069331E">
        <w:rPr>
          <w:rFonts w:ascii="Times New Roman" w:eastAsia="DejaVu Sans" w:hAnsi="Times New Roman" w:cs="Times New Roman"/>
          <w:b/>
          <w:bCs/>
          <w:lang w:eastAsia="zh-CN" w:bidi="hi-IN"/>
        </w:rPr>
        <w:t>1.–</w:t>
      </w:r>
      <w:proofErr w:type="gramEnd"/>
      <w:r w:rsidRPr="0069331E">
        <w:rPr>
          <w:rFonts w:ascii="Times New Roman" w:eastAsia="DejaVu Sans" w:hAnsi="Times New Roman" w:cs="Times New Roman"/>
          <w:b/>
          <w:bCs/>
          <w:lang w:eastAsia="zh-CN" w:bidi="hi-IN"/>
        </w:rPr>
        <w:t xml:space="preserve">DISPOSICIÓNS XERAIS. </w:t>
      </w:r>
    </w:p>
    <w:p w:rsidR="0069331E" w:rsidRPr="0069331E" w:rsidRDefault="007F4DD3"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 xml:space="preserve">Estas normas tienen por </w:t>
      </w:r>
      <w:r w:rsidR="00BA6213">
        <w:rPr>
          <w:rFonts w:ascii="Times New Roman" w:eastAsia="DejaVu Sans" w:hAnsi="Times New Roman" w:cs="Times New Roman"/>
          <w:lang w:eastAsia="zh-CN" w:bidi="hi-IN"/>
        </w:rPr>
        <w:t>obj</w:t>
      </w:r>
      <w:r w:rsidR="00BA6213" w:rsidRPr="0069331E">
        <w:rPr>
          <w:rFonts w:ascii="Times New Roman" w:eastAsia="DejaVu Sans" w:hAnsi="Times New Roman" w:cs="Times New Roman"/>
          <w:lang w:eastAsia="zh-CN" w:bidi="hi-IN"/>
        </w:rPr>
        <w:t>eto</w:t>
      </w:r>
      <w:r w:rsidR="0069331E" w:rsidRPr="0069331E">
        <w:rPr>
          <w:rFonts w:ascii="Times New Roman" w:eastAsia="DejaVu Sans" w:hAnsi="Times New Roman" w:cs="Times New Roman"/>
          <w:lang w:eastAsia="zh-CN" w:bidi="hi-IN"/>
        </w:rPr>
        <w:t xml:space="preserve"> establecer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os criterios </w:t>
      </w:r>
      <w:r>
        <w:rPr>
          <w:rFonts w:ascii="Times New Roman" w:eastAsia="DejaVu Sans" w:hAnsi="Times New Roman" w:cs="Times New Roman"/>
          <w:lang w:eastAsia="zh-CN" w:bidi="hi-IN"/>
        </w:rPr>
        <w:t>y</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los procedi</w:t>
      </w:r>
      <w:r w:rsidR="0069331E" w:rsidRPr="0069331E">
        <w:rPr>
          <w:rFonts w:ascii="Times New Roman" w:eastAsia="DejaVu Sans" w:hAnsi="Times New Roman" w:cs="Times New Roman"/>
          <w:lang w:eastAsia="zh-CN" w:bidi="hi-IN"/>
        </w:rPr>
        <w:t>m</w:t>
      </w:r>
      <w:r>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 xml:space="preserve">entos para </w:t>
      </w:r>
      <w:r>
        <w:rPr>
          <w:rFonts w:ascii="Times New Roman" w:eastAsia="DejaVu Sans" w:hAnsi="Times New Roman" w:cs="Times New Roman"/>
          <w:lang w:eastAsia="zh-CN" w:bidi="hi-IN"/>
        </w:rPr>
        <w:t>la concesión de subvencio</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es municipales del</w:t>
      </w:r>
      <w:r w:rsidR="0069331E" w:rsidRPr="0069331E">
        <w:rPr>
          <w:rFonts w:ascii="Times New Roman" w:eastAsia="DejaVu Sans" w:hAnsi="Times New Roman" w:cs="Times New Roman"/>
          <w:lang w:eastAsia="zh-CN" w:bidi="hi-IN"/>
        </w:rPr>
        <w:t xml:space="preserve"> Concello de Sober para </w:t>
      </w:r>
      <w:r>
        <w:rPr>
          <w:rFonts w:ascii="Times New Roman" w:eastAsia="DejaVu Sans" w:hAnsi="Times New Roman" w:cs="Times New Roman"/>
          <w:lang w:eastAsia="zh-CN" w:bidi="hi-IN"/>
        </w:rPr>
        <w:t>la prestación de servicios o</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realización de</w:t>
      </w:r>
      <w:r>
        <w:rPr>
          <w:rFonts w:ascii="Times New Roman" w:eastAsia="DejaVu Sans" w:hAnsi="Times New Roman" w:cs="Times New Roman"/>
          <w:lang w:eastAsia="zh-CN" w:bidi="hi-IN"/>
        </w:rPr>
        <w:t xml:space="preserve"> actividades que complementen o</w:t>
      </w:r>
      <w:r w:rsidR="0069331E" w:rsidRPr="0069331E">
        <w:rPr>
          <w:rFonts w:ascii="Times New Roman" w:eastAsia="DejaVu Sans" w:hAnsi="Times New Roman" w:cs="Times New Roman"/>
          <w:lang w:eastAsia="zh-CN" w:bidi="hi-IN"/>
        </w:rPr>
        <w:t xml:space="preserve"> suplan a</w:t>
      </w:r>
      <w:r>
        <w:rPr>
          <w:rFonts w:ascii="Times New Roman" w:eastAsia="DejaVu Sans" w:hAnsi="Times New Roman" w:cs="Times New Roman"/>
          <w:lang w:eastAsia="zh-CN" w:bidi="hi-IN"/>
        </w:rPr>
        <w:t xml:space="preserve"> los </w:t>
      </w:r>
      <w:r w:rsidR="00BA6213">
        <w:rPr>
          <w:rFonts w:ascii="Times New Roman" w:eastAsia="DejaVu Sans" w:hAnsi="Times New Roman" w:cs="Times New Roman"/>
          <w:lang w:eastAsia="zh-CN" w:bidi="hi-IN"/>
        </w:rPr>
        <w:t>atribuidos</w:t>
      </w:r>
      <w:r>
        <w:rPr>
          <w:rFonts w:ascii="Times New Roman" w:eastAsia="DejaVu Sans" w:hAnsi="Times New Roman" w:cs="Times New Roman"/>
          <w:lang w:eastAsia="zh-CN" w:bidi="hi-IN"/>
        </w:rPr>
        <w:t xml:space="preserve"> a la competencia municipal o que, en general, </w:t>
      </w:r>
      <w:r w:rsidR="00BA6213">
        <w:rPr>
          <w:rFonts w:ascii="Times New Roman" w:eastAsia="DejaVu Sans" w:hAnsi="Times New Roman" w:cs="Times New Roman"/>
          <w:lang w:eastAsia="zh-CN" w:bidi="hi-IN"/>
        </w:rPr>
        <w:t>contribuyan</w:t>
      </w:r>
      <w:r>
        <w:rPr>
          <w:rFonts w:ascii="Times New Roman" w:eastAsia="DejaVu Sans" w:hAnsi="Times New Roman" w:cs="Times New Roman"/>
          <w:lang w:eastAsia="zh-CN" w:bidi="hi-IN"/>
        </w:rPr>
        <w:t xml:space="preserve"> al</w:t>
      </w:r>
      <w:r w:rsidR="0069331E" w:rsidRPr="0069331E">
        <w:rPr>
          <w:rFonts w:ascii="Times New Roman" w:eastAsia="DejaVu Sans" w:hAnsi="Times New Roman" w:cs="Times New Roman"/>
          <w:lang w:eastAsia="zh-CN" w:bidi="hi-IN"/>
        </w:rPr>
        <w:t xml:space="preserve"> fomento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os i</w:t>
      </w:r>
      <w:r>
        <w:rPr>
          <w:rFonts w:ascii="Times New Roman" w:eastAsia="DejaVu Sans" w:hAnsi="Times New Roman" w:cs="Times New Roman"/>
          <w:lang w:eastAsia="zh-CN" w:bidi="hi-IN"/>
        </w:rPr>
        <w:t>ntereses peculiares del</w:t>
      </w:r>
      <w:r w:rsidR="0069331E" w:rsidRPr="0069331E">
        <w:rPr>
          <w:rFonts w:ascii="Times New Roman" w:eastAsia="DejaVu Sans" w:hAnsi="Times New Roman" w:cs="Times New Roman"/>
          <w:lang w:eastAsia="zh-CN" w:bidi="hi-IN"/>
        </w:rPr>
        <w:t xml:space="preserve"> municipio. </w:t>
      </w:r>
    </w:p>
    <w:p w:rsidR="0069331E" w:rsidRPr="0069331E" w:rsidRDefault="007F4DD3" w:rsidP="0069331E">
      <w:pPr>
        <w:widowControl w:val="0"/>
        <w:suppressAutoHyphens/>
        <w:spacing w:after="0" w:line="360" w:lineRule="auto"/>
        <w:jc w:val="both"/>
        <w:rPr>
          <w:rFonts w:ascii="Times New Roman" w:eastAsia="DejaVu Sans" w:hAnsi="Times New Roman" w:cs="Times New Roman"/>
          <w:lang w:eastAsia="zh-CN" w:bidi="hi-IN"/>
        </w:rPr>
      </w:pPr>
      <w:proofErr w:type="gramStart"/>
      <w:r>
        <w:rPr>
          <w:rFonts w:ascii="Times New Roman" w:eastAsia="DejaVu Sans" w:hAnsi="Times New Roman" w:cs="Times New Roman"/>
          <w:lang w:eastAsia="zh-CN" w:bidi="hi-IN"/>
        </w:rPr>
        <w:t>Los  principios</w:t>
      </w:r>
      <w:proofErr w:type="gramEnd"/>
      <w:r>
        <w:rPr>
          <w:rFonts w:ascii="Times New Roman" w:eastAsia="DejaVu Sans" w:hAnsi="Times New Roman" w:cs="Times New Roman"/>
          <w:lang w:eastAsia="zh-CN" w:bidi="hi-IN"/>
        </w:rPr>
        <w:t xml:space="preserve"> en los que se basarán</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los procedi</w:t>
      </w:r>
      <w:r w:rsidR="0069331E" w:rsidRPr="0069331E">
        <w:rPr>
          <w:rFonts w:ascii="Times New Roman" w:eastAsia="DejaVu Sans" w:hAnsi="Times New Roman" w:cs="Times New Roman"/>
          <w:lang w:eastAsia="zh-CN" w:bidi="hi-IN"/>
        </w:rPr>
        <w:t>m</w:t>
      </w:r>
      <w:r>
        <w:rPr>
          <w:rFonts w:ascii="Times New Roman" w:eastAsia="DejaVu Sans" w:hAnsi="Times New Roman" w:cs="Times New Roman"/>
          <w:lang w:eastAsia="zh-CN" w:bidi="hi-IN"/>
        </w:rPr>
        <w:t xml:space="preserve">ientos de </w:t>
      </w:r>
      <w:r w:rsidR="00BA6213">
        <w:rPr>
          <w:rFonts w:ascii="Times New Roman" w:eastAsia="DejaVu Sans" w:hAnsi="Times New Roman" w:cs="Times New Roman"/>
          <w:lang w:eastAsia="zh-CN" w:bidi="hi-IN"/>
        </w:rPr>
        <w:t>o</w:t>
      </w:r>
      <w:r w:rsidR="00BA6213" w:rsidRPr="0069331E">
        <w:rPr>
          <w:rFonts w:ascii="Times New Roman" w:eastAsia="DejaVu Sans" w:hAnsi="Times New Roman" w:cs="Times New Roman"/>
          <w:lang w:eastAsia="zh-CN" w:bidi="hi-IN"/>
        </w:rPr>
        <w:t>torgamiento</w:t>
      </w:r>
      <w:r w:rsidR="0069331E" w:rsidRPr="0069331E">
        <w:rPr>
          <w:rFonts w:ascii="Times New Roman" w:eastAsia="DejaVu Sans" w:hAnsi="Times New Roman" w:cs="Times New Roman"/>
          <w:lang w:eastAsia="zh-CN" w:bidi="hi-IN"/>
        </w:rPr>
        <w:t xml:space="preserve"> d</w:t>
      </w:r>
      <w:r>
        <w:rPr>
          <w:rFonts w:ascii="Times New Roman" w:eastAsia="DejaVu Sans" w:hAnsi="Times New Roman" w:cs="Times New Roman"/>
          <w:lang w:eastAsia="zh-CN" w:bidi="hi-IN"/>
        </w:rPr>
        <w:t>e las subvencio</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 xml:space="preserve">s son </w:t>
      </w:r>
      <w:r>
        <w:rPr>
          <w:rFonts w:ascii="Times New Roman" w:eastAsia="DejaVu Sans" w:hAnsi="Times New Roman" w:cs="Times New Roman"/>
          <w:lang w:eastAsia="zh-CN" w:bidi="hi-IN"/>
        </w:rPr>
        <w:t>los si</w:t>
      </w:r>
      <w:r w:rsidR="0069331E" w:rsidRPr="0069331E">
        <w:rPr>
          <w:rFonts w:ascii="Times New Roman" w:eastAsia="DejaVu Sans" w:hAnsi="Times New Roman" w:cs="Times New Roman"/>
          <w:lang w:eastAsia="zh-CN" w:bidi="hi-IN"/>
        </w:rPr>
        <w:t>gui</w:t>
      </w:r>
      <w:r>
        <w:rPr>
          <w:rFonts w:ascii="Times New Roman" w:eastAsia="DejaVu Sans" w:hAnsi="Times New Roman" w:cs="Times New Roman"/>
          <w:lang w:eastAsia="zh-CN" w:bidi="hi-IN"/>
        </w:rPr>
        <w:t>entes: publicidad, transparencia, concurrencia, objetividad, igualdad y no</w:t>
      </w:r>
      <w:r w:rsidR="0069331E" w:rsidRPr="0069331E">
        <w:rPr>
          <w:rFonts w:ascii="Times New Roman" w:eastAsia="DejaVu Sans" w:hAnsi="Times New Roman" w:cs="Times New Roman"/>
          <w:lang w:eastAsia="zh-CN" w:bidi="hi-IN"/>
        </w:rPr>
        <w:t xml:space="preserve"> discriminación, eficacia, eficiencia, voluntari</w:t>
      </w:r>
      <w:r>
        <w:rPr>
          <w:rFonts w:ascii="Times New Roman" w:eastAsia="DejaVu Sans" w:hAnsi="Times New Roman" w:cs="Times New Roman"/>
          <w:lang w:eastAsia="zh-CN" w:bidi="hi-IN"/>
        </w:rPr>
        <w:t>edad y no</w:t>
      </w:r>
      <w:r w:rsidR="0069331E" w:rsidRPr="0069331E">
        <w:rPr>
          <w:rFonts w:ascii="Times New Roman" w:eastAsia="DejaVu Sans" w:hAnsi="Times New Roman" w:cs="Times New Roman"/>
          <w:lang w:eastAsia="zh-CN" w:bidi="hi-IN"/>
        </w:rPr>
        <w:t xml:space="preserve"> vin</w:t>
      </w:r>
      <w:r>
        <w:rPr>
          <w:rFonts w:ascii="Times New Roman" w:eastAsia="DejaVu Sans" w:hAnsi="Times New Roman" w:cs="Times New Roman"/>
          <w:lang w:eastAsia="zh-CN" w:bidi="hi-IN"/>
        </w:rPr>
        <w:t>culación para futuras subvenciones. L</w:t>
      </w:r>
      <w:r w:rsidR="00BA6213">
        <w:rPr>
          <w:rFonts w:ascii="Times New Roman" w:eastAsia="DejaVu Sans" w:hAnsi="Times New Roman" w:cs="Times New Roman"/>
          <w:lang w:eastAsia="zh-CN" w:bidi="hi-IN"/>
        </w:rPr>
        <w:t>a concesión das subvenciones</w:t>
      </w:r>
      <w:r w:rsidR="0069331E" w:rsidRPr="0069331E">
        <w:rPr>
          <w:rFonts w:ascii="Times New Roman" w:eastAsia="DejaVu Sans" w:hAnsi="Times New Roman" w:cs="Times New Roman"/>
          <w:lang w:eastAsia="zh-CN" w:bidi="hi-IN"/>
        </w:rPr>
        <w:t xml:space="preserve"> previstas </w:t>
      </w:r>
      <w:r w:rsidR="00BA6213">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n</w:t>
      </w:r>
      <w:r w:rsidR="00BA6213">
        <w:rPr>
          <w:rFonts w:ascii="Times New Roman" w:eastAsia="DejaVu Sans" w:hAnsi="Times New Roman" w:cs="Times New Roman"/>
          <w:lang w:eastAsia="zh-CN" w:bidi="hi-IN"/>
        </w:rPr>
        <w:t xml:space="preserve"> las presentes bases se tramitaran en rég</w:t>
      </w:r>
      <w:r w:rsidR="0069331E" w:rsidRPr="0069331E">
        <w:rPr>
          <w:rFonts w:ascii="Times New Roman" w:eastAsia="DejaVu Sans" w:hAnsi="Times New Roman" w:cs="Times New Roman"/>
          <w:lang w:eastAsia="zh-CN" w:bidi="hi-IN"/>
        </w:rPr>
        <w:t>im</w:t>
      </w:r>
      <w:r w:rsidR="00BA6213">
        <w:rPr>
          <w:rFonts w:ascii="Times New Roman" w:eastAsia="DejaVu Sans" w:hAnsi="Times New Roman" w:cs="Times New Roman"/>
          <w:lang w:eastAsia="zh-CN" w:bidi="hi-IN"/>
        </w:rPr>
        <w:t>en de concurrencia competitiva, tal y como se define en la base n</w:t>
      </w:r>
      <w:proofErr w:type="gramStart"/>
      <w:r w:rsidR="00BA6213">
        <w:rPr>
          <w:rFonts w:ascii="Times New Roman" w:eastAsia="DejaVu Sans" w:hAnsi="Times New Roman" w:cs="Times New Roman"/>
          <w:lang w:eastAsia="zh-CN" w:bidi="hi-IN"/>
        </w:rPr>
        <w:t>.º</w:t>
      </w:r>
      <w:proofErr w:type="gramEnd"/>
      <w:r w:rsidR="00BA6213">
        <w:rPr>
          <w:rFonts w:ascii="Times New Roman" w:eastAsia="DejaVu Sans" w:hAnsi="Times New Roman" w:cs="Times New Roman"/>
          <w:lang w:eastAsia="zh-CN" w:bidi="hi-IN"/>
        </w:rPr>
        <w:t xml:space="preserve"> 35 de ejecución del</w:t>
      </w:r>
      <w:r w:rsidR="0069331E" w:rsidRPr="0069331E">
        <w:rPr>
          <w:rFonts w:ascii="Times New Roman" w:eastAsia="DejaVu Sans" w:hAnsi="Times New Roman" w:cs="Times New Roman"/>
          <w:lang w:eastAsia="zh-CN" w:bidi="hi-IN"/>
        </w:rPr>
        <w:t xml:space="preserve"> </w:t>
      </w:r>
      <w:r w:rsidR="00BA6213">
        <w:rPr>
          <w:rFonts w:ascii="Times New Roman" w:eastAsia="DejaVu Sans" w:hAnsi="Times New Roman" w:cs="Times New Roman"/>
          <w:lang w:eastAsia="zh-CN" w:bidi="hi-IN"/>
        </w:rPr>
        <w:t>presupuesto</w:t>
      </w:r>
      <w:r w:rsidR="0069331E" w:rsidRPr="0069331E">
        <w:rPr>
          <w:rFonts w:ascii="Times New Roman" w:eastAsia="DejaVu Sans" w:hAnsi="Times New Roman" w:cs="Times New Roman"/>
          <w:lang w:eastAsia="zh-CN" w:bidi="hi-IN"/>
        </w:rPr>
        <w:t xml:space="preserve"> en vigor. </w:t>
      </w:r>
    </w:p>
    <w:p w:rsidR="0069331E" w:rsidRPr="0069331E" w:rsidRDefault="00BA6213" w:rsidP="0069331E">
      <w:pPr>
        <w:widowControl w:val="0"/>
        <w:suppressAutoHyphens/>
        <w:spacing w:after="0" w:line="360" w:lineRule="auto"/>
        <w:jc w:val="both"/>
        <w:rPr>
          <w:rFonts w:ascii="Times New Roman" w:eastAsia="DejaVu Sans" w:hAnsi="Times New Roman" w:cs="Times New Roman"/>
          <w:lang w:eastAsia="zh-CN" w:bidi="hi-IN"/>
        </w:rPr>
      </w:pPr>
      <w:proofErr w:type="gramStart"/>
      <w:r>
        <w:rPr>
          <w:rFonts w:ascii="Times New Roman" w:eastAsia="DejaVu Sans" w:hAnsi="Times New Roman" w:cs="Times New Roman"/>
          <w:b/>
          <w:bCs/>
          <w:lang w:eastAsia="zh-CN" w:bidi="hi-IN"/>
        </w:rPr>
        <w:t>2.–</w:t>
      </w:r>
      <w:proofErr w:type="gramEnd"/>
      <w:r>
        <w:rPr>
          <w:rFonts w:ascii="Times New Roman" w:eastAsia="DejaVu Sans" w:hAnsi="Times New Roman" w:cs="Times New Roman"/>
          <w:b/>
          <w:bCs/>
          <w:lang w:eastAsia="zh-CN" w:bidi="hi-IN"/>
        </w:rPr>
        <w:t>OBJECTO, FINALIDAD Y</w:t>
      </w:r>
      <w:r w:rsidR="0069331E" w:rsidRPr="0069331E">
        <w:rPr>
          <w:rFonts w:ascii="Times New Roman" w:eastAsia="DejaVu Sans" w:hAnsi="Times New Roman" w:cs="Times New Roman"/>
          <w:b/>
          <w:bCs/>
          <w:lang w:eastAsia="zh-CN" w:bidi="hi-IN"/>
        </w:rPr>
        <w:t xml:space="preserve"> FINANCIAM</w:t>
      </w:r>
      <w:r>
        <w:rPr>
          <w:rFonts w:ascii="Times New Roman" w:eastAsia="DejaVu Sans" w:hAnsi="Times New Roman" w:cs="Times New Roman"/>
          <w:b/>
          <w:bCs/>
          <w:lang w:eastAsia="zh-CN" w:bidi="hi-IN"/>
        </w:rPr>
        <w:t>I</w:t>
      </w:r>
      <w:r w:rsidR="0069331E" w:rsidRPr="0069331E">
        <w:rPr>
          <w:rFonts w:ascii="Times New Roman" w:eastAsia="DejaVu Sans" w:hAnsi="Times New Roman" w:cs="Times New Roman"/>
          <w:b/>
          <w:bCs/>
          <w:lang w:eastAsia="zh-CN" w:bidi="hi-IN"/>
        </w:rPr>
        <w:t>ENTO D</w:t>
      </w:r>
      <w:r>
        <w:rPr>
          <w:rFonts w:ascii="Times New Roman" w:eastAsia="DejaVu Sans" w:hAnsi="Times New Roman" w:cs="Times New Roman"/>
          <w:b/>
          <w:bCs/>
          <w:lang w:eastAsia="zh-CN" w:bidi="hi-IN"/>
        </w:rPr>
        <w:t>E LAS SUBVENCIONE</w:t>
      </w:r>
      <w:r w:rsidR="0069331E" w:rsidRPr="0069331E">
        <w:rPr>
          <w:rFonts w:ascii="Times New Roman" w:eastAsia="DejaVu Sans" w:hAnsi="Times New Roman" w:cs="Times New Roman"/>
          <w:b/>
          <w:bCs/>
          <w:lang w:eastAsia="zh-CN" w:bidi="hi-IN"/>
        </w:rPr>
        <w:t>S</w:t>
      </w:r>
      <w:r w:rsidR="0069331E" w:rsidRPr="0069331E">
        <w:rPr>
          <w:rFonts w:ascii="Times New Roman" w:eastAsia="DejaVu Sans" w:hAnsi="Times New Roman" w:cs="Times New Roman"/>
          <w:lang w:eastAsia="zh-CN" w:bidi="hi-IN"/>
        </w:rPr>
        <w:t xml:space="preserve">.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A p</w:t>
      </w:r>
      <w:r w:rsidR="00BA6213">
        <w:rPr>
          <w:rFonts w:ascii="Times New Roman" w:eastAsia="DejaVu Sans" w:hAnsi="Times New Roman" w:cs="Times New Roman"/>
          <w:lang w:eastAsia="zh-CN" w:bidi="hi-IN"/>
        </w:rPr>
        <w:t>resente convocatoria ten por objeto el</w:t>
      </w:r>
      <w:r w:rsidRPr="0069331E">
        <w:rPr>
          <w:rFonts w:ascii="Times New Roman" w:eastAsia="DejaVu Sans" w:hAnsi="Times New Roman" w:cs="Times New Roman"/>
          <w:lang w:eastAsia="zh-CN" w:bidi="hi-IN"/>
        </w:rPr>
        <w:t xml:space="preserve"> establec</w:t>
      </w:r>
      <w:r w:rsidR="00BA6213">
        <w:rPr>
          <w:rFonts w:ascii="Times New Roman" w:eastAsia="DejaVu Sans" w:hAnsi="Times New Roman" w:cs="Times New Roman"/>
          <w:lang w:eastAsia="zh-CN" w:bidi="hi-IN"/>
        </w:rPr>
        <w:t>i</w:t>
      </w:r>
      <w:r w:rsidRPr="0069331E">
        <w:rPr>
          <w:rFonts w:ascii="Times New Roman" w:eastAsia="DejaVu Sans" w:hAnsi="Times New Roman" w:cs="Times New Roman"/>
          <w:lang w:eastAsia="zh-CN" w:bidi="hi-IN"/>
        </w:rPr>
        <w:t>m</w:t>
      </w:r>
      <w:r w:rsidR="00BA6213">
        <w:rPr>
          <w:rFonts w:ascii="Times New Roman" w:eastAsia="DejaVu Sans" w:hAnsi="Times New Roman" w:cs="Times New Roman"/>
          <w:lang w:eastAsia="zh-CN" w:bidi="hi-IN"/>
        </w:rPr>
        <w:t>i</w:t>
      </w:r>
      <w:r w:rsidRPr="0069331E">
        <w:rPr>
          <w:rFonts w:ascii="Times New Roman" w:eastAsia="DejaVu Sans" w:hAnsi="Times New Roman" w:cs="Times New Roman"/>
          <w:lang w:eastAsia="zh-CN" w:bidi="hi-IN"/>
        </w:rPr>
        <w:t xml:space="preserve">ento de </w:t>
      </w:r>
      <w:r w:rsidR="00BA6213" w:rsidRPr="0069331E">
        <w:rPr>
          <w:rFonts w:ascii="Times New Roman" w:eastAsia="DejaVu Sans" w:hAnsi="Times New Roman" w:cs="Times New Roman"/>
          <w:lang w:eastAsia="zh-CN" w:bidi="hi-IN"/>
        </w:rPr>
        <w:t>ayudas</w:t>
      </w:r>
      <w:r w:rsidR="00BA6213">
        <w:rPr>
          <w:rFonts w:ascii="Times New Roman" w:eastAsia="DejaVu Sans" w:hAnsi="Times New Roman" w:cs="Times New Roman"/>
          <w:lang w:eastAsia="zh-CN" w:bidi="hi-IN"/>
        </w:rPr>
        <w:t xml:space="preserve"> económicas para </w:t>
      </w:r>
      <w:proofErr w:type="gramStart"/>
      <w:r w:rsidR="00BA6213">
        <w:rPr>
          <w:rFonts w:ascii="Times New Roman" w:eastAsia="DejaVu Sans" w:hAnsi="Times New Roman" w:cs="Times New Roman"/>
          <w:lang w:eastAsia="zh-CN" w:bidi="hi-IN"/>
        </w:rPr>
        <w:t>que  s</w:t>
      </w:r>
      <w:r w:rsidRPr="0069331E">
        <w:rPr>
          <w:rFonts w:ascii="Times New Roman" w:eastAsia="DejaVu Sans" w:hAnsi="Times New Roman" w:cs="Times New Roman"/>
          <w:lang w:eastAsia="zh-CN" w:bidi="hi-IN"/>
        </w:rPr>
        <w:t>us</w:t>
      </w:r>
      <w:proofErr w:type="gramEnd"/>
      <w:r w:rsidRPr="0069331E">
        <w:rPr>
          <w:rFonts w:ascii="Times New Roman" w:eastAsia="DejaVu Sans" w:hAnsi="Times New Roman" w:cs="Times New Roman"/>
          <w:lang w:eastAsia="zh-CN" w:bidi="hi-IN"/>
        </w:rPr>
        <w:t xml:space="preserve"> destinatarios realicen </w:t>
      </w:r>
      <w:r w:rsidR="00BA6213">
        <w:rPr>
          <w:rFonts w:ascii="Times New Roman" w:eastAsia="DejaVu Sans" w:hAnsi="Times New Roman" w:cs="Times New Roman"/>
          <w:lang w:eastAsia="zh-CN" w:bidi="hi-IN"/>
        </w:rPr>
        <w:t>las actividades si</w:t>
      </w:r>
      <w:r w:rsidRPr="0069331E">
        <w:rPr>
          <w:rFonts w:ascii="Times New Roman" w:eastAsia="DejaVu Sans" w:hAnsi="Times New Roman" w:cs="Times New Roman"/>
          <w:lang w:eastAsia="zh-CN" w:bidi="hi-IN"/>
        </w:rPr>
        <w:t>gui</w:t>
      </w:r>
      <w:r w:rsidR="00BA6213">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 xml:space="preserve">ntes: </w:t>
      </w:r>
      <w:r w:rsidR="00BA6213" w:rsidRPr="0069331E">
        <w:rPr>
          <w:rFonts w:ascii="Times New Roman" w:eastAsia="DejaVu Sans" w:hAnsi="Times New Roman" w:cs="Times New Roman"/>
          <w:lang w:eastAsia="zh-CN" w:bidi="hi-IN"/>
        </w:rPr>
        <w:t>celebraciones</w:t>
      </w:r>
      <w:r w:rsidRPr="0069331E">
        <w:rPr>
          <w:rFonts w:ascii="Times New Roman" w:eastAsia="DejaVu Sans" w:hAnsi="Times New Roman" w:cs="Times New Roman"/>
          <w:lang w:eastAsia="zh-CN" w:bidi="hi-IN"/>
        </w:rPr>
        <w:t xml:space="preserve">, </w:t>
      </w:r>
      <w:r w:rsidR="00BA6213" w:rsidRPr="0069331E">
        <w:rPr>
          <w:rFonts w:ascii="Times New Roman" w:eastAsia="DejaVu Sans" w:hAnsi="Times New Roman" w:cs="Times New Roman"/>
          <w:lang w:eastAsia="zh-CN" w:bidi="hi-IN"/>
        </w:rPr>
        <w:t>homenajes</w:t>
      </w:r>
      <w:r w:rsidRPr="0069331E">
        <w:rPr>
          <w:rFonts w:ascii="Times New Roman" w:eastAsia="DejaVu Sans" w:hAnsi="Times New Roman" w:cs="Times New Roman"/>
          <w:lang w:eastAsia="zh-CN" w:bidi="hi-IN"/>
        </w:rPr>
        <w:t xml:space="preserve">, </w:t>
      </w:r>
      <w:r w:rsidR="00BA6213" w:rsidRPr="0069331E">
        <w:rPr>
          <w:rFonts w:ascii="Times New Roman" w:eastAsia="DejaVu Sans" w:hAnsi="Times New Roman" w:cs="Times New Roman"/>
          <w:lang w:eastAsia="zh-CN" w:bidi="hi-IN"/>
        </w:rPr>
        <w:t>exposiciones</w:t>
      </w:r>
      <w:r w:rsidRPr="0069331E">
        <w:rPr>
          <w:rFonts w:ascii="Times New Roman" w:eastAsia="DejaVu Sans" w:hAnsi="Times New Roman" w:cs="Times New Roman"/>
          <w:lang w:eastAsia="zh-CN" w:bidi="hi-IN"/>
        </w:rPr>
        <w:t xml:space="preserve">, </w:t>
      </w:r>
      <w:r w:rsidR="00BA6213" w:rsidRPr="0069331E">
        <w:rPr>
          <w:rFonts w:ascii="Times New Roman" w:eastAsia="DejaVu Sans" w:hAnsi="Times New Roman" w:cs="Times New Roman"/>
          <w:lang w:eastAsia="zh-CN" w:bidi="hi-IN"/>
        </w:rPr>
        <w:t>publicaciones</w:t>
      </w:r>
      <w:r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lastRenderedPageBreak/>
        <w:t xml:space="preserve">concursos, </w:t>
      </w:r>
      <w:r w:rsidR="00BA6213" w:rsidRPr="0069331E">
        <w:rPr>
          <w:rFonts w:ascii="Times New Roman" w:eastAsia="DejaVu Sans" w:hAnsi="Times New Roman" w:cs="Times New Roman"/>
          <w:lang w:eastAsia="zh-CN" w:bidi="hi-IN"/>
        </w:rPr>
        <w:t>certáme</w:t>
      </w:r>
      <w:r w:rsidR="00BA6213">
        <w:rPr>
          <w:rFonts w:ascii="Times New Roman" w:eastAsia="DejaVu Sans" w:hAnsi="Times New Roman" w:cs="Times New Roman"/>
          <w:lang w:eastAsia="zh-CN" w:bidi="hi-IN"/>
        </w:rPr>
        <w:t>ne</w:t>
      </w:r>
      <w:r w:rsidR="00BA6213" w:rsidRPr="0069331E">
        <w:rPr>
          <w:rFonts w:ascii="Times New Roman" w:eastAsia="DejaVu Sans" w:hAnsi="Times New Roman" w:cs="Times New Roman"/>
          <w:lang w:eastAsia="zh-CN" w:bidi="hi-IN"/>
        </w:rPr>
        <w:t>s</w:t>
      </w:r>
      <w:r w:rsidRPr="0069331E">
        <w:rPr>
          <w:rFonts w:ascii="Times New Roman" w:eastAsia="DejaVu Sans" w:hAnsi="Times New Roman" w:cs="Times New Roman"/>
          <w:lang w:eastAsia="zh-CN" w:bidi="hi-IN"/>
        </w:rPr>
        <w:t xml:space="preserve">, </w:t>
      </w:r>
      <w:r w:rsidR="00BA6213" w:rsidRPr="0069331E">
        <w:rPr>
          <w:rFonts w:ascii="Times New Roman" w:eastAsia="DejaVu Sans" w:hAnsi="Times New Roman" w:cs="Times New Roman"/>
          <w:lang w:eastAsia="zh-CN" w:bidi="hi-IN"/>
        </w:rPr>
        <w:t>muestras</w:t>
      </w:r>
      <w:r w:rsidRPr="0069331E">
        <w:rPr>
          <w:rFonts w:ascii="Times New Roman" w:eastAsia="DejaVu Sans" w:hAnsi="Times New Roman" w:cs="Times New Roman"/>
          <w:lang w:eastAsia="zh-CN" w:bidi="hi-IN"/>
        </w:rPr>
        <w:t xml:space="preserve">, </w:t>
      </w:r>
      <w:r w:rsidR="00BA6213" w:rsidRPr="0069331E">
        <w:rPr>
          <w:rFonts w:ascii="Times New Roman" w:eastAsia="DejaVu Sans" w:hAnsi="Times New Roman" w:cs="Times New Roman"/>
          <w:lang w:eastAsia="zh-CN" w:bidi="hi-IN"/>
        </w:rPr>
        <w:t>excursiones</w:t>
      </w:r>
      <w:r w:rsidR="00BA6213">
        <w:rPr>
          <w:rFonts w:ascii="Times New Roman" w:eastAsia="DejaVu Sans" w:hAnsi="Times New Roman" w:cs="Times New Roman"/>
          <w:lang w:eastAsia="zh-CN" w:bidi="hi-IN"/>
        </w:rPr>
        <w:t>, eventos musicales, eventos deportivos, encue</w:t>
      </w:r>
      <w:r w:rsidRPr="0069331E">
        <w:rPr>
          <w:rFonts w:ascii="Times New Roman" w:eastAsia="DejaVu Sans" w:hAnsi="Times New Roman" w:cs="Times New Roman"/>
          <w:lang w:eastAsia="zh-CN" w:bidi="hi-IN"/>
        </w:rPr>
        <w:t>ntros,</w:t>
      </w:r>
      <w:r w:rsidR="00BA6213">
        <w:rPr>
          <w:rFonts w:ascii="Times New Roman" w:eastAsia="DejaVu Sans" w:hAnsi="Times New Roman" w:cs="Times New Roman"/>
          <w:lang w:eastAsia="zh-CN" w:bidi="hi-IN"/>
        </w:rPr>
        <w:t xml:space="preserve"> conferencias, estudios, e, en gen</w:t>
      </w:r>
      <w:r w:rsidRPr="0069331E">
        <w:rPr>
          <w:rFonts w:ascii="Times New Roman" w:eastAsia="DejaVu Sans" w:hAnsi="Times New Roman" w:cs="Times New Roman"/>
          <w:lang w:eastAsia="zh-CN" w:bidi="hi-IN"/>
        </w:rPr>
        <w:t>eral, c</w:t>
      </w:r>
      <w:r w:rsidR="00BA6213">
        <w:rPr>
          <w:rFonts w:ascii="Times New Roman" w:eastAsia="DejaVu Sans" w:hAnsi="Times New Roman" w:cs="Times New Roman"/>
          <w:lang w:eastAsia="zh-CN" w:bidi="hi-IN"/>
        </w:rPr>
        <w:t>u</w:t>
      </w:r>
      <w:r w:rsidRPr="0069331E">
        <w:rPr>
          <w:rFonts w:ascii="Times New Roman" w:eastAsia="DejaVu Sans" w:hAnsi="Times New Roman" w:cs="Times New Roman"/>
          <w:lang w:eastAsia="zh-CN" w:bidi="hi-IN"/>
        </w:rPr>
        <w:t>alqu</w:t>
      </w:r>
      <w:r w:rsidR="00BA6213">
        <w:rPr>
          <w:rFonts w:ascii="Times New Roman" w:eastAsia="DejaVu Sans" w:hAnsi="Times New Roman" w:cs="Times New Roman"/>
          <w:lang w:eastAsia="zh-CN" w:bidi="hi-IN"/>
        </w:rPr>
        <w:t>iera actividad</w:t>
      </w:r>
      <w:r w:rsidRPr="0069331E">
        <w:rPr>
          <w:rFonts w:ascii="Times New Roman" w:eastAsia="DejaVu Sans" w:hAnsi="Times New Roman" w:cs="Times New Roman"/>
          <w:lang w:eastAsia="zh-CN" w:bidi="hi-IN"/>
        </w:rPr>
        <w:t xml:space="preserve"> de conservación, promoción e divulgación d</w:t>
      </w:r>
      <w:r w:rsidR="00BA6213">
        <w:rPr>
          <w:rFonts w:ascii="Times New Roman" w:eastAsia="DejaVu Sans" w:hAnsi="Times New Roman" w:cs="Times New Roman"/>
          <w:lang w:eastAsia="zh-CN" w:bidi="hi-IN"/>
        </w:rPr>
        <w:t>e los valores culturales</w:t>
      </w:r>
      <w:r w:rsidRPr="0069331E">
        <w:rPr>
          <w:rFonts w:ascii="Times New Roman" w:eastAsia="DejaVu Sans" w:hAnsi="Times New Roman" w:cs="Times New Roman"/>
          <w:lang w:eastAsia="zh-CN" w:bidi="hi-IN"/>
        </w:rPr>
        <w:t>.</w:t>
      </w:r>
    </w:p>
    <w:p w:rsidR="0069331E" w:rsidRPr="0069331E" w:rsidRDefault="00BA6213"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El</w:t>
      </w:r>
      <w:r w:rsidR="0069331E" w:rsidRPr="0069331E">
        <w:rPr>
          <w:rFonts w:ascii="Times New Roman" w:eastAsia="DejaVu Sans" w:hAnsi="Times New Roman" w:cs="Times New Roman"/>
          <w:lang w:eastAsia="zh-CN" w:bidi="hi-IN"/>
        </w:rPr>
        <w:t xml:space="preserve"> gasto derivado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as </w:t>
      </w:r>
      <w:r w:rsidRPr="0069331E">
        <w:rPr>
          <w:rFonts w:ascii="Times New Roman" w:eastAsia="DejaVu Sans" w:hAnsi="Times New Roman" w:cs="Times New Roman"/>
          <w:lang w:eastAsia="zh-CN" w:bidi="hi-IN"/>
        </w:rPr>
        <w:t>subvenciones</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otorgadas</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 xml:space="preserve">se </w:t>
      </w:r>
      <w:r w:rsidR="004D0ECA">
        <w:rPr>
          <w:rFonts w:ascii="Times New Roman" w:eastAsia="DejaVu Sans" w:hAnsi="Times New Roman" w:cs="Times New Roman"/>
          <w:lang w:eastAsia="zh-CN" w:bidi="hi-IN"/>
        </w:rPr>
        <w:t>imputara</w:t>
      </w:r>
      <w:r>
        <w:rPr>
          <w:rFonts w:ascii="Times New Roman" w:eastAsia="DejaVu Sans" w:hAnsi="Times New Roman" w:cs="Times New Roman"/>
          <w:lang w:eastAsia="zh-CN" w:bidi="hi-IN"/>
        </w:rPr>
        <w:t xml:space="preserve"> a la</w:t>
      </w:r>
      <w:r w:rsidR="0069331E" w:rsidRPr="0069331E">
        <w:rPr>
          <w:rFonts w:ascii="Times New Roman" w:eastAsia="DejaVu Sans" w:hAnsi="Times New Roman" w:cs="Times New Roman"/>
          <w:lang w:eastAsia="zh-CN" w:bidi="hi-IN"/>
        </w:rPr>
        <w:t xml:space="preserve"> aplicación </w:t>
      </w:r>
      <w:r>
        <w:rPr>
          <w:rFonts w:ascii="Times New Roman" w:eastAsia="DejaVu Sans" w:hAnsi="Times New Roman" w:cs="Times New Roman"/>
          <w:lang w:eastAsia="zh-CN" w:bidi="hi-IN"/>
        </w:rPr>
        <w:t>presupuestaria</w:t>
      </w:r>
      <w:r w:rsidR="0069331E" w:rsidRPr="0069331E">
        <w:rPr>
          <w:rFonts w:ascii="Times New Roman" w:eastAsia="DejaVu Sans" w:hAnsi="Times New Roman" w:cs="Times New Roman"/>
          <w:lang w:eastAsia="zh-CN" w:bidi="hi-IN"/>
        </w:rPr>
        <w:t xml:space="preserve"> </w:t>
      </w:r>
      <w:r w:rsidR="0069331E" w:rsidRPr="0069331E">
        <w:rPr>
          <w:rFonts w:ascii="Times New Roman" w:eastAsia="Times New Roman" w:hAnsi="Times New Roman" w:cs="Times New Roman"/>
          <w:color w:val="000000"/>
          <w:lang w:eastAsia="es-ES" w:bidi="hi-IN"/>
        </w:rPr>
        <w:t xml:space="preserve">334.489 </w:t>
      </w:r>
      <w:r w:rsidR="0069331E" w:rsidRPr="0069331E">
        <w:rPr>
          <w:rFonts w:ascii="Times New Roman" w:eastAsia="DejaVu Sans" w:hAnsi="Times New Roman" w:cs="Times New Roman"/>
          <w:lang w:eastAsia="zh-CN" w:bidi="hi-IN"/>
        </w:rPr>
        <w:t xml:space="preserve">do </w:t>
      </w:r>
      <w:r>
        <w:rPr>
          <w:rFonts w:ascii="Times New Roman" w:eastAsia="DejaVu Sans" w:hAnsi="Times New Roman" w:cs="Times New Roman"/>
          <w:lang w:eastAsia="zh-CN" w:bidi="hi-IN"/>
        </w:rPr>
        <w:t>presupuesto general vigente y</w:t>
      </w:r>
      <w:r w:rsidR="0069331E" w:rsidRPr="0069331E">
        <w:rPr>
          <w:rFonts w:ascii="Times New Roman" w:eastAsia="DejaVu Sans" w:hAnsi="Times New Roman" w:cs="Times New Roman"/>
          <w:lang w:eastAsia="zh-CN" w:bidi="hi-IN"/>
        </w:rPr>
        <w:t xml:space="preserve"> quedará limitado po</w:t>
      </w:r>
      <w:r>
        <w:rPr>
          <w:rFonts w:ascii="Times New Roman" w:eastAsia="DejaVu Sans" w:hAnsi="Times New Roman" w:cs="Times New Roman"/>
          <w:lang w:eastAsia="zh-CN" w:bidi="hi-IN"/>
        </w:rPr>
        <w:t>r el</w:t>
      </w:r>
      <w:r w:rsidR="0069331E" w:rsidRPr="0069331E">
        <w:rPr>
          <w:rFonts w:ascii="Times New Roman" w:eastAsia="DejaVu Sans" w:hAnsi="Times New Roman" w:cs="Times New Roman"/>
          <w:lang w:eastAsia="zh-CN" w:bidi="hi-IN"/>
        </w:rPr>
        <w:t xml:space="preserve"> crédito existente</w:t>
      </w:r>
      <w:r>
        <w:rPr>
          <w:rFonts w:ascii="Times New Roman" w:eastAsia="DejaVu Sans" w:hAnsi="Times New Roman" w:cs="Times New Roman"/>
          <w:lang w:eastAsia="zh-CN" w:bidi="hi-IN"/>
        </w:rPr>
        <w:t xml:space="preserve"> en la mi</w:t>
      </w:r>
      <w:r w:rsidR="0069331E" w:rsidRPr="0069331E">
        <w:rPr>
          <w:rFonts w:ascii="Times New Roman" w:eastAsia="DejaVu Sans" w:hAnsi="Times New Roman" w:cs="Times New Roman"/>
          <w:lang w:eastAsia="zh-CN" w:bidi="hi-IN"/>
        </w:rPr>
        <w:t xml:space="preserve">sma por importe de 2.000,00 </w:t>
      </w:r>
      <w:r>
        <w:rPr>
          <w:rFonts w:ascii="Times New Roman" w:eastAsia="DejaVu Sans" w:hAnsi="Times New Roman" w:cs="Times New Roman"/>
          <w:lang w:eastAsia="zh-CN" w:bidi="hi-IN"/>
        </w:rPr>
        <w:t>euros para actividades culturales</w:t>
      </w:r>
      <w:r w:rsidR="0069331E" w:rsidRPr="0069331E">
        <w:rPr>
          <w:rFonts w:ascii="Times New Roman" w:eastAsia="DejaVu Sans" w:hAnsi="Times New Roman" w:cs="Times New Roman"/>
          <w:lang w:eastAsia="zh-CN" w:bidi="hi-IN"/>
        </w:rPr>
        <w:t xml:space="preserve">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Serán</w:t>
      </w:r>
      <w:r w:rsidR="00BA6213">
        <w:rPr>
          <w:rFonts w:ascii="Times New Roman" w:eastAsia="DejaVu Sans" w:hAnsi="Times New Roman" w:cs="Times New Roman"/>
          <w:lang w:eastAsia="zh-CN" w:bidi="hi-IN"/>
        </w:rPr>
        <w:t xml:space="preserve"> actividades subvencionables, segundo </w:t>
      </w:r>
      <w:r w:rsidRPr="0069331E">
        <w:rPr>
          <w:rFonts w:ascii="Times New Roman" w:eastAsia="DejaVu Sans" w:hAnsi="Times New Roman" w:cs="Times New Roman"/>
          <w:lang w:eastAsia="zh-CN" w:bidi="hi-IN"/>
        </w:rPr>
        <w:t>as presentes bases, aquel</w:t>
      </w:r>
      <w:r w:rsidR="00BA6213">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as l</w:t>
      </w:r>
      <w:r w:rsidR="00BA6213">
        <w:rPr>
          <w:rFonts w:ascii="Times New Roman" w:eastAsia="DejaVu Sans" w:hAnsi="Times New Roman" w:cs="Times New Roman"/>
          <w:lang w:eastAsia="zh-CN" w:bidi="hi-IN"/>
        </w:rPr>
        <w:t>levadas a cabo en el</w:t>
      </w:r>
      <w:r w:rsidRPr="0069331E">
        <w:rPr>
          <w:rFonts w:ascii="Times New Roman" w:eastAsia="DejaVu Sans" w:hAnsi="Times New Roman" w:cs="Times New Roman"/>
          <w:lang w:eastAsia="zh-CN" w:bidi="hi-IN"/>
        </w:rPr>
        <w:t xml:space="preserve"> período co</w:t>
      </w:r>
      <w:r w:rsidR="00BA6213">
        <w:rPr>
          <w:rFonts w:ascii="Times New Roman" w:eastAsia="DejaVu Sans" w:hAnsi="Times New Roman" w:cs="Times New Roman"/>
          <w:lang w:eastAsia="zh-CN" w:bidi="hi-IN"/>
        </w:rPr>
        <w:t>mprendido entre o 1 de enero e o 31 de di</w:t>
      </w:r>
      <w:r w:rsidRPr="0069331E">
        <w:rPr>
          <w:rFonts w:ascii="Times New Roman" w:eastAsia="DejaVu Sans" w:hAnsi="Times New Roman" w:cs="Times New Roman"/>
          <w:lang w:eastAsia="zh-CN" w:bidi="hi-IN"/>
        </w:rPr>
        <w:t>c</w:t>
      </w:r>
      <w:r w:rsidR="00BA6213">
        <w:rPr>
          <w:rFonts w:ascii="Times New Roman" w:eastAsia="DejaVu Sans" w:hAnsi="Times New Roman" w:cs="Times New Roman"/>
          <w:lang w:eastAsia="zh-CN" w:bidi="hi-IN"/>
        </w:rPr>
        <w:t>iembre</w:t>
      </w:r>
      <w:r w:rsidRPr="0069331E">
        <w:rPr>
          <w:rFonts w:ascii="Times New Roman" w:eastAsia="DejaVu Sans" w:hAnsi="Times New Roman" w:cs="Times New Roman"/>
          <w:lang w:eastAsia="zh-CN" w:bidi="hi-IN"/>
        </w:rPr>
        <w:t xml:space="preserve">. </w:t>
      </w:r>
    </w:p>
    <w:p w:rsidR="0069331E" w:rsidRPr="0069331E" w:rsidRDefault="00BA6213"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No</w:t>
      </w:r>
      <w:r w:rsidR="0069331E" w:rsidRPr="0069331E">
        <w:rPr>
          <w:rFonts w:ascii="Times New Roman" w:eastAsia="DejaVu Sans" w:hAnsi="Times New Roman" w:cs="Times New Roman"/>
          <w:lang w:eastAsia="zh-CN" w:bidi="hi-IN"/>
        </w:rPr>
        <w:t xml:space="preserve"> serán sub</w:t>
      </w:r>
      <w:r>
        <w:rPr>
          <w:rFonts w:ascii="Times New Roman" w:eastAsia="DejaVu Sans" w:hAnsi="Times New Roman" w:cs="Times New Roman"/>
          <w:lang w:eastAsia="zh-CN" w:bidi="hi-IN"/>
        </w:rPr>
        <w:t>vencionables investimentos reales, siendo el obj</w:t>
      </w:r>
      <w:r w:rsidRPr="0069331E">
        <w:rPr>
          <w:rFonts w:ascii="Times New Roman" w:eastAsia="DejaVu Sans" w:hAnsi="Times New Roman" w:cs="Times New Roman"/>
          <w:lang w:eastAsia="zh-CN" w:bidi="hi-IN"/>
        </w:rPr>
        <w:t>eto</w:t>
      </w:r>
      <w:r w:rsidR="0069331E" w:rsidRPr="0069331E">
        <w:rPr>
          <w:rFonts w:ascii="Times New Roman" w:eastAsia="DejaVu Sans" w:hAnsi="Times New Roman" w:cs="Times New Roman"/>
          <w:lang w:eastAsia="zh-CN" w:bidi="hi-IN"/>
        </w:rPr>
        <w:t xml:space="preserve"> d</w:t>
      </w:r>
      <w:r>
        <w:rPr>
          <w:rFonts w:ascii="Times New Roman" w:eastAsia="DejaVu Sans" w:hAnsi="Times New Roman" w:cs="Times New Roman"/>
          <w:lang w:eastAsia="zh-CN" w:bidi="hi-IN"/>
        </w:rPr>
        <w:t>e las subvencione</w:t>
      </w:r>
      <w:r w:rsidR="0069331E" w:rsidRPr="0069331E">
        <w:rPr>
          <w:rFonts w:ascii="Times New Roman" w:eastAsia="DejaVu Sans" w:hAnsi="Times New Roman" w:cs="Times New Roman"/>
          <w:lang w:eastAsia="zh-CN" w:bidi="hi-IN"/>
        </w:rPr>
        <w:t xml:space="preserve">s reguladas </w:t>
      </w:r>
      <w:r>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 xml:space="preserve"> </w:t>
      </w:r>
      <w:r w:rsidR="0069331E" w:rsidRPr="0069331E">
        <w:rPr>
          <w:rFonts w:ascii="Times New Roman" w:eastAsia="DejaVu Sans" w:hAnsi="Times New Roman" w:cs="Times New Roman"/>
          <w:lang w:eastAsia="zh-CN" w:bidi="hi-IN"/>
        </w:rPr>
        <w:t xml:space="preserve">estas bases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a colaboración </w:t>
      </w:r>
      <w:r>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 xml:space="preserve"> l</w:t>
      </w:r>
      <w:r w:rsidR="0069331E" w:rsidRPr="0069331E">
        <w:rPr>
          <w:rFonts w:ascii="Times New Roman" w:eastAsia="DejaVu Sans" w:hAnsi="Times New Roman" w:cs="Times New Roman"/>
          <w:lang w:eastAsia="zh-CN" w:bidi="hi-IN"/>
        </w:rPr>
        <w:t>os gas</w:t>
      </w:r>
      <w:r>
        <w:rPr>
          <w:rFonts w:ascii="Times New Roman" w:eastAsia="DejaVu Sans" w:hAnsi="Times New Roman" w:cs="Times New Roman"/>
          <w:lang w:eastAsia="zh-CN" w:bidi="hi-IN"/>
        </w:rPr>
        <w:t>tos de organización e desenvolvi</w:t>
      </w:r>
      <w:r w:rsidR="0069331E" w:rsidRPr="0069331E">
        <w:rPr>
          <w:rFonts w:ascii="Times New Roman" w:eastAsia="DejaVu Sans" w:hAnsi="Times New Roman" w:cs="Times New Roman"/>
          <w:lang w:eastAsia="zh-CN" w:bidi="hi-IN"/>
        </w:rPr>
        <w:t>m</w:t>
      </w:r>
      <w:r>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 xml:space="preserve">ento de actividades concretas.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Así, </w:t>
      </w:r>
      <w:r w:rsidR="00BA6213" w:rsidRPr="0069331E">
        <w:rPr>
          <w:rFonts w:ascii="Times New Roman" w:eastAsia="DejaVu Sans" w:hAnsi="Times New Roman" w:cs="Times New Roman"/>
          <w:lang w:eastAsia="zh-CN" w:bidi="hi-IN"/>
        </w:rPr>
        <w:t>tampoco</w:t>
      </w:r>
      <w:r w:rsidRPr="0069331E">
        <w:rPr>
          <w:rFonts w:ascii="Times New Roman" w:eastAsia="DejaVu Sans" w:hAnsi="Times New Roman" w:cs="Times New Roman"/>
          <w:lang w:eastAsia="zh-CN" w:bidi="hi-IN"/>
        </w:rPr>
        <w:t xml:space="preserve"> t</w:t>
      </w:r>
      <w:r w:rsidR="00BA6213">
        <w:rPr>
          <w:rFonts w:ascii="Times New Roman" w:eastAsia="DejaVu Sans" w:hAnsi="Times New Roman" w:cs="Times New Roman"/>
          <w:lang w:eastAsia="zh-CN" w:bidi="hi-IN"/>
        </w:rPr>
        <w:t>ienen</w:t>
      </w:r>
      <w:r w:rsidRPr="0069331E">
        <w:rPr>
          <w:rFonts w:ascii="Times New Roman" w:eastAsia="DejaVu Sans" w:hAnsi="Times New Roman" w:cs="Times New Roman"/>
          <w:lang w:eastAsia="zh-CN" w:bidi="hi-IN"/>
        </w:rPr>
        <w:t xml:space="preserve"> </w:t>
      </w:r>
      <w:r w:rsidR="00BA6213">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a consideración de subvencionables </w:t>
      </w:r>
      <w:r w:rsidR="00BA6213">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os gastos de mante</w:t>
      </w:r>
      <w:r w:rsidR="00BA6213">
        <w:rPr>
          <w:rFonts w:ascii="Times New Roman" w:eastAsia="DejaVu Sans" w:hAnsi="Times New Roman" w:cs="Times New Roman"/>
          <w:lang w:eastAsia="zh-CN" w:bidi="hi-IN"/>
        </w:rPr>
        <w:t>ni</w:t>
      </w:r>
      <w:r w:rsidRPr="0069331E">
        <w:rPr>
          <w:rFonts w:ascii="Times New Roman" w:eastAsia="DejaVu Sans" w:hAnsi="Times New Roman" w:cs="Times New Roman"/>
          <w:lang w:eastAsia="zh-CN" w:bidi="hi-IN"/>
        </w:rPr>
        <w:t>m</w:t>
      </w:r>
      <w:r w:rsidR="00BA6213">
        <w:rPr>
          <w:rFonts w:ascii="Times New Roman" w:eastAsia="DejaVu Sans" w:hAnsi="Times New Roman" w:cs="Times New Roman"/>
          <w:lang w:eastAsia="zh-CN" w:bidi="hi-IN"/>
        </w:rPr>
        <w:t>i</w:t>
      </w:r>
      <w:r w:rsidRPr="0069331E">
        <w:rPr>
          <w:rFonts w:ascii="Times New Roman" w:eastAsia="DejaVu Sans" w:hAnsi="Times New Roman" w:cs="Times New Roman"/>
          <w:lang w:eastAsia="zh-CN" w:bidi="hi-IN"/>
        </w:rPr>
        <w:t xml:space="preserve">ento ordinario (teléfono, </w:t>
      </w:r>
      <w:r w:rsidR="00BA6213" w:rsidRPr="0069331E">
        <w:rPr>
          <w:rFonts w:ascii="Times New Roman" w:eastAsia="DejaVu Sans" w:hAnsi="Times New Roman" w:cs="Times New Roman"/>
          <w:lang w:eastAsia="zh-CN" w:bidi="hi-IN"/>
        </w:rPr>
        <w:t>agua</w:t>
      </w:r>
      <w:r w:rsidR="000E476C">
        <w:rPr>
          <w:rFonts w:ascii="Times New Roman" w:eastAsia="DejaVu Sans" w:hAnsi="Times New Roman" w:cs="Times New Roman"/>
          <w:lang w:eastAsia="zh-CN" w:bidi="hi-IN"/>
        </w:rPr>
        <w:t>, luz, gas, etc.) ni</w:t>
      </w:r>
      <w:r w:rsidRPr="0069331E">
        <w:rPr>
          <w:rFonts w:ascii="Times New Roman" w:eastAsia="DejaVu Sans" w:hAnsi="Times New Roman" w:cs="Times New Roman"/>
          <w:lang w:eastAsia="zh-CN" w:bidi="hi-IN"/>
        </w:rPr>
        <w:t xml:space="preserve"> </w:t>
      </w:r>
      <w:r w:rsidR="000E476C">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os </w:t>
      </w:r>
      <w:r w:rsidR="000E476C">
        <w:rPr>
          <w:rFonts w:ascii="Times New Roman" w:eastAsia="DejaVu Sans" w:hAnsi="Times New Roman" w:cs="Times New Roman"/>
          <w:lang w:eastAsia="zh-CN" w:bidi="hi-IN"/>
        </w:rPr>
        <w:t>gastos de bebidas alcohólicas o</w:t>
      </w:r>
      <w:r w:rsidRPr="0069331E">
        <w:rPr>
          <w:rFonts w:ascii="Times New Roman" w:eastAsia="DejaVu Sans" w:hAnsi="Times New Roman" w:cs="Times New Roman"/>
          <w:lang w:eastAsia="zh-CN" w:bidi="hi-IN"/>
        </w:rPr>
        <w:t xml:space="preserve"> tabaco. </w:t>
      </w:r>
    </w:p>
    <w:p w:rsidR="0069331E" w:rsidRPr="0069331E" w:rsidRDefault="000E476C"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Así mi</w:t>
      </w:r>
      <w:r w:rsidR="0069331E" w:rsidRPr="0069331E">
        <w:rPr>
          <w:rFonts w:ascii="Times New Roman" w:eastAsia="DejaVu Sans" w:hAnsi="Times New Roman" w:cs="Times New Roman"/>
          <w:lang w:eastAsia="zh-CN" w:bidi="hi-IN"/>
        </w:rPr>
        <w:t xml:space="preserve">smo, </w:t>
      </w:r>
      <w:r w:rsidRPr="0069331E">
        <w:rPr>
          <w:rFonts w:ascii="Times New Roman" w:eastAsia="DejaVu Sans" w:hAnsi="Times New Roman" w:cs="Times New Roman"/>
          <w:lang w:eastAsia="zh-CN" w:bidi="hi-IN"/>
        </w:rPr>
        <w:t>tampoco</w:t>
      </w:r>
      <w:r>
        <w:rPr>
          <w:rFonts w:ascii="Times New Roman" w:eastAsia="DejaVu Sans" w:hAnsi="Times New Roman" w:cs="Times New Roman"/>
          <w:lang w:eastAsia="zh-CN" w:bidi="hi-IN"/>
        </w:rPr>
        <w:t xml:space="preserve"> pueden ser obj</w:t>
      </w:r>
      <w:r w:rsidRPr="0069331E">
        <w:rPr>
          <w:rFonts w:ascii="Times New Roman" w:eastAsia="DejaVu Sans" w:hAnsi="Times New Roman" w:cs="Times New Roman"/>
          <w:lang w:eastAsia="zh-CN" w:bidi="hi-IN"/>
        </w:rPr>
        <w:t>eto</w:t>
      </w:r>
      <w:r w:rsidR="0069331E" w:rsidRPr="0069331E">
        <w:rPr>
          <w:rFonts w:ascii="Times New Roman" w:eastAsia="DejaVu Sans" w:hAnsi="Times New Roman" w:cs="Times New Roman"/>
          <w:lang w:eastAsia="zh-CN" w:bidi="hi-IN"/>
        </w:rPr>
        <w:t xml:space="preserve"> de subvención aquel</w:t>
      </w:r>
      <w:r>
        <w:rPr>
          <w:rFonts w:ascii="Times New Roman" w:eastAsia="DejaVu Sans" w:hAnsi="Times New Roman" w:cs="Times New Roman"/>
          <w:lang w:eastAsia="zh-CN" w:bidi="hi-IN"/>
        </w:rPr>
        <w:t>las actividades ya suje</w:t>
      </w:r>
      <w:r w:rsidR="0069331E" w:rsidRPr="0069331E">
        <w:rPr>
          <w:rFonts w:ascii="Times New Roman" w:eastAsia="DejaVu Sans" w:hAnsi="Times New Roman" w:cs="Times New Roman"/>
          <w:lang w:eastAsia="zh-CN" w:bidi="hi-IN"/>
        </w:rPr>
        <w:t>tas a un convenio de</w:t>
      </w:r>
      <w:r>
        <w:rPr>
          <w:rFonts w:ascii="Times New Roman" w:eastAsia="DejaVu Sans" w:hAnsi="Times New Roman" w:cs="Times New Roman"/>
          <w:lang w:eastAsia="zh-CN" w:bidi="hi-IN"/>
        </w:rPr>
        <w:t xml:space="preserve"> colaboración con el Ayuntamiento, ni a l</w:t>
      </w:r>
      <w:r w:rsidR="0069331E" w:rsidRPr="0069331E">
        <w:rPr>
          <w:rFonts w:ascii="Times New Roman" w:eastAsia="DejaVu Sans" w:hAnsi="Times New Roman" w:cs="Times New Roman"/>
          <w:lang w:eastAsia="zh-CN" w:bidi="hi-IN"/>
        </w:rPr>
        <w:t xml:space="preserve">as que </w:t>
      </w:r>
      <w:r w:rsidRPr="0069331E">
        <w:rPr>
          <w:rFonts w:ascii="Times New Roman" w:eastAsia="DejaVu Sans" w:hAnsi="Times New Roman" w:cs="Times New Roman"/>
          <w:lang w:eastAsia="zh-CN" w:bidi="hi-IN"/>
        </w:rPr>
        <w:t>recibiesen</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otro</w:t>
      </w:r>
      <w:r>
        <w:rPr>
          <w:rFonts w:ascii="Times New Roman" w:eastAsia="DejaVu Sans" w:hAnsi="Times New Roman" w:cs="Times New Roman"/>
          <w:lang w:eastAsia="zh-CN" w:bidi="hi-IN"/>
        </w:rPr>
        <w:t xml:space="preserve"> tipo de ayuda</w:t>
      </w:r>
      <w:r w:rsidR="0069331E" w:rsidRPr="0069331E">
        <w:rPr>
          <w:rFonts w:ascii="Times New Roman" w:eastAsia="DejaVu Sans" w:hAnsi="Times New Roman" w:cs="Times New Roman"/>
          <w:lang w:eastAsia="zh-CN" w:bidi="hi-IN"/>
        </w:rPr>
        <w:t xml:space="preserve"> municipal. </w:t>
      </w:r>
    </w:p>
    <w:p w:rsidR="0069331E" w:rsidRPr="0069331E" w:rsidRDefault="000E476C"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Tampoco</w:t>
      </w:r>
      <w:r w:rsidR="0069331E" w:rsidRPr="0069331E">
        <w:rPr>
          <w:rFonts w:ascii="Times New Roman" w:eastAsia="DejaVu Sans" w:hAnsi="Times New Roman" w:cs="Times New Roman"/>
          <w:lang w:eastAsia="zh-CN" w:bidi="hi-IN"/>
        </w:rPr>
        <w:t xml:space="preserve"> serán gastos subvencionables </w:t>
      </w:r>
      <w:r>
        <w:rPr>
          <w:rFonts w:ascii="Times New Roman" w:eastAsia="DejaVu Sans" w:hAnsi="Times New Roman" w:cs="Times New Roman"/>
          <w:lang w:eastAsia="zh-CN" w:bidi="hi-IN"/>
        </w:rPr>
        <w:t>las cantidades satisfechas al</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Ayuntamiento</w:t>
      </w:r>
      <w:r w:rsidR="0069331E" w:rsidRPr="0069331E">
        <w:rPr>
          <w:rFonts w:ascii="Times New Roman" w:eastAsia="DejaVu Sans" w:hAnsi="Times New Roman" w:cs="Times New Roman"/>
          <w:lang w:eastAsia="zh-CN" w:bidi="hi-IN"/>
        </w:rPr>
        <w:t xml:space="preserve"> de Sober po</w:t>
      </w:r>
      <w:r>
        <w:rPr>
          <w:rFonts w:ascii="Times New Roman" w:eastAsia="DejaVu Sans" w:hAnsi="Times New Roman" w:cs="Times New Roman"/>
          <w:lang w:eastAsia="zh-CN" w:bidi="hi-IN"/>
        </w:rPr>
        <w:t>r el</w:t>
      </w:r>
      <w:r w:rsidR="0069331E" w:rsidRPr="0069331E">
        <w:rPr>
          <w:rFonts w:ascii="Times New Roman" w:eastAsia="DejaVu Sans" w:hAnsi="Times New Roman" w:cs="Times New Roman"/>
          <w:lang w:eastAsia="zh-CN" w:bidi="hi-IN"/>
        </w:rPr>
        <w:t xml:space="preserve"> uso d</w:t>
      </w:r>
      <w:r w:rsidR="00D359AC">
        <w:rPr>
          <w:rFonts w:ascii="Times New Roman" w:eastAsia="DejaVu Sans" w:hAnsi="Times New Roman" w:cs="Times New Roman"/>
          <w:lang w:eastAsia="zh-CN" w:bidi="hi-IN"/>
        </w:rPr>
        <w:t>e su</w:t>
      </w:r>
      <w:r w:rsidR="00D359AC" w:rsidRPr="0069331E">
        <w:rPr>
          <w:rFonts w:ascii="Times New Roman" w:eastAsia="DejaVu Sans" w:hAnsi="Times New Roman" w:cs="Times New Roman"/>
          <w:lang w:eastAsia="zh-CN" w:bidi="hi-IN"/>
        </w:rPr>
        <w:t>s</w:t>
      </w:r>
      <w:r w:rsidR="0069331E" w:rsidRPr="0069331E">
        <w:rPr>
          <w:rFonts w:ascii="Times New Roman" w:eastAsia="DejaVu Sans" w:hAnsi="Times New Roman" w:cs="Times New Roman"/>
          <w:lang w:eastAsia="zh-CN" w:bidi="hi-IN"/>
        </w:rPr>
        <w:t xml:space="preserve"> </w:t>
      </w:r>
      <w:r w:rsidR="00D359AC" w:rsidRPr="0069331E">
        <w:rPr>
          <w:rFonts w:ascii="Times New Roman" w:eastAsia="DejaVu Sans" w:hAnsi="Times New Roman" w:cs="Times New Roman"/>
          <w:lang w:eastAsia="zh-CN" w:bidi="hi-IN"/>
        </w:rPr>
        <w:t>instalacion</w:t>
      </w:r>
      <w:r w:rsidR="00D359AC">
        <w:rPr>
          <w:rFonts w:ascii="Times New Roman" w:eastAsia="DejaVu Sans" w:hAnsi="Times New Roman" w:cs="Times New Roman"/>
          <w:lang w:eastAsia="zh-CN" w:bidi="hi-IN"/>
        </w:rPr>
        <w:t>es</w:t>
      </w:r>
      <w:r>
        <w:rPr>
          <w:rFonts w:ascii="Times New Roman" w:eastAsia="DejaVu Sans" w:hAnsi="Times New Roman" w:cs="Times New Roman"/>
          <w:lang w:eastAsia="zh-CN" w:bidi="hi-IN"/>
        </w:rPr>
        <w:t xml:space="preserve"> culturales</w:t>
      </w:r>
      <w:r w:rsidR="0069331E" w:rsidRPr="0069331E">
        <w:rPr>
          <w:rFonts w:ascii="Times New Roman" w:eastAsia="DejaVu Sans" w:hAnsi="Times New Roman" w:cs="Times New Roman"/>
          <w:lang w:eastAsia="zh-CN" w:bidi="hi-IN"/>
        </w:rPr>
        <w:t>.</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O importe d</w:t>
      </w:r>
      <w:r w:rsidR="000E476C">
        <w:rPr>
          <w:rFonts w:ascii="Times New Roman" w:eastAsia="DejaVu Sans" w:hAnsi="Times New Roman" w:cs="Times New Roman"/>
          <w:lang w:eastAsia="zh-CN" w:bidi="hi-IN"/>
        </w:rPr>
        <w:t>e las ay</w:t>
      </w:r>
      <w:r w:rsidRPr="0069331E">
        <w:rPr>
          <w:rFonts w:ascii="Times New Roman" w:eastAsia="DejaVu Sans" w:hAnsi="Times New Roman" w:cs="Times New Roman"/>
          <w:lang w:eastAsia="zh-CN" w:bidi="hi-IN"/>
        </w:rPr>
        <w:t xml:space="preserve">udas en ningún caso </w:t>
      </w:r>
      <w:r w:rsidR="000E476C" w:rsidRPr="0069331E">
        <w:rPr>
          <w:rFonts w:ascii="Times New Roman" w:eastAsia="DejaVu Sans" w:hAnsi="Times New Roman" w:cs="Times New Roman"/>
          <w:lang w:eastAsia="zh-CN" w:bidi="hi-IN"/>
        </w:rPr>
        <w:t>podrá</w:t>
      </w:r>
      <w:r w:rsidRPr="0069331E">
        <w:rPr>
          <w:rFonts w:ascii="Times New Roman" w:eastAsia="DejaVu Sans" w:hAnsi="Times New Roman" w:cs="Times New Roman"/>
          <w:lang w:eastAsia="zh-CN" w:bidi="hi-IN"/>
        </w:rPr>
        <w:t xml:space="preserve"> ser d</w:t>
      </w:r>
      <w:r w:rsidR="000E476C">
        <w:rPr>
          <w:rFonts w:ascii="Times New Roman" w:eastAsia="DejaVu Sans" w:hAnsi="Times New Roman" w:cs="Times New Roman"/>
          <w:lang w:eastAsia="zh-CN" w:bidi="hi-IN"/>
        </w:rPr>
        <w:t>e tal cuantía que, aisladamente o</w:t>
      </w:r>
      <w:r w:rsidRPr="0069331E">
        <w:rPr>
          <w:rFonts w:ascii="Times New Roman" w:eastAsia="DejaVu Sans" w:hAnsi="Times New Roman" w:cs="Times New Roman"/>
          <w:lang w:eastAsia="zh-CN" w:bidi="hi-IN"/>
        </w:rPr>
        <w:t xml:space="preserve"> en </w:t>
      </w:r>
      <w:r w:rsidR="000E476C" w:rsidRPr="0069331E">
        <w:rPr>
          <w:rFonts w:ascii="Times New Roman" w:eastAsia="DejaVu Sans" w:hAnsi="Times New Roman" w:cs="Times New Roman"/>
          <w:lang w:eastAsia="zh-CN" w:bidi="hi-IN"/>
        </w:rPr>
        <w:t>concurrencia</w:t>
      </w:r>
      <w:r w:rsidRPr="0069331E">
        <w:rPr>
          <w:rFonts w:ascii="Times New Roman" w:eastAsia="DejaVu Sans" w:hAnsi="Times New Roman" w:cs="Times New Roman"/>
          <w:lang w:eastAsia="zh-CN" w:bidi="hi-IN"/>
        </w:rPr>
        <w:t xml:space="preserve"> con </w:t>
      </w:r>
      <w:r w:rsidR="000E476C" w:rsidRPr="0069331E">
        <w:rPr>
          <w:rFonts w:ascii="Times New Roman" w:eastAsia="DejaVu Sans" w:hAnsi="Times New Roman" w:cs="Times New Roman"/>
          <w:lang w:eastAsia="zh-CN" w:bidi="hi-IN"/>
        </w:rPr>
        <w:t>otras</w:t>
      </w:r>
      <w:r w:rsidRPr="0069331E">
        <w:rPr>
          <w:rFonts w:ascii="Times New Roman" w:eastAsia="DejaVu Sans" w:hAnsi="Times New Roman" w:cs="Times New Roman"/>
          <w:lang w:eastAsia="zh-CN" w:bidi="hi-IN"/>
        </w:rPr>
        <w:t xml:space="preserve"> </w:t>
      </w:r>
      <w:r w:rsidR="000E476C" w:rsidRPr="0069331E">
        <w:rPr>
          <w:rFonts w:ascii="Times New Roman" w:eastAsia="DejaVu Sans" w:hAnsi="Times New Roman" w:cs="Times New Roman"/>
          <w:lang w:eastAsia="zh-CN" w:bidi="hi-IN"/>
        </w:rPr>
        <w:t>subvenciones</w:t>
      </w:r>
      <w:r w:rsidRPr="0069331E">
        <w:rPr>
          <w:rFonts w:ascii="Times New Roman" w:eastAsia="DejaVu Sans" w:hAnsi="Times New Roman" w:cs="Times New Roman"/>
          <w:lang w:eastAsia="zh-CN" w:bidi="hi-IN"/>
        </w:rPr>
        <w:t xml:space="preserve"> ou </w:t>
      </w:r>
      <w:r w:rsidR="000E476C" w:rsidRPr="0069331E">
        <w:rPr>
          <w:rFonts w:ascii="Times New Roman" w:eastAsia="DejaVu Sans" w:hAnsi="Times New Roman" w:cs="Times New Roman"/>
          <w:lang w:eastAsia="zh-CN" w:bidi="hi-IN"/>
        </w:rPr>
        <w:t>ayudas</w:t>
      </w:r>
      <w:r w:rsidRPr="0069331E">
        <w:rPr>
          <w:rFonts w:ascii="Times New Roman" w:eastAsia="DejaVu Sans" w:hAnsi="Times New Roman" w:cs="Times New Roman"/>
          <w:lang w:eastAsia="zh-CN" w:bidi="hi-IN"/>
        </w:rPr>
        <w:t xml:space="preserve"> de </w:t>
      </w:r>
      <w:r w:rsidR="000E476C" w:rsidRPr="0069331E">
        <w:rPr>
          <w:rFonts w:ascii="Times New Roman" w:eastAsia="DejaVu Sans" w:hAnsi="Times New Roman" w:cs="Times New Roman"/>
          <w:lang w:eastAsia="zh-CN" w:bidi="hi-IN"/>
        </w:rPr>
        <w:t>otros</w:t>
      </w:r>
      <w:r w:rsidRPr="0069331E">
        <w:rPr>
          <w:rFonts w:ascii="Times New Roman" w:eastAsia="DejaVu Sans" w:hAnsi="Times New Roman" w:cs="Times New Roman"/>
          <w:lang w:eastAsia="zh-CN" w:bidi="hi-IN"/>
        </w:rPr>
        <w:t xml:space="preserve"> organismos públicos ou privados, superen o </w:t>
      </w:r>
      <w:r w:rsidR="000E476C">
        <w:rPr>
          <w:rFonts w:ascii="Times New Roman" w:eastAsia="DejaVu Sans" w:hAnsi="Times New Roman" w:cs="Times New Roman"/>
          <w:lang w:eastAsia="zh-CN" w:bidi="hi-IN"/>
        </w:rPr>
        <w:t>coste</w:t>
      </w:r>
      <w:r w:rsidRPr="0069331E">
        <w:rPr>
          <w:rFonts w:ascii="Times New Roman" w:eastAsia="DejaVu Sans" w:hAnsi="Times New Roman" w:cs="Times New Roman"/>
          <w:lang w:eastAsia="zh-CN" w:bidi="hi-IN"/>
        </w:rPr>
        <w:t xml:space="preserve"> d</w:t>
      </w:r>
      <w:r w:rsidR="000E476C">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0E476C" w:rsidRPr="0069331E">
        <w:rPr>
          <w:rFonts w:ascii="Times New Roman" w:eastAsia="DejaVu Sans" w:hAnsi="Times New Roman" w:cs="Times New Roman"/>
          <w:lang w:eastAsia="zh-CN" w:bidi="hi-IN"/>
        </w:rPr>
        <w:t>actividad</w:t>
      </w:r>
      <w:r w:rsidRPr="0069331E">
        <w:rPr>
          <w:rFonts w:ascii="Times New Roman" w:eastAsia="DejaVu Sans" w:hAnsi="Times New Roman" w:cs="Times New Roman"/>
          <w:lang w:eastAsia="zh-CN" w:bidi="hi-IN"/>
        </w:rPr>
        <w:t xml:space="preserve"> subvencionada.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proofErr w:type="gramStart"/>
      <w:r w:rsidRPr="0069331E">
        <w:rPr>
          <w:rFonts w:ascii="Times New Roman" w:eastAsia="DejaVu Sans" w:hAnsi="Times New Roman" w:cs="Times New Roman"/>
          <w:b/>
          <w:bCs/>
          <w:lang w:eastAsia="zh-CN" w:bidi="hi-IN"/>
        </w:rPr>
        <w:t>3.–</w:t>
      </w:r>
      <w:proofErr w:type="gramEnd"/>
      <w:r w:rsidRPr="0069331E">
        <w:rPr>
          <w:rFonts w:ascii="Times New Roman" w:eastAsia="DejaVu Sans" w:hAnsi="Times New Roman" w:cs="Times New Roman"/>
          <w:b/>
          <w:bCs/>
          <w:lang w:eastAsia="zh-CN" w:bidi="hi-IN"/>
        </w:rPr>
        <w:t xml:space="preserve">BENEFICIARIOS. </w:t>
      </w:r>
    </w:p>
    <w:p w:rsidR="0069331E" w:rsidRPr="0069331E" w:rsidRDefault="000E476C"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Podrán</w:t>
      </w:r>
      <w:r w:rsidR="0069331E" w:rsidRPr="0069331E">
        <w:rPr>
          <w:rFonts w:ascii="Times New Roman" w:eastAsia="DejaVu Sans" w:hAnsi="Times New Roman" w:cs="Times New Roman"/>
          <w:lang w:eastAsia="zh-CN" w:bidi="hi-IN"/>
        </w:rPr>
        <w:t xml:space="preserve"> ser beneficiarios d</w:t>
      </w:r>
      <w:r w:rsidR="00D359AC">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as </w:t>
      </w:r>
      <w:r w:rsidR="00D359AC" w:rsidRPr="0069331E">
        <w:rPr>
          <w:rFonts w:ascii="Times New Roman" w:eastAsia="DejaVu Sans" w:hAnsi="Times New Roman" w:cs="Times New Roman"/>
          <w:lang w:eastAsia="zh-CN" w:bidi="hi-IN"/>
        </w:rPr>
        <w:t>subvenciones</w:t>
      </w:r>
      <w:r w:rsidR="0069331E" w:rsidRPr="0069331E">
        <w:rPr>
          <w:rFonts w:ascii="Times New Roman" w:eastAsia="DejaVu Sans" w:hAnsi="Times New Roman" w:cs="Times New Roman"/>
          <w:lang w:eastAsia="zh-CN" w:bidi="hi-IN"/>
        </w:rPr>
        <w:t xml:space="preserve"> previstas </w:t>
      </w:r>
      <w:r w:rsidR="004E6563">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n</w:t>
      </w:r>
      <w:r w:rsidR="004E6563">
        <w:rPr>
          <w:rFonts w:ascii="Times New Roman" w:eastAsia="DejaVu Sans" w:hAnsi="Times New Roman" w:cs="Times New Roman"/>
          <w:lang w:eastAsia="zh-CN" w:bidi="hi-IN"/>
        </w:rPr>
        <w:t xml:space="preserve"> l</w:t>
      </w:r>
      <w:r w:rsidR="0069331E" w:rsidRPr="0069331E">
        <w:rPr>
          <w:rFonts w:ascii="Times New Roman" w:eastAsia="DejaVu Sans" w:hAnsi="Times New Roman" w:cs="Times New Roman"/>
          <w:lang w:eastAsia="zh-CN" w:bidi="hi-IN"/>
        </w:rPr>
        <w:t xml:space="preserve">as presentes bases </w:t>
      </w:r>
      <w:r w:rsidR="004E6563">
        <w:rPr>
          <w:rFonts w:ascii="Times New Roman" w:eastAsia="DejaVu Sans" w:hAnsi="Times New Roman" w:cs="Times New Roman"/>
          <w:lang w:eastAsia="zh-CN" w:bidi="hi-IN"/>
        </w:rPr>
        <w:t>las persoas o entidades, públicas o privadas j</w:t>
      </w:r>
      <w:r w:rsidR="0069331E" w:rsidRPr="0069331E">
        <w:rPr>
          <w:rFonts w:ascii="Times New Roman" w:eastAsia="DejaVu Sans" w:hAnsi="Times New Roman" w:cs="Times New Roman"/>
          <w:lang w:eastAsia="zh-CN" w:bidi="hi-IN"/>
        </w:rPr>
        <w:t xml:space="preserve">urídicamente </w:t>
      </w:r>
      <w:r w:rsidR="004E6563" w:rsidRPr="0069331E">
        <w:rPr>
          <w:rFonts w:ascii="Times New Roman" w:eastAsia="DejaVu Sans" w:hAnsi="Times New Roman" w:cs="Times New Roman"/>
          <w:lang w:eastAsia="zh-CN" w:bidi="hi-IN"/>
        </w:rPr>
        <w:t>constituidas</w:t>
      </w:r>
      <w:r w:rsidR="0069331E" w:rsidRPr="0069331E">
        <w:rPr>
          <w:rFonts w:ascii="Times New Roman" w:eastAsia="DejaVu Sans" w:hAnsi="Times New Roman" w:cs="Times New Roman"/>
          <w:lang w:eastAsia="zh-CN" w:bidi="hi-IN"/>
        </w:rPr>
        <w:t xml:space="preserve">, así coma </w:t>
      </w:r>
      <w:r w:rsidR="004E6563">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as </w:t>
      </w:r>
      <w:r w:rsidR="004E6563" w:rsidRPr="0069331E">
        <w:rPr>
          <w:rFonts w:ascii="Times New Roman" w:eastAsia="DejaVu Sans" w:hAnsi="Times New Roman" w:cs="Times New Roman"/>
          <w:lang w:eastAsia="zh-CN" w:bidi="hi-IN"/>
        </w:rPr>
        <w:t>agrupaciones</w:t>
      </w:r>
      <w:r w:rsidR="0069331E" w:rsidRPr="0069331E">
        <w:rPr>
          <w:rFonts w:ascii="Times New Roman" w:eastAsia="DejaVu Sans" w:hAnsi="Times New Roman" w:cs="Times New Roman"/>
          <w:lang w:eastAsia="zh-CN" w:bidi="hi-IN"/>
        </w:rPr>
        <w:t xml:space="preserve"> de persoas físicas e </w:t>
      </w:r>
      <w:r w:rsidR="004E6563" w:rsidRPr="0069331E">
        <w:rPr>
          <w:rFonts w:ascii="Times New Roman" w:eastAsia="DejaVu Sans" w:hAnsi="Times New Roman" w:cs="Times New Roman"/>
          <w:lang w:eastAsia="zh-CN" w:bidi="hi-IN"/>
        </w:rPr>
        <w:t>jurídicas</w:t>
      </w:r>
      <w:r w:rsidR="0069331E" w:rsidRPr="0069331E">
        <w:rPr>
          <w:rFonts w:ascii="Times New Roman" w:eastAsia="DejaVu Sans" w:hAnsi="Times New Roman" w:cs="Times New Roman"/>
          <w:lang w:eastAsia="zh-CN" w:bidi="hi-IN"/>
        </w:rPr>
        <w:t xml:space="preserve"> </w:t>
      </w:r>
      <w:r w:rsidR="004E6563" w:rsidRPr="0069331E">
        <w:rPr>
          <w:rFonts w:ascii="Times New Roman" w:eastAsia="DejaVu Sans" w:hAnsi="Times New Roman" w:cs="Times New Roman"/>
          <w:lang w:eastAsia="zh-CN" w:bidi="hi-IN"/>
        </w:rPr>
        <w:t>sin</w:t>
      </w:r>
      <w:r w:rsidR="0069331E" w:rsidRPr="0069331E">
        <w:rPr>
          <w:rFonts w:ascii="Times New Roman" w:eastAsia="DejaVu Sans" w:hAnsi="Times New Roman" w:cs="Times New Roman"/>
          <w:lang w:eastAsia="zh-CN" w:bidi="hi-IN"/>
        </w:rPr>
        <w:t xml:space="preserve"> </w:t>
      </w:r>
      <w:r w:rsidR="004E6563" w:rsidRPr="0069331E">
        <w:rPr>
          <w:rFonts w:ascii="Times New Roman" w:eastAsia="DejaVu Sans" w:hAnsi="Times New Roman" w:cs="Times New Roman"/>
          <w:lang w:eastAsia="zh-CN" w:bidi="hi-IN"/>
        </w:rPr>
        <w:t>personalidad</w:t>
      </w:r>
      <w:r w:rsidR="0069331E" w:rsidRPr="0069331E">
        <w:rPr>
          <w:rFonts w:ascii="Times New Roman" w:eastAsia="DejaVu Sans" w:hAnsi="Times New Roman" w:cs="Times New Roman"/>
          <w:lang w:eastAsia="zh-CN" w:bidi="hi-IN"/>
        </w:rPr>
        <w:t xml:space="preserve"> </w:t>
      </w:r>
      <w:r w:rsidR="004E6563" w:rsidRPr="0069331E">
        <w:rPr>
          <w:rFonts w:ascii="Times New Roman" w:eastAsia="DejaVu Sans" w:hAnsi="Times New Roman" w:cs="Times New Roman"/>
          <w:lang w:eastAsia="zh-CN" w:bidi="hi-IN"/>
        </w:rPr>
        <w:t>jurídica</w:t>
      </w:r>
      <w:r w:rsidR="0069331E" w:rsidRPr="0069331E">
        <w:rPr>
          <w:rFonts w:ascii="Times New Roman" w:eastAsia="DejaVu Sans" w:hAnsi="Times New Roman" w:cs="Times New Roman"/>
          <w:lang w:eastAsia="zh-CN" w:bidi="hi-IN"/>
        </w:rPr>
        <w:t xml:space="preserve"> </w:t>
      </w:r>
      <w:r w:rsidR="004E6563" w:rsidRPr="0069331E">
        <w:rPr>
          <w:rFonts w:ascii="Times New Roman" w:eastAsia="DejaVu Sans" w:hAnsi="Times New Roman" w:cs="Times New Roman"/>
          <w:lang w:eastAsia="zh-CN" w:bidi="hi-IN"/>
        </w:rPr>
        <w:t>constituidas</w:t>
      </w:r>
      <w:r w:rsidR="0069331E" w:rsidRPr="0069331E">
        <w:rPr>
          <w:rFonts w:ascii="Times New Roman" w:eastAsia="DejaVu Sans" w:hAnsi="Times New Roman" w:cs="Times New Roman"/>
          <w:lang w:eastAsia="zh-CN" w:bidi="hi-IN"/>
        </w:rPr>
        <w:t xml:space="preserve"> para </w:t>
      </w:r>
      <w:r w:rsidR="004E6563">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consecución d</w:t>
      </w:r>
      <w:r w:rsidR="004E6563">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os fin</w:t>
      </w:r>
      <w:r w:rsidR="004E6563">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 xml:space="preserve">s </w:t>
      </w:r>
      <w:r w:rsidR="004E6563" w:rsidRPr="0069331E">
        <w:rPr>
          <w:rFonts w:ascii="Times New Roman" w:eastAsia="DejaVu Sans" w:hAnsi="Times New Roman" w:cs="Times New Roman"/>
          <w:lang w:eastAsia="zh-CN" w:bidi="hi-IN"/>
        </w:rPr>
        <w:t>señalados</w:t>
      </w:r>
      <w:r w:rsidR="004E6563">
        <w:rPr>
          <w:rFonts w:ascii="Times New Roman" w:eastAsia="DejaVu Sans" w:hAnsi="Times New Roman" w:cs="Times New Roman"/>
          <w:lang w:eastAsia="zh-CN" w:bidi="hi-IN"/>
        </w:rPr>
        <w:t xml:space="preserve"> como subvencionables, y que cumpl</w:t>
      </w:r>
      <w:r w:rsidR="0069331E" w:rsidRPr="0069331E">
        <w:rPr>
          <w:rFonts w:ascii="Times New Roman" w:eastAsia="DejaVu Sans" w:hAnsi="Times New Roman" w:cs="Times New Roman"/>
          <w:lang w:eastAsia="zh-CN" w:bidi="hi-IN"/>
        </w:rPr>
        <w:t xml:space="preserve">an </w:t>
      </w:r>
      <w:r w:rsidR="004E6563">
        <w:rPr>
          <w:rFonts w:ascii="Times New Roman" w:eastAsia="DejaVu Sans" w:hAnsi="Times New Roman" w:cs="Times New Roman"/>
          <w:lang w:eastAsia="zh-CN" w:bidi="hi-IN"/>
        </w:rPr>
        <w:t>las si</w:t>
      </w:r>
      <w:r w:rsidR="0069331E" w:rsidRPr="0069331E">
        <w:rPr>
          <w:rFonts w:ascii="Times New Roman" w:eastAsia="DejaVu Sans" w:hAnsi="Times New Roman" w:cs="Times New Roman"/>
          <w:lang w:eastAsia="zh-CN" w:bidi="hi-IN"/>
        </w:rPr>
        <w:t>gui</w:t>
      </w:r>
      <w:r w:rsidR="004E6563">
        <w:rPr>
          <w:rFonts w:ascii="Times New Roman" w:eastAsia="DejaVu Sans" w:hAnsi="Times New Roman" w:cs="Times New Roman"/>
          <w:lang w:eastAsia="zh-CN" w:bidi="hi-IN"/>
        </w:rPr>
        <w:t>entes condicio</w:t>
      </w:r>
      <w:r w:rsidR="0069331E" w:rsidRPr="0069331E">
        <w:rPr>
          <w:rFonts w:ascii="Times New Roman" w:eastAsia="DejaVu Sans" w:hAnsi="Times New Roman" w:cs="Times New Roman"/>
          <w:lang w:eastAsia="zh-CN" w:bidi="hi-IN"/>
        </w:rPr>
        <w:t>n</w:t>
      </w:r>
      <w:r w:rsidR="004E6563">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 xml:space="preserve">s: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w:t>
      </w:r>
      <w:r w:rsidRPr="0069331E">
        <w:rPr>
          <w:rFonts w:ascii="Times New Roman" w:eastAsia="Comic Sans MS" w:hAnsi="Times New Roman" w:cs="Times New Roman"/>
          <w:lang w:eastAsia="zh-CN" w:bidi="hi-IN"/>
        </w:rPr>
        <w:t xml:space="preserve"> </w:t>
      </w:r>
      <w:r w:rsidRPr="0069331E">
        <w:rPr>
          <w:rFonts w:ascii="Times New Roman" w:eastAsia="DejaVu Sans" w:hAnsi="Times New Roman" w:cs="Times New Roman"/>
          <w:lang w:eastAsia="zh-CN" w:bidi="hi-IN"/>
        </w:rPr>
        <w:t xml:space="preserve">Carecer de </w:t>
      </w:r>
      <w:r w:rsidR="004E6563" w:rsidRPr="0069331E">
        <w:rPr>
          <w:rFonts w:ascii="Times New Roman" w:eastAsia="DejaVu Sans" w:hAnsi="Times New Roman" w:cs="Times New Roman"/>
          <w:lang w:eastAsia="zh-CN" w:bidi="hi-IN"/>
        </w:rPr>
        <w:t>fines</w:t>
      </w:r>
      <w:r w:rsidRPr="0069331E">
        <w:rPr>
          <w:rFonts w:ascii="Times New Roman" w:eastAsia="DejaVu Sans" w:hAnsi="Times New Roman" w:cs="Times New Roman"/>
          <w:lang w:eastAsia="zh-CN" w:bidi="hi-IN"/>
        </w:rPr>
        <w:t xml:space="preserve"> de lucro.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w:t>
      </w:r>
      <w:r w:rsidRPr="0069331E">
        <w:rPr>
          <w:rFonts w:ascii="Times New Roman" w:eastAsia="Comic Sans MS" w:hAnsi="Times New Roman" w:cs="Times New Roman"/>
          <w:lang w:eastAsia="zh-CN" w:bidi="hi-IN"/>
        </w:rPr>
        <w:t xml:space="preserve"> </w:t>
      </w:r>
      <w:r w:rsidR="004E6563">
        <w:rPr>
          <w:rFonts w:ascii="Times New Roman" w:eastAsia="DejaVu Sans" w:hAnsi="Times New Roman" w:cs="Times New Roman"/>
          <w:lang w:eastAsia="zh-CN" w:bidi="hi-IN"/>
        </w:rPr>
        <w:t>Desenvolver su</w:t>
      </w:r>
      <w:r w:rsidRPr="0069331E">
        <w:rPr>
          <w:rFonts w:ascii="Times New Roman" w:eastAsia="DejaVu Sans" w:hAnsi="Times New Roman" w:cs="Times New Roman"/>
          <w:lang w:eastAsia="zh-CN" w:bidi="hi-IN"/>
        </w:rPr>
        <w:t xml:space="preserve">s actividades </w:t>
      </w:r>
      <w:r w:rsidR="004E6563">
        <w:rPr>
          <w:rFonts w:ascii="Times New Roman" w:eastAsia="DejaVu Sans" w:hAnsi="Times New Roman" w:cs="Times New Roman"/>
          <w:lang w:eastAsia="zh-CN" w:bidi="hi-IN"/>
        </w:rPr>
        <w:t xml:space="preserve">en el término </w:t>
      </w:r>
      <w:r w:rsidRPr="0069331E">
        <w:rPr>
          <w:rFonts w:ascii="Times New Roman" w:eastAsia="DejaVu Sans" w:hAnsi="Times New Roman" w:cs="Times New Roman"/>
          <w:lang w:eastAsia="zh-CN" w:bidi="hi-IN"/>
        </w:rPr>
        <w:t>municipal de Sober.</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Comic Sans MS" w:hAnsi="Times New Roman" w:cs="Times New Roman"/>
          <w:lang w:eastAsia="zh-CN" w:bidi="hi-IN"/>
        </w:rPr>
        <w:t xml:space="preserve"> </w:t>
      </w:r>
      <w:r w:rsidRPr="0069331E">
        <w:rPr>
          <w:rFonts w:ascii="Times New Roman" w:eastAsia="DejaVu Sans" w:hAnsi="Times New Roman" w:cs="Times New Roman"/>
          <w:lang w:eastAsia="zh-CN" w:bidi="hi-IN"/>
        </w:rPr>
        <w:t>–</w:t>
      </w:r>
      <w:r w:rsidRPr="0069331E">
        <w:rPr>
          <w:rFonts w:ascii="Times New Roman" w:eastAsia="Comic Sans MS" w:hAnsi="Times New Roman" w:cs="Times New Roman"/>
          <w:lang w:eastAsia="zh-CN" w:bidi="hi-IN"/>
        </w:rPr>
        <w:t xml:space="preserve"> </w:t>
      </w:r>
      <w:r w:rsidR="004E6563">
        <w:rPr>
          <w:rFonts w:ascii="Times New Roman" w:eastAsia="DejaVu Sans" w:hAnsi="Times New Roman" w:cs="Times New Roman"/>
          <w:lang w:eastAsia="zh-CN" w:bidi="hi-IN"/>
        </w:rPr>
        <w:t>No</w:t>
      </w:r>
      <w:r w:rsidRPr="0069331E">
        <w:rPr>
          <w:rFonts w:ascii="Times New Roman" w:eastAsia="DejaVu Sans" w:hAnsi="Times New Roman" w:cs="Times New Roman"/>
          <w:lang w:eastAsia="zh-CN" w:bidi="hi-IN"/>
        </w:rPr>
        <w:t xml:space="preserve"> te</w:t>
      </w:r>
      <w:r w:rsidR="004E6563">
        <w:rPr>
          <w:rFonts w:ascii="Times New Roman" w:eastAsia="DejaVu Sans" w:hAnsi="Times New Roman" w:cs="Times New Roman"/>
          <w:lang w:eastAsia="zh-CN" w:bidi="hi-IN"/>
        </w:rPr>
        <w:t>ne</w:t>
      </w:r>
      <w:r w:rsidRPr="0069331E">
        <w:rPr>
          <w:rFonts w:ascii="Times New Roman" w:eastAsia="DejaVu Sans" w:hAnsi="Times New Roman" w:cs="Times New Roman"/>
          <w:lang w:eastAsia="zh-CN" w:bidi="hi-IN"/>
        </w:rPr>
        <w:t>r pend</w:t>
      </w:r>
      <w:r w:rsidR="004E6563">
        <w:rPr>
          <w:rFonts w:ascii="Times New Roman" w:eastAsia="DejaVu Sans" w:hAnsi="Times New Roman" w:cs="Times New Roman"/>
          <w:lang w:eastAsia="zh-CN" w:bidi="hi-IN"/>
        </w:rPr>
        <w:t>iente de justificar ningun</w:t>
      </w:r>
      <w:r w:rsidRPr="0069331E">
        <w:rPr>
          <w:rFonts w:ascii="Times New Roman" w:eastAsia="DejaVu Sans" w:hAnsi="Times New Roman" w:cs="Times New Roman"/>
          <w:lang w:eastAsia="zh-CN" w:bidi="hi-IN"/>
        </w:rPr>
        <w:t xml:space="preserve">a subvención concedida polo </w:t>
      </w:r>
      <w:r w:rsidR="004E6563">
        <w:rPr>
          <w:rFonts w:ascii="Times New Roman" w:eastAsia="DejaVu Sans" w:hAnsi="Times New Roman" w:cs="Times New Roman"/>
          <w:lang w:eastAsia="zh-CN" w:bidi="hi-IN"/>
        </w:rPr>
        <w:t>Ayuntamiento</w:t>
      </w:r>
      <w:r w:rsidRPr="0069331E">
        <w:rPr>
          <w:rFonts w:ascii="Times New Roman" w:eastAsia="DejaVu Sans" w:hAnsi="Times New Roman" w:cs="Times New Roman"/>
          <w:lang w:eastAsia="zh-CN" w:bidi="hi-IN"/>
        </w:rPr>
        <w:t xml:space="preserve"> de Sober.</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Comic Sans MS" w:hAnsi="Times New Roman" w:cs="Times New Roman"/>
          <w:lang w:eastAsia="zh-CN" w:bidi="hi-IN"/>
        </w:rPr>
        <w:t xml:space="preserve"> </w:t>
      </w:r>
      <w:r w:rsidRPr="0069331E">
        <w:rPr>
          <w:rFonts w:ascii="Times New Roman" w:eastAsia="DejaVu Sans" w:hAnsi="Times New Roman" w:cs="Times New Roman"/>
          <w:lang w:eastAsia="zh-CN" w:bidi="hi-IN"/>
        </w:rPr>
        <w:t>–</w:t>
      </w:r>
      <w:r w:rsidRPr="0069331E">
        <w:rPr>
          <w:rFonts w:ascii="Times New Roman" w:eastAsia="Comic Sans MS" w:hAnsi="Times New Roman" w:cs="Times New Roman"/>
          <w:lang w:eastAsia="zh-CN" w:bidi="hi-IN"/>
        </w:rPr>
        <w:t xml:space="preserve"> </w:t>
      </w:r>
      <w:r w:rsidR="004E6563">
        <w:rPr>
          <w:rFonts w:ascii="Times New Roman" w:eastAsia="DejaVu Sans" w:hAnsi="Times New Roman" w:cs="Times New Roman"/>
          <w:lang w:eastAsia="zh-CN" w:bidi="hi-IN"/>
        </w:rPr>
        <w:t>No estar incursas en ningun</w:t>
      </w:r>
      <w:r w:rsidRPr="0069331E">
        <w:rPr>
          <w:rFonts w:ascii="Times New Roman" w:eastAsia="DejaVu Sans" w:hAnsi="Times New Roman" w:cs="Times New Roman"/>
          <w:lang w:eastAsia="zh-CN" w:bidi="hi-IN"/>
        </w:rPr>
        <w:t>a d</w:t>
      </w:r>
      <w:r w:rsidR="004E6563">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as causas de incompati</w:t>
      </w:r>
      <w:r w:rsidR="004E6563">
        <w:rPr>
          <w:rFonts w:ascii="Times New Roman" w:eastAsia="DejaVu Sans" w:hAnsi="Times New Roman" w:cs="Times New Roman"/>
          <w:lang w:eastAsia="zh-CN" w:bidi="hi-IN"/>
        </w:rPr>
        <w:t>bilidad</w:t>
      </w:r>
      <w:r w:rsidRPr="0069331E">
        <w:rPr>
          <w:rFonts w:ascii="Times New Roman" w:eastAsia="DejaVu Sans" w:hAnsi="Times New Roman" w:cs="Times New Roman"/>
          <w:lang w:eastAsia="zh-CN" w:bidi="hi-IN"/>
        </w:rPr>
        <w:t xml:space="preserve"> ou prohibición d</w:t>
      </w:r>
      <w:r w:rsidR="004E6563">
        <w:rPr>
          <w:rFonts w:ascii="Times New Roman" w:eastAsia="DejaVu Sans" w:hAnsi="Times New Roman" w:cs="Times New Roman"/>
          <w:lang w:eastAsia="zh-CN" w:bidi="hi-IN"/>
        </w:rPr>
        <w:t>e las mencionadas en el artículo 13 da LG</w:t>
      </w:r>
      <w:r w:rsidRPr="0069331E">
        <w:rPr>
          <w:rFonts w:ascii="Times New Roman" w:eastAsia="DejaVu Sans" w:hAnsi="Times New Roman" w:cs="Times New Roman"/>
          <w:lang w:eastAsia="zh-CN" w:bidi="hi-IN"/>
        </w:rPr>
        <w:t xml:space="preserve">S. </w:t>
      </w:r>
    </w:p>
    <w:p w:rsidR="0069331E" w:rsidRPr="0069331E" w:rsidRDefault="004E6563"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Ademá</w:t>
      </w:r>
      <w:r w:rsidRPr="0069331E">
        <w:rPr>
          <w:rFonts w:ascii="Times New Roman" w:eastAsia="DejaVu Sans" w:hAnsi="Times New Roman" w:cs="Times New Roman"/>
          <w:lang w:eastAsia="zh-CN" w:bidi="hi-IN"/>
        </w:rPr>
        <w:t>s</w:t>
      </w:r>
      <w:r>
        <w:rPr>
          <w:rFonts w:ascii="Times New Roman" w:eastAsia="DejaVu Sans" w:hAnsi="Times New Roman" w:cs="Times New Roman"/>
          <w:lang w:eastAsia="zh-CN" w:bidi="hi-IN"/>
        </w:rPr>
        <w:t>, salvo en el</w:t>
      </w:r>
      <w:r w:rsidR="0069331E" w:rsidRPr="0069331E">
        <w:rPr>
          <w:rFonts w:ascii="Times New Roman" w:eastAsia="DejaVu Sans" w:hAnsi="Times New Roman" w:cs="Times New Roman"/>
          <w:lang w:eastAsia="zh-CN" w:bidi="hi-IN"/>
        </w:rPr>
        <w:t xml:space="preserve"> caso das </w:t>
      </w:r>
      <w:r w:rsidRPr="0069331E">
        <w:rPr>
          <w:rFonts w:ascii="Times New Roman" w:eastAsia="DejaVu Sans" w:hAnsi="Times New Roman" w:cs="Times New Roman"/>
          <w:lang w:eastAsia="zh-CN" w:bidi="hi-IN"/>
        </w:rPr>
        <w:t>agrupaciones</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sin</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personalidad</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jurídica</w:t>
      </w:r>
      <w:r w:rsidR="0069331E" w:rsidRPr="0069331E">
        <w:rPr>
          <w:rFonts w:ascii="Times New Roman" w:eastAsia="DejaVu Sans" w:hAnsi="Times New Roman" w:cs="Times New Roman"/>
          <w:lang w:eastAsia="zh-CN" w:bidi="hi-IN"/>
        </w:rPr>
        <w:t xml:space="preserve">, será requisito para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concesión d</w:t>
      </w:r>
      <w:r>
        <w:rPr>
          <w:rFonts w:ascii="Times New Roman" w:eastAsia="DejaVu Sans" w:hAnsi="Times New Roman" w:cs="Times New Roman"/>
          <w:lang w:eastAsia="zh-CN" w:bidi="hi-IN"/>
        </w:rPr>
        <w:t>e la subvención, estar inscritas en el Registro Municipal de Asociaciones</w:t>
      </w:r>
      <w:r w:rsidR="0069331E" w:rsidRPr="0069331E">
        <w:rPr>
          <w:rFonts w:ascii="Times New Roman" w:eastAsia="DejaVu Sans" w:hAnsi="Times New Roman" w:cs="Times New Roman"/>
          <w:lang w:eastAsia="zh-CN" w:bidi="hi-IN"/>
        </w:rPr>
        <w:t xml:space="preserve"> do </w:t>
      </w:r>
      <w:r>
        <w:rPr>
          <w:rFonts w:ascii="Times New Roman" w:eastAsia="DejaVu Sans" w:hAnsi="Times New Roman" w:cs="Times New Roman"/>
          <w:lang w:eastAsia="zh-CN" w:bidi="hi-IN"/>
        </w:rPr>
        <w:t>Ayuntamiento</w:t>
      </w:r>
      <w:r w:rsidR="0069331E" w:rsidRPr="0069331E">
        <w:rPr>
          <w:rFonts w:ascii="Times New Roman" w:eastAsia="DejaVu Sans" w:hAnsi="Times New Roman" w:cs="Times New Roman"/>
          <w:lang w:eastAsia="zh-CN" w:bidi="hi-IN"/>
        </w:rPr>
        <w:t xml:space="preserve"> de Sober.</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Comic Sans MS" w:hAnsi="Times New Roman" w:cs="Times New Roman"/>
          <w:b/>
          <w:bCs/>
          <w:lang w:eastAsia="zh-CN" w:bidi="hi-IN"/>
        </w:rPr>
        <w:t xml:space="preserve"> </w:t>
      </w:r>
      <w:proofErr w:type="gramStart"/>
      <w:r w:rsidRPr="0069331E">
        <w:rPr>
          <w:rFonts w:ascii="Times New Roman" w:eastAsia="DejaVu Sans" w:hAnsi="Times New Roman" w:cs="Times New Roman"/>
          <w:b/>
          <w:bCs/>
          <w:lang w:eastAsia="zh-CN" w:bidi="hi-IN"/>
        </w:rPr>
        <w:t>4.–</w:t>
      </w:r>
      <w:proofErr w:type="gramEnd"/>
      <w:r w:rsidRPr="0069331E">
        <w:rPr>
          <w:rFonts w:ascii="Times New Roman" w:eastAsia="DejaVu Sans" w:hAnsi="Times New Roman" w:cs="Times New Roman"/>
          <w:b/>
          <w:bCs/>
          <w:lang w:eastAsia="zh-CN" w:bidi="hi-IN"/>
        </w:rPr>
        <w:t>P</w:t>
      </w:r>
      <w:r w:rsidR="004E6563">
        <w:rPr>
          <w:rFonts w:ascii="Times New Roman" w:eastAsia="DejaVu Sans" w:hAnsi="Times New Roman" w:cs="Times New Roman"/>
          <w:b/>
          <w:bCs/>
          <w:lang w:eastAsia="zh-CN" w:bidi="hi-IN"/>
        </w:rPr>
        <w:t>ROCEDI</w:t>
      </w:r>
      <w:r w:rsidRPr="0069331E">
        <w:rPr>
          <w:rFonts w:ascii="Times New Roman" w:eastAsia="DejaVu Sans" w:hAnsi="Times New Roman" w:cs="Times New Roman"/>
          <w:b/>
          <w:bCs/>
          <w:lang w:eastAsia="zh-CN" w:bidi="hi-IN"/>
        </w:rPr>
        <w:t>M</w:t>
      </w:r>
      <w:r w:rsidR="004E6563">
        <w:rPr>
          <w:rFonts w:ascii="Times New Roman" w:eastAsia="DejaVu Sans" w:hAnsi="Times New Roman" w:cs="Times New Roman"/>
          <w:b/>
          <w:bCs/>
          <w:lang w:eastAsia="zh-CN" w:bidi="hi-IN"/>
        </w:rPr>
        <w:t>IENTO DE SOLICITUD</w:t>
      </w:r>
      <w:r w:rsidRPr="0069331E">
        <w:rPr>
          <w:rFonts w:ascii="Times New Roman" w:eastAsia="DejaVu Sans" w:hAnsi="Times New Roman" w:cs="Times New Roman"/>
          <w:b/>
          <w:bCs/>
          <w:lang w:eastAsia="zh-CN" w:bidi="hi-IN"/>
        </w:rPr>
        <w:t xml:space="preserve">. </w:t>
      </w:r>
    </w:p>
    <w:p w:rsidR="0069331E" w:rsidRPr="0069331E" w:rsidRDefault="004D0ECA"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color w:val="000000"/>
          <w:lang w:eastAsia="zh-CN" w:bidi="hi-IN"/>
        </w:rPr>
        <w:t>4.1 PLAZO: La</w:t>
      </w:r>
      <w:r w:rsidR="0069331E" w:rsidRPr="0069331E">
        <w:rPr>
          <w:rFonts w:ascii="Times New Roman" w:eastAsia="DejaVu Sans" w:hAnsi="Times New Roman" w:cs="Times New Roman"/>
          <w:color w:val="000000"/>
          <w:lang w:eastAsia="zh-CN" w:bidi="hi-IN"/>
        </w:rPr>
        <w:t xml:space="preserve">s solicitudes deberán presentarse </w:t>
      </w:r>
      <w:r>
        <w:rPr>
          <w:rFonts w:ascii="Times New Roman" w:eastAsia="DejaVu Sans" w:hAnsi="Times New Roman" w:cs="Times New Roman"/>
          <w:color w:val="000000"/>
          <w:lang w:eastAsia="zh-CN" w:bidi="hi-IN"/>
        </w:rPr>
        <w:t>h</w:t>
      </w:r>
      <w:r w:rsidR="0069331E" w:rsidRPr="0069331E">
        <w:rPr>
          <w:rFonts w:ascii="Times New Roman" w:eastAsia="DejaVu Sans" w:hAnsi="Times New Roman" w:cs="Times New Roman"/>
          <w:color w:val="000000"/>
          <w:lang w:eastAsia="zh-CN" w:bidi="hi-IN"/>
        </w:rPr>
        <w:t>a</w:t>
      </w:r>
      <w:r>
        <w:rPr>
          <w:rFonts w:ascii="Times New Roman" w:eastAsia="DejaVu Sans" w:hAnsi="Times New Roman" w:cs="Times New Roman"/>
          <w:color w:val="000000"/>
          <w:lang w:eastAsia="zh-CN" w:bidi="hi-IN"/>
        </w:rPr>
        <w:t>sta el</w:t>
      </w:r>
      <w:r w:rsidR="0069331E" w:rsidRPr="0069331E">
        <w:rPr>
          <w:rFonts w:ascii="Times New Roman" w:eastAsia="DejaVu Sans" w:hAnsi="Times New Roman" w:cs="Times New Roman"/>
          <w:color w:val="000000"/>
          <w:lang w:eastAsia="zh-CN" w:bidi="hi-IN"/>
        </w:rPr>
        <w:t xml:space="preserve"> </w:t>
      </w:r>
      <w:r>
        <w:rPr>
          <w:rFonts w:ascii="Times New Roman" w:eastAsia="DejaVu Sans" w:hAnsi="Times New Roman" w:cs="Times New Roman"/>
          <w:b/>
          <w:bCs/>
          <w:color w:val="000000"/>
          <w:u w:val="single"/>
          <w:lang w:eastAsia="zh-CN" w:bidi="hi-IN"/>
        </w:rPr>
        <w:t>15 de octubre de 2023</w:t>
      </w:r>
      <w:r w:rsidR="0069331E" w:rsidRPr="0069331E">
        <w:rPr>
          <w:rFonts w:ascii="Times New Roman" w:eastAsia="DejaVu Sans" w:hAnsi="Times New Roman" w:cs="Times New Roman"/>
          <w:b/>
          <w:bCs/>
          <w:color w:val="000000"/>
          <w:u w:val="single"/>
          <w:lang w:eastAsia="zh-CN" w:bidi="hi-IN"/>
        </w:rPr>
        <w:t>.</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color w:val="000000"/>
          <w:lang w:eastAsia="zh-CN" w:bidi="hi-IN"/>
        </w:rPr>
        <w:t xml:space="preserve">4.2. LUGAR: Departamento de Cultura do </w:t>
      </w:r>
      <w:r w:rsidR="004D0ECA">
        <w:rPr>
          <w:rFonts w:ascii="Times New Roman" w:eastAsia="DejaVu Sans" w:hAnsi="Times New Roman" w:cs="Times New Roman"/>
          <w:lang w:eastAsia="zh-CN" w:bidi="hi-IN"/>
        </w:rPr>
        <w:t>Ayuntamiento</w:t>
      </w:r>
      <w:r w:rsidRPr="0069331E">
        <w:rPr>
          <w:rFonts w:ascii="Times New Roman" w:eastAsia="DejaVu Sans" w:hAnsi="Times New Roman" w:cs="Times New Roman"/>
          <w:color w:val="000000"/>
          <w:lang w:eastAsia="zh-CN" w:bidi="hi-IN"/>
        </w:rPr>
        <w:t xml:space="preserve"> de Sober en horario de 9:00 a 14:00 de lun</w:t>
      </w:r>
      <w:r w:rsidR="004D0ECA">
        <w:rPr>
          <w:rFonts w:ascii="Times New Roman" w:eastAsia="DejaVu Sans" w:hAnsi="Times New Roman" w:cs="Times New Roman"/>
          <w:color w:val="000000"/>
          <w:lang w:eastAsia="zh-CN" w:bidi="hi-IN"/>
        </w:rPr>
        <w:t>e</w:t>
      </w:r>
      <w:r w:rsidRPr="0069331E">
        <w:rPr>
          <w:rFonts w:ascii="Times New Roman" w:eastAsia="DejaVu Sans" w:hAnsi="Times New Roman" w:cs="Times New Roman"/>
          <w:color w:val="000000"/>
          <w:lang w:eastAsia="zh-CN" w:bidi="hi-IN"/>
        </w:rPr>
        <w:t xml:space="preserve">s </w:t>
      </w:r>
      <w:r w:rsidRPr="0069331E">
        <w:rPr>
          <w:rFonts w:ascii="Times New Roman" w:eastAsia="DejaVu Sans" w:hAnsi="Times New Roman" w:cs="Times New Roman"/>
          <w:color w:val="000000"/>
          <w:lang w:eastAsia="zh-CN" w:bidi="hi-IN"/>
        </w:rPr>
        <w:lastRenderedPageBreak/>
        <w:t>a v</w:t>
      </w:r>
      <w:r w:rsidR="004D0ECA">
        <w:rPr>
          <w:rFonts w:ascii="Times New Roman" w:eastAsia="DejaVu Sans" w:hAnsi="Times New Roman" w:cs="Times New Roman"/>
          <w:color w:val="000000"/>
          <w:lang w:eastAsia="zh-CN" w:bidi="hi-IN"/>
        </w:rPr>
        <w:t>iernes o</w:t>
      </w:r>
      <w:r w:rsidRPr="0069331E">
        <w:rPr>
          <w:rFonts w:ascii="Times New Roman" w:eastAsia="DejaVu Sans" w:hAnsi="Times New Roman" w:cs="Times New Roman"/>
          <w:color w:val="000000"/>
          <w:lang w:eastAsia="zh-CN" w:bidi="hi-IN"/>
        </w:rPr>
        <w:t xml:space="preserve"> a través da sede electrónica do </w:t>
      </w:r>
      <w:r w:rsidR="004D0ECA">
        <w:rPr>
          <w:rFonts w:ascii="Times New Roman" w:eastAsia="DejaVu Sans" w:hAnsi="Times New Roman" w:cs="Times New Roman"/>
          <w:lang w:eastAsia="zh-CN" w:bidi="hi-IN"/>
        </w:rPr>
        <w:t>Ayuntamiento</w:t>
      </w:r>
      <w:r w:rsidRPr="0069331E">
        <w:rPr>
          <w:rFonts w:ascii="Times New Roman" w:eastAsia="DejaVu Sans" w:hAnsi="Times New Roman" w:cs="Times New Roman"/>
          <w:color w:val="000000"/>
          <w:lang w:eastAsia="zh-CN" w:bidi="hi-IN"/>
        </w:rPr>
        <w:t xml:space="preserve"> de Sober </w:t>
      </w:r>
      <w:proofErr w:type="gramStart"/>
      <w:r w:rsidRPr="0069331E">
        <w:rPr>
          <w:rFonts w:ascii="Times New Roman" w:eastAsia="DejaVu Sans" w:hAnsi="Times New Roman" w:cs="Times New Roman"/>
          <w:b/>
          <w:bCs/>
          <w:color w:val="000000"/>
          <w:lang w:eastAsia="zh-CN" w:bidi="hi-IN"/>
        </w:rPr>
        <w:t xml:space="preserve">( </w:t>
      </w:r>
      <w:proofErr w:type="spellStart"/>
      <w:r w:rsidRPr="0069331E">
        <w:rPr>
          <w:rFonts w:ascii="Times New Roman" w:eastAsia="DejaVu Sans" w:hAnsi="Times New Roman" w:cs="Times New Roman"/>
          <w:b/>
          <w:bCs/>
          <w:color w:val="000000"/>
          <w:lang w:eastAsia="zh-CN" w:bidi="hi-IN"/>
        </w:rPr>
        <w:t>concellodesober.sedelectronica.gal</w:t>
      </w:r>
      <w:proofErr w:type="spellEnd"/>
      <w:proofErr w:type="gramEnd"/>
      <w:r w:rsidRPr="0069331E">
        <w:rPr>
          <w:rFonts w:ascii="Times New Roman" w:eastAsia="DejaVu Sans" w:hAnsi="Times New Roman" w:cs="Times New Roman"/>
          <w:b/>
          <w:bCs/>
          <w:color w:val="000000"/>
          <w:lang w:eastAsia="zh-CN" w:bidi="hi-IN"/>
        </w:rPr>
        <w:t>).</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color w:val="000000"/>
          <w:lang w:eastAsia="zh-CN" w:bidi="hi-IN"/>
        </w:rPr>
        <w:t xml:space="preserve">4.3 </w:t>
      </w:r>
      <w:r w:rsidR="004D0ECA">
        <w:rPr>
          <w:rFonts w:ascii="Times New Roman" w:eastAsia="DejaVu Sans" w:hAnsi="Times New Roman" w:cs="Times New Roman"/>
          <w:color w:val="000000"/>
          <w:lang w:eastAsia="zh-CN" w:bidi="hi-IN"/>
        </w:rPr>
        <w:t>DOCUMENTACIÓN QUE SE DEBERÁ APORT</w:t>
      </w:r>
      <w:r w:rsidRPr="0069331E">
        <w:rPr>
          <w:rFonts w:ascii="Times New Roman" w:eastAsia="DejaVu Sans" w:hAnsi="Times New Roman" w:cs="Times New Roman"/>
          <w:color w:val="000000"/>
          <w:lang w:eastAsia="zh-CN" w:bidi="hi-IN"/>
        </w:rPr>
        <w:t>AR:</w:t>
      </w:r>
    </w:p>
    <w:p w:rsidR="0069331E" w:rsidRPr="0069331E" w:rsidRDefault="004D0ECA"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1) Solicitud</w:t>
      </w:r>
      <w:r w:rsidR="0069331E" w:rsidRPr="0069331E">
        <w:rPr>
          <w:rFonts w:ascii="Times New Roman" w:eastAsia="DejaVu Sans" w:hAnsi="Times New Roman" w:cs="Times New Roman"/>
          <w:lang w:eastAsia="zh-CN" w:bidi="hi-IN"/>
        </w:rPr>
        <w:t xml:space="preserve">, segundo modelo normalizado </w:t>
      </w:r>
      <w:r w:rsidRPr="0069331E">
        <w:rPr>
          <w:rFonts w:ascii="Times New Roman" w:eastAsia="DejaVu Sans" w:hAnsi="Times New Roman" w:cs="Times New Roman"/>
          <w:lang w:eastAsia="zh-CN" w:bidi="hi-IN"/>
        </w:rPr>
        <w:t>disponible</w:t>
      </w:r>
      <w:r>
        <w:rPr>
          <w:rFonts w:ascii="Times New Roman" w:eastAsia="DejaVu Sans" w:hAnsi="Times New Roman" w:cs="Times New Roman"/>
          <w:lang w:eastAsia="zh-CN" w:bidi="hi-IN"/>
        </w:rPr>
        <w:t xml:space="preserve"> en la</w:t>
      </w:r>
      <w:r w:rsidR="0069331E" w:rsidRPr="0069331E">
        <w:rPr>
          <w:rFonts w:ascii="Times New Roman" w:eastAsia="DejaVu Sans" w:hAnsi="Times New Roman" w:cs="Times New Roman"/>
          <w:lang w:eastAsia="zh-CN" w:bidi="hi-IN"/>
        </w:rPr>
        <w:t xml:space="preserve"> sede electrónica do </w:t>
      </w:r>
      <w:r>
        <w:rPr>
          <w:rFonts w:ascii="Times New Roman" w:eastAsia="DejaVu Sans" w:hAnsi="Times New Roman" w:cs="Times New Roman"/>
          <w:lang w:eastAsia="zh-CN" w:bidi="hi-IN"/>
        </w:rPr>
        <w:t>Ayuntamiento</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firmada dig</w:t>
      </w:r>
      <w:r w:rsidR="0069331E" w:rsidRPr="0069331E">
        <w:rPr>
          <w:rFonts w:ascii="Times New Roman" w:eastAsia="DejaVu Sans" w:hAnsi="Times New Roman" w:cs="Times New Roman"/>
          <w:lang w:eastAsia="zh-CN" w:bidi="hi-IN"/>
        </w:rPr>
        <w:t>italmente po</w:t>
      </w:r>
      <w:r>
        <w:rPr>
          <w:rFonts w:ascii="Times New Roman" w:eastAsia="DejaVu Sans" w:hAnsi="Times New Roman" w:cs="Times New Roman"/>
          <w:lang w:eastAsia="zh-CN" w:bidi="hi-IN"/>
        </w:rPr>
        <w:t>r el</w:t>
      </w:r>
      <w:r w:rsidR="0069331E" w:rsidRPr="0069331E">
        <w:rPr>
          <w:rFonts w:ascii="Times New Roman" w:eastAsia="DejaVu Sans" w:hAnsi="Times New Roman" w:cs="Times New Roman"/>
          <w:lang w:eastAsia="zh-CN" w:bidi="hi-IN"/>
        </w:rPr>
        <w:t xml:space="preserve"> presidente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 </w:t>
      </w:r>
      <w:r w:rsidRPr="0069331E">
        <w:rPr>
          <w:rFonts w:ascii="Times New Roman" w:eastAsia="DejaVu Sans" w:hAnsi="Times New Roman" w:cs="Times New Roman"/>
          <w:lang w:eastAsia="zh-CN" w:bidi="hi-IN"/>
        </w:rPr>
        <w:t>Entidad</w:t>
      </w:r>
      <w:r>
        <w:rPr>
          <w:rFonts w:ascii="Times New Roman" w:eastAsia="DejaVu Sans" w:hAnsi="Times New Roman" w:cs="Times New Roman"/>
          <w:lang w:eastAsia="zh-CN" w:bidi="hi-IN"/>
        </w:rPr>
        <w:t xml:space="preserve"> o</w:t>
      </w:r>
      <w:r w:rsidR="0069331E" w:rsidRPr="0069331E">
        <w:rPr>
          <w:rFonts w:ascii="Times New Roman" w:eastAsia="DejaVu Sans" w:hAnsi="Times New Roman" w:cs="Times New Roman"/>
          <w:lang w:eastAsia="zh-CN" w:bidi="hi-IN"/>
        </w:rPr>
        <w:t xml:space="preserve"> por qu</w:t>
      </w:r>
      <w:r>
        <w:rPr>
          <w:rFonts w:ascii="Times New Roman" w:eastAsia="DejaVu Sans" w:hAnsi="Times New Roman" w:cs="Times New Roman"/>
          <w:lang w:eastAsia="zh-CN" w:bidi="hi-IN"/>
        </w:rPr>
        <w:t>ien tenga</w:t>
      </w:r>
      <w:r w:rsidR="0069331E" w:rsidRPr="0069331E">
        <w:rPr>
          <w:rFonts w:ascii="Times New Roman" w:eastAsia="DejaVu Sans" w:hAnsi="Times New Roman" w:cs="Times New Roman"/>
          <w:lang w:eastAsia="zh-CN" w:bidi="hi-IN"/>
        </w:rPr>
        <w:t xml:space="preserve"> conferida </w:t>
      </w:r>
      <w:r>
        <w:rPr>
          <w:rFonts w:ascii="Times New Roman" w:eastAsia="DejaVu Sans" w:hAnsi="Times New Roman" w:cs="Times New Roman"/>
          <w:lang w:eastAsia="zh-CN" w:bidi="hi-IN"/>
        </w:rPr>
        <w:t>la delegación. En dich</w:t>
      </w:r>
      <w:r w:rsidR="0069331E" w:rsidRPr="0069331E">
        <w:rPr>
          <w:rFonts w:ascii="Times New Roman" w:eastAsia="DejaVu Sans" w:hAnsi="Times New Roman" w:cs="Times New Roman"/>
          <w:lang w:eastAsia="zh-CN" w:bidi="hi-IN"/>
        </w:rPr>
        <w:t xml:space="preserve">a </w:t>
      </w:r>
      <w:r>
        <w:rPr>
          <w:rFonts w:ascii="Times New Roman" w:eastAsia="DejaVu Sans" w:hAnsi="Times New Roman" w:cs="Times New Roman"/>
          <w:lang w:eastAsia="zh-CN" w:bidi="hi-IN"/>
        </w:rPr>
        <w:t>solicitud</w:t>
      </w:r>
      <w:r w:rsidR="0069331E" w:rsidRPr="0069331E">
        <w:rPr>
          <w:rFonts w:ascii="Times New Roman" w:eastAsia="DejaVu Sans" w:hAnsi="Times New Roman" w:cs="Times New Roman"/>
          <w:lang w:eastAsia="zh-CN" w:bidi="hi-IN"/>
        </w:rPr>
        <w:t xml:space="preserve"> será </w:t>
      </w:r>
      <w:r>
        <w:rPr>
          <w:rFonts w:ascii="Times New Roman" w:eastAsia="DejaVu Sans" w:hAnsi="Times New Roman" w:cs="Times New Roman"/>
          <w:lang w:eastAsia="zh-CN" w:bidi="hi-IN"/>
        </w:rPr>
        <w:t>necesario</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incluir</w:t>
      </w:r>
      <w:r>
        <w:rPr>
          <w:rFonts w:ascii="Times New Roman" w:eastAsia="DejaVu Sans" w:hAnsi="Times New Roman" w:cs="Times New Roman"/>
          <w:lang w:eastAsia="zh-CN" w:bidi="hi-IN"/>
        </w:rPr>
        <w:t xml:space="preserve"> el</w:t>
      </w:r>
      <w:r w:rsidR="0069331E" w:rsidRPr="0069331E">
        <w:rPr>
          <w:rFonts w:ascii="Times New Roman" w:eastAsia="DejaVu Sans" w:hAnsi="Times New Roman" w:cs="Times New Roman"/>
          <w:lang w:eastAsia="zh-CN" w:bidi="hi-IN"/>
        </w:rPr>
        <w:t xml:space="preserve"> programa detallado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 </w:t>
      </w:r>
      <w:r w:rsidRPr="0069331E">
        <w:rPr>
          <w:rFonts w:ascii="Times New Roman" w:eastAsia="DejaVu Sans" w:hAnsi="Times New Roman" w:cs="Times New Roman"/>
          <w:lang w:eastAsia="zh-CN" w:bidi="hi-IN"/>
        </w:rPr>
        <w:t>actividad</w:t>
      </w:r>
      <w:r>
        <w:rPr>
          <w:rFonts w:ascii="Times New Roman" w:eastAsia="DejaVu Sans" w:hAnsi="Times New Roman" w:cs="Times New Roman"/>
          <w:lang w:eastAsia="zh-CN" w:bidi="hi-IN"/>
        </w:rPr>
        <w:t xml:space="preserve"> o</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servicio</w:t>
      </w:r>
      <w:r>
        <w:rPr>
          <w:rFonts w:ascii="Times New Roman" w:eastAsia="DejaVu Sans" w:hAnsi="Times New Roman" w:cs="Times New Roman"/>
          <w:lang w:eastAsia="zh-CN" w:bidi="hi-IN"/>
        </w:rPr>
        <w:t xml:space="preserve"> para el</w:t>
      </w:r>
      <w:r w:rsidR="0069331E" w:rsidRPr="0069331E">
        <w:rPr>
          <w:rFonts w:ascii="Times New Roman" w:eastAsia="DejaVu Sans" w:hAnsi="Times New Roman" w:cs="Times New Roman"/>
          <w:lang w:eastAsia="zh-CN" w:bidi="hi-IN"/>
        </w:rPr>
        <w:t xml:space="preserve"> que se solicita </w:t>
      </w:r>
      <w:r>
        <w:rPr>
          <w:rFonts w:ascii="Times New Roman" w:eastAsia="DejaVu Sans" w:hAnsi="Times New Roman" w:cs="Times New Roman"/>
          <w:lang w:eastAsia="zh-CN" w:bidi="hi-IN"/>
        </w:rPr>
        <w:t>la subvención, así como el presupuesto</w:t>
      </w:r>
      <w:r w:rsidR="0069331E" w:rsidRPr="0069331E">
        <w:rPr>
          <w:rFonts w:ascii="Times New Roman" w:eastAsia="DejaVu Sans" w:hAnsi="Times New Roman" w:cs="Times New Roman"/>
          <w:lang w:eastAsia="zh-CN" w:bidi="hi-IN"/>
        </w:rPr>
        <w:t xml:space="preserve"> desglosado d</w:t>
      </w:r>
      <w:r>
        <w:rPr>
          <w:rFonts w:ascii="Times New Roman" w:eastAsia="DejaVu Sans" w:hAnsi="Times New Roman" w:cs="Times New Roman"/>
          <w:lang w:eastAsia="zh-CN" w:bidi="hi-IN"/>
        </w:rPr>
        <w:t>e la actividad a realizar o ya realizada. La solicitud de subvención no</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podrá</w:t>
      </w:r>
      <w:r>
        <w:rPr>
          <w:rFonts w:ascii="Times New Roman" w:eastAsia="DejaVu Sans" w:hAnsi="Times New Roman" w:cs="Times New Roman"/>
          <w:lang w:eastAsia="zh-CN" w:bidi="hi-IN"/>
        </w:rPr>
        <w:t xml:space="preserve"> superar el 80% del</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presupuesto</w:t>
      </w:r>
      <w:r w:rsidR="0069331E" w:rsidRPr="0069331E">
        <w:rPr>
          <w:rFonts w:ascii="Times New Roman" w:eastAsia="DejaVu Sans" w:hAnsi="Times New Roman" w:cs="Times New Roman"/>
          <w:lang w:eastAsia="zh-CN" w:bidi="hi-IN"/>
        </w:rPr>
        <w:t xml:space="preserve"> de</w:t>
      </w:r>
      <w:r>
        <w:rPr>
          <w:rFonts w:ascii="Times New Roman" w:eastAsia="DejaVu Sans" w:hAnsi="Times New Roman" w:cs="Times New Roman"/>
          <w:lang w:eastAsia="zh-CN" w:bidi="hi-IN"/>
        </w:rPr>
        <w:t xml:space="preserve"> gastos previsto o</w:t>
      </w:r>
      <w:r w:rsidR="0069331E" w:rsidRPr="0069331E">
        <w:rPr>
          <w:rFonts w:ascii="Times New Roman" w:eastAsia="DejaVu Sans" w:hAnsi="Times New Roman" w:cs="Times New Roman"/>
          <w:lang w:eastAsia="zh-CN" w:bidi="hi-IN"/>
        </w:rPr>
        <w:t xml:space="preserve"> realizado. </w:t>
      </w:r>
    </w:p>
    <w:p w:rsidR="0069331E" w:rsidRPr="0069331E" w:rsidRDefault="004D0ECA"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2) En el</w:t>
      </w:r>
      <w:r w:rsidR="0069331E" w:rsidRPr="0069331E">
        <w:rPr>
          <w:rFonts w:ascii="Times New Roman" w:eastAsia="DejaVu Sans" w:hAnsi="Times New Roman" w:cs="Times New Roman"/>
          <w:lang w:eastAsia="zh-CN" w:bidi="hi-IN"/>
        </w:rPr>
        <w:t xml:space="preserve"> caso de </w:t>
      </w:r>
      <w:r w:rsidRPr="0069331E">
        <w:rPr>
          <w:rFonts w:ascii="Times New Roman" w:eastAsia="DejaVu Sans" w:hAnsi="Times New Roman" w:cs="Times New Roman"/>
          <w:lang w:eastAsia="zh-CN" w:bidi="hi-IN"/>
        </w:rPr>
        <w:t>agrupaciones</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sin</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personalidad</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jurídico</w:t>
      </w:r>
      <w:r w:rsidR="0069331E" w:rsidRPr="0069331E">
        <w:rPr>
          <w:rFonts w:ascii="Times New Roman" w:eastAsia="DejaVu Sans" w:hAnsi="Times New Roman" w:cs="Times New Roman"/>
          <w:lang w:eastAsia="zh-CN" w:bidi="hi-IN"/>
        </w:rPr>
        <w:t xml:space="preserve"> (como as </w:t>
      </w:r>
      <w:r w:rsidRPr="0069331E">
        <w:rPr>
          <w:rFonts w:ascii="Times New Roman" w:eastAsia="DejaVu Sans" w:hAnsi="Times New Roman" w:cs="Times New Roman"/>
          <w:lang w:eastAsia="zh-CN" w:bidi="hi-IN"/>
        </w:rPr>
        <w:t>comisión</w:t>
      </w:r>
      <w:r w:rsidR="0069331E" w:rsidRPr="0069331E">
        <w:rPr>
          <w:rFonts w:ascii="Times New Roman" w:eastAsia="DejaVu Sans" w:hAnsi="Times New Roman" w:cs="Times New Roman"/>
          <w:lang w:eastAsia="zh-CN" w:bidi="hi-IN"/>
        </w:rPr>
        <w:t xml:space="preserve"> de </w:t>
      </w:r>
      <w:r w:rsidRPr="0069331E">
        <w:rPr>
          <w:rFonts w:ascii="Times New Roman" w:eastAsia="DejaVu Sans" w:hAnsi="Times New Roman" w:cs="Times New Roman"/>
          <w:lang w:eastAsia="zh-CN" w:bidi="hi-IN"/>
        </w:rPr>
        <w:t>fiestas</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la solicitud</w:t>
      </w:r>
      <w:r w:rsidR="0069331E" w:rsidRPr="0069331E">
        <w:rPr>
          <w:rFonts w:ascii="Times New Roman" w:eastAsia="DejaVu Sans" w:hAnsi="Times New Roman" w:cs="Times New Roman"/>
          <w:lang w:eastAsia="zh-CN" w:bidi="hi-IN"/>
        </w:rPr>
        <w:t xml:space="preserve"> de subvención deberá </w:t>
      </w:r>
      <w:r>
        <w:rPr>
          <w:rFonts w:ascii="Times New Roman" w:eastAsia="DejaVu Sans" w:hAnsi="Times New Roman" w:cs="Times New Roman"/>
          <w:lang w:eastAsia="zh-CN" w:bidi="hi-IN"/>
        </w:rPr>
        <w:t>ser presentada telemáticamente y firm</w:t>
      </w:r>
      <w:r w:rsidR="0069331E" w:rsidRPr="0069331E">
        <w:rPr>
          <w:rFonts w:ascii="Times New Roman" w:eastAsia="DejaVu Sans" w:hAnsi="Times New Roman" w:cs="Times New Roman"/>
          <w:lang w:eastAsia="zh-CN" w:bidi="hi-IN"/>
        </w:rPr>
        <w:t xml:space="preserve">ada </w:t>
      </w:r>
      <w:r w:rsidRPr="0069331E">
        <w:rPr>
          <w:rFonts w:ascii="Times New Roman" w:eastAsia="DejaVu Sans" w:hAnsi="Times New Roman" w:cs="Times New Roman"/>
          <w:lang w:eastAsia="zh-CN" w:bidi="hi-IN"/>
        </w:rPr>
        <w:t>digitalmente</w:t>
      </w:r>
      <w:r w:rsidR="0069331E" w:rsidRPr="0069331E">
        <w:rPr>
          <w:rFonts w:ascii="Times New Roman" w:eastAsia="DejaVu Sans" w:hAnsi="Times New Roman" w:cs="Times New Roman"/>
          <w:lang w:eastAsia="zh-CN" w:bidi="hi-IN"/>
        </w:rPr>
        <w:t xml:space="preserve"> por </w:t>
      </w:r>
      <w:r w:rsidRPr="0069331E">
        <w:rPr>
          <w:rFonts w:ascii="Times New Roman" w:eastAsia="DejaVu Sans" w:hAnsi="Times New Roman" w:cs="Times New Roman"/>
          <w:lang w:eastAsia="zh-CN" w:bidi="hi-IN"/>
        </w:rPr>
        <w:t>una</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persona</w:t>
      </w:r>
      <w:r>
        <w:rPr>
          <w:rFonts w:ascii="Times New Roman" w:eastAsia="DejaVu Sans" w:hAnsi="Times New Roman" w:cs="Times New Roman"/>
          <w:lang w:eastAsia="zh-CN" w:bidi="hi-IN"/>
        </w:rPr>
        <w:t xml:space="preserve"> física nombr</w:t>
      </w:r>
      <w:r w:rsidR="0069331E" w:rsidRPr="0069331E">
        <w:rPr>
          <w:rFonts w:ascii="Times New Roman" w:eastAsia="DejaVu Sans" w:hAnsi="Times New Roman" w:cs="Times New Roman"/>
          <w:lang w:eastAsia="zh-CN" w:bidi="hi-IN"/>
        </w:rPr>
        <w:t>ada po</w:t>
      </w:r>
      <w:r>
        <w:rPr>
          <w:rFonts w:ascii="Times New Roman" w:eastAsia="DejaVu Sans" w:hAnsi="Times New Roman" w:cs="Times New Roman"/>
          <w:lang w:eastAsia="zh-CN" w:bidi="hi-IN"/>
        </w:rPr>
        <w:t xml:space="preserve">r </w:t>
      </w:r>
      <w:r w:rsidR="0069331E" w:rsidRPr="0069331E">
        <w:rPr>
          <w:rFonts w:ascii="Times New Roman" w:eastAsia="DejaVu Sans" w:hAnsi="Times New Roman" w:cs="Times New Roman"/>
          <w:lang w:eastAsia="zh-CN" w:bidi="hi-IN"/>
        </w:rPr>
        <w:t xml:space="preserve">los </w:t>
      </w:r>
      <w:r w:rsidRPr="0069331E">
        <w:rPr>
          <w:rFonts w:ascii="Times New Roman" w:eastAsia="DejaVu Sans" w:hAnsi="Times New Roman" w:cs="Times New Roman"/>
          <w:lang w:eastAsia="zh-CN" w:bidi="hi-IN"/>
        </w:rPr>
        <w:t>miembros</w:t>
      </w:r>
      <w:r w:rsidR="0069331E" w:rsidRPr="0069331E">
        <w:rPr>
          <w:rFonts w:ascii="Times New Roman" w:eastAsia="DejaVu Sans" w:hAnsi="Times New Roman" w:cs="Times New Roman"/>
          <w:lang w:eastAsia="zh-CN" w:bidi="hi-IN"/>
        </w:rPr>
        <w:t xml:space="preserve">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 </w:t>
      </w:r>
      <w:r w:rsidRPr="0069331E">
        <w:rPr>
          <w:rFonts w:ascii="Times New Roman" w:eastAsia="DejaVu Sans" w:hAnsi="Times New Roman" w:cs="Times New Roman"/>
          <w:lang w:eastAsia="zh-CN" w:bidi="hi-IN"/>
        </w:rPr>
        <w:t>misma</w:t>
      </w:r>
      <w:r w:rsidR="0069331E" w:rsidRPr="0069331E">
        <w:rPr>
          <w:rFonts w:ascii="Times New Roman" w:eastAsia="DejaVu Sans" w:hAnsi="Times New Roman" w:cs="Times New Roman"/>
          <w:lang w:eastAsia="zh-CN" w:bidi="hi-IN"/>
        </w:rPr>
        <w:t xml:space="preserve">. Para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a comprobación </w:t>
      </w:r>
      <w:r>
        <w:rPr>
          <w:rFonts w:ascii="Times New Roman" w:eastAsia="DejaVu Sans" w:hAnsi="Times New Roman" w:cs="Times New Roman"/>
          <w:lang w:eastAsia="zh-CN" w:bidi="hi-IN"/>
        </w:rPr>
        <w:t xml:space="preserve">de </w:t>
      </w:r>
      <w:r w:rsidRPr="0069331E">
        <w:rPr>
          <w:rFonts w:ascii="Times New Roman" w:eastAsia="DejaVu Sans" w:hAnsi="Times New Roman" w:cs="Times New Roman"/>
          <w:lang w:eastAsia="zh-CN" w:bidi="hi-IN"/>
        </w:rPr>
        <w:t>este</w:t>
      </w:r>
      <w:r>
        <w:rPr>
          <w:rFonts w:ascii="Times New Roman" w:eastAsia="DejaVu Sans" w:hAnsi="Times New Roman" w:cs="Times New Roman"/>
          <w:lang w:eastAsia="zh-CN" w:bidi="hi-IN"/>
        </w:rPr>
        <w:t xml:space="preserve"> extremo se exigiría</w:t>
      </w:r>
      <w:r w:rsidR="0069331E" w:rsidRPr="0069331E">
        <w:rPr>
          <w:rFonts w:ascii="Times New Roman" w:eastAsia="DejaVu Sans" w:hAnsi="Times New Roman" w:cs="Times New Roman"/>
          <w:lang w:eastAsia="zh-CN" w:bidi="hi-IN"/>
        </w:rPr>
        <w:t xml:space="preserve"> acompañar </w:t>
      </w:r>
      <w:r>
        <w:rPr>
          <w:rFonts w:ascii="Times New Roman" w:eastAsia="DejaVu Sans" w:hAnsi="Times New Roman" w:cs="Times New Roman"/>
          <w:lang w:eastAsia="zh-CN" w:bidi="hi-IN"/>
        </w:rPr>
        <w:t>la solicitud</w:t>
      </w:r>
      <w:r w:rsidR="0069331E" w:rsidRPr="0069331E">
        <w:rPr>
          <w:rFonts w:ascii="Times New Roman" w:eastAsia="DejaVu Sans" w:hAnsi="Times New Roman" w:cs="Times New Roman"/>
          <w:lang w:eastAsia="zh-CN" w:bidi="hi-IN"/>
        </w:rPr>
        <w:t xml:space="preserve"> de copia compulsada </w:t>
      </w:r>
      <w:proofErr w:type="gramStart"/>
      <w:r w:rsidR="0069331E" w:rsidRPr="0069331E">
        <w:rPr>
          <w:rFonts w:ascii="Times New Roman" w:eastAsia="DejaVu Sans" w:hAnsi="Times New Roman" w:cs="Times New Roman"/>
          <w:lang w:eastAsia="zh-CN" w:bidi="hi-IN"/>
        </w:rPr>
        <w:t>d</w:t>
      </w:r>
      <w:r w:rsidR="00680F24">
        <w:rPr>
          <w:rFonts w:ascii="Times New Roman" w:eastAsia="DejaVu Sans" w:hAnsi="Times New Roman" w:cs="Times New Roman"/>
          <w:lang w:eastAsia="zh-CN" w:bidi="hi-IN"/>
        </w:rPr>
        <w:t xml:space="preserve">e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w:t>
      </w:r>
      <w:proofErr w:type="gramEnd"/>
      <w:r w:rsidR="0069331E" w:rsidRPr="0069331E">
        <w:rPr>
          <w:rFonts w:ascii="Times New Roman" w:eastAsia="DejaVu Sans" w:hAnsi="Times New Roman" w:cs="Times New Roman"/>
          <w:lang w:eastAsia="zh-CN" w:bidi="hi-IN"/>
        </w:rPr>
        <w:t xml:space="preserve"> acta constitutiva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a ag</w:t>
      </w:r>
      <w:r w:rsidR="00680F24">
        <w:rPr>
          <w:rFonts w:ascii="Times New Roman" w:eastAsia="DejaVu Sans" w:hAnsi="Times New Roman" w:cs="Times New Roman"/>
          <w:lang w:eastAsia="zh-CN" w:bidi="hi-IN"/>
        </w:rPr>
        <w:t xml:space="preserve">rupación, subscrita por todos </w:t>
      </w:r>
      <w:r>
        <w:rPr>
          <w:rFonts w:ascii="Times New Roman" w:eastAsia="DejaVu Sans" w:hAnsi="Times New Roman" w:cs="Times New Roman"/>
          <w:lang w:eastAsia="zh-CN" w:bidi="hi-IN"/>
        </w:rPr>
        <w:t>s</w:t>
      </w:r>
      <w:r w:rsidR="0069331E" w:rsidRPr="0069331E">
        <w:rPr>
          <w:rFonts w:ascii="Times New Roman" w:eastAsia="DejaVu Sans" w:hAnsi="Times New Roman" w:cs="Times New Roman"/>
          <w:lang w:eastAsia="zh-CN" w:bidi="hi-IN"/>
        </w:rPr>
        <w:t xml:space="preserve">us integrantes, </w:t>
      </w:r>
      <w:r>
        <w:rPr>
          <w:rFonts w:ascii="Times New Roman" w:eastAsia="DejaVu Sans" w:hAnsi="Times New Roman" w:cs="Times New Roman"/>
          <w:lang w:eastAsia="zh-CN" w:bidi="hi-IN"/>
        </w:rPr>
        <w:t>donde se autorice a la</w:t>
      </w:r>
      <w:r w:rsidR="0069331E" w:rsidRPr="0069331E">
        <w:rPr>
          <w:rFonts w:ascii="Times New Roman" w:eastAsia="DejaVu Sans" w:hAnsi="Times New Roman" w:cs="Times New Roman"/>
          <w:lang w:eastAsia="zh-CN" w:bidi="hi-IN"/>
        </w:rPr>
        <w:t xml:space="preserve"> perso</w:t>
      </w:r>
      <w:r>
        <w:rPr>
          <w:rFonts w:ascii="Times New Roman" w:eastAsia="DejaVu Sans" w:hAnsi="Times New Roman" w:cs="Times New Roman"/>
          <w:lang w:eastAsia="zh-CN" w:bidi="hi-IN"/>
        </w:rPr>
        <w:t>na qu</w:t>
      </w:r>
      <w:r w:rsidR="00680F24">
        <w:rPr>
          <w:rFonts w:ascii="Times New Roman" w:eastAsia="DejaVu Sans" w:hAnsi="Times New Roman" w:cs="Times New Roman"/>
          <w:lang w:eastAsia="zh-CN" w:bidi="hi-IN"/>
        </w:rPr>
        <w:t xml:space="preserve">e insta a ayuda a cumplimentar </w:t>
      </w:r>
      <w:r>
        <w:rPr>
          <w:rFonts w:ascii="Times New Roman" w:eastAsia="DejaVu Sans" w:hAnsi="Times New Roman" w:cs="Times New Roman"/>
          <w:lang w:eastAsia="zh-CN" w:bidi="hi-IN"/>
        </w:rPr>
        <w:t>s</w:t>
      </w:r>
      <w:r w:rsidR="0069331E" w:rsidRPr="0069331E">
        <w:rPr>
          <w:rFonts w:ascii="Times New Roman" w:eastAsia="DejaVu Sans" w:hAnsi="Times New Roman" w:cs="Times New Roman"/>
          <w:lang w:eastAsia="zh-CN" w:bidi="hi-IN"/>
        </w:rPr>
        <w:t xml:space="preserve">us trámites, a percibir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w:t>
      </w:r>
      <w:r>
        <w:rPr>
          <w:rFonts w:ascii="Times New Roman" w:eastAsia="DejaVu Sans" w:hAnsi="Times New Roman" w:cs="Times New Roman"/>
          <w:lang w:eastAsia="zh-CN" w:bidi="hi-IN"/>
        </w:rPr>
        <w:t>s cantidades concedidas como subvención y</w:t>
      </w:r>
      <w:r w:rsidR="0069331E" w:rsidRPr="0069331E">
        <w:rPr>
          <w:rFonts w:ascii="Times New Roman" w:eastAsia="DejaVu Sans" w:hAnsi="Times New Roman" w:cs="Times New Roman"/>
          <w:lang w:eastAsia="zh-CN" w:bidi="hi-IN"/>
        </w:rPr>
        <w:t xml:space="preserve"> a </w:t>
      </w:r>
      <w:r w:rsidRPr="0069331E">
        <w:rPr>
          <w:rFonts w:ascii="Times New Roman" w:eastAsia="DejaVu Sans" w:hAnsi="Times New Roman" w:cs="Times New Roman"/>
          <w:lang w:eastAsia="zh-CN" w:bidi="hi-IN"/>
        </w:rPr>
        <w:t>justificar</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la mi</w:t>
      </w:r>
      <w:r w:rsidR="0069331E" w:rsidRPr="0069331E">
        <w:rPr>
          <w:rFonts w:ascii="Times New Roman" w:eastAsia="DejaVu Sans" w:hAnsi="Times New Roman" w:cs="Times New Roman"/>
          <w:lang w:eastAsia="zh-CN" w:bidi="hi-IN"/>
        </w:rPr>
        <w:t xml:space="preserve">sma. </w:t>
      </w:r>
      <w:r>
        <w:rPr>
          <w:rFonts w:ascii="Times New Roman" w:eastAsia="DejaVu Sans" w:hAnsi="Times New Roman" w:cs="Times New Roman"/>
          <w:lang w:eastAsia="zh-CN" w:bidi="hi-IN"/>
        </w:rPr>
        <w:t>A</w:t>
      </w:r>
      <w:r w:rsidRPr="0069331E">
        <w:rPr>
          <w:rFonts w:ascii="Times New Roman" w:eastAsia="DejaVu Sans" w:hAnsi="Times New Roman" w:cs="Times New Roman"/>
          <w:lang w:eastAsia="zh-CN" w:bidi="hi-IN"/>
        </w:rPr>
        <w:t>demás</w:t>
      </w:r>
      <w:r w:rsidR="0069331E" w:rsidRPr="0069331E">
        <w:rPr>
          <w:rFonts w:ascii="Times New Roman" w:eastAsia="DejaVu Sans" w:hAnsi="Times New Roman" w:cs="Times New Roman"/>
          <w:lang w:eastAsia="zh-CN" w:bidi="hi-IN"/>
        </w:rPr>
        <w:t xml:space="preserve">, deberán constar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os compromisos de </w:t>
      </w:r>
      <w:r w:rsidRPr="0069331E">
        <w:rPr>
          <w:rFonts w:ascii="Times New Roman" w:eastAsia="DejaVu Sans" w:hAnsi="Times New Roman" w:cs="Times New Roman"/>
          <w:lang w:eastAsia="zh-CN" w:bidi="hi-IN"/>
        </w:rPr>
        <w:t>ejecución</w:t>
      </w:r>
      <w:r w:rsidR="0069331E" w:rsidRPr="0069331E">
        <w:rPr>
          <w:rFonts w:ascii="Times New Roman" w:eastAsia="DejaVu Sans" w:hAnsi="Times New Roman" w:cs="Times New Roman"/>
          <w:lang w:eastAsia="zh-CN" w:bidi="hi-IN"/>
        </w:rPr>
        <w:t xml:space="preserve"> asumidos por cada un</w:t>
      </w:r>
      <w:r w:rsidR="00680F24">
        <w:rPr>
          <w:rFonts w:ascii="Times New Roman" w:eastAsia="DejaVu Sans" w:hAnsi="Times New Roman" w:cs="Times New Roman"/>
          <w:lang w:eastAsia="zh-CN" w:bidi="hi-IN"/>
        </w:rPr>
        <w:t>o</w:t>
      </w:r>
      <w:r w:rsidR="0069331E" w:rsidRPr="0069331E">
        <w:rPr>
          <w:rFonts w:ascii="Times New Roman" w:eastAsia="DejaVu Sans" w:hAnsi="Times New Roman" w:cs="Times New Roman"/>
          <w:lang w:eastAsia="zh-CN" w:bidi="hi-IN"/>
        </w:rPr>
        <w:t xml:space="preserve">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os m</w:t>
      </w:r>
      <w:r>
        <w:rPr>
          <w:rFonts w:ascii="Times New Roman" w:eastAsia="DejaVu Sans" w:hAnsi="Times New Roman" w:cs="Times New Roman"/>
          <w:lang w:eastAsia="zh-CN" w:bidi="hi-IN"/>
        </w:rPr>
        <w:t>iembros, y</w:t>
      </w:r>
      <w:r w:rsidR="0069331E" w:rsidRPr="0069331E">
        <w:rPr>
          <w:rFonts w:ascii="Times New Roman" w:eastAsia="DejaVu Sans" w:hAnsi="Times New Roman" w:cs="Times New Roman"/>
          <w:lang w:eastAsia="zh-CN" w:bidi="hi-IN"/>
        </w:rPr>
        <w:t xml:space="preserve"> copia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os DNI de cada un</w:t>
      </w:r>
      <w:r w:rsidR="00680F24">
        <w:rPr>
          <w:rFonts w:ascii="Times New Roman" w:eastAsia="DejaVu Sans" w:hAnsi="Times New Roman" w:cs="Times New Roman"/>
          <w:lang w:eastAsia="zh-CN" w:bidi="hi-IN"/>
        </w:rPr>
        <w:t>o</w:t>
      </w:r>
      <w:r w:rsidR="0069331E" w:rsidRPr="0069331E">
        <w:rPr>
          <w:rFonts w:ascii="Times New Roman" w:eastAsia="DejaVu Sans" w:hAnsi="Times New Roman" w:cs="Times New Roman"/>
          <w:lang w:eastAsia="zh-CN" w:bidi="hi-IN"/>
        </w:rPr>
        <w:t xml:space="preserve"> de</w:t>
      </w:r>
      <w:r w:rsidR="00680F24">
        <w:rPr>
          <w:rFonts w:ascii="Times New Roman" w:eastAsia="DejaVu Sans" w:hAnsi="Times New Roman" w:cs="Times New Roman"/>
          <w:lang w:eastAsia="zh-CN" w:bidi="hi-IN"/>
        </w:rPr>
        <w:t xml:space="preserve"> ello</w:t>
      </w:r>
      <w:r w:rsidR="0069331E" w:rsidRPr="0069331E">
        <w:rPr>
          <w:rFonts w:ascii="Times New Roman" w:eastAsia="DejaVu Sans" w:hAnsi="Times New Roman" w:cs="Times New Roman"/>
          <w:lang w:eastAsia="zh-CN" w:bidi="hi-IN"/>
        </w:rPr>
        <w:t xml:space="preserve">s. </w:t>
      </w:r>
    </w:p>
    <w:p w:rsidR="0069331E" w:rsidRPr="0069331E" w:rsidRDefault="00680F24"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3) Declaración de si les fue</w:t>
      </w:r>
      <w:r w:rsidR="0069331E" w:rsidRPr="0069331E">
        <w:rPr>
          <w:rFonts w:ascii="Times New Roman" w:eastAsia="DejaVu Sans" w:hAnsi="Times New Roman" w:cs="Times New Roman"/>
          <w:lang w:eastAsia="zh-CN" w:bidi="hi-IN"/>
        </w:rPr>
        <w:t xml:space="preserve"> concedida</w:t>
      </w:r>
      <w:r>
        <w:rPr>
          <w:rFonts w:ascii="Times New Roman" w:eastAsia="DejaVu Sans" w:hAnsi="Times New Roman" w:cs="Times New Roman"/>
          <w:lang w:eastAsia="zh-CN" w:bidi="hi-IN"/>
        </w:rPr>
        <w:t xml:space="preserve"> alguna o</w:t>
      </w:r>
      <w:r w:rsidR="0069331E" w:rsidRPr="0069331E">
        <w:rPr>
          <w:rFonts w:ascii="Times New Roman" w:eastAsia="DejaVu Sans" w:hAnsi="Times New Roman" w:cs="Times New Roman"/>
          <w:lang w:eastAsia="zh-CN" w:bidi="hi-IN"/>
        </w:rPr>
        <w:t xml:space="preserve">tra subvención para </w:t>
      </w:r>
      <w:r>
        <w:rPr>
          <w:rFonts w:ascii="Times New Roman" w:eastAsia="DejaVu Sans" w:hAnsi="Times New Roman" w:cs="Times New Roman"/>
          <w:lang w:eastAsia="zh-CN" w:bidi="hi-IN"/>
        </w:rPr>
        <w:t>la misma actividad</w:t>
      </w:r>
      <w:r w:rsidR="0069331E" w:rsidRPr="0069331E">
        <w:rPr>
          <w:rFonts w:ascii="Times New Roman" w:eastAsia="DejaVu Sans" w:hAnsi="Times New Roman" w:cs="Times New Roman"/>
          <w:lang w:eastAsia="zh-CN" w:bidi="hi-IN"/>
        </w:rPr>
        <w:t>, procedente de c</w:t>
      </w:r>
      <w:r>
        <w:rPr>
          <w:rFonts w:ascii="Times New Roman" w:eastAsia="DejaVu Sans" w:hAnsi="Times New Roman" w:cs="Times New Roman"/>
          <w:lang w:eastAsia="zh-CN" w:bidi="hi-IN"/>
        </w:rPr>
        <w:t>u</w:t>
      </w:r>
      <w:r w:rsidR="0069331E" w:rsidRPr="0069331E">
        <w:rPr>
          <w:rFonts w:ascii="Times New Roman" w:eastAsia="DejaVu Sans" w:hAnsi="Times New Roman" w:cs="Times New Roman"/>
          <w:lang w:eastAsia="zh-CN" w:bidi="hi-IN"/>
        </w:rPr>
        <w:t>alqu</w:t>
      </w:r>
      <w:r>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era Administración</w:t>
      </w:r>
      <w:r>
        <w:rPr>
          <w:rFonts w:ascii="Times New Roman" w:eastAsia="DejaVu Sans" w:hAnsi="Times New Roman" w:cs="Times New Roman"/>
          <w:lang w:eastAsia="zh-CN" w:bidi="hi-IN"/>
        </w:rPr>
        <w:t xml:space="preserve"> ou ente público ou privado, obl</w:t>
      </w:r>
      <w:r w:rsidR="0069331E" w:rsidRPr="0069331E">
        <w:rPr>
          <w:rFonts w:ascii="Times New Roman" w:eastAsia="DejaVu Sans" w:hAnsi="Times New Roman" w:cs="Times New Roman"/>
          <w:lang w:eastAsia="zh-CN" w:bidi="hi-IN"/>
        </w:rPr>
        <w:t xml:space="preserve">igándose a comunicar </w:t>
      </w:r>
      <w:r w:rsidRPr="0069331E">
        <w:rPr>
          <w:rFonts w:ascii="Times New Roman" w:eastAsia="DejaVu Sans" w:hAnsi="Times New Roman" w:cs="Times New Roman"/>
          <w:lang w:eastAsia="zh-CN" w:bidi="hi-IN"/>
        </w:rPr>
        <w:t>aquellas</w:t>
      </w:r>
      <w:r>
        <w:rPr>
          <w:rFonts w:ascii="Times New Roman" w:eastAsia="DejaVu Sans" w:hAnsi="Times New Roman" w:cs="Times New Roman"/>
          <w:lang w:eastAsia="zh-CN" w:bidi="hi-IN"/>
        </w:rPr>
        <w:t xml:space="preserve"> concedidas con data posterior a la</w:t>
      </w:r>
      <w:r w:rsidR="0069331E" w:rsidRPr="0069331E">
        <w:rPr>
          <w:rFonts w:ascii="Times New Roman" w:eastAsia="DejaVu Sans" w:hAnsi="Times New Roman" w:cs="Times New Roman"/>
          <w:lang w:eastAsia="zh-CN" w:bidi="hi-IN"/>
        </w:rPr>
        <w:t xml:space="preserve"> presentación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 solicitude.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4) CIF d</w:t>
      </w:r>
      <w:r w:rsidR="00680F24">
        <w:rPr>
          <w:rFonts w:ascii="Times New Roman" w:eastAsia="DejaVu Sans" w:hAnsi="Times New Roman" w:cs="Times New Roman"/>
          <w:lang w:eastAsia="zh-CN" w:bidi="hi-IN"/>
        </w:rPr>
        <w:t>e la entidad (excepto para el</w:t>
      </w:r>
      <w:r w:rsidRPr="0069331E">
        <w:rPr>
          <w:rFonts w:ascii="Times New Roman" w:eastAsia="DejaVu Sans" w:hAnsi="Times New Roman" w:cs="Times New Roman"/>
          <w:lang w:eastAsia="zh-CN" w:bidi="hi-IN"/>
        </w:rPr>
        <w:t xml:space="preserve"> caso de </w:t>
      </w:r>
      <w:r w:rsidR="00680F24" w:rsidRPr="0069331E">
        <w:rPr>
          <w:rFonts w:ascii="Times New Roman" w:eastAsia="DejaVu Sans" w:hAnsi="Times New Roman" w:cs="Times New Roman"/>
          <w:lang w:eastAsia="zh-CN" w:bidi="hi-IN"/>
        </w:rPr>
        <w:t>agrupaciones</w:t>
      </w:r>
      <w:r w:rsidRPr="0069331E">
        <w:rPr>
          <w:rFonts w:ascii="Times New Roman" w:eastAsia="DejaVu Sans" w:hAnsi="Times New Roman" w:cs="Times New Roman"/>
          <w:lang w:eastAsia="zh-CN" w:bidi="hi-IN"/>
        </w:rPr>
        <w:t xml:space="preserve"> </w:t>
      </w:r>
      <w:r w:rsidR="00680F24" w:rsidRPr="0069331E">
        <w:rPr>
          <w:rFonts w:ascii="Times New Roman" w:eastAsia="DejaVu Sans" w:hAnsi="Times New Roman" w:cs="Times New Roman"/>
          <w:lang w:eastAsia="zh-CN" w:bidi="hi-IN"/>
        </w:rPr>
        <w:t>sin</w:t>
      </w:r>
      <w:r w:rsidRPr="0069331E">
        <w:rPr>
          <w:rFonts w:ascii="Times New Roman" w:eastAsia="DejaVu Sans" w:hAnsi="Times New Roman" w:cs="Times New Roman"/>
          <w:lang w:eastAsia="zh-CN" w:bidi="hi-IN"/>
        </w:rPr>
        <w:t xml:space="preserve"> </w:t>
      </w:r>
      <w:r w:rsidR="00680F24" w:rsidRPr="0069331E">
        <w:rPr>
          <w:rFonts w:ascii="Times New Roman" w:eastAsia="DejaVu Sans" w:hAnsi="Times New Roman" w:cs="Times New Roman"/>
          <w:lang w:eastAsia="zh-CN" w:bidi="hi-IN"/>
        </w:rPr>
        <w:t>personalidad</w:t>
      </w:r>
      <w:r w:rsidRPr="0069331E">
        <w:rPr>
          <w:rFonts w:ascii="Times New Roman" w:eastAsia="DejaVu Sans" w:hAnsi="Times New Roman" w:cs="Times New Roman"/>
          <w:lang w:eastAsia="zh-CN" w:bidi="hi-IN"/>
        </w:rPr>
        <w:t xml:space="preserve"> </w:t>
      </w:r>
      <w:r w:rsidR="00680F24" w:rsidRPr="0069331E">
        <w:rPr>
          <w:rFonts w:ascii="Times New Roman" w:eastAsia="DejaVu Sans" w:hAnsi="Times New Roman" w:cs="Times New Roman"/>
          <w:lang w:eastAsia="zh-CN" w:bidi="hi-IN"/>
        </w:rPr>
        <w:t>jurídica</w:t>
      </w:r>
      <w:r w:rsidRPr="0069331E">
        <w:rPr>
          <w:rFonts w:ascii="Times New Roman" w:eastAsia="DejaVu Sans" w:hAnsi="Times New Roman" w:cs="Times New Roman"/>
          <w:lang w:eastAsia="zh-CN" w:bidi="hi-IN"/>
        </w:rPr>
        <w:t xml:space="preserve">).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5</w:t>
      </w:r>
      <w:r w:rsidR="00680F24">
        <w:rPr>
          <w:rFonts w:ascii="Times New Roman" w:eastAsia="DejaVu Sans" w:hAnsi="Times New Roman" w:cs="Times New Roman"/>
          <w:lang w:eastAsia="zh-CN" w:bidi="hi-IN"/>
        </w:rPr>
        <w:t>) Declaración responsable de no</w:t>
      </w:r>
      <w:r w:rsidRPr="0069331E">
        <w:rPr>
          <w:rFonts w:ascii="Times New Roman" w:eastAsia="DejaVu Sans" w:hAnsi="Times New Roman" w:cs="Times New Roman"/>
          <w:lang w:eastAsia="zh-CN" w:bidi="hi-IN"/>
        </w:rPr>
        <w:t xml:space="preserve"> estar </w:t>
      </w:r>
      <w:r w:rsidR="00680F24">
        <w:rPr>
          <w:rFonts w:ascii="Times New Roman" w:eastAsia="DejaVu Sans" w:hAnsi="Times New Roman" w:cs="Times New Roman"/>
          <w:lang w:eastAsia="zh-CN" w:bidi="hi-IN"/>
        </w:rPr>
        <w:t>la Asociación incursa en ningun</w:t>
      </w:r>
      <w:r w:rsidRPr="0069331E">
        <w:rPr>
          <w:rFonts w:ascii="Times New Roman" w:eastAsia="DejaVu Sans" w:hAnsi="Times New Roman" w:cs="Times New Roman"/>
          <w:lang w:eastAsia="zh-CN" w:bidi="hi-IN"/>
        </w:rPr>
        <w:t>a d</w:t>
      </w:r>
      <w:r w:rsidR="00680F24">
        <w:rPr>
          <w:rFonts w:ascii="Times New Roman" w:eastAsia="DejaVu Sans" w:hAnsi="Times New Roman" w:cs="Times New Roman"/>
          <w:lang w:eastAsia="zh-CN" w:bidi="hi-IN"/>
        </w:rPr>
        <w:t>e las causas que determina el art.</w:t>
      </w:r>
      <w:r w:rsidRPr="0069331E">
        <w:rPr>
          <w:rFonts w:ascii="Times New Roman" w:eastAsia="DejaVu Sans" w:hAnsi="Times New Roman" w:cs="Times New Roman"/>
          <w:lang w:eastAsia="zh-CN" w:bidi="hi-IN"/>
        </w:rPr>
        <w:t xml:space="preserve"> </w:t>
      </w:r>
      <w:r w:rsidR="00680F24">
        <w:rPr>
          <w:rFonts w:ascii="Times New Roman" w:eastAsia="DejaVu Sans" w:hAnsi="Times New Roman" w:cs="Times New Roman"/>
          <w:lang w:eastAsia="zh-CN" w:bidi="hi-IN"/>
        </w:rPr>
        <w:t>13.2 da LG</w:t>
      </w:r>
      <w:r w:rsidRPr="0069331E">
        <w:rPr>
          <w:rFonts w:ascii="Times New Roman" w:eastAsia="DejaVu Sans" w:hAnsi="Times New Roman" w:cs="Times New Roman"/>
          <w:lang w:eastAsia="zh-CN" w:bidi="hi-IN"/>
        </w:rPr>
        <w:t xml:space="preserve">S.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6) Declaración responsable de que </w:t>
      </w:r>
      <w:r w:rsidR="00680F24">
        <w:rPr>
          <w:rFonts w:ascii="Times New Roman" w:eastAsia="DejaVu Sans" w:hAnsi="Times New Roman" w:cs="Times New Roman"/>
          <w:lang w:eastAsia="zh-CN" w:bidi="hi-IN"/>
        </w:rPr>
        <w:t>la Asociación se encuentra al</w:t>
      </w:r>
      <w:r w:rsidRPr="0069331E">
        <w:rPr>
          <w:rFonts w:ascii="Times New Roman" w:eastAsia="DejaVu Sans" w:hAnsi="Times New Roman" w:cs="Times New Roman"/>
          <w:lang w:eastAsia="zh-CN" w:bidi="hi-IN"/>
        </w:rPr>
        <w:t xml:space="preserve"> corr</w:t>
      </w:r>
      <w:r w:rsidR="00680F24">
        <w:rPr>
          <w:rFonts w:ascii="Times New Roman" w:eastAsia="DejaVu Sans" w:hAnsi="Times New Roman" w:cs="Times New Roman"/>
          <w:lang w:eastAsia="zh-CN" w:bidi="hi-IN"/>
        </w:rPr>
        <w:t>i</w:t>
      </w:r>
      <w:r w:rsidRPr="0069331E">
        <w:rPr>
          <w:rFonts w:ascii="Times New Roman" w:eastAsia="DejaVu Sans" w:hAnsi="Times New Roman" w:cs="Times New Roman"/>
          <w:lang w:eastAsia="zh-CN" w:bidi="hi-IN"/>
        </w:rPr>
        <w:t>ente d</w:t>
      </w:r>
      <w:r w:rsidR="00680F24">
        <w:rPr>
          <w:rFonts w:ascii="Times New Roman" w:eastAsia="DejaVu Sans" w:hAnsi="Times New Roman" w:cs="Times New Roman"/>
          <w:lang w:eastAsia="zh-CN" w:bidi="hi-IN"/>
        </w:rPr>
        <w:t>e sus obligaciones</w:t>
      </w:r>
      <w:r w:rsidRPr="0069331E">
        <w:rPr>
          <w:rFonts w:ascii="Times New Roman" w:eastAsia="DejaVu Sans" w:hAnsi="Times New Roman" w:cs="Times New Roman"/>
          <w:lang w:eastAsia="zh-CN" w:bidi="hi-IN"/>
        </w:rPr>
        <w:t xml:space="preserve"> tributarias co</w:t>
      </w:r>
      <w:r w:rsidR="00680F24">
        <w:rPr>
          <w:rFonts w:ascii="Times New Roman" w:eastAsia="DejaVu Sans" w:hAnsi="Times New Roman" w:cs="Times New Roman"/>
          <w:lang w:eastAsia="zh-CN" w:bidi="hi-IN"/>
        </w:rPr>
        <w:t>n l</w:t>
      </w:r>
      <w:r w:rsidRPr="0069331E">
        <w:rPr>
          <w:rFonts w:ascii="Times New Roman" w:eastAsia="DejaVu Sans" w:hAnsi="Times New Roman" w:cs="Times New Roman"/>
          <w:lang w:eastAsia="zh-CN" w:bidi="hi-IN"/>
        </w:rPr>
        <w:t>a Admi</w:t>
      </w:r>
      <w:r w:rsidR="00680F24">
        <w:rPr>
          <w:rFonts w:ascii="Times New Roman" w:eastAsia="DejaVu Sans" w:hAnsi="Times New Roman" w:cs="Times New Roman"/>
          <w:lang w:eastAsia="zh-CN" w:bidi="hi-IN"/>
        </w:rPr>
        <w:t xml:space="preserve">nistración Estatal, Autonómica y Local y con la Seguridad Social, en cumplimento de </w:t>
      </w:r>
      <w:r w:rsidR="00604BFA">
        <w:rPr>
          <w:rFonts w:ascii="Times New Roman" w:eastAsia="DejaVu Sans" w:hAnsi="Times New Roman" w:cs="Times New Roman"/>
          <w:lang w:eastAsia="zh-CN" w:bidi="hi-IN"/>
        </w:rPr>
        <w:t>lo dispuesto</w:t>
      </w:r>
      <w:r w:rsidR="00680F24">
        <w:rPr>
          <w:rFonts w:ascii="Times New Roman" w:eastAsia="DejaVu Sans" w:hAnsi="Times New Roman" w:cs="Times New Roman"/>
          <w:lang w:eastAsia="zh-CN" w:bidi="hi-IN"/>
        </w:rPr>
        <w:t xml:space="preserve"> en art.</w:t>
      </w:r>
      <w:r w:rsidR="00604BFA">
        <w:rPr>
          <w:rFonts w:ascii="Times New Roman" w:eastAsia="DejaVu Sans" w:hAnsi="Times New Roman" w:cs="Times New Roman"/>
          <w:lang w:eastAsia="zh-CN" w:bidi="hi-IN"/>
        </w:rPr>
        <w:t xml:space="preserve"> 24 do RD 887/2006 de 21 de ju</w:t>
      </w:r>
      <w:r w:rsidRPr="0069331E">
        <w:rPr>
          <w:rFonts w:ascii="Times New Roman" w:eastAsia="DejaVu Sans" w:hAnsi="Times New Roman" w:cs="Times New Roman"/>
          <w:lang w:eastAsia="zh-CN" w:bidi="hi-IN"/>
        </w:rPr>
        <w:t>l</w:t>
      </w:r>
      <w:r w:rsidR="00604BFA">
        <w:rPr>
          <w:rFonts w:ascii="Times New Roman" w:eastAsia="DejaVu Sans" w:hAnsi="Times New Roman" w:cs="Times New Roman"/>
          <w:lang w:eastAsia="zh-CN" w:bidi="hi-IN"/>
        </w:rPr>
        <w:t>io, o autorización para a su obtención por parte del</w:t>
      </w:r>
      <w:r w:rsidRPr="0069331E">
        <w:rPr>
          <w:rFonts w:ascii="Times New Roman" w:eastAsia="DejaVu Sans" w:hAnsi="Times New Roman" w:cs="Times New Roman"/>
          <w:lang w:eastAsia="zh-CN" w:bidi="hi-IN"/>
        </w:rPr>
        <w:t xml:space="preserve"> </w:t>
      </w:r>
      <w:r w:rsidR="00604BFA">
        <w:rPr>
          <w:rFonts w:ascii="Times New Roman" w:eastAsia="DejaVu Sans" w:hAnsi="Times New Roman" w:cs="Times New Roman"/>
          <w:lang w:eastAsia="zh-CN" w:bidi="hi-IN"/>
        </w:rPr>
        <w:t>Ayuntamiento, de ser el</w:t>
      </w:r>
      <w:r w:rsidRPr="0069331E">
        <w:rPr>
          <w:rFonts w:ascii="Times New Roman" w:eastAsia="DejaVu Sans" w:hAnsi="Times New Roman" w:cs="Times New Roman"/>
          <w:lang w:eastAsia="zh-CN" w:bidi="hi-IN"/>
        </w:rPr>
        <w:t xml:space="preserve"> caso. </w:t>
      </w:r>
    </w:p>
    <w:p w:rsidR="0069331E" w:rsidRPr="0069331E" w:rsidRDefault="00604BFA"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En supue</w:t>
      </w:r>
      <w:r w:rsidR="0069331E" w:rsidRPr="0069331E">
        <w:rPr>
          <w:rFonts w:ascii="Times New Roman" w:eastAsia="DejaVu Sans" w:hAnsi="Times New Roman" w:cs="Times New Roman"/>
          <w:lang w:eastAsia="zh-CN" w:bidi="hi-IN"/>
        </w:rPr>
        <w:t xml:space="preserve">sto de que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a </w:t>
      </w:r>
      <w:r w:rsidRPr="0069331E">
        <w:rPr>
          <w:rFonts w:ascii="Times New Roman" w:eastAsia="DejaVu Sans" w:hAnsi="Times New Roman" w:cs="Times New Roman"/>
          <w:lang w:eastAsia="zh-CN" w:bidi="hi-IN"/>
        </w:rPr>
        <w:t>unidad</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gestora</w:t>
      </w:r>
      <w:r w:rsidR="0069331E" w:rsidRPr="0069331E">
        <w:rPr>
          <w:rFonts w:ascii="Times New Roman" w:eastAsia="DejaVu Sans" w:hAnsi="Times New Roman" w:cs="Times New Roman"/>
          <w:lang w:eastAsia="zh-CN" w:bidi="hi-IN"/>
        </w:rPr>
        <w:t xml:space="preserve"> detecte c</w:t>
      </w:r>
      <w:r>
        <w:rPr>
          <w:rFonts w:ascii="Times New Roman" w:eastAsia="DejaVu Sans" w:hAnsi="Times New Roman" w:cs="Times New Roman"/>
          <w:lang w:eastAsia="zh-CN" w:bidi="hi-IN"/>
        </w:rPr>
        <w:t>u</w:t>
      </w:r>
      <w:r w:rsidR="0069331E" w:rsidRPr="0069331E">
        <w:rPr>
          <w:rFonts w:ascii="Times New Roman" w:eastAsia="DejaVu Sans" w:hAnsi="Times New Roman" w:cs="Times New Roman"/>
          <w:lang w:eastAsia="zh-CN" w:bidi="hi-IN"/>
        </w:rPr>
        <w:t>alqu</w:t>
      </w:r>
      <w:r>
        <w:rPr>
          <w:rFonts w:ascii="Times New Roman" w:eastAsia="DejaVu Sans" w:hAnsi="Times New Roman" w:cs="Times New Roman"/>
          <w:lang w:eastAsia="zh-CN" w:bidi="hi-IN"/>
        </w:rPr>
        <w:t>iera deficiencia en la</w:t>
      </w:r>
      <w:r w:rsidR="0069331E" w:rsidRPr="0069331E">
        <w:rPr>
          <w:rFonts w:ascii="Times New Roman" w:eastAsia="DejaVu Sans" w:hAnsi="Times New Roman" w:cs="Times New Roman"/>
          <w:lang w:eastAsia="zh-CN" w:bidi="hi-IN"/>
        </w:rPr>
        <w:t xml:space="preserve"> docu</w:t>
      </w:r>
      <w:r>
        <w:rPr>
          <w:rFonts w:ascii="Times New Roman" w:eastAsia="DejaVu Sans" w:hAnsi="Times New Roman" w:cs="Times New Roman"/>
          <w:lang w:eastAsia="zh-CN" w:bidi="hi-IN"/>
        </w:rPr>
        <w:t>mentación presentada se realizara</w:t>
      </w:r>
      <w:r w:rsidR="0069331E" w:rsidRPr="0069331E">
        <w:rPr>
          <w:rFonts w:ascii="Times New Roman" w:eastAsia="DejaVu Sans" w:hAnsi="Times New Roman" w:cs="Times New Roman"/>
          <w:lang w:eastAsia="zh-CN" w:bidi="hi-IN"/>
        </w:rPr>
        <w:t xml:space="preserve"> </w:t>
      </w:r>
      <w:r w:rsidR="00BF51E3" w:rsidRPr="0069331E">
        <w:rPr>
          <w:rFonts w:ascii="Times New Roman" w:eastAsia="DejaVu Sans" w:hAnsi="Times New Roman" w:cs="Times New Roman"/>
          <w:lang w:eastAsia="zh-CN" w:bidi="hi-IN"/>
        </w:rPr>
        <w:t>requerimiento</w:t>
      </w:r>
      <w:r w:rsidR="0069331E" w:rsidRPr="0069331E">
        <w:rPr>
          <w:rFonts w:ascii="Times New Roman" w:eastAsia="DejaVu Sans" w:hAnsi="Times New Roman" w:cs="Times New Roman"/>
          <w:lang w:eastAsia="zh-CN" w:bidi="hi-IN"/>
        </w:rPr>
        <w:t xml:space="preserve"> de </w:t>
      </w:r>
      <w:r w:rsidR="00BF51E3" w:rsidRPr="0069331E">
        <w:rPr>
          <w:rFonts w:ascii="Times New Roman" w:eastAsia="DejaVu Sans" w:hAnsi="Times New Roman" w:cs="Times New Roman"/>
          <w:lang w:eastAsia="zh-CN" w:bidi="hi-IN"/>
        </w:rPr>
        <w:t>enmienda</w:t>
      </w:r>
      <w:r w:rsidR="00BF51E3">
        <w:rPr>
          <w:rFonts w:ascii="Times New Roman" w:eastAsia="DejaVu Sans" w:hAnsi="Times New Roman" w:cs="Times New Roman"/>
          <w:lang w:eastAsia="zh-CN" w:bidi="hi-IN"/>
        </w:rPr>
        <w:t xml:space="preserve"> al</w:t>
      </w:r>
      <w:r w:rsidR="0069331E" w:rsidRPr="0069331E">
        <w:rPr>
          <w:rFonts w:ascii="Times New Roman" w:eastAsia="DejaVu Sans" w:hAnsi="Times New Roman" w:cs="Times New Roman"/>
          <w:lang w:eastAsia="zh-CN" w:bidi="hi-IN"/>
        </w:rPr>
        <w:t xml:space="preserve"> solicitante </w:t>
      </w:r>
      <w:r w:rsidR="00BF51E3" w:rsidRPr="0069331E">
        <w:rPr>
          <w:rFonts w:ascii="Times New Roman" w:eastAsia="DejaVu Sans" w:hAnsi="Times New Roman" w:cs="Times New Roman"/>
          <w:lang w:eastAsia="zh-CN" w:bidi="hi-IN"/>
        </w:rPr>
        <w:t>disponiendo</w:t>
      </w:r>
      <w:r w:rsidR="00BF51E3">
        <w:rPr>
          <w:rFonts w:ascii="Times New Roman" w:eastAsia="DejaVu Sans" w:hAnsi="Times New Roman" w:cs="Times New Roman"/>
          <w:lang w:eastAsia="zh-CN" w:bidi="hi-IN"/>
        </w:rPr>
        <w:t xml:space="preserve"> este de 5 días naturales</w:t>
      </w:r>
      <w:r w:rsidR="0069331E" w:rsidRPr="0069331E">
        <w:rPr>
          <w:rFonts w:ascii="Times New Roman" w:eastAsia="DejaVu Sans" w:hAnsi="Times New Roman" w:cs="Times New Roman"/>
          <w:lang w:eastAsia="zh-CN" w:bidi="hi-IN"/>
        </w:rPr>
        <w:t xml:space="preserve"> para aceptar </w:t>
      </w:r>
      <w:r w:rsidR="00BF51E3">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notificación e</w:t>
      </w:r>
      <w:r w:rsidR="00BF51E3">
        <w:rPr>
          <w:rFonts w:ascii="Times New Roman" w:eastAsia="DejaVu Sans" w:hAnsi="Times New Roman" w:cs="Times New Roman"/>
          <w:lang w:eastAsia="zh-CN" w:bidi="hi-IN"/>
        </w:rPr>
        <w:t xml:space="preserve">n 10 días laborales </w:t>
      </w:r>
      <w:proofErr w:type="gramStart"/>
      <w:r w:rsidR="00BF51E3">
        <w:rPr>
          <w:rFonts w:ascii="Times New Roman" w:eastAsia="DejaVu Sans" w:hAnsi="Times New Roman" w:cs="Times New Roman"/>
          <w:lang w:eastAsia="zh-CN" w:bidi="hi-IN"/>
        </w:rPr>
        <w:t>desde  dich</w:t>
      </w:r>
      <w:r w:rsidR="0069331E" w:rsidRPr="0069331E">
        <w:rPr>
          <w:rFonts w:ascii="Times New Roman" w:eastAsia="DejaVu Sans" w:hAnsi="Times New Roman" w:cs="Times New Roman"/>
          <w:lang w:eastAsia="zh-CN" w:bidi="hi-IN"/>
        </w:rPr>
        <w:t>a</w:t>
      </w:r>
      <w:proofErr w:type="gramEnd"/>
      <w:r w:rsidR="0069331E" w:rsidRPr="0069331E">
        <w:rPr>
          <w:rFonts w:ascii="Times New Roman" w:eastAsia="DejaVu Sans" w:hAnsi="Times New Roman" w:cs="Times New Roman"/>
          <w:lang w:eastAsia="zh-CN" w:bidi="hi-IN"/>
        </w:rPr>
        <w:t xml:space="preserve"> aceptación para </w:t>
      </w:r>
      <w:r w:rsidR="00BF51E3">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corrección d</w:t>
      </w:r>
      <w:r w:rsidR="00BF51E3">
        <w:rPr>
          <w:rFonts w:ascii="Times New Roman" w:eastAsia="DejaVu Sans" w:hAnsi="Times New Roman" w:cs="Times New Roman"/>
          <w:lang w:eastAsia="zh-CN" w:bidi="hi-IN"/>
        </w:rPr>
        <w:t>e las deficiencias obj</w:t>
      </w:r>
      <w:r w:rsidR="00BF51E3" w:rsidRPr="0069331E">
        <w:rPr>
          <w:rFonts w:ascii="Times New Roman" w:eastAsia="DejaVu Sans" w:hAnsi="Times New Roman" w:cs="Times New Roman"/>
          <w:lang w:eastAsia="zh-CN" w:bidi="hi-IN"/>
        </w:rPr>
        <w:t>eto</w:t>
      </w:r>
      <w:r w:rsidR="00BF51E3">
        <w:rPr>
          <w:rFonts w:ascii="Times New Roman" w:eastAsia="DejaVu Sans" w:hAnsi="Times New Roman" w:cs="Times New Roman"/>
          <w:lang w:eastAsia="zh-CN" w:bidi="hi-IN"/>
        </w:rPr>
        <w:t xml:space="preserve"> de reque</w:t>
      </w:r>
      <w:r w:rsidR="0069331E" w:rsidRPr="0069331E">
        <w:rPr>
          <w:rFonts w:ascii="Times New Roman" w:eastAsia="DejaVu Sans" w:hAnsi="Times New Roman" w:cs="Times New Roman"/>
          <w:lang w:eastAsia="zh-CN" w:bidi="hi-IN"/>
        </w:rPr>
        <w:t>rim</w:t>
      </w:r>
      <w:r w:rsidR="00BF51E3">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 xml:space="preserve">ento. </w:t>
      </w:r>
    </w:p>
    <w:p w:rsidR="0069331E" w:rsidRPr="0069331E"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val="gl-ES" w:eastAsia="zh-CN" w:bidi="hi-IN"/>
        </w:rPr>
        <w:t>5.- PUBLICIDAD</w:t>
      </w:r>
      <w:r w:rsidR="0069331E" w:rsidRPr="0069331E">
        <w:rPr>
          <w:rFonts w:ascii="Times New Roman" w:eastAsia="DejaVu Sans" w:hAnsi="Times New Roman" w:cs="Times New Roman"/>
          <w:b/>
          <w:bCs/>
          <w:lang w:val="gl-ES" w:eastAsia="zh-CN" w:bidi="hi-IN"/>
        </w:rPr>
        <w:t xml:space="preserve"> </w:t>
      </w:r>
    </w:p>
    <w:p w:rsidR="0069331E" w:rsidRPr="00D57B29"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val="gl-ES" w:eastAsia="zh-CN" w:bidi="hi-IN"/>
        </w:rPr>
        <w:t>La</w:t>
      </w:r>
      <w:r w:rsidR="0069331E" w:rsidRPr="0069331E">
        <w:rPr>
          <w:rFonts w:ascii="Times New Roman" w:eastAsia="DejaVu Sans" w:hAnsi="Times New Roman" w:cs="Times New Roman"/>
          <w:lang w:val="gl-ES" w:eastAsia="zh-CN" w:bidi="hi-IN"/>
        </w:rPr>
        <w:t xml:space="preserve"> convocatoria d</w:t>
      </w:r>
      <w:r>
        <w:rPr>
          <w:rFonts w:ascii="Times New Roman" w:eastAsia="DejaVu Sans" w:hAnsi="Times New Roman" w:cs="Times New Roman"/>
          <w:lang w:val="gl-ES" w:eastAsia="zh-CN" w:bidi="hi-IN"/>
        </w:rPr>
        <w:t>e estas ayudas se publicara en el</w:t>
      </w:r>
      <w:r w:rsidR="0069331E" w:rsidRPr="0069331E">
        <w:rPr>
          <w:rFonts w:ascii="Times New Roman" w:eastAsia="DejaVu Sans" w:hAnsi="Times New Roman" w:cs="Times New Roman"/>
          <w:lang w:val="gl-ES" w:eastAsia="zh-CN" w:bidi="hi-IN"/>
        </w:rPr>
        <w:t xml:space="preserve"> </w:t>
      </w:r>
      <w:r>
        <w:rPr>
          <w:rFonts w:ascii="Times New Roman" w:eastAsia="DejaVu Sans" w:hAnsi="Times New Roman" w:cs="Times New Roman"/>
          <w:lang w:val="gl-ES" w:eastAsia="zh-CN" w:bidi="hi-IN"/>
        </w:rPr>
        <w:t xml:space="preserve">Boletín Oficial da Provincia, en el </w:t>
      </w:r>
      <w:proofErr w:type="spellStart"/>
      <w:r>
        <w:rPr>
          <w:rFonts w:ascii="Times New Roman" w:eastAsia="DejaVu Sans" w:hAnsi="Times New Roman" w:cs="Times New Roman"/>
          <w:lang w:val="gl-ES" w:eastAsia="zh-CN" w:bidi="hi-IN"/>
        </w:rPr>
        <w:t>tablón</w:t>
      </w:r>
      <w:proofErr w:type="spellEnd"/>
      <w:r w:rsidR="0069331E" w:rsidRPr="0069331E">
        <w:rPr>
          <w:rFonts w:ascii="Times New Roman" w:eastAsia="DejaVu Sans" w:hAnsi="Times New Roman" w:cs="Times New Roman"/>
          <w:lang w:val="gl-ES" w:eastAsia="zh-CN" w:bidi="hi-IN"/>
        </w:rPr>
        <w:t xml:space="preserve"> de anuncios do </w:t>
      </w:r>
      <w:proofErr w:type="spellStart"/>
      <w:r>
        <w:rPr>
          <w:rFonts w:ascii="Times New Roman" w:eastAsia="DejaVu Sans" w:hAnsi="Times New Roman" w:cs="Times New Roman"/>
          <w:lang w:val="gl-ES" w:eastAsia="zh-CN" w:bidi="hi-IN"/>
        </w:rPr>
        <w:t>Ayuntamiento</w:t>
      </w:r>
      <w:proofErr w:type="spellEnd"/>
      <w:r>
        <w:rPr>
          <w:rFonts w:ascii="Times New Roman" w:eastAsia="DejaVu Sans" w:hAnsi="Times New Roman" w:cs="Times New Roman"/>
          <w:lang w:val="gl-ES" w:eastAsia="zh-CN" w:bidi="hi-IN"/>
        </w:rPr>
        <w:t xml:space="preserve"> y en la</w:t>
      </w:r>
      <w:r w:rsidR="0069331E" w:rsidRPr="0069331E">
        <w:rPr>
          <w:rFonts w:ascii="Times New Roman" w:eastAsia="DejaVu Sans" w:hAnsi="Times New Roman" w:cs="Times New Roman"/>
          <w:lang w:val="gl-ES" w:eastAsia="zh-CN" w:bidi="hi-IN"/>
        </w:rPr>
        <w:t xml:space="preserve"> Bas</w:t>
      </w:r>
      <w:r>
        <w:rPr>
          <w:rFonts w:ascii="Times New Roman" w:eastAsia="DejaVu Sans" w:hAnsi="Times New Roman" w:cs="Times New Roman"/>
          <w:lang w:val="gl-ES" w:eastAsia="zh-CN" w:bidi="hi-IN"/>
        </w:rPr>
        <w:t>e de Datos Nacional de Subvencio</w:t>
      </w:r>
      <w:r w:rsidR="0069331E" w:rsidRPr="0069331E">
        <w:rPr>
          <w:rFonts w:ascii="Times New Roman" w:eastAsia="DejaVu Sans" w:hAnsi="Times New Roman" w:cs="Times New Roman"/>
          <w:lang w:val="gl-ES" w:eastAsia="zh-CN" w:bidi="hi-IN"/>
        </w:rPr>
        <w:t>n</w:t>
      </w:r>
      <w:r>
        <w:rPr>
          <w:rFonts w:ascii="Times New Roman" w:eastAsia="DejaVu Sans" w:hAnsi="Times New Roman" w:cs="Times New Roman"/>
          <w:lang w:val="gl-ES" w:eastAsia="zh-CN" w:bidi="hi-IN"/>
        </w:rPr>
        <w:t xml:space="preserve">es y se </w:t>
      </w:r>
      <w:proofErr w:type="spellStart"/>
      <w:r>
        <w:rPr>
          <w:rFonts w:ascii="Times New Roman" w:eastAsia="DejaVu Sans" w:hAnsi="Times New Roman" w:cs="Times New Roman"/>
          <w:lang w:val="gl-ES" w:eastAsia="zh-CN" w:bidi="hi-IN"/>
        </w:rPr>
        <w:t>hará</w:t>
      </w:r>
      <w:proofErr w:type="spellEnd"/>
      <w:r w:rsidR="0069331E" w:rsidRPr="0069331E">
        <w:rPr>
          <w:rFonts w:ascii="Times New Roman" w:eastAsia="DejaVu Sans" w:hAnsi="Times New Roman" w:cs="Times New Roman"/>
          <w:lang w:val="gl-ES" w:eastAsia="zh-CN" w:bidi="hi-IN"/>
        </w:rPr>
        <w:t xml:space="preserve"> por Decreto d</w:t>
      </w:r>
      <w:r>
        <w:rPr>
          <w:rFonts w:ascii="Times New Roman" w:eastAsia="DejaVu Sans" w:hAnsi="Times New Roman" w:cs="Times New Roman"/>
          <w:lang w:val="gl-ES" w:eastAsia="zh-CN" w:bidi="hi-IN"/>
        </w:rPr>
        <w:t>e l</w:t>
      </w:r>
      <w:r w:rsidR="0069331E" w:rsidRPr="0069331E">
        <w:rPr>
          <w:rFonts w:ascii="Times New Roman" w:eastAsia="DejaVu Sans" w:hAnsi="Times New Roman" w:cs="Times New Roman"/>
          <w:lang w:val="gl-ES" w:eastAsia="zh-CN" w:bidi="hi-IN"/>
        </w:rPr>
        <w:t>a Alcaldía.</w:t>
      </w:r>
    </w:p>
    <w:p w:rsidR="0069331E" w:rsidRPr="0069331E"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val="gl-ES" w:eastAsia="zh-CN" w:bidi="hi-IN"/>
        </w:rPr>
        <w:t>6.- PROCEDI</w:t>
      </w:r>
      <w:r w:rsidR="0069331E" w:rsidRPr="0069331E">
        <w:rPr>
          <w:rFonts w:ascii="Times New Roman" w:eastAsia="DejaVu Sans" w:hAnsi="Times New Roman" w:cs="Times New Roman"/>
          <w:b/>
          <w:bCs/>
          <w:lang w:val="gl-ES" w:eastAsia="zh-CN" w:bidi="hi-IN"/>
        </w:rPr>
        <w:t>M</w:t>
      </w:r>
      <w:r>
        <w:rPr>
          <w:rFonts w:ascii="Times New Roman" w:eastAsia="DejaVu Sans" w:hAnsi="Times New Roman" w:cs="Times New Roman"/>
          <w:b/>
          <w:bCs/>
          <w:lang w:val="gl-ES" w:eastAsia="zh-CN" w:bidi="hi-IN"/>
        </w:rPr>
        <w:t>I</w:t>
      </w:r>
      <w:r w:rsidR="0069331E" w:rsidRPr="0069331E">
        <w:rPr>
          <w:rFonts w:ascii="Times New Roman" w:eastAsia="DejaVu Sans" w:hAnsi="Times New Roman" w:cs="Times New Roman"/>
          <w:b/>
          <w:bCs/>
          <w:lang w:val="gl-ES" w:eastAsia="zh-CN" w:bidi="hi-IN"/>
        </w:rPr>
        <w:t xml:space="preserve">ENTO </w:t>
      </w:r>
    </w:p>
    <w:p w:rsidR="0069331E" w:rsidRPr="0069331E"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val="gl-ES" w:eastAsia="zh-CN" w:bidi="hi-IN"/>
        </w:rPr>
        <w:lastRenderedPageBreak/>
        <w:t>El</w:t>
      </w:r>
      <w:r w:rsidR="0069331E" w:rsidRPr="0069331E">
        <w:rPr>
          <w:rFonts w:ascii="Times New Roman" w:eastAsia="DejaVu Sans" w:hAnsi="Times New Roman" w:cs="Times New Roman"/>
          <w:lang w:val="gl-ES" w:eastAsia="zh-CN" w:bidi="hi-IN"/>
        </w:rPr>
        <w:t xml:space="preserve"> órgano competente para </w:t>
      </w:r>
      <w:r>
        <w:rPr>
          <w:rFonts w:ascii="Times New Roman" w:eastAsia="DejaVu Sans" w:hAnsi="Times New Roman" w:cs="Times New Roman"/>
          <w:lang w:val="gl-ES" w:eastAsia="zh-CN" w:bidi="hi-IN"/>
        </w:rPr>
        <w:t>l</w:t>
      </w:r>
      <w:r w:rsidR="0069331E" w:rsidRPr="0069331E">
        <w:rPr>
          <w:rFonts w:ascii="Times New Roman" w:eastAsia="DejaVu Sans" w:hAnsi="Times New Roman" w:cs="Times New Roman"/>
          <w:lang w:val="gl-ES" w:eastAsia="zh-CN" w:bidi="hi-IN"/>
        </w:rPr>
        <w:t>a concesión d</w:t>
      </w:r>
      <w:r>
        <w:rPr>
          <w:rFonts w:ascii="Times New Roman" w:eastAsia="DejaVu Sans" w:hAnsi="Times New Roman" w:cs="Times New Roman"/>
          <w:lang w:val="gl-ES" w:eastAsia="zh-CN" w:bidi="hi-IN"/>
        </w:rPr>
        <w:t>e las ay</w:t>
      </w:r>
      <w:r w:rsidR="0069331E" w:rsidRPr="0069331E">
        <w:rPr>
          <w:rFonts w:ascii="Times New Roman" w:eastAsia="DejaVu Sans" w:hAnsi="Times New Roman" w:cs="Times New Roman"/>
          <w:lang w:val="gl-ES" w:eastAsia="zh-CN" w:bidi="hi-IN"/>
        </w:rPr>
        <w:t>udas será</w:t>
      </w:r>
      <w:r>
        <w:rPr>
          <w:rFonts w:ascii="Times New Roman" w:eastAsia="DejaVu Sans" w:hAnsi="Times New Roman" w:cs="Times New Roman"/>
          <w:lang w:val="gl-ES" w:eastAsia="zh-CN" w:bidi="hi-IN"/>
        </w:rPr>
        <w:t xml:space="preserve"> la Alcaldía, previo informe de</w:t>
      </w:r>
      <w:r w:rsidR="0069331E" w:rsidRPr="0069331E">
        <w:rPr>
          <w:rFonts w:ascii="Times New Roman" w:eastAsia="DejaVu Sans" w:hAnsi="Times New Roman" w:cs="Times New Roman"/>
          <w:lang w:val="gl-ES" w:eastAsia="zh-CN" w:bidi="hi-IN"/>
        </w:rPr>
        <w:t xml:space="preserve"> Intervención municipal. </w:t>
      </w:r>
    </w:p>
    <w:p w:rsidR="0069331E" w:rsidRPr="0069331E"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val="gl-ES" w:eastAsia="zh-CN" w:bidi="hi-IN"/>
        </w:rPr>
        <w:t xml:space="preserve">El </w:t>
      </w:r>
      <w:proofErr w:type="spellStart"/>
      <w:r>
        <w:rPr>
          <w:rFonts w:ascii="Times New Roman" w:eastAsia="DejaVu Sans" w:hAnsi="Times New Roman" w:cs="Times New Roman"/>
          <w:lang w:val="gl-ES" w:eastAsia="zh-CN" w:bidi="hi-IN"/>
        </w:rPr>
        <w:t>acuerdo</w:t>
      </w:r>
      <w:proofErr w:type="spellEnd"/>
      <w:r>
        <w:rPr>
          <w:rFonts w:ascii="Times New Roman" w:eastAsia="DejaVu Sans" w:hAnsi="Times New Roman" w:cs="Times New Roman"/>
          <w:lang w:val="gl-ES" w:eastAsia="zh-CN" w:bidi="hi-IN"/>
        </w:rPr>
        <w:t xml:space="preserve"> de concesión o</w:t>
      </w:r>
      <w:r w:rsidR="0069331E" w:rsidRPr="0069331E">
        <w:rPr>
          <w:rFonts w:ascii="Times New Roman" w:eastAsia="DejaVu Sans" w:hAnsi="Times New Roman" w:cs="Times New Roman"/>
          <w:lang w:val="gl-ES" w:eastAsia="zh-CN" w:bidi="hi-IN"/>
        </w:rPr>
        <w:t xml:space="preserve"> denegación será </w:t>
      </w:r>
      <w:r>
        <w:rPr>
          <w:rFonts w:ascii="Times New Roman" w:eastAsia="DejaVu Sans" w:hAnsi="Times New Roman" w:cs="Times New Roman"/>
          <w:lang w:val="gl-ES" w:eastAsia="zh-CN" w:bidi="hi-IN"/>
        </w:rPr>
        <w:t>motivado, quedando constancia en el</w:t>
      </w:r>
      <w:r w:rsidR="0069331E" w:rsidRPr="0069331E">
        <w:rPr>
          <w:rFonts w:ascii="Times New Roman" w:eastAsia="DejaVu Sans" w:hAnsi="Times New Roman" w:cs="Times New Roman"/>
          <w:lang w:val="gl-ES" w:eastAsia="zh-CN" w:bidi="hi-IN"/>
        </w:rPr>
        <w:t xml:space="preserve"> expediente d</w:t>
      </w:r>
      <w:r>
        <w:rPr>
          <w:rFonts w:ascii="Times New Roman" w:eastAsia="DejaVu Sans" w:hAnsi="Times New Roman" w:cs="Times New Roman"/>
          <w:lang w:val="gl-ES" w:eastAsia="zh-CN" w:bidi="hi-IN"/>
        </w:rPr>
        <w:t>e l</w:t>
      </w:r>
      <w:r w:rsidR="0069331E" w:rsidRPr="0069331E">
        <w:rPr>
          <w:rFonts w:ascii="Times New Roman" w:eastAsia="DejaVu Sans" w:hAnsi="Times New Roman" w:cs="Times New Roman"/>
          <w:lang w:val="gl-ES" w:eastAsia="zh-CN" w:bidi="hi-IN"/>
        </w:rPr>
        <w:t>os fundamentos d</w:t>
      </w:r>
      <w:r>
        <w:rPr>
          <w:rFonts w:ascii="Times New Roman" w:eastAsia="DejaVu Sans" w:hAnsi="Times New Roman" w:cs="Times New Roman"/>
          <w:lang w:val="gl-ES" w:eastAsia="zh-CN" w:bidi="hi-IN"/>
        </w:rPr>
        <w:t xml:space="preserve">e la resolución que se adopte.  Las ayudas concedidas se publicaran en el </w:t>
      </w:r>
      <w:proofErr w:type="spellStart"/>
      <w:r>
        <w:rPr>
          <w:rFonts w:ascii="Times New Roman" w:eastAsia="DejaVu Sans" w:hAnsi="Times New Roman" w:cs="Times New Roman"/>
          <w:lang w:val="gl-ES" w:eastAsia="zh-CN" w:bidi="hi-IN"/>
        </w:rPr>
        <w:t>pl</w:t>
      </w:r>
      <w:r w:rsidR="0069331E" w:rsidRPr="0069331E">
        <w:rPr>
          <w:rFonts w:ascii="Times New Roman" w:eastAsia="DejaVu Sans" w:hAnsi="Times New Roman" w:cs="Times New Roman"/>
          <w:lang w:val="gl-ES" w:eastAsia="zh-CN" w:bidi="hi-IN"/>
        </w:rPr>
        <w:t>az</w:t>
      </w:r>
      <w:r>
        <w:rPr>
          <w:rFonts w:ascii="Times New Roman" w:eastAsia="DejaVu Sans" w:hAnsi="Times New Roman" w:cs="Times New Roman"/>
          <w:lang w:val="gl-ES" w:eastAsia="zh-CN" w:bidi="hi-IN"/>
        </w:rPr>
        <w:t>o</w:t>
      </w:r>
      <w:proofErr w:type="spellEnd"/>
      <w:r>
        <w:rPr>
          <w:rFonts w:ascii="Times New Roman" w:eastAsia="DejaVu Sans" w:hAnsi="Times New Roman" w:cs="Times New Roman"/>
          <w:lang w:val="gl-ES" w:eastAsia="zh-CN" w:bidi="hi-IN"/>
        </w:rPr>
        <w:t xml:space="preserve"> máximo de un mes, a contar des</w:t>
      </w:r>
      <w:r w:rsidR="0069331E" w:rsidRPr="0069331E">
        <w:rPr>
          <w:rFonts w:ascii="Times New Roman" w:eastAsia="DejaVu Sans" w:hAnsi="Times New Roman" w:cs="Times New Roman"/>
          <w:lang w:val="gl-ES" w:eastAsia="zh-CN" w:bidi="hi-IN"/>
        </w:rPr>
        <w:t xml:space="preserve">de </w:t>
      </w:r>
      <w:r>
        <w:rPr>
          <w:rFonts w:ascii="Times New Roman" w:eastAsia="DejaVu Sans" w:hAnsi="Times New Roman" w:cs="Times New Roman"/>
          <w:lang w:val="gl-ES" w:eastAsia="zh-CN" w:bidi="hi-IN"/>
        </w:rPr>
        <w:t xml:space="preserve">la finalización del </w:t>
      </w:r>
      <w:proofErr w:type="spellStart"/>
      <w:r>
        <w:rPr>
          <w:rFonts w:ascii="Times New Roman" w:eastAsia="DejaVu Sans" w:hAnsi="Times New Roman" w:cs="Times New Roman"/>
          <w:lang w:val="gl-ES" w:eastAsia="zh-CN" w:bidi="hi-IN"/>
        </w:rPr>
        <w:t>pl</w:t>
      </w:r>
      <w:r w:rsidR="0069331E" w:rsidRPr="0069331E">
        <w:rPr>
          <w:rFonts w:ascii="Times New Roman" w:eastAsia="DejaVu Sans" w:hAnsi="Times New Roman" w:cs="Times New Roman"/>
          <w:lang w:val="gl-ES" w:eastAsia="zh-CN" w:bidi="hi-IN"/>
        </w:rPr>
        <w:t>azo</w:t>
      </w:r>
      <w:proofErr w:type="spellEnd"/>
      <w:r w:rsidR="0069331E" w:rsidRPr="0069331E">
        <w:rPr>
          <w:rFonts w:ascii="Times New Roman" w:eastAsia="DejaVu Sans" w:hAnsi="Times New Roman" w:cs="Times New Roman"/>
          <w:lang w:val="gl-ES" w:eastAsia="zh-CN" w:bidi="hi-IN"/>
        </w:rPr>
        <w:t xml:space="preserve"> </w:t>
      </w:r>
      <w:r>
        <w:rPr>
          <w:rFonts w:ascii="Times New Roman" w:eastAsia="DejaVu Sans" w:hAnsi="Times New Roman" w:cs="Times New Roman"/>
          <w:lang w:val="gl-ES" w:eastAsia="zh-CN" w:bidi="hi-IN"/>
        </w:rPr>
        <w:t>de presentación de solicitudes y en todo caso antes de 31 de di</w:t>
      </w:r>
      <w:r w:rsidR="0069331E" w:rsidRPr="0069331E">
        <w:rPr>
          <w:rFonts w:ascii="Times New Roman" w:eastAsia="DejaVu Sans" w:hAnsi="Times New Roman" w:cs="Times New Roman"/>
          <w:lang w:val="gl-ES" w:eastAsia="zh-CN" w:bidi="hi-IN"/>
        </w:rPr>
        <w:t>c</w:t>
      </w:r>
      <w:r>
        <w:rPr>
          <w:rFonts w:ascii="Times New Roman" w:eastAsia="DejaVu Sans" w:hAnsi="Times New Roman" w:cs="Times New Roman"/>
          <w:lang w:val="gl-ES" w:eastAsia="zh-CN" w:bidi="hi-IN"/>
        </w:rPr>
        <w:t xml:space="preserve">iembre, y publicaran </w:t>
      </w:r>
      <w:r w:rsidR="0069331E" w:rsidRPr="0069331E">
        <w:rPr>
          <w:rFonts w:ascii="Times New Roman" w:eastAsia="DejaVu Sans" w:hAnsi="Times New Roman" w:cs="Times New Roman"/>
          <w:lang w:val="gl-ES" w:eastAsia="zh-CN" w:bidi="hi-IN"/>
        </w:rPr>
        <w:t>e</w:t>
      </w:r>
      <w:r>
        <w:rPr>
          <w:rFonts w:ascii="Times New Roman" w:eastAsia="DejaVu Sans" w:hAnsi="Times New Roman" w:cs="Times New Roman"/>
          <w:lang w:val="gl-ES" w:eastAsia="zh-CN" w:bidi="hi-IN"/>
        </w:rPr>
        <w:t>n el</w:t>
      </w:r>
      <w:r w:rsidR="0069331E" w:rsidRPr="0069331E">
        <w:rPr>
          <w:rFonts w:ascii="Times New Roman" w:eastAsia="DejaVu Sans" w:hAnsi="Times New Roman" w:cs="Times New Roman"/>
          <w:lang w:val="gl-ES" w:eastAsia="zh-CN" w:bidi="hi-IN"/>
        </w:rPr>
        <w:t xml:space="preserve"> </w:t>
      </w:r>
      <w:proofErr w:type="spellStart"/>
      <w:r w:rsidR="0069331E" w:rsidRPr="0069331E">
        <w:rPr>
          <w:rFonts w:ascii="Times New Roman" w:eastAsia="DejaVu Sans" w:hAnsi="Times New Roman" w:cs="Times New Roman"/>
          <w:lang w:val="gl-ES" w:eastAsia="zh-CN" w:bidi="hi-IN"/>
        </w:rPr>
        <w:t>tab</w:t>
      </w:r>
      <w:r>
        <w:rPr>
          <w:rFonts w:ascii="Times New Roman" w:eastAsia="DejaVu Sans" w:hAnsi="Times New Roman" w:cs="Times New Roman"/>
          <w:lang w:val="gl-ES" w:eastAsia="zh-CN" w:bidi="hi-IN"/>
        </w:rPr>
        <w:t>lón</w:t>
      </w:r>
      <w:proofErr w:type="spellEnd"/>
      <w:r w:rsidR="0069331E" w:rsidRPr="0069331E">
        <w:rPr>
          <w:rFonts w:ascii="Times New Roman" w:eastAsia="DejaVu Sans" w:hAnsi="Times New Roman" w:cs="Times New Roman"/>
          <w:lang w:val="gl-ES" w:eastAsia="zh-CN" w:bidi="hi-IN"/>
        </w:rPr>
        <w:t xml:space="preserve"> de anuncios do concello.</w:t>
      </w:r>
    </w:p>
    <w:p w:rsidR="001228F2" w:rsidRDefault="001228F2" w:rsidP="0069331E">
      <w:pPr>
        <w:widowControl w:val="0"/>
        <w:suppressAutoHyphens/>
        <w:spacing w:after="0" w:line="360" w:lineRule="auto"/>
        <w:jc w:val="both"/>
        <w:rPr>
          <w:rFonts w:ascii="Times New Roman" w:eastAsia="DejaVu Sans" w:hAnsi="Times New Roman" w:cs="Times New Roman"/>
          <w:lang w:val="gl-ES" w:eastAsia="zh-CN" w:bidi="hi-IN"/>
        </w:rPr>
      </w:pPr>
      <w:r>
        <w:rPr>
          <w:rFonts w:ascii="Times New Roman" w:eastAsia="DejaVu Sans" w:hAnsi="Times New Roman" w:cs="Times New Roman"/>
          <w:lang w:val="gl-ES" w:eastAsia="zh-CN" w:bidi="hi-IN"/>
        </w:rPr>
        <w:t>La</w:t>
      </w:r>
      <w:r w:rsidR="0069331E" w:rsidRPr="0069331E">
        <w:rPr>
          <w:rFonts w:ascii="Times New Roman" w:eastAsia="DejaVu Sans" w:hAnsi="Times New Roman" w:cs="Times New Roman"/>
          <w:lang w:val="gl-ES" w:eastAsia="zh-CN" w:bidi="hi-IN"/>
        </w:rPr>
        <w:t xml:space="preserve"> </w:t>
      </w:r>
      <w:proofErr w:type="spellStart"/>
      <w:r>
        <w:rPr>
          <w:rFonts w:ascii="Times New Roman" w:eastAsia="DejaVu Sans" w:hAnsi="Times New Roman" w:cs="Times New Roman"/>
          <w:lang w:val="gl-ES" w:eastAsia="zh-CN" w:bidi="hi-IN"/>
        </w:rPr>
        <w:t>cuantía</w:t>
      </w:r>
      <w:proofErr w:type="spellEnd"/>
      <w:r>
        <w:rPr>
          <w:rFonts w:ascii="Times New Roman" w:eastAsia="DejaVu Sans" w:hAnsi="Times New Roman" w:cs="Times New Roman"/>
          <w:lang w:val="gl-ES" w:eastAsia="zh-CN" w:bidi="hi-IN"/>
        </w:rPr>
        <w:t xml:space="preserve"> máxima que </w:t>
      </w:r>
      <w:proofErr w:type="spellStart"/>
      <w:r>
        <w:rPr>
          <w:rFonts w:ascii="Times New Roman" w:eastAsia="DejaVu Sans" w:hAnsi="Times New Roman" w:cs="Times New Roman"/>
          <w:lang w:val="gl-ES" w:eastAsia="zh-CN" w:bidi="hi-IN"/>
        </w:rPr>
        <w:t>pod</w:t>
      </w:r>
      <w:r w:rsidR="0069331E" w:rsidRPr="0069331E">
        <w:rPr>
          <w:rFonts w:ascii="Times New Roman" w:eastAsia="DejaVu Sans" w:hAnsi="Times New Roman" w:cs="Times New Roman"/>
          <w:lang w:val="gl-ES" w:eastAsia="zh-CN" w:bidi="hi-IN"/>
        </w:rPr>
        <w:t>rá</w:t>
      </w:r>
      <w:proofErr w:type="spellEnd"/>
      <w:r w:rsidR="0069331E" w:rsidRPr="0069331E">
        <w:rPr>
          <w:rFonts w:ascii="Times New Roman" w:eastAsia="DejaVu Sans" w:hAnsi="Times New Roman" w:cs="Times New Roman"/>
          <w:lang w:val="gl-ES" w:eastAsia="zh-CN" w:bidi="hi-IN"/>
        </w:rPr>
        <w:t xml:space="preserve"> p</w:t>
      </w:r>
      <w:r>
        <w:rPr>
          <w:rFonts w:ascii="Times New Roman" w:eastAsia="DejaVu Sans" w:hAnsi="Times New Roman" w:cs="Times New Roman"/>
          <w:lang w:val="gl-ES" w:eastAsia="zh-CN" w:bidi="hi-IN"/>
        </w:rPr>
        <w:t>ercibir cada beneficiario por cue</w:t>
      </w:r>
      <w:r w:rsidR="0069331E" w:rsidRPr="0069331E">
        <w:rPr>
          <w:rFonts w:ascii="Times New Roman" w:eastAsia="DejaVu Sans" w:hAnsi="Times New Roman" w:cs="Times New Roman"/>
          <w:lang w:val="gl-ES" w:eastAsia="zh-CN" w:bidi="hi-IN"/>
        </w:rPr>
        <w:t>nta d</w:t>
      </w:r>
      <w:r>
        <w:rPr>
          <w:rFonts w:ascii="Times New Roman" w:eastAsia="DejaVu Sans" w:hAnsi="Times New Roman" w:cs="Times New Roman"/>
          <w:lang w:val="gl-ES" w:eastAsia="zh-CN" w:bidi="hi-IN"/>
        </w:rPr>
        <w:t>e esta convocatoria es</w:t>
      </w:r>
      <w:r w:rsidR="0069331E" w:rsidRPr="0069331E">
        <w:rPr>
          <w:rFonts w:ascii="Times New Roman" w:eastAsia="DejaVu Sans" w:hAnsi="Times New Roman" w:cs="Times New Roman"/>
          <w:lang w:val="gl-ES" w:eastAsia="zh-CN" w:bidi="hi-IN"/>
        </w:rPr>
        <w:t xml:space="preserve"> de 300 €.</w:t>
      </w:r>
    </w:p>
    <w:p w:rsidR="0069331E" w:rsidRPr="00D57B29"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La</w:t>
      </w:r>
      <w:r w:rsidR="0069331E" w:rsidRPr="0069331E">
        <w:rPr>
          <w:rFonts w:ascii="Times New Roman" w:eastAsia="DejaVu Sans" w:hAnsi="Times New Roman" w:cs="Times New Roman"/>
          <w:lang w:val="gl-ES" w:eastAsia="zh-CN" w:bidi="hi-IN"/>
        </w:rPr>
        <w:t xml:space="preserve"> modificación de </w:t>
      </w:r>
      <w:proofErr w:type="spellStart"/>
      <w:r w:rsidR="0069331E" w:rsidRPr="0069331E">
        <w:rPr>
          <w:rFonts w:ascii="Times New Roman" w:eastAsia="DejaVu Sans" w:hAnsi="Times New Roman" w:cs="Times New Roman"/>
          <w:lang w:val="gl-ES" w:eastAsia="zh-CN" w:bidi="hi-IN"/>
        </w:rPr>
        <w:t>c</w:t>
      </w:r>
      <w:r>
        <w:rPr>
          <w:rFonts w:ascii="Times New Roman" w:eastAsia="DejaVu Sans" w:hAnsi="Times New Roman" w:cs="Times New Roman"/>
          <w:lang w:val="gl-ES" w:eastAsia="zh-CN" w:bidi="hi-IN"/>
        </w:rPr>
        <w:t>u</w:t>
      </w:r>
      <w:r w:rsidR="0069331E" w:rsidRPr="0069331E">
        <w:rPr>
          <w:rFonts w:ascii="Times New Roman" w:eastAsia="DejaVu Sans" w:hAnsi="Times New Roman" w:cs="Times New Roman"/>
          <w:lang w:val="gl-ES" w:eastAsia="zh-CN" w:bidi="hi-IN"/>
        </w:rPr>
        <w:t>alqu</w:t>
      </w:r>
      <w:r>
        <w:rPr>
          <w:rFonts w:ascii="Times New Roman" w:eastAsia="DejaVu Sans" w:hAnsi="Times New Roman" w:cs="Times New Roman"/>
          <w:lang w:val="gl-ES" w:eastAsia="zh-CN" w:bidi="hi-IN"/>
        </w:rPr>
        <w:t>i</w:t>
      </w:r>
      <w:r w:rsidR="0069331E" w:rsidRPr="0069331E">
        <w:rPr>
          <w:rFonts w:ascii="Times New Roman" w:eastAsia="DejaVu Sans" w:hAnsi="Times New Roman" w:cs="Times New Roman"/>
          <w:lang w:val="gl-ES" w:eastAsia="zh-CN" w:bidi="hi-IN"/>
        </w:rPr>
        <w:t>era</w:t>
      </w:r>
      <w:proofErr w:type="spellEnd"/>
      <w:r w:rsidR="0069331E" w:rsidRPr="0069331E">
        <w:rPr>
          <w:rFonts w:ascii="Times New Roman" w:eastAsia="DejaVu Sans" w:hAnsi="Times New Roman" w:cs="Times New Roman"/>
          <w:lang w:val="gl-ES" w:eastAsia="zh-CN" w:bidi="hi-IN"/>
        </w:rPr>
        <w:t xml:space="preserve"> d</w:t>
      </w:r>
      <w:r>
        <w:rPr>
          <w:rFonts w:ascii="Times New Roman" w:eastAsia="DejaVu Sans" w:hAnsi="Times New Roman" w:cs="Times New Roman"/>
          <w:lang w:val="gl-ES" w:eastAsia="zh-CN" w:bidi="hi-IN"/>
        </w:rPr>
        <w:t>e las circunstancias que se tu</w:t>
      </w:r>
      <w:r w:rsidR="0069331E" w:rsidRPr="0069331E">
        <w:rPr>
          <w:rFonts w:ascii="Times New Roman" w:eastAsia="DejaVu Sans" w:hAnsi="Times New Roman" w:cs="Times New Roman"/>
          <w:lang w:val="gl-ES" w:eastAsia="zh-CN" w:bidi="hi-IN"/>
        </w:rPr>
        <w:t>v</w:t>
      </w:r>
      <w:r>
        <w:rPr>
          <w:rFonts w:ascii="Times New Roman" w:eastAsia="DejaVu Sans" w:hAnsi="Times New Roman" w:cs="Times New Roman"/>
          <w:lang w:val="gl-ES" w:eastAsia="zh-CN" w:bidi="hi-IN"/>
        </w:rPr>
        <w:t>ieran en cue</w:t>
      </w:r>
      <w:r w:rsidR="0069331E" w:rsidRPr="0069331E">
        <w:rPr>
          <w:rFonts w:ascii="Times New Roman" w:eastAsia="DejaVu Sans" w:hAnsi="Times New Roman" w:cs="Times New Roman"/>
          <w:lang w:val="gl-ES" w:eastAsia="zh-CN" w:bidi="hi-IN"/>
        </w:rPr>
        <w:t xml:space="preserve">nta para </w:t>
      </w:r>
      <w:r>
        <w:rPr>
          <w:rFonts w:ascii="Times New Roman" w:eastAsia="DejaVu Sans" w:hAnsi="Times New Roman" w:cs="Times New Roman"/>
          <w:lang w:val="gl-ES" w:eastAsia="zh-CN" w:bidi="hi-IN"/>
        </w:rPr>
        <w:t>l</w:t>
      </w:r>
      <w:r w:rsidR="0069331E" w:rsidRPr="0069331E">
        <w:rPr>
          <w:rFonts w:ascii="Times New Roman" w:eastAsia="DejaVu Sans" w:hAnsi="Times New Roman" w:cs="Times New Roman"/>
          <w:lang w:val="gl-ES" w:eastAsia="zh-CN" w:bidi="hi-IN"/>
        </w:rPr>
        <w:t>a concesión d</w:t>
      </w:r>
      <w:r>
        <w:rPr>
          <w:rFonts w:ascii="Times New Roman" w:eastAsia="DejaVu Sans" w:hAnsi="Times New Roman" w:cs="Times New Roman"/>
          <w:lang w:val="gl-ES" w:eastAsia="zh-CN" w:bidi="hi-IN"/>
        </w:rPr>
        <w:t xml:space="preserve">e las </w:t>
      </w:r>
      <w:proofErr w:type="spellStart"/>
      <w:r>
        <w:rPr>
          <w:rFonts w:ascii="Times New Roman" w:eastAsia="DejaVu Sans" w:hAnsi="Times New Roman" w:cs="Times New Roman"/>
          <w:lang w:val="gl-ES" w:eastAsia="zh-CN" w:bidi="hi-IN"/>
        </w:rPr>
        <w:t>mismas</w:t>
      </w:r>
      <w:proofErr w:type="spellEnd"/>
      <w:r>
        <w:rPr>
          <w:rFonts w:ascii="Times New Roman" w:eastAsia="DejaVu Sans" w:hAnsi="Times New Roman" w:cs="Times New Roman"/>
          <w:lang w:val="gl-ES" w:eastAsia="zh-CN" w:bidi="hi-IN"/>
        </w:rPr>
        <w:t xml:space="preserve">, que deberá ser </w:t>
      </w:r>
      <w:proofErr w:type="spellStart"/>
      <w:r>
        <w:rPr>
          <w:rFonts w:ascii="Times New Roman" w:eastAsia="DejaVu Sans" w:hAnsi="Times New Roman" w:cs="Times New Roman"/>
          <w:lang w:val="gl-ES" w:eastAsia="zh-CN" w:bidi="hi-IN"/>
        </w:rPr>
        <w:t>puesta</w:t>
      </w:r>
      <w:proofErr w:type="spellEnd"/>
      <w:r>
        <w:rPr>
          <w:rFonts w:ascii="Times New Roman" w:eastAsia="DejaVu Sans" w:hAnsi="Times New Roman" w:cs="Times New Roman"/>
          <w:lang w:val="gl-ES" w:eastAsia="zh-CN" w:bidi="hi-IN"/>
        </w:rPr>
        <w:t xml:space="preserve"> en </w:t>
      </w:r>
      <w:proofErr w:type="spellStart"/>
      <w:r>
        <w:rPr>
          <w:rFonts w:ascii="Times New Roman" w:eastAsia="DejaVu Sans" w:hAnsi="Times New Roman" w:cs="Times New Roman"/>
          <w:lang w:val="gl-ES" w:eastAsia="zh-CN" w:bidi="hi-IN"/>
        </w:rPr>
        <w:t>conoci</w:t>
      </w:r>
      <w:r w:rsidR="0069331E" w:rsidRPr="0069331E">
        <w:rPr>
          <w:rFonts w:ascii="Times New Roman" w:eastAsia="DejaVu Sans" w:hAnsi="Times New Roman" w:cs="Times New Roman"/>
          <w:lang w:val="gl-ES" w:eastAsia="zh-CN" w:bidi="hi-IN"/>
        </w:rPr>
        <w:t>m</w:t>
      </w:r>
      <w:r>
        <w:rPr>
          <w:rFonts w:ascii="Times New Roman" w:eastAsia="DejaVu Sans" w:hAnsi="Times New Roman" w:cs="Times New Roman"/>
          <w:lang w:val="gl-ES" w:eastAsia="zh-CN" w:bidi="hi-IN"/>
        </w:rPr>
        <w:t>iento</w:t>
      </w:r>
      <w:proofErr w:type="spellEnd"/>
      <w:r>
        <w:rPr>
          <w:rFonts w:ascii="Times New Roman" w:eastAsia="DejaVu Sans" w:hAnsi="Times New Roman" w:cs="Times New Roman"/>
          <w:lang w:val="gl-ES" w:eastAsia="zh-CN" w:bidi="hi-IN"/>
        </w:rPr>
        <w:t xml:space="preserve"> del</w:t>
      </w:r>
      <w:r w:rsidR="0069331E" w:rsidRPr="0069331E">
        <w:rPr>
          <w:rFonts w:ascii="Times New Roman" w:eastAsia="DejaVu Sans" w:hAnsi="Times New Roman" w:cs="Times New Roman"/>
          <w:lang w:val="gl-ES" w:eastAsia="zh-CN" w:bidi="hi-IN"/>
        </w:rPr>
        <w:t xml:space="preserve"> </w:t>
      </w:r>
      <w:r>
        <w:rPr>
          <w:rFonts w:ascii="Times New Roman" w:eastAsia="DejaVu Sans" w:hAnsi="Times New Roman" w:cs="Times New Roman"/>
          <w:lang w:eastAsia="zh-CN" w:bidi="hi-IN"/>
        </w:rPr>
        <w:t>Ayuntamiento</w:t>
      </w:r>
      <w:r>
        <w:rPr>
          <w:rFonts w:ascii="Times New Roman" w:eastAsia="DejaVu Sans" w:hAnsi="Times New Roman" w:cs="Times New Roman"/>
          <w:lang w:val="gl-ES" w:eastAsia="zh-CN" w:bidi="hi-IN"/>
        </w:rPr>
        <w:t xml:space="preserve">, </w:t>
      </w:r>
      <w:proofErr w:type="spellStart"/>
      <w:r>
        <w:rPr>
          <w:rFonts w:ascii="Times New Roman" w:eastAsia="DejaVu Sans" w:hAnsi="Times New Roman" w:cs="Times New Roman"/>
          <w:lang w:val="gl-ES" w:eastAsia="zh-CN" w:bidi="hi-IN"/>
        </w:rPr>
        <w:t>podrá</w:t>
      </w:r>
      <w:proofErr w:type="spellEnd"/>
      <w:r>
        <w:rPr>
          <w:rFonts w:ascii="Times New Roman" w:eastAsia="DejaVu Sans" w:hAnsi="Times New Roman" w:cs="Times New Roman"/>
          <w:lang w:val="gl-ES" w:eastAsia="zh-CN" w:bidi="hi-IN"/>
        </w:rPr>
        <w:t xml:space="preserve"> dar lugar a la</w:t>
      </w:r>
      <w:r w:rsidR="0069331E" w:rsidRPr="0069331E">
        <w:rPr>
          <w:rFonts w:ascii="Times New Roman" w:eastAsia="DejaVu Sans" w:hAnsi="Times New Roman" w:cs="Times New Roman"/>
          <w:lang w:val="gl-ES" w:eastAsia="zh-CN" w:bidi="hi-IN"/>
        </w:rPr>
        <w:t xml:space="preserve"> modificación d</w:t>
      </w:r>
      <w:r>
        <w:rPr>
          <w:rFonts w:ascii="Times New Roman" w:eastAsia="DejaVu Sans" w:hAnsi="Times New Roman" w:cs="Times New Roman"/>
          <w:lang w:val="gl-ES" w:eastAsia="zh-CN" w:bidi="hi-IN"/>
        </w:rPr>
        <w:t>e l</w:t>
      </w:r>
      <w:r w:rsidR="0069331E" w:rsidRPr="0069331E">
        <w:rPr>
          <w:rFonts w:ascii="Times New Roman" w:eastAsia="DejaVu Sans" w:hAnsi="Times New Roman" w:cs="Times New Roman"/>
          <w:lang w:val="gl-ES" w:eastAsia="zh-CN" w:bidi="hi-IN"/>
        </w:rPr>
        <w:t xml:space="preserve">a resolución. </w:t>
      </w:r>
    </w:p>
    <w:p w:rsidR="0069331E" w:rsidRPr="0069331E" w:rsidRDefault="003E0797"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val="gl-ES" w:eastAsia="zh-CN" w:bidi="hi-IN"/>
        </w:rPr>
        <w:t>7.- JUSTIFICACIÓN Y</w:t>
      </w:r>
      <w:r w:rsidR="001228F2">
        <w:rPr>
          <w:rFonts w:ascii="Times New Roman" w:eastAsia="DejaVu Sans" w:hAnsi="Times New Roman" w:cs="Times New Roman"/>
          <w:b/>
          <w:bCs/>
          <w:lang w:val="gl-ES" w:eastAsia="zh-CN" w:bidi="hi-IN"/>
        </w:rPr>
        <w:t xml:space="preserve">  PAGO</w:t>
      </w:r>
    </w:p>
    <w:p w:rsidR="0069331E" w:rsidRPr="0069331E"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val="gl-ES" w:eastAsia="zh-CN" w:bidi="hi-IN"/>
        </w:rPr>
        <w:t xml:space="preserve">El </w:t>
      </w:r>
      <w:r w:rsidR="0069331E" w:rsidRPr="0069331E">
        <w:rPr>
          <w:rFonts w:ascii="Times New Roman" w:eastAsia="DejaVu Sans" w:hAnsi="Times New Roman" w:cs="Times New Roman"/>
          <w:lang w:val="gl-ES" w:eastAsia="zh-CN" w:bidi="hi-IN"/>
        </w:rPr>
        <w:t xml:space="preserve"> pag</w:t>
      </w:r>
      <w:r w:rsidR="003E0797">
        <w:rPr>
          <w:rFonts w:ascii="Times New Roman" w:eastAsia="DejaVu Sans" w:hAnsi="Times New Roman" w:cs="Times New Roman"/>
          <w:lang w:val="gl-ES" w:eastAsia="zh-CN" w:bidi="hi-IN"/>
        </w:rPr>
        <w:t>o</w:t>
      </w:r>
      <w:r w:rsidR="0069331E" w:rsidRPr="0069331E">
        <w:rPr>
          <w:rFonts w:ascii="Times New Roman" w:eastAsia="DejaVu Sans" w:hAnsi="Times New Roman" w:cs="Times New Roman"/>
          <w:lang w:val="gl-ES" w:eastAsia="zh-CN" w:bidi="hi-IN"/>
        </w:rPr>
        <w:t xml:space="preserve"> d</w:t>
      </w:r>
      <w:r w:rsidR="003E0797">
        <w:rPr>
          <w:rFonts w:ascii="Times New Roman" w:eastAsia="DejaVu Sans" w:hAnsi="Times New Roman" w:cs="Times New Roman"/>
          <w:lang w:val="gl-ES" w:eastAsia="zh-CN" w:bidi="hi-IN"/>
        </w:rPr>
        <w:t>e estas ayudas se realizara</w:t>
      </w:r>
      <w:r w:rsidR="0069331E" w:rsidRPr="0069331E">
        <w:rPr>
          <w:rFonts w:ascii="Times New Roman" w:eastAsia="DejaVu Sans" w:hAnsi="Times New Roman" w:cs="Times New Roman"/>
          <w:lang w:val="gl-ES" w:eastAsia="zh-CN" w:bidi="hi-IN"/>
        </w:rPr>
        <w:t xml:space="preserve"> mediant</w:t>
      </w:r>
      <w:r w:rsidR="003E0797">
        <w:rPr>
          <w:rFonts w:ascii="Times New Roman" w:eastAsia="DejaVu Sans" w:hAnsi="Times New Roman" w:cs="Times New Roman"/>
          <w:lang w:val="gl-ES" w:eastAsia="zh-CN" w:bidi="hi-IN"/>
        </w:rPr>
        <w:t xml:space="preserve">e transferencia bancaria, tras  </w:t>
      </w:r>
      <w:proofErr w:type="spellStart"/>
      <w:r w:rsidR="003E0797">
        <w:rPr>
          <w:rFonts w:ascii="Times New Roman" w:eastAsia="DejaVu Sans" w:hAnsi="Times New Roman" w:cs="Times New Roman"/>
          <w:lang w:val="gl-ES" w:eastAsia="zh-CN" w:bidi="hi-IN"/>
        </w:rPr>
        <w:t>su</w:t>
      </w:r>
      <w:proofErr w:type="spellEnd"/>
      <w:r w:rsidR="003E0797">
        <w:rPr>
          <w:rFonts w:ascii="Times New Roman" w:eastAsia="DejaVu Sans" w:hAnsi="Times New Roman" w:cs="Times New Roman"/>
          <w:lang w:val="gl-ES" w:eastAsia="zh-CN" w:bidi="hi-IN"/>
        </w:rPr>
        <w:t xml:space="preserve"> </w:t>
      </w:r>
      <w:proofErr w:type="spellStart"/>
      <w:r w:rsidR="003E0797">
        <w:rPr>
          <w:rFonts w:ascii="Times New Roman" w:eastAsia="DejaVu Sans" w:hAnsi="Times New Roman" w:cs="Times New Roman"/>
          <w:lang w:val="gl-ES" w:eastAsia="zh-CN" w:bidi="hi-IN"/>
        </w:rPr>
        <w:t>justificación</w:t>
      </w:r>
      <w:proofErr w:type="spellEnd"/>
      <w:r w:rsidR="003E0797">
        <w:rPr>
          <w:rFonts w:ascii="Times New Roman" w:eastAsia="DejaVu Sans" w:hAnsi="Times New Roman" w:cs="Times New Roman"/>
          <w:lang w:val="gl-ES" w:eastAsia="zh-CN" w:bidi="hi-IN"/>
        </w:rPr>
        <w:t xml:space="preserve"> por medio de la presentación de facturas </w:t>
      </w:r>
      <w:proofErr w:type="spellStart"/>
      <w:r w:rsidR="003E0797">
        <w:rPr>
          <w:rFonts w:ascii="Times New Roman" w:eastAsia="DejaVu Sans" w:hAnsi="Times New Roman" w:cs="Times New Roman"/>
          <w:lang w:val="gl-ES" w:eastAsia="zh-CN" w:bidi="hi-IN"/>
        </w:rPr>
        <w:t>originales</w:t>
      </w:r>
      <w:proofErr w:type="spellEnd"/>
      <w:r w:rsidR="0069331E" w:rsidRPr="0069331E">
        <w:rPr>
          <w:rFonts w:ascii="Times New Roman" w:eastAsia="DejaVu Sans" w:hAnsi="Times New Roman" w:cs="Times New Roman"/>
          <w:lang w:val="gl-ES" w:eastAsia="zh-CN" w:bidi="hi-IN"/>
        </w:rPr>
        <w:t xml:space="preserve">. </w:t>
      </w:r>
    </w:p>
    <w:p w:rsidR="0069331E" w:rsidRPr="0069331E" w:rsidRDefault="003E0797" w:rsidP="00D57B29">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val="gl-ES" w:eastAsia="zh-CN" w:bidi="hi-IN"/>
        </w:rPr>
        <w:t>El</w:t>
      </w:r>
      <w:r w:rsidR="0069331E" w:rsidRPr="0069331E">
        <w:rPr>
          <w:rFonts w:ascii="Times New Roman" w:eastAsia="DejaVu Sans" w:hAnsi="Times New Roman" w:cs="Times New Roman"/>
          <w:lang w:val="gl-ES" w:eastAsia="zh-CN" w:bidi="hi-IN"/>
        </w:rPr>
        <w:t xml:space="preserve"> </w:t>
      </w:r>
      <w:proofErr w:type="spellStart"/>
      <w:r>
        <w:rPr>
          <w:rFonts w:ascii="Times New Roman" w:eastAsia="DejaVu Sans" w:hAnsi="Times New Roman" w:cs="Times New Roman"/>
          <w:b/>
          <w:bCs/>
          <w:u w:val="single"/>
          <w:lang w:val="gl-ES" w:eastAsia="zh-CN" w:bidi="hi-IN"/>
        </w:rPr>
        <w:t>plazo</w:t>
      </w:r>
      <w:proofErr w:type="spellEnd"/>
      <w:r>
        <w:rPr>
          <w:rFonts w:ascii="Times New Roman" w:eastAsia="DejaVu Sans" w:hAnsi="Times New Roman" w:cs="Times New Roman"/>
          <w:b/>
          <w:bCs/>
          <w:u w:val="single"/>
          <w:lang w:val="gl-ES" w:eastAsia="zh-CN" w:bidi="hi-IN"/>
        </w:rPr>
        <w:t xml:space="preserve"> máximo de </w:t>
      </w:r>
      <w:proofErr w:type="spellStart"/>
      <w:r>
        <w:rPr>
          <w:rFonts w:ascii="Times New Roman" w:eastAsia="DejaVu Sans" w:hAnsi="Times New Roman" w:cs="Times New Roman"/>
          <w:b/>
          <w:bCs/>
          <w:u w:val="single"/>
          <w:lang w:val="gl-ES" w:eastAsia="zh-CN" w:bidi="hi-IN"/>
        </w:rPr>
        <w:t>justificación</w:t>
      </w:r>
      <w:proofErr w:type="spellEnd"/>
      <w:r>
        <w:rPr>
          <w:rFonts w:ascii="Times New Roman" w:eastAsia="DejaVu Sans" w:hAnsi="Times New Roman" w:cs="Times New Roman"/>
          <w:b/>
          <w:bCs/>
          <w:u w:val="single"/>
          <w:lang w:val="gl-ES" w:eastAsia="zh-CN" w:bidi="hi-IN"/>
        </w:rPr>
        <w:t xml:space="preserve"> será hasta el </w:t>
      </w:r>
      <w:r w:rsidR="0069331E" w:rsidRPr="0069331E">
        <w:rPr>
          <w:rFonts w:ascii="Times New Roman" w:eastAsia="DejaVu Sans" w:hAnsi="Times New Roman" w:cs="Times New Roman"/>
          <w:b/>
          <w:bCs/>
          <w:u w:val="single"/>
          <w:lang w:val="gl-ES" w:eastAsia="zh-CN" w:bidi="hi-IN"/>
        </w:rPr>
        <w:t xml:space="preserve">15 de </w:t>
      </w:r>
      <w:proofErr w:type="spellStart"/>
      <w:r w:rsidR="0069331E" w:rsidRPr="0069331E">
        <w:rPr>
          <w:rFonts w:ascii="Times New Roman" w:eastAsia="DejaVu Sans" w:hAnsi="Times New Roman" w:cs="Times New Roman"/>
          <w:b/>
          <w:bCs/>
          <w:u w:val="single"/>
          <w:lang w:val="gl-ES" w:eastAsia="zh-CN" w:bidi="hi-IN"/>
        </w:rPr>
        <w:t>nov</w:t>
      </w:r>
      <w:r>
        <w:rPr>
          <w:rFonts w:ascii="Times New Roman" w:eastAsia="DejaVu Sans" w:hAnsi="Times New Roman" w:cs="Times New Roman"/>
          <w:b/>
          <w:bCs/>
          <w:u w:val="single"/>
          <w:lang w:val="gl-ES" w:eastAsia="zh-CN" w:bidi="hi-IN"/>
        </w:rPr>
        <w:t>iembre</w:t>
      </w:r>
      <w:proofErr w:type="spellEnd"/>
      <w:r w:rsidR="0069331E" w:rsidRPr="0069331E">
        <w:rPr>
          <w:rFonts w:ascii="Times New Roman" w:eastAsia="DejaVu Sans" w:hAnsi="Times New Roman" w:cs="Times New Roman"/>
          <w:lang w:val="gl-ES" w:eastAsia="zh-CN" w:bidi="hi-IN"/>
        </w:rPr>
        <w:t>.</w:t>
      </w:r>
    </w:p>
    <w:p w:rsidR="0069331E" w:rsidRPr="0069331E" w:rsidRDefault="003E0797" w:rsidP="0069331E">
      <w:pPr>
        <w:widowControl w:val="0"/>
        <w:suppressAutoHyphens/>
        <w:spacing w:after="120" w:line="36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eastAsia="zh-CN" w:bidi="hi-IN"/>
        </w:rPr>
        <w:t>8. INCUMPL</w:t>
      </w:r>
      <w:r w:rsidR="0069331E" w:rsidRPr="0069331E">
        <w:rPr>
          <w:rFonts w:ascii="Times New Roman" w:eastAsia="DejaVu Sans" w:hAnsi="Times New Roman" w:cs="Times New Roman"/>
          <w:b/>
          <w:bCs/>
          <w:lang w:eastAsia="zh-CN" w:bidi="hi-IN"/>
        </w:rPr>
        <w:t>IM</w:t>
      </w:r>
      <w:r>
        <w:rPr>
          <w:rFonts w:ascii="Times New Roman" w:eastAsia="DejaVu Sans" w:hAnsi="Times New Roman" w:cs="Times New Roman"/>
          <w:b/>
          <w:bCs/>
          <w:lang w:eastAsia="zh-CN" w:bidi="hi-IN"/>
        </w:rPr>
        <w:t>I</w:t>
      </w:r>
      <w:r w:rsidR="0069331E" w:rsidRPr="0069331E">
        <w:rPr>
          <w:rFonts w:ascii="Times New Roman" w:eastAsia="DejaVu Sans" w:hAnsi="Times New Roman" w:cs="Times New Roman"/>
          <w:b/>
          <w:bCs/>
          <w:lang w:eastAsia="zh-CN" w:bidi="hi-IN"/>
        </w:rPr>
        <w:t>ENTO E REINTEGRO D</w:t>
      </w:r>
      <w:r>
        <w:rPr>
          <w:rFonts w:ascii="Times New Roman" w:eastAsia="DejaVu Sans" w:hAnsi="Times New Roman" w:cs="Times New Roman"/>
          <w:b/>
          <w:bCs/>
          <w:lang w:eastAsia="zh-CN" w:bidi="hi-IN"/>
        </w:rPr>
        <w:t>E LAS SUBVENCIONES</w:t>
      </w:r>
      <w:r w:rsidR="0069331E" w:rsidRPr="0069331E">
        <w:rPr>
          <w:rFonts w:ascii="Times New Roman" w:eastAsia="DejaVu Sans" w:hAnsi="Times New Roman" w:cs="Times New Roman"/>
          <w:b/>
          <w:bCs/>
          <w:lang w:eastAsia="zh-CN" w:bidi="hi-IN"/>
        </w:rPr>
        <w:t>:</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De c</w:t>
      </w:r>
      <w:r w:rsidR="003E0797">
        <w:rPr>
          <w:rFonts w:ascii="Times New Roman" w:eastAsia="DejaVu Sans" w:hAnsi="Times New Roman" w:cs="Times New Roman"/>
          <w:lang w:eastAsia="zh-CN" w:bidi="hi-IN"/>
        </w:rPr>
        <w:t>onformidad</w:t>
      </w:r>
      <w:r w:rsidRPr="0069331E">
        <w:rPr>
          <w:rFonts w:ascii="Times New Roman" w:eastAsia="DejaVu Sans" w:hAnsi="Times New Roman" w:cs="Times New Roman"/>
          <w:lang w:eastAsia="zh-CN" w:bidi="hi-IN"/>
        </w:rPr>
        <w:t xml:space="preserve"> co</w:t>
      </w:r>
      <w:r w:rsidR="003E0797">
        <w:rPr>
          <w:rFonts w:ascii="Times New Roman" w:eastAsia="DejaVu Sans" w:hAnsi="Times New Roman" w:cs="Times New Roman"/>
          <w:lang w:eastAsia="zh-CN" w:bidi="hi-IN"/>
        </w:rPr>
        <w:t>n</w:t>
      </w:r>
      <w:r w:rsidRPr="0069331E">
        <w:rPr>
          <w:rFonts w:ascii="Times New Roman" w:eastAsia="DejaVu Sans" w:hAnsi="Times New Roman" w:cs="Times New Roman"/>
          <w:lang w:eastAsia="zh-CN" w:bidi="hi-IN"/>
        </w:rPr>
        <w:t xml:space="preserve"> </w:t>
      </w:r>
      <w:r w:rsidR="003E0797">
        <w:rPr>
          <w:rFonts w:ascii="Times New Roman" w:eastAsia="DejaVu Sans" w:hAnsi="Times New Roman" w:cs="Times New Roman"/>
          <w:lang w:eastAsia="zh-CN" w:bidi="hi-IN"/>
        </w:rPr>
        <w:t>lo dispue</w:t>
      </w:r>
      <w:r w:rsidRPr="0069331E">
        <w:rPr>
          <w:rFonts w:ascii="Times New Roman" w:eastAsia="DejaVu Sans" w:hAnsi="Times New Roman" w:cs="Times New Roman"/>
          <w:lang w:eastAsia="zh-CN" w:bidi="hi-IN"/>
        </w:rPr>
        <w:t xml:space="preserve">sto </w:t>
      </w:r>
      <w:r w:rsidR="003E0797">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w:t>
      </w:r>
      <w:r w:rsidR="003E0797">
        <w:rPr>
          <w:rFonts w:ascii="Times New Roman" w:eastAsia="DejaVu Sans" w:hAnsi="Times New Roman" w:cs="Times New Roman"/>
          <w:lang w:eastAsia="zh-CN" w:bidi="hi-IN"/>
        </w:rPr>
        <w:t xml:space="preserve"> el art. 33 y</w:t>
      </w:r>
      <w:r w:rsidR="00E91F5D">
        <w:rPr>
          <w:rFonts w:ascii="Times New Roman" w:eastAsia="DejaVu Sans" w:hAnsi="Times New Roman" w:cs="Times New Roman"/>
          <w:lang w:eastAsia="zh-CN" w:bidi="hi-IN"/>
        </w:rPr>
        <w:t xml:space="preserve"> si</w:t>
      </w:r>
      <w:r w:rsidRPr="0069331E">
        <w:rPr>
          <w:rFonts w:ascii="Times New Roman" w:eastAsia="DejaVu Sans" w:hAnsi="Times New Roman" w:cs="Times New Roman"/>
          <w:lang w:eastAsia="zh-CN" w:bidi="hi-IN"/>
        </w:rPr>
        <w:t>gui</w:t>
      </w:r>
      <w:r w:rsidR="00E91F5D">
        <w:rPr>
          <w:rFonts w:ascii="Times New Roman" w:eastAsia="DejaVu Sans" w:hAnsi="Times New Roman" w:cs="Times New Roman"/>
          <w:lang w:eastAsia="zh-CN" w:bidi="hi-IN"/>
        </w:rPr>
        <w:t xml:space="preserve">entes de la </w:t>
      </w:r>
      <w:proofErr w:type="gramStart"/>
      <w:r w:rsidR="00E91F5D">
        <w:rPr>
          <w:rFonts w:ascii="Times New Roman" w:eastAsia="DejaVu Sans" w:hAnsi="Times New Roman" w:cs="Times New Roman"/>
          <w:lang w:eastAsia="zh-CN" w:bidi="hi-IN"/>
        </w:rPr>
        <w:t>Ley  9</w:t>
      </w:r>
      <w:proofErr w:type="gramEnd"/>
      <w:r w:rsidR="00E91F5D">
        <w:rPr>
          <w:rFonts w:ascii="Times New Roman" w:eastAsia="DejaVu Sans" w:hAnsi="Times New Roman" w:cs="Times New Roman"/>
          <w:lang w:eastAsia="zh-CN" w:bidi="hi-IN"/>
        </w:rPr>
        <w:t>/2007, de subvenciones de Galicia, procederá al</w:t>
      </w:r>
      <w:r w:rsidRPr="0069331E">
        <w:rPr>
          <w:rFonts w:ascii="Times New Roman" w:eastAsia="DejaVu Sans" w:hAnsi="Times New Roman" w:cs="Times New Roman"/>
          <w:lang w:eastAsia="zh-CN" w:bidi="hi-IN"/>
        </w:rPr>
        <w:t xml:space="preserve"> reintegro d</w:t>
      </w:r>
      <w:r w:rsidR="00E91F5D">
        <w:rPr>
          <w:rFonts w:ascii="Times New Roman" w:eastAsia="DejaVu Sans" w:hAnsi="Times New Roman" w:cs="Times New Roman"/>
          <w:lang w:eastAsia="zh-CN" w:bidi="hi-IN"/>
        </w:rPr>
        <w:t>e las cantidades percibidas y</w:t>
      </w:r>
      <w:r w:rsidRPr="0069331E">
        <w:rPr>
          <w:rFonts w:ascii="Times New Roman" w:eastAsia="DejaVu Sans" w:hAnsi="Times New Roman" w:cs="Times New Roman"/>
          <w:lang w:eastAsia="zh-CN" w:bidi="hi-IN"/>
        </w:rPr>
        <w:t xml:space="preserve"> </w:t>
      </w:r>
      <w:r w:rsidR="00E91F5D">
        <w:rPr>
          <w:rFonts w:ascii="Times New Roman" w:eastAsia="DejaVu Sans" w:hAnsi="Times New Roman" w:cs="Times New Roman"/>
          <w:lang w:eastAsia="zh-CN" w:bidi="hi-IN"/>
        </w:rPr>
        <w:t>la exig</w:t>
      </w:r>
      <w:r w:rsidR="00E91F5D" w:rsidRPr="0069331E">
        <w:rPr>
          <w:rFonts w:ascii="Times New Roman" w:eastAsia="DejaVu Sans" w:hAnsi="Times New Roman" w:cs="Times New Roman"/>
          <w:lang w:eastAsia="zh-CN" w:bidi="hi-IN"/>
        </w:rPr>
        <w:t>encia</w:t>
      </w:r>
      <w:r w:rsidRPr="0069331E">
        <w:rPr>
          <w:rFonts w:ascii="Times New Roman" w:eastAsia="DejaVu Sans" w:hAnsi="Times New Roman" w:cs="Times New Roman"/>
          <w:lang w:eastAsia="zh-CN" w:bidi="hi-IN"/>
        </w:rPr>
        <w:t xml:space="preserve"> do </w:t>
      </w:r>
      <w:proofErr w:type="spellStart"/>
      <w:r w:rsidRPr="0069331E">
        <w:rPr>
          <w:rFonts w:ascii="Times New Roman" w:eastAsia="DejaVu Sans" w:hAnsi="Times New Roman" w:cs="Times New Roman"/>
          <w:lang w:eastAsia="zh-CN" w:bidi="hi-IN"/>
        </w:rPr>
        <w:t>xuro</w:t>
      </w:r>
      <w:proofErr w:type="spellEnd"/>
      <w:r w:rsidRPr="0069331E">
        <w:rPr>
          <w:rFonts w:ascii="Times New Roman" w:eastAsia="DejaVu Sans" w:hAnsi="Times New Roman" w:cs="Times New Roman"/>
          <w:lang w:eastAsia="zh-CN" w:bidi="hi-IN"/>
        </w:rPr>
        <w:t xml:space="preserve"> de mora correspond</w:t>
      </w:r>
      <w:r w:rsidR="00302705">
        <w:rPr>
          <w:rFonts w:ascii="Times New Roman" w:eastAsia="DejaVu Sans" w:hAnsi="Times New Roman" w:cs="Times New Roman"/>
          <w:lang w:eastAsia="zh-CN" w:bidi="hi-IN"/>
        </w:rPr>
        <w:t>iente desde el momento del</w:t>
      </w:r>
      <w:r w:rsidR="00E91F5D">
        <w:rPr>
          <w:rFonts w:ascii="Times New Roman" w:eastAsia="DejaVu Sans" w:hAnsi="Times New Roman" w:cs="Times New Roman"/>
          <w:lang w:eastAsia="zh-CN" w:bidi="hi-IN"/>
        </w:rPr>
        <w:t xml:space="preserve"> pag</w:t>
      </w:r>
      <w:r w:rsidRPr="0069331E">
        <w:rPr>
          <w:rFonts w:ascii="Times New Roman" w:eastAsia="DejaVu Sans" w:hAnsi="Times New Roman" w:cs="Times New Roman"/>
          <w:lang w:eastAsia="zh-CN" w:bidi="hi-IN"/>
        </w:rPr>
        <w:t>o d</w:t>
      </w:r>
      <w:r w:rsidR="00302705">
        <w:rPr>
          <w:rFonts w:ascii="Times New Roman" w:eastAsia="DejaVu Sans" w:hAnsi="Times New Roman" w:cs="Times New Roman"/>
          <w:lang w:eastAsia="zh-CN" w:bidi="hi-IN"/>
        </w:rPr>
        <w:t>e la subvención  hasta la fecha que se acue</w:t>
      </w:r>
      <w:r w:rsidRPr="0069331E">
        <w:rPr>
          <w:rFonts w:ascii="Times New Roman" w:eastAsia="DejaVu Sans" w:hAnsi="Times New Roman" w:cs="Times New Roman"/>
          <w:lang w:eastAsia="zh-CN" w:bidi="hi-IN"/>
        </w:rPr>
        <w:t xml:space="preserve">rde </w:t>
      </w:r>
      <w:r w:rsidR="00302705">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a proc</w:t>
      </w:r>
      <w:r w:rsidR="00302705">
        <w:rPr>
          <w:rFonts w:ascii="Times New Roman" w:eastAsia="DejaVu Sans" w:hAnsi="Times New Roman" w:cs="Times New Roman"/>
          <w:lang w:eastAsia="zh-CN" w:bidi="hi-IN"/>
        </w:rPr>
        <w:t>edencia del</w:t>
      </w:r>
      <w:r w:rsidRPr="0069331E">
        <w:rPr>
          <w:rFonts w:ascii="Times New Roman" w:eastAsia="DejaVu Sans" w:hAnsi="Times New Roman" w:cs="Times New Roman"/>
          <w:lang w:eastAsia="zh-CN" w:bidi="hi-IN"/>
        </w:rPr>
        <w:t xml:space="preserve"> reintegro, </w:t>
      </w:r>
      <w:r w:rsidR="00302705">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w:t>
      </w:r>
      <w:r w:rsidR="00302705">
        <w:rPr>
          <w:rFonts w:ascii="Times New Roman" w:eastAsia="DejaVu Sans" w:hAnsi="Times New Roman" w:cs="Times New Roman"/>
          <w:lang w:eastAsia="zh-CN" w:bidi="hi-IN"/>
        </w:rPr>
        <w:t xml:space="preserve"> los si</w:t>
      </w:r>
      <w:r w:rsidRPr="0069331E">
        <w:rPr>
          <w:rFonts w:ascii="Times New Roman" w:eastAsia="DejaVu Sans" w:hAnsi="Times New Roman" w:cs="Times New Roman"/>
          <w:lang w:eastAsia="zh-CN" w:bidi="hi-IN"/>
        </w:rPr>
        <w:t>gui</w:t>
      </w:r>
      <w:r w:rsidR="00302705">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ntes casos:</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a) Obtención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302705" w:rsidRPr="0069331E">
        <w:rPr>
          <w:rFonts w:ascii="Times New Roman" w:eastAsia="DejaVu Sans" w:hAnsi="Times New Roman" w:cs="Times New Roman"/>
          <w:lang w:eastAsia="zh-CN" w:bidi="hi-IN"/>
        </w:rPr>
        <w:t>ayuda</w:t>
      </w:r>
      <w:r w:rsidRPr="0069331E">
        <w:rPr>
          <w:rFonts w:ascii="Times New Roman" w:eastAsia="DejaVu Sans" w:hAnsi="Times New Roman" w:cs="Times New Roman"/>
          <w:lang w:eastAsia="zh-CN" w:bidi="hi-IN"/>
        </w:rPr>
        <w:t xml:space="preserve"> falseando </w:t>
      </w:r>
      <w:r w:rsidR="00302705">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as </w:t>
      </w:r>
      <w:r w:rsidR="00302705" w:rsidRPr="0069331E">
        <w:rPr>
          <w:rFonts w:ascii="Times New Roman" w:eastAsia="DejaVu Sans" w:hAnsi="Times New Roman" w:cs="Times New Roman"/>
          <w:lang w:eastAsia="zh-CN" w:bidi="hi-IN"/>
        </w:rPr>
        <w:t>condiciones</w:t>
      </w:r>
      <w:r w:rsidRPr="0069331E">
        <w:rPr>
          <w:rFonts w:ascii="Times New Roman" w:eastAsia="DejaVu Sans" w:hAnsi="Times New Roman" w:cs="Times New Roman"/>
          <w:lang w:eastAsia="zh-CN" w:bidi="hi-IN"/>
        </w:rPr>
        <w:t xml:space="preserve"> </w:t>
      </w:r>
      <w:r w:rsidR="00302705" w:rsidRPr="0069331E">
        <w:rPr>
          <w:rFonts w:ascii="Times New Roman" w:eastAsia="DejaVu Sans" w:hAnsi="Times New Roman" w:cs="Times New Roman"/>
          <w:lang w:eastAsia="zh-CN" w:bidi="hi-IN"/>
        </w:rPr>
        <w:t>requeridas</w:t>
      </w:r>
      <w:r w:rsidRPr="0069331E">
        <w:rPr>
          <w:rFonts w:ascii="Times New Roman" w:eastAsia="DejaVu Sans" w:hAnsi="Times New Roman" w:cs="Times New Roman"/>
          <w:lang w:eastAsia="zh-CN" w:bidi="hi-IN"/>
        </w:rPr>
        <w:t xml:space="preserve"> para el</w:t>
      </w:r>
      <w:r w:rsidR="00302705">
        <w:rPr>
          <w:rFonts w:ascii="Times New Roman" w:eastAsia="DejaVu Sans" w:hAnsi="Times New Roman" w:cs="Times New Roman"/>
          <w:lang w:eastAsia="zh-CN" w:bidi="hi-IN"/>
        </w:rPr>
        <w:t xml:space="preserve">lo </w:t>
      </w:r>
      <w:proofErr w:type="spellStart"/>
      <w:proofErr w:type="gramStart"/>
      <w:r w:rsidR="00302705">
        <w:rPr>
          <w:rFonts w:ascii="Times New Roman" w:eastAsia="DejaVu Sans" w:hAnsi="Times New Roman" w:cs="Times New Roman"/>
          <w:lang w:eastAsia="zh-CN" w:bidi="hi-IN"/>
        </w:rPr>
        <w:t>o</w:t>
      </w:r>
      <w:proofErr w:type="spellEnd"/>
      <w:proofErr w:type="gramEnd"/>
      <w:r w:rsidRPr="0069331E">
        <w:rPr>
          <w:rFonts w:ascii="Times New Roman" w:eastAsia="DejaVu Sans" w:hAnsi="Times New Roman" w:cs="Times New Roman"/>
          <w:lang w:eastAsia="zh-CN" w:bidi="hi-IN"/>
        </w:rPr>
        <w:t xml:space="preserve"> ocultando </w:t>
      </w:r>
      <w:r w:rsidR="00302705" w:rsidRPr="0069331E">
        <w:rPr>
          <w:rFonts w:ascii="Times New Roman" w:eastAsia="DejaVu Sans" w:hAnsi="Times New Roman" w:cs="Times New Roman"/>
          <w:lang w:eastAsia="zh-CN" w:bidi="hi-IN"/>
        </w:rPr>
        <w:t>aquellas</w:t>
      </w:r>
      <w:r w:rsidRPr="0069331E">
        <w:rPr>
          <w:rFonts w:ascii="Times New Roman" w:eastAsia="DejaVu Sans" w:hAnsi="Times New Roman" w:cs="Times New Roman"/>
          <w:lang w:eastAsia="zh-CN" w:bidi="hi-IN"/>
        </w:rPr>
        <w:t xml:space="preserve"> que </w:t>
      </w:r>
      <w:r w:rsidR="00302705">
        <w:rPr>
          <w:rFonts w:ascii="Times New Roman" w:eastAsia="DejaVu Sans" w:hAnsi="Times New Roman" w:cs="Times New Roman"/>
          <w:lang w:eastAsia="zh-CN" w:bidi="hi-IN"/>
        </w:rPr>
        <w:t>lo h</w:t>
      </w:r>
      <w:r w:rsidRPr="0069331E">
        <w:rPr>
          <w:rFonts w:ascii="Times New Roman" w:eastAsia="DejaVu Sans" w:hAnsi="Times New Roman" w:cs="Times New Roman"/>
          <w:lang w:eastAsia="zh-CN" w:bidi="hi-IN"/>
        </w:rPr>
        <w:t>ub</w:t>
      </w:r>
      <w:r w:rsidR="00302705">
        <w:rPr>
          <w:rFonts w:ascii="Times New Roman" w:eastAsia="DejaVu Sans" w:hAnsi="Times New Roman" w:cs="Times New Roman"/>
          <w:lang w:eastAsia="zh-CN" w:bidi="hi-IN"/>
        </w:rPr>
        <w:t>i</w:t>
      </w:r>
      <w:r w:rsidRPr="0069331E">
        <w:rPr>
          <w:rFonts w:ascii="Times New Roman" w:eastAsia="DejaVu Sans" w:hAnsi="Times New Roman" w:cs="Times New Roman"/>
          <w:lang w:eastAsia="zh-CN" w:bidi="hi-IN"/>
        </w:rPr>
        <w:t>eran impedido.</w:t>
      </w:r>
    </w:p>
    <w:p w:rsidR="0069331E" w:rsidRPr="0069331E" w:rsidRDefault="00302705" w:rsidP="0069331E">
      <w:pPr>
        <w:widowControl w:val="0"/>
        <w:suppressAutoHyphens/>
        <w:spacing w:after="12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b) Incumpl</w:t>
      </w:r>
      <w:r w:rsidR="0069331E" w:rsidRPr="0069331E">
        <w:rPr>
          <w:rFonts w:ascii="Times New Roman" w:eastAsia="DejaVu Sans" w:hAnsi="Times New Roman" w:cs="Times New Roman"/>
          <w:lang w:eastAsia="zh-CN" w:bidi="hi-IN"/>
        </w:rPr>
        <w:t>im</w:t>
      </w:r>
      <w:r>
        <w:rPr>
          <w:rFonts w:ascii="Times New Roman" w:eastAsia="DejaVu Sans" w:hAnsi="Times New Roman" w:cs="Times New Roman"/>
          <w:lang w:eastAsia="zh-CN" w:bidi="hi-IN"/>
        </w:rPr>
        <w:t>iento total o parcial del</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objetivo</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actividad</w:t>
      </w:r>
      <w:r>
        <w:rPr>
          <w:rFonts w:ascii="Times New Roman" w:eastAsia="DejaVu Sans" w:hAnsi="Times New Roman" w:cs="Times New Roman"/>
          <w:lang w:eastAsia="zh-CN" w:bidi="hi-IN"/>
        </w:rPr>
        <w:t xml:space="preserve"> o del proyecto o no adopción del</w:t>
      </w:r>
      <w:r w:rsidR="0069331E" w:rsidRPr="0069331E">
        <w:rPr>
          <w:rFonts w:ascii="Times New Roman" w:eastAsia="DejaVu Sans" w:hAnsi="Times New Roman" w:cs="Times New Roman"/>
          <w:lang w:eastAsia="zh-CN" w:bidi="hi-IN"/>
        </w:rPr>
        <w:t xml:space="preserve"> comportam</w:t>
      </w:r>
      <w:r>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 xml:space="preserve">ento que fundamente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concesión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a subvención.</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c) </w:t>
      </w:r>
      <w:r w:rsidR="00302705" w:rsidRPr="0069331E">
        <w:rPr>
          <w:rFonts w:ascii="Times New Roman" w:eastAsia="DejaVu Sans" w:hAnsi="Times New Roman" w:cs="Times New Roman"/>
          <w:lang w:eastAsia="zh-CN" w:bidi="hi-IN"/>
        </w:rPr>
        <w:t>Incumplimiento</w:t>
      </w:r>
      <w:r w:rsidRPr="0069331E">
        <w:rPr>
          <w:rFonts w:ascii="Times New Roman" w:eastAsia="DejaVu Sans" w:hAnsi="Times New Roman" w:cs="Times New Roman"/>
          <w:lang w:eastAsia="zh-CN" w:bidi="hi-IN"/>
        </w:rPr>
        <w:t xml:space="preserve">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302705" w:rsidRPr="0069331E">
        <w:rPr>
          <w:rFonts w:ascii="Times New Roman" w:eastAsia="DejaVu Sans" w:hAnsi="Times New Roman" w:cs="Times New Roman"/>
          <w:lang w:eastAsia="zh-CN" w:bidi="hi-IN"/>
        </w:rPr>
        <w:t>obligación</w:t>
      </w:r>
      <w:r w:rsidRPr="0069331E">
        <w:rPr>
          <w:rFonts w:ascii="Times New Roman" w:eastAsia="DejaVu Sans" w:hAnsi="Times New Roman" w:cs="Times New Roman"/>
          <w:lang w:eastAsia="zh-CN" w:bidi="hi-IN"/>
        </w:rPr>
        <w:t xml:space="preserve"> de </w:t>
      </w:r>
      <w:r w:rsidR="00302705" w:rsidRPr="0069331E">
        <w:rPr>
          <w:rFonts w:ascii="Times New Roman" w:eastAsia="DejaVu Sans" w:hAnsi="Times New Roman" w:cs="Times New Roman"/>
          <w:lang w:eastAsia="zh-CN" w:bidi="hi-IN"/>
        </w:rPr>
        <w:t>justificación</w:t>
      </w:r>
      <w:r w:rsidR="00302705">
        <w:rPr>
          <w:rFonts w:ascii="Times New Roman" w:eastAsia="DejaVu Sans" w:hAnsi="Times New Roman" w:cs="Times New Roman"/>
          <w:lang w:eastAsia="zh-CN" w:bidi="hi-IN"/>
        </w:rPr>
        <w:t xml:space="preserve"> o</w:t>
      </w:r>
      <w:r w:rsidRPr="0069331E">
        <w:rPr>
          <w:rFonts w:ascii="Times New Roman" w:eastAsia="DejaVu Sans" w:hAnsi="Times New Roman" w:cs="Times New Roman"/>
          <w:lang w:eastAsia="zh-CN" w:bidi="hi-IN"/>
        </w:rPr>
        <w:t xml:space="preserve"> </w:t>
      </w:r>
      <w:r w:rsidR="00302705">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a </w:t>
      </w:r>
      <w:r w:rsidR="00302705" w:rsidRPr="0069331E">
        <w:rPr>
          <w:rFonts w:ascii="Times New Roman" w:eastAsia="DejaVu Sans" w:hAnsi="Times New Roman" w:cs="Times New Roman"/>
          <w:lang w:eastAsia="zh-CN" w:bidi="hi-IN"/>
        </w:rPr>
        <w:t>justificación</w:t>
      </w:r>
      <w:r w:rsidRPr="0069331E">
        <w:rPr>
          <w:rFonts w:ascii="Times New Roman" w:eastAsia="DejaVu Sans" w:hAnsi="Times New Roman" w:cs="Times New Roman"/>
          <w:lang w:eastAsia="zh-CN" w:bidi="hi-IN"/>
        </w:rPr>
        <w:t xml:space="preserve"> insuficiente, </w:t>
      </w:r>
      <w:r w:rsidR="00302705">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w:t>
      </w:r>
      <w:r w:rsidR="00302705">
        <w:rPr>
          <w:rFonts w:ascii="Times New Roman" w:eastAsia="DejaVu Sans" w:hAnsi="Times New Roman" w:cs="Times New Roman"/>
          <w:lang w:eastAsia="zh-CN" w:bidi="hi-IN"/>
        </w:rPr>
        <w:t xml:space="preserve"> l</w:t>
      </w:r>
      <w:r w:rsidRPr="0069331E">
        <w:rPr>
          <w:rFonts w:ascii="Times New Roman" w:eastAsia="DejaVu Sans" w:hAnsi="Times New Roman" w:cs="Times New Roman"/>
          <w:lang w:eastAsia="zh-CN" w:bidi="hi-IN"/>
        </w:rPr>
        <w:t xml:space="preserve">os </w:t>
      </w:r>
      <w:proofErr w:type="spellStart"/>
      <w:r w:rsidRPr="0069331E">
        <w:rPr>
          <w:rFonts w:ascii="Times New Roman" w:eastAsia="DejaVu Sans" w:hAnsi="Times New Roman" w:cs="Times New Roman"/>
          <w:lang w:eastAsia="zh-CN" w:bidi="hi-IN"/>
        </w:rPr>
        <w:t>term</w:t>
      </w:r>
      <w:r w:rsidR="00302705">
        <w:rPr>
          <w:rFonts w:ascii="Times New Roman" w:eastAsia="DejaVu Sans" w:hAnsi="Times New Roman" w:cs="Times New Roman"/>
          <w:lang w:eastAsia="zh-CN" w:bidi="hi-IN"/>
        </w:rPr>
        <w:t>inos</w:t>
      </w:r>
      <w:proofErr w:type="spellEnd"/>
      <w:r w:rsidR="00302705">
        <w:rPr>
          <w:rFonts w:ascii="Times New Roman" w:eastAsia="DejaVu Sans" w:hAnsi="Times New Roman" w:cs="Times New Roman"/>
          <w:lang w:eastAsia="zh-CN" w:bidi="hi-IN"/>
        </w:rPr>
        <w:t xml:space="preserve"> de art. </w:t>
      </w:r>
      <w:r w:rsidRPr="0069331E">
        <w:rPr>
          <w:rFonts w:ascii="Times New Roman" w:eastAsia="DejaVu Sans" w:hAnsi="Times New Roman" w:cs="Times New Roman"/>
          <w:lang w:eastAsia="zh-CN" w:bidi="hi-IN"/>
        </w:rPr>
        <w:t xml:space="preserve"> 28 da </w:t>
      </w:r>
      <w:r w:rsidR="00302705" w:rsidRPr="0069331E">
        <w:rPr>
          <w:rFonts w:ascii="Times New Roman" w:eastAsia="DejaVu Sans" w:hAnsi="Times New Roman" w:cs="Times New Roman"/>
          <w:lang w:eastAsia="zh-CN" w:bidi="hi-IN"/>
        </w:rPr>
        <w:t>Ley</w:t>
      </w:r>
      <w:r w:rsidRPr="0069331E">
        <w:rPr>
          <w:rFonts w:ascii="Times New Roman" w:eastAsia="DejaVu Sans" w:hAnsi="Times New Roman" w:cs="Times New Roman"/>
          <w:lang w:eastAsia="zh-CN" w:bidi="hi-IN"/>
        </w:rPr>
        <w:t xml:space="preserve"> de </w:t>
      </w:r>
      <w:r w:rsidR="00302705" w:rsidRPr="0069331E">
        <w:rPr>
          <w:rFonts w:ascii="Times New Roman" w:eastAsia="DejaVu Sans" w:hAnsi="Times New Roman" w:cs="Times New Roman"/>
          <w:lang w:eastAsia="zh-CN" w:bidi="hi-IN"/>
        </w:rPr>
        <w:t>Subvenciones</w:t>
      </w:r>
      <w:r w:rsidR="00302705">
        <w:rPr>
          <w:rFonts w:ascii="Times New Roman" w:eastAsia="DejaVu Sans" w:hAnsi="Times New Roman" w:cs="Times New Roman"/>
          <w:lang w:eastAsia="zh-CN" w:bidi="hi-IN"/>
        </w:rPr>
        <w:t xml:space="preserve"> de Galicia y en el </w:t>
      </w:r>
      <w:r w:rsidR="00302705" w:rsidRPr="0069331E">
        <w:rPr>
          <w:rFonts w:ascii="Times New Roman" w:eastAsia="DejaVu Sans" w:hAnsi="Times New Roman" w:cs="Times New Roman"/>
          <w:lang w:eastAsia="zh-CN" w:bidi="hi-IN"/>
        </w:rPr>
        <w:t>caso</w:t>
      </w:r>
      <w:r w:rsidRPr="0069331E">
        <w:rPr>
          <w:rFonts w:ascii="Times New Roman" w:eastAsia="DejaVu Sans" w:hAnsi="Times New Roman" w:cs="Times New Roman"/>
          <w:lang w:eastAsia="zh-CN" w:bidi="hi-IN"/>
        </w:rPr>
        <w:t xml:space="preserve">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as normas reguladoras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subvención.</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d) </w:t>
      </w:r>
      <w:r w:rsidR="00302705" w:rsidRPr="0069331E">
        <w:rPr>
          <w:rFonts w:ascii="Times New Roman" w:eastAsia="DejaVu Sans" w:hAnsi="Times New Roman" w:cs="Times New Roman"/>
          <w:lang w:eastAsia="zh-CN" w:bidi="hi-IN"/>
        </w:rPr>
        <w:t>Incumplimiento</w:t>
      </w:r>
      <w:r w:rsidRPr="0069331E">
        <w:rPr>
          <w:rFonts w:ascii="Times New Roman" w:eastAsia="DejaVu Sans" w:hAnsi="Times New Roman" w:cs="Times New Roman"/>
          <w:lang w:eastAsia="zh-CN" w:bidi="hi-IN"/>
        </w:rPr>
        <w:t xml:space="preserve">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302705" w:rsidRPr="0069331E">
        <w:rPr>
          <w:rFonts w:ascii="Times New Roman" w:eastAsia="DejaVu Sans" w:hAnsi="Times New Roman" w:cs="Times New Roman"/>
          <w:lang w:eastAsia="zh-CN" w:bidi="hi-IN"/>
        </w:rPr>
        <w:t>obligación</w:t>
      </w:r>
      <w:r w:rsidRPr="0069331E">
        <w:rPr>
          <w:rFonts w:ascii="Times New Roman" w:eastAsia="DejaVu Sans" w:hAnsi="Times New Roman" w:cs="Times New Roman"/>
          <w:lang w:eastAsia="zh-CN" w:bidi="hi-IN"/>
        </w:rPr>
        <w:t xml:space="preserve"> de adoptar </w:t>
      </w:r>
      <w:r w:rsidR="00302705">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as medidas de difusión cont</w:t>
      </w:r>
      <w:r w:rsidR="00302705">
        <w:rPr>
          <w:rFonts w:ascii="Times New Roman" w:eastAsia="DejaVu Sans" w:hAnsi="Times New Roman" w:cs="Times New Roman"/>
          <w:lang w:eastAsia="zh-CN" w:bidi="hi-IN"/>
        </w:rPr>
        <w:t>en</w:t>
      </w:r>
      <w:r w:rsidRPr="0069331E">
        <w:rPr>
          <w:rFonts w:ascii="Times New Roman" w:eastAsia="DejaVu Sans" w:hAnsi="Times New Roman" w:cs="Times New Roman"/>
          <w:lang w:eastAsia="zh-CN" w:bidi="hi-IN"/>
        </w:rPr>
        <w:t xml:space="preserve">idas </w:t>
      </w:r>
      <w:r w:rsidR="00302705">
        <w:rPr>
          <w:rFonts w:ascii="Times New Roman" w:eastAsia="DejaVu Sans" w:hAnsi="Times New Roman" w:cs="Times New Roman"/>
          <w:lang w:eastAsia="zh-CN" w:bidi="hi-IN"/>
        </w:rPr>
        <w:t>en el apartado 3 del art.</w:t>
      </w:r>
      <w:r w:rsidRPr="0069331E">
        <w:rPr>
          <w:rFonts w:ascii="Times New Roman" w:eastAsia="DejaVu Sans" w:hAnsi="Times New Roman" w:cs="Times New Roman"/>
          <w:lang w:eastAsia="zh-CN" w:bidi="hi-IN"/>
        </w:rPr>
        <w:t>15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302705" w:rsidRPr="0069331E">
        <w:rPr>
          <w:rFonts w:ascii="Times New Roman" w:eastAsia="DejaVu Sans" w:hAnsi="Times New Roman" w:cs="Times New Roman"/>
          <w:lang w:eastAsia="zh-CN" w:bidi="hi-IN"/>
        </w:rPr>
        <w:t>Ley</w:t>
      </w:r>
      <w:r w:rsidRPr="0069331E">
        <w:rPr>
          <w:rFonts w:ascii="Times New Roman" w:eastAsia="DejaVu Sans" w:hAnsi="Times New Roman" w:cs="Times New Roman"/>
          <w:lang w:eastAsia="zh-CN" w:bidi="hi-IN"/>
        </w:rPr>
        <w:t xml:space="preserve"> de </w:t>
      </w:r>
      <w:r w:rsidR="00302705" w:rsidRPr="0069331E">
        <w:rPr>
          <w:rFonts w:ascii="Times New Roman" w:eastAsia="DejaVu Sans" w:hAnsi="Times New Roman" w:cs="Times New Roman"/>
          <w:lang w:eastAsia="zh-CN" w:bidi="hi-IN"/>
        </w:rPr>
        <w:t>Subvenciones</w:t>
      </w:r>
      <w:r w:rsidRPr="0069331E">
        <w:rPr>
          <w:rFonts w:ascii="Times New Roman" w:eastAsia="DejaVu Sans" w:hAnsi="Times New Roman" w:cs="Times New Roman"/>
          <w:lang w:eastAsia="zh-CN" w:bidi="hi-IN"/>
        </w:rPr>
        <w:t xml:space="preserve"> de Galicia.</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e) Res</w:t>
      </w:r>
      <w:r w:rsidR="00302705">
        <w:rPr>
          <w:rFonts w:ascii="Times New Roman" w:eastAsia="DejaVu Sans" w:hAnsi="Times New Roman" w:cs="Times New Roman"/>
          <w:lang w:eastAsia="zh-CN" w:bidi="hi-IN"/>
        </w:rPr>
        <w:t>istencia, excusa, obstrucción o</w:t>
      </w:r>
      <w:r w:rsidRPr="0069331E">
        <w:rPr>
          <w:rFonts w:ascii="Times New Roman" w:eastAsia="DejaVu Sans" w:hAnsi="Times New Roman" w:cs="Times New Roman"/>
          <w:lang w:eastAsia="zh-CN" w:bidi="hi-IN"/>
        </w:rPr>
        <w:t xml:space="preserve"> negativa </w:t>
      </w:r>
      <w:r w:rsidR="0060299D" w:rsidRPr="0069331E">
        <w:rPr>
          <w:rFonts w:ascii="Times New Roman" w:eastAsia="DejaVu Sans" w:hAnsi="Times New Roman" w:cs="Times New Roman"/>
          <w:lang w:eastAsia="zh-CN" w:bidi="hi-IN"/>
        </w:rPr>
        <w:t>a</w:t>
      </w:r>
      <w:r w:rsidR="00302705">
        <w:rPr>
          <w:rFonts w:ascii="Times New Roman" w:eastAsia="DejaVu Sans" w:hAnsi="Times New Roman" w:cs="Times New Roman"/>
          <w:lang w:eastAsia="zh-CN" w:bidi="hi-IN"/>
        </w:rPr>
        <w:t xml:space="preserve"> la</w:t>
      </w:r>
      <w:r w:rsidRPr="0069331E">
        <w:rPr>
          <w:rFonts w:ascii="Times New Roman" w:eastAsia="DejaVu Sans" w:hAnsi="Times New Roman" w:cs="Times New Roman"/>
          <w:lang w:eastAsia="zh-CN" w:bidi="hi-IN"/>
        </w:rPr>
        <w:t xml:space="preserve">s </w:t>
      </w:r>
      <w:r w:rsidR="00302705" w:rsidRPr="0069331E">
        <w:rPr>
          <w:rFonts w:ascii="Times New Roman" w:eastAsia="DejaVu Sans" w:hAnsi="Times New Roman" w:cs="Times New Roman"/>
          <w:lang w:eastAsia="zh-CN" w:bidi="hi-IN"/>
        </w:rPr>
        <w:t>actuaciones</w:t>
      </w:r>
      <w:r w:rsidR="00302705">
        <w:rPr>
          <w:rFonts w:ascii="Times New Roman" w:eastAsia="DejaVu Sans" w:hAnsi="Times New Roman" w:cs="Times New Roman"/>
          <w:lang w:eastAsia="zh-CN" w:bidi="hi-IN"/>
        </w:rPr>
        <w:t xml:space="preserve"> de comprobación y</w:t>
      </w:r>
      <w:r w:rsidRPr="0069331E">
        <w:rPr>
          <w:rFonts w:ascii="Times New Roman" w:eastAsia="DejaVu Sans" w:hAnsi="Times New Roman" w:cs="Times New Roman"/>
          <w:lang w:eastAsia="zh-CN" w:bidi="hi-IN"/>
        </w:rPr>
        <w:t xml:space="preserve"> control </w:t>
      </w:r>
      <w:r w:rsidR="00302705" w:rsidRPr="0069331E">
        <w:rPr>
          <w:rFonts w:ascii="Times New Roman" w:eastAsia="DejaVu Sans" w:hAnsi="Times New Roman" w:cs="Times New Roman"/>
          <w:lang w:eastAsia="zh-CN" w:bidi="hi-IN"/>
        </w:rPr>
        <w:t>financiero</w:t>
      </w:r>
      <w:r w:rsidRPr="0069331E">
        <w:rPr>
          <w:rFonts w:ascii="Times New Roman" w:eastAsia="DejaVu Sans" w:hAnsi="Times New Roman" w:cs="Times New Roman"/>
          <w:lang w:eastAsia="zh-CN" w:bidi="hi-IN"/>
        </w:rPr>
        <w:t xml:space="preserve"> previstas en los artículos 11 y 12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60299D" w:rsidRPr="0069331E">
        <w:rPr>
          <w:rFonts w:ascii="Times New Roman" w:eastAsia="DejaVu Sans" w:hAnsi="Times New Roman" w:cs="Times New Roman"/>
          <w:lang w:eastAsia="zh-CN" w:bidi="hi-IN"/>
        </w:rPr>
        <w:t>Ley</w:t>
      </w:r>
      <w:r w:rsidRPr="0069331E">
        <w:rPr>
          <w:rFonts w:ascii="Times New Roman" w:eastAsia="DejaVu Sans" w:hAnsi="Times New Roman" w:cs="Times New Roman"/>
          <w:lang w:eastAsia="zh-CN" w:bidi="hi-IN"/>
        </w:rPr>
        <w:t xml:space="preserve"> 9/2007.</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f) </w:t>
      </w:r>
      <w:r w:rsidR="00302705" w:rsidRPr="0069331E">
        <w:rPr>
          <w:rFonts w:ascii="Times New Roman" w:eastAsia="DejaVu Sans" w:hAnsi="Times New Roman" w:cs="Times New Roman"/>
          <w:lang w:eastAsia="zh-CN" w:bidi="hi-IN"/>
        </w:rPr>
        <w:t>Incumplimiento</w:t>
      </w:r>
      <w:r w:rsidRPr="0069331E">
        <w:rPr>
          <w:rFonts w:ascii="Times New Roman" w:eastAsia="DejaVu Sans" w:hAnsi="Times New Roman" w:cs="Times New Roman"/>
          <w:lang w:eastAsia="zh-CN" w:bidi="hi-IN"/>
        </w:rPr>
        <w:t xml:space="preserve">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as </w:t>
      </w:r>
      <w:r w:rsidR="00302705" w:rsidRPr="0069331E">
        <w:rPr>
          <w:rFonts w:ascii="Times New Roman" w:eastAsia="DejaVu Sans" w:hAnsi="Times New Roman" w:cs="Times New Roman"/>
          <w:lang w:eastAsia="zh-CN" w:bidi="hi-IN"/>
        </w:rPr>
        <w:t>obligaciones</w:t>
      </w:r>
      <w:r w:rsidRPr="0069331E">
        <w:rPr>
          <w:rFonts w:ascii="Times New Roman" w:eastAsia="DejaVu Sans" w:hAnsi="Times New Roman" w:cs="Times New Roman"/>
          <w:lang w:eastAsia="zh-CN" w:bidi="hi-IN"/>
        </w:rPr>
        <w:t xml:space="preserve"> imp</w:t>
      </w:r>
      <w:r w:rsidR="00302705">
        <w:rPr>
          <w:rFonts w:ascii="Times New Roman" w:eastAsia="DejaVu Sans" w:hAnsi="Times New Roman" w:cs="Times New Roman"/>
          <w:lang w:eastAsia="zh-CN" w:bidi="hi-IN"/>
        </w:rPr>
        <w:t>ue</w:t>
      </w:r>
      <w:r w:rsidRPr="0069331E">
        <w:rPr>
          <w:rFonts w:ascii="Times New Roman" w:eastAsia="DejaVu Sans" w:hAnsi="Times New Roman" w:cs="Times New Roman"/>
          <w:lang w:eastAsia="zh-CN" w:bidi="hi-IN"/>
        </w:rPr>
        <w:t>stas po</w:t>
      </w:r>
      <w:r w:rsidR="00302705">
        <w:rPr>
          <w:rFonts w:ascii="Times New Roman" w:eastAsia="DejaVu Sans" w:hAnsi="Times New Roman" w:cs="Times New Roman"/>
          <w:lang w:eastAsia="zh-CN" w:bidi="hi-IN"/>
        </w:rPr>
        <w:t xml:space="preserve">r </w:t>
      </w:r>
      <w:r w:rsidR="0060299D">
        <w:rPr>
          <w:rFonts w:ascii="Times New Roman" w:eastAsia="DejaVu Sans" w:hAnsi="Times New Roman" w:cs="Times New Roman"/>
          <w:lang w:eastAsia="zh-CN" w:bidi="hi-IN"/>
        </w:rPr>
        <w:t>la administración a la</w:t>
      </w:r>
      <w:r w:rsidRPr="0069331E">
        <w:rPr>
          <w:rFonts w:ascii="Times New Roman" w:eastAsia="DejaVu Sans" w:hAnsi="Times New Roman" w:cs="Times New Roman"/>
          <w:lang w:eastAsia="zh-CN" w:bidi="hi-IN"/>
        </w:rPr>
        <w:t>s entidades colaboradoras e beneficiarios,</w:t>
      </w:r>
      <w:r w:rsidR="0060299D">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así como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os compromisos por </w:t>
      </w:r>
      <w:proofErr w:type="spellStart"/>
      <w:r w:rsidRPr="0069331E">
        <w:rPr>
          <w:rFonts w:ascii="Times New Roman" w:eastAsia="DejaVu Sans" w:hAnsi="Times New Roman" w:cs="Times New Roman"/>
          <w:lang w:eastAsia="zh-CN" w:bidi="hi-IN"/>
        </w:rPr>
        <w:t>estes</w:t>
      </w:r>
      <w:proofErr w:type="spellEnd"/>
      <w:r w:rsidRPr="0069331E">
        <w:rPr>
          <w:rFonts w:ascii="Times New Roman" w:eastAsia="DejaVu Sans" w:hAnsi="Times New Roman" w:cs="Times New Roman"/>
          <w:lang w:eastAsia="zh-CN" w:bidi="hi-IN"/>
        </w:rPr>
        <w:t xml:space="preserve"> asumidos, con motivo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concesión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subvención, s</w:t>
      </w:r>
      <w:r w:rsidR="0060299D">
        <w:rPr>
          <w:rFonts w:ascii="Times New Roman" w:eastAsia="DejaVu Sans" w:hAnsi="Times New Roman" w:cs="Times New Roman"/>
          <w:lang w:eastAsia="zh-CN" w:bidi="hi-IN"/>
        </w:rPr>
        <w:t>iempre que afecten o</w:t>
      </w:r>
      <w:r w:rsidRPr="0069331E">
        <w:rPr>
          <w:rFonts w:ascii="Times New Roman" w:eastAsia="DejaVu Sans" w:hAnsi="Times New Roman" w:cs="Times New Roman"/>
          <w:lang w:eastAsia="zh-CN" w:bidi="hi-IN"/>
        </w:rPr>
        <w:t xml:space="preserve"> se refi</w:t>
      </w:r>
      <w:r w:rsidR="0060299D">
        <w:rPr>
          <w:rFonts w:ascii="Times New Roman" w:eastAsia="DejaVu Sans" w:hAnsi="Times New Roman" w:cs="Times New Roman"/>
          <w:lang w:eastAsia="zh-CN" w:bidi="hi-IN"/>
        </w:rPr>
        <w:t>eran al modo en que se consi</w:t>
      </w:r>
      <w:r w:rsidRPr="0069331E">
        <w:rPr>
          <w:rFonts w:ascii="Times New Roman" w:eastAsia="DejaVu Sans" w:hAnsi="Times New Roman" w:cs="Times New Roman"/>
          <w:lang w:eastAsia="zh-CN" w:bidi="hi-IN"/>
        </w:rPr>
        <w:t xml:space="preserve">guen </w:t>
      </w:r>
      <w:r w:rsidR="0060299D">
        <w:rPr>
          <w:rFonts w:ascii="Times New Roman" w:eastAsia="DejaVu Sans" w:hAnsi="Times New Roman" w:cs="Times New Roman"/>
          <w:lang w:eastAsia="zh-CN" w:bidi="hi-IN"/>
        </w:rPr>
        <w:t>los obj</w:t>
      </w:r>
      <w:r w:rsidR="0060299D" w:rsidRPr="0069331E">
        <w:rPr>
          <w:rFonts w:ascii="Times New Roman" w:eastAsia="DejaVu Sans" w:hAnsi="Times New Roman" w:cs="Times New Roman"/>
          <w:lang w:eastAsia="zh-CN" w:bidi="hi-IN"/>
        </w:rPr>
        <w:t>etivos</w:t>
      </w:r>
      <w:r w:rsidRPr="0069331E">
        <w:rPr>
          <w:rFonts w:ascii="Times New Roman" w:eastAsia="DejaVu Sans" w:hAnsi="Times New Roman" w:cs="Times New Roman"/>
          <w:lang w:eastAsia="zh-CN" w:bidi="hi-IN"/>
        </w:rPr>
        <w:t xml:space="preserve">, </w:t>
      </w:r>
      <w:r w:rsidR="0060299D">
        <w:rPr>
          <w:rFonts w:ascii="Times New Roman" w:eastAsia="DejaVu Sans" w:hAnsi="Times New Roman" w:cs="Times New Roman"/>
          <w:lang w:eastAsia="zh-CN" w:bidi="hi-IN"/>
        </w:rPr>
        <w:t xml:space="preserve">se </w:t>
      </w:r>
      <w:r w:rsidR="0060299D" w:rsidRPr="0069331E">
        <w:rPr>
          <w:rFonts w:ascii="Times New Roman" w:eastAsia="DejaVu Sans" w:hAnsi="Times New Roman" w:cs="Times New Roman"/>
          <w:lang w:eastAsia="zh-CN" w:bidi="hi-IN"/>
        </w:rPr>
        <w:t>real</w:t>
      </w:r>
      <w:r w:rsidR="0060299D">
        <w:rPr>
          <w:rFonts w:ascii="Times New Roman" w:eastAsia="DejaVu Sans" w:hAnsi="Times New Roman" w:cs="Times New Roman"/>
          <w:lang w:eastAsia="zh-CN" w:bidi="hi-IN"/>
        </w:rPr>
        <w:t>iza</w:t>
      </w:r>
      <w:r w:rsidRPr="0069331E">
        <w:rPr>
          <w:rFonts w:ascii="Times New Roman" w:eastAsia="DejaVu Sans" w:hAnsi="Times New Roman" w:cs="Times New Roman"/>
          <w:lang w:eastAsia="zh-CN" w:bidi="hi-IN"/>
        </w:rPr>
        <w:t xml:space="preserve"> </w:t>
      </w:r>
      <w:r w:rsidR="0060299D">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a </w:t>
      </w:r>
      <w:r w:rsidR="0060299D" w:rsidRPr="0069331E">
        <w:rPr>
          <w:rFonts w:ascii="Times New Roman" w:eastAsia="DejaVu Sans" w:hAnsi="Times New Roman" w:cs="Times New Roman"/>
          <w:lang w:eastAsia="zh-CN" w:bidi="hi-IN"/>
        </w:rPr>
        <w:lastRenderedPageBreak/>
        <w:t>actividad</w:t>
      </w:r>
      <w:r w:rsidR="0060299D">
        <w:rPr>
          <w:rFonts w:ascii="Times New Roman" w:eastAsia="DejaVu Sans" w:hAnsi="Times New Roman" w:cs="Times New Roman"/>
          <w:lang w:eastAsia="zh-CN" w:bidi="hi-IN"/>
        </w:rPr>
        <w:t>, ejecuta el proyecto o se adopta el</w:t>
      </w:r>
      <w:r w:rsidRPr="0069331E">
        <w:rPr>
          <w:rFonts w:ascii="Times New Roman" w:eastAsia="DejaVu Sans" w:hAnsi="Times New Roman" w:cs="Times New Roman"/>
          <w:lang w:eastAsia="zh-CN" w:bidi="hi-IN"/>
        </w:rPr>
        <w:t xml:space="preserve"> comportam</w:t>
      </w:r>
      <w:r w:rsidR="0060299D">
        <w:rPr>
          <w:rFonts w:ascii="Times New Roman" w:eastAsia="DejaVu Sans" w:hAnsi="Times New Roman" w:cs="Times New Roman"/>
          <w:lang w:eastAsia="zh-CN" w:bidi="hi-IN"/>
        </w:rPr>
        <w:t>i</w:t>
      </w:r>
      <w:r w:rsidRPr="0069331E">
        <w:rPr>
          <w:rFonts w:ascii="Times New Roman" w:eastAsia="DejaVu Sans" w:hAnsi="Times New Roman" w:cs="Times New Roman"/>
          <w:lang w:eastAsia="zh-CN" w:bidi="hi-IN"/>
        </w:rPr>
        <w:t xml:space="preserve">ento que fundamenta </w:t>
      </w:r>
      <w:r w:rsidR="0060299D">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a concesión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subvención</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g) </w:t>
      </w:r>
      <w:r w:rsidR="0060299D" w:rsidRPr="0069331E">
        <w:rPr>
          <w:rFonts w:ascii="Times New Roman" w:eastAsia="DejaVu Sans" w:hAnsi="Times New Roman" w:cs="Times New Roman"/>
          <w:lang w:eastAsia="zh-CN" w:bidi="hi-IN"/>
        </w:rPr>
        <w:t>Incumplimiento</w:t>
      </w:r>
      <w:r w:rsidRPr="0069331E">
        <w:rPr>
          <w:rFonts w:ascii="Times New Roman" w:eastAsia="DejaVu Sans" w:hAnsi="Times New Roman" w:cs="Times New Roman"/>
          <w:lang w:eastAsia="zh-CN" w:bidi="hi-IN"/>
        </w:rPr>
        <w:t xml:space="preserve">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as </w:t>
      </w:r>
      <w:r w:rsidR="0060299D" w:rsidRPr="0069331E">
        <w:rPr>
          <w:rFonts w:ascii="Times New Roman" w:eastAsia="DejaVu Sans" w:hAnsi="Times New Roman" w:cs="Times New Roman"/>
          <w:lang w:eastAsia="zh-CN" w:bidi="hi-IN"/>
        </w:rPr>
        <w:t>obligaciones</w:t>
      </w:r>
      <w:r w:rsidR="0060299D">
        <w:rPr>
          <w:rFonts w:ascii="Times New Roman" w:eastAsia="DejaVu Sans" w:hAnsi="Times New Roman" w:cs="Times New Roman"/>
          <w:lang w:eastAsia="zh-CN" w:bidi="hi-IN"/>
        </w:rPr>
        <w:t xml:space="preserve"> impue</w:t>
      </w:r>
      <w:r w:rsidRPr="0069331E">
        <w:rPr>
          <w:rFonts w:ascii="Times New Roman" w:eastAsia="DejaVu Sans" w:hAnsi="Times New Roman" w:cs="Times New Roman"/>
          <w:lang w:eastAsia="zh-CN" w:bidi="hi-IN"/>
        </w:rPr>
        <w:t>stas po</w:t>
      </w:r>
      <w:r w:rsidR="0060299D">
        <w:rPr>
          <w:rFonts w:ascii="Times New Roman" w:eastAsia="DejaVu Sans" w:hAnsi="Times New Roman" w:cs="Times New Roman"/>
          <w:lang w:eastAsia="zh-CN" w:bidi="hi-IN"/>
        </w:rPr>
        <w:t>r la administración a las entidades colaboradoras y</w:t>
      </w:r>
      <w:r w:rsidRPr="0069331E">
        <w:rPr>
          <w:rFonts w:ascii="Times New Roman" w:eastAsia="DejaVu Sans" w:hAnsi="Times New Roman" w:cs="Times New Roman"/>
          <w:lang w:eastAsia="zh-CN" w:bidi="hi-IN"/>
        </w:rPr>
        <w:t xml:space="preserve"> beneficiarios.</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h) Adopción, en </w:t>
      </w:r>
      <w:r w:rsidR="0060299D" w:rsidRPr="0069331E">
        <w:rPr>
          <w:rFonts w:ascii="Times New Roman" w:eastAsia="DejaVu Sans" w:hAnsi="Times New Roman" w:cs="Times New Roman"/>
          <w:lang w:eastAsia="zh-CN" w:bidi="hi-IN"/>
        </w:rPr>
        <w:t>virtud</w:t>
      </w:r>
      <w:r w:rsidR="0060299D">
        <w:rPr>
          <w:rFonts w:ascii="Times New Roman" w:eastAsia="DejaVu Sans" w:hAnsi="Times New Roman" w:cs="Times New Roman"/>
          <w:lang w:eastAsia="zh-CN" w:bidi="hi-IN"/>
        </w:rPr>
        <w:t xml:space="preserve"> de lo</w:t>
      </w:r>
      <w:r w:rsidRPr="0069331E">
        <w:rPr>
          <w:rFonts w:ascii="Times New Roman" w:eastAsia="DejaVu Sans" w:hAnsi="Times New Roman" w:cs="Times New Roman"/>
          <w:lang w:eastAsia="zh-CN" w:bidi="hi-IN"/>
        </w:rPr>
        <w:t xml:space="preserve"> establecido </w:t>
      </w:r>
      <w:r w:rsidR="0060299D">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w:t>
      </w:r>
      <w:r w:rsidR="0060299D">
        <w:rPr>
          <w:rFonts w:ascii="Times New Roman" w:eastAsia="DejaVu Sans" w:hAnsi="Times New Roman" w:cs="Times New Roman"/>
          <w:lang w:eastAsia="zh-CN" w:bidi="hi-IN"/>
        </w:rPr>
        <w:t xml:space="preserve"> los art. 87 a 89 del</w:t>
      </w:r>
      <w:r w:rsidRPr="0069331E">
        <w:rPr>
          <w:rFonts w:ascii="Times New Roman" w:eastAsia="DejaVu Sans" w:hAnsi="Times New Roman" w:cs="Times New Roman"/>
          <w:lang w:eastAsia="zh-CN" w:bidi="hi-IN"/>
        </w:rPr>
        <w:t xml:space="preserve"> Tratado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UE, d</w:t>
      </w:r>
      <w:r w:rsidR="0060299D">
        <w:rPr>
          <w:rFonts w:ascii="Times New Roman" w:eastAsia="DejaVu Sans" w:hAnsi="Times New Roman" w:cs="Times New Roman"/>
          <w:lang w:eastAsia="zh-CN" w:bidi="hi-IN"/>
        </w:rPr>
        <w:t>e un</w:t>
      </w:r>
      <w:r w:rsidRPr="0069331E">
        <w:rPr>
          <w:rFonts w:ascii="Times New Roman" w:eastAsia="DejaVu Sans" w:hAnsi="Times New Roman" w:cs="Times New Roman"/>
          <w:lang w:eastAsia="zh-CN" w:bidi="hi-IN"/>
        </w:rPr>
        <w:t>a decisión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que se derive </w:t>
      </w:r>
      <w:r w:rsidR="0060299D" w:rsidRPr="0069331E">
        <w:rPr>
          <w:rFonts w:ascii="Times New Roman" w:eastAsia="DejaVu Sans" w:hAnsi="Times New Roman" w:cs="Times New Roman"/>
          <w:lang w:eastAsia="zh-CN" w:bidi="hi-IN"/>
        </w:rPr>
        <w:t>una</w:t>
      </w:r>
      <w:r w:rsidRPr="0069331E">
        <w:rPr>
          <w:rFonts w:ascii="Times New Roman" w:eastAsia="DejaVu Sans" w:hAnsi="Times New Roman" w:cs="Times New Roman"/>
          <w:lang w:eastAsia="zh-CN" w:bidi="hi-IN"/>
        </w:rPr>
        <w:t xml:space="preserve"> </w:t>
      </w:r>
      <w:r w:rsidR="0060299D" w:rsidRPr="0069331E">
        <w:rPr>
          <w:rFonts w:ascii="Times New Roman" w:eastAsia="DejaVu Sans" w:hAnsi="Times New Roman" w:cs="Times New Roman"/>
          <w:lang w:eastAsia="zh-CN" w:bidi="hi-IN"/>
        </w:rPr>
        <w:t>necesidad</w:t>
      </w:r>
      <w:r w:rsidRPr="0069331E">
        <w:rPr>
          <w:rFonts w:ascii="Times New Roman" w:eastAsia="DejaVu Sans" w:hAnsi="Times New Roman" w:cs="Times New Roman"/>
          <w:lang w:eastAsia="zh-CN" w:bidi="hi-IN"/>
        </w:rPr>
        <w:t xml:space="preserve"> de reintegro.</w:t>
      </w:r>
    </w:p>
    <w:p w:rsidR="0069331E" w:rsidRPr="0069331E" w:rsidRDefault="0060299D" w:rsidP="0069331E">
      <w:pPr>
        <w:widowControl w:val="0"/>
        <w:suppressAutoHyphens/>
        <w:spacing w:after="12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i) En los demás supuestos contemplados en la</w:t>
      </w:r>
      <w:r w:rsidR="0069331E" w:rsidRPr="0069331E">
        <w:rPr>
          <w:rFonts w:ascii="Times New Roman" w:eastAsia="DejaVu Sans" w:hAnsi="Times New Roman" w:cs="Times New Roman"/>
          <w:lang w:eastAsia="zh-CN" w:bidi="hi-IN"/>
        </w:rPr>
        <w:t xml:space="preserve"> normativa reguladora da subvención.</w:t>
      </w:r>
    </w:p>
    <w:p w:rsidR="0069331E" w:rsidRPr="0069331E" w:rsidRDefault="0060299D" w:rsidP="0069331E">
      <w:pPr>
        <w:widowControl w:val="0"/>
        <w:suppressAutoHyphens/>
        <w:spacing w:after="120" w:line="360" w:lineRule="auto"/>
        <w:jc w:val="both"/>
        <w:rPr>
          <w:rFonts w:ascii="Times New Roman" w:eastAsia="DejaVu Sans" w:hAnsi="Times New Roman" w:cs="Times New Roman"/>
          <w:lang w:eastAsia="zh-CN" w:bidi="hi-IN"/>
        </w:rPr>
      </w:pPr>
      <w:proofErr w:type="gramStart"/>
      <w:r>
        <w:rPr>
          <w:rFonts w:ascii="Times New Roman" w:eastAsia="DejaVu Sans" w:hAnsi="Times New Roman" w:cs="Times New Roman"/>
          <w:b/>
          <w:bCs/>
          <w:lang w:eastAsia="zh-CN" w:bidi="hi-IN"/>
        </w:rPr>
        <w:t>9 .</w:t>
      </w:r>
      <w:proofErr w:type="gramEnd"/>
      <w:r>
        <w:rPr>
          <w:rFonts w:ascii="Times New Roman" w:eastAsia="DejaVu Sans" w:hAnsi="Times New Roman" w:cs="Times New Roman"/>
          <w:b/>
          <w:bCs/>
          <w:lang w:eastAsia="zh-CN" w:bidi="hi-IN"/>
        </w:rPr>
        <w:t xml:space="preserve"> DISPOSICIÓN ADICIONAL PRIME</w:t>
      </w:r>
      <w:r w:rsidR="0069331E" w:rsidRPr="0069331E">
        <w:rPr>
          <w:rFonts w:ascii="Times New Roman" w:eastAsia="DejaVu Sans" w:hAnsi="Times New Roman" w:cs="Times New Roman"/>
          <w:b/>
          <w:bCs/>
          <w:lang w:eastAsia="zh-CN" w:bidi="hi-IN"/>
        </w:rPr>
        <w:t>RA.</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Para todas </w:t>
      </w:r>
      <w:r w:rsidR="0060299D">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as </w:t>
      </w:r>
      <w:r w:rsidR="0060299D">
        <w:rPr>
          <w:rFonts w:ascii="Times New Roman" w:eastAsia="DejaVu Sans" w:hAnsi="Times New Roman" w:cs="Times New Roman"/>
          <w:lang w:eastAsia="zh-CN" w:bidi="hi-IN"/>
        </w:rPr>
        <w:t>cuestiones</w:t>
      </w:r>
      <w:r w:rsidRPr="0069331E">
        <w:rPr>
          <w:rFonts w:ascii="Times New Roman" w:eastAsia="DejaVu Sans" w:hAnsi="Times New Roman" w:cs="Times New Roman"/>
          <w:lang w:eastAsia="zh-CN" w:bidi="hi-IN"/>
        </w:rPr>
        <w:t xml:space="preserve"> n</w:t>
      </w:r>
      <w:r w:rsidR="0060299D">
        <w:rPr>
          <w:rFonts w:ascii="Times New Roman" w:eastAsia="DejaVu Sans" w:hAnsi="Times New Roman" w:cs="Times New Roman"/>
          <w:lang w:eastAsia="zh-CN" w:bidi="hi-IN"/>
        </w:rPr>
        <w:t>o previstas en las</w:t>
      </w:r>
      <w:r w:rsidRPr="0069331E">
        <w:rPr>
          <w:rFonts w:ascii="Times New Roman" w:eastAsia="DejaVu Sans" w:hAnsi="Times New Roman" w:cs="Times New Roman"/>
          <w:lang w:eastAsia="zh-CN" w:bidi="hi-IN"/>
        </w:rPr>
        <w:t xml:space="preserve"> pres</w:t>
      </w:r>
      <w:r w:rsidR="0060299D">
        <w:rPr>
          <w:rFonts w:ascii="Times New Roman" w:eastAsia="DejaVu Sans" w:hAnsi="Times New Roman" w:cs="Times New Roman"/>
          <w:lang w:eastAsia="zh-CN" w:bidi="hi-IN"/>
        </w:rPr>
        <w:t>entes bases será de aplicación lo</w:t>
      </w:r>
      <w:r w:rsidRPr="0069331E">
        <w:rPr>
          <w:rFonts w:ascii="Times New Roman" w:eastAsia="DejaVu Sans" w:hAnsi="Times New Roman" w:cs="Times New Roman"/>
          <w:lang w:eastAsia="zh-CN" w:bidi="hi-IN"/>
        </w:rPr>
        <w:t xml:space="preserve"> establecido </w:t>
      </w:r>
      <w:r w:rsidR="0060299D">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w:t>
      </w:r>
      <w:r w:rsidR="0060299D">
        <w:rPr>
          <w:rFonts w:ascii="Times New Roman" w:eastAsia="DejaVu Sans" w:hAnsi="Times New Roman" w:cs="Times New Roman"/>
          <w:lang w:eastAsia="zh-CN" w:bidi="hi-IN"/>
        </w:rPr>
        <w:t xml:space="preserve"> l</w:t>
      </w:r>
      <w:r w:rsidRPr="0069331E">
        <w:rPr>
          <w:rFonts w:ascii="Times New Roman" w:eastAsia="DejaVu Sans" w:hAnsi="Times New Roman" w:cs="Times New Roman"/>
          <w:lang w:eastAsia="zh-CN" w:bidi="hi-IN"/>
        </w:rPr>
        <w:t xml:space="preserve">a </w:t>
      </w:r>
      <w:r w:rsidR="0060299D" w:rsidRPr="0069331E">
        <w:rPr>
          <w:rFonts w:ascii="Times New Roman" w:eastAsia="DejaVu Sans" w:hAnsi="Times New Roman" w:cs="Times New Roman"/>
          <w:lang w:eastAsia="zh-CN" w:bidi="hi-IN"/>
        </w:rPr>
        <w:t>Ley</w:t>
      </w:r>
      <w:r w:rsidRPr="0069331E">
        <w:rPr>
          <w:rFonts w:ascii="Times New Roman" w:eastAsia="DejaVu Sans" w:hAnsi="Times New Roman" w:cs="Times New Roman"/>
          <w:lang w:eastAsia="zh-CN" w:bidi="hi-IN"/>
        </w:rPr>
        <w:t xml:space="preserve"> 38/2003, de 17 de </w:t>
      </w:r>
      <w:r w:rsidR="0060299D" w:rsidRPr="0069331E">
        <w:rPr>
          <w:rFonts w:ascii="Times New Roman" w:eastAsia="DejaVu Sans" w:hAnsi="Times New Roman" w:cs="Times New Roman"/>
          <w:lang w:eastAsia="zh-CN" w:bidi="hi-IN"/>
        </w:rPr>
        <w:t>noviembre</w:t>
      </w:r>
      <w:r w:rsidR="0060299D">
        <w:rPr>
          <w:rFonts w:ascii="Times New Roman" w:eastAsia="DejaVu Sans" w:hAnsi="Times New Roman" w:cs="Times New Roman"/>
          <w:lang w:eastAsia="zh-CN" w:bidi="hi-IN"/>
        </w:rPr>
        <w:t>, Gen</w:t>
      </w:r>
      <w:r w:rsidRPr="0069331E">
        <w:rPr>
          <w:rFonts w:ascii="Times New Roman" w:eastAsia="DejaVu Sans" w:hAnsi="Times New Roman" w:cs="Times New Roman"/>
          <w:lang w:eastAsia="zh-CN" w:bidi="hi-IN"/>
        </w:rPr>
        <w:t xml:space="preserve">eral de </w:t>
      </w:r>
      <w:r w:rsidR="0060299D" w:rsidRPr="0069331E">
        <w:rPr>
          <w:rFonts w:ascii="Times New Roman" w:eastAsia="DejaVu Sans" w:hAnsi="Times New Roman" w:cs="Times New Roman"/>
          <w:lang w:eastAsia="zh-CN" w:bidi="hi-IN"/>
        </w:rPr>
        <w:t>Subvenciones</w:t>
      </w:r>
      <w:r w:rsidRPr="0069331E">
        <w:rPr>
          <w:rFonts w:ascii="Times New Roman" w:eastAsia="DejaVu Sans" w:hAnsi="Times New Roman" w:cs="Times New Roman"/>
          <w:lang w:eastAsia="zh-CN" w:bidi="hi-IN"/>
        </w:rPr>
        <w:t xml:space="preserve">, </w:t>
      </w:r>
      <w:r w:rsidR="0060299D">
        <w:rPr>
          <w:rFonts w:ascii="Times New Roman" w:eastAsia="DejaVu Sans" w:hAnsi="Times New Roman" w:cs="Times New Roman"/>
          <w:lang w:eastAsia="zh-CN" w:bidi="hi-IN"/>
        </w:rPr>
        <w:t>y su reg</w:t>
      </w:r>
      <w:r w:rsidRPr="0069331E">
        <w:rPr>
          <w:rFonts w:ascii="Times New Roman" w:eastAsia="DejaVu Sans" w:hAnsi="Times New Roman" w:cs="Times New Roman"/>
          <w:lang w:eastAsia="zh-CN" w:bidi="hi-IN"/>
        </w:rPr>
        <w:t xml:space="preserve">lamento de </w:t>
      </w:r>
      <w:r w:rsidR="0060299D" w:rsidRPr="0069331E">
        <w:rPr>
          <w:rFonts w:ascii="Times New Roman" w:eastAsia="DejaVu Sans" w:hAnsi="Times New Roman" w:cs="Times New Roman"/>
          <w:lang w:eastAsia="zh-CN" w:bidi="hi-IN"/>
        </w:rPr>
        <w:t>desenvolvimiento</w:t>
      </w:r>
      <w:r w:rsidR="0060299D">
        <w:rPr>
          <w:rFonts w:ascii="Times New Roman" w:eastAsia="DejaVu Sans" w:hAnsi="Times New Roman" w:cs="Times New Roman"/>
          <w:lang w:eastAsia="zh-CN" w:bidi="hi-IN"/>
        </w:rPr>
        <w:t>, y en la</w:t>
      </w:r>
      <w:r w:rsidRPr="0069331E">
        <w:rPr>
          <w:rFonts w:ascii="Times New Roman" w:eastAsia="DejaVu Sans" w:hAnsi="Times New Roman" w:cs="Times New Roman"/>
          <w:lang w:eastAsia="zh-CN" w:bidi="hi-IN"/>
        </w:rPr>
        <w:t xml:space="preserve"> </w:t>
      </w:r>
      <w:r w:rsidR="0060299D" w:rsidRPr="0069331E">
        <w:rPr>
          <w:rFonts w:ascii="Times New Roman" w:eastAsia="DejaVu Sans" w:hAnsi="Times New Roman" w:cs="Times New Roman"/>
          <w:lang w:eastAsia="zh-CN" w:bidi="hi-IN"/>
        </w:rPr>
        <w:t>Ley</w:t>
      </w:r>
      <w:r w:rsidR="0060299D">
        <w:rPr>
          <w:rFonts w:ascii="Times New Roman" w:eastAsia="DejaVu Sans" w:hAnsi="Times New Roman" w:cs="Times New Roman"/>
          <w:lang w:eastAsia="zh-CN" w:bidi="hi-IN"/>
        </w:rPr>
        <w:t xml:space="preserve"> 9/2007, de 13 de junio, de Subvencione</w:t>
      </w:r>
      <w:r w:rsidR="0060299D" w:rsidRPr="0069331E">
        <w:rPr>
          <w:rFonts w:ascii="Times New Roman" w:eastAsia="DejaVu Sans" w:hAnsi="Times New Roman" w:cs="Times New Roman"/>
          <w:lang w:eastAsia="zh-CN" w:bidi="hi-IN"/>
        </w:rPr>
        <w:t>s</w:t>
      </w:r>
      <w:r w:rsidR="0060299D">
        <w:rPr>
          <w:rFonts w:ascii="Times New Roman" w:eastAsia="DejaVu Sans" w:hAnsi="Times New Roman" w:cs="Times New Roman"/>
          <w:lang w:eastAsia="zh-CN" w:bidi="hi-IN"/>
        </w:rPr>
        <w:t xml:space="preserve"> de Galicia </w:t>
      </w:r>
      <w:proofErr w:type="gramStart"/>
      <w:r w:rsidR="0060299D">
        <w:rPr>
          <w:rFonts w:ascii="Times New Roman" w:eastAsia="DejaVu Sans" w:hAnsi="Times New Roman" w:cs="Times New Roman"/>
          <w:lang w:eastAsia="zh-CN" w:bidi="hi-IN"/>
        </w:rPr>
        <w:t>y  su</w:t>
      </w:r>
      <w:proofErr w:type="gramEnd"/>
      <w:r w:rsidRPr="0069331E">
        <w:rPr>
          <w:rFonts w:ascii="Times New Roman" w:eastAsia="DejaVu Sans" w:hAnsi="Times New Roman" w:cs="Times New Roman"/>
          <w:lang w:eastAsia="zh-CN" w:bidi="hi-IN"/>
        </w:rPr>
        <w:t xml:space="preserve"> </w:t>
      </w:r>
      <w:r w:rsidR="0060299D" w:rsidRPr="0069331E">
        <w:rPr>
          <w:rFonts w:ascii="Times New Roman" w:eastAsia="DejaVu Sans" w:hAnsi="Times New Roman" w:cs="Times New Roman"/>
          <w:lang w:eastAsia="zh-CN" w:bidi="hi-IN"/>
        </w:rPr>
        <w:t>reglamento</w:t>
      </w:r>
      <w:r w:rsidRPr="0069331E">
        <w:rPr>
          <w:rFonts w:ascii="Times New Roman" w:eastAsia="DejaVu Sans" w:hAnsi="Times New Roman" w:cs="Times New Roman"/>
          <w:lang w:eastAsia="zh-CN" w:bidi="hi-IN"/>
        </w:rPr>
        <w:t xml:space="preserve"> de </w:t>
      </w:r>
      <w:r w:rsidR="0060299D" w:rsidRPr="0069331E">
        <w:rPr>
          <w:rFonts w:ascii="Times New Roman" w:eastAsia="DejaVu Sans" w:hAnsi="Times New Roman" w:cs="Times New Roman"/>
          <w:lang w:eastAsia="zh-CN" w:bidi="hi-IN"/>
        </w:rPr>
        <w:t>desenvolvimiento</w:t>
      </w:r>
      <w:r w:rsidRPr="0069331E">
        <w:rPr>
          <w:rFonts w:ascii="Times New Roman" w:eastAsia="DejaVu Sans" w:hAnsi="Times New Roman" w:cs="Times New Roman"/>
          <w:lang w:eastAsia="zh-CN" w:bidi="hi-IN"/>
        </w:rPr>
        <w:t>.</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10. DISPOSICIÓN FINAL.</w:t>
      </w:r>
    </w:p>
    <w:p w:rsidR="0069331E" w:rsidRPr="0069331E" w:rsidRDefault="0060299D" w:rsidP="0069331E">
      <w:pPr>
        <w:widowControl w:val="0"/>
        <w:suppressAutoHyphens/>
        <w:spacing w:after="12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Las</w:t>
      </w:r>
      <w:r w:rsidR="0069331E" w:rsidRPr="0069331E">
        <w:rPr>
          <w:rFonts w:ascii="Times New Roman" w:eastAsia="DejaVu Sans" w:hAnsi="Times New Roman" w:cs="Times New Roman"/>
          <w:lang w:eastAsia="zh-CN" w:bidi="hi-IN"/>
        </w:rPr>
        <w:t xml:space="preserve"> presentes </w:t>
      </w:r>
      <w:r w:rsidRPr="0069331E">
        <w:rPr>
          <w:rFonts w:ascii="Times New Roman" w:eastAsia="DejaVu Sans" w:hAnsi="Times New Roman" w:cs="Times New Roman"/>
          <w:lang w:eastAsia="zh-CN" w:bidi="hi-IN"/>
        </w:rPr>
        <w:t>ayudas</w:t>
      </w:r>
      <w:r>
        <w:rPr>
          <w:rFonts w:ascii="Times New Roman" w:eastAsia="DejaVu Sans" w:hAnsi="Times New Roman" w:cs="Times New Roman"/>
          <w:lang w:eastAsia="zh-CN" w:bidi="hi-IN"/>
        </w:rPr>
        <w:t xml:space="preserve"> se concederán hasta el límite del</w:t>
      </w:r>
      <w:r w:rsidR="0069331E" w:rsidRPr="0069331E">
        <w:rPr>
          <w:rFonts w:ascii="Times New Roman" w:eastAsia="DejaVu Sans" w:hAnsi="Times New Roman" w:cs="Times New Roman"/>
          <w:lang w:eastAsia="zh-CN" w:bidi="hi-IN"/>
        </w:rPr>
        <w:t xml:space="preserve"> crédito </w:t>
      </w:r>
      <w:r>
        <w:rPr>
          <w:rFonts w:ascii="Times New Roman" w:eastAsia="DejaVu Sans" w:hAnsi="Times New Roman" w:cs="Times New Roman"/>
          <w:lang w:eastAsia="zh-CN" w:bidi="hi-IN"/>
        </w:rPr>
        <w:t>presupuestario previsto para esta finalidad</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 xml:space="preserve"> l</w:t>
      </w:r>
      <w:r w:rsidR="0069331E" w:rsidRPr="0069331E">
        <w:rPr>
          <w:rFonts w:ascii="Times New Roman" w:eastAsia="DejaVu Sans" w:hAnsi="Times New Roman" w:cs="Times New Roman"/>
          <w:lang w:eastAsia="zh-CN" w:bidi="hi-IN"/>
        </w:rPr>
        <w:t>a aplicación 338.489</w:t>
      </w:r>
    </w:p>
    <w:p w:rsidR="0069331E" w:rsidRPr="0069331E" w:rsidRDefault="0060299D" w:rsidP="0069331E">
      <w:pPr>
        <w:widowControl w:val="0"/>
        <w:suppressAutoHyphens/>
        <w:spacing w:after="12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En el</w:t>
      </w:r>
      <w:r w:rsidR="0069331E" w:rsidRPr="0069331E">
        <w:rPr>
          <w:rFonts w:ascii="Times New Roman" w:eastAsia="DejaVu Sans" w:hAnsi="Times New Roman" w:cs="Times New Roman"/>
          <w:lang w:eastAsia="zh-CN" w:bidi="hi-IN"/>
        </w:rPr>
        <w:t xml:space="preserve"> caso de que </w:t>
      </w:r>
      <w:r>
        <w:rPr>
          <w:rFonts w:ascii="Times New Roman" w:eastAsia="DejaVu Sans" w:hAnsi="Times New Roman" w:cs="Times New Roman"/>
          <w:lang w:eastAsia="zh-CN" w:bidi="hi-IN"/>
        </w:rPr>
        <w:t>la cua</w:t>
      </w:r>
      <w:r w:rsidR="0069331E" w:rsidRPr="0069331E">
        <w:rPr>
          <w:rFonts w:ascii="Times New Roman" w:eastAsia="DejaVu Sans" w:hAnsi="Times New Roman" w:cs="Times New Roman"/>
          <w:lang w:eastAsia="zh-CN" w:bidi="hi-IN"/>
        </w:rPr>
        <w:t>ntía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as </w:t>
      </w:r>
      <w:r>
        <w:rPr>
          <w:rFonts w:ascii="Times New Roman" w:eastAsia="DejaVu Sans" w:hAnsi="Times New Roman" w:cs="Times New Roman"/>
          <w:lang w:eastAsia="zh-CN" w:bidi="hi-IN"/>
        </w:rPr>
        <w:t>subvenciones solicitadas supere el importe del antedich</w:t>
      </w:r>
      <w:r w:rsidR="0069331E" w:rsidRPr="0069331E">
        <w:rPr>
          <w:rFonts w:ascii="Times New Roman" w:eastAsia="DejaVu Sans" w:hAnsi="Times New Roman" w:cs="Times New Roman"/>
          <w:lang w:eastAsia="zh-CN" w:bidi="hi-IN"/>
        </w:rPr>
        <w:t xml:space="preserve">o crédito </w:t>
      </w:r>
      <w:r>
        <w:rPr>
          <w:rFonts w:ascii="Times New Roman" w:eastAsia="DejaVu Sans" w:hAnsi="Times New Roman" w:cs="Times New Roman"/>
          <w:lang w:eastAsia="zh-CN" w:bidi="hi-IN"/>
        </w:rPr>
        <w:t>presupuestario</w:t>
      </w:r>
      <w:r w:rsidR="0069331E" w:rsidRPr="0069331E">
        <w:rPr>
          <w:rFonts w:ascii="Times New Roman" w:eastAsia="DejaVu Sans" w:hAnsi="Times New Roman" w:cs="Times New Roman"/>
          <w:lang w:eastAsia="zh-CN" w:bidi="hi-IN"/>
        </w:rPr>
        <w:t xml:space="preserve">, </w:t>
      </w:r>
      <w:r w:rsidR="00A52198">
        <w:rPr>
          <w:rFonts w:ascii="Times New Roman" w:eastAsia="DejaVu Sans" w:hAnsi="Times New Roman" w:cs="Times New Roman"/>
          <w:lang w:eastAsia="zh-CN" w:bidi="hi-IN"/>
        </w:rPr>
        <w:t xml:space="preserve">se </w:t>
      </w:r>
      <w:proofErr w:type="gramStart"/>
      <w:r w:rsidR="0069331E" w:rsidRPr="0069331E">
        <w:rPr>
          <w:rFonts w:ascii="Times New Roman" w:eastAsia="DejaVu Sans" w:hAnsi="Times New Roman" w:cs="Times New Roman"/>
          <w:lang w:eastAsia="zh-CN" w:bidi="hi-IN"/>
        </w:rPr>
        <w:t>ordena</w:t>
      </w:r>
      <w:r w:rsidR="00A52198">
        <w:rPr>
          <w:rFonts w:ascii="Times New Roman" w:eastAsia="DejaVu Sans" w:hAnsi="Times New Roman" w:cs="Times New Roman"/>
          <w:lang w:eastAsia="zh-CN" w:bidi="hi-IN"/>
        </w:rPr>
        <w:t xml:space="preserve">ran </w:t>
      </w:r>
      <w:r w:rsidR="0069331E" w:rsidRPr="0069331E">
        <w:rPr>
          <w:rFonts w:ascii="Times New Roman" w:eastAsia="DejaVu Sans" w:hAnsi="Times New Roman" w:cs="Times New Roman"/>
          <w:lang w:eastAsia="zh-CN" w:bidi="hi-IN"/>
        </w:rPr>
        <w:t xml:space="preserve"> </w:t>
      </w:r>
      <w:r w:rsidR="00A52198">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as</w:t>
      </w:r>
      <w:proofErr w:type="gramEnd"/>
      <w:r w:rsidR="0069331E" w:rsidRPr="0069331E">
        <w:rPr>
          <w:rFonts w:ascii="Times New Roman" w:eastAsia="DejaVu Sans" w:hAnsi="Times New Roman" w:cs="Times New Roman"/>
          <w:lang w:eastAsia="zh-CN" w:bidi="hi-IN"/>
        </w:rPr>
        <w:t xml:space="preserve"> solicitudes presentadas por </w:t>
      </w:r>
      <w:r w:rsidR="00A52198" w:rsidRPr="0069331E">
        <w:rPr>
          <w:rFonts w:ascii="Times New Roman" w:eastAsia="DejaVu Sans" w:hAnsi="Times New Roman" w:cs="Times New Roman"/>
          <w:lang w:eastAsia="zh-CN" w:bidi="hi-IN"/>
        </w:rPr>
        <w:t>estricto</w:t>
      </w:r>
      <w:r w:rsidR="0069331E" w:rsidRPr="0069331E">
        <w:rPr>
          <w:rFonts w:ascii="Times New Roman" w:eastAsia="DejaVu Sans" w:hAnsi="Times New Roman" w:cs="Times New Roman"/>
          <w:lang w:eastAsia="zh-CN" w:bidi="hi-IN"/>
        </w:rPr>
        <w:t xml:space="preserve"> </w:t>
      </w:r>
      <w:r w:rsidR="00A52198" w:rsidRPr="0069331E">
        <w:rPr>
          <w:rFonts w:ascii="Times New Roman" w:eastAsia="DejaVu Sans" w:hAnsi="Times New Roman" w:cs="Times New Roman"/>
          <w:lang w:eastAsia="zh-CN" w:bidi="hi-IN"/>
        </w:rPr>
        <w:t>orden</w:t>
      </w:r>
      <w:r w:rsidR="00A52198">
        <w:rPr>
          <w:rFonts w:ascii="Times New Roman" w:eastAsia="DejaVu Sans" w:hAnsi="Times New Roman" w:cs="Times New Roman"/>
          <w:lang w:eastAsia="zh-CN" w:bidi="hi-IN"/>
        </w:rPr>
        <w:t xml:space="preserve"> de presentación da solicitud</w:t>
      </w:r>
      <w:r w:rsidR="0069331E" w:rsidRPr="0069331E">
        <w:rPr>
          <w:rFonts w:ascii="Times New Roman" w:eastAsia="DejaVu Sans" w:hAnsi="Times New Roman" w:cs="Times New Roman"/>
          <w:lang w:eastAsia="zh-CN" w:bidi="hi-IN"/>
        </w:rPr>
        <w:t>.”</w:t>
      </w:r>
    </w:p>
    <w:p w:rsidR="0069331E" w:rsidRPr="0069331E" w:rsidRDefault="0069331E" w:rsidP="0069331E">
      <w:pPr>
        <w:widowControl w:val="0"/>
        <w:suppressAutoHyphens/>
        <w:spacing w:after="0" w:line="240" w:lineRule="auto"/>
        <w:jc w:val="center"/>
        <w:rPr>
          <w:rFonts w:ascii="Times New Roman" w:eastAsia="DejaVu Sans" w:hAnsi="Times New Roman" w:cs="Times New Roman"/>
          <w:b/>
          <w:bCs/>
          <w:u w:val="single"/>
          <w:lang w:eastAsia="zh-CN" w:bidi="hi-IN"/>
        </w:rPr>
      </w:pPr>
    </w:p>
    <w:p w:rsidR="0069331E" w:rsidRPr="0069331E" w:rsidRDefault="00A52198" w:rsidP="0069331E">
      <w:pPr>
        <w:widowControl w:val="0"/>
        <w:suppressAutoHyphens/>
        <w:spacing w:after="0" w:line="240" w:lineRule="auto"/>
        <w:jc w:val="center"/>
        <w:rPr>
          <w:rFonts w:ascii="Times New Roman" w:eastAsia="DejaVu Sans" w:hAnsi="Times New Roman" w:cs="Times New Roman"/>
          <w:lang w:eastAsia="zh-CN" w:bidi="hi-IN"/>
        </w:rPr>
      </w:pPr>
      <w:r>
        <w:rPr>
          <w:rFonts w:ascii="Times New Roman" w:eastAsia="DejaVu Sans" w:hAnsi="Times New Roman" w:cs="Times New Roman"/>
          <w:b/>
          <w:bCs/>
          <w:u w:val="single"/>
          <w:lang w:eastAsia="zh-CN" w:bidi="hi-IN"/>
        </w:rPr>
        <w:t>ANEXO I – MODELO DE SOLICITUD</w:t>
      </w:r>
      <w:r w:rsidR="0069331E" w:rsidRPr="0069331E">
        <w:rPr>
          <w:rFonts w:ascii="Times New Roman" w:eastAsia="DejaVu Sans" w:hAnsi="Times New Roman" w:cs="Times New Roman"/>
          <w:b/>
          <w:bCs/>
          <w:u w:val="single"/>
          <w:lang w:eastAsia="zh-CN" w:bidi="hi-IN"/>
        </w:rPr>
        <w:t xml:space="preserve">  DE SUBVENCIÓN CONCELLO DE SOBER</w:t>
      </w:r>
    </w:p>
    <w:p w:rsidR="0069331E" w:rsidRPr="0069331E" w:rsidRDefault="0069331E" w:rsidP="0069331E">
      <w:pPr>
        <w:widowControl w:val="0"/>
        <w:suppressAutoHyphens/>
        <w:spacing w:after="0" w:line="240" w:lineRule="auto"/>
        <w:jc w:val="center"/>
        <w:rPr>
          <w:rFonts w:ascii="Times New Roman" w:eastAsia="DejaVu Sans" w:hAnsi="Times New Roman" w:cs="Times New Roman"/>
          <w:b/>
          <w:bCs/>
          <w:u w:val="single"/>
          <w:lang w:eastAsia="zh-CN" w:bidi="hi-IN"/>
        </w:rPr>
      </w:pPr>
    </w:p>
    <w:tbl>
      <w:tblPr>
        <w:tblW w:w="0" w:type="auto"/>
        <w:tblInd w:w="108" w:type="dxa"/>
        <w:tblLayout w:type="fixed"/>
        <w:tblLook w:val="0000" w:firstRow="0" w:lastRow="0" w:firstColumn="0" w:lastColumn="0" w:noHBand="0" w:noVBand="0"/>
      </w:tblPr>
      <w:tblGrid>
        <w:gridCol w:w="1137"/>
        <w:gridCol w:w="260"/>
        <w:gridCol w:w="2660"/>
        <w:gridCol w:w="1194"/>
        <w:gridCol w:w="705"/>
        <w:gridCol w:w="480"/>
        <w:gridCol w:w="265"/>
        <w:gridCol w:w="2936"/>
      </w:tblGrid>
      <w:tr w:rsidR="0069331E" w:rsidRPr="0069331E" w:rsidTr="004D0ECA">
        <w:tc>
          <w:tcPr>
            <w:tcW w:w="9637" w:type="dxa"/>
            <w:gridSpan w:val="8"/>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DATOS DE LA ENTIDAD SOLICITANTE</w:t>
            </w:r>
          </w:p>
        </w:tc>
      </w:tr>
      <w:tr w:rsidR="0069331E" w:rsidRPr="0069331E" w:rsidTr="004D0ECA">
        <w:tc>
          <w:tcPr>
            <w:tcW w:w="1137"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w:t>
            </w:r>
          </w:p>
        </w:tc>
        <w:tc>
          <w:tcPr>
            <w:tcW w:w="8500" w:type="dxa"/>
            <w:gridSpan w:val="7"/>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1137"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CIF</w:t>
            </w:r>
          </w:p>
        </w:tc>
        <w:tc>
          <w:tcPr>
            <w:tcW w:w="4114" w:type="dxa"/>
            <w:gridSpan w:val="3"/>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1185"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TELÉFONO</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1397"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DIRECCIÓN</w:t>
            </w:r>
          </w:p>
        </w:tc>
        <w:tc>
          <w:tcPr>
            <w:tcW w:w="8240" w:type="dxa"/>
            <w:gridSpan w:val="6"/>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1397"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LOCALIDAD</w:t>
            </w:r>
          </w:p>
        </w:tc>
        <w:tc>
          <w:tcPr>
            <w:tcW w:w="3854"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1450" w:type="dxa"/>
            <w:gridSpan w:val="3"/>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CODIGO POSTAL</w:t>
            </w:r>
          </w:p>
        </w:tc>
        <w:tc>
          <w:tcPr>
            <w:tcW w:w="293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5956" w:type="dxa"/>
            <w:gridSpan w:val="5"/>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Nº DE INSCRIPCIÓN EN EL REGISTRO MUNICIPAL DE ENTIDADES</w:t>
            </w:r>
          </w:p>
        </w:tc>
        <w:tc>
          <w:tcPr>
            <w:tcW w:w="3681" w:type="dxa"/>
            <w:gridSpan w:val="3"/>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4057" w:type="dxa"/>
            <w:gridSpan w:val="3"/>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Nº DE PERSONAS ASOCIADAS A LA ENTIDAD</w:t>
            </w:r>
          </w:p>
        </w:tc>
        <w:tc>
          <w:tcPr>
            <w:tcW w:w="5580" w:type="dxa"/>
            <w:gridSpan w:val="5"/>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5251" w:type="dxa"/>
            <w:gridSpan w:val="4"/>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CORREO ELECTRONICO HABILITADO A EFECTOS DE NOTIFICACIÓN</w:t>
            </w:r>
          </w:p>
        </w:tc>
        <w:tc>
          <w:tcPr>
            <w:tcW w:w="4386" w:type="dxa"/>
            <w:gridSpan w:val="4"/>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jc w:val="center"/>
        <w:rPr>
          <w:rFonts w:ascii="Times New Roman" w:eastAsia="DejaVu Sans" w:hAnsi="Times New Roman" w:cs="Times New Roman"/>
          <w:u w:val="single"/>
          <w:lang w:eastAsia="zh-CN" w:bidi="hi-IN"/>
        </w:rPr>
      </w:pPr>
    </w:p>
    <w:p w:rsidR="0069331E" w:rsidRPr="0069331E" w:rsidRDefault="0069331E" w:rsidP="0069331E">
      <w:pPr>
        <w:widowControl w:val="0"/>
        <w:suppressAutoHyphens/>
        <w:spacing w:after="0" w:line="240" w:lineRule="auto"/>
        <w:jc w:val="center"/>
        <w:rPr>
          <w:rFonts w:ascii="Times New Roman" w:eastAsia="DejaVu Sans" w:hAnsi="Times New Roman" w:cs="Times New Roman"/>
          <w:u w:val="single"/>
          <w:lang w:eastAsia="zh-CN" w:bidi="hi-IN"/>
        </w:rPr>
      </w:pPr>
    </w:p>
    <w:tbl>
      <w:tblPr>
        <w:tblW w:w="0" w:type="auto"/>
        <w:tblInd w:w="108" w:type="dxa"/>
        <w:tblLayout w:type="fixed"/>
        <w:tblLook w:val="0000" w:firstRow="0" w:lastRow="0" w:firstColumn="0" w:lastColumn="0" w:noHBand="0" w:noVBand="0"/>
      </w:tblPr>
      <w:tblGrid>
        <w:gridCol w:w="843"/>
        <w:gridCol w:w="1700"/>
        <w:gridCol w:w="2270"/>
        <w:gridCol w:w="1414"/>
        <w:gridCol w:w="3411"/>
      </w:tblGrid>
      <w:tr w:rsidR="0069331E" w:rsidRPr="0069331E" w:rsidTr="004D0ECA">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DATOS DEL REPRESENTANTE</w:t>
            </w:r>
          </w:p>
        </w:tc>
      </w:tr>
      <w:tr w:rsidR="0069331E" w:rsidRPr="0069331E" w:rsidTr="004D0ECA">
        <w:tc>
          <w:tcPr>
            <w:tcW w:w="2543"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NOMBRE Y </w:t>
            </w:r>
            <w:r w:rsidRPr="0069331E">
              <w:rPr>
                <w:rFonts w:ascii="Times New Roman" w:eastAsia="DejaVu Sans" w:hAnsi="Times New Roman" w:cs="Times New Roman"/>
                <w:lang w:eastAsia="zh-CN" w:bidi="hi-IN"/>
              </w:rPr>
              <w:lastRenderedPageBreak/>
              <w:t>APELLIDOS</w:t>
            </w:r>
          </w:p>
        </w:tc>
        <w:tc>
          <w:tcPr>
            <w:tcW w:w="7094" w:type="dxa"/>
            <w:gridSpan w:val="3"/>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84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lastRenderedPageBreak/>
              <w:t>NIF</w:t>
            </w:r>
          </w:p>
        </w:tc>
        <w:tc>
          <w:tcPr>
            <w:tcW w:w="3970"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4812" w:type="dxa"/>
            <w:gridSpan w:val="3"/>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RELACIÓN CON LA ENTIDAD</w:t>
            </w:r>
          </w:p>
        </w:tc>
        <w:tc>
          <w:tcPr>
            <w:tcW w:w="4825" w:type="dxa"/>
            <w:gridSpan w:val="2"/>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jc w:val="center"/>
        <w:rPr>
          <w:rFonts w:ascii="Times New Roman" w:eastAsia="DejaVu Sans" w:hAnsi="Times New Roman" w:cs="Times New Roman"/>
          <w:u w:val="single"/>
          <w:lang w:eastAsia="zh-CN" w:bidi="hi-IN"/>
        </w:rPr>
      </w:pPr>
    </w:p>
    <w:p w:rsidR="0069331E" w:rsidRPr="0069331E" w:rsidRDefault="0069331E" w:rsidP="0069331E">
      <w:pPr>
        <w:widowControl w:val="0"/>
        <w:suppressAutoHyphens/>
        <w:spacing w:after="0" w:line="240" w:lineRule="auto"/>
        <w:jc w:val="center"/>
        <w:rPr>
          <w:rFonts w:ascii="Times New Roman" w:eastAsia="DejaVu Sans" w:hAnsi="Times New Roman" w:cs="Times New Roman"/>
          <w:u w:val="single"/>
          <w:lang w:eastAsia="zh-CN" w:bidi="hi-IN"/>
        </w:rPr>
      </w:pPr>
    </w:p>
    <w:tbl>
      <w:tblPr>
        <w:tblW w:w="0" w:type="auto"/>
        <w:tblInd w:w="108" w:type="dxa"/>
        <w:tblLayout w:type="fixed"/>
        <w:tblLook w:val="0000" w:firstRow="0" w:lastRow="0" w:firstColumn="0" w:lastColumn="0" w:noHBand="0" w:noVBand="0"/>
      </w:tblPr>
      <w:tblGrid>
        <w:gridCol w:w="2544"/>
        <w:gridCol w:w="7093"/>
      </w:tblGrid>
      <w:tr w:rsidR="0069331E" w:rsidRPr="0069331E" w:rsidTr="004D0ECA">
        <w:tc>
          <w:tcPr>
            <w:tcW w:w="9637" w:type="dxa"/>
            <w:gridSpan w:val="2"/>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DATOS BANCARIOS</w:t>
            </w:r>
          </w:p>
        </w:tc>
      </w:tr>
      <w:tr w:rsidR="0069331E" w:rsidRPr="0069331E" w:rsidTr="004D0ECA">
        <w:tc>
          <w:tcPr>
            <w:tcW w:w="254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ENTIDAD BANCARIA</w:t>
            </w:r>
          </w:p>
        </w:tc>
        <w:tc>
          <w:tcPr>
            <w:tcW w:w="709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254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Nº DE CUENTA</w:t>
            </w:r>
          </w:p>
        </w:tc>
        <w:tc>
          <w:tcPr>
            <w:tcW w:w="709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DESCRIPCIÓN DE LAS ACTIVIDADES PARA LAS QUE SE SOLICITA LA SUBVENCIÓN</w:t>
      </w:r>
    </w:p>
    <w:tbl>
      <w:tblPr>
        <w:tblW w:w="0" w:type="auto"/>
        <w:tblInd w:w="108" w:type="dxa"/>
        <w:tblLayout w:type="fixed"/>
        <w:tblLook w:val="0000" w:firstRow="0" w:lastRow="0" w:firstColumn="0" w:lastColumn="0" w:noHBand="0" w:noVBand="0"/>
      </w:tblPr>
      <w:tblGrid>
        <w:gridCol w:w="3821"/>
        <w:gridCol w:w="5816"/>
      </w:tblGrid>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 DE LA ACTIVIDAD / SERVICIO</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DESCRIPCIÓN DE LA ACTIVIDAD. DESTINATARIOS.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INTERÉS Y OBJETIVOS QUE PERSIGUE:</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FECHAS DE REALIZACIÓN:</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AÑOS ANTERIORES EN EL QUE SE REALIZO (CONTINUIDAD):</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Nº DE PARTICIPANTES: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PRESUPUESTO ESTIMADO DE GASTOS: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PREVISIÓN DE OBTENER OTRAS SUBVENCIONES: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PREVISIÓN DE INGRESOS PROPIOS PARA LA ACTIVIDAD:</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3821"/>
        <w:gridCol w:w="5816"/>
      </w:tblGrid>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LUGAR Y FECHA</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 DE LA PERSONA QUE FIRMA</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CARGO EN LA ENTIDAD</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FIRMA</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COPIE ESTA HOJA TANTAS VECES COMO SEA NECESARIO</w:t>
      </w:r>
    </w:p>
    <w:p w:rsidR="0069331E" w:rsidRPr="0069331E" w:rsidRDefault="0069331E" w:rsidP="0069331E">
      <w:pPr>
        <w:widowControl w:val="0"/>
        <w:suppressAutoHyphens/>
        <w:spacing w:after="0" w:line="240" w:lineRule="auto"/>
        <w:jc w:val="center"/>
        <w:rPr>
          <w:rFonts w:ascii="Times New Roman" w:eastAsia="DejaVu Sans" w:hAnsi="Times New Roman" w:cs="Times New Roman"/>
          <w:b/>
          <w:bCs/>
          <w:u w:val="single"/>
          <w:lang w:eastAsia="zh-CN" w:bidi="hi-IN"/>
        </w:rPr>
      </w:pPr>
    </w:p>
    <w:p w:rsidR="0069331E" w:rsidRPr="0069331E" w:rsidRDefault="0069331E" w:rsidP="0069331E">
      <w:pPr>
        <w:widowControl w:val="0"/>
        <w:suppressAutoHyphens/>
        <w:spacing w:after="0" w:line="240" w:lineRule="auto"/>
        <w:jc w:val="center"/>
        <w:rPr>
          <w:rFonts w:ascii="Times New Roman" w:eastAsia="DejaVu Sans" w:hAnsi="Times New Roman" w:cs="Times New Roman"/>
          <w:b/>
          <w:bCs/>
          <w:u w:val="single"/>
          <w:lang w:eastAsia="zh-CN" w:bidi="hi-IN"/>
        </w:rPr>
      </w:pPr>
    </w:p>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u w:val="single"/>
          <w:lang w:eastAsia="zh-CN" w:bidi="hi-IN"/>
        </w:rPr>
        <w:t>ANEXO II – DECLARACIÓN DE OTRAS SUBVENCIONES SOLICITADAS PARA EL MISMO FIN</w:t>
      </w:r>
    </w:p>
    <w:p w:rsidR="0069331E" w:rsidRPr="0069331E" w:rsidRDefault="0069331E" w:rsidP="0069331E">
      <w:pPr>
        <w:widowControl w:val="0"/>
        <w:suppressAutoHyphens/>
        <w:spacing w:after="0" w:line="240" w:lineRule="auto"/>
        <w:jc w:val="center"/>
        <w:rPr>
          <w:rFonts w:ascii="Times New Roman" w:eastAsia="DejaVu Sans" w:hAnsi="Times New Roman" w:cs="Times New Roman"/>
          <w:b/>
          <w:bCs/>
          <w:u w:val="single"/>
          <w:lang w:eastAsia="zh-CN" w:bidi="hi-IN"/>
        </w:rPr>
      </w:pPr>
    </w:p>
    <w:tbl>
      <w:tblPr>
        <w:tblW w:w="0" w:type="auto"/>
        <w:tblInd w:w="108" w:type="dxa"/>
        <w:tblLayout w:type="fixed"/>
        <w:tblLook w:val="0000" w:firstRow="0" w:lastRow="0" w:firstColumn="0" w:lastColumn="0" w:noHBand="0" w:noVBand="0"/>
      </w:tblPr>
      <w:tblGrid>
        <w:gridCol w:w="701"/>
        <w:gridCol w:w="1559"/>
        <w:gridCol w:w="2553"/>
        <w:gridCol w:w="1414"/>
        <w:gridCol w:w="3410"/>
      </w:tblGrid>
      <w:tr w:rsidR="0069331E" w:rsidRPr="0069331E" w:rsidTr="004D0ECA">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lastRenderedPageBreak/>
              <w:t>DATOS DEL PRESIDENTE DE LA ENTIDAD</w:t>
            </w:r>
          </w:p>
        </w:tc>
      </w:tr>
      <w:tr w:rsidR="0069331E" w:rsidRPr="0069331E" w:rsidTr="004D0ECA">
        <w:tc>
          <w:tcPr>
            <w:tcW w:w="2260"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 Y APELLIDOS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7377" w:type="dxa"/>
            <w:gridSpan w:val="3"/>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70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NIF</w:t>
            </w:r>
          </w:p>
        </w:tc>
        <w:tc>
          <w:tcPr>
            <w:tcW w:w="4112"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La persona firmante. DECLARA BAJO SU RESPONSABILIDAD:</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Que para los mismos fines para los que solicita la subvención ante el Concello de Sober al amparo de la convocatoria de subvenciones destinadas a Asociaciones Culturales, Deportivas y </w:t>
      </w:r>
      <w:proofErr w:type="spellStart"/>
      <w:r w:rsidRPr="0069331E">
        <w:rPr>
          <w:rFonts w:ascii="Times New Roman" w:eastAsia="DejaVu Sans" w:hAnsi="Times New Roman" w:cs="Times New Roman"/>
          <w:lang w:eastAsia="zh-CN" w:bidi="hi-IN"/>
        </w:rPr>
        <w:t>Ampas</w:t>
      </w:r>
      <w:proofErr w:type="spellEnd"/>
      <w:r w:rsidRPr="0069331E">
        <w:rPr>
          <w:rFonts w:ascii="Times New Roman" w:eastAsia="DejaVu Sans" w:hAnsi="Times New Roman" w:cs="Times New Roman"/>
          <w:lang w:eastAsia="zh-CN" w:bidi="hi-IN"/>
        </w:rPr>
        <w:t xml:space="preserve"> del Concello de Sober, fueron solicitadas las siguientes subvenciones: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3393"/>
        <w:gridCol w:w="1560"/>
        <w:gridCol w:w="4685"/>
      </w:tblGrid>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ENTIDAD ANTE LA QUE SE SOLICITO</w:t>
            </w: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IMPORTE</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ESTADO(concedida/denegada/pendiente de resolución)</w:t>
            </w:r>
          </w:p>
        </w:tc>
      </w:tr>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3394"/>
        <w:gridCol w:w="6243"/>
      </w:tblGrid>
      <w:tr w:rsidR="0069331E" w:rsidRPr="0069331E" w:rsidTr="004D0ECA">
        <w:tc>
          <w:tcPr>
            <w:tcW w:w="339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LUGAR Y FECHA</w:t>
            </w:r>
          </w:p>
        </w:tc>
        <w:tc>
          <w:tcPr>
            <w:tcW w:w="624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9637" w:type="dxa"/>
            <w:gridSpan w:val="2"/>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FIRMA (Presidente de la entidad)</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jc w:val="center"/>
        <w:rPr>
          <w:rFonts w:ascii="Times New Roman" w:eastAsia="DejaVu Sans" w:hAnsi="Times New Roman" w:cs="Times New Roman"/>
          <w:b/>
          <w:bCs/>
          <w:u w:val="single"/>
          <w:lang w:eastAsia="zh-CN" w:bidi="hi-IN"/>
        </w:rPr>
      </w:pPr>
    </w:p>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u w:val="single"/>
          <w:lang w:eastAsia="zh-CN" w:bidi="hi-IN"/>
        </w:rPr>
        <w:t>ANEXO III – DECLARACIÓN Y COMPROMISO DEL PRESIDENTE DE LA ENTIDAD</w:t>
      </w:r>
    </w:p>
    <w:p w:rsidR="0069331E" w:rsidRPr="0069331E" w:rsidRDefault="0069331E" w:rsidP="0069331E">
      <w:pPr>
        <w:widowControl w:val="0"/>
        <w:suppressAutoHyphens/>
        <w:spacing w:after="0" w:line="360" w:lineRule="auto"/>
        <w:jc w:val="center"/>
        <w:rPr>
          <w:rFonts w:ascii="Times New Roman" w:eastAsia="DejaVu Sans" w:hAnsi="Times New Roman" w:cs="Times New Roman"/>
          <w:b/>
          <w:bCs/>
          <w:u w:val="single"/>
          <w:lang w:eastAsia="zh-CN" w:bidi="hi-IN"/>
        </w:rPr>
      </w:pPr>
    </w:p>
    <w:tbl>
      <w:tblPr>
        <w:tblW w:w="0" w:type="auto"/>
        <w:tblInd w:w="108" w:type="dxa"/>
        <w:tblLayout w:type="fixed"/>
        <w:tblLook w:val="0000" w:firstRow="0" w:lastRow="0" w:firstColumn="0" w:lastColumn="0" w:noHBand="0" w:noVBand="0"/>
      </w:tblPr>
      <w:tblGrid>
        <w:gridCol w:w="701"/>
        <w:gridCol w:w="1559"/>
        <w:gridCol w:w="2553"/>
        <w:gridCol w:w="1414"/>
        <w:gridCol w:w="3410"/>
      </w:tblGrid>
      <w:tr w:rsidR="0069331E" w:rsidRPr="0069331E" w:rsidTr="004D0ECA">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DATOS DEL PRESIDENTE DE LA ENTIDAD</w:t>
            </w:r>
          </w:p>
        </w:tc>
      </w:tr>
      <w:tr w:rsidR="0069331E" w:rsidRPr="0069331E" w:rsidTr="004D0ECA">
        <w:tc>
          <w:tcPr>
            <w:tcW w:w="2260"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 Y APELLIDOS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7377" w:type="dxa"/>
            <w:gridSpan w:val="3"/>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70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NIF</w:t>
            </w:r>
          </w:p>
        </w:tc>
        <w:tc>
          <w:tcPr>
            <w:tcW w:w="4112"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La persona firmante (Presidente). DECLARA BAJO SU RESPONSABILIDAD:</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lastRenderedPageBreak/>
        <w:t>Que conozco y acepto las bases reguladoras de la presente convocatoria y que no estoy incurso en las causas de incompatibilidad o incapacidad para recibir subvención previstas en el art. 13 de la Ley 38/2003, de 17 de noviembre, General de Subvenciones.</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la entidad que represento se encuentra al corriente en las obligas con el Estado, con la Xunta de Galicia y con la Seguridad Social. Así como con el Concello de Sober. Y que autoriza al órgano instructor de la subvención para solicitar de oficio las consultas necesarias a estas Administraciones.</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la entidad por mi representada se somete a las actuaciones de comprobación y a la aportación de la documentación que el Concello de Sober pueda acordar para comprobar que las actuaciones a las que se dedique la subvención, en el caso de que nos fuese concedida, se corresponden con los fines para los que se solicita.</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la entidad por mi representada se compromete a difundir en la publicidad de las actividades subvencionadas el carácter público del financiamiento, indicando expresamente la colaboración del Concello de Sober, en el modo establecido en las Bases de la Convocatoria.</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todo el personal que por cuenta de la entidad, imparte, realiza o colabora en las actividades que figuran en la solicitud de subvención que impliquen contacto habitual con menores, cumplen el requisito previsto en el art. 57 de la Ley Orgánica 8/2021, de 4 de junio, de protección integral a la infancia y a la adolescencia frente a la violencia.</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todos los datos aportados en la presente solicitud son ciertos.</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3394"/>
        <w:gridCol w:w="6243"/>
      </w:tblGrid>
      <w:tr w:rsidR="0069331E" w:rsidRPr="0069331E" w:rsidTr="004D0ECA">
        <w:tc>
          <w:tcPr>
            <w:tcW w:w="339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LUGAR Y FECHA</w:t>
            </w:r>
          </w:p>
        </w:tc>
        <w:tc>
          <w:tcPr>
            <w:tcW w:w="624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9637" w:type="dxa"/>
            <w:gridSpan w:val="2"/>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FIRMA (Presidente de la entidad)</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u w:val="single"/>
          <w:lang w:eastAsia="zh-CN" w:bidi="hi-IN"/>
        </w:rPr>
        <w:t>ANEXO V – MODELO XUSTIFICACIÓN        (TRAS LA CONCESIÓN DE LA SUBVENCIÓN)</w:t>
      </w:r>
    </w:p>
    <w:tbl>
      <w:tblPr>
        <w:tblW w:w="0" w:type="auto"/>
        <w:tblInd w:w="108" w:type="dxa"/>
        <w:tblLayout w:type="fixed"/>
        <w:tblLook w:val="0000" w:firstRow="0" w:lastRow="0" w:firstColumn="0" w:lastColumn="0" w:noHBand="0" w:noVBand="0"/>
      </w:tblPr>
      <w:tblGrid>
        <w:gridCol w:w="2119"/>
        <w:gridCol w:w="7518"/>
      </w:tblGrid>
      <w:tr w:rsidR="0069331E" w:rsidRPr="0069331E" w:rsidTr="004D0ECA">
        <w:tc>
          <w:tcPr>
            <w:tcW w:w="2119"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ENTIDAD</w:t>
            </w:r>
          </w:p>
        </w:tc>
        <w:tc>
          <w:tcPr>
            <w:tcW w:w="751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jc w:val="center"/>
              <w:rPr>
                <w:rFonts w:ascii="Times New Roman" w:eastAsia="DejaVu Sans" w:hAnsi="Times New Roman" w:cs="Times New Roman"/>
                <w:lang w:eastAsia="zh-CN" w:bidi="hi-IN"/>
              </w:rPr>
            </w:pPr>
          </w:p>
        </w:tc>
      </w:tr>
      <w:tr w:rsidR="0069331E" w:rsidRPr="0069331E" w:rsidTr="004D0ECA">
        <w:tc>
          <w:tcPr>
            <w:tcW w:w="2119"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CIF</w:t>
            </w:r>
          </w:p>
        </w:tc>
        <w:tc>
          <w:tcPr>
            <w:tcW w:w="751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jc w:val="center"/>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701"/>
        <w:gridCol w:w="1559"/>
        <w:gridCol w:w="2553"/>
        <w:gridCol w:w="1414"/>
        <w:gridCol w:w="3410"/>
      </w:tblGrid>
      <w:tr w:rsidR="0069331E" w:rsidRPr="0069331E" w:rsidTr="004D0ECA">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DATOS DEL PRESIDENTE DE LA ENTIDAD</w:t>
            </w:r>
          </w:p>
        </w:tc>
      </w:tr>
      <w:tr w:rsidR="0069331E" w:rsidRPr="0069331E" w:rsidTr="004D0ECA">
        <w:tc>
          <w:tcPr>
            <w:tcW w:w="2260"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 Y APELLIDOS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7377" w:type="dxa"/>
            <w:gridSpan w:val="3"/>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70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NIF</w:t>
            </w:r>
          </w:p>
        </w:tc>
        <w:tc>
          <w:tcPr>
            <w:tcW w:w="4112"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p>
    <w:p w:rsidR="0069331E" w:rsidRPr="0069331E" w:rsidRDefault="0069331E" w:rsidP="0069331E">
      <w:pPr>
        <w:widowControl w:val="0"/>
        <w:numPr>
          <w:ilvl w:val="0"/>
          <w:numId w:val="2"/>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MEMORIA DE ACTUACIÓN.</w:t>
      </w:r>
    </w:p>
    <w:tbl>
      <w:tblPr>
        <w:tblW w:w="0" w:type="auto"/>
        <w:tblInd w:w="823" w:type="dxa"/>
        <w:tblLayout w:type="fixed"/>
        <w:tblLook w:val="0000" w:firstRow="0" w:lastRow="0" w:firstColumn="0" w:lastColumn="0" w:noHBand="0" w:noVBand="0"/>
      </w:tblPr>
      <w:tblGrid>
        <w:gridCol w:w="8918"/>
      </w:tblGrid>
      <w:tr w:rsidR="0069331E" w:rsidRPr="0069331E" w:rsidTr="004D0ECA">
        <w:tc>
          <w:tcPr>
            <w:tcW w:w="891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numPr>
                <w:ilvl w:val="0"/>
                <w:numId w:val="3"/>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Enumeración y descripción de las actividades realizadas:</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c>
      </w:tr>
      <w:tr w:rsidR="0069331E" w:rsidRPr="0069331E" w:rsidTr="004D0ECA">
        <w:tc>
          <w:tcPr>
            <w:tcW w:w="891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numPr>
                <w:ilvl w:val="0"/>
                <w:numId w:val="3"/>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Temporalización:</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c>
      </w:tr>
      <w:tr w:rsidR="0069331E" w:rsidRPr="0069331E" w:rsidTr="004D0ECA">
        <w:tc>
          <w:tcPr>
            <w:tcW w:w="891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numPr>
                <w:ilvl w:val="0"/>
                <w:numId w:val="3"/>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Participantes:</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360" w:lineRule="auto"/>
        <w:ind w:left="720"/>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ind w:left="720"/>
        <w:rPr>
          <w:rFonts w:ascii="Times New Roman" w:eastAsia="DejaVu Sans" w:hAnsi="Times New Roman" w:cs="Times New Roman"/>
          <w:lang w:eastAsia="zh-CN" w:bidi="hi-IN"/>
        </w:rPr>
      </w:pPr>
    </w:p>
    <w:p w:rsidR="0069331E" w:rsidRPr="0069331E" w:rsidRDefault="0069331E" w:rsidP="0069331E">
      <w:pPr>
        <w:widowControl w:val="0"/>
        <w:numPr>
          <w:ilvl w:val="0"/>
          <w:numId w:val="4"/>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DECLARACIÓN DE CUMPLIMIENTO:</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Como representante de la entidad DECLARO:</w:t>
      </w:r>
    </w:p>
    <w:p w:rsidR="0069331E" w:rsidRPr="0069331E" w:rsidRDefault="0069331E" w:rsidP="0069331E">
      <w:pPr>
        <w:widowControl w:val="0"/>
        <w:numPr>
          <w:ilvl w:val="0"/>
          <w:numId w:val="5"/>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Que fueron cumplidas las finalidades para las que se concedieron la subvención por el Concello de Sober destinadas a Asociaciones Culturales, Deportivas y </w:t>
      </w:r>
      <w:proofErr w:type="spellStart"/>
      <w:r w:rsidRPr="0069331E">
        <w:rPr>
          <w:rFonts w:ascii="Times New Roman" w:eastAsia="DejaVu Sans" w:hAnsi="Times New Roman" w:cs="Times New Roman"/>
          <w:lang w:eastAsia="zh-CN" w:bidi="hi-IN"/>
        </w:rPr>
        <w:t>Ampas</w:t>
      </w:r>
      <w:proofErr w:type="spellEnd"/>
      <w:r w:rsidRPr="0069331E">
        <w:rPr>
          <w:rFonts w:ascii="Times New Roman" w:eastAsia="DejaVu Sans" w:hAnsi="Times New Roman" w:cs="Times New Roman"/>
          <w:lang w:eastAsia="zh-CN" w:bidi="hi-IN"/>
        </w:rPr>
        <w:t xml:space="preserve"> del Concello de Sober al amparo de la convocatoria c</w:t>
      </w:r>
      <w:r w:rsidR="00E13F66">
        <w:rPr>
          <w:rFonts w:ascii="Times New Roman" w:eastAsia="DejaVu Sans" w:hAnsi="Times New Roman" w:cs="Times New Roman"/>
          <w:lang w:eastAsia="zh-CN" w:bidi="hi-IN"/>
        </w:rPr>
        <w:t>orrespondiente al ejercicio 2023</w:t>
      </w:r>
      <w:r w:rsidRPr="0069331E">
        <w:rPr>
          <w:rFonts w:ascii="Times New Roman" w:eastAsia="DejaVu Sans" w:hAnsi="Times New Roman" w:cs="Times New Roman"/>
          <w:lang w:eastAsia="zh-CN" w:bidi="hi-IN"/>
        </w:rPr>
        <w:t>, resultando conseguidos los objetivos propuestos.</w:t>
      </w:r>
    </w:p>
    <w:p w:rsidR="0069331E" w:rsidRPr="0069331E" w:rsidRDefault="0069331E" w:rsidP="0069331E">
      <w:pPr>
        <w:widowControl w:val="0"/>
        <w:numPr>
          <w:ilvl w:val="0"/>
          <w:numId w:val="5"/>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las actividades que se detallan a continuación, subvencionadas por el Concello de Sober, fueron realizadas en su totalidad:</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_________________________________________________________________</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__________________________________________________________________</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______________________________________________________________________</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___________________________________________________________________</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________________________________________________________________________</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lastRenderedPageBreak/>
        <w:t>_____________________________________________________________________</w:t>
      </w:r>
    </w:p>
    <w:p w:rsidR="0069331E" w:rsidRPr="0069331E" w:rsidRDefault="0069331E" w:rsidP="0069331E">
      <w:pPr>
        <w:widowControl w:val="0"/>
        <w:numPr>
          <w:ilvl w:val="0"/>
          <w:numId w:val="7"/>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para la realización de las actividades fueron efectuados los gastos que se relacionan y obtenidos los ingresos que se detallan en los cuadros anexos a esta certificación.</w:t>
      </w:r>
    </w:p>
    <w:p w:rsidR="0069331E" w:rsidRPr="0069331E" w:rsidRDefault="0069331E" w:rsidP="0069331E">
      <w:pPr>
        <w:widowControl w:val="0"/>
        <w:numPr>
          <w:ilvl w:val="0"/>
          <w:numId w:val="8"/>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DECLARACIÓN DE INGRESOS:</w:t>
      </w:r>
    </w:p>
    <w:p w:rsidR="0069331E" w:rsidRPr="0069331E" w:rsidRDefault="0069331E" w:rsidP="0069331E">
      <w:pPr>
        <w:widowControl w:val="0"/>
        <w:suppressAutoHyphens/>
        <w:spacing w:after="0" w:line="360" w:lineRule="auto"/>
        <w:ind w:left="720"/>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Como representante de la entidad DECLARO que: (Marque una de las opciones)</w:t>
      </w:r>
    </w:p>
    <w:tbl>
      <w:tblPr>
        <w:tblW w:w="0" w:type="auto"/>
        <w:tblInd w:w="823" w:type="dxa"/>
        <w:tblLayout w:type="fixed"/>
        <w:tblLook w:val="0000" w:firstRow="0" w:lastRow="0" w:firstColumn="0" w:lastColumn="0" w:noHBand="0" w:noVBand="0"/>
      </w:tblPr>
      <w:tblGrid>
        <w:gridCol w:w="692"/>
        <w:gridCol w:w="8225"/>
      </w:tblGrid>
      <w:tr w:rsidR="0069331E" w:rsidRPr="0069331E" w:rsidTr="004D0ECA">
        <w:tc>
          <w:tcPr>
            <w:tcW w:w="692"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c>
          <w:tcPr>
            <w:tcW w:w="822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La entidad que represento no ha obtenido otros ingresos públicos ni privados para el mismo objeto que el subvencionado por el Concello de Sober.</w:t>
            </w:r>
          </w:p>
        </w:tc>
      </w:tr>
      <w:tr w:rsidR="0069331E" w:rsidRPr="0069331E" w:rsidTr="004D0ECA">
        <w:tc>
          <w:tcPr>
            <w:tcW w:w="692"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c>
          <w:tcPr>
            <w:tcW w:w="822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La entidad ha obtenido las subvenciones o recursos (Art.30.4 de la Ley 38/2003 General de Subvenciones) que se incluyen en la tabla siguiente para el mismo objeto que lo subvencionado por el Concello de Sober.</w:t>
            </w:r>
          </w:p>
        </w:tc>
      </w:tr>
    </w:tbl>
    <w:p w:rsidR="0069331E" w:rsidRPr="0069331E" w:rsidRDefault="0069331E" w:rsidP="0069331E">
      <w:pPr>
        <w:widowControl w:val="0"/>
        <w:suppressAutoHyphens/>
        <w:spacing w:after="0" w:line="360" w:lineRule="auto"/>
        <w:ind w:left="720"/>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4814"/>
        <w:gridCol w:w="4823"/>
      </w:tblGrid>
      <w:tr w:rsidR="0069331E" w:rsidRPr="0069331E" w:rsidTr="004D0ECA">
        <w:tc>
          <w:tcPr>
            <w:tcW w:w="48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PROCEDENCIA</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(Entidad pública o privada, usuarios</w:t>
            </w:r>
            <w:proofErr w:type="gramStart"/>
            <w:r w:rsidRPr="0069331E">
              <w:rPr>
                <w:rFonts w:ascii="Times New Roman" w:eastAsia="DejaVu Sans" w:hAnsi="Times New Roman" w:cs="Times New Roman"/>
                <w:lang w:eastAsia="zh-CN" w:bidi="hi-IN"/>
              </w:rPr>
              <w:t>,etc</w:t>
            </w:r>
            <w:proofErr w:type="gramEnd"/>
            <w:r w:rsidRPr="0069331E">
              <w:rPr>
                <w:rFonts w:ascii="Times New Roman" w:eastAsia="DejaVu Sans" w:hAnsi="Times New Roman" w:cs="Times New Roman"/>
                <w:lang w:eastAsia="zh-CN" w:bidi="hi-IN"/>
              </w:rPr>
              <w:t>.)</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IMPORTE</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c>
      </w:tr>
      <w:tr w:rsidR="0069331E" w:rsidRPr="0069331E" w:rsidTr="004D0ECA">
        <w:tc>
          <w:tcPr>
            <w:tcW w:w="48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Concello de Sober</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r>
      <w:tr w:rsidR="0069331E" w:rsidRPr="0069331E" w:rsidTr="004D0ECA">
        <w:tc>
          <w:tcPr>
            <w:tcW w:w="48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Ingresos generados por las propias actividades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r>
      <w:tr w:rsidR="0069331E" w:rsidRPr="0069331E" w:rsidTr="004D0ECA">
        <w:tc>
          <w:tcPr>
            <w:tcW w:w="48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Otros ingresos: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r>
      <w:tr w:rsidR="0069331E" w:rsidRPr="0069331E" w:rsidTr="004D0ECA">
        <w:tc>
          <w:tcPr>
            <w:tcW w:w="48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jc w:val="right"/>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TOTAL INGRESOS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9638"/>
      </w:tblGrid>
      <w:tr w:rsidR="0069331E" w:rsidRPr="0069331E" w:rsidTr="004D0ECA">
        <w:tc>
          <w:tcPr>
            <w:tcW w:w="963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FIRMA</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Este documento se debe firmar por el/la presidente/a</w:t>
            </w:r>
          </w:p>
        </w:tc>
      </w:tr>
    </w:tbl>
    <w:p w:rsidR="0069331E" w:rsidRPr="0069331E" w:rsidRDefault="0069331E" w:rsidP="0069331E">
      <w:pPr>
        <w:widowControl w:val="0"/>
        <w:suppressAutoHyphens/>
        <w:spacing w:after="0" w:line="360" w:lineRule="auto"/>
        <w:jc w:val="center"/>
        <w:rPr>
          <w:rFonts w:ascii="Times New Roman" w:eastAsia="DejaVu Sans" w:hAnsi="Times New Roman" w:cs="Times New Roman"/>
          <w:b/>
          <w:bCs/>
          <w:u w:val="single"/>
          <w:lang w:eastAsia="zh-CN" w:bidi="hi-IN"/>
        </w:rPr>
      </w:pPr>
    </w:p>
    <w:p w:rsidR="006867BE" w:rsidRDefault="006867BE" w:rsidP="0069331E">
      <w:pPr>
        <w:widowControl w:val="0"/>
        <w:suppressAutoHyphens/>
        <w:spacing w:after="200" w:line="360" w:lineRule="auto"/>
        <w:ind w:right="-15"/>
        <w:jc w:val="both"/>
        <w:rPr>
          <w:rFonts w:ascii="Times New Roman" w:eastAsia="DejaVu Sans" w:hAnsi="Times New Roman" w:cs="Times New Roman"/>
          <w:bCs/>
          <w:lang w:eastAsia="zh-CN" w:bidi="hi-IN"/>
        </w:rPr>
      </w:pPr>
    </w:p>
    <w:p w:rsidR="006867BE" w:rsidRDefault="006867BE" w:rsidP="0069331E">
      <w:pPr>
        <w:widowControl w:val="0"/>
        <w:suppressAutoHyphens/>
        <w:spacing w:after="200" w:line="360" w:lineRule="auto"/>
        <w:ind w:right="-15"/>
        <w:jc w:val="both"/>
        <w:rPr>
          <w:rFonts w:ascii="Times New Roman" w:eastAsia="DejaVu Sans" w:hAnsi="Times New Roman" w:cs="Times New Roman"/>
          <w:bCs/>
          <w:lang w:eastAsia="zh-CN" w:bidi="hi-IN"/>
        </w:rPr>
      </w:pPr>
    </w:p>
    <w:p w:rsidR="0069331E" w:rsidRPr="00D57B29" w:rsidRDefault="00D57B29" w:rsidP="0069331E">
      <w:pPr>
        <w:widowControl w:val="0"/>
        <w:suppressAutoHyphens/>
        <w:spacing w:after="200" w:line="360" w:lineRule="auto"/>
        <w:ind w:right="-15"/>
        <w:jc w:val="both"/>
        <w:rPr>
          <w:rFonts w:ascii="Times New Roman" w:eastAsia="DejaVu Sans" w:hAnsi="Times New Roman" w:cs="Times New Roman"/>
          <w:bCs/>
          <w:lang w:eastAsia="zh-CN" w:bidi="hi-IN"/>
        </w:rPr>
      </w:pPr>
      <w:bookmarkStart w:id="0" w:name="_GoBack"/>
      <w:bookmarkEnd w:id="0"/>
      <w:r w:rsidRPr="00D57B29">
        <w:rPr>
          <w:rFonts w:ascii="Times New Roman" w:eastAsia="DejaVu Sans" w:hAnsi="Times New Roman" w:cs="Times New Roman"/>
          <w:bCs/>
          <w:lang w:eastAsia="zh-CN" w:bidi="hi-IN"/>
        </w:rPr>
        <w:t xml:space="preserve">Sober, a 21 de septiembre de 2023. Firmado. </w:t>
      </w:r>
      <w:r>
        <w:rPr>
          <w:rFonts w:ascii="Times New Roman" w:eastAsia="DejaVu Sans" w:hAnsi="Times New Roman" w:cs="Times New Roman"/>
          <w:bCs/>
          <w:lang w:eastAsia="zh-CN" w:bidi="hi-IN"/>
        </w:rPr>
        <w:t>Luis Fernández Guitián, Alcalde-Presidente.</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p>
    <w:p w:rsidR="00017808" w:rsidRPr="0069331E" w:rsidRDefault="00017808">
      <w:pPr>
        <w:rPr>
          <w:rFonts w:ascii="Times New Roman" w:hAnsi="Times New Roman" w:cs="Times New Roman"/>
        </w:rPr>
      </w:pPr>
    </w:p>
    <w:sectPr w:rsidR="00017808" w:rsidRPr="0069331E">
      <w:headerReference w:type="default" r:id="rId7"/>
      <w:footerReference w:type="default" r:id="rId8"/>
      <w:headerReference w:type="first" r:id="rId9"/>
      <w:footerReference w:type="first" r:id="rId10"/>
      <w:pgSz w:w="11906" w:h="16838"/>
      <w:pgMar w:top="2597" w:right="1417" w:bottom="1359"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627" w:rsidRDefault="00557627">
      <w:pPr>
        <w:spacing w:after="0" w:line="240" w:lineRule="auto"/>
      </w:pPr>
      <w:r>
        <w:separator/>
      </w:r>
    </w:p>
  </w:endnote>
  <w:endnote w:type="continuationSeparator" w:id="0">
    <w:p w:rsidR="00557627" w:rsidRDefault="00557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00000000" w:usb1="D200FDFF" w:usb2="0A24602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ECA" w:rsidRDefault="004D0ECA">
    <w:pPr>
      <w:pStyle w:val="Cabeceraypie"/>
      <w:pBdr>
        <w:top w:val="single" w:sz="4" w:space="11" w:color="000000"/>
        <w:left w:val="none" w:sz="0" w:space="0" w:color="000000"/>
        <w:bottom w:val="none" w:sz="0" w:space="0" w:color="000000"/>
        <w:right w:val="none" w:sz="0" w:space="0" w:color="000000"/>
      </w:pBdr>
      <w:jc w:val="center"/>
    </w:pPr>
    <w:r>
      <w:rPr>
        <w:b/>
        <w:szCs w:val="18"/>
      </w:rPr>
      <w:t>Concello de Sober</w:t>
    </w:r>
  </w:p>
  <w:p w:rsidR="004D0ECA" w:rsidRDefault="004D0ECA">
    <w:pPr>
      <w:pStyle w:val="Cabeceraypie"/>
      <w:jc w:val="center"/>
    </w:pPr>
    <w:r>
      <w:rPr>
        <w:sz w:val="16"/>
        <w:szCs w:val="16"/>
      </w:rPr>
      <w:t>Plaza del Concello, s/n, Sober. 27460 (Lugo). Tfno. 982460001. Fax: 982460002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ECA" w:rsidRDefault="004D0EC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627" w:rsidRDefault="00557627">
      <w:pPr>
        <w:spacing w:after="0" w:line="240" w:lineRule="auto"/>
      </w:pPr>
      <w:r>
        <w:separator/>
      </w:r>
    </w:p>
  </w:footnote>
  <w:footnote w:type="continuationSeparator" w:id="0">
    <w:p w:rsidR="00557627" w:rsidRDefault="005576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ECA" w:rsidRDefault="004D0ECA">
    <w:pPr>
      <w:pBdr>
        <w:top w:val="none" w:sz="0" w:space="0" w:color="000000"/>
        <w:left w:val="none" w:sz="0" w:space="0" w:color="000000"/>
        <w:bottom w:val="none" w:sz="0" w:space="0" w:color="000000"/>
        <w:right w:val="none" w:sz="0" w:space="0" w:color="000000"/>
      </w:pBdr>
      <w:rPr>
        <w:b/>
        <w:bCs/>
        <w:sz w:val="28"/>
        <w:szCs w:val="28"/>
      </w:rPr>
    </w:pPr>
    <w:r>
      <w:rPr>
        <w:noProof/>
        <w:lang w:eastAsia="es-ES"/>
      </w:rPr>
      <w:drawing>
        <wp:inline distT="0" distB="0" distL="0" distR="0">
          <wp:extent cx="407035" cy="69786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17" r="-29" b="-17"/>
                  <a:stretch>
                    <a:fillRect/>
                  </a:stretch>
                </pic:blipFill>
                <pic:spPr bwMode="auto">
                  <a:xfrm>
                    <a:off x="0" y="0"/>
                    <a:ext cx="407035" cy="697865"/>
                  </a:xfrm>
                  <a:prstGeom prst="rect">
                    <a:avLst/>
                  </a:prstGeom>
                  <a:solidFill>
                    <a:srgbClr val="FFFFFF">
                      <a:alpha val="0"/>
                    </a:srgbClr>
                  </a:solidFill>
                  <a:ln>
                    <a:noFill/>
                  </a:ln>
                </pic:spPr>
              </pic:pic>
            </a:graphicData>
          </a:graphic>
        </wp:inline>
      </w:drawing>
    </w:r>
  </w:p>
  <w:p w:rsidR="004D0ECA" w:rsidRDefault="004D0ECA">
    <w:pPr>
      <w:pBdr>
        <w:top w:val="none" w:sz="0" w:space="0" w:color="000000"/>
        <w:left w:val="none" w:sz="0" w:space="0" w:color="000000"/>
        <w:bottom w:val="single" w:sz="4" w:space="5" w:color="000000"/>
        <w:right w:val="none" w:sz="0" w:space="0" w:color="000000"/>
      </w:pBdr>
      <w:jc w:val="center"/>
    </w:pPr>
    <w:r>
      <w:rPr>
        <w:b/>
        <w:bCs/>
        <w:sz w:val="28"/>
        <w:szCs w:val="28"/>
      </w:rPr>
      <w:t>Concello de Sober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ECA" w:rsidRDefault="004D0EC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3"/>
    <w:multiLevelType w:val="multilevel"/>
    <w:tmpl w:val="00000003"/>
    <w:name w:val="WW8Num3"/>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4"/>
    <w:multiLevelType w:val="multilevel"/>
    <w:tmpl w:val="00000004"/>
    <w:name w:val="WW8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5"/>
    <w:multiLevelType w:val="multilevel"/>
    <w:tmpl w:val="00000005"/>
    <w:name w:val="WW8Num5"/>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7"/>
    <w:multiLevelType w:val="multilevel"/>
    <w:tmpl w:val="00000007"/>
    <w:name w:val="WW8Num7"/>
    <w:lvl w:ilvl="0">
      <w:start w:val="1"/>
      <w:numFmt w:val="bullet"/>
      <w:lvlText w:val=""/>
      <w:lvlJc w:val="left"/>
      <w:pPr>
        <w:tabs>
          <w:tab w:val="num" w:pos="0"/>
        </w:tabs>
        <w:ind w:left="720" w:hanging="360"/>
      </w:pPr>
      <w:rPr>
        <w:rFonts w:ascii="Wingdings" w:hAnsi="Wingdings" w:cs="Wingdings"/>
        <w:sz w:val="18"/>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8"/>
    <w:multiLevelType w:val="multilevel"/>
    <w:tmpl w:val="00000008"/>
    <w:name w:val="WW8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9"/>
    <w:multiLevelType w:val="multilevel"/>
    <w:tmpl w:val="00000009"/>
    <w:name w:val="WW8Num9"/>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6D4"/>
    <w:rsid w:val="00017808"/>
    <w:rsid w:val="000E476C"/>
    <w:rsid w:val="001228F2"/>
    <w:rsid w:val="00302705"/>
    <w:rsid w:val="003E0797"/>
    <w:rsid w:val="004D0ECA"/>
    <w:rsid w:val="004E6563"/>
    <w:rsid w:val="00557627"/>
    <w:rsid w:val="0060299D"/>
    <w:rsid w:val="00604BFA"/>
    <w:rsid w:val="00680F24"/>
    <w:rsid w:val="006867BE"/>
    <w:rsid w:val="0069331E"/>
    <w:rsid w:val="007F4DD3"/>
    <w:rsid w:val="00A4785B"/>
    <w:rsid w:val="00A52198"/>
    <w:rsid w:val="00BA6213"/>
    <w:rsid w:val="00BF51E3"/>
    <w:rsid w:val="00CA7B45"/>
    <w:rsid w:val="00D359AC"/>
    <w:rsid w:val="00D57B29"/>
    <w:rsid w:val="00E13F66"/>
    <w:rsid w:val="00E91F5D"/>
    <w:rsid w:val="00F476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06A74D-5E69-4F13-8CD5-C7AA7C841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beceraypie">
    <w:name w:val="Cabecera y pie"/>
    <w:basedOn w:val="Normal"/>
    <w:rsid w:val="0069331E"/>
    <w:pPr>
      <w:widowControl w:val="0"/>
      <w:suppressLineNumbers/>
      <w:tabs>
        <w:tab w:val="center" w:pos="4819"/>
        <w:tab w:val="right" w:pos="9638"/>
      </w:tabs>
      <w:suppressAutoHyphens/>
      <w:spacing w:after="0" w:line="240" w:lineRule="auto"/>
    </w:pPr>
    <w:rPr>
      <w:rFonts w:ascii="Verdana" w:eastAsia="DejaVu Sans" w:hAnsi="Verdana" w:cs="DejaVu Sans"/>
      <w:sz w:val="18"/>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10</Pages>
  <Words>2583</Words>
  <Characters>14212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10</cp:revision>
  <dcterms:created xsi:type="dcterms:W3CDTF">2023-09-20T08:24:00Z</dcterms:created>
  <dcterms:modified xsi:type="dcterms:W3CDTF">2023-09-21T10:45:00Z</dcterms:modified>
</cp:coreProperties>
</file>