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11747" w:rsidRPr="00706E2C" w:rsidRDefault="00C11747" w:rsidP="007A34DC">
      <w:pPr>
        <w:spacing w:after="240"/>
        <w:jc w:val="center"/>
        <w:rPr>
          <w:lang w:val="ca-ES"/>
        </w:rPr>
      </w:pPr>
      <w:r w:rsidRPr="00706E2C">
        <w:rPr>
          <w:rFonts w:cs="Arial"/>
          <w:b/>
          <w:lang w:val="ca-ES"/>
        </w:rPr>
        <w:t>AJUDES ALS ESTUDIANTS DE BENIMODO MATRICULATS EN CENTRES D’ENSENYAMENT OFICIAL CURS 2022/2023</w:t>
      </w:r>
    </w:p>
    <w:p w:rsidR="00C11747" w:rsidRPr="00706E2C" w:rsidRDefault="00C11747">
      <w:pPr>
        <w:spacing w:after="240"/>
        <w:ind w:firstLine="708"/>
        <w:jc w:val="both"/>
        <w:rPr>
          <w:lang w:val="ca-ES"/>
        </w:rPr>
      </w:pPr>
      <w:r w:rsidRPr="00706E2C">
        <w:rPr>
          <w:rFonts w:cs="Arial"/>
          <w:lang w:val="ca-ES"/>
        </w:rPr>
        <w:t xml:space="preserve">Esta Corporació és conscient de l’esforç econòmic que suposa tindre estudiants al si de les famílies, sobretot aquelles amb estudiants que segueixen ensenyaments no obligatoris. És per açò que a través d’estes ajudes l’Ajuntament de Benimodo vol contribuir a millorar i fomentar el desenvolupament dels </w:t>
      </w:r>
      <w:proofErr w:type="spellStart"/>
      <w:r w:rsidRPr="00706E2C">
        <w:rPr>
          <w:rFonts w:cs="Arial"/>
          <w:lang w:val="ca-ES"/>
        </w:rPr>
        <w:t>benimodolins</w:t>
      </w:r>
      <w:proofErr w:type="spellEnd"/>
      <w:r w:rsidRPr="00706E2C">
        <w:rPr>
          <w:rFonts w:cs="Arial"/>
          <w:lang w:val="ca-ES"/>
        </w:rPr>
        <w:t>/</w:t>
      </w:r>
      <w:proofErr w:type="spellStart"/>
      <w:r w:rsidRPr="00706E2C">
        <w:rPr>
          <w:rFonts w:cs="Arial"/>
          <w:lang w:val="ca-ES"/>
        </w:rPr>
        <w:t>nes</w:t>
      </w:r>
      <w:proofErr w:type="spellEnd"/>
      <w:r w:rsidRPr="00706E2C">
        <w:rPr>
          <w:rFonts w:cs="Arial"/>
          <w:lang w:val="ca-ES"/>
        </w:rPr>
        <w:t>.</w:t>
      </w:r>
    </w:p>
    <w:p w:rsidR="00C11747" w:rsidRPr="00706E2C" w:rsidRDefault="00C11747">
      <w:pPr>
        <w:spacing w:after="240"/>
        <w:jc w:val="both"/>
        <w:rPr>
          <w:lang w:val="ca-ES"/>
        </w:rPr>
      </w:pPr>
      <w:r w:rsidRPr="00706E2C">
        <w:rPr>
          <w:rFonts w:cs="Arial"/>
          <w:b/>
          <w:lang w:val="ca-ES"/>
        </w:rPr>
        <w:t>Article 1. OBJECTE DE LA CONVOCATÒRIA</w:t>
      </w:r>
    </w:p>
    <w:p w:rsidR="00C11747" w:rsidRPr="00706E2C" w:rsidRDefault="00C11747">
      <w:pPr>
        <w:spacing w:after="240"/>
        <w:jc w:val="both"/>
        <w:rPr>
          <w:lang w:val="ca-ES"/>
        </w:rPr>
      </w:pPr>
      <w:r w:rsidRPr="00706E2C">
        <w:rPr>
          <w:rFonts w:cs="Arial"/>
          <w:lang w:val="ca-ES"/>
        </w:rPr>
        <w:t xml:space="preserve">És objecte d’esta convocatòria la concessió d’ajudes per als estudiants de Benimodo que </w:t>
      </w:r>
      <w:proofErr w:type="spellStart"/>
      <w:r w:rsidRPr="00706E2C">
        <w:rPr>
          <w:rFonts w:cs="Arial"/>
          <w:lang w:val="ca-ES"/>
        </w:rPr>
        <w:t>estiguen</w:t>
      </w:r>
      <w:proofErr w:type="spellEnd"/>
      <w:r w:rsidRPr="00706E2C">
        <w:rPr>
          <w:rFonts w:cs="Arial"/>
          <w:lang w:val="ca-ES"/>
        </w:rPr>
        <w:t xml:space="preserve"> matriculats per al curs 2022/2023 en centres d’ensenyament oficial en les següents modalitats:</w:t>
      </w:r>
    </w:p>
    <w:p w:rsidR="00C11747" w:rsidRPr="00706E2C" w:rsidRDefault="00C11747">
      <w:pPr>
        <w:widowControl/>
        <w:numPr>
          <w:ilvl w:val="0"/>
          <w:numId w:val="2"/>
        </w:numPr>
        <w:tabs>
          <w:tab w:val="left" w:pos="0"/>
          <w:tab w:val="left" w:pos="285"/>
        </w:tabs>
        <w:spacing w:after="240"/>
        <w:ind w:left="0" w:firstLine="57"/>
        <w:jc w:val="both"/>
        <w:rPr>
          <w:lang w:val="ca-ES"/>
        </w:rPr>
      </w:pPr>
      <w:r w:rsidRPr="00706E2C">
        <w:rPr>
          <w:rFonts w:cs="Arial"/>
          <w:lang w:val="ca-ES"/>
        </w:rPr>
        <w:t>ENSENYAMENT SECUNDARI OBLIGATORI (ESO)</w:t>
      </w:r>
    </w:p>
    <w:p w:rsidR="00C11747" w:rsidRPr="00706E2C" w:rsidRDefault="00C11747">
      <w:pPr>
        <w:widowControl/>
        <w:numPr>
          <w:ilvl w:val="0"/>
          <w:numId w:val="2"/>
        </w:numPr>
        <w:tabs>
          <w:tab w:val="left" w:pos="0"/>
          <w:tab w:val="left" w:pos="285"/>
        </w:tabs>
        <w:spacing w:after="240"/>
        <w:ind w:left="0" w:firstLine="57"/>
        <w:jc w:val="both"/>
        <w:rPr>
          <w:lang w:val="ca-ES"/>
        </w:rPr>
      </w:pPr>
      <w:r w:rsidRPr="00706E2C">
        <w:rPr>
          <w:rFonts w:cs="Arial"/>
          <w:lang w:val="ca-ES"/>
        </w:rPr>
        <w:t>FORMACIÓ PROFESSIONAL BÀSICA (FPB)</w:t>
      </w:r>
    </w:p>
    <w:p w:rsidR="00C11747" w:rsidRPr="00706E2C" w:rsidRDefault="00C11747">
      <w:pPr>
        <w:widowControl/>
        <w:numPr>
          <w:ilvl w:val="0"/>
          <w:numId w:val="2"/>
        </w:numPr>
        <w:tabs>
          <w:tab w:val="left" w:pos="0"/>
          <w:tab w:val="left" w:pos="285"/>
        </w:tabs>
        <w:spacing w:after="240"/>
        <w:ind w:left="0" w:firstLine="57"/>
        <w:jc w:val="both"/>
        <w:rPr>
          <w:lang w:val="ca-ES"/>
        </w:rPr>
      </w:pPr>
      <w:r w:rsidRPr="00706E2C">
        <w:rPr>
          <w:rFonts w:cs="Arial"/>
          <w:lang w:val="ca-ES"/>
        </w:rPr>
        <w:t>EDUCACIÓ ESPECIAL</w:t>
      </w:r>
    </w:p>
    <w:p w:rsidR="00C11747" w:rsidRPr="00706E2C" w:rsidRDefault="00C11747">
      <w:pPr>
        <w:widowControl/>
        <w:numPr>
          <w:ilvl w:val="0"/>
          <w:numId w:val="2"/>
        </w:numPr>
        <w:tabs>
          <w:tab w:val="left" w:pos="0"/>
          <w:tab w:val="left" w:pos="285"/>
        </w:tabs>
        <w:spacing w:after="240"/>
        <w:ind w:left="0" w:firstLine="57"/>
        <w:jc w:val="both"/>
        <w:rPr>
          <w:lang w:val="ca-ES"/>
        </w:rPr>
      </w:pPr>
      <w:r w:rsidRPr="00706E2C">
        <w:rPr>
          <w:rFonts w:cs="Arial"/>
          <w:lang w:val="ca-ES"/>
        </w:rPr>
        <w:t>BATXILLERAT</w:t>
      </w:r>
    </w:p>
    <w:p w:rsidR="00C11747" w:rsidRPr="00706E2C" w:rsidRDefault="00C11747">
      <w:pPr>
        <w:widowControl/>
        <w:numPr>
          <w:ilvl w:val="0"/>
          <w:numId w:val="2"/>
        </w:numPr>
        <w:tabs>
          <w:tab w:val="left" w:pos="0"/>
          <w:tab w:val="left" w:pos="285"/>
        </w:tabs>
        <w:spacing w:after="240"/>
        <w:ind w:left="0" w:firstLine="57"/>
        <w:jc w:val="both"/>
        <w:rPr>
          <w:lang w:val="ca-ES"/>
        </w:rPr>
      </w:pPr>
      <w:r w:rsidRPr="00706E2C">
        <w:rPr>
          <w:rFonts w:cs="Arial"/>
          <w:lang w:val="ca-ES"/>
        </w:rPr>
        <w:t>CICLES FORMATIUS (mitjà i superior)</w:t>
      </w:r>
    </w:p>
    <w:p w:rsidR="00C11747" w:rsidRPr="00706E2C" w:rsidRDefault="00C11747">
      <w:pPr>
        <w:widowControl/>
        <w:numPr>
          <w:ilvl w:val="0"/>
          <w:numId w:val="2"/>
        </w:numPr>
        <w:tabs>
          <w:tab w:val="left" w:pos="0"/>
          <w:tab w:val="left" w:pos="285"/>
        </w:tabs>
        <w:spacing w:after="240"/>
        <w:ind w:left="0" w:firstLine="57"/>
        <w:jc w:val="both"/>
        <w:rPr>
          <w:lang w:val="ca-ES"/>
        </w:rPr>
      </w:pPr>
      <w:r w:rsidRPr="00706E2C">
        <w:rPr>
          <w:rFonts w:cs="Arial"/>
          <w:lang w:val="ca-ES"/>
        </w:rPr>
        <w:t>ESTUDIS ARTÍSTICS (mitjà i superior)</w:t>
      </w:r>
    </w:p>
    <w:p w:rsidR="00C11747" w:rsidRPr="00706E2C" w:rsidRDefault="00C11747">
      <w:pPr>
        <w:widowControl/>
        <w:numPr>
          <w:ilvl w:val="0"/>
          <w:numId w:val="2"/>
        </w:numPr>
        <w:tabs>
          <w:tab w:val="left" w:pos="0"/>
          <w:tab w:val="left" w:pos="285"/>
        </w:tabs>
        <w:spacing w:after="240"/>
        <w:ind w:left="0" w:firstLine="57"/>
        <w:jc w:val="both"/>
        <w:rPr>
          <w:lang w:val="ca-ES"/>
        </w:rPr>
      </w:pPr>
      <w:r w:rsidRPr="00706E2C">
        <w:rPr>
          <w:rFonts w:cs="Arial"/>
          <w:lang w:val="ca-ES"/>
        </w:rPr>
        <w:t>ESTUDIS PROFESSIONALS I SUPERIORS DE MÚSICA I DANSA</w:t>
      </w:r>
    </w:p>
    <w:p w:rsidR="00C11747" w:rsidRPr="00706E2C" w:rsidRDefault="00C11747">
      <w:pPr>
        <w:widowControl/>
        <w:numPr>
          <w:ilvl w:val="0"/>
          <w:numId w:val="2"/>
        </w:numPr>
        <w:tabs>
          <w:tab w:val="left" w:pos="0"/>
          <w:tab w:val="left" w:pos="285"/>
        </w:tabs>
        <w:spacing w:after="240"/>
        <w:ind w:left="0" w:firstLine="57"/>
        <w:jc w:val="both"/>
        <w:rPr>
          <w:lang w:val="ca-ES"/>
        </w:rPr>
      </w:pPr>
      <w:r w:rsidRPr="00706E2C">
        <w:rPr>
          <w:rFonts w:cs="Arial"/>
          <w:lang w:val="ca-ES"/>
        </w:rPr>
        <w:t>UNIVERSITAT</w:t>
      </w:r>
    </w:p>
    <w:p w:rsidR="00C11747" w:rsidRPr="00706E2C" w:rsidRDefault="00C11747">
      <w:pPr>
        <w:widowControl/>
        <w:numPr>
          <w:ilvl w:val="0"/>
          <w:numId w:val="2"/>
        </w:numPr>
        <w:tabs>
          <w:tab w:val="left" w:pos="0"/>
          <w:tab w:val="left" w:pos="285"/>
        </w:tabs>
        <w:spacing w:after="240"/>
        <w:ind w:left="0" w:firstLine="57"/>
        <w:jc w:val="both"/>
        <w:rPr>
          <w:lang w:val="ca-ES"/>
        </w:rPr>
      </w:pPr>
      <w:r w:rsidRPr="00706E2C">
        <w:rPr>
          <w:rFonts w:cs="Arial"/>
          <w:lang w:val="ca-ES"/>
        </w:rPr>
        <w:t>MÀSTERS HABILITANTS</w:t>
      </w:r>
    </w:p>
    <w:p w:rsidR="00C11747" w:rsidRPr="00706E2C" w:rsidRDefault="00C11747">
      <w:pPr>
        <w:spacing w:after="240"/>
        <w:jc w:val="both"/>
        <w:rPr>
          <w:lang w:val="ca-ES"/>
        </w:rPr>
      </w:pPr>
      <w:r w:rsidRPr="00706E2C">
        <w:rPr>
          <w:rFonts w:cs="Arial"/>
          <w:b/>
          <w:lang w:val="ca-ES"/>
        </w:rPr>
        <w:t>Article 2. QUANTIA I FINANÇAMENT DE L’AJUDA</w:t>
      </w:r>
    </w:p>
    <w:p w:rsidR="00C11747" w:rsidRPr="00706E2C" w:rsidRDefault="00C11747">
      <w:pPr>
        <w:spacing w:after="240"/>
        <w:jc w:val="both"/>
        <w:rPr>
          <w:lang w:val="ca-ES"/>
        </w:rPr>
      </w:pPr>
      <w:r w:rsidRPr="00706E2C">
        <w:rPr>
          <w:rFonts w:cs="Arial"/>
          <w:lang w:val="ca-ES"/>
        </w:rPr>
        <w:t>La quantia total de les ajudes estarà finançada amb càrrec a les partides 320.4800002 amb un import total de 4.500 euros i 320.4800003  amb un import total de 4.500 euros del pressupost de l’Ajuntament de l’any 2023.</w:t>
      </w:r>
    </w:p>
    <w:p w:rsidR="00C11747" w:rsidRPr="00706E2C" w:rsidRDefault="00C11747">
      <w:pPr>
        <w:spacing w:after="240"/>
        <w:jc w:val="both"/>
        <w:rPr>
          <w:lang w:val="ca-ES"/>
        </w:rPr>
      </w:pPr>
      <w:r w:rsidRPr="00706E2C">
        <w:rPr>
          <w:rFonts w:cs="Arial"/>
          <w:b/>
          <w:lang w:val="ca-ES"/>
        </w:rPr>
        <w:t>Article 3. REQUISITS BENEFICIARIS</w:t>
      </w:r>
    </w:p>
    <w:p w:rsidR="00C11747" w:rsidRPr="00706E2C" w:rsidRDefault="00C11747">
      <w:pPr>
        <w:spacing w:after="240"/>
        <w:jc w:val="both"/>
        <w:rPr>
          <w:lang w:val="ca-ES"/>
        </w:rPr>
      </w:pPr>
      <w:r w:rsidRPr="00706E2C">
        <w:rPr>
          <w:rFonts w:cs="Arial"/>
          <w:lang w:val="ca-ES"/>
        </w:rPr>
        <w:t xml:space="preserve">Seran beneficiaris d’estes ajudes aquells estudiants que </w:t>
      </w:r>
      <w:proofErr w:type="spellStart"/>
      <w:r w:rsidRPr="00706E2C">
        <w:rPr>
          <w:rFonts w:cs="Arial"/>
          <w:lang w:val="ca-ES"/>
        </w:rPr>
        <w:t>complisquen</w:t>
      </w:r>
      <w:proofErr w:type="spellEnd"/>
      <w:r w:rsidRPr="00706E2C">
        <w:rPr>
          <w:rFonts w:cs="Arial"/>
          <w:lang w:val="ca-ES"/>
        </w:rPr>
        <w:t xml:space="preserve"> els següents requisits:</w:t>
      </w:r>
    </w:p>
    <w:p w:rsidR="00C11747" w:rsidRPr="00706E2C" w:rsidRDefault="00C11747">
      <w:pPr>
        <w:widowControl/>
        <w:tabs>
          <w:tab w:val="left" w:pos="270"/>
        </w:tabs>
        <w:spacing w:after="240"/>
        <w:ind w:left="720"/>
        <w:jc w:val="both"/>
        <w:rPr>
          <w:lang w:val="ca-ES"/>
        </w:rPr>
      </w:pPr>
      <w:r w:rsidRPr="00706E2C">
        <w:rPr>
          <w:rFonts w:cs="Arial"/>
          <w:lang w:val="ca-ES"/>
        </w:rPr>
        <w:t>- Haver estat matriculats en centres d’ensenyament oficial durant el curs 2022/2023.</w:t>
      </w:r>
    </w:p>
    <w:p w:rsidR="00C11747" w:rsidRPr="00706E2C" w:rsidRDefault="00C11747">
      <w:pPr>
        <w:widowControl/>
        <w:tabs>
          <w:tab w:val="left" w:pos="270"/>
        </w:tabs>
        <w:spacing w:after="240"/>
        <w:ind w:left="720"/>
        <w:jc w:val="both"/>
        <w:rPr>
          <w:rFonts w:cs="Arial"/>
          <w:lang w:val="ca-ES"/>
        </w:rPr>
      </w:pPr>
    </w:p>
    <w:p w:rsidR="00C11747" w:rsidRPr="00706E2C" w:rsidRDefault="00C11747">
      <w:pPr>
        <w:widowControl/>
        <w:tabs>
          <w:tab w:val="left" w:pos="270"/>
        </w:tabs>
        <w:spacing w:after="240"/>
        <w:ind w:left="720"/>
        <w:jc w:val="both"/>
        <w:rPr>
          <w:lang w:val="ca-ES"/>
        </w:rPr>
      </w:pPr>
      <w:r w:rsidRPr="00706E2C">
        <w:rPr>
          <w:rFonts w:cs="Arial"/>
          <w:lang w:val="ca-ES"/>
        </w:rPr>
        <w:lastRenderedPageBreak/>
        <w:t>-Pertànyer a alguna de les modalitats assenyalades en l’article 1.</w:t>
      </w:r>
    </w:p>
    <w:p w:rsidR="00C11747" w:rsidRPr="00706E2C" w:rsidRDefault="00C11747">
      <w:pPr>
        <w:widowControl/>
        <w:tabs>
          <w:tab w:val="left" w:pos="270"/>
        </w:tabs>
        <w:spacing w:after="240"/>
        <w:ind w:left="720"/>
        <w:jc w:val="both"/>
        <w:rPr>
          <w:rFonts w:cs="Arial"/>
          <w:lang w:val="ca-ES"/>
        </w:rPr>
      </w:pPr>
      <w:r w:rsidRPr="00706E2C">
        <w:rPr>
          <w:rFonts w:cs="Arial"/>
          <w:lang w:val="ca-ES"/>
        </w:rPr>
        <w:t xml:space="preserve">- Estar empadronat a Benimodo, </w:t>
      </w:r>
      <w:r w:rsidRPr="00706E2C">
        <w:rPr>
          <w:rFonts w:cs="Arial"/>
          <w:color w:val="333333"/>
          <w:lang w:val="ca-ES"/>
        </w:rPr>
        <w:t>al costat de la resta dels integrants de la unitat familiar en el municipi de Benimodo en la data de la finalització de la presentació de les sol·licituds i durant tot el curs escolar per al qual se sol·licita l'ajuda.</w:t>
      </w:r>
      <w:r w:rsidRPr="00706E2C">
        <w:rPr>
          <w:rFonts w:cs="Arial"/>
          <w:lang w:val="ca-ES"/>
        </w:rPr>
        <w:t xml:space="preserve"> </w:t>
      </w:r>
    </w:p>
    <w:p w:rsidR="00C11747" w:rsidRPr="00706E2C" w:rsidRDefault="00C11747">
      <w:pPr>
        <w:widowControl/>
        <w:tabs>
          <w:tab w:val="left" w:pos="270"/>
        </w:tabs>
        <w:spacing w:after="240"/>
        <w:ind w:left="720"/>
        <w:jc w:val="both"/>
        <w:rPr>
          <w:lang w:val="ca-ES"/>
        </w:rPr>
      </w:pPr>
      <w:r w:rsidRPr="00706E2C">
        <w:rPr>
          <w:rFonts w:cs="Arial"/>
          <w:lang w:val="ca-ES"/>
        </w:rPr>
        <w:t>- No tindre treball remunerat.</w:t>
      </w:r>
    </w:p>
    <w:p w:rsidR="00C11747" w:rsidRPr="00706E2C" w:rsidRDefault="00C11747">
      <w:pPr>
        <w:widowControl/>
        <w:tabs>
          <w:tab w:val="left" w:pos="270"/>
        </w:tabs>
        <w:spacing w:after="240"/>
        <w:ind w:left="720"/>
        <w:jc w:val="both"/>
        <w:rPr>
          <w:lang w:val="ca-ES"/>
        </w:rPr>
      </w:pPr>
      <w:r w:rsidRPr="00706E2C">
        <w:rPr>
          <w:rFonts w:cs="Arial"/>
          <w:lang w:val="ca-ES"/>
        </w:rPr>
        <w:t>- Que la persona sol·licitant o els progenitors o representants legals hauran de complir els requisits establ</w:t>
      </w:r>
      <w:r w:rsidR="007A34DC" w:rsidRPr="00706E2C">
        <w:rPr>
          <w:rFonts w:cs="Arial"/>
          <w:lang w:val="ca-ES"/>
        </w:rPr>
        <w:t>ert</w:t>
      </w:r>
      <w:r w:rsidRPr="00706E2C">
        <w:rPr>
          <w:rFonts w:cs="Arial"/>
          <w:lang w:val="ca-ES"/>
        </w:rPr>
        <w:t>s en l'article 13 de la Llei 38/2003, General de Subvencions, en la data de la finalització de presentació de les sol·licituds.</w:t>
      </w:r>
    </w:p>
    <w:p w:rsidR="00C11747" w:rsidRPr="00706E2C" w:rsidRDefault="00C11747">
      <w:pPr>
        <w:widowControl/>
        <w:tabs>
          <w:tab w:val="left" w:pos="270"/>
        </w:tabs>
        <w:spacing w:after="240"/>
        <w:jc w:val="both"/>
        <w:rPr>
          <w:lang w:val="ca-ES"/>
        </w:rPr>
      </w:pPr>
      <w:r w:rsidRPr="00706E2C">
        <w:rPr>
          <w:rFonts w:cs="Arial"/>
          <w:lang w:val="ca-ES"/>
        </w:rPr>
        <w:t>L'acreditació d'aquests requisits s'efectuarà per mitjà de la declaració responsable i l'autorització integrada en el formulari de sol·licitud.</w:t>
      </w:r>
    </w:p>
    <w:p w:rsidR="00C11747" w:rsidRPr="00706E2C" w:rsidRDefault="00C11747">
      <w:pPr>
        <w:spacing w:after="240"/>
        <w:jc w:val="both"/>
        <w:rPr>
          <w:lang w:val="ca-ES"/>
        </w:rPr>
      </w:pPr>
      <w:r w:rsidRPr="00706E2C">
        <w:rPr>
          <w:rFonts w:cs="Arial"/>
          <w:lang w:val="ca-ES"/>
        </w:rPr>
        <w:t>Queden exclosos d’estes ajudes aquells estudiants matriculats en cursets, cursos de preparació d’oposicions, cursos o proves d’accés, etc. i els alumnes de la resta de màsters i postgraus.</w:t>
      </w:r>
    </w:p>
    <w:p w:rsidR="00C11747" w:rsidRPr="00706E2C" w:rsidRDefault="00C11747">
      <w:pPr>
        <w:spacing w:after="240"/>
        <w:jc w:val="both"/>
        <w:rPr>
          <w:lang w:val="ca-ES"/>
        </w:rPr>
      </w:pPr>
      <w:r w:rsidRPr="00706E2C">
        <w:rPr>
          <w:rFonts w:cs="Arial"/>
          <w:b/>
          <w:lang w:val="ca-ES"/>
        </w:rPr>
        <w:t>Article 4. MODALITAT</w:t>
      </w:r>
    </w:p>
    <w:p w:rsidR="00C11747" w:rsidRPr="00706E2C" w:rsidRDefault="00C11747">
      <w:pPr>
        <w:spacing w:after="240"/>
        <w:jc w:val="both"/>
        <w:rPr>
          <w:lang w:val="ca-ES"/>
        </w:rPr>
      </w:pPr>
      <w:r w:rsidRPr="00706E2C">
        <w:rPr>
          <w:rFonts w:cs="Arial"/>
          <w:lang w:val="ca-ES"/>
        </w:rPr>
        <w:t>L’ajuda consistirà en un únic pagament, que es determinarà després d’haver-se resolt totes les sol·licituds i serà com a màxim les següents:</w:t>
      </w:r>
    </w:p>
    <w:p w:rsidR="00C11747" w:rsidRPr="00706E2C" w:rsidRDefault="00C11747">
      <w:pPr>
        <w:spacing w:after="240"/>
        <w:jc w:val="both"/>
        <w:rPr>
          <w:lang w:val="ca-ES"/>
        </w:rPr>
      </w:pPr>
      <w:r w:rsidRPr="00706E2C">
        <w:rPr>
          <w:rFonts w:cs="Arial"/>
          <w:lang w:val="ca-ES"/>
        </w:rPr>
        <w:t>- ESO, FPB i Educació Especial: 50 euros.</w:t>
      </w:r>
    </w:p>
    <w:p w:rsidR="00C11747" w:rsidRPr="00706E2C" w:rsidRDefault="00C11747">
      <w:pPr>
        <w:spacing w:after="240"/>
        <w:jc w:val="both"/>
        <w:rPr>
          <w:lang w:val="ca-ES"/>
        </w:rPr>
      </w:pPr>
      <w:r w:rsidRPr="00706E2C">
        <w:rPr>
          <w:rFonts w:cs="Arial"/>
          <w:lang w:val="ca-ES"/>
        </w:rPr>
        <w:t>- Batxillerat, cicles formatius, estudis artístics, estudis professionals de música i dansa: 70 euros.</w:t>
      </w:r>
    </w:p>
    <w:p w:rsidR="00C11747" w:rsidRPr="00706E2C" w:rsidRDefault="00C11747">
      <w:pPr>
        <w:spacing w:after="240"/>
        <w:jc w:val="both"/>
        <w:rPr>
          <w:lang w:val="ca-ES"/>
        </w:rPr>
      </w:pPr>
      <w:r w:rsidRPr="00706E2C">
        <w:rPr>
          <w:rFonts w:cs="Arial"/>
          <w:lang w:val="ca-ES"/>
        </w:rPr>
        <w:t>- Estudis superiors de música i dansa i universitat: 150 euros.</w:t>
      </w:r>
    </w:p>
    <w:p w:rsidR="00C11747" w:rsidRPr="00706E2C" w:rsidRDefault="00C11747">
      <w:pPr>
        <w:spacing w:after="240"/>
        <w:jc w:val="both"/>
        <w:rPr>
          <w:lang w:val="ca-ES"/>
        </w:rPr>
      </w:pPr>
      <w:r w:rsidRPr="00706E2C">
        <w:rPr>
          <w:rFonts w:cs="Arial"/>
          <w:lang w:val="ca-ES"/>
        </w:rPr>
        <w:t xml:space="preserve">Els sol·licitants tindran accés a una sola ajuda, encara que es troben matriculats en més d’una disciplina, i sempre que la justificació de les despeses subvencionables </w:t>
      </w:r>
      <w:proofErr w:type="spellStart"/>
      <w:r w:rsidRPr="00706E2C">
        <w:rPr>
          <w:rFonts w:cs="Arial"/>
          <w:lang w:val="ca-ES"/>
        </w:rPr>
        <w:t>siguen</w:t>
      </w:r>
      <w:proofErr w:type="spellEnd"/>
      <w:r w:rsidRPr="00706E2C">
        <w:rPr>
          <w:rFonts w:cs="Arial"/>
          <w:lang w:val="ca-ES"/>
        </w:rPr>
        <w:t xml:space="preserve"> superior a la quantitat atorgada.</w:t>
      </w:r>
    </w:p>
    <w:p w:rsidR="00C11747" w:rsidRPr="00706E2C" w:rsidRDefault="00C11747">
      <w:pPr>
        <w:spacing w:after="240"/>
        <w:jc w:val="both"/>
        <w:rPr>
          <w:lang w:val="ca-ES"/>
        </w:rPr>
      </w:pPr>
      <w:r w:rsidRPr="00706E2C">
        <w:rPr>
          <w:rFonts w:cs="Arial"/>
          <w:color w:val="333333"/>
          <w:lang w:val="ca-ES"/>
        </w:rPr>
        <w:t>En el cas que el nombre de sol·licituds donar</w:t>
      </w:r>
      <w:r w:rsidR="0049510B" w:rsidRPr="00706E2C">
        <w:rPr>
          <w:rFonts w:cs="Arial"/>
          <w:color w:val="333333"/>
          <w:lang w:val="ca-ES"/>
        </w:rPr>
        <w:t>à</w:t>
      </w:r>
      <w:r w:rsidRPr="00706E2C">
        <w:rPr>
          <w:rFonts w:cs="Arial"/>
          <w:color w:val="333333"/>
          <w:lang w:val="ca-ES"/>
        </w:rPr>
        <w:t xml:space="preserve"> lloc a una quantitat major a la consignada pressupostàriament, la quantia de cada ajuda es distribuirà de manera proporcional segons les disponibilitats pressupostàries.</w:t>
      </w:r>
      <w:r w:rsidRPr="00706E2C">
        <w:rPr>
          <w:rFonts w:cs="Arial"/>
          <w:lang w:val="ca-ES"/>
        </w:rPr>
        <w:t xml:space="preserve"> </w:t>
      </w:r>
    </w:p>
    <w:p w:rsidR="00C11747" w:rsidRPr="00706E2C" w:rsidRDefault="00C11747">
      <w:pPr>
        <w:spacing w:after="240"/>
        <w:jc w:val="both"/>
        <w:rPr>
          <w:lang w:val="ca-ES"/>
        </w:rPr>
      </w:pPr>
      <w:r w:rsidRPr="00706E2C">
        <w:rPr>
          <w:rFonts w:cs="Arial"/>
          <w:b/>
          <w:lang w:val="ca-ES"/>
        </w:rPr>
        <w:t>Article 5. DESPESES SUBVENCIONABLES.</w:t>
      </w:r>
    </w:p>
    <w:p w:rsidR="00C11747" w:rsidRPr="00706E2C" w:rsidRDefault="00C11747">
      <w:pPr>
        <w:spacing w:after="240"/>
        <w:jc w:val="both"/>
        <w:rPr>
          <w:lang w:val="ca-ES"/>
        </w:rPr>
      </w:pPr>
      <w:r w:rsidRPr="00706E2C">
        <w:rPr>
          <w:rFonts w:cs="Arial"/>
          <w:b/>
          <w:u w:val="single"/>
          <w:lang w:val="ca-ES"/>
        </w:rPr>
        <w:t>MATERIAL ESCOLAR.</w:t>
      </w:r>
    </w:p>
    <w:p w:rsidR="00C11747" w:rsidRPr="00706E2C" w:rsidRDefault="00C11747">
      <w:pPr>
        <w:spacing w:after="240"/>
        <w:jc w:val="both"/>
        <w:rPr>
          <w:lang w:val="ca-ES"/>
        </w:rPr>
      </w:pPr>
      <w:r w:rsidRPr="00706E2C">
        <w:rPr>
          <w:rFonts w:cs="Arial"/>
          <w:lang w:val="ca-ES"/>
        </w:rPr>
        <w:t>Dins d'aquesta línia de subvenció, es tindran en compte per a la concessió de l'ajuda aquelles despeses realitzades per a l'adquisició de material didàctic i fungible no curricular.</w:t>
      </w:r>
    </w:p>
    <w:p w:rsidR="00C11747" w:rsidRPr="00706E2C" w:rsidRDefault="00C11747">
      <w:pPr>
        <w:spacing w:after="240"/>
        <w:jc w:val="both"/>
        <w:rPr>
          <w:lang w:val="ca-ES"/>
        </w:rPr>
      </w:pPr>
      <w:r w:rsidRPr="00706E2C">
        <w:rPr>
          <w:rFonts w:cs="Arial"/>
          <w:lang w:val="ca-ES"/>
        </w:rPr>
        <w:lastRenderedPageBreak/>
        <w:t>- Pel que fa a l’Educació Secundària Obligatòria, els Cicles Formatius de Grau Bàsic i l’Educació Especial, només serà compatible l’ajuda si es destina a material no inclòs en el programa de Banc de Llibres.</w:t>
      </w:r>
    </w:p>
    <w:p w:rsidR="00C11747" w:rsidRPr="00706E2C" w:rsidRDefault="00C11747">
      <w:pPr>
        <w:spacing w:after="240"/>
        <w:jc w:val="both"/>
        <w:rPr>
          <w:lang w:val="ca-ES"/>
        </w:rPr>
      </w:pPr>
      <w:r w:rsidRPr="00706E2C">
        <w:rPr>
          <w:rFonts w:cs="Arial"/>
          <w:lang w:val="ca-ES"/>
        </w:rPr>
        <w:t xml:space="preserve">- </w:t>
      </w:r>
      <w:r w:rsidRPr="00706E2C">
        <w:rPr>
          <w:rFonts w:cs="Arial"/>
          <w:color w:val="000000"/>
          <w:lang w:val="ca-ES"/>
        </w:rPr>
        <w:t xml:space="preserve">Pel que fa al Batxillerat i els Cicles Formatius de Grau Mitjà i Superior, ensenyament artístic mitjà i superior, ensenyament professional i superior de música i Dansa, Universitari i Màster serà compatible </w:t>
      </w:r>
      <w:proofErr w:type="spellStart"/>
      <w:r w:rsidRPr="00706E2C">
        <w:rPr>
          <w:rFonts w:cs="Arial"/>
          <w:color w:val="000000"/>
          <w:lang w:val="ca-ES"/>
        </w:rPr>
        <w:t>atés</w:t>
      </w:r>
      <w:proofErr w:type="spellEnd"/>
      <w:r w:rsidRPr="00706E2C">
        <w:rPr>
          <w:rFonts w:cs="Arial"/>
          <w:color w:val="000000"/>
          <w:lang w:val="ca-ES"/>
        </w:rPr>
        <w:t xml:space="preserve"> que estos ensenyaments no </w:t>
      </w:r>
      <w:proofErr w:type="spellStart"/>
      <w:r w:rsidRPr="00706E2C">
        <w:rPr>
          <w:rFonts w:cs="Arial"/>
          <w:color w:val="000000"/>
          <w:lang w:val="ca-ES"/>
        </w:rPr>
        <w:t>estàn</w:t>
      </w:r>
      <w:proofErr w:type="spellEnd"/>
      <w:r w:rsidRPr="00706E2C">
        <w:rPr>
          <w:rFonts w:cs="Arial"/>
          <w:color w:val="000000"/>
          <w:lang w:val="ca-ES"/>
        </w:rPr>
        <w:t xml:space="preserve"> inclosos en el Programa de Banc de Llibres per al curs 2022-2023.</w:t>
      </w:r>
    </w:p>
    <w:p w:rsidR="00C11747" w:rsidRPr="00706E2C" w:rsidRDefault="00C11747">
      <w:pPr>
        <w:spacing w:after="240"/>
        <w:jc w:val="both"/>
        <w:rPr>
          <w:lang w:val="ca-ES"/>
        </w:rPr>
      </w:pPr>
      <w:r w:rsidRPr="00706E2C">
        <w:rPr>
          <w:rFonts w:cs="Arial"/>
          <w:color w:val="000000"/>
          <w:lang w:val="ca-ES"/>
        </w:rPr>
        <w:t xml:space="preserve">Així, les ajudes concedides en la present convocatòria no seran compatibles amb qualsevol altra ajuda que </w:t>
      </w:r>
      <w:proofErr w:type="spellStart"/>
      <w:r w:rsidRPr="00706E2C">
        <w:rPr>
          <w:rFonts w:cs="Arial"/>
          <w:color w:val="000000"/>
          <w:lang w:val="ca-ES"/>
        </w:rPr>
        <w:t>poguera</w:t>
      </w:r>
      <w:proofErr w:type="spellEnd"/>
      <w:r w:rsidRPr="00706E2C">
        <w:rPr>
          <w:rFonts w:cs="Arial"/>
          <w:color w:val="000000"/>
          <w:lang w:val="ca-ES"/>
        </w:rPr>
        <w:t xml:space="preserve"> ser percebuda amb la mateixa finalitat, ja </w:t>
      </w:r>
      <w:proofErr w:type="spellStart"/>
      <w:r w:rsidRPr="00706E2C">
        <w:rPr>
          <w:rFonts w:cs="Arial"/>
          <w:color w:val="000000"/>
          <w:lang w:val="ca-ES"/>
        </w:rPr>
        <w:t>siguen</w:t>
      </w:r>
      <w:proofErr w:type="spellEnd"/>
      <w:r w:rsidRPr="00706E2C">
        <w:rPr>
          <w:rFonts w:cs="Arial"/>
          <w:color w:val="000000"/>
          <w:lang w:val="ca-ES"/>
        </w:rPr>
        <w:t xml:space="preserve"> a través d'altres entitats públiques com a privades. La sol·licitud d'ajuda implica la declaració jurada de no percebre pel mateix concepte més d'una subvenció.</w:t>
      </w:r>
    </w:p>
    <w:p w:rsidR="00C11747" w:rsidRPr="00706E2C" w:rsidRDefault="00C11747">
      <w:pPr>
        <w:spacing w:after="240"/>
        <w:jc w:val="both"/>
        <w:rPr>
          <w:lang w:val="ca-ES"/>
        </w:rPr>
      </w:pPr>
      <w:r w:rsidRPr="00706E2C">
        <w:rPr>
          <w:rFonts w:cs="Arial"/>
          <w:b/>
          <w:bCs/>
          <w:color w:val="000000"/>
          <w:u w:val="single"/>
          <w:lang w:val="ca-ES"/>
        </w:rPr>
        <w:t>TRANSPORT ESCOLAR.</w:t>
      </w:r>
    </w:p>
    <w:p w:rsidR="00C11747" w:rsidRPr="00706E2C" w:rsidRDefault="00C11747">
      <w:pPr>
        <w:spacing w:after="240"/>
        <w:jc w:val="both"/>
        <w:rPr>
          <w:lang w:val="ca-ES"/>
        </w:rPr>
      </w:pPr>
      <w:r w:rsidRPr="00706E2C">
        <w:rPr>
          <w:rFonts w:cs="Arial"/>
          <w:lang w:val="ca-ES"/>
        </w:rPr>
        <w:t xml:space="preserve">Dins d'aquesta línia de subvenció, es tindran en compte per a la concessió de l'ajuda aquelles despeses realitzades per a transport escolar que </w:t>
      </w:r>
      <w:proofErr w:type="spellStart"/>
      <w:r w:rsidRPr="00706E2C">
        <w:rPr>
          <w:rFonts w:cs="Arial"/>
          <w:lang w:val="ca-ES"/>
        </w:rPr>
        <w:t>supose</w:t>
      </w:r>
      <w:proofErr w:type="spellEnd"/>
      <w:r w:rsidRPr="00706E2C">
        <w:rPr>
          <w:rFonts w:cs="Arial"/>
          <w:lang w:val="ca-ES"/>
        </w:rPr>
        <w:t xml:space="preserve"> el desplaçament  des del municipi de Benimodo fins al centre d'ensenyament que </w:t>
      </w:r>
      <w:proofErr w:type="spellStart"/>
      <w:r w:rsidRPr="00706E2C">
        <w:rPr>
          <w:rFonts w:cs="Arial"/>
          <w:lang w:val="ca-ES"/>
        </w:rPr>
        <w:t>corresponga</w:t>
      </w:r>
      <w:proofErr w:type="spellEnd"/>
      <w:r w:rsidRPr="00706E2C">
        <w:rPr>
          <w:rFonts w:cs="Arial"/>
          <w:lang w:val="ca-ES"/>
        </w:rPr>
        <w:t>.</w:t>
      </w:r>
    </w:p>
    <w:p w:rsidR="00C11747" w:rsidRPr="00706E2C" w:rsidRDefault="00C11747">
      <w:pPr>
        <w:spacing w:after="240"/>
        <w:jc w:val="both"/>
        <w:rPr>
          <w:lang w:val="ca-ES"/>
        </w:rPr>
      </w:pPr>
      <w:r w:rsidRPr="00706E2C">
        <w:rPr>
          <w:rFonts w:cs="Arial"/>
          <w:lang w:val="ca-ES"/>
        </w:rPr>
        <w:t xml:space="preserve">- Pel que fa a l’Educació Secundària Obligatòria, els Cicles Formatius de Grau Bàsic i l’Educació Especial, només serà compatible l’ajuda en el cas que l'alumnat no </w:t>
      </w:r>
      <w:proofErr w:type="spellStart"/>
      <w:r w:rsidRPr="00706E2C">
        <w:rPr>
          <w:rFonts w:cs="Arial"/>
          <w:lang w:val="ca-ES"/>
        </w:rPr>
        <w:t>siga</w:t>
      </w:r>
      <w:proofErr w:type="spellEnd"/>
      <w:r w:rsidRPr="00706E2C">
        <w:rPr>
          <w:rFonts w:cs="Arial"/>
          <w:lang w:val="ca-ES"/>
        </w:rPr>
        <w:t xml:space="preserve"> beneficiari del servei de transport escolar que presta la Conselleria d'Educació, Investigació, Cultura i Esport en alguna de les seues modalitats, ja que un mateix alumne no pot ser beneficiari de dos serveis de transport escolar simultàniament.</w:t>
      </w:r>
    </w:p>
    <w:p w:rsidR="00C11747" w:rsidRPr="00706E2C" w:rsidRDefault="00C11747">
      <w:pPr>
        <w:spacing w:after="240"/>
        <w:jc w:val="both"/>
        <w:rPr>
          <w:lang w:val="ca-ES"/>
        </w:rPr>
      </w:pPr>
      <w:r w:rsidRPr="00706E2C">
        <w:rPr>
          <w:rFonts w:cs="Arial"/>
          <w:lang w:val="ca-ES"/>
        </w:rPr>
        <w:t xml:space="preserve">- </w:t>
      </w:r>
      <w:r w:rsidRPr="00706E2C">
        <w:rPr>
          <w:rFonts w:cs="Arial"/>
          <w:color w:val="000000"/>
          <w:lang w:val="ca-ES"/>
        </w:rPr>
        <w:t xml:space="preserve">Pel que fa al Batxillerat i els Cicles Formatius de Grau Mitjà i Superior, ensenyament artístic mitjà i superior, ensenyament professional i superior de música i Dansa, Universitari i Màster </w:t>
      </w:r>
      <w:r w:rsidRPr="00706E2C">
        <w:rPr>
          <w:rFonts w:cs="Arial"/>
          <w:lang w:val="ca-ES"/>
        </w:rPr>
        <w:t xml:space="preserve">serà compatible </w:t>
      </w:r>
      <w:proofErr w:type="spellStart"/>
      <w:r w:rsidRPr="00706E2C">
        <w:rPr>
          <w:rFonts w:cs="Arial"/>
          <w:lang w:val="ca-ES"/>
        </w:rPr>
        <w:t>atés</w:t>
      </w:r>
      <w:proofErr w:type="spellEnd"/>
      <w:r w:rsidRPr="00706E2C">
        <w:rPr>
          <w:rFonts w:cs="Arial"/>
          <w:lang w:val="ca-ES"/>
        </w:rPr>
        <w:t xml:space="preserve"> que estos ensenyaments no </w:t>
      </w:r>
      <w:proofErr w:type="spellStart"/>
      <w:r w:rsidRPr="00706E2C">
        <w:rPr>
          <w:rFonts w:cs="Arial"/>
          <w:lang w:val="ca-ES"/>
        </w:rPr>
        <w:t>estàn</w:t>
      </w:r>
      <w:proofErr w:type="spellEnd"/>
      <w:r w:rsidRPr="00706E2C">
        <w:rPr>
          <w:rFonts w:cs="Arial"/>
          <w:lang w:val="ca-ES"/>
        </w:rPr>
        <w:t xml:space="preserve"> inclosos en les ajudes </w:t>
      </w:r>
      <w:proofErr w:type="spellStart"/>
      <w:r w:rsidRPr="00706E2C">
        <w:rPr>
          <w:rFonts w:cs="Arial"/>
          <w:lang w:val="ca-ES"/>
        </w:rPr>
        <w:t>otorgades</w:t>
      </w:r>
      <w:proofErr w:type="spellEnd"/>
      <w:r w:rsidRPr="00706E2C">
        <w:rPr>
          <w:rFonts w:cs="Arial"/>
          <w:lang w:val="ca-ES"/>
        </w:rPr>
        <w:t xml:space="preserve"> per la </w:t>
      </w:r>
      <w:proofErr w:type="spellStart"/>
      <w:r w:rsidRPr="00706E2C">
        <w:rPr>
          <w:rFonts w:cs="Arial"/>
          <w:lang w:val="ca-ES"/>
        </w:rPr>
        <w:t>Consellería</w:t>
      </w:r>
      <w:proofErr w:type="spellEnd"/>
      <w:r w:rsidRPr="00706E2C">
        <w:rPr>
          <w:rFonts w:cs="Arial"/>
          <w:lang w:val="ca-ES"/>
        </w:rPr>
        <w:t xml:space="preserve"> per al curs 2022-2023.</w:t>
      </w:r>
    </w:p>
    <w:p w:rsidR="00C11747" w:rsidRPr="00706E2C" w:rsidRDefault="00C11747">
      <w:pPr>
        <w:spacing w:after="240"/>
        <w:jc w:val="both"/>
        <w:rPr>
          <w:lang w:val="ca-ES"/>
        </w:rPr>
      </w:pPr>
      <w:r w:rsidRPr="00706E2C">
        <w:rPr>
          <w:rFonts w:cs="Arial"/>
          <w:b/>
          <w:lang w:val="ca-ES"/>
        </w:rPr>
        <w:t>Article 6. PROCEDIMENT</w:t>
      </w:r>
    </w:p>
    <w:p w:rsidR="00C11747" w:rsidRPr="00706E2C" w:rsidRDefault="00C11747">
      <w:pPr>
        <w:spacing w:after="240"/>
        <w:jc w:val="both"/>
        <w:rPr>
          <w:lang w:val="ca-ES"/>
        </w:rPr>
      </w:pPr>
      <w:r w:rsidRPr="00706E2C">
        <w:rPr>
          <w:rFonts w:cs="Arial"/>
          <w:b/>
          <w:lang w:val="ca-ES"/>
        </w:rPr>
        <w:t>6.1 Model de sol·licitud i documentació a presentar:</w:t>
      </w:r>
    </w:p>
    <w:p w:rsidR="00C11747" w:rsidRPr="00706E2C" w:rsidRDefault="00C11747">
      <w:pPr>
        <w:spacing w:after="240"/>
        <w:jc w:val="both"/>
        <w:rPr>
          <w:lang w:val="ca-ES"/>
        </w:rPr>
      </w:pPr>
      <w:r w:rsidRPr="00706E2C">
        <w:rPr>
          <w:rFonts w:cs="Arial"/>
          <w:lang w:val="ca-ES"/>
        </w:rPr>
        <w:t>Les sol·licituds dirigides a l'alcalde-president de la corporació local es presentaran mitjançant model específic (</w:t>
      </w:r>
      <w:r w:rsidRPr="00706E2C">
        <w:rPr>
          <w:rFonts w:cs="Arial"/>
          <w:b/>
          <w:bCs/>
          <w:lang w:val="ca-ES"/>
        </w:rPr>
        <w:t>ANNEX I</w:t>
      </w:r>
      <w:r w:rsidRPr="00706E2C">
        <w:rPr>
          <w:rFonts w:cs="Arial"/>
          <w:lang w:val="ca-ES"/>
        </w:rPr>
        <w:t>) a través del registre d'entrada de l'Ajuntament de Benimodo o per mitjans electrònics (Seu electrònica de l'Ajuntament de Benimodo). Tot això, sense perjudici de realitzar el registre en qualsevol dels llocs assenyalats a aquest efecte en l'article 16.4 de la Llei 39/2015, d'1 d'octubre del Procediment Administratiu Comú de les Administracions Públiques.</w:t>
      </w:r>
    </w:p>
    <w:p w:rsidR="00C11747" w:rsidRPr="00706E2C" w:rsidRDefault="00C11747">
      <w:pPr>
        <w:spacing w:after="240"/>
        <w:jc w:val="both"/>
        <w:rPr>
          <w:rFonts w:cs="Arial"/>
          <w:lang w:val="ca-ES"/>
        </w:rPr>
      </w:pPr>
      <w:r w:rsidRPr="00706E2C">
        <w:rPr>
          <w:rFonts w:cs="Arial"/>
          <w:lang w:val="ca-ES"/>
        </w:rPr>
        <w:t>La documentació a aportar seria la següent:</w:t>
      </w:r>
    </w:p>
    <w:p w:rsidR="00C11747" w:rsidRPr="00706E2C" w:rsidRDefault="00C11747">
      <w:pPr>
        <w:widowControl/>
        <w:numPr>
          <w:ilvl w:val="0"/>
          <w:numId w:val="7"/>
        </w:numPr>
        <w:tabs>
          <w:tab w:val="left" w:pos="390"/>
        </w:tabs>
        <w:spacing w:after="240"/>
        <w:ind w:left="0" w:firstLine="0"/>
        <w:jc w:val="both"/>
        <w:rPr>
          <w:lang w:val="ca-ES"/>
        </w:rPr>
      </w:pPr>
      <w:r w:rsidRPr="00706E2C">
        <w:rPr>
          <w:rFonts w:cs="Arial"/>
          <w:lang w:val="ca-ES"/>
        </w:rPr>
        <w:t xml:space="preserve">Model específic de sol·licitud d'ajudes (ANNEX I) degudament emplenat i signat per interessat en el cas de ser major d'edat o pels seus representants legals. En cas de separació, divorci o cessament de la convivència, la sol·licitud se signarà pel pare </w:t>
      </w:r>
      <w:r w:rsidRPr="00706E2C">
        <w:rPr>
          <w:rFonts w:cs="Arial"/>
          <w:lang w:val="ca-ES"/>
        </w:rPr>
        <w:lastRenderedPageBreak/>
        <w:t xml:space="preserve">o la mare que </w:t>
      </w:r>
      <w:proofErr w:type="spellStart"/>
      <w:r w:rsidRPr="00706E2C">
        <w:rPr>
          <w:rFonts w:cs="Arial"/>
          <w:lang w:val="ca-ES"/>
        </w:rPr>
        <w:t>tinguera</w:t>
      </w:r>
      <w:proofErr w:type="spellEnd"/>
      <w:r w:rsidRPr="00706E2C">
        <w:rPr>
          <w:rFonts w:cs="Arial"/>
          <w:lang w:val="ca-ES"/>
        </w:rPr>
        <w:t xml:space="preserve"> atribuïda la guàrdia i custòdia. Quan la guàrdia i custòdia </w:t>
      </w:r>
      <w:proofErr w:type="spellStart"/>
      <w:r w:rsidRPr="00706E2C">
        <w:rPr>
          <w:rFonts w:cs="Arial"/>
          <w:lang w:val="ca-ES"/>
        </w:rPr>
        <w:t>siga</w:t>
      </w:r>
      <w:proofErr w:type="spellEnd"/>
      <w:r w:rsidRPr="00706E2C">
        <w:rPr>
          <w:rFonts w:cs="Arial"/>
          <w:lang w:val="ca-ES"/>
        </w:rPr>
        <w:t xml:space="preserve"> compartida, tots dos progenitors hauran de signar la sol·licitud.</w:t>
      </w:r>
    </w:p>
    <w:p w:rsidR="00C11747" w:rsidRPr="00706E2C" w:rsidRDefault="00C11747">
      <w:pPr>
        <w:widowControl/>
        <w:tabs>
          <w:tab w:val="left" w:pos="390"/>
        </w:tabs>
        <w:spacing w:after="240"/>
        <w:jc w:val="both"/>
        <w:rPr>
          <w:lang w:val="ca-ES"/>
        </w:rPr>
      </w:pPr>
      <w:r w:rsidRPr="00706E2C">
        <w:rPr>
          <w:rFonts w:cs="Arial"/>
          <w:lang w:val="ca-ES"/>
        </w:rPr>
        <w:t xml:space="preserve">Si es </w:t>
      </w:r>
      <w:proofErr w:type="spellStart"/>
      <w:r w:rsidRPr="00706E2C">
        <w:rPr>
          <w:rFonts w:cs="Arial"/>
          <w:lang w:val="ca-ES"/>
        </w:rPr>
        <w:t>presentara</w:t>
      </w:r>
      <w:proofErr w:type="spellEnd"/>
      <w:r w:rsidRPr="00706E2C">
        <w:rPr>
          <w:rFonts w:cs="Arial"/>
          <w:lang w:val="ca-ES"/>
        </w:rPr>
        <w:t xml:space="preserve"> sol·licituds per a diversos germans/as s'ha de formalitzar la sol·licitud per a cadascun d'ells, però la documentació a adjuntar no s'haurà de duplicar, sent suficient la seua aportació en una d'elles.</w:t>
      </w:r>
    </w:p>
    <w:p w:rsidR="00C11747" w:rsidRPr="00706E2C" w:rsidRDefault="00C11747">
      <w:pPr>
        <w:widowControl/>
        <w:numPr>
          <w:ilvl w:val="0"/>
          <w:numId w:val="7"/>
        </w:numPr>
        <w:tabs>
          <w:tab w:val="left" w:pos="390"/>
        </w:tabs>
        <w:spacing w:after="240"/>
        <w:ind w:left="0" w:firstLine="0"/>
        <w:jc w:val="both"/>
        <w:rPr>
          <w:lang w:val="ca-ES"/>
        </w:rPr>
      </w:pPr>
      <w:r w:rsidRPr="00706E2C">
        <w:rPr>
          <w:rFonts w:cs="Arial"/>
          <w:lang w:val="ca-ES"/>
        </w:rPr>
        <w:t xml:space="preserve">En cas de separació, divorci o cessament de la convivència: sentència judicial i/o conveni regulador o document públic on </w:t>
      </w:r>
      <w:proofErr w:type="spellStart"/>
      <w:r w:rsidRPr="00706E2C">
        <w:rPr>
          <w:rFonts w:cs="Arial"/>
          <w:lang w:val="ca-ES"/>
        </w:rPr>
        <w:t>conste</w:t>
      </w:r>
      <w:proofErr w:type="spellEnd"/>
      <w:r w:rsidRPr="00706E2C">
        <w:rPr>
          <w:rFonts w:cs="Arial"/>
          <w:lang w:val="ca-ES"/>
        </w:rPr>
        <w:t xml:space="preserve"> la custòdia del menor, llevat que s'haguera presentat en convocatòries anteriors i no </w:t>
      </w:r>
      <w:proofErr w:type="spellStart"/>
      <w:r w:rsidRPr="00706E2C">
        <w:rPr>
          <w:rFonts w:cs="Arial"/>
          <w:lang w:val="ca-ES"/>
        </w:rPr>
        <w:t>existira</w:t>
      </w:r>
      <w:proofErr w:type="spellEnd"/>
      <w:r w:rsidRPr="00706E2C">
        <w:rPr>
          <w:rFonts w:cs="Arial"/>
          <w:lang w:val="ca-ES"/>
        </w:rPr>
        <w:t xml:space="preserve"> cap canvi o modificació. En les famílies monoparentals: títol que </w:t>
      </w:r>
      <w:proofErr w:type="spellStart"/>
      <w:r w:rsidRPr="00706E2C">
        <w:rPr>
          <w:rFonts w:cs="Arial"/>
          <w:lang w:val="ca-ES"/>
        </w:rPr>
        <w:t>acredite</w:t>
      </w:r>
      <w:proofErr w:type="spellEnd"/>
      <w:r w:rsidRPr="00706E2C">
        <w:rPr>
          <w:rFonts w:cs="Arial"/>
          <w:lang w:val="ca-ES"/>
        </w:rPr>
        <w:t xml:space="preserve"> la condició de família monoparental.</w:t>
      </w:r>
    </w:p>
    <w:p w:rsidR="00C11747" w:rsidRPr="00706E2C" w:rsidRDefault="00C11747">
      <w:pPr>
        <w:widowControl/>
        <w:numPr>
          <w:ilvl w:val="0"/>
          <w:numId w:val="7"/>
        </w:numPr>
        <w:tabs>
          <w:tab w:val="left" w:pos="390"/>
        </w:tabs>
        <w:spacing w:after="240"/>
        <w:ind w:left="0" w:firstLine="0"/>
        <w:jc w:val="both"/>
        <w:rPr>
          <w:lang w:val="ca-ES"/>
        </w:rPr>
      </w:pPr>
      <w:r w:rsidRPr="00706E2C">
        <w:rPr>
          <w:rFonts w:cs="Arial"/>
          <w:lang w:val="ca-ES"/>
        </w:rPr>
        <w:t>Declaració formal en la mateixa instància de les subvencions sol·licitades que no s'ha sol·licitat ni rebut d'altres institucions públiques o privades subvenció per a aquesta mateixa finalitat.</w:t>
      </w:r>
    </w:p>
    <w:p w:rsidR="00C11747" w:rsidRPr="00706E2C" w:rsidRDefault="00C11747">
      <w:pPr>
        <w:widowControl/>
        <w:numPr>
          <w:ilvl w:val="0"/>
          <w:numId w:val="7"/>
        </w:numPr>
        <w:tabs>
          <w:tab w:val="left" w:pos="390"/>
        </w:tabs>
        <w:spacing w:after="240"/>
        <w:ind w:left="0" w:firstLine="0"/>
        <w:jc w:val="both"/>
        <w:rPr>
          <w:lang w:val="ca-ES"/>
        </w:rPr>
      </w:pPr>
      <w:r w:rsidRPr="00706E2C">
        <w:rPr>
          <w:rFonts w:cs="Arial"/>
          <w:color w:val="333333"/>
          <w:lang w:val="ca-ES"/>
        </w:rPr>
        <w:t>Acreditació d'haver obtingut plaça, expedida pel centre educatiu corresponent.</w:t>
      </w:r>
      <w:r w:rsidRPr="00706E2C">
        <w:rPr>
          <w:rFonts w:cs="Arial"/>
          <w:lang w:val="ca-ES"/>
        </w:rPr>
        <w:t xml:space="preserve"> </w:t>
      </w:r>
    </w:p>
    <w:p w:rsidR="00C11747" w:rsidRPr="00706E2C" w:rsidRDefault="00C11747">
      <w:pPr>
        <w:widowControl/>
        <w:numPr>
          <w:ilvl w:val="0"/>
          <w:numId w:val="7"/>
        </w:numPr>
        <w:tabs>
          <w:tab w:val="left" w:pos="390"/>
        </w:tabs>
        <w:spacing w:after="240"/>
        <w:ind w:left="0" w:firstLine="0"/>
        <w:jc w:val="both"/>
        <w:rPr>
          <w:lang w:val="ca-ES"/>
        </w:rPr>
      </w:pPr>
      <w:r w:rsidRPr="00706E2C">
        <w:rPr>
          <w:rFonts w:cs="Arial"/>
          <w:lang w:val="ca-ES"/>
        </w:rPr>
        <w:t>Fotocòpia del DNI del sol·licitant.</w:t>
      </w:r>
    </w:p>
    <w:p w:rsidR="00C11747" w:rsidRPr="00706E2C" w:rsidRDefault="00C11747">
      <w:pPr>
        <w:widowControl/>
        <w:numPr>
          <w:ilvl w:val="0"/>
          <w:numId w:val="7"/>
        </w:numPr>
        <w:tabs>
          <w:tab w:val="left" w:pos="390"/>
        </w:tabs>
        <w:spacing w:after="240"/>
        <w:ind w:left="0" w:firstLine="0"/>
        <w:jc w:val="both"/>
        <w:rPr>
          <w:lang w:val="ca-ES"/>
        </w:rPr>
      </w:pPr>
      <w:r w:rsidRPr="00706E2C">
        <w:rPr>
          <w:rFonts w:cs="Arial"/>
          <w:lang w:val="ca-ES"/>
        </w:rPr>
        <w:t>Certificat d'empadronament de la unitat familiar o autoritzar d'ofici a l'Ajuntament de Benimodo l'acarament d'aquestes dades.</w:t>
      </w:r>
    </w:p>
    <w:p w:rsidR="00C11747" w:rsidRPr="00706E2C" w:rsidRDefault="00C11747">
      <w:pPr>
        <w:widowControl/>
        <w:numPr>
          <w:ilvl w:val="0"/>
          <w:numId w:val="8"/>
        </w:numPr>
        <w:tabs>
          <w:tab w:val="left" w:pos="390"/>
        </w:tabs>
        <w:spacing w:after="240"/>
        <w:ind w:left="0" w:firstLine="0"/>
        <w:jc w:val="both"/>
        <w:rPr>
          <w:lang w:val="ca-ES"/>
        </w:rPr>
      </w:pPr>
      <w:r w:rsidRPr="00706E2C">
        <w:rPr>
          <w:rFonts w:cs="Arial"/>
          <w:lang w:val="ca-ES"/>
        </w:rPr>
        <w:t xml:space="preserve">Fotocopia del núm. de compte bancari on s’ha de transferir l’ajuda o document expedit per l'entitat bancària on </w:t>
      </w:r>
      <w:proofErr w:type="spellStart"/>
      <w:r w:rsidRPr="00706E2C">
        <w:rPr>
          <w:rFonts w:cs="Arial"/>
          <w:lang w:val="ca-ES"/>
        </w:rPr>
        <w:t>conste</w:t>
      </w:r>
      <w:proofErr w:type="spellEnd"/>
      <w:r w:rsidRPr="00706E2C">
        <w:rPr>
          <w:rFonts w:cs="Arial"/>
          <w:lang w:val="ca-ES"/>
        </w:rPr>
        <w:t xml:space="preserve"> el compte on es desitja rebre la transferència. El titular del compte ha de ser un dels progenitors sol·licitants major d'edat.</w:t>
      </w:r>
    </w:p>
    <w:p w:rsidR="00C11747" w:rsidRPr="00706E2C" w:rsidRDefault="00C11747">
      <w:pPr>
        <w:widowControl/>
        <w:numPr>
          <w:ilvl w:val="0"/>
          <w:numId w:val="9"/>
        </w:numPr>
        <w:tabs>
          <w:tab w:val="left" w:pos="390"/>
        </w:tabs>
        <w:spacing w:after="240"/>
        <w:ind w:left="0" w:firstLine="0"/>
        <w:jc w:val="both"/>
        <w:rPr>
          <w:lang w:val="ca-ES"/>
        </w:rPr>
      </w:pPr>
      <w:r w:rsidRPr="00706E2C">
        <w:rPr>
          <w:rFonts w:cs="Arial"/>
          <w:bCs/>
          <w:lang w:val="ca-ES"/>
        </w:rPr>
        <w:t>Compte justificatiu. Aportació de factures i altres documents de valor probatori equivalent amb validesa en el tràfic jurídic mercantil o amb eficàcia administrativa, en els termes establ</w:t>
      </w:r>
      <w:r w:rsidR="001A6935" w:rsidRPr="00706E2C">
        <w:rPr>
          <w:rFonts w:cs="Arial"/>
          <w:bCs/>
          <w:lang w:val="ca-ES"/>
        </w:rPr>
        <w:t>er</w:t>
      </w:r>
      <w:r w:rsidRPr="00706E2C">
        <w:rPr>
          <w:rFonts w:cs="Arial"/>
          <w:bCs/>
          <w:lang w:val="ca-ES"/>
        </w:rPr>
        <w:t>ts reglamentàriament, que hauran d'estar dates entre juny 2022 i maig de 2023. En cap cas, s'acceptarà la de la subvenció mitjançant la presentació de rebuts, albarans, tiquets, notes de lliurament o similars per a justificar les despeses assumides.</w:t>
      </w:r>
    </w:p>
    <w:p w:rsidR="00C11747" w:rsidRPr="00706E2C" w:rsidRDefault="00C11747">
      <w:pPr>
        <w:widowControl/>
        <w:tabs>
          <w:tab w:val="left" w:pos="390"/>
        </w:tabs>
        <w:spacing w:after="240"/>
        <w:jc w:val="both"/>
        <w:rPr>
          <w:lang w:val="ca-ES"/>
        </w:rPr>
      </w:pPr>
      <w:r w:rsidRPr="00706E2C">
        <w:rPr>
          <w:rFonts w:cs="Arial"/>
          <w:bCs/>
          <w:lang w:val="ca-ES"/>
        </w:rPr>
        <w:t>Les factures expedides es regeixen pel per el Reial decret 1619/2012, de 30 de novembre, pel qual s'aprova el Reglament pel qual es regulen les obligacions de facturació, considerant com a tals, els documents amb efectes fiscals que hauran d'emetre obligatòriament els empresaris o professionals pels lliuraments de béns, prestacions de serveis o realització d'obres en el desenvolupament de la seua activitat, incloses les no subjectes i les subjectes però exemptes de l'IVA, i en la qual s'expressa l'obligació de pagament del deutor. Tota factura i les seues còpies contindran les dades o requisits que se citen en l’article 6 del mencionat RD 1619/2012.</w:t>
      </w:r>
    </w:p>
    <w:p w:rsidR="00C11747" w:rsidRPr="00706E2C" w:rsidRDefault="00C11747">
      <w:pPr>
        <w:widowControl/>
        <w:tabs>
          <w:tab w:val="left" w:pos="390"/>
        </w:tabs>
        <w:spacing w:after="240"/>
        <w:jc w:val="both"/>
        <w:rPr>
          <w:lang w:val="ca-ES"/>
        </w:rPr>
      </w:pPr>
      <w:r w:rsidRPr="00706E2C">
        <w:rPr>
          <w:rFonts w:cs="Arial"/>
          <w:bCs/>
          <w:lang w:val="ca-ES"/>
        </w:rPr>
        <w:t xml:space="preserve">Quan </w:t>
      </w:r>
      <w:proofErr w:type="spellStart"/>
      <w:r w:rsidRPr="00706E2C">
        <w:rPr>
          <w:rFonts w:cs="Arial"/>
          <w:bCs/>
          <w:lang w:val="ca-ES"/>
        </w:rPr>
        <w:t>siga</w:t>
      </w:r>
      <w:proofErr w:type="spellEnd"/>
      <w:r w:rsidRPr="00706E2C">
        <w:rPr>
          <w:rFonts w:cs="Arial"/>
          <w:bCs/>
          <w:lang w:val="ca-ES"/>
        </w:rPr>
        <w:t xml:space="preserve"> procedent l'expedició de factura simplificada (art. 4 del RD 1619/2012, de 2012, de 30 de novembre) perquè l'import no </w:t>
      </w:r>
      <w:proofErr w:type="spellStart"/>
      <w:r w:rsidRPr="00706E2C">
        <w:rPr>
          <w:rFonts w:cs="Arial"/>
          <w:bCs/>
          <w:lang w:val="ca-ES"/>
        </w:rPr>
        <w:t>supere</w:t>
      </w:r>
      <w:proofErr w:type="spellEnd"/>
      <w:r w:rsidRPr="00706E2C">
        <w:rPr>
          <w:rFonts w:cs="Arial"/>
          <w:bCs/>
          <w:lang w:val="ca-ES"/>
        </w:rPr>
        <w:t xml:space="preserve"> els 400 euros, entre altres supòsits, aquestes hauran de </w:t>
      </w:r>
      <w:proofErr w:type="spellStart"/>
      <w:r w:rsidRPr="00706E2C">
        <w:rPr>
          <w:rFonts w:cs="Arial"/>
          <w:bCs/>
          <w:lang w:val="ca-ES"/>
        </w:rPr>
        <w:t>contindre</w:t>
      </w:r>
      <w:proofErr w:type="spellEnd"/>
      <w:r w:rsidRPr="00706E2C">
        <w:rPr>
          <w:rFonts w:cs="Arial"/>
          <w:bCs/>
          <w:lang w:val="ca-ES"/>
        </w:rPr>
        <w:t xml:space="preserve"> les dades següents (article 7 del RD 1619/2012, de 2012, de 30 de novembre):</w:t>
      </w:r>
    </w:p>
    <w:p w:rsidR="00C11747" w:rsidRPr="00706E2C" w:rsidRDefault="00C11747">
      <w:pPr>
        <w:widowControl/>
        <w:tabs>
          <w:tab w:val="left" w:pos="390"/>
        </w:tabs>
        <w:spacing w:after="240"/>
        <w:jc w:val="both"/>
        <w:rPr>
          <w:lang w:val="ca-ES"/>
        </w:rPr>
      </w:pPr>
      <w:r w:rsidRPr="00706E2C">
        <w:rPr>
          <w:rFonts w:cs="Arial"/>
          <w:bCs/>
          <w:lang w:val="ca-ES"/>
        </w:rPr>
        <w:lastRenderedPageBreak/>
        <w:t>a) Número i data de la factura.</w:t>
      </w:r>
    </w:p>
    <w:p w:rsidR="00C11747" w:rsidRPr="00706E2C" w:rsidRDefault="00C11747">
      <w:pPr>
        <w:widowControl/>
        <w:tabs>
          <w:tab w:val="left" w:pos="390"/>
        </w:tabs>
        <w:spacing w:after="240"/>
        <w:jc w:val="both"/>
        <w:rPr>
          <w:lang w:val="ca-ES"/>
        </w:rPr>
      </w:pPr>
      <w:r w:rsidRPr="00706E2C">
        <w:rPr>
          <w:rFonts w:cs="Arial"/>
          <w:bCs/>
          <w:lang w:val="ca-ES"/>
        </w:rPr>
        <w:t>b) Nom i cognoms, raó o denominació social completa i Número d'identificació fiscal i domicili tant de l'obligat a expedir factura com del destinatari de les operacions.</w:t>
      </w:r>
    </w:p>
    <w:p w:rsidR="00C11747" w:rsidRPr="00706E2C" w:rsidRDefault="00C11747">
      <w:pPr>
        <w:widowControl/>
        <w:tabs>
          <w:tab w:val="left" w:pos="390"/>
        </w:tabs>
        <w:spacing w:after="240"/>
        <w:jc w:val="both"/>
        <w:rPr>
          <w:lang w:val="ca-ES"/>
        </w:rPr>
      </w:pPr>
      <w:r w:rsidRPr="00706E2C">
        <w:rPr>
          <w:rFonts w:cs="Arial"/>
          <w:bCs/>
          <w:lang w:val="ca-ES"/>
        </w:rPr>
        <w:t>c) Descripció de les operacions i import.</w:t>
      </w:r>
    </w:p>
    <w:p w:rsidR="00C11747" w:rsidRPr="00706E2C" w:rsidRDefault="00C11747">
      <w:pPr>
        <w:widowControl/>
        <w:tabs>
          <w:tab w:val="left" w:pos="390"/>
        </w:tabs>
        <w:spacing w:after="240"/>
        <w:jc w:val="both"/>
        <w:rPr>
          <w:lang w:val="ca-ES"/>
        </w:rPr>
      </w:pPr>
      <w:r w:rsidRPr="00706E2C">
        <w:rPr>
          <w:rFonts w:cs="Arial"/>
          <w:bCs/>
          <w:lang w:val="ca-ES"/>
        </w:rPr>
        <w:t>d) Tipus impositiu i, opcionalment, l'expressió IVA inclòs.</w:t>
      </w:r>
    </w:p>
    <w:p w:rsidR="00C11747" w:rsidRPr="00706E2C" w:rsidRDefault="00C11747">
      <w:pPr>
        <w:widowControl/>
        <w:tabs>
          <w:tab w:val="left" w:pos="390"/>
        </w:tabs>
        <w:spacing w:after="240"/>
        <w:jc w:val="both"/>
        <w:rPr>
          <w:lang w:val="ca-ES"/>
        </w:rPr>
      </w:pPr>
      <w:r w:rsidRPr="00706E2C">
        <w:rPr>
          <w:rFonts w:cs="Arial"/>
          <w:bCs/>
          <w:lang w:val="ca-ES"/>
        </w:rPr>
        <w:t xml:space="preserve">D'acord amb l'article 28.2 de la Llei 39/2015, d'1 d'octubre, del Procediment Administratiu Comú de les Administracions Públiques, l'Ajuntament de Benimodo queda autoritzat per a accedir a la informació obrant en l'Agència Estatal Tributària respecte de trobar-se al corrent en el compliment de les obligacions tributàries i de la Tresoreria General de la Seguretat Social respecte de trobar-se al corrent de les obligacions amb aquesta. En el cas que la persona </w:t>
      </w:r>
      <w:proofErr w:type="spellStart"/>
      <w:r w:rsidRPr="00706E2C">
        <w:rPr>
          <w:rFonts w:cs="Arial"/>
          <w:bCs/>
          <w:lang w:val="ca-ES"/>
        </w:rPr>
        <w:t>manifeste</w:t>
      </w:r>
      <w:proofErr w:type="spellEnd"/>
      <w:r w:rsidRPr="00706E2C">
        <w:rPr>
          <w:rFonts w:cs="Arial"/>
          <w:bCs/>
          <w:lang w:val="ca-ES"/>
        </w:rPr>
        <w:t xml:space="preserve"> oposició expressa haurà d'aportar aquests documents en el moment de la presentació de la sol·licitud.</w:t>
      </w:r>
    </w:p>
    <w:p w:rsidR="00C11747" w:rsidRPr="00706E2C" w:rsidRDefault="00C11747">
      <w:pPr>
        <w:spacing w:after="240"/>
        <w:jc w:val="both"/>
        <w:rPr>
          <w:lang w:val="ca-ES"/>
        </w:rPr>
      </w:pPr>
      <w:r w:rsidRPr="00706E2C">
        <w:rPr>
          <w:rFonts w:cs="Arial"/>
          <w:b/>
          <w:bCs/>
          <w:lang w:val="ca-ES"/>
        </w:rPr>
        <w:t>6.2 Lloc i termini de presentació de sol·licituds:</w:t>
      </w:r>
    </w:p>
    <w:p w:rsidR="00C11747" w:rsidRPr="00706E2C" w:rsidRDefault="00C11747">
      <w:pPr>
        <w:widowControl/>
        <w:numPr>
          <w:ilvl w:val="0"/>
          <w:numId w:val="12"/>
        </w:numPr>
        <w:tabs>
          <w:tab w:val="left" w:pos="450"/>
        </w:tabs>
        <w:spacing w:after="240"/>
        <w:ind w:left="0" w:firstLine="0"/>
        <w:jc w:val="both"/>
        <w:rPr>
          <w:lang w:val="ca-ES"/>
        </w:rPr>
      </w:pPr>
      <w:r w:rsidRPr="00706E2C">
        <w:rPr>
          <w:rFonts w:cs="Arial"/>
          <w:bCs/>
          <w:lang w:val="ca-ES"/>
        </w:rPr>
        <w:t>Les sol·licituds es presentaran al registre d’entrada de l’Ajuntament o a la seu electrònica.</w:t>
      </w:r>
    </w:p>
    <w:p w:rsidR="00C11747" w:rsidRPr="00706E2C" w:rsidRDefault="00C11747">
      <w:pPr>
        <w:widowControl/>
        <w:numPr>
          <w:ilvl w:val="0"/>
          <w:numId w:val="10"/>
        </w:numPr>
        <w:tabs>
          <w:tab w:val="left" w:pos="450"/>
        </w:tabs>
        <w:spacing w:after="240"/>
        <w:ind w:left="0" w:firstLine="0"/>
        <w:jc w:val="both"/>
        <w:rPr>
          <w:lang w:val="ca-ES"/>
        </w:rPr>
      </w:pPr>
      <w:r w:rsidRPr="00706E2C">
        <w:rPr>
          <w:rFonts w:cs="Arial"/>
          <w:lang w:val="ca-ES"/>
        </w:rPr>
        <w:t xml:space="preserve">El termini de presentació de sol·licituds serà </w:t>
      </w:r>
      <w:r w:rsidR="007F4D82" w:rsidRPr="00706E2C">
        <w:rPr>
          <w:rFonts w:cs="Arial"/>
          <w:b/>
          <w:bCs/>
          <w:lang w:val="ca-ES"/>
        </w:rPr>
        <w:t>fins</w:t>
      </w:r>
      <w:r w:rsidRPr="00706E2C">
        <w:rPr>
          <w:rFonts w:cs="Arial"/>
          <w:b/>
          <w:bCs/>
          <w:lang w:val="ca-ES"/>
        </w:rPr>
        <w:t xml:space="preserve"> el </w:t>
      </w:r>
      <w:r w:rsidR="000C7152" w:rsidRPr="00706E2C">
        <w:rPr>
          <w:rFonts w:cs="Arial"/>
          <w:b/>
          <w:bCs/>
          <w:lang w:val="ca-ES"/>
        </w:rPr>
        <w:t>dia</w:t>
      </w:r>
      <w:r w:rsidRPr="00706E2C">
        <w:rPr>
          <w:rFonts w:cs="Arial"/>
          <w:b/>
          <w:bCs/>
          <w:lang w:val="ca-ES"/>
        </w:rPr>
        <w:t xml:space="preserve"> 30 de setembre de 2023 c</w:t>
      </w:r>
      <w:r w:rsidRPr="00706E2C">
        <w:rPr>
          <w:rFonts w:cs="Arial"/>
          <w:lang w:val="ca-ES"/>
        </w:rPr>
        <w:t xml:space="preserve">omptats a partir del dia següent a la publicació de les presents bases en el BOP, </w:t>
      </w:r>
      <w:proofErr w:type="spellStart"/>
      <w:r w:rsidRPr="00706E2C">
        <w:rPr>
          <w:rFonts w:cs="Arial"/>
          <w:lang w:val="ca-ES"/>
        </w:rPr>
        <w:t>remitides</w:t>
      </w:r>
      <w:proofErr w:type="spellEnd"/>
      <w:r w:rsidRPr="00706E2C">
        <w:rPr>
          <w:rFonts w:cs="Arial"/>
          <w:lang w:val="ca-ES"/>
        </w:rPr>
        <w:t xml:space="preserve"> prèviament a la Base de Dades Nacional de Subvencions.</w:t>
      </w:r>
    </w:p>
    <w:p w:rsidR="00C11747" w:rsidRPr="00706E2C" w:rsidRDefault="00C11747">
      <w:pPr>
        <w:spacing w:after="240"/>
        <w:ind w:left="1134" w:hanging="1134"/>
        <w:jc w:val="both"/>
        <w:rPr>
          <w:lang w:val="ca-ES"/>
        </w:rPr>
      </w:pPr>
      <w:r w:rsidRPr="00706E2C">
        <w:rPr>
          <w:rFonts w:cs="Arial"/>
          <w:b/>
          <w:lang w:val="ca-ES"/>
        </w:rPr>
        <w:t>6.3. Resolució de les sol·licituds.</w:t>
      </w:r>
    </w:p>
    <w:p w:rsidR="00C11747" w:rsidRPr="00706E2C" w:rsidRDefault="00C11747">
      <w:pPr>
        <w:spacing w:after="240"/>
        <w:jc w:val="both"/>
        <w:rPr>
          <w:lang w:val="ca-ES"/>
        </w:rPr>
      </w:pPr>
      <w:r w:rsidRPr="00706E2C">
        <w:rPr>
          <w:rFonts w:cs="Arial"/>
          <w:lang w:val="ca-ES"/>
        </w:rPr>
        <w:t xml:space="preserve">Quan </w:t>
      </w:r>
      <w:proofErr w:type="spellStart"/>
      <w:r w:rsidRPr="00706E2C">
        <w:rPr>
          <w:rFonts w:cs="Arial"/>
          <w:lang w:val="ca-ES"/>
        </w:rPr>
        <w:t>finalitze</w:t>
      </w:r>
      <w:proofErr w:type="spellEnd"/>
      <w:r w:rsidRPr="00706E2C">
        <w:rPr>
          <w:rFonts w:cs="Arial"/>
          <w:lang w:val="ca-ES"/>
        </w:rPr>
        <w:t xml:space="preserve"> el termini de presentació de sol·licituds, estes seran examinades i es publicarà el llistat provisional de les sol·licituds presentades habilitant-se un termini de 10 dies hàbils per a l’esmena d’errades i documentació.</w:t>
      </w:r>
    </w:p>
    <w:p w:rsidR="00C11747" w:rsidRPr="00706E2C" w:rsidRDefault="00C11747">
      <w:pPr>
        <w:widowControl/>
        <w:spacing w:after="240"/>
        <w:jc w:val="both"/>
        <w:rPr>
          <w:lang w:val="ca-ES"/>
        </w:rPr>
      </w:pPr>
      <w:r w:rsidRPr="00706E2C">
        <w:rPr>
          <w:rFonts w:cs="Arial"/>
          <w:lang w:val="ca-ES"/>
        </w:rPr>
        <w:t>Una vegada les sol·licituds hagen estat resoltes definitivament es publicarà el llistat definitiu al tauler d’anuncis de l’Ajuntament, amb la relació dels beneficiaris i la quantitat de l’ajuda concedida, procedint-se al seu pagament.</w:t>
      </w:r>
    </w:p>
    <w:p w:rsidR="00C11747" w:rsidRPr="00706E2C" w:rsidRDefault="00C11747">
      <w:pPr>
        <w:spacing w:after="240"/>
        <w:ind w:left="1134" w:hanging="1134"/>
        <w:jc w:val="both"/>
        <w:rPr>
          <w:lang w:val="ca-ES"/>
        </w:rPr>
      </w:pPr>
      <w:r w:rsidRPr="00706E2C">
        <w:rPr>
          <w:rFonts w:cs="Arial"/>
          <w:b/>
          <w:bCs/>
          <w:lang w:val="ca-ES"/>
        </w:rPr>
        <w:t>Article 7. JUSTIFICACIÓ DE LES AJUDES.</w:t>
      </w:r>
    </w:p>
    <w:p w:rsidR="00C11747" w:rsidRPr="00706E2C" w:rsidRDefault="00C11747">
      <w:pPr>
        <w:widowControl/>
        <w:spacing w:after="240"/>
        <w:jc w:val="both"/>
        <w:rPr>
          <w:lang w:val="ca-ES"/>
        </w:rPr>
      </w:pPr>
      <w:proofErr w:type="spellStart"/>
      <w:r w:rsidRPr="00706E2C">
        <w:rPr>
          <w:rFonts w:cs="Arial"/>
          <w:lang w:val="ca-ES"/>
        </w:rPr>
        <w:t>Atés</w:t>
      </w:r>
      <w:proofErr w:type="spellEnd"/>
      <w:r w:rsidRPr="00706E2C">
        <w:rPr>
          <w:rFonts w:cs="Arial"/>
          <w:lang w:val="ca-ES"/>
        </w:rPr>
        <w:t xml:space="preserve"> que s'ha de presentar el compte justificatiu juntament amb la sol·licitud, no procedirà la justificació posterior a la concessió de les ajudes, segons l’article 6.1 de les presentes bases.</w:t>
      </w:r>
    </w:p>
    <w:p w:rsidR="00C11747" w:rsidRDefault="00C11747">
      <w:pPr>
        <w:widowControl/>
        <w:spacing w:after="240"/>
        <w:jc w:val="both"/>
        <w:rPr>
          <w:rFonts w:cs="Arial"/>
          <w:lang w:val="ca-ES"/>
        </w:rPr>
      </w:pPr>
      <w:r w:rsidRPr="00706E2C">
        <w:rPr>
          <w:rFonts w:cs="Arial"/>
          <w:lang w:val="ca-ES"/>
        </w:rPr>
        <w:t xml:space="preserve">Els sol·licitants tindran accés a una sola ajuda, encara que es troben matriculats en més d’una disciplina, i sempre que la justificació de les despeses subvencionables </w:t>
      </w:r>
      <w:proofErr w:type="spellStart"/>
      <w:r w:rsidRPr="00706E2C">
        <w:rPr>
          <w:rFonts w:cs="Arial"/>
          <w:lang w:val="ca-ES"/>
        </w:rPr>
        <w:t>siguen</w:t>
      </w:r>
      <w:proofErr w:type="spellEnd"/>
      <w:r w:rsidRPr="00706E2C">
        <w:rPr>
          <w:rFonts w:cs="Arial"/>
          <w:lang w:val="ca-ES"/>
        </w:rPr>
        <w:t xml:space="preserve"> superior a la quantitat atorgada.</w:t>
      </w:r>
      <w:r w:rsidR="002E75AE">
        <w:rPr>
          <w:rFonts w:cs="Arial"/>
          <w:lang w:val="ca-ES"/>
        </w:rPr>
        <w:t xml:space="preserve"> </w:t>
      </w:r>
      <w:r w:rsidRPr="00706E2C">
        <w:rPr>
          <w:rFonts w:cs="Arial"/>
          <w:lang w:val="ca-ES"/>
        </w:rPr>
        <w:t xml:space="preserve">La quantitat de l'ajuda que no </w:t>
      </w:r>
      <w:proofErr w:type="spellStart"/>
      <w:r w:rsidRPr="00706E2C">
        <w:rPr>
          <w:rFonts w:cs="Arial"/>
          <w:lang w:val="ca-ES"/>
        </w:rPr>
        <w:t>siga</w:t>
      </w:r>
      <w:proofErr w:type="spellEnd"/>
      <w:r w:rsidRPr="00706E2C">
        <w:rPr>
          <w:rFonts w:cs="Arial"/>
          <w:lang w:val="ca-ES"/>
        </w:rPr>
        <w:t xml:space="preserve"> justificada, es restarà de l'ajuda total a rebre per cada beneficiari. </w:t>
      </w:r>
    </w:p>
    <w:p w:rsidR="005E37FA" w:rsidRPr="00706E2C" w:rsidRDefault="005E37FA">
      <w:pPr>
        <w:widowControl/>
        <w:spacing w:after="240"/>
        <w:jc w:val="both"/>
        <w:rPr>
          <w:lang w:val="ca-ES"/>
        </w:rPr>
      </w:pPr>
    </w:p>
    <w:p w:rsidR="00C11747" w:rsidRPr="00706E2C" w:rsidRDefault="00C11747">
      <w:pPr>
        <w:spacing w:after="240"/>
        <w:ind w:left="1134" w:hanging="1134"/>
        <w:jc w:val="both"/>
        <w:rPr>
          <w:lang w:val="ca-ES"/>
        </w:rPr>
      </w:pPr>
      <w:r w:rsidRPr="00706E2C">
        <w:rPr>
          <w:rFonts w:cs="Arial"/>
          <w:b/>
          <w:bCs/>
          <w:lang w:val="ca-ES"/>
        </w:rPr>
        <w:lastRenderedPageBreak/>
        <w:t>Article 8. ÒRGAN COMPETENT.</w:t>
      </w:r>
    </w:p>
    <w:p w:rsidR="00C11747" w:rsidRPr="00706E2C" w:rsidRDefault="00C11747">
      <w:pPr>
        <w:widowControl/>
        <w:spacing w:after="240"/>
        <w:jc w:val="both"/>
        <w:rPr>
          <w:lang w:val="ca-ES"/>
        </w:rPr>
      </w:pPr>
      <w:r w:rsidRPr="00706E2C">
        <w:rPr>
          <w:rFonts w:cs="Arial"/>
          <w:color w:val="333333"/>
          <w:lang w:val="ca-ES"/>
        </w:rPr>
        <w:t xml:space="preserve">L'òrgan competent per a l'ordenació, instrucció i resolució del procediment serà l'alcaldia, a partir de l'informe de valoració </w:t>
      </w:r>
      <w:proofErr w:type="spellStart"/>
      <w:r w:rsidRPr="00706E2C">
        <w:rPr>
          <w:rFonts w:cs="Arial"/>
          <w:color w:val="333333"/>
          <w:lang w:val="ca-ES"/>
        </w:rPr>
        <w:t>emés</w:t>
      </w:r>
      <w:proofErr w:type="spellEnd"/>
      <w:r w:rsidRPr="00706E2C">
        <w:rPr>
          <w:rFonts w:cs="Arial"/>
          <w:color w:val="333333"/>
          <w:lang w:val="ca-ES"/>
        </w:rPr>
        <w:t xml:space="preserve"> amb anterioritat.</w:t>
      </w:r>
      <w:r w:rsidRPr="00706E2C">
        <w:rPr>
          <w:rFonts w:cs="Arial"/>
          <w:lang w:val="ca-ES"/>
        </w:rPr>
        <w:t xml:space="preserve"> </w:t>
      </w:r>
    </w:p>
    <w:p w:rsidR="00C11747" w:rsidRPr="00706E2C" w:rsidRDefault="00C11747">
      <w:pPr>
        <w:spacing w:after="240"/>
        <w:ind w:left="1134" w:hanging="1134"/>
        <w:jc w:val="both"/>
        <w:rPr>
          <w:lang w:val="ca-ES"/>
        </w:rPr>
      </w:pPr>
      <w:r w:rsidRPr="00706E2C">
        <w:rPr>
          <w:rFonts w:cs="Arial"/>
          <w:b/>
          <w:lang w:val="ca-ES"/>
        </w:rPr>
        <w:t>Article 9. PUBLICITAT.</w:t>
      </w:r>
    </w:p>
    <w:p w:rsidR="00C11747" w:rsidRPr="00706E2C" w:rsidRDefault="00C11747">
      <w:pPr>
        <w:spacing w:after="240"/>
        <w:jc w:val="both"/>
        <w:rPr>
          <w:lang w:val="ca-ES"/>
        </w:rPr>
      </w:pPr>
      <w:r w:rsidRPr="00706E2C">
        <w:rPr>
          <w:rFonts w:cs="Arial"/>
          <w:color w:val="333333"/>
          <w:lang w:val="ca-ES"/>
        </w:rPr>
        <w:t>Les bases es publicaran en el tauler d'anuncis de l'Ajuntament de Benimodo, en la pàgina web www.benimodo.es i en el Butlletí Oficial de la Província de València, una vegada aprovades per l’òrgan competent.</w:t>
      </w:r>
      <w:r w:rsidRPr="00706E2C">
        <w:rPr>
          <w:rFonts w:cs="Arial"/>
          <w:lang w:val="ca-ES"/>
        </w:rPr>
        <w:t xml:space="preserve"> </w:t>
      </w:r>
    </w:p>
    <w:p w:rsidR="00C11747" w:rsidRPr="00706E2C" w:rsidRDefault="00C11747">
      <w:pPr>
        <w:spacing w:after="240"/>
        <w:ind w:left="1134" w:hanging="1134"/>
        <w:jc w:val="both"/>
        <w:rPr>
          <w:lang w:val="ca-ES"/>
        </w:rPr>
      </w:pPr>
      <w:r w:rsidRPr="00706E2C">
        <w:rPr>
          <w:rFonts w:cs="Arial"/>
          <w:b/>
          <w:lang w:val="ca-ES"/>
        </w:rPr>
        <w:t>Article 10. PAGAMENT DE LES AJUDES</w:t>
      </w:r>
    </w:p>
    <w:p w:rsidR="00C11747" w:rsidRPr="00706E2C" w:rsidRDefault="00C11747">
      <w:pPr>
        <w:spacing w:after="240"/>
        <w:jc w:val="both"/>
        <w:rPr>
          <w:lang w:val="ca-ES"/>
        </w:rPr>
      </w:pPr>
      <w:r w:rsidRPr="00706E2C">
        <w:rPr>
          <w:rFonts w:cs="Arial"/>
          <w:lang w:val="ca-ES"/>
        </w:rPr>
        <w:t>Les ajudes es pagaran mitjançant transferència bancària al compte corrent o llibreta d’estalvi que l’interessat haja proporcionat en la documentació aportada.</w:t>
      </w:r>
    </w:p>
    <w:p w:rsidR="00C11747" w:rsidRPr="00706E2C" w:rsidRDefault="00C11747">
      <w:pPr>
        <w:spacing w:after="240"/>
        <w:jc w:val="both"/>
        <w:rPr>
          <w:lang w:val="ca-ES"/>
        </w:rPr>
      </w:pPr>
      <w:r w:rsidRPr="00706E2C">
        <w:rPr>
          <w:rFonts w:cs="Arial"/>
          <w:b/>
          <w:bCs/>
          <w:lang w:val="ca-ES"/>
        </w:rPr>
        <w:t>Article 11. NORMATIVA APLICABLE.</w:t>
      </w:r>
    </w:p>
    <w:p w:rsidR="00C11747" w:rsidRPr="00706E2C" w:rsidRDefault="00C11747">
      <w:pPr>
        <w:spacing w:after="240"/>
        <w:jc w:val="both"/>
        <w:rPr>
          <w:lang w:val="ca-ES"/>
        </w:rPr>
      </w:pPr>
      <w:r w:rsidRPr="00706E2C">
        <w:rPr>
          <w:rFonts w:cs="Arial"/>
          <w:lang w:val="ca-ES"/>
        </w:rPr>
        <w:t>Les subvencions es regiran pel que es disposa en la Llei 38/2003, de 17 de novembre, General de Subvencions i el Reial decret 887/2006, de 21 de juliol, Reglament de la llei General de Subvencions, per la present convocatòria, per les bases d'execució del pressupost per al present exercici 2023, així com per les restants normes de dret administratiu, i, en defecte d'això, per les normes de dret privat.</w:t>
      </w:r>
    </w:p>
    <w:p w:rsidR="00C11747" w:rsidRPr="00706E2C" w:rsidRDefault="00C11747">
      <w:pPr>
        <w:spacing w:after="240"/>
        <w:jc w:val="both"/>
        <w:rPr>
          <w:rFonts w:cs="Arial"/>
          <w:lang w:val="ca-ES"/>
        </w:rPr>
      </w:pPr>
    </w:p>
    <w:p w:rsidR="00C11747" w:rsidRPr="00706E2C" w:rsidRDefault="00C11747">
      <w:pPr>
        <w:spacing w:after="240"/>
        <w:jc w:val="both"/>
        <w:rPr>
          <w:lang w:val="ca-ES"/>
        </w:rPr>
      </w:pPr>
      <w:r w:rsidRPr="00706E2C">
        <w:rPr>
          <w:rFonts w:cs="Arial"/>
          <w:lang w:val="ca-ES"/>
        </w:rPr>
        <w:t>Benimodo, a la data de la firma.</w:t>
      </w:r>
    </w:p>
    <w:p w:rsidR="00C11747" w:rsidRPr="00706E2C" w:rsidRDefault="00C11747">
      <w:pPr>
        <w:spacing w:after="240"/>
        <w:jc w:val="both"/>
        <w:rPr>
          <w:lang w:val="ca-ES"/>
        </w:rPr>
      </w:pPr>
      <w:r w:rsidRPr="00706E2C">
        <w:rPr>
          <w:rFonts w:cs="Arial"/>
          <w:lang w:val="ca-ES"/>
        </w:rPr>
        <w:t>L’ALCALDE,</w:t>
      </w:r>
    </w:p>
    <w:p w:rsidR="00C11747" w:rsidRPr="00706E2C" w:rsidRDefault="00C11747">
      <w:pPr>
        <w:spacing w:after="240"/>
        <w:jc w:val="both"/>
        <w:rPr>
          <w:lang w:val="ca-ES"/>
        </w:rPr>
      </w:pPr>
      <w:r w:rsidRPr="00706E2C">
        <w:rPr>
          <w:rFonts w:cs="Arial"/>
          <w:b/>
          <w:lang w:val="ca-ES"/>
        </w:rPr>
        <w:t>DOCUMENT SIGNAT ELECTRÒNICAMENT</w:t>
      </w:r>
    </w:p>
    <w:p w:rsidR="00C11747" w:rsidRPr="00706E2C" w:rsidRDefault="00C11747">
      <w:pPr>
        <w:spacing w:after="240"/>
        <w:jc w:val="both"/>
        <w:rPr>
          <w:lang w:val="ca-ES"/>
        </w:rPr>
      </w:pPr>
      <w:r w:rsidRPr="00706E2C">
        <w:rPr>
          <w:rFonts w:cs="Arial"/>
          <w:lang w:val="ca-ES"/>
        </w:rPr>
        <w:t>Francisco Teruel Machi</w:t>
      </w:r>
    </w:p>
    <w:sectPr w:rsidR="00C11747" w:rsidRPr="00706E2C">
      <w:headerReference w:type="default" r:id="rId7"/>
      <w:footerReference w:type="default" r:id="rId8"/>
      <w:headerReference w:type="first" r:id="rId9"/>
      <w:footerReference w:type="first" r:id="rId10"/>
      <w:pgSz w:w="11906" w:h="16838"/>
      <w:pgMar w:top="2593" w:right="1417" w:bottom="1354"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93020" w:rsidRDefault="00493020">
      <w:r>
        <w:separator/>
      </w:r>
    </w:p>
  </w:endnote>
  <w:endnote w:type="continuationSeparator" w:id="0">
    <w:p w:rsidR="00493020" w:rsidRDefault="00493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11747" w:rsidRDefault="00C11747">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Ajuntament de Benimodo</w:t>
    </w:r>
  </w:p>
  <w:p w:rsidR="00C11747" w:rsidRDefault="00C11747">
    <w:pPr>
      <w:pStyle w:val="Textoindependiente"/>
      <w:spacing w:after="0"/>
      <w:jc w:val="center"/>
    </w:pPr>
    <w:proofErr w:type="spellStart"/>
    <w:r>
      <w:rPr>
        <w:sz w:val="16"/>
        <w:szCs w:val="16"/>
      </w:rPr>
      <w:t>Plaça</w:t>
    </w:r>
    <w:proofErr w:type="spellEnd"/>
    <w:r>
      <w:rPr>
        <w:sz w:val="16"/>
        <w:szCs w:val="16"/>
      </w:rPr>
      <w:t xml:space="preserve"> </w:t>
    </w:r>
    <w:proofErr w:type="spellStart"/>
    <w:r>
      <w:rPr>
        <w:sz w:val="16"/>
        <w:szCs w:val="16"/>
      </w:rPr>
      <w:t>Major</w:t>
    </w:r>
    <w:proofErr w:type="spellEnd"/>
    <w:r>
      <w:rPr>
        <w:sz w:val="16"/>
        <w:szCs w:val="16"/>
      </w:rPr>
      <w:t>, 1, Benimodo. 46291 (València). Tel. 961818800. Fax: 962993496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11747" w:rsidRDefault="00C117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93020" w:rsidRDefault="00493020">
      <w:r>
        <w:separator/>
      </w:r>
    </w:p>
  </w:footnote>
  <w:footnote w:type="continuationSeparator" w:id="0">
    <w:p w:rsidR="00493020" w:rsidRDefault="004930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11747" w:rsidRDefault="00C11747">
    <w:pPr>
      <w:pStyle w:val="Encabezado"/>
      <w:pBdr>
        <w:top w:val="none" w:sz="0" w:space="0" w:color="000000"/>
        <w:left w:val="none" w:sz="0" w:space="0" w:color="000000"/>
        <w:bottom w:val="none" w:sz="0" w:space="0" w:color="000000"/>
        <w:right w:val="none" w:sz="0" w:space="0" w:color="000000"/>
      </w:pBdr>
      <w:rPr>
        <w:b/>
        <w:bCs/>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54.75pt" filled="t">
          <v:fill opacity="0" color2="black"/>
          <v:imagedata r:id="rId1" o:title="" croptop="-14f" cropbottom="-14f" cropleft="-18f" cropright="-18f"/>
        </v:shape>
      </w:pict>
    </w:r>
  </w:p>
  <w:p w:rsidR="00C11747" w:rsidRDefault="00C11747">
    <w:pPr>
      <w:pStyle w:val="Encabezado"/>
      <w:pBdr>
        <w:top w:val="none" w:sz="0" w:space="0" w:color="000000"/>
        <w:left w:val="none" w:sz="0" w:space="0" w:color="000000"/>
        <w:bottom w:val="single" w:sz="4" w:space="5" w:color="000000"/>
        <w:right w:val="none" w:sz="0" w:space="0" w:color="000000"/>
      </w:pBdr>
      <w:jc w:val="center"/>
    </w:pPr>
    <w:r>
      <w:rPr>
        <w:b/>
        <w:bCs/>
        <w:sz w:val="28"/>
        <w:szCs w:val="28"/>
      </w:rPr>
      <w:t>Ajuntament de Benimodo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11747" w:rsidRDefault="00C1174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2" w15:restartNumberingAfterBreak="0">
    <w:nsid w:val="00000003"/>
    <w:multiLevelType w:val="multilevel"/>
    <w:tmpl w:val="00000003"/>
    <w:name w:val="WW8Num4"/>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5"/>
    <w:lvl w:ilvl="0">
      <w:start w:val="1"/>
      <w:numFmt w:val="decimal"/>
      <w:lvlText w:val="%1."/>
      <w:lvlJc w:val="left"/>
      <w:pPr>
        <w:tabs>
          <w:tab w:val="num" w:pos="0"/>
        </w:tabs>
        <w:ind w:left="720" w:hanging="360"/>
      </w:pPr>
      <w:rPr>
        <w:rFonts w:cs="Arial"/>
        <w:lang w:val="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5"/>
    <w:multiLevelType w:val="multilevel"/>
    <w:tmpl w:val="00000005"/>
    <w:name w:val="WW8Num6"/>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6"/>
    <w:multiLevelType w:val="multilevel"/>
    <w:tmpl w:val="00000006"/>
    <w:name w:val="WW8Num7"/>
    <w:lvl w:ilvl="0">
      <w:start w:val="1"/>
      <w:numFmt w:val="decimal"/>
      <w:lvlText w:val="%1."/>
      <w:lvlJc w:val="left"/>
      <w:pPr>
        <w:tabs>
          <w:tab w:val="num" w:pos="0"/>
        </w:tabs>
        <w:ind w:left="720" w:hanging="360"/>
      </w:pPr>
      <w:rPr>
        <w:rFonts w:ascii="Arial" w:hAnsi="Arial" w:cs="Arial"/>
        <w:sz w:val="24"/>
        <w:szCs w:val="24"/>
        <w:lang w:val="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8Num8"/>
    <w:lvl w:ilvl="0">
      <w:start w:val="1"/>
      <w:numFmt w:val="bullet"/>
      <w:lvlText w:val=""/>
      <w:lvlJc w:val="left"/>
      <w:pPr>
        <w:tabs>
          <w:tab w:val="num" w:pos="0"/>
        </w:tabs>
        <w:ind w:left="1287" w:hanging="360"/>
      </w:pPr>
      <w:rPr>
        <w:rFonts w:ascii="Wingdings" w:hAnsi="Wingdings" w:cs="Wingdings"/>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08"/>
    <w:multiLevelType w:val="multilevel"/>
    <w:tmpl w:val="00000008"/>
    <w:name w:val="WW8Num9"/>
    <w:lvl w:ilvl="0">
      <w:start w:val="1"/>
      <w:numFmt w:val="bullet"/>
      <w:lvlText w:val=""/>
      <w:lvlJc w:val="left"/>
      <w:pPr>
        <w:tabs>
          <w:tab w:val="num" w:pos="0"/>
        </w:tabs>
        <w:ind w:left="1287" w:hanging="360"/>
      </w:pPr>
      <w:rPr>
        <w:rFonts w:ascii="Wingdings" w:hAnsi="Wingdings" w:cs="Wingdings"/>
        <w:sz w:val="24"/>
        <w:szCs w:val="24"/>
        <w:lang w:val="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000009"/>
    <w:multiLevelType w:val="multilevel"/>
    <w:tmpl w:val="00000009"/>
    <w:name w:val="WW8Num10"/>
    <w:lvl w:ilvl="0">
      <w:start w:val="1"/>
      <w:numFmt w:val="bullet"/>
      <w:lvlText w:val=""/>
      <w:lvlJc w:val="left"/>
      <w:pPr>
        <w:tabs>
          <w:tab w:val="num" w:pos="0"/>
        </w:tabs>
        <w:ind w:left="1287" w:hanging="360"/>
      </w:pPr>
      <w:rPr>
        <w:rFonts w:ascii="Wingdings" w:hAnsi="Wingdings" w:cs="Wingdings"/>
        <w:sz w:val="24"/>
        <w:szCs w:val="24"/>
        <w:shd w:val="clear" w:color="auto" w:fill="auto"/>
        <w:lang w:val="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A"/>
    <w:multiLevelType w:val="multilevel"/>
    <w:tmpl w:val="0000000A"/>
    <w:name w:val="WW8Num12"/>
    <w:lvl w:ilvl="0">
      <w:start w:val="1"/>
      <w:numFmt w:val="bullet"/>
      <w:lvlText w:val=""/>
      <w:lvlJc w:val="left"/>
      <w:pPr>
        <w:tabs>
          <w:tab w:val="num" w:pos="0"/>
        </w:tabs>
        <w:ind w:left="1287" w:hanging="360"/>
      </w:pPr>
      <w:rPr>
        <w:rFonts w:ascii="Wingdings" w:hAnsi="Wingdings" w:cs="Wingdings"/>
        <w:sz w:val="24"/>
        <w:szCs w:val="24"/>
        <w:lang w:val="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0B"/>
    <w:multiLevelType w:val="multilevel"/>
    <w:tmpl w:val="0000000B"/>
    <w:name w:val="WW8Num13"/>
    <w:lvl w:ilvl="0">
      <w:start w:val="1"/>
      <w:numFmt w:val="decimal"/>
      <w:lvlText w:val="%1."/>
      <w:lvlJc w:val="left"/>
      <w:pPr>
        <w:tabs>
          <w:tab w:val="num" w:pos="0"/>
        </w:tabs>
        <w:ind w:left="720" w:hanging="360"/>
      </w:pPr>
      <w:rPr>
        <w:rFonts w:ascii="Arial" w:hAnsi="Arial" w:cs="Arial"/>
        <w:sz w:val="24"/>
        <w:szCs w:val="24"/>
        <w:lang w:val="ca-E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0C"/>
    <w:multiLevelType w:val="multilevel"/>
    <w:tmpl w:val="0000000C"/>
    <w:name w:val="WW8Num14"/>
    <w:lvl w:ilvl="0">
      <w:start w:val="1"/>
      <w:numFmt w:val="bullet"/>
      <w:lvlText w:val=""/>
      <w:lvlJc w:val="left"/>
      <w:pPr>
        <w:tabs>
          <w:tab w:val="num" w:pos="0"/>
        </w:tabs>
        <w:ind w:left="1287" w:hanging="360"/>
      </w:pPr>
      <w:rPr>
        <w:rFonts w:ascii="Wingdings" w:hAnsi="Wingdings" w:cs="Wingding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586457982">
    <w:abstractNumId w:val="0"/>
  </w:num>
  <w:num w:numId="2" w16cid:durableId="945235544">
    <w:abstractNumId w:val="1"/>
  </w:num>
  <w:num w:numId="3" w16cid:durableId="1042827914">
    <w:abstractNumId w:val="2"/>
  </w:num>
  <w:num w:numId="4" w16cid:durableId="1540243141">
    <w:abstractNumId w:val="3"/>
  </w:num>
  <w:num w:numId="5" w16cid:durableId="1355688430">
    <w:abstractNumId w:val="4"/>
  </w:num>
  <w:num w:numId="6" w16cid:durableId="1065101653">
    <w:abstractNumId w:val="5"/>
  </w:num>
  <w:num w:numId="7" w16cid:durableId="1420327255">
    <w:abstractNumId w:val="6"/>
  </w:num>
  <w:num w:numId="8" w16cid:durableId="1399596621">
    <w:abstractNumId w:val="7"/>
  </w:num>
  <w:num w:numId="9" w16cid:durableId="158010194">
    <w:abstractNumId w:val="8"/>
  </w:num>
  <w:num w:numId="10" w16cid:durableId="209078585">
    <w:abstractNumId w:val="9"/>
  </w:num>
  <w:num w:numId="11" w16cid:durableId="1537305560">
    <w:abstractNumId w:val="10"/>
  </w:num>
  <w:num w:numId="12" w16cid:durableId="5037400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699C"/>
    <w:rsid w:val="000C7152"/>
    <w:rsid w:val="001A6935"/>
    <w:rsid w:val="002E75AE"/>
    <w:rsid w:val="0043699C"/>
    <w:rsid w:val="00493020"/>
    <w:rsid w:val="0049510B"/>
    <w:rsid w:val="005E37FA"/>
    <w:rsid w:val="00706E2C"/>
    <w:rsid w:val="007A34DC"/>
    <w:rsid w:val="007F4D82"/>
    <w:rsid w:val="00C11747"/>
    <w:rsid w:val="00CF7EFC"/>
    <w:rsid w:val="00F417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3120FAA3-FD6E-484F-AB57-DD6F0700D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cs="Arial"/>
      <w:lang w:val="ca-ES"/>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sz w:val="24"/>
      <w:szCs w:val="24"/>
      <w:lang w:val="ca-ES"/>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Wingdings" w:hAnsi="Wingdings" w:cs="Wingdings"/>
      <w:sz w:val="24"/>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Wingdings" w:hAnsi="Wingdings" w:cs="Wingdings"/>
      <w:sz w:val="24"/>
      <w:szCs w:val="24"/>
      <w:lang w:val="ca-ES"/>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Wingdings" w:hAnsi="Wingdings" w:cs="Wingdings"/>
      <w:sz w:val="24"/>
      <w:szCs w:val="24"/>
      <w:shd w:val="clear" w:color="auto" w:fill="auto"/>
      <w:lang w:val="ca-ES"/>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sz w:val="24"/>
      <w:szCs w:val="24"/>
      <w:lang w:val="ca-ES"/>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sz w:val="24"/>
      <w:szCs w:val="24"/>
      <w:lang w:val="ca-ES"/>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Wingdings" w:hAnsi="Wingdings" w:cs="Wingdings"/>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ListLabel1">
    <w:name w:val="ListLabel 1"/>
    <w:rPr>
      <w:rFonts w:cs="Symbol"/>
    </w:rPr>
  </w:style>
  <w:style w:type="character" w:customStyle="1" w:styleId="ListLabel2">
    <w:name w:val="ListLabel 2"/>
    <w:rPr>
      <w:rFonts w:cs="Symbol"/>
    </w:rPr>
  </w:style>
  <w:style w:type="character" w:customStyle="1" w:styleId="ListLabel3">
    <w:name w:val="ListLabel 3"/>
    <w:rPr>
      <w:rFonts w:cs="Symbol"/>
    </w:rPr>
  </w:style>
  <w:style w:type="character" w:customStyle="1" w:styleId="ListLabel4">
    <w:name w:val="ListLabel 4"/>
    <w:rPr>
      <w:rFonts w:cs="Symbol"/>
    </w:rPr>
  </w:style>
  <w:style w:type="character" w:customStyle="1" w:styleId="ListLabel5">
    <w:name w:val="ListLabel 5"/>
    <w:rPr>
      <w:rFonts w:cs="Symbol"/>
    </w:rPr>
  </w:style>
  <w:style w:type="character" w:customStyle="1" w:styleId="ListLabel6">
    <w:name w:val="ListLabel 6"/>
    <w:rPr>
      <w:rFonts w:cs="Symbol"/>
    </w:rPr>
  </w:style>
  <w:style w:type="character" w:customStyle="1" w:styleId="ListLabel7">
    <w:name w:val="ListLabel 7"/>
    <w:rPr>
      <w:rFonts w:cs="Symbol"/>
    </w:rPr>
  </w:style>
  <w:style w:type="character" w:customStyle="1" w:styleId="ListLabel8">
    <w:name w:val="ListLabel 8"/>
    <w:rPr>
      <w:rFonts w:cs="Symbol"/>
    </w:rPr>
  </w:style>
  <w:style w:type="character" w:customStyle="1" w:styleId="ListLabel9">
    <w:name w:val="ListLabel 9"/>
    <w:rPr>
      <w:rFonts w:cs="Symbol"/>
    </w:rPr>
  </w:style>
  <w:style w:type="character" w:customStyle="1" w:styleId="ListLabel10">
    <w:name w:val="ListLabel 10"/>
    <w:rPr>
      <w:rFonts w:cs="Wingdings"/>
    </w:rPr>
  </w:style>
  <w:style w:type="character" w:customStyle="1" w:styleId="ListLabel17">
    <w:name w:val="ListLabel 17"/>
    <w:rPr>
      <w:rFonts w:cs="Wingdings"/>
    </w:rPr>
  </w:style>
  <w:style w:type="character" w:customStyle="1" w:styleId="ListLabel18">
    <w:name w:val="ListLabel 18"/>
    <w:rPr>
      <w:rFonts w:cs="Wingdings"/>
    </w:rPr>
  </w:style>
  <w:style w:type="character" w:customStyle="1" w:styleId="ListLabel19">
    <w:name w:val="ListLabel 19"/>
    <w:rPr>
      <w:rFonts w:cs="Wingdings"/>
    </w:rPr>
  </w:style>
  <w:style w:type="character" w:customStyle="1" w:styleId="ListLabel20">
    <w:name w:val="ListLabel 20"/>
    <w:rPr>
      <w:rFonts w:cs="Wingdings"/>
    </w:rPr>
  </w:style>
  <w:style w:type="character" w:customStyle="1" w:styleId="ListLabel21">
    <w:name w:val="ListLabel 21"/>
    <w:rPr>
      <w:rFonts w:cs="Wingdings"/>
    </w:rPr>
  </w:style>
  <w:style w:type="character" w:customStyle="1" w:styleId="ListLabel22">
    <w:name w:val="ListLabel 22"/>
    <w:rPr>
      <w:rFonts w:cs="Wingdings"/>
    </w:rPr>
  </w:style>
  <w:style w:type="character" w:customStyle="1" w:styleId="Smbolosdenumeracin">
    <w:name w:val="Símbolos de numeración"/>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1886</Words>
  <Characters>10377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Amparo Machí</dc:creator>
  <cp:keywords/>
  <cp:lastModifiedBy>Amparo Machí</cp:lastModifiedBy>
  <cp:revision>2</cp:revision>
  <cp:lastPrinted>1601-01-01T00:00:00Z</cp:lastPrinted>
  <dcterms:created xsi:type="dcterms:W3CDTF">2023-08-11T05:30:00Z</dcterms:created>
  <dcterms:modified xsi:type="dcterms:W3CDTF">2023-08-11T05:30:00Z</dcterms:modified>
</cp:coreProperties>
</file>