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16904" w14:textId="77777777" w:rsidR="009427E6" w:rsidRPr="00036BB9" w:rsidRDefault="009427E6" w:rsidP="009427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202124"/>
          <w:sz w:val="22"/>
          <w:szCs w:val="22"/>
          <w:lang w:val="es-ES_tradnl" w:eastAsia="es-ES_tradnl"/>
        </w:rPr>
      </w:pPr>
    </w:p>
    <w:p w14:paraId="0E068F3B" w14:textId="77777777" w:rsidR="009427E6" w:rsidRPr="00036BB9" w:rsidRDefault="009427E6" w:rsidP="009427E6">
      <w:pPr>
        <w:jc w:val="both"/>
        <w:rPr>
          <w:lang w:val="es-ES_tradnl"/>
        </w:rPr>
      </w:pPr>
      <w:proofErr w:type="spellStart"/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Exp</w:t>
      </w:r>
      <w:proofErr w:type="spellEnd"/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 xml:space="preserve">. 718. Bases y convocatoria del concurso de dibujos para la portada del libro de la Fiesta Mayor 2023 </w:t>
      </w:r>
    </w:p>
    <w:p w14:paraId="2CB17691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2F1E71FE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3E07E488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BASES Y CONVOCATORIA DEL CONCURSO DE DIBUJOS PARA LA PORTADA DEL LIBRO DE LA FIESTA MAYOR DE TORREFARRERA 2023</w:t>
      </w:r>
    </w:p>
    <w:p w14:paraId="4FD70547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06F266C3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1C5D04E2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OBJECTO</w:t>
      </w:r>
    </w:p>
    <w:p w14:paraId="379114DD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 </w:t>
      </w:r>
    </w:p>
    <w:p w14:paraId="53DA360E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Ayuntamiento de Torrefarrera convoca el Concurs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os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la portada del libr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la F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 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or de Torrefarrera 2023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potenciar la cultura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el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entre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los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/l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iños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/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del municipi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desde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8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17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ños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755893C5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6229E0DA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7BA407CC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PARTICIPANTES Y BENEFICIARIOS</w:t>
      </w:r>
    </w:p>
    <w:p w14:paraId="5ECC1FEF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57F1F35B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Concurs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la portada del libr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la F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or de Torrefarrera 2023 est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b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ert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s/l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iños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/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desde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8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17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ños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que vi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va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n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Torrefarrera. </w:t>
      </w:r>
    </w:p>
    <w:p w14:paraId="7811DA99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5FFC190A" w14:textId="77777777" w:rsidR="009427E6" w:rsidRPr="005658E5" w:rsidRDefault="009427E6" w:rsidP="009427E6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36BB9">
        <w:rPr>
          <w:rFonts w:ascii="Arial" w:hAnsi="Arial" w:cs="Arial"/>
          <w:sz w:val="22"/>
          <w:szCs w:val="22"/>
          <w:lang w:val="es-ES_tradnl"/>
        </w:rPr>
        <w:t>En el moment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 la inscripció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sz w:val="22"/>
          <w:szCs w:val="22"/>
          <w:lang w:val="es-ES_tradnl"/>
        </w:rPr>
        <w:t xml:space="preserve">e tendrá que </w:t>
      </w:r>
      <w:r w:rsidRPr="00036BB9">
        <w:rPr>
          <w:rFonts w:ascii="Arial" w:hAnsi="Arial" w:cs="Arial"/>
          <w:sz w:val="22"/>
          <w:szCs w:val="22"/>
          <w:lang w:val="es-ES_tradnl"/>
        </w:rPr>
        <w:t>indicar el nom</w:t>
      </w:r>
      <w:r>
        <w:rPr>
          <w:rFonts w:ascii="Arial" w:hAnsi="Arial" w:cs="Arial"/>
          <w:sz w:val="22"/>
          <w:szCs w:val="22"/>
          <w:lang w:val="es-ES_tradnl"/>
        </w:rPr>
        <w:t>bre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apellidos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sz w:val="22"/>
          <w:szCs w:val="22"/>
          <w:lang w:val="es-ES_tradnl"/>
        </w:rPr>
        <w:t>dirección</w:t>
      </w:r>
      <w:r w:rsidRPr="00036BB9">
        <w:rPr>
          <w:rFonts w:ascii="Arial" w:hAnsi="Arial" w:cs="Arial"/>
          <w:sz w:val="22"/>
          <w:szCs w:val="22"/>
          <w:lang w:val="es-ES_tradnl"/>
        </w:rPr>
        <w:t>, eda</w:t>
      </w:r>
      <w:r>
        <w:rPr>
          <w:rFonts w:ascii="Arial" w:hAnsi="Arial" w:cs="Arial"/>
          <w:sz w:val="22"/>
          <w:szCs w:val="22"/>
          <w:lang w:val="es-ES_tradnl"/>
        </w:rPr>
        <w:t>d</w:t>
      </w:r>
      <w:r w:rsidRPr="00036BB9">
        <w:rPr>
          <w:rFonts w:ascii="Arial" w:hAnsi="Arial" w:cs="Arial"/>
          <w:sz w:val="22"/>
          <w:szCs w:val="22"/>
          <w:lang w:val="es-ES_tradnl"/>
        </w:rPr>
        <w:t>, tel</w:t>
      </w:r>
      <w:r>
        <w:rPr>
          <w:rFonts w:ascii="Arial" w:hAnsi="Arial" w:cs="Arial"/>
          <w:sz w:val="22"/>
          <w:szCs w:val="22"/>
          <w:lang w:val="es-ES_tradnl"/>
        </w:rPr>
        <w:t>é</w:t>
      </w:r>
      <w:r w:rsidRPr="00036BB9">
        <w:rPr>
          <w:rFonts w:ascii="Arial" w:hAnsi="Arial" w:cs="Arial"/>
          <w:sz w:val="22"/>
          <w:szCs w:val="22"/>
          <w:lang w:val="es-ES_tradnl"/>
        </w:rPr>
        <w:t>fon</w:t>
      </w:r>
      <w:r>
        <w:rPr>
          <w:rFonts w:ascii="Arial" w:hAnsi="Arial" w:cs="Arial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sz w:val="22"/>
          <w:szCs w:val="22"/>
          <w:lang w:val="es-ES_tradnl"/>
        </w:rPr>
        <w:t>de contact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corre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electr</w:t>
      </w:r>
      <w:r>
        <w:rPr>
          <w:rFonts w:ascii="Arial" w:hAnsi="Arial" w:cs="Arial"/>
          <w:sz w:val="22"/>
          <w:szCs w:val="22"/>
          <w:lang w:val="es-ES_tradnl"/>
        </w:rPr>
        <w:t>ó</w:t>
      </w:r>
      <w:r w:rsidRPr="00036BB9">
        <w:rPr>
          <w:rFonts w:ascii="Arial" w:hAnsi="Arial" w:cs="Arial"/>
          <w:sz w:val="22"/>
          <w:szCs w:val="22"/>
          <w:lang w:val="es-ES_tradnl"/>
        </w:rPr>
        <w:t>nic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>.</w:t>
      </w:r>
    </w:p>
    <w:p w14:paraId="65597F67" w14:textId="77777777" w:rsidR="009427E6" w:rsidRPr="00036BB9" w:rsidRDefault="009427E6" w:rsidP="009427E6">
      <w:pPr>
        <w:widowControl/>
        <w:suppressAutoHyphens w:val="0"/>
        <w:ind w:left="720"/>
        <w:jc w:val="both"/>
        <w:rPr>
          <w:rFonts w:ascii="Arial" w:eastAsia="Times New Roman" w:hAnsi="Arial" w:cs="Arial"/>
          <w:sz w:val="22"/>
          <w:szCs w:val="22"/>
          <w:lang w:val="es-ES_tradnl"/>
        </w:rPr>
      </w:pPr>
    </w:p>
    <w:p w14:paraId="35798C67" w14:textId="77777777" w:rsidR="009427E6" w:rsidRPr="00036BB9" w:rsidRDefault="009427E6" w:rsidP="009427E6">
      <w:pPr>
        <w:jc w:val="both"/>
        <w:rPr>
          <w:rFonts w:ascii="Arial" w:eastAsia="Calibri" w:hAnsi="Arial" w:cs="Arial"/>
          <w:sz w:val="22"/>
          <w:szCs w:val="22"/>
          <w:lang w:val="es-ES_tradnl"/>
        </w:rPr>
      </w:pPr>
    </w:p>
    <w:p w14:paraId="130C1A2C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  <w:t xml:space="preserve">PROCESO INSCRIPCIÓN </w:t>
      </w:r>
    </w:p>
    <w:p w14:paraId="5254B9CA" w14:textId="77777777" w:rsidR="009427E6" w:rsidRPr="00036BB9" w:rsidRDefault="009427E6" w:rsidP="009427E6">
      <w:pPr>
        <w:ind w:left="720"/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17684FE1" w14:textId="77777777" w:rsidR="009427E6" w:rsidRPr="00036BB9" w:rsidRDefault="009427E6" w:rsidP="009427E6">
      <w:pPr>
        <w:widowControl/>
        <w:suppressAutoHyphens w:val="0"/>
        <w:jc w:val="both"/>
        <w:rPr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Los </w:t>
      </w:r>
      <w:r w:rsidRPr="00036BB9">
        <w:rPr>
          <w:rFonts w:ascii="Arial" w:hAnsi="Arial" w:cs="Arial"/>
          <w:sz w:val="22"/>
          <w:szCs w:val="22"/>
          <w:lang w:val="es-ES_tradnl"/>
        </w:rPr>
        <w:t>dibu</w:t>
      </w:r>
      <w:r>
        <w:rPr>
          <w:rFonts w:ascii="Arial" w:hAnsi="Arial" w:cs="Arial"/>
          <w:sz w:val="22"/>
          <w:szCs w:val="22"/>
          <w:lang w:val="es-ES_tradnl"/>
        </w:rPr>
        <w:t>jos se tienen que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presentar </w:t>
      </w:r>
      <w:r>
        <w:rPr>
          <w:rFonts w:ascii="Arial" w:hAnsi="Arial" w:cs="Arial"/>
          <w:sz w:val="22"/>
          <w:szCs w:val="22"/>
          <w:lang w:val="es-ES_tradnl"/>
        </w:rPr>
        <w:t>en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>s oficin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>s del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sz w:val="22"/>
          <w:szCs w:val="22"/>
          <w:lang w:val="es-ES_tradnl"/>
        </w:rPr>
        <w:t>A</w:t>
      </w:r>
      <w:r>
        <w:rPr>
          <w:rFonts w:ascii="Arial" w:hAnsi="Arial" w:cs="Arial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sz w:val="22"/>
          <w:szCs w:val="22"/>
          <w:lang w:val="es-ES_tradnl"/>
        </w:rPr>
        <w:t>untam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sz w:val="22"/>
          <w:szCs w:val="22"/>
          <w:lang w:val="es-ES_tradnl"/>
        </w:rPr>
        <w:t>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entre 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>s d</w:t>
      </w:r>
      <w:r>
        <w:rPr>
          <w:rFonts w:ascii="Arial" w:hAnsi="Arial" w:cs="Arial"/>
          <w:sz w:val="22"/>
          <w:szCs w:val="22"/>
          <w:lang w:val="es-ES_tradnl"/>
        </w:rPr>
        <w:t>ías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18 de julio </w:t>
      </w:r>
      <w:r>
        <w:rPr>
          <w:rFonts w:ascii="Arial" w:hAnsi="Arial" w:cs="Arial"/>
          <w:sz w:val="22"/>
          <w:szCs w:val="22"/>
          <w:lang w:val="es-ES_tradnl"/>
        </w:rPr>
        <w:t>y el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28 de julio de 202</w:t>
      </w:r>
      <w:r>
        <w:rPr>
          <w:rFonts w:ascii="Arial" w:hAnsi="Arial" w:cs="Arial"/>
          <w:sz w:val="22"/>
          <w:szCs w:val="22"/>
          <w:lang w:val="es-ES_tradnl"/>
        </w:rPr>
        <w:t>3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en horari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sz w:val="22"/>
          <w:szCs w:val="22"/>
          <w:lang w:val="es-ES_tradnl"/>
        </w:rPr>
        <w:t>oficina de 8 a 15 h.</w:t>
      </w:r>
    </w:p>
    <w:p w14:paraId="17CD27E2" w14:textId="77777777" w:rsidR="009427E6" w:rsidRPr="00036BB9" w:rsidRDefault="009427E6" w:rsidP="009427E6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347FC4F8" w14:textId="77777777" w:rsidR="009427E6" w:rsidRPr="00036BB9" w:rsidRDefault="009427E6" w:rsidP="009427E6">
      <w:pPr>
        <w:widowControl/>
        <w:suppressAutoHyphens w:val="0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24B43CF4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  <w:t>PLAZO DE PRESENTACIÓN DE SOLICITUDES Y OBRAS</w:t>
      </w:r>
    </w:p>
    <w:p w14:paraId="319334D5" w14:textId="77777777" w:rsidR="009427E6" w:rsidRPr="00036BB9" w:rsidRDefault="009427E6" w:rsidP="009427E6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775EA133" w14:textId="77777777" w:rsidR="009427E6" w:rsidRPr="00036BB9" w:rsidRDefault="009427E6" w:rsidP="009427E6">
      <w:pPr>
        <w:widowControl/>
        <w:suppressAutoHyphens w:val="0"/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El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plazo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presentar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los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la portada del libr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la F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or de Torrefarrera, finaliza el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í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 4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agost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a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15 h.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oficin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045B08DC" w14:textId="77777777" w:rsidR="009427E6" w:rsidRPr="00036BB9" w:rsidRDefault="009427E6" w:rsidP="009427E6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336F7F9E" w14:textId="77777777" w:rsidR="009427E6" w:rsidRPr="00036BB9" w:rsidRDefault="009427E6" w:rsidP="009427E6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577FA3DE" w14:textId="77777777" w:rsidR="009427E6" w:rsidRPr="00036BB9" w:rsidRDefault="009427E6" w:rsidP="009427E6">
      <w:pPr>
        <w:widowControl/>
        <w:numPr>
          <w:ilvl w:val="0"/>
          <w:numId w:val="3"/>
        </w:numPr>
        <w:suppressAutoHyphens w:val="0"/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REQUISITOS</w:t>
      </w:r>
    </w:p>
    <w:p w14:paraId="56BE62D3" w14:textId="77777777" w:rsidR="009427E6" w:rsidRPr="00036BB9" w:rsidRDefault="009427E6" w:rsidP="009427E6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60E2170F" w14:textId="77777777" w:rsidR="009427E6" w:rsidRPr="00036BB9" w:rsidRDefault="009427E6" w:rsidP="009427E6">
      <w:pPr>
        <w:numPr>
          <w:ilvl w:val="0"/>
          <w:numId w:val="4"/>
        </w:num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To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os han de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tener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escrit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el text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iguiente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:</w:t>
      </w:r>
    </w:p>
    <w:p w14:paraId="5C9B958E" w14:textId="77777777" w:rsidR="009427E6" w:rsidRPr="00036BB9" w:rsidRDefault="009427E6" w:rsidP="009427E6">
      <w:pPr>
        <w:jc w:val="center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Festa </w:t>
      </w:r>
      <w:proofErr w:type="spellStart"/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Major</w:t>
      </w:r>
      <w:proofErr w:type="spellEnd"/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2023</w:t>
      </w:r>
    </w:p>
    <w:p w14:paraId="57C55322" w14:textId="77777777" w:rsidR="009427E6" w:rsidRPr="00036BB9" w:rsidRDefault="009427E6" w:rsidP="009427E6">
      <w:pPr>
        <w:jc w:val="center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del 8 a l’11 de </w:t>
      </w:r>
      <w:proofErr w:type="spellStart"/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setembre</w:t>
      </w:r>
      <w:proofErr w:type="spellEnd"/>
    </w:p>
    <w:p w14:paraId="4813246E" w14:textId="77777777" w:rsidR="009427E6" w:rsidRPr="00036BB9" w:rsidRDefault="009427E6" w:rsidP="009427E6">
      <w:pPr>
        <w:jc w:val="center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Torrefarrera</w:t>
      </w:r>
    </w:p>
    <w:p w14:paraId="21696B13" w14:textId="77777777" w:rsidR="009427E6" w:rsidRPr="00036BB9" w:rsidRDefault="009427E6" w:rsidP="009427E6">
      <w:pPr>
        <w:numPr>
          <w:ilvl w:val="0"/>
          <w:numId w:val="4"/>
        </w:num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La temática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li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b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re,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cu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quier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composició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artística que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se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pu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eda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publicar en una revista, des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de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un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a m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ano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, a una creativi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con medios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digital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s, pero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tiene que estar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relacionada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con l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 F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or de Torrefarrera.</w:t>
      </w:r>
    </w:p>
    <w:p w14:paraId="643D8CF2" w14:textId="77777777" w:rsidR="009427E6" w:rsidRPr="00036BB9" w:rsidRDefault="009427E6" w:rsidP="009427E6">
      <w:pPr>
        <w:numPr>
          <w:ilvl w:val="0"/>
          <w:numId w:val="4"/>
        </w:num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La m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ed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ida de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os ha de ser DIN A4</w:t>
      </w:r>
    </w:p>
    <w:p w14:paraId="2854FFF9" w14:textId="77777777" w:rsidR="009427E6" w:rsidRPr="005658E5" w:rsidRDefault="009427E6" w:rsidP="009427E6">
      <w:pPr>
        <w:numPr>
          <w:ilvl w:val="0"/>
          <w:numId w:val="4"/>
        </w:numPr>
        <w:jc w:val="both"/>
        <w:rPr>
          <w:lang w:val="es-ES_tradnl"/>
        </w:rPr>
      </w:pP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Los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os no p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ue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den estar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firmados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,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y detrás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del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se pondrán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to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del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jante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(nom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bre 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apellidos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,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dirección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, eda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, tel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éfono y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corre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electr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ó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nic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).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pa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dre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s, ma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res o tutor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legal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de participant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menor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de 14 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ños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, han 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 rellenar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>autorizació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participació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>sus/</w:t>
      </w:r>
      <w:proofErr w:type="spellStart"/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yas</w:t>
      </w:r>
      <w:proofErr w:type="spellEnd"/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hijos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>/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5658E5">
        <w:rPr>
          <w:rFonts w:ascii="Arial" w:eastAsia="Calibri" w:hAnsi="Arial" w:cs="Arial"/>
          <w:color w:val="000000"/>
          <w:sz w:val="22"/>
          <w:szCs w:val="22"/>
          <w:lang w:val="es-ES_tradnl"/>
        </w:rPr>
        <w:t>s.</w:t>
      </w:r>
    </w:p>
    <w:p w14:paraId="5FECC80D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19C37756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7AC5E532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14F6AFE5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  <w:t>PROCESO DE SELECCIÓN. CRITERIOS</w:t>
      </w:r>
    </w:p>
    <w:p w14:paraId="56C69A10" w14:textId="77777777" w:rsidR="009427E6" w:rsidRPr="00036BB9" w:rsidRDefault="009427E6" w:rsidP="009427E6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1C1148A8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Jura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encarga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do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de seleccionar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ganador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estar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formado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r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Concejales y Concejalas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Ay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person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mbit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cultural de Torrefarrera.</w:t>
      </w:r>
    </w:p>
    <w:p w14:paraId="5E1D1DA3" w14:textId="77777777" w:rsidR="009427E6" w:rsidRPr="00036BB9" w:rsidRDefault="009427E6" w:rsidP="009427E6">
      <w:pPr>
        <w:spacing w:line="254" w:lineRule="auto"/>
        <w:rPr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 veredict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ser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inapelable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comunicar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directament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ganador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s.</w:t>
      </w:r>
    </w:p>
    <w:p w14:paraId="1E06D06E" w14:textId="77777777" w:rsidR="009427E6" w:rsidRPr="00036BB9" w:rsidRDefault="009427E6" w:rsidP="009427E6">
      <w:pPr>
        <w:jc w:val="both"/>
        <w:rPr>
          <w:lang w:val="es-ES_tradnl"/>
        </w:rPr>
      </w:pPr>
    </w:p>
    <w:p w14:paraId="0676DA1D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189A4F52" w14:textId="77777777" w:rsidR="009427E6" w:rsidRPr="00036BB9" w:rsidRDefault="009427E6" w:rsidP="009427E6">
      <w:pPr>
        <w:widowControl/>
        <w:numPr>
          <w:ilvl w:val="0"/>
          <w:numId w:val="3"/>
        </w:numPr>
        <w:suppressAutoHyphens w:val="0"/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PREMIOS</w:t>
      </w:r>
    </w:p>
    <w:p w14:paraId="72E1CCE2" w14:textId="77777777" w:rsidR="009427E6" w:rsidRPr="00036BB9" w:rsidRDefault="009427E6" w:rsidP="009427E6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5B7E00F9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estable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categor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ías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:</w:t>
      </w:r>
    </w:p>
    <w:p w14:paraId="0BF82880" w14:textId="77777777" w:rsidR="009427E6" w:rsidRPr="00036BB9" w:rsidRDefault="009427E6" w:rsidP="009427E6">
      <w:pPr>
        <w:jc w:val="both"/>
        <w:rPr>
          <w:lang w:val="es-ES_tradnl"/>
        </w:rPr>
      </w:pPr>
    </w:p>
    <w:p w14:paraId="4A367A62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INFANTIL de 8 a 12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ño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ab/>
        <w:t>JUVENIL de 13 a 17 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ños</w:t>
      </w:r>
    </w:p>
    <w:p w14:paraId="2701F12C" w14:textId="77777777" w:rsidR="009427E6" w:rsidRPr="00036BB9" w:rsidRDefault="009427E6" w:rsidP="009427E6">
      <w:pPr>
        <w:jc w:val="both"/>
        <w:rPr>
          <w:lang w:val="es-ES_tradnl"/>
        </w:rPr>
      </w:pPr>
    </w:p>
    <w:p w14:paraId="108DEA39" w14:textId="77777777" w:rsidR="009427E6" w:rsidRPr="00036BB9" w:rsidRDefault="009427E6" w:rsidP="009427E6">
      <w:pPr>
        <w:widowControl/>
        <w:numPr>
          <w:ilvl w:val="0"/>
          <w:numId w:val="5"/>
        </w:numPr>
        <w:suppressAutoHyphens w:val="0"/>
        <w:jc w:val="both"/>
        <w:rPr>
          <w:lang w:val="es-ES_tradnl"/>
        </w:rPr>
      </w:pP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Primer premi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  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100€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  <w:t>Primer premi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         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150€</w:t>
      </w:r>
    </w:p>
    <w:p w14:paraId="2F5F39E4" w14:textId="77777777" w:rsidR="009427E6" w:rsidRPr="00036BB9" w:rsidRDefault="009427E6" w:rsidP="009427E6">
      <w:pPr>
        <w:widowControl/>
        <w:numPr>
          <w:ilvl w:val="0"/>
          <w:numId w:val="5"/>
        </w:numPr>
        <w:suppressAutoHyphens w:val="0"/>
        <w:jc w:val="both"/>
        <w:rPr>
          <w:lang w:val="es-ES_tradnl"/>
        </w:rPr>
      </w:pP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Seg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u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n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premi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75€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  <w:t>Seg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u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n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prem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io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  <w:t>100€</w:t>
      </w:r>
    </w:p>
    <w:p w14:paraId="733CA79B" w14:textId="77777777" w:rsidR="009427E6" w:rsidRPr="00036BB9" w:rsidRDefault="009427E6" w:rsidP="009427E6">
      <w:pPr>
        <w:widowControl/>
        <w:numPr>
          <w:ilvl w:val="0"/>
          <w:numId w:val="5"/>
        </w:numPr>
        <w:suppressAutoHyphens w:val="0"/>
        <w:jc w:val="both"/>
        <w:rPr>
          <w:lang w:val="es-ES_tradnl"/>
        </w:rPr>
      </w:pP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Tercer premi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  <w:t xml:space="preserve">  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 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50€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  <w:t>Tercer premi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</w:t>
      </w:r>
      <w:r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 xml:space="preserve">           </w:t>
      </w: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>75€</w:t>
      </w:r>
    </w:p>
    <w:p w14:paraId="78F6E5F5" w14:textId="77777777" w:rsidR="009427E6" w:rsidRPr="00036BB9" w:rsidRDefault="009427E6" w:rsidP="009427E6">
      <w:pPr>
        <w:widowControl/>
        <w:suppressAutoHyphens w:val="0"/>
        <w:ind w:left="720"/>
        <w:jc w:val="both"/>
        <w:rPr>
          <w:lang w:val="es-ES_tradnl"/>
        </w:rPr>
      </w:pPr>
      <w:r w:rsidRPr="00036BB9">
        <w:rPr>
          <w:rFonts w:ascii="Arial" w:eastAsia="Times New Roman" w:hAnsi="Arial" w:cs="Arial"/>
          <w:color w:val="000000"/>
          <w:sz w:val="22"/>
          <w:szCs w:val="22"/>
          <w:lang w:val="es-ES_tradnl"/>
        </w:rPr>
        <w:tab/>
      </w:r>
    </w:p>
    <w:p w14:paraId="32E0E390" w14:textId="77777777" w:rsidR="009427E6" w:rsidRPr="00036BB9" w:rsidRDefault="009427E6" w:rsidP="009427E6">
      <w:pPr>
        <w:jc w:val="both"/>
        <w:rPr>
          <w:lang w:val="es-ES_tradnl"/>
        </w:rPr>
      </w:pP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Habrá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obsequi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o rec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ue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rd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p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to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participant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s.</w:t>
      </w:r>
    </w:p>
    <w:p w14:paraId="7886D304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675A3A22" w14:textId="77777777" w:rsidR="009427E6" w:rsidRPr="00036BB9" w:rsidRDefault="009427E6" w:rsidP="009427E6">
      <w:pPr>
        <w:jc w:val="both"/>
        <w:rPr>
          <w:lang w:val="es-ES_tradnl"/>
        </w:rPr>
      </w:pP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El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import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premi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estar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suject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proofErr w:type="spellEnd"/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a la retenció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fiscal legalment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estable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cida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.</w:t>
      </w:r>
    </w:p>
    <w:p w14:paraId="0B7529F5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28D75C4B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sz w:val="22"/>
          <w:szCs w:val="22"/>
          <w:lang w:val="es-ES_tradnl"/>
        </w:rPr>
        <w:t>El pag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>s premi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sz w:val="22"/>
          <w:szCs w:val="22"/>
          <w:lang w:val="es-ES_tradnl"/>
        </w:rPr>
        <w:t>e realizar</w:t>
      </w:r>
      <w:r>
        <w:rPr>
          <w:rFonts w:ascii="Arial" w:hAnsi="Arial" w:cs="Arial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mediante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transfer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sz w:val="22"/>
          <w:szCs w:val="22"/>
          <w:lang w:val="es-ES_tradnl"/>
        </w:rPr>
        <w:t>nc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sz w:val="22"/>
          <w:szCs w:val="22"/>
          <w:lang w:val="es-ES_tradnl"/>
        </w:rPr>
        <w:t>a banc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>ria d</w:t>
      </w:r>
      <w:r>
        <w:rPr>
          <w:rFonts w:ascii="Arial" w:hAnsi="Arial" w:cs="Arial"/>
          <w:sz w:val="22"/>
          <w:szCs w:val="22"/>
          <w:lang w:val="es-ES_tradnl"/>
        </w:rPr>
        <w:t>entro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>s 15 d</w:t>
      </w:r>
      <w:r>
        <w:rPr>
          <w:rFonts w:ascii="Arial" w:hAnsi="Arial" w:cs="Arial"/>
          <w:sz w:val="22"/>
          <w:szCs w:val="22"/>
          <w:lang w:val="es-ES_tradnl"/>
        </w:rPr>
        <w:t>ía</w:t>
      </w:r>
      <w:r w:rsidRPr="00036BB9">
        <w:rPr>
          <w:rFonts w:ascii="Arial" w:hAnsi="Arial" w:cs="Arial"/>
          <w:sz w:val="22"/>
          <w:szCs w:val="22"/>
          <w:lang w:val="es-ES_tradnl"/>
        </w:rPr>
        <w:t>s s</w:t>
      </w:r>
      <w:r>
        <w:rPr>
          <w:rFonts w:ascii="Arial" w:hAnsi="Arial" w:cs="Arial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sz w:val="22"/>
          <w:szCs w:val="22"/>
          <w:lang w:val="es-ES_tradnl"/>
        </w:rPr>
        <w:t>g</w:t>
      </w:r>
      <w:r>
        <w:rPr>
          <w:rFonts w:ascii="Arial" w:hAnsi="Arial" w:cs="Arial"/>
          <w:sz w:val="22"/>
          <w:szCs w:val="22"/>
          <w:lang w:val="es-ES_tradnl"/>
        </w:rPr>
        <w:t>ui</w:t>
      </w:r>
      <w:r w:rsidRPr="00036BB9">
        <w:rPr>
          <w:rFonts w:ascii="Arial" w:hAnsi="Arial" w:cs="Arial"/>
          <w:sz w:val="22"/>
          <w:szCs w:val="22"/>
          <w:lang w:val="es-ES_tradnl"/>
        </w:rPr>
        <w:t>ent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sz w:val="22"/>
          <w:szCs w:val="22"/>
          <w:lang w:val="es-ES_tradnl"/>
        </w:rPr>
        <w:t>s al de la celebració</w:t>
      </w:r>
      <w:r>
        <w:rPr>
          <w:rFonts w:ascii="Arial" w:hAnsi="Arial" w:cs="Arial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del concurs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>. A tal efect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se tendrá que </w:t>
      </w:r>
      <w:r w:rsidRPr="00036BB9">
        <w:rPr>
          <w:rFonts w:ascii="Arial" w:hAnsi="Arial" w:cs="Arial"/>
          <w:sz w:val="22"/>
          <w:szCs w:val="22"/>
          <w:lang w:val="es-ES_tradnl"/>
        </w:rPr>
        <w:t>presentar document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 solicitud de transfer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sz w:val="22"/>
          <w:szCs w:val="22"/>
          <w:lang w:val="es-ES_tradnl"/>
        </w:rPr>
        <w:t>ncia banc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>ria de</w:t>
      </w:r>
      <w:r>
        <w:rPr>
          <w:rFonts w:ascii="Arial" w:hAnsi="Arial" w:cs="Arial"/>
          <w:sz w:val="22"/>
          <w:szCs w:val="22"/>
          <w:lang w:val="es-ES_tradnl"/>
        </w:rPr>
        <w:t>bidamente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c</w:t>
      </w:r>
      <w:r>
        <w:rPr>
          <w:rFonts w:ascii="Arial" w:hAnsi="Arial" w:cs="Arial"/>
          <w:sz w:val="22"/>
          <w:szCs w:val="22"/>
          <w:lang w:val="es-ES_tradnl"/>
        </w:rPr>
        <w:t>u</w:t>
      </w:r>
      <w:r w:rsidRPr="00036BB9">
        <w:rPr>
          <w:rFonts w:ascii="Arial" w:hAnsi="Arial" w:cs="Arial"/>
          <w:sz w:val="22"/>
          <w:szCs w:val="22"/>
          <w:lang w:val="es-ES_tradnl"/>
        </w:rPr>
        <w:t>mplimenta</w:t>
      </w:r>
      <w:r>
        <w:rPr>
          <w:rFonts w:ascii="Arial" w:hAnsi="Arial" w:cs="Arial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o equivalent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(original libreta banc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>ria o certifica</w:t>
      </w:r>
      <w:r>
        <w:rPr>
          <w:rFonts w:ascii="Arial" w:hAnsi="Arial" w:cs="Arial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 titulari</w:t>
      </w:r>
      <w:r>
        <w:rPr>
          <w:rFonts w:ascii="Arial" w:hAnsi="Arial" w:cs="Arial"/>
          <w:sz w:val="22"/>
          <w:szCs w:val="22"/>
          <w:lang w:val="es-ES_tradnl"/>
        </w:rPr>
        <w:t>dad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sz w:val="22"/>
          <w:szCs w:val="22"/>
          <w:lang w:val="es-ES_tradnl"/>
        </w:rPr>
        <w:t>l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cuenta bancaria</w:t>
      </w:r>
      <w:r w:rsidRPr="00036BB9">
        <w:rPr>
          <w:rFonts w:ascii="Arial" w:hAnsi="Arial" w:cs="Arial"/>
          <w:sz w:val="22"/>
          <w:szCs w:val="22"/>
          <w:lang w:val="es-ES_tradnl"/>
        </w:rPr>
        <w:t>).</w:t>
      </w:r>
    </w:p>
    <w:p w14:paraId="68FC7D3D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395D7EC1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entrega dels premi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se hará 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 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í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 8 de se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embre en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act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inaugural de la F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or</w:t>
      </w:r>
    </w:p>
    <w:p w14:paraId="52D473AD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3B668B37" w14:textId="77777777" w:rsidR="009427E6" w:rsidRPr="00036BB9" w:rsidRDefault="009427E6" w:rsidP="009427E6">
      <w:pPr>
        <w:ind w:left="720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67F78EE0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  <w:t>RESERVA DE LA ORGANIZACIÓN</w:t>
      </w:r>
    </w:p>
    <w:p w14:paraId="1F3115AC" w14:textId="77777777" w:rsidR="009427E6" w:rsidRPr="00036BB9" w:rsidRDefault="009427E6" w:rsidP="009427E6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ES_tradnl"/>
        </w:rPr>
      </w:pPr>
    </w:p>
    <w:p w14:paraId="39192959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El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hecho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de participar en el concurs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supo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la total aceptació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 bases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la conformi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con 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 veredict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del jura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.</w:t>
      </w:r>
    </w:p>
    <w:p w14:paraId="15540836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53CBC107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inscripcion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al concurs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Dibu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p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la portada del libr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la F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or de Torrefarrera 2023 implica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aceptació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bases de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la presente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convocat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ria.</w:t>
      </w:r>
    </w:p>
    <w:p w14:paraId="4AB91956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3A0DD262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organizació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es reserva el 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cho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a suspende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r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,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aplazar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o cancelar el concurs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empre que exist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n caus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que a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í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l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 justifiqu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n,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í com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modificar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present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s bases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comprome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te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a comunicar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n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ue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v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bases, condicion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s, suspensió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,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aplazamiento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o cancelació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, si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procede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,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n que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esto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comport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ningún t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responsabili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 jura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ni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ningún t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indemnizació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ara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person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participant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s.</w:t>
      </w:r>
    </w:p>
    <w:p w14:paraId="3F4CC0C9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7E8CA7EC" w14:textId="48D0A8F5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La participació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en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este acto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implica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aceptació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n reserva 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 estas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bases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decision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s de 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a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organizació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en lo que se refiere 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a la resolució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ual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quier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cu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>estió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derivada d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>e este acto.</w:t>
      </w:r>
      <w:r w:rsidRPr="00036BB9"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es-ES_tradnl"/>
        </w:rPr>
        <w:t xml:space="preserve">Cualquier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cas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no previst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en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estas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bases ser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res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uel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or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el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jura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 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comunicada la decisió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a cada participant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7512FED2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74C6A251" w14:textId="77777777" w:rsidR="009427E6" w:rsidRPr="00036BB9" w:rsidRDefault="009427E6" w:rsidP="009427E6">
      <w:pPr>
        <w:jc w:val="both"/>
        <w:rPr>
          <w:rFonts w:ascii="Arial" w:eastAsia="Calibri" w:hAnsi="Arial" w:cs="Arial"/>
          <w:color w:val="000000"/>
          <w:sz w:val="22"/>
          <w:szCs w:val="22"/>
          <w:lang w:val="es-ES_tradnl"/>
        </w:rPr>
      </w:pPr>
    </w:p>
    <w:p w14:paraId="034DEA27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EXCLUSIONES</w:t>
      </w:r>
    </w:p>
    <w:p w14:paraId="5F1C7CDC" w14:textId="77777777" w:rsidR="009427E6" w:rsidRPr="00036BB9" w:rsidRDefault="009427E6" w:rsidP="009427E6">
      <w:pPr>
        <w:ind w:left="72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62EEE195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Quedaran excl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uidos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del concurs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os de la portada del libr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la F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 Ma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or de Torrefarrera 2023 aquell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os</w:t>
      </w:r>
      <w:r w:rsidRPr="00036BB9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los que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conc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urra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algun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moti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vos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g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uientes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:</w:t>
      </w:r>
    </w:p>
    <w:p w14:paraId="015103EC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1C1032B4" w14:textId="77777777" w:rsidR="009427E6" w:rsidRPr="00036BB9" w:rsidRDefault="009427E6" w:rsidP="009427E6">
      <w:pPr>
        <w:numPr>
          <w:ilvl w:val="0"/>
          <w:numId w:val="1"/>
        </w:num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La inscripció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esté hecha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f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ra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plazo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3475DF30" w14:textId="77777777" w:rsidR="009427E6" w:rsidRPr="00036BB9" w:rsidRDefault="009427E6" w:rsidP="009427E6">
      <w:pPr>
        <w:numPr>
          <w:ilvl w:val="0"/>
          <w:numId w:val="1"/>
        </w:num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no c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u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mpl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a con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requisit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aparta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do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5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º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 estas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bases.</w:t>
      </w:r>
    </w:p>
    <w:p w14:paraId="28FFF178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7DDF4D30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7AA122A8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RÈGIMEN JURÍDICO</w:t>
      </w:r>
    </w:p>
    <w:p w14:paraId="12BB8523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3EEF5E2A" w14:textId="77777777" w:rsidR="009427E6" w:rsidRPr="00036BB9" w:rsidRDefault="009427E6" w:rsidP="009427E6">
      <w:pPr>
        <w:jc w:val="both"/>
        <w:rPr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Esta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convocatoria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g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 la 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38/2003, de 17 de nov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embre,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G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eneral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ubvencion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el Real Decret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887/2006, de 21 de julio,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or el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que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apr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ueba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Reglament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anterior a la 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7FFC51E9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0DDF63FD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4E0B9CA1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PUBLICIDAD DE LA CONVOCATORIA</w:t>
      </w:r>
    </w:p>
    <w:p w14:paraId="2E849D6A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3097A594" w14:textId="77777777" w:rsidR="009427E6" w:rsidRPr="00036BB9" w:rsidRDefault="009427E6" w:rsidP="009427E6">
      <w:pPr>
        <w:jc w:val="both"/>
        <w:rPr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Esta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convocatoria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se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publicar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en el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B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oletín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Oficial de la Provincia de Lleida a través de la Base de Dades Nacional de Subvencion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s.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</w:p>
    <w:p w14:paraId="44B7EFD7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5F78D31C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3947C85E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PROTECCIÓN DE DATOS</w:t>
      </w:r>
    </w:p>
    <w:p w14:paraId="11DE86E8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20EA3412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De conformi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dad con lo que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estable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la 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rg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ica 3/2018, de 5 de desembre,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rotecció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to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ersonal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G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arant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í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 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chos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Digitales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, que regula el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cho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informació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en la reco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gida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da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to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s,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Ayu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de Torrefarrera INFORMA 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iguientes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extrem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s: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</w:p>
    <w:p w14:paraId="53DC5C72" w14:textId="77777777" w:rsidR="009427E6" w:rsidRPr="00036BB9" w:rsidRDefault="009427E6" w:rsidP="009427E6">
      <w:pPr>
        <w:numPr>
          <w:ilvl w:val="0"/>
          <w:numId w:val="2"/>
        </w:num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to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 carácter personal subministra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serán objet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tratam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fi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ch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responsabili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Torrefarrera.</w:t>
      </w:r>
    </w:p>
    <w:p w14:paraId="47D36D50" w14:textId="77777777" w:rsidR="009427E6" w:rsidRPr="00036BB9" w:rsidRDefault="009427E6" w:rsidP="009427E6">
      <w:pPr>
        <w:numPr>
          <w:ilvl w:val="0"/>
          <w:numId w:val="2"/>
        </w:num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La finalidad del tratamiento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la gestió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, de manera ade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uada, la solicitud presentada en relació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con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la participació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en el concurs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convoca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r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15155F1F" w14:textId="77777777" w:rsidR="009427E6" w:rsidRPr="00036BB9" w:rsidRDefault="009427E6" w:rsidP="009427E6">
      <w:pPr>
        <w:numPr>
          <w:ilvl w:val="0"/>
          <w:numId w:val="2"/>
        </w:num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informa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interesa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/a la posibili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ercitar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correspon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chos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acc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eso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, rectificació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, cancelació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n y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oposició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, de conformi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dad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con lo que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estable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ce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art. 12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iguie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 la 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rg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nica 3/2018, de 5 de desembre,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de 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rotecció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to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ersonal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G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arant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í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 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chos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Digitales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Los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referidos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chos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podr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n 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ercitar a través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ual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quiera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ed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regula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en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art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ículo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16 de la Le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39/2015, de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rocedim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dministrati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vo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omú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de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dministracion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s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P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úbl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icas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6FEEDF8E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3A034CBD" w14:textId="77777777" w:rsidR="009427E6" w:rsidRPr="00036BB9" w:rsidRDefault="009427E6" w:rsidP="009427E6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</w:pPr>
    </w:p>
    <w:p w14:paraId="2BA3B5C5" w14:textId="77777777" w:rsidR="009427E6" w:rsidRPr="00036BB9" w:rsidRDefault="009427E6" w:rsidP="009427E6">
      <w:pPr>
        <w:numPr>
          <w:ilvl w:val="0"/>
          <w:numId w:val="3"/>
        </w:numPr>
        <w:ind w:left="0" w:hanging="340"/>
        <w:jc w:val="both"/>
        <w:rPr>
          <w:lang w:val="es-ES_tradnl"/>
        </w:rPr>
      </w:pPr>
      <w:r w:rsidRPr="00036BB9">
        <w:rPr>
          <w:rFonts w:ascii="Arial" w:hAnsi="Arial" w:cs="Arial"/>
          <w:b/>
          <w:bCs/>
          <w:color w:val="000000"/>
          <w:sz w:val="22"/>
          <w:szCs w:val="22"/>
          <w:lang w:val="es-ES_tradnl"/>
        </w:rPr>
        <w:t>RESOLUCIÓN DEL CONCURSO</w:t>
      </w:r>
    </w:p>
    <w:p w14:paraId="42810881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6B3010B5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El día 18 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agost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o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de 2023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s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e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comunicaran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dibu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j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os ganador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s de cada premi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2DFDD369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7DA42D18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La decisión del jurad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s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hará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pública a la p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á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gina web del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y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untam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i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hyperlink r:id="rId7" w:history="1">
        <w:r w:rsidRPr="00036BB9">
          <w:rPr>
            <w:rStyle w:val="Hipervnculo"/>
            <w:rFonts w:ascii="Arial" w:hAnsi="Arial" w:cs="Arial"/>
            <w:sz w:val="22"/>
            <w:szCs w:val="22"/>
            <w:lang w:val="es-ES_tradnl"/>
          </w:rPr>
          <w:t>www.torrefarrera.cat</w:t>
        </w:r>
      </w:hyperlink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.</w:t>
      </w:r>
    </w:p>
    <w:p w14:paraId="1E62FCA3" w14:textId="77777777" w:rsidR="009427E6" w:rsidRPr="00036BB9" w:rsidRDefault="009427E6" w:rsidP="009427E6">
      <w:pPr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14:paraId="5682CA10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Torrefarrera, document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o firmado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electr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ó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nicament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en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la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fecha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que consta 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en el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 xml:space="preserve"> marge</w:t>
      </w:r>
      <w:r>
        <w:rPr>
          <w:rFonts w:ascii="Arial" w:hAnsi="Arial" w:cs="Arial"/>
          <w:color w:val="000000"/>
          <w:sz w:val="22"/>
          <w:szCs w:val="22"/>
          <w:lang w:val="es-ES_tradnl"/>
        </w:rPr>
        <w:t>n.</w:t>
      </w:r>
    </w:p>
    <w:p w14:paraId="728EA146" w14:textId="77777777" w:rsidR="009427E6" w:rsidRPr="00036BB9" w:rsidRDefault="009427E6" w:rsidP="009427E6">
      <w:pPr>
        <w:jc w:val="both"/>
        <w:rPr>
          <w:lang w:val="es-ES_tradnl"/>
        </w:rPr>
      </w:pPr>
      <w:r>
        <w:rPr>
          <w:rFonts w:ascii="Arial" w:hAnsi="Arial" w:cs="Arial"/>
          <w:color w:val="000000"/>
          <w:sz w:val="22"/>
          <w:szCs w:val="22"/>
          <w:lang w:val="es-ES_tradnl"/>
        </w:rPr>
        <w:t xml:space="preserve">El </w:t>
      </w: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t>alcalde</w:t>
      </w:r>
    </w:p>
    <w:p w14:paraId="64CDF5FC" w14:textId="77777777" w:rsidR="009427E6" w:rsidRPr="00036BB9" w:rsidRDefault="009427E6" w:rsidP="009427E6">
      <w:pPr>
        <w:jc w:val="both"/>
        <w:rPr>
          <w:lang w:val="es-ES_tradnl"/>
        </w:rPr>
      </w:pPr>
      <w:r w:rsidRPr="00036BB9">
        <w:rPr>
          <w:rFonts w:ascii="Arial" w:hAnsi="Arial" w:cs="Arial"/>
          <w:color w:val="000000"/>
          <w:sz w:val="22"/>
          <w:szCs w:val="22"/>
          <w:lang w:val="es-ES_tradnl"/>
        </w:rPr>
        <w:lastRenderedPageBreak/>
        <w:t xml:space="preserve">Jordi Latorre i Sotus </w:t>
      </w:r>
    </w:p>
    <w:p w14:paraId="4C62B29E" w14:textId="77777777" w:rsidR="009427E6" w:rsidRPr="00036BB9" w:rsidRDefault="009427E6" w:rsidP="009427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s-ES_tradnl"/>
        </w:rPr>
      </w:pPr>
    </w:p>
    <w:p w14:paraId="40DC69DD" w14:textId="77777777" w:rsidR="00E514D1" w:rsidRDefault="00E514D1"/>
    <w:sectPr w:rsidR="00E514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8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B6419" w14:textId="77777777" w:rsidR="00F0266C" w:rsidRDefault="00F0266C" w:rsidP="002E7D04">
      <w:r>
        <w:separator/>
      </w:r>
    </w:p>
  </w:endnote>
  <w:endnote w:type="continuationSeparator" w:id="0">
    <w:p w14:paraId="13F8202D" w14:textId="77777777" w:rsidR="00F0266C" w:rsidRDefault="00F0266C" w:rsidP="002E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F692" w14:textId="77777777" w:rsidR="002E7D04" w:rsidRDefault="002E7D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2AE16" w14:textId="58DF567E" w:rsidR="00000000" w:rsidRDefault="00000000">
    <w:pPr>
      <w:pStyle w:val="Piedepgina"/>
    </w:pPr>
    <w:r>
      <w:rPr>
        <w:rFonts w:eastAsia="Verdan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6C1A3" w14:textId="77777777" w:rsidR="002E7D04" w:rsidRDefault="002E7D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0EB01" w14:textId="77777777" w:rsidR="00F0266C" w:rsidRDefault="00F0266C" w:rsidP="002E7D04">
      <w:r>
        <w:separator/>
      </w:r>
    </w:p>
  </w:footnote>
  <w:footnote w:type="continuationSeparator" w:id="0">
    <w:p w14:paraId="5E57EAA0" w14:textId="77777777" w:rsidR="00F0266C" w:rsidRDefault="00F0266C" w:rsidP="002E7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D82E1" w14:textId="77777777" w:rsidR="002E7D04" w:rsidRDefault="002E7D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CC6E8" w14:textId="77777777" w:rsidR="002E7D04" w:rsidRDefault="002E7D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05629" w14:textId="77777777" w:rsidR="002E7D04" w:rsidRDefault="002E7D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lang w:val="ca-E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22"/>
        <w:szCs w:val="22"/>
        <w:lang w:val="ca-E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bCs/>
        <w:color w:val="000000"/>
        <w:sz w:val="22"/>
        <w:szCs w:val="22"/>
        <w:lang w:val="ca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  <w:lang w:val="ca-E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  <w:lang w:val="ca-E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46749398">
    <w:abstractNumId w:val="0"/>
  </w:num>
  <w:num w:numId="2" w16cid:durableId="1588493874">
    <w:abstractNumId w:val="1"/>
  </w:num>
  <w:num w:numId="3" w16cid:durableId="497887386">
    <w:abstractNumId w:val="2"/>
  </w:num>
  <w:num w:numId="4" w16cid:durableId="1168247419">
    <w:abstractNumId w:val="3"/>
  </w:num>
  <w:num w:numId="5" w16cid:durableId="1295285166">
    <w:abstractNumId w:val="4"/>
  </w:num>
  <w:num w:numId="6" w16cid:durableId="2968811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7E6"/>
    <w:rsid w:val="002E7D04"/>
    <w:rsid w:val="009427E6"/>
    <w:rsid w:val="00E514D1"/>
    <w:rsid w:val="00F0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14A7"/>
  <w15:chartTrackingRefBased/>
  <w15:docId w15:val="{D1279CEA-A4B9-4396-B405-76BFA050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qFormat/>
    <w:rsid w:val="009427E6"/>
    <w:pPr>
      <w:widowControl w:val="0"/>
      <w:suppressAutoHyphens/>
      <w:spacing w:after="0" w:line="240" w:lineRule="auto"/>
    </w:pPr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9427E6"/>
    <w:rPr>
      <w:rFonts w:ascii="Symbol" w:hAnsi="Symbol" w:cs="Symbol" w:hint="default"/>
      <w:lang w:val="ca-ES"/>
    </w:rPr>
  </w:style>
  <w:style w:type="character" w:customStyle="1" w:styleId="WW8Num2z0">
    <w:name w:val="WW8Num2z0"/>
    <w:rsid w:val="009427E6"/>
    <w:rPr>
      <w:rFonts w:ascii="Arial" w:hAnsi="Arial" w:cs="Arial" w:hint="default"/>
      <w:color w:val="000000"/>
      <w:sz w:val="22"/>
      <w:szCs w:val="22"/>
      <w:lang w:val="ca-ES"/>
    </w:rPr>
  </w:style>
  <w:style w:type="character" w:customStyle="1" w:styleId="WW8Num3z0">
    <w:name w:val="WW8Num3z0"/>
    <w:rsid w:val="009427E6"/>
    <w:rPr>
      <w:rFonts w:ascii="Arial" w:hAnsi="Arial" w:cs="Arial" w:hint="default"/>
      <w:b/>
      <w:bCs/>
      <w:color w:val="000000"/>
      <w:sz w:val="22"/>
      <w:szCs w:val="22"/>
      <w:lang w:val="ca-ES"/>
    </w:rPr>
  </w:style>
  <w:style w:type="character" w:customStyle="1" w:styleId="WW8Num4z0">
    <w:name w:val="WW8Num4z0"/>
    <w:rsid w:val="009427E6"/>
    <w:rPr>
      <w:rFonts w:ascii="Symbol" w:hAnsi="Symbol" w:cs="Symbol" w:hint="default"/>
      <w:color w:val="000000"/>
      <w:sz w:val="22"/>
      <w:szCs w:val="22"/>
      <w:lang w:val="ca-ES"/>
    </w:rPr>
  </w:style>
  <w:style w:type="character" w:customStyle="1" w:styleId="WW8Num5z0">
    <w:name w:val="WW8Num5z0"/>
    <w:rsid w:val="009427E6"/>
    <w:rPr>
      <w:rFonts w:ascii="Symbol" w:hAnsi="Symbol" w:cs="Symbol" w:hint="default"/>
      <w:color w:val="000000"/>
      <w:sz w:val="20"/>
      <w:szCs w:val="22"/>
      <w:lang w:val="ca-ES"/>
    </w:rPr>
  </w:style>
  <w:style w:type="character" w:customStyle="1" w:styleId="WW8Num5z1">
    <w:name w:val="WW8Num5z1"/>
    <w:rsid w:val="009427E6"/>
  </w:style>
  <w:style w:type="character" w:customStyle="1" w:styleId="WW8Num5z2">
    <w:name w:val="WW8Num5z2"/>
    <w:rsid w:val="009427E6"/>
  </w:style>
  <w:style w:type="character" w:customStyle="1" w:styleId="WW8Num5z3">
    <w:name w:val="WW8Num5z3"/>
    <w:rsid w:val="009427E6"/>
  </w:style>
  <w:style w:type="character" w:customStyle="1" w:styleId="WW8Num5z4">
    <w:name w:val="WW8Num5z4"/>
    <w:rsid w:val="009427E6"/>
  </w:style>
  <w:style w:type="character" w:customStyle="1" w:styleId="WW8Num5z5">
    <w:name w:val="WW8Num5z5"/>
    <w:rsid w:val="009427E6"/>
  </w:style>
  <w:style w:type="character" w:customStyle="1" w:styleId="WW8Num5z6">
    <w:name w:val="WW8Num5z6"/>
    <w:rsid w:val="009427E6"/>
  </w:style>
  <w:style w:type="character" w:customStyle="1" w:styleId="WW8Num5z7">
    <w:name w:val="WW8Num5z7"/>
    <w:rsid w:val="009427E6"/>
  </w:style>
  <w:style w:type="character" w:customStyle="1" w:styleId="WW8Num5z8">
    <w:name w:val="WW8Num5z8"/>
    <w:rsid w:val="009427E6"/>
  </w:style>
  <w:style w:type="character" w:customStyle="1" w:styleId="WW8Num6z0">
    <w:name w:val="WW8Num6z0"/>
    <w:rsid w:val="009427E6"/>
  </w:style>
  <w:style w:type="character" w:customStyle="1" w:styleId="WW8Num6z1">
    <w:name w:val="WW8Num6z1"/>
    <w:rsid w:val="009427E6"/>
  </w:style>
  <w:style w:type="character" w:customStyle="1" w:styleId="WW8Num6z2">
    <w:name w:val="WW8Num6z2"/>
    <w:rsid w:val="009427E6"/>
  </w:style>
  <w:style w:type="character" w:customStyle="1" w:styleId="WW8Num6z3">
    <w:name w:val="WW8Num6z3"/>
    <w:rsid w:val="009427E6"/>
  </w:style>
  <w:style w:type="character" w:customStyle="1" w:styleId="WW8Num6z4">
    <w:name w:val="WW8Num6z4"/>
    <w:rsid w:val="009427E6"/>
  </w:style>
  <w:style w:type="character" w:customStyle="1" w:styleId="WW8Num6z5">
    <w:name w:val="WW8Num6z5"/>
    <w:rsid w:val="009427E6"/>
  </w:style>
  <w:style w:type="character" w:customStyle="1" w:styleId="WW8Num6z6">
    <w:name w:val="WW8Num6z6"/>
    <w:rsid w:val="009427E6"/>
  </w:style>
  <w:style w:type="character" w:customStyle="1" w:styleId="WW8Num6z7">
    <w:name w:val="WW8Num6z7"/>
    <w:rsid w:val="009427E6"/>
  </w:style>
  <w:style w:type="character" w:customStyle="1" w:styleId="WW8Num6z8">
    <w:name w:val="WW8Num6z8"/>
    <w:rsid w:val="009427E6"/>
  </w:style>
  <w:style w:type="character" w:customStyle="1" w:styleId="WW8Num1z1">
    <w:name w:val="WW8Num1z1"/>
    <w:rsid w:val="009427E6"/>
    <w:rPr>
      <w:rFonts w:ascii="Symbol" w:hAnsi="Symbol" w:cs="Symbol"/>
    </w:rPr>
  </w:style>
  <w:style w:type="character" w:customStyle="1" w:styleId="WW8Num2z1">
    <w:name w:val="WW8Num2z1"/>
    <w:rsid w:val="009427E6"/>
    <w:rPr>
      <w:rFonts w:ascii="OpenSymbol" w:hAnsi="OpenSymbol" w:cs="OpenSymbol"/>
    </w:rPr>
  </w:style>
  <w:style w:type="character" w:customStyle="1" w:styleId="WW8Num3z1">
    <w:name w:val="WW8Num3z1"/>
    <w:rsid w:val="009427E6"/>
    <w:rPr>
      <w:rFonts w:ascii="OpenSymbol" w:hAnsi="OpenSymbol" w:cs="OpenSymbol"/>
    </w:rPr>
  </w:style>
  <w:style w:type="character" w:customStyle="1" w:styleId="WW8Num4z1">
    <w:name w:val="WW8Num4z1"/>
    <w:rsid w:val="009427E6"/>
  </w:style>
  <w:style w:type="character" w:customStyle="1" w:styleId="WW8Num4z2">
    <w:name w:val="WW8Num4z2"/>
    <w:rsid w:val="009427E6"/>
  </w:style>
  <w:style w:type="character" w:customStyle="1" w:styleId="WW8Num4z3">
    <w:name w:val="WW8Num4z3"/>
    <w:rsid w:val="009427E6"/>
  </w:style>
  <w:style w:type="character" w:customStyle="1" w:styleId="WW8Num4z4">
    <w:name w:val="WW8Num4z4"/>
    <w:rsid w:val="009427E6"/>
  </w:style>
  <w:style w:type="character" w:customStyle="1" w:styleId="WW8Num4z5">
    <w:name w:val="WW8Num4z5"/>
    <w:rsid w:val="009427E6"/>
  </w:style>
  <w:style w:type="character" w:customStyle="1" w:styleId="WW8Num4z6">
    <w:name w:val="WW8Num4z6"/>
    <w:rsid w:val="009427E6"/>
  </w:style>
  <w:style w:type="character" w:customStyle="1" w:styleId="WW8Num4z7">
    <w:name w:val="WW8Num4z7"/>
    <w:rsid w:val="009427E6"/>
  </w:style>
  <w:style w:type="character" w:customStyle="1" w:styleId="WW8Num4z8">
    <w:name w:val="WW8Num4z8"/>
    <w:rsid w:val="009427E6"/>
  </w:style>
  <w:style w:type="character" w:customStyle="1" w:styleId="WW8Num7z0">
    <w:name w:val="WW8Num7z0"/>
    <w:rsid w:val="009427E6"/>
    <w:rPr>
      <w:rFonts w:hint="default"/>
    </w:rPr>
  </w:style>
  <w:style w:type="character" w:customStyle="1" w:styleId="WW8Num7z1">
    <w:name w:val="WW8Num7z1"/>
    <w:rsid w:val="009427E6"/>
  </w:style>
  <w:style w:type="character" w:customStyle="1" w:styleId="WW8Num7z2">
    <w:name w:val="WW8Num7z2"/>
    <w:rsid w:val="009427E6"/>
  </w:style>
  <w:style w:type="character" w:customStyle="1" w:styleId="WW8Num7z3">
    <w:name w:val="WW8Num7z3"/>
    <w:rsid w:val="009427E6"/>
  </w:style>
  <w:style w:type="character" w:customStyle="1" w:styleId="WW8Num7z4">
    <w:name w:val="WW8Num7z4"/>
    <w:rsid w:val="009427E6"/>
  </w:style>
  <w:style w:type="character" w:customStyle="1" w:styleId="WW8Num7z5">
    <w:name w:val="WW8Num7z5"/>
    <w:rsid w:val="009427E6"/>
  </w:style>
  <w:style w:type="character" w:customStyle="1" w:styleId="WW8Num7z6">
    <w:name w:val="WW8Num7z6"/>
    <w:rsid w:val="009427E6"/>
  </w:style>
  <w:style w:type="character" w:customStyle="1" w:styleId="WW8Num7z7">
    <w:name w:val="WW8Num7z7"/>
    <w:rsid w:val="009427E6"/>
  </w:style>
  <w:style w:type="character" w:customStyle="1" w:styleId="WW8Num7z8">
    <w:name w:val="WW8Num7z8"/>
    <w:rsid w:val="009427E6"/>
  </w:style>
  <w:style w:type="character" w:customStyle="1" w:styleId="WW8Num8z0">
    <w:name w:val="WW8Num8z0"/>
    <w:rsid w:val="009427E6"/>
    <w:rPr>
      <w:rFonts w:hint="default"/>
      <w:b/>
    </w:rPr>
  </w:style>
  <w:style w:type="character" w:customStyle="1" w:styleId="WW8Num8z1">
    <w:name w:val="WW8Num8z1"/>
    <w:rsid w:val="009427E6"/>
  </w:style>
  <w:style w:type="character" w:customStyle="1" w:styleId="WW8Num8z2">
    <w:name w:val="WW8Num8z2"/>
    <w:rsid w:val="009427E6"/>
  </w:style>
  <w:style w:type="character" w:customStyle="1" w:styleId="WW8Num8z3">
    <w:name w:val="WW8Num8z3"/>
    <w:rsid w:val="009427E6"/>
  </w:style>
  <w:style w:type="character" w:customStyle="1" w:styleId="WW8Num8z4">
    <w:name w:val="WW8Num8z4"/>
    <w:rsid w:val="009427E6"/>
  </w:style>
  <w:style w:type="character" w:customStyle="1" w:styleId="WW8Num8z5">
    <w:name w:val="WW8Num8z5"/>
    <w:rsid w:val="009427E6"/>
  </w:style>
  <w:style w:type="character" w:customStyle="1" w:styleId="WW8Num8z6">
    <w:name w:val="WW8Num8z6"/>
    <w:rsid w:val="009427E6"/>
  </w:style>
  <w:style w:type="character" w:customStyle="1" w:styleId="WW8Num8z7">
    <w:name w:val="WW8Num8z7"/>
    <w:rsid w:val="009427E6"/>
  </w:style>
  <w:style w:type="character" w:customStyle="1" w:styleId="WW8Num8z8">
    <w:name w:val="WW8Num8z8"/>
    <w:rsid w:val="009427E6"/>
  </w:style>
  <w:style w:type="character" w:customStyle="1" w:styleId="WW8Num9z0">
    <w:name w:val="WW8Num9z0"/>
    <w:rsid w:val="009427E6"/>
    <w:rPr>
      <w:rFonts w:hint="default"/>
      <w:b/>
    </w:rPr>
  </w:style>
  <w:style w:type="character" w:customStyle="1" w:styleId="WW8Num9z1">
    <w:name w:val="WW8Num9z1"/>
    <w:rsid w:val="009427E6"/>
  </w:style>
  <w:style w:type="character" w:customStyle="1" w:styleId="WW8Num9z2">
    <w:name w:val="WW8Num9z2"/>
    <w:rsid w:val="009427E6"/>
  </w:style>
  <w:style w:type="character" w:customStyle="1" w:styleId="WW8Num9z3">
    <w:name w:val="WW8Num9z3"/>
    <w:rsid w:val="009427E6"/>
  </w:style>
  <w:style w:type="character" w:customStyle="1" w:styleId="WW8Num9z4">
    <w:name w:val="WW8Num9z4"/>
    <w:rsid w:val="009427E6"/>
  </w:style>
  <w:style w:type="character" w:customStyle="1" w:styleId="WW8Num9z5">
    <w:name w:val="WW8Num9z5"/>
    <w:rsid w:val="009427E6"/>
  </w:style>
  <w:style w:type="character" w:customStyle="1" w:styleId="WW8Num9z6">
    <w:name w:val="WW8Num9z6"/>
    <w:rsid w:val="009427E6"/>
  </w:style>
  <w:style w:type="character" w:customStyle="1" w:styleId="WW8Num9z7">
    <w:name w:val="WW8Num9z7"/>
    <w:rsid w:val="009427E6"/>
  </w:style>
  <w:style w:type="character" w:customStyle="1" w:styleId="WW8Num9z8">
    <w:name w:val="WW8Num9z8"/>
    <w:rsid w:val="009427E6"/>
  </w:style>
  <w:style w:type="character" w:customStyle="1" w:styleId="WW8Num10z0">
    <w:name w:val="WW8Num10z0"/>
    <w:rsid w:val="009427E6"/>
  </w:style>
  <w:style w:type="character" w:customStyle="1" w:styleId="WW8Num10z1">
    <w:name w:val="WW8Num10z1"/>
    <w:rsid w:val="009427E6"/>
    <w:rPr>
      <w:rFonts w:ascii="Symbol" w:hAnsi="Symbol" w:cs="Symbol" w:hint="default"/>
      <w:sz w:val="20"/>
    </w:rPr>
  </w:style>
  <w:style w:type="character" w:customStyle="1" w:styleId="WW8Num10z2">
    <w:name w:val="WW8Num10z2"/>
    <w:rsid w:val="009427E6"/>
  </w:style>
  <w:style w:type="character" w:customStyle="1" w:styleId="WW8Num10z3">
    <w:name w:val="WW8Num10z3"/>
    <w:rsid w:val="009427E6"/>
  </w:style>
  <w:style w:type="character" w:customStyle="1" w:styleId="WW8Num10z4">
    <w:name w:val="WW8Num10z4"/>
    <w:rsid w:val="009427E6"/>
  </w:style>
  <w:style w:type="character" w:customStyle="1" w:styleId="WW8Num10z5">
    <w:name w:val="WW8Num10z5"/>
    <w:rsid w:val="009427E6"/>
  </w:style>
  <w:style w:type="character" w:customStyle="1" w:styleId="WW8Num10z6">
    <w:name w:val="WW8Num10z6"/>
    <w:rsid w:val="009427E6"/>
  </w:style>
  <w:style w:type="character" w:customStyle="1" w:styleId="WW8Num10z7">
    <w:name w:val="WW8Num10z7"/>
    <w:rsid w:val="009427E6"/>
  </w:style>
  <w:style w:type="character" w:customStyle="1" w:styleId="WW8Num10z8">
    <w:name w:val="WW8Num10z8"/>
    <w:rsid w:val="009427E6"/>
  </w:style>
  <w:style w:type="character" w:customStyle="1" w:styleId="WW8Num11z0">
    <w:name w:val="WW8Num11z0"/>
    <w:rsid w:val="009427E6"/>
    <w:rPr>
      <w:rFonts w:hint="default"/>
      <w:b/>
    </w:rPr>
  </w:style>
  <w:style w:type="character" w:customStyle="1" w:styleId="WW8Num11z1">
    <w:name w:val="WW8Num11z1"/>
    <w:rsid w:val="009427E6"/>
  </w:style>
  <w:style w:type="character" w:customStyle="1" w:styleId="WW8Num11z2">
    <w:name w:val="WW8Num11z2"/>
    <w:rsid w:val="009427E6"/>
  </w:style>
  <w:style w:type="character" w:customStyle="1" w:styleId="WW8Num11z3">
    <w:name w:val="WW8Num11z3"/>
    <w:rsid w:val="009427E6"/>
  </w:style>
  <w:style w:type="character" w:customStyle="1" w:styleId="WW8Num11z4">
    <w:name w:val="WW8Num11z4"/>
    <w:rsid w:val="009427E6"/>
  </w:style>
  <w:style w:type="character" w:customStyle="1" w:styleId="WW8Num11z5">
    <w:name w:val="WW8Num11z5"/>
    <w:rsid w:val="009427E6"/>
  </w:style>
  <w:style w:type="character" w:customStyle="1" w:styleId="WW8Num11z6">
    <w:name w:val="WW8Num11z6"/>
    <w:rsid w:val="009427E6"/>
  </w:style>
  <w:style w:type="character" w:customStyle="1" w:styleId="WW8Num11z7">
    <w:name w:val="WW8Num11z7"/>
    <w:rsid w:val="009427E6"/>
  </w:style>
  <w:style w:type="character" w:customStyle="1" w:styleId="WW8Num11z8">
    <w:name w:val="WW8Num11z8"/>
    <w:rsid w:val="009427E6"/>
  </w:style>
  <w:style w:type="character" w:customStyle="1" w:styleId="WW8Num12z0">
    <w:name w:val="WW8Num12z0"/>
    <w:rsid w:val="009427E6"/>
    <w:rPr>
      <w:rFonts w:ascii="Symbol" w:hAnsi="Symbol" w:cs="Symbol" w:hint="default"/>
      <w:sz w:val="20"/>
    </w:rPr>
  </w:style>
  <w:style w:type="character" w:customStyle="1" w:styleId="WW8Num12z1">
    <w:name w:val="WW8Num12z1"/>
    <w:rsid w:val="009427E6"/>
    <w:rPr>
      <w:rFonts w:ascii="Courier New" w:hAnsi="Courier New" w:cs="Courier New" w:hint="default"/>
      <w:sz w:val="20"/>
    </w:rPr>
  </w:style>
  <w:style w:type="character" w:customStyle="1" w:styleId="WW8Num12z2">
    <w:name w:val="WW8Num12z2"/>
    <w:rsid w:val="009427E6"/>
    <w:rPr>
      <w:rFonts w:ascii="Wingdings" w:hAnsi="Wingdings" w:cs="Wingdings" w:hint="default"/>
      <w:sz w:val="20"/>
    </w:rPr>
  </w:style>
  <w:style w:type="character" w:customStyle="1" w:styleId="WW8Num13z0">
    <w:name w:val="WW8Num13z0"/>
    <w:rsid w:val="009427E6"/>
    <w:rPr>
      <w:rFonts w:hint="default"/>
    </w:rPr>
  </w:style>
  <w:style w:type="character" w:customStyle="1" w:styleId="WW8Num13z1">
    <w:name w:val="WW8Num13z1"/>
    <w:rsid w:val="009427E6"/>
  </w:style>
  <w:style w:type="character" w:customStyle="1" w:styleId="WW8Num13z2">
    <w:name w:val="WW8Num13z2"/>
    <w:rsid w:val="009427E6"/>
  </w:style>
  <w:style w:type="character" w:customStyle="1" w:styleId="WW8Num13z3">
    <w:name w:val="WW8Num13z3"/>
    <w:rsid w:val="009427E6"/>
  </w:style>
  <w:style w:type="character" w:customStyle="1" w:styleId="WW8Num13z4">
    <w:name w:val="WW8Num13z4"/>
    <w:rsid w:val="009427E6"/>
  </w:style>
  <w:style w:type="character" w:customStyle="1" w:styleId="WW8Num13z5">
    <w:name w:val="WW8Num13z5"/>
    <w:rsid w:val="009427E6"/>
  </w:style>
  <w:style w:type="character" w:customStyle="1" w:styleId="WW8Num13z6">
    <w:name w:val="WW8Num13z6"/>
    <w:rsid w:val="009427E6"/>
  </w:style>
  <w:style w:type="character" w:customStyle="1" w:styleId="WW8Num13z7">
    <w:name w:val="WW8Num13z7"/>
    <w:rsid w:val="009427E6"/>
  </w:style>
  <w:style w:type="character" w:customStyle="1" w:styleId="WW8Num13z8">
    <w:name w:val="WW8Num13z8"/>
    <w:rsid w:val="009427E6"/>
  </w:style>
  <w:style w:type="character" w:customStyle="1" w:styleId="WW8Num14z0">
    <w:name w:val="WW8Num14z0"/>
    <w:rsid w:val="009427E6"/>
    <w:rPr>
      <w:rFonts w:ascii="Symbol" w:hAnsi="Symbol" w:cs="Symbol" w:hint="default"/>
      <w:sz w:val="20"/>
    </w:rPr>
  </w:style>
  <w:style w:type="character" w:customStyle="1" w:styleId="WW8Num14z1">
    <w:name w:val="WW8Num14z1"/>
    <w:rsid w:val="009427E6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9427E6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9427E6"/>
    <w:rPr>
      <w:rFonts w:ascii="Symbol" w:hAnsi="Symbol" w:cs="Symbol" w:hint="default"/>
      <w:sz w:val="20"/>
    </w:rPr>
  </w:style>
  <w:style w:type="character" w:customStyle="1" w:styleId="WW8Num16z0">
    <w:name w:val="WW8Num16z0"/>
    <w:rsid w:val="009427E6"/>
    <w:rPr>
      <w:rFonts w:ascii="Symbol" w:hAnsi="Symbol" w:cs="Symbol" w:hint="default"/>
    </w:rPr>
  </w:style>
  <w:style w:type="character" w:customStyle="1" w:styleId="WW8Num16z1">
    <w:name w:val="WW8Num16z1"/>
    <w:rsid w:val="009427E6"/>
    <w:rPr>
      <w:rFonts w:ascii="Courier New" w:hAnsi="Courier New" w:cs="Courier New" w:hint="default"/>
    </w:rPr>
  </w:style>
  <w:style w:type="character" w:customStyle="1" w:styleId="WW8Num16z2">
    <w:name w:val="WW8Num16z2"/>
    <w:rsid w:val="009427E6"/>
    <w:rPr>
      <w:rFonts w:ascii="Wingdings" w:hAnsi="Wingdings" w:cs="Wingdings" w:hint="default"/>
    </w:rPr>
  </w:style>
  <w:style w:type="character" w:customStyle="1" w:styleId="WW8Num17z0">
    <w:name w:val="WW8Num17z0"/>
    <w:rsid w:val="009427E6"/>
    <w:rPr>
      <w:rFonts w:ascii="Symbol" w:hAnsi="Symbol" w:cs="Symbol" w:hint="default"/>
    </w:rPr>
  </w:style>
  <w:style w:type="character" w:customStyle="1" w:styleId="WW8Num17z1">
    <w:name w:val="WW8Num17z1"/>
    <w:rsid w:val="009427E6"/>
    <w:rPr>
      <w:rFonts w:ascii="Courier New" w:hAnsi="Courier New" w:cs="Courier New" w:hint="default"/>
    </w:rPr>
  </w:style>
  <w:style w:type="character" w:customStyle="1" w:styleId="WW8Num17z2">
    <w:name w:val="WW8Num17z2"/>
    <w:rsid w:val="009427E6"/>
    <w:rPr>
      <w:rFonts w:ascii="Wingdings" w:hAnsi="Wingdings" w:cs="Wingdings" w:hint="default"/>
    </w:rPr>
  </w:style>
  <w:style w:type="character" w:customStyle="1" w:styleId="WW8Num18z0">
    <w:name w:val="WW8Num18z0"/>
    <w:rsid w:val="009427E6"/>
    <w:rPr>
      <w:rFonts w:ascii="Symbol" w:hAnsi="Symbol" w:cs="Symbol" w:hint="default"/>
      <w:lang w:val="ca-ES"/>
    </w:rPr>
  </w:style>
  <w:style w:type="character" w:customStyle="1" w:styleId="WW8Num18z1">
    <w:name w:val="WW8Num18z1"/>
    <w:rsid w:val="009427E6"/>
    <w:rPr>
      <w:rFonts w:ascii="Courier New" w:hAnsi="Courier New" w:cs="Courier New" w:hint="default"/>
    </w:rPr>
  </w:style>
  <w:style w:type="character" w:customStyle="1" w:styleId="WW8Num18z2">
    <w:name w:val="WW8Num18z2"/>
    <w:rsid w:val="009427E6"/>
    <w:rPr>
      <w:rFonts w:ascii="Wingdings" w:hAnsi="Wingdings" w:cs="Wingdings" w:hint="default"/>
    </w:rPr>
  </w:style>
  <w:style w:type="character" w:customStyle="1" w:styleId="WW8Num19z0">
    <w:name w:val="WW8Num19z0"/>
    <w:rsid w:val="009427E6"/>
    <w:rPr>
      <w:rFonts w:ascii="Arial" w:eastAsia="Calibri" w:hAnsi="Arial" w:cs="Arial" w:hint="default"/>
    </w:rPr>
  </w:style>
  <w:style w:type="character" w:customStyle="1" w:styleId="WW8Num19z1">
    <w:name w:val="WW8Num19z1"/>
    <w:rsid w:val="009427E6"/>
    <w:rPr>
      <w:rFonts w:ascii="Courier New" w:hAnsi="Courier New" w:cs="Courier New" w:hint="default"/>
    </w:rPr>
  </w:style>
  <w:style w:type="character" w:customStyle="1" w:styleId="WW8Num19z2">
    <w:name w:val="WW8Num19z2"/>
    <w:rsid w:val="009427E6"/>
    <w:rPr>
      <w:rFonts w:ascii="Wingdings" w:hAnsi="Wingdings" w:cs="Wingdings" w:hint="default"/>
    </w:rPr>
  </w:style>
  <w:style w:type="character" w:customStyle="1" w:styleId="WW8Num19z3">
    <w:name w:val="WW8Num19z3"/>
    <w:rsid w:val="009427E6"/>
    <w:rPr>
      <w:rFonts w:ascii="Symbol" w:hAnsi="Symbol" w:cs="Symbol" w:hint="default"/>
    </w:rPr>
  </w:style>
  <w:style w:type="character" w:customStyle="1" w:styleId="WW8Num20z0">
    <w:name w:val="WW8Num20z0"/>
    <w:rsid w:val="009427E6"/>
    <w:rPr>
      <w:rFonts w:ascii="Arial" w:eastAsia="Calibri" w:hAnsi="Arial" w:cs="Arial" w:hint="default"/>
      <w:color w:val="000000"/>
      <w:sz w:val="22"/>
      <w:szCs w:val="22"/>
      <w:lang w:val="ca-ES"/>
    </w:rPr>
  </w:style>
  <w:style w:type="character" w:customStyle="1" w:styleId="WW8Num20z1">
    <w:name w:val="WW8Num20z1"/>
    <w:rsid w:val="009427E6"/>
    <w:rPr>
      <w:rFonts w:ascii="Courier New" w:hAnsi="Courier New" w:cs="Courier New" w:hint="default"/>
    </w:rPr>
  </w:style>
  <w:style w:type="character" w:customStyle="1" w:styleId="WW8Num20z2">
    <w:name w:val="WW8Num20z2"/>
    <w:rsid w:val="009427E6"/>
    <w:rPr>
      <w:rFonts w:ascii="Wingdings" w:hAnsi="Wingdings" w:cs="Wingdings" w:hint="default"/>
    </w:rPr>
  </w:style>
  <w:style w:type="character" w:customStyle="1" w:styleId="WW8Num20z3">
    <w:name w:val="WW8Num20z3"/>
    <w:rsid w:val="009427E6"/>
    <w:rPr>
      <w:rFonts w:ascii="Symbol" w:hAnsi="Symbol" w:cs="Symbol" w:hint="default"/>
    </w:rPr>
  </w:style>
  <w:style w:type="character" w:customStyle="1" w:styleId="WW8Num21z0">
    <w:name w:val="WW8Num21z0"/>
    <w:rsid w:val="009427E6"/>
    <w:rPr>
      <w:rFonts w:hint="default"/>
      <w:b w:val="0"/>
      <w:bCs w:val="0"/>
    </w:rPr>
  </w:style>
  <w:style w:type="character" w:customStyle="1" w:styleId="WW8Num21z1">
    <w:name w:val="WW8Num21z1"/>
    <w:rsid w:val="009427E6"/>
  </w:style>
  <w:style w:type="character" w:customStyle="1" w:styleId="WW8Num21z2">
    <w:name w:val="WW8Num21z2"/>
    <w:rsid w:val="009427E6"/>
  </w:style>
  <w:style w:type="character" w:customStyle="1" w:styleId="WW8Num21z3">
    <w:name w:val="WW8Num21z3"/>
    <w:rsid w:val="009427E6"/>
  </w:style>
  <w:style w:type="character" w:customStyle="1" w:styleId="WW8Num21z4">
    <w:name w:val="WW8Num21z4"/>
    <w:rsid w:val="009427E6"/>
  </w:style>
  <w:style w:type="character" w:customStyle="1" w:styleId="WW8Num21z5">
    <w:name w:val="WW8Num21z5"/>
    <w:rsid w:val="009427E6"/>
  </w:style>
  <w:style w:type="character" w:customStyle="1" w:styleId="WW8Num21z6">
    <w:name w:val="WW8Num21z6"/>
    <w:rsid w:val="009427E6"/>
  </w:style>
  <w:style w:type="character" w:customStyle="1" w:styleId="WW8Num21z7">
    <w:name w:val="WW8Num21z7"/>
    <w:rsid w:val="009427E6"/>
  </w:style>
  <w:style w:type="character" w:customStyle="1" w:styleId="WW8Num21z8">
    <w:name w:val="WW8Num21z8"/>
    <w:rsid w:val="009427E6"/>
  </w:style>
  <w:style w:type="character" w:customStyle="1" w:styleId="WW8Num22z0">
    <w:name w:val="WW8Num22z0"/>
    <w:rsid w:val="009427E6"/>
    <w:rPr>
      <w:rFonts w:ascii="Arial" w:hAnsi="Arial" w:cs="Arial" w:hint="default"/>
      <w:b/>
      <w:bCs/>
      <w:color w:val="000000"/>
      <w:sz w:val="22"/>
      <w:szCs w:val="22"/>
      <w:lang w:val="ca-ES"/>
    </w:rPr>
  </w:style>
  <w:style w:type="character" w:customStyle="1" w:styleId="WW8Num22z1">
    <w:name w:val="WW8Num22z1"/>
    <w:rsid w:val="009427E6"/>
  </w:style>
  <w:style w:type="character" w:customStyle="1" w:styleId="WW8Num22z2">
    <w:name w:val="WW8Num22z2"/>
    <w:rsid w:val="009427E6"/>
  </w:style>
  <w:style w:type="character" w:customStyle="1" w:styleId="WW8Num22z3">
    <w:name w:val="WW8Num22z3"/>
    <w:rsid w:val="009427E6"/>
  </w:style>
  <w:style w:type="character" w:customStyle="1" w:styleId="WW8Num22z4">
    <w:name w:val="WW8Num22z4"/>
    <w:rsid w:val="009427E6"/>
  </w:style>
  <w:style w:type="character" w:customStyle="1" w:styleId="WW8Num22z5">
    <w:name w:val="WW8Num22z5"/>
    <w:rsid w:val="009427E6"/>
  </w:style>
  <w:style w:type="character" w:customStyle="1" w:styleId="WW8Num22z6">
    <w:name w:val="WW8Num22z6"/>
    <w:rsid w:val="009427E6"/>
  </w:style>
  <w:style w:type="character" w:customStyle="1" w:styleId="WW8Num22z7">
    <w:name w:val="WW8Num22z7"/>
    <w:rsid w:val="009427E6"/>
  </w:style>
  <w:style w:type="character" w:customStyle="1" w:styleId="WW8Num22z8">
    <w:name w:val="WW8Num22z8"/>
    <w:rsid w:val="009427E6"/>
  </w:style>
  <w:style w:type="character" w:customStyle="1" w:styleId="WW8Num23z0">
    <w:name w:val="WW8Num23z0"/>
    <w:rsid w:val="009427E6"/>
  </w:style>
  <w:style w:type="character" w:customStyle="1" w:styleId="WW8Num23z1">
    <w:name w:val="WW8Num23z1"/>
    <w:rsid w:val="009427E6"/>
    <w:rPr>
      <w:rFonts w:ascii="Symbol" w:hAnsi="Symbol" w:cs="Symbol" w:hint="default"/>
      <w:sz w:val="20"/>
    </w:rPr>
  </w:style>
  <w:style w:type="character" w:customStyle="1" w:styleId="WW8Num23z3">
    <w:name w:val="WW8Num23z3"/>
    <w:rsid w:val="009427E6"/>
  </w:style>
  <w:style w:type="character" w:customStyle="1" w:styleId="WW8Num23z4">
    <w:name w:val="WW8Num23z4"/>
    <w:rsid w:val="009427E6"/>
  </w:style>
  <w:style w:type="character" w:customStyle="1" w:styleId="WW8Num23z5">
    <w:name w:val="WW8Num23z5"/>
    <w:rsid w:val="009427E6"/>
  </w:style>
  <w:style w:type="character" w:customStyle="1" w:styleId="WW8Num23z6">
    <w:name w:val="WW8Num23z6"/>
    <w:rsid w:val="009427E6"/>
  </w:style>
  <w:style w:type="character" w:customStyle="1" w:styleId="WW8Num23z7">
    <w:name w:val="WW8Num23z7"/>
    <w:rsid w:val="009427E6"/>
  </w:style>
  <w:style w:type="character" w:customStyle="1" w:styleId="WW8Num23z8">
    <w:name w:val="WW8Num23z8"/>
    <w:rsid w:val="009427E6"/>
  </w:style>
  <w:style w:type="character" w:customStyle="1" w:styleId="WW8Num24z0">
    <w:name w:val="WW8Num24z0"/>
    <w:rsid w:val="009427E6"/>
    <w:rPr>
      <w:rFonts w:ascii="Symbol" w:hAnsi="Symbol" w:cs="Symbol" w:hint="default"/>
      <w:sz w:val="22"/>
      <w:szCs w:val="22"/>
      <w:lang w:val="ca-ES"/>
    </w:rPr>
  </w:style>
  <w:style w:type="character" w:customStyle="1" w:styleId="WW8Num24z1">
    <w:name w:val="WW8Num24z1"/>
    <w:rsid w:val="009427E6"/>
    <w:rPr>
      <w:rFonts w:ascii="Courier New" w:hAnsi="Courier New" w:cs="Courier New" w:hint="default"/>
    </w:rPr>
  </w:style>
  <w:style w:type="character" w:customStyle="1" w:styleId="WW8Num24z2">
    <w:name w:val="WW8Num24z2"/>
    <w:rsid w:val="009427E6"/>
    <w:rPr>
      <w:rFonts w:ascii="Wingdings" w:hAnsi="Wingdings" w:cs="Wingdings" w:hint="default"/>
    </w:rPr>
  </w:style>
  <w:style w:type="character" w:customStyle="1" w:styleId="WW8Num25z0">
    <w:name w:val="WW8Num25z0"/>
    <w:rsid w:val="009427E6"/>
    <w:rPr>
      <w:rFonts w:ascii="Symbol" w:hAnsi="Symbol" w:cs="Symbol" w:hint="default"/>
    </w:rPr>
  </w:style>
  <w:style w:type="character" w:customStyle="1" w:styleId="WW8Num25z1">
    <w:name w:val="WW8Num25z1"/>
    <w:rsid w:val="009427E6"/>
    <w:rPr>
      <w:rFonts w:ascii="Courier New" w:hAnsi="Courier New" w:cs="Courier New" w:hint="default"/>
    </w:rPr>
  </w:style>
  <w:style w:type="character" w:customStyle="1" w:styleId="WW8Num25z2">
    <w:name w:val="WW8Num25z2"/>
    <w:rsid w:val="009427E6"/>
    <w:rPr>
      <w:rFonts w:ascii="Wingdings" w:hAnsi="Wingdings" w:cs="Wingdings" w:hint="default"/>
    </w:rPr>
  </w:style>
  <w:style w:type="character" w:customStyle="1" w:styleId="WW8Num26z0">
    <w:name w:val="WW8Num26z0"/>
    <w:rsid w:val="009427E6"/>
  </w:style>
  <w:style w:type="character" w:customStyle="1" w:styleId="WW8Num26z1">
    <w:name w:val="WW8Num26z1"/>
    <w:rsid w:val="009427E6"/>
  </w:style>
  <w:style w:type="character" w:customStyle="1" w:styleId="WW8Num26z2">
    <w:name w:val="WW8Num26z2"/>
    <w:rsid w:val="009427E6"/>
  </w:style>
  <w:style w:type="character" w:customStyle="1" w:styleId="WW8Num26z3">
    <w:name w:val="WW8Num26z3"/>
    <w:rsid w:val="009427E6"/>
  </w:style>
  <w:style w:type="character" w:customStyle="1" w:styleId="WW8Num26z4">
    <w:name w:val="WW8Num26z4"/>
    <w:rsid w:val="009427E6"/>
  </w:style>
  <w:style w:type="character" w:customStyle="1" w:styleId="WW8Num26z5">
    <w:name w:val="WW8Num26z5"/>
    <w:rsid w:val="009427E6"/>
  </w:style>
  <w:style w:type="character" w:customStyle="1" w:styleId="WW8Num26z6">
    <w:name w:val="WW8Num26z6"/>
    <w:rsid w:val="009427E6"/>
  </w:style>
  <w:style w:type="character" w:customStyle="1" w:styleId="WW8Num26z7">
    <w:name w:val="WW8Num26z7"/>
    <w:rsid w:val="009427E6"/>
  </w:style>
  <w:style w:type="character" w:customStyle="1" w:styleId="WW8Num26z8">
    <w:name w:val="WW8Num26z8"/>
    <w:rsid w:val="009427E6"/>
  </w:style>
  <w:style w:type="character" w:customStyle="1" w:styleId="WW8Num27z0">
    <w:name w:val="WW8Num27z0"/>
    <w:rsid w:val="009427E6"/>
    <w:rPr>
      <w:rFonts w:ascii="Symbol" w:hAnsi="Symbol" w:cs="Symbol" w:hint="default"/>
    </w:rPr>
  </w:style>
  <w:style w:type="character" w:customStyle="1" w:styleId="WW8Num27z1">
    <w:name w:val="WW8Num27z1"/>
    <w:rsid w:val="009427E6"/>
    <w:rPr>
      <w:rFonts w:ascii="Courier New" w:hAnsi="Courier New" w:cs="Courier New" w:hint="default"/>
    </w:rPr>
  </w:style>
  <w:style w:type="character" w:customStyle="1" w:styleId="WW8Num27z2">
    <w:name w:val="WW8Num27z2"/>
    <w:rsid w:val="009427E6"/>
    <w:rPr>
      <w:rFonts w:ascii="Wingdings" w:hAnsi="Wingdings" w:cs="Wingdings" w:hint="default"/>
    </w:rPr>
  </w:style>
  <w:style w:type="character" w:customStyle="1" w:styleId="WW8Num28z0">
    <w:name w:val="WW8Num28z0"/>
    <w:rsid w:val="009427E6"/>
    <w:rPr>
      <w:rFonts w:hint="default"/>
    </w:rPr>
  </w:style>
  <w:style w:type="character" w:customStyle="1" w:styleId="WW8Num28z1">
    <w:name w:val="WW8Num28z1"/>
    <w:rsid w:val="009427E6"/>
  </w:style>
  <w:style w:type="character" w:customStyle="1" w:styleId="WW8Num28z2">
    <w:name w:val="WW8Num28z2"/>
    <w:rsid w:val="009427E6"/>
  </w:style>
  <w:style w:type="character" w:customStyle="1" w:styleId="WW8Num28z3">
    <w:name w:val="WW8Num28z3"/>
    <w:rsid w:val="009427E6"/>
  </w:style>
  <w:style w:type="character" w:customStyle="1" w:styleId="WW8Num28z4">
    <w:name w:val="WW8Num28z4"/>
    <w:rsid w:val="009427E6"/>
  </w:style>
  <w:style w:type="character" w:customStyle="1" w:styleId="WW8Num28z5">
    <w:name w:val="WW8Num28z5"/>
    <w:rsid w:val="009427E6"/>
  </w:style>
  <w:style w:type="character" w:customStyle="1" w:styleId="WW8Num28z6">
    <w:name w:val="WW8Num28z6"/>
    <w:rsid w:val="009427E6"/>
  </w:style>
  <w:style w:type="character" w:customStyle="1" w:styleId="WW8Num28z7">
    <w:name w:val="WW8Num28z7"/>
    <w:rsid w:val="009427E6"/>
  </w:style>
  <w:style w:type="character" w:customStyle="1" w:styleId="WW8Num28z8">
    <w:name w:val="WW8Num28z8"/>
    <w:rsid w:val="009427E6"/>
  </w:style>
  <w:style w:type="character" w:customStyle="1" w:styleId="WW8Num29z0">
    <w:name w:val="WW8Num29z0"/>
    <w:rsid w:val="009427E6"/>
    <w:rPr>
      <w:rFonts w:ascii="Arial" w:eastAsia="Lucida Sans Unicode" w:hAnsi="Arial" w:cs="Arial" w:hint="default"/>
    </w:rPr>
  </w:style>
  <w:style w:type="character" w:customStyle="1" w:styleId="WW8Num29z1">
    <w:name w:val="WW8Num29z1"/>
    <w:rsid w:val="009427E6"/>
    <w:rPr>
      <w:rFonts w:ascii="Courier New" w:hAnsi="Courier New" w:cs="Courier New" w:hint="default"/>
    </w:rPr>
  </w:style>
  <w:style w:type="character" w:customStyle="1" w:styleId="WW8Num29z2">
    <w:name w:val="WW8Num29z2"/>
    <w:rsid w:val="009427E6"/>
    <w:rPr>
      <w:rFonts w:ascii="Wingdings" w:hAnsi="Wingdings" w:cs="Wingdings" w:hint="default"/>
    </w:rPr>
  </w:style>
  <w:style w:type="character" w:customStyle="1" w:styleId="WW8Num29z3">
    <w:name w:val="WW8Num29z3"/>
    <w:rsid w:val="009427E6"/>
    <w:rPr>
      <w:rFonts w:ascii="Symbol" w:hAnsi="Symbol" w:cs="Symbol" w:hint="default"/>
    </w:rPr>
  </w:style>
  <w:style w:type="character" w:customStyle="1" w:styleId="WW8Num30z0">
    <w:name w:val="WW8Num30z0"/>
    <w:rsid w:val="009427E6"/>
    <w:rPr>
      <w:rFonts w:ascii="Symbol" w:hAnsi="Symbol" w:cs="Symbol" w:hint="default"/>
    </w:rPr>
  </w:style>
  <w:style w:type="character" w:customStyle="1" w:styleId="WW8Num30z1">
    <w:name w:val="WW8Num30z1"/>
    <w:rsid w:val="009427E6"/>
    <w:rPr>
      <w:rFonts w:ascii="Courier New" w:hAnsi="Courier New" w:cs="Courier New" w:hint="default"/>
    </w:rPr>
  </w:style>
  <w:style w:type="character" w:customStyle="1" w:styleId="WW8Num30z2">
    <w:name w:val="WW8Num30z2"/>
    <w:rsid w:val="009427E6"/>
    <w:rPr>
      <w:rFonts w:ascii="Wingdings" w:hAnsi="Wingdings" w:cs="Wingdings" w:hint="default"/>
    </w:rPr>
  </w:style>
  <w:style w:type="character" w:customStyle="1" w:styleId="WW8Num31z0">
    <w:name w:val="WW8Num31z0"/>
    <w:rsid w:val="009427E6"/>
  </w:style>
  <w:style w:type="character" w:customStyle="1" w:styleId="WW8Num31z1">
    <w:name w:val="WW8Num31z1"/>
    <w:rsid w:val="009427E6"/>
  </w:style>
  <w:style w:type="character" w:customStyle="1" w:styleId="WW8Num31z2">
    <w:name w:val="WW8Num31z2"/>
    <w:rsid w:val="009427E6"/>
  </w:style>
  <w:style w:type="character" w:customStyle="1" w:styleId="WW8Num31z3">
    <w:name w:val="WW8Num31z3"/>
    <w:rsid w:val="009427E6"/>
  </w:style>
  <w:style w:type="character" w:customStyle="1" w:styleId="WW8Num31z4">
    <w:name w:val="WW8Num31z4"/>
    <w:rsid w:val="009427E6"/>
  </w:style>
  <w:style w:type="character" w:customStyle="1" w:styleId="WW8Num31z5">
    <w:name w:val="WW8Num31z5"/>
    <w:rsid w:val="009427E6"/>
  </w:style>
  <w:style w:type="character" w:customStyle="1" w:styleId="WW8Num31z6">
    <w:name w:val="WW8Num31z6"/>
    <w:rsid w:val="009427E6"/>
  </w:style>
  <w:style w:type="character" w:customStyle="1" w:styleId="WW8Num31z7">
    <w:name w:val="WW8Num31z7"/>
    <w:rsid w:val="009427E6"/>
  </w:style>
  <w:style w:type="character" w:customStyle="1" w:styleId="WW8Num31z8">
    <w:name w:val="WW8Num31z8"/>
    <w:rsid w:val="009427E6"/>
  </w:style>
  <w:style w:type="character" w:customStyle="1" w:styleId="WW8Num32z0">
    <w:name w:val="WW8Num32z0"/>
    <w:rsid w:val="009427E6"/>
    <w:rPr>
      <w:rFonts w:hint="default"/>
    </w:rPr>
  </w:style>
  <w:style w:type="character" w:customStyle="1" w:styleId="WW8Num32z1">
    <w:name w:val="WW8Num32z1"/>
    <w:rsid w:val="009427E6"/>
  </w:style>
  <w:style w:type="character" w:customStyle="1" w:styleId="WW8Num32z2">
    <w:name w:val="WW8Num32z2"/>
    <w:rsid w:val="009427E6"/>
  </w:style>
  <w:style w:type="character" w:customStyle="1" w:styleId="WW8Num32z3">
    <w:name w:val="WW8Num32z3"/>
    <w:rsid w:val="009427E6"/>
  </w:style>
  <w:style w:type="character" w:customStyle="1" w:styleId="WW8Num32z4">
    <w:name w:val="WW8Num32z4"/>
    <w:rsid w:val="009427E6"/>
  </w:style>
  <w:style w:type="character" w:customStyle="1" w:styleId="WW8Num32z5">
    <w:name w:val="WW8Num32z5"/>
    <w:rsid w:val="009427E6"/>
  </w:style>
  <w:style w:type="character" w:customStyle="1" w:styleId="WW8Num32z6">
    <w:name w:val="WW8Num32z6"/>
    <w:rsid w:val="009427E6"/>
  </w:style>
  <w:style w:type="character" w:customStyle="1" w:styleId="WW8Num32z7">
    <w:name w:val="WW8Num32z7"/>
    <w:rsid w:val="009427E6"/>
  </w:style>
  <w:style w:type="character" w:customStyle="1" w:styleId="WW8Num32z8">
    <w:name w:val="WW8Num32z8"/>
    <w:rsid w:val="009427E6"/>
  </w:style>
  <w:style w:type="character" w:customStyle="1" w:styleId="WW8Num33z0">
    <w:name w:val="WW8Num33z0"/>
    <w:rsid w:val="009427E6"/>
    <w:rPr>
      <w:rFonts w:ascii="Symbol" w:eastAsia="Calibri" w:hAnsi="Symbol" w:cs="Symbol" w:hint="default"/>
      <w:color w:val="000000"/>
      <w:sz w:val="22"/>
      <w:szCs w:val="22"/>
      <w:lang w:val="ca-ES"/>
    </w:rPr>
  </w:style>
  <w:style w:type="character" w:customStyle="1" w:styleId="WW8Num33z1">
    <w:name w:val="WW8Num33z1"/>
    <w:rsid w:val="009427E6"/>
    <w:rPr>
      <w:rFonts w:ascii="Courier New" w:hAnsi="Courier New" w:cs="Courier New" w:hint="default"/>
    </w:rPr>
  </w:style>
  <w:style w:type="character" w:customStyle="1" w:styleId="WW8Num33z2">
    <w:name w:val="WW8Num33z2"/>
    <w:rsid w:val="009427E6"/>
    <w:rPr>
      <w:rFonts w:ascii="Wingdings" w:hAnsi="Wingdings" w:cs="Wingdings" w:hint="default"/>
    </w:rPr>
  </w:style>
  <w:style w:type="character" w:customStyle="1" w:styleId="WW8Num34z0">
    <w:name w:val="WW8Num34z0"/>
    <w:rsid w:val="009427E6"/>
    <w:rPr>
      <w:rFonts w:ascii="Symbol" w:eastAsia="Times New Roman" w:hAnsi="Symbol" w:cs="Symbol" w:hint="default"/>
      <w:color w:val="000000"/>
      <w:sz w:val="20"/>
      <w:szCs w:val="22"/>
      <w:lang w:val="ca-ES"/>
    </w:rPr>
  </w:style>
  <w:style w:type="character" w:customStyle="1" w:styleId="WW8Num34z1">
    <w:name w:val="WW8Num34z1"/>
    <w:rsid w:val="009427E6"/>
  </w:style>
  <w:style w:type="character" w:customStyle="1" w:styleId="WW8Num34z2">
    <w:name w:val="WW8Num34z2"/>
    <w:rsid w:val="009427E6"/>
  </w:style>
  <w:style w:type="character" w:customStyle="1" w:styleId="WW8Num34z3">
    <w:name w:val="WW8Num34z3"/>
    <w:rsid w:val="009427E6"/>
  </w:style>
  <w:style w:type="character" w:customStyle="1" w:styleId="WW8Num34z4">
    <w:name w:val="WW8Num34z4"/>
    <w:rsid w:val="009427E6"/>
  </w:style>
  <w:style w:type="character" w:customStyle="1" w:styleId="WW8Num34z5">
    <w:name w:val="WW8Num34z5"/>
    <w:rsid w:val="009427E6"/>
  </w:style>
  <w:style w:type="character" w:customStyle="1" w:styleId="WW8Num34z6">
    <w:name w:val="WW8Num34z6"/>
    <w:rsid w:val="009427E6"/>
  </w:style>
  <w:style w:type="character" w:customStyle="1" w:styleId="WW8Num34z7">
    <w:name w:val="WW8Num34z7"/>
    <w:rsid w:val="009427E6"/>
  </w:style>
  <w:style w:type="character" w:customStyle="1" w:styleId="WW8Num34z8">
    <w:name w:val="WW8Num34z8"/>
    <w:rsid w:val="009427E6"/>
  </w:style>
  <w:style w:type="character" w:customStyle="1" w:styleId="WW8Num35z0">
    <w:name w:val="WW8Num35z0"/>
    <w:rsid w:val="009427E6"/>
    <w:rPr>
      <w:rFonts w:ascii="Symbol" w:hAnsi="Symbol" w:cs="Symbol" w:hint="default"/>
    </w:rPr>
  </w:style>
  <w:style w:type="character" w:customStyle="1" w:styleId="WW8Num35z1">
    <w:name w:val="WW8Num35z1"/>
    <w:rsid w:val="009427E6"/>
    <w:rPr>
      <w:rFonts w:ascii="Courier New" w:hAnsi="Courier New" w:cs="Courier New" w:hint="default"/>
    </w:rPr>
  </w:style>
  <w:style w:type="character" w:customStyle="1" w:styleId="WW8Num35z2">
    <w:name w:val="WW8Num35z2"/>
    <w:rsid w:val="009427E6"/>
    <w:rPr>
      <w:rFonts w:ascii="Wingdings" w:hAnsi="Wingdings" w:cs="Wingdings" w:hint="default"/>
    </w:rPr>
  </w:style>
  <w:style w:type="character" w:customStyle="1" w:styleId="WW8Num36z0">
    <w:name w:val="WW8Num36z0"/>
    <w:rsid w:val="009427E6"/>
  </w:style>
  <w:style w:type="character" w:customStyle="1" w:styleId="WW8Num36z1">
    <w:name w:val="WW8Num36z1"/>
    <w:rsid w:val="009427E6"/>
  </w:style>
  <w:style w:type="character" w:customStyle="1" w:styleId="WW8Num36z2">
    <w:name w:val="WW8Num36z2"/>
    <w:rsid w:val="009427E6"/>
  </w:style>
  <w:style w:type="character" w:customStyle="1" w:styleId="WW8Num36z3">
    <w:name w:val="WW8Num36z3"/>
    <w:rsid w:val="009427E6"/>
  </w:style>
  <w:style w:type="character" w:customStyle="1" w:styleId="WW8Num36z4">
    <w:name w:val="WW8Num36z4"/>
    <w:rsid w:val="009427E6"/>
  </w:style>
  <w:style w:type="character" w:customStyle="1" w:styleId="WW8Num36z5">
    <w:name w:val="WW8Num36z5"/>
    <w:rsid w:val="009427E6"/>
  </w:style>
  <w:style w:type="character" w:customStyle="1" w:styleId="WW8Num36z6">
    <w:name w:val="WW8Num36z6"/>
    <w:rsid w:val="009427E6"/>
  </w:style>
  <w:style w:type="character" w:customStyle="1" w:styleId="WW8Num36z7">
    <w:name w:val="WW8Num36z7"/>
    <w:rsid w:val="009427E6"/>
  </w:style>
  <w:style w:type="character" w:customStyle="1" w:styleId="WW8Num36z8">
    <w:name w:val="WW8Num36z8"/>
    <w:rsid w:val="009427E6"/>
  </w:style>
  <w:style w:type="character" w:customStyle="1" w:styleId="WW8Num37z0">
    <w:name w:val="WW8Num37z0"/>
    <w:rsid w:val="009427E6"/>
  </w:style>
  <w:style w:type="character" w:customStyle="1" w:styleId="WW8Num37z1">
    <w:name w:val="WW8Num37z1"/>
    <w:rsid w:val="009427E6"/>
  </w:style>
  <w:style w:type="character" w:customStyle="1" w:styleId="WW8Num37z2">
    <w:name w:val="WW8Num37z2"/>
    <w:rsid w:val="009427E6"/>
  </w:style>
  <w:style w:type="character" w:customStyle="1" w:styleId="WW8Num37z3">
    <w:name w:val="WW8Num37z3"/>
    <w:rsid w:val="009427E6"/>
  </w:style>
  <w:style w:type="character" w:customStyle="1" w:styleId="WW8Num37z4">
    <w:name w:val="WW8Num37z4"/>
    <w:rsid w:val="009427E6"/>
  </w:style>
  <w:style w:type="character" w:customStyle="1" w:styleId="WW8Num37z5">
    <w:name w:val="WW8Num37z5"/>
    <w:rsid w:val="009427E6"/>
  </w:style>
  <w:style w:type="character" w:customStyle="1" w:styleId="WW8Num37z6">
    <w:name w:val="WW8Num37z6"/>
    <w:rsid w:val="009427E6"/>
  </w:style>
  <w:style w:type="character" w:customStyle="1" w:styleId="WW8Num37z7">
    <w:name w:val="WW8Num37z7"/>
    <w:rsid w:val="009427E6"/>
  </w:style>
  <w:style w:type="character" w:customStyle="1" w:styleId="WW8Num37z8">
    <w:name w:val="WW8Num37z8"/>
    <w:rsid w:val="009427E6"/>
  </w:style>
  <w:style w:type="character" w:customStyle="1" w:styleId="WW8Num38z0">
    <w:name w:val="WW8Num38z0"/>
    <w:rsid w:val="009427E6"/>
    <w:rPr>
      <w:rFonts w:hint="default"/>
      <w:b/>
    </w:rPr>
  </w:style>
  <w:style w:type="character" w:customStyle="1" w:styleId="WW8Num38z1">
    <w:name w:val="WW8Num38z1"/>
    <w:rsid w:val="009427E6"/>
  </w:style>
  <w:style w:type="character" w:customStyle="1" w:styleId="WW8Num38z2">
    <w:name w:val="WW8Num38z2"/>
    <w:rsid w:val="009427E6"/>
  </w:style>
  <w:style w:type="character" w:customStyle="1" w:styleId="WW8Num38z3">
    <w:name w:val="WW8Num38z3"/>
    <w:rsid w:val="009427E6"/>
  </w:style>
  <w:style w:type="character" w:customStyle="1" w:styleId="WW8Num38z4">
    <w:name w:val="WW8Num38z4"/>
    <w:rsid w:val="009427E6"/>
  </w:style>
  <w:style w:type="character" w:customStyle="1" w:styleId="WW8Num38z5">
    <w:name w:val="WW8Num38z5"/>
    <w:rsid w:val="009427E6"/>
  </w:style>
  <w:style w:type="character" w:customStyle="1" w:styleId="WW8Num38z6">
    <w:name w:val="WW8Num38z6"/>
    <w:rsid w:val="009427E6"/>
  </w:style>
  <w:style w:type="character" w:customStyle="1" w:styleId="WW8Num38z7">
    <w:name w:val="WW8Num38z7"/>
    <w:rsid w:val="009427E6"/>
  </w:style>
  <w:style w:type="character" w:customStyle="1" w:styleId="WW8Num38z8">
    <w:name w:val="WW8Num38z8"/>
    <w:rsid w:val="009427E6"/>
  </w:style>
  <w:style w:type="character" w:customStyle="1" w:styleId="WW8Num39z0">
    <w:name w:val="WW8Num39z0"/>
    <w:rsid w:val="009427E6"/>
  </w:style>
  <w:style w:type="character" w:customStyle="1" w:styleId="WW8Num39z1">
    <w:name w:val="WW8Num39z1"/>
    <w:rsid w:val="009427E6"/>
  </w:style>
  <w:style w:type="character" w:customStyle="1" w:styleId="WW8Num39z2">
    <w:name w:val="WW8Num39z2"/>
    <w:rsid w:val="009427E6"/>
  </w:style>
  <w:style w:type="character" w:customStyle="1" w:styleId="WW8Num39z3">
    <w:name w:val="WW8Num39z3"/>
    <w:rsid w:val="009427E6"/>
  </w:style>
  <w:style w:type="character" w:customStyle="1" w:styleId="WW8Num39z4">
    <w:name w:val="WW8Num39z4"/>
    <w:rsid w:val="009427E6"/>
  </w:style>
  <w:style w:type="character" w:customStyle="1" w:styleId="WW8Num39z5">
    <w:name w:val="WW8Num39z5"/>
    <w:rsid w:val="009427E6"/>
  </w:style>
  <w:style w:type="character" w:customStyle="1" w:styleId="WW8Num39z6">
    <w:name w:val="WW8Num39z6"/>
    <w:rsid w:val="009427E6"/>
  </w:style>
  <w:style w:type="character" w:customStyle="1" w:styleId="WW8Num39z7">
    <w:name w:val="WW8Num39z7"/>
    <w:rsid w:val="009427E6"/>
  </w:style>
  <w:style w:type="character" w:customStyle="1" w:styleId="WW8Num39z8">
    <w:name w:val="WW8Num39z8"/>
    <w:rsid w:val="009427E6"/>
  </w:style>
  <w:style w:type="character" w:customStyle="1" w:styleId="Fuentedeprrafopredeter2">
    <w:name w:val="Fuente de párrafo predeter.2"/>
    <w:rsid w:val="009427E6"/>
  </w:style>
  <w:style w:type="character" w:customStyle="1" w:styleId="Fuentedeprrafopredeter1">
    <w:name w:val="Fuente de párrafo predeter.1"/>
    <w:rsid w:val="009427E6"/>
  </w:style>
  <w:style w:type="character" w:customStyle="1" w:styleId="TextoindependienteCar">
    <w:name w:val="Texto independiente Car"/>
    <w:rsid w:val="009427E6"/>
    <w:rPr>
      <w:rFonts w:ascii="Verdana" w:eastAsia="Lucida Sans Unicode" w:hAnsi="Verdana" w:cs="Verdana"/>
      <w:kern w:val="2"/>
      <w:sz w:val="16"/>
      <w:szCs w:val="24"/>
      <w:lang w:eastAsia="zh-CN"/>
    </w:rPr>
  </w:style>
  <w:style w:type="character" w:styleId="Textoennegrita">
    <w:name w:val="Strong"/>
    <w:qFormat/>
    <w:rsid w:val="009427E6"/>
    <w:rPr>
      <w:b/>
      <w:bCs/>
    </w:rPr>
  </w:style>
  <w:style w:type="character" w:customStyle="1" w:styleId="emptyfield">
    <w:name w:val="emptyfield"/>
    <w:basedOn w:val="Fuentedeprrafopredeter2"/>
    <w:rsid w:val="009427E6"/>
  </w:style>
  <w:style w:type="character" w:styleId="Hipervnculo">
    <w:name w:val="Hyperlink"/>
    <w:rsid w:val="009427E6"/>
    <w:rPr>
      <w:color w:val="0000FF"/>
      <w:u w:val="single"/>
    </w:rPr>
  </w:style>
  <w:style w:type="character" w:styleId="Mencinsinresolver">
    <w:name w:val="Unresolved Mention"/>
    <w:rsid w:val="009427E6"/>
    <w:rPr>
      <w:color w:val="605E5C"/>
      <w:shd w:val="clear" w:color="auto" w:fill="E1DFDD"/>
    </w:rPr>
  </w:style>
  <w:style w:type="character" w:customStyle="1" w:styleId="DefaultParagraphFont">
    <w:name w:val="Default Paragraph Font"/>
    <w:rsid w:val="009427E6"/>
  </w:style>
  <w:style w:type="paragraph" w:customStyle="1" w:styleId="Ttulo2">
    <w:name w:val="Título2"/>
    <w:basedOn w:val="Normal"/>
    <w:next w:val="Textoindependiente"/>
    <w:rsid w:val="009427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1"/>
    <w:rsid w:val="009427E6"/>
    <w:pPr>
      <w:spacing w:after="120"/>
    </w:pPr>
  </w:style>
  <w:style w:type="character" w:customStyle="1" w:styleId="TextoindependienteCar1">
    <w:name w:val="Texto independiente Car1"/>
    <w:basedOn w:val="Fuentedeprrafopredeter"/>
    <w:link w:val="Textoindependiente"/>
    <w:rsid w:val="009427E6"/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paragraph" w:styleId="Lista">
    <w:name w:val="List"/>
    <w:basedOn w:val="Textoindependiente"/>
    <w:rsid w:val="009427E6"/>
    <w:rPr>
      <w:rFonts w:cs="Tahoma"/>
      <w:sz w:val="22"/>
    </w:rPr>
  </w:style>
  <w:style w:type="paragraph" w:styleId="Descripcin">
    <w:name w:val="caption"/>
    <w:basedOn w:val="Normal"/>
    <w:qFormat/>
    <w:rsid w:val="009427E6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rsid w:val="009427E6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rsid w:val="009427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rsid w:val="009427E6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rsid w:val="009427E6"/>
    <w:pPr>
      <w:keepNext/>
      <w:spacing w:before="240" w:after="120"/>
    </w:pPr>
    <w:rPr>
      <w:rFonts w:eastAsia="MS Mincho" w:cs="Tahoma"/>
      <w:szCs w:val="28"/>
    </w:rPr>
  </w:style>
  <w:style w:type="paragraph" w:customStyle="1" w:styleId="WW-Descripcin">
    <w:name w:val="WW-Descripción"/>
    <w:basedOn w:val="Normal"/>
    <w:rsid w:val="009427E6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rsid w:val="009427E6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rsid w:val="009427E6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9427E6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9427E6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9427E6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9427E6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9427E6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9427E6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9427E6"/>
    <w:pPr>
      <w:suppressLineNumbers/>
    </w:pPr>
  </w:style>
  <w:style w:type="paragraph" w:customStyle="1" w:styleId="TableHeading">
    <w:name w:val="Table Heading"/>
    <w:basedOn w:val="TableContents"/>
    <w:rsid w:val="009427E6"/>
    <w:pPr>
      <w:jc w:val="center"/>
    </w:pPr>
    <w:rPr>
      <w:b/>
      <w:bCs/>
    </w:rPr>
  </w:style>
  <w:style w:type="paragraph" w:customStyle="1" w:styleId="Cabeceraypie">
    <w:name w:val="Cabecera y pie"/>
    <w:basedOn w:val="Normal"/>
    <w:rsid w:val="009427E6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rsid w:val="009427E6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9427E6"/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paragraph" w:styleId="Piedepgina">
    <w:name w:val="footer"/>
    <w:basedOn w:val="Normal"/>
    <w:link w:val="PiedepginaCar"/>
    <w:rsid w:val="009427E6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9427E6"/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paragraph" w:styleId="Prrafodelista">
    <w:name w:val="List Paragraph"/>
    <w:basedOn w:val="Normal"/>
    <w:qFormat/>
    <w:rsid w:val="009427E6"/>
    <w:pPr>
      <w:ind w:left="708"/>
    </w:pPr>
  </w:style>
  <w:style w:type="paragraph" w:customStyle="1" w:styleId="western">
    <w:name w:val="western"/>
    <w:basedOn w:val="Normal"/>
    <w:rsid w:val="009427E6"/>
    <w:pPr>
      <w:widowControl/>
      <w:suppressAutoHyphens w:val="0"/>
      <w:spacing w:before="100" w:after="100"/>
      <w:ind w:left="1264"/>
    </w:pPr>
    <w:rPr>
      <w:rFonts w:ascii="DejaVu Sans" w:eastAsia="Times New Roman" w:hAnsi="DejaVu Sans" w:cs="DejaVu Sans"/>
      <w:color w:val="000000"/>
      <w:kern w:val="0"/>
      <w:sz w:val="20"/>
      <w:szCs w:val="20"/>
      <w:lang w:val="ca-ES"/>
    </w:rPr>
  </w:style>
  <w:style w:type="paragraph" w:styleId="NormalWeb">
    <w:name w:val="Normal (Web)"/>
    <w:basedOn w:val="Normal"/>
    <w:rsid w:val="009427E6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msonormal0">
    <w:name w:val="msonormal"/>
    <w:basedOn w:val="Normal"/>
    <w:rsid w:val="009427E6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default">
    <w:name w:val="default"/>
    <w:basedOn w:val="Normal"/>
    <w:rsid w:val="009427E6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NormalTable">
    <w:name w:val="Normal Table"/>
    <w:rsid w:val="009427E6"/>
    <w:pPr>
      <w:suppressAutoHyphens/>
      <w:spacing w:line="254" w:lineRule="auto"/>
    </w:pPr>
    <w:rPr>
      <w:rFonts w:ascii="Calibri" w:eastAsia="Calibri" w:hAnsi="Calibri" w:cs="Times New Roman"/>
      <w:kern w:val="0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torrefarrera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963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Torrefarrera Torrefarrera</dc:creator>
  <cp:keywords/>
  <dc:description/>
  <cp:lastModifiedBy>Ajuntament de Torrefarrera Torrefarrera</cp:lastModifiedBy>
  <cp:revision>2</cp:revision>
  <dcterms:created xsi:type="dcterms:W3CDTF">2023-08-04T11:46:00Z</dcterms:created>
  <dcterms:modified xsi:type="dcterms:W3CDTF">2023-08-04T11:51:00Z</dcterms:modified>
</cp:coreProperties>
</file>