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EEA53A8" w14:textId="77777777" w:rsidR="00880C47" w:rsidRPr="003D5700" w:rsidRDefault="002E3569">
      <w:pPr>
        <w:pStyle w:val="Textopredeterminado"/>
        <w:jc w:val="both"/>
        <w:rPr>
          <w:rFonts w:ascii="Arial" w:hAnsi="Arial" w:cs="Arial"/>
          <w:sz w:val="22"/>
          <w:szCs w:val="22"/>
        </w:rPr>
      </w:pPr>
      <w:r>
        <w:rPr>
          <w:rFonts w:ascii="Arial" w:hAnsi="Arial" w:cs="Arial"/>
          <w:sz w:val="21"/>
          <w:szCs w:val="21"/>
        </w:rPr>
        <w:tab/>
      </w:r>
    </w:p>
    <w:p w14:paraId="40CAE250" w14:textId="77777777" w:rsidR="00F86331" w:rsidRPr="00F86331" w:rsidRDefault="00F86331" w:rsidP="00F86331">
      <w:pPr>
        <w:autoSpaceDN w:val="0"/>
        <w:jc w:val="center"/>
        <w:rPr>
          <w:rFonts w:ascii="Arial" w:eastAsia="Courier New" w:hAnsi="Arial" w:cs="Arial"/>
          <w:color w:val="auto"/>
          <w:kern w:val="3"/>
          <w:sz w:val="22"/>
          <w:szCs w:val="22"/>
        </w:rPr>
      </w:pPr>
      <w:r w:rsidRPr="00F86331">
        <w:rPr>
          <w:rFonts w:ascii="Arial" w:eastAsia="Courier New" w:hAnsi="Arial" w:cs="Arial"/>
          <w:color w:val="333333"/>
          <w:kern w:val="3"/>
          <w:sz w:val="22"/>
          <w:szCs w:val="22"/>
        </w:rPr>
        <w:t>AYUNTAMIENTO DE SAN FERNANDO.</w:t>
      </w:r>
    </w:p>
    <w:p w14:paraId="4258E836" w14:textId="77777777" w:rsidR="00F86331" w:rsidRPr="00F86331" w:rsidRDefault="00F86331" w:rsidP="00F86331">
      <w:pPr>
        <w:autoSpaceDN w:val="0"/>
        <w:jc w:val="center"/>
        <w:rPr>
          <w:rFonts w:ascii="Arial" w:eastAsia="Courier New" w:hAnsi="Arial" w:cs="Arial"/>
          <w:color w:val="333333"/>
          <w:kern w:val="3"/>
          <w:sz w:val="22"/>
          <w:szCs w:val="22"/>
        </w:rPr>
      </w:pPr>
    </w:p>
    <w:p w14:paraId="67D12E97" w14:textId="77777777" w:rsidR="00F86331" w:rsidRPr="00F86331" w:rsidRDefault="00F86331" w:rsidP="00F86331">
      <w:pPr>
        <w:autoSpaceDN w:val="0"/>
        <w:jc w:val="center"/>
        <w:rPr>
          <w:rFonts w:ascii="Arial" w:eastAsia="Courier New" w:hAnsi="Arial" w:cs="Arial"/>
          <w:color w:val="333333"/>
          <w:kern w:val="3"/>
          <w:sz w:val="22"/>
          <w:szCs w:val="22"/>
        </w:rPr>
      </w:pPr>
    </w:p>
    <w:p w14:paraId="01EF1098" w14:textId="3AAD81FA" w:rsidR="00F86331" w:rsidRPr="00F86331" w:rsidRDefault="00F86331" w:rsidP="00F86331">
      <w:pPr>
        <w:widowControl w:val="0"/>
        <w:autoSpaceDN w:val="0"/>
        <w:spacing w:after="200" w:line="276" w:lineRule="auto"/>
        <w:jc w:val="center"/>
        <w:rPr>
          <w:rFonts w:ascii="Arial" w:eastAsia="Calibri" w:hAnsi="Arial" w:cs="Arial"/>
          <w:color w:val="auto"/>
          <w:sz w:val="22"/>
          <w:szCs w:val="22"/>
          <w:lang w:eastAsia="en-US" w:bidi="ar-SA"/>
        </w:rPr>
      </w:pPr>
      <w:r w:rsidRPr="00F86331">
        <w:rPr>
          <w:rFonts w:ascii="Arial" w:eastAsia="SimSun" w:hAnsi="Arial" w:cs="Arial"/>
          <w:color w:val="333333"/>
          <w:kern w:val="3"/>
          <w:sz w:val="22"/>
          <w:szCs w:val="22"/>
        </w:rPr>
        <w:t xml:space="preserve">EXTRACTO DEL DECRETO DE ALCALDÍA-PRESIDENCIA DE </w:t>
      </w:r>
      <w:r w:rsidR="00880E9B">
        <w:rPr>
          <w:rFonts w:ascii="Arial" w:eastAsia="SimSun" w:hAnsi="Arial" w:cs="Arial"/>
          <w:color w:val="333333"/>
          <w:kern w:val="3"/>
          <w:sz w:val="22"/>
          <w:szCs w:val="22"/>
        </w:rPr>
        <w:t>21</w:t>
      </w:r>
      <w:r w:rsidR="00FD5F9F">
        <w:rPr>
          <w:rFonts w:ascii="Arial" w:eastAsia="SimSun" w:hAnsi="Arial" w:cs="Arial"/>
          <w:color w:val="333333"/>
          <w:kern w:val="3"/>
          <w:sz w:val="22"/>
          <w:szCs w:val="22"/>
        </w:rPr>
        <w:t xml:space="preserve"> DE JULIO DE 2023</w:t>
      </w:r>
      <w:r w:rsidRPr="00F86331">
        <w:rPr>
          <w:rFonts w:ascii="Arial" w:eastAsia="SimSun" w:hAnsi="Arial" w:cs="Arial"/>
          <w:color w:val="333333"/>
          <w:kern w:val="3"/>
          <w:sz w:val="22"/>
          <w:szCs w:val="22"/>
        </w:rPr>
        <w:t xml:space="preserve"> POR EL</w:t>
      </w:r>
      <w:r w:rsidR="003D5700" w:rsidRPr="003D5700">
        <w:rPr>
          <w:rFonts w:ascii="Arial" w:eastAsia="SimSun" w:hAnsi="Arial" w:cs="Arial"/>
          <w:color w:val="333333"/>
          <w:kern w:val="3"/>
          <w:sz w:val="22"/>
          <w:szCs w:val="22"/>
        </w:rPr>
        <w:t xml:space="preserve"> QUE</w:t>
      </w:r>
      <w:r w:rsidRPr="00F86331">
        <w:rPr>
          <w:rFonts w:ascii="Arial" w:eastAsia="SimSun" w:hAnsi="Arial" w:cs="Arial"/>
          <w:color w:val="333333"/>
          <w:kern w:val="3"/>
          <w:sz w:val="22"/>
          <w:szCs w:val="22"/>
        </w:rPr>
        <w:t xml:space="preserve"> SE CONVOCAN </w:t>
      </w:r>
      <w:r w:rsidRPr="00F86331">
        <w:rPr>
          <w:rFonts w:ascii="Arial" w:eastAsia="Calibri" w:hAnsi="Arial" w:cs="Arial"/>
          <w:color w:val="auto"/>
          <w:sz w:val="22"/>
          <w:szCs w:val="22"/>
          <w:lang w:eastAsia="en-US" w:bidi="ar-SA"/>
        </w:rPr>
        <w:t>BASES DE SUBVENCIONES AL DEPORTE PARA CLUBES, ASOCIACIONES Y DEPORTISTAS INDEPENDIENTES DE SAN FERNANDO CONVOCATORIA 202</w:t>
      </w:r>
      <w:r w:rsidR="007D43E3">
        <w:rPr>
          <w:rFonts w:ascii="Arial" w:eastAsia="Calibri" w:hAnsi="Arial" w:cs="Arial"/>
          <w:color w:val="auto"/>
          <w:sz w:val="22"/>
          <w:szCs w:val="22"/>
          <w:lang w:eastAsia="en-US" w:bidi="ar-SA"/>
        </w:rPr>
        <w:t>3</w:t>
      </w:r>
      <w:r w:rsidRPr="00F86331">
        <w:rPr>
          <w:rFonts w:ascii="Arial" w:eastAsia="Calibri" w:hAnsi="Arial" w:cs="Arial"/>
          <w:color w:val="auto"/>
          <w:sz w:val="22"/>
          <w:szCs w:val="22"/>
          <w:lang w:eastAsia="en-US" w:bidi="ar-SA"/>
        </w:rPr>
        <w:t xml:space="preserve"> (temporada 202</w:t>
      </w:r>
      <w:r w:rsidR="007D43E3">
        <w:rPr>
          <w:rFonts w:ascii="Arial" w:eastAsia="Calibri" w:hAnsi="Arial" w:cs="Arial"/>
          <w:color w:val="auto"/>
          <w:sz w:val="22"/>
          <w:szCs w:val="22"/>
          <w:lang w:eastAsia="en-US" w:bidi="ar-SA"/>
        </w:rPr>
        <w:t>2</w:t>
      </w:r>
      <w:r w:rsidRPr="00F86331">
        <w:rPr>
          <w:rFonts w:ascii="Arial" w:eastAsia="Calibri" w:hAnsi="Arial" w:cs="Arial"/>
          <w:color w:val="auto"/>
          <w:sz w:val="22"/>
          <w:szCs w:val="22"/>
          <w:lang w:eastAsia="en-US" w:bidi="ar-SA"/>
        </w:rPr>
        <w:t>-202</w:t>
      </w:r>
      <w:r w:rsidR="007D43E3">
        <w:rPr>
          <w:rFonts w:ascii="Arial" w:eastAsia="Calibri" w:hAnsi="Arial" w:cs="Arial"/>
          <w:color w:val="auto"/>
          <w:sz w:val="22"/>
          <w:szCs w:val="22"/>
          <w:lang w:eastAsia="en-US" w:bidi="ar-SA"/>
        </w:rPr>
        <w:t>3</w:t>
      </w:r>
      <w:r w:rsidRPr="00F86331">
        <w:rPr>
          <w:rFonts w:ascii="Arial" w:eastAsia="Calibri" w:hAnsi="Arial" w:cs="Arial"/>
          <w:color w:val="auto"/>
          <w:sz w:val="22"/>
          <w:szCs w:val="22"/>
          <w:lang w:eastAsia="en-US" w:bidi="ar-SA"/>
        </w:rPr>
        <w:t>)</w:t>
      </w:r>
    </w:p>
    <w:p w14:paraId="4B5C557C" w14:textId="77777777" w:rsidR="00F86331" w:rsidRPr="00F86331" w:rsidRDefault="00F86331" w:rsidP="00F86331">
      <w:pPr>
        <w:autoSpaceDN w:val="0"/>
        <w:jc w:val="both"/>
        <w:rPr>
          <w:rFonts w:ascii="Arial" w:eastAsia="Courier New" w:hAnsi="Arial" w:cs="Arial"/>
          <w:color w:val="auto"/>
          <w:kern w:val="3"/>
          <w:sz w:val="22"/>
          <w:szCs w:val="22"/>
        </w:rPr>
      </w:pPr>
    </w:p>
    <w:p w14:paraId="30484DB7" w14:textId="77777777" w:rsidR="00F86331" w:rsidRPr="00F86331" w:rsidRDefault="00F86331" w:rsidP="00F86331">
      <w:pPr>
        <w:autoSpaceDN w:val="0"/>
        <w:jc w:val="both"/>
        <w:rPr>
          <w:rFonts w:ascii="Arial" w:eastAsia="Courier New" w:hAnsi="Arial" w:cs="Arial"/>
          <w:color w:val="333333"/>
          <w:kern w:val="3"/>
          <w:sz w:val="22"/>
          <w:szCs w:val="22"/>
        </w:rPr>
      </w:pPr>
    </w:p>
    <w:p w14:paraId="60DA43E3" w14:textId="77777777" w:rsidR="00F86331" w:rsidRPr="00F86331" w:rsidRDefault="00F86331" w:rsidP="00F86331">
      <w:pPr>
        <w:autoSpaceDN w:val="0"/>
        <w:jc w:val="both"/>
        <w:rPr>
          <w:rFonts w:ascii="Arial" w:eastAsia="Courier New" w:hAnsi="Arial" w:cs="Arial"/>
          <w:b/>
          <w:bCs/>
          <w:color w:val="333333"/>
          <w:kern w:val="3"/>
          <w:sz w:val="22"/>
          <w:szCs w:val="22"/>
        </w:rPr>
      </w:pPr>
    </w:p>
    <w:p w14:paraId="306B5693" w14:textId="77777777" w:rsidR="00F86331" w:rsidRPr="00F86331" w:rsidRDefault="00F86331" w:rsidP="00F86331">
      <w:pPr>
        <w:suppressAutoHyphens w:val="0"/>
        <w:autoSpaceDE w:val="0"/>
        <w:autoSpaceDN w:val="0"/>
        <w:jc w:val="both"/>
        <w:rPr>
          <w:rFonts w:ascii="Arial" w:eastAsia="SimSun" w:hAnsi="Arial" w:cs="Arial"/>
          <w:color w:val="auto"/>
          <w:kern w:val="3"/>
          <w:sz w:val="22"/>
          <w:szCs w:val="22"/>
        </w:rPr>
      </w:pPr>
      <w:r w:rsidRPr="00F86331">
        <w:rPr>
          <w:rFonts w:ascii="Arial" w:eastAsia="SimSun" w:hAnsi="Arial" w:cs="Arial"/>
          <w:sz w:val="22"/>
          <w:szCs w:val="22"/>
          <w:lang w:bidi="ar-SA"/>
        </w:rPr>
        <w:t xml:space="preserve">De conformidad con lo previsto en los artículos 17.3.b y 20.8.a de la Ley 38/2003, de 17 de noviembre, General de Subvenciones se publica el extracto de la convocatoria cuyo texto completo puede consultarse en la Base de Datos Nacional de Subvenciones </w:t>
      </w:r>
      <w:r w:rsidRPr="00F86331">
        <w:rPr>
          <w:rFonts w:ascii="Arial" w:eastAsia="SimSun" w:hAnsi="Arial" w:cs="Arial"/>
          <w:color w:val="0000FF"/>
          <w:sz w:val="22"/>
          <w:szCs w:val="22"/>
          <w:lang w:bidi="ar-SA"/>
        </w:rPr>
        <w:t>(</w:t>
      </w:r>
      <w:r w:rsidRPr="00F86331">
        <w:rPr>
          <w:rFonts w:ascii="Arial" w:eastAsia="SimSun" w:hAnsi="Arial" w:cs="Arial"/>
          <w:b/>
          <w:bCs/>
          <w:color w:val="000081"/>
          <w:sz w:val="22"/>
          <w:szCs w:val="22"/>
          <w:lang w:bidi="ar-SA"/>
        </w:rPr>
        <w:t>http://www.pap.minhap.gob.es/bdnstrans/es/index</w:t>
      </w:r>
      <w:r w:rsidRPr="00F86331">
        <w:rPr>
          <w:rFonts w:ascii="Arial" w:eastAsia="SimSun" w:hAnsi="Arial" w:cs="Arial"/>
          <w:color w:val="0000FF"/>
          <w:sz w:val="22"/>
          <w:szCs w:val="22"/>
          <w:lang w:bidi="ar-SA"/>
        </w:rPr>
        <w:t>).</w:t>
      </w:r>
    </w:p>
    <w:p w14:paraId="20E50997" w14:textId="77777777" w:rsidR="00F86331" w:rsidRPr="00F86331" w:rsidRDefault="00F86331" w:rsidP="00F86331">
      <w:pPr>
        <w:autoSpaceDN w:val="0"/>
        <w:jc w:val="both"/>
        <w:rPr>
          <w:rFonts w:ascii="Arial" w:eastAsia="Courier New" w:hAnsi="Arial" w:cs="Arial"/>
          <w:b/>
          <w:bCs/>
          <w:color w:val="333333"/>
          <w:kern w:val="3"/>
          <w:sz w:val="22"/>
          <w:szCs w:val="22"/>
        </w:rPr>
      </w:pPr>
    </w:p>
    <w:p w14:paraId="0DADA493" w14:textId="77777777" w:rsidR="00F86331" w:rsidRPr="00F86331" w:rsidRDefault="00F86331" w:rsidP="00F86331">
      <w:pPr>
        <w:autoSpaceDN w:val="0"/>
        <w:jc w:val="both"/>
        <w:rPr>
          <w:rFonts w:ascii="Arial" w:eastAsia="Courier New" w:hAnsi="Arial" w:cs="Arial"/>
          <w:b/>
          <w:bCs/>
          <w:color w:val="333333"/>
          <w:kern w:val="3"/>
          <w:sz w:val="22"/>
          <w:szCs w:val="22"/>
        </w:rPr>
      </w:pPr>
    </w:p>
    <w:p w14:paraId="598F5027" w14:textId="77777777" w:rsidR="00F86331" w:rsidRPr="00F86331" w:rsidRDefault="00F86331" w:rsidP="00F86331">
      <w:pPr>
        <w:widowControl w:val="0"/>
        <w:numPr>
          <w:ilvl w:val="0"/>
          <w:numId w:val="10"/>
        </w:numPr>
        <w:autoSpaceDN w:val="0"/>
        <w:spacing w:after="200" w:line="276" w:lineRule="auto"/>
        <w:jc w:val="both"/>
        <w:rPr>
          <w:rFonts w:ascii="Arial" w:eastAsia="Courier New" w:hAnsi="Arial" w:cs="Arial"/>
          <w:color w:val="333333"/>
          <w:kern w:val="3"/>
          <w:sz w:val="22"/>
          <w:szCs w:val="22"/>
          <w:u w:val="single"/>
        </w:rPr>
      </w:pPr>
      <w:r w:rsidRPr="00F86331">
        <w:rPr>
          <w:rFonts w:ascii="Arial" w:eastAsia="Courier New" w:hAnsi="Arial" w:cs="Arial"/>
          <w:color w:val="333333"/>
          <w:kern w:val="3"/>
          <w:sz w:val="22"/>
          <w:szCs w:val="22"/>
          <w:u w:val="single"/>
        </w:rPr>
        <w:t>Finalidad, objetivos y límites de las subvenciones.</w:t>
      </w:r>
    </w:p>
    <w:p w14:paraId="6A02BD36" w14:textId="77777777" w:rsidR="00F86331" w:rsidRPr="00F86331" w:rsidRDefault="00F86331" w:rsidP="00F86331">
      <w:pPr>
        <w:autoSpaceDN w:val="0"/>
        <w:jc w:val="both"/>
        <w:rPr>
          <w:rFonts w:ascii="Arial" w:eastAsia="Courier New" w:hAnsi="Arial" w:cs="Arial"/>
          <w:b/>
          <w:bCs/>
          <w:color w:val="333333"/>
          <w:kern w:val="3"/>
          <w:sz w:val="22"/>
          <w:szCs w:val="22"/>
        </w:rPr>
      </w:pPr>
    </w:p>
    <w:p w14:paraId="0621A0AE" w14:textId="6643A8F9" w:rsidR="00F86331" w:rsidRPr="00F86331" w:rsidRDefault="00F86331" w:rsidP="00F86331">
      <w:pPr>
        <w:tabs>
          <w:tab w:val="left" w:pos="709"/>
        </w:tabs>
        <w:autoSpaceDN w:val="0"/>
        <w:jc w:val="both"/>
        <w:rPr>
          <w:rFonts w:ascii="Arial" w:eastAsia="Arial" w:hAnsi="Arial" w:cs="Arial"/>
          <w:color w:val="auto"/>
          <w:kern w:val="3"/>
          <w:sz w:val="22"/>
          <w:szCs w:val="22"/>
        </w:rPr>
      </w:pPr>
      <w:r w:rsidRPr="00F86331">
        <w:rPr>
          <w:rFonts w:ascii="Arial" w:eastAsia="Arial" w:hAnsi="Arial" w:cs="Arial"/>
          <w:color w:val="333333"/>
          <w:kern w:val="3"/>
          <w:sz w:val="22"/>
          <w:szCs w:val="22"/>
        </w:rPr>
        <w:t xml:space="preserve">Orientadas fundamentalmente a prestar el apoyo necesario a los clubes, asociaciones y deportistas </w:t>
      </w:r>
      <w:r w:rsidRPr="003D5700">
        <w:rPr>
          <w:rFonts w:ascii="Arial" w:eastAsia="Arial" w:hAnsi="Arial" w:cs="Arial"/>
          <w:color w:val="333333"/>
          <w:kern w:val="3"/>
          <w:sz w:val="22"/>
          <w:szCs w:val="22"/>
        </w:rPr>
        <w:t xml:space="preserve">independientes </w:t>
      </w:r>
      <w:r w:rsidRPr="00F86331">
        <w:rPr>
          <w:rFonts w:ascii="Arial" w:eastAsia="Arial" w:hAnsi="Arial" w:cs="Arial"/>
          <w:color w:val="333333"/>
          <w:kern w:val="3"/>
          <w:sz w:val="22"/>
          <w:szCs w:val="22"/>
        </w:rPr>
        <w:t xml:space="preserve">de San Fernando para que se </w:t>
      </w:r>
      <w:r w:rsidRPr="00F86331">
        <w:rPr>
          <w:rFonts w:ascii="Arial" w:eastAsia="Arial" w:hAnsi="Arial" w:cs="Arial"/>
          <w:iCs/>
          <w:color w:val="333333"/>
          <w:kern w:val="3"/>
          <w:sz w:val="22"/>
          <w:szCs w:val="22"/>
        </w:rPr>
        <w:t>fomente la participación de los ciudadanos en el deporte.</w:t>
      </w:r>
    </w:p>
    <w:p w14:paraId="531DE171" w14:textId="77777777" w:rsidR="00F86331" w:rsidRPr="00F86331" w:rsidRDefault="00F86331" w:rsidP="00F86331">
      <w:pPr>
        <w:tabs>
          <w:tab w:val="left" w:pos="709"/>
        </w:tabs>
        <w:autoSpaceDN w:val="0"/>
        <w:jc w:val="both"/>
        <w:rPr>
          <w:rFonts w:ascii="Arial" w:eastAsia="Arial" w:hAnsi="Arial" w:cs="Arial"/>
          <w:b/>
          <w:bCs/>
          <w:iCs/>
          <w:color w:val="333333"/>
          <w:kern w:val="3"/>
          <w:sz w:val="22"/>
          <w:szCs w:val="22"/>
        </w:rPr>
      </w:pPr>
    </w:p>
    <w:p w14:paraId="3C5E88AA" w14:textId="77777777" w:rsidR="00F86331" w:rsidRPr="00F86331" w:rsidRDefault="00F86331" w:rsidP="00F86331">
      <w:pPr>
        <w:widowControl w:val="0"/>
        <w:numPr>
          <w:ilvl w:val="0"/>
          <w:numId w:val="10"/>
        </w:numPr>
        <w:tabs>
          <w:tab w:val="left" w:pos="-1451"/>
        </w:tabs>
        <w:autoSpaceDN w:val="0"/>
        <w:spacing w:after="200" w:line="276" w:lineRule="auto"/>
        <w:jc w:val="both"/>
        <w:rPr>
          <w:rFonts w:ascii="Arial" w:eastAsia="Arial" w:hAnsi="Arial" w:cs="Arial"/>
          <w:iCs/>
          <w:color w:val="333333"/>
          <w:kern w:val="3"/>
          <w:sz w:val="22"/>
          <w:szCs w:val="22"/>
          <w:u w:val="single"/>
        </w:rPr>
      </w:pPr>
      <w:r w:rsidRPr="00F86331">
        <w:rPr>
          <w:rFonts w:ascii="Arial" w:eastAsia="Arial" w:hAnsi="Arial" w:cs="Arial"/>
          <w:iCs/>
          <w:color w:val="333333"/>
          <w:kern w:val="3"/>
          <w:sz w:val="22"/>
          <w:szCs w:val="22"/>
          <w:u w:val="single"/>
        </w:rPr>
        <w:t>Objeto de la convocatoria, marco normativo, ámbito temporal y gastos subvencionables.</w:t>
      </w:r>
    </w:p>
    <w:p w14:paraId="11ADA8B8" w14:textId="77777777" w:rsidR="00F86331" w:rsidRPr="00F86331" w:rsidRDefault="00F86331" w:rsidP="00F86331">
      <w:pPr>
        <w:tabs>
          <w:tab w:val="left" w:pos="709"/>
        </w:tabs>
        <w:autoSpaceDN w:val="0"/>
        <w:jc w:val="both"/>
        <w:rPr>
          <w:rFonts w:ascii="Arial" w:eastAsia="Arial" w:hAnsi="Arial" w:cs="Arial"/>
          <w:b/>
          <w:bCs/>
          <w:iCs/>
          <w:color w:val="333333"/>
          <w:kern w:val="3"/>
          <w:sz w:val="22"/>
          <w:szCs w:val="22"/>
        </w:rPr>
      </w:pPr>
    </w:p>
    <w:p w14:paraId="192C859D" w14:textId="5C295E8F" w:rsidR="00F86331" w:rsidRPr="00F86331" w:rsidRDefault="00F86331" w:rsidP="00F86331">
      <w:pPr>
        <w:suppressAutoHyphens w:val="0"/>
        <w:autoSpaceDE w:val="0"/>
        <w:autoSpaceDN w:val="0"/>
        <w:adjustRightInd w:val="0"/>
        <w:jc w:val="both"/>
        <w:rPr>
          <w:rFonts w:ascii="Arial" w:eastAsia="Calibri" w:hAnsi="Arial" w:cs="Arial"/>
          <w:color w:val="auto"/>
          <w:sz w:val="22"/>
          <w:szCs w:val="22"/>
          <w:lang w:eastAsia="en-US" w:bidi="ar-SA"/>
        </w:rPr>
      </w:pPr>
      <w:r w:rsidRPr="00F86331">
        <w:rPr>
          <w:rFonts w:ascii="Arial" w:eastAsia="Calibri" w:hAnsi="Arial" w:cs="Arial"/>
          <w:color w:val="auto"/>
          <w:sz w:val="22"/>
          <w:szCs w:val="22"/>
          <w:lang w:eastAsia="en-US" w:bidi="ar-SA"/>
        </w:rPr>
        <w:t xml:space="preserve">Las presentes Bases tienen por </w:t>
      </w:r>
      <w:r w:rsidRPr="00F86331">
        <w:rPr>
          <w:rFonts w:ascii="Arial" w:eastAsia="Calibri" w:hAnsi="Arial" w:cs="Arial"/>
          <w:b/>
          <w:bCs/>
          <w:color w:val="auto"/>
          <w:sz w:val="22"/>
          <w:szCs w:val="22"/>
          <w:lang w:eastAsia="en-US" w:bidi="ar-SA"/>
        </w:rPr>
        <w:t>objeto</w:t>
      </w:r>
      <w:r w:rsidRPr="00F86331">
        <w:rPr>
          <w:rFonts w:ascii="Arial" w:eastAsia="Calibri" w:hAnsi="Arial" w:cs="Arial"/>
          <w:color w:val="auto"/>
          <w:sz w:val="22"/>
          <w:szCs w:val="22"/>
          <w:lang w:eastAsia="en-US" w:bidi="ar-SA"/>
        </w:rPr>
        <w:t xml:space="preserve"> regular la concesión de las Subvenciones al Deporte de San Fernando que otorgue el Ayuntamiento a través de la CADD en régimen de concurrencia competitiva a los clubes</w:t>
      </w:r>
      <w:r w:rsidR="003D5700">
        <w:rPr>
          <w:rFonts w:ascii="Arial" w:eastAsia="Calibri" w:hAnsi="Arial" w:cs="Arial"/>
          <w:color w:val="auto"/>
          <w:sz w:val="22"/>
          <w:szCs w:val="22"/>
          <w:lang w:eastAsia="en-US" w:bidi="ar-SA"/>
        </w:rPr>
        <w:t>,</w:t>
      </w:r>
      <w:r w:rsidRPr="00F86331">
        <w:rPr>
          <w:rFonts w:ascii="Arial" w:eastAsia="Calibri" w:hAnsi="Arial" w:cs="Arial"/>
          <w:color w:val="auto"/>
          <w:sz w:val="22"/>
          <w:szCs w:val="22"/>
          <w:lang w:eastAsia="en-US" w:bidi="ar-SA"/>
        </w:rPr>
        <w:t xml:space="preserve"> asociaciones deportivas</w:t>
      </w:r>
      <w:r w:rsidR="003D5700">
        <w:rPr>
          <w:rFonts w:ascii="Arial" w:eastAsia="Calibri" w:hAnsi="Arial" w:cs="Arial"/>
          <w:color w:val="auto"/>
          <w:sz w:val="22"/>
          <w:szCs w:val="22"/>
          <w:lang w:eastAsia="en-US" w:bidi="ar-SA"/>
        </w:rPr>
        <w:t>,</w:t>
      </w:r>
      <w:r w:rsidRPr="00F86331">
        <w:rPr>
          <w:rFonts w:ascii="Arial" w:eastAsia="Calibri" w:hAnsi="Arial" w:cs="Arial"/>
          <w:color w:val="auto"/>
          <w:sz w:val="22"/>
          <w:szCs w:val="22"/>
          <w:lang w:eastAsia="en-US" w:bidi="ar-SA"/>
        </w:rPr>
        <w:t xml:space="preserve"> sin ánimo de lucro legalmente constituidas e inscritas en el Registro Andaluz de Entidades Deportivas y a los deportistas independientes locales en las siguientes líneas y modalidades:</w:t>
      </w:r>
    </w:p>
    <w:p w14:paraId="5C0E963A" w14:textId="77777777" w:rsidR="00F86331" w:rsidRPr="00F86331" w:rsidRDefault="00F86331" w:rsidP="00F86331">
      <w:pPr>
        <w:suppressAutoHyphens w:val="0"/>
        <w:autoSpaceDE w:val="0"/>
        <w:autoSpaceDN w:val="0"/>
        <w:adjustRightInd w:val="0"/>
        <w:jc w:val="both"/>
        <w:rPr>
          <w:rFonts w:ascii="Arial" w:eastAsia="Calibri" w:hAnsi="Arial" w:cs="Arial"/>
          <w:color w:val="auto"/>
          <w:sz w:val="22"/>
          <w:szCs w:val="22"/>
          <w:lang w:eastAsia="en-US" w:bidi="ar-SA"/>
        </w:rPr>
      </w:pPr>
    </w:p>
    <w:p w14:paraId="26967832" w14:textId="77777777" w:rsidR="0035395D" w:rsidRPr="00926D32" w:rsidRDefault="0035395D" w:rsidP="0035395D">
      <w:pPr>
        <w:numPr>
          <w:ilvl w:val="0"/>
          <w:numId w:val="8"/>
        </w:numPr>
        <w:suppressAutoHyphens w:val="0"/>
        <w:autoSpaceDE w:val="0"/>
        <w:autoSpaceDN w:val="0"/>
        <w:adjustRightInd w:val="0"/>
        <w:ind w:left="360"/>
        <w:jc w:val="both"/>
        <w:rPr>
          <w:rFonts w:ascii="Arial" w:eastAsia="Calibri" w:hAnsi="Arial" w:cs="Arial"/>
          <w:sz w:val="22"/>
          <w:szCs w:val="22"/>
          <w:lang w:eastAsia="en-US" w:bidi="ar-SA"/>
        </w:rPr>
      </w:pPr>
      <w:r w:rsidRPr="00926D32">
        <w:rPr>
          <w:rFonts w:ascii="Arial" w:eastAsia="Calibri" w:hAnsi="Arial" w:cs="Arial"/>
          <w:b/>
          <w:sz w:val="22"/>
          <w:szCs w:val="22"/>
          <w:lang w:eastAsia="en-US" w:bidi="ar-SA"/>
        </w:rPr>
        <w:t>Línea 1 “Deporte Base”</w:t>
      </w:r>
      <w:r w:rsidRPr="00926D32">
        <w:rPr>
          <w:rFonts w:ascii="Arial" w:eastAsia="Calibri" w:hAnsi="Arial" w:cs="Arial"/>
          <w:sz w:val="22"/>
          <w:szCs w:val="22"/>
          <w:lang w:eastAsia="en-US" w:bidi="ar-SA"/>
        </w:rPr>
        <w:t>: por la participación de los clubes y las secciones deportivas de las sociedades anónimas deportivas locales legalmente constituidas e inscritas en el Registro Andaluz de Entidades Deportivas y de los deportistas independientes locales, en competiciones deportivas oficiales de carácter federado no profesional, que contempla dos modalidades:</w:t>
      </w:r>
    </w:p>
    <w:p w14:paraId="758DCF8E" w14:textId="77777777" w:rsidR="0035395D" w:rsidRPr="00926D32" w:rsidRDefault="0035395D" w:rsidP="0035395D">
      <w:pPr>
        <w:suppressAutoHyphens w:val="0"/>
        <w:autoSpaceDE w:val="0"/>
        <w:autoSpaceDN w:val="0"/>
        <w:adjustRightInd w:val="0"/>
        <w:jc w:val="both"/>
        <w:rPr>
          <w:rFonts w:ascii="Arial" w:eastAsia="Calibri" w:hAnsi="Arial" w:cs="Arial"/>
          <w:sz w:val="22"/>
          <w:szCs w:val="22"/>
          <w:lang w:eastAsia="en-US" w:bidi="ar-SA"/>
        </w:rPr>
      </w:pPr>
    </w:p>
    <w:p w14:paraId="5C608008" w14:textId="77777777" w:rsidR="0035395D" w:rsidRPr="00926D32" w:rsidRDefault="0035395D" w:rsidP="0035395D">
      <w:pPr>
        <w:numPr>
          <w:ilvl w:val="0"/>
          <w:numId w:val="8"/>
        </w:numPr>
        <w:suppressAutoHyphens w:val="0"/>
        <w:autoSpaceDE w:val="0"/>
        <w:autoSpaceDN w:val="0"/>
        <w:adjustRightInd w:val="0"/>
        <w:jc w:val="both"/>
        <w:rPr>
          <w:rFonts w:ascii="Arial" w:eastAsia="Calibri" w:hAnsi="Arial" w:cs="Arial"/>
          <w:sz w:val="22"/>
          <w:szCs w:val="22"/>
          <w:lang w:eastAsia="en-US" w:bidi="ar-SA"/>
        </w:rPr>
      </w:pPr>
      <w:r w:rsidRPr="00926D32">
        <w:rPr>
          <w:rFonts w:ascii="Arial" w:eastAsia="Calibri" w:hAnsi="Arial" w:cs="Arial"/>
          <w:sz w:val="22"/>
          <w:szCs w:val="22"/>
          <w:lang w:eastAsia="en-US" w:bidi="ar-SA"/>
        </w:rPr>
        <w:t>Modalidad 1 “</w:t>
      </w:r>
      <w:r w:rsidRPr="00926D32">
        <w:rPr>
          <w:rFonts w:ascii="Arial" w:eastAsia="Calibri" w:hAnsi="Arial" w:cs="Arial"/>
          <w:b/>
          <w:bCs/>
          <w:sz w:val="22"/>
          <w:szCs w:val="22"/>
          <w:lang w:eastAsia="en-US" w:bidi="ar-SA"/>
        </w:rPr>
        <w:t>General</w:t>
      </w:r>
      <w:r w:rsidRPr="00926D32">
        <w:rPr>
          <w:rFonts w:ascii="Arial" w:eastAsia="Calibri" w:hAnsi="Arial" w:cs="Arial"/>
          <w:sz w:val="22"/>
          <w:szCs w:val="22"/>
          <w:lang w:eastAsia="en-US" w:bidi="ar-SA"/>
        </w:rPr>
        <w:t>”: por la participación en competiciones deportivas oficiales de carácter federado no profesional en todas las disciplinas y modalidades con la excepción del fútbol y futbol 7 de categoría benjamín a juvenil (si incluye las categorías senior de fútbol y todas las de fútbol sala).</w:t>
      </w:r>
    </w:p>
    <w:p w14:paraId="7D1CA013" w14:textId="77777777" w:rsidR="0035395D" w:rsidRPr="00926D32" w:rsidRDefault="0035395D" w:rsidP="0035395D">
      <w:pPr>
        <w:suppressAutoHyphens w:val="0"/>
        <w:autoSpaceDE w:val="0"/>
        <w:autoSpaceDN w:val="0"/>
        <w:adjustRightInd w:val="0"/>
        <w:ind w:left="720"/>
        <w:contextualSpacing/>
        <w:rPr>
          <w:rFonts w:ascii="Arial" w:eastAsia="Calibri" w:hAnsi="Arial" w:cs="Arial"/>
          <w:sz w:val="22"/>
          <w:szCs w:val="22"/>
          <w:lang w:eastAsia="en-US" w:bidi="ar-SA"/>
        </w:rPr>
      </w:pPr>
    </w:p>
    <w:p w14:paraId="4E35EBB1" w14:textId="77777777" w:rsidR="0035395D" w:rsidRPr="00926D32" w:rsidRDefault="0035395D" w:rsidP="0035395D">
      <w:pPr>
        <w:numPr>
          <w:ilvl w:val="0"/>
          <w:numId w:val="8"/>
        </w:numPr>
        <w:suppressAutoHyphens w:val="0"/>
        <w:autoSpaceDE w:val="0"/>
        <w:autoSpaceDN w:val="0"/>
        <w:adjustRightInd w:val="0"/>
        <w:jc w:val="both"/>
        <w:rPr>
          <w:rFonts w:ascii="Arial" w:eastAsia="Calibri" w:hAnsi="Arial" w:cs="Arial"/>
          <w:sz w:val="22"/>
          <w:szCs w:val="22"/>
          <w:lang w:eastAsia="en-US" w:bidi="ar-SA"/>
        </w:rPr>
      </w:pPr>
      <w:r w:rsidRPr="00926D32">
        <w:rPr>
          <w:rFonts w:ascii="Arial" w:eastAsia="Calibri" w:hAnsi="Arial" w:cs="Arial"/>
          <w:sz w:val="22"/>
          <w:szCs w:val="22"/>
          <w:lang w:eastAsia="en-US" w:bidi="ar-SA"/>
        </w:rPr>
        <w:t>Modalidad 2 “</w:t>
      </w:r>
      <w:r w:rsidRPr="00926D32">
        <w:rPr>
          <w:rFonts w:ascii="Arial" w:eastAsia="Calibri" w:hAnsi="Arial" w:cs="Arial"/>
          <w:b/>
          <w:bCs/>
          <w:sz w:val="22"/>
          <w:szCs w:val="22"/>
          <w:lang w:eastAsia="en-US" w:bidi="ar-SA"/>
        </w:rPr>
        <w:t>Específica del Fútbol Base</w:t>
      </w:r>
      <w:r w:rsidRPr="00926D32">
        <w:rPr>
          <w:rFonts w:ascii="Arial" w:eastAsia="Calibri" w:hAnsi="Arial" w:cs="Arial"/>
          <w:sz w:val="22"/>
          <w:szCs w:val="22"/>
          <w:lang w:eastAsia="en-US" w:bidi="ar-SA"/>
        </w:rPr>
        <w:t>”: por la participación en competiciones deportivas oficiales de carácter federado no profesional de fútbol y fútbol 7 en categorías de benjamín a juvenil.</w:t>
      </w:r>
    </w:p>
    <w:p w14:paraId="059FC9A2" w14:textId="77777777" w:rsidR="0035395D" w:rsidRPr="00926D32" w:rsidRDefault="0035395D" w:rsidP="0035395D">
      <w:pPr>
        <w:suppressAutoHyphens w:val="0"/>
        <w:autoSpaceDE w:val="0"/>
        <w:autoSpaceDN w:val="0"/>
        <w:adjustRightInd w:val="0"/>
        <w:jc w:val="both"/>
        <w:rPr>
          <w:rFonts w:ascii="Arial" w:eastAsia="Calibri" w:hAnsi="Arial" w:cs="Arial"/>
          <w:sz w:val="22"/>
          <w:szCs w:val="22"/>
          <w:lang w:eastAsia="en-US" w:bidi="ar-SA"/>
        </w:rPr>
      </w:pPr>
    </w:p>
    <w:p w14:paraId="5E0707A5" w14:textId="77777777" w:rsidR="0035395D" w:rsidRPr="00926D32" w:rsidRDefault="0035395D" w:rsidP="0035395D">
      <w:pPr>
        <w:suppressAutoHyphens w:val="0"/>
        <w:autoSpaceDE w:val="0"/>
        <w:autoSpaceDN w:val="0"/>
        <w:adjustRightInd w:val="0"/>
        <w:jc w:val="both"/>
        <w:rPr>
          <w:rFonts w:ascii="Arial" w:hAnsi="Arial" w:cs="Arial"/>
          <w:lang w:eastAsia="es-ES" w:bidi="ar-SA"/>
        </w:rPr>
      </w:pPr>
      <w:r w:rsidRPr="00926D32">
        <w:rPr>
          <w:rFonts w:ascii="Arial" w:eastAsia="Calibri" w:hAnsi="Arial" w:cs="Arial"/>
          <w:b/>
          <w:sz w:val="22"/>
          <w:szCs w:val="22"/>
          <w:lang w:eastAsia="en-US" w:bidi="ar-SA"/>
        </w:rPr>
        <w:lastRenderedPageBreak/>
        <w:t>Línea 2 “Deporte Competición”</w:t>
      </w:r>
      <w:r w:rsidRPr="00926D32">
        <w:rPr>
          <w:rFonts w:ascii="Arial" w:eastAsia="Calibri" w:hAnsi="Arial" w:cs="Arial"/>
          <w:sz w:val="22"/>
          <w:szCs w:val="22"/>
          <w:lang w:eastAsia="en-US" w:bidi="ar-SA"/>
        </w:rPr>
        <w:t>: adicional y complementaria a la Línea 1, dirigida a los Clubes y las secciones deportivas de las Sociedades Anónimas Deportivas locales legalmente constituidas e inscritas en el Registro Andaluz de Entidades Deportivas,</w:t>
      </w:r>
      <w:r w:rsidRPr="00926D32">
        <w:rPr>
          <w:rFonts w:ascii="Arial" w:hAnsi="Arial" w:cs="Arial"/>
          <w:sz w:val="22"/>
          <w:szCs w:val="22"/>
          <w:lang w:eastAsia="es-ES" w:bidi="ar-SA"/>
        </w:rPr>
        <w:t xml:space="preserve"> por la participación de sus equipos en competiciones oficiales de carácter federado no profesional de categoría absoluta con formato de liga, de ámbito nacional o de máximo nivel de ámbito autonómico</w:t>
      </w:r>
      <w:r w:rsidRPr="00926D32">
        <w:rPr>
          <w:rFonts w:ascii="Arial" w:hAnsi="Arial" w:cs="Arial"/>
          <w:lang w:eastAsia="es-ES" w:bidi="ar-SA"/>
        </w:rPr>
        <w:t>.</w:t>
      </w:r>
    </w:p>
    <w:p w14:paraId="4A234978" w14:textId="13668780" w:rsidR="00F86331" w:rsidRPr="00F86331" w:rsidRDefault="00F86331" w:rsidP="00F86331">
      <w:pPr>
        <w:numPr>
          <w:ilvl w:val="0"/>
          <w:numId w:val="8"/>
        </w:numPr>
        <w:suppressAutoHyphens w:val="0"/>
        <w:autoSpaceDE w:val="0"/>
        <w:autoSpaceDN w:val="0"/>
        <w:adjustRightInd w:val="0"/>
        <w:ind w:left="360"/>
        <w:jc w:val="both"/>
        <w:rPr>
          <w:rFonts w:ascii="Arial" w:eastAsia="Calibri" w:hAnsi="Arial" w:cs="Arial"/>
          <w:color w:val="auto"/>
          <w:sz w:val="22"/>
          <w:szCs w:val="22"/>
          <w:lang w:eastAsia="en-US" w:bidi="ar-SA"/>
        </w:rPr>
      </w:pPr>
      <w:r w:rsidRPr="00F86331">
        <w:rPr>
          <w:rFonts w:ascii="Arial" w:hAnsi="Arial" w:cs="Arial"/>
          <w:color w:val="auto"/>
          <w:sz w:val="22"/>
          <w:szCs w:val="22"/>
          <w:lang w:eastAsia="es-ES" w:bidi="ar-SA"/>
        </w:rPr>
        <w:t>.</w:t>
      </w:r>
    </w:p>
    <w:p w14:paraId="6193908E" w14:textId="77777777" w:rsidR="00F86331" w:rsidRPr="00F86331" w:rsidRDefault="00F86331" w:rsidP="00F86331">
      <w:pPr>
        <w:autoSpaceDN w:val="0"/>
        <w:jc w:val="both"/>
        <w:rPr>
          <w:rFonts w:ascii="Arial" w:eastAsia="Courier New" w:hAnsi="Arial" w:cs="Arial"/>
          <w:color w:val="333333"/>
          <w:kern w:val="3"/>
          <w:sz w:val="22"/>
          <w:szCs w:val="22"/>
        </w:rPr>
      </w:pPr>
    </w:p>
    <w:p w14:paraId="4E018F51" w14:textId="77777777" w:rsidR="00660BB6" w:rsidRPr="00093155" w:rsidRDefault="00F86331" w:rsidP="00660BB6">
      <w:pPr>
        <w:suppressAutoHyphens w:val="0"/>
        <w:autoSpaceDE w:val="0"/>
        <w:autoSpaceDN w:val="0"/>
        <w:adjustRightInd w:val="0"/>
        <w:jc w:val="both"/>
        <w:rPr>
          <w:rFonts w:ascii="Arial" w:eastAsia="Calibri" w:hAnsi="Arial" w:cs="Arial"/>
          <w:color w:val="auto"/>
          <w:sz w:val="22"/>
          <w:szCs w:val="22"/>
          <w:lang w:eastAsia="en-US" w:bidi="ar-SA"/>
        </w:rPr>
      </w:pPr>
      <w:r w:rsidRPr="00093155">
        <w:rPr>
          <w:rFonts w:ascii="Arial" w:hAnsi="Arial" w:cs="Arial"/>
          <w:sz w:val="22"/>
          <w:szCs w:val="22"/>
        </w:rPr>
        <w:t xml:space="preserve">El </w:t>
      </w:r>
      <w:r w:rsidRPr="00093155">
        <w:rPr>
          <w:rFonts w:ascii="Arial" w:hAnsi="Arial" w:cs="Arial"/>
          <w:b/>
          <w:sz w:val="22"/>
          <w:szCs w:val="22"/>
        </w:rPr>
        <w:t>ámbito temporal</w:t>
      </w:r>
      <w:r w:rsidRPr="00093155">
        <w:rPr>
          <w:rFonts w:ascii="Arial" w:hAnsi="Arial" w:cs="Arial"/>
          <w:sz w:val="22"/>
          <w:szCs w:val="22"/>
        </w:rPr>
        <w:t xml:space="preserve"> </w:t>
      </w:r>
      <w:r w:rsidR="00660BB6" w:rsidRPr="00093155">
        <w:rPr>
          <w:rFonts w:ascii="Arial" w:eastAsia="Calibri" w:hAnsi="Arial" w:cs="Arial"/>
          <w:color w:val="auto"/>
          <w:sz w:val="22"/>
          <w:szCs w:val="22"/>
          <w:lang w:eastAsia="en-US" w:bidi="ar-SA"/>
        </w:rPr>
        <w:t xml:space="preserve">El </w:t>
      </w:r>
      <w:r w:rsidR="00660BB6" w:rsidRPr="00093155">
        <w:rPr>
          <w:rFonts w:ascii="Arial" w:eastAsia="Calibri" w:hAnsi="Arial" w:cs="Arial"/>
          <w:b/>
          <w:color w:val="auto"/>
          <w:sz w:val="22"/>
          <w:szCs w:val="22"/>
          <w:lang w:eastAsia="en-US" w:bidi="ar-SA"/>
        </w:rPr>
        <w:t>ámbito temporal</w:t>
      </w:r>
      <w:r w:rsidR="00660BB6" w:rsidRPr="00093155">
        <w:rPr>
          <w:rFonts w:ascii="Arial" w:eastAsia="Calibri" w:hAnsi="Arial" w:cs="Arial"/>
          <w:color w:val="auto"/>
          <w:sz w:val="22"/>
          <w:szCs w:val="22"/>
          <w:lang w:eastAsia="en-US" w:bidi="ar-SA"/>
        </w:rPr>
        <w:t xml:space="preserve"> de aplicación de la presente convocatoria estará dirigido a subvencionar actividades deportivas en competiciones oficiales de carácter federado ya ejecutadas de la temporada</w:t>
      </w:r>
      <w:r w:rsidR="00660BB6" w:rsidRPr="00093155">
        <w:rPr>
          <w:rFonts w:ascii="Arial" w:eastAsia="Calibri" w:hAnsi="Arial" w:cs="Arial"/>
          <w:b/>
          <w:color w:val="auto"/>
          <w:sz w:val="22"/>
          <w:szCs w:val="22"/>
          <w:lang w:eastAsia="en-US" w:bidi="ar-SA"/>
        </w:rPr>
        <w:t xml:space="preserve"> 2022-2023</w:t>
      </w:r>
      <w:r w:rsidR="00660BB6" w:rsidRPr="00093155">
        <w:rPr>
          <w:rFonts w:ascii="Arial" w:eastAsia="Calibri" w:hAnsi="Arial" w:cs="Arial"/>
          <w:color w:val="auto"/>
          <w:sz w:val="22"/>
          <w:szCs w:val="22"/>
          <w:lang w:eastAsia="en-US" w:bidi="ar-SA"/>
        </w:rPr>
        <w:t>, concretamente las realizadas entre el 01/07/2022 y el 30/06/2023.</w:t>
      </w:r>
    </w:p>
    <w:p w14:paraId="5D707725" w14:textId="77777777" w:rsidR="00093155" w:rsidRPr="00093155" w:rsidRDefault="00093155" w:rsidP="00660BB6">
      <w:pPr>
        <w:suppressAutoHyphens w:val="0"/>
        <w:autoSpaceDE w:val="0"/>
        <w:autoSpaceDN w:val="0"/>
        <w:adjustRightInd w:val="0"/>
        <w:jc w:val="both"/>
        <w:rPr>
          <w:rFonts w:ascii="Arial" w:eastAsia="Calibri" w:hAnsi="Arial" w:cs="Arial"/>
          <w:color w:val="auto"/>
          <w:sz w:val="22"/>
          <w:szCs w:val="22"/>
          <w:lang w:eastAsia="en-US" w:bidi="ar-SA"/>
        </w:rPr>
      </w:pPr>
    </w:p>
    <w:p w14:paraId="674B214D" w14:textId="2CE40253" w:rsidR="00F86331" w:rsidRPr="00F86331" w:rsidRDefault="00F86331" w:rsidP="00F86331">
      <w:pPr>
        <w:autoSpaceDN w:val="0"/>
        <w:jc w:val="both"/>
        <w:rPr>
          <w:rFonts w:ascii="Arial" w:eastAsia="SimSun" w:hAnsi="Arial" w:cs="Arial"/>
          <w:color w:val="auto"/>
          <w:kern w:val="3"/>
          <w:sz w:val="22"/>
          <w:szCs w:val="22"/>
        </w:rPr>
      </w:pPr>
      <w:r w:rsidRPr="00F86331">
        <w:rPr>
          <w:rFonts w:ascii="Arial" w:eastAsia="NSimSun" w:hAnsi="Arial" w:cs="Arial"/>
          <w:bCs/>
          <w:color w:val="333333"/>
          <w:kern w:val="3"/>
          <w:sz w:val="22"/>
          <w:szCs w:val="22"/>
        </w:rPr>
        <w:t xml:space="preserve">Se considerarán </w:t>
      </w:r>
      <w:r w:rsidRPr="00F86331">
        <w:rPr>
          <w:rFonts w:ascii="Arial" w:eastAsia="NSimSun" w:hAnsi="Arial" w:cs="Arial"/>
          <w:color w:val="333333"/>
          <w:kern w:val="3"/>
          <w:sz w:val="22"/>
          <w:szCs w:val="22"/>
        </w:rPr>
        <w:t>gastos subvencionables</w:t>
      </w:r>
      <w:r w:rsidRPr="00F86331">
        <w:rPr>
          <w:rFonts w:ascii="Arial" w:eastAsia="NSimSun" w:hAnsi="Arial" w:cs="Arial"/>
          <w:bCs/>
          <w:color w:val="333333"/>
          <w:kern w:val="3"/>
          <w:sz w:val="22"/>
          <w:szCs w:val="22"/>
        </w:rPr>
        <w:t xml:space="preserve"> aquellos que de manera indubitada respondan a la naturaleza de la actividad subvencionada. Concretamente se entenderán gastos subvencionables los siguientes:</w:t>
      </w:r>
    </w:p>
    <w:p w14:paraId="48496322" w14:textId="77777777" w:rsidR="00F86331" w:rsidRPr="00F86331" w:rsidRDefault="00F86331" w:rsidP="00F86331">
      <w:pPr>
        <w:autoSpaceDN w:val="0"/>
        <w:jc w:val="both"/>
        <w:rPr>
          <w:rFonts w:ascii="Arial" w:eastAsia="NSimSun" w:hAnsi="Arial" w:cs="Arial"/>
          <w:color w:val="333333"/>
          <w:kern w:val="3"/>
          <w:sz w:val="22"/>
          <w:szCs w:val="22"/>
        </w:rPr>
      </w:pPr>
    </w:p>
    <w:p w14:paraId="68EBA9A8" w14:textId="77777777" w:rsidR="00F86331" w:rsidRPr="003D5700" w:rsidRDefault="00F86331" w:rsidP="00F86331">
      <w:pPr>
        <w:pStyle w:val="Standard"/>
        <w:numPr>
          <w:ilvl w:val="0"/>
          <w:numId w:val="12"/>
        </w:numPr>
        <w:jc w:val="both"/>
        <w:rPr>
          <w:rFonts w:ascii="Arial" w:hAnsi="Arial" w:cs="Arial"/>
          <w:sz w:val="22"/>
          <w:szCs w:val="22"/>
        </w:rPr>
      </w:pPr>
      <w:r w:rsidRPr="003D5700">
        <w:rPr>
          <w:rFonts w:ascii="Arial" w:hAnsi="Arial" w:cs="Arial"/>
          <w:sz w:val="22"/>
          <w:szCs w:val="22"/>
        </w:rPr>
        <w:t>Gastos de índole federativa o asociativa;</w:t>
      </w:r>
    </w:p>
    <w:p w14:paraId="33D88D24" w14:textId="77777777" w:rsidR="00F86331" w:rsidRPr="003D5700" w:rsidRDefault="00F86331" w:rsidP="00F86331">
      <w:pPr>
        <w:pStyle w:val="Standard"/>
        <w:numPr>
          <w:ilvl w:val="0"/>
          <w:numId w:val="12"/>
        </w:numPr>
        <w:rPr>
          <w:rFonts w:ascii="Arial" w:hAnsi="Arial" w:cs="Arial"/>
          <w:sz w:val="22"/>
          <w:szCs w:val="22"/>
        </w:rPr>
      </w:pPr>
      <w:r w:rsidRPr="003D5700">
        <w:rPr>
          <w:rFonts w:ascii="Arial" w:hAnsi="Arial" w:cs="Arial"/>
          <w:sz w:val="22"/>
          <w:szCs w:val="22"/>
        </w:rPr>
        <w:t>Gastos por uso o arrendamiento de instalaciones deportivas;</w:t>
      </w:r>
    </w:p>
    <w:p w14:paraId="15AB6244" w14:textId="77777777" w:rsidR="00F86331" w:rsidRPr="003D5700" w:rsidRDefault="00F86331" w:rsidP="00F86331">
      <w:pPr>
        <w:pStyle w:val="Standard"/>
        <w:numPr>
          <w:ilvl w:val="0"/>
          <w:numId w:val="12"/>
        </w:numPr>
        <w:rPr>
          <w:rFonts w:ascii="Arial" w:hAnsi="Arial" w:cs="Arial"/>
          <w:sz w:val="22"/>
          <w:szCs w:val="22"/>
        </w:rPr>
      </w:pPr>
      <w:r w:rsidRPr="003D5700">
        <w:rPr>
          <w:rFonts w:ascii="Arial" w:hAnsi="Arial" w:cs="Arial"/>
          <w:sz w:val="22"/>
          <w:szCs w:val="22"/>
        </w:rPr>
        <w:t>Gastos en equipamiento y material deportivo específico de la disciplina y modalidad deportiva objeto de subvención;</w:t>
      </w:r>
    </w:p>
    <w:p w14:paraId="6AE5896A" w14:textId="77777777" w:rsidR="00F86331" w:rsidRPr="003D5700" w:rsidRDefault="00F86331" w:rsidP="00F86331">
      <w:pPr>
        <w:pStyle w:val="Standard"/>
        <w:numPr>
          <w:ilvl w:val="0"/>
          <w:numId w:val="12"/>
        </w:numPr>
        <w:rPr>
          <w:rFonts w:ascii="Arial" w:hAnsi="Arial" w:cs="Arial"/>
          <w:sz w:val="22"/>
          <w:szCs w:val="22"/>
        </w:rPr>
      </w:pPr>
      <w:r w:rsidRPr="003D5700">
        <w:rPr>
          <w:rFonts w:ascii="Arial" w:hAnsi="Arial" w:cs="Arial"/>
          <w:sz w:val="22"/>
          <w:szCs w:val="22"/>
        </w:rPr>
        <w:t>Gastos en equipamiento y material auxiliar necesario para la disciplina y modalidad deportiva objeto de subvención;</w:t>
      </w:r>
    </w:p>
    <w:p w14:paraId="02D5A8FD" w14:textId="77777777" w:rsidR="00F86331" w:rsidRPr="003D5700" w:rsidRDefault="00F86331" w:rsidP="00F86331">
      <w:pPr>
        <w:pStyle w:val="Standard"/>
        <w:numPr>
          <w:ilvl w:val="0"/>
          <w:numId w:val="12"/>
        </w:numPr>
        <w:rPr>
          <w:rFonts w:ascii="Arial" w:hAnsi="Arial" w:cs="Arial"/>
          <w:sz w:val="22"/>
          <w:szCs w:val="22"/>
        </w:rPr>
      </w:pPr>
      <w:r w:rsidRPr="003D5700">
        <w:rPr>
          <w:rFonts w:ascii="Arial" w:hAnsi="Arial" w:cs="Arial"/>
          <w:sz w:val="22"/>
          <w:szCs w:val="22"/>
        </w:rPr>
        <w:t>Gastos en equipamiento y material sanitario tanto de enfermería como de fisioterapia;</w:t>
      </w:r>
    </w:p>
    <w:p w14:paraId="4DDDA0EA" w14:textId="77777777" w:rsidR="00F86331" w:rsidRPr="003D5700" w:rsidRDefault="00F86331" w:rsidP="00F86331">
      <w:pPr>
        <w:pStyle w:val="Standard"/>
        <w:numPr>
          <w:ilvl w:val="0"/>
          <w:numId w:val="12"/>
        </w:numPr>
        <w:rPr>
          <w:rFonts w:ascii="Arial" w:hAnsi="Arial" w:cs="Arial"/>
          <w:sz w:val="22"/>
          <w:szCs w:val="22"/>
        </w:rPr>
      </w:pPr>
      <w:r w:rsidRPr="003D5700">
        <w:rPr>
          <w:rFonts w:ascii="Arial" w:hAnsi="Arial" w:cs="Arial"/>
          <w:sz w:val="22"/>
          <w:szCs w:val="22"/>
        </w:rPr>
        <w:t>Gastos en vestuario y equipaciones de deportistas y cuerpo técnico;</w:t>
      </w:r>
    </w:p>
    <w:p w14:paraId="4A731C9B" w14:textId="77777777" w:rsidR="00F86331" w:rsidRPr="003D5700" w:rsidRDefault="00F86331" w:rsidP="00F86331">
      <w:pPr>
        <w:pStyle w:val="Standard"/>
        <w:numPr>
          <w:ilvl w:val="0"/>
          <w:numId w:val="12"/>
        </w:numPr>
        <w:rPr>
          <w:rFonts w:ascii="Arial" w:hAnsi="Arial" w:cs="Arial"/>
          <w:sz w:val="22"/>
          <w:szCs w:val="22"/>
        </w:rPr>
      </w:pPr>
      <w:r w:rsidRPr="003D5700">
        <w:rPr>
          <w:rFonts w:ascii="Arial" w:hAnsi="Arial" w:cs="Arial"/>
          <w:sz w:val="22"/>
          <w:szCs w:val="22"/>
        </w:rPr>
        <w:t>Gastos en desplazamientos, hospedaje y manutención (se deberá especificar a qué gastos se refiere);</w:t>
      </w:r>
    </w:p>
    <w:p w14:paraId="3D1D39DB" w14:textId="77777777" w:rsidR="00F86331" w:rsidRPr="003D5700" w:rsidRDefault="00F86331" w:rsidP="00F86331">
      <w:pPr>
        <w:pStyle w:val="Standard"/>
        <w:numPr>
          <w:ilvl w:val="0"/>
          <w:numId w:val="12"/>
        </w:numPr>
        <w:rPr>
          <w:rFonts w:ascii="Arial" w:hAnsi="Arial" w:cs="Arial"/>
          <w:sz w:val="22"/>
          <w:szCs w:val="22"/>
        </w:rPr>
      </w:pPr>
      <w:r w:rsidRPr="003D5700">
        <w:rPr>
          <w:rFonts w:ascii="Arial" w:hAnsi="Arial" w:cs="Arial"/>
          <w:sz w:val="22"/>
          <w:szCs w:val="22"/>
        </w:rPr>
        <w:t>Gastos en seguros de accidentes y de responsabilidad civil;</w:t>
      </w:r>
    </w:p>
    <w:p w14:paraId="1AFA0EB6" w14:textId="173A6259" w:rsidR="00F86331" w:rsidRDefault="00F86331" w:rsidP="00F86331">
      <w:pPr>
        <w:autoSpaceDN w:val="0"/>
        <w:jc w:val="both"/>
        <w:rPr>
          <w:rFonts w:ascii="Arial" w:eastAsia="Courier New" w:hAnsi="Arial" w:cs="Arial"/>
          <w:color w:val="333333"/>
          <w:kern w:val="3"/>
          <w:sz w:val="22"/>
          <w:szCs w:val="22"/>
        </w:rPr>
      </w:pPr>
    </w:p>
    <w:p w14:paraId="35DBBAE3" w14:textId="77777777" w:rsidR="003D5700" w:rsidRPr="00F86331" w:rsidRDefault="003D5700" w:rsidP="00F86331">
      <w:pPr>
        <w:autoSpaceDN w:val="0"/>
        <w:jc w:val="both"/>
        <w:rPr>
          <w:rFonts w:ascii="Arial" w:eastAsia="Courier New" w:hAnsi="Arial" w:cs="Arial"/>
          <w:color w:val="333333"/>
          <w:kern w:val="3"/>
          <w:sz w:val="22"/>
          <w:szCs w:val="22"/>
        </w:rPr>
      </w:pPr>
    </w:p>
    <w:p w14:paraId="06131D3C" w14:textId="77777777" w:rsidR="00F86331" w:rsidRPr="00F86331" w:rsidRDefault="00F86331" w:rsidP="00F86331">
      <w:pPr>
        <w:widowControl w:val="0"/>
        <w:numPr>
          <w:ilvl w:val="0"/>
          <w:numId w:val="10"/>
        </w:numPr>
        <w:autoSpaceDN w:val="0"/>
        <w:spacing w:after="200" w:line="276" w:lineRule="auto"/>
        <w:jc w:val="both"/>
        <w:rPr>
          <w:rFonts w:ascii="Arial" w:eastAsia="Courier New" w:hAnsi="Arial" w:cs="Arial"/>
          <w:color w:val="333333"/>
          <w:kern w:val="3"/>
          <w:sz w:val="22"/>
          <w:szCs w:val="22"/>
          <w:u w:val="single"/>
        </w:rPr>
      </w:pPr>
      <w:r w:rsidRPr="00F86331">
        <w:rPr>
          <w:rFonts w:ascii="Arial" w:eastAsia="Courier New" w:hAnsi="Arial" w:cs="Arial"/>
          <w:color w:val="333333"/>
          <w:kern w:val="3"/>
          <w:sz w:val="22"/>
          <w:szCs w:val="22"/>
          <w:u w:val="single"/>
        </w:rPr>
        <w:t>Créditos presupuestarios a los que se imputa la subvención.</w:t>
      </w:r>
    </w:p>
    <w:p w14:paraId="2655345B" w14:textId="77777777" w:rsidR="00F86331" w:rsidRPr="00F86331" w:rsidRDefault="00F86331" w:rsidP="00F86331">
      <w:pPr>
        <w:autoSpaceDN w:val="0"/>
        <w:jc w:val="both"/>
        <w:rPr>
          <w:rFonts w:ascii="Arial" w:eastAsia="Courier New" w:hAnsi="Arial" w:cs="Arial"/>
          <w:b/>
          <w:bCs/>
          <w:color w:val="333333"/>
          <w:kern w:val="3"/>
          <w:sz w:val="22"/>
          <w:szCs w:val="22"/>
        </w:rPr>
      </w:pPr>
    </w:p>
    <w:p w14:paraId="2B444E79" w14:textId="77BC1B51" w:rsidR="00F86331" w:rsidRPr="003D5700" w:rsidRDefault="00A42606" w:rsidP="00A42606">
      <w:pPr>
        <w:suppressAutoHyphens w:val="0"/>
        <w:autoSpaceDE w:val="0"/>
        <w:autoSpaceDN w:val="0"/>
        <w:adjustRightInd w:val="0"/>
        <w:jc w:val="both"/>
        <w:rPr>
          <w:rFonts w:ascii="Arial" w:hAnsi="Arial" w:cs="Arial"/>
          <w:color w:val="auto"/>
          <w:sz w:val="22"/>
          <w:szCs w:val="22"/>
          <w:lang w:eastAsia="es-ES" w:bidi="ar-SA"/>
        </w:rPr>
      </w:pPr>
      <w:r w:rsidRPr="00A42606">
        <w:rPr>
          <w:rFonts w:ascii="Arial" w:hAnsi="Arial" w:cs="Arial"/>
          <w:color w:val="auto"/>
          <w:sz w:val="22"/>
          <w:szCs w:val="22"/>
          <w:lang w:eastAsia="es-ES" w:bidi="ar-SA"/>
        </w:rPr>
        <w:t>Se informa sobre la existencia de crédito suficiente y adecuado en la aplicación presupuestaria de</w:t>
      </w:r>
      <w:r>
        <w:rPr>
          <w:rFonts w:ascii="Arial" w:hAnsi="Arial" w:cs="Arial"/>
          <w:color w:val="auto"/>
          <w:sz w:val="22"/>
          <w:szCs w:val="22"/>
          <w:lang w:eastAsia="es-ES" w:bidi="ar-SA"/>
        </w:rPr>
        <w:t xml:space="preserve"> </w:t>
      </w:r>
      <w:r w:rsidRPr="00A42606">
        <w:rPr>
          <w:rFonts w:ascii="Arial" w:hAnsi="Arial" w:cs="Arial"/>
          <w:color w:val="auto"/>
          <w:sz w:val="22"/>
          <w:szCs w:val="22"/>
          <w:lang w:eastAsia="es-ES" w:bidi="ar-SA"/>
        </w:rPr>
        <w:t xml:space="preserve">gasto </w:t>
      </w:r>
      <w:r w:rsidR="00881A8B" w:rsidRPr="00881A8B">
        <w:rPr>
          <w:rFonts w:ascii="Arial" w:hAnsi="Arial" w:cs="Arial"/>
          <w:sz w:val="22"/>
          <w:szCs w:val="22"/>
        </w:rPr>
        <w:t>50 341 48900</w:t>
      </w:r>
      <w:r w:rsidR="00881A8B">
        <w:t xml:space="preserve"> </w:t>
      </w:r>
      <w:r w:rsidRPr="00A42606">
        <w:rPr>
          <w:rFonts w:ascii="Arial" w:hAnsi="Arial" w:cs="Arial"/>
          <w:color w:val="auto"/>
          <w:sz w:val="22"/>
          <w:szCs w:val="22"/>
          <w:lang w:eastAsia="es-ES" w:bidi="ar-SA"/>
        </w:rPr>
        <w:t>por un importe total de 250.000</w:t>
      </w:r>
      <w:r>
        <w:rPr>
          <w:rFonts w:ascii="Arial" w:hAnsi="Arial" w:cs="Arial"/>
          <w:color w:val="auto"/>
          <w:sz w:val="22"/>
          <w:szCs w:val="22"/>
          <w:lang w:eastAsia="es-ES" w:bidi="ar-SA"/>
        </w:rPr>
        <w:t xml:space="preserve"> </w:t>
      </w:r>
      <w:r w:rsidRPr="00A42606">
        <w:rPr>
          <w:rFonts w:ascii="Arial" w:hAnsi="Arial" w:cs="Arial"/>
          <w:color w:val="auto"/>
          <w:sz w:val="22"/>
          <w:szCs w:val="22"/>
          <w:lang w:eastAsia="es-ES" w:bidi="ar-SA"/>
        </w:rPr>
        <w:t>euros, habiéndose retenido el crédito antedicho para la aprobación de las Bases Reguladoras de concesión</w:t>
      </w:r>
      <w:r>
        <w:rPr>
          <w:rFonts w:ascii="Arial" w:hAnsi="Arial" w:cs="Arial"/>
          <w:color w:val="auto"/>
          <w:sz w:val="22"/>
          <w:szCs w:val="22"/>
          <w:lang w:eastAsia="es-ES" w:bidi="ar-SA"/>
        </w:rPr>
        <w:t xml:space="preserve"> </w:t>
      </w:r>
      <w:r w:rsidRPr="00A42606">
        <w:rPr>
          <w:rFonts w:ascii="Arial" w:hAnsi="Arial" w:cs="Arial"/>
          <w:color w:val="auto"/>
          <w:sz w:val="22"/>
          <w:szCs w:val="22"/>
          <w:lang w:eastAsia="es-ES" w:bidi="ar-SA"/>
        </w:rPr>
        <w:t>de las subvenciones anteriormente descrita</w:t>
      </w:r>
      <w:r>
        <w:rPr>
          <w:rFonts w:ascii="Arial" w:hAnsi="Arial" w:cs="Arial"/>
          <w:color w:val="auto"/>
          <w:sz w:val="18"/>
          <w:szCs w:val="18"/>
          <w:lang w:eastAsia="es-ES" w:bidi="ar-SA"/>
        </w:rPr>
        <w:t>.</w:t>
      </w:r>
    </w:p>
    <w:p w14:paraId="2DD80A14" w14:textId="77777777" w:rsidR="00F86331" w:rsidRPr="00F86331" w:rsidRDefault="00F86331" w:rsidP="00F86331">
      <w:pPr>
        <w:autoSpaceDN w:val="0"/>
        <w:jc w:val="both"/>
        <w:rPr>
          <w:rFonts w:ascii="Arial" w:eastAsia="Courier New" w:hAnsi="Arial" w:cs="Arial"/>
          <w:color w:val="auto"/>
          <w:kern w:val="3"/>
          <w:sz w:val="22"/>
          <w:szCs w:val="22"/>
        </w:rPr>
      </w:pPr>
    </w:p>
    <w:p w14:paraId="2A48A1EC" w14:textId="0AF0016B" w:rsidR="00F86331" w:rsidRPr="003D5700" w:rsidRDefault="00F86331" w:rsidP="00F86331">
      <w:pPr>
        <w:pStyle w:val="Standard"/>
        <w:jc w:val="both"/>
        <w:rPr>
          <w:rFonts w:ascii="Arial" w:hAnsi="Arial" w:cs="Arial"/>
          <w:sz w:val="22"/>
          <w:szCs w:val="22"/>
        </w:rPr>
      </w:pPr>
      <w:r w:rsidRPr="003D5700">
        <w:rPr>
          <w:rFonts w:ascii="Arial" w:hAnsi="Arial" w:cs="Arial"/>
          <w:sz w:val="22"/>
          <w:szCs w:val="22"/>
        </w:rPr>
        <w:t xml:space="preserve">El importe de la subvención en ningún caso podrá ser de tal cuantía que, aisladamente o en concurrencia con otras subvenciones, ayudas, ingresos o recursos propios, supere el coste de la actividad subvencionada que, de producirse, la entidad estará obligada a comunicarlo al Ayuntamiento a través de la </w:t>
      </w:r>
      <w:r w:rsidR="00B81E09" w:rsidRPr="00E54988">
        <w:rPr>
          <w:rFonts w:ascii="Arial" w:eastAsia="Calibri" w:hAnsi="Arial" w:cs="Arial"/>
        </w:rPr>
        <w:t>CAFD</w:t>
      </w:r>
      <w:r w:rsidRPr="003D5700">
        <w:rPr>
          <w:rFonts w:ascii="Arial" w:hAnsi="Arial" w:cs="Arial"/>
          <w:sz w:val="22"/>
          <w:szCs w:val="22"/>
        </w:rPr>
        <w:t xml:space="preserve"> a la mayor brevedad para que se modifique el Decreto de concesión</w:t>
      </w:r>
    </w:p>
    <w:p w14:paraId="267895B3" w14:textId="77777777" w:rsidR="00F86331" w:rsidRPr="00F86331" w:rsidRDefault="00F86331" w:rsidP="00F86331">
      <w:pPr>
        <w:suppressAutoHyphens w:val="0"/>
        <w:autoSpaceDE w:val="0"/>
        <w:autoSpaceDN w:val="0"/>
        <w:rPr>
          <w:rFonts w:ascii="Arial" w:eastAsia="SimSun" w:hAnsi="Arial" w:cs="Arial"/>
          <w:b/>
          <w:bCs/>
          <w:iCs/>
          <w:color w:val="333333"/>
          <w:kern w:val="3"/>
          <w:sz w:val="22"/>
          <w:szCs w:val="22"/>
        </w:rPr>
      </w:pPr>
    </w:p>
    <w:p w14:paraId="7B13AA32" w14:textId="77777777" w:rsidR="00F86331" w:rsidRPr="00F86331" w:rsidRDefault="00F86331" w:rsidP="00F86331">
      <w:pPr>
        <w:widowControl w:val="0"/>
        <w:numPr>
          <w:ilvl w:val="0"/>
          <w:numId w:val="10"/>
        </w:numPr>
        <w:autoSpaceDN w:val="0"/>
        <w:spacing w:after="200" w:line="276" w:lineRule="auto"/>
        <w:jc w:val="both"/>
        <w:rPr>
          <w:rFonts w:ascii="Arial" w:eastAsia="Courier New" w:hAnsi="Arial" w:cs="Arial"/>
          <w:iCs/>
          <w:color w:val="333333"/>
          <w:kern w:val="3"/>
          <w:sz w:val="22"/>
          <w:szCs w:val="22"/>
          <w:u w:val="single"/>
        </w:rPr>
      </w:pPr>
      <w:r w:rsidRPr="00F86331">
        <w:rPr>
          <w:rFonts w:ascii="Arial" w:eastAsia="Courier New" w:hAnsi="Arial" w:cs="Arial"/>
          <w:iCs/>
          <w:color w:val="333333"/>
          <w:kern w:val="3"/>
          <w:sz w:val="22"/>
          <w:szCs w:val="22"/>
          <w:u w:val="single"/>
        </w:rPr>
        <w:t>Requisitos para solicitar la subvención, beneficiarios y condiciones de acceso.</w:t>
      </w:r>
    </w:p>
    <w:p w14:paraId="3C754CE1" w14:textId="77777777" w:rsidR="00F86331" w:rsidRPr="00F86331" w:rsidRDefault="00F86331" w:rsidP="00F86331">
      <w:pPr>
        <w:tabs>
          <w:tab w:val="left" w:pos="709"/>
        </w:tabs>
        <w:autoSpaceDN w:val="0"/>
        <w:jc w:val="both"/>
        <w:rPr>
          <w:rFonts w:ascii="Arial" w:eastAsia="Arial" w:hAnsi="Arial" w:cs="Arial"/>
          <w:b/>
          <w:bCs/>
          <w:iCs/>
          <w:color w:val="333333"/>
          <w:kern w:val="3"/>
          <w:sz w:val="22"/>
          <w:szCs w:val="22"/>
        </w:rPr>
      </w:pPr>
    </w:p>
    <w:p w14:paraId="7B13325F" w14:textId="7685928A" w:rsidR="00F86331" w:rsidRPr="00F86331" w:rsidRDefault="00F86331" w:rsidP="00F86331">
      <w:pPr>
        <w:autoSpaceDN w:val="0"/>
        <w:jc w:val="both"/>
        <w:rPr>
          <w:rFonts w:ascii="Arial" w:eastAsia="Courier New" w:hAnsi="Arial" w:cs="Arial"/>
          <w:color w:val="auto"/>
          <w:kern w:val="3"/>
          <w:sz w:val="22"/>
          <w:szCs w:val="22"/>
        </w:rPr>
      </w:pPr>
      <w:r w:rsidRPr="00F86331">
        <w:rPr>
          <w:rFonts w:ascii="Arial" w:eastAsia="Courier New" w:hAnsi="Arial" w:cs="Arial"/>
          <w:color w:val="333333"/>
          <w:kern w:val="3"/>
          <w:sz w:val="22"/>
          <w:szCs w:val="22"/>
        </w:rPr>
        <w:t xml:space="preserve">Las ayudas que concede </w:t>
      </w:r>
      <w:r w:rsidR="002B7308" w:rsidRPr="002B7308">
        <w:rPr>
          <w:rFonts w:ascii="Arial" w:eastAsia="Calibri" w:hAnsi="Arial" w:cs="Arial"/>
          <w:sz w:val="22"/>
          <w:szCs w:val="22"/>
          <w:lang w:eastAsia="en-US" w:bidi="ar-SA"/>
        </w:rPr>
        <w:t xml:space="preserve">Ayuntamiento de San Fernando a través de su </w:t>
      </w:r>
      <w:proofErr w:type="gramStart"/>
      <w:r w:rsidR="002B7308" w:rsidRPr="002B7308">
        <w:rPr>
          <w:rFonts w:ascii="Arial" w:eastAsia="Calibri" w:hAnsi="Arial" w:cs="Arial"/>
          <w:sz w:val="22"/>
          <w:szCs w:val="22"/>
          <w:lang w:eastAsia="en-US" w:bidi="ar-SA"/>
        </w:rPr>
        <w:t>Concejalía</w:t>
      </w:r>
      <w:proofErr w:type="gramEnd"/>
      <w:r w:rsidR="002B7308" w:rsidRPr="002B7308">
        <w:rPr>
          <w:rFonts w:ascii="Arial" w:eastAsia="Calibri" w:hAnsi="Arial" w:cs="Arial"/>
          <w:sz w:val="22"/>
          <w:szCs w:val="22"/>
          <w:lang w:eastAsia="en-US" w:bidi="ar-SA"/>
        </w:rPr>
        <w:t xml:space="preserve"> de Actividad Física y Deporte</w:t>
      </w:r>
      <w:r w:rsidR="002B7308" w:rsidRPr="00E54988">
        <w:rPr>
          <w:rFonts w:ascii="Arial" w:eastAsia="Calibri" w:hAnsi="Arial" w:cs="Arial"/>
          <w:lang w:eastAsia="en-US" w:bidi="ar-SA"/>
        </w:rPr>
        <w:t xml:space="preserve"> </w:t>
      </w:r>
      <w:r w:rsidRPr="00F86331">
        <w:rPr>
          <w:rFonts w:ascii="Arial" w:eastAsia="Courier New" w:hAnsi="Arial" w:cs="Arial"/>
          <w:color w:val="333333"/>
          <w:kern w:val="3"/>
          <w:sz w:val="22"/>
          <w:szCs w:val="22"/>
        </w:rPr>
        <w:t xml:space="preserve">están dirigidas </w:t>
      </w:r>
      <w:r w:rsidR="00A42606">
        <w:rPr>
          <w:rFonts w:ascii="Arial" w:eastAsia="Calibri" w:hAnsi="Arial" w:cs="Arial"/>
          <w:sz w:val="21"/>
          <w:szCs w:val="21"/>
          <w:lang w:eastAsia="en-US" w:bidi="ar-SA"/>
        </w:rPr>
        <w:t>a</w:t>
      </w:r>
      <w:r w:rsidR="00A42606" w:rsidRPr="00DB325B">
        <w:rPr>
          <w:rFonts w:ascii="Arial" w:eastAsia="Calibri" w:hAnsi="Arial" w:cs="Arial"/>
          <w:sz w:val="21"/>
          <w:szCs w:val="21"/>
          <w:lang w:eastAsia="en-US" w:bidi="ar-SA"/>
        </w:rPr>
        <w:t xml:space="preserve"> los clubes y las sociedades anónimas deportivas locales legalmente constituidas e inscritas en el Registro Andaluz de Entidades Deportivas, así </w:t>
      </w:r>
      <w:r w:rsidR="00A42606" w:rsidRPr="00DB325B">
        <w:rPr>
          <w:rFonts w:ascii="Arial" w:eastAsia="Calibri" w:hAnsi="Arial" w:cs="Arial"/>
          <w:sz w:val="21"/>
          <w:szCs w:val="21"/>
          <w:lang w:eastAsia="en-US" w:bidi="ar-SA"/>
        </w:rPr>
        <w:lastRenderedPageBreak/>
        <w:t>como deportistas independientes locales que participen en competiciones individuales</w:t>
      </w:r>
      <w:r w:rsidRPr="00F86331">
        <w:rPr>
          <w:rFonts w:ascii="Arial" w:eastAsia="Courier New" w:hAnsi="Arial" w:cs="Arial"/>
          <w:color w:val="333333"/>
          <w:kern w:val="3"/>
          <w:sz w:val="22"/>
          <w:szCs w:val="22"/>
        </w:rPr>
        <w:t xml:space="preserve"> de acuerdo con lo previsto en las presentes Bases.</w:t>
      </w:r>
    </w:p>
    <w:p w14:paraId="2A80502A" w14:textId="77777777" w:rsidR="00F86331" w:rsidRPr="00F86331" w:rsidRDefault="00F86331" w:rsidP="00F86331">
      <w:pPr>
        <w:autoSpaceDN w:val="0"/>
        <w:jc w:val="both"/>
        <w:rPr>
          <w:rFonts w:ascii="Arial" w:eastAsia="Courier New" w:hAnsi="Arial" w:cs="Arial"/>
          <w:color w:val="333333"/>
          <w:kern w:val="3"/>
          <w:sz w:val="22"/>
          <w:szCs w:val="22"/>
        </w:rPr>
      </w:pPr>
    </w:p>
    <w:p w14:paraId="1790133B" w14:textId="77777777" w:rsidR="00F86331" w:rsidRPr="00F86331" w:rsidRDefault="00F86331" w:rsidP="00F86331">
      <w:pPr>
        <w:autoSpaceDN w:val="0"/>
        <w:jc w:val="both"/>
        <w:rPr>
          <w:rFonts w:ascii="Arial" w:eastAsia="Courier New" w:hAnsi="Arial" w:cs="Arial"/>
          <w:color w:val="333333"/>
          <w:kern w:val="3"/>
          <w:sz w:val="22"/>
          <w:szCs w:val="22"/>
        </w:rPr>
      </w:pPr>
      <w:r w:rsidRPr="00F86331">
        <w:rPr>
          <w:rFonts w:ascii="Arial" w:eastAsia="Courier New" w:hAnsi="Arial" w:cs="Arial"/>
          <w:color w:val="333333"/>
          <w:kern w:val="3"/>
          <w:sz w:val="22"/>
          <w:szCs w:val="22"/>
        </w:rPr>
        <w:t>En todos los casos tienen que haber desarrollado una labor de promoción deportiva de interés para la sociedad.</w:t>
      </w:r>
    </w:p>
    <w:p w14:paraId="0D3E8C36" w14:textId="77777777" w:rsidR="00F86331" w:rsidRPr="00F86331" w:rsidRDefault="00F86331" w:rsidP="00F86331">
      <w:pPr>
        <w:autoSpaceDN w:val="0"/>
        <w:jc w:val="both"/>
        <w:rPr>
          <w:rFonts w:ascii="Arial" w:eastAsia="Courier New" w:hAnsi="Arial" w:cs="Arial"/>
          <w:color w:val="333333"/>
          <w:kern w:val="3"/>
          <w:sz w:val="22"/>
          <w:szCs w:val="22"/>
        </w:rPr>
      </w:pPr>
    </w:p>
    <w:p w14:paraId="3395BBED" w14:textId="77777777" w:rsidR="00F86331" w:rsidRPr="00F86331" w:rsidRDefault="00F86331" w:rsidP="00F86331">
      <w:pPr>
        <w:autoSpaceDN w:val="0"/>
        <w:spacing w:before="40"/>
        <w:jc w:val="both"/>
        <w:rPr>
          <w:rFonts w:ascii="Arial" w:eastAsia="Arial" w:hAnsi="Arial" w:cs="Arial"/>
          <w:color w:val="333333"/>
          <w:kern w:val="3"/>
          <w:sz w:val="22"/>
          <w:szCs w:val="22"/>
        </w:rPr>
      </w:pPr>
      <w:r w:rsidRPr="00F86331">
        <w:rPr>
          <w:rFonts w:ascii="Arial" w:eastAsia="Arial" w:hAnsi="Arial" w:cs="Arial"/>
          <w:color w:val="333333"/>
          <w:kern w:val="3"/>
          <w:sz w:val="22"/>
          <w:szCs w:val="22"/>
        </w:rPr>
        <w:t>Las subvenciones, que serán compatibles con otras subvenciones públicas o ayudas privadas que tengan la misma finalidad, tendrán en todos los casos carácter finalista, no pudiendo ser utilizadas ni justificadas para otro fin que no sea para el que fueron concedidas</w:t>
      </w:r>
    </w:p>
    <w:p w14:paraId="12573171" w14:textId="77777777" w:rsidR="00F86331" w:rsidRPr="00F86331" w:rsidRDefault="00F86331" w:rsidP="00F86331">
      <w:pPr>
        <w:autoSpaceDN w:val="0"/>
        <w:spacing w:before="40"/>
        <w:jc w:val="both"/>
        <w:rPr>
          <w:rFonts w:ascii="Arial" w:eastAsia="Arial" w:hAnsi="Arial" w:cs="Arial"/>
          <w:color w:val="333333"/>
          <w:kern w:val="3"/>
          <w:sz w:val="22"/>
          <w:szCs w:val="22"/>
        </w:rPr>
      </w:pPr>
    </w:p>
    <w:p w14:paraId="36107453" w14:textId="77777777" w:rsidR="00F86331" w:rsidRPr="00F86331" w:rsidRDefault="00F86331" w:rsidP="00F86331">
      <w:pPr>
        <w:autoSpaceDN w:val="0"/>
        <w:spacing w:before="40"/>
        <w:jc w:val="both"/>
        <w:rPr>
          <w:rFonts w:ascii="Arial" w:eastAsia="Arial" w:hAnsi="Arial" w:cs="Arial"/>
          <w:color w:val="333333"/>
          <w:kern w:val="3"/>
          <w:sz w:val="22"/>
          <w:szCs w:val="22"/>
        </w:rPr>
      </w:pPr>
      <w:r w:rsidRPr="00F86331">
        <w:rPr>
          <w:rFonts w:ascii="Arial" w:eastAsia="Arial" w:hAnsi="Arial" w:cs="Arial"/>
          <w:color w:val="333333"/>
          <w:kern w:val="3"/>
          <w:sz w:val="22"/>
          <w:szCs w:val="22"/>
        </w:rPr>
        <w:t>Plazo de presentación de solicitudes, que habrán de ajustarse al modelo que se publicará con el anuncio de convocatoria que se incorpora como anexo.</w:t>
      </w:r>
    </w:p>
    <w:p w14:paraId="304B5770" w14:textId="77777777" w:rsidR="00F86331" w:rsidRPr="00F86331" w:rsidRDefault="00F86331" w:rsidP="00F86331">
      <w:pPr>
        <w:autoSpaceDN w:val="0"/>
        <w:spacing w:before="40"/>
        <w:jc w:val="both"/>
        <w:rPr>
          <w:rFonts w:ascii="Arial" w:eastAsia="Arial" w:hAnsi="Arial" w:cs="Arial"/>
          <w:color w:val="333333"/>
          <w:kern w:val="3"/>
          <w:sz w:val="22"/>
          <w:szCs w:val="22"/>
        </w:rPr>
      </w:pPr>
    </w:p>
    <w:p w14:paraId="4EF9EE37" w14:textId="66821E0E" w:rsidR="00F86331" w:rsidRDefault="00A42606" w:rsidP="00F86331">
      <w:pPr>
        <w:tabs>
          <w:tab w:val="left" w:pos="0"/>
        </w:tabs>
        <w:autoSpaceDN w:val="0"/>
        <w:jc w:val="both"/>
        <w:rPr>
          <w:rFonts w:ascii="Arial" w:eastAsia="Calibri" w:hAnsi="Arial" w:cs="Arial"/>
          <w:sz w:val="21"/>
          <w:szCs w:val="21"/>
          <w:u w:val="single"/>
          <w:lang w:eastAsia="en-US" w:bidi="ar-SA"/>
        </w:rPr>
      </w:pPr>
      <w:r w:rsidRPr="00327A53">
        <w:rPr>
          <w:rFonts w:ascii="Arial" w:eastAsia="Calibri" w:hAnsi="Arial" w:cs="Arial"/>
          <w:sz w:val="21"/>
          <w:szCs w:val="21"/>
          <w:lang w:eastAsia="en-US" w:bidi="ar-SA"/>
        </w:rPr>
        <w:t xml:space="preserve">El </w:t>
      </w:r>
      <w:r w:rsidRPr="00327A53">
        <w:rPr>
          <w:rFonts w:ascii="Arial" w:eastAsia="Calibri" w:hAnsi="Arial" w:cs="Arial"/>
          <w:bCs/>
          <w:sz w:val="21"/>
          <w:szCs w:val="21"/>
          <w:lang w:eastAsia="en-US" w:bidi="ar-SA"/>
        </w:rPr>
        <w:t>plazo</w:t>
      </w:r>
      <w:r w:rsidRPr="00327A53">
        <w:rPr>
          <w:rFonts w:ascii="Arial" w:eastAsia="Calibri" w:hAnsi="Arial" w:cs="Arial"/>
          <w:sz w:val="21"/>
          <w:szCs w:val="21"/>
          <w:lang w:eastAsia="en-US" w:bidi="ar-SA"/>
        </w:rPr>
        <w:t xml:space="preserve"> de presentación de solicitudes, junto con la documentación exigida, comenzará a partir del día</w:t>
      </w:r>
      <w:r w:rsidRPr="00327A53">
        <w:rPr>
          <w:rFonts w:ascii="Arial" w:eastAsia="Calibri" w:hAnsi="Arial" w:cs="Arial"/>
          <w:b/>
          <w:sz w:val="21"/>
          <w:szCs w:val="21"/>
          <w:lang w:eastAsia="en-US" w:bidi="ar-SA"/>
        </w:rPr>
        <w:t xml:space="preserve"> </w:t>
      </w:r>
      <w:r w:rsidRPr="00327A53">
        <w:rPr>
          <w:rFonts w:ascii="Arial" w:eastAsia="Calibri" w:hAnsi="Arial" w:cs="Arial"/>
          <w:sz w:val="21"/>
          <w:szCs w:val="21"/>
          <w:lang w:eastAsia="en-US" w:bidi="ar-SA"/>
        </w:rPr>
        <w:t xml:space="preserve">siguiente a la publicación en el BOP y finalizará a los </w:t>
      </w:r>
      <w:r w:rsidRPr="00327A53">
        <w:rPr>
          <w:rFonts w:ascii="Arial" w:eastAsia="Calibri" w:hAnsi="Arial" w:cs="Arial"/>
          <w:b/>
          <w:sz w:val="21"/>
          <w:szCs w:val="21"/>
          <w:lang w:eastAsia="en-US" w:bidi="ar-SA"/>
        </w:rPr>
        <w:t>quince (15) días naturales, siguientes</w:t>
      </w:r>
      <w:r w:rsidRPr="00327A53">
        <w:rPr>
          <w:rFonts w:ascii="Arial" w:eastAsia="Calibri" w:hAnsi="Arial" w:cs="Arial"/>
          <w:sz w:val="21"/>
          <w:szCs w:val="21"/>
          <w:lang w:eastAsia="en-US" w:bidi="ar-SA"/>
        </w:rPr>
        <w:t xml:space="preserve">. Como publicidad adicional, y a los solos efectos informativos, se publicará en los tablones informativos de la </w:t>
      </w:r>
      <w:r w:rsidR="00B81E09" w:rsidRPr="00E54988">
        <w:rPr>
          <w:rFonts w:ascii="Arial" w:eastAsia="Calibri" w:hAnsi="Arial" w:cs="Arial"/>
          <w:lang w:eastAsia="en-US" w:bidi="ar-SA"/>
        </w:rPr>
        <w:t>CAFD</w:t>
      </w:r>
      <w:r w:rsidRPr="00327A53">
        <w:rPr>
          <w:rFonts w:ascii="Arial" w:eastAsia="Calibri" w:hAnsi="Arial" w:cs="Arial"/>
          <w:sz w:val="21"/>
          <w:szCs w:val="21"/>
          <w:lang w:eastAsia="en-US" w:bidi="ar-SA"/>
        </w:rPr>
        <w:t xml:space="preserve"> y en la web del Ayuntamiento de San Fernando </w:t>
      </w:r>
      <w:hyperlink r:id="rId7" w:history="1">
        <w:r w:rsidRPr="00327A53">
          <w:rPr>
            <w:rFonts w:ascii="Arial" w:eastAsia="Calibri" w:hAnsi="Arial" w:cs="Arial"/>
            <w:sz w:val="21"/>
            <w:szCs w:val="21"/>
            <w:u w:val="single"/>
            <w:lang w:eastAsia="en-US" w:bidi="ar-SA"/>
          </w:rPr>
          <w:t>www.sanfernando.es</w:t>
        </w:r>
      </w:hyperlink>
    </w:p>
    <w:p w14:paraId="5EDFED22" w14:textId="77777777" w:rsidR="00A42606" w:rsidRPr="00F86331" w:rsidRDefault="00A42606" w:rsidP="00F86331">
      <w:pPr>
        <w:tabs>
          <w:tab w:val="left" w:pos="0"/>
        </w:tabs>
        <w:autoSpaceDN w:val="0"/>
        <w:jc w:val="both"/>
        <w:rPr>
          <w:rFonts w:ascii="Arial" w:eastAsia="Courier New" w:hAnsi="Arial" w:cs="Arial"/>
          <w:color w:val="333333"/>
          <w:kern w:val="3"/>
          <w:sz w:val="22"/>
          <w:szCs w:val="22"/>
        </w:rPr>
      </w:pPr>
    </w:p>
    <w:p w14:paraId="4194F529" w14:textId="083A2175" w:rsidR="00CC5767" w:rsidRPr="003D5700" w:rsidRDefault="00CC5767" w:rsidP="00CC5767">
      <w:pPr>
        <w:tabs>
          <w:tab w:val="left" w:pos="0"/>
        </w:tabs>
        <w:jc w:val="both"/>
        <w:rPr>
          <w:rFonts w:ascii="Arial" w:hAnsi="Arial" w:cs="Arial"/>
          <w:sz w:val="22"/>
          <w:szCs w:val="22"/>
        </w:rPr>
      </w:pPr>
      <w:r w:rsidRPr="003D5700">
        <w:rPr>
          <w:rFonts w:ascii="Arial" w:hAnsi="Arial" w:cs="Arial"/>
          <w:sz w:val="22"/>
          <w:szCs w:val="22"/>
        </w:rPr>
        <w:t xml:space="preserve">Las </w:t>
      </w:r>
      <w:r w:rsidRPr="003D5700">
        <w:rPr>
          <w:rFonts w:ascii="Arial" w:hAnsi="Arial" w:cs="Arial"/>
          <w:b/>
          <w:sz w:val="22"/>
          <w:szCs w:val="22"/>
        </w:rPr>
        <w:t>solicitudes</w:t>
      </w:r>
      <w:r w:rsidRPr="003D5700">
        <w:rPr>
          <w:rFonts w:ascii="Arial" w:hAnsi="Arial" w:cs="Arial"/>
          <w:sz w:val="22"/>
          <w:szCs w:val="22"/>
        </w:rPr>
        <w:t xml:space="preserve"> se formalizarán en el impreso oficial (anexo 1) firmado y sellado, acompañado de los documentos requeridos e irán dirigidas a la Sra. </w:t>
      </w:r>
      <w:proofErr w:type="gramStart"/>
      <w:r w:rsidRPr="003D5700">
        <w:rPr>
          <w:rFonts w:ascii="Arial" w:hAnsi="Arial" w:cs="Arial"/>
          <w:sz w:val="22"/>
          <w:szCs w:val="22"/>
        </w:rPr>
        <w:t>Alcaldesa</w:t>
      </w:r>
      <w:proofErr w:type="gramEnd"/>
      <w:r w:rsidR="003D5700">
        <w:rPr>
          <w:rFonts w:ascii="Arial" w:hAnsi="Arial" w:cs="Arial"/>
          <w:sz w:val="22"/>
          <w:szCs w:val="22"/>
        </w:rPr>
        <w:t>-</w:t>
      </w:r>
      <w:r w:rsidRPr="003D5700">
        <w:rPr>
          <w:rFonts w:ascii="Arial" w:hAnsi="Arial" w:cs="Arial"/>
          <w:sz w:val="22"/>
          <w:szCs w:val="22"/>
        </w:rPr>
        <w:t xml:space="preserve"> Presidenta del Ayuntamiento de San Fernando. Se presentarán telemáticamente en la sede electrónica del Ayuntamiento de San Fernando. Se especificará en el impreso de solicitud, anexo 1, las líneas y modalidades a la que desean acogerse.</w:t>
      </w:r>
    </w:p>
    <w:p w14:paraId="02A34364" w14:textId="77777777" w:rsidR="00F86331" w:rsidRPr="00F86331" w:rsidRDefault="00F86331" w:rsidP="00F86331">
      <w:pPr>
        <w:tabs>
          <w:tab w:val="left" w:pos="0"/>
        </w:tabs>
        <w:autoSpaceDN w:val="0"/>
        <w:jc w:val="both"/>
        <w:rPr>
          <w:rFonts w:ascii="Arial" w:eastAsia="NSimSun" w:hAnsi="Arial" w:cs="Arial"/>
          <w:color w:val="333333"/>
          <w:kern w:val="3"/>
          <w:sz w:val="22"/>
          <w:szCs w:val="22"/>
        </w:rPr>
      </w:pPr>
    </w:p>
    <w:p w14:paraId="4C5D1006" w14:textId="7911B6FD" w:rsidR="00F86331" w:rsidRPr="00F86331" w:rsidRDefault="00F86331" w:rsidP="00F86331">
      <w:pPr>
        <w:tabs>
          <w:tab w:val="left" w:pos="0"/>
        </w:tabs>
        <w:autoSpaceDN w:val="0"/>
        <w:jc w:val="both"/>
        <w:rPr>
          <w:rFonts w:ascii="Arial" w:eastAsia="NSimSun" w:hAnsi="Arial" w:cs="Arial"/>
          <w:color w:val="333333"/>
          <w:kern w:val="3"/>
          <w:sz w:val="22"/>
          <w:szCs w:val="22"/>
        </w:rPr>
      </w:pPr>
      <w:r w:rsidRPr="00F86331">
        <w:rPr>
          <w:rFonts w:ascii="Arial" w:eastAsia="NSimSun" w:hAnsi="Arial" w:cs="Arial"/>
          <w:color w:val="333333"/>
          <w:kern w:val="3"/>
          <w:sz w:val="22"/>
          <w:szCs w:val="22"/>
        </w:rPr>
        <w:t>Todas las publicaciones a que hacen referencia las presentes Bases se realizarán en los tablones de anuncios de la sede de la</w:t>
      </w:r>
      <w:bookmarkStart w:id="0" w:name="_Hlk137545552"/>
      <w:r w:rsidR="008454CF" w:rsidRPr="008454CF">
        <w:rPr>
          <w:rFonts w:ascii="Arial" w:eastAsia="Calibri" w:hAnsi="Arial" w:cs="Arial"/>
          <w:lang w:eastAsia="en-US" w:bidi="ar-SA"/>
        </w:rPr>
        <w:t xml:space="preserve"> </w:t>
      </w:r>
      <w:bookmarkStart w:id="1" w:name="_Hlk140837174"/>
      <w:r w:rsidR="008454CF" w:rsidRPr="00E54988">
        <w:rPr>
          <w:rFonts w:ascii="Arial" w:eastAsia="Calibri" w:hAnsi="Arial" w:cs="Arial"/>
          <w:lang w:eastAsia="en-US" w:bidi="ar-SA"/>
        </w:rPr>
        <w:t>CAFD</w:t>
      </w:r>
      <w:bookmarkEnd w:id="0"/>
      <w:bookmarkEnd w:id="1"/>
      <w:r w:rsidR="008454CF" w:rsidRPr="00F86331">
        <w:rPr>
          <w:rFonts w:ascii="Arial" w:eastAsia="NSimSun" w:hAnsi="Arial" w:cs="Arial"/>
          <w:color w:val="333333"/>
          <w:kern w:val="3"/>
          <w:sz w:val="22"/>
          <w:szCs w:val="22"/>
        </w:rPr>
        <w:t xml:space="preserve"> </w:t>
      </w:r>
      <w:r w:rsidRPr="00F86331">
        <w:rPr>
          <w:rFonts w:ascii="Arial" w:eastAsia="NSimSun" w:hAnsi="Arial" w:cs="Arial"/>
          <w:color w:val="333333"/>
          <w:kern w:val="3"/>
          <w:sz w:val="22"/>
          <w:szCs w:val="22"/>
        </w:rPr>
        <w:t>sita en la calle General Pujales s/n y en la web municipal.</w:t>
      </w:r>
    </w:p>
    <w:p w14:paraId="293C859A" w14:textId="77777777" w:rsidR="00F86331" w:rsidRPr="00F86331" w:rsidRDefault="00F86331" w:rsidP="00F86331">
      <w:pPr>
        <w:tabs>
          <w:tab w:val="left" w:pos="0"/>
        </w:tabs>
        <w:autoSpaceDN w:val="0"/>
        <w:jc w:val="both"/>
        <w:rPr>
          <w:rFonts w:ascii="Arial" w:eastAsia="Courier New" w:hAnsi="Arial" w:cs="Arial"/>
          <w:color w:val="auto"/>
          <w:kern w:val="3"/>
          <w:sz w:val="22"/>
          <w:szCs w:val="22"/>
        </w:rPr>
      </w:pPr>
    </w:p>
    <w:p w14:paraId="11DE2576" w14:textId="77777777" w:rsidR="00F86331" w:rsidRPr="00F86331" w:rsidRDefault="00F86331" w:rsidP="00F86331">
      <w:pPr>
        <w:autoSpaceDN w:val="0"/>
        <w:spacing w:before="40"/>
        <w:jc w:val="both"/>
        <w:rPr>
          <w:rFonts w:ascii="Arial" w:eastAsia="Arial" w:hAnsi="Arial" w:cs="Arial"/>
          <w:color w:val="333333"/>
          <w:kern w:val="3"/>
          <w:sz w:val="22"/>
          <w:szCs w:val="22"/>
        </w:rPr>
      </w:pPr>
    </w:p>
    <w:p w14:paraId="124FE268" w14:textId="77777777" w:rsidR="00F86331" w:rsidRPr="00F86331" w:rsidRDefault="00F86331" w:rsidP="00F86331">
      <w:pPr>
        <w:suppressAutoHyphens w:val="0"/>
        <w:autoSpaceDE w:val="0"/>
        <w:autoSpaceDN w:val="0"/>
        <w:jc w:val="center"/>
        <w:rPr>
          <w:rFonts w:ascii="Arial" w:eastAsia="SimSun" w:hAnsi="Arial" w:cs="Arial"/>
          <w:color w:val="auto"/>
          <w:sz w:val="22"/>
          <w:szCs w:val="22"/>
          <w:lang w:bidi="ar-SA"/>
        </w:rPr>
      </w:pPr>
      <w:r w:rsidRPr="00F86331">
        <w:rPr>
          <w:rFonts w:ascii="Arial" w:eastAsia="SimSun" w:hAnsi="Arial" w:cs="Arial"/>
          <w:color w:val="auto"/>
          <w:sz w:val="22"/>
          <w:szCs w:val="22"/>
          <w:lang w:bidi="ar-SA"/>
        </w:rPr>
        <w:t>En San Fernando a fecha de la firma electrónica.</w:t>
      </w:r>
    </w:p>
    <w:p w14:paraId="1DAD6EA6" w14:textId="77777777" w:rsidR="00F86331" w:rsidRPr="00F86331" w:rsidRDefault="00F86331" w:rsidP="00F86331">
      <w:pPr>
        <w:suppressAutoHyphens w:val="0"/>
        <w:autoSpaceDE w:val="0"/>
        <w:autoSpaceDN w:val="0"/>
        <w:jc w:val="center"/>
        <w:rPr>
          <w:rFonts w:ascii="Arial" w:eastAsia="SimSun" w:hAnsi="Arial" w:cs="Arial"/>
          <w:color w:val="auto"/>
          <w:sz w:val="22"/>
          <w:szCs w:val="22"/>
          <w:lang w:bidi="ar-SA"/>
        </w:rPr>
      </w:pPr>
    </w:p>
    <w:p w14:paraId="217A98FE" w14:textId="77777777" w:rsidR="00F86331" w:rsidRPr="00F86331" w:rsidRDefault="00F86331" w:rsidP="00F86331">
      <w:pPr>
        <w:suppressAutoHyphens w:val="0"/>
        <w:autoSpaceDE w:val="0"/>
        <w:autoSpaceDN w:val="0"/>
        <w:jc w:val="center"/>
        <w:rPr>
          <w:rFonts w:ascii="Arial" w:eastAsia="SimSun" w:hAnsi="Arial" w:cs="Arial"/>
          <w:color w:val="auto"/>
          <w:sz w:val="22"/>
          <w:szCs w:val="22"/>
          <w:lang w:bidi="ar-SA"/>
        </w:rPr>
      </w:pPr>
    </w:p>
    <w:p w14:paraId="774C1512" w14:textId="77777777" w:rsidR="00F86331" w:rsidRPr="00F86331" w:rsidRDefault="00F86331" w:rsidP="00F86331">
      <w:pPr>
        <w:suppressAutoHyphens w:val="0"/>
        <w:autoSpaceDE w:val="0"/>
        <w:autoSpaceDN w:val="0"/>
        <w:jc w:val="center"/>
        <w:rPr>
          <w:rFonts w:ascii="Arial" w:eastAsia="SimSun" w:hAnsi="Arial" w:cs="Arial"/>
          <w:color w:val="auto"/>
          <w:sz w:val="22"/>
          <w:szCs w:val="22"/>
          <w:lang w:bidi="ar-SA"/>
        </w:rPr>
      </w:pPr>
    </w:p>
    <w:p w14:paraId="3CD15AB6" w14:textId="77777777" w:rsidR="00F86331" w:rsidRPr="00F86331" w:rsidRDefault="00F86331" w:rsidP="00F86331">
      <w:pPr>
        <w:suppressAutoHyphens w:val="0"/>
        <w:autoSpaceDE w:val="0"/>
        <w:autoSpaceDN w:val="0"/>
        <w:jc w:val="center"/>
        <w:rPr>
          <w:rFonts w:ascii="Arial" w:eastAsia="SimSun" w:hAnsi="Arial" w:cs="Arial"/>
          <w:color w:val="auto"/>
          <w:sz w:val="22"/>
          <w:szCs w:val="22"/>
          <w:lang w:bidi="ar-SA"/>
        </w:rPr>
      </w:pPr>
    </w:p>
    <w:p w14:paraId="4691C5AB" w14:textId="77777777" w:rsidR="00F86331" w:rsidRPr="00F86331" w:rsidRDefault="00F86331" w:rsidP="00F86331">
      <w:pPr>
        <w:suppressAutoHyphens w:val="0"/>
        <w:autoSpaceDE w:val="0"/>
        <w:autoSpaceDN w:val="0"/>
        <w:jc w:val="center"/>
        <w:rPr>
          <w:rFonts w:ascii="Arial" w:eastAsia="SimSun" w:hAnsi="Arial" w:cs="Arial"/>
          <w:color w:val="auto"/>
          <w:sz w:val="22"/>
          <w:szCs w:val="22"/>
          <w:lang w:bidi="ar-SA"/>
        </w:rPr>
      </w:pPr>
      <w:r w:rsidRPr="00F86331">
        <w:rPr>
          <w:rFonts w:ascii="Arial" w:eastAsia="SimSun" w:hAnsi="Arial" w:cs="Arial"/>
          <w:color w:val="auto"/>
          <w:sz w:val="22"/>
          <w:szCs w:val="22"/>
          <w:lang w:bidi="ar-SA"/>
        </w:rPr>
        <w:t>LA ALCALDESA</w:t>
      </w:r>
    </w:p>
    <w:p w14:paraId="61590AE2" w14:textId="77777777" w:rsidR="00F86331" w:rsidRPr="00F86331" w:rsidRDefault="00F86331" w:rsidP="00F86331">
      <w:pPr>
        <w:tabs>
          <w:tab w:val="left" w:pos="6384"/>
        </w:tabs>
        <w:autoSpaceDN w:val="0"/>
        <w:jc w:val="center"/>
        <w:rPr>
          <w:rFonts w:ascii="Arial" w:eastAsia="Courier New" w:hAnsi="Arial" w:cs="Arial"/>
          <w:color w:val="auto"/>
          <w:sz w:val="22"/>
          <w:szCs w:val="22"/>
          <w:lang w:bidi="ar-SA"/>
        </w:rPr>
      </w:pPr>
      <w:r w:rsidRPr="00F86331">
        <w:rPr>
          <w:rFonts w:ascii="Arial" w:eastAsia="Courier New" w:hAnsi="Arial" w:cs="Arial"/>
          <w:color w:val="auto"/>
          <w:sz w:val="22"/>
          <w:szCs w:val="22"/>
          <w:lang w:bidi="ar-SA"/>
        </w:rPr>
        <w:t>Fdo. Patricia Cabada Montañés.</w:t>
      </w:r>
    </w:p>
    <w:p w14:paraId="3003712B" w14:textId="77777777" w:rsidR="00F86331" w:rsidRPr="00F86331" w:rsidRDefault="00F86331" w:rsidP="00F86331">
      <w:pPr>
        <w:tabs>
          <w:tab w:val="left" w:pos="6384"/>
        </w:tabs>
        <w:autoSpaceDN w:val="0"/>
        <w:jc w:val="center"/>
        <w:rPr>
          <w:rFonts w:ascii="Arial" w:eastAsia="Courier New" w:hAnsi="Arial" w:cs="Arial"/>
          <w:color w:val="auto"/>
          <w:sz w:val="22"/>
          <w:szCs w:val="22"/>
          <w:lang w:bidi="ar-SA"/>
        </w:rPr>
      </w:pPr>
    </w:p>
    <w:p w14:paraId="0F195C23" w14:textId="287F209A" w:rsidR="00F86331" w:rsidRPr="003D5700" w:rsidRDefault="00F86331" w:rsidP="00F86331">
      <w:pPr>
        <w:tabs>
          <w:tab w:val="left" w:pos="6384"/>
        </w:tabs>
        <w:autoSpaceDN w:val="0"/>
        <w:jc w:val="center"/>
        <w:rPr>
          <w:rFonts w:ascii="Arial" w:eastAsia="Courier New" w:hAnsi="Arial" w:cs="Arial"/>
          <w:color w:val="auto"/>
          <w:sz w:val="22"/>
          <w:szCs w:val="22"/>
          <w:lang w:bidi="ar-SA"/>
        </w:rPr>
      </w:pPr>
    </w:p>
    <w:p w14:paraId="30127BE1" w14:textId="50272899" w:rsidR="00CC5767" w:rsidRPr="003D5700" w:rsidRDefault="00CC5767" w:rsidP="00F86331">
      <w:pPr>
        <w:tabs>
          <w:tab w:val="left" w:pos="6384"/>
        </w:tabs>
        <w:autoSpaceDN w:val="0"/>
        <w:jc w:val="center"/>
        <w:rPr>
          <w:rFonts w:ascii="Arial" w:eastAsia="Courier New" w:hAnsi="Arial" w:cs="Arial"/>
          <w:color w:val="auto"/>
          <w:sz w:val="22"/>
          <w:szCs w:val="22"/>
          <w:lang w:bidi="ar-SA"/>
        </w:rPr>
      </w:pPr>
    </w:p>
    <w:p w14:paraId="094D68D3" w14:textId="79BB2810" w:rsidR="00CC5767" w:rsidRPr="003D5700" w:rsidRDefault="00CC5767" w:rsidP="00F86331">
      <w:pPr>
        <w:tabs>
          <w:tab w:val="left" w:pos="6384"/>
        </w:tabs>
        <w:autoSpaceDN w:val="0"/>
        <w:jc w:val="center"/>
        <w:rPr>
          <w:rFonts w:ascii="Arial" w:eastAsia="Courier New" w:hAnsi="Arial" w:cs="Arial"/>
          <w:color w:val="auto"/>
          <w:sz w:val="22"/>
          <w:szCs w:val="22"/>
          <w:lang w:bidi="ar-SA"/>
        </w:rPr>
      </w:pPr>
    </w:p>
    <w:p w14:paraId="1BFCDD9C" w14:textId="4ECE5D72" w:rsidR="00CC5767" w:rsidRPr="003D5700" w:rsidRDefault="00CC5767" w:rsidP="00F86331">
      <w:pPr>
        <w:tabs>
          <w:tab w:val="left" w:pos="6384"/>
        </w:tabs>
        <w:autoSpaceDN w:val="0"/>
        <w:jc w:val="center"/>
        <w:rPr>
          <w:rFonts w:ascii="Arial" w:eastAsia="Courier New" w:hAnsi="Arial" w:cs="Arial"/>
          <w:color w:val="auto"/>
          <w:sz w:val="22"/>
          <w:szCs w:val="22"/>
          <w:lang w:bidi="ar-SA"/>
        </w:rPr>
      </w:pPr>
    </w:p>
    <w:p w14:paraId="5DE3CBF5" w14:textId="07146547" w:rsidR="00CC5767" w:rsidRPr="003D5700" w:rsidRDefault="00CC5767" w:rsidP="00F86331">
      <w:pPr>
        <w:tabs>
          <w:tab w:val="left" w:pos="6384"/>
        </w:tabs>
        <w:autoSpaceDN w:val="0"/>
        <w:jc w:val="center"/>
        <w:rPr>
          <w:rFonts w:ascii="Arial" w:eastAsia="Courier New" w:hAnsi="Arial" w:cs="Arial"/>
          <w:color w:val="auto"/>
          <w:sz w:val="22"/>
          <w:szCs w:val="22"/>
          <w:lang w:bidi="ar-SA"/>
        </w:rPr>
      </w:pPr>
    </w:p>
    <w:p w14:paraId="347DFE28" w14:textId="608C0232" w:rsidR="00CC5767" w:rsidRPr="003D5700" w:rsidRDefault="00CC5767" w:rsidP="00F86331">
      <w:pPr>
        <w:tabs>
          <w:tab w:val="left" w:pos="6384"/>
        </w:tabs>
        <w:autoSpaceDN w:val="0"/>
        <w:jc w:val="center"/>
        <w:rPr>
          <w:rFonts w:ascii="Arial" w:eastAsia="Courier New" w:hAnsi="Arial" w:cs="Arial"/>
          <w:color w:val="auto"/>
          <w:sz w:val="22"/>
          <w:szCs w:val="22"/>
          <w:lang w:bidi="ar-SA"/>
        </w:rPr>
      </w:pPr>
    </w:p>
    <w:p w14:paraId="763D24CF" w14:textId="22BA0194" w:rsidR="00CC5767" w:rsidRPr="003D5700" w:rsidRDefault="00CC5767" w:rsidP="00F86331">
      <w:pPr>
        <w:tabs>
          <w:tab w:val="left" w:pos="6384"/>
        </w:tabs>
        <w:autoSpaceDN w:val="0"/>
        <w:jc w:val="center"/>
        <w:rPr>
          <w:rFonts w:ascii="Arial" w:eastAsia="Courier New" w:hAnsi="Arial" w:cs="Arial"/>
          <w:color w:val="auto"/>
          <w:sz w:val="22"/>
          <w:szCs w:val="22"/>
          <w:lang w:bidi="ar-SA"/>
        </w:rPr>
      </w:pPr>
    </w:p>
    <w:p w14:paraId="54DB3F4A" w14:textId="7A17E062" w:rsidR="00CC5767" w:rsidRPr="003D5700" w:rsidRDefault="00CC5767" w:rsidP="00F86331">
      <w:pPr>
        <w:tabs>
          <w:tab w:val="left" w:pos="6384"/>
        </w:tabs>
        <w:autoSpaceDN w:val="0"/>
        <w:jc w:val="center"/>
        <w:rPr>
          <w:rFonts w:ascii="Arial" w:eastAsia="Courier New" w:hAnsi="Arial" w:cs="Arial"/>
          <w:color w:val="auto"/>
          <w:sz w:val="22"/>
          <w:szCs w:val="22"/>
          <w:lang w:bidi="ar-SA"/>
        </w:rPr>
      </w:pPr>
    </w:p>
    <w:p w14:paraId="0107FC07" w14:textId="39224A5D" w:rsidR="00CC5767" w:rsidRDefault="00CC5767" w:rsidP="00F86331">
      <w:pPr>
        <w:tabs>
          <w:tab w:val="left" w:pos="6384"/>
        </w:tabs>
        <w:autoSpaceDN w:val="0"/>
        <w:jc w:val="center"/>
        <w:rPr>
          <w:rFonts w:ascii="Arial" w:eastAsia="Courier New" w:hAnsi="Arial" w:cs="Arial"/>
          <w:color w:val="auto"/>
          <w:sz w:val="22"/>
          <w:szCs w:val="22"/>
          <w:lang w:bidi="ar-SA"/>
        </w:rPr>
      </w:pPr>
    </w:p>
    <w:p w14:paraId="738BA8D9" w14:textId="77777777" w:rsidR="003D5700" w:rsidRDefault="003D5700" w:rsidP="00F86331">
      <w:pPr>
        <w:tabs>
          <w:tab w:val="left" w:pos="6384"/>
        </w:tabs>
        <w:autoSpaceDN w:val="0"/>
        <w:jc w:val="center"/>
        <w:rPr>
          <w:rFonts w:ascii="Arial" w:eastAsia="Courier New" w:hAnsi="Arial" w:cs="Arial"/>
          <w:color w:val="auto"/>
          <w:sz w:val="22"/>
          <w:szCs w:val="22"/>
          <w:lang w:bidi="ar-SA"/>
        </w:rPr>
      </w:pPr>
    </w:p>
    <w:p w14:paraId="52BC8968" w14:textId="77777777" w:rsidR="008454CF" w:rsidRPr="003D5700" w:rsidRDefault="008454CF" w:rsidP="00F86331">
      <w:pPr>
        <w:tabs>
          <w:tab w:val="left" w:pos="6384"/>
        </w:tabs>
        <w:autoSpaceDN w:val="0"/>
        <w:jc w:val="center"/>
        <w:rPr>
          <w:rFonts w:ascii="Arial" w:eastAsia="Courier New" w:hAnsi="Arial" w:cs="Arial"/>
          <w:color w:val="auto"/>
          <w:sz w:val="22"/>
          <w:szCs w:val="22"/>
          <w:lang w:bidi="ar-SA"/>
        </w:rPr>
      </w:pPr>
    </w:p>
    <w:p w14:paraId="30EBB85B" w14:textId="5E0C3A7C" w:rsidR="00CC5767" w:rsidRPr="003D5700" w:rsidRDefault="00CC5767" w:rsidP="00F86331">
      <w:pPr>
        <w:tabs>
          <w:tab w:val="left" w:pos="6384"/>
        </w:tabs>
        <w:autoSpaceDN w:val="0"/>
        <w:jc w:val="center"/>
        <w:rPr>
          <w:rFonts w:ascii="Arial" w:eastAsia="Courier New" w:hAnsi="Arial" w:cs="Arial"/>
          <w:color w:val="auto"/>
          <w:sz w:val="22"/>
          <w:szCs w:val="22"/>
          <w:lang w:bidi="ar-SA"/>
        </w:rPr>
      </w:pPr>
    </w:p>
    <w:p w14:paraId="162C8AD1" w14:textId="77777777" w:rsidR="00CC5767" w:rsidRPr="00F86331" w:rsidRDefault="00CC5767" w:rsidP="00F86331">
      <w:pPr>
        <w:tabs>
          <w:tab w:val="left" w:pos="6384"/>
        </w:tabs>
        <w:autoSpaceDN w:val="0"/>
        <w:jc w:val="center"/>
        <w:rPr>
          <w:rFonts w:ascii="Arial" w:eastAsia="Courier New" w:hAnsi="Arial" w:cs="Arial"/>
          <w:color w:val="auto"/>
          <w:sz w:val="22"/>
          <w:szCs w:val="22"/>
          <w:lang w:bidi="ar-SA"/>
        </w:rPr>
      </w:pPr>
    </w:p>
    <w:p w14:paraId="5AF05233" w14:textId="77777777" w:rsidR="00F86331" w:rsidRPr="00F86331" w:rsidRDefault="00F86331" w:rsidP="00F86331">
      <w:pPr>
        <w:tabs>
          <w:tab w:val="left" w:pos="6384"/>
        </w:tabs>
        <w:autoSpaceDN w:val="0"/>
        <w:jc w:val="center"/>
        <w:rPr>
          <w:rFonts w:ascii="Arial" w:eastAsia="Courier New" w:hAnsi="Arial" w:cs="Arial"/>
          <w:color w:val="auto"/>
          <w:sz w:val="22"/>
          <w:szCs w:val="22"/>
          <w:lang w:bidi="ar-SA"/>
        </w:rPr>
      </w:pPr>
    </w:p>
    <w:p w14:paraId="508E642A" w14:textId="77777777" w:rsidR="00F86331" w:rsidRPr="00F86331" w:rsidRDefault="00F86331" w:rsidP="00F86331">
      <w:pPr>
        <w:tabs>
          <w:tab w:val="left" w:pos="6384"/>
        </w:tabs>
        <w:autoSpaceDN w:val="0"/>
        <w:jc w:val="center"/>
        <w:rPr>
          <w:rFonts w:ascii="Arial" w:eastAsia="Courier New" w:hAnsi="Arial" w:cs="Arial"/>
          <w:color w:val="auto"/>
          <w:sz w:val="22"/>
          <w:szCs w:val="22"/>
          <w:lang w:bidi="ar-SA"/>
        </w:rPr>
      </w:pPr>
    </w:p>
    <w:p w14:paraId="01A57FD8" w14:textId="77777777" w:rsidR="00F86331" w:rsidRPr="00F86331" w:rsidRDefault="00F86331" w:rsidP="00F86331">
      <w:pPr>
        <w:tabs>
          <w:tab w:val="left" w:pos="6384"/>
        </w:tabs>
        <w:autoSpaceDN w:val="0"/>
        <w:jc w:val="center"/>
        <w:rPr>
          <w:rFonts w:ascii="Arial" w:eastAsia="Courier New" w:hAnsi="Arial" w:cs="Arial"/>
          <w:color w:val="auto"/>
          <w:sz w:val="22"/>
          <w:szCs w:val="22"/>
          <w:lang w:bidi="ar-SA"/>
        </w:rPr>
      </w:pPr>
    </w:p>
    <w:p w14:paraId="2DF4D3F8" w14:textId="77777777" w:rsidR="00CC5767" w:rsidRPr="003D5700" w:rsidRDefault="00CC5767" w:rsidP="00CC5767">
      <w:pPr>
        <w:pStyle w:val="Encabezado"/>
        <w:jc w:val="center"/>
        <w:rPr>
          <w:rFonts w:ascii="Arial" w:hAnsi="Arial" w:cs="Arial"/>
          <w:b/>
          <w:sz w:val="22"/>
          <w:szCs w:val="22"/>
        </w:rPr>
      </w:pPr>
      <w:r w:rsidRPr="003D5700">
        <w:rPr>
          <w:rFonts w:ascii="Arial" w:hAnsi="Arial" w:cs="Arial"/>
          <w:sz w:val="22"/>
          <w:szCs w:val="22"/>
        </w:rPr>
        <w:t>SOLICITUD DE SUBVENCIÓN</w:t>
      </w:r>
      <w:r w:rsidRPr="003D5700">
        <w:rPr>
          <w:rFonts w:ascii="Arial" w:hAnsi="Arial" w:cs="Arial"/>
          <w:b/>
          <w:sz w:val="22"/>
          <w:szCs w:val="22"/>
        </w:rPr>
        <w:t xml:space="preserve"> PARA ENTIDADES (Anexo 1A)</w:t>
      </w:r>
    </w:p>
    <w:p w14:paraId="24748A7E" w14:textId="652387C7" w:rsidR="00CC5767" w:rsidRPr="003D5700" w:rsidRDefault="00CC5767" w:rsidP="00CC5767">
      <w:pPr>
        <w:widowControl w:val="0"/>
        <w:tabs>
          <w:tab w:val="left" w:pos="-720"/>
        </w:tabs>
        <w:spacing w:before="40"/>
        <w:jc w:val="center"/>
        <w:textAlignment w:val="baseline"/>
        <w:rPr>
          <w:rFonts w:ascii="Arial" w:hAnsi="Arial" w:cs="Arial"/>
          <w:spacing w:val="-3"/>
          <w:kern w:val="1"/>
          <w:sz w:val="22"/>
          <w:szCs w:val="22"/>
        </w:rPr>
      </w:pPr>
      <w:r w:rsidRPr="003D5700">
        <w:rPr>
          <w:rFonts w:ascii="Arial" w:hAnsi="Arial" w:cs="Arial"/>
          <w:spacing w:val="-3"/>
          <w:kern w:val="1"/>
          <w:sz w:val="22"/>
          <w:szCs w:val="22"/>
        </w:rPr>
        <w:t xml:space="preserve">(OBLIGATORIO </w:t>
      </w:r>
      <w:r w:rsidRPr="003D5700">
        <w:rPr>
          <w:rFonts w:ascii="Arial" w:hAnsi="Arial" w:cs="Arial"/>
          <w:bCs/>
          <w:spacing w:val="-3"/>
          <w:kern w:val="1"/>
          <w:sz w:val="22"/>
          <w:szCs w:val="22"/>
        </w:rPr>
        <w:t>PARA LAS</w:t>
      </w:r>
      <w:r w:rsidRPr="003D5700">
        <w:rPr>
          <w:rFonts w:ascii="Arial" w:hAnsi="Arial" w:cs="Arial"/>
          <w:b/>
          <w:spacing w:val="-3"/>
          <w:kern w:val="1"/>
          <w:sz w:val="22"/>
          <w:szCs w:val="22"/>
        </w:rPr>
        <w:t xml:space="preserve"> LÍNEAS 1 y 2</w:t>
      </w:r>
      <w:r w:rsidRPr="003D5700">
        <w:rPr>
          <w:rFonts w:ascii="Arial" w:hAnsi="Arial" w:cs="Arial"/>
          <w:spacing w:val="-3"/>
          <w:kern w:val="1"/>
          <w:sz w:val="22"/>
          <w:szCs w:val="22"/>
        </w:rPr>
        <w:t>)</w:t>
      </w:r>
      <w:r w:rsidR="00002E15" w:rsidRPr="003D5700">
        <w:rPr>
          <w:rFonts w:ascii="Arial" w:hAnsi="Arial" w:cs="Arial"/>
          <w:spacing w:val="-3"/>
          <w:kern w:val="1"/>
          <w:sz w:val="22"/>
          <w:szCs w:val="22"/>
        </w:rPr>
        <w:t>.</w:t>
      </w:r>
    </w:p>
    <w:p w14:paraId="1F1CCE96" w14:textId="77777777" w:rsidR="00002E15" w:rsidRPr="003D5700" w:rsidRDefault="00002E15" w:rsidP="00CC5767">
      <w:pPr>
        <w:widowControl w:val="0"/>
        <w:tabs>
          <w:tab w:val="left" w:pos="-720"/>
        </w:tabs>
        <w:spacing w:before="40"/>
        <w:jc w:val="center"/>
        <w:textAlignment w:val="baseline"/>
        <w:rPr>
          <w:rFonts w:ascii="Arial" w:hAnsi="Arial" w:cs="Arial"/>
          <w:spacing w:val="-3"/>
          <w:kern w:val="1"/>
          <w:sz w:val="22"/>
          <w:szCs w:val="22"/>
        </w:rPr>
      </w:pPr>
    </w:p>
    <w:p w14:paraId="25F1BC7F" w14:textId="77777777" w:rsidR="00CC5767" w:rsidRPr="003D5700" w:rsidRDefault="00CC5767" w:rsidP="00CC5767">
      <w:pPr>
        <w:rPr>
          <w:rFonts w:ascii="Arial" w:hAnsi="Arial" w:cs="Arial"/>
          <w:sz w:val="22"/>
          <w:szCs w:val="22"/>
          <w:lang w:val="es-ES_tradnl"/>
        </w:rPr>
      </w:pPr>
    </w:p>
    <w:p w14:paraId="45D91ADE" w14:textId="77777777" w:rsidR="00CC5767" w:rsidRPr="003D5700" w:rsidRDefault="00CC5767" w:rsidP="00CC5767">
      <w:pPr>
        <w:tabs>
          <w:tab w:val="left" w:pos="6384"/>
        </w:tabs>
        <w:rPr>
          <w:rFonts w:ascii="Arial" w:hAnsi="Arial" w:cs="Arial"/>
          <w:b/>
          <w:sz w:val="22"/>
          <w:szCs w:val="22"/>
          <w:lang w:eastAsia="es-ES"/>
        </w:rPr>
      </w:pPr>
      <w:r w:rsidRPr="003D5700">
        <w:rPr>
          <w:rFonts w:ascii="Arial" w:hAnsi="Arial" w:cs="Arial"/>
          <w:b/>
          <w:sz w:val="22"/>
          <w:szCs w:val="22"/>
          <w:lang w:eastAsia="es-ES"/>
        </w:rPr>
        <w:t>1.- DATOS DEL BENEFICIARIO</w:t>
      </w:r>
    </w:p>
    <w:p w14:paraId="34E8A279" w14:textId="77777777" w:rsidR="00CC5767" w:rsidRPr="003D5700" w:rsidRDefault="00CC5767" w:rsidP="00CC5767">
      <w:pPr>
        <w:tabs>
          <w:tab w:val="left" w:pos="6384"/>
        </w:tabs>
        <w:rPr>
          <w:rFonts w:ascii="Arial" w:hAnsi="Arial" w:cs="Arial"/>
          <w:b/>
          <w:sz w:val="22"/>
          <w:szCs w:val="22"/>
          <w:lang w:eastAsia="es-ES"/>
        </w:rPr>
      </w:pPr>
    </w:p>
    <w:p w14:paraId="5BADBE0B"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 xml:space="preserve">Nombre de la Entidad: </w:t>
      </w:r>
    </w:p>
    <w:p w14:paraId="33608DC7" w14:textId="77777777" w:rsidR="00CC5767" w:rsidRPr="003D5700" w:rsidRDefault="00CC5767" w:rsidP="00CC5767">
      <w:pPr>
        <w:tabs>
          <w:tab w:val="left" w:pos="6384"/>
        </w:tabs>
        <w:jc w:val="both"/>
        <w:rPr>
          <w:rFonts w:ascii="Arial" w:hAnsi="Arial" w:cs="Arial"/>
          <w:sz w:val="22"/>
          <w:szCs w:val="22"/>
          <w:lang w:eastAsia="es-ES"/>
        </w:rPr>
      </w:pPr>
    </w:p>
    <w:p w14:paraId="1A2BE6B5"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CIF/NIF:                            Municipio:                                                  Provincia:</w:t>
      </w:r>
    </w:p>
    <w:p w14:paraId="213E784F" w14:textId="77777777" w:rsidR="00CC5767" w:rsidRPr="003D5700" w:rsidRDefault="00CC5767" w:rsidP="00CC5767">
      <w:pPr>
        <w:tabs>
          <w:tab w:val="left" w:pos="6384"/>
        </w:tabs>
        <w:jc w:val="both"/>
        <w:rPr>
          <w:rFonts w:ascii="Arial" w:hAnsi="Arial" w:cs="Arial"/>
          <w:sz w:val="22"/>
          <w:szCs w:val="22"/>
          <w:lang w:eastAsia="es-ES"/>
        </w:rPr>
      </w:pPr>
    </w:p>
    <w:p w14:paraId="749A3E45"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 xml:space="preserve">Domicilio:                                                                                                  C.P.: </w:t>
      </w:r>
    </w:p>
    <w:p w14:paraId="5C53D985" w14:textId="77777777" w:rsidR="00CC5767" w:rsidRPr="003D5700" w:rsidRDefault="00CC5767" w:rsidP="00CC5767">
      <w:pPr>
        <w:tabs>
          <w:tab w:val="left" w:pos="6384"/>
        </w:tabs>
        <w:jc w:val="both"/>
        <w:rPr>
          <w:rFonts w:ascii="Arial" w:hAnsi="Arial" w:cs="Arial"/>
          <w:sz w:val="22"/>
          <w:szCs w:val="22"/>
          <w:lang w:eastAsia="es-ES"/>
        </w:rPr>
      </w:pPr>
    </w:p>
    <w:p w14:paraId="17CCB848"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 xml:space="preserve">Teléfono:                  Móvil:                  Correo electrónico: </w:t>
      </w:r>
    </w:p>
    <w:p w14:paraId="23C66A64" w14:textId="77777777" w:rsidR="00CC5767" w:rsidRPr="003D5700" w:rsidRDefault="00CC5767" w:rsidP="00CC5767">
      <w:pPr>
        <w:jc w:val="both"/>
        <w:rPr>
          <w:rFonts w:ascii="Arial" w:hAnsi="Arial" w:cs="Arial"/>
          <w:sz w:val="22"/>
          <w:szCs w:val="22"/>
          <w:lang w:val="es-ES_tradnl"/>
        </w:rPr>
      </w:pPr>
    </w:p>
    <w:p w14:paraId="0DEC35B4" w14:textId="77777777" w:rsidR="00CC5767" w:rsidRPr="003D5700" w:rsidRDefault="00CC5767" w:rsidP="00CC5767">
      <w:pPr>
        <w:jc w:val="both"/>
        <w:rPr>
          <w:rFonts w:ascii="Arial" w:hAnsi="Arial" w:cs="Arial"/>
          <w:sz w:val="22"/>
          <w:szCs w:val="22"/>
          <w:lang w:val="es-ES_tradnl"/>
        </w:rPr>
      </w:pPr>
      <w:r w:rsidRPr="003D5700">
        <w:rPr>
          <w:rFonts w:ascii="Arial" w:hAnsi="Arial" w:cs="Arial"/>
          <w:b/>
          <w:sz w:val="22"/>
          <w:szCs w:val="22"/>
          <w:lang w:val="es-ES_tradnl"/>
        </w:rPr>
        <w:t>2.- DATOS DEL REPRESENTANTE</w:t>
      </w:r>
    </w:p>
    <w:p w14:paraId="39D4F6C9" w14:textId="77777777" w:rsidR="00CC5767" w:rsidRPr="003D5700" w:rsidRDefault="00CC5767" w:rsidP="00CC5767">
      <w:pPr>
        <w:jc w:val="both"/>
        <w:rPr>
          <w:rFonts w:ascii="Arial" w:hAnsi="Arial" w:cs="Arial"/>
          <w:sz w:val="22"/>
          <w:szCs w:val="22"/>
          <w:lang w:val="es-ES_tradnl"/>
        </w:rPr>
      </w:pPr>
    </w:p>
    <w:p w14:paraId="3A0C3FEE" w14:textId="77777777"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 xml:space="preserve">Nombre:                                      Apellidos: </w:t>
      </w:r>
    </w:p>
    <w:p w14:paraId="02FD6F2C" w14:textId="77777777" w:rsidR="00CC5767" w:rsidRPr="003D5700" w:rsidRDefault="00CC5767" w:rsidP="00CC5767">
      <w:pPr>
        <w:jc w:val="both"/>
        <w:rPr>
          <w:rFonts w:ascii="Arial" w:hAnsi="Arial" w:cs="Arial"/>
          <w:sz w:val="22"/>
          <w:szCs w:val="22"/>
          <w:lang w:val="es-ES_tradnl"/>
        </w:rPr>
      </w:pPr>
    </w:p>
    <w:p w14:paraId="4F9E9911" w14:textId="77777777"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NIF:                                   Municipio:                                                 Provincia:</w:t>
      </w:r>
    </w:p>
    <w:p w14:paraId="1262EFDB" w14:textId="77777777" w:rsidR="00CC5767" w:rsidRPr="003D5700" w:rsidRDefault="00CC5767" w:rsidP="00CC5767">
      <w:pPr>
        <w:jc w:val="both"/>
        <w:rPr>
          <w:rFonts w:ascii="Arial" w:hAnsi="Arial" w:cs="Arial"/>
          <w:sz w:val="22"/>
          <w:szCs w:val="22"/>
          <w:lang w:val="es-ES_tradnl"/>
        </w:rPr>
      </w:pPr>
    </w:p>
    <w:p w14:paraId="78986465" w14:textId="77777777"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 xml:space="preserve">Domicilio:                                                                                                  C.P.:  </w:t>
      </w:r>
    </w:p>
    <w:p w14:paraId="09506D9B" w14:textId="77777777" w:rsidR="00CC5767" w:rsidRPr="003D5700" w:rsidRDefault="00CC5767" w:rsidP="00CC5767">
      <w:pPr>
        <w:jc w:val="both"/>
        <w:rPr>
          <w:rFonts w:ascii="Arial" w:hAnsi="Arial" w:cs="Arial"/>
          <w:sz w:val="22"/>
          <w:szCs w:val="22"/>
          <w:lang w:val="es-ES_tradnl"/>
        </w:rPr>
      </w:pPr>
    </w:p>
    <w:p w14:paraId="6D8990F9"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 xml:space="preserve">Teléfono:                  Móvil:                  Correo electrónico: </w:t>
      </w:r>
    </w:p>
    <w:p w14:paraId="518B8D1A" w14:textId="77777777" w:rsidR="00CC5767" w:rsidRPr="003D5700" w:rsidRDefault="00CC5767" w:rsidP="00CC5767">
      <w:pPr>
        <w:jc w:val="both"/>
        <w:rPr>
          <w:rFonts w:ascii="Arial" w:hAnsi="Arial" w:cs="Arial"/>
          <w:sz w:val="22"/>
          <w:szCs w:val="22"/>
          <w:lang w:val="es-ES_tradnl"/>
        </w:rPr>
      </w:pPr>
    </w:p>
    <w:p w14:paraId="71B106F8" w14:textId="77777777"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Documento acreditativo de la representación que adjunta:</w:t>
      </w:r>
    </w:p>
    <w:p w14:paraId="2F6540D8" w14:textId="77777777" w:rsidR="00CC5767" w:rsidRPr="003D5700" w:rsidRDefault="00CC5767" w:rsidP="00CC5767">
      <w:pPr>
        <w:jc w:val="both"/>
        <w:rPr>
          <w:rFonts w:ascii="Arial" w:hAnsi="Arial" w:cs="Arial"/>
          <w:sz w:val="22"/>
          <w:szCs w:val="22"/>
          <w:lang w:val="es-ES_tradnl"/>
        </w:rPr>
      </w:pPr>
    </w:p>
    <w:p w14:paraId="5A7575E9" w14:textId="77777777" w:rsidR="00CC5767" w:rsidRPr="003D5700" w:rsidRDefault="00CC5767" w:rsidP="00CC5767">
      <w:pPr>
        <w:jc w:val="both"/>
        <w:rPr>
          <w:rFonts w:ascii="Arial" w:hAnsi="Arial" w:cs="Arial"/>
          <w:sz w:val="22"/>
          <w:szCs w:val="22"/>
          <w:lang w:val="es-ES_tradnl"/>
        </w:rPr>
      </w:pPr>
    </w:p>
    <w:p w14:paraId="67394482" w14:textId="77777777" w:rsidR="00CC5767" w:rsidRPr="003D5700" w:rsidRDefault="00CC5767" w:rsidP="00CC5767">
      <w:pPr>
        <w:jc w:val="both"/>
        <w:rPr>
          <w:rFonts w:ascii="Arial" w:hAnsi="Arial" w:cs="Arial"/>
          <w:b/>
          <w:sz w:val="22"/>
          <w:szCs w:val="22"/>
          <w:lang w:val="es-ES_tradnl"/>
        </w:rPr>
      </w:pPr>
      <w:r w:rsidRPr="003D5700">
        <w:rPr>
          <w:rFonts w:ascii="Arial" w:hAnsi="Arial" w:cs="Arial"/>
          <w:b/>
          <w:sz w:val="22"/>
          <w:szCs w:val="22"/>
          <w:lang w:val="es-ES_tradnl"/>
        </w:rPr>
        <w:t>LINEAS Y MODALIDADES OBJETO DE LA SOLICITUD:</w:t>
      </w:r>
    </w:p>
    <w:p w14:paraId="1B061967" w14:textId="77777777" w:rsidR="00CC5767" w:rsidRPr="003D5700" w:rsidRDefault="00CC5767" w:rsidP="00CC5767">
      <w:pPr>
        <w:jc w:val="both"/>
        <w:rPr>
          <w:rFonts w:ascii="Arial" w:hAnsi="Arial" w:cs="Arial"/>
          <w:b/>
          <w:sz w:val="22"/>
          <w:szCs w:val="22"/>
          <w:lang w:val="es-ES_tradnl"/>
        </w:rPr>
      </w:pPr>
    </w:p>
    <w:p w14:paraId="540946A7" w14:textId="6A1A1182"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De acuerdo con la convocatoria de Subvenciones al Deporte para Clubes, Asociaciones y Deportistas Independientes de San Fernando, cuyo extracto ha sido publicado en el BOP de Cádiz nº                de fecha                        correspondiente a la anualidad de 202</w:t>
      </w:r>
      <w:r w:rsidR="008454CF">
        <w:rPr>
          <w:rFonts w:ascii="Arial" w:hAnsi="Arial" w:cs="Arial"/>
          <w:sz w:val="22"/>
          <w:szCs w:val="22"/>
          <w:lang w:val="es-ES_tradnl"/>
        </w:rPr>
        <w:t>3</w:t>
      </w:r>
      <w:r w:rsidRPr="003D5700">
        <w:rPr>
          <w:rFonts w:ascii="Arial" w:hAnsi="Arial" w:cs="Arial"/>
          <w:sz w:val="22"/>
          <w:szCs w:val="22"/>
          <w:lang w:val="es-ES_tradnl"/>
        </w:rPr>
        <w:t xml:space="preserve"> para las actividades deportivas ya ejecutadas de la temporada 202</w:t>
      </w:r>
      <w:r w:rsidR="004B4ED9">
        <w:rPr>
          <w:rFonts w:ascii="Arial" w:hAnsi="Arial" w:cs="Arial"/>
          <w:sz w:val="22"/>
          <w:szCs w:val="22"/>
          <w:lang w:val="es-ES_tradnl"/>
        </w:rPr>
        <w:t>2</w:t>
      </w:r>
      <w:r w:rsidRPr="003D5700">
        <w:rPr>
          <w:rFonts w:ascii="Arial" w:hAnsi="Arial" w:cs="Arial"/>
          <w:sz w:val="22"/>
          <w:szCs w:val="22"/>
          <w:lang w:val="es-ES_tradnl"/>
        </w:rPr>
        <w:t>-202</w:t>
      </w:r>
      <w:r w:rsidR="004B4ED9">
        <w:rPr>
          <w:rFonts w:ascii="Arial" w:hAnsi="Arial" w:cs="Arial"/>
          <w:sz w:val="22"/>
          <w:szCs w:val="22"/>
          <w:lang w:val="es-ES_tradnl"/>
        </w:rPr>
        <w:t>3</w:t>
      </w:r>
      <w:r w:rsidRPr="003D5700">
        <w:rPr>
          <w:rFonts w:ascii="Arial" w:hAnsi="Arial" w:cs="Arial"/>
          <w:sz w:val="22"/>
          <w:szCs w:val="22"/>
          <w:lang w:val="es-ES_tradnl"/>
        </w:rPr>
        <w:t>, y reuniendo los requisitos para acceder a las mismas, solicita subvención en las líneas y modalidades comprendidas en el objeto de la convocatoria que marco (X) a continuación:</w:t>
      </w:r>
    </w:p>
    <w:p w14:paraId="1709E859" w14:textId="77777777" w:rsidR="00002E15" w:rsidRPr="003D5700" w:rsidRDefault="00002E15" w:rsidP="00CC5767">
      <w:pPr>
        <w:jc w:val="both"/>
        <w:rPr>
          <w:rFonts w:ascii="Arial" w:hAnsi="Arial" w:cs="Arial"/>
          <w:sz w:val="22"/>
          <w:szCs w:val="22"/>
          <w:lang w:val="es-ES_tradnl"/>
        </w:rPr>
      </w:pPr>
    </w:p>
    <w:p w14:paraId="02E86464" w14:textId="77777777" w:rsidR="00CC5767" w:rsidRPr="003D5700" w:rsidRDefault="00CC5767" w:rsidP="00CC5767">
      <w:pPr>
        <w:jc w:val="both"/>
        <w:rPr>
          <w:rFonts w:ascii="Arial" w:hAnsi="Arial" w:cs="Arial"/>
          <w:sz w:val="22"/>
          <w:szCs w:val="22"/>
          <w:lang w:val="es-ES_tradnl"/>
        </w:rPr>
      </w:pPr>
    </w:p>
    <w:p w14:paraId="285FFD23" w14:textId="77777777" w:rsidR="00CC5767" w:rsidRPr="003D5700" w:rsidRDefault="00CC5767" w:rsidP="00CC5767">
      <w:pPr>
        <w:pStyle w:val="Standard"/>
        <w:numPr>
          <w:ilvl w:val="0"/>
          <w:numId w:val="8"/>
        </w:numPr>
        <w:ind w:left="360"/>
        <w:jc w:val="both"/>
        <w:rPr>
          <w:rFonts w:ascii="Arial" w:hAnsi="Arial" w:cs="Arial"/>
          <w:sz w:val="22"/>
          <w:szCs w:val="22"/>
        </w:rPr>
      </w:pPr>
      <w:proofErr w:type="gramStart"/>
      <w:r w:rsidRPr="003D5700">
        <w:rPr>
          <w:rFonts w:ascii="Arial" w:hAnsi="Arial" w:cs="Arial"/>
          <w:b/>
          <w:sz w:val="22"/>
          <w:szCs w:val="22"/>
        </w:rPr>
        <w:t>(  )</w:t>
      </w:r>
      <w:proofErr w:type="gramEnd"/>
      <w:r w:rsidRPr="003D5700">
        <w:rPr>
          <w:rFonts w:ascii="Arial" w:hAnsi="Arial" w:cs="Arial"/>
          <w:b/>
          <w:sz w:val="22"/>
          <w:szCs w:val="22"/>
        </w:rPr>
        <w:t xml:space="preserve"> Línea 1 “Deporte Base”</w:t>
      </w:r>
      <w:r w:rsidRPr="003D5700">
        <w:rPr>
          <w:rFonts w:ascii="Arial" w:hAnsi="Arial" w:cs="Arial"/>
          <w:sz w:val="22"/>
          <w:szCs w:val="22"/>
        </w:rPr>
        <w:t>: por la participación de clubes, asociaciones y deportistas independientes locales en competiciones deportivas oficiales de carácter federado en la/las modalidad/des siguientes:</w:t>
      </w:r>
    </w:p>
    <w:p w14:paraId="057EF306" w14:textId="77777777" w:rsidR="00CC5767" w:rsidRPr="003D5700" w:rsidRDefault="00CC5767" w:rsidP="00CC5767">
      <w:pPr>
        <w:pStyle w:val="Standard"/>
        <w:jc w:val="both"/>
        <w:rPr>
          <w:rFonts w:ascii="Arial" w:hAnsi="Arial" w:cs="Arial"/>
          <w:sz w:val="22"/>
          <w:szCs w:val="22"/>
        </w:rPr>
      </w:pPr>
    </w:p>
    <w:p w14:paraId="723DE659" w14:textId="77777777" w:rsidR="00CC5767" w:rsidRPr="003D5700" w:rsidRDefault="00CC5767" w:rsidP="00CC5767">
      <w:pPr>
        <w:pStyle w:val="Standard"/>
        <w:numPr>
          <w:ilvl w:val="0"/>
          <w:numId w:val="8"/>
        </w:numPr>
        <w:jc w:val="both"/>
        <w:rPr>
          <w:rFonts w:ascii="Arial" w:hAnsi="Arial" w:cs="Arial"/>
          <w:sz w:val="22"/>
          <w:szCs w:val="22"/>
        </w:rPr>
      </w:pPr>
      <w:proofErr w:type="gramStart"/>
      <w:r w:rsidRPr="003D5700">
        <w:rPr>
          <w:rFonts w:ascii="Arial" w:hAnsi="Arial" w:cs="Arial"/>
          <w:b/>
          <w:sz w:val="22"/>
          <w:szCs w:val="22"/>
        </w:rPr>
        <w:t>(  )</w:t>
      </w:r>
      <w:proofErr w:type="gramEnd"/>
      <w:r w:rsidRPr="003D5700">
        <w:rPr>
          <w:rFonts w:ascii="Arial" w:hAnsi="Arial" w:cs="Arial"/>
          <w:b/>
          <w:sz w:val="22"/>
          <w:szCs w:val="22"/>
        </w:rPr>
        <w:t xml:space="preserve"> Modalidad 1 “General”</w:t>
      </w:r>
      <w:r w:rsidRPr="003D5700">
        <w:rPr>
          <w:rFonts w:ascii="Arial" w:hAnsi="Arial" w:cs="Arial"/>
          <w:sz w:val="22"/>
          <w:szCs w:val="22"/>
        </w:rPr>
        <w:t>: por la participación en competiciones deportivas oficiales de carácter federado en todas las disciplinas y modalidades con la excepción del fútbol de categoría benjamín a juvenil (si incluye las categorías senior de fútbol).</w:t>
      </w:r>
    </w:p>
    <w:p w14:paraId="4BBAD4E0" w14:textId="77777777" w:rsidR="00CC5767" w:rsidRPr="003D5700" w:rsidRDefault="00CC5767" w:rsidP="00CC5767">
      <w:pPr>
        <w:pStyle w:val="Prrafodelista"/>
        <w:rPr>
          <w:rFonts w:ascii="Arial" w:hAnsi="Arial" w:cs="Arial"/>
          <w:sz w:val="22"/>
          <w:szCs w:val="22"/>
        </w:rPr>
      </w:pPr>
    </w:p>
    <w:p w14:paraId="5985689E" w14:textId="77777777" w:rsidR="00CC5767" w:rsidRPr="003D5700" w:rsidRDefault="00CC5767" w:rsidP="00CC5767">
      <w:pPr>
        <w:pStyle w:val="Standard"/>
        <w:numPr>
          <w:ilvl w:val="0"/>
          <w:numId w:val="8"/>
        </w:numPr>
        <w:jc w:val="both"/>
        <w:rPr>
          <w:rFonts w:ascii="Arial" w:hAnsi="Arial" w:cs="Arial"/>
          <w:sz w:val="22"/>
          <w:szCs w:val="22"/>
        </w:rPr>
      </w:pPr>
      <w:proofErr w:type="gramStart"/>
      <w:r w:rsidRPr="003D5700">
        <w:rPr>
          <w:rFonts w:ascii="Arial" w:hAnsi="Arial" w:cs="Arial"/>
          <w:b/>
          <w:sz w:val="22"/>
          <w:szCs w:val="22"/>
        </w:rPr>
        <w:t xml:space="preserve">(  </w:t>
      </w:r>
      <w:proofErr w:type="gramEnd"/>
      <w:r w:rsidRPr="003D5700">
        <w:rPr>
          <w:rFonts w:ascii="Arial" w:hAnsi="Arial" w:cs="Arial"/>
          <w:b/>
          <w:sz w:val="22"/>
          <w:szCs w:val="22"/>
        </w:rPr>
        <w:t xml:space="preserve"> ) Modalidad 2 “Específica del Fútbol Base”</w:t>
      </w:r>
      <w:r w:rsidRPr="003D5700">
        <w:rPr>
          <w:rFonts w:ascii="Arial" w:hAnsi="Arial" w:cs="Arial"/>
          <w:sz w:val="22"/>
          <w:szCs w:val="22"/>
        </w:rPr>
        <w:t xml:space="preserve"> por la participación en competiciones deportivas oficiales de carácter federado de fútbol en categorías de benjamín a juvenil.</w:t>
      </w:r>
    </w:p>
    <w:p w14:paraId="6E0B6E08" w14:textId="77777777" w:rsidR="00CC5767" w:rsidRPr="003D5700" w:rsidRDefault="00CC5767" w:rsidP="00CC5767">
      <w:pPr>
        <w:pStyle w:val="Standard"/>
        <w:jc w:val="both"/>
        <w:rPr>
          <w:rFonts w:ascii="Arial" w:hAnsi="Arial" w:cs="Arial"/>
          <w:sz w:val="22"/>
          <w:szCs w:val="22"/>
        </w:rPr>
      </w:pPr>
    </w:p>
    <w:p w14:paraId="478913AE"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b/>
          <w:sz w:val="22"/>
          <w:szCs w:val="22"/>
        </w:rPr>
        <w:lastRenderedPageBreak/>
        <w:t xml:space="preserve">(  </w:t>
      </w:r>
      <w:proofErr w:type="gramEnd"/>
      <w:r w:rsidRPr="003D5700">
        <w:rPr>
          <w:rFonts w:ascii="Arial" w:hAnsi="Arial" w:cs="Arial"/>
          <w:b/>
          <w:sz w:val="22"/>
          <w:szCs w:val="22"/>
        </w:rPr>
        <w:t xml:space="preserve">  ) Línea 2 “Deporte Competición”</w:t>
      </w:r>
      <w:r w:rsidRPr="003D5700">
        <w:rPr>
          <w:rFonts w:ascii="Arial" w:hAnsi="Arial" w:cs="Arial"/>
          <w:sz w:val="22"/>
          <w:szCs w:val="22"/>
        </w:rPr>
        <w:t xml:space="preserve">: adicional y complementaria a la Línea 1, dirigida a los </w:t>
      </w:r>
      <w:r w:rsidRPr="003D5700">
        <w:rPr>
          <w:rFonts w:ascii="Arial" w:hAnsi="Arial" w:cs="Arial"/>
          <w:sz w:val="22"/>
          <w:szCs w:val="22"/>
          <w:lang w:eastAsia="es-ES"/>
        </w:rPr>
        <w:t>clubes y asociaciones deportivas locales por la participación de sus equipos en competiciones oficiales de ámbito nacional y en competiciones de máximo nivel de ámbito autonómico, no profesionales y de categoría absoluta con formato de liga para el equipo con el siguiente detalle:</w:t>
      </w:r>
    </w:p>
    <w:p w14:paraId="70C4CDE7" w14:textId="77777777" w:rsidR="00CC5767" w:rsidRPr="003D5700" w:rsidRDefault="00CC5767" w:rsidP="00CC5767">
      <w:pPr>
        <w:tabs>
          <w:tab w:val="left" w:pos="305"/>
          <w:tab w:val="left" w:pos="6384"/>
        </w:tabs>
        <w:jc w:val="both"/>
        <w:rPr>
          <w:rFonts w:ascii="Arial" w:hAnsi="Arial" w:cs="Arial"/>
          <w:sz w:val="22"/>
          <w:szCs w:val="22"/>
          <w:lang w:eastAsia="es-ES"/>
        </w:rPr>
      </w:pPr>
    </w:p>
    <w:p w14:paraId="491C1300" w14:textId="4FD98F95" w:rsidR="00CC5767" w:rsidRPr="003D5700" w:rsidRDefault="00CC5767" w:rsidP="00CC5767">
      <w:pPr>
        <w:tabs>
          <w:tab w:val="left" w:pos="305"/>
          <w:tab w:val="left" w:pos="6384"/>
        </w:tabs>
        <w:spacing w:line="360" w:lineRule="auto"/>
        <w:jc w:val="both"/>
        <w:rPr>
          <w:rFonts w:ascii="Arial" w:hAnsi="Arial" w:cs="Arial"/>
          <w:sz w:val="22"/>
          <w:szCs w:val="22"/>
          <w:lang w:eastAsia="es-ES"/>
        </w:rPr>
      </w:pPr>
      <w:r w:rsidRPr="003D5700">
        <w:rPr>
          <w:rFonts w:ascii="Arial" w:hAnsi="Arial" w:cs="Arial"/>
          <w:sz w:val="22"/>
          <w:szCs w:val="22"/>
          <w:lang w:eastAsia="es-ES"/>
        </w:rPr>
        <w:t>Equipo ________________________________________________________________________ que participa en la disciplina/modalidad deportiva de _________________________________________________________  en la competición ____________________________________________________________________ organizada por la _________________________________________________ (federación) de la Temporada  2020-2021.</w:t>
      </w:r>
    </w:p>
    <w:p w14:paraId="5511B90C" w14:textId="77777777" w:rsidR="00CC5767" w:rsidRPr="003D5700" w:rsidRDefault="00CC5767" w:rsidP="00CC5767">
      <w:pPr>
        <w:jc w:val="both"/>
        <w:rPr>
          <w:rFonts w:ascii="Arial" w:hAnsi="Arial" w:cs="Arial"/>
          <w:sz w:val="22"/>
          <w:szCs w:val="22"/>
          <w:lang w:val="es-ES_tradnl"/>
        </w:rPr>
      </w:pPr>
    </w:p>
    <w:p w14:paraId="23F4D73B" w14:textId="72236EBA" w:rsidR="00CC5767" w:rsidRPr="003D5700" w:rsidRDefault="00CC5767" w:rsidP="00CC5767">
      <w:pPr>
        <w:jc w:val="both"/>
        <w:rPr>
          <w:rFonts w:ascii="Arial" w:hAnsi="Arial" w:cs="Arial"/>
          <w:sz w:val="22"/>
          <w:szCs w:val="22"/>
          <w:lang w:val="es-ES_tradnl"/>
        </w:rPr>
      </w:pPr>
      <w:r w:rsidRPr="003D5700">
        <w:rPr>
          <w:rFonts w:ascii="Arial" w:hAnsi="Arial" w:cs="Arial"/>
          <w:b/>
          <w:sz w:val="22"/>
          <w:szCs w:val="22"/>
          <w:lang w:val="es-ES_tradnl"/>
        </w:rPr>
        <w:t>DECLARANDO</w:t>
      </w:r>
      <w:r w:rsidRPr="003D5700">
        <w:rPr>
          <w:rFonts w:ascii="Arial" w:hAnsi="Arial" w:cs="Arial"/>
          <w:sz w:val="22"/>
          <w:szCs w:val="22"/>
          <w:lang w:val="es-ES_tradnl"/>
        </w:rPr>
        <w:t xml:space="preserve"> reunir los requisitos establecidos, </w:t>
      </w:r>
      <w:r w:rsidRPr="003D5700">
        <w:rPr>
          <w:rFonts w:ascii="Arial" w:hAnsi="Arial" w:cs="Arial"/>
          <w:b/>
          <w:sz w:val="22"/>
          <w:szCs w:val="22"/>
          <w:lang w:val="es-ES_tradnl"/>
        </w:rPr>
        <w:t>ADJUNTO</w:t>
      </w:r>
      <w:r w:rsidRPr="003D5700">
        <w:rPr>
          <w:rFonts w:ascii="Arial" w:hAnsi="Arial" w:cs="Arial"/>
          <w:sz w:val="22"/>
          <w:szCs w:val="22"/>
          <w:lang w:val="es-ES_tradnl"/>
        </w:rPr>
        <w:t xml:space="preserve"> la siguiente documentación: </w:t>
      </w:r>
    </w:p>
    <w:p w14:paraId="545BD1F3" w14:textId="77777777" w:rsidR="00002E15" w:rsidRDefault="00002E15" w:rsidP="00CC5767">
      <w:pPr>
        <w:jc w:val="both"/>
        <w:rPr>
          <w:rFonts w:ascii="Arial" w:hAnsi="Arial" w:cs="Arial"/>
          <w:sz w:val="22"/>
          <w:szCs w:val="22"/>
          <w:lang w:val="es-ES_tradnl"/>
        </w:rPr>
      </w:pPr>
    </w:p>
    <w:p w14:paraId="03C5A4BD" w14:textId="77777777" w:rsidR="000B4649" w:rsidRDefault="000B4649" w:rsidP="00CC5767">
      <w:pPr>
        <w:jc w:val="both"/>
        <w:rPr>
          <w:rFonts w:ascii="Arial" w:hAnsi="Arial" w:cs="Arial"/>
          <w:sz w:val="22"/>
          <w:szCs w:val="22"/>
          <w:lang w:val="es-ES_tradnl"/>
        </w:rPr>
      </w:pPr>
    </w:p>
    <w:p w14:paraId="4C9A9CD3" w14:textId="77777777" w:rsidR="000B4649" w:rsidRDefault="000B4649" w:rsidP="00CC5767">
      <w:pPr>
        <w:jc w:val="both"/>
        <w:rPr>
          <w:rFonts w:ascii="Arial" w:hAnsi="Arial" w:cs="Arial"/>
          <w:sz w:val="22"/>
          <w:szCs w:val="22"/>
          <w:lang w:val="es-ES_tradnl"/>
        </w:rPr>
      </w:pPr>
    </w:p>
    <w:p w14:paraId="44C70F01" w14:textId="77777777" w:rsidR="000B4649" w:rsidRDefault="000B4649" w:rsidP="00CC5767">
      <w:pPr>
        <w:jc w:val="both"/>
        <w:rPr>
          <w:rFonts w:ascii="Arial" w:hAnsi="Arial" w:cs="Arial"/>
          <w:sz w:val="22"/>
          <w:szCs w:val="22"/>
          <w:lang w:val="es-ES_tradnl"/>
        </w:rPr>
      </w:pPr>
    </w:p>
    <w:p w14:paraId="025C9863" w14:textId="77777777" w:rsidR="000B4649" w:rsidRDefault="000B4649" w:rsidP="00CC5767">
      <w:pPr>
        <w:jc w:val="both"/>
        <w:rPr>
          <w:rFonts w:ascii="Arial" w:hAnsi="Arial" w:cs="Arial"/>
          <w:sz w:val="22"/>
          <w:szCs w:val="22"/>
          <w:lang w:val="es-ES_tradnl"/>
        </w:rPr>
      </w:pPr>
    </w:p>
    <w:p w14:paraId="2B00AAF9" w14:textId="77777777" w:rsidR="000B4649" w:rsidRDefault="000B4649" w:rsidP="00CC5767">
      <w:pPr>
        <w:jc w:val="both"/>
        <w:rPr>
          <w:rFonts w:ascii="Arial" w:hAnsi="Arial" w:cs="Arial"/>
          <w:sz w:val="22"/>
          <w:szCs w:val="22"/>
          <w:lang w:val="es-ES_tradnl"/>
        </w:rPr>
      </w:pPr>
    </w:p>
    <w:p w14:paraId="05A63082" w14:textId="77777777" w:rsidR="000B4649" w:rsidRPr="003D5700" w:rsidRDefault="000B4649" w:rsidP="00CC5767">
      <w:pPr>
        <w:jc w:val="both"/>
        <w:rPr>
          <w:rFonts w:ascii="Arial" w:hAnsi="Arial" w:cs="Arial"/>
          <w:sz w:val="22"/>
          <w:szCs w:val="22"/>
          <w:lang w:val="es-ES_tradnl"/>
        </w:rPr>
      </w:pPr>
    </w:p>
    <w:p w14:paraId="02F1AC0F" w14:textId="77777777" w:rsidR="00CC5767" w:rsidRPr="003D5700" w:rsidRDefault="00CC5767" w:rsidP="00CC5767">
      <w:pPr>
        <w:jc w:val="center"/>
        <w:rPr>
          <w:rFonts w:ascii="Arial" w:hAnsi="Arial" w:cs="Arial"/>
          <w:sz w:val="22"/>
          <w:szCs w:val="22"/>
        </w:rPr>
      </w:pPr>
      <w:r w:rsidRPr="003D5700">
        <w:rPr>
          <w:rFonts w:ascii="Arial" w:hAnsi="Arial" w:cs="Arial"/>
          <w:b/>
          <w:sz w:val="22"/>
          <w:szCs w:val="22"/>
        </w:rPr>
        <w:t>SOLICITUD DE SUBVENCIÓN (2/2) (Anexo 1A)</w:t>
      </w:r>
    </w:p>
    <w:p w14:paraId="0C6262B7" w14:textId="77777777" w:rsidR="00CC5767" w:rsidRPr="003D5700" w:rsidRDefault="00CC5767" w:rsidP="00CC5767">
      <w:pPr>
        <w:jc w:val="both"/>
        <w:rPr>
          <w:rFonts w:ascii="Arial" w:hAnsi="Arial" w:cs="Arial"/>
          <w:sz w:val="22"/>
          <w:szCs w:val="22"/>
        </w:rPr>
      </w:pPr>
    </w:p>
    <w:p w14:paraId="3571C0DA" w14:textId="77777777" w:rsidR="00CC5767" w:rsidRPr="003D5700" w:rsidRDefault="00CC5767" w:rsidP="00CC5767">
      <w:pPr>
        <w:jc w:val="both"/>
        <w:rPr>
          <w:rFonts w:ascii="Arial" w:hAnsi="Arial" w:cs="Arial"/>
          <w:b/>
          <w:sz w:val="22"/>
          <w:szCs w:val="22"/>
          <w:lang w:eastAsia="es-ES"/>
        </w:rPr>
      </w:pPr>
      <w:r w:rsidRPr="003D5700">
        <w:rPr>
          <w:rFonts w:ascii="Arial" w:hAnsi="Arial" w:cs="Arial"/>
          <w:b/>
          <w:sz w:val="22"/>
          <w:szCs w:val="22"/>
          <w:lang w:eastAsia="es-ES"/>
        </w:rPr>
        <w:t>DOCUMENTACIÓN ANEXA</w:t>
      </w:r>
      <w:r w:rsidRPr="003D5700">
        <w:rPr>
          <w:rFonts w:ascii="Arial" w:hAnsi="Arial" w:cs="Arial"/>
          <w:sz w:val="22"/>
          <w:szCs w:val="22"/>
          <w:lang w:eastAsia="es-ES"/>
        </w:rPr>
        <w:t xml:space="preserve"> que se anexa a la solicitud (X)</w:t>
      </w:r>
      <w:r w:rsidRPr="003D5700">
        <w:rPr>
          <w:rFonts w:ascii="Arial" w:hAnsi="Arial" w:cs="Arial"/>
          <w:b/>
          <w:sz w:val="22"/>
          <w:szCs w:val="22"/>
          <w:lang w:eastAsia="es-ES"/>
        </w:rPr>
        <w:t>:</w:t>
      </w:r>
    </w:p>
    <w:p w14:paraId="680048C5" w14:textId="77777777" w:rsidR="00CC5767" w:rsidRPr="003D5700" w:rsidRDefault="00CC5767" w:rsidP="00CC5767">
      <w:pPr>
        <w:jc w:val="both"/>
        <w:rPr>
          <w:rFonts w:ascii="Arial" w:hAnsi="Arial" w:cs="Arial"/>
          <w:b/>
          <w:sz w:val="22"/>
          <w:szCs w:val="22"/>
          <w:lang w:eastAsia="es-ES"/>
        </w:rPr>
      </w:pPr>
    </w:p>
    <w:p w14:paraId="6DF49976"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w:t>
      </w:r>
      <w:proofErr w:type="gramEnd"/>
      <w:r w:rsidRPr="003D5700">
        <w:rPr>
          <w:rFonts w:ascii="Arial" w:hAnsi="Arial" w:cs="Arial"/>
          <w:sz w:val="22"/>
          <w:szCs w:val="22"/>
          <w:lang w:eastAsia="es-ES"/>
        </w:rPr>
        <w:t xml:space="preserve"> 1. </w:t>
      </w:r>
      <w:r w:rsidRPr="003D5700">
        <w:rPr>
          <w:rFonts w:ascii="Arial" w:hAnsi="Arial" w:cs="Arial"/>
          <w:b/>
          <w:sz w:val="22"/>
          <w:szCs w:val="22"/>
          <w:lang w:eastAsia="es-ES"/>
        </w:rPr>
        <w:t xml:space="preserve">CIF compulsado </w:t>
      </w:r>
      <w:r w:rsidRPr="003D5700">
        <w:rPr>
          <w:rFonts w:ascii="Arial" w:hAnsi="Arial" w:cs="Arial"/>
          <w:bCs/>
          <w:sz w:val="22"/>
          <w:szCs w:val="22"/>
          <w:lang w:eastAsia="es-ES"/>
        </w:rPr>
        <w:t>del</w:t>
      </w:r>
      <w:r w:rsidRPr="003D5700">
        <w:rPr>
          <w:rFonts w:ascii="Arial" w:hAnsi="Arial" w:cs="Arial"/>
          <w:b/>
          <w:sz w:val="22"/>
          <w:szCs w:val="22"/>
          <w:lang w:eastAsia="es-ES"/>
        </w:rPr>
        <w:t xml:space="preserve"> beneficiario o</w:t>
      </w:r>
      <w:r w:rsidRPr="003D5700">
        <w:rPr>
          <w:rFonts w:ascii="Arial" w:hAnsi="Arial" w:cs="Arial"/>
          <w:sz w:val="22"/>
          <w:szCs w:val="22"/>
          <w:lang w:eastAsia="es-ES"/>
        </w:rPr>
        <w:t xml:space="preserve"> declaración responsable de haberlo presentado con anterioridad (modelo anexo 2A)</w:t>
      </w:r>
    </w:p>
    <w:p w14:paraId="5BB03349" w14:textId="77777777" w:rsidR="00CC5767" w:rsidRPr="003D5700" w:rsidRDefault="00CC5767" w:rsidP="00CC5767">
      <w:pPr>
        <w:tabs>
          <w:tab w:val="left" w:pos="305"/>
          <w:tab w:val="left" w:pos="6384"/>
        </w:tabs>
        <w:jc w:val="both"/>
        <w:rPr>
          <w:rFonts w:ascii="Arial" w:hAnsi="Arial" w:cs="Arial"/>
          <w:sz w:val="22"/>
          <w:szCs w:val="22"/>
          <w:lang w:eastAsia="es-ES"/>
        </w:rPr>
      </w:pPr>
    </w:p>
    <w:p w14:paraId="11AC5542" w14:textId="61924532"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2. </w:t>
      </w:r>
      <w:r w:rsidRPr="003D5700">
        <w:rPr>
          <w:rFonts w:ascii="Arial" w:hAnsi="Arial" w:cs="Arial"/>
          <w:b/>
          <w:sz w:val="22"/>
          <w:szCs w:val="22"/>
          <w:lang w:eastAsia="es-ES"/>
        </w:rPr>
        <w:t xml:space="preserve">DNI compulsado </w:t>
      </w:r>
      <w:r w:rsidRPr="003D5700">
        <w:rPr>
          <w:rFonts w:ascii="Arial" w:hAnsi="Arial" w:cs="Arial"/>
          <w:bCs/>
          <w:sz w:val="22"/>
          <w:szCs w:val="22"/>
          <w:lang w:eastAsia="es-ES"/>
        </w:rPr>
        <w:t>del</w:t>
      </w:r>
      <w:r w:rsidRPr="003D5700">
        <w:rPr>
          <w:rFonts w:ascii="Arial" w:hAnsi="Arial" w:cs="Arial"/>
          <w:b/>
          <w:sz w:val="22"/>
          <w:szCs w:val="22"/>
          <w:lang w:eastAsia="es-ES"/>
        </w:rPr>
        <w:t xml:space="preserve"> representante legal </w:t>
      </w:r>
      <w:r w:rsidRPr="003D5700">
        <w:rPr>
          <w:rFonts w:ascii="Arial" w:hAnsi="Arial" w:cs="Arial"/>
          <w:sz w:val="22"/>
          <w:szCs w:val="22"/>
          <w:lang w:eastAsia="es-ES"/>
        </w:rPr>
        <w:t>que formula la petición</w:t>
      </w:r>
    </w:p>
    <w:p w14:paraId="1B4F815F" w14:textId="77777777" w:rsidR="00CC5767" w:rsidRPr="003D5700" w:rsidRDefault="00CC5767" w:rsidP="00CC5767">
      <w:pPr>
        <w:tabs>
          <w:tab w:val="left" w:pos="305"/>
          <w:tab w:val="left" w:pos="6384"/>
        </w:tabs>
        <w:jc w:val="both"/>
        <w:rPr>
          <w:rFonts w:ascii="Arial" w:hAnsi="Arial" w:cs="Arial"/>
          <w:sz w:val="22"/>
          <w:szCs w:val="22"/>
          <w:lang w:eastAsia="es-ES"/>
        </w:rPr>
      </w:pPr>
    </w:p>
    <w:p w14:paraId="5422DC6C"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3. </w:t>
      </w:r>
      <w:r w:rsidRPr="003D5700">
        <w:rPr>
          <w:rFonts w:ascii="Arial" w:hAnsi="Arial" w:cs="Arial"/>
          <w:b/>
          <w:bCs/>
          <w:sz w:val="22"/>
          <w:szCs w:val="22"/>
          <w:lang w:eastAsia="es-ES"/>
        </w:rPr>
        <w:t>Certificado</w:t>
      </w:r>
      <w:r w:rsidRPr="003D5700">
        <w:rPr>
          <w:rFonts w:ascii="Arial" w:hAnsi="Arial" w:cs="Arial"/>
          <w:sz w:val="22"/>
          <w:szCs w:val="22"/>
          <w:lang w:eastAsia="es-ES"/>
        </w:rPr>
        <w:t xml:space="preserve"> </w:t>
      </w:r>
      <w:r w:rsidRPr="003D5700">
        <w:rPr>
          <w:rFonts w:ascii="Arial" w:hAnsi="Arial" w:cs="Arial"/>
          <w:b/>
          <w:bCs/>
          <w:sz w:val="22"/>
          <w:szCs w:val="22"/>
          <w:lang w:eastAsia="es-ES"/>
        </w:rPr>
        <w:t>acreditativo</w:t>
      </w:r>
      <w:r w:rsidRPr="003D5700">
        <w:rPr>
          <w:rFonts w:ascii="Arial" w:hAnsi="Arial" w:cs="Arial"/>
          <w:sz w:val="22"/>
          <w:szCs w:val="22"/>
          <w:lang w:eastAsia="es-ES"/>
        </w:rPr>
        <w:t xml:space="preserve"> de la </w:t>
      </w:r>
      <w:r w:rsidRPr="003D5700">
        <w:rPr>
          <w:rFonts w:ascii="Arial" w:hAnsi="Arial" w:cs="Arial"/>
          <w:b/>
          <w:bCs/>
          <w:sz w:val="22"/>
          <w:szCs w:val="22"/>
          <w:lang w:eastAsia="es-ES"/>
        </w:rPr>
        <w:t xml:space="preserve">representación </w:t>
      </w:r>
      <w:r w:rsidRPr="003D5700">
        <w:rPr>
          <w:rFonts w:ascii="Arial" w:hAnsi="Arial" w:cs="Arial"/>
          <w:sz w:val="22"/>
          <w:szCs w:val="22"/>
          <w:lang w:eastAsia="es-ES"/>
        </w:rPr>
        <w:t>del representante legal</w:t>
      </w:r>
    </w:p>
    <w:p w14:paraId="586EFCF1" w14:textId="77777777" w:rsidR="00CC5767" w:rsidRPr="003D5700" w:rsidRDefault="00CC5767" w:rsidP="00CC5767">
      <w:pPr>
        <w:tabs>
          <w:tab w:val="left" w:pos="305"/>
          <w:tab w:val="left" w:pos="6384"/>
        </w:tabs>
        <w:jc w:val="both"/>
        <w:rPr>
          <w:rFonts w:ascii="Arial" w:hAnsi="Arial" w:cs="Arial"/>
          <w:sz w:val="22"/>
          <w:szCs w:val="22"/>
          <w:lang w:eastAsia="es-ES"/>
        </w:rPr>
      </w:pPr>
    </w:p>
    <w:p w14:paraId="34EA7DFF" w14:textId="77777777" w:rsidR="00CC5767" w:rsidRPr="003D5700" w:rsidRDefault="00CC5767" w:rsidP="00CC5767">
      <w:pPr>
        <w:tabs>
          <w:tab w:val="left" w:pos="305"/>
          <w:tab w:val="left" w:pos="6384"/>
        </w:tabs>
        <w:jc w:val="both"/>
        <w:rPr>
          <w:rFonts w:ascii="Arial" w:hAnsi="Arial" w:cs="Arial"/>
          <w:sz w:val="22"/>
          <w:szCs w:val="22"/>
          <w:lang w:eastAsia="es-ES"/>
        </w:rPr>
      </w:pPr>
    </w:p>
    <w:p w14:paraId="22F06E50" w14:textId="77777777" w:rsidR="00CC5767" w:rsidRPr="003D5700" w:rsidRDefault="00CC5767" w:rsidP="00CC5767">
      <w:pPr>
        <w:tabs>
          <w:tab w:val="left" w:pos="567"/>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4. </w:t>
      </w:r>
      <w:r w:rsidRPr="003D5700">
        <w:rPr>
          <w:rFonts w:ascii="Arial" w:hAnsi="Arial" w:cs="Arial"/>
          <w:b/>
          <w:bCs/>
          <w:sz w:val="22"/>
          <w:szCs w:val="22"/>
          <w:lang w:eastAsia="es-ES"/>
        </w:rPr>
        <w:t>E</w:t>
      </w:r>
      <w:r w:rsidRPr="003D5700">
        <w:rPr>
          <w:rFonts w:ascii="Arial" w:hAnsi="Arial" w:cs="Arial"/>
          <w:b/>
          <w:sz w:val="22"/>
          <w:szCs w:val="22"/>
          <w:lang w:eastAsia="es-ES"/>
        </w:rPr>
        <w:t>statutos</w:t>
      </w:r>
      <w:r w:rsidRPr="003D5700">
        <w:rPr>
          <w:rFonts w:ascii="Arial" w:hAnsi="Arial" w:cs="Arial"/>
          <w:sz w:val="22"/>
          <w:szCs w:val="22"/>
          <w:lang w:eastAsia="es-ES"/>
        </w:rPr>
        <w:t xml:space="preserve"> de la entidad y documentación acreditativa de su </w:t>
      </w:r>
      <w:r w:rsidRPr="003D5700">
        <w:rPr>
          <w:rFonts w:ascii="Arial" w:hAnsi="Arial" w:cs="Arial"/>
          <w:b/>
          <w:sz w:val="22"/>
          <w:szCs w:val="22"/>
          <w:lang w:eastAsia="es-ES"/>
        </w:rPr>
        <w:t>inscripción en el Registro Andaluz</w:t>
      </w:r>
      <w:r w:rsidRPr="003D5700">
        <w:rPr>
          <w:rFonts w:ascii="Arial" w:hAnsi="Arial" w:cs="Arial"/>
          <w:sz w:val="22"/>
          <w:szCs w:val="22"/>
          <w:lang w:eastAsia="es-ES"/>
        </w:rPr>
        <w:t xml:space="preserve"> </w:t>
      </w:r>
      <w:r w:rsidRPr="003D5700">
        <w:rPr>
          <w:rFonts w:ascii="Arial" w:hAnsi="Arial" w:cs="Arial"/>
          <w:b/>
          <w:sz w:val="22"/>
          <w:szCs w:val="22"/>
          <w:lang w:eastAsia="es-ES"/>
        </w:rPr>
        <w:t>de Entidades Deportivas</w:t>
      </w:r>
      <w:r w:rsidRPr="003D5700">
        <w:rPr>
          <w:rFonts w:ascii="Arial" w:hAnsi="Arial" w:cs="Arial"/>
          <w:sz w:val="22"/>
          <w:szCs w:val="22"/>
          <w:lang w:eastAsia="es-ES"/>
        </w:rPr>
        <w:t xml:space="preserve"> o declaración responsable de haberlos presentado anteriormente (modelo anexo 2A)</w:t>
      </w:r>
    </w:p>
    <w:p w14:paraId="7CC4C242" w14:textId="77777777" w:rsidR="00CC5767" w:rsidRPr="003D5700" w:rsidRDefault="00CC5767" w:rsidP="00CC5767">
      <w:pPr>
        <w:tabs>
          <w:tab w:val="left" w:pos="567"/>
          <w:tab w:val="left" w:pos="6384"/>
        </w:tabs>
        <w:jc w:val="both"/>
        <w:rPr>
          <w:rFonts w:ascii="Arial" w:hAnsi="Arial" w:cs="Arial"/>
          <w:sz w:val="22"/>
          <w:szCs w:val="22"/>
          <w:lang w:eastAsia="es-ES"/>
        </w:rPr>
      </w:pPr>
    </w:p>
    <w:p w14:paraId="235D5DF5"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5. </w:t>
      </w:r>
      <w:r w:rsidRPr="003D5700">
        <w:rPr>
          <w:rFonts w:ascii="Arial" w:hAnsi="Arial" w:cs="Arial"/>
          <w:b/>
          <w:bCs/>
          <w:sz w:val="22"/>
          <w:szCs w:val="22"/>
          <w:lang w:eastAsia="es-ES"/>
        </w:rPr>
        <w:t>Certificado</w:t>
      </w:r>
      <w:r w:rsidRPr="003D5700">
        <w:rPr>
          <w:rFonts w:ascii="Arial" w:hAnsi="Arial" w:cs="Arial"/>
          <w:sz w:val="22"/>
          <w:szCs w:val="22"/>
          <w:lang w:eastAsia="es-ES"/>
        </w:rPr>
        <w:t xml:space="preserve"> de la composición actual de la </w:t>
      </w:r>
      <w:r w:rsidRPr="003D5700">
        <w:rPr>
          <w:rFonts w:ascii="Arial" w:hAnsi="Arial" w:cs="Arial"/>
          <w:b/>
          <w:sz w:val="22"/>
          <w:szCs w:val="22"/>
          <w:lang w:eastAsia="es-ES"/>
        </w:rPr>
        <w:t>Junta Directiva</w:t>
      </w:r>
      <w:r w:rsidRPr="003D5700">
        <w:rPr>
          <w:rFonts w:ascii="Arial" w:hAnsi="Arial" w:cs="Arial"/>
          <w:sz w:val="22"/>
          <w:szCs w:val="22"/>
          <w:lang w:eastAsia="es-ES"/>
        </w:rPr>
        <w:t xml:space="preserve"> de la entidad</w:t>
      </w:r>
    </w:p>
    <w:p w14:paraId="4FEA3CC5" w14:textId="77777777" w:rsidR="00CC5767" w:rsidRPr="003D5700" w:rsidRDefault="00CC5767" w:rsidP="00CC5767">
      <w:pPr>
        <w:tabs>
          <w:tab w:val="left" w:pos="305"/>
          <w:tab w:val="left" w:pos="6384"/>
        </w:tabs>
        <w:jc w:val="both"/>
        <w:rPr>
          <w:rFonts w:ascii="Arial" w:hAnsi="Arial" w:cs="Arial"/>
          <w:sz w:val="22"/>
          <w:szCs w:val="22"/>
          <w:lang w:eastAsia="es-ES"/>
        </w:rPr>
      </w:pPr>
    </w:p>
    <w:p w14:paraId="682A3751" w14:textId="77777777" w:rsidR="00CC5767" w:rsidRPr="003D5700" w:rsidRDefault="00CC5767" w:rsidP="00CC5767">
      <w:pPr>
        <w:tabs>
          <w:tab w:val="left" w:pos="305"/>
          <w:tab w:val="left" w:pos="6384"/>
        </w:tabs>
        <w:jc w:val="both"/>
        <w:rPr>
          <w:rFonts w:ascii="Arial" w:hAnsi="Arial" w:cs="Arial"/>
          <w:sz w:val="22"/>
          <w:szCs w:val="22"/>
          <w:lang w:eastAsia="es-ES"/>
        </w:rPr>
      </w:pPr>
    </w:p>
    <w:p w14:paraId="369911E4"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6.</w:t>
      </w:r>
      <w:r w:rsidRPr="003D5700">
        <w:rPr>
          <w:rFonts w:ascii="Arial" w:hAnsi="Arial" w:cs="Arial"/>
          <w:b/>
          <w:sz w:val="22"/>
          <w:szCs w:val="22"/>
          <w:lang w:eastAsia="es-ES"/>
        </w:rPr>
        <w:t xml:space="preserve"> Declaración responsable</w:t>
      </w:r>
      <w:r w:rsidRPr="003D5700">
        <w:rPr>
          <w:rFonts w:ascii="Arial" w:hAnsi="Arial" w:cs="Arial"/>
          <w:sz w:val="22"/>
          <w:szCs w:val="22"/>
          <w:lang w:eastAsia="es-ES"/>
        </w:rPr>
        <w:t xml:space="preserve"> de cumplir con los requisitos establecidos en las Bases y aceptar los términos y condiciones de </w:t>
      </w:r>
      <w:proofErr w:type="gramStart"/>
      <w:r w:rsidRPr="003D5700">
        <w:rPr>
          <w:rFonts w:ascii="Arial" w:hAnsi="Arial" w:cs="Arial"/>
          <w:sz w:val="22"/>
          <w:szCs w:val="22"/>
          <w:lang w:eastAsia="es-ES"/>
        </w:rPr>
        <w:t>las mismas</w:t>
      </w:r>
      <w:proofErr w:type="gramEnd"/>
      <w:r w:rsidRPr="003D5700">
        <w:rPr>
          <w:rFonts w:ascii="Arial" w:hAnsi="Arial" w:cs="Arial"/>
          <w:sz w:val="22"/>
          <w:szCs w:val="22"/>
          <w:lang w:eastAsia="es-ES"/>
        </w:rPr>
        <w:t xml:space="preserve"> (modelo anexo 2A)</w:t>
      </w:r>
    </w:p>
    <w:p w14:paraId="29502E26" w14:textId="77777777" w:rsidR="00CC5767" w:rsidRPr="003D5700" w:rsidRDefault="00CC5767" w:rsidP="00CC5767">
      <w:pPr>
        <w:tabs>
          <w:tab w:val="left" w:pos="305"/>
          <w:tab w:val="left" w:pos="6384"/>
        </w:tabs>
        <w:jc w:val="both"/>
        <w:rPr>
          <w:rFonts w:ascii="Arial" w:hAnsi="Arial" w:cs="Arial"/>
          <w:sz w:val="22"/>
          <w:szCs w:val="22"/>
          <w:lang w:eastAsia="es-ES"/>
        </w:rPr>
      </w:pPr>
    </w:p>
    <w:p w14:paraId="040724E0"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7.</w:t>
      </w:r>
      <w:r w:rsidRPr="003D5700">
        <w:rPr>
          <w:rFonts w:ascii="Arial" w:hAnsi="Arial" w:cs="Arial"/>
          <w:b/>
          <w:sz w:val="22"/>
          <w:szCs w:val="22"/>
          <w:lang w:eastAsia="es-ES"/>
        </w:rPr>
        <w:t xml:space="preserve"> Declaración responsable</w:t>
      </w:r>
      <w:r w:rsidRPr="003D5700">
        <w:rPr>
          <w:rFonts w:ascii="Arial" w:hAnsi="Arial" w:cs="Arial"/>
          <w:sz w:val="22"/>
          <w:szCs w:val="22"/>
          <w:lang w:eastAsia="es-ES"/>
        </w:rPr>
        <w:t xml:space="preserve"> de no encontrarse incurso en alguno de los supuestos de prohibición para ser beneficiario previstos en el artículo 13.2 de la Ley General de Subvenciones (modelo anexo 2A)</w:t>
      </w:r>
    </w:p>
    <w:p w14:paraId="211E5A47" w14:textId="77777777" w:rsidR="00CC5767" w:rsidRPr="003D5700" w:rsidRDefault="00CC5767" w:rsidP="00CC5767">
      <w:pPr>
        <w:tabs>
          <w:tab w:val="left" w:pos="305"/>
          <w:tab w:val="left" w:pos="6384"/>
        </w:tabs>
        <w:jc w:val="both"/>
        <w:rPr>
          <w:rFonts w:ascii="Arial" w:hAnsi="Arial" w:cs="Arial"/>
          <w:sz w:val="22"/>
          <w:szCs w:val="22"/>
          <w:lang w:eastAsia="es-ES"/>
        </w:rPr>
      </w:pPr>
    </w:p>
    <w:p w14:paraId="247A1269" w14:textId="77777777" w:rsidR="00CC5767" w:rsidRPr="003D5700" w:rsidRDefault="00CC5767" w:rsidP="00CC5767">
      <w:pPr>
        <w:tabs>
          <w:tab w:val="left" w:pos="305"/>
          <w:tab w:val="left" w:pos="6384"/>
        </w:tabs>
        <w:jc w:val="both"/>
        <w:rPr>
          <w:rFonts w:ascii="Arial" w:hAnsi="Arial" w:cs="Arial"/>
          <w:sz w:val="22"/>
          <w:szCs w:val="22"/>
          <w:lang w:eastAsia="es-ES"/>
        </w:rPr>
      </w:pPr>
    </w:p>
    <w:p w14:paraId="7A211DF5"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w:t>
      </w:r>
      <w:proofErr w:type="gramEnd"/>
      <w:r w:rsidRPr="003D5700">
        <w:rPr>
          <w:rFonts w:ascii="Arial" w:hAnsi="Arial" w:cs="Arial"/>
          <w:sz w:val="22"/>
          <w:szCs w:val="22"/>
          <w:lang w:eastAsia="es-ES"/>
        </w:rPr>
        <w:t xml:space="preserve"> 8.</w:t>
      </w:r>
      <w:r w:rsidRPr="003D5700">
        <w:rPr>
          <w:rFonts w:ascii="Arial" w:hAnsi="Arial" w:cs="Arial"/>
          <w:b/>
          <w:sz w:val="22"/>
          <w:szCs w:val="22"/>
          <w:lang w:eastAsia="es-ES"/>
        </w:rPr>
        <w:t xml:space="preserve"> Certificación de la Agencia Estatal de la Administración Tributaria</w:t>
      </w:r>
      <w:r w:rsidRPr="003D5700">
        <w:rPr>
          <w:rFonts w:ascii="Arial" w:hAnsi="Arial" w:cs="Arial"/>
          <w:sz w:val="22"/>
          <w:szCs w:val="22"/>
          <w:lang w:eastAsia="es-ES"/>
        </w:rPr>
        <w:t xml:space="preserve"> acreditativa del cumplimiento de las obligaciones tributarias</w:t>
      </w:r>
    </w:p>
    <w:p w14:paraId="63873BB5" w14:textId="77777777" w:rsidR="00CC5767" w:rsidRPr="003D5700" w:rsidRDefault="00CC5767" w:rsidP="00CC5767">
      <w:pPr>
        <w:tabs>
          <w:tab w:val="left" w:pos="305"/>
          <w:tab w:val="left" w:pos="6384"/>
        </w:tabs>
        <w:jc w:val="both"/>
        <w:rPr>
          <w:rFonts w:ascii="Arial" w:hAnsi="Arial" w:cs="Arial"/>
          <w:sz w:val="22"/>
          <w:szCs w:val="22"/>
          <w:lang w:eastAsia="es-ES"/>
        </w:rPr>
      </w:pPr>
    </w:p>
    <w:p w14:paraId="560A8AC2" w14:textId="77777777" w:rsidR="00CC5767" w:rsidRPr="003D5700" w:rsidRDefault="00CC5767" w:rsidP="00CC5767">
      <w:pPr>
        <w:tabs>
          <w:tab w:val="left" w:pos="305"/>
          <w:tab w:val="left" w:pos="6384"/>
        </w:tabs>
        <w:jc w:val="both"/>
        <w:rPr>
          <w:rFonts w:ascii="Arial" w:hAnsi="Arial" w:cs="Arial"/>
          <w:b/>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9. Certificación acreditativa del cumplimiento de las obligaciones con la</w:t>
      </w:r>
      <w:r w:rsidRPr="003D5700">
        <w:rPr>
          <w:rFonts w:ascii="Arial" w:hAnsi="Arial" w:cs="Arial"/>
          <w:b/>
          <w:sz w:val="22"/>
          <w:szCs w:val="22"/>
          <w:lang w:eastAsia="es-ES"/>
        </w:rPr>
        <w:t xml:space="preserve"> Seguridad Social</w:t>
      </w:r>
    </w:p>
    <w:p w14:paraId="6D7A25EA" w14:textId="77777777" w:rsidR="00CC5767" w:rsidRPr="003D5700" w:rsidRDefault="00CC5767" w:rsidP="00CC5767">
      <w:pPr>
        <w:tabs>
          <w:tab w:val="left" w:pos="305"/>
          <w:tab w:val="left" w:pos="6384"/>
        </w:tabs>
        <w:jc w:val="both"/>
        <w:rPr>
          <w:rFonts w:ascii="Arial" w:hAnsi="Arial" w:cs="Arial"/>
          <w:sz w:val="22"/>
          <w:szCs w:val="22"/>
          <w:lang w:eastAsia="es-ES"/>
        </w:rPr>
      </w:pPr>
    </w:p>
    <w:p w14:paraId="020D825D"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10. Declaración responsable de estar al corriente de las </w:t>
      </w:r>
      <w:r w:rsidRPr="003D5700">
        <w:rPr>
          <w:rFonts w:ascii="Arial" w:hAnsi="Arial" w:cs="Arial"/>
          <w:b/>
          <w:bCs/>
          <w:sz w:val="22"/>
          <w:szCs w:val="22"/>
          <w:lang w:eastAsia="es-ES"/>
        </w:rPr>
        <w:t>obligaciones</w:t>
      </w:r>
      <w:r w:rsidRPr="003D5700">
        <w:rPr>
          <w:rFonts w:ascii="Arial" w:hAnsi="Arial" w:cs="Arial"/>
          <w:sz w:val="22"/>
          <w:szCs w:val="22"/>
          <w:lang w:eastAsia="es-ES"/>
        </w:rPr>
        <w:t xml:space="preserve"> tributarias y no tributarias con el </w:t>
      </w:r>
      <w:r w:rsidRPr="003D5700">
        <w:rPr>
          <w:rFonts w:ascii="Arial" w:hAnsi="Arial" w:cs="Arial"/>
          <w:b/>
          <w:sz w:val="22"/>
          <w:szCs w:val="22"/>
          <w:lang w:eastAsia="es-ES"/>
        </w:rPr>
        <w:t>Ayuntamiento de San Fernando</w:t>
      </w:r>
      <w:r w:rsidRPr="003D5700">
        <w:rPr>
          <w:rFonts w:ascii="Arial" w:hAnsi="Arial" w:cs="Arial"/>
          <w:sz w:val="22"/>
          <w:szCs w:val="22"/>
          <w:lang w:eastAsia="es-ES"/>
        </w:rPr>
        <w:t xml:space="preserve"> (modelo anexo 2A)</w:t>
      </w:r>
    </w:p>
    <w:p w14:paraId="5B4EE31B" w14:textId="77777777" w:rsidR="00CC5767" w:rsidRPr="003D5700" w:rsidRDefault="00CC5767" w:rsidP="00CC5767">
      <w:pPr>
        <w:tabs>
          <w:tab w:val="left" w:pos="305"/>
          <w:tab w:val="left" w:pos="6384"/>
        </w:tabs>
        <w:jc w:val="both"/>
        <w:rPr>
          <w:rFonts w:ascii="Arial" w:hAnsi="Arial" w:cs="Arial"/>
          <w:sz w:val="22"/>
          <w:szCs w:val="22"/>
          <w:lang w:eastAsia="es-ES"/>
        </w:rPr>
      </w:pPr>
    </w:p>
    <w:p w14:paraId="7C6B5AEC"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11.</w:t>
      </w:r>
      <w:r w:rsidRPr="003D5700">
        <w:rPr>
          <w:rFonts w:ascii="Arial" w:hAnsi="Arial" w:cs="Arial"/>
          <w:b/>
          <w:sz w:val="22"/>
          <w:szCs w:val="22"/>
          <w:lang w:eastAsia="es-ES"/>
        </w:rPr>
        <w:t xml:space="preserve"> Anexo 3 “Relación de Equipos y/o Deportistas Individuales” </w:t>
      </w:r>
      <w:r w:rsidRPr="003D5700">
        <w:rPr>
          <w:rFonts w:ascii="Arial" w:hAnsi="Arial" w:cs="Arial"/>
          <w:sz w:val="22"/>
          <w:szCs w:val="22"/>
          <w:lang w:eastAsia="es-ES"/>
        </w:rPr>
        <w:t>cumplimentado junto con la documentación justificativa que se requiere en dicho anexo</w:t>
      </w:r>
    </w:p>
    <w:p w14:paraId="3D8C17F4" w14:textId="77777777" w:rsidR="00CC5767" w:rsidRPr="003D5700" w:rsidRDefault="00CC5767" w:rsidP="00CC5767">
      <w:pPr>
        <w:tabs>
          <w:tab w:val="left" w:pos="305"/>
          <w:tab w:val="left" w:pos="6384"/>
        </w:tabs>
        <w:jc w:val="both"/>
        <w:rPr>
          <w:rFonts w:ascii="Arial" w:hAnsi="Arial" w:cs="Arial"/>
          <w:sz w:val="22"/>
          <w:szCs w:val="22"/>
          <w:lang w:eastAsia="es-ES"/>
        </w:rPr>
      </w:pPr>
    </w:p>
    <w:p w14:paraId="427FCE2C"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12. </w:t>
      </w:r>
      <w:r w:rsidRPr="003D5700">
        <w:rPr>
          <w:rFonts w:ascii="Arial" w:hAnsi="Arial" w:cs="Arial"/>
          <w:b/>
          <w:sz w:val="22"/>
          <w:szCs w:val="22"/>
          <w:lang w:eastAsia="es-ES"/>
        </w:rPr>
        <w:t>Anexo 4 “Justificación de Desplazamientos”</w:t>
      </w:r>
      <w:r w:rsidRPr="003D5700">
        <w:rPr>
          <w:rFonts w:ascii="Arial" w:hAnsi="Arial" w:cs="Arial"/>
          <w:sz w:val="22"/>
          <w:szCs w:val="22"/>
          <w:lang w:eastAsia="es-ES"/>
        </w:rPr>
        <w:t xml:space="preserve"> cumplimentado junto con la documentación justificativa que se requiere en dicho anexo (solo para la modalidad 1 de la línea 1)</w:t>
      </w:r>
    </w:p>
    <w:p w14:paraId="3C15425B" w14:textId="77777777" w:rsidR="00CC5767" w:rsidRPr="003D5700" w:rsidRDefault="00CC5767" w:rsidP="00CC5767">
      <w:pPr>
        <w:tabs>
          <w:tab w:val="left" w:pos="305"/>
          <w:tab w:val="left" w:pos="6384"/>
        </w:tabs>
        <w:jc w:val="both"/>
        <w:rPr>
          <w:rFonts w:ascii="Arial" w:hAnsi="Arial" w:cs="Arial"/>
          <w:sz w:val="22"/>
          <w:szCs w:val="22"/>
          <w:lang w:eastAsia="es-ES"/>
        </w:rPr>
      </w:pPr>
    </w:p>
    <w:p w14:paraId="169F64C5"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13. </w:t>
      </w:r>
      <w:r w:rsidRPr="003D5700">
        <w:rPr>
          <w:rFonts w:ascii="Arial" w:hAnsi="Arial" w:cs="Arial"/>
          <w:b/>
          <w:sz w:val="22"/>
          <w:szCs w:val="22"/>
          <w:lang w:eastAsia="es-ES"/>
        </w:rPr>
        <w:t>Anexo 5 “Relación de Licencias”</w:t>
      </w:r>
      <w:r w:rsidRPr="003D5700">
        <w:rPr>
          <w:rFonts w:ascii="Arial" w:hAnsi="Arial" w:cs="Arial"/>
          <w:sz w:val="22"/>
          <w:szCs w:val="22"/>
          <w:lang w:eastAsia="es-ES"/>
        </w:rPr>
        <w:t xml:space="preserve"> cumplimentado junto con la documentación justificativa que se requiere en dicho anexo (sólo para la modalidad 1 de la línea 1)</w:t>
      </w:r>
    </w:p>
    <w:p w14:paraId="7BE98685" w14:textId="77777777" w:rsidR="00CC5767" w:rsidRPr="003D5700" w:rsidRDefault="00CC5767" w:rsidP="00CC5767">
      <w:pPr>
        <w:tabs>
          <w:tab w:val="left" w:pos="305"/>
          <w:tab w:val="left" w:pos="6384"/>
        </w:tabs>
        <w:jc w:val="both"/>
        <w:rPr>
          <w:rFonts w:ascii="Arial" w:hAnsi="Arial" w:cs="Arial"/>
          <w:sz w:val="22"/>
          <w:szCs w:val="22"/>
          <w:lang w:eastAsia="es-ES"/>
        </w:rPr>
      </w:pPr>
    </w:p>
    <w:p w14:paraId="48DA9BEB" w14:textId="77777777" w:rsidR="00CC5767" w:rsidRPr="003D5700" w:rsidRDefault="00CC5767" w:rsidP="00CC5767">
      <w:pPr>
        <w:pStyle w:val="western"/>
        <w:spacing w:before="40"/>
        <w:rPr>
          <w:rFonts w:ascii="Arial" w:hAnsi="Arial" w:cs="Arial"/>
          <w:sz w:val="22"/>
          <w:szCs w:val="22"/>
        </w:rPr>
      </w:pPr>
      <w:proofErr w:type="gramStart"/>
      <w:r w:rsidRPr="003D5700">
        <w:rPr>
          <w:rFonts w:ascii="Arial" w:hAnsi="Arial" w:cs="Arial"/>
          <w:sz w:val="22"/>
          <w:szCs w:val="22"/>
        </w:rPr>
        <w:t xml:space="preserve">(  </w:t>
      </w:r>
      <w:proofErr w:type="gramEnd"/>
      <w:r w:rsidRPr="003D5700">
        <w:rPr>
          <w:rFonts w:ascii="Arial" w:hAnsi="Arial" w:cs="Arial"/>
          <w:sz w:val="22"/>
          <w:szCs w:val="22"/>
        </w:rPr>
        <w:t xml:space="preserve"> ) 14. </w:t>
      </w:r>
      <w:r w:rsidRPr="003D5700">
        <w:rPr>
          <w:rFonts w:ascii="Arial" w:hAnsi="Arial" w:cs="Arial"/>
          <w:b/>
          <w:bCs/>
          <w:sz w:val="22"/>
          <w:szCs w:val="22"/>
        </w:rPr>
        <w:t>Presupuesto</w:t>
      </w:r>
      <w:r w:rsidRPr="003D5700">
        <w:rPr>
          <w:rFonts w:ascii="Arial" w:hAnsi="Arial" w:cs="Arial"/>
          <w:sz w:val="22"/>
          <w:szCs w:val="22"/>
        </w:rPr>
        <w:t xml:space="preserve"> de la temporada 2020-2021, </w:t>
      </w:r>
      <w:r w:rsidRPr="003D5700">
        <w:rPr>
          <w:rFonts w:ascii="Arial" w:hAnsi="Arial" w:cs="Arial"/>
          <w:b/>
          <w:sz w:val="22"/>
          <w:szCs w:val="22"/>
        </w:rPr>
        <w:t>aprobado por la Asamblea General de Socios del Club</w:t>
      </w:r>
      <w:r w:rsidRPr="003D5700">
        <w:rPr>
          <w:rFonts w:ascii="Arial" w:hAnsi="Arial" w:cs="Arial"/>
          <w:sz w:val="22"/>
          <w:szCs w:val="22"/>
        </w:rPr>
        <w:t>, con detalle de los ingresos y gastos, o cuentas aprobadas de la temporada</w:t>
      </w:r>
    </w:p>
    <w:p w14:paraId="059C6D1A" w14:textId="77777777" w:rsidR="00CC5767" w:rsidRPr="003D5700" w:rsidRDefault="00CC5767" w:rsidP="00CC5767">
      <w:pPr>
        <w:tabs>
          <w:tab w:val="left" w:pos="305"/>
          <w:tab w:val="left" w:pos="6384"/>
        </w:tabs>
        <w:jc w:val="both"/>
        <w:rPr>
          <w:rFonts w:ascii="Arial" w:hAnsi="Arial" w:cs="Arial"/>
          <w:sz w:val="22"/>
          <w:szCs w:val="22"/>
          <w:lang w:eastAsia="es-ES"/>
        </w:rPr>
      </w:pPr>
    </w:p>
    <w:p w14:paraId="5D12330B" w14:textId="16C1B8AB" w:rsidR="00CC5767" w:rsidRPr="003D5700" w:rsidRDefault="00CC5767" w:rsidP="00CC5767">
      <w:pPr>
        <w:pStyle w:val="western"/>
        <w:spacing w:before="40"/>
        <w:rPr>
          <w:rFonts w:ascii="Arial" w:hAnsi="Arial" w:cs="Arial"/>
          <w:sz w:val="22"/>
          <w:szCs w:val="22"/>
        </w:rPr>
      </w:pPr>
      <w:proofErr w:type="gramStart"/>
      <w:r w:rsidRPr="003D5700">
        <w:rPr>
          <w:rFonts w:ascii="Arial" w:hAnsi="Arial" w:cs="Arial"/>
          <w:sz w:val="22"/>
          <w:szCs w:val="22"/>
        </w:rPr>
        <w:t xml:space="preserve">(  </w:t>
      </w:r>
      <w:proofErr w:type="gramEnd"/>
      <w:r w:rsidRPr="003D5700">
        <w:rPr>
          <w:rFonts w:ascii="Arial" w:hAnsi="Arial" w:cs="Arial"/>
          <w:sz w:val="22"/>
          <w:szCs w:val="22"/>
        </w:rPr>
        <w:t xml:space="preserve"> ) 15. Certificado federativo según cláusula X de </w:t>
      </w:r>
      <w:r w:rsidR="001E5680" w:rsidRPr="003D5700">
        <w:rPr>
          <w:rFonts w:ascii="Arial" w:hAnsi="Arial" w:cs="Arial"/>
          <w:sz w:val="22"/>
          <w:szCs w:val="22"/>
        </w:rPr>
        <w:t>las bases</w:t>
      </w:r>
      <w:r w:rsidRPr="003D5700">
        <w:rPr>
          <w:rFonts w:ascii="Arial" w:hAnsi="Arial" w:cs="Arial"/>
          <w:sz w:val="22"/>
          <w:szCs w:val="22"/>
        </w:rPr>
        <w:t xml:space="preserve"> para la línea 2</w:t>
      </w:r>
    </w:p>
    <w:p w14:paraId="1E3D1A78" w14:textId="77777777" w:rsidR="00CC5767" w:rsidRPr="003D5700" w:rsidRDefault="00CC5767" w:rsidP="00CC5767">
      <w:pPr>
        <w:tabs>
          <w:tab w:val="left" w:pos="305"/>
          <w:tab w:val="left" w:pos="6384"/>
        </w:tabs>
        <w:jc w:val="both"/>
        <w:rPr>
          <w:rFonts w:ascii="Arial" w:hAnsi="Arial" w:cs="Arial"/>
          <w:sz w:val="22"/>
          <w:szCs w:val="22"/>
          <w:lang w:eastAsia="es-ES"/>
        </w:rPr>
      </w:pPr>
    </w:p>
    <w:p w14:paraId="292D2F88" w14:textId="77777777" w:rsidR="00CC5767" w:rsidRPr="003D5700" w:rsidRDefault="00CC5767" w:rsidP="00CC5767">
      <w:pPr>
        <w:pStyle w:val="western"/>
        <w:spacing w:before="40"/>
        <w:rPr>
          <w:rFonts w:ascii="Arial" w:hAnsi="Arial" w:cs="Arial"/>
          <w:sz w:val="22"/>
          <w:szCs w:val="22"/>
        </w:rPr>
      </w:pPr>
      <w:proofErr w:type="gramStart"/>
      <w:r w:rsidRPr="003D5700">
        <w:rPr>
          <w:rFonts w:ascii="Arial" w:hAnsi="Arial" w:cs="Arial"/>
          <w:sz w:val="22"/>
          <w:szCs w:val="22"/>
        </w:rPr>
        <w:t xml:space="preserve">(  </w:t>
      </w:r>
      <w:proofErr w:type="gramEnd"/>
      <w:r w:rsidRPr="003D5700">
        <w:rPr>
          <w:rFonts w:ascii="Arial" w:hAnsi="Arial" w:cs="Arial"/>
          <w:sz w:val="22"/>
          <w:szCs w:val="22"/>
        </w:rPr>
        <w:t xml:space="preserve"> ) 16. Calendario de competición según cláusula X de las bases para la línea 2</w:t>
      </w:r>
    </w:p>
    <w:p w14:paraId="45854840" w14:textId="77777777" w:rsidR="00CC5767" w:rsidRPr="003D5700" w:rsidRDefault="00CC5767" w:rsidP="00CC5767">
      <w:pPr>
        <w:tabs>
          <w:tab w:val="left" w:pos="305"/>
          <w:tab w:val="left" w:pos="6384"/>
        </w:tabs>
        <w:jc w:val="both"/>
        <w:rPr>
          <w:rFonts w:ascii="Arial" w:hAnsi="Arial" w:cs="Arial"/>
          <w:sz w:val="22"/>
          <w:szCs w:val="22"/>
          <w:lang w:eastAsia="es-ES"/>
        </w:rPr>
      </w:pPr>
    </w:p>
    <w:p w14:paraId="2531A2E8" w14:textId="77777777" w:rsidR="00CC5767" w:rsidRPr="003D5700" w:rsidRDefault="00CC5767" w:rsidP="00CC5767">
      <w:pPr>
        <w:tabs>
          <w:tab w:val="left" w:pos="305"/>
          <w:tab w:val="left" w:pos="6384"/>
        </w:tabs>
        <w:jc w:val="both"/>
        <w:rPr>
          <w:rFonts w:ascii="Arial" w:hAnsi="Arial" w:cs="Arial"/>
          <w:sz w:val="22"/>
          <w:szCs w:val="22"/>
          <w:lang w:eastAsia="es-ES"/>
        </w:rPr>
      </w:pPr>
      <w:r w:rsidRPr="003D5700">
        <w:rPr>
          <w:rFonts w:ascii="Arial" w:hAnsi="Arial" w:cs="Arial"/>
          <w:sz w:val="22"/>
          <w:szCs w:val="22"/>
          <w:lang w:eastAsia="es-ES"/>
        </w:rPr>
        <w:t xml:space="preserve">A efectos de notificación el interesado señala como medio preferente el correo electrónico que aparece en el encabezamiento en el apartado 1 </w:t>
      </w:r>
      <w:proofErr w:type="gramStart"/>
      <w:r w:rsidRPr="003D5700">
        <w:rPr>
          <w:rFonts w:ascii="Arial" w:hAnsi="Arial" w:cs="Arial"/>
          <w:sz w:val="22"/>
          <w:szCs w:val="22"/>
          <w:lang w:eastAsia="es-ES"/>
        </w:rPr>
        <w:t>(  )</w:t>
      </w:r>
      <w:proofErr w:type="gramEnd"/>
      <w:r w:rsidRPr="003D5700">
        <w:rPr>
          <w:rFonts w:ascii="Arial" w:hAnsi="Arial" w:cs="Arial"/>
          <w:sz w:val="22"/>
          <w:szCs w:val="22"/>
          <w:lang w:eastAsia="es-ES"/>
        </w:rPr>
        <w:t xml:space="preserve"> o 2 (    ) de esta solicitud y como dirección el domicilio que figura en el encabezamiento en el apartado 1 (  )o 2 (    ) de esta solicitud. </w:t>
      </w:r>
    </w:p>
    <w:p w14:paraId="7C436815" w14:textId="77777777" w:rsidR="00CC5767" w:rsidRPr="003D5700" w:rsidRDefault="00CC5767" w:rsidP="00CC5767">
      <w:pPr>
        <w:tabs>
          <w:tab w:val="left" w:pos="305"/>
          <w:tab w:val="left" w:pos="6384"/>
        </w:tabs>
        <w:jc w:val="center"/>
        <w:rPr>
          <w:rFonts w:ascii="Arial" w:hAnsi="Arial" w:cs="Arial"/>
          <w:sz w:val="22"/>
          <w:szCs w:val="22"/>
          <w:lang w:eastAsia="es-ES"/>
        </w:rPr>
      </w:pPr>
    </w:p>
    <w:p w14:paraId="40FCEA9C" w14:textId="52B2657F" w:rsidR="00CC5767" w:rsidRPr="003D5700" w:rsidRDefault="00CC5767" w:rsidP="00CC5767">
      <w:pPr>
        <w:tabs>
          <w:tab w:val="left" w:pos="305"/>
          <w:tab w:val="left" w:pos="6384"/>
        </w:tabs>
        <w:jc w:val="center"/>
        <w:rPr>
          <w:rFonts w:ascii="Arial" w:hAnsi="Arial" w:cs="Arial"/>
          <w:sz w:val="22"/>
          <w:szCs w:val="22"/>
          <w:lang w:eastAsia="es-ES"/>
        </w:rPr>
      </w:pPr>
      <w:r w:rsidRPr="003D5700">
        <w:rPr>
          <w:rFonts w:ascii="Arial" w:hAnsi="Arial" w:cs="Arial"/>
          <w:sz w:val="22"/>
          <w:szCs w:val="22"/>
          <w:lang w:eastAsia="es-ES"/>
        </w:rPr>
        <w:t xml:space="preserve">En San Fernando, a              </w:t>
      </w:r>
      <w:proofErr w:type="spellStart"/>
      <w:r w:rsidRPr="003D5700">
        <w:rPr>
          <w:rFonts w:ascii="Arial" w:hAnsi="Arial" w:cs="Arial"/>
          <w:sz w:val="22"/>
          <w:szCs w:val="22"/>
          <w:lang w:eastAsia="es-ES"/>
        </w:rPr>
        <w:t>de</w:t>
      </w:r>
      <w:proofErr w:type="spellEnd"/>
      <w:r w:rsidRPr="003D5700">
        <w:rPr>
          <w:rFonts w:ascii="Arial" w:hAnsi="Arial" w:cs="Arial"/>
          <w:sz w:val="22"/>
          <w:szCs w:val="22"/>
          <w:lang w:eastAsia="es-ES"/>
        </w:rPr>
        <w:t xml:space="preserve">                                        </w:t>
      </w:r>
      <w:proofErr w:type="spellStart"/>
      <w:r w:rsidRPr="003D5700">
        <w:rPr>
          <w:rFonts w:ascii="Arial" w:hAnsi="Arial" w:cs="Arial"/>
          <w:sz w:val="22"/>
          <w:szCs w:val="22"/>
          <w:lang w:eastAsia="es-ES"/>
        </w:rPr>
        <w:t>de</w:t>
      </w:r>
      <w:proofErr w:type="spellEnd"/>
      <w:r w:rsidRPr="003D5700">
        <w:rPr>
          <w:rFonts w:ascii="Arial" w:hAnsi="Arial" w:cs="Arial"/>
          <w:sz w:val="22"/>
          <w:szCs w:val="22"/>
          <w:lang w:eastAsia="es-ES"/>
        </w:rPr>
        <w:t xml:space="preserve"> 202</w:t>
      </w:r>
      <w:r w:rsidR="001E5680">
        <w:rPr>
          <w:rFonts w:ascii="Arial" w:hAnsi="Arial" w:cs="Arial"/>
          <w:sz w:val="22"/>
          <w:szCs w:val="22"/>
          <w:lang w:eastAsia="es-ES"/>
        </w:rPr>
        <w:t>3</w:t>
      </w:r>
    </w:p>
    <w:p w14:paraId="41C13B9D" w14:textId="77777777" w:rsidR="00CC5767" w:rsidRPr="003D5700" w:rsidRDefault="00CC5767" w:rsidP="00CC5767">
      <w:pPr>
        <w:tabs>
          <w:tab w:val="left" w:pos="305"/>
          <w:tab w:val="left" w:pos="6384"/>
        </w:tabs>
        <w:jc w:val="center"/>
        <w:rPr>
          <w:rFonts w:ascii="Arial" w:hAnsi="Arial" w:cs="Arial"/>
          <w:sz w:val="22"/>
          <w:szCs w:val="22"/>
          <w:lang w:eastAsia="es-ES"/>
        </w:rPr>
      </w:pPr>
    </w:p>
    <w:p w14:paraId="2D18C0D1" w14:textId="77777777" w:rsidR="00CC5767" w:rsidRPr="003D5700" w:rsidRDefault="00CC5767" w:rsidP="00CC5767">
      <w:pPr>
        <w:tabs>
          <w:tab w:val="left" w:pos="305"/>
          <w:tab w:val="left" w:pos="6384"/>
        </w:tabs>
        <w:jc w:val="center"/>
        <w:rPr>
          <w:rFonts w:ascii="Arial" w:hAnsi="Arial" w:cs="Arial"/>
          <w:sz w:val="22"/>
          <w:szCs w:val="22"/>
          <w:lang w:eastAsia="es-ES"/>
        </w:rPr>
      </w:pPr>
      <w:r w:rsidRPr="003D5700">
        <w:rPr>
          <w:rFonts w:ascii="Arial" w:hAnsi="Arial" w:cs="Arial"/>
          <w:sz w:val="22"/>
          <w:szCs w:val="22"/>
          <w:lang w:eastAsia="es-ES"/>
        </w:rPr>
        <w:t xml:space="preserve">                                                                        </w:t>
      </w:r>
    </w:p>
    <w:p w14:paraId="29A9D00B" w14:textId="77777777" w:rsidR="00CC5767" w:rsidRPr="003D5700" w:rsidRDefault="00CC5767" w:rsidP="00CC5767">
      <w:pPr>
        <w:tabs>
          <w:tab w:val="left" w:pos="305"/>
          <w:tab w:val="left" w:pos="6384"/>
        </w:tabs>
        <w:jc w:val="center"/>
        <w:rPr>
          <w:rFonts w:ascii="Arial" w:hAnsi="Arial" w:cs="Arial"/>
          <w:sz w:val="22"/>
          <w:szCs w:val="22"/>
          <w:lang w:eastAsia="es-ES"/>
        </w:rPr>
      </w:pPr>
      <w:r w:rsidRPr="003D5700">
        <w:rPr>
          <w:rFonts w:ascii="Arial" w:hAnsi="Arial" w:cs="Arial"/>
          <w:sz w:val="22"/>
          <w:szCs w:val="22"/>
          <w:lang w:eastAsia="es-ES"/>
        </w:rPr>
        <w:t xml:space="preserve">                                                                                                                                 Sello de la Entidad</w:t>
      </w:r>
    </w:p>
    <w:p w14:paraId="729EFFB9" w14:textId="77777777" w:rsidR="00CC5767" w:rsidRPr="003D5700" w:rsidRDefault="00CC5767" w:rsidP="00CC5767">
      <w:pPr>
        <w:tabs>
          <w:tab w:val="left" w:pos="305"/>
          <w:tab w:val="left" w:pos="6384"/>
        </w:tabs>
        <w:rPr>
          <w:rFonts w:ascii="Arial" w:hAnsi="Arial" w:cs="Arial"/>
          <w:sz w:val="22"/>
          <w:szCs w:val="22"/>
          <w:lang w:eastAsia="es-ES"/>
        </w:rPr>
      </w:pPr>
      <w:r w:rsidRPr="003D5700">
        <w:rPr>
          <w:rFonts w:ascii="Arial" w:hAnsi="Arial" w:cs="Arial"/>
          <w:sz w:val="22"/>
          <w:szCs w:val="22"/>
          <w:lang w:eastAsia="es-ES"/>
        </w:rPr>
        <w:t xml:space="preserve">                                                 Fdo.: </w:t>
      </w:r>
    </w:p>
    <w:p w14:paraId="58C55238" w14:textId="77777777" w:rsidR="00CC5767" w:rsidRPr="003D5700" w:rsidRDefault="00CC5767" w:rsidP="00CC5767">
      <w:pPr>
        <w:tabs>
          <w:tab w:val="left" w:pos="305"/>
          <w:tab w:val="left" w:pos="6384"/>
        </w:tabs>
        <w:jc w:val="both"/>
        <w:rPr>
          <w:rFonts w:ascii="Arial" w:hAnsi="Arial" w:cs="Arial"/>
          <w:sz w:val="22"/>
          <w:szCs w:val="22"/>
          <w:lang w:eastAsia="es-ES"/>
        </w:rPr>
      </w:pPr>
    </w:p>
    <w:p w14:paraId="24F00B7B" w14:textId="77777777" w:rsidR="00CC5767" w:rsidRPr="003D5700" w:rsidRDefault="00CC5767" w:rsidP="00CC5767">
      <w:pPr>
        <w:jc w:val="both"/>
        <w:rPr>
          <w:rFonts w:ascii="Arial" w:hAnsi="Arial" w:cs="Arial"/>
          <w:sz w:val="22"/>
          <w:szCs w:val="22"/>
        </w:rPr>
      </w:pPr>
      <w:r w:rsidRPr="003D5700">
        <w:rPr>
          <w:rFonts w:ascii="Arial" w:hAnsi="Arial" w:cs="Arial"/>
          <w:sz w:val="22"/>
          <w:szCs w:val="22"/>
        </w:rPr>
        <w:t>SRA. ALCALDESA-PRESIDENTA DEL EXCMO. AYUNTAMIENTO DE SAN FERNANDO</w:t>
      </w:r>
    </w:p>
    <w:p w14:paraId="27F53F0F" w14:textId="77777777" w:rsidR="00CC5767" w:rsidRPr="003D5700" w:rsidRDefault="00CC5767" w:rsidP="00CC5767">
      <w:pPr>
        <w:jc w:val="both"/>
        <w:rPr>
          <w:rFonts w:ascii="Arial" w:hAnsi="Arial" w:cs="Arial"/>
          <w:sz w:val="22"/>
          <w:szCs w:val="22"/>
        </w:rPr>
      </w:pPr>
    </w:p>
    <w:p w14:paraId="0680DFF8" w14:textId="77777777" w:rsidR="00CC5767" w:rsidRPr="003D5700" w:rsidRDefault="00CC5767" w:rsidP="00CC5767">
      <w:pPr>
        <w:tabs>
          <w:tab w:val="left" w:pos="6384"/>
        </w:tabs>
        <w:jc w:val="both"/>
        <w:rPr>
          <w:rFonts w:ascii="Arial" w:hAnsi="Arial" w:cs="Arial"/>
          <w:b/>
          <w:sz w:val="22"/>
          <w:szCs w:val="22"/>
          <w:lang w:eastAsia="es-ES"/>
        </w:rPr>
      </w:pPr>
      <w:r w:rsidRPr="003D5700">
        <w:rPr>
          <w:rFonts w:ascii="Arial" w:hAnsi="Arial" w:cs="Arial"/>
          <w:b/>
          <w:sz w:val="22"/>
          <w:szCs w:val="22"/>
          <w:lang w:eastAsia="es-ES"/>
        </w:rPr>
        <w:t>PROTECCIÓN DE DATOS</w:t>
      </w:r>
    </w:p>
    <w:p w14:paraId="191CE571" w14:textId="77777777" w:rsidR="00CC5767" w:rsidRPr="003D5700" w:rsidRDefault="00CC5767" w:rsidP="00CC5767">
      <w:pPr>
        <w:tabs>
          <w:tab w:val="left" w:pos="6384"/>
        </w:tabs>
        <w:jc w:val="both"/>
        <w:rPr>
          <w:rFonts w:ascii="Arial" w:hAnsi="Arial" w:cs="Arial"/>
          <w:b/>
          <w:sz w:val="22"/>
          <w:szCs w:val="22"/>
          <w:lang w:eastAsia="es-ES"/>
        </w:rPr>
      </w:pPr>
    </w:p>
    <w:p w14:paraId="049AEA4F" w14:textId="77777777" w:rsidR="00CC5767" w:rsidRPr="003D5700" w:rsidRDefault="00CC5767" w:rsidP="00CC5767">
      <w:pPr>
        <w:pStyle w:val="Standard"/>
        <w:tabs>
          <w:tab w:val="left" w:pos="6384"/>
        </w:tabs>
        <w:jc w:val="both"/>
        <w:rPr>
          <w:rFonts w:ascii="Arial" w:eastAsia="Times New Roman" w:hAnsi="Arial" w:cs="Arial"/>
          <w:sz w:val="22"/>
          <w:szCs w:val="22"/>
        </w:rPr>
      </w:pPr>
      <w:r w:rsidRPr="003D5700">
        <w:rPr>
          <w:rFonts w:ascii="Arial" w:eastAsia="Times New Roman" w:hAnsi="Arial" w:cs="Arial"/>
          <w:sz w:val="22"/>
          <w:szCs w:val="22"/>
        </w:rPr>
        <w:t>El solicitante autoriza el tratamiento automatizado de los datos personales que voluntariamente ha suministrado y que son necesarios para la tramitación de la subvención solicitada En cumplimiento de lo dispuesto en la Ley Orgánica 3/2018 de 5 de diciembre de Protección de Datos y Garantía de los Derechos Digitales, el Ayuntamiento de San Fernando le informa que sus datos personales aportados en este impreso serán incorporados a un fichero automatizado titularidad del Ayuntamiento con la finalidad de tramitar y gestionar la solicitud realizada.</w:t>
      </w:r>
    </w:p>
    <w:p w14:paraId="461B8C66" w14:textId="77777777" w:rsidR="00CC5767" w:rsidRPr="003D5700" w:rsidRDefault="00CC5767" w:rsidP="00CC5767">
      <w:pPr>
        <w:pStyle w:val="Standard"/>
        <w:tabs>
          <w:tab w:val="left" w:pos="6384"/>
        </w:tabs>
        <w:jc w:val="both"/>
        <w:rPr>
          <w:rFonts w:ascii="Arial" w:eastAsia="Times New Roman" w:hAnsi="Arial" w:cs="Arial"/>
          <w:sz w:val="22"/>
          <w:szCs w:val="22"/>
        </w:rPr>
      </w:pPr>
    </w:p>
    <w:p w14:paraId="29E60BA2" w14:textId="20EC9321" w:rsidR="00CC5767" w:rsidRPr="003D5700" w:rsidRDefault="00CC5767" w:rsidP="00CC5767">
      <w:pPr>
        <w:jc w:val="both"/>
        <w:rPr>
          <w:rFonts w:ascii="Arial" w:hAnsi="Arial" w:cs="Arial"/>
          <w:sz w:val="22"/>
          <w:szCs w:val="22"/>
        </w:rPr>
      </w:pPr>
      <w:r w:rsidRPr="003D5700">
        <w:rPr>
          <w:rFonts w:ascii="Arial" w:hAnsi="Arial" w:cs="Arial"/>
          <w:sz w:val="22"/>
          <w:szCs w:val="22"/>
        </w:rPr>
        <w:lastRenderedPageBreak/>
        <w:t>Le comunicamos que podrá ejercitar los derechos de acceso, modificación y cancelación de sus datos mediante escrito dirigido al Registro General del Ayuntamiento de San Fernando, sito en la Plaza del Rey n.º 5. 11100</w:t>
      </w:r>
      <w:r w:rsidR="001E5680">
        <w:rPr>
          <w:rFonts w:ascii="Arial" w:hAnsi="Arial" w:cs="Arial"/>
          <w:sz w:val="22"/>
          <w:szCs w:val="22"/>
        </w:rPr>
        <w:t>.</w:t>
      </w:r>
      <w:r w:rsidRPr="003D5700">
        <w:rPr>
          <w:rFonts w:ascii="Arial" w:hAnsi="Arial" w:cs="Arial"/>
          <w:sz w:val="22"/>
          <w:szCs w:val="22"/>
        </w:rPr>
        <w:t xml:space="preserve"> San Fernando (Cádiz).</w:t>
      </w:r>
    </w:p>
    <w:p w14:paraId="0F5C1BAF" w14:textId="77777777" w:rsidR="00BD0E42" w:rsidRPr="003D5700" w:rsidRDefault="00BD0E42" w:rsidP="00CC5767">
      <w:pPr>
        <w:jc w:val="both"/>
        <w:rPr>
          <w:rFonts w:ascii="Arial" w:hAnsi="Arial" w:cs="Arial"/>
          <w:sz w:val="22"/>
          <w:szCs w:val="22"/>
        </w:rPr>
      </w:pPr>
    </w:p>
    <w:p w14:paraId="0D92F116" w14:textId="77777777" w:rsidR="00002E15" w:rsidRPr="003D5700" w:rsidRDefault="00002E15" w:rsidP="00CC5767">
      <w:pPr>
        <w:jc w:val="both"/>
        <w:rPr>
          <w:rFonts w:ascii="Arial" w:hAnsi="Arial" w:cs="Arial"/>
          <w:sz w:val="22"/>
          <w:szCs w:val="22"/>
        </w:rPr>
      </w:pPr>
    </w:p>
    <w:p w14:paraId="0CF91E21" w14:textId="77777777" w:rsidR="00002E15" w:rsidRPr="003D5700" w:rsidRDefault="00CC5767" w:rsidP="00CC5767">
      <w:pPr>
        <w:pStyle w:val="Encabezado"/>
        <w:jc w:val="center"/>
        <w:rPr>
          <w:rFonts w:ascii="Arial" w:hAnsi="Arial" w:cs="Arial"/>
          <w:b/>
          <w:sz w:val="22"/>
          <w:szCs w:val="22"/>
        </w:rPr>
      </w:pPr>
      <w:r w:rsidRPr="003D5700">
        <w:rPr>
          <w:rFonts w:ascii="Arial" w:hAnsi="Arial" w:cs="Arial"/>
          <w:sz w:val="22"/>
          <w:szCs w:val="22"/>
        </w:rPr>
        <w:t>SOLICITUD DE SUBVENCIÓN</w:t>
      </w:r>
      <w:r w:rsidRPr="003D5700">
        <w:rPr>
          <w:rFonts w:ascii="Arial" w:hAnsi="Arial" w:cs="Arial"/>
          <w:b/>
          <w:sz w:val="22"/>
          <w:szCs w:val="22"/>
        </w:rPr>
        <w:t xml:space="preserve"> PARA DEPORTISTAS </w:t>
      </w:r>
    </w:p>
    <w:p w14:paraId="69361116" w14:textId="43757AE9" w:rsidR="00CC5767" w:rsidRPr="003D5700" w:rsidRDefault="00CC5767" w:rsidP="00CC5767">
      <w:pPr>
        <w:pStyle w:val="Encabezado"/>
        <w:jc w:val="center"/>
        <w:rPr>
          <w:rFonts w:ascii="Arial" w:hAnsi="Arial" w:cs="Arial"/>
          <w:b/>
          <w:sz w:val="22"/>
          <w:szCs w:val="22"/>
        </w:rPr>
      </w:pPr>
      <w:r w:rsidRPr="003D5700">
        <w:rPr>
          <w:rFonts w:ascii="Arial" w:hAnsi="Arial" w:cs="Arial"/>
          <w:b/>
          <w:sz w:val="22"/>
          <w:szCs w:val="22"/>
        </w:rPr>
        <w:t>INDEPENDIENTES (Anexo 1B)</w:t>
      </w:r>
    </w:p>
    <w:p w14:paraId="5A3A609E" w14:textId="77777777" w:rsidR="00CC5767" w:rsidRPr="003D5700" w:rsidRDefault="00CC5767" w:rsidP="00CC5767">
      <w:pPr>
        <w:widowControl w:val="0"/>
        <w:tabs>
          <w:tab w:val="left" w:pos="-720"/>
        </w:tabs>
        <w:spacing w:before="40"/>
        <w:jc w:val="center"/>
        <w:textAlignment w:val="baseline"/>
        <w:rPr>
          <w:rFonts w:ascii="Arial" w:hAnsi="Arial" w:cs="Arial"/>
          <w:spacing w:val="-3"/>
          <w:kern w:val="1"/>
          <w:sz w:val="22"/>
          <w:szCs w:val="22"/>
        </w:rPr>
      </w:pPr>
      <w:r w:rsidRPr="003D5700">
        <w:rPr>
          <w:rFonts w:ascii="Arial" w:hAnsi="Arial" w:cs="Arial"/>
          <w:spacing w:val="-3"/>
          <w:kern w:val="1"/>
          <w:sz w:val="22"/>
          <w:szCs w:val="22"/>
        </w:rPr>
        <w:t xml:space="preserve">(OBLIGATORIO </w:t>
      </w:r>
      <w:r w:rsidRPr="003D5700">
        <w:rPr>
          <w:rFonts w:ascii="Arial" w:hAnsi="Arial" w:cs="Arial"/>
          <w:bCs/>
          <w:spacing w:val="-3"/>
          <w:kern w:val="1"/>
          <w:sz w:val="22"/>
          <w:szCs w:val="22"/>
        </w:rPr>
        <w:t xml:space="preserve">PARA LA </w:t>
      </w:r>
      <w:r w:rsidRPr="003D5700">
        <w:rPr>
          <w:rFonts w:ascii="Arial" w:hAnsi="Arial" w:cs="Arial"/>
          <w:b/>
          <w:bCs/>
          <w:spacing w:val="-3"/>
          <w:kern w:val="1"/>
          <w:sz w:val="22"/>
          <w:szCs w:val="22"/>
        </w:rPr>
        <w:t>MODALIDAD 1 DE</w:t>
      </w:r>
      <w:r w:rsidRPr="003D5700">
        <w:rPr>
          <w:rFonts w:ascii="Arial" w:hAnsi="Arial" w:cs="Arial"/>
          <w:b/>
          <w:spacing w:val="-3"/>
          <w:kern w:val="1"/>
          <w:sz w:val="22"/>
          <w:szCs w:val="22"/>
        </w:rPr>
        <w:t xml:space="preserve"> LÍNEA 1</w:t>
      </w:r>
      <w:r w:rsidRPr="003D5700">
        <w:rPr>
          <w:rFonts w:ascii="Arial" w:hAnsi="Arial" w:cs="Arial"/>
          <w:spacing w:val="-3"/>
          <w:kern w:val="1"/>
          <w:sz w:val="22"/>
          <w:szCs w:val="22"/>
        </w:rPr>
        <w:t>)</w:t>
      </w:r>
    </w:p>
    <w:p w14:paraId="0C996F42" w14:textId="77777777" w:rsidR="00CC5767" w:rsidRPr="003D5700" w:rsidRDefault="00CC5767" w:rsidP="00CC5767">
      <w:pPr>
        <w:widowControl w:val="0"/>
        <w:tabs>
          <w:tab w:val="left" w:pos="-720"/>
        </w:tabs>
        <w:spacing w:before="40"/>
        <w:jc w:val="both"/>
        <w:textAlignment w:val="baseline"/>
        <w:rPr>
          <w:rFonts w:ascii="Arial" w:hAnsi="Arial" w:cs="Arial"/>
          <w:spacing w:val="-3"/>
          <w:kern w:val="1"/>
          <w:sz w:val="22"/>
          <w:szCs w:val="22"/>
        </w:rPr>
      </w:pPr>
    </w:p>
    <w:p w14:paraId="754DF2FE" w14:textId="77777777" w:rsidR="00CC5767" w:rsidRPr="003D5700" w:rsidRDefault="00CC5767" w:rsidP="00CC5767">
      <w:pPr>
        <w:widowControl w:val="0"/>
        <w:tabs>
          <w:tab w:val="left" w:pos="-720"/>
        </w:tabs>
        <w:spacing w:before="40"/>
        <w:jc w:val="both"/>
        <w:textAlignment w:val="baseline"/>
        <w:rPr>
          <w:rFonts w:ascii="Arial" w:hAnsi="Arial" w:cs="Arial"/>
          <w:spacing w:val="-3"/>
          <w:kern w:val="1"/>
          <w:sz w:val="22"/>
          <w:szCs w:val="22"/>
        </w:rPr>
      </w:pPr>
    </w:p>
    <w:p w14:paraId="4A6FE712" w14:textId="77777777" w:rsidR="00CC5767" w:rsidRPr="003D5700" w:rsidRDefault="00CC5767" w:rsidP="00CC5767">
      <w:pPr>
        <w:widowControl w:val="0"/>
        <w:tabs>
          <w:tab w:val="left" w:pos="-720"/>
        </w:tabs>
        <w:spacing w:before="40"/>
        <w:jc w:val="both"/>
        <w:textAlignment w:val="baseline"/>
        <w:rPr>
          <w:rFonts w:ascii="Arial" w:hAnsi="Arial" w:cs="Arial"/>
          <w:spacing w:val="-3"/>
          <w:kern w:val="1"/>
          <w:sz w:val="22"/>
          <w:szCs w:val="22"/>
        </w:rPr>
      </w:pPr>
    </w:p>
    <w:p w14:paraId="42006D7D" w14:textId="77777777" w:rsidR="00CC5767" w:rsidRPr="003D5700" w:rsidRDefault="00CC5767" w:rsidP="00CC5767">
      <w:pPr>
        <w:tabs>
          <w:tab w:val="left" w:pos="6384"/>
        </w:tabs>
        <w:rPr>
          <w:rFonts w:ascii="Arial" w:hAnsi="Arial" w:cs="Arial"/>
          <w:b/>
          <w:sz w:val="22"/>
          <w:szCs w:val="22"/>
          <w:lang w:eastAsia="es-ES"/>
        </w:rPr>
      </w:pPr>
      <w:r w:rsidRPr="003D5700">
        <w:rPr>
          <w:rFonts w:ascii="Arial" w:hAnsi="Arial" w:cs="Arial"/>
          <w:b/>
          <w:sz w:val="22"/>
          <w:szCs w:val="22"/>
          <w:lang w:eastAsia="es-ES"/>
        </w:rPr>
        <w:t>1.- DATOS DEL BENEFICIARIO</w:t>
      </w:r>
    </w:p>
    <w:p w14:paraId="257526FC" w14:textId="77777777" w:rsidR="00CC5767" w:rsidRPr="003D5700" w:rsidRDefault="00CC5767" w:rsidP="00CC5767">
      <w:pPr>
        <w:tabs>
          <w:tab w:val="left" w:pos="6384"/>
        </w:tabs>
        <w:rPr>
          <w:rFonts w:ascii="Arial" w:hAnsi="Arial" w:cs="Arial"/>
          <w:b/>
          <w:sz w:val="22"/>
          <w:szCs w:val="22"/>
          <w:lang w:eastAsia="es-ES"/>
        </w:rPr>
      </w:pPr>
    </w:p>
    <w:p w14:paraId="1A654B78" w14:textId="77777777" w:rsidR="00CC5767" w:rsidRPr="003D5700" w:rsidRDefault="00CC5767" w:rsidP="00CC5767">
      <w:pPr>
        <w:tabs>
          <w:tab w:val="left" w:pos="6384"/>
        </w:tabs>
        <w:rPr>
          <w:rFonts w:ascii="Arial" w:hAnsi="Arial" w:cs="Arial"/>
          <w:b/>
          <w:sz w:val="22"/>
          <w:szCs w:val="22"/>
          <w:lang w:eastAsia="es-ES"/>
        </w:rPr>
      </w:pPr>
    </w:p>
    <w:p w14:paraId="3B0CFDBB"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 xml:space="preserve">Nombre del Deportista: </w:t>
      </w:r>
    </w:p>
    <w:p w14:paraId="7C6EBF2E" w14:textId="77777777" w:rsidR="00CC5767" w:rsidRPr="003D5700" w:rsidRDefault="00CC5767" w:rsidP="00CC5767">
      <w:pPr>
        <w:tabs>
          <w:tab w:val="left" w:pos="1658"/>
        </w:tabs>
        <w:jc w:val="both"/>
        <w:rPr>
          <w:rFonts w:ascii="Arial" w:hAnsi="Arial" w:cs="Arial"/>
          <w:sz w:val="22"/>
          <w:szCs w:val="22"/>
          <w:lang w:eastAsia="es-ES"/>
        </w:rPr>
      </w:pPr>
      <w:r w:rsidRPr="003D5700">
        <w:rPr>
          <w:rFonts w:ascii="Arial" w:hAnsi="Arial" w:cs="Arial"/>
          <w:sz w:val="22"/>
          <w:szCs w:val="22"/>
          <w:lang w:eastAsia="es-ES"/>
        </w:rPr>
        <w:tab/>
      </w:r>
    </w:p>
    <w:p w14:paraId="3FA93628"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CIF/NIF:                            Municipio:                                                  Provincia:</w:t>
      </w:r>
    </w:p>
    <w:p w14:paraId="598F6C7A" w14:textId="77777777" w:rsidR="00CC5767" w:rsidRPr="003D5700" w:rsidRDefault="00CC5767" w:rsidP="00CC5767">
      <w:pPr>
        <w:tabs>
          <w:tab w:val="left" w:pos="6384"/>
        </w:tabs>
        <w:jc w:val="both"/>
        <w:rPr>
          <w:rFonts w:ascii="Arial" w:hAnsi="Arial" w:cs="Arial"/>
          <w:sz w:val="22"/>
          <w:szCs w:val="22"/>
          <w:lang w:eastAsia="es-ES"/>
        </w:rPr>
      </w:pPr>
    </w:p>
    <w:p w14:paraId="6E417D41"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 xml:space="preserve">Domicilio:                                                                                                  C.P.: </w:t>
      </w:r>
    </w:p>
    <w:p w14:paraId="616F06E5" w14:textId="77777777" w:rsidR="00CC5767" w:rsidRPr="003D5700" w:rsidRDefault="00CC5767" w:rsidP="00CC5767">
      <w:pPr>
        <w:tabs>
          <w:tab w:val="left" w:pos="6384"/>
        </w:tabs>
        <w:jc w:val="both"/>
        <w:rPr>
          <w:rFonts w:ascii="Arial" w:hAnsi="Arial" w:cs="Arial"/>
          <w:sz w:val="22"/>
          <w:szCs w:val="22"/>
          <w:lang w:eastAsia="es-ES"/>
        </w:rPr>
      </w:pPr>
    </w:p>
    <w:p w14:paraId="7B6868C3"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 xml:space="preserve">Teléfono:                  Móvil:                  Correo electrónico: </w:t>
      </w:r>
    </w:p>
    <w:p w14:paraId="6F87FE6B" w14:textId="77777777" w:rsidR="00CC5767" w:rsidRPr="003D5700" w:rsidRDefault="00CC5767" w:rsidP="00CC5767">
      <w:pPr>
        <w:jc w:val="both"/>
        <w:rPr>
          <w:rFonts w:ascii="Arial" w:hAnsi="Arial" w:cs="Arial"/>
          <w:sz w:val="22"/>
          <w:szCs w:val="22"/>
          <w:lang w:val="es-ES_tradnl"/>
        </w:rPr>
      </w:pPr>
    </w:p>
    <w:p w14:paraId="4F383932" w14:textId="77777777" w:rsidR="00CC5767" w:rsidRPr="003D5700" w:rsidRDefault="00CC5767" w:rsidP="00CC5767">
      <w:pPr>
        <w:jc w:val="both"/>
        <w:rPr>
          <w:rFonts w:ascii="Arial" w:hAnsi="Arial" w:cs="Arial"/>
          <w:sz w:val="22"/>
          <w:szCs w:val="22"/>
          <w:lang w:val="es-ES_tradnl"/>
        </w:rPr>
      </w:pPr>
    </w:p>
    <w:p w14:paraId="3AF7036A" w14:textId="77777777" w:rsidR="00CC5767" w:rsidRPr="003D5700" w:rsidRDefault="00CC5767" w:rsidP="00CC5767">
      <w:pPr>
        <w:jc w:val="both"/>
        <w:rPr>
          <w:rFonts w:ascii="Arial" w:hAnsi="Arial" w:cs="Arial"/>
          <w:sz w:val="22"/>
          <w:szCs w:val="22"/>
          <w:lang w:val="es-ES_tradnl"/>
        </w:rPr>
      </w:pPr>
    </w:p>
    <w:p w14:paraId="314AC197" w14:textId="77777777" w:rsidR="00CC5767" w:rsidRPr="003D5700" w:rsidRDefault="00CC5767" w:rsidP="00CC5767">
      <w:pPr>
        <w:jc w:val="both"/>
        <w:rPr>
          <w:rFonts w:ascii="Arial" w:hAnsi="Arial" w:cs="Arial"/>
          <w:sz w:val="22"/>
          <w:szCs w:val="22"/>
          <w:lang w:val="es-ES_tradnl"/>
        </w:rPr>
      </w:pPr>
      <w:r w:rsidRPr="003D5700">
        <w:rPr>
          <w:rFonts w:ascii="Arial" w:hAnsi="Arial" w:cs="Arial"/>
          <w:b/>
          <w:sz w:val="22"/>
          <w:szCs w:val="22"/>
          <w:lang w:val="es-ES_tradnl"/>
        </w:rPr>
        <w:t>2.- DATOS DEL REPRESENTANTE</w:t>
      </w:r>
    </w:p>
    <w:p w14:paraId="1BF18DA8" w14:textId="77777777" w:rsidR="00CC5767" w:rsidRPr="003D5700" w:rsidRDefault="00CC5767" w:rsidP="00CC5767">
      <w:pPr>
        <w:jc w:val="both"/>
        <w:rPr>
          <w:rFonts w:ascii="Arial" w:hAnsi="Arial" w:cs="Arial"/>
          <w:sz w:val="22"/>
          <w:szCs w:val="22"/>
          <w:lang w:val="es-ES_tradnl"/>
        </w:rPr>
      </w:pPr>
    </w:p>
    <w:p w14:paraId="1CD42AAB" w14:textId="77777777" w:rsidR="00CC5767" w:rsidRPr="003D5700" w:rsidRDefault="00CC5767" w:rsidP="00CC5767">
      <w:pPr>
        <w:jc w:val="both"/>
        <w:rPr>
          <w:rFonts w:ascii="Arial" w:hAnsi="Arial" w:cs="Arial"/>
          <w:sz w:val="22"/>
          <w:szCs w:val="22"/>
          <w:lang w:val="es-ES_tradnl"/>
        </w:rPr>
      </w:pPr>
    </w:p>
    <w:p w14:paraId="1275A449" w14:textId="77777777"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 xml:space="preserve">Nombre:                                      Apellidos: </w:t>
      </w:r>
    </w:p>
    <w:p w14:paraId="462C46E8" w14:textId="77777777" w:rsidR="00CC5767" w:rsidRPr="003D5700" w:rsidRDefault="00CC5767" w:rsidP="00CC5767">
      <w:pPr>
        <w:jc w:val="both"/>
        <w:rPr>
          <w:rFonts w:ascii="Arial" w:hAnsi="Arial" w:cs="Arial"/>
          <w:sz w:val="22"/>
          <w:szCs w:val="22"/>
          <w:lang w:val="es-ES_tradnl"/>
        </w:rPr>
      </w:pPr>
    </w:p>
    <w:p w14:paraId="2BA90993" w14:textId="77777777"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NIF:                                   Municipio:                                                 Provincia:</w:t>
      </w:r>
    </w:p>
    <w:p w14:paraId="0EE11755" w14:textId="77777777" w:rsidR="00CC5767" w:rsidRPr="003D5700" w:rsidRDefault="00CC5767" w:rsidP="00CC5767">
      <w:pPr>
        <w:jc w:val="both"/>
        <w:rPr>
          <w:rFonts w:ascii="Arial" w:hAnsi="Arial" w:cs="Arial"/>
          <w:sz w:val="22"/>
          <w:szCs w:val="22"/>
          <w:lang w:val="es-ES_tradnl"/>
        </w:rPr>
      </w:pPr>
    </w:p>
    <w:p w14:paraId="6C48E3EE" w14:textId="77777777"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 xml:space="preserve">Domicilio:                                                                                                  C.P.:  </w:t>
      </w:r>
    </w:p>
    <w:p w14:paraId="435D0950" w14:textId="77777777" w:rsidR="00CC5767" w:rsidRPr="003D5700" w:rsidRDefault="00CC5767" w:rsidP="00CC5767">
      <w:pPr>
        <w:jc w:val="both"/>
        <w:rPr>
          <w:rFonts w:ascii="Arial" w:hAnsi="Arial" w:cs="Arial"/>
          <w:sz w:val="22"/>
          <w:szCs w:val="22"/>
          <w:lang w:val="es-ES_tradnl"/>
        </w:rPr>
      </w:pPr>
    </w:p>
    <w:p w14:paraId="633B129C"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 xml:space="preserve">Teléfono:                  Móvil:                  Correo electrónico: </w:t>
      </w:r>
    </w:p>
    <w:p w14:paraId="6C45CEA0" w14:textId="77777777" w:rsidR="00CC5767" w:rsidRPr="003D5700" w:rsidRDefault="00CC5767" w:rsidP="00CC5767">
      <w:pPr>
        <w:tabs>
          <w:tab w:val="left" w:pos="6384"/>
        </w:tabs>
        <w:jc w:val="both"/>
        <w:rPr>
          <w:rFonts w:ascii="Arial" w:hAnsi="Arial" w:cs="Arial"/>
          <w:sz w:val="22"/>
          <w:szCs w:val="22"/>
          <w:lang w:eastAsia="es-ES"/>
        </w:rPr>
      </w:pPr>
    </w:p>
    <w:p w14:paraId="4D14B5CD" w14:textId="77777777" w:rsidR="00CC5767" w:rsidRPr="003D5700" w:rsidRDefault="00CC5767" w:rsidP="00CC5767">
      <w:pPr>
        <w:jc w:val="both"/>
        <w:rPr>
          <w:rFonts w:ascii="Arial" w:hAnsi="Arial" w:cs="Arial"/>
          <w:sz w:val="22"/>
          <w:szCs w:val="22"/>
          <w:lang w:val="es-ES_tradnl"/>
        </w:rPr>
      </w:pPr>
    </w:p>
    <w:p w14:paraId="2E8F660C" w14:textId="77777777"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Representación que ostenta en calidad de:</w:t>
      </w:r>
    </w:p>
    <w:p w14:paraId="4E4A9567" w14:textId="77777777" w:rsidR="00CC5767" w:rsidRPr="003D5700" w:rsidRDefault="00CC5767" w:rsidP="00CC5767">
      <w:pPr>
        <w:jc w:val="both"/>
        <w:rPr>
          <w:rFonts w:ascii="Arial" w:hAnsi="Arial" w:cs="Arial"/>
          <w:sz w:val="22"/>
          <w:szCs w:val="22"/>
          <w:lang w:val="es-ES_tradnl"/>
        </w:rPr>
      </w:pPr>
    </w:p>
    <w:p w14:paraId="1E526F5B" w14:textId="77777777" w:rsidR="00CC5767" w:rsidRPr="003D5700" w:rsidRDefault="00CC5767" w:rsidP="00CC5767">
      <w:pPr>
        <w:jc w:val="both"/>
        <w:rPr>
          <w:rFonts w:ascii="Arial" w:hAnsi="Arial" w:cs="Arial"/>
          <w:sz w:val="22"/>
          <w:szCs w:val="22"/>
          <w:lang w:val="es-ES_tradnl"/>
        </w:rPr>
      </w:pPr>
    </w:p>
    <w:p w14:paraId="5B86AEDA" w14:textId="77777777" w:rsidR="00CC5767" w:rsidRPr="003D5700" w:rsidRDefault="00CC5767" w:rsidP="00CC5767">
      <w:pPr>
        <w:jc w:val="both"/>
        <w:rPr>
          <w:rFonts w:ascii="Arial" w:hAnsi="Arial" w:cs="Arial"/>
          <w:sz w:val="22"/>
          <w:szCs w:val="22"/>
          <w:lang w:val="es-ES_tradnl"/>
        </w:rPr>
      </w:pPr>
    </w:p>
    <w:p w14:paraId="58EED542" w14:textId="77777777" w:rsidR="00CC5767" w:rsidRPr="003D5700" w:rsidRDefault="00CC5767" w:rsidP="00CC5767">
      <w:pPr>
        <w:jc w:val="both"/>
        <w:rPr>
          <w:rFonts w:ascii="Arial" w:hAnsi="Arial" w:cs="Arial"/>
          <w:b/>
          <w:sz w:val="22"/>
          <w:szCs w:val="22"/>
          <w:lang w:val="es-ES_tradnl"/>
        </w:rPr>
      </w:pPr>
      <w:r w:rsidRPr="003D5700">
        <w:rPr>
          <w:rFonts w:ascii="Arial" w:hAnsi="Arial" w:cs="Arial"/>
          <w:b/>
          <w:sz w:val="22"/>
          <w:szCs w:val="22"/>
          <w:lang w:val="es-ES_tradnl"/>
        </w:rPr>
        <w:t>LINEA OBJETO DE LA SOLICITUD:</w:t>
      </w:r>
    </w:p>
    <w:p w14:paraId="5D782CAD" w14:textId="77777777" w:rsidR="00CC5767" w:rsidRPr="003D5700" w:rsidRDefault="00CC5767" w:rsidP="00CC5767">
      <w:pPr>
        <w:jc w:val="both"/>
        <w:rPr>
          <w:rFonts w:ascii="Arial" w:hAnsi="Arial" w:cs="Arial"/>
          <w:b/>
          <w:sz w:val="22"/>
          <w:szCs w:val="22"/>
          <w:lang w:val="es-ES_tradnl"/>
        </w:rPr>
      </w:pPr>
    </w:p>
    <w:p w14:paraId="6656D1AC" w14:textId="77777777" w:rsidR="00CC5767" w:rsidRPr="003D5700" w:rsidRDefault="00CC5767" w:rsidP="00CC5767">
      <w:pPr>
        <w:jc w:val="both"/>
        <w:rPr>
          <w:rFonts w:ascii="Arial" w:hAnsi="Arial" w:cs="Arial"/>
          <w:b/>
          <w:sz w:val="22"/>
          <w:szCs w:val="22"/>
          <w:lang w:val="es-ES_tradnl"/>
        </w:rPr>
      </w:pPr>
    </w:p>
    <w:p w14:paraId="2BB691BF" w14:textId="388FEC3E"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De acuerdo con la convocatoria de Subvenciones al Deporte para Clubes, Asociaciones y Deportistas Independientes de San Fernando, cuyo extracto ha sido publicado en el BOP de Cádiz nº                de fecha                        correspondiente a la anualidad de 202</w:t>
      </w:r>
      <w:r w:rsidR="001E5680">
        <w:rPr>
          <w:rFonts w:ascii="Arial" w:hAnsi="Arial" w:cs="Arial"/>
          <w:sz w:val="22"/>
          <w:szCs w:val="22"/>
          <w:lang w:val="es-ES_tradnl"/>
        </w:rPr>
        <w:t>3</w:t>
      </w:r>
      <w:r w:rsidRPr="003D5700">
        <w:rPr>
          <w:rFonts w:ascii="Arial" w:hAnsi="Arial" w:cs="Arial"/>
          <w:sz w:val="22"/>
          <w:szCs w:val="22"/>
          <w:lang w:val="es-ES_tradnl"/>
        </w:rPr>
        <w:t xml:space="preserve"> para las actividades deportivas ya ejecutadas de la temporada 202</w:t>
      </w:r>
      <w:r w:rsidR="001E5680">
        <w:rPr>
          <w:rFonts w:ascii="Arial" w:hAnsi="Arial" w:cs="Arial"/>
          <w:sz w:val="22"/>
          <w:szCs w:val="22"/>
          <w:lang w:val="es-ES_tradnl"/>
        </w:rPr>
        <w:t>2</w:t>
      </w:r>
      <w:r w:rsidRPr="003D5700">
        <w:rPr>
          <w:rFonts w:ascii="Arial" w:hAnsi="Arial" w:cs="Arial"/>
          <w:sz w:val="22"/>
          <w:szCs w:val="22"/>
          <w:lang w:val="es-ES_tradnl"/>
        </w:rPr>
        <w:t>-202</w:t>
      </w:r>
      <w:r w:rsidR="001E5680">
        <w:rPr>
          <w:rFonts w:ascii="Arial" w:hAnsi="Arial" w:cs="Arial"/>
          <w:sz w:val="22"/>
          <w:szCs w:val="22"/>
          <w:lang w:val="es-ES_tradnl"/>
        </w:rPr>
        <w:t>3</w:t>
      </w:r>
      <w:r w:rsidRPr="003D5700">
        <w:rPr>
          <w:rFonts w:ascii="Arial" w:hAnsi="Arial" w:cs="Arial"/>
          <w:sz w:val="22"/>
          <w:szCs w:val="22"/>
          <w:lang w:val="es-ES_tradnl"/>
        </w:rPr>
        <w:t>, y reuniendo los requisitos para acceder a las mismas, solicita subvención en la modalidad 1 “</w:t>
      </w:r>
      <w:r w:rsidRPr="003D5700">
        <w:rPr>
          <w:rFonts w:ascii="Arial" w:hAnsi="Arial" w:cs="Arial"/>
          <w:sz w:val="22"/>
          <w:szCs w:val="22"/>
        </w:rPr>
        <w:t>por la participación en competiciones deportivas oficiales de carácter federado en todas las disciplinas y modalidades con la excepción del fútbol de categoría benjamín a juvenil</w:t>
      </w:r>
      <w:r w:rsidRPr="003D5700">
        <w:rPr>
          <w:rFonts w:ascii="Arial" w:hAnsi="Arial" w:cs="Arial"/>
          <w:sz w:val="22"/>
          <w:szCs w:val="22"/>
          <w:lang w:val="es-ES_tradnl"/>
        </w:rPr>
        <w:t>” de la línea 1 como deportista independiente.</w:t>
      </w:r>
    </w:p>
    <w:p w14:paraId="16021332" w14:textId="77777777" w:rsidR="00CC5767" w:rsidRPr="003D5700" w:rsidRDefault="00CC5767" w:rsidP="00CC5767">
      <w:pPr>
        <w:jc w:val="both"/>
        <w:rPr>
          <w:rFonts w:ascii="Arial" w:hAnsi="Arial" w:cs="Arial"/>
          <w:sz w:val="22"/>
          <w:szCs w:val="22"/>
          <w:lang w:val="es-ES_tradnl"/>
        </w:rPr>
      </w:pPr>
    </w:p>
    <w:p w14:paraId="68A73197" w14:textId="77777777" w:rsidR="00CC5767" w:rsidRPr="003D5700" w:rsidRDefault="00CC5767" w:rsidP="00CC5767">
      <w:pPr>
        <w:rPr>
          <w:rFonts w:ascii="Arial" w:hAnsi="Arial" w:cs="Arial"/>
          <w:sz w:val="22"/>
          <w:szCs w:val="22"/>
          <w:lang w:val="es-ES_tradnl"/>
        </w:rPr>
      </w:pPr>
    </w:p>
    <w:p w14:paraId="662BB73A" w14:textId="77777777" w:rsidR="00CC5767" w:rsidRPr="003D5700" w:rsidRDefault="00CC5767" w:rsidP="00CC5767">
      <w:pPr>
        <w:jc w:val="both"/>
        <w:rPr>
          <w:rFonts w:ascii="Arial" w:hAnsi="Arial" w:cs="Arial"/>
          <w:sz w:val="22"/>
          <w:szCs w:val="22"/>
          <w:lang w:val="es-ES_tradnl"/>
        </w:rPr>
      </w:pPr>
      <w:r w:rsidRPr="003D5700">
        <w:rPr>
          <w:rFonts w:ascii="Arial" w:hAnsi="Arial" w:cs="Arial"/>
          <w:b/>
          <w:sz w:val="22"/>
          <w:szCs w:val="22"/>
          <w:lang w:val="es-ES_tradnl"/>
        </w:rPr>
        <w:t>DECLARANDO</w:t>
      </w:r>
      <w:r w:rsidRPr="003D5700">
        <w:rPr>
          <w:rFonts w:ascii="Arial" w:hAnsi="Arial" w:cs="Arial"/>
          <w:sz w:val="22"/>
          <w:szCs w:val="22"/>
          <w:lang w:val="es-ES_tradnl"/>
        </w:rPr>
        <w:t xml:space="preserve"> reunir los requisitos establecidos, </w:t>
      </w:r>
      <w:r w:rsidRPr="003D5700">
        <w:rPr>
          <w:rFonts w:ascii="Arial" w:hAnsi="Arial" w:cs="Arial"/>
          <w:b/>
          <w:sz w:val="22"/>
          <w:szCs w:val="22"/>
          <w:lang w:val="es-ES_tradnl"/>
        </w:rPr>
        <w:t>ADJUNTO</w:t>
      </w:r>
      <w:r w:rsidRPr="003D5700">
        <w:rPr>
          <w:rFonts w:ascii="Arial" w:hAnsi="Arial" w:cs="Arial"/>
          <w:sz w:val="22"/>
          <w:szCs w:val="22"/>
          <w:lang w:val="es-ES_tradnl"/>
        </w:rPr>
        <w:t xml:space="preserve"> la siguiente documentación: </w:t>
      </w:r>
    </w:p>
    <w:p w14:paraId="36212A7A" w14:textId="77777777" w:rsidR="00CC5767" w:rsidRPr="003D5700" w:rsidRDefault="00CC5767" w:rsidP="00CC5767">
      <w:pPr>
        <w:rPr>
          <w:rFonts w:ascii="Arial" w:hAnsi="Arial" w:cs="Arial"/>
          <w:sz w:val="22"/>
          <w:szCs w:val="22"/>
          <w:lang w:val="es-ES_tradnl"/>
        </w:rPr>
      </w:pPr>
    </w:p>
    <w:p w14:paraId="31674E35" w14:textId="77777777" w:rsidR="00CC5767" w:rsidRPr="003D5700" w:rsidRDefault="00CC5767" w:rsidP="00CC5767">
      <w:pPr>
        <w:rPr>
          <w:rFonts w:ascii="Arial" w:hAnsi="Arial" w:cs="Arial"/>
          <w:sz w:val="22"/>
          <w:szCs w:val="22"/>
          <w:lang w:val="es-ES_tradnl"/>
        </w:rPr>
      </w:pPr>
    </w:p>
    <w:p w14:paraId="46E56CFE" w14:textId="77777777" w:rsidR="00CC5767" w:rsidRPr="003D5700" w:rsidRDefault="00CC5767" w:rsidP="00CC5767">
      <w:pPr>
        <w:rPr>
          <w:rFonts w:ascii="Arial" w:hAnsi="Arial" w:cs="Arial"/>
          <w:b/>
          <w:sz w:val="22"/>
          <w:szCs w:val="22"/>
        </w:rPr>
      </w:pPr>
    </w:p>
    <w:p w14:paraId="6A93140D" w14:textId="77777777" w:rsidR="00CC5767" w:rsidRPr="003D5700" w:rsidRDefault="00CC5767" w:rsidP="00CC5767">
      <w:pPr>
        <w:jc w:val="center"/>
        <w:rPr>
          <w:rFonts w:ascii="Arial" w:hAnsi="Arial" w:cs="Arial"/>
          <w:b/>
          <w:sz w:val="22"/>
          <w:szCs w:val="22"/>
        </w:rPr>
      </w:pPr>
      <w:r w:rsidRPr="003D5700">
        <w:rPr>
          <w:rFonts w:ascii="Arial" w:hAnsi="Arial" w:cs="Arial"/>
          <w:b/>
          <w:sz w:val="22"/>
          <w:szCs w:val="22"/>
        </w:rPr>
        <w:t>SOLICITUD DE SUBVENCIÓN (2/2) (Anexo 1B)</w:t>
      </w:r>
    </w:p>
    <w:p w14:paraId="27753760" w14:textId="77777777" w:rsidR="00CC5767" w:rsidRPr="003D5700" w:rsidRDefault="00CC5767" w:rsidP="00CC5767">
      <w:pPr>
        <w:jc w:val="center"/>
        <w:rPr>
          <w:rFonts w:ascii="Arial" w:hAnsi="Arial" w:cs="Arial"/>
          <w:b/>
          <w:sz w:val="22"/>
          <w:szCs w:val="22"/>
        </w:rPr>
      </w:pPr>
    </w:p>
    <w:p w14:paraId="56DA32FE" w14:textId="77777777" w:rsidR="00CC5767" w:rsidRPr="003D5700" w:rsidRDefault="00CC5767" w:rsidP="00CC5767">
      <w:pPr>
        <w:jc w:val="both"/>
        <w:rPr>
          <w:rFonts w:ascii="Arial" w:hAnsi="Arial" w:cs="Arial"/>
          <w:b/>
          <w:sz w:val="22"/>
          <w:szCs w:val="22"/>
          <w:lang w:eastAsia="es-ES"/>
        </w:rPr>
      </w:pPr>
      <w:r w:rsidRPr="003D5700">
        <w:rPr>
          <w:rFonts w:ascii="Arial" w:hAnsi="Arial" w:cs="Arial"/>
          <w:b/>
          <w:sz w:val="22"/>
          <w:szCs w:val="22"/>
          <w:lang w:eastAsia="es-ES"/>
        </w:rPr>
        <w:t>DOCUMENTACIÓN ANEXA</w:t>
      </w:r>
      <w:r w:rsidRPr="003D5700">
        <w:rPr>
          <w:rFonts w:ascii="Arial" w:hAnsi="Arial" w:cs="Arial"/>
          <w:sz w:val="22"/>
          <w:szCs w:val="22"/>
          <w:lang w:eastAsia="es-ES"/>
        </w:rPr>
        <w:t xml:space="preserve"> que se anexa a la solicitud (X)</w:t>
      </w:r>
      <w:r w:rsidRPr="003D5700">
        <w:rPr>
          <w:rFonts w:ascii="Arial" w:hAnsi="Arial" w:cs="Arial"/>
          <w:b/>
          <w:sz w:val="22"/>
          <w:szCs w:val="22"/>
          <w:lang w:eastAsia="es-ES"/>
        </w:rPr>
        <w:t>:</w:t>
      </w:r>
    </w:p>
    <w:p w14:paraId="0BE3214E" w14:textId="77777777" w:rsidR="00CC5767" w:rsidRPr="003D5700" w:rsidRDefault="00CC5767" w:rsidP="00CC5767">
      <w:pPr>
        <w:jc w:val="both"/>
        <w:rPr>
          <w:rFonts w:ascii="Arial" w:hAnsi="Arial" w:cs="Arial"/>
          <w:b/>
          <w:sz w:val="22"/>
          <w:szCs w:val="22"/>
          <w:lang w:eastAsia="es-ES"/>
        </w:rPr>
      </w:pPr>
    </w:p>
    <w:p w14:paraId="23815773"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1. </w:t>
      </w:r>
      <w:r w:rsidRPr="003D5700">
        <w:rPr>
          <w:rFonts w:ascii="Arial" w:hAnsi="Arial" w:cs="Arial"/>
          <w:b/>
          <w:sz w:val="22"/>
          <w:szCs w:val="22"/>
          <w:lang w:eastAsia="es-ES"/>
        </w:rPr>
        <w:t>DNI del deportista o</w:t>
      </w:r>
      <w:r w:rsidRPr="003D5700">
        <w:rPr>
          <w:rFonts w:ascii="Arial" w:hAnsi="Arial" w:cs="Arial"/>
          <w:sz w:val="22"/>
          <w:szCs w:val="22"/>
          <w:lang w:eastAsia="es-ES"/>
        </w:rPr>
        <w:t xml:space="preserve"> declaración responsable de haberlo presentado con anterioridad (modelo anexo 2B)</w:t>
      </w:r>
    </w:p>
    <w:p w14:paraId="34048D67" w14:textId="77777777" w:rsidR="00CC5767" w:rsidRPr="003D5700" w:rsidRDefault="00CC5767" w:rsidP="00CC5767">
      <w:pPr>
        <w:tabs>
          <w:tab w:val="left" w:pos="305"/>
          <w:tab w:val="left" w:pos="6384"/>
        </w:tabs>
        <w:jc w:val="both"/>
        <w:rPr>
          <w:rFonts w:ascii="Arial" w:hAnsi="Arial" w:cs="Arial"/>
          <w:sz w:val="22"/>
          <w:szCs w:val="22"/>
          <w:lang w:eastAsia="es-ES"/>
        </w:rPr>
      </w:pPr>
    </w:p>
    <w:p w14:paraId="2DB16BDB"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2. </w:t>
      </w:r>
      <w:proofErr w:type="gramStart"/>
      <w:r w:rsidRPr="003D5700">
        <w:rPr>
          <w:rFonts w:ascii="Arial" w:hAnsi="Arial" w:cs="Arial"/>
          <w:b/>
          <w:sz w:val="22"/>
          <w:szCs w:val="22"/>
          <w:lang w:eastAsia="es-ES"/>
        </w:rPr>
        <w:t xml:space="preserve">DNI  </w:t>
      </w:r>
      <w:r w:rsidRPr="003D5700">
        <w:rPr>
          <w:rFonts w:ascii="Arial" w:hAnsi="Arial" w:cs="Arial"/>
          <w:bCs/>
          <w:sz w:val="22"/>
          <w:szCs w:val="22"/>
          <w:lang w:eastAsia="es-ES"/>
        </w:rPr>
        <w:t>del</w:t>
      </w:r>
      <w:proofErr w:type="gramEnd"/>
      <w:r w:rsidRPr="003D5700">
        <w:rPr>
          <w:rFonts w:ascii="Arial" w:hAnsi="Arial" w:cs="Arial"/>
          <w:b/>
          <w:sz w:val="22"/>
          <w:szCs w:val="22"/>
          <w:lang w:eastAsia="es-ES"/>
        </w:rPr>
        <w:t xml:space="preserve"> representante </w:t>
      </w:r>
      <w:r w:rsidRPr="003D5700">
        <w:rPr>
          <w:rFonts w:ascii="Arial" w:hAnsi="Arial" w:cs="Arial"/>
          <w:sz w:val="22"/>
          <w:szCs w:val="22"/>
          <w:lang w:eastAsia="es-ES"/>
        </w:rPr>
        <w:t>que formula la petición</w:t>
      </w:r>
    </w:p>
    <w:p w14:paraId="0A837652" w14:textId="77777777" w:rsidR="00CC5767" w:rsidRPr="003D5700" w:rsidRDefault="00CC5767" w:rsidP="00CC5767">
      <w:pPr>
        <w:tabs>
          <w:tab w:val="left" w:pos="305"/>
          <w:tab w:val="left" w:pos="6384"/>
        </w:tabs>
        <w:jc w:val="both"/>
        <w:rPr>
          <w:rFonts w:ascii="Arial" w:hAnsi="Arial" w:cs="Arial"/>
          <w:sz w:val="22"/>
          <w:szCs w:val="22"/>
          <w:lang w:eastAsia="es-ES"/>
        </w:rPr>
      </w:pPr>
    </w:p>
    <w:p w14:paraId="705EDF62"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3. </w:t>
      </w:r>
      <w:r w:rsidRPr="003D5700">
        <w:rPr>
          <w:rFonts w:ascii="Arial" w:hAnsi="Arial" w:cs="Arial"/>
          <w:b/>
          <w:sz w:val="22"/>
          <w:szCs w:val="22"/>
          <w:lang w:eastAsia="es-ES"/>
        </w:rPr>
        <w:t>Declaración responsable</w:t>
      </w:r>
      <w:r w:rsidRPr="003D5700">
        <w:rPr>
          <w:rFonts w:ascii="Arial" w:hAnsi="Arial" w:cs="Arial"/>
          <w:sz w:val="22"/>
          <w:szCs w:val="22"/>
          <w:lang w:eastAsia="es-ES"/>
        </w:rPr>
        <w:t xml:space="preserve"> de cumplir con los requisitos establecidos en las Bases y aceptar los términos y condiciones de </w:t>
      </w:r>
      <w:proofErr w:type="gramStart"/>
      <w:r w:rsidRPr="003D5700">
        <w:rPr>
          <w:rFonts w:ascii="Arial" w:hAnsi="Arial" w:cs="Arial"/>
          <w:sz w:val="22"/>
          <w:szCs w:val="22"/>
          <w:lang w:eastAsia="es-ES"/>
        </w:rPr>
        <w:t>las mismas</w:t>
      </w:r>
      <w:proofErr w:type="gramEnd"/>
      <w:r w:rsidRPr="003D5700">
        <w:rPr>
          <w:rFonts w:ascii="Arial" w:hAnsi="Arial" w:cs="Arial"/>
          <w:sz w:val="22"/>
          <w:szCs w:val="22"/>
          <w:lang w:eastAsia="es-ES"/>
        </w:rPr>
        <w:t xml:space="preserve"> (modelo anexo 2B)</w:t>
      </w:r>
    </w:p>
    <w:p w14:paraId="02ACAA44" w14:textId="77777777" w:rsidR="00CC5767" w:rsidRPr="003D5700" w:rsidRDefault="00CC5767" w:rsidP="00CC5767">
      <w:pPr>
        <w:tabs>
          <w:tab w:val="left" w:pos="305"/>
          <w:tab w:val="left" w:pos="6384"/>
        </w:tabs>
        <w:jc w:val="both"/>
        <w:rPr>
          <w:rFonts w:ascii="Arial" w:hAnsi="Arial" w:cs="Arial"/>
          <w:sz w:val="22"/>
          <w:szCs w:val="22"/>
          <w:lang w:eastAsia="es-ES"/>
        </w:rPr>
      </w:pPr>
    </w:p>
    <w:p w14:paraId="350CA954"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4.</w:t>
      </w:r>
      <w:r w:rsidRPr="003D5700">
        <w:rPr>
          <w:rFonts w:ascii="Arial" w:hAnsi="Arial" w:cs="Arial"/>
          <w:b/>
          <w:sz w:val="22"/>
          <w:szCs w:val="22"/>
          <w:lang w:eastAsia="es-ES"/>
        </w:rPr>
        <w:t xml:space="preserve"> Declaración responsable</w:t>
      </w:r>
      <w:r w:rsidRPr="003D5700">
        <w:rPr>
          <w:rFonts w:ascii="Arial" w:hAnsi="Arial" w:cs="Arial"/>
          <w:sz w:val="22"/>
          <w:szCs w:val="22"/>
          <w:lang w:eastAsia="es-ES"/>
        </w:rPr>
        <w:t xml:space="preserve"> de no encontrarse incurso en alguno de los supuestos de prohibición para ser beneficiario previstos en el artículo 13.2 de la Ley General de Subvenciones (modelo anexo 2B)</w:t>
      </w:r>
    </w:p>
    <w:p w14:paraId="41C8BEF4" w14:textId="77777777" w:rsidR="00CC5767" w:rsidRPr="003D5700" w:rsidRDefault="00CC5767" w:rsidP="00CC5767">
      <w:pPr>
        <w:tabs>
          <w:tab w:val="left" w:pos="305"/>
          <w:tab w:val="left" w:pos="6384"/>
        </w:tabs>
        <w:jc w:val="both"/>
        <w:rPr>
          <w:rFonts w:ascii="Arial" w:hAnsi="Arial" w:cs="Arial"/>
          <w:sz w:val="22"/>
          <w:szCs w:val="22"/>
          <w:lang w:eastAsia="es-ES"/>
        </w:rPr>
      </w:pPr>
    </w:p>
    <w:p w14:paraId="4D527367" w14:textId="77777777" w:rsidR="00CC5767" w:rsidRPr="003D5700" w:rsidRDefault="00CC5767" w:rsidP="00CC5767">
      <w:pPr>
        <w:tabs>
          <w:tab w:val="left" w:pos="305"/>
          <w:tab w:val="left" w:pos="6384"/>
        </w:tabs>
        <w:jc w:val="both"/>
        <w:rPr>
          <w:rFonts w:ascii="Arial" w:hAnsi="Arial" w:cs="Arial"/>
          <w:sz w:val="22"/>
          <w:szCs w:val="22"/>
          <w:lang w:eastAsia="es-ES"/>
        </w:rPr>
      </w:pPr>
    </w:p>
    <w:p w14:paraId="6F220B4F"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w:t>
      </w:r>
      <w:proofErr w:type="gramEnd"/>
      <w:r w:rsidRPr="003D5700">
        <w:rPr>
          <w:rFonts w:ascii="Arial" w:hAnsi="Arial" w:cs="Arial"/>
          <w:sz w:val="22"/>
          <w:szCs w:val="22"/>
          <w:lang w:eastAsia="es-ES"/>
        </w:rPr>
        <w:t xml:space="preserve"> 5.</w:t>
      </w:r>
      <w:r w:rsidRPr="003D5700">
        <w:rPr>
          <w:rFonts w:ascii="Arial" w:hAnsi="Arial" w:cs="Arial"/>
          <w:b/>
          <w:sz w:val="22"/>
          <w:szCs w:val="22"/>
          <w:lang w:eastAsia="es-ES"/>
        </w:rPr>
        <w:t xml:space="preserve"> Certificación de la Agencia Estatal de la Administración Tributaria</w:t>
      </w:r>
      <w:r w:rsidRPr="003D5700">
        <w:rPr>
          <w:rFonts w:ascii="Arial" w:hAnsi="Arial" w:cs="Arial"/>
          <w:sz w:val="22"/>
          <w:szCs w:val="22"/>
          <w:lang w:eastAsia="es-ES"/>
        </w:rPr>
        <w:t xml:space="preserve"> acreditativa del cumplimiento de las obligaciones tributarias</w:t>
      </w:r>
    </w:p>
    <w:p w14:paraId="0818CE30" w14:textId="77777777" w:rsidR="00CC5767" w:rsidRPr="003D5700" w:rsidRDefault="00CC5767" w:rsidP="00CC5767">
      <w:pPr>
        <w:tabs>
          <w:tab w:val="left" w:pos="305"/>
          <w:tab w:val="left" w:pos="6384"/>
        </w:tabs>
        <w:jc w:val="both"/>
        <w:rPr>
          <w:rFonts w:ascii="Arial" w:hAnsi="Arial" w:cs="Arial"/>
          <w:sz w:val="22"/>
          <w:szCs w:val="22"/>
          <w:lang w:eastAsia="es-ES"/>
        </w:rPr>
      </w:pPr>
    </w:p>
    <w:p w14:paraId="3AAABDE9" w14:textId="77777777" w:rsidR="00CC5767" w:rsidRPr="003D5700" w:rsidRDefault="00CC5767" w:rsidP="00CC5767">
      <w:pPr>
        <w:tabs>
          <w:tab w:val="left" w:pos="305"/>
          <w:tab w:val="left" w:pos="6384"/>
        </w:tabs>
        <w:jc w:val="both"/>
        <w:rPr>
          <w:rFonts w:ascii="Arial" w:hAnsi="Arial" w:cs="Arial"/>
          <w:b/>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6. Certificación acreditativa del cumplimiento de las obligaciones con la</w:t>
      </w:r>
      <w:r w:rsidRPr="003D5700">
        <w:rPr>
          <w:rFonts w:ascii="Arial" w:hAnsi="Arial" w:cs="Arial"/>
          <w:b/>
          <w:sz w:val="22"/>
          <w:szCs w:val="22"/>
          <w:lang w:eastAsia="es-ES"/>
        </w:rPr>
        <w:t xml:space="preserve"> Seguridad Social</w:t>
      </w:r>
    </w:p>
    <w:p w14:paraId="43446F82" w14:textId="77777777" w:rsidR="00CC5767" w:rsidRPr="003D5700" w:rsidRDefault="00CC5767" w:rsidP="00CC5767">
      <w:pPr>
        <w:tabs>
          <w:tab w:val="left" w:pos="305"/>
          <w:tab w:val="left" w:pos="6384"/>
        </w:tabs>
        <w:jc w:val="both"/>
        <w:rPr>
          <w:rFonts w:ascii="Arial" w:hAnsi="Arial" w:cs="Arial"/>
          <w:sz w:val="22"/>
          <w:szCs w:val="22"/>
          <w:lang w:eastAsia="es-ES"/>
        </w:rPr>
      </w:pPr>
    </w:p>
    <w:p w14:paraId="33769C3A"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7. Declaración responsable de estar al corriente de las </w:t>
      </w:r>
      <w:r w:rsidRPr="003D5700">
        <w:rPr>
          <w:rFonts w:ascii="Arial" w:hAnsi="Arial" w:cs="Arial"/>
          <w:b/>
          <w:bCs/>
          <w:sz w:val="22"/>
          <w:szCs w:val="22"/>
          <w:lang w:eastAsia="es-ES"/>
        </w:rPr>
        <w:t>obligaciones</w:t>
      </w:r>
      <w:r w:rsidRPr="003D5700">
        <w:rPr>
          <w:rFonts w:ascii="Arial" w:hAnsi="Arial" w:cs="Arial"/>
          <w:sz w:val="22"/>
          <w:szCs w:val="22"/>
          <w:lang w:eastAsia="es-ES"/>
        </w:rPr>
        <w:t xml:space="preserve"> tributarias y no tributarias con el </w:t>
      </w:r>
      <w:r w:rsidRPr="003D5700">
        <w:rPr>
          <w:rFonts w:ascii="Arial" w:hAnsi="Arial" w:cs="Arial"/>
          <w:b/>
          <w:sz w:val="22"/>
          <w:szCs w:val="22"/>
          <w:lang w:eastAsia="es-ES"/>
        </w:rPr>
        <w:t>Ayuntamiento de San Fernando</w:t>
      </w:r>
      <w:r w:rsidRPr="003D5700">
        <w:rPr>
          <w:rFonts w:ascii="Arial" w:hAnsi="Arial" w:cs="Arial"/>
          <w:sz w:val="22"/>
          <w:szCs w:val="22"/>
          <w:lang w:eastAsia="es-ES"/>
        </w:rPr>
        <w:t xml:space="preserve"> (modelo anexo 2B)</w:t>
      </w:r>
    </w:p>
    <w:p w14:paraId="68543A47" w14:textId="77777777" w:rsidR="00CC5767" w:rsidRPr="003D5700" w:rsidRDefault="00CC5767" w:rsidP="00CC5767">
      <w:pPr>
        <w:tabs>
          <w:tab w:val="left" w:pos="305"/>
          <w:tab w:val="left" w:pos="6384"/>
        </w:tabs>
        <w:jc w:val="both"/>
        <w:rPr>
          <w:rFonts w:ascii="Arial" w:hAnsi="Arial" w:cs="Arial"/>
          <w:sz w:val="22"/>
          <w:szCs w:val="22"/>
          <w:lang w:eastAsia="es-ES"/>
        </w:rPr>
      </w:pPr>
    </w:p>
    <w:p w14:paraId="024CB480"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8.</w:t>
      </w:r>
      <w:r w:rsidRPr="003D5700">
        <w:rPr>
          <w:rFonts w:ascii="Arial" w:hAnsi="Arial" w:cs="Arial"/>
          <w:b/>
          <w:sz w:val="22"/>
          <w:szCs w:val="22"/>
          <w:lang w:eastAsia="es-ES"/>
        </w:rPr>
        <w:t xml:space="preserve"> Anexo 3B “Deportistas Individuales” </w:t>
      </w:r>
      <w:r w:rsidRPr="003D5700">
        <w:rPr>
          <w:rFonts w:ascii="Arial" w:hAnsi="Arial" w:cs="Arial"/>
          <w:sz w:val="22"/>
          <w:szCs w:val="22"/>
          <w:lang w:eastAsia="es-ES"/>
        </w:rPr>
        <w:t>cumplimentado junto con la documentación justificativa que se requiere en dicho anexo</w:t>
      </w:r>
    </w:p>
    <w:p w14:paraId="53B54BE5" w14:textId="77777777" w:rsidR="00CC5767" w:rsidRPr="003D5700" w:rsidRDefault="00CC5767" w:rsidP="00CC5767">
      <w:pPr>
        <w:tabs>
          <w:tab w:val="left" w:pos="305"/>
          <w:tab w:val="left" w:pos="6384"/>
        </w:tabs>
        <w:jc w:val="both"/>
        <w:rPr>
          <w:rFonts w:ascii="Arial" w:hAnsi="Arial" w:cs="Arial"/>
          <w:sz w:val="22"/>
          <w:szCs w:val="22"/>
          <w:lang w:eastAsia="es-ES"/>
        </w:rPr>
      </w:pPr>
    </w:p>
    <w:p w14:paraId="6D2D6F46"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9. </w:t>
      </w:r>
      <w:r w:rsidRPr="003D5700">
        <w:rPr>
          <w:rFonts w:ascii="Arial" w:hAnsi="Arial" w:cs="Arial"/>
          <w:b/>
          <w:sz w:val="22"/>
          <w:szCs w:val="22"/>
          <w:lang w:eastAsia="es-ES"/>
        </w:rPr>
        <w:t>Anexo 4B “Justificación de Desplazamientos”</w:t>
      </w:r>
      <w:r w:rsidRPr="003D5700">
        <w:rPr>
          <w:rFonts w:ascii="Arial" w:hAnsi="Arial" w:cs="Arial"/>
          <w:sz w:val="22"/>
          <w:szCs w:val="22"/>
          <w:lang w:eastAsia="es-ES"/>
        </w:rPr>
        <w:t xml:space="preserve"> cumplimentado junto con la documentación justificativa que se requiere en dicho anexo</w:t>
      </w:r>
    </w:p>
    <w:p w14:paraId="0312D488" w14:textId="77777777" w:rsidR="00CC5767" w:rsidRPr="003D5700" w:rsidRDefault="00CC5767" w:rsidP="00CC5767">
      <w:pPr>
        <w:tabs>
          <w:tab w:val="left" w:pos="305"/>
          <w:tab w:val="left" w:pos="6384"/>
        </w:tabs>
        <w:jc w:val="both"/>
        <w:rPr>
          <w:rFonts w:ascii="Arial" w:hAnsi="Arial" w:cs="Arial"/>
          <w:sz w:val="22"/>
          <w:szCs w:val="22"/>
          <w:lang w:eastAsia="es-ES"/>
        </w:rPr>
      </w:pPr>
    </w:p>
    <w:p w14:paraId="047021E1"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10. </w:t>
      </w:r>
      <w:r w:rsidRPr="003D5700">
        <w:rPr>
          <w:rFonts w:ascii="Arial" w:hAnsi="Arial" w:cs="Arial"/>
          <w:b/>
          <w:sz w:val="22"/>
          <w:szCs w:val="22"/>
          <w:lang w:eastAsia="es-ES"/>
        </w:rPr>
        <w:t>Anexo 5 “Relación de Licencias”</w:t>
      </w:r>
      <w:r w:rsidRPr="003D5700">
        <w:rPr>
          <w:rFonts w:ascii="Arial" w:hAnsi="Arial" w:cs="Arial"/>
          <w:sz w:val="22"/>
          <w:szCs w:val="22"/>
          <w:lang w:eastAsia="es-ES"/>
        </w:rPr>
        <w:t xml:space="preserve"> cumplimentado junto con la documentación justificativa que se requiere en dicho anexo</w:t>
      </w:r>
    </w:p>
    <w:p w14:paraId="5CD05841" w14:textId="77777777" w:rsidR="00CC5767" w:rsidRPr="003D5700" w:rsidRDefault="00CC5767" w:rsidP="00CC5767">
      <w:pPr>
        <w:tabs>
          <w:tab w:val="left" w:pos="305"/>
          <w:tab w:val="left" w:pos="6384"/>
        </w:tabs>
        <w:jc w:val="both"/>
        <w:rPr>
          <w:rFonts w:ascii="Arial" w:hAnsi="Arial" w:cs="Arial"/>
          <w:sz w:val="22"/>
          <w:szCs w:val="22"/>
          <w:lang w:eastAsia="es-ES"/>
        </w:rPr>
      </w:pPr>
    </w:p>
    <w:p w14:paraId="3FD6AA31"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11. Certificado de empadronamiento del beneficiario o autorización expresa de comprobación (modelo anexo 2B)</w:t>
      </w:r>
    </w:p>
    <w:p w14:paraId="294BFCA2" w14:textId="77777777" w:rsidR="00CC5767" w:rsidRPr="003D5700" w:rsidRDefault="00CC5767" w:rsidP="00CC5767">
      <w:pPr>
        <w:tabs>
          <w:tab w:val="left" w:pos="305"/>
          <w:tab w:val="left" w:pos="6384"/>
        </w:tabs>
        <w:jc w:val="both"/>
        <w:rPr>
          <w:rFonts w:ascii="Arial" w:hAnsi="Arial" w:cs="Arial"/>
          <w:sz w:val="22"/>
          <w:szCs w:val="22"/>
          <w:lang w:eastAsia="es-ES"/>
        </w:rPr>
      </w:pPr>
    </w:p>
    <w:p w14:paraId="63279CBB" w14:textId="77777777" w:rsidR="00CC5767" w:rsidRPr="003D5700" w:rsidRDefault="00CC5767" w:rsidP="00CC5767">
      <w:pPr>
        <w:pStyle w:val="western"/>
        <w:spacing w:before="40"/>
        <w:rPr>
          <w:rFonts w:ascii="Arial" w:hAnsi="Arial" w:cs="Arial"/>
          <w:sz w:val="22"/>
          <w:szCs w:val="22"/>
        </w:rPr>
      </w:pPr>
      <w:proofErr w:type="gramStart"/>
      <w:r w:rsidRPr="003D5700">
        <w:rPr>
          <w:rFonts w:ascii="Arial" w:hAnsi="Arial" w:cs="Arial"/>
          <w:sz w:val="22"/>
          <w:szCs w:val="22"/>
        </w:rPr>
        <w:t xml:space="preserve">(  </w:t>
      </w:r>
      <w:proofErr w:type="gramEnd"/>
      <w:r w:rsidRPr="003D5700">
        <w:rPr>
          <w:rFonts w:ascii="Arial" w:hAnsi="Arial" w:cs="Arial"/>
          <w:sz w:val="22"/>
          <w:szCs w:val="22"/>
        </w:rPr>
        <w:t xml:space="preserve"> ) 12. </w:t>
      </w:r>
      <w:r w:rsidRPr="003D5700">
        <w:rPr>
          <w:rFonts w:ascii="Arial" w:hAnsi="Arial" w:cs="Arial"/>
          <w:b/>
          <w:bCs/>
          <w:sz w:val="22"/>
          <w:szCs w:val="22"/>
        </w:rPr>
        <w:t>Presupuesto</w:t>
      </w:r>
      <w:r w:rsidRPr="003D5700">
        <w:rPr>
          <w:rFonts w:ascii="Arial" w:hAnsi="Arial" w:cs="Arial"/>
          <w:sz w:val="22"/>
          <w:szCs w:val="22"/>
        </w:rPr>
        <w:t xml:space="preserve"> de la temporada 2020-2021 con detalle de los ingresos y gastos</w:t>
      </w:r>
    </w:p>
    <w:p w14:paraId="01B48F86" w14:textId="77777777" w:rsidR="00CC5767" w:rsidRPr="003D5700" w:rsidRDefault="00CC5767" w:rsidP="00CC5767">
      <w:pPr>
        <w:tabs>
          <w:tab w:val="left" w:pos="305"/>
          <w:tab w:val="left" w:pos="6384"/>
        </w:tabs>
        <w:jc w:val="both"/>
        <w:rPr>
          <w:rFonts w:ascii="Arial" w:hAnsi="Arial" w:cs="Arial"/>
          <w:sz w:val="22"/>
          <w:szCs w:val="22"/>
          <w:lang w:eastAsia="es-ES"/>
        </w:rPr>
      </w:pPr>
    </w:p>
    <w:p w14:paraId="06F2B624" w14:textId="77777777" w:rsidR="00CC5767" w:rsidRPr="003D5700" w:rsidRDefault="00CC5767" w:rsidP="00CC5767">
      <w:pPr>
        <w:tabs>
          <w:tab w:val="left" w:pos="305"/>
          <w:tab w:val="left" w:pos="6384"/>
        </w:tabs>
        <w:jc w:val="both"/>
        <w:rPr>
          <w:rFonts w:ascii="Arial" w:hAnsi="Arial" w:cs="Arial"/>
          <w:sz w:val="22"/>
          <w:szCs w:val="22"/>
          <w:lang w:eastAsia="es-ES"/>
        </w:rPr>
      </w:pPr>
      <w:r w:rsidRPr="003D5700">
        <w:rPr>
          <w:rFonts w:ascii="Arial" w:hAnsi="Arial" w:cs="Arial"/>
          <w:sz w:val="22"/>
          <w:szCs w:val="22"/>
          <w:lang w:eastAsia="es-ES"/>
        </w:rPr>
        <w:t xml:space="preserve">A efectos de notificación el interesado señala como medio preferente el correo electrónico que aparece en el encabezamiento en el apartado 1 </w:t>
      </w:r>
      <w:proofErr w:type="gramStart"/>
      <w:r w:rsidRPr="003D5700">
        <w:rPr>
          <w:rFonts w:ascii="Arial" w:hAnsi="Arial" w:cs="Arial"/>
          <w:sz w:val="22"/>
          <w:szCs w:val="22"/>
          <w:lang w:eastAsia="es-ES"/>
        </w:rPr>
        <w:t>(  )</w:t>
      </w:r>
      <w:proofErr w:type="gramEnd"/>
      <w:r w:rsidRPr="003D5700">
        <w:rPr>
          <w:rFonts w:ascii="Arial" w:hAnsi="Arial" w:cs="Arial"/>
          <w:sz w:val="22"/>
          <w:szCs w:val="22"/>
          <w:lang w:eastAsia="es-ES"/>
        </w:rPr>
        <w:t xml:space="preserve"> o 2 (    ) de esta solicitud y como dirección el domicilio que figura en el encabezamiento en el apartado 1 (  )o 2 (    ) de esta solicitud. </w:t>
      </w:r>
    </w:p>
    <w:p w14:paraId="284227DF" w14:textId="77777777" w:rsidR="00CC5767" w:rsidRPr="003D5700" w:rsidRDefault="00CC5767" w:rsidP="00CC5767">
      <w:pPr>
        <w:tabs>
          <w:tab w:val="left" w:pos="305"/>
          <w:tab w:val="left" w:pos="6384"/>
        </w:tabs>
        <w:jc w:val="center"/>
        <w:rPr>
          <w:rFonts w:ascii="Arial" w:hAnsi="Arial" w:cs="Arial"/>
          <w:sz w:val="22"/>
          <w:szCs w:val="22"/>
          <w:lang w:eastAsia="es-ES"/>
        </w:rPr>
      </w:pPr>
    </w:p>
    <w:p w14:paraId="0D00679A" w14:textId="77777777" w:rsidR="00CC5767" w:rsidRPr="003D5700" w:rsidRDefault="00CC5767" w:rsidP="00CC5767">
      <w:pPr>
        <w:tabs>
          <w:tab w:val="left" w:pos="305"/>
          <w:tab w:val="left" w:pos="6384"/>
        </w:tabs>
        <w:jc w:val="center"/>
        <w:rPr>
          <w:rFonts w:ascii="Arial" w:hAnsi="Arial" w:cs="Arial"/>
          <w:sz w:val="22"/>
          <w:szCs w:val="22"/>
          <w:lang w:eastAsia="es-ES"/>
        </w:rPr>
      </w:pPr>
    </w:p>
    <w:p w14:paraId="6393421E" w14:textId="38520FAF" w:rsidR="00CC5767" w:rsidRPr="003D5700" w:rsidRDefault="00CC5767" w:rsidP="00CC5767">
      <w:pPr>
        <w:tabs>
          <w:tab w:val="left" w:pos="305"/>
          <w:tab w:val="left" w:pos="6384"/>
        </w:tabs>
        <w:jc w:val="center"/>
        <w:rPr>
          <w:rFonts w:ascii="Arial" w:hAnsi="Arial" w:cs="Arial"/>
          <w:sz w:val="22"/>
          <w:szCs w:val="22"/>
          <w:lang w:eastAsia="es-ES"/>
        </w:rPr>
      </w:pPr>
      <w:r w:rsidRPr="003D5700">
        <w:rPr>
          <w:rFonts w:ascii="Arial" w:hAnsi="Arial" w:cs="Arial"/>
          <w:sz w:val="22"/>
          <w:szCs w:val="22"/>
          <w:lang w:eastAsia="es-ES"/>
        </w:rPr>
        <w:t xml:space="preserve">En San Fernando, a              </w:t>
      </w:r>
      <w:proofErr w:type="spellStart"/>
      <w:r w:rsidRPr="003D5700">
        <w:rPr>
          <w:rFonts w:ascii="Arial" w:hAnsi="Arial" w:cs="Arial"/>
          <w:sz w:val="22"/>
          <w:szCs w:val="22"/>
          <w:lang w:eastAsia="es-ES"/>
        </w:rPr>
        <w:t>de</w:t>
      </w:r>
      <w:proofErr w:type="spellEnd"/>
      <w:r w:rsidRPr="003D5700">
        <w:rPr>
          <w:rFonts w:ascii="Arial" w:hAnsi="Arial" w:cs="Arial"/>
          <w:sz w:val="22"/>
          <w:szCs w:val="22"/>
          <w:lang w:eastAsia="es-ES"/>
        </w:rPr>
        <w:t xml:space="preserve">                                        </w:t>
      </w:r>
      <w:proofErr w:type="spellStart"/>
      <w:r w:rsidRPr="003D5700">
        <w:rPr>
          <w:rFonts w:ascii="Arial" w:hAnsi="Arial" w:cs="Arial"/>
          <w:sz w:val="22"/>
          <w:szCs w:val="22"/>
          <w:lang w:eastAsia="es-ES"/>
        </w:rPr>
        <w:t>de</w:t>
      </w:r>
      <w:proofErr w:type="spellEnd"/>
      <w:r w:rsidRPr="003D5700">
        <w:rPr>
          <w:rFonts w:ascii="Arial" w:hAnsi="Arial" w:cs="Arial"/>
          <w:sz w:val="22"/>
          <w:szCs w:val="22"/>
          <w:lang w:eastAsia="es-ES"/>
        </w:rPr>
        <w:t xml:space="preserve"> 202</w:t>
      </w:r>
      <w:r w:rsidR="00D644A7">
        <w:rPr>
          <w:rFonts w:ascii="Arial" w:hAnsi="Arial" w:cs="Arial"/>
          <w:sz w:val="22"/>
          <w:szCs w:val="22"/>
          <w:lang w:eastAsia="es-ES"/>
        </w:rPr>
        <w:t>3</w:t>
      </w:r>
    </w:p>
    <w:p w14:paraId="235C5FD1" w14:textId="77777777" w:rsidR="00CC5767" w:rsidRPr="003D5700" w:rsidRDefault="00CC5767" w:rsidP="00CC5767">
      <w:pPr>
        <w:tabs>
          <w:tab w:val="left" w:pos="305"/>
          <w:tab w:val="left" w:pos="6384"/>
        </w:tabs>
        <w:jc w:val="center"/>
        <w:rPr>
          <w:rFonts w:ascii="Arial" w:hAnsi="Arial" w:cs="Arial"/>
          <w:sz w:val="22"/>
          <w:szCs w:val="22"/>
          <w:lang w:eastAsia="es-ES"/>
        </w:rPr>
      </w:pPr>
    </w:p>
    <w:p w14:paraId="29D487BB" w14:textId="77777777" w:rsidR="00CC5767" w:rsidRPr="003D5700" w:rsidRDefault="00CC5767" w:rsidP="00CC5767">
      <w:pPr>
        <w:tabs>
          <w:tab w:val="left" w:pos="305"/>
          <w:tab w:val="left" w:pos="6384"/>
        </w:tabs>
        <w:jc w:val="center"/>
        <w:rPr>
          <w:rFonts w:ascii="Arial" w:hAnsi="Arial" w:cs="Arial"/>
          <w:sz w:val="22"/>
          <w:szCs w:val="22"/>
          <w:lang w:eastAsia="es-ES"/>
        </w:rPr>
      </w:pPr>
    </w:p>
    <w:p w14:paraId="5967CA41" w14:textId="77777777" w:rsidR="00CC5767" w:rsidRPr="003D5700" w:rsidRDefault="00CC5767" w:rsidP="00CC5767">
      <w:pPr>
        <w:tabs>
          <w:tab w:val="left" w:pos="305"/>
          <w:tab w:val="left" w:pos="6384"/>
        </w:tabs>
        <w:jc w:val="center"/>
        <w:rPr>
          <w:rFonts w:ascii="Arial" w:hAnsi="Arial" w:cs="Arial"/>
          <w:sz w:val="22"/>
          <w:szCs w:val="22"/>
          <w:lang w:eastAsia="es-ES"/>
        </w:rPr>
      </w:pPr>
      <w:r w:rsidRPr="003D5700">
        <w:rPr>
          <w:rFonts w:ascii="Arial" w:hAnsi="Arial" w:cs="Arial"/>
          <w:sz w:val="22"/>
          <w:szCs w:val="22"/>
          <w:lang w:eastAsia="es-ES"/>
        </w:rPr>
        <w:t xml:space="preserve">                                                                        </w:t>
      </w:r>
    </w:p>
    <w:p w14:paraId="7DC6F7BA" w14:textId="77777777" w:rsidR="00CC5767" w:rsidRPr="003D5700" w:rsidRDefault="00CC5767" w:rsidP="00CC5767">
      <w:pPr>
        <w:tabs>
          <w:tab w:val="left" w:pos="305"/>
          <w:tab w:val="left" w:pos="6384"/>
        </w:tabs>
        <w:jc w:val="center"/>
        <w:rPr>
          <w:rFonts w:ascii="Arial" w:hAnsi="Arial" w:cs="Arial"/>
          <w:sz w:val="22"/>
          <w:szCs w:val="22"/>
          <w:lang w:eastAsia="es-ES"/>
        </w:rPr>
      </w:pPr>
      <w:r w:rsidRPr="003D5700">
        <w:rPr>
          <w:rFonts w:ascii="Arial" w:hAnsi="Arial" w:cs="Arial"/>
          <w:sz w:val="22"/>
          <w:szCs w:val="22"/>
          <w:lang w:eastAsia="es-ES"/>
        </w:rPr>
        <w:t xml:space="preserve">                                                                                                                                 </w:t>
      </w:r>
    </w:p>
    <w:p w14:paraId="551A8BC9" w14:textId="77777777" w:rsidR="00CC5767" w:rsidRPr="003D5700" w:rsidRDefault="00CC5767" w:rsidP="00CC5767">
      <w:pPr>
        <w:tabs>
          <w:tab w:val="left" w:pos="305"/>
          <w:tab w:val="left" w:pos="6384"/>
        </w:tabs>
        <w:rPr>
          <w:rFonts w:ascii="Arial" w:hAnsi="Arial" w:cs="Arial"/>
          <w:sz w:val="22"/>
          <w:szCs w:val="22"/>
          <w:lang w:eastAsia="es-ES"/>
        </w:rPr>
      </w:pPr>
      <w:r w:rsidRPr="003D5700">
        <w:rPr>
          <w:rFonts w:ascii="Arial" w:hAnsi="Arial" w:cs="Arial"/>
          <w:sz w:val="22"/>
          <w:szCs w:val="22"/>
          <w:lang w:eastAsia="es-ES"/>
        </w:rPr>
        <w:t xml:space="preserve">                                                 Fdo.: </w:t>
      </w:r>
    </w:p>
    <w:p w14:paraId="7671898A" w14:textId="77777777" w:rsidR="00CC5767" w:rsidRPr="003D5700" w:rsidRDefault="00CC5767" w:rsidP="00CC5767">
      <w:pPr>
        <w:tabs>
          <w:tab w:val="left" w:pos="305"/>
          <w:tab w:val="left" w:pos="6384"/>
        </w:tabs>
        <w:jc w:val="both"/>
        <w:rPr>
          <w:rFonts w:ascii="Arial" w:hAnsi="Arial" w:cs="Arial"/>
          <w:sz w:val="22"/>
          <w:szCs w:val="22"/>
          <w:lang w:eastAsia="es-ES"/>
        </w:rPr>
      </w:pPr>
    </w:p>
    <w:p w14:paraId="7CB66612" w14:textId="77777777" w:rsidR="00CC5767" w:rsidRPr="003D5700" w:rsidRDefault="00CC5767" w:rsidP="00CC5767">
      <w:pPr>
        <w:tabs>
          <w:tab w:val="left" w:pos="305"/>
          <w:tab w:val="left" w:pos="6384"/>
        </w:tabs>
        <w:jc w:val="both"/>
        <w:rPr>
          <w:rFonts w:ascii="Arial" w:hAnsi="Arial" w:cs="Arial"/>
          <w:sz w:val="22"/>
          <w:szCs w:val="22"/>
          <w:lang w:eastAsia="es-ES"/>
        </w:rPr>
      </w:pPr>
    </w:p>
    <w:p w14:paraId="7C76B2F4" w14:textId="77777777" w:rsidR="00CC5767" w:rsidRPr="003D5700" w:rsidRDefault="00CC5767" w:rsidP="00CC5767">
      <w:pPr>
        <w:jc w:val="both"/>
        <w:rPr>
          <w:rFonts w:ascii="Arial" w:hAnsi="Arial" w:cs="Arial"/>
          <w:sz w:val="22"/>
          <w:szCs w:val="22"/>
        </w:rPr>
      </w:pPr>
      <w:r w:rsidRPr="003D5700">
        <w:rPr>
          <w:rFonts w:ascii="Arial" w:hAnsi="Arial" w:cs="Arial"/>
          <w:sz w:val="22"/>
          <w:szCs w:val="22"/>
        </w:rPr>
        <w:t>SRA. ALCALDESA-PRESIDENTA DEL EXCMO. AYUNTAMIENTO DE SAN FERNANDO</w:t>
      </w:r>
    </w:p>
    <w:p w14:paraId="70BC2290" w14:textId="77777777" w:rsidR="00CC5767" w:rsidRPr="003D5700" w:rsidRDefault="00CC5767" w:rsidP="00CC5767">
      <w:pPr>
        <w:jc w:val="both"/>
        <w:rPr>
          <w:rFonts w:ascii="Arial" w:hAnsi="Arial" w:cs="Arial"/>
          <w:sz w:val="22"/>
          <w:szCs w:val="22"/>
        </w:rPr>
      </w:pPr>
    </w:p>
    <w:p w14:paraId="7C86EC1D" w14:textId="77777777" w:rsidR="00CC5767" w:rsidRPr="003D5700" w:rsidRDefault="00CC5767" w:rsidP="00CC5767">
      <w:pPr>
        <w:tabs>
          <w:tab w:val="left" w:pos="6384"/>
        </w:tabs>
        <w:jc w:val="both"/>
        <w:rPr>
          <w:rFonts w:ascii="Arial" w:hAnsi="Arial" w:cs="Arial"/>
          <w:b/>
          <w:sz w:val="22"/>
          <w:szCs w:val="22"/>
          <w:lang w:eastAsia="es-ES"/>
        </w:rPr>
      </w:pPr>
      <w:r w:rsidRPr="003D5700">
        <w:rPr>
          <w:rFonts w:ascii="Arial" w:hAnsi="Arial" w:cs="Arial"/>
          <w:b/>
          <w:sz w:val="22"/>
          <w:szCs w:val="22"/>
          <w:lang w:eastAsia="es-ES"/>
        </w:rPr>
        <w:t>PROTECCIÓN DE DATOS</w:t>
      </w:r>
    </w:p>
    <w:p w14:paraId="5F1D13D6" w14:textId="77777777" w:rsidR="00CC5767" w:rsidRPr="003D5700" w:rsidRDefault="00CC5767" w:rsidP="00CC5767">
      <w:pPr>
        <w:tabs>
          <w:tab w:val="left" w:pos="6384"/>
        </w:tabs>
        <w:jc w:val="both"/>
        <w:rPr>
          <w:rFonts w:ascii="Arial" w:hAnsi="Arial" w:cs="Arial"/>
          <w:b/>
          <w:sz w:val="22"/>
          <w:szCs w:val="22"/>
          <w:lang w:eastAsia="es-ES"/>
        </w:rPr>
      </w:pPr>
    </w:p>
    <w:p w14:paraId="798EE9F5" w14:textId="77777777" w:rsidR="00CC5767" w:rsidRPr="003D5700" w:rsidRDefault="00CC5767" w:rsidP="00CC5767">
      <w:pPr>
        <w:pStyle w:val="Standard"/>
        <w:tabs>
          <w:tab w:val="left" w:pos="6384"/>
        </w:tabs>
        <w:jc w:val="both"/>
        <w:rPr>
          <w:rFonts w:ascii="Arial" w:eastAsia="Times New Roman" w:hAnsi="Arial" w:cs="Arial"/>
          <w:sz w:val="22"/>
          <w:szCs w:val="22"/>
        </w:rPr>
      </w:pPr>
      <w:r w:rsidRPr="003D5700">
        <w:rPr>
          <w:rFonts w:ascii="Arial" w:eastAsia="Times New Roman" w:hAnsi="Arial" w:cs="Arial"/>
          <w:sz w:val="22"/>
          <w:szCs w:val="22"/>
        </w:rPr>
        <w:t>El solicitante autoriza el tratamiento automatizado de los datos personales que voluntariamente ha suministrado y que son necesarios para la tramitación de la subvención solicitada En cumplimiento de lo dispuesto en la Ley Orgánica 3/2018 de 5 de diciembre de Protección de Datos y Garantía de los Derechos Digitales, el Ayuntamiento de San Fernando le informa que sus datos personales aportados en este impreso serán incorporados a un fichero automatizado titularidad del Ayuntamiento con la finalidad de tramitar y gestionar la solicitud realizada.</w:t>
      </w:r>
    </w:p>
    <w:p w14:paraId="7AB24773" w14:textId="77777777" w:rsidR="00CC5767" w:rsidRPr="003D5700" w:rsidRDefault="00CC5767" w:rsidP="00CC5767">
      <w:pPr>
        <w:pStyle w:val="Standard"/>
        <w:tabs>
          <w:tab w:val="left" w:pos="6384"/>
        </w:tabs>
        <w:jc w:val="both"/>
        <w:rPr>
          <w:rFonts w:ascii="Arial" w:eastAsia="Times New Roman" w:hAnsi="Arial" w:cs="Arial"/>
          <w:sz w:val="22"/>
          <w:szCs w:val="22"/>
        </w:rPr>
      </w:pPr>
    </w:p>
    <w:p w14:paraId="246BF2E7" w14:textId="3F3088D0" w:rsidR="00CC5767" w:rsidRPr="003D5700" w:rsidRDefault="00CC5767" w:rsidP="00CC5767">
      <w:pPr>
        <w:jc w:val="both"/>
        <w:rPr>
          <w:rFonts w:ascii="Arial" w:hAnsi="Arial" w:cs="Arial"/>
          <w:sz w:val="22"/>
          <w:szCs w:val="22"/>
        </w:rPr>
      </w:pPr>
      <w:r w:rsidRPr="003D5700">
        <w:rPr>
          <w:rFonts w:ascii="Arial" w:hAnsi="Arial" w:cs="Arial"/>
          <w:sz w:val="22"/>
          <w:szCs w:val="22"/>
        </w:rPr>
        <w:t>Le comunicamos que podrá ejercitar los derechos de acceso, modificación y cancelación de sus datos mediante escrito dirigido al Registro General del Ayuntamiento de San Fernando, sito en la Plaza del Rey n.º 5. 11100</w:t>
      </w:r>
      <w:r w:rsidR="00D644A7">
        <w:rPr>
          <w:rFonts w:ascii="Arial" w:hAnsi="Arial" w:cs="Arial"/>
          <w:sz w:val="22"/>
          <w:szCs w:val="22"/>
        </w:rPr>
        <w:t>.</w:t>
      </w:r>
      <w:r w:rsidRPr="003D5700">
        <w:rPr>
          <w:rFonts w:ascii="Arial" w:hAnsi="Arial" w:cs="Arial"/>
          <w:sz w:val="22"/>
          <w:szCs w:val="22"/>
        </w:rPr>
        <w:t xml:space="preserve"> San Fernando (Cádiz).</w:t>
      </w:r>
    </w:p>
    <w:p w14:paraId="5C523F97" w14:textId="77777777" w:rsidR="00CC5767" w:rsidRPr="003D5700" w:rsidRDefault="00CC5767" w:rsidP="00CC5767">
      <w:pPr>
        <w:jc w:val="both"/>
        <w:rPr>
          <w:rFonts w:ascii="Arial" w:hAnsi="Arial" w:cs="Arial"/>
          <w:sz w:val="22"/>
          <w:szCs w:val="22"/>
        </w:rPr>
      </w:pPr>
    </w:p>
    <w:p w14:paraId="669050A9" w14:textId="77777777" w:rsidR="00F86331" w:rsidRPr="00F86331" w:rsidRDefault="00F86331" w:rsidP="00F86331">
      <w:pPr>
        <w:autoSpaceDN w:val="0"/>
        <w:rPr>
          <w:rFonts w:ascii="Arial" w:eastAsia="NSimSun" w:hAnsi="Arial" w:cs="Arial"/>
          <w:color w:val="auto"/>
          <w:kern w:val="3"/>
          <w:sz w:val="22"/>
          <w:szCs w:val="22"/>
        </w:rPr>
      </w:pPr>
    </w:p>
    <w:p w14:paraId="1E54836B" w14:textId="77777777" w:rsidR="00F86331" w:rsidRPr="00F86331" w:rsidRDefault="00F86331" w:rsidP="00F86331">
      <w:pPr>
        <w:autoSpaceDN w:val="0"/>
        <w:jc w:val="center"/>
        <w:rPr>
          <w:rFonts w:ascii="Arial" w:eastAsia="NSimSun" w:hAnsi="Arial" w:cs="Arial"/>
          <w:b/>
          <w:color w:val="auto"/>
          <w:kern w:val="3"/>
          <w:sz w:val="22"/>
          <w:szCs w:val="22"/>
        </w:rPr>
      </w:pPr>
    </w:p>
    <w:p w14:paraId="2B426E79" w14:textId="77777777" w:rsidR="00F86331" w:rsidRPr="00F86331" w:rsidRDefault="00F86331" w:rsidP="00F86331">
      <w:pPr>
        <w:autoSpaceDN w:val="0"/>
        <w:jc w:val="center"/>
        <w:rPr>
          <w:rFonts w:ascii="Arial" w:eastAsia="NSimSun" w:hAnsi="Arial" w:cs="Arial"/>
          <w:b/>
          <w:color w:val="auto"/>
          <w:kern w:val="3"/>
          <w:sz w:val="22"/>
          <w:szCs w:val="22"/>
        </w:rPr>
      </w:pPr>
    </w:p>
    <w:p w14:paraId="49CA0B4A" w14:textId="77777777" w:rsidR="00F86331" w:rsidRPr="00F86331" w:rsidRDefault="00F86331" w:rsidP="00F86331">
      <w:pPr>
        <w:tabs>
          <w:tab w:val="left" w:pos="6384"/>
        </w:tabs>
        <w:autoSpaceDN w:val="0"/>
        <w:jc w:val="both"/>
        <w:rPr>
          <w:rFonts w:ascii="Arial" w:hAnsi="Arial" w:cs="Arial"/>
          <w:b/>
          <w:color w:val="auto"/>
          <w:kern w:val="3"/>
          <w:sz w:val="22"/>
          <w:szCs w:val="22"/>
          <w:lang w:eastAsia="es-ES"/>
        </w:rPr>
      </w:pPr>
    </w:p>
    <w:p w14:paraId="6F2F3E5A" w14:textId="28C161B8" w:rsidR="00880C47" w:rsidRPr="003D5700" w:rsidRDefault="00880C47" w:rsidP="00F86331">
      <w:pPr>
        <w:pStyle w:val="Textopredeterminado"/>
        <w:jc w:val="both"/>
        <w:rPr>
          <w:rFonts w:ascii="Arial" w:hAnsi="Arial" w:cs="Arial"/>
          <w:sz w:val="22"/>
          <w:szCs w:val="22"/>
        </w:rPr>
      </w:pPr>
    </w:p>
    <w:sectPr w:rsidR="00880C47" w:rsidRPr="003D5700">
      <w:headerReference w:type="even" r:id="rId8"/>
      <w:headerReference w:type="default" r:id="rId9"/>
      <w:footerReference w:type="even" r:id="rId10"/>
      <w:footerReference w:type="default" r:id="rId11"/>
      <w:headerReference w:type="first" r:id="rId12"/>
      <w:footerReference w:type="first" r:id="rId13"/>
      <w:pgSz w:w="11906" w:h="16838"/>
      <w:pgMar w:top="2234" w:right="1440" w:bottom="1440" w:left="1440" w:header="648" w:footer="720"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D1B25" w14:textId="77777777" w:rsidR="00880C47" w:rsidRDefault="002E3569">
      <w:r>
        <w:separator/>
      </w:r>
    </w:p>
  </w:endnote>
  <w:endnote w:type="continuationSeparator" w:id="0">
    <w:p w14:paraId="4AA2170D" w14:textId="77777777" w:rsidR="00880C47" w:rsidRDefault="002E3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OpenSymbol">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203" w:usb1="288F0000" w:usb2="00000016" w:usb3="00000000" w:csb0="00040001" w:csb1="00000000"/>
  </w:font>
  <w:font w:name="NSimSun">
    <w:panose1 w:val="02010609030101010101"/>
    <w:charset w:val="86"/>
    <w:family w:val="modern"/>
    <w:pitch w:val="fixed"/>
    <w:sig w:usb0="00000203" w:usb1="288F0000" w:usb2="00000016" w:usb3="00000000" w:csb0="00040001" w:csb1="00000000"/>
  </w:font>
  <w:font w:name="Poppins">
    <w:panose1 w:val="00000500000000000000"/>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4D2CD" w14:textId="77777777" w:rsidR="00BD0E42" w:rsidRDefault="00BD0E4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1455137"/>
      <w:docPartObj>
        <w:docPartGallery w:val="Page Numbers (Bottom of Page)"/>
        <w:docPartUnique/>
      </w:docPartObj>
    </w:sdtPr>
    <w:sdtEndPr/>
    <w:sdtContent>
      <w:p w14:paraId="2757F9D5" w14:textId="3D9DE698" w:rsidR="00BD0E42" w:rsidRDefault="00BD0E42">
        <w:pPr>
          <w:pStyle w:val="Piedepgina"/>
          <w:jc w:val="center"/>
        </w:pPr>
        <w:r>
          <w:fldChar w:fldCharType="begin"/>
        </w:r>
        <w:r>
          <w:instrText>PAGE   \* MERGEFORMAT</w:instrText>
        </w:r>
        <w:r>
          <w:fldChar w:fldCharType="separate"/>
        </w:r>
        <w:r>
          <w:t>2</w:t>
        </w:r>
        <w:r>
          <w:fldChar w:fldCharType="end"/>
        </w:r>
      </w:p>
    </w:sdtContent>
  </w:sdt>
  <w:p w14:paraId="640889FE" w14:textId="77777777" w:rsidR="00BD0E42" w:rsidRDefault="00BD0E4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AD41C" w14:textId="77777777" w:rsidR="00BD0E42" w:rsidRDefault="00BD0E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7FDA8" w14:textId="77777777" w:rsidR="00880C47" w:rsidRDefault="002E3569">
      <w:r>
        <w:separator/>
      </w:r>
    </w:p>
  </w:footnote>
  <w:footnote w:type="continuationSeparator" w:id="0">
    <w:p w14:paraId="608E8CFC" w14:textId="77777777" w:rsidR="00880C47" w:rsidRDefault="002E35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96DA5" w14:textId="77777777" w:rsidR="00BD0E42" w:rsidRDefault="00BD0E4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77174" w14:textId="727DED97" w:rsidR="002E3569" w:rsidRPr="00720FE7" w:rsidRDefault="002E3569" w:rsidP="002E3569">
    <w:pPr>
      <w:pStyle w:val="Encabezado"/>
      <w:jc w:val="right"/>
      <w:rPr>
        <w:rFonts w:ascii="Poppins" w:hAnsi="Poppins" w:cs="Poppins"/>
        <w:b/>
        <w:color w:val="A6A6A6" w:themeColor="background1" w:themeShade="A6"/>
        <w:sz w:val="16"/>
        <w:szCs w:val="16"/>
      </w:rPr>
    </w:pPr>
    <w:r>
      <w:rPr>
        <w:rFonts w:ascii="Poppins" w:hAnsi="Poppins" w:cs="Poppins"/>
        <w:b/>
        <w:noProof/>
        <w:color w:val="A6A6A6" w:themeColor="background1" w:themeShade="A6"/>
        <w:sz w:val="16"/>
        <w:szCs w:val="16"/>
        <w:lang w:eastAsia="es-ES"/>
      </w:rPr>
      <w:drawing>
        <wp:anchor distT="0" distB="0" distL="114300" distR="114300" simplePos="0" relativeHeight="251661824" behindDoc="1" locked="0" layoutInCell="1" allowOverlap="1" wp14:anchorId="735256A8" wp14:editId="38D364D4">
          <wp:simplePos x="0" y="0"/>
          <wp:positionH relativeFrom="column">
            <wp:posOffset>-1122782</wp:posOffset>
          </wp:positionH>
          <wp:positionV relativeFrom="paragraph">
            <wp:posOffset>-830605</wp:posOffset>
          </wp:positionV>
          <wp:extent cx="3216504" cy="1806854"/>
          <wp:effectExtent l="19050" t="0" r="2946" b="0"/>
          <wp:wrapNone/>
          <wp:docPr id="5" name="Imagen 2" descr="\\MSCLDFS01\shared\DOCS$\mlozano\Imagenes\2020 Imagen Corporativa - Nueva Marca Ciudad\Logos\WhatsApp Image 2021-06-21 at 09.15.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CLDFS01\shared\DOCS$\mlozano\Imagenes\2020 Imagen Corporativa - Nueva Marca Ciudad\Logos\WhatsApp Image 2021-06-21 at 09.15.23.jpeg"/>
                  <pic:cNvPicPr>
                    <a:picLocks noChangeAspect="1" noChangeArrowheads="1"/>
                  </pic:cNvPicPr>
                </pic:nvPicPr>
                <pic:blipFill>
                  <a:blip r:embed="rId1"/>
                  <a:srcRect/>
                  <a:stretch>
                    <a:fillRect/>
                  </a:stretch>
                </pic:blipFill>
                <pic:spPr bwMode="auto">
                  <a:xfrm>
                    <a:off x="0" y="0"/>
                    <a:ext cx="3216504" cy="1806854"/>
                  </a:xfrm>
                  <a:prstGeom prst="rect">
                    <a:avLst/>
                  </a:prstGeom>
                  <a:noFill/>
                  <a:ln w="9525">
                    <a:noFill/>
                    <a:miter lim="800000"/>
                    <a:headEnd/>
                    <a:tailEnd/>
                  </a:ln>
                </pic:spPr>
              </pic:pic>
            </a:graphicData>
          </a:graphic>
        </wp:anchor>
      </w:drawing>
    </w:r>
  </w:p>
  <w:p w14:paraId="17C81ECD" w14:textId="760CFA48" w:rsidR="002E3569" w:rsidRPr="00720FE7" w:rsidRDefault="002E3569" w:rsidP="002E3569">
    <w:pPr>
      <w:pStyle w:val="Encabezado"/>
      <w:jc w:val="right"/>
      <w:rPr>
        <w:rFonts w:ascii="Poppins" w:hAnsi="Poppins" w:cs="Poppins"/>
        <w:b/>
        <w:color w:val="A6A6A6" w:themeColor="background1" w:themeShade="A6"/>
        <w:sz w:val="16"/>
        <w:szCs w:val="16"/>
      </w:rPr>
    </w:pPr>
  </w:p>
  <w:p w14:paraId="0E37BA6E" w14:textId="1AD8C458" w:rsidR="00880C47" w:rsidRDefault="002E3569">
    <w:pPr>
      <w:pStyle w:val="Textopredeterminado"/>
      <w:tabs>
        <w:tab w:val="center" w:pos="4513"/>
        <w:tab w:val="right" w:pos="9026"/>
      </w:tabs>
    </w:pPr>
    <w:r>
      <w:rPr>
        <w:rFonts w:ascii="Poppins" w:hAnsi="Poppins" w:cs="Poppins"/>
        <w:b/>
        <w:noProof/>
        <w:color w:val="A6A6A6" w:themeColor="background1" w:themeShade="A6"/>
        <w:sz w:val="16"/>
        <w:szCs w:val="16"/>
        <w:lang w:eastAsia="es-ES"/>
      </w:rPr>
      <w:drawing>
        <wp:anchor distT="0" distB="0" distL="114300" distR="114300" simplePos="0" relativeHeight="251659776" behindDoc="1" locked="0" layoutInCell="1" allowOverlap="1" wp14:anchorId="78AD0447" wp14:editId="70C037D1">
          <wp:simplePos x="0" y="0"/>
          <wp:positionH relativeFrom="column">
            <wp:posOffset>-1344706</wp:posOffset>
          </wp:positionH>
          <wp:positionV relativeFrom="paragraph">
            <wp:posOffset>-551329</wp:posOffset>
          </wp:positionV>
          <wp:extent cx="1796527" cy="1193800"/>
          <wp:effectExtent l="0" t="0" r="0" b="6350"/>
          <wp:wrapNone/>
          <wp:docPr id="4" name="Imagen 2" descr="\\MSCLDFS01\shared\DOCS$\mlozano\Imagenes\2020 Imagen Corporativa - Nueva Marca Ciudad\Logos\WhatsApp Image 2021-06-21 at 09.15.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CLDFS01\shared\DOCS$\mlozano\Imagenes\2020 Imagen Corporativa - Nueva Marca Ciudad\Logos\WhatsApp Image 2021-06-21 at 09.15.23.jpeg"/>
                  <pic:cNvPicPr>
                    <a:picLocks noChangeAspect="1" noChangeArrowheads="1"/>
                  </pic:cNvPicPr>
                </pic:nvPicPr>
                <pic:blipFill>
                  <a:blip r:embed="rId1"/>
                  <a:srcRect/>
                  <a:stretch>
                    <a:fillRect/>
                  </a:stretch>
                </pic:blipFill>
                <pic:spPr bwMode="auto">
                  <a:xfrm>
                    <a:off x="0" y="0"/>
                    <a:ext cx="1798027" cy="119479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4CD2152" w14:textId="192A4005" w:rsidR="00880C47" w:rsidRDefault="003D22E9" w:rsidP="002E3569">
    <w:pPr>
      <w:pStyle w:val="Textopredeterminado"/>
      <w:tabs>
        <w:tab w:val="center" w:pos="4513"/>
        <w:tab w:val="right" w:pos="9026"/>
      </w:tabs>
    </w:pPr>
    <w:r>
      <w:rPr>
        <w:noProof/>
      </w:rPr>
      <mc:AlternateContent>
        <mc:Choice Requires="wps">
          <w:drawing>
            <wp:anchor distT="45720" distB="45720" distL="45720" distR="45720" simplePos="0" relativeHeight="251656704" behindDoc="0" locked="0" layoutInCell="1" allowOverlap="1" wp14:anchorId="67EE58FC" wp14:editId="438AF05F">
              <wp:simplePos x="0" y="0"/>
              <wp:positionH relativeFrom="page">
                <wp:posOffset>891540</wp:posOffset>
              </wp:positionH>
              <wp:positionV relativeFrom="page">
                <wp:posOffset>377190</wp:posOffset>
              </wp:positionV>
              <wp:extent cx="23495" cy="128905"/>
              <wp:effectExtent l="5715" t="5715" r="8890" b="8255"/>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 cy="12890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529E40" w14:textId="77777777" w:rsidR="00880C47" w:rsidRDefault="002E3569">
                          <w:pPr>
                            <w:pBdr>
                              <w:top w:val="none" w:sz="0" w:space="0" w:color="000000"/>
                              <w:left w:val="none" w:sz="0" w:space="0" w:color="000000"/>
                              <w:bottom w:val="none" w:sz="0" w:space="0" w:color="000000"/>
                              <w:right w:val="none" w:sz="0" w:space="0" w:color="000000"/>
                            </w:pBdr>
                            <w:shd w:val="clear" w:color="auto" w:fill="FFFFFF"/>
                          </w:pPr>
                          <w:r>
                            <w:t xml:space="preserve"> </w:t>
                          </w:r>
                        </w:p>
                      </w:txbxContent>
                    </wps:txbx>
                    <wps:bodyPr rot="0" vert="horz" wrap="square" lIns="1270" tIns="1270" rIns="1270" bIns="127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EE58FC" id="_x0000_t202" coordsize="21600,21600" o:spt="202" path="m,l,21600r21600,l21600,xe">
              <v:stroke joinstyle="miter"/>
              <v:path gradientshapeok="t" o:connecttype="rect"/>
            </v:shapetype>
            <v:shape id="Text Box 1" o:spid="_x0000_s1026" type="#_x0000_t202" style="position:absolute;margin-left:70.2pt;margin-top:29.7pt;width:1.85pt;height:10.15pt;z-index:251656704;visibility:visible;mso-wrap-style:square;mso-width-percent:0;mso-height-percent:0;mso-wrap-distance-left:3.6pt;mso-wrap-distance-top:3.6pt;mso-wrap-distance-right:3.6pt;mso-wrap-distance-bottom:3.6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" stroked="f">
              <v:fill opacity="0"/>
              <v:textbox inset=".1pt,.1pt,.1pt,.1pt">
                <w:txbxContent>
                  <w:p w14:paraId="7F529E40" w14:textId="77777777" w:rsidR="00880C47" w:rsidRDefault="002E3569">
                    <w:pPr>
                      <w:pBdr>
                        <w:top w:val="none" w:sz="0" w:space="0" w:color="000000"/>
                        <w:left w:val="none" w:sz="0" w:space="0" w:color="000000"/>
                        <w:bottom w:val="none" w:sz="0" w:space="0" w:color="000000"/>
                        <w:right w:val="none" w:sz="0" w:space="0" w:color="000000"/>
                      </w:pBdr>
                      <w:shd w:val="clear" w:color="auto" w:fill="FFFFFF"/>
                    </w:pPr>
                    <w:r>
                      <w:t xml:space="preserve"> </w:t>
                    </w:r>
                  </w:p>
                </w:txbxContent>
              </v:textbox>
              <w10:wrap type="square" side="largest" anchorx="page" anchory="page"/>
            </v:shape>
          </w:pict>
        </mc:Fallback>
      </mc:AlternateContent>
    </w:r>
    <w:r>
      <w:rPr>
        <w:rFonts w:ascii="Arial" w:hAnsi="Arial" w:cs="Arial"/>
        <w:b/>
        <w:bCs/>
        <w:noProof/>
        <w:sz w:val="21"/>
        <w:szCs w:val="21"/>
      </w:rPr>
      <mc:AlternateContent>
        <mc:Choice Requires="wps">
          <w:drawing>
            <wp:anchor distT="45720" distB="45720" distL="45720" distR="45720" simplePos="0" relativeHeight="251657728" behindDoc="0" locked="0" layoutInCell="1" allowOverlap="1" wp14:anchorId="3DD8A772" wp14:editId="2EA3EAF7">
              <wp:simplePos x="0" y="0"/>
              <wp:positionH relativeFrom="page">
                <wp:posOffset>9283065</wp:posOffset>
              </wp:positionH>
              <wp:positionV relativeFrom="page">
                <wp:posOffset>453390</wp:posOffset>
              </wp:positionV>
              <wp:extent cx="23495" cy="128905"/>
              <wp:effectExtent l="5715" t="5715" r="8890" b="8255"/>
              <wp:wrapSquare wrapText="larges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 cy="12890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8BD987" w14:textId="77777777" w:rsidR="00880C47" w:rsidRDefault="002E3569">
                          <w:pPr>
                            <w:pBdr>
                              <w:top w:val="none" w:sz="0" w:space="0" w:color="000000"/>
                              <w:left w:val="none" w:sz="0" w:space="0" w:color="000000"/>
                              <w:bottom w:val="none" w:sz="0" w:space="0" w:color="000000"/>
                              <w:right w:val="none" w:sz="0" w:space="0" w:color="000000"/>
                            </w:pBdr>
                            <w:shd w:val="clear" w:color="auto" w:fill="FFFFFF"/>
                          </w:pPr>
                          <w:r>
                            <w:t xml:space="preserve"> </w:t>
                          </w:r>
                        </w:p>
                      </w:txbxContent>
                    </wps:txbx>
                    <wps:bodyPr rot="0" vert="horz" wrap="square" lIns="1270" tIns="1270" rIns="1270" bIns="127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D8A772" id="Text Box 2" o:spid="_x0000_s1027" type="#_x0000_t202" style="position:absolute;margin-left:730.95pt;margin-top:35.7pt;width:1.85pt;height:10.15pt;z-index:251657728;visibility:visible;mso-wrap-style:square;mso-width-percent:0;mso-height-percent:0;mso-wrap-distance-left:3.6pt;mso-wrap-distance-top:3.6pt;mso-wrap-distance-right:3.6pt;mso-wrap-distance-bottom:3.6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" stroked="f">
              <v:fill opacity="0"/>
              <v:textbox inset=".1pt,.1pt,.1pt,.1pt">
                <w:txbxContent>
                  <w:p w14:paraId="258BD987" w14:textId="77777777" w:rsidR="00880C47" w:rsidRDefault="002E3569">
                    <w:pPr>
                      <w:pBdr>
                        <w:top w:val="none" w:sz="0" w:space="0" w:color="000000"/>
                        <w:left w:val="none" w:sz="0" w:space="0" w:color="000000"/>
                        <w:bottom w:val="none" w:sz="0" w:space="0" w:color="000000"/>
                        <w:right w:val="none" w:sz="0" w:space="0" w:color="000000"/>
                      </w:pBdr>
                      <w:shd w:val="clear" w:color="auto" w:fill="FFFFFF"/>
                    </w:pPr>
                    <w:r>
                      <w:t xml:space="preserve"> </w:t>
                    </w:r>
                  </w:p>
                </w:txbxContent>
              </v:textbox>
              <w10:wrap type="square" side="largest" anchorx="page" anchory="page"/>
            </v:shape>
          </w:pict>
        </mc:Fallback>
      </mc:AlternateContent>
    </w:r>
    <w:r w:rsidR="002E3569">
      <w:rPr>
        <w:rFonts w:ascii="Arial" w:hAnsi="Arial" w:cs="Arial"/>
        <w:b/>
        <w:bCs/>
        <w:sz w:val="21"/>
        <w:szCs w:val="21"/>
      </w:rPr>
      <w:tab/>
    </w:r>
  </w:p>
  <w:p w14:paraId="2C844126" w14:textId="77777777" w:rsidR="00880C47" w:rsidRDefault="002E3569">
    <w:pPr>
      <w:pStyle w:val="Textopredeterminado"/>
      <w:tabs>
        <w:tab w:val="center" w:pos="4513"/>
        <w:tab w:val="right" w:pos="9026"/>
      </w:tabs>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6113D" w14:textId="77777777" w:rsidR="00BD0E42" w:rsidRDefault="00BD0E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pStyle w:val="Listaconnmeros1"/>
      <w:lvlText w:val="%1."/>
      <w:lvlJc w:val="left"/>
      <w:pPr>
        <w:tabs>
          <w:tab w:val="num" w:pos="360"/>
        </w:tabs>
        <w:ind w:left="360" w:hanging="360"/>
      </w:pPr>
    </w:lvl>
    <w:lvl w:ilvl="1">
      <w:start w:val="1"/>
      <w:numFmt w:val="decimal"/>
      <w:lvlText w:val="%2."/>
      <w:lvlJc w:val="left"/>
      <w:pPr>
        <w:tabs>
          <w:tab w:val="num" w:pos="1080"/>
        </w:tabs>
        <w:ind w:left="1080" w:hanging="360"/>
      </w:pPr>
      <w:rPr>
        <w:rFonts w:ascii="Arial" w:hAnsi="Arial" w:cs="Arial"/>
        <w:b/>
        <w:bCs/>
        <w:i w:val="0"/>
        <w:iCs w:val="0"/>
        <w:sz w:val="21"/>
        <w:szCs w:val="21"/>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upperRoman"/>
      <w:pStyle w:val="Esquemaynmeros"/>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upperRoman"/>
      <w:pStyle w:val="EsquemasNosangra"/>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upperRoman"/>
      <w:pStyle w:val="EsquemasSangra"/>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8Num6"/>
    <w:lvl w:ilvl="0">
      <w:numFmt w:val="none"/>
      <w:pStyle w:val="Vieta2"/>
      <w:suff w:val="nothing"/>
      <w:lvlText w:val=""/>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8Num7"/>
    <w:lvl w:ilvl="0">
      <w:numFmt w:val="none"/>
      <w:pStyle w:val="Vieta1"/>
      <w:suff w:val="nothing"/>
      <w:lvlText w:val=""/>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31F350E"/>
    <w:multiLevelType w:val="hybridMultilevel"/>
    <w:tmpl w:val="7E5E5BF6"/>
    <w:lvl w:ilvl="0" w:tplc="6F186FC0">
      <w:start w:val="10"/>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3A25562"/>
    <w:multiLevelType w:val="multilevel"/>
    <w:tmpl w:val="C4C40A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48142B7"/>
    <w:multiLevelType w:val="hybridMultilevel"/>
    <w:tmpl w:val="35207FF8"/>
    <w:lvl w:ilvl="0" w:tplc="6F186FC0">
      <w:start w:val="1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68B0058"/>
    <w:multiLevelType w:val="multilevel"/>
    <w:tmpl w:val="BB261CFE"/>
    <w:styleLink w:val="WWNum63"/>
    <w:lvl w:ilvl="0">
      <w:numFmt w:val="bullet"/>
      <w:lvlText w:val="□"/>
      <w:lvlJc w:val="left"/>
      <w:pPr>
        <w:ind w:left="818" w:hanging="360"/>
      </w:pPr>
      <w:rPr>
        <w:rFonts w:ascii="Courier New" w:hAnsi="Courier New"/>
        <w:sz w:val="32"/>
        <w:szCs w:val="32"/>
      </w:rPr>
    </w:lvl>
    <w:lvl w:ilvl="1">
      <w:numFmt w:val="bullet"/>
      <w:lvlText w:val="o"/>
      <w:lvlJc w:val="left"/>
      <w:pPr>
        <w:ind w:left="1298" w:hanging="360"/>
      </w:pPr>
      <w:rPr>
        <w:rFonts w:ascii="Courier New" w:hAnsi="Courier New" w:cs="Courier New"/>
      </w:rPr>
    </w:lvl>
    <w:lvl w:ilvl="2">
      <w:numFmt w:val="bullet"/>
      <w:lvlText w:val=""/>
      <w:lvlJc w:val="left"/>
      <w:pPr>
        <w:ind w:left="2018" w:hanging="360"/>
      </w:pPr>
      <w:rPr>
        <w:rFonts w:ascii="Wingdings" w:hAnsi="Wingdings"/>
      </w:rPr>
    </w:lvl>
    <w:lvl w:ilvl="3">
      <w:numFmt w:val="bullet"/>
      <w:lvlText w:val=""/>
      <w:lvlJc w:val="left"/>
      <w:pPr>
        <w:ind w:left="2738" w:hanging="360"/>
      </w:pPr>
      <w:rPr>
        <w:rFonts w:ascii="Symbol" w:hAnsi="Symbol"/>
      </w:rPr>
    </w:lvl>
    <w:lvl w:ilvl="4">
      <w:numFmt w:val="bullet"/>
      <w:lvlText w:val="o"/>
      <w:lvlJc w:val="left"/>
      <w:pPr>
        <w:ind w:left="3458" w:hanging="360"/>
      </w:pPr>
      <w:rPr>
        <w:rFonts w:ascii="Courier New" w:hAnsi="Courier New" w:cs="Courier New"/>
      </w:rPr>
    </w:lvl>
    <w:lvl w:ilvl="5">
      <w:numFmt w:val="bullet"/>
      <w:lvlText w:val=""/>
      <w:lvlJc w:val="left"/>
      <w:pPr>
        <w:ind w:left="4178" w:hanging="360"/>
      </w:pPr>
      <w:rPr>
        <w:rFonts w:ascii="Wingdings" w:hAnsi="Wingdings"/>
      </w:rPr>
    </w:lvl>
    <w:lvl w:ilvl="6">
      <w:numFmt w:val="bullet"/>
      <w:lvlText w:val=""/>
      <w:lvlJc w:val="left"/>
      <w:pPr>
        <w:ind w:left="4898" w:hanging="360"/>
      </w:pPr>
      <w:rPr>
        <w:rFonts w:ascii="Symbol" w:hAnsi="Symbol"/>
      </w:rPr>
    </w:lvl>
    <w:lvl w:ilvl="7">
      <w:numFmt w:val="bullet"/>
      <w:lvlText w:val="o"/>
      <w:lvlJc w:val="left"/>
      <w:pPr>
        <w:ind w:left="5618" w:hanging="360"/>
      </w:pPr>
      <w:rPr>
        <w:rFonts w:ascii="Courier New" w:hAnsi="Courier New" w:cs="Courier New"/>
      </w:rPr>
    </w:lvl>
    <w:lvl w:ilvl="8">
      <w:numFmt w:val="bullet"/>
      <w:lvlText w:val=""/>
      <w:lvlJc w:val="left"/>
      <w:pPr>
        <w:ind w:left="6338" w:hanging="360"/>
      </w:pPr>
      <w:rPr>
        <w:rFonts w:ascii="Wingdings" w:hAnsi="Wingdings"/>
      </w:rPr>
    </w:lvl>
  </w:abstractNum>
  <w:abstractNum w:abstractNumId="11" w15:restartNumberingAfterBreak="0">
    <w:nsid w:val="1CE53172"/>
    <w:multiLevelType w:val="multilevel"/>
    <w:tmpl w:val="5C208EAE"/>
    <w:styleLink w:val="WWNum382"/>
    <w:lvl w:ilvl="0">
      <w:numFmt w:val="bullet"/>
      <w:lvlText w:val="□"/>
      <w:lvlJc w:val="left"/>
      <w:pPr>
        <w:ind w:left="665" w:hanging="360"/>
      </w:pPr>
      <w:rPr>
        <w:rFonts w:ascii="Courier New" w:hAnsi="Courier New"/>
        <w:sz w:val="32"/>
        <w:szCs w:val="32"/>
      </w:rPr>
    </w:lvl>
    <w:lvl w:ilvl="1">
      <w:numFmt w:val="bullet"/>
      <w:lvlText w:val="o"/>
      <w:lvlJc w:val="left"/>
      <w:pPr>
        <w:ind w:left="1385" w:hanging="360"/>
      </w:pPr>
      <w:rPr>
        <w:rFonts w:ascii="Courier New" w:hAnsi="Courier New" w:cs="Courier New"/>
      </w:rPr>
    </w:lvl>
    <w:lvl w:ilvl="2">
      <w:numFmt w:val="bullet"/>
      <w:lvlText w:val=""/>
      <w:lvlJc w:val="left"/>
      <w:pPr>
        <w:ind w:left="2105" w:hanging="360"/>
      </w:pPr>
      <w:rPr>
        <w:rFonts w:ascii="Wingdings" w:hAnsi="Wingdings"/>
      </w:rPr>
    </w:lvl>
    <w:lvl w:ilvl="3">
      <w:numFmt w:val="bullet"/>
      <w:lvlText w:val=""/>
      <w:lvlJc w:val="left"/>
      <w:pPr>
        <w:ind w:left="2825" w:hanging="360"/>
      </w:pPr>
      <w:rPr>
        <w:rFonts w:ascii="Symbol" w:hAnsi="Symbol"/>
      </w:rPr>
    </w:lvl>
    <w:lvl w:ilvl="4">
      <w:numFmt w:val="bullet"/>
      <w:lvlText w:val="o"/>
      <w:lvlJc w:val="left"/>
      <w:pPr>
        <w:ind w:left="3545" w:hanging="360"/>
      </w:pPr>
      <w:rPr>
        <w:rFonts w:ascii="Courier New" w:hAnsi="Courier New" w:cs="Courier New"/>
      </w:rPr>
    </w:lvl>
    <w:lvl w:ilvl="5">
      <w:numFmt w:val="bullet"/>
      <w:lvlText w:val=""/>
      <w:lvlJc w:val="left"/>
      <w:pPr>
        <w:ind w:left="4265" w:hanging="360"/>
      </w:pPr>
      <w:rPr>
        <w:rFonts w:ascii="Wingdings" w:hAnsi="Wingdings"/>
      </w:rPr>
    </w:lvl>
    <w:lvl w:ilvl="6">
      <w:numFmt w:val="bullet"/>
      <w:lvlText w:val=""/>
      <w:lvlJc w:val="left"/>
      <w:pPr>
        <w:ind w:left="4985" w:hanging="360"/>
      </w:pPr>
      <w:rPr>
        <w:rFonts w:ascii="Symbol" w:hAnsi="Symbol"/>
      </w:rPr>
    </w:lvl>
    <w:lvl w:ilvl="7">
      <w:numFmt w:val="bullet"/>
      <w:lvlText w:val="o"/>
      <w:lvlJc w:val="left"/>
      <w:pPr>
        <w:ind w:left="5705" w:hanging="360"/>
      </w:pPr>
      <w:rPr>
        <w:rFonts w:ascii="Courier New" w:hAnsi="Courier New" w:cs="Courier New"/>
      </w:rPr>
    </w:lvl>
    <w:lvl w:ilvl="8">
      <w:numFmt w:val="bullet"/>
      <w:lvlText w:val=""/>
      <w:lvlJc w:val="left"/>
      <w:pPr>
        <w:ind w:left="6425" w:hanging="360"/>
      </w:pPr>
      <w:rPr>
        <w:rFonts w:ascii="Wingdings" w:hAnsi="Wingdings"/>
      </w:rPr>
    </w:lvl>
  </w:abstractNum>
  <w:abstractNum w:abstractNumId="12" w15:restartNumberingAfterBreak="0">
    <w:nsid w:val="36C73060"/>
    <w:multiLevelType w:val="hybridMultilevel"/>
    <w:tmpl w:val="B58A0ADE"/>
    <w:lvl w:ilvl="0" w:tplc="6F186FC0">
      <w:start w:val="10"/>
      <w:numFmt w:val="bullet"/>
      <w:lvlText w:val="-"/>
      <w:lvlJc w:val="left"/>
      <w:pPr>
        <w:ind w:left="720" w:hanging="360"/>
      </w:pPr>
      <w:rPr>
        <w:rFonts w:ascii="Arial" w:eastAsia="Times New Roman" w:hAnsi="Arial" w:cs="Aria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505032D"/>
    <w:multiLevelType w:val="multilevel"/>
    <w:tmpl w:val="2F60F552"/>
    <w:styleLink w:val="WWNum73"/>
    <w:lvl w:ilvl="0">
      <w:numFmt w:val="bullet"/>
      <w:lvlText w:val="□"/>
      <w:lvlJc w:val="left"/>
      <w:pPr>
        <w:ind w:left="720" w:hanging="360"/>
      </w:pPr>
      <w:rPr>
        <w:rFonts w:ascii="Courier New" w:hAnsi="Courier New"/>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52542E06"/>
    <w:multiLevelType w:val="multilevel"/>
    <w:tmpl w:val="D19A766C"/>
    <w:styleLink w:val="WWNum211"/>
    <w:lvl w:ilvl="0">
      <w:numFmt w:val="bullet"/>
      <w:lvlText w:val=""/>
      <w:lvlJc w:val="left"/>
      <w:pPr>
        <w:ind w:left="644" w:hanging="360"/>
      </w:pPr>
      <w:rPr>
        <w:rFonts w:ascii="Symbol" w:hAnsi="Symbol"/>
      </w:rPr>
    </w:lvl>
    <w:lvl w:ilvl="1">
      <w:numFmt w:val="bullet"/>
      <w:lvlText w:val=""/>
      <w:lvlJc w:val="left"/>
      <w:pPr>
        <w:ind w:left="1364" w:hanging="360"/>
      </w:pPr>
      <w:rPr>
        <w:rFonts w:ascii="Symbol" w:hAnsi="Symbol"/>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15" w15:restartNumberingAfterBreak="0">
    <w:nsid w:val="6CA2422C"/>
    <w:multiLevelType w:val="multilevel"/>
    <w:tmpl w:val="B21A26B0"/>
    <w:styleLink w:val="WWNum293"/>
    <w:lvl w:ilvl="0">
      <w:numFmt w:val="bullet"/>
      <w:lvlText w:val="□"/>
      <w:lvlJc w:val="left"/>
      <w:pPr>
        <w:ind w:left="720" w:hanging="360"/>
      </w:pPr>
      <w:rPr>
        <w:rFonts w:ascii="Courier New" w:hAnsi="Courier New"/>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5E76DEA"/>
    <w:multiLevelType w:val="multilevel"/>
    <w:tmpl w:val="E2DCCAE0"/>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num w:numId="1" w16cid:durableId="2067991248">
    <w:abstractNumId w:val="0"/>
  </w:num>
  <w:num w:numId="2" w16cid:durableId="552278287">
    <w:abstractNumId w:val="1"/>
  </w:num>
  <w:num w:numId="3" w16cid:durableId="750666669">
    <w:abstractNumId w:val="2"/>
  </w:num>
  <w:num w:numId="4" w16cid:durableId="1554803619">
    <w:abstractNumId w:val="3"/>
  </w:num>
  <w:num w:numId="5" w16cid:durableId="87044101">
    <w:abstractNumId w:val="4"/>
  </w:num>
  <w:num w:numId="6" w16cid:durableId="487016734">
    <w:abstractNumId w:val="5"/>
  </w:num>
  <w:num w:numId="7" w16cid:durableId="157383419">
    <w:abstractNumId w:val="6"/>
  </w:num>
  <w:num w:numId="8" w16cid:durableId="192154541">
    <w:abstractNumId w:val="7"/>
  </w:num>
  <w:num w:numId="9" w16cid:durableId="858467740">
    <w:abstractNumId w:val="9"/>
  </w:num>
  <w:num w:numId="10" w16cid:durableId="18731515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31796586">
    <w:abstractNumId w:val="14"/>
  </w:num>
  <w:num w:numId="12" w16cid:durableId="1483621663">
    <w:abstractNumId w:val="14"/>
  </w:num>
  <w:num w:numId="13" w16cid:durableId="1701395059">
    <w:abstractNumId w:val="16"/>
  </w:num>
  <w:num w:numId="14" w16cid:durableId="1058674806">
    <w:abstractNumId w:val="11"/>
  </w:num>
  <w:num w:numId="15" w16cid:durableId="1004288184">
    <w:abstractNumId w:val="11"/>
  </w:num>
  <w:num w:numId="16" w16cid:durableId="1056854796">
    <w:abstractNumId w:val="10"/>
  </w:num>
  <w:num w:numId="17" w16cid:durableId="1403020557">
    <w:abstractNumId w:val="10"/>
  </w:num>
  <w:num w:numId="18" w16cid:durableId="2064061826">
    <w:abstractNumId w:val="13"/>
  </w:num>
  <w:num w:numId="19" w16cid:durableId="325523994">
    <w:abstractNumId w:val="13"/>
  </w:num>
  <w:num w:numId="20" w16cid:durableId="148526585">
    <w:abstractNumId w:val="15"/>
  </w:num>
  <w:num w:numId="21" w16cid:durableId="33314308">
    <w:abstractNumId w:val="15"/>
  </w:num>
  <w:num w:numId="22" w16cid:durableId="6287719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colormenu v:ext="edit" fillcolor="none [4]" strokecolor="none [1]" shadowcolor="none [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2E9"/>
    <w:rsid w:val="00002E15"/>
    <w:rsid w:val="00050F27"/>
    <w:rsid w:val="00093155"/>
    <w:rsid w:val="000B4649"/>
    <w:rsid w:val="001214CB"/>
    <w:rsid w:val="001E5680"/>
    <w:rsid w:val="002B7308"/>
    <w:rsid w:val="002E3569"/>
    <w:rsid w:val="00310597"/>
    <w:rsid w:val="0035395D"/>
    <w:rsid w:val="003D22E9"/>
    <w:rsid w:val="003D5700"/>
    <w:rsid w:val="004B4ED9"/>
    <w:rsid w:val="00660BB6"/>
    <w:rsid w:val="007D43E3"/>
    <w:rsid w:val="0084244B"/>
    <w:rsid w:val="008454CF"/>
    <w:rsid w:val="00880C47"/>
    <w:rsid w:val="00880E9B"/>
    <w:rsid w:val="00881A8B"/>
    <w:rsid w:val="008E4777"/>
    <w:rsid w:val="00A42606"/>
    <w:rsid w:val="00B81E09"/>
    <w:rsid w:val="00BD0E42"/>
    <w:rsid w:val="00CC5767"/>
    <w:rsid w:val="00D644A7"/>
    <w:rsid w:val="00DC5182"/>
    <w:rsid w:val="00E11A9E"/>
    <w:rsid w:val="00F86331"/>
    <w:rsid w:val="00FD5F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2"/>
    </o:shapelayout>
  </w:shapeDefaults>
  <w:doNotEmbedSmartTags/>
  <w:decimalSymbol w:val=","/>
  <w:listSeparator w:val=";"/>
  <w14:docId w14:val="73CC77DE"/>
  <w15:chartTrackingRefBased/>
  <w15:docId w15:val="{08E5E845-9EC2-4956-B6DE-951AB82C8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color w:val="000000"/>
      <w:lang w:eastAsia="zh-CN" w:bidi="hi-IN"/>
    </w:rPr>
  </w:style>
  <w:style w:type="paragraph" w:styleId="Ttulo1">
    <w:name w:val="heading 1"/>
    <w:basedOn w:val="Normal"/>
    <w:next w:val="Textoindependiente"/>
    <w:qFormat/>
    <w:pPr>
      <w:numPr>
        <w:numId w:val="1"/>
      </w:numPr>
      <w:spacing w:before="280"/>
      <w:outlineLvl w:val="0"/>
    </w:pPr>
    <w:rPr>
      <w:rFonts w:ascii="Arial Black" w:hAnsi="Arial Black" w:cs="Arial Black"/>
      <w:sz w:val="28"/>
      <w:lang w:val="en-US"/>
    </w:rPr>
  </w:style>
  <w:style w:type="paragraph" w:styleId="Ttulo2">
    <w:name w:val="heading 2"/>
    <w:basedOn w:val="Normal"/>
    <w:next w:val="Textoindependiente"/>
    <w:qFormat/>
    <w:pPr>
      <w:numPr>
        <w:ilvl w:val="1"/>
        <w:numId w:val="1"/>
      </w:numPr>
      <w:spacing w:before="120"/>
      <w:outlineLvl w:val="1"/>
    </w:pPr>
    <w:rPr>
      <w:rFonts w:ascii="Arial" w:hAnsi="Arial" w:cs="Arial"/>
      <w:b/>
      <w:sz w:val="24"/>
      <w:lang w:val="en-US"/>
    </w:rPr>
  </w:style>
  <w:style w:type="paragraph" w:styleId="Ttulo3">
    <w:name w:val="heading 3"/>
    <w:basedOn w:val="Normal"/>
    <w:next w:val="Textoindependiente"/>
    <w:qFormat/>
    <w:pPr>
      <w:numPr>
        <w:ilvl w:val="2"/>
        <w:numId w:val="1"/>
      </w:numPr>
      <w:spacing w:before="120"/>
      <w:outlineLvl w:val="2"/>
    </w:pPr>
    <w:rPr>
      <w:b/>
      <w:sz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ascii="Arial" w:hAnsi="Arial" w:cs="Arial"/>
      <w:b/>
      <w:bCs/>
      <w:i w:val="0"/>
      <w:iCs w:val="0"/>
      <w:sz w:val="21"/>
      <w:szCs w:val="21"/>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Courier New" w:hAnsi="Courier New" w:cs="Arial"/>
      <w:sz w:val="21"/>
      <w:szCs w:val="21"/>
      <w:lang w:val="es-ES_tradnl"/>
    </w:rPr>
  </w:style>
  <w:style w:type="character" w:customStyle="1" w:styleId="WW8Num8z1">
    <w:name w:val="WW8Num8z1"/>
    <w:rPr>
      <w:rFonts w:ascii="Times New Roman" w:hAnsi="Times New Roman" w:cs="Times New Roman"/>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hAnsi="Symbol" w:cs="OpenSymbol"/>
    </w:rPr>
  </w:style>
  <w:style w:type="character" w:customStyle="1" w:styleId="Fuentedeprrafopredeter1">
    <w:name w:val="Fuente de párrafo predeter.1"/>
  </w:style>
  <w:style w:type="character" w:customStyle="1" w:styleId="InitialStyle">
    <w:name w:val="InitialStyle"/>
    <w:rPr>
      <w:rFonts w:ascii="Times New Roman" w:hAnsi="Times New Roman" w:cs="Times New Roman"/>
      <w:color w:val="000000"/>
      <w:spacing w:val="0"/>
      <w:sz w:val="24"/>
    </w:rPr>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character" w:customStyle="1" w:styleId="ListLabel1">
    <w:name w:val="ListLabel 1"/>
    <w:rPr>
      <w:rFonts w:cs="Courier New"/>
    </w:rPr>
  </w:style>
  <w:style w:type="character" w:customStyle="1" w:styleId="ListLabel2">
    <w:name w:val="ListLabel 2"/>
    <w:rPr>
      <w:rFonts w:cs="Calibri"/>
      <w:sz w:val="22"/>
    </w:rPr>
  </w:style>
  <w:style w:type="paragraph" w:customStyle="1" w:styleId="Ttulo10">
    <w:name w:val="Título1"/>
    <w:basedOn w:val="Normal"/>
    <w:next w:val="Subttulo"/>
    <w:pPr>
      <w:spacing w:after="240"/>
      <w:jc w:val="center"/>
    </w:pPr>
    <w:rPr>
      <w:rFonts w:ascii="Arial Black" w:hAnsi="Arial Black" w:cs="Arial Black"/>
      <w:sz w:val="48"/>
      <w:lang w:val="en-US"/>
    </w:rPr>
  </w:style>
  <w:style w:type="paragraph" w:styleId="Textoindependiente">
    <w:name w:val="Body Text"/>
    <w:basedOn w:val="Normal"/>
    <w:pPr>
      <w:spacing w:after="120"/>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Encabezado1">
    <w:name w:val="Encabezado1"/>
    <w:basedOn w:val="Normal"/>
    <w:next w:val="Textoindependiente"/>
    <w:pPr>
      <w:keepNext/>
      <w:spacing w:before="240" w:after="120"/>
    </w:pPr>
    <w:rPr>
      <w:rFonts w:ascii="Arial" w:eastAsia="Microsoft YaHei" w:hAnsi="Arial" w:cs="Mangal"/>
      <w:sz w:val="28"/>
      <w:szCs w:val="28"/>
    </w:rPr>
  </w:style>
  <w:style w:type="paragraph" w:customStyle="1" w:styleId="Etiqueta">
    <w:name w:val="Etiqueta"/>
    <w:basedOn w:val="Normal"/>
    <w:pPr>
      <w:suppressLineNumbers/>
      <w:spacing w:before="120" w:after="120"/>
    </w:pPr>
    <w:rPr>
      <w:rFonts w:cs="Mangal"/>
      <w:i/>
      <w:iCs/>
      <w:sz w:val="24"/>
      <w:szCs w:val="24"/>
    </w:rPr>
  </w:style>
  <w:style w:type="paragraph" w:styleId="Subttulo">
    <w:name w:val="Subtitle"/>
    <w:basedOn w:val="Encabezado1"/>
    <w:next w:val="Textoindependiente"/>
    <w:qFormat/>
    <w:pPr>
      <w:jc w:val="center"/>
    </w:pPr>
    <w:rPr>
      <w:i/>
      <w:iCs/>
    </w:rPr>
  </w:style>
  <w:style w:type="paragraph" w:customStyle="1" w:styleId="Listaconnmeros1">
    <w:name w:val="Lista con números1"/>
    <w:basedOn w:val="Normal"/>
    <w:pPr>
      <w:numPr>
        <w:numId w:val="2"/>
      </w:numPr>
    </w:pPr>
    <w:rPr>
      <w:sz w:val="24"/>
      <w:lang w:val="en-US"/>
    </w:rPr>
  </w:style>
  <w:style w:type="paragraph" w:customStyle="1" w:styleId="Textopredeterminado11">
    <w:name w:val="Texto predeterminado:1:1"/>
    <w:basedOn w:val="Normal"/>
    <w:rPr>
      <w:sz w:val="24"/>
      <w:lang w:val="en-US"/>
    </w:rPr>
  </w:style>
  <w:style w:type="paragraph" w:customStyle="1" w:styleId="Esquemaynmeros">
    <w:name w:val="Esquema y números"/>
    <w:basedOn w:val="Normal"/>
    <w:pPr>
      <w:numPr>
        <w:numId w:val="3"/>
      </w:numPr>
    </w:pPr>
    <w:rPr>
      <w:sz w:val="24"/>
      <w:lang w:val="en-US"/>
    </w:rPr>
  </w:style>
  <w:style w:type="paragraph" w:customStyle="1" w:styleId="EsquemasNosangra">
    <w:name w:val="Esquemas (No sangría)"/>
    <w:basedOn w:val="Normal"/>
    <w:pPr>
      <w:numPr>
        <w:numId w:val="4"/>
      </w:numPr>
    </w:pPr>
    <w:rPr>
      <w:sz w:val="24"/>
      <w:lang w:val="en-US"/>
    </w:rPr>
  </w:style>
  <w:style w:type="paragraph" w:customStyle="1" w:styleId="EsquemasSangra">
    <w:name w:val="Esquemas (Sangría)"/>
    <w:basedOn w:val="Normal"/>
    <w:pPr>
      <w:numPr>
        <w:numId w:val="5"/>
      </w:numPr>
    </w:pPr>
    <w:rPr>
      <w:sz w:val="24"/>
      <w:lang w:val="en-US"/>
    </w:rPr>
  </w:style>
  <w:style w:type="paragraph" w:customStyle="1" w:styleId="Textodetabla">
    <w:name w:val="Texto de tabla"/>
    <w:basedOn w:val="Normal"/>
    <w:pPr>
      <w:jc w:val="right"/>
    </w:pPr>
    <w:rPr>
      <w:sz w:val="24"/>
      <w:lang w:val="en-US"/>
    </w:rPr>
  </w:style>
  <w:style w:type="paragraph" w:customStyle="1" w:styleId="Sangraprimeralnea">
    <w:name w:val="Sangría  primera línea"/>
    <w:basedOn w:val="Normal"/>
    <w:pPr>
      <w:ind w:firstLine="720"/>
    </w:pPr>
    <w:rPr>
      <w:sz w:val="24"/>
      <w:lang w:val="en-US"/>
    </w:rPr>
  </w:style>
  <w:style w:type="paragraph" w:customStyle="1" w:styleId="Vieta2">
    <w:name w:val="Viñeta 2"/>
    <w:basedOn w:val="Normal"/>
    <w:pPr>
      <w:numPr>
        <w:numId w:val="6"/>
      </w:numPr>
    </w:pPr>
    <w:rPr>
      <w:sz w:val="24"/>
      <w:lang w:val="en-US"/>
    </w:rPr>
  </w:style>
  <w:style w:type="paragraph" w:customStyle="1" w:styleId="Vieta1">
    <w:name w:val="Viñeta 1"/>
    <w:basedOn w:val="Normal"/>
    <w:pPr>
      <w:numPr>
        <w:numId w:val="7"/>
      </w:numPr>
    </w:pPr>
    <w:rPr>
      <w:sz w:val="24"/>
      <w:lang w:val="en-US"/>
    </w:rPr>
  </w:style>
  <w:style w:type="paragraph" w:customStyle="1" w:styleId="Simple">
    <w:name w:val="Simple"/>
    <w:basedOn w:val="Normal"/>
    <w:rPr>
      <w:sz w:val="24"/>
      <w:lang w:val="en-US"/>
    </w:rPr>
  </w:style>
  <w:style w:type="paragraph" w:customStyle="1" w:styleId="Textopredeterminado">
    <w:name w:val="Texto predeterminado"/>
    <w:basedOn w:val="Normal"/>
    <w:rPr>
      <w:sz w:val="24"/>
      <w:lang w:val="en-U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pPr>
      <w:suppressLineNumbers/>
      <w:tabs>
        <w:tab w:val="center" w:pos="4819"/>
        <w:tab w:val="right" w:pos="9638"/>
      </w:tabs>
    </w:pPr>
  </w:style>
  <w:style w:type="paragraph" w:customStyle="1" w:styleId="Contenidodelmarco">
    <w:name w:val="Contenido del marco"/>
    <w:basedOn w:val="Textoindependiente"/>
  </w:style>
  <w:style w:type="paragraph" w:styleId="Piedepgina">
    <w:name w:val="footer"/>
    <w:basedOn w:val="Normal"/>
    <w:link w:val="PiedepginaCar"/>
    <w:uiPriority w:val="99"/>
    <w:pPr>
      <w:suppressLineNumbers/>
      <w:tabs>
        <w:tab w:val="center" w:pos="4819"/>
        <w:tab w:val="right" w:pos="9638"/>
      </w:tabs>
    </w:pPr>
  </w:style>
  <w:style w:type="paragraph" w:customStyle="1" w:styleId="Sangra3detindependiente1">
    <w:name w:val="Sangría 3 de t. independiente1"/>
    <w:basedOn w:val="Normal"/>
    <w:pPr>
      <w:spacing w:before="40"/>
      <w:jc w:val="both"/>
    </w:pPr>
    <w:rPr>
      <w:rFonts w:ascii="Arial" w:hAnsi="Arial" w:cs="Arial"/>
    </w:rPr>
  </w:style>
  <w:style w:type="paragraph" w:customStyle="1" w:styleId="Ttulodelatabla">
    <w:name w:val="Título de la tabla"/>
    <w:basedOn w:val="Contenidodelatabla"/>
    <w:pPr>
      <w:jc w:val="center"/>
    </w:pPr>
    <w:rPr>
      <w:b/>
      <w:bCs/>
    </w:rPr>
  </w:style>
  <w:style w:type="paragraph" w:customStyle="1" w:styleId="western">
    <w:name w:val="western"/>
    <w:basedOn w:val="Normal"/>
    <w:pPr>
      <w:spacing w:before="100"/>
      <w:jc w:val="both"/>
    </w:pPr>
    <w:rPr>
      <w:rFonts w:ascii="Univers" w:hAnsi="Univers"/>
      <w:lang w:eastAsia="es-ES"/>
    </w:rPr>
  </w:style>
  <w:style w:type="character" w:customStyle="1" w:styleId="EncabezadoCar">
    <w:name w:val="Encabezado Car"/>
    <w:basedOn w:val="Fuentedeprrafopredeter"/>
    <w:link w:val="Encabezado"/>
    <w:uiPriority w:val="99"/>
    <w:rsid w:val="002E3569"/>
    <w:rPr>
      <w:color w:val="000000"/>
      <w:lang w:eastAsia="zh-CN" w:bidi="hi-IN"/>
    </w:rPr>
  </w:style>
  <w:style w:type="paragraph" w:customStyle="1" w:styleId="Standard">
    <w:name w:val="Standard"/>
    <w:basedOn w:val="Normal"/>
    <w:rsid w:val="001214CB"/>
    <w:pPr>
      <w:suppressAutoHyphens w:val="0"/>
      <w:autoSpaceDE w:val="0"/>
      <w:autoSpaceDN w:val="0"/>
      <w:adjustRightInd w:val="0"/>
    </w:pPr>
    <w:rPr>
      <w:rFonts w:ascii="Courier New" w:eastAsiaTheme="minorHAnsi" w:hAnsi="Courier New" w:cs="Courier New"/>
      <w:color w:val="auto"/>
      <w:sz w:val="24"/>
      <w:szCs w:val="24"/>
      <w:lang w:eastAsia="en-US" w:bidi="ar-SA"/>
    </w:rPr>
  </w:style>
  <w:style w:type="paragraph" w:styleId="Prrafodelista">
    <w:name w:val="List Paragraph"/>
    <w:basedOn w:val="Normal"/>
    <w:uiPriority w:val="34"/>
    <w:qFormat/>
    <w:rsid w:val="001214CB"/>
    <w:pPr>
      <w:suppressAutoHyphens w:val="0"/>
      <w:autoSpaceDE w:val="0"/>
      <w:autoSpaceDN w:val="0"/>
      <w:adjustRightInd w:val="0"/>
      <w:ind w:left="720"/>
      <w:contextualSpacing/>
    </w:pPr>
    <w:rPr>
      <w:rFonts w:ascii="Courier New" w:eastAsiaTheme="minorHAnsi" w:hAnsi="Courier New" w:cs="Courier New"/>
      <w:color w:val="auto"/>
      <w:sz w:val="24"/>
      <w:szCs w:val="24"/>
      <w:lang w:eastAsia="en-US" w:bidi="ar-SA"/>
    </w:rPr>
  </w:style>
  <w:style w:type="numbering" w:customStyle="1" w:styleId="WWNum211">
    <w:name w:val="WWNum211"/>
    <w:rsid w:val="00F86331"/>
    <w:pPr>
      <w:numPr>
        <w:numId w:val="11"/>
      </w:numPr>
    </w:pPr>
  </w:style>
  <w:style w:type="numbering" w:customStyle="1" w:styleId="WWNum382">
    <w:name w:val="WWNum382"/>
    <w:rsid w:val="00F86331"/>
    <w:pPr>
      <w:numPr>
        <w:numId w:val="14"/>
      </w:numPr>
    </w:pPr>
  </w:style>
  <w:style w:type="numbering" w:customStyle="1" w:styleId="WWNum63">
    <w:name w:val="WWNum63"/>
    <w:rsid w:val="00F86331"/>
    <w:pPr>
      <w:numPr>
        <w:numId w:val="16"/>
      </w:numPr>
    </w:pPr>
  </w:style>
  <w:style w:type="numbering" w:customStyle="1" w:styleId="WWNum73">
    <w:name w:val="WWNum73"/>
    <w:rsid w:val="00F86331"/>
    <w:pPr>
      <w:numPr>
        <w:numId w:val="18"/>
      </w:numPr>
    </w:pPr>
  </w:style>
  <w:style w:type="numbering" w:customStyle="1" w:styleId="WWNum293">
    <w:name w:val="WWNum293"/>
    <w:rsid w:val="00F86331"/>
    <w:pPr>
      <w:numPr>
        <w:numId w:val="20"/>
      </w:numPr>
    </w:pPr>
  </w:style>
  <w:style w:type="character" w:customStyle="1" w:styleId="PiedepginaCar">
    <w:name w:val="Pie de página Car"/>
    <w:basedOn w:val="Fuentedeprrafopredeter"/>
    <w:link w:val="Piedepgina"/>
    <w:uiPriority w:val="99"/>
    <w:rsid w:val="00BD0E42"/>
    <w:rPr>
      <w:color w:val="00000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988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sanfernando.e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2812</Words>
  <Characters>15472</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Delage Comella</dc:creator>
  <cp:keywords/>
  <cp:lastModifiedBy>Juan Pablo Delage Comella</cp:lastModifiedBy>
  <cp:revision>4</cp:revision>
  <cp:lastPrinted>1995-11-21T16:41:00Z</cp:lastPrinted>
  <dcterms:created xsi:type="dcterms:W3CDTF">2023-07-21T11:07:00Z</dcterms:created>
  <dcterms:modified xsi:type="dcterms:W3CDTF">2023-07-24T06:13:00Z</dcterms:modified>
</cp:coreProperties>
</file>