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4888FCE2" w:rsidR="00C523B3" w:rsidRPr="00276E73" w:rsidRDefault="00831BC7">
      <w:pPr>
        <w:pStyle w:val="Textoindependiente3"/>
        <w:rPr>
          <w:rFonts w:ascii="Times New Roman" w:hAnsi="Times New Roman"/>
          <w:sz w:val="24"/>
          <w:szCs w:val="24"/>
          <w:lang w:val="es-ES"/>
        </w:rPr>
      </w:pPr>
      <w:r w:rsidRPr="00276E73">
        <w:rPr>
          <w:rFonts w:ascii="Times New Roman" w:hAnsi="Times New Roman"/>
          <w:sz w:val="24"/>
          <w:szCs w:val="24"/>
          <w:lang w:val="es-ES"/>
        </w:rPr>
        <w:t>CONVENIO ENTRE EL AYUNTAMIENTO DE CERDANYOLA DEL VALLÈS Y EL AMPA DEL INSTITUTO GORGS PARA LA REALIZACIÓN DE TALLERES DE APOYO EDUCATIVO PARA SECUNDARIA, DENTRO DEL PLAN EDUCATIVO DE ENTORNO DE CERDANYOLA DEL VALLÈS, SEGÚN EL DESPLEG DEL PLAN DE MEJORA DE OPORTUNIDADES EDUCATIVAS (PMOE-PROA+)</w:t>
      </w:r>
    </w:p>
    <w:p w14:paraId="645EE069" w14:textId="77777777" w:rsidR="00C523B3" w:rsidRPr="00276E73" w:rsidRDefault="00C523B3">
      <w:pPr>
        <w:pStyle w:val="Textoindependiente3"/>
        <w:rPr>
          <w:rFonts w:ascii="Times New Roman" w:hAnsi="Times New Roman"/>
          <w:sz w:val="24"/>
          <w:szCs w:val="24"/>
          <w:lang w:val="es-ES"/>
        </w:rPr>
      </w:pPr>
    </w:p>
    <w:p w14:paraId="26D406EB" w14:textId="77777777" w:rsidR="00831BC7" w:rsidRPr="00276E73" w:rsidRDefault="00831BC7">
      <w:pPr>
        <w:jc w:val="both"/>
        <w:rPr>
          <w:rFonts w:ascii="Arial" w:hAnsi="Arial" w:cs="Arial"/>
          <w:sz w:val="22"/>
          <w:lang w:val="es-ES"/>
        </w:rPr>
      </w:pPr>
      <w:r w:rsidRPr="00276E73">
        <w:rPr>
          <w:rFonts w:ascii="Arial" w:hAnsi="Arial" w:cs="Arial"/>
          <w:sz w:val="22"/>
          <w:lang w:val="es-ES"/>
        </w:rPr>
        <w:t>Cerdanyola del Vallès, a fecha y hora de la firma electrónica</w:t>
      </w:r>
    </w:p>
    <w:p w14:paraId="2F1A38FE" w14:textId="77777777" w:rsidR="00831BC7" w:rsidRPr="00276E73" w:rsidRDefault="00831BC7">
      <w:pPr>
        <w:jc w:val="both"/>
        <w:rPr>
          <w:rFonts w:ascii="Arial" w:hAnsi="Arial" w:cs="Arial"/>
          <w:sz w:val="22"/>
          <w:lang w:val="es-ES"/>
        </w:rPr>
      </w:pPr>
    </w:p>
    <w:p w14:paraId="1C093707" w14:textId="77777777" w:rsidR="00831BC7" w:rsidRPr="00276E73" w:rsidRDefault="00831BC7">
      <w:pPr>
        <w:pStyle w:val="Ttulo1"/>
        <w:jc w:val="both"/>
        <w:rPr>
          <w:rFonts w:ascii="Arial" w:hAnsi="Arial" w:cs="Arial"/>
          <w:b w:val="0"/>
          <w:bCs w:val="0"/>
          <w:sz w:val="22"/>
          <w:lang w:val="es-ES"/>
        </w:rPr>
      </w:pPr>
      <w:r w:rsidRPr="00276E73">
        <w:rPr>
          <w:rFonts w:ascii="Arial" w:hAnsi="Arial" w:cs="Arial"/>
          <w:b w:val="0"/>
          <w:bCs w:val="0"/>
          <w:sz w:val="22"/>
          <w:lang w:val="es-ES"/>
        </w:rPr>
        <w:t>REUNIDOS</w:t>
      </w:r>
    </w:p>
    <w:p w14:paraId="2890B759" w14:textId="77777777" w:rsidR="00831BC7" w:rsidRPr="00276E73" w:rsidRDefault="00831BC7">
      <w:pPr>
        <w:jc w:val="both"/>
        <w:rPr>
          <w:rFonts w:ascii="Arial" w:hAnsi="Arial" w:cs="Arial"/>
          <w:sz w:val="22"/>
          <w:lang w:val="es-ES"/>
        </w:rPr>
      </w:pPr>
    </w:p>
    <w:p w14:paraId="52D6A6D3" w14:textId="77777777" w:rsidR="00831BC7" w:rsidRPr="00276E73" w:rsidRDefault="00831BC7">
      <w:pPr>
        <w:jc w:val="both"/>
        <w:rPr>
          <w:rFonts w:ascii="Arial" w:hAnsi="Arial" w:cs="Arial"/>
          <w:sz w:val="22"/>
          <w:lang w:val="es-ES"/>
        </w:rPr>
      </w:pPr>
      <w:r w:rsidRPr="00276E73">
        <w:rPr>
          <w:rFonts w:ascii="Arial" w:hAnsi="Arial" w:cs="Arial"/>
          <w:sz w:val="22"/>
          <w:lang w:val="es-ES"/>
        </w:rPr>
        <w:t xml:space="preserve">Por una </w:t>
      </w:r>
      <w:proofErr w:type="gramStart"/>
      <w:r w:rsidRPr="00276E73">
        <w:rPr>
          <w:rFonts w:ascii="Arial" w:hAnsi="Arial" w:cs="Arial"/>
          <w:sz w:val="22"/>
          <w:lang w:val="es-ES"/>
        </w:rPr>
        <w:t>parte</w:t>
      </w:r>
      <w:proofErr w:type="gramEnd"/>
      <w:r w:rsidRPr="00276E73">
        <w:rPr>
          <w:rFonts w:ascii="Arial" w:hAnsi="Arial" w:cs="Arial"/>
          <w:sz w:val="22"/>
          <w:lang w:val="es-ES"/>
        </w:rPr>
        <w:t xml:space="preserve"> el señor CARLOS CORDÓN NÚÑEZ, en calidad de Alcalde del Ayuntamiento de Cerdanyola del Vallès, con NIF P-08266001 debidamente asistido por la Secretaria de la Corporación Aurora Corral García, y en virtud del acuerdo de la Junta de Gobierno Local de fecha ..........................................., por el que se aprueba la minuta de este convenio.</w:t>
      </w:r>
    </w:p>
    <w:p w14:paraId="0FCAD029" w14:textId="77777777" w:rsidR="00831BC7" w:rsidRPr="00276E73" w:rsidRDefault="00831BC7">
      <w:pPr>
        <w:jc w:val="both"/>
        <w:rPr>
          <w:rFonts w:ascii="Arial" w:hAnsi="Arial" w:cs="Arial"/>
          <w:sz w:val="22"/>
          <w:lang w:val="es-ES"/>
        </w:rPr>
      </w:pPr>
    </w:p>
    <w:p w14:paraId="72A070C2" w14:textId="6A4E0003" w:rsidR="00831BC7" w:rsidRPr="00276E73" w:rsidRDefault="00831BC7" w:rsidP="00CA608E">
      <w:pPr>
        <w:pStyle w:val="NormalWeb"/>
        <w:ind w:left="0" w:firstLine="0"/>
        <w:rPr>
          <w:rFonts w:ascii="Arial" w:hAnsi="Arial"/>
          <w:sz w:val="22"/>
          <w:szCs w:val="22"/>
          <w:lang w:val="es-ES"/>
        </w:rPr>
      </w:pPr>
      <w:r w:rsidRPr="00276E73">
        <w:rPr>
          <w:rFonts w:ascii="Arial" w:hAnsi="Arial"/>
          <w:sz w:val="22"/>
          <w:lang w:val="es-ES"/>
        </w:rPr>
        <w:t xml:space="preserve">Y por otra, la señora </w:t>
      </w:r>
      <w:r w:rsidR="00807D13" w:rsidRPr="00276E73">
        <w:rPr>
          <w:rFonts w:ascii="Arial" w:hAnsi="Arial"/>
          <w:sz w:val="22"/>
          <w:szCs w:val="22"/>
          <w:lang w:val="es-ES"/>
        </w:rPr>
        <w:t xml:space="preserve">ANABEL ALCARAZ GONZÁLEZ </w:t>
      </w:r>
      <w:r w:rsidR="00C523B3" w:rsidRPr="00276E73">
        <w:rPr>
          <w:rFonts w:ascii="Arial" w:hAnsi="Arial"/>
          <w:sz w:val="22"/>
          <w:lang w:val="es-ES"/>
        </w:rPr>
        <w:t xml:space="preserve">, con DNI </w:t>
      </w:r>
      <w:r w:rsidR="00807D13" w:rsidRPr="00276E73">
        <w:rPr>
          <w:rFonts w:ascii="Arial" w:hAnsi="Arial"/>
          <w:sz w:val="22"/>
          <w:szCs w:val="22"/>
          <w:lang w:val="es-ES"/>
        </w:rPr>
        <w:t xml:space="preserve">40997661-T </w:t>
      </w:r>
      <w:r w:rsidRPr="00276E73">
        <w:rPr>
          <w:rFonts w:ascii="Arial" w:hAnsi="Arial"/>
          <w:sz w:val="22"/>
          <w:lang w:val="es-ES"/>
        </w:rPr>
        <w:t xml:space="preserve">como </w:t>
      </w:r>
      <w:proofErr w:type="gramStart"/>
      <w:r w:rsidRPr="00276E73">
        <w:rPr>
          <w:rFonts w:ascii="Arial" w:hAnsi="Arial"/>
          <w:sz w:val="22"/>
          <w:lang w:val="es-ES"/>
        </w:rPr>
        <w:t>Presidenta</w:t>
      </w:r>
      <w:proofErr w:type="gramEnd"/>
      <w:r w:rsidRPr="00276E73">
        <w:rPr>
          <w:rFonts w:ascii="Arial" w:hAnsi="Arial"/>
          <w:sz w:val="22"/>
          <w:lang w:val="es-ES"/>
        </w:rPr>
        <w:t xml:space="preserve"> del AMPA del </w:t>
      </w:r>
      <w:proofErr w:type="spellStart"/>
      <w:r w:rsidRPr="00276E73">
        <w:rPr>
          <w:rFonts w:ascii="Arial" w:hAnsi="Arial"/>
          <w:sz w:val="22"/>
          <w:lang w:val="es-ES"/>
        </w:rPr>
        <w:t>Institut</w:t>
      </w:r>
      <w:proofErr w:type="spellEnd"/>
      <w:r w:rsidRPr="00276E73">
        <w:rPr>
          <w:rFonts w:ascii="Arial" w:hAnsi="Arial"/>
          <w:sz w:val="22"/>
          <w:lang w:val="es-ES"/>
        </w:rPr>
        <w:t xml:space="preserve"> </w:t>
      </w:r>
      <w:proofErr w:type="spellStart"/>
      <w:r w:rsidRPr="00276E73">
        <w:rPr>
          <w:rFonts w:ascii="Arial" w:hAnsi="Arial"/>
          <w:sz w:val="22"/>
          <w:lang w:val="es-ES"/>
        </w:rPr>
        <w:t>Gorgs</w:t>
      </w:r>
      <w:proofErr w:type="spellEnd"/>
      <w:r w:rsidRPr="00276E73">
        <w:rPr>
          <w:rFonts w:ascii="Arial" w:hAnsi="Arial"/>
          <w:sz w:val="22"/>
          <w:lang w:val="es-ES"/>
        </w:rPr>
        <w:t xml:space="preserve">, domiciliada en la </w:t>
      </w:r>
      <w:r w:rsidR="00CA608E" w:rsidRPr="00276E73">
        <w:rPr>
          <w:rFonts w:ascii="Arial" w:hAnsi="Arial"/>
          <w:sz w:val="22"/>
          <w:szCs w:val="22"/>
          <w:lang w:val="es-ES"/>
        </w:rPr>
        <w:t xml:space="preserve">calle </w:t>
      </w:r>
      <w:proofErr w:type="spellStart"/>
      <w:r w:rsidR="00CA608E" w:rsidRPr="00276E73">
        <w:rPr>
          <w:rFonts w:ascii="Arial" w:hAnsi="Arial"/>
          <w:sz w:val="22"/>
          <w:szCs w:val="22"/>
          <w:lang w:val="es-ES"/>
        </w:rPr>
        <w:t>Àliga</w:t>
      </w:r>
      <w:proofErr w:type="spellEnd"/>
      <w:r w:rsidR="00CA608E" w:rsidRPr="00276E73">
        <w:rPr>
          <w:rFonts w:ascii="Arial" w:hAnsi="Arial"/>
          <w:sz w:val="22"/>
          <w:szCs w:val="22"/>
          <w:lang w:val="es-ES"/>
        </w:rPr>
        <w:t xml:space="preserve">, 65 </w:t>
      </w:r>
      <w:r w:rsidR="00807D13" w:rsidRPr="00276E73">
        <w:rPr>
          <w:rFonts w:ascii="Arial" w:hAnsi="Arial"/>
          <w:sz w:val="22"/>
          <w:lang w:val="es-ES"/>
        </w:rPr>
        <w:t xml:space="preserve">de Cerdanyola del Vallès y con NIF </w:t>
      </w:r>
      <w:r w:rsidR="006101B7" w:rsidRPr="00276E73">
        <w:rPr>
          <w:rFonts w:ascii="Arial" w:hAnsi="Arial"/>
          <w:sz w:val="22"/>
          <w:szCs w:val="22"/>
          <w:lang w:val="es-ES"/>
        </w:rPr>
        <w:t xml:space="preserve">G60704392 </w:t>
      </w:r>
      <w:r w:rsidRPr="00276E73">
        <w:rPr>
          <w:rFonts w:ascii="Arial" w:hAnsi="Arial"/>
          <w:sz w:val="22"/>
          <w:lang w:val="es-ES"/>
        </w:rPr>
        <w:t>y en uso de las facultades que le son atribuidas por los Estatutos de la citada asociación.</w:t>
      </w:r>
    </w:p>
    <w:p w14:paraId="1012C7B4" w14:textId="77777777" w:rsidR="00831BC7" w:rsidRPr="00276E73" w:rsidRDefault="00831BC7">
      <w:pPr>
        <w:jc w:val="both"/>
        <w:rPr>
          <w:rFonts w:ascii="Arial" w:hAnsi="Arial" w:cs="Arial"/>
          <w:sz w:val="22"/>
          <w:lang w:val="es-ES"/>
        </w:rPr>
      </w:pPr>
    </w:p>
    <w:p w14:paraId="3B83F65E" w14:textId="77777777" w:rsidR="00831BC7" w:rsidRPr="00276E73" w:rsidRDefault="00831BC7">
      <w:pPr>
        <w:jc w:val="both"/>
        <w:rPr>
          <w:rFonts w:ascii="Arial" w:hAnsi="Arial" w:cs="Arial"/>
          <w:sz w:val="22"/>
          <w:lang w:val="es-ES"/>
        </w:rPr>
      </w:pPr>
      <w:r w:rsidRPr="00276E73">
        <w:rPr>
          <w:rFonts w:ascii="Arial" w:hAnsi="Arial" w:cs="Arial"/>
          <w:sz w:val="22"/>
          <w:lang w:val="es-ES"/>
        </w:rPr>
        <w:t>Ambas partes se reconocen competencia y capacidad respectivamente para formalizar el presente convenio.</w:t>
      </w:r>
    </w:p>
    <w:p w14:paraId="508F53E8" w14:textId="77777777" w:rsidR="00831BC7" w:rsidRPr="00276E73" w:rsidRDefault="00831BC7">
      <w:pPr>
        <w:jc w:val="both"/>
        <w:rPr>
          <w:lang w:val="es-ES"/>
        </w:rPr>
      </w:pPr>
    </w:p>
    <w:p w14:paraId="2592CA5E" w14:textId="77777777" w:rsidR="00831BC7" w:rsidRPr="00276E73" w:rsidRDefault="00831BC7">
      <w:pPr>
        <w:pStyle w:val="Ttulo1"/>
        <w:jc w:val="both"/>
        <w:rPr>
          <w:rFonts w:ascii="Arial" w:hAnsi="Arial" w:cs="Arial"/>
          <w:lang w:val="es-ES"/>
        </w:rPr>
      </w:pPr>
      <w:r w:rsidRPr="00276E73">
        <w:rPr>
          <w:rFonts w:ascii="Arial" w:hAnsi="Arial" w:cs="Arial"/>
          <w:lang w:val="es-ES"/>
        </w:rPr>
        <w:t>ANTECEDENTES</w:t>
      </w:r>
    </w:p>
    <w:p w14:paraId="0B6A3EE2" w14:textId="77777777" w:rsidR="00831BC7" w:rsidRPr="00276E73" w:rsidRDefault="00831BC7">
      <w:pPr>
        <w:jc w:val="both"/>
        <w:rPr>
          <w:b/>
          <w:bCs/>
          <w:lang w:val="es-ES"/>
        </w:rPr>
      </w:pPr>
    </w:p>
    <w:p w14:paraId="05FB2990" w14:textId="77777777" w:rsidR="009E470F" w:rsidRPr="00276E73" w:rsidRDefault="00345019">
      <w:pPr>
        <w:jc w:val="both"/>
        <w:rPr>
          <w:rFonts w:ascii="Arial" w:hAnsi="Arial" w:cs="Arial"/>
          <w:sz w:val="22"/>
          <w:lang w:val="es-ES"/>
        </w:rPr>
      </w:pPr>
      <w:r w:rsidRPr="00276E73">
        <w:rPr>
          <w:rFonts w:ascii="Arial" w:hAnsi="Arial" w:cs="Arial"/>
          <w:sz w:val="22"/>
          <w:lang w:val="es-ES"/>
        </w:rPr>
        <w:t xml:space="preserve">El arte. 159.5 de la LEC establece como competencia de los entes locales la vigilancia del cumplimiento de la escolaridad obligatoria, que en sentido amplio pueden comprender todas aquellas acciones encaminadas a la consecución de la finalidad que persigue este precepto, entre ellas la consecución </w:t>
      </w:r>
      <w:proofErr w:type="spellStart"/>
      <w:r w:rsidRPr="00276E73">
        <w:rPr>
          <w:rFonts w:ascii="Arial" w:hAnsi="Arial" w:cs="Arial"/>
          <w:sz w:val="22"/>
          <w:lang w:val="es-ES"/>
        </w:rPr>
        <w:t>de el</w:t>
      </w:r>
      <w:proofErr w:type="spellEnd"/>
      <w:r w:rsidRPr="00276E73">
        <w:rPr>
          <w:rFonts w:ascii="Arial" w:hAnsi="Arial" w:cs="Arial"/>
          <w:sz w:val="22"/>
          <w:lang w:val="es-ES"/>
        </w:rPr>
        <w:t xml:space="preserve"> éxito académico y el acceso a la educación en igualdad de condiciones de los niños y niñas en desventaja educativa por razones socioeconómicas y/o culturales para hacer frente al fracaso escolar y favorecer la continuidad de los estudios obligatorios. Los talleres de soporte al estudio persiguen este objetivo.</w:t>
      </w:r>
    </w:p>
    <w:p w14:paraId="0F763B67" w14:textId="77777777" w:rsidR="009E470F" w:rsidRPr="00276E73" w:rsidRDefault="009E470F">
      <w:pPr>
        <w:jc w:val="both"/>
        <w:rPr>
          <w:rFonts w:ascii="Arial" w:hAnsi="Arial" w:cs="Arial"/>
          <w:sz w:val="22"/>
          <w:lang w:val="es-ES"/>
        </w:rPr>
      </w:pPr>
    </w:p>
    <w:p w14:paraId="45D199D6" w14:textId="77777777" w:rsidR="00CF386E" w:rsidRPr="00276E73" w:rsidRDefault="009E470F" w:rsidP="009E470F">
      <w:pPr>
        <w:jc w:val="both"/>
        <w:rPr>
          <w:rFonts w:ascii="Arial" w:hAnsi="Arial" w:cs="Arial"/>
          <w:color w:val="000000"/>
          <w:lang w:val="es-ES"/>
        </w:rPr>
      </w:pPr>
      <w:r w:rsidRPr="00276E73">
        <w:rPr>
          <w:rFonts w:ascii="Arial" w:hAnsi="Arial" w:cs="Arial"/>
          <w:sz w:val="22"/>
          <w:lang w:val="es-ES"/>
        </w:rPr>
        <w:t xml:space="preserve">Por otro lado, en </w:t>
      </w:r>
      <w:r w:rsidR="00CF386E" w:rsidRPr="00276E73">
        <w:rPr>
          <w:rFonts w:ascii="Arial" w:hAnsi="Arial" w:cs="Arial"/>
          <w:color w:val="2A2B28"/>
          <w:sz w:val="22"/>
          <w:lang w:val="es-ES"/>
        </w:rPr>
        <w:t xml:space="preserve">el marco de las competencias municipales en materia educativa, el Ayuntamiento impulsa, </w:t>
      </w:r>
      <w:proofErr w:type="gramStart"/>
      <w:r w:rsidR="00CF386E" w:rsidRPr="00276E73">
        <w:rPr>
          <w:rFonts w:ascii="Arial" w:hAnsi="Arial" w:cs="Arial"/>
          <w:color w:val="2A2B28"/>
          <w:sz w:val="22"/>
          <w:lang w:val="es-ES"/>
        </w:rPr>
        <w:t>conjuntamente con</w:t>
      </w:r>
      <w:proofErr w:type="gramEnd"/>
      <w:r w:rsidR="00CF386E" w:rsidRPr="00276E73">
        <w:rPr>
          <w:rFonts w:ascii="Arial" w:hAnsi="Arial" w:cs="Arial"/>
          <w:color w:val="2A2B28"/>
          <w:sz w:val="22"/>
          <w:lang w:val="es-ES"/>
        </w:rPr>
        <w:t xml:space="preserve"> el Departamento de Educación, el Plan Educativo de Entorno de Cerdanyola del Vallès. La intervención municipal en este Plan se adecua con los artículos 2 (Principios rectores del sistema educativo) y 40 (Planes y programas socioeducativos </w:t>
      </w:r>
      <w:r w:rsidR="00CF386E" w:rsidRPr="00276E73">
        <w:rPr>
          <w:lang w:val="es-ES"/>
        </w:rPr>
        <w:t xml:space="preserve">) </w:t>
      </w:r>
      <w:r w:rsidR="00CF386E" w:rsidRPr="00276E73">
        <w:rPr>
          <w:rFonts w:ascii="Arial" w:hAnsi="Arial" w:cs="Arial"/>
          <w:color w:val="2A2B28"/>
          <w:sz w:val="22"/>
          <w:lang w:val="es-ES"/>
        </w:rPr>
        <w:t>de la Ley 12/2009, de 10 de julio, de educación.</w:t>
      </w:r>
    </w:p>
    <w:p w14:paraId="15078228" w14:textId="77777777" w:rsidR="00CF386E" w:rsidRPr="00276E73" w:rsidRDefault="00CF386E" w:rsidP="00CF386E">
      <w:pPr>
        <w:jc w:val="both"/>
        <w:rPr>
          <w:rFonts w:ascii="Arial" w:hAnsi="Arial" w:cs="Arial"/>
          <w:sz w:val="22"/>
          <w:lang w:val="es-ES"/>
        </w:rPr>
      </w:pPr>
      <w:r w:rsidRPr="00276E73">
        <w:rPr>
          <w:rFonts w:ascii="Arial" w:hAnsi="Arial" w:cs="Arial"/>
          <w:sz w:val="22"/>
          <w:lang w:val="es-ES"/>
        </w:rPr>
        <w:t> </w:t>
      </w:r>
    </w:p>
    <w:p w14:paraId="5C190315" w14:textId="77777777" w:rsidR="00CF386E" w:rsidRPr="00276E73" w:rsidRDefault="00CF386E" w:rsidP="00CF386E">
      <w:pPr>
        <w:jc w:val="both"/>
        <w:rPr>
          <w:rFonts w:ascii="Arial" w:hAnsi="Arial" w:cs="Arial"/>
          <w:sz w:val="22"/>
          <w:lang w:val="es-ES" w:eastAsia="es-ES"/>
        </w:rPr>
      </w:pPr>
      <w:r w:rsidRPr="00276E73">
        <w:rPr>
          <w:rFonts w:ascii="Arial" w:hAnsi="Arial" w:cs="Arial"/>
          <w:sz w:val="22"/>
          <w:lang w:val="es-ES"/>
        </w:rPr>
        <w:t>La concejala delegada de Educación del Ayuntamiento de Cerdanyola del Vallès, con NIF P0826600I, actuando en nombre y representación de dicho Ayuntamiento, según Decreto de Alcaldía núm. 2017/4721 de fecha 26 de octubre de 2017, aprobó, el 6 de junio de 2019 la minuta del convenio de colaboración entre la Administración de la Generalidad de Cataluña, mediante el Departamento de Educación y el Ayuntamiento de Cerdanyola del Vallès, para el Plan Educativo de Entorno, para los cursos 2019-2020, 2020-2021, 2021-2022 y 2022-2023. La cláusula decimotercera del convenio prevé que los recursos económicos que se destinarán al proyecto se concretarán mediante adendas al convenio.</w:t>
      </w:r>
    </w:p>
    <w:p w14:paraId="46983291" w14:textId="77777777" w:rsidR="00CF386E" w:rsidRPr="00276E73" w:rsidRDefault="00CF386E" w:rsidP="00CF386E">
      <w:pPr>
        <w:jc w:val="both"/>
        <w:rPr>
          <w:rFonts w:ascii="Arial" w:hAnsi="Arial" w:cs="Arial"/>
          <w:sz w:val="22"/>
          <w:lang w:val="es-ES"/>
        </w:rPr>
      </w:pPr>
    </w:p>
    <w:p w14:paraId="6CAF3920" w14:textId="77777777" w:rsidR="00997588" w:rsidRPr="00276E73" w:rsidRDefault="00997588" w:rsidP="00997588">
      <w:pPr>
        <w:jc w:val="both"/>
        <w:rPr>
          <w:rFonts w:ascii="Arial" w:hAnsi="Arial" w:cs="Arial"/>
          <w:sz w:val="22"/>
          <w:lang w:val="es-ES"/>
        </w:rPr>
      </w:pPr>
      <w:r w:rsidRPr="00276E73">
        <w:rPr>
          <w:rFonts w:ascii="Arial" w:hAnsi="Arial" w:cs="Arial"/>
          <w:sz w:val="22"/>
          <w:lang w:val="es-ES"/>
        </w:rPr>
        <w:lastRenderedPageBreak/>
        <w:t>En fecha 13 de enero de 2023 se firmó la sexta adenda al convenio de colaboración de referencia para el curso 2022-23.</w:t>
      </w:r>
    </w:p>
    <w:p w14:paraId="192F6C4D" w14:textId="77777777" w:rsidR="00997588" w:rsidRPr="00276E73" w:rsidRDefault="00997588" w:rsidP="00997588">
      <w:pPr>
        <w:jc w:val="both"/>
        <w:rPr>
          <w:rFonts w:ascii="Arial" w:hAnsi="Arial" w:cs="Arial"/>
          <w:sz w:val="22"/>
          <w:lang w:val="es-ES"/>
        </w:rPr>
      </w:pPr>
    </w:p>
    <w:p w14:paraId="4B5A7A33" w14:textId="77777777" w:rsidR="00997588" w:rsidRPr="00276E73" w:rsidRDefault="00997588" w:rsidP="00997588">
      <w:pPr>
        <w:pStyle w:val="Default"/>
        <w:jc w:val="both"/>
        <w:rPr>
          <w:rFonts w:ascii="Arial" w:hAnsi="Arial" w:cs="Arial"/>
          <w:color w:val="auto"/>
          <w:sz w:val="22"/>
          <w:szCs w:val="20"/>
          <w:lang w:val="es-ES" w:eastAsia="zh-CN"/>
        </w:rPr>
      </w:pPr>
      <w:r w:rsidRPr="00276E73">
        <w:rPr>
          <w:rFonts w:ascii="Arial" w:hAnsi="Arial" w:cs="Arial"/>
          <w:color w:val="auto"/>
          <w:sz w:val="22"/>
          <w:szCs w:val="20"/>
          <w:lang w:val="es-ES" w:eastAsia="zh-CN"/>
        </w:rPr>
        <w:t>Esta adenda tiene por objeto concretar el importe de los gastos destinados al desarrollo de las actuaciones dirigidas a apoyar el Plan Educativo de Entorno, para el curso académico 2022-23.</w:t>
      </w:r>
    </w:p>
    <w:p w14:paraId="690EC127" w14:textId="77777777" w:rsidR="00997588" w:rsidRPr="00276E73" w:rsidRDefault="00997588" w:rsidP="00997588">
      <w:pPr>
        <w:jc w:val="both"/>
        <w:rPr>
          <w:rFonts w:ascii="Arial" w:hAnsi="Arial" w:cs="Arial"/>
          <w:sz w:val="22"/>
          <w:lang w:val="es-ES"/>
        </w:rPr>
      </w:pPr>
    </w:p>
    <w:p w14:paraId="7614F212" w14:textId="77777777" w:rsidR="00997588" w:rsidRPr="00276E73" w:rsidRDefault="00997588" w:rsidP="00997588">
      <w:pPr>
        <w:pStyle w:val="Default"/>
        <w:jc w:val="both"/>
        <w:rPr>
          <w:rFonts w:ascii="Arial" w:hAnsi="Arial" w:cs="Arial"/>
          <w:color w:val="auto"/>
          <w:sz w:val="22"/>
          <w:szCs w:val="20"/>
          <w:lang w:val="es-ES" w:eastAsia="zh-CN"/>
        </w:rPr>
      </w:pPr>
      <w:r w:rsidRPr="00276E73">
        <w:rPr>
          <w:rFonts w:ascii="Arial" w:hAnsi="Arial" w:cs="Arial"/>
          <w:color w:val="auto"/>
          <w:sz w:val="22"/>
          <w:szCs w:val="20"/>
          <w:lang w:val="es-ES" w:eastAsia="zh-CN"/>
        </w:rPr>
        <w:t>El Departamento de Educación colaborará aportando la cantidad total de 38.219,00€, con el objetivo de apoyar actuaciones que fomenten el éxito escolar, la participación de las familias y la cohesión social.</w:t>
      </w:r>
    </w:p>
    <w:p w14:paraId="1C9794E0" w14:textId="77777777" w:rsidR="00997588" w:rsidRPr="00276E73" w:rsidRDefault="00997588" w:rsidP="00997588">
      <w:pPr>
        <w:pStyle w:val="Default"/>
        <w:jc w:val="both"/>
        <w:rPr>
          <w:rFonts w:ascii="Arial" w:hAnsi="Arial" w:cs="Arial"/>
          <w:color w:val="auto"/>
          <w:sz w:val="22"/>
          <w:szCs w:val="20"/>
          <w:lang w:val="es-ES" w:eastAsia="zh-CN"/>
        </w:rPr>
      </w:pPr>
    </w:p>
    <w:p w14:paraId="7E37246C" w14:textId="77777777" w:rsidR="00997588" w:rsidRPr="00276E73" w:rsidRDefault="00997588" w:rsidP="00997588">
      <w:pPr>
        <w:pStyle w:val="Default"/>
        <w:jc w:val="both"/>
        <w:rPr>
          <w:rFonts w:ascii="Arial" w:hAnsi="Arial" w:cs="Arial"/>
          <w:color w:val="auto"/>
          <w:sz w:val="22"/>
          <w:szCs w:val="20"/>
          <w:lang w:val="es-ES" w:eastAsia="zh-CN"/>
        </w:rPr>
      </w:pPr>
      <w:r w:rsidRPr="00276E73">
        <w:rPr>
          <w:rFonts w:ascii="Arial" w:hAnsi="Arial" w:cs="Arial"/>
          <w:color w:val="auto"/>
          <w:sz w:val="22"/>
          <w:szCs w:val="20"/>
          <w:lang w:val="es-ES" w:eastAsia="zh-CN"/>
        </w:rPr>
        <w:t xml:space="preserve">Una parte de este importe corresponde a la dotación para la ejecución de los objetivos no críticos auxiliares asignados para el despliegue de las actividades palanca del Plan de mejora de oportunidades educativas (PMOE-PROA+), con período de ejecución de la 1 de septiembre de 2022 hasta el 31 de agosto de 2023, y financiadas por el Ministerio de Educación y Formación Profesional y el Mecanismo de Recuperación Transformación y Resiliencia y por la Unión Europea </w:t>
      </w:r>
      <w:proofErr w:type="spellStart"/>
      <w:r w:rsidRPr="00276E73">
        <w:rPr>
          <w:rFonts w:ascii="Arial" w:hAnsi="Arial" w:cs="Arial"/>
          <w:color w:val="auto"/>
          <w:sz w:val="22"/>
          <w:szCs w:val="20"/>
          <w:lang w:val="es-ES" w:eastAsia="zh-CN"/>
        </w:rPr>
        <w:t>NextGenerationEU</w:t>
      </w:r>
      <w:proofErr w:type="spellEnd"/>
      <w:r w:rsidRPr="00276E73">
        <w:rPr>
          <w:rFonts w:ascii="Arial" w:hAnsi="Arial" w:cs="Arial"/>
          <w:color w:val="auto"/>
          <w:sz w:val="22"/>
          <w:szCs w:val="20"/>
          <w:lang w:val="es-ES" w:eastAsia="zh-CN"/>
        </w:rPr>
        <w:t xml:space="preserve"> (</w:t>
      </w:r>
      <w:proofErr w:type="spellStart"/>
      <w:r w:rsidRPr="00276E73">
        <w:rPr>
          <w:rFonts w:ascii="Arial" w:hAnsi="Arial" w:cs="Arial"/>
          <w:color w:val="auto"/>
          <w:sz w:val="22"/>
          <w:szCs w:val="20"/>
          <w:lang w:val="es-ES" w:eastAsia="zh-CN"/>
        </w:rPr>
        <w:t>Component</w:t>
      </w:r>
      <w:proofErr w:type="spellEnd"/>
      <w:r w:rsidRPr="00276E73">
        <w:rPr>
          <w:rFonts w:ascii="Arial" w:hAnsi="Arial" w:cs="Arial"/>
          <w:color w:val="auto"/>
          <w:sz w:val="22"/>
          <w:szCs w:val="20"/>
          <w:lang w:val="es-ES" w:eastAsia="zh-CN"/>
        </w:rPr>
        <w:t xml:space="preserve"> 21 MRR). Se concreta en estas tres actuaciones: Mentoría socioeducativa, Talleres de apoyo y acompañamiento educativo y Promoción de las oportunidades educativas más allá de la escuela.</w:t>
      </w:r>
    </w:p>
    <w:p w14:paraId="247D3547" w14:textId="77777777" w:rsidR="00997588" w:rsidRPr="00276E73" w:rsidRDefault="00997588" w:rsidP="00997588">
      <w:pPr>
        <w:pStyle w:val="Default"/>
        <w:jc w:val="both"/>
        <w:rPr>
          <w:rFonts w:ascii="Arial" w:hAnsi="Arial" w:cs="Arial"/>
          <w:color w:val="auto"/>
          <w:sz w:val="22"/>
          <w:szCs w:val="20"/>
          <w:lang w:val="es-ES" w:eastAsia="zh-CN"/>
        </w:rPr>
      </w:pPr>
    </w:p>
    <w:p w14:paraId="7271A9F3" w14:textId="77777777" w:rsidR="00997588" w:rsidRPr="00276E73" w:rsidRDefault="00997588" w:rsidP="00997588">
      <w:pPr>
        <w:pStyle w:val="Default"/>
        <w:jc w:val="both"/>
        <w:rPr>
          <w:rFonts w:ascii="Arial" w:hAnsi="Arial" w:cs="Arial"/>
          <w:color w:val="auto"/>
          <w:sz w:val="22"/>
          <w:szCs w:val="20"/>
          <w:lang w:val="es-ES" w:eastAsia="zh-CN"/>
        </w:rPr>
      </w:pPr>
      <w:r w:rsidRPr="00276E73">
        <w:rPr>
          <w:rFonts w:ascii="Arial" w:hAnsi="Arial" w:cs="Arial"/>
          <w:color w:val="auto"/>
          <w:sz w:val="22"/>
          <w:szCs w:val="20"/>
          <w:lang w:val="es-ES" w:eastAsia="zh-CN"/>
        </w:rPr>
        <w:t>Los Talleres de soporte educativo para secundaria objeto de este convenio se incluyen en el desarrollo de la segunda de estas actuaciones.</w:t>
      </w:r>
    </w:p>
    <w:p w14:paraId="0D91C239" w14:textId="77777777" w:rsidR="00997588" w:rsidRPr="00276E73" w:rsidRDefault="00997588" w:rsidP="00997588">
      <w:pPr>
        <w:pStyle w:val="Default"/>
        <w:jc w:val="both"/>
        <w:rPr>
          <w:rFonts w:ascii="Arial" w:hAnsi="Arial" w:cs="Arial"/>
          <w:color w:val="auto"/>
          <w:sz w:val="22"/>
          <w:szCs w:val="20"/>
          <w:lang w:val="es-ES" w:eastAsia="zh-CN"/>
        </w:rPr>
      </w:pPr>
    </w:p>
    <w:p w14:paraId="2BD4AA66" w14:textId="77777777" w:rsidR="00997588" w:rsidRPr="00276E73" w:rsidRDefault="00997588" w:rsidP="00997588">
      <w:pPr>
        <w:pStyle w:val="Default"/>
        <w:jc w:val="both"/>
        <w:rPr>
          <w:rFonts w:ascii="Arial" w:hAnsi="Arial" w:cs="Arial"/>
          <w:color w:val="auto"/>
          <w:sz w:val="22"/>
          <w:szCs w:val="20"/>
          <w:lang w:val="es-ES" w:eastAsia="zh-CN"/>
        </w:rPr>
      </w:pPr>
      <w:r w:rsidRPr="00276E73">
        <w:rPr>
          <w:rFonts w:ascii="Arial" w:hAnsi="Arial" w:cs="Arial"/>
          <w:color w:val="auto"/>
          <w:sz w:val="22"/>
          <w:szCs w:val="20"/>
          <w:lang w:val="es-ES" w:eastAsia="zh-CN"/>
        </w:rPr>
        <w:t>Su inclusión en el plan de actuaciones del PEE de Cerdanyola del Vallès 2022-23 fue aprobada por la comisión plenaria, en su reunión del 24 de noviembre de 2022.</w:t>
      </w:r>
    </w:p>
    <w:p w14:paraId="2CB4F196" w14:textId="77777777" w:rsidR="00CF386E" w:rsidRPr="00276E73" w:rsidRDefault="00CF386E" w:rsidP="00CF386E">
      <w:pPr>
        <w:jc w:val="both"/>
        <w:rPr>
          <w:rFonts w:ascii="Arial" w:hAnsi="Arial" w:cs="Arial"/>
          <w:sz w:val="22"/>
          <w:szCs w:val="20"/>
          <w:lang w:val="es-ES"/>
        </w:rPr>
      </w:pPr>
    </w:p>
    <w:p w14:paraId="34A4DEC9" w14:textId="77777777" w:rsidR="00D417D1" w:rsidRPr="00276E73" w:rsidRDefault="00D417D1" w:rsidP="00CF386E">
      <w:pPr>
        <w:jc w:val="both"/>
        <w:rPr>
          <w:rFonts w:ascii="Arial" w:hAnsi="Arial" w:cs="Arial"/>
          <w:sz w:val="22"/>
          <w:szCs w:val="20"/>
          <w:lang w:val="es-ES"/>
        </w:rPr>
      </w:pPr>
      <w:r w:rsidRPr="00276E73">
        <w:rPr>
          <w:rFonts w:ascii="Arial" w:hAnsi="Arial" w:cs="Arial"/>
          <w:sz w:val="22"/>
          <w:szCs w:val="20"/>
          <w:lang w:val="es-ES"/>
        </w:rPr>
        <w:t>Para poder adecuar los talleres a las necesidades específicas de cada centro, se valoró que la mejor forma de llevarlos a cabo era a través de las correspondientes AFA/AMPA. El Ayuntamiento de Cerdanyola asumiría parte del gasto de estos talleres mediante una subvención nominal, regulada por este convenio.</w:t>
      </w:r>
    </w:p>
    <w:p w14:paraId="34038FF3" w14:textId="77777777" w:rsidR="00CF386E" w:rsidRPr="00276E73" w:rsidRDefault="00CF386E" w:rsidP="00CF386E">
      <w:pPr>
        <w:jc w:val="both"/>
        <w:rPr>
          <w:rFonts w:ascii="Arial" w:hAnsi="Arial" w:cs="Arial"/>
          <w:sz w:val="22"/>
          <w:szCs w:val="20"/>
          <w:lang w:val="es-ES"/>
        </w:rPr>
      </w:pPr>
    </w:p>
    <w:p w14:paraId="07B62955" w14:textId="77777777" w:rsidR="00831BC7" w:rsidRPr="00276E73" w:rsidRDefault="00345019" w:rsidP="00CF386E">
      <w:pPr>
        <w:jc w:val="both"/>
        <w:rPr>
          <w:rFonts w:ascii="Arial" w:hAnsi="Arial" w:cs="Arial"/>
          <w:sz w:val="22"/>
          <w:szCs w:val="20"/>
          <w:lang w:val="es-ES"/>
        </w:rPr>
      </w:pPr>
      <w:r w:rsidRPr="00276E73">
        <w:rPr>
          <w:rFonts w:ascii="Arial" w:hAnsi="Arial" w:cs="Arial"/>
          <w:sz w:val="22"/>
          <w:szCs w:val="20"/>
          <w:lang w:val="es-ES"/>
        </w:rPr>
        <w:t>Este convenio da cumplimiento al arte. 20 del Reglamento de subvenciones del Ayuntamiento, regulando la concesión de la subvención y establece las siguientes</w:t>
      </w:r>
    </w:p>
    <w:p w14:paraId="725C635D" w14:textId="77777777" w:rsidR="00345019" w:rsidRPr="00276E73" w:rsidRDefault="00345019">
      <w:pPr>
        <w:pStyle w:val="Ttulo1"/>
        <w:jc w:val="both"/>
        <w:rPr>
          <w:lang w:val="es-ES"/>
        </w:rPr>
      </w:pPr>
    </w:p>
    <w:p w14:paraId="5D5CDD8C" w14:textId="77777777" w:rsidR="00831BC7" w:rsidRPr="00276E73" w:rsidRDefault="00831BC7">
      <w:pPr>
        <w:pStyle w:val="Ttulo1"/>
        <w:jc w:val="both"/>
        <w:rPr>
          <w:rFonts w:ascii="Arial" w:hAnsi="Arial" w:cs="Arial"/>
          <w:sz w:val="22"/>
          <w:szCs w:val="20"/>
          <w:lang w:val="es-ES"/>
        </w:rPr>
      </w:pPr>
      <w:r w:rsidRPr="00276E73">
        <w:rPr>
          <w:rFonts w:ascii="Arial" w:hAnsi="Arial" w:cs="Arial"/>
          <w:sz w:val="22"/>
          <w:szCs w:val="20"/>
          <w:lang w:val="es-ES"/>
        </w:rPr>
        <w:t>CLÁUSULAS DEL CONVENIO</w:t>
      </w:r>
    </w:p>
    <w:p w14:paraId="4EAC19F4" w14:textId="77777777" w:rsidR="00831BC7" w:rsidRPr="00276E73" w:rsidRDefault="00831BC7">
      <w:pPr>
        <w:jc w:val="both"/>
        <w:rPr>
          <w:b/>
          <w:bCs/>
          <w:lang w:val="es-ES"/>
        </w:rPr>
      </w:pPr>
    </w:p>
    <w:p w14:paraId="3B6C742B" w14:textId="64696CD4" w:rsidR="00831BC7" w:rsidRPr="00276E73" w:rsidRDefault="00831BC7">
      <w:pPr>
        <w:tabs>
          <w:tab w:val="left" w:pos="6120"/>
        </w:tabs>
        <w:jc w:val="both"/>
        <w:rPr>
          <w:rFonts w:ascii="Arial" w:hAnsi="Arial" w:cs="Arial"/>
          <w:sz w:val="22"/>
          <w:szCs w:val="20"/>
          <w:lang w:val="es-ES"/>
        </w:rPr>
      </w:pPr>
      <w:r w:rsidRPr="00276E73">
        <w:rPr>
          <w:rFonts w:ascii="Arial" w:hAnsi="Arial" w:cs="Arial"/>
          <w:b/>
          <w:bCs/>
          <w:sz w:val="22"/>
          <w:szCs w:val="20"/>
          <w:lang w:val="es-ES"/>
        </w:rPr>
        <w:t xml:space="preserve">PRIMERA </w:t>
      </w:r>
      <w:r w:rsidRPr="00276E73">
        <w:rPr>
          <w:rFonts w:ascii="Arial" w:hAnsi="Arial" w:cs="Arial"/>
          <w:sz w:val="22"/>
          <w:szCs w:val="20"/>
          <w:lang w:val="es-ES"/>
        </w:rPr>
        <w:t xml:space="preserve">.- Constituye el objeto del presente convenio regular la concesión de una subvención al AMPA del </w:t>
      </w:r>
      <w:proofErr w:type="spellStart"/>
      <w:r w:rsidRPr="00276E73">
        <w:rPr>
          <w:rFonts w:ascii="Arial" w:hAnsi="Arial" w:cs="Arial"/>
          <w:sz w:val="22"/>
          <w:szCs w:val="20"/>
          <w:lang w:val="es-ES"/>
        </w:rPr>
        <w:t>Institut</w:t>
      </w:r>
      <w:proofErr w:type="spellEnd"/>
      <w:r w:rsidRPr="00276E73">
        <w:rPr>
          <w:rFonts w:ascii="Arial" w:hAnsi="Arial" w:cs="Arial"/>
          <w:sz w:val="22"/>
          <w:szCs w:val="20"/>
          <w:lang w:val="es-ES"/>
        </w:rPr>
        <w:t xml:space="preserve"> </w:t>
      </w:r>
      <w:proofErr w:type="spellStart"/>
      <w:r w:rsidRPr="00276E73">
        <w:rPr>
          <w:rFonts w:ascii="Arial" w:hAnsi="Arial" w:cs="Arial"/>
          <w:sz w:val="22"/>
          <w:szCs w:val="20"/>
          <w:lang w:val="es-ES"/>
        </w:rPr>
        <w:t>Gorgs</w:t>
      </w:r>
      <w:proofErr w:type="spellEnd"/>
      <w:r w:rsidRPr="00276E73">
        <w:rPr>
          <w:rFonts w:ascii="Arial" w:hAnsi="Arial" w:cs="Arial"/>
          <w:sz w:val="22"/>
          <w:szCs w:val="20"/>
          <w:lang w:val="es-ES"/>
        </w:rPr>
        <w:t xml:space="preserve"> para la realización de talleres de apoyo educativo dirigidos al alumnado de ESO, en los términos del arte. 20 del Reglamento de Subvenciones del Ayuntamiento.</w:t>
      </w:r>
    </w:p>
    <w:p w14:paraId="4AB156E2" w14:textId="77777777" w:rsidR="00831BC7" w:rsidRPr="00276E73" w:rsidRDefault="00831BC7">
      <w:pPr>
        <w:tabs>
          <w:tab w:val="left" w:pos="6120"/>
        </w:tabs>
        <w:jc w:val="both"/>
        <w:rPr>
          <w:u w:val="single"/>
          <w:lang w:val="es-ES"/>
        </w:rPr>
      </w:pPr>
    </w:p>
    <w:p w14:paraId="27418263" w14:textId="206671A7" w:rsidR="00831BC7" w:rsidRPr="00276E73" w:rsidRDefault="003D09A0">
      <w:pPr>
        <w:jc w:val="both"/>
        <w:rPr>
          <w:rFonts w:ascii="Arial" w:hAnsi="Arial" w:cs="Arial"/>
          <w:sz w:val="22"/>
          <w:szCs w:val="20"/>
          <w:lang w:val="es-ES"/>
        </w:rPr>
      </w:pPr>
      <w:r w:rsidRPr="00276E73">
        <w:rPr>
          <w:rFonts w:ascii="Arial" w:hAnsi="Arial" w:cs="Arial"/>
          <w:b/>
          <w:bCs/>
          <w:sz w:val="22"/>
          <w:szCs w:val="20"/>
          <w:lang w:val="es-ES"/>
        </w:rPr>
        <w:t xml:space="preserve">SEGUNDA.- </w:t>
      </w:r>
      <w:r w:rsidRPr="00276E73">
        <w:rPr>
          <w:rFonts w:ascii="Arial" w:hAnsi="Arial" w:cs="Arial"/>
          <w:sz w:val="22"/>
          <w:szCs w:val="20"/>
          <w:lang w:val="es-ES"/>
        </w:rPr>
        <w:t>Este convenio estará vigente desde el momento de su firma y hasta el 30 de junio de 2023.</w:t>
      </w:r>
    </w:p>
    <w:p w14:paraId="37BF2D1B" w14:textId="77777777" w:rsidR="003D09A0" w:rsidRPr="00276E73" w:rsidRDefault="003D09A0">
      <w:pPr>
        <w:jc w:val="both"/>
        <w:rPr>
          <w:lang w:val="es-ES"/>
        </w:rPr>
      </w:pPr>
    </w:p>
    <w:p w14:paraId="1733D666" w14:textId="5CD10D44" w:rsidR="00831BC7" w:rsidRPr="00276E73" w:rsidRDefault="00831BC7" w:rsidP="0021737F">
      <w:pPr>
        <w:jc w:val="both"/>
        <w:rPr>
          <w:rFonts w:ascii="Arial" w:hAnsi="Arial" w:cs="Arial"/>
          <w:sz w:val="22"/>
          <w:szCs w:val="20"/>
          <w:lang w:val="es-ES"/>
        </w:rPr>
      </w:pPr>
      <w:r w:rsidRPr="00276E73">
        <w:rPr>
          <w:rFonts w:ascii="Arial" w:hAnsi="Arial" w:cs="Arial"/>
          <w:b/>
          <w:bCs/>
          <w:sz w:val="22"/>
          <w:szCs w:val="20"/>
          <w:lang w:val="es-ES"/>
        </w:rPr>
        <w:t xml:space="preserve">TERCERA.- </w:t>
      </w:r>
      <w:r w:rsidRPr="00276E73">
        <w:rPr>
          <w:rFonts w:ascii="Arial" w:hAnsi="Arial" w:cs="Arial"/>
          <w:sz w:val="22"/>
          <w:szCs w:val="20"/>
          <w:lang w:val="es-ES"/>
        </w:rPr>
        <w:t xml:space="preserve">El AMPA del </w:t>
      </w:r>
      <w:proofErr w:type="spellStart"/>
      <w:r w:rsidRPr="00276E73">
        <w:rPr>
          <w:rFonts w:ascii="Arial" w:hAnsi="Arial" w:cs="Arial"/>
          <w:sz w:val="22"/>
          <w:szCs w:val="20"/>
          <w:lang w:val="es-ES"/>
        </w:rPr>
        <w:t>Institut</w:t>
      </w:r>
      <w:proofErr w:type="spellEnd"/>
      <w:r w:rsidRPr="00276E73">
        <w:rPr>
          <w:rFonts w:ascii="Arial" w:hAnsi="Arial" w:cs="Arial"/>
          <w:sz w:val="22"/>
          <w:szCs w:val="20"/>
          <w:lang w:val="es-ES"/>
        </w:rPr>
        <w:t xml:space="preserve"> </w:t>
      </w:r>
      <w:proofErr w:type="spellStart"/>
      <w:r w:rsidRPr="00276E73">
        <w:rPr>
          <w:rFonts w:ascii="Arial" w:hAnsi="Arial" w:cs="Arial"/>
          <w:sz w:val="22"/>
          <w:szCs w:val="20"/>
          <w:lang w:val="es-ES"/>
        </w:rPr>
        <w:t>Gorgs</w:t>
      </w:r>
      <w:proofErr w:type="spellEnd"/>
      <w:r w:rsidRPr="00276E73">
        <w:rPr>
          <w:rFonts w:ascii="Arial" w:hAnsi="Arial" w:cs="Arial"/>
          <w:sz w:val="22"/>
          <w:szCs w:val="20"/>
          <w:lang w:val="es-ES"/>
        </w:rPr>
        <w:t xml:space="preserve"> es la responsable de la organización de estos estos talleres, en las condiciones y horarios que establezca en coordinación con el equipo directivo del Instituto.</w:t>
      </w:r>
    </w:p>
    <w:p w14:paraId="3AB4D701" w14:textId="77777777" w:rsidR="00831BC7" w:rsidRPr="00276E73" w:rsidRDefault="00831BC7">
      <w:pPr>
        <w:jc w:val="both"/>
        <w:rPr>
          <w:lang w:val="es-ES"/>
        </w:rPr>
      </w:pPr>
    </w:p>
    <w:p w14:paraId="46A913EF" w14:textId="4C4A6888" w:rsidR="00831BC7" w:rsidRPr="00276E73" w:rsidRDefault="00831BC7">
      <w:pPr>
        <w:jc w:val="both"/>
        <w:rPr>
          <w:rFonts w:ascii="Arial" w:hAnsi="Arial" w:cs="Arial"/>
          <w:sz w:val="22"/>
          <w:szCs w:val="20"/>
          <w:lang w:val="es-ES"/>
        </w:rPr>
      </w:pPr>
      <w:r w:rsidRPr="00276E73">
        <w:rPr>
          <w:rFonts w:ascii="Arial" w:hAnsi="Arial" w:cs="Arial"/>
          <w:b/>
          <w:bCs/>
          <w:sz w:val="22"/>
          <w:szCs w:val="20"/>
          <w:lang w:val="es-ES"/>
        </w:rPr>
        <w:t xml:space="preserve">CUARTA.- </w:t>
      </w:r>
      <w:r w:rsidRPr="00276E73">
        <w:rPr>
          <w:rFonts w:ascii="Arial" w:hAnsi="Arial" w:cs="Arial"/>
          <w:sz w:val="22"/>
          <w:szCs w:val="20"/>
          <w:lang w:val="es-ES"/>
        </w:rPr>
        <w:t xml:space="preserve">El Ayuntamiento de Cerdanyola del Vallès aportará al AMPA del </w:t>
      </w:r>
      <w:proofErr w:type="spellStart"/>
      <w:r w:rsidRPr="00276E73">
        <w:rPr>
          <w:rFonts w:ascii="Arial" w:hAnsi="Arial" w:cs="Arial"/>
          <w:sz w:val="22"/>
          <w:szCs w:val="20"/>
          <w:lang w:val="es-ES"/>
        </w:rPr>
        <w:t>Institut</w:t>
      </w:r>
      <w:proofErr w:type="spellEnd"/>
      <w:r w:rsidRPr="00276E73">
        <w:rPr>
          <w:rFonts w:ascii="Arial" w:hAnsi="Arial" w:cs="Arial"/>
          <w:sz w:val="22"/>
          <w:szCs w:val="20"/>
          <w:lang w:val="es-ES"/>
        </w:rPr>
        <w:t xml:space="preserve"> </w:t>
      </w:r>
      <w:proofErr w:type="spellStart"/>
      <w:r w:rsidRPr="00276E73">
        <w:rPr>
          <w:rFonts w:ascii="Arial" w:hAnsi="Arial" w:cs="Arial"/>
          <w:sz w:val="22"/>
          <w:szCs w:val="20"/>
          <w:lang w:val="es-ES"/>
        </w:rPr>
        <w:t>Gorgs</w:t>
      </w:r>
      <w:proofErr w:type="spellEnd"/>
      <w:r w:rsidRPr="00276E73">
        <w:rPr>
          <w:rFonts w:ascii="Arial" w:hAnsi="Arial" w:cs="Arial"/>
          <w:sz w:val="22"/>
          <w:szCs w:val="20"/>
          <w:lang w:val="es-ES"/>
        </w:rPr>
        <w:t xml:space="preserve"> la cantidad de 3.000 €, por la realización del objeto del convenio. Esta cantidad irá con cargo a la partida 3070 32600 48907 37148 del presupuesto vigente.</w:t>
      </w:r>
    </w:p>
    <w:p w14:paraId="5F6E981B" w14:textId="77777777" w:rsidR="006B2C6C" w:rsidRPr="00276E73" w:rsidRDefault="006B2C6C">
      <w:pPr>
        <w:jc w:val="both"/>
        <w:rPr>
          <w:lang w:val="es-ES"/>
        </w:rPr>
      </w:pPr>
    </w:p>
    <w:p w14:paraId="30CE2D4F" w14:textId="77777777" w:rsidR="00831BC7" w:rsidRPr="00276E73" w:rsidRDefault="00831BC7">
      <w:pPr>
        <w:jc w:val="both"/>
        <w:rPr>
          <w:rFonts w:ascii="Arial" w:hAnsi="Arial" w:cs="Arial"/>
          <w:sz w:val="22"/>
          <w:szCs w:val="20"/>
          <w:lang w:val="es-ES"/>
        </w:rPr>
      </w:pPr>
    </w:p>
    <w:p w14:paraId="70ACFFF2" w14:textId="77777777" w:rsidR="00831BC7" w:rsidRPr="00276E73" w:rsidRDefault="00831BC7">
      <w:pPr>
        <w:jc w:val="both"/>
        <w:rPr>
          <w:rFonts w:ascii="Arial" w:hAnsi="Arial" w:cs="Arial"/>
          <w:sz w:val="22"/>
          <w:szCs w:val="20"/>
          <w:lang w:val="es-ES"/>
        </w:rPr>
      </w:pPr>
      <w:r w:rsidRPr="00276E73">
        <w:rPr>
          <w:rFonts w:ascii="Arial" w:hAnsi="Arial" w:cs="Arial"/>
          <w:sz w:val="22"/>
          <w:szCs w:val="20"/>
          <w:lang w:val="es-ES"/>
        </w:rPr>
        <w:lastRenderedPageBreak/>
        <w:t>El Ayuntamiento adelantará un anticipo por importe de 2.000 €, que se tramitará a partir de la firma del convenio. Se realizará un segundo pago por el resto del importe una vez la subvención haya sido justificada correctamente.</w:t>
      </w:r>
    </w:p>
    <w:p w14:paraId="37E3D55C" w14:textId="77777777" w:rsidR="00831BC7" w:rsidRPr="00276E73" w:rsidRDefault="00831BC7">
      <w:pPr>
        <w:jc w:val="both"/>
        <w:rPr>
          <w:lang w:val="es-ES"/>
        </w:rPr>
      </w:pPr>
    </w:p>
    <w:p w14:paraId="3A7CFA5F" w14:textId="77777777" w:rsidR="00831BC7" w:rsidRPr="00276E73" w:rsidRDefault="00831BC7">
      <w:pPr>
        <w:jc w:val="both"/>
        <w:rPr>
          <w:rFonts w:ascii="Arial" w:hAnsi="Arial" w:cs="Arial"/>
          <w:sz w:val="22"/>
          <w:szCs w:val="20"/>
          <w:lang w:val="es-ES"/>
        </w:rPr>
      </w:pPr>
      <w:r w:rsidRPr="00276E73">
        <w:rPr>
          <w:rFonts w:ascii="Arial" w:hAnsi="Arial" w:cs="Arial"/>
          <w:sz w:val="22"/>
          <w:szCs w:val="20"/>
          <w:lang w:val="es-ES"/>
        </w:rPr>
        <w:t>No se establece garantía de que tenga que satisfacer al beneficiario de esta subvención.</w:t>
      </w:r>
    </w:p>
    <w:p w14:paraId="679DE115" w14:textId="77777777" w:rsidR="00831BC7" w:rsidRPr="00276E73" w:rsidRDefault="00831BC7">
      <w:pPr>
        <w:jc w:val="both"/>
        <w:rPr>
          <w:lang w:val="es-ES"/>
        </w:rPr>
      </w:pPr>
    </w:p>
    <w:p w14:paraId="2ED0C2EA" w14:textId="77777777" w:rsidR="00831BC7" w:rsidRPr="00276E73" w:rsidRDefault="00831BC7">
      <w:pPr>
        <w:jc w:val="both"/>
        <w:rPr>
          <w:rFonts w:ascii="Arial" w:hAnsi="Arial" w:cs="Arial"/>
          <w:sz w:val="22"/>
          <w:szCs w:val="20"/>
          <w:lang w:val="es-ES"/>
        </w:rPr>
      </w:pPr>
      <w:r w:rsidRPr="00276E73">
        <w:rPr>
          <w:rFonts w:ascii="Arial" w:hAnsi="Arial" w:cs="Arial"/>
          <w:b/>
          <w:bCs/>
          <w:sz w:val="22"/>
          <w:szCs w:val="20"/>
          <w:lang w:val="es-ES"/>
        </w:rPr>
        <w:t xml:space="preserve">QUINTA.- </w:t>
      </w:r>
      <w:r w:rsidRPr="00276E73">
        <w:rPr>
          <w:rFonts w:ascii="Arial" w:hAnsi="Arial" w:cs="Arial"/>
          <w:sz w:val="22"/>
          <w:szCs w:val="20"/>
          <w:lang w:val="es-ES"/>
        </w:rPr>
        <w:t>Esta subvención es compatible con otras ayudas o subvenciones públicas o privadas, u otro tipo de financiación, sin perjuicio de lo que se establece en la cláusula sexta.</w:t>
      </w:r>
    </w:p>
    <w:p w14:paraId="19D24E25" w14:textId="77777777" w:rsidR="00831BC7" w:rsidRPr="00276E73" w:rsidRDefault="00831BC7">
      <w:pPr>
        <w:jc w:val="both"/>
        <w:rPr>
          <w:rFonts w:ascii="Arial" w:hAnsi="Arial" w:cs="Arial"/>
          <w:sz w:val="22"/>
          <w:szCs w:val="20"/>
          <w:lang w:val="es-ES"/>
        </w:rPr>
      </w:pPr>
    </w:p>
    <w:p w14:paraId="340CB1B1" w14:textId="590FE0BA" w:rsidR="00831BC7" w:rsidRPr="00276E73" w:rsidRDefault="00831BC7">
      <w:pPr>
        <w:jc w:val="both"/>
        <w:rPr>
          <w:rFonts w:ascii="Arial" w:hAnsi="Arial" w:cs="Arial"/>
          <w:sz w:val="22"/>
          <w:szCs w:val="20"/>
          <w:lang w:val="es-ES"/>
        </w:rPr>
      </w:pPr>
      <w:r w:rsidRPr="00276E73">
        <w:rPr>
          <w:rFonts w:ascii="Arial" w:hAnsi="Arial" w:cs="Arial"/>
          <w:b/>
          <w:bCs/>
          <w:sz w:val="22"/>
          <w:szCs w:val="20"/>
          <w:lang w:val="es-ES"/>
        </w:rPr>
        <w:t xml:space="preserve">SEXTA.- </w:t>
      </w:r>
      <w:r w:rsidRPr="00276E73">
        <w:rPr>
          <w:rFonts w:ascii="Arial" w:hAnsi="Arial" w:cs="Arial"/>
          <w:sz w:val="22"/>
          <w:szCs w:val="20"/>
          <w:lang w:val="es-ES"/>
        </w:rPr>
        <w:t xml:space="preserve">La alteración de las condiciones que se determinan en este convenio para la realización de la actividad, que determinan la concesión de la subvención, y, en todo caso, la obtención concurrente de subvenciones o ayudas otorgadas por otras administraciones o entes </w:t>
      </w:r>
      <w:r w:rsidR="00276E73" w:rsidRPr="00276E73">
        <w:rPr>
          <w:rFonts w:ascii="Arial" w:hAnsi="Arial" w:cs="Arial"/>
          <w:sz w:val="22"/>
          <w:szCs w:val="20"/>
          <w:lang w:val="es-ES"/>
        </w:rPr>
        <w:t>públicos</w:t>
      </w:r>
      <w:r w:rsidRPr="00276E73">
        <w:rPr>
          <w:rFonts w:ascii="Arial" w:hAnsi="Arial" w:cs="Arial"/>
          <w:sz w:val="22"/>
          <w:szCs w:val="20"/>
          <w:lang w:val="es-ES"/>
        </w:rPr>
        <w:t xml:space="preserve"> podrá dar lugar a la modificación de la subvención.</w:t>
      </w:r>
    </w:p>
    <w:p w14:paraId="66099B61" w14:textId="77777777" w:rsidR="00831BC7" w:rsidRPr="00276E73" w:rsidRDefault="00831BC7">
      <w:pPr>
        <w:jc w:val="both"/>
        <w:rPr>
          <w:lang w:val="es-ES"/>
        </w:rPr>
      </w:pPr>
    </w:p>
    <w:p w14:paraId="199ACE67" w14:textId="77777777" w:rsidR="00831BC7" w:rsidRPr="00276E73" w:rsidRDefault="00831BC7">
      <w:pPr>
        <w:pStyle w:val="Textoindependiente2"/>
        <w:jc w:val="both"/>
        <w:rPr>
          <w:sz w:val="22"/>
          <w:szCs w:val="20"/>
          <w:lang w:val="es-ES"/>
        </w:rPr>
      </w:pPr>
      <w:r w:rsidRPr="00276E73">
        <w:rPr>
          <w:b/>
          <w:bCs/>
          <w:sz w:val="22"/>
          <w:szCs w:val="20"/>
          <w:lang w:val="es-ES"/>
        </w:rPr>
        <w:t xml:space="preserve">SÉPTIMA.- </w:t>
      </w:r>
      <w:r w:rsidRPr="00276E73">
        <w:rPr>
          <w:sz w:val="22"/>
          <w:szCs w:val="20"/>
          <w:lang w:val="es-ES"/>
        </w:rPr>
        <w:t>El Ayuntamiento de Cerdanyola del Vallès queda excluido de las responsabilidades civil, penal, laboral y fiscal, tanto directamente como subsidiariamente, por los daños y perjuicios que puedan ocasionarse a terceros en la realización de la actividad.</w:t>
      </w:r>
    </w:p>
    <w:p w14:paraId="62ED0A0D" w14:textId="53A827D7" w:rsidR="00831BC7" w:rsidRPr="00276E73" w:rsidRDefault="00831BC7">
      <w:pPr>
        <w:pStyle w:val="Textoindependiente2"/>
        <w:jc w:val="both"/>
        <w:rPr>
          <w:sz w:val="22"/>
          <w:szCs w:val="20"/>
          <w:lang w:val="es-ES"/>
        </w:rPr>
      </w:pPr>
      <w:r w:rsidRPr="00276E73">
        <w:rPr>
          <w:sz w:val="22"/>
          <w:szCs w:val="20"/>
          <w:lang w:val="es-ES"/>
        </w:rPr>
        <w:t xml:space="preserve">El AMPA del </w:t>
      </w:r>
      <w:proofErr w:type="spellStart"/>
      <w:r w:rsidRPr="00276E73">
        <w:rPr>
          <w:sz w:val="22"/>
          <w:szCs w:val="20"/>
          <w:lang w:val="es-ES"/>
        </w:rPr>
        <w:t>Institut</w:t>
      </w:r>
      <w:proofErr w:type="spellEnd"/>
      <w:r w:rsidRPr="00276E73">
        <w:rPr>
          <w:sz w:val="22"/>
          <w:szCs w:val="20"/>
          <w:lang w:val="es-ES"/>
        </w:rPr>
        <w:t xml:space="preserve"> </w:t>
      </w:r>
      <w:proofErr w:type="spellStart"/>
      <w:r w:rsidRPr="00276E73">
        <w:rPr>
          <w:sz w:val="22"/>
          <w:szCs w:val="20"/>
          <w:lang w:val="es-ES"/>
        </w:rPr>
        <w:t>Gorgs</w:t>
      </w:r>
      <w:proofErr w:type="spellEnd"/>
      <w:r w:rsidRPr="00276E73">
        <w:rPr>
          <w:sz w:val="22"/>
          <w:szCs w:val="20"/>
          <w:lang w:val="es-ES"/>
        </w:rPr>
        <w:t>, responderá frente a terceras personas de los daños derivados de la realización de la actividad.</w:t>
      </w:r>
    </w:p>
    <w:p w14:paraId="3AA77D40" w14:textId="77777777" w:rsidR="00831BC7" w:rsidRPr="00276E73" w:rsidRDefault="00831BC7">
      <w:pPr>
        <w:pStyle w:val="Textoindependiente2"/>
        <w:jc w:val="both"/>
        <w:rPr>
          <w:sz w:val="22"/>
          <w:szCs w:val="20"/>
          <w:lang w:val="es-ES"/>
        </w:rPr>
      </w:pPr>
    </w:p>
    <w:p w14:paraId="467CC2A3" w14:textId="06CE391D" w:rsidR="00831BC7" w:rsidRPr="00276E73" w:rsidRDefault="00831BC7">
      <w:pPr>
        <w:pStyle w:val="Textoindependiente2"/>
        <w:jc w:val="both"/>
        <w:rPr>
          <w:sz w:val="22"/>
          <w:szCs w:val="20"/>
          <w:lang w:val="es-ES"/>
        </w:rPr>
      </w:pPr>
      <w:r w:rsidRPr="00276E73">
        <w:rPr>
          <w:sz w:val="22"/>
          <w:szCs w:val="20"/>
          <w:lang w:val="es-ES"/>
        </w:rPr>
        <w:t>Para hacer frente a las posibles indemnizaciones pecuniarias dispone de una póliza de seguros que cubre la responsabilidad civil derivada de todos los riesgos propios de la actividad.</w:t>
      </w:r>
    </w:p>
    <w:p w14:paraId="3071CE0D" w14:textId="18FA8B43" w:rsidR="000C59BD" w:rsidRPr="00276E73" w:rsidRDefault="000C59BD">
      <w:pPr>
        <w:pStyle w:val="Textoindependiente2"/>
        <w:jc w:val="both"/>
        <w:rPr>
          <w:sz w:val="22"/>
          <w:szCs w:val="20"/>
          <w:lang w:val="es-ES"/>
        </w:rPr>
      </w:pPr>
    </w:p>
    <w:p w14:paraId="3168FB24" w14:textId="4A2FD323" w:rsidR="00332AA7" w:rsidRPr="00276E73" w:rsidRDefault="00AA2E21" w:rsidP="00332AA7">
      <w:pPr>
        <w:jc w:val="both"/>
        <w:rPr>
          <w:rFonts w:ascii="Arial" w:hAnsi="Arial" w:cs="Arial"/>
          <w:sz w:val="22"/>
          <w:szCs w:val="20"/>
          <w:lang w:val="es-ES"/>
        </w:rPr>
      </w:pPr>
      <w:r w:rsidRPr="00276E73">
        <w:rPr>
          <w:rFonts w:ascii="Arial" w:hAnsi="Arial" w:cs="Arial"/>
          <w:b/>
          <w:bCs/>
          <w:lang w:val="es-ES"/>
        </w:rPr>
        <w:t xml:space="preserve">OCTAVA.- </w:t>
      </w:r>
      <w:r w:rsidR="00332AA7" w:rsidRPr="00276E73">
        <w:rPr>
          <w:rFonts w:ascii="Arial" w:hAnsi="Arial" w:cs="Arial"/>
          <w:sz w:val="22"/>
          <w:szCs w:val="20"/>
          <w:lang w:val="es-ES"/>
        </w:rPr>
        <w:t xml:space="preserve">Los </w:t>
      </w:r>
      <w:r w:rsidR="00332AA7" w:rsidRPr="00276E73">
        <w:rPr>
          <w:rFonts w:ascii="Arial" w:hAnsi="Arial" w:cs="Arial"/>
          <w:i/>
          <w:iCs/>
          <w:sz w:val="22"/>
          <w:szCs w:val="20"/>
          <w:lang w:val="es-ES"/>
        </w:rPr>
        <w:t xml:space="preserve">Talleres de apoyo educativo para secundaria forman parte del Plan Educativo </w:t>
      </w:r>
      <w:r w:rsidR="00332AA7" w:rsidRPr="00276E73">
        <w:rPr>
          <w:rFonts w:ascii="Arial" w:hAnsi="Arial" w:cs="Arial"/>
          <w:lang w:val="es-ES"/>
        </w:rPr>
        <w:t xml:space="preserve">de </w:t>
      </w:r>
      <w:r w:rsidR="00332AA7" w:rsidRPr="00276E73">
        <w:rPr>
          <w:rFonts w:ascii="Arial" w:hAnsi="Arial" w:cs="Arial"/>
          <w:sz w:val="22"/>
          <w:szCs w:val="20"/>
          <w:lang w:val="es-ES"/>
        </w:rPr>
        <w:t xml:space="preserve">Entorno de Cerdanyola del Vallès, y se incluyen dentro del despliegue de las actividades palanca del plan de mejora de oportunidades educativas (PMOE-PROA+). Será financiado parcialmente con fondos provenientes de la dotación para la ejecución de los objetivos no críticos auxiliares asignados para el despliegue de las actividades palanca del Plan de mejora de oportunidades educativas (PMOE-PROA+), con período de ejecución del 1 de septiembre de 2022 hasta el 31 de agosto de 2023, y financiadas por el Ministerio de Educación y Formación Profesional y el Mecanismo de Recuperación Transformación y Resiliencia y por la Unión Europea </w:t>
      </w:r>
      <w:proofErr w:type="spellStart"/>
      <w:r w:rsidR="00332AA7" w:rsidRPr="00276E73">
        <w:rPr>
          <w:rFonts w:ascii="Arial" w:hAnsi="Arial" w:cs="Arial"/>
          <w:sz w:val="22"/>
          <w:szCs w:val="20"/>
          <w:lang w:val="es-ES"/>
        </w:rPr>
        <w:t>NextGenerationEU</w:t>
      </w:r>
      <w:proofErr w:type="spellEnd"/>
      <w:r w:rsidR="00332AA7" w:rsidRPr="00276E73">
        <w:rPr>
          <w:rFonts w:ascii="Arial" w:hAnsi="Arial" w:cs="Arial"/>
          <w:sz w:val="22"/>
          <w:szCs w:val="20"/>
          <w:lang w:val="es-ES"/>
        </w:rPr>
        <w:t xml:space="preserve"> (</w:t>
      </w:r>
      <w:proofErr w:type="spellStart"/>
      <w:r w:rsidR="00332AA7" w:rsidRPr="00276E73">
        <w:rPr>
          <w:rFonts w:ascii="Arial" w:hAnsi="Arial" w:cs="Arial"/>
          <w:sz w:val="22"/>
          <w:szCs w:val="20"/>
          <w:lang w:val="es-ES"/>
        </w:rPr>
        <w:t>Component</w:t>
      </w:r>
      <w:proofErr w:type="spellEnd"/>
      <w:r w:rsidR="00332AA7" w:rsidRPr="00276E73">
        <w:rPr>
          <w:rFonts w:ascii="Arial" w:hAnsi="Arial" w:cs="Arial"/>
          <w:sz w:val="22"/>
          <w:szCs w:val="20"/>
          <w:lang w:val="es-ES"/>
        </w:rPr>
        <w:t xml:space="preserve"> 21 MRR), concretamente en la actuación Talleres de apoyo y acompañamiento educativo. Por este hecho, es necesario que se cumplan estas condiciones:</w:t>
      </w:r>
    </w:p>
    <w:p w14:paraId="23776A3F" w14:textId="77777777" w:rsidR="00332AA7" w:rsidRPr="00276E73" w:rsidRDefault="00332AA7" w:rsidP="00332AA7">
      <w:pPr>
        <w:jc w:val="both"/>
        <w:rPr>
          <w:rFonts w:ascii="Arial" w:hAnsi="Arial" w:cs="Arial"/>
          <w:sz w:val="22"/>
          <w:szCs w:val="20"/>
          <w:lang w:val="es-ES"/>
        </w:rPr>
      </w:pPr>
    </w:p>
    <w:p w14:paraId="3733C861" w14:textId="3FE5EFE5" w:rsidR="00332AA7" w:rsidRPr="00276E73" w:rsidRDefault="00332AA7" w:rsidP="00332AA7">
      <w:pPr>
        <w:numPr>
          <w:ilvl w:val="0"/>
          <w:numId w:val="6"/>
        </w:numPr>
        <w:suppressAutoHyphens w:val="0"/>
        <w:jc w:val="both"/>
        <w:rPr>
          <w:rFonts w:ascii="Arial" w:hAnsi="Arial" w:cs="Arial"/>
          <w:sz w:val="22"/>
          <w:szCs w:val="20"/>
          <w:lang w:val="es-ES"/>
        </w:rPr>
      </w:pPr>
      <w:r w:rsidRPr="00276E73">
        <w:rPr>
          <w:rFonts w:ascii="Arial" w:hAnsi="Arial" w:cs="Arial"/>
          <w:sz w:val="22"/>
          <w:szCs w:val="20"/>
          <w:lang w:val="es-ES"/>
        </w:rPr>
        <w:t>En toda la difusión y documentación relacionada con la actividad debe incluirse la imagen gráfica oficial:</w:t>
      </w:r>
    </w:p>
    <w:p w14:paraId="589B14BE" w14:textId="77777777" w:rsidR="00332AA7" w:rsidRPr="00276E73" w:rsidRDefault="00332AA7" w:rsidP="00332AA7">
      <w:pPr>
        <w:ind w:left="360"/>
        <w:jc w:val="both"/>
        <w:rPr>
          <w:rFonts w:ascii="Arial" w:hAnsi="Arial" w:cs="Arial"/>
          <w:lang w:val="es-ES"/>
        </w:rPr>
      </w:pPr>
    </w:p>
    <w:p w14:paraId="50779F41" w14:textId="2637418F" w:rsidR="00332AA7" w:rsidRPr="00276E73" w:rsidRDefault="00332AA7" w:rsidP="00332AA7">
      <w:pPr>
        <w:ind w:left="360"/>
        <w:jc w:val="both"/>
        <w:rPr>
          <w:rFonts w:ascii="Arial" w:hAnsi="Arial" w:cs="Arial"/>
          <w:lang w:val="es-ES"/>
        </w:rPr>
      </w:pPr>
      <w:r w:rsidRPr="00276E73">
        <w:rPr>
          <w:rFonts w:ascii="Arial" w:hAnsi="Arial" w:cs="Arial"/>
          <w:noProof/>
          <w:lang w:val="es-ES"/>
        </w:rPr>
        <w:drawing>
          <wp:inline distT="0" distB="0" distL="0" distR="0" wp14:anchorId="686CCFB3" wp14:editId="7B7A846D">
            <wp:extent cx="5400675" cy="723900"/>
            <wp:effectExtent l="0" t="0" r="9525" b="0"/>
            <wp:docPr id="1964336022"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6022" name="Imagen 1" descr="Texto&#10;&#10;Descripción generada automáticamente con confianza m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675" cy="723900"/>
                    </a:xfrm>
                    <a:prstGeom prst="rect">
                      <a:avLst/>
                    </a:prstGeom>
                    <a:noFill/>
                    <a:ln>
                      <a:noFill/>
                    </a:ln>
                  </pic:spPr>
                </pic:pic>
              </a:graphicData>
            </a:graphic>
          </wp:inline>
        </w:drawing>
      </w:r>
    </w:p>
    <w:p w14:paraId="18255F7A" w14:textId="77777777" w:rsidR="00332AA7" w:rsidRPr="00276E73" w:rsidRDefault="00332AA7" w:rsidP="00332AA7">
      <w:pPr>
        <w:pStyle w:val="Textoindependiente"/>
        <w:numPr>
          <w:ilvl w:val="0"/>
          <w:numId w:val="6"/>
        </w:numPr>
        <w:suppressAutoHyphens w:val="0"/>
        <w:spacing w:line="240" w:lineRule="auto"/>
        <w:rPr>
          <w:lang w:val="es-ES"/>
        </w:rPr>
      </w:pPr>
      <w:r w:rsidRPr="00276E73">
        <w:rPr>
          <w:lang w:val="es-ES"/>
        </w:rPr>
        <w:t>Se velará por que la monitorización con cargo a las actividades tenga la formación adecuada.</w:t>
      </w:r>
    </w:p>
    <w:p w14:paraId="6CCC7D25" w14:textId="73310452" w:rsidR="00332AA7" w:rsidRPr="00276E73" w:rsidRDefault="00332AA7" w:rsidP="00332AA7">
      <w:pPr>
        <w:pStyle w:val="Textoindependiente"/>
        <w:numPr>
          <w:ilvl w:val="0"/>
          <w:numId w:val="6"/>
        </w:numPr>
        <w:suppressAutoHyphens w:val="0"/>
        <w:spacing w:line="240" w:lineRule="auto"/>
        <w:rPr>
          <w:lang w:val="es-ES"/>
        </w:rPr>
      </w:pPr>
      <w:r w:rsidRPr="00276E73">
        <w:rPr>
          <w:lang w:val="es-ES"/>
        </w:rPr>
        <w:t>La lengua catalana debe ser vehicular en las actividades del Campus Ítaca.</w:t>
      </w:r>
    </w:p>
    <w:p w14:paraId="5EBD4834" w14:textId="77777777" w:rsidR="000C59BD" w:rsidRPr="00276E73" w:rsidRDefault="000C59BD">
      <w:pPr>
        <w:pStyle w:val="Textoindependiente2"/>
        <w:jc w:val="both"/>
        <w:rPr>
          <w:sz w:val="22"/>
          <w:szCs w:val="20"/>
          <w:lang w:val="es-ES"/>
        </w:rPr>
      </w:pPr>
    </w:p>
    <w:p w14:paraId="3B43BE82" w14:textId="77777777" w:rsidR="00831BC7" w:rsidRPr="00276E73" w:rsidRDefault="00831BC7">
      <w:pPr>
        <w:pStyle w:val="Textoindependiente2"/>
        <w:jc w:val="both"/>
        <w:rPr>
          <w:sz w:val="22"/>
          <w:szCs w:val="20"/>
          <w:lang w:val="es-ES"/>
        </w:rPr>
      </w:pPr>
    </w:p>
    <w:p w14:paraId="30F04C28" w14:textId="19776F9D" w:rsidR="00831BC7" w:rsidRPr="00276E73" w:rsidRDefault="00AA2E21">
      <w:pPr>
        <w:pStyle w:val="Textoindependiente2"/>
        <w:jc w:val="both"/>
        <w:rPr>
          <w:sz w:val="22"/>
          <w:szCs w:val="20"/>
          <w:lang w:val="es-ES"/>
        </w:rPr>
      </w:pPr>
      <w:r w:rsidRPr="00276E73">
        <w:rPr>
          <w:b/>
          <w:bCs/>
          <w:sz w:val="22"/>
          <w:szCs w:val="20"/>
          <w:lang w:val="es-ES"/>
        </w:rPr>
        <w:t xml:space="preserve">NOVENA.- </w:t>
      </w:r>
      <w:r w:rsidR="00831BC7" w:rsidRPr="00276E73">
        <w:rPr>
          <w:sz w:val="22"/>
          <w:szCs w:val="20"/>
          <w:lang w:val="es-ES"/>
        </w:rPr>
        <w:t xml:space="preserve">El AMPA del </w:t>
      </w:r>
      <w:proofErr w:type="spellStart"/>
      <w:r w:rsidR="00831BC7" w:rsidRPr="00276E73">
        <w:rPr>
          <w:sz w:val="22"/>
          <w:szCs w:val="20"/>
          <w:lang w:val="es-ES"/>
        </w:rPr>
        <w:t>Institut</w:t>
      </w:r>
      <w:proofErr w:type="spellEnd"/>
      <w:r w:rsidR="00831BC7" w:rsidRPr="00276E73">
        <w:rPr>
          <w:sz w:val="22"/>
          <w:szCs w:val="20"/>
          <w:lang w:val="es-ES"/>
        </w:rPr>
        <w:t xml:space="preserve"> </w:t>
      </w:r>
      <w:proofErr w:type="spellStart"/>
      <w:r w:rsidR="00831BC7" w:rsidRPr="00276E73">
        <w:rPr>
          <w:sz w:val="22"/>
          <w:szCs w:val="20"/>
          <w:lang w:val="es-ES"/>
        </w:rPr>
        <w:t>Gorgs</w:t>
      </w:r>
      <w:proofErr w:type="spellEnd"/>
      <w:r w:rsidR="00831BC7" w:rsidRPr="00276E73">
        <w:rPr>
          <w:sz w:val="22"/>
          <w:szCs w:val="20"/>
          <w:lang w:val="es-ES"/>
        </w:rPr>
        <w:t xml:space="preserve"> deberá justificar en el Ayuntamiento de Cerdanyola del Vallès el coste total de la actividad subvencionada, antes del 15 de julio de 2023.</w:t>
      </w:r>
    </w:p>
    <w:p w14:paraId="0DA66696" w14:textId="77777777" w:rsidR="00831BC7" w:rsidRPr="00276E73" w:rsidRDefault="00831BC7">
      <w:pPr>
        <w:pStyle w:val="Textoindependiente2"/>
        <w:jc w:val="both"/>
        <w:rPr>
          <w:sz w:val="22"/>
          <w:szCs w:val="20"/>
          <w:lang w:val="es-ES"/>
        </w:rPr>
      </w:pPr>
    </w:p>
    <w:p w14:paraId="43BA49FB" w14:textId="54F4E862" w:rsidR="00831BC7" w:rsidRPr="00276E73" w:rsidRDefault="00AA2E21">
      <w:pPr>
        <w:autoSpaceDE w:val="0"/>
        <w:jc w:val="both"/>
        <w:rPr>
          <w:rFonts w:ascii="Arial" w:hAnsi="Arial" w:cs="Arial"/>
          <w:sz w:val="22"/>
          <w:szCs w:val="20"/>
          <w:lang w:val="es-ES"/>
        </w:rPr>
      </w:pPr>
      <w:r w:rsidRPr="00276E73">
        <w:rPr>
          <w:rFonts w:ascii="Arial" w:hAnsi="Arial" w:cs="Arial"/>
          <w:b/>
          <w:bCs/>
          <w:sz w:val="22"/>
          <w:szCs w:val="20"/>
          <w:lang w:val="es-ES"/>
        </w:rPr>
        <w:lastRenderedPageBreak/>
        <w:t xml:space="preserve">DÉCIMA.- </w:t>
      </w:r>
      <w:r w:rsidR="00831BC7" w:rsidRPr="00276E73">
        <w:rPr>
          <w:rFonts w:ascii="Arial" w:hAnsi="Arial" w:cs="Arial"/>
          <w:sz w:val="22"/>
          <w:szCs w:val="20"/>
          <w:lang w:val="es-ES"/>
        </w:rPr>
        <w:t xml:space="preserve">Para justificar la subvención, el AMPA del </w:t>
      </w:r>
      <w:proofErr w:type="spellStart"/>
      <w:r w:rsidR="00831BC7" w:rsidRPr="00276E73">
        <w:rPr>
          <w:rFonts w:ascii="Arial" w:hAnsi="Arial" w:cs="Arial"/>
          <w:sz w:val="22"/>
          <w:szCs w:val="20"/>
          <w:lang w:val="es-ES"/>
        </w:rPr>
        <w:t>Institut</w:t>
      </w:r>
      <w:proofErr w:type="spellEnd"/>
      <w:r w:rsidR="00831BC7" w:rsidRPr="00276E73">
        <w:rPr>
          <w:rFonts w:ascii="Arial" w:hAnsi="Arial" w:cs="Arial"/>
          <w:sz w:val="22"/>
          <w:szCs w:val="20"/>
          <w:lang w:val="es-ES"/>
        </w:rPr>
        <w:t xml:space="preserve"> </w:t>
      </w:r>
      <w:proofErr w:type="spellStart"/>
      <w:r w:rsidR="00831BC7" w:rsidRPr="00276E73">
        <w:rPr>
          <w:rFonts w:ascii="Arial" w:hAnsi="Arial" w:cs="Arial"/>
          <w:sz w:val="22"/>
          <w:szCs w:val="20"/>
          <w:lang w:val="es-ES"/>
        </w:rPr>
        <w:t>Gorgs</w:t>
      </w:r>
      <w:proofErr w:type="spellEnd"/>
      <w:r w:rsidR="00831BC7" w:rsidRPr="00276E73">
        <w:rPr>
          <w:rFonts w:ascii="Arial" w:hAnsi="Arial" w:cs="Arial"/>
          <w:sz w:val="22"/>
          <w:szCs w:val="20"/>
          <w:lang w:val="es-ES"/>
        </w:rPr>
        <w:t xml:space="preserve"> deberá presentar instancia y adjuntar la documentación según los modelos comprendidos en el anexo II del Reglamento de subvenciones del Ayuntamiento de Cerdanyola y, en todo caso, la documentación siguiente:</w:t>
      </w:r>
    </w:p>
    <w:p w14:paraId="5CB4F295" w14:textId="77777777" w:rsidR="002E344C" w:rsidRPr="00276E73" w:rsidRDefault="002E344C">
      <w:pPr>
        <w:autoSpaceDE w:val="0"/>
        <w:jc w:val="both"/>
        <w:rPr>
          <w:rFonts w:ascii="Arial" w:hAnsi="Arial" w:cs="Arial"/>
          <w:sz w:val="22"/>
          <w:szCs w:val="20"/>
          <w:lang w:val="es-ES"/>
        </w:rPr>
      </w:pPr>
    </w:p>
    <w:p w14:paraId="24CB1426" w14:textId="0027C057" w:rsidR="002E344C" w:rsidRPr="00276E73" w:rsidRDefault="002E344C" w:rsidP="00AA2E21">
      <w:pPr>
        <w:numPr>
          <w:ilvl w:val="0"/>
          <w:numId w:val="5"/>
        </w:numPr>
        <w:autoSpaceDE w:val="0"/>
        <w:ind w:left="720"/>
        <w:jc w:val="both"/>
        <w:rPr>
          <w:rFonts w:ascii="Arial" w:hAnsi="Arial" w:cs="Arial"/>
          <w:sz w:val="22"/>
          <w:szCs w:val="20"/>
          <w:lang w:val="es-ES"/>
        </w:rPr>
      </w:pPr>
      <w:r w:rsidRPr="00276E73">
        <w:rPr>
          <w:rFonts w:ascii="Arial" w:hAnsi="Arial" w:cs="Arial"/>
          <w:sz w:val="22"/>
          <w:szCs w:val="20"/>
          <w:lang w:val="es-ES"/>
        </w:rPr>
        <w:t xml:space="preserve">Memoria de la actividad realizada </w:t>
      </w:r>
      <w:r w:rsidR="0064473F" w:rsidRPr="00276E73">
        <w:rPr>
          <w:rFonts w:ascii="Arial" w:hAnsi="Arial" w:cs="Arial"/>
          <w:sz w:val="22"/>
          <w:szCs w:val="20"/>
          <w:lang w:val="es-ES"/>
        </w:rPr>
        <w:t>, según el modelo facilitado por el servicio de educación, que incluye el listado de alumnos que han realizado el taller y la valoración de la actividad por parte de los jóvenes, del centro y de la monitorización.</w:t>
      </w:r>
    </w:p>
    <w:p w14:paraId="1DD0BD5D" w14:textId="77777777" w:rsidR="002E344C" w:rsidRPr="00276E73" w:rsidRDefault="007B6238" w:rsidP="0064473F">
      <w:pPr>
        <w:numPr>
          <w:ilvl w:val="0"/>
          <w:numId w:val="5"/>
        </w:numPr>
        <w:autoSpaceDE w:val="0"/>
        <w:ind w:left="720"/>
        <w:jc w:val="both"/>
        <w:rPr>
          <w:rFonts w:ascii="Arial" w:hAnsi="Arial" w:cs="Arial"/>
          <w:sz w:val="22"/>
          <w:szCs w:val="20"/>
          <w:lang w:val="es-ES"/>
        </w:rPr>
      </w:pPr>
      <w:r w:rsidRPr="00276E73">
        <w:rPr>
          <w:rFonts w:ascii="Arial" w:hAnsi="Arial" w:cs="Arial"/>
          <w:sz w:val="22"/>
          <w:szCs w:val="20"/>
          <w:lang w:val="es-ES"/>
        </w:rPr>
        <w:t>Balance de ingresos y gastos de la actividad. Cuando la actividad haya sido financiada, además de la subvención del Ayuntamiento de Cerdanyola, con fondos propios y otras subvenciones o recursos, deberá acreditarse en la justificación el importe, la procedencia y la aplicación de los fondos a las actividades subvencionadas.</w:t>
      </w:r>
    </w:p>
    <w:p w14:paraId="6BFD5E2B" w14:textId="77777777" w:rsidR="007B6238" w:rsidRPr="00276E73" w:rsidRDefault="007B6238" w:rsidP="0064473F">
      <w:pPr>
        <w:widowControl w:val="0"/>
        <w:numPr>
          <w:ilvl w:val="0"/>
          <w:numId w:val="5"/>
        </w:numPr>
        <w:ind w:left="720"/>
        <w:jc w:val="both"/>
        <w:rPr>
          <w:rFonts w:ascii="Arial" w:hAnsi="Arial" w:cs="Arial"/>
          <w:sz w:val="22"/>
          <w:szCs w:val="20"/>
          <w:lang w:val="es-ES"/>
        </w:rPr>
      </w:pPr>
      <w:r w:rsidRPr="00276E73">
        <w:rPr>
          <w:rFonts w:ascii="Arial" w:hAnsi="Arial" w:cs="Arial"/>
          <w:sz w:val="22"/>
          <w:szCs w:val="20"/>
          <w:lang w:val="es-ES"/>
        </w:rPr>
        <w:t>Al ser una contratación del servicio a una empresa, es necesario presentar:</w:t>
      </w:r>
    </w:p>
    <w:p w14:paraId="7212791A" w14:textId="77777777" w:rsidR="007B6238" w:rsidRPr="00276E73" w:rsidRDefault="007B6238" w:rsidP="0064473F">
      <w:pPr>
        <w:widowControl w:val="0"/>
        <w:ind w:left="360"/>
        <w:jc w:val="both"/>
        <w:rPr>
          <w:rFonts w:ascii="Arial" w:hAnsi="Arial" w:cs="Arial"/>
          <w:sz w:val="22"/>
          <w:szCs w:val="20"/>
          <w:lang w:val="es-ES"/>
        </w:rPr>
      </w:pPr>
      <w:r w:rsidRPr="00276E73">
        <w:rPr>
          <w:rFonts w:ascii="Arial" w:hAnsi="Arial" w:cs="Arial"/>
          <w:sz w:val="22"/>
          <w:szCs w:val="20"/>
          <w:lang w:val="es-ES"/>
        </w:rPr>
        <w:tab/>
        <w:t xml:space="preserve">a. Copia del contrato donde se detallen los servicios contratados y el coste total </w:t>
      </w:r>
      <w:r w:rsidR="0064473F" w:rsidRPr="00276E73">
        <w:rPr>
          <w:rFonts w:ascii="Arial" w:hAnsi="Arial" w:cs="Arial"/>
          <w:sz w:val="22"/>
          <w:szCs w:val="20"/>
          <w:lang w:val="es-ES"/>
        </w:rPr>
        <w:t>.</w:t>
      </w:r>
    </w:p>
    <w:p w14:paraId="49BCC06C" w14:textId="77777777" w:rsidR="007B6238" w:rsidRPr="00276E73" w:rsidRDefault="007B6238" w:rsidP="0064473F">
      <w:pPr>
        <w:widowControl w:val="0"/>
        <w:ind w:left="360"/>
        <w:jc w:val="both"/>
        <w:rPr>
          <w:rFonts w:ascii="Arial" w:hAnsi="Arial" w:cs="Arial"/>
          <w:sz w:val="22"/>
          <w:szCs w:val="20"/>
          <w:lang w:val="es-ES"/>
        </w:rPr>
      </w:pPr>
      <w:r w:rsidRPr="00276E73">
        <w:rPr>
          <w:rFonts w:ascii="Arial" w:hAnsi="Arial" w:cs="Arial"/>
          <w:sz w:val="22"/>
          <w:szCs w:val="20"/>
          <w:lang w:val="es-ES"/>
        </w:rPr>
        <w:tab/>
        <w:t>b. Facturas emitidas por este concepto por parte de la empresa contratada.</w:t>
      </w:r>
    </w:p>
    <w:p w14:paraId="692ED150" w14:textId="77777777" w:rsidR="007B6238" w:rsidRPr="00276E73" w:rsidRDefault="007B6238" w:rsidP="0064473F">
      <w:pPr>
        <w:numPr>
          <w:ilvl w:val="0"/>
          <w:numId w:val="5"/>
        </w:numPr>
        <w:autoSpaceDE w:val="0"/>
        <w:ind w:left="720"/>
        <w:jc w:val="both"/>
        <w:rPr>
          <w:rFonts w:ascii="Arial" w:hAnsi="Arial" w:cs="Arial"/>
          <w:sz w:val="22"/>
          <w:szCs w:val="20"/>
          <w:lang w:val="es-ES"/>
        </w:rPr>
      </w:pPr>
      <w:r w:rsidRPr="00276E73">
        <w:rPr>
          <w:rFonts w:ascii="Arial" w:hAnsi="Arial" w:cs="Arial"/>
          <w:sz w:val="22"/>
          <w:szCs w:val="20"/>
          <w:lang w:val="es-ES"/>
        </w:rPr>
        <w:t>En su caso, declaración jurada de las demás subvenciones, ayudas o aportaciones públicas que haya solicitado o recibido la asociación, para la misma actividad objeto de este convenio, con indicación de quien las ha concedido y su importe.</w:t>
      </w:r>
    </w:p>
    <w:p w14:paraId="4420E159" w14:textId="77777777" w:rsidR="007B6238" w:rsidRPr="00276E73" w:rsidRDefault="007B6238" w:rsidP="0064473F">
      <w:pPr>
        <w:numPr>
          <w:ilvl w:val="0"/>
          <w:numId w:val="5"/>
        </w:numPr>
        <w:autoSpaceDE w:val="0"/>
        <w:ind w:left="720"/>
        <w:jc w:val="both"/>
        <w:rPr>
          <w:rFonts w:ascii="Arial" w:hAnsi="Arial" w:cs="Arial"/>
          <w:sz w:val="22"/>
          <w:szCs w:val="20"/>
          <w:lang w:val="es-ES"/>
        </w:rPr>
      </w:pPr>
      <w:r w:rsidRPr="00276E73">
        <w:rPr>
          <w:rFonts w:ascii="Arial" w:hAnsi="Arial" w:cs="Arial"/>
          <w:sz w:val="22"/>
          <w:szCs w:val="20"/>
          <w:lang w:val="es-ES"/>
        </w:rPr>
        <w:t>En su caso, un ejemplar de toda la documentación impresa y propaganda, escrita y gráfica, generada por la actividad o declaración jurada de haber editado ninguna. Toda la difusión que se haga debe incluir los logotipos correspondientes a la financiación de la actividad en el Plan de Mejora de las actividades educativas, que se hará llegar al AMPA desde el Servicio de Educación.</w:t>
      </w:r>
    </w:p>
    <w:p w14:paraId="3C71F3C4" w14:textId="77777777" w:rsidR="007B6238" w:rsidRPr="00276E73" w:rsidRDefault="007B6238" w:rsidP="0064473F">
      <w:pPr>
        <w:numPr>
          <w:ilvl w:val="0"/>
          <w:numId w:val="5"/>
        </w:numPr>
        <w:autoSpaceDE w:val="0"/>
        <w:ind w:left="720"/>
        <w:jc w:val="both"/>
        <w:rPr>
          <w:rFonts w:ascii="Arial" w:hAnsi="Arial" w:cs="Arial"/>
          <w:sz w:val="22"/>
          <w:szCs w:val="20"/>
          <w:lang w:val="es-ES"/>
        </w:rPr>
      </w:pPr>
      <w:r w:rsidRPr="00276E73">
        <w:rPr>
          <w:rFonts w:ascii="Arial" w:hAnsi="Arial" w:cs="Arial"/>
          <w:sz w:val="22"/>
          <w:szCs w:val="20"/>
          <w:lang w:val="es-ES"/>
        </w:rPr>
        <w:t>Certificación de la realización del programa, debidamente firmada por el o la representante legal del AMPA.</w:t>
      </w:r>
    </w:p>
    <w:p w14:paraId="7AA17746" w14:textId="77777777" w:rsidR="002E344C" w:rsidRPr="00276E73" w:rsidRDefault="002E344C" w:rsidP="0064473F">
      <w:pPr>
        <w:autoSpaceDE w:val="0"/>
        <w:ind w:left="720"/>
        <w:jc w:val="both"/>
        <w:rPr>
          <w:rFonts w:ascii="Arial" w:hAnsi="Arial" w:cs="Arial"/>
          <w:sz w:val="22"/>
          <w:szCs w:val="20"/>
          <w:lang w:val="es-ES"/>
        </w:rPr>
      </w:pPr>
    </w:p>
    <w:p w14:paraId="1F69A6CD" w14:textId="77777777" w:rsidR="007B6238" w:rsidRPr="00276E73" w:rsidRDefault="007B6238" w:rsidP="007B6238">
      <w:pPr>
        <w:widowControl w:val="0"/>
        <w:tabs>
          <w:tab w:val="left" w:pos="1440"/>
        </w:tabs>
        <w:jc w:val="both"/>
        <w:rPr>
          <w:rFonts w:ascii="Arial" w:hAnsi="Arial" w:cs="Arial"/>
          <w:sz w:val="22"/>
          <w:szCs w:val="20"/>
          <w:lang w:val="es-ES"/>
        </w:rPr>
      </w:pPr>
      <w:r w:rsidRPr="00276E73">
        <w:rPr>
          <w:rFonts w:ascii="Arial" w:hAnsi="Arial" w:cs="Arial"/>
          <w:sz w:val="22"/>
          <w:szCs w:val="20"/>
          <w:lang w:val="es-ES"/>
        </w:rPr>
        <w:t xml:space="preserve"> </w:t>
      </w:r>
    </w:p>
    <w:p w14:paraId="3330CF61" w14:textId="367CC74F" w:rsidR="00831BC7" w:rsidRPr="00276E73" w:rsidRDefault="00AA2E21">
      <w:pPr>
        <w:autoSpaceDE w:val="0"/>
        <w:jc w:val="both"/>
        <w:rPr>
          <w:rFonts w:ascii="Arial" w:hAnsi="Arial" w:cs="Arial"/>
          <w:sz w:val="22"/>
          <w:szCs w:val="20"/>
          <w:lang w:val="es-ES"/>
        </w:rPr>
      </w:pPr>
      <w:r w:rsidRPr="00276E73">
        <w:rPr>
          <w:rFonts w:ascii="Arial" w:hAnsi="Arial" w:cs="Arial"/>
          <w:b/>
          <w:bCs/>
          <w:sz w:val="22"/>
          <w:szCs w:val="20"/>
          <w:lang w:val="es-ES"/>
        </w:rPr>
        <w:t xml:space="preserve">UNDÉCIMA.- </w:t>
      </w:r>
      <w:r w:rsidR="00831BC7" w:rsidRPr="00276E73">
        <w:rPr>
          <w:rFonts w:ascii="Arial" w:hAnsi="Arial" w:cs="Arial"/>
          <w:sz w:val="22"/>
          <w:szCs w:val="20"/>
          <w:lang w:val="es-ES"/>
        </w:rPr>
        <w:t>El Ayuntamiento de Cerdanyola del Vallès podrá revisar y modificar la subvención otorgada, previa concesión de un trámite de audiencia de diez días hábiles a la entidad beneficiaria, en los siguientes supuestos:</w:t>
      </w:r>
    </w:p>
    <w:p w14:paraId="72908BF6" w14:textId="77777777" w:rsidR="00831BC7" w:rsidRPr="00276E73" w:rsidRDefault="00831BC7">
      <w:pPr>
        <w:autoSpaceDE w:val="0"/>
        <w:jc w:val="both"/>
        <w:rPr>
          <w:rFonts w:ascii="Arial" w:hAnsi="Arial" w:cs="Arial"/>
          <w:sz w:val="22"/>
          <w:szCs w:val="20"/>
          <w:lang w:val="es-ES"/>
        </w:rPr>
      </w:pPr>
    </w:p>
    <w:p w14:paraId="2E564066" w14:textId="77777777" w:rsidR="00831BC7" w:rsidRPr="00276E73" w:rsidRDefault="00831BC7" w:rsidP="00C25A7A">
      <w:pPr>
        <w:autoSpaceDE w:val="0"/>
        <w:ind w:left="708"/>
        <w:jc w:val="both"/>
        <w:rPr>
          <w:rFonts w:ascii="Arial" w:hAnsi="Arial" w:cs="Arial"/>
          <w:sz w:val="22"/>
          <w:szCs w:val="20"/>
          <w:lang w:val="es-ES"/>
        </w:rPr>
      </w:pPr>
      <w:r w:rsidRPr="00276E73">
        <w:rPr>
          <w:rFonts w:ascii="Arial" w:hAnsi="Arial" w:cs="Arial"/>
          <w:sz w:val="22"/>
          <w:szCs w:val="20"/>
          <w:lang w:val="es-ES"/>
        </w:rPr>
        <w:t>a) Cuando se produzca alteración en las condiciones que determinaron la concesión de la subvención.</w:t>
      </w:r>
    </w:p>
    <w:p w14:paraId="3DF14F6A" w14:textId="77777777" w:rsidR="00831BC7" w:rsidRPr="00276E73" w:rsidRDefault="00831BC7" w:rsidP="00C25A7A">
      <w:pPr>
        <w:autoSpaceDE w:val="0"/>
        <w:ind w:left="708"/>
        <w:jc w:val="both"/>
        <w:rPr>
          <w:rFonts w:ascii="Arial" w:hAnsi="Arial" w:cs="Arial"/>
          <w:sz w:val="22"/>
          <w:szCs w:val="20"/>
          <w:lang w:val="es-ES"/>
        </w:rPr>
      </w:pPr>
      <w:r w:rsidRPr="00276E73">
        <w:rPr>
          <w:rFonts w:ascii="Arial" w:hAnsi="Arial" w:cs="Arial"/>
          <w:sz w:val="22"/>
          <w:szCs w:val="20"/>
          <w:lang w:val="es-ES"/>
        </w:rPr>
        <w:t>b) Cuando la entidad beneficiaria haya obtenido para la misma actuación otras subvenciones o ayudas públicas que, sumadas a la otorgada por el Ayuntamiento superen el coste de la actividad subvencionada.</w:t>
      </w:r>
    </w:p>
    <w:p w14:paraId="6D805E7C" w14:textId="77777777" w:rsidR="00831BC7" w:rsidRPr="00276E73" w:rsidRDefault="00831BC7" w:rsidP="00C25A7A">
      <w:pPr>
        <w:autoSpaceDE w:val="0"/>
        <w:ind w:left="708"/>
        <w:jc w:val="both"/>
        <w:rPr>
          <w:rFonts w:ascii="Arial" w:hAnsi="Arial" w:cs="Arial"/>
          <w:sz w:val="22"/>
          <w:szCs w:val="20"/>
          <w:lang w:val="es-ES"/>
        </w:rPr>
      </w:pPr>
      <w:r w:rsidRPr="00276E73">
        <w:rPr>
          <w:rFonts w:ascii="Arial" w:hAnsi="Arial" w:cs="Arial"/>
          <w:sz w:val="22"/>
          <w:szCs w:val="20"/>
          <w:lang w:val="es-ES"/>
        </w:rPr>
        <w:t>c) Cuando la entidad beneficiaria no haya justificado adecuadamente la totalidad del importe de los gastos de la actuación que esté obligado a justificar, en los términos y dentro de los plazos previstos en la Normativa General de Subvenciones.</w:t>
      </w:r>
    </w:p>
    <w:p w14:paraId="70B5B819" w14:textId="77777777" w:rsidR="00831BC7" w:rsidRPr="00276E73" w:rsidRDefault="00831BC7">
      <w:pPr>
        <w:pStyle w:val="Textoindependiente2"/>
        <w:rPr>
          <w:sz w:val="22"/>
          <w:szCs w:val="20"/>
          <w:lang w:val="es-ES"/>
        </w:rPr>
      </w:pPr>
    </w:p>
    <w:p w14:paraId="06649D6F" w14:textId="512D23E6" w:rsidR="00831BC7" w:rsidRPr="00276E73" w:rsidRDefault="00AA2E21">
      <w:pPr>
        <w:autoSpaceDE w:val="0"/>
        <w:jc w:val="both"/>
        <w:rPr>
          <w:rFonts w:ascii="Arial" w:hAnsi="Arial" w:cs="Arial"/>
          <w:sz w:val="22"/>
          <w:szCs w:val="20"/>
          <w:lang w:val="es-ES"/>
        </w:rPr>
      </w:pPr>
      <w:r w:rsidRPr="00276E73">
        <w:rPr>
          <w:rFonts w:ascii="Arial" w:hAnsi="Arial" w:cs="Arial"/>
          <w:b/>
          <w:bCs/>
          <w:sz w:val="22"/>
          <w:szCs w:val="20"/>
          <w:lang w:val="es-ES"/>
        </w:rPr>
        <w:t xml:space="preserve">DUODÉCIMA.- </w:t>
      </w:r>
      <w:r w:rsidR="00831BC7" w:rsidRPr="00276E73">
        <w:rPr>
          <w:rFonts w:ascii="Arial" w:hAnsi="Arial" w:cs="Arial"/>
          <w:sz w:val="22"/>
          <w:szCs w:val="20"/>
          <w:lang w:val="es-ES"/>
        </w:rPr>
        <w:t xml:space="preserve">Se establece la obligación por parte del AMPA del </w:t>
      </w:r>
      <w:proofErr w:type="spellStart"/>
      <w:r w:rsidR="00831BC7" w:rsidRPr="00276E73">
        <w:rPr>
          <w:rFonts w:ascii="Arial" w:hAnsi="Arial" w:cs="Arial"/>
          <w:sz w:val="22"/>
          <w:szCs w:val="20"/>
          <w:lang w:val="es-ES"/>
        </w:rPr>
        <w:t>Institut</w:t>
      </w:r>
      <w:proofErr w:type="spellEnd"/>
      <w:r w:rsidR="00831BC7" w:rsidRPr="00276E73">
        <w:rPr>
          <w:rFonts w:ascii="Arial" w:hAnsi="Arial" w:cs="Arial"/>
          <w:sz w:val="22"/>
          <w:szCs w:val="20"/>
          <w:lang w:val="es-ES"/>
        </w:rPr>
        <w:t xml:space="preserve"> </w:t>
      </w:r>
      <w:proofErr w:type="spellStart"/>
      <w:r w:rsidR="00831BC7" w:rsidRPr="00276E73">
        <w:rPr>
          <w:rFonts w:ascii="Arial" w:hAnsi="Arial" w:cs="Arial"/>
          <w:sz w:val="22"/>
          <w:szCs w:val="20"/>
          <w:lang w:val="es-ES"/>
        </w:rPr>
        <w:t>Gorgs</w:t>
      </w:r>
      <w:proofErr w:type="spellEnd"/>
      <w:r w:rsidR="00831BC7" w:rsidRPr="00276E73">
        <w:rPr>
          <w:rFonts w:ascii="Arial" w:hAnsi="Arial" w:cs="Arial"/>
          <w:sz w:val="22"/>
          <w:szCs w:val="20"/>
          <w:lang w:val="es-ES"/>
        </w:rPr>
        <w:t>, de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artículo 37 de la Ley 38/2003, de 17 de noviembre, General de Subvenciones.</w:t>
      </w:r>
    </w:p>
    <w:p w14:paraId="5CF852A9" w14:textId="77777777" w:rsidR="00831BC7" w:rsidRPr="00276E73" w:rsidRDefault="00831BC7">
      <w:pPr>
        <w:autoSpaceDE w:val="0"/>
        <w:jc w:val="both"/>
        <w:rPr>
          <w:rFonts w:ascii="Arial" w:hAnsi="Arial" w:cs="Arial"/>
          <w:sz w:val="22"/>
          <w:szCs w:val="20"/>
          <w:lang w:val="es-ES"/>
        </w:rPr>
      </w:pPr>
    </w:p>
    <w:p w14:paraId="3D880519" w14:textId="4EBE027A" w:rsidR="00831BC7" w:rsidRPr="00276E73" w:rsidRDefault="00AA2E21">
      <w:pPr>
        <w:autoSpaceDE w:val="0"/>
        <w:jc w:val="both"/>
        <w:rPr>
          <w:rFonts w:ascii="Arial" w:hAnsi="Arial" w:cs="Arial"/>
          <w:sz w:val="22"/>
          <w:szCs w:val="20"/>
          <w:lang w:val="es-ES"/>
        </w:rPr>
      </w:pPr>
      <w:r w:rsidRPr="00276E73">
        <w:rPr>
          <w:rFonts w:ascii="Arial" w:hAnsi="Arial" w:cs="Arial"/>
          <w:b/>
          <w:bCs/>
          <w:sz w:val="22"/>
          <w:szCs w:val="20"/>
          <w:lang w:val="es-ES"/>
        </w:rPr>
        <w:t xml:space="preserve">DECIMOTERCERA.- </w:t>
      </w:r>
      <w:r w:rsidR="00831BC7" w:rsidRPr="00276E73">
        <w:rPr>
          <w:rFonts w:ascii="Arial" w:hAnsi="Arial" w:cs="Arial"/>
          <w:sz w:val="22"/>
          <w:szCs w:val="20"/>
          <w:lang w:val="es-ES"/>
        </w:rPr>
        <w:t xml:space="preserve">Se establece el compromiso del AMPA del </w:t>
      </w:r>
      <w:proofErr w:type="spellStart"/>
      <w:r w:rsidR="00831BC7" w:rsidRPr="00276E73">
        <w:rPr>
          <w:rFonts w:ascii="Arial" w:hAnsi="Arial" w:cs="Arial"/>
          <w:sz w:val="22"/>
          <w:szCs w:val="20"/>
          <w:lang w:val="es-ES"/>
        </w:rPr>
        <w:t>Institut</w:t>
      </w:r>
      <w:proofErr w:type="spellEnd"/>
      <w:r w:rsidR="00831BC7" w:rsidRPr="00276E73">
        <w:rPr>
          <w:rFonts w:ascii="Arial" w:hAnsi="Arial" w:cs="Arial"/>
          <w:sz w:val="22"/>
          <w:szCs w:val="20"/>
          <w:lang w:val="es-ES"/>
        </w:rPr>
        <w:t xml:space="preserve"> </w:t>
      </w:r>
      <w:proofErr w:type="spellStart"/>
      <w:r w:rsidR="00831BC7" w:rsidRPr="00276E73">
        <w:rPr>
          <w:rFonts w:ascii="Arial" w:hAnsi="Arial" w:cs="Arial"/>
          <w:sz w:val="22"/>
          <w:szCs w:val="20"/>
          <w:lang w:val="es-ES"/>
        </w:rPr>
        <w:t>Gorgs</w:t>
      </w:r>
      <w:proofErr w:type="spellEnd"/>
      <w:r w:rsidR="00831BC7" w:rsidRPr="00276E73">
        <w:rPr>
          <w:rFonts w:ascii="Arial" w:hAnsi="Arial" w:cs="Arial"/>
          <w:sz w:val="22"/>
          <w:szCs w:val="20"/>
          <w:lang w:val="es-ES"/>
        </w:rPr>
        <w:t xml:space="preserve"> de someterse a las actuaciones de comprobación ya la aportación de la información que se requiera, respecto de la gestión de los fondos subvencionados pueda efectuar el Ayuntamiento de Cerdanyola, así como a las actuaciones de comprobación y control financiero que puedan realizar los órganos de control competentes.</w:t>
      </w:r>
    </w:p>
    <w:p w14:paraId="2638528C" w14:textId="77777777" w:rsidR="00831BC7" w:rsidRPr="00276E73" w:rsidRDefault="00831BC7">
      <w:pPr>
        <w:autoSpaceDE w:val="0"/>
        <w:jc w:val="both"/>
        <w:rPr>
          <w:rFonts w:ascii="Arial" w:hAnsi="Arial" w:cs="Arial"/>
          <w:sz w:val="22"/>
          <w:szCs w:val="20"/>
          <w:lang w:val="es-ES"/>
        </w:rPr>
      </w:pPr>
    </w:p>
    <w:p w14:paraId="59C37CC1" w14:textId="73B89377" w:rsidR="00831BC7" w:rsidRPr="00276E73" w:rsidRDefault="00AA2E21">
      <w:pPr>
        <w:autoSpaceDE w:val="0"/>
        <w:jc w:val="both"/>
        <w:rPr>
          <w:rFonts w:ascii="Arial" w:hAnsi="Arial" w:cs="Arial"/>
          <w:sz w:val="22"/>
          <w:szCs w:val="20"/>
          <w:lang w:val="es-ES"/>
        </w:rPr>
      </w:pPr>
      <w:r w:rsidRPr="00276E73">
        <w:rPr>
          <w:rFonts w:ascii="Arial" w:hAnsi="Arial" w:cs="Arial"/>
          <w:b/>
          <w:bCs/>
          <w:sz w:val="22"/>
          <w:szCs w:val="20"/>
          <w:lang w:val="es-ES"/>
        </w:rPr>
        <w:lastRenderedPageBreak/>
        <w:t xml:space="preserve">DECIMOCUARTA.- </w:t>
      </w:r>
      <w:r w:rsidR="00831BC7" w:rsidRPr="00276E73">
        <w:rPr>
          <w:rFonts w:ascii="Arial" w:hAnsi="Arial" w:cs="Arial"/>
          <w:sz w:val="22"/>
          <w:szCs w:val="20"/>
          <w:lang w:val="es-ES"/>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3B95E549" w14:textId="77777777" w:rsidR="00831BC7" w:rsidRPr="00276E73" w:rsidRDefault="00831BC7">
      <w:pPr>
        <w:autoSpaceDE w:val="0"/>
        <w:jc w:val="both"/>
        <w:rPr>
          <w:rFonts w:ascii="Arial" w:hAnsi="Arial" w:cs="Arial"/>
          <w:sz w:val="22"/>
          <w:szCs w:val="20"/>
          <w:lang w:val="es-ES"/>
        </w:rPr>
      </w:pPr>
    </w:p>
    <w:p w14:paraId="0089EDF3" w14:textId="2B1279D9" w:rsidR="00831BC7" w:rsidRPr="00276E73" w:rsidRDefault="00AA2E21">
      <w:pPr>
        <w:autoSpaceDE w:val="0"/>
        <w:jc w:val="both"/>
        <w:rPr>
          <w:rFonts w:ascii="Arial" w:hAnsi="Arial" w:cs="Arial"/>
          <w:sz w:val="22"/>
          <w:szCs w:val="20"/>
          <w:lang w:val="es-ES"/>
        </w:rPr>
      </w:pPr>
      <w:r w:rsidRPr="00276E73">
        <w:rPr>
          <w:rFonts w:ascii="Arial" w:hAnsi="Arial" w:cs="Arial"/>
          <w:b/>
          <w:bCs/>
          <w:sz w:val="22"/>
          <w:szCs w:val="20"/>
          <w:lang w:val="es-ES"/>
        </w:rPr>
        <w:t xml:space="preserve">DECIMOQUINTA.- </w:t>
      </w:r>
      <w:r w:rsidR="00831BC7" w:rsidRPr="00276E73">
        <w:rPr>
          <w:rFonts w:ascii="Arial" w:hAnsi="Arial" w:cs="Arial"/>
          <w:sz w:val="22"/>
          <w:szCs w:val="20"/>
          <w:lang w:val="es-ES"/>
        </w:rPr>
        <w:t xml:space="preserve">El AMPA del </w:t>
      </w:r>
      <w:proofErr w:type="spellStart"/>
      <w:r w:rsidR="00831BC7" w:rsidRPr="00276E73">
        <w:rPr>
          <w:rFonts w:ascii="Arial" w:hAnsi="Arial" w:cs="Arial"/>
          <w:sz w:val="22"/>
          <w:szCs w:val="20"/>
          <w:lang w:val="es-ES"/>
        </w:rPr>
        <w:t>Institut</w:t>
      </w:r>
      <w:proofErr w:type="spellEnd"/>
      <w:r w:rsidR="00831BC7" w:rsidRPr="00276E73">
        <w:rPr>
          <w:rFonts w:ascii="Arial" w:hAnsi="Arial" w:cs="Arial"/>
          <w:sz w:val="22"/>
          <w:szCs w:val="20"/>
          <w:lang w:val="es-ES"/>
        </w:rPr>
        <w:t xml:space="preserve"> </w:t>
      </w:r>
      <w:proofErr w:type="spellStart"/>
      <w:r w:rsidR="00831BC7" w:rsidRPr="00276E73">
        <w:rPr>
          <w:rFonts w:ascii="Arial" w:hAnsi="Arial" w:cs="Arial"/>
          <w:sz w:val="22"/>
          <w:szCs w:val="20"/>
          <w:lang w:val="es-ES"/>
        </w:rPr>
        <w:t>Gorgs</w:t>
      </w:r>
      <w:proofErr w:type="spellEnd"/>
      <w:r w:rsidR="00831BC7" w:rsidRPr="00276E73">
        <w:rPr>
          <w:rFonts w:ascii="Arial" w:hAnsi="Arial" w:cs="Arial"/>
          <w:sz w:val="22"/>
          <w:szCs w:val="20"/>
          <w:lang w:val="es-ES"/>
        </w:rPr>
        <w:t xml:space="preserve"> está obligada a cumplir todo lo dispuesto en la legislación que, en materia fiscal, laboral y de Seguridad Social, esté vigente mientras dure el convenio </w:t>
      </w:r>
      <w:r w:rsidR="00831BC7" w:rsidRPr="00276E73">
        <w:rPr>
          <w:rFonts w:ascii="Arial" w:hAnsi="Arial" w:cs="Arial"/>
          <w:b/>
          <w:bCs/>
          <w:sz w:val="22"/>
          <w:szCs w:val="20"/>
          <w:lang w:val="es-ES"/>
        </w:rPr>
        <w:t xml:space="preserve">. </w:t>
      </w:r>
      <w:r w:rsidR="00831BC7" w:rsidRPr="00276E73">
        <w:rPr>
          <w:rFonts w:ascii="Arial" w:hAnsi="Arial" w:cs="Arial"/>
          <w:sz w:val="22"/>
          <w:szCs w:val="20"/>
          <w:lang w:val="es-ES"/>
        </w:rPr>
        <w:t>En caso de no cumplir las obligaciones que la citada legislación le impone, será responsable de forma exclusiva.</w:t>
      </w:r>
    </w:p>
    <w:p w14:paraId="5B25C9AE" w14:textId="77777777" w:rsidR="00831BC7" w:rsidRPr="00276E73" w:rsidRDefault="00831BC7">
      <w:pPr>
        <w:pStyle w:val="Textoindependiente2"/>
        <w:rPr>
          <w:sz w:val="22"/>
          <w:szCs w:val="20"/>
          <w:lang w:val="es-ES"/>
        </w:rPr>
      </w:pPr>
    </w:p>
    <w:p w14:paraId="53B6FB91" w14:textId="77777777" w:rsidR="00831BC7" w:rsidRPr="00276E73" w:rsidRDefault="00831BC7">
      <w:pPr>
        <w:jc w:val="both"/>
        <w:rPr>
          <w:rFonts w:ascii="Arial" w:hAnsi="Arial" w:cs="Arial"/>
          <w:sz w:val="22"/>
          <w:szCs w:val="20"/>
          <w:lang w:val="es-ES"/>
        </w:rPr>
      </w:pPr>
      <w:r w:rsidRPr="00276E73">
        <w:rPr>
          <w:rFonts w:ascii="Arial" w:hAnsi="Arial" w:cs="Arial"/>
          <w:sz w:val="22"/>
          <w:szCs w:val="20"/>
          <w:lang w:val="es-ES"/>
        </w:rPr>
        <w:t>Y como prueba de conformidad con el contenido de este convenio, lo firmamos en dos ejemplares.</w:t>
      </w:r>
    </w:p>
    <w:p w14:paraId="2DDDBDF9" w14:textId="77777777" w:rsidR="00831BC7" w:rsidRPr="00276E73" w:rsidRDefault="00831BC7">
      <w:pPr>
        <w:jc w:val="both"/>
        <w:rPr>
          <w:lang w:val="es-ES"/>
        </w:rPr>
      </w:pPr>
    </w:p>
    <w:tbl>
      <w:tblPr>
        <w:tblW w:w="0" w:type="auto"/>
        <w:tblLook w:val="04A0" w:firstRow="1" w:lastRow="0" w:firstColumn="1" w:lastColumn="0" w:noHBand="0" w:noVBand="1"/>
      </w:tblPr>
      <w:tblGrid>
        <w:gridCol w:w="3213"/>
        <w:gridCol w:w="1611"/>
        <w:gridCol w:w="1610"/>
        <w:gridCol w:w="3204"/>
      </w:tblGrid>
      <w:tr w:rsidR="00504C17" w:rsidRPr="00276E73" w14:paraId="4D83AD66" w14:textId="77777777" w:rsidTr="0015440D">
        <w:tc>
          <w:tcPr>
            <w:tcW w:w="4889" w:type="dxa"/>
            <w:gridSpan w:val="2"/>
            <w:shd w:val="clear" w:color="auto" w:fill="auto"/>
          </w:tcPr>
          <w:p w14:paraId="6EFB9ECF" w14:textId="77777777" w:rsidR="005619AF" w:rsidRPr="00276E73" w:rsidRDefault="005619AF" w:rsidP="0015440D">
            <w:pPr>
              <w:jc w:val="center"/>
              <w:rPr>
                <w:rFonts w:ascii="Arial" w:hAnsi="Arial" w:cs="Arial"/>
                <w:sz w:val="22"/>
                <w:szCs w:val="20"/>
                <w:lang w:val="es-ES"/>
              </w:rPr>
            </w:pPr>
          </w:p>
          <w:p w14:paraId="2ECDBA32" w14:textId="1DAC1DB0" w:rsidR="005741CB" w:rsidRPr="00276E73" w:rsidRDefault="005741CB" w:rsidP="0015440D">
            <w:pPr>
              <w:jc w:val="center"/>
              <w:rPr>
                <w:rFonts w:ascii="Arial" w:hAnsi="Arial" w:cs="Arial"/>
                <w:sz w:val="22"/>
                <w:szCs w:val="20"/>
                <w:lang w:val="es-ES"/>
              </w:rPr>
            </w:pPr>
            <w:r w:rsidRPr="00276E73">
              <w:rPr>
                <w:rFonts w:ascii="Arial" w:hAnsi="Arial" w:cs="Arial"/>
                <w:sz w:val="22"/>
                <w:szCs w:val="20"/>
                <w:lang w:val="es-ES"/>
              </w:rPr>
              <w:t>Carlos Cordón Núñez</w:t>
            </w:r>
          </w:p>
          <w:p w14:paraId="256CE79B" w14:textId="77777777" w:rsidR="005741CB" w:rsidRPr="00276E73" w:rsidRDefault="005741CB" w:rsidP="0015440D">
            <w:pPr>
              <w:jc w:val="center"/>
              <w:rPr>
                <w:rFonts w:ascii="Arial" w:hAnsi="Arial" w:cs="Arial"/>
                <w:sz w:val="22"/>
                <w:szCs w:val="20"/>
                <w:lang w:val="es-ES"/>
              </w:rPr>
            </w:pPr>
            <w:r w:rsidRPr="00276E73">
              <w:rPr>
                <w:rFonts w:ascii="Arial" w:hAnsi="Arial" w:cs="Arial"/>
                <w:sz w:val="22"/>
                <w:szCs w:val="20"/>
                <w:lang w:val="es-ES"/>
              </w:rPr>
              <w:t>Alcalde</w:t>
            </w:r>
          </w:p>
          <w:p w14:paraId="5DFDFE2C" w14:textId="77777777" w:rsidR="005741CB" w:rsidRPr="00276E73" w:rsidRDefault="005741CB" w:rsidP="0015440D">
            <w:pPr>
              <w:jc w:val="center"/>
              <w:rPr>
                <w:rFonts w:ascii="Arial" w:hAnsi="Arial" w:cs="Arial"/>
                <w:sz w:val="22"/>
                <w:szCs w:val="20"/>
                <w:lang w:val="es-ES"/>
              </w:rPr>
            </w:pPr>
            <w:r w:rsidRPr="00276E73">
              <w:rPr>
                <w:rFonts w:ascii="Arial" w:hAnsi="Arial" w:cs="Arial"/>
                <w:sz w:val="22"/>
                <w:szCs w:val="20"/>
                <w:lang w:val="es-ES"/>
              </w:rPr>
              <w:t>Ayuntamiento de Cerdanyola</w:t>
            </w:r>
          </w:p>
          <w:p w14:paraId="740CC828" w14:textId="77777777" w:rsidR="00504C17" w:rsidRPr="00276E73" w:rsidRDefault="005741CB" w:rsidP="0015440D">
            <w:pPr>
              <w:jc w:val="both"/>
              <w:rPr>
                <w:lang w:val="es-ES"/>
              </w:rPr>
            </w:pPr>
            <w:r w:rsidRPr="00276E73">
              <w:rPr>
                <w:lang w:val="es-ES"/>
              </w:rPr>
              <w:tab/>
            </w:r>
          </w:p>
        </w:tc>
        <w:tc>
          <w:tcPr>
            <w:tcW w:w="4889" w:type="dxa"/>
            <w:gridSpan w:val="2"/>
            <w:shd w:val="clear" w:color="auto" w:fill="auto"/>
          </w:tcPr>
          <w:p w14:paraId="49BFDAC0" w14:textId="77777777" w:rsidR="005619AF" w:rsidRPr="00276E73" w:rsidRDefault="005619AF" w:rsidP="0015440D">
            <w:pPr>
              <w:jc w:val="center"/>
              <w:rPr>
                <w:rFonts w:ascii="Arial" w:hAnsi="Arial" w:cs="Arial"/>
                <w:sz w:val="22"/>
                <w:lang w:val="es-ES"/>
              </w:rPr>
            </w:pPr>
          </w:p>
          <w:p w14:paraId="775DFC7E" w14:textId="706252C3" w:rsidR="00CA608E" w:rsidRPr="00276E73" w:rsidRDefault="00CA608E" w:rsidP="0015440D">
            <w:pPr>
              <w:jc w:val="center"/>
              <w:rPr>
                <w:rFonts w:ascii="Arial" w:hAnsi="Arial" w:cs="Arial"/>
                <w:sz w:val="22"/>
                <w:szCs w:val="22"/>
                <w:lang w:val="es-ES"/>
              </w:rPr>
            </w:pPr>
            <w:r w:rsidRPr="00276E73">
              <w:rPr>
                <w:rFonts w:ascii="Arial" w:hAnsi="Arial"/>
                <w:sz w:val="22"/>
                <w:szCs w:val="22"/>
                <w:lang w:val="es-ES"/>
              </w:rPr>
              <w:t>Cristina Cavero Bravo</w:t>
            </w:r>
            <w:r w:rsidRPr="00276E73">
              <w:rPr>
                <w:rFonts w:ascii="Arial" w:hAnsi="Arial" w:cs="Arial"/>
                <w:sz w:val="22"/>
                <w:szCs w:val="22"/>
                <w:lang w:val="es-ES"/>
              </w:rPr>
              <w:t xml:space="preserve"> </w:t>
            </w:r>
          </w:p>
          <w:p w14:paraId="04EAD4B6" w14:textId="73C212F3" w:rsidR="00A82465" w:rsidRPr="00276E73" w:rsidRDefault="00A82465" w:rsidP="0015440D">
            <w:pPr>
              <w:jc w:val="center"/>
              <w:rPr>
                <w:rFonts w:ascii="Arial" w:hAnsi="Arial" w:cs="Arial"/>
                <w:sz w:val="22"/>
                <w:szCs w:val="22"/>
                <w:lang w:val="es-ES"/>
              </w:rPr>
            </w:pPr>
            <w:r w:rsidRPr="00276E73">
              <w:rPr>
                <w:rFonts w:ascii="Arial" w:hAnsi="Arial" w:cs="Arial"/>
                <w:sz w:val="22"/>
                <w:szCs w:val="22"/>
                <w:lang w:val="es-ES"/>
              </w:rPr>
              <w:t>Presidenta</w:t>
            </w:r>
          </w:p>
          <w:p w14:paraId="3FEEF6ED" w14:textId="6E892BE7" w:rsidR="00A82465" w:rsidRPr="00276E73" w:rsidRDefault="00A82465" w:rsidP="0015440D">
            <w:pPr>
              <w:jc w:val="center"/>
              <w:rPr>
                <w:lang w:val="es-ES"/>
              </w:rPr>
            </w:pPr>
            <w:r w:rsidRPr="00276E73">
              <w:rPr>
                <w:rFonts w:ascii="Arial" w:hAnsi="Arial" w:cs="Arial"/>
                <w:sz w:val="22"/>
                <w:szCs w:val="22"/>
                <w:lang w:val="es-ES"/>
              </w:rPr>
              <w:t xml:space="preserve">AMPA </w:t>
            </w:r>
            <w:proofErr w:type="spellStart"/>
            <w:r w:rsidRPr="00276E73">
              <w:rPr>
                <w:rFonts w:ascii="Arial" w:hAnsi="Arial" w:cs="Arial"/>
                <w:sz w:val="22"/>
                <w:szCs w:val="22"/>
                <w:lang w:val="es-ES"/>
              </w:rPr>
              <w:t>Institut</w:t>
            </w:r>
            <w:proofErr w:type="spellEnd"/>
            <w:r w:rsidRPr="00276E73">
              <w:rPr>
                <w:rFonts w:ascii="Arial" w:hAnsi="Arial" w:cs="Arial"/>
                <w:sz w:val="22"/>
                <w:szCs w:val="22"/>
                <w:lang w:val="es-ES"/>
              </w:rPr>
              <w:t xml:space="preserve"> </w:t>
            </w:r>
            <w:proofErr w:type="spellStart"/>
            <w:r w:rsidRPr="00276E73">
              <w:rPr>
                <w:rFonts w:ascii="Arial" w:hAnsi="Arial" w:cs="Arial"/>
                <w:sz w:val="22"/>
                <w:szCs w:val="22"/>
                <w:lang w:val="es-ES"/>
              </w:rPr>
              <w:t>Gorgs</w:t>
            </w:r>
            <w:proofErr w:type="spellEnd"/>
          </w:p>
        </w:tc>
      </w:tr>
      <w:tr w:rsidR="00504C17" w:rsidRPr="00276E73" w14:paraId="645CA496" w14:textId="77777777" w:rsidTr="0015440D">
        <w:tc>
          <w:tcPr>
            <w:tcW w:w="3259" w:type="dxa"/>
            <w:shd w:val="clear" w:color="auto" w:fill="auto"/>
          </w:tcPr>
          <w:p w14:paraId="4FA010F3" w14:textId="77777777" w:rsidR="00504C17" w:rsidRPr="00276E73" w:rsidRDefault="00504C17" w:rsidP="0015440D">
            <w:pPr>
              <w:jc w:val="both"/>
              <w:rPr>
                <w:lang w:val="es-ES"/>
              </w:rPr>
            </w:pPr>
          </w:p>
        </w:tc>
        <w:tc>
          <w:tcPr>
            <w:tcW w:w="3259" w:type="dxa"/>
            <w:gridSpan w:val="2"/>
            <w:shd w:val="clear" w:color="auto" w:fill="auto"/>
          </w:tcPr>
          <w:p w14:paraId="5A9566D3" w14:textId="77777777" w:rsidR="005619AF" w:rsidRPr="00276E73" w:rsidRDefault="005619AF" w:rsidP="0015440D">
            <w:pPr>
              <w:jc w:val="center"/>
              <w:rPr>
                <w:rFonts w:ascii="Arial" w:hAnsi="Arial" w:cs="Arial"/>
                <w:sz w:val="22"/>
                <w:szCs w:val="20"/>
                <w:lang w:val="es-ES"/>
              </w:rPr>
            </w:pPr>
          </w:p>
          <w:p w14:paraId="4AB70D86" w14:textId="6037DFE6" w:rsidR="005741CB" w:rsidRPr="00276E73" w:rsidRDefault="005741CB" w:rsidP="0015440D">
            <w:pPr>
              <w:jc w:val="center"/>
              <w:rPr>
                <w:rFonts w:ascii="Arial" w:hAnsi="Arial" w:cs="Arial"/>
                <w:sz w:val="22"/>
                <w:szCs w:val="20"/>
                <w:lang w:val="es-ES"/>
              </w:rPr>
            </w:pPr>
            <w:r w:rsidRPr="00276E73">
              <w:rPr>
                <w:rFonts w:ascii="Arial" w:hAnsi="Arial" w:cs="Arial"/>
                <w:sz w:val="22"/>
                <w:szCs w:val="20"/>
                <w:lang w:val="es-ES"/>
              </w:rPr>
              <w:t>Aurora Corral García</w:t>
            </w:r>
          </w:p>
          <w:p w14:paraId="6B8E9FF3" w14:textId="77777777" w:rsidR="005741CB" w:rsidRPr="00276E73" w:rsidRDefault="005741CB" w:rsidP="0015440D">
            <w:pPr>
              <w:jc w:val="center"/>
              <w:rPr>
                <w:rFonts w:ascii="Arial" w:hAnsi="Arial" w:cs="Arial"/>
                <w:sz w:val="22"/>
                <w:szCs w:val="20"/>
                <w:lang w:val="es-ES"/>
              </w:rPr>
            </w:pPr>
            <w:r w:rsidRPr="00276E73">
              <w:rPr>
                <w:rFonts w:ascii="Arial" w:hAnsi="Arial" w:cs="Arial"/>
                <w:sz w:val="22"/>
                <w:szCs w:val="20"/>
                <w:lang w:val="es-ES"/>
              </w:rPr>
              <w:t>Secretaria</w:t>
            </w:r>
          </w:p>
          <w:p w14:paraId="1C672248" w14:textId="77777777" w:rsidR="00504C17" w:rsidRPr="00276E73" w:rsidRDefault="005741CB" w:rsidP="0015440D">
            <w:pPr>
              <w:jc w:val="center"/>
              <w:rPr>
                <w:rFonts w:ascii="Arial" w:hAnsi="Arial" w:cs="Arial"/>
                <w:sz w:val="22"/>
                <w:szCs w:val="20"/>
                <w:lang w:val="es-ES"/>
              </w:rPr>
            </w:pPr>
            <w:r w:rsidRPr="00276E73">
              <w:rPr>
                <w:rFonts w:ascii="Arial" w:hAnsi="Arial" w:cs="Arial"/>
                <w:sz w:val="22"/>
                <w:szCs w:val="20"/>
                <w:lang w:val="es-ES"/>
              </w:rPr>
              <w:t>Ayuntamiento de Cerdanyola del Vallès</w:t>
            </w:r>
          </w:p>
          <w:p w14:paraId="599B180D" w14:textId="3096988D" w:rsidR="005619AF" w:rsidRPr="00276E73" w:rsidRDefault="005619AF" w:rsidP="0015440D">
            <w:pPr>
              <w:jc w:val="center"/>
              <w:rPr>
                <w:lang w:val="es-ES"/>
              </w:rPr>
            </w:pPr>
          </w:p>
        </w:tc>
        <w:tc>
          <w:tcPr>
            <w:tcW w:w="3260" w:type="dxa"/>
            <w:shd w:val="clear" w:color="auto" w:fill="auto"/>
          </w:tcPr>
          <w:p w14:paraId="2DF67E6B" w14:textId="77777777" w:rsidR="00504C17" w:rsidRPr="00276E73" w:rsidRDefault="00504C17" w:rsidP="0015440D">
            <w:pPr>
              <w:jc w:val="both"/>
              <w:rPr>
                <w:lang w:val="es-ES"/>
              </w:rPr>
            </w:pPr>
          </w:p>
        </w:tc>
      </w:tr>
    </w:tbl>
    <w:p w14:paraId="512306E7" w14:textId="77777777" w:rsidR="000050BF" w:rsidRPr="00276E73" w:rsidRDefault="000050BF">
      <w:pPr>
        <w:pStyle w:val="Ttulo1"/>
        <w:rPr>
          <w:lang w:val="es-ES"/>
        </w:rPr>
      </w:pPr>
    </w:p>
    <w:p w14:paraId="0E3EE770" w14:textId="77777777" w:rsidR="00831BC7" w:rsidRPr="00276E73" w:rsidRDefault="00831BC7">
      <w:pPr>
        <w:rPr>
          <w:highlight w:val="green"/>
          <w:lang w:val="es-ES"/>
        </w:rPr>
      </w:pPr>
    </w:p>
    <w:p w14:paraId="1E417A0C" w14:textId="77777777" w:rsidR="00831BC7" w:rsidRPr="00276E73" w:rsidRDefault="00831BC7">
      <w:pPr>
        <w:rPr>
          <w:highlight w:val="green"/>
          <w:lang w:val="es-ES"/>
        </w:rPr>
      </w:pPr>
    </w:p>
    <w:p w14:paraId="50F3E757" w14:textId="77777777" w:rsidR="00831BC7" w:rsidRPr="00276E73" w:rsidRDefault="00831BC7">
      <w:pPr>
        <w:rPr>
          <w:highlight w:val="green"/>
          <w:lang w:val="es-ES"/>
        </w:rPr>
      </w:pPr>
    </w:p>
    <w:p w14:paraId="37FECB4C" w14:textId="77777777" w:rsidR="00831BC7" w:rsidRPr="00276E73" w:rsidRDefault="00831BC7">
      <w:pPr>
        <w:jc w:val="center"/>
        <w:rPr>
          <w:lang w:val="es-ES"/>
        </w:rPr>
      </w:pPr>
    </w:p>
    <w:sectPr w:rsidR="00831BC7" w:rsidRPr="00276E73">
      <w:headerReference w:type="default" r:id="rId8"/>
      <w:footerReference w:type="default" r:id="rId9"/>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40AFC" w14:textId="77777777" w:rsidR="009535F3" w:rsidRDefault="009535F3">
      <w:r>
        <w:separator/>
      </w:r>
    </w:p>
  </w:endnote>
  <w:endnote w:type="continuationSeparator" w:id="0">
    <w:p w14:paraId="52EFB97E" w14:textId="77777777" w:rsidR="009535F3" w:rsidRDefault="00953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altName w:val="Nirmala UI"/>
    <w:panose1 w:val="00000400000000000000"/>
    <w:charset w:val="00"/>
    <w:family w:val="roman"/>
    <w:pitch w:val="variable"/>
    <w:sig w:usb0="00008003" w:usb1="00000000" w:usb2="00000000" w:usb3="00000000" w:csb0="00000001" w:csb1="00000000"/>
  </w:font>
  <w:font w:name="Vemana2000">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4CD5D" w14:textId="77777777" w:rsidR="009535F3" w:rsidRDefault="009535F3">
      <w:r>
        <w:separator/>
      </w:r>
    </w:p>
  </w:footnote>
  <w:footnote w:type="continuationSeparator" w:id="0">
    <w:p w14:paraId="6832E1EB" w14:textId="77777777" w:rsidR="009535F3" w:rsidRDefault="00953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13284252" w:rsidR="00C523B3" w:rsidRPr="00382D76" w:rsidRDefault="00E67267" w:rsidP="00C523B3">
          <w:pPr>
            <w:pStyle w:val="Encabezado"/>
            <w:spacing w:line="252" w:lineRule="auto"/>
            <w:ind w:left="-70"/>
            <w:rPr>
              <w:rFonts w:ascii="Arial" w:hAnsi="Arial" w:cs="Arial"/>
            </w:rPr>
          </w:pPr>
          <w:r>
            <w:rPr>
              <w:rFonts w:ascii="Arial" w:hAnsi="Arial" w:cs="Arial"/>
              <w:b w:val="0"/>
              <w:bCs w:val="0"/>
              <w:noProof/>
              <w:sz w:val="18"/>
              <w:szCs w:val="18"/>
            </w:rPr>
            <w:drawing>
              <wp:inline distT="0" distB="0" distL="0" distR="0" wp14:anchorId="50486AA6" wp14:editId="15AFC514">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rFonts w:ascii="Arial" w:hAnsi="Arial" w:cs="Arial"/>
              <w:b w:val="0"/>
              <w:bCs w:val="0"/>
              <w:sz w:val="18"/>
              <w:szCs w:val="18"/>
            </w:rPr>
            <w:t xml:space="preserve">            </w:t>
          </w:r>
        </w:p>
      </w:tc>
      <w:tc>
        <w:tcPr>
          <w:tcW w:w="5540" w:type="dxa"/>
          <w:tcMar>
            <w:top w:w="0" w:type="dxa"/>
            <w:left w:w="70" w:type="dxa"/>
            <w:bottom w:w="0" w:type="dxa"/>
            <w:right w:w="70" w:type="dxa"/>
          </w:tcMar>
        </w:tcPr>
        <w:p w14:paraId="2466AD9D" w14:textId="14EF3CAF" w:rsidR="00C523B3" w:rsidRPr="00382D76" w:rsidRDefault="00E67267" w:rsidP="00C523B3">
          <w:pPr>
            <w:snapToGrid w:val="0"/>
            <w:jc w:val="right"/>
            <w:rPr>
              <w:rFonts w:ascii="Arial" w:hAnsi="Arial" w:cs="Arial"/>
              <w:sz w:val="14"/>
              <w:szCs w:val="14"/>
              <w:lang w:val="es-ES"/>
            </w:rPr>
          </w:pPr>
          <w:r>
            <w:rPr>
              <w:rFonts w:ascii="Arial" w:hAnsi="Arial" w:cs="Arial"/>
              <w:noProof/>
            </w:rPr>
            <w:drawing>
              <wp:anchor distT="0" distB="0" distL="114300" distR="114300" simplePos="0" relativeHeight="251657728" behindDoc="1" locked="0" layoutInCell="1" allowOverlap="1" wp14:anchorId="301C6521" wp14:editId="204512CE">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93193346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rFonts w:ascii="Arial" w:hAnsi="Arial" w:cs="Arial"/>
              <w:sz w:val="16"/>
              <w:szCs w:val="16"/>
              <w:lang w:val="es-ES"/>
            </w:rPr>
            <w:t xml:space="preserve">Pl. Francesc </w:t>
          </w:r>
          <w:proofErr w:type="spellStart"/>
          <w:r w:rsidRPr="00382D76">
            <w:rPr>
              <w:rFonts w:ascii="Arial" w:hAnsi="Arial" w:cs="Arial"/>
              <w:sz w:val="16"/>
              <w:szCs w:val="16"/>
              <w:lang w:val="es-ES"/>
            </w:rPr>
            <w:t>Layret</w:t>
          </w:r>
          <w:proofErr w:type="spellEnd"/>
          <w:r w:rsidRPr="00382D76">
            <w:rPr>
              <w:rFonts w:ascii="Arial" w:hAnsi="Arial" w:cs="Arial"/>
              <w:sz w:val="16"/>
              <w:szCs w:val="16"/>
              <w:lang w:val="es-ES"/>
            </w:rPr>
            <w:t>, s/n</w:t>
          </w:r>
        </w:p>
        <w:p w14:paraId="50D710B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08290 Cerdanyola del Vallès</w:t>
          </w:r>
        </w:p>
        <w:p w14:paraId="65AA5CA1"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Barcelona</w:t>
          </w:r>
        </w:p>
        <w:p w14:paraId="53B0863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Teléfono 93 580 88 88</w:t>
          </w:r>
        </w:p>
        <w:p w14:paraId="361AFF18" w14:textId="77777777" w:rsidR="00C523B3" w:rsidRPr="00382D76" w:rsidRDefault="00C523B3" w:rsidP="00C523B3">
          <w:pPr>
            <w:pStyle w:val="Encabezado"/>
            <w:jc w:val="right"/>
            <w:rPr>
              <w:rFonts w:ascii="Arial" w:hAnsi="Arial" w:cs="Arial"/>
            </w:rPr>
          </w:pPr>
          <w:r w:rsidRPr="00382D76">
            <w:rPr>
              <w:rFonts w:ascii="Arial" w:hAnsi="Arial" w:cs="Arial"/>
              <w:sz w:val="16"/>
              <w:szCs w:val="16"/>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157646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B0F"/>
    <w:rsid w:val="000C59BD"/>
    <w:rsid w:val="000E7989"/>
    <w:rsid w:val="00134232"/>
    <w:rsid w:val="0015440D"/>
    <w:rsid w:val="001A4247"/>
    <w:rsid w:val="0021737F"/>
    <w:rsid w:val="00276E73"/>
    <w:rsid w:val="00277EE5"/>
    <w:rsid w:val="002E344C"/>
    <w:rsid w:val="00302247"/>
    <w:rsid w:val="00332AA7"/>
    <w:rsid w:val="00345019"/>
    <w:rsid w:val="003D09A0"/>
    <w:rsid w:val="00451123"/>
    <w:rsid w:val="00504C17"/>
    <w:rsid w:val="005619AF"/>
    <w:rsid w:val="005741CB"/>
    <w:rsid w:val="006101B7"/>
    <w:rsid w:val="0064473F"/>
    <w:rsid w:val="00665516"/>
    <w:rsid w:val="006B0508"/>
    <w:rsid w:val="006B2C6C"/>
    <w:rsid w:val="007B6238"/>
    <w:rsid w:val="00807D13"/>
    <w:rsid w:val="008200CF"/>
    <w:rsid w:val="00831BC7"/>
    <w:rsid w:val="008C7765"/>
    <w:rsid w:val="009535F3"/>
    <w:rsid w:val="00983E2D"/>
    <w:rsid w:val="00997588"/>
    <w:rsid w:val="009E470F"/>
    <w:rsid w:val="00A82465"/>
    <w:rsid w:val="00AA0184"/>
    <w:rsid w:val="00AA2E21"/>
    <w:rsid w:val="00B269A5"/>
    <w:rsid w:val="00C25A7A"/>
    <w:rsid w:val="00C523B3"/>
    <w:rsid w:val="00C75BC2"/>
    <w:rsid w:val="00CA608E"/>
    <w:rsid w:val="00CF386E"/>
    <w:rsid w:val="00D417D1"/>
    <w:rsid w:val="00E67267"/>
    <w:rsid w:val="00F26410"/>
    <w:rsid w:val="00F648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val="es"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A608E"/>
    <w:pPr>
      <w:suppressAutoHyphens w:val="0"/>
      <w:spacing w:line="360" w:lineRule="auto"/>
      <w:ind w:left="528" w:right="71" w:firstLine="600"/>
      <w:jc w:val="both"/>
    </w:pPr>
    <w:rPr>
      <w:rFonts w:ascii="Verdana" w:hAnsi="Verdana" w:cs="Arial"/>
      <w:sz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2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1911</Words>
  <Characters>10893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Ref</vt:lpstr>
    </vt:vector>
  </TitlesOfParts>
  <Company>Ajuntament de Cerdanyola del Valles</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Soler del Valle, Maria</cp:lastModifiedBy>
  <cp:revision>7</cp:revision>
  <cp:lastPrinted>2011-07-18T13:44:00Z</cp:lastPrinted>
  <dcterms:created xsi:type="dcterms:W3CDTF">2023-04-06T12:01:00Z</dcterms:created>
  <dcterms:modified xsi:type="dcterms:W3CDTF">2023-04-11T06:17:00Z</dcterms:modified>
</cp:coreProperties>
</file>