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AB84" w14:textId="1AC96ECC" w:rsidR="00C523B3" w:rsidRPr="00A04AA3" w:rsidRDefault="00831BC7">
      <w:pPr>
        <w:pStyle w:val="Textoindependiente3"/>
        <w:rPr>
          <w:rFonts w:ascii="Times New Roman" w:hAnsi="Times New Roman" w:cs="Times New Roman"/>
          <w:sz w:val="24"/>
          <w:szCs w:val="24"/>
        </w:rPr>
      </w:pPr>
      <w:r w:rsidRPr="00A04AA3">
        <w:rPr>
          <w:rFonts w:ascii="Times New Roman" w:hAnsi="Times New Roman" w:cs="Times New Roman"/>
          <w:sz w:val="24"/>
          <w:szCs w:val="24"/>
        </w:rPr>
        <w:t xml:space="preserve">CONVENI ENTRE L’AJUNTAMENT DE CERDANYOLA DEL VALLÈS I L’AMPA </w:t>
      </w:r>
      <w:r w:rsidR="00504C17" w:rsidRPr="00A04AA3">
        <w:rPr>
          <w:rFonts w:ascii="Times New Roman" w:hAnsi="Times New Roman" w:cs="Times New Roman"/>
          <w:sz w:val="24"/>
          <w:szCs w:val="24"/>
        </w:rPr>
        <w:t>DE L’</w:t>
      </w:r>
      <w:r w:rsidR="00F56248" w:rsidRPr="00A04AA3">
        <w:rPr>
          <w:rFonts w:ascii="Times New Roman" w:hAnsi="Times New Roman" w:cs="Times New Roman"/>
          <w:sz w:val="24"/>
          <w:szCs w:val="24"/>
        </w:rPr>
        <w:t xml:space="preserve">ESCOLA MUNICIPAL LA SÍNIA </w:t>
      </w:r>
      <w:r w:rsidRPr="00A04AA3">
        <w:rPr>
          <w:rFonts w:ascii="Times New Roman" w:hAnsi="Times New Roman" w:cs="Times New Roman"/>
          <w:sz w:val="24"/>
          <w:szCs w:val="24"/>
        </w:rPr>
        <w:t xml:space="preserve">PER A </w:t>
      </w:r>
      <w:r w:rsidR="004C4E60">
        <w:rPr>
          <w:rFonts w:ascii="Times New Roman" w:hAnsi="Times New Roman" w:cs="Times New Roman"/>
          <w:sz w:val="24"/>
          <w:szCs w:val="24"/>
        </w:rPr>
        <w:t xml:space="preserve">LA GESTIÓ DEL MÒDUL ECONÒMIC DESTINAT A ALUMNAT D’EI3 AMB NECESSITATS EDUCATIVES ESPECÍFIQUES DE TIPUS SOCIOECONÒMIQUES I/O SOCIOCULTURALS DESAFAVORIDES ESCOLARITZAT A L’ESCOLA MUNICIPAL LA SÍNIA DURANT EL CURS 2022-2023 </w:t>
      </w:r>
    </w:p>
    <w:p w14:paraId="645EE069" w14:textId="77777777" w:rsidR="00C523B3" w:rsidRPr="00A04AA3" w:rsidRDefault="00C523B3">
      <w:pPr>
        <w:pStyle w:val="Textoindependiente3"/>
        <w:rPr>
          <w:rFonts w:ascii="Times New Roman" w:hAnsi="Times New Roman" w:cs="Times New Roman"/>
          <w:sz w:val="24"/>
          <w:szCs w:val="24"/>
        </w:rPr>
      </w:pPr>
    </w:p>
    <w:p w14:paraId="26D406EB" w14:textId="77777777" w:rsidR="00831BC7" w:rsidRPr="00A04AA3" w:rsidRDefault="00831BC7">
      <w:pPr>
        <w:jc w:val="both"/>
      </w:pPr>
      <w:r w:rsidRPr="00A04AA3">
        <w:t xml:space="preserve">Cerdanyola del Vallès, </w:t>
      </w:r>
      <w:r w:rsidR="00C523B3" w:rsidRPr="00A04AA3">
        <w:t>a data i hora de la signatura electrònica</w:t>
      </w:r>
    </w:p>
    <w:p w14:paraId="2F1A38FE" w14:textId="77777777" w:rsidR="00831BC7" w:rsidRPr="00A04AA3" w:rsidRDefault="00831BC7">
      <w:pPr>
        <w:jc w:val="both"/>
      </w:pPr>
    </w:p>
    <w:p w14:paraId="1C093707" w14:textId="77777777" w:rsidR="00831BC7" w:rsidRPr="00A04AA3" w:rsidRDefault="00831BC7">
      <w:pPr>
        <w:pStyle w:val="Ttulo1"/>
        <w:jc w:val="both"/>
        <w:rPr>
          <w:b w:val="0"/>
          <w:bCs w:val="0"/>
        </w:rPr>
      </w:pPr>
      <w:r w:rsidRPr="00A04AA3">
        <w:rPr>
          <w:b w:val="0"/>
          <w:bCs w:val="0"/>
        </w:rPr>
        <w:t>REUNITS</w:t>
      </w:r>
    </w:p>
    <w:p w14:paraId="2890B759" w14:textId="77777777" w:rsidR="00831BC7" w:rsidRPr="00A04AA3" w:rsidRDefault="00831BC7">
      <w:pPr>
        <w:jc w:val="both"/>
      </w:pPr>
    </w:p>
    <w:p w14:paraId="52D6A6D3" w14:textId="6506D334" w:rsidR="00831BC7" w:rsidRPr="00A04AA3" w:rsidRDefault="00831BC7">
      <w:pPr>
        <w:jc w:val="both"/>
      </w:pPr>
      <w:r w:rsidRPr="00A04AA3">
        <w:t>D’una part el senyor CARLOS CORDÓN NÚÑEZ, en qualitat d'Alcalde de l’Ajuntament de Cerdanyola del Vallès, amb NIF P-08266001 degudament assistit per la Secretària de la Corporació Aurora Corral García</w:t>
      </w:r>
      <w:r w:rsidR="00864C7D" w:rsidRPr="00864C7D">
        <w:t>, i en virtut de l'acord de la Junta de Govern Local de data</w:t>
      </w:r>
      <w:r w:rsidR="00990A50" w:rsidRPr="00A04AA3">
        <w:t xml:space="preserve"> </w:t>
      </w:r>
      <w:r w:rsidR="006D46FA">
        <w:t>.........</w:t>
      </w:r>
      <w:r w:rsidR="00864C7D">
        <w:t>........</w:t>
      </w:r>
      <w:r w:rsidR="006D46FA">
        <w:t>....................</w:t>
      </w:r>
      <w:r w:rsidRPr="00A04AA3">
        <w:t xml:space="preserve">, pel qual s'aprova la minuta d'aquest conveni. </w:t>
      </w:r>
    </w:p>
    <w:p w14:paraId="0FCAD029" w14:textId="77777777" w:rsidR="00831BC7" w:rsidRPr="00A04AA3" w:rsidRDefault="00831BC7">
      <w:pPr>
        <w:jc w:val="both"/>
      </w:pPr>
    </w:p>
    <w:p w14:paraId="72A070C2" w14:textId="0E4259DD" w:rsidR="00831BC7" w:rsidRPr="00A04AA3" w:rsidRDefault="00831BC7">
      <w:pPr>
        <w:jc w:val="both"/>
      </w:pPr>
      <w:r w:rsidRPr="00A04AA3">
        <w:t xml:space="preserve">I d’una altra, la senyora </w:t>
      </w:r>
      <w:r w:rsidR="00F56248" w:rsidRPr="00A04AA3">
        <w:t xml:space="preserve">BEATRIZ </w:t>
      </w:r>
      <w:r w:rsidR="004427BA" w:rsidRPr="00A04AA3">
        <w:t xml:space="preserve">SALGUERO </w:t>
      </w:r>
      <w:r w:rsidR="0018619E" w:rsidRPr="00A04AA3">
        <w:t>PIZARRO</w:t>
      </w:r>
      <w:r w:rsidR="00C523B3" w:rsidRPr="00A04AA3">
        <w:t>,</w:t>
      </w:r>
      <w:r w:rsidRPr="00A04AA3">
        <w:t xml:space="preserve"> amb DNI</w:t>
      </w:r>
      <w:r w:rsidR="00F56248" w:rsidRPr="00A04AA3">
        <w:t xml:space="preserve"> </w:t>
      </w:r>
      <w:r w:rsidR="0018619E" w:rsidRPr="00A04AA3">
        <w:t xml:space="preserve"> </w:t>
      </w:r>
      <w:bookmarkStart w:id="0" w:name="_Hlk127191299"/>
      <w:r w:rsidR="0018619E" w:rsidRPr="00A04AA3">
        <w:t>43.698.270H</w:t>
      </w:r>
      <w:bookmarkEnd w:id="0"/>
      <w:r w:rsidRPr="00A04AA3">
        <w:t xml:space="preserve">, com a </w:t>
      </w:r>
      <w:r w:rsidR="0018619E" w:rsidRPr="00A04AA3">
        <w:t>p</w:t>
      </w:r>
      <w:r w:rsidRPr="00A04AA3">
        <w:t xml:space="preserve">residenta de l’AMPA de </w:t>
      </w:r>
      <w:r w:rsidR="00C523B3" w:rsidRPr="00A04AA3">
        <w:t>l’</w:t>
      </w:r>
      <w:r w:rsidR="00F56248" w:rsidRPr="00A04AA3">
        <w:t xml:space="preserve">Escola Municipal La Sínia, </w:t>
      </w:r>
      <w:r w:rsidRPr="00A04AA3">
        <w:t xml:space="preserve">domiciliada al </w:t>
      </w:r>
      <w:r w:rsidR="005D649E" w:rsidRPr="00A04AA3">
        <w:t xml:space="preserve">carrer </w:t>
      </w:r>
      <w:r w:rsidR="00F56248" w:rsidRPr="00A04AA3">
        <w:t>La Sínia</w:t>
      </w:r>
      <w:r w:rsidR="00CB2156" w:rsidRPr="00A04AA3">
        <w:t>, 1</w:t>
      </w:r>
      <w:r w:rsidR="00F56248" w:rsidRPr="00A04AA3">
        <w:t>3</w:t>
      </w:r>
      <w:r w:rsidR="00C523B3" w:rsidRPr="00A04AA3">
        <w:t xml:space="preserve"> de </w:t>
      </w:r>
      <w:r w:rsidRPr="00A04AA3">
        <w:t xml:space="preserve">Cerdanyola del Vallès i amb NIF </w:t>
      </w:r>
      <w:r w:rsidR="00F648E8" w:rsidRPr="00A04AA3">
        <w:t>G-58</w:t>
      </w:r>
      <w:r w:rsidR="0018619E" w:rsidRPr="00A04AA3">
        <w:t>871332</w:t>
      </w:r>
      <w:r w:rsidR="00F648E8" w:rsidRPr="00A04AA3">
        <w:t xml:space="preserve"> </w:t>
      </w:r>
      <w:r w:rsidRPr="00A04AA3">
        <w:t>i en ús de les facultats que li són atribuïdes pels Estatuts de l'esmentada associació.</w:t>
      </w:r>
    </w:p>
    <w:p w14:paraId="0A34F283" w14:textId="2C48486F" w:rsidR="00CB2156" w:rsidRPr="00A04AA3" w:rsidRDefault="00CB2156">
      <w:pPr>
        <w:jc w:val="both"/>
      </w:pPr>
    </w:p>
    <w:p w14:paraId="3B83F65E" w14:textId="77777777" w:rsidR="00831BC7" w:rsidRPr="00A04AA3" w:rsidRDefault="00831BC7">
      <w:pPr>
        <w:jc w:val="both"/>
      </w:pPr>
      <w:r w:rsidRPr="00A04AA3">
        <w:t>Ambdues parts es reconeixen competència i capacitat respectivament per formalitzar el present conveni.</w:t>
      </w:r>
    </w:p>
    <w:p w14:paraId="508F53E8" w14:textId="77777777" w:rsidR="00831BC7" w:rsidRPr="00A04AA3" w:rsidRDefault="00831BC7">
      <w:pPr>
        <w:jc w:val="both"/>
      </w:pPr>
    </w:p>
    <w:p w14:paraId="2592CA5E" w14:textId="77777777" w:rsidR="00831BC7" w:rsidRPr="00A04AA3" w:rsidRDefault="00831BC7">
      <w:pPr>
        <w:pStyle w:val="Ttulo1"/>
        <w:jc w:val="both"/>
      </w:pPr>
      <w:r w:rsidRPr="00A04AA3">
        <w:t>ANTECEDENTS</w:t>
      </w:r>
    </w:p>
    <w:p w14:paraId="0B6A3EE2" w14:textId="00F0B534" w:rsidR="00831BC7" w:rsidRDefault="00831BC7">
      <w:pPr>
        <w:jc w:val="both"/>
        <w:rPr>
          <w:b/>
          <w:bCs/>
        </w:rPr>
      </w:pPr>
    </w:p>
    <w:p w14:paraId="2D644C68" w14:textId="75953835" w:rsidR="003D7337" w:rsidRDefault="001A3431">
      <w:pPr>
        <w:jc w:val="both"/>
      </w:pPr>
      <w:r>
        <w:t xml:space="preserve">PRIMER.- La Llei 12/2009, del 10 de juliol, d’educació de Catalunya estableix a l’article 48 la </w:t>
      </w:r>
      <w:proofErr w:type="spellStart"/>
      <w:r>
        <w:t>corresponsabilització</w:t>
      </w:r>
      <w:proofErr w:type="spellEnd"/>
      <w:r>
        <w:t xml:space="preserve"> de tots els centres en l’escolarització d’alumnes, en especial la participació en l’adequada i equilibrada escolarització d’aquells que tinguin necessitats educatives específiques – entre els quals s’inclouen les derivades de la incorporació tarda- i el compromís a fomentar la pràctica de la inclusió pedagògica.</w:t>
      </w:r>
    </w:p>
    <w:p w14:paraId="7CA22061" w14:textId="08E8D722" w:rsidR="001A3431" w:rsidRDefault="001A3431">
      <w:pPr>
        <w:jc w:val="both"/>
      </w:pPr>
    </w:p>
    <w:p w14:paraId="6791DC56" w14:textId="7AA36DE6" w:rsidR="001A3431" w:rsidRDefault="001A3431">
      <w:pPr>
        <w:jc w:val="both"/>
      </w:pPr>
      <w:r>
        <w:t xml:space="preserve">D’altra banda, a l’article 201 preveu que l’Administració Educativa estableixi un finançament addicional per als centres </w:t>
      </w:r>
      <w:r w:rsidR="00B836A8">
        <w:t>que</w:t>
      </w:r>
      <w:r>
        <w:t xml:space="preserve"> desenvolupin estratègies orientades a assegurar l’equitat i a fer possible el millorament dels resultats educatius.</w:t>
      </w:r>
    </w:p>
    <w:p w14:paraId="230191F8" w14:textId="789A4B67" w:rsidR="001A3431" w:rsidRDefault="001A3431">
      <w:pPr>
        <w:jc w:val="both"/>
      </w:pPr>
    </w:p>
    <w:p w14:paraId="6B2B6970" w14:textId="611D6644" w:rsidR="00DA51A5" w:rsidRDefault="001A3431">
      <w:pPr>
        <w:jc w:val="both"/>
      </w:pPr>
      <w:r>
        <w:t>SEGON.- En el marc anterior la Subdirectora General d’Administració i Organització de Centres Públics</w:t>
      </w:r>
      <w:r w:rsidR="00E80655">
        <w:t xml:space="preserve"> del Departament d’Educació de la Generalitat de Catalunya</w:t>
      </w:r>
      <w:r>
        <w:t xml:space="preserve"> ha comunicat l’aplicació progressiva del mòdul econòmic per alumne amb necessitats educatives específiques de tipus socioeconòmiques i/o socioculturals desafavorides per curs, que en el cas dels centres públics és de 384,66€ (60% del mòdul)</w:t>
      </w:r>
      <w:r w:rsidR="003C454A">
        <w:t xml:space="preserve"> per al curs 2022-2023</w:t>
      </w:r>
      <w:r>
        <w:t xml:space="preserve">, començant pels primers nivells de cada ensenyament. Es </w:t>
      </w:r>
      <w:proofErr w:type="spellStart"/>
      <w:r>
        <w:t>financia</w:t>
      </w:r>
      <w:proofErr w:type="spellEnd"/>
      <w:r>
        <w:t xml:space="preserve"> aquest curs l’alumnat escolaritzat al 1r curs del segon cicle d’educació infantil (I3 EINF LOE 2C). Per la qual cosa a l’Ajuntament de Cerdanyola</w:t>
      </w:r>
      <w:r w:rsidR="003C454A">
        <w:t xml:space="preserve"> del Vallès</w:t>
      </w:r>
      <w:r>
        <w:t>, com a titular de l’Escola Municipal La Sínia, se li ha transferit 2.307,96€, per a 6 alumnes.</w:t>
      </w:r>
    </w:p>
    <w:p w14:paraId="78317C47" w14:textId="329CF5A8" w:rsidR="001A3431" w:rsidRDefault="001A3431">
      <w:pPr>
        <w:jc w:val="both"/>
      </w:pPr>
    </w:p>
    <w:p w14:paraId="4A890EC3" w14:textId="69802FDB" w:rsidR="00AE468C" w:rsidRDefault="00AE468C">
      <w:pPr>
        <w:jc w:val="both"/>
      </w:pPr>
      <w:r>
        <w:t>L’anterior import va destinat a:</w:t>
      </w:r>
    </w:p>
    <w:p w14:paraId="75B8CEE1" w14:textId="4DE58446" w:rsidR="00AE468C" w:rsidRDefault="00AE468C">
      <w:pPr>
        <w:jc w:val="both"/>
      </w:pPr>
    </w:p>
    <w:p w14:paraId="7910590D" w14:textId="05F13435" w:rsidR="00AE468C" w:rsidRDefault="00AE468C" w:rsidP="00AE468C">
      <w:pPr>
        <w:pStyle w:val="Prrafodelista"/>
        <w:numPr>
          <w:ilvl w:val="0"/>
          <w:numId w:val="6"/>
        </w:numPr>
        <w:jc w:val="both"/>
      </w:pPr>
      <w:r>
        <w:lastRenderedPageBreak/>
        <w:t>Tot el que inclogui material didàctic i fungible necessari per a l’escolaritat de l’alumne, incloent-li llicències digitals (o similar).</w:t>
      </w:r>
    </w:p>
    <w:p w14:paraId="116C77F3" w14:textId="125435EE" w:rsidR="00AE468C" w:rsidRDefault="00AE468C" w:rsidP="00AE468C">
      <w:pPr>
        <w:pStyle w:val="Prrafodelista"/>
        <w:numPr>
          <w:ilvl w:val="0"/>
          <w:numId w:val="6"/>
        </w:numPr>
        <w:jc w:val="both"/>
      </w:pPr>
      <w:r>
        <w:t>Bata i/o uniforme (inclou roba esportiva del centre educatiu)</w:t>
      </w:r>
    </w:p>
    <w:p w14:paraId="3A3917D8" w14:textId="6D0CEEB2" w:rsidR="00AE468C" w:rsidRDefault="00AE468C" w:rsidP="00AE468C">
      <w:pPr>
        <w:pStyle w:val="Prrafodelista"/>
        <w:numPr>
          <w:ilvl w:val="0"/>
          <w:numId w:val="6"/>
        </w:numPr>
        <w:jc w:val="both"/>
      </w:pPr>
      <w:r>
        <w:t>Sortides</w:t>
      </w:r>
    </w:p>
    <w:p w14:paraId="242E099E" w14:textId="281DB164" w:rsidR="00AE468C" w:rsidRDefault="00AE468C" w:rsidP="00AE468C">
      <w:pPr>
        <w:pStyle w:val="Prrafodelista"/>
        <w:numPr>
          <w:ilvl w:val="0"/>
          <w:numId w:val="6"/>
        </w:numPr>
        <w:jc w:val="both"/>
      </w:pPr>
      <w:r>
        <w:t>Colònies</w:t>
      </w:r>
    </w:p>
    <w:p w14:paraId="27DB5FCF" w14:textId="64174DB4" w:rsidR="00AE468C" w:rsidRDefault="00AE468C" w:rsidP="00AE468C">
      <w:pPr>
        <w:pStyle w:val="Prrafodelista"/>
        <w:jc w:val="both"/>
      </w:pPr>
    </w:p>
    <w:p w14:paraId="222E772A" w14:textId="44C04B71" w:rsidR="001A3431" w:rsidRPr="004C4E60" w:rsidRDefault="001A3431">
      <w:pPr>
        <w:jc w:val="both"/>
        <w:rPr>
          <w:color w:val="000000" w:themeColor="text1"/>
        </w:rPr>
      </w:pPr>
      <w:r>
        <w:t xml:space="preserve">TERCER.- </w:t>
      </w:r>
      <w:r w:rsidR="004C4E60">
        <w:rPr>
          <w:color w:val="000000" w:themeColor="text1"/>
        </w:rPr>
        <w:t>L’Ajuntament de Cerdanyola ha acceptat l’anterior aportació econòmica mitjançant .......</w:t>
      </w:r>
    </w:p>
    <w:p w14:paraId="445AC7C9" w14:textId="77777777" w:rsidR="00DA51A5" w:rsidRDefault="00DA51A5">
      <w:pPr>
        <w:jc w:val="both"/>
      </w:pPr>
    </w:p>
    <w:p w14:paraId="0907591D" w14:textId="6DEE0682" w:rsidR="00DA51A5" w:rsidRDefault="00DA51A5">
      <w:pPr>
        <w:jc w:val="both"/>
      </w:pPr>
      <w:r>
        <w:t xml:space="preserve">QUART.- </w:t>
      </w:r>
      <w:r w:rsidR="00AE468C" w:rsidRPr="00AE468C">
        <w:t>La major part de les despeses a les que van destinats els fons són gestionades per l’A</w:t>
      </w:r>
      <w:r w:rsidR="00E80655">
        <w:t>MPA</w:t>
      </w:r>
      <w:r w:rsidR="00AE468C" w:rsidRPr="00AE468C">
        <w:t xml:space="preserve"> de l’</w:t>
      </w:r>
      <w:r w:rsidR="00AE468C">
        <w:t>Escola Municipal La Sínia.</w:t>
      </w:r>
    </w:p>
    <w:p w14:paraId="3AAC4AE4" w14:textId="77777777" w:rsidR="00CF386E" w:rsidRPr="00A04AA3" w:rsidRDefault="00CF386E" w:rsidP="00CF386E">
      <w:pPr>
        <w:pStyle w:val="Default"/>
        <w:jc w:val="both"/>
        <w:rPr>
          <w:rFonts w:ascii="Times New Roman" w:hAnsi="Times New Roman"/>
          <w:color w:val="auto"/>
          <w:lang w:val="ca-ES" w:eastAsia="zh-CN"/>
        </w:rPr>
      </w:pPr>
    </w:p>
    <w:p w14:paraId="07B62955" w14:textId="77777777" w:rsidR="00831BC7" w:rsidRPr="00A04AA3" w:rsidRDefault="00345019" w:rsidP="00CF386E">
      <w:pPr>
        <w:jc w:val="both"/>
      </w:pPr>
      <w:r w:rsidRPr="00A04AA3">
        <w:t xml:space="preserve">Aquest </w:t>
      </w:r>
      <w:r w:rsidR="00831BC7" w:rsidRPr="00A04AA3">
        <w:t xml:space="preserve">conveni </w:t>
      </w:r>
      <w:r w:rsidRPr="00A04AA3">
        <w:t>dona</w:t>
      </w:r>
      <w:r w:rsidR="00831BC7" w:rsidRPr="00A04AA3">
        <w:t xml:space="preserve"> compliment a l’art. 20 del Reglament de subvencions de l’Ajuntament, regulant la concessió de la subvenció i estableix les següents </w:t>
      </w:r>
    </w:p>
    <w:p w14:paraId="725C635D" w14:textId="77777777" w:rsidR="00345019" w:rsidRPr="00A04AA3" w:rsidRDefault="00345019">
      <w:pPr>
        <w:pStyle w:val="Ttulo1"/>
        <w:jc w:val="both"/>
      </w:pPr>
    </w:p>
    <w:p w14:paraId="5D5CDD8C" w14:textId="77777777" w:rsidR="00831BC7" w:rsidRPr="00A04AA3" w:rsidRDefault="00831BC7">
      <w:pPr>
        <w:pStyle w:val="Ttulo1"/>
        <w:jc w:val="both"/>
      </w:pPr>
      <w:r w:rsidRPr="00A04AA3">
        <w:t>CLÀUSULES DEL CONVENI</w:t>
      </w:r>
    </w:p>
    <w:p w14:paraId="4EAC19F4" w14:textId="77777777" w:rsidR="00831BC7" w:rsidRPr="00A04AA3" w:rsidRDefault="00831BC7">
      <w:pPr>
        <w:jc w:val="both"/>
        <w:rPr>
          <w:b/>
          <w:bCs/>
        </w:rPr>
      </w:pPr>
    </w:p>
    <w:p w14:paraId="2C4DDF8B" w14:textId="218E4F3F" w:rsidR="00743286" w:rsidRDefault="00831BC7">
      <w:pPr>
        <w:tabs>
          <w:tab w:val="left" w:pos="6120"/>
        </w:tabs>
        <w:jc w:val="both"/>
      </w:pPr>
      <w:r w:rsidRPr="00A04AA3">
        <w:rPr>
          <w:b/>
          <w:bCs/>
        </w:rPr>
        <w:t>PRIMERA</w:t>
      </w:r>
      <w:r w:rsidRPr="00A04AA3">
        <w:t xml:space="preserve">.- Constitueix l’objecte del present conveni regular la concessió d’una subvenció a </w:t>
      </w:r>
      <w:r w:rsidR="00345019" w:rsidRPr="00A04AA3">
        <w:t>l’</w:t>
      </w:r>
      <w:r w:rsidR="00345019" w:rsidRPr="004C4E60">
        <w:rPr>
          <w:color w:val="000000" w:themeColor="text1"/>
        </w:rPr>
        <w:t>AMPA</w:t>
      </w:r>
      <w:r w:rsidR="00345019" w:rsidRPr="00A04AA3">
        <w:t xml:space="preserve"> de l’</w:t>
      </w:r>
      <w:r w:rsidR="00EE0A3B" w:rsidRPr="00A04AA3">
        <w:t xml:space="preserve">Escola Municipal La Sínia </w:t>
      </w:r>
      <w:r w:rsidRPr="00A04AA3">
        <w:t xml:space="preserve">per </w:t>
      </w:r>
      <w:r w:rsidR="00345019" w:rsidRPr="00A04AA3">
        <w:t xml:space="preserve">a </w:t>
      </w:r>
      <w:r w:rsidR="00AE468C">
        <w:t>la gestió de</w:t>
      </w:r>
      <w:r w:rsidR="00D54677">
        <w:t>l</w:t>
      </w:r>
      <w:r w:rsidR="00D54677" w:rsidRPr="00D54677">
        <w:t xml:space="preserve"> </w:t>
      </w:r>
      <w:r w:rsidR="00D54677">
        <w:t xml:space="preserve">mòdul econòmic destinat als 6 alumnes amb necessitats educatives específiques de tipus socioeconòmiques i/o socioculturals desafavorides </w:t>
      </w:r>
      <w:r w:rsidR="00AE468C">
        <w:t xml:space="preserve"> </w:t>
      </w:r>
      <w:r w:rsidR="00743286">
        <w:t>escolaritzats</w:t>
      </w:r>
      <w:r w:rsidR="00D54677">
        <w:t xml:space="preserve"> a l’Escola Municipal La Sínia durant el curs 2022-2023 al 1r curs del segon cicle d’educació infantil (I3 EINF LOE 2C)</w:t>
      </w:r>
      <w:r w:rsidR="004C4E60">
        <w:t xml:space="preserve">; mòdul </w:t>
      </w:r>
      <w:r w:rsidR="00743286">
        <w:t xml:space="preserve">que ha estat </w:t>
      </w:r>
      <w:r w:rsidR="00D54677">
        <w:t xml:space="preserve">transferit pel Departament d’Educació de la Generalitat de Catalunya, </w:t>
      </w:r>
      <w:r w:rsidRPr="00A04AA3">
        <w:t>en els termes de l’art. 20 del Reglament de subvencions de l’Ajuntament.</w:t>
      </w:r>
    </w:p>
    <w:p w14:paraId="1A87293B" w14:textId="77777777" w:rsidR="00743286" w:rsidRDefault="00743286">
      <w:pPr>
        <w:tabs>
          <w:tab w:val="left" w:pos="6120"/>
        </w:tabs>
        <w:jc w:val="both"/>
      </w:pPr>
    </w:p>
    <w:p w14:paraId="5968EEAC" w14:textId="51621737" w:rsidR="00743286" w:rsidRDefault="00743286" w:rsidP="00743286">
      <w:pPr>
        <w:jc w:val="both"/>
      </w:pPr>
      <w:r w:rsidRPr="00743286">
        <w:rPr>
          <w:b/>
          <w:bCs/>
        </w:rPr>
        <w:t xml:space="preserve">SEGONA.- </w:t>
      </w:r>
      <w:r>
        <w:t>El mòdul econòmic pot ser destinat exclusivament a les despeses ocasionades pels 6 alumnes esmentats a la clàusula anterior, a raó de 384,66€ per alumne, i en concepte de:</w:t>
      </w:r>
    </w:p>
    <w:p w14:paraId="73F11DAE" w14:textId="77777777" w:rsidR="00743286" w:rsidRDefault="00743286" w:rsidP="00743286">
      <w:pPr>
        <w:jc w:val="both"/>
      </w:pPr>
    </w:p>
    <w:p w14:paraId="48F396C4" w14:textId="400BE6BF" w:rsidR="00743286" w:rsidRDefault="00743286" w:rsidP="00743286">
      <w:pPr>
        <w:pStyle w:val="Prrafodelista"/>
        <w:numPr>
          <w:ilvl w:val="0"/>
          <w:numId w:val="6"/>
        </w:numPr>
        <w:jc w:val="both"/>
      </w:pPr>
      <w:r>
        <w:t>Tot el que inclogui material didàctic i fungible necessari per a l’escolaritat de l’alumne, incloent-li llicències digitals (o similar).</w:t>
      </w:r>
    </w:p>
    <w:p w14:paraId="43EBBF5C" w14:textId="77777777" w:rsidR="00743286" w:rsidRDefault="00743286" w:rsidP="00743286">
      <w:pPr>
        <w:pStyle w:val="Prrafodelista"/>
        <w:numPr>
          <w:ilvl w:val="0"/>
          <w:numId w:val="6"/>
        </w:numPr>
        <w:jc w:val="both"/>
      </w:pPr>
      <w:r>
        <w:t>Bata i/o uniforme (inclou roba esportiva del centre educatiu)</w:t>
      </w:r>
    </w:p>
    <w:p w14:paraId="46190450" w14:textId="77777777" w:rsidR="00743286" w:rsidRDefault="00743286" w:rsidP="00743286">
      <w:pPr>
        <w:pStyle w:val="Prrafodelista"/>
        <w:numPr>
          <w:ilvl w:val="0"/>
          <w:numId w:val="6"/>
        </w:numPr>
        <w:jc w:val="both"/>
      </w:pPr>
      <w:r>
        <w:t>Sortides</w:t>
      </w:r>
    </w:p>
    <w:p w14:paraId="48C74D60" w14:textId="77777777" w:rsidR="00743286" w:rsidRDefault="00743286" w:rsidP="00743286">
      <w:pPr>
        <w:pStyle w:val="Prrafodelista"/>
        <w:numPr>
          <w:ilvl w:val="0"/>
          <w:numId w:val="6"/>
        </w:numPr>
        <w:jc w:val="both"/>
      </w:pPr>
      <w:r>
        <w:t>Colònies</w:t>
      </w:r>
    </w:p>
    <w:p w14:paraId="3B6C742B" w14:textId="20F02D53" w:rsidR="00831BC7" w:rsidRPr="00A04AA3" w:rsidRDefault="00831BC7">
      <w:pPr>
        <w:tabs>
          <w:tab w:val="left" w:pos="6120"/>
        </w:tabs>
        <w:jc w:val="both"/>
      </w:pPr>
    </w:p>
    <w:p w14:paraId="4AB156E2" w14:textId="77777777" w:rsidR="00831BC7" w:rsidRPr="00A04AA3" w:rsidRDefault="00831BC7">
      <w:pPr>
        <w:tabs>
          <w:tab w:val="left" w:pos="6120"/>
        </w:tabs>
        <w:jc w:val="both"/>
        <w:rPr>
          <w:u w:val="single"/>
        </w:rPr>
      </w:pPr>
    </w:p>
    <w:p w14:paraId="27418263" w14:textId="7AFB676C" w:rsidR="00831BC7" w:rsidRPr="00743286" w:rsidRDefault="0044730A">
      <w:pPr>
        <w:jc w:val="both"/>
        <w:rPr>
          <w:color w:val="FF0000"/>
        </w:rPr>
      </w:pPr>
      <w:r>
        <w:rPr>
          <w:b/>
          <w:bCs/>
        </w:rPr>
        <w:t>TERCERA</w:t>
      </w:r>
      <w:r w:rsidR="003D09A0" w:rsidRPr="00A04AA3">
        <w:rPr>
          <w:b/>
          <w:bCs/>
        </w:rPr>
        <w:t>.-</w:t>
      </w:r>
      <w:r w:rsidR="003D09A0" w:rsidRPr="00A04AA3">
        <w:t xml:space="preserve"> Aquest conveni serà vigent des del moment de la seva </w:t>
      </w:r>
      <w:r w:rsidR="003D09A0" w:rsidRPr="004C4E60">
        <w:rPr>
          <w:color w:val="000000" w:themeColor="text1"/>
        </w:rPr>
        <w:t xml:space="preserve">signatura i fins </w:t>
      </w:r>
      <w:r w:rsidR="0057373D">
        <w:rPr>
          <w:color w:val="000000" w:themeColor="text1"/>
        </w:rPr>
        <w:t>al final del curs 2022-2023</w:t>
      </w:r>
      <w:r w:rsidR="004C4E60" w:rsidRPr="004C4E60">
        <w:rPr>
          <w:color w:val="000000" w:themeColor="text1"/>
        </w:rPr>
        <w:t>.</w:t>
      </w:r>
    </w:p>
    <w:p w14:paraId="37BF2D1B" w14:textId="77777777" w:rsidR="003D09A0" w:rsidRPr="00A04AA3" w:rsidRDefault="003D09A0">
      <w:pPr>
        <w:jc w:val="both"/>
      </w:pPr>
    </w:p>
    <w:p w14:paraId="1733D666" w14:textId="38290396" w:rsidR="00831BC7" w:rsidRPr="00A04AA3" w:rsidRDefault="0044730A" w:rsidP="0021737F">
      <w:pPr>
        <w:jc w:val="both"/>
      </w:pPr>
      <w:r>
        <w:rPr>
          <w:b/>
          <w:bCs/>
        </w:rPr>
        <w:t>QUARTA</w:t>
      </w:r>
      <w:r w:rsidR="00831BC7" w:rsidRPr="00A04AA3">
        <w:rPr>
          <w:b/>
          <w:bCs/>
        </w:rPr>
        <w:t>.-</w:t>
      </w:r>
      <w:r w:rsidR="00831BC7" w:rsidRPr="00A04AA3">
        <w:t xml:space="preserve"> </w:t>
      </w:r>
      <w:r w:rsidR="0021737F" w:rsidRPr="00A04AA3">
        <w:t>L</w:t>
      </w:r>
      <w:r w:rsidR="006B0508" w:rsidRPr="00A04AA3">
        <w:t>’AMPA de l’</w:t>
      </w:r>
      <w:r w:rsidR="00EE0A3B" w:rsidRPr="00A04AA3">
        <w:t>Escola Municipal La Sínia</w:t>
      </w:r>
      <w:r w:rsidR="006B0508" w:rsidRPr="00A04AA3">
        <w:t xml:space="preserve"> </w:t>
      </w:r>
      <w:r w:rsidR="00504C17" w:rsidRPr="00A04AA3">
        <w:t>és la responsable de l</w:t>
      </w:r>
      <w:r w:rsidR="00D54677">
        <w:t xml:space="preserve">a gestió d’aquest mòdul econòmic en les condicions que s’estableixen en el present conveni i en coordinació </w:t>
      </w:r>
      <w:r w:rsidR="006B0508" w:rsidRPr="00A04AA3">
        <w:t>amb l’equip directiu de l’</w:t>
      </w:r>
      <w:r w:rsidR="00EE0A3B" w:rsidRPr="00A04AA3">
        <w:t>Escola</w:t>
      </w:r>
      <w:r w:rsidR="00D54677">
        <w:t>.</w:t>
      </w:r>
      <w:r w:rsidR="006B0508" w:rsidRPr="00A04AA3">
        <w:t xml:space="preserve"> </w:t>
      </w:r>
    </w:p>
    <w:p w14:paraId="3AB4D701" w14:textId="77777777" w:rsidR="00831BC7" w:rsidRPr="00A04AA3" w:rsidRDefault="00831BC7">
      <w:pPr>
        <w:jc w:val="both"/>
      </w:pPr>
    </w:p>
    <w:p w14:paraId="46A913EF" w14:textId="7FDCD7D9" w:rsidR="00831BC7" w:rsidRPr="00A04AA3" w:rsidRDefault="0044730A">
      <w:pPr>
        <w:jc w:val="both"/>
      </w:pPr>
      <w:r>
        <w:rPr>
          <w:b/>
          <w:bCs/>
        </w:rPr>
        <w:t>CINQUENA</w:t>
      </w:r>
      <w:r w:rsidR="00831BC7" w:rsidRPr="00A04AA3">
        <w:rPr>
          <w:b/>
          <w:bCs/>
        </w:rPr>
        <w:t>.-</w:t>
      </w:r>
      <w:r w:rsidR="00831BC7" w:rsidRPr="00A04AA3">
        <w:t xml:space="preserve"> L’Ajuntament de Cerdanyola del Vallès aportarà a l’AMPA de </w:t>
      </w:r>
      <w:r w:rsidR="006B2C6C" w:rsidRPr="00A04AA3">
        <w:t>l’</w:t>
      </w:r>
      <w:r w:rsidR="00EE0A3B" w:rsidRPr="00A04AA3">
        <w:t xml:space="preserve">Escola Municipal La Sínia </w:t>
      </w:r>
      <w:r w:rsidR="00831BC7" w:rsidRPr="00A04AA3">
        <w:t xml:space="preserve">la quantitat de </w:t>
      </w:r>
      <w:r w:rsidR="00D54677">
        <w:t>2.307,96</w:t>
      </w:r>
      <w:r w:rsidR="00D749F6" w:rsidRPr="00A04AA3">
        <w:t>€</w:t>
      </w:r>
      <w:r w:rsidR="00743286">
        <w:t xml:space="preserve">, a raó de </w:t>
      </w:r>
      <w:r w:rsidR="00D749F6" w:rsidRPr="00A04AA3">
        <w:rPr>
          <w:color w:val="000000"/>
          <w:shd w:val="clear" w:color="auto" w:fill="FFFFFF"/>
        </w:rPr>
        <w:t xml:space="preserve"> </w:t>
      </w:r>
      <w:r w:rsidR="00743286">
        <w:t xml:space="preserve">384,66€ per alumne, </w:t>
      </w:r>
      <w:r w:rsidR="00831BC7" w:rsidRPr="00A04AA3">
        <w:t xml:space="preserve">per la realització de l’objecte del conveni. Aquesta quantitat anirà a càrrec de la partida </w:t>
      </w:r>
      <w:bookmarkStart w:id="1" w:name="_Hlk127530894"/>
      <w:r w:rsidR="00A04AA3" w:rsidRPr="00A04AA3">
        <w:rPr>
          <w:color w:val="000000"/>
          <w:shd w:val="clear" w:color="auto" w:fill="FFFFFF"/>
        </w:rPr>
        <w:t xml:space="preserve">3070 32600 </w:t>
      </w:r>
      <w:r w:rsidR="0043019F">
        <w:rPr>
          <w:color w:val="000000"/>
          <w:shd w:val="clear" w:color="auto" w:fill="FFFFFF"/>
        </w:rPr>
        <w:t>48978 37162</w:t>
      </w:r>
      <w:r w:rsidR="00A04AA3" w:rsidRPr="00D54677">
        <w:rPr>
          <w:color w:val="FF0000"/>
          <w:shd w:val="clear" w:color="auto" w:fill="FFFFFF"/>
        </w:rPr>
        <w:t xml:space="preserve"> </w:t>
      </w:r>
      <w:bookmarkEnd w:id="1"/>
      <w:r w:rsidR="00831BC7" w:rsidRPr="00A04AA3">
        <w:t>del pressupost vigent</w:t>
      </w:r>
      <w:r w:rsidR="006B2C6C" w:rsidRPr="00A04AA3">
        <w:t xml:space="preserve">. </w:t>
      </w:r>
    </w:p>
    <w:p w14:paraId="5F6E981B" w14:textId="77777777" w:rsidR="006B2C6C" w:rsidRPr="00A04AA3" w:rsidRDefault="006B2C6C">
      <w:pPr>
        <w:jc w:val="both"/>
      </w:pPr>
    </w:p>
    <w:p w14:paraId="37E3D55C" w14:textId="22F7B7D5" w:rsidR="00831BC7" w:rsidRPr="00A04AA3" w:rsidRDefault="0067435C">
      <w:pPr>
        <w:jc w:val="both"/>
      </w:pPr>
      <w:r w:rsidRPr="00A04AA3">
        <w:t xml:space="preserve">L’Ajuntament avançarà una bestreta per </w:t>
      </w:r>
      <w:r w:rsidR="005F2BDF">
        <w:t>l’</w:t>
      </w:r>
      <w:r w:rsidRPr="00A04AA3">
        <w:t xml:space="preserve">import </w:t>
      </w:r>
      <w:r w:rsidR="005F2BDF">
        <w:t xml:space="preserve">total de la subvenció </w:t>
      </w:r>
      <w:r w:rsidRPr="00A04AA3">
        <w:t>de</w:t>
      </w:r>
      <w:r w:rsidR="00D54677">
        <w:t xml:space="preserve"> 2.307,96</w:t>
      </w:r>
      <w:r w:rsidR="00D54677" w:rsidRPr="00A04AA3">
        <w:t>€</w:t>
      </w:r>
      <w:r w:rsidR="00D54677" w:rsidRPr="00A04AA3">
        <w:rPr>
          <w:color w:val="000000"/>
          <w:shd w:val="clear" w:color="auto" w:fill="FFFFFF"/>
        </w:rPr>
        <w:t xml:space="preserve"> </w:t>
      </w:r>
      <w:r w:rsidRPr="00A04AA3">
        <w:t>€, que es tramitarà a partir de la signatura del conveni.</w:t>
      </w:r>
    </w:p>
    <w:p w14:paraId="1CEB38B7" w14:textId="77777777" w:rsidR="0067435C" w:rsidRPr="00A04AA3" w:rsidRDefault="0067435C">
      <w:pPr>
        <w:jc w:val="both"/>
      </w:pPr>
    </w:p>
    <w:p w14:paraId="3A7CFA5F" w14:textId="77777777" w:rsidR="00831BC7" w:rsidRPr="00A04AA3" w:rsidRDefault="00831BC7">
      <w:pPr>
        <w:jc w:val="both"/>
      </w:pPr>
      <w:r w:rsidRPr="00A04AA3">
        <w:lastRenderedPageBreak/>
        <w:t>No s’estableix garantia que hagi de satisfer el beneficiari d’aquesta subvenció.</w:t>
      </w:r>
    </w:p>
    <w:p w14:paraId="679DE115" w14:textId="77777777" w:rsidR="00831BC7" w:rsidRPr="00A04AA3" w:rsidRDefault="00831BC7">
      <w:pPr>
        <w:jc w:val="both"/>
      </w:pPr>
    </w:p>
    <w:p w14:paraId="2ED0C2EA" w14:textId="10A7DF0E" w:rsidR="00831BC7" w:rsidRPr="00A04AA3" w:rsidRDefault="0044730A">
      <w:pPr>
        <w:jc w:val="both"/>
      </w:pPr>
      <w:r>
        <w:rPr>
          <w:b/>
          <w:bCs/>
        </w:rPr>
        <w:t>SISENA</w:t>
      </w:r>
      <w:r w:rsidR="00831BC7" w:rsidRPr="00A04AA3">
        <w:rPr>
          <w:b/>
          <w:bCs/>
        </w:rPr>
        <w:t>.-</w:t>
      </w:r>
      <w:r w:rsidR="00831BC7" w:rsidRPr="00A04AA3">
        <w:t xml:space="preserve"> Aquesta subvenció és compatible amb altres ajuts o subvencions públiques o privades, o altre tipus de finançament, sense perjudici del que s’estableix a la clàusula </w:t>
      </w:r>
      <w:r w:rsidR="004C3947">
        <w:t>cinquena</w:t>
      </w:r>
      <w:r w:rsidR="00831BC7" w:rsidRPr="00A04AA3">
        <w:t>.</w:t>
      </w:r>
    </w:p>
    <w:p w14:paraId="19D24E25" w14:textId="77777777" w:rsidR="00831BC7" w:rsidRPr="00A04AA3" w:rsidRDefault="00831BC7">
      <w:pPr>
        <w:jc w:val="both"/>
      </w:pPr>
    </w:p>
    <w:p w14:paraId="340CB1B1" w14:textId="2CFA82C6" w:rsidR="00831BC7" w:rsidRPr="00A04AA3" w:rsidRDefault="00831BC7">
      <w:pPr>
        <w:jc w:val="both"/>
      </w:pPr>
      <w:r w:rsidRPr="00A04AA3">
        <w:rPr>
          <w:b/>
          <w:bCs/>
        </w:rPr>
        <w:t>S</w:t>
      </w:r>
      <w:r w:rsidR="0044730A">
        <w:rPr>
          <w:b/>
          <w:bCs/>
        </w:rPr>
        <w:t>ETENA</w:t>
      </w:r>
      <w:r w:rsidRPr="00A04AA3">
        <w:rPr>
          <w:b/>
          <w:bCs/>
        </w:rPr>
        <w:t>.-</w:t>
      </w:r>
      <w:r w:rsidRPr="00A04AA3">
        <w:t xml:space="preserve"> L’alteració de les condicions que es determinen en aquest conveni per a la realització de l’activitat, que determinen la concessió de la subvenció, i, en tot cas, l’obtenció concurrent de subvencions o ajuts atorgats per altres administracions o ens públics, podrà donar lloc a la modificació de la subvenció. </w:t>
      </w:r>
    </w:p>
    <w:p w14:paraId="66099B61" w14:textId="77777777" w:rsidR="00831BC7" w:rsidRPr="00A04AA3" w:rsidRDefault="00831BC7">
      <w:pPr>
        <w:jc w:val="both"/>
      </w:pPr>
    </w:p>
    <w:p w14:paraId="62ED0A0D" w14:textId="4A280377" w:rsidR="00831BC7" w:rsidRPr="00A04AA3" w:rsidRDefault="0044730A">
      <w:pPr>
        <w:pStyle w:val="Textoindependiente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VUITENA</w:t>
      </w:r>
      <w:r w:rsidR="00831BC7" w:rsidRPr="00A04AA3">
        <w:rPr>
          <w:rFonts w:ascii="Times New Roman" w:hAnsi="Times New Roman" w:cs="Times New Roman"/>
          <w:b/>
          <w:bCs/>
          <w:sz w:val="24"/>
        </w:rPr>
        <w:t>.-</w:t>
      </w:r>
      <w:r w:rsidR="00831BC7" w:rsidRPr="00A04AA3">
        <w:rPr>
          <w:rFonts w:ascii="Times New Roman" w:hAnsi="Times New Roman" w:cs="Times New Roman"/>
          <w:sz w:val="24"/>
        </w:rPr>
        <w:t xml:space="preserve"> L’Ajuntament de Cerdanyola del Vallès queda exclòs de les responsabilitats civil, penal, laboral i fiscal, tant directament com subsidiàriament, pels danys i perjudicis que es puguin ocasionar a tercers en la realització de l’</w:t>
      </w:r>
      <w:r w:rsidR="006C28E8">
        <w:rPr>
          <w:rFonts w:ascii="Times New Roman" w:hAnsi="Times New Roman" w:cs="Times New Roman"/>
          <w:sz w:val="24"/>
        </w:rPr>
        <w:t>objecte del conveni</w:t>
      </w:r>
      <w:r w:rsidR="00831BC7" w:rsidRPr="00A04AA3">
        <w:rPr>
          <w:rFonts w:ascii="Times New Roman" w:hAnsi="Times New Roman" w:cs="Times New Roman"/>
          <w:sz w:val="24"/>
        </w:rPr>
        <w:t>.</w:t>
      </w:r>
      <w:r w:rsidR="00EF63EB" w:rsidRPr="00A04AA3">
        <w:rPr>
          <w:rFonts w:ascii="Times New Roman" w:hAnsi="Times New Roman" w:cs="Times New Roman"/>
          <w:sz w:val="24"/>
        </w:rPr>
        <w:t xml:space="preserve"> </w:t>
      </w:r>
      <w:r w:rsidR="00831BC7" w:rsidRPr="00A04AA3">
        <w:rPr>
          <w:rFonts w:ascii="Times New Roman" w:hAnsi="Times New Roman" w:cs="Times New Roman"/>
          <w:sz w:val="24"/>
        </w:rPr>
        <w:t xml:space="preserve">L’AMPA </w:t>
      </w:r>
      <w:r w:rsidR="00504C17" w:rsidRPr="00A04AA3">
        <w:rPr>
          <w:rFonts w:ascii="Times New Roman" w:hAnsi="Times New Roman" w:cs="Times New Roman"/>
          <w:sz w:val="24"/>
        </w:rPr>
        <w:t>de l’</w:t>
      </w:r>
      <w:r w:rsidR="00EF63EB" w:rsidRPr="00A04AA3">
        <w:rPr>
          <w:rFonts w:ascii="Times New Roman" w:hAnsi="Times New Roman" w:cs="Times New Roman"/>
          <w:sz w:val="24"/>
        </w:rPr>
        <w:t>Escola Municipal La Sínia</w:t>
      </w:r>
      <w:r w:rsidR="00831BC7" w:rsidRPr="00A04AA3">
        <w:rPr>
          <w:rFonts w:ascii="Times New Roman" w:hAnsi="Times New Roman" w:cs="Times New Roman"/>
          <w:sz w:val="24"/>
        </w:rPr>
        <w:t>, respondrà enfront de terceres persones dels danys derivats de la realització de l’activitat</w:t>
      </w:r>
      <w:r w:rsidR="00EF63EB" w:rsidRPr="00A04AA3">
        <w:rPr>
          <w:rFonts w:ascii="Times New Roman" w:hAnsi="Times New Roman" w:cs="Times New Roman"/>
          <w:sz w:val="24"/>
        </w:rPr>
        <w:t>.</w:t>
      </w:r>
    </w:p>
    <w:p w14:paraId="3AA77D40" w14:textId="77777777" w:rsidR="00831BC7" w:rsidRPr="00A04AA3" w:rsidRDefault="00831BC7">
      <w:pPr>
        <w:pStyle w:val="Textoindependiente2"/>
        <w:jc w:val="both"/>
        <w:rPr>
          <w:rFonts w:ascii="Times New Roman" w:hAnsi="Times New Roman" w:cs="Times New Roman"/>
          <w:sz w:val="24"/>
        </w:rPr>
      </w:pPr>
    </w:p>
    <w:p w14:paraId="467CC2A3" w14:textId="77777777" w:rsidR="00831BC7" w:rsidRPr="00A04AA3" w:rsidRDefault="00831BC7">
      <w:pPr>
        <w:pStyle w:val="Textoindependiente2"/>
        <w:jc w:val="both"/>
        <w:rPr>
          <w:rFonts w:ascii="Times New Roman" w:hAnsi="Times New Roman" w:cs="Times New Roman"/>
          <w:sz w:val="24"/>
        </w:rPr>
      </w:pPr>
      <w:r w:rsidRPr="00A04AA3">
        <w:rPr>
          <w:rFonts w:ascii="Times New Roman" w:hAnsi="Times New Roman" w:cs="Times New Roman"/>
          <w:sz w:val="24"/>
        </w:rPr>
        <w:t xml:space="preserve">Per fer front a les possibles indemnitzacions pecuniàries, disposa d’una pòlissa d’assegurances que cobreix la responsabilitat civil derivada de tots els riscos propis de l’activitat. </w:t>
      </w:r>
    </w:p>
    <w:p w14:paraId="3B43BE82" w14:textId="77777777" w:rsidR="00831BC7" w:rsidRPr="00A04AA3" w:rsidRDefault="00831BC7">
      <w:pPr>
        <w:pStyle w:val="Textoindependiente2"/>
        <w:jc w:val="both"/>
        <w:rPr>
          <w:rFonts w:ascii="Times New Roman" w:hAnsi="Times New Roman" w:cs="Times New Roman"/>
          <w:sz w:val="24"/>
        </w:rPr>
      </w:pPr>
    </w:p>
    <w:p w14:paraId="30F04C28" w14:textId="3D25F565" w:rsidR="00831BC7" w:rsidRDefault="0044730A">
      <w:pPr>
        <w:pStyle w:val="Textoindependiente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NOVENA</w:t>
      </w:r>
      <w:r w:rsidR="00831BC7" w:rsidRPr="00A04AA3">
        <w:rPr>
          <w:rFonts w:ascii="Times New Roman" w:hAnsi="Times New Roman" w:cs="Times New Roman"/>
          <w:b/>
          <w:bCs/>
          <w:sz w:val="24"/>
        </w:rPr>
        <w:t>.-</w:t>
      </w:r>
      <w:r w:rsidR="00831BC7" w:rsidRPr="00A04AA3">
        <w:rPr>
          <w:rFonts w:ascii="Times New Roman" w:hAnsi="Times New Roman" w:cs="Times New Roman"/>
          <w:sz w:val="24"/>
        </w:rPr>
        <w:t xml:space="preserve"> L’AMPA </w:t>
      </w:r>
      <w:r w:rsidR="00504C17" w:rsidRPr="00A04AA3">
        <w:rPr>
          <w:rFonts w:ascii="Times New Roman" w:hAnsi="Times New Roman" w:cs="Times New Roman"/>
          <w:sz w:val="24"/>
        </w:rPr>
        <w:t>de l’</w:t>
      </w:r>
      <w:r w:rsidR="00EF63EB" w:rsidRPr="00A04AA3">
        <w:rPr>
          <w:rFonts w:ascii="Times New Roman" w:hAnsi="Times New Roman" w:cs="Times New Roman"/>
          <w:sz w:val="24"/>
        </w:rPr>
        <w:t>Escola Municipal La Sínia</w:t>
      </w:r>
      <w:r w:rsidR="00504C17" w:rsidRPr="00A04AA3">
        <w:rPr>
          <w:rFonts w:ascii="Times New Roman" w:hAnsi="Times New Roman" w:cs="Times New Roman"/>
          <w:sz w:val="24"/>
        </w:rPr>
        <w:t xml:space="preserve"> </w:t>
      </w:r>
      <w:r w:rsidR="00831BC7" w:rsidRPr="00A04AA3">
        <w:rPr>
          <w:rFonts w:ascii="Times New Roman" w:hAnsi="Times New Roman" w:cs="Times New Roman"/>
          <w:sz w:val="24"/>
        </w:rPr>
        <w:t xml:space="preserve"> haurà de justificar a l’Ajuntament de Cerdanyola del Vallès el cost total de l’activitat subvencionada, abans del </w:t>
      </w:r>
      <w:r w:rsidR="0043019F">
        <w:rPr>
          <w:rFonts w:ascii="Times New Roman" w:hAnsi="Times New Roman" w:cs="Times New Roman"/>
          <w:sz w:val="24"/>
        </w:rPr>
        <w:t>final del curs 2022-2023.</w:t>
      </w:r>
    </w:p>
    <w:p w14:paraId="7E52BD5B" w14:textId="77777777" w:rsidR="0043019F" w:rsidRPr="00A04AA3" w:rsidRDefault="0043019F">
      <w:pPr>
        <w:pStyle w:val="Textoindependiente2"/>
        <w:jc w:val="both"/>
        <w:rPr>
          <w:rFonts w:ascii="Times New Roman" w:hAnsi="Times New Roman" w:cs="Times New Roman"/>
          <w:sz w:val="24"/>
        </w:rPr>
      </w:pPr>
    </w:p>
    <w:p w14:paraId="0DA66696" w14:textId="77777777" w:rsidR="00831BC7" w:rsidRPr="00A04AA3" w:rsidRDefault="00831BC7">
      <w:pPr>
        <w:pStyle w:val="Textoindependiente2"/>
        <w:jc w:val="both"/>
        <w:rPr>
          <w:rFonts w:ascii="Times New Roman" w:hAnsi="Times New Roman" w:cs="Times New Roman"/>
          <w:sz w:val="24"/>
        </w:rPr>
      </w:pPr>
    </w:p>
    <w:p w14:paraId="43BA49FB" w14:textId="4EC18AF4" w:rsidR="00831BC7" w:rsidRPr="00A04AA3" w:rsidRDefault="0044730A">
      <w:pPr>
        <w:autoSpaceDE w:val="0"/>
        <w:jc w:val="both"/>
      </w:pPr>
      <w:r>
        <w:rPr>
          <w:b/>
          <w:bCs/>
        </w:rPr>
        <w:t>DESENA</w:t>
      </w:r>
      <w:r w:rsidR="00831BC7" w:rsidRPr="00A04AA3">
        <w:rPr>
          <w:b/>
          <w:bCs/>
        </w:rPr>
        <w:t>.-</w:t>
      </w:r>
      <w:r w:rsidR="00831BC7" w:rsidRPr="00A04AA3">
        <w:t xml:space="preserve"> Per justificar la subvenció, l’AMPA </w:t>
      </w:r>
      <w:r w:rsidR="00504C17" w:rsidRPr="00A04AA3">
        <w:t>de l’</w:t>
      </w:r>
      <w:r w:rsidR="00EF63EB" w:rsidRPr="00A04AA3">
        <w:t xml:space="preserve">Escola Municipal La Sínia </w:t>
      </w:r>
      <w:r w:rsidR="00831BC7" w:rsidRPr="00A04AA3">
        <w:t>haurà de presentar instància i adjuntar la documentació segons els models compresos a l’annex II del Reglament de subvencions de l’Ajuntament de Cerdanyola i, en tot cas, la documentació següent:</w:t>
      </w:r>
    </w:p>
    <w:p w14:paraId="5CB4F295" w14:textId="77777777" w:rsidR="002E344C" w:rsidRPr="00A04AA3" w:rsidRDefault="002E344C">
      <w:pPr>
        <w:autoSpaceDE w:val="0"/>
        <w:jc w:val="both"/>
      </w:pPr>
    </w:p>
    <w:p w14:paraId="24CB1426" w14:textId="78544E9E" w:rsidR="002E344C" w:rsidRPr="00A04AA3" w:rsidRDefault="002E344C" w:rsidP="0064473F">
      <w:pPr>
        <w:numPr>
          <w:ilvl w:val="0"/>
          <w:numId w:val="5"/>
        </w:numPr>
        <w:autoSpaceDE w:val="0"/>
        <w:ind w:left="720"/>
        <w:jc w:val="both"/>
      </w:pPr>
      <w:r w:rsidRPr="00A04AA3">
        <w:t>Memòria de l’activitat realitzada</w:t>
      </w:r>
      <w:r w:rsidR="0064473F" w:rsidRPr="00A04AA3">
        <w:t xml:space="preserve">, segons el model facilitat pel </w:t>
      </w:r>
      <w:r w:rsidR="004C4E60">
        <w:t>S</w:t>
      </w:r>
      <w:r w:rsidR="0064473F" w:rsidRPr="00A04AA3">
        <w:t>ervei d’</w:t>
      </w:r>
      <w:r w:rsidR="004C4E60">
        <w:t>E</w:t>
      </w:r>
      <w:r w:rsidR="0064473F" w:rsidRPr="00A04AA3">
        <w:t>ducació.</w:t>
      </w:r>
    </w:p>
    <w:p w14:paraId="49BCC06C" w14:textId="15319CCF" w:rsidR="007B6238" w:rsidRDefault="007B6238" w:rsidP="00CE66C5">
      <w:pPr>
        <w:numPr>
          <w:ilvl w:val="0"/>
          <w:numId w:val="5"/>
        </w:numPr>
        <w:autoSpaceDE w:val="0"/>
        <w:ind w:left="720"/>
        <w:jc w:val="both"/>
      </w:pPr>
      <w:r w:rsidRPr="00A04AA3">
        <w:t>Balanç d’ingressos i despeses de l’activitat. Quan l’activitat hagi estat finançada, a més de la subvenció de l’Ajuntament de Cerdanyola, amb fons propis i altres subvencions o recursos, s’haurà d’acreditar en la justificació l’import, la procedència i l’aplicació dels fons a les activitats subvencionades.</w:t>
      </w:r>
    </w:p>
    <w:p w14:paraId="3CBFA4C4" w14:textId="779174AE" w:rsidR="00C65461" w:rsidRPr="00C65461" w:rsidRDefault="00C65461" w:rsidP="00C65461">
      <w:pPr>
        <w:pStyle w:val="Prrafodelista"/>
        <w:numPr>
          <w:ilvl w:val="0"/>
          <w:numId w:val="5"/>
        </w:numPr>
        <w:ind w:left="709"/>
      </w:pPr>
      <w:r w:rsidRPr="00C65461">
        <w:t xml:space="preserve">Relació de factures justificatives de despeses de l’activitat subvencionada. </w:t>
      </w:r>
      <w:r w:rsidR="00DB3143">
        <w:t>També s’haur</w:t>
      </w:r>
      <w:r w:rsidR="002A4AE3">
        <w:t>à</w:t>
      </w:r>
      <w:r w:rsidR="00DB3143">
        <w:t xml:space="preserve"> de presentar còpia de les factures </w:t>
      </w:r>
      <w:r w:rsidR="002A4AE3">
        <w:t xml:space="preserve">aplicades </w:t>
      </w:r>
      <w:r w:rsidR="00DB3143">
        <w:t>i justificants bancaris del seu pagament.</w:t>
      </w:r>
    </w:p>
    <w:p w14:paraId="692ED150" w14:textId="35BE548A" w:rsidR="007B6238" w:rsidRDefault="007B6238" w:rsidP="0064473F">
      <w:pPr>
        <w:numPr>
          <w:ilvl w:val="0"/>
          <w:numId w:val="5"/>
        </w:numPr>
        <w:autoSpaceDE w:val="0"/>
        <w:ind w:left="720"/>
        <w:jc w:val="both"/>
      </w:pPr>
      <w:r w:rsidRPr="00A04AA3">
        <w:t>En el seu cas, declaració jurada de les altres subvencions, ajudes o aportacions públiques que hagi sol·licitat o rebut l’associació, per a la mateixa activitat objecte d’aquest conveni, amb indicació de qui les ha concedit i l’import.</w:t>
      </w:r>
    </w:p>
    <w:p w14:paraId="52CF889F" w14:textId="77777777" w:rsidR="00C65461" w:rsidRPr="00C65461" w:rsidRDefault="00C65461" w:rsidP="00C65461">
      <w:pPr>
        <w:pStyle w:val="Prrafodelista"/>
        <w:numPr>
          <w:ilvl w:val="0"/>
          <w:numId w:val="5"/>
        </w:numPr>
        <w:ind w:left="709"/>
      </w:pPr>
      <w:r w:rsidRPr="00C65461">
        <w:t>Si s’escau, un exemplar de tota la documentació impresa i propaganda, escrita i gràfica, generada per l’activitat o declaració jurada de haver-ne editat cap</w:t>
      </w:r>
    </w:p>
    <w:p w14:paraId="3C71F3C4" w14:textId="6F200EA7" w:rsidR="007B6238" w:rsidRDefault="007B6238" w:rsidP="0064473F">
      <w:pPr>
        <w:numPr>
          <w:ilvl w:val="0"/>
          <w:numId w:val="5"/>
        </w:numPr>
        <w:autoSpaceDE w:val="0"/>
        <w:ind w:left="720"/>
        <w:jc w:val="both"/>
      </w:pPr>
      <w:r w:rsidRPr="00A04AA3">
        <w:t xml:space="preserve">Certificació de la realització del programa, degudament signada pel </w:t>
      </w:r>
      <w:r w:rsidR="0064473F" w:rsidRPr="00A04AA3">
        <w:t xml:space="preserve">o la </w:t>
      </w:r>
      <w:r w:rsidRPr="00A04AA3">
        <w:t>representant legal de l’AMPA.</w:t>
      </w:r>
    </w:p>
    <w:p w14:paraId="7AA17746" w14:textId="77777777" w:rsidR="002E344C" w:rsidRPr="00A04AA3" w:rsidRDefault="002E344C" w:rsidP="0064473F">
      <w:pPr>
        <w:autoSpaceDE w:val="0"/>
        <w:ind w:left="720"/>
        <w:jc w:val="both"/>
      </w:pPr>
    </w:p>
    <w:p w14:paraId="3330CF61" w14:textId="1B14A3A7" w:rsidR="00831BC7" w:rsidRPr="00A04AA3" w:rsidRDefault="0044730A" w:rsidP="000E33BA">
      <w:pPr>
        <w:widowControl w:val="0"/>
        <w:tabs>
          <w:tab w:val="left" w:pos="1440"/>
        </w:tabs>
        <w:jc w:val="both"/>
      </w:pPr>
      <w:r w:rsidRPr="0044730A">
        <w:rPr>
          <w:b/>
          <w:bCs/>
        </w:rPr>
        <w:t>ONZENA</w:t>
      </w:r>
      <w:r w:rsidR="00831BC7" w:rsidRPr="00A04AA3">
        <w:rPr>
          <w:b/>
          <w:bCs/>
        </w:rPr>
        <w:t>.-</w:t>
      </w:r>
      <w:r w:rsidR="00831BC7" w:rsidRPr="00A04AA3">
        <w:t xml:space="preserve"> L’Ajuntament de Cerdanyola del Vallès podrà revisar i modificar la subvenció atorgada, prèvia concessió d’un tràmit d’audiència de deu dies hàbils a l’entitat beneficiària, en els supòsits següents:</w:t>
      </w:r>
    </w:p>
    <w:p w14:paraId="2E564066" w14:textId="77777777" w:rsidR="00831BC7" w:rsidRPr="00A04AA3" w:rsidRDefault="00831BC7" w:rsidP="00C25A7A">
      <w:pPr>
        <w:autoSpaceDE w:val="0"/>
        <w:ind w:left="708"/>
        <w:jc w:val="both"/>
      </w:pPr>
      <w:r w:rsidRPr="00A04AA3">
        <w:t>a)  Quan es produeixi una alteració en les condicions que van determinar la concessió de la subvenció.</w:t>
      </w:r>
    </w:p>
    <w:p w14:paraId="3DF14F6A" w14:textId="77777777" w:rsidR="00831BC7" w:rsidRPr="00A04AA3" w:rsidRDefault="00831BC7" w:rsidP="00C25A7A">
      <w:pPr>
        <w:autoSpaceDE w:val="0"/>
        <w:ind w:left="708"/>
        <w:jc w:val="both"/>
      </w:pPr>
      <w:r w:rsidRPr="00A04AA3">
        <w:lastRenderedPageBreak/>
        <w:t>b)  Quan l’entitat beneficiària hagi obtingut per a la mateixa actuació altres subvencions o ajuts públics que, sumats a l’atorgada per l’Ajuntament superin el cost de l’activitat subvencionada.</w:t>
      </w:r>
    </w:p>
    <w:p w14:paraId="6D805E7C" w14:textId="77777777" w:rsidR="00831BC7" w:rsidRPr="00A04AA3" w:rsidRDefault="00831BC7" w:rsidP="00C25A7A">
      <w:pPr>
        <w:autoSpaceDE w:val="0"/>
        <w:ind w:left="708"/>
        <w:jc w:val="both"/>
      </w:pPr>
      <w:r w:rsidRPr="00A04AA3">
        <w:t>c) Quan l’entitat beneficiària no hagi justificat adequadament la totalitat de l’import de les despeses de l’actuació que estigui obligat a justificar, en els termes i dintre dels terminis que preveu la Normativa General de Subvencions.</w:t>
      </w:r>
    </w:p>
    <w:p w14:paraId="70B5B819" w14:textId="77777777" w:rsidR="00831BC7" w:rsidRPr="00A04AA3" w:rsidRDefault="00831BC7">
      <w:pPr>
        <w:pStyle w:val="Textoindependiente2"/>
        <w:rPr>
          <w:rFonts w:ascii="Times New Roman" w:hAnsi="Times New Roman" w:cs="Times New Roman"/>
          <w:sz w:val="24"/>
        </w:rPr>
      </w:pPr>
    </w:p>
    <w:p w14:paraId="06649D6F" w14:textId="14FA94FD" w:rsidR="00831BC7" w:rsidRPr="00A04AA3" w:rsidRDefault="0044730A">
      <w:pPr>
        <w:autoSpaceDE w:val="0"/>
        <w:jc w:val="both"/>
      </w:pPr>
      <w:r>
        <w:rPr>
          <w:b/>
          <w:bCs/>
        </w:rPr>
        <w:t>DOTZENA</w:t>
      </w:r>
      <w:r w:rsidR="00831BC7" w:rsidRPr="00A04AA3">
        <w:rPr>
          <w:b/>
          <w:bCs/>
        </w:rPr>
        <w:t>.-</w:t>
      </w:r>
      <w:r w:rsidR="00831BC7" w:rsidRPr="00A04AA3">
        <w:t xml:space="preserve"> S’estableix l’obligació per part de l’AMPA </w:t>
      </w:r>
      <w:r w:rsidR="00504C17" w:rsidRPr="00A04AA3">
        <w:t>de l’</w:t>
      </w:r>
      <w:r w:rsidR="001D1C75" w:rsidRPr="00A04AA3">
        <w:t>Escola Municipal La Sínia</w:t>
      </w:r>
      <w:r w:rsidR="00831BC7" w:rsidRPr="00A04AA3">
        <w:t>, de reintegrar els fons amb els corresponents interessos de demora, des del moment del pagament de la subvenció fins a la data en què s’acordi la procedència del reintegrament, en els supòsits d’incompliment dels requisits i obligacions establertes per a la concessió, i en tot cas, en els supòsits regulats en l’article 37 de la Llei 38/2003, de 17 de novembre, General de subvencions.</w:t>
      </w:r>
    </w:p>
    <w:p w14:paraId="5CF852A9" w14:textId="77777777" w:rsidR="00831BC7" w:rsidRPr="00A04AA3" w:rsidRDefault="00831BC7">
      <w:pPr>
        <w:autoSpaceDE w:val="0"/>
        <w:jc w:val="both"/>
      </w:pPr>
    </w:p>
    <w:p w14:paraId="3D880519" w14:textId="3D9DFC53" w:rsidR="00831BC7" w:rsidRPr="00A04AA3" w:rsidRDefault="0044730A">
      <w:pPr>
        <w:autoSpaceDE w:val="0"/>
        <w:jc w:val="both"/>
      </w:pPr>
      <w:r>
        <w:rPr>
          <w:b/>
          <w:bCs/>
        </w:rPr>
        <w:t>TRETZENA</w:t>
      </w:r>
      <w:r w:rsidR="00831BC7" w:rsidRPr="00A04AA3">
        <w:rPr>
          <w:b/>
          <w:bCs/>
        </w:rPr>
        <w:t>.-</w:t>
      </w:r>
      <w:r w:rsidR="00831BC7" w:rsidRPr="00A04AA3">
        <w:t xml:space="preserve"> S’estableix el compromís de l’AMPA </w:t>
      </w:r>
      <w:r w:rsidR="00504C17" w:rsidRPr="00A04AA3">
        <w:t>de l’</w:t>
      </w:r>
      <w:r w:rsidR="001D1C75" w:rsidRPr="00A04AA3">
        <w:t>Escola Municipal La Sínia</w:t>
      </w:r>
      <w:r w:rsidR="00983E2D" w:rsidRPr="00A04AA3">
        <w:t xml:space="preserve"> </w:t>
      </w:r>
      <w:r w:rsidR="00831BC7" w:rsidRPr="00A04AA3">
        <w:t>de sotmetre’s a les actuacions de comprovació i a l’aportació de la informació que es requereixi, respecte de la gestió dels fons subvencionats pugui efectuar l’</w:t>
      </w:r>
      <w:r w:rsidR="00451123" w:rsidRPr="00A04AA3">
        <w:t xml:space="preserve">Ajuntament de Cerdanyola, </w:t>
      </w:r>
      <w:r w:rsidR="00831BC7" w:rsidRPr="00A04AA3">
        <w:t>així com a les actuacions de comprovació i control financer que puguin realitzar el òrgans de control competents.</w:t>
      </w:r>
    </w:p>
    <w:p w14:paraId="2638528C" w14:textId="77777777" w:rsidR="00831BC7" w:rsidRPr="00A04AA3" w:rsidRDefault="00831BC7">
      <w:pPr>
        <w:autoSpaceDE w:val="0"/>
        <w:jc w:val="both"/>
      </w:pPr>
    </w:p>
    <w:p w14:paraId="59C37CC1" w14:textId="5EE3A7B0" w:rsidR="00831BC7" w:rsidRPr="00A04AA3" w:rsidRDefault="0044730A">
      <w:pPr>
        <w:autoSpaceDE w:val="0"/>
        <w:jc w:val="both"/>
      </w:pPr>
      <w:r>
        <w:rPr>
          <w:b/>
          <w:bCs/>
        </w:rPr>
        <w:t>CATORZENA</w:t>
      </w:r>
      <w:r w:rsidR="00831BC7" w:rsidRPr="00A04AA3">
        <w:rPr>
          <w:b/>
          <w:bCs/>
        </w:rPr>
        <w:t>.-</w:t>
      </w:r>
      <w:r w:rsidR="00831BC7" w:rsidRPr="00A04AA3">
        <w:t xml:space="preserve"> En tot allò que no s’hagi previst en aquest Conveni serà d’aplicació el que estableix la Llei 38/2003, de 17 de novembre, General de subvencions i el RD 887/2006, de 21 de juliol mitjançant el qual s’aprova el Reglament de la Llei 38/2003 de 17 de novembre general de subvencions. </w:t>
      </w:r>
    </w:p>
    <w:p w14:paraId="3B95E549" w14:textId="77777777" w:rsidR="00831BC7" w:rsidRPr="00A04AA3" w:rsidRDefault="00831BC7">
      <w:pPr>
        <w:autoSpaceDE w:val="0"/>
        <w:jc w:val="both"/>
      </w:pPr>
    </w:p>
    <w:p w14:paraId="0089EDF3" w14:textId="5E156466" w:rsidR="00831BC7" w:rsidRPr="00A04AA3" w:rsidRDefault="0044730A">
      <w:pPr>
        <w:autoSpaceDE w:val="0"/>
        <w:jc w:val="both"/>
      </w:pPr>
      <w:r>
        <w:rPr>
          <w:b/>
          <w:bCs/>
        </w:rPr>
        <w:t>QUINZENA</w:t>
      </w:r>
      <w:r w:rsidR="00831BC7" w:rsidRPr="00A04AA3">
        <w:rPr>
          <w:b/>
          <w:bCs/>
        </w:rPr>
        <w:t>.-</w:t>
      </w:r>
      <w:r w:rsidR="00831BC7" w:rsidRPr="00A04AA3">
        <w:t xml:space="preserve"> L’AMPA </w:t>
      </w:r>
      <w:r w:rsidR="00504C17" w:rsidRPr="00A04AA3">
        <w:t>de l’</w:t>
      </w:r>
      <w:r w:rsidR="001D1C75" w:rsidRPr="00A04AA3">
        <w:t xml:space="preserve">Escola Municipal La Sínia </w:t>
      </w:r>
      <w:r w:rsidR="00831BC7" w:rsidRPr="00A04AA3">
        <w:t>està obligada a complir tot el que es disposa a la legislació que, en matèria fiscal, laboral i de Seguretat Social, sigui vigent mentre duri el conveni. En cas de no complir les obligacions que l'esmentada legislació l'imposa, serà responsable de manera exclusiva.</w:t>
      </w:r>
    </w:p>
    <w:p w14:paraId="467A413E" w14:textId="77777777" w:rsidR="00831BC7" w:rsidRPr="00A04AA3" w:rsidRDefault="00831BC7">
      <w:pPr>
        <w:pStyle w:val="Textoindependiente2"/>
        <w:rPr>
          <w:rFonts w:ascii="Times New Roman" w:hAnsi="Times New Roman" w:cs="Times New Roman"/>
          <w:sz w:val="24"/>
        </w:rPr>
      </w:pPr>
    </w:p>
    <w:p w14:paraId="39E5865C" w14:textId="35D7FE1F" w:rsidR="00A325A5" w:rsidRPr="00A04AA3" w:rsidRDefault="00A325A5" w:rsidP="00A325A5">
      <w:pPr>
        <w:suppressAutoHyphens w:val="0"/>
        <w:autoSpaceDE w:val="0"/>
        <w:autoSpaceDN w:val="0"/>
        <w:adjustRightInd w:val="0"/>
        <w:rPr>
          <w:lang w:eastAsia="ca-ES"/>
        </w:rPr>
      </w:pPr>
      <w:r w:rsidRPr="00A04AA3">
        <w:rPr>
          <w:lang w:eastAsia="ca-ES"/>
        </w:rPr>
        <w:t>I en prova de conformitat les parts signen aquest acord mitjançant signatura digital, considerant-se la data d’aquest conveni la de la darrera signatura.</w:t>
      </w:r>
    </w:p>
    <w:p w14:paraId="3A3CB285" w14:textId="77777777" w:rsidR="00EE0A3B" w:rsidRPr="00A04AA3" w:rsidRDefault="00EE0A3B" w:rsidP="00A325A5">
      <w:pPr>
        <w:suppressAutoHyphens w:val="0"/>
        <w:autoSpaceDE w:val="0"/>
        <w:autoSpaceDN w:val="0"/>
        <w:adjustRightInd w:val="0"/>
        <w:rPr>
          <w:lang w:eastAsia="ca-ES"/>
        </w:rPr>
      </w:pPr>
    </w:p>
    <w:p w14:paraId="7411D77D" w14:textId="77777777" w:rsidR="006B6229" w:rsidRPr="00A04AA3" w:rsidRDefault="006B6229" w:rsidP="006B6229">
      <w:pPr>
        <w:suppressAutoHyphens w:val="0"/>
        <w:autoSpaceDE w:val="0"/>
        <w:autoSpaceDN w:val="0"/>
        <w:adjustRightInd w:val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13"/>
        <w:gridCol w:w="1609"/>
        <w:gridCol w:w="1609"/>
        <w:gridCol w:w="3207"/>
      </w:tblGrid>
      <w:tr w:rsidR="00504C17" w:rsidRPr="00A04AA3" w14:paraId="4D83AD66" w14:textId="77777777" w:rsidTr="0015440D">
        <w:tc>
          <w:tcPr>
            <w:tcW w:w="4889" w:type="dxa"/>
            <w:gridSpan w:val="2"/>
            <w:shd w:val="clear" w:color="auto" w:fill="auto"/>
          </w:tcPr>
          <w:p w14:paraId="2ECDBA32" w14:textId="77777777" w:rsidR="005741CB" w:rsidRPr="00A04AA3" w:rsidRDefault="005741CB" w:rsidP="0015440D">
            <w:pPr>
              <w:jc w:val="center"/>
            </w:pPr>
            <w:r w:rsidRPr="00A04AA3">
              <w:t>Carlos Cordón Núñez</w:t>
            </w:r>
          </w:p>
          <w:p w14:paraId="256CE79B" w14:textId="77777777" w:rsidR="005741CB" w:rsidRPr="00A04AA3" w:rsidRDefault="005741CB" w:rsidP="0015440D">
            <w:pPr>
              <w:jc w:val="center"/>
            </w:pPr>
            <w:r w:rsidRPr="00A04AA3">
              <w:t>Alcalde</w:t>
            </w:r>
          </w:p>
          <w:p w14:paraId="5DFDFE2C" w14:textId="150B4227" w:rsidR="005741CB" w:rsidRPr="00A04AA3" w:rsidRDefault="005741CB" w:rsidP="0015440D">
            <w:pPr>
              <w:jc w:val="center"/>
            </w:pPr>
            <w:r w:rsidRPr="00A04AA3">
              <w:t>Ajuntament de Cerdanyola</w:t>
            </w:r>
            <w:r w:rsidR="004D4DD8" w:rsidRPr="00A04AA3">
              <w:t xml:space="preserve"> del Vallès</w:t>
            </w:r>
          </w:p>
          <w:p w14:paraId="740CC828" w14:textId="77777777" w:rsidR="00504C17" w:rsidRPr="00A04AA3" w:rsidRDefault="005741CB" w:rsidP="0015440D">
            <w:pPr>
              <w:jc w:val="both"/>
            </w:pPr>
            <w:r w:rsidRPr="00A04AA3">
              <w:tab/>
            </w:r>
          </w:p>
        </w:tc>
        <w:tc>
          <w:tcPr>
            <w:tcW w:w="4889" w:type="dxa"/>
            <w:gridSpan w:val="2"/>
            <w:shd w:val="clear" w:color="auto" w:fill="auto"/>
          </w:tcPr>
          <w:p w14:paraId="38A8B953" w14:textId="3388182F" w:rsidR="00F540DE" w:rsidRPr="00A04AA3" w:rsidRDefault="00EE0A3B" w:rsidP="0015440D">
            <w:pPr>
              <w:jc w:val="center"/>
            </w:pPr>
            <w:r w:rsidRPr="00A04AA3">
              <w:t xml:space="preserve">Beatriz </w:t>
            </w:r>
            <w:proofErr w:type="spellStart"/>
            <w:r w:rsidRPr="00A04AA3">
              <w:t>Salguero</w:t>
            </w:r>
            <w:proofErr w:type="spellEnd"/>
            <w:r w:rsidRPr="00A04AA3">
              <w:rPr>
                <w:color w:val="FF0000"/>
              </w:rPr>
              <w:t xml:space="preserve"> </w:t>
            </w:r>
            <w:r w:rsidR="0018619E" w:rsidRPr="00A04AA3">
              <w:t>Pizarro</w:t>
            </w:r>
          </w:p>
          <w:p w14:paraId="04EAD4B6" w14:textId="50647351" w:rsidR="00A82465" w:rsidRPr="00A04AA3" w:rsidRDefault="00A82465" w:rsidP="0015440D">
            <w:pPr>
              <w:jc w:val="center"/>
            </w:pPr>
            <w:r w:rsidRPr="00A04AA3">
              <w:t>Presidenta</w:t>
            </w:r>
          </w:p>
          <w:p w14:paraId="3FEEF6ED" w14:textId="263E0F26" w:rsidR="00A82465" w:rsidRPr="00A04AA3" w:rsidRDefault="00A82465" w:rsidP="0015440D">
            <w:pPr>
              <w:jc w:val="center"/>
            </w:pPr>
            <w:r w:rsidRPr="00A04AA3">
              <w:t xml:space="preserve">AMPA </w:t>
            </w:r>
            <w:r w:rsidR="00EE0A3B" w:rsidRPr="00A04AA3">
              <w:t>Escola Municipal La Sínia</w:t>
            </w:r>
          </w:p>
        </w:tc>
      </w:tr>
      <w:tr w:rsidR="00504C17" w:rsidRPr="00A04AA3" w14:paraId="645CA496" w14:textId="77777777" w:rsidTr="0015440D">
        <w:tc>
          <w:tcPr>
            <w:tcW w:w="3259" w:type="dxa"/>
            <w:shd w:val="clear" w:color="auto" w:fill="auto"/>
          </w:tcPr>
          <w:p w14:paraId="4FA010F3" w14:textId="77777777" w:rsidR="00504C17" w:rsidRPr="00A04AA3" w:rsidRDefault="00504C17" w:rsidP="0015440D">
            <w:pPr>
              <w:jc w:val="both"/>
            </w:pPr>
          </w:p>
        </w:tc>
        <w:tc>
          <w:tcPr>
            <w:tcW w:w="3259" w:type="dxa"/>
            <w:gridSpan w:val="2"/>
            <w:shd w:val="clear" w:color="auto" w:fill="auto"/>
          </w:tcPr>
          <w:p w14:paraId="7B766141" w14:textId="404A5E4B" w:rsidR="004D4DD8" w:rsidRDefault="004D4DD8" w:rsidP="0015440D">
            <w:pPr>
              <w:jc w:val="center"/>
            </w:pPr>
          </w:p>
          <w:p w14:paraId="00102B68" w14:textId="075DE530" w:rsidR="001C535C" w:rsidRDefault="001C535C" w:rsidP="0015440D">
            <w:pPr>
              <w:jc w:val="center"/>
            </w:pPr>
          </w:p>
          <w:p w14:paraId="59AF5CFC" w14:textId="378F270F" w:rsidR="001C535C" w:rsidRDefault="001C535C" w:rsidP="0015440D">
            <w:pPr>
              <w:jc w:val="center"/>
            </w:pPr>
          </w:p>
          <w:p w14:paraId="09DA396D" w14:textId="13D9CF4F" w:rsidR="001C535C" w:rsidRDefault="001C535C" w:rsidP="0015440D">
            <w:pPr>
              <w:jc w:val="center"/>
            </w:pPr>
          </w:p>
          <w:p w14:paraId="25F2D2D5" w14:textId="6F8EF3A4" w:rsidR="001C535C" w:rsidRDefault="001C535C" w:rsidP="0015440D">
            <w:pPr>
              <w:jc w:val="center"/>
            </w:pPr>
          </w:p>
          <w:p w14:paraId="5A25D89B" w14:textId="78F3A03A" w:rsidR="001C535C" w:rsidRDefault="001C535C" w:rsidP="0015440D">
            <w:pPr>
              <w:jc w:val="center"/>
            </w:pPr>
          </w:p>
          <w:p w14:paraId="4AB70D86" w14:textId="59D27F9C" w:rsidR="005741CB" w:rsidRPr="00A04AA3" w:rsidRDefault="005741CB" w:rsidP="0015440D">
            <w:pPr>
              <w:jc w:val="center"/>
            </w:pPr>
            <w:r w:rsidRPr="00A04AA3">
              <w:t>Aurora Corral García</w:t>
            </w:r>
          </w:p>
          <w:p w14:paraId="6B8E9FF3" w14:textId="77777777" w:rsidR="005741CB" w:rsidRPr="00A04AA3" w:rsidRDefault="005741CB" w:rsidP="0015440D">
            <w:pPr>
              <w:jc w:val="center"/>
            </w:pPr>
            <w:r w:rsidRPr="00A04AA3">
              <w:t>Secretària</w:t>
            </w:r>
          </w:p>
          <w:p w14:paraId="599B180D" w14:textId="77777777" w:rsidR="00504C17" w:rsidRPr="00A04AA3" w:rsidRDefault="005741CB" w:rsidP="0015440D">
            <w:pPr>
              <w:jc w:val="center"/>
            </w:pPr>
            <w:r w:rsidRPr="00A04AA3">
              <w:t>Ajuntament de Cerdanyola del Vallès</w:t>
            </w:r>
          </w:p>
        </w:tc>
        <w:tc>
          <w:tcPr>
            <w:tcW w:w="3260" w:type="dxa"/>
            <w:shd w:val="clear" w:color="auto" w:fill="auto"/>
          </w:tcPr>
          <w:p w14:paraId="2DF67E6B" w14:textId="77777777" w:rsidR="00504C17" w:rsidRPr="00A04AA3" w:rsidRDefault="00504C17" w:rsidP="0015440D">
            <w:pPr>
              <w:jc w:val="both"/>
            </w:pPr>
          </w:p>
        </w:tc>
      </w:tr>
    </w:tbl>
    <w:p w14:paraId="37FECB4C" w14:textId="77777777" w:rsidR="00831BC7" w:rsidRPr="00311490" w:rsidRDefault="00831BC7" w:rsidP="00EE0A3B">
      <w:pPr>
        <w:pStyle w:val="Ttulo1"/>
        <w:numPr>
          <w:ilvl w:val="0"/>
          <w:numId w:val="0"/>
        </w:numPr>
        <w:ind w:left="432"/>
        <w:rPr>
          <w:rFonts w:ascii="Calibri Light" w:hAnsi="Calibri Light" w:cs="Calibri Light"/>
          <w:sz w:val="22"/>
          <w:szCs w:val="22"/>
        </w:rPr>
      </w:pPr>
    </w:p>
    <w:sectPr w:rsidR="00831BC7" w:rsidRPr="00311490">
      <w:headerReference w:type="default" r:id="rId7"/>
      <w:footerReference w:type="default" r:id="rId8"/>
      <w:footnotePr>
        <w:pos w:val="beneathText"/>
      </w:footnotePr>
      <w:pgSz w:w="11906" w:h="16838"/>
      <w:pgMar w:top="1361" w:right="1134" w:bottom="136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328F" w14:textId="77777777" w:rsidR="002B57B1" w:rsidRDefault="002B57B1">
      <w:r>
        <w:separator/>
      </w:r>
    </w:p>
  </w:endnote>
  <w:endnote w:type="continuationSeparator" w:id="0">
    <w:p w14:paraId="67C675E6" w14:textId="77777777" w:rsidR="002B57B1" w:rsidRDefault="002B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roman"/>
    <w:pitch w:val="default"/>
  </w:font>
  <w:font w:name="Helvetica-Bold">
    <w:altName w:val="Arial"/>
    <w:charset w:val="00"/>
    <w:family w:val="swiss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mana20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3B6EA" w14:textId="77777777" w:rsidR="00831BC7" w:rsidRDefault="00831BC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E07A4" w14:textId="77777777" w:rsidR="002B57B1" w:rsidRDefault="002B57B1">
      <w:r>
        <w:separator/>
      </w:r>
    </w:p>
  </w:footnote>
  <w:footnote w:type="continuationSeparator" w:id="0">
    <w:p w14:paraId="01A6EF71" w14:textId="77777777" w:rsidR="002B57B1" w:rsidRDefault="002B5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220" w:type="dxa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4221"/>
      <w:gridCol w:w="5540"/>
    </w:tblGrid>
    <w:tr w:rsidR="00C523B3" w:rsidRPr="00382D76" w14:paraId="44B91E40" w14:textId="77777777" w:rsidTr="00C523B3">
      <w:trPr>
        <w:cantSplit/>
        <w:trHeight w:val="1071"/>
      </w:trPr>
      <w:tc>
        <w:tcPr>
          <w:tcW w:w="3818" w:type="dxa"/>
          <w:tcMar>
            <w:top w:w="0" w:type="dxa"/>
            <w:left w:w="70" w:type="dxa"/>
            <w:bottom w:w="0" w:type="dxa"/>
            <w:right w:w="70" w:type="dxa"/>
          </w:tcMar>
        </w:tcPr>
        <w:p w14:paraId="0E606DF3" w14:textId="7EB67EDB" w:rsidR="00C523B3" w:rsidRPr="00382D76" w:rsidRDefault="008E5A2E" w:rsidP="00C523B3">
          <w:pPr>
            <w:pStyle w:val="Encabezado"/>
            <w:spacing w:line="252" w:lineRule="auto"/>
            <w:ind w:left="-70"/>
            <w:rPr>
              <w:rFonts w:ascii="Arial" w:hAnsi="Arial" w:cs="Arial"/>
            </w:rPr>
          </w:pPr>
          <w:r>
            <w:rPr>
              <w:rFonts w:ascii="Arial" w:hAnsi="Arial" w:cs="Arial"/>
              <w:b w:val="0"/>
              <w:bCs w:val="0"/>
              <w:noProof/>
              <w:sz w:val="18"/>
              <w:szCs w:val="18"/>
            </w:rPr>
            <w:drawing>
              <wp:inline distT="0" distB="0" distL="0" distR="0" wp14:anchorId="50486AA6" wp14:editId="36B2A6D1">
                <wp:extent cx="2286000" cy="1000125"/>
                <wp:effectExtent l="0" t="0" r="0" b="0"/>
                <wp:docPr id="1" name="Imagen 1" descr="Texto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Texto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C523B3" w:rsidRPr="00382D76">
            <w:rPr>
              <w:rFonts w:ascii="Arial" w:hAnsi="Arial" w:cs="Arial"/>
              <w:b w:val="0"/>
              <w:bCs w:val="0"/>
              <w:sz w:val="18"/>
              <w:szCs w:val="18"/>
            </w:rPr>
            <w:t xml:space="preserve">            </w:t>
          </w:r>
        </w:p>
      </w:tc>
      <w:tc>
        <w:tcPr>
          <w:tcW w:w="5540" w:type="dxa"/>
          <w:tcMar>
            <w:top w:w="0" w:type="dxa"/>
            <w:left w:w="70" w:type="dxa"/>
            <w:bottom w:w="0" w:type="dxa"/>
            <w:right w:w="70" w:type="dxa"/>
          </w:tcMar>
        </w:tcPr>
        <w:p w14:paraId="2466AD9D" w14:textId="76B11C80" w:rsidR="00C523B3" w:rsidRPr="00382D76" w:rsidRDefault="008E5A2E" w:rsidP="00C523B3">
          <w:pPr>
            <w:snapToGrid w:val="0"/>
            <w:jc w:val="right"/>
            <w:rPr>
              <w:rFonts w:ascii="Arial" w:hAnsi="Arial" w:cs="Arial"/>
              <w:sz w:val="14"/>
              <w:szCs w:val="14"/>
              <w:lang w:val="es-ES"/>
            </w:rPr>
          </w:pPr>
          <w:r>
            <w:rPr>
              <w:rFonts w:ascii="Arial" w:hAnsi="Arial" w:cs="Arial"/>
              <w:noProof/>
            </w:rPr>
            <w:drawing>
              <wp:anchor distT="0" distB="0" distL="114300" distR="114300" simplePos="0" relativeHeight="251657728" behindDoc="1" locked="0" layoutInCell="1" allowOverlap="1" wp14:anchorId="301C6521" wp14:editId="18119C97">
                <wp:simplePos x="0" y="0"/>
                <wp:positionH relativeFrom="column">
                  <wp:posOffset>-20955</wp:posOffset>
                </wp:positionH>
                <wp:positionV relativeFrom="paragraph">
                  <wp:posOffset>39370</wp:posOffset>
                </wp:positionV>
                <wp:extent cx="1051560" cy="739140"/>
                <wp:effectExtent l="0" t="0" r="0" b="0"/>
                <wp:wrapThrough wrapText="bothSides">
                  <wp:wrapPolygon edited="0">
                    <wp:start x="2348" y="5567"/>
                    <wp:lineTo x="391" y="9464"/>
                    <wp:lineTo x="783" y="14474"/>
                    <wp:lineTo x="7826" y="16701"/>
                    <wp:lineTo x="16435" y="16701"/>
                    <wp:lineTo x="16435" y="15588"/>
                    <wp:lineTo x="20739" y="11134"/>
                    <wp:lineTo x="19565" y="8907"/>
                    <wp:lineTo x="6261" y="5567"/>
                    <wp:lineTo x="2348" y="5567"/>
                  </wp:wrapPolygon>
                </wp:wrapThrough>
                <wp:docPr id="2" name="Imagen 6" descr="Logotipo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Logotipo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1560" cy="7391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1F2B91" w14:textId="77777777" w:rsidR="00C523B3" w:rsidRPr="00382D76" w:rsidRDefault="00C523B3" w:rsidP="00C523B3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382D76">
            <w:rPr>
              <w:rFonts w:ascii="Arial" w:hAnsi="Arial" w:cs="Arial"/>
              <w:sz w:val="16"/>
              <w:szCs w:val="16"/>
              <w:lang w:val="es-ES"/>
            </w:rPr>
            <w:t xml:space="preserve">Pl. Francesc </w:t>
          </w:r>
          <w:proofErr w:type="spellStart"/>
          <w:r w:rsidRPr="00382D76">
            <w:rPr>
              <w:rFonts w:ascii="Arial" w:hAnsi="Arial" w:cs="Arial"/>
              <w:sz w:val="16"/>
              <w:szCs w:val="16"/>
              <w:lang w:val="es-ES"/>
            </w:rPr>
            <w:t>Layret</w:t>
          </w:r>
          <w:proofErr w:type="spellEnd"/>
          <w:r w:rsidRPr="00382D76">
            <w:rPr>
              <w:rFonts w:ascii="Arial" w:hAnsi="Arial" w:cs="Arial"/>
              <w:sz w:val="16"/>
              <w:szCs w:val="16"/>
              <w:lang w:val="es-ES"/>
            </w:rPr>
            <w:t>, s/n</w:t>
          </w:r>
        </w:p>
        <w:p w14:paraId="50D710BF" w14:textId="77777777" w:rsidR="00C523B3" w:rsidRPr="00382D76" w:rsidRDefault="00C523B3" w:rsidP="00C523B3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382D76">
            <w:rPr>
              <w:rFonts w:ascii="Arial" w:hAnsi="Arial" w:cs="Arial"/>
              <w:sz w:val="16"/>
              <w:szCs w:val="16"/>
            </w:rPr>
            <w:t>08290 Cerdanyola del Vallès</w:t>
          </w:r>
        </w:p>
        <w:p w14:paraId="65AA5CA1" w14:textId="77777777" w:rsidR="00C523B3" w:rsidRPr="00382D76" w:rsidRDefault="00C523B3" w:rsidP="00C523B3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382D76">
            <w:rPr>
              <w:rFonts w:ascii="Arial" w:hAnsi="Arial" w:cs="Arial"/>
              <w:sz w:val="16"/>
              <w:szCs w:val="16"/>
            </w:rPr>
            <w:t>Barcelona</w:t>
          </w:r>
        </w:p>
        <w:p w14:paraId="53B0863F" w14:textId="77777777" w:rsidR="00C523B3" w:rsidRPr="00382D76" w:rsidRDefault="00C523B3" w:rsidP="00C523B3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382D76">
            <w:rPr>
              <w:rFonts w:ascii="Arial" w:hAnsi="Arial" w:cs="Arial"/>
              <w:sz w:val="16"/>
              <w:szCs w:val="16"/>
            </w:rPr>
            <w:t>Telèfon 93 580 88 88</w:t>
          </w:r>
        </w:p>
        <w:p w14:paraId="361AFF18" w14:textId="77777777" w:rsidR="00C523B3" w:rsidRPr="00382D76" w:rsidRDefault="00C523B3" w:rsidP="00C523B3">
          <w:pPr>
            <w:pStyle w:val="Encabezado"/>
            <w:jc w:val="right"/>
            <w:rPr>
              <w:rFonts w:ascii="Arial" w:hAnsi="Arial" w:cs="Arial"/>
            </w:rPr>
          </w:pPr>
          <w:r w:rsidRPr="00382D76">
            <w:rPr>
              <w:rFonts w:ascii="Arial" w:hAnsi="Arial" w:cs="Arial"/>
              <w:sz w:val="16"/>
              <w:szCs w:val="16"/>
            </w:rPr>
            <w:t>Fax 93 580 16 20</w:t>
          </w:r>
        </w:p>
      </w:tc>
    </w:tr>
  </w:tbl>
  <w:p w14:paraId="0CCA519F" w14:textId="77777777" w:rsidR="00831BC7" w:rsidRDefault="00831B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Arial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800" w:hanging="360"/>
      </w:pPr>
      <w:rPr>
        <w:rFonts w:ascii="Symbol" w:hAnsi="Symbol" w:cs="Symbol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108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1080"/>
        </w:tabs>
        <w:ind w:left="3600" w:hanging="360"/>
      </w:pPr>
    </w:lvl>
    <w:lvl w:ilvl="6">
      <w:start w:val="1"/>
      <w:numFmt w:val="decimal"/>
      <w:lvlText w:val="%7."/>
      <w:lvlJc w:val="left"/>
      <w:pPr>
        <w:tabs>
          <w:tab w:val="num" w:pos="1080"/>
        </w:tabs>
        <w:ind w:left="3960" w:hanging="360"/>
      </w:pPr>
    </w:lvl>
    <w:lvl w:ilvl="7">
      <w:start w:val="1"/>
      <w:numFmt w:val="decimal"/>
      <w:lvlText w:val="%8."/>
      <w:lvlJc w:val="left"/>
      <w:pPr>
        <w:tabs>
          <w:tab w:val="num" w:pos="1080"/>
        </w:tabs>
        <w:ind w:left="4320" w:hanging="360"/>
      </w:pPr>
    </w:lvl>
    <w:lvl w:ilvl="8">
      <w:start w:val="1"/>
      <w:numFmt w:val="decimal"/>
      <w:lvlText w:val="%9."/>
      <w:lvlJc w:val="left"/>
      <w:pPr>
        <w:tabs>
          <w:tab w:val="num" w:pos="1080"/>
        </w:tabs>
        <w:ind w:left="4680" w:hanging="360"/>
      </w:pPr>
    </w:lvl>
  </w:abstractNum>
  <w:abstractNum w:abstractNumId="3" w15:restartNumberingAfterBreak="0">
    <w:nsid w:val="15D71C9D"/>
    <w:multiLevelType w:val="multilevel"/>
    <w:tmpl w:val="ED20752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2"/>
      </w:rPr>
    </w:lvl>
    <w:lvl w:ilvl="1">
      <w:start w:val="1"/>
      <w:numFmt w:val="none"/>
      <w:lvlText w:val="1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40145D0"/>
    <w:multiLevelType w:val="multilevel"/>
    <w:tmpl w:val="ED20752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2"/>
      </w:rPr>
    </w:lvl>
    <w:lvl w:ilvl="1">
      <w:start w:val="1"/>
      <w:numFmt w:val="none"/>
      <w:lvlText w:val="1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A2E6BF6"/>
    <w:multiLevelType w:val="hybridMultilevel"/>
    <w:tmpl w:val="20AEF5E4"/>
    <w:lvl w:ilvl="0" w:tplc="80DE5988">
      <w:start w:val="6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216166">
    <w:abstractNumId w:val="0"/>
  </w:num>
  <w:num w:numId="2" w16cid:durableId="1391424443">
    <w:abstractNumId w:val="1"/>
  </w:num>
  <w:num w:numId="3" w16cid:durableId="526723912">
    <w:abstractNumId w:val="2"/>
  </w:num>
  <w:num w:numId="4" w16cid:durableId="524682237">
    <w:abstractNumId w:val="3"/>
  </w:num>
  <w:num w:numId="5" w16cid:durableId="947740341">
    <w:abstractNumId w:val="4"/>
  </w:num>
  <w:num w:numId="6" w16cid:durableId="3847912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0F"/>
    <w:rsid w:val="000017FE"/>
    <w:rsid w:val="000050BF"/>
    <w:rsid w:val="00020BBD"/>
    <w:rsid w:val="00064A5F"/>
    <w:rsid w:val="0008032D"/>
    <w:rsid w:val="00080B0F"/>
    <w:rsid w:val="000E33BA"/>
    <w:rsid w:val="00120E35"/>
    <w:rsid w:val="00134232"/>
    <w:rsid w:val="0015440D"/>
    <w:rsid w:val="0018619E"/>
    <w:rsid w:val="00194261"/>
    <w:rsid w:val="001A3431"/>
    <w:rsid w:val="001A4247"/>
    <w:rsid w:val="001C535C"/>
    <w:rsid w:val="001D1C75"/>
    <w:rsid w:val="0021737F"/>
    <w:rsid w:val="00221FEF"/>
    <w:rsid w:val="00277EE5"/>
    <w:rsid w:val="00290687"/>
    <w:rsid w:val="002A4AE3"/>
    <w:rsid w:val="002B57B1"/>
    <w:rsid w:val="002C6AE8"/>
    <w:rsid w:val="002E344C"/>
    <w:rsid w:val="00302247"/>
    <w:rsid w:val="003055AE"/>
    <w:rsid w:val="00311490"/>
    <w:rsid w:val="00345019"/>
    <w:rsid w:val="0034534C"/>
    <w:rsid w:val="0034552C"/>
    <w:rsid w:val="003C454A"/>
    <w:rsid w:val="003D09A0"/>
    <w:rsid w:val="003D7337"/>
    <w:rsid w:val="003F4A03"/>
    <w:rsid w:val="0043019F"/>
    <w:rsid w:val="004427BA"/>
    <w:rsid w:val="0044730A"/>
    <w:rsid w:val="00451123"/>
    <w:rsid w:val="004867BC"/>
    <w:rsid w:val="004B31CB"/>
    <w:rsid w:val="004C3947"/>
    <w:rsid w:val="004C4E60"/>
    <w:rsid w:val="004D4DD8"/>
    <w:rsid w:val="004E3DE4"/>
    <w:rsid w:val="004F0481"/>
    <w:rsid w:val="004F4344"/>
    <w:rsid w:val="00504C17"/>
    <w:rsid w:val="0056317C"/>
    <w:rsid w:val="0057373D"/>
    <w:rsid w:val="005741CB"/>
    <w:rsid w:val="00592911"/>
    <w:rsid w:val="005A5C02"/>
    <w:rsid w:val="005A6136"/>
    <w:rsid w:val="005C01F7"/>
    <w:rsid w:val="005D649E"/>
    <w:rsid w:val="005F2BDF"/>
    <w:rsid w:val="00601A2B"/>
    <w:rsid w:val="00622C70"/>
    <w:rsid w:val="006435F9"/>
    <w:rsid w:val="0064473F"/>
    <w:rsid w:val="00651C76"/>
    <w:rsid w:val="00664472"/>
    <w:rsid w:val="00665516"/>
    <w:rsid w:val="00667BB1"/>
    <w:rsid w:val="0067435C"/>
    <w:rsid w:val="006B0508"/>
    <w:rsid w:val="006B2C6C"/>
    <w:rsid w:val="006B6229"/>
    <w:rsid w:val="006C28E8"/>
    <w:rsid w:val="006D46FA"/>
    <w:rsid w:val="006F3F47"/>
    <w:rsid w:val="006F59E4"/>
    <w:rsid w:val="00701F93"/>
    <w:rsid w:val="0074028B"/>
    <w:rsid w:val="00743286"/>
    <w:rsid w:val="007B1F4A"/>
    <w:rsid w:val="007B6238"/>
    <w:rsid w:val="00812035"/>
    <w:rsid w:val="008200CF"/>
    <w:rsid w:val="008307EC"/>
    <w:rsid w:val="00831BC7"/>
    <w:rsid w:val="0084026F"/>
    <w:rsid w:val="00864C7D"/>
    <w:rsid w:val="008B5EAE"/>
    <w:rsid w:val="008C4404"/>
    <w:rsid w:val="008C4609"/>
    <w:rsid w:val="008C7765"/>
    <w:rsid w:val="008D1513"/>
    <w:rsid w:val="008E5A2E"/>
    <w:rsid w:val="00926315"/>
    <w:rsid w:val="00955220"/>
    <w:rsid w:val="00960A7C"/>
    <w:rsid w:val="00983E2D"/>
    <w:rsid w:val="00990A50"/>
    <w:rsid w:val="009E470F"/>
    <w:rsid w:val="00A04AA3"/>
    <w:rsid w:val="00A325A5"/>
    <w:rsid w:val="00A56966"/>
    <w:rsid w:val="00A82465"/>
    <w:rsid w:val="00A92832"/>
    <w:rsid w:val="00A96B72"/>
    <w:rsid w:val="00AA0184"/>
    <w:rsid w:val="00AB4193"/>
    <w:rsid w:val="00AB68FE"/>
    <w:rsid w:val="00AE468C"/>
    <w:rsid w:val="00AF557A"/>
    <w:rsid w:val="00B269A5"/>
    <w:rsid w:val="00B50D85"/>
    <w:rsid w:val="00B7282D"/>
    <w:rsid w:val="00B82F04"/>
    <w:rsid w:val="00B836A8"/>
    <w:rsid w:val="00C25A7A"/>
    <w:rsid w:val="00C523B3"/>
    <w:rsid w:val="00C65461"/>
    <w:rsid w:val="00C72FA1"/>
    <w:rsid w:val="00C75BC2"/>
    <w:rsid w:val="00CB2156"/>
    <w:rsid w:val="00CD15B8"/>
    <w:rsid w:val="00CE66C5"/>
    <w:rsid w:val="00CF386E"/>
    <w:rsid w:val="00D417D1"/>
    <w:rsid w:val="00D52D98"/>
    <w:rsid w:val="00D54677"/>
    <w:rsid w:val="00D613E6"/>
    <w:rsid w:val="00D63C89"/>
    <w:rsid w:val="00D749F6"/>
    <w:rsid w:val="00D91334"/>
    <w:rsid w:val="00DA51A5"/>
    <w:rsid w:val="00DB3143"/>
    <w:rsid w:val="00DB5FCD"/>
    <w:rsid w:val="00DD5577"/>
    <w:rsid w:val="00DF500B"/>
    <w:rsid w:val="00E1140B"/>
    <w:rsid w:val="00E550A6"/>
    <w:rsid w:val="00E5593B"/>
    <w:rsid w:val="00E80655"/>
    <w:rsid w:val="00E84731"/>
    <w:rsid w:val="00EB3B24"/>
    <w:rsid w:val="00EB3C5C"/>
    <w:rsid w:val="00ED4B22"/>
    <w:rsid w:val="00EE0A3B"/>
    <w:rsid w:val="00EF63EB"/>
    <w:rsid w:val="00F26410"/>
    <w:rsid w:val="00F513CF"/>
    <w:rsid w:val="00F540DE"/>
    <w:rsid w:val="00F56248"/>
    <w:rsid w:val="00F648E8"/>
    <w:rsid w:val="00F7562F"/>
    <w:rsid w:val="00FB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11BE8"/>
  <w15:chartTrackingRefBased/>
  <w15:docId w15:val="{7659CEF1-E8BC-42F5-8EB8-3CA5CE3A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autoSpaceDE w:val="0"/>
      <w:jc w:val="both"/>
      <w:outlineLvl w:val="1"/>
    </w:pPr>
    <w:rPr>
      <w:rFonts w:ascii="Times-Roman" w:hAnsi="Times-Roman" w:cs="Times-Roman"/>
      <w:i/>
      <w:iCs/>
      <w:sz w:val="22"/>
      <w:szCs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bCs/>
      <w:sz w:val="28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autoSpaceDE w:val="0"/>
      <w:ind w:left="0" w:firstLine="708"/>
      <w:jc w:val="both"/>
      <w:outlineLvl w:val="4"/>
    </w:pPr>
    <w:rPr>
      <w:rFonts w:ascii="Times-Roman" w:hAnsi="Times-Roman" w:cs="Times-Roman"/>
      <w:i/>
      <w:i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Arial" w:hAnsi="Times New Roman" w:cs="Times New Roman"/>
      <w:sz w:val="22"/>
      <w:szCs w:val="22"/>
    </w:rPr>
  </w:style>
  <w:style w:type="character" w:customStyle="1" w:styleId="WW8Num2z1">
    <w:name w:val="WW8Num2z1"/>
    <w:rPr>
      <w:rFonts w:eastAsia="Arial"/>
      <w:sz w:val="22"/>
      <w:szCs w:val="22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-Fuentedeprrafopredeter">
    <w:name w:val="WW-Fuente de párrafo predeter."/>
  </w:style>
  <w:style w:type="character" w:styleId="Nmerodepgina">
    <w:name w:val="page number"/>
    <w:basedOn w:val="WW-Fuentedeprrafopredeter"/>
    <w:semiHidden/>
  </w:style>
  <w:style w:type="character" w:styleId="Refdecomentario">
    <w:name w:val="annotation reference"/>
    <w:semiHidden/>
    <w:rPr>
      <w:sz w:val="16"/>
      <w:szCs w:val="16"/>
    </w:rPr>
  </w:style>
  <w:style w:type="character" w:customStyle="1" w:styleId="ListLabel1">
    <w:name w:val="ListLabel 1"/>
    <w:rPr>
      <w:rFonts w:ascii="Arial" w:eastAsia="Symbol" w:hAnsi="Arial" w:cs="Arial"/>
      <w:sz w:val="22"/>
    </w:rPr>
  </w:style>
  <w:style w:type="paragraph" w:styleId="Encabezado">
    <w:name w:val="header"/>
    <w:basedOn w:val="Normal"/>
    <w:next w:val="Textoindependiente"/>
    <w:link w:val="EncabezadoCar"/>
    <w:uiPriority w:val="99"/>
    <w:pPr>
      <w:autoSpaceDE w:val="0"/>
      <w:jc w:val="center"/>
    </w:pPr>
    <w:rPr>
      <w:rFonts w:ascii="Helvetica-Bold" w:hAnsi="Helvetica-Bold" w:cs="Helvetica-Bold"/>
      <w:b/>
      <w:bCs/>
    </w:rPr>
  </w:style>
  <w:style w:type="paragraph" w:styleId="Textoindependiente">
    <w:name w:val="Body Text"/>
    <w:basedOn w:val="Normal"/>
    <w:semiHidden/>
    <w:pPr>
      <w:spacing w:line="360" w:lineRule="auto"/>
      <w:jc w:val="both"/>
    </w:pPr>
    <w:rPr>
      <w:rFonts w:ascii="Arial" w:hAnsi="Arial" w:cs="Arial"/>
      <w:color w:val="000000"/>
      <w:sz w:val="22"/>
    </w:rPr>
  </w:style>
  <w:style w:type="paragraph" w:styleId="Lista">
    <w:name w:val="List"/>
    <w:basedOn w:val="Textoindependiente"/>
    <w:semiHidden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semiHidden/>
    <w:rPr>
      <w:rFonts w:ascii="Arial" w:hAnsi="Arial" w:cs="Arial"/>
      <w:sz w:val="28"/>
    </w:rPr>
  </w:style>
  <w:style w:type="paragraph" w:styleId="Textoindependiente3">
    <w:name w:val="Body Text 3"/>
    <w:basedOn w:val="Normal"/>
    <w:semiHidden/>
    <w:pPr>
      <w:autoSpaceDE w:val="0"/>
      <w:jc w:val="both"/>
    </w:pPr>
    <w:rPr>
      <w:rFonts w:ascii="Times-Roman" w:hAnsi="Times-Roman" w:cs="Times-Roman"/>
      <w:b/>
      <w:bCs/>
      <w:sz w:val="22"/>
      <w:szCs w:val="22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link w:val="Encabezado"/>
    <w:uiPriority w:val="99"/>
    <w:rsid w:val="00C523B3"/>
    <w:rPr>
      <w:rFonts w:ascii="Helvetica-Bold" w:hAnsi="Helvetica-Bold" w:cs="Helvetica-Bold"/>
      <w:b/>
      <w:bCs/>
      <w:sz w:val="24"/>
      <w:szCs w:val="24"/>
      <w:lang w:eastAsia="zh-CN"/>
    </w:rPr>
  </w:style>
  <w:style w:type="paragraph" w:customStyle="1" w:styleId="Default">
    <w:name w:val="Default"/>
    <w:rsid w:val="00CF386E"/>
    <w:pPr>
      <w:autoSpaceDE w:val="0"/>
      <w:autoSpaceDN w:val="0"/>
      <w:adjustRightInd w:val="0"/>
    </w:pPr>
    <w:rPr>
      <w:rFonts w:ascii="Vemana2000" w:hAnsi="Vemana2000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504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26315"/>
    <w:pPr>
      <w:suppressAutoHyphens w:val="0"/>
      <w:spacing w:before="100" w:beforeAutospacing="1" w:after="100" w:afterAutospacing="1"/>
    </w:pPr>
    <w:rPr>
      <w:lang w:eastAsia="ca-ES"/>
    </w:rPr>
  </w:style>
  <w:style w:type="character" w:styleId="Textoennegrita">
    <w:name w:val="Strong"/>
    <w:uiPriority w:val="22"/>
    <w:qFormat/>
    <w:rsid w:val="00926315"/>
    <w:rPr>
      <w:b/>
      <w:bCs/>
    </w:rPr>
  </w:style>
  <w:style w:type="paragraph" w:styleId="Prrafodelista">
    <w:name w:val="List Paragraph"/>
    <w:basedOn w:val="Normal"/>
    <w:uiPriority w:val="34"/>
    <w:qFormat/>
    <w:rsid w:val="00AE4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1577</Words>
  <Characters>8675</Characters>
  <Application>Microsoft Office Word</Application>
  <DocSecurity>0</DocSecurity>
  <Lines>72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Ref</vt:lpstr>
      <vt:lpstr>Ref</vt:lpstr>
    </vt:vector>
  </TitlesOfParts>
  <Company>Ajuntament de Cerdanyola del Valles</Company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</dc:title>
  <dc:subject/>
  <dc:creator>CapillaRC</dc:creator>
  <cp:keywords/>
  <dc:description/>
  <cp:lastModifiedBy>Martinez Perez, Mari Carmen</cp:lastModifiedBy>
  <cp:revision>2</cp:revision>
  <cp:lastPrinted>2011-07-18T13:44:00Z</cp:lastPrinted>
  <dcterms:created xsi:type="dcterms:W3CDTF">2023-02-23T09:19:00Z</dcterms:created>
  <dcterms:modified xsi:type="dcterms:W3CDTF">2023-02-23T09:19:00Z</dcterms:modified>
</cp:coreProperties>
</file>