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6AB84" w14:textId="07BBE9AE" w:rsidR="00C523B3" w:rsidRPr="00A04AA3" w:rsidRDefault="00831BC7">
      <w:pPr>
        <w:pStyle w:val="Textoindependiente3"/>
        <w:rPr>
          <w:rFonts w:ascii="Times New Roman" w:hAnsi="Times New Roman" w:cs="Times New Roman"/>
          <w:sz w:val="24"/>
          <w:szCs w:val="24"/>
        </w:rPr>
      </w:pPr>
      <w:r w:rsidRPr="00A04AA3">
        <w:rPr>
          <w:sz w:val="24"/>
          <w:szCs w:val="24"/>
          <w:lang w:val="es"/>
        </w:rPr>
        <w:t xml:space="preserve">CONVENIO ENTRE EL AYUNTAMIENTO DE CERDANYOLA DEL VALLÈS Y EL AMPA DE LA ESCUELA MUNICIPAL LA </w:t>
      </w:r>
      <w:proofErr w:type="gramStart"/>
      <w:r w:rsidR="00AF1D1F">
        <w:rPr>
          <w:sz w:val="24"/>
          <w:szCs w:val="24"/>
          <w:lang w:val="es"/>
        </w:rPr>
        <w:t xml:space="preserve">SINIA </w:t>
      </w:r>
      <w:r w:rsidRPr="00A04AA3">
        <w:rPr>
          <w:sz w:val="24"/>
          <w:szCs w:val="24"/>
          <w:lang w:val="es"/>
        </w:rPr>
        <w:t xml:space="preserve"> PARA</w:t>
      </w:r>
      <w:proofErr w:type="gramEnd"/>
      <w:r w:rsidRPr="00A04AA3">
        <w:rPr>
          <w:sz w:val="24"/>
          <w:szCs w:val="24"/>
          <w:lang w:val="es"/>
        </w:rPr>
        <w:t xml:space="preserve"> </w:t>
      </w:r>
      <w:r w:rsidR="004C4E60">
        <w:rPr>
          <w:sz w:val="24"/>
          <w:szCs w:val="24"/>
          <w:lang w:val="es"/>
        </w:rPr>
        <w:t xml:space="preserve">LA GESTIÓN DEL MÓDULO ECONÓMICO DESTINADO A ALUMNADO DE EI3 CON NECESIDADES EDUCATIVAS ESPECÍFICAS DE TIPO SOCIOECONÓMICAS Y/O SOCIOCULTURALES DESFAVORECIDAS ESCOLARIZADO EN LA ESCUELA MUNICIPAL LA </w:t>
      </w:r>
      <w:r w:rsidR="00AF1D1F">
        <w:rPr>
          <w:sz w:val="24"/>
          <w:szCs w:val="24"/>
          <w:lang w:val="es"/>
        </w:rPr>
        <w:t>SINIA</w:t>
      </w:r>
      <w:r w:rsidR="004C4E60">
        <w:rPr>
          <w:sz w:val="24"/>
          <w:szCs w:val="24"/>
          <w:lang w:val="es"/>
        </w:rPr>
        <w:t xml:space="preserve"> DURANTE EL CURSO 2022-2023 </w:t>
      </w:r>
    </w:p>
    <w:p w14:paraId="645EE069" w14:textId="77777777" w:rsidR="00C523B3" w:rsidRPr="00A04AA3" w:rsidRDefault="00C523B3">
      <w:pPr>
        <w:pStyle w:val="Textoindependiente3"/>
        <w:rPr>
          <w:rFonts w:ascii="Times New Roman" w:hAnsi="Times New Roman" w:cs="Times New Roman"/>
          <w:sz w:val="24"/>
          <w:szCs w:val="24"/>
        </w:rPr>
      </w:pPr>
    </w:p>
    <w:p w14:paraId="26D406EB" w14:textId="77777777" w:rsidR="00831BC7" w:rsidRPr="00A04AA3" w:rsidRDefault="00831BC7">
      <w:pPr>
        <w:jc w:val="both"/>
      </w:pPr>
      <w:r w:rsidRPr="00A04AA3">
        <w:rPr>
          <w:lang w:val="es"/>
        </w:rPr>
        <w:t>Cerdanyola del Vallès, a fecha y hora de la firma electrónica</w:t>
      </w:r>
    </w:p>
    <w:p w14:paraId="2F1A38FE" w14:textId="77777777" w:rsidR="00831BC7" w:rsidRPr="00A04AA3" w:rsidRDefault="00831BC7">
      <w:pPr>
        <w:jc w:val="both"/>
      </w:pPr>
    </w:p>
    <w:p w14:paraId="1C093707" w14:textId="77777777" w:rsidR="00831BC7" w:rsidRPr="00A04AA3" w:rsidRDefault="00831BC7">
      <w:pPr>
        <w:pStyle w:val="Ttulo1"/>
        <w:jc w:val="both"/>
        <w:rPr>
          <w:b w:val="0"/>
          <w:bCs w:val="0"/>
        </w:rPr>
      </w:pPr>
      <w:r w:rsidRPr="00A04AA3">
        <w:rPr>
          <w:b w:val="0"/>
          <w:bCs w:val="0"/>
          <w:lang w:val="es"/>
        </w:rPr>
        <w:t>REUNIDOS</w:t>
      </w:r>
    </w:p>
    <w:p w14:paraId="2890B759" w14:textId="77777777" w:rsidR="00831BC7" w:rsidRPr="00A04AA3" w:rsidRDefault="00831BC7">
      <w:pPr>
        <w:jc w:val="both"/>
      </w:pPr>
    </w:p>
    <w:p w14:paraId="52D6A6D3" w14:textId="6506D334" w:rsidR="00831BC7" w:rsidRPr="00A04AA3" w:rsidRDefault="00831BC7">
      <w:pPr>
        <w:jc w:val="both"/>
      </w:pPr>
      <w:r w:rsidRPr="00A04AA3">
        <w:rPr>
          <w:lang w:val="es"/>
        </w:rPr>
        <w:t>De una parte el señor CARLOS CORDÓN NÚÑEZ, en calidad de Alcalde del Ayuntamiento de Cerdanyola del Vallès, con NIF P-08266001 debidamente asistido por la Secretaria de la Corporación Aurora Corral García</w:t>
      </w:r>
      <w:r w:rsidR="00864C7D" w:rsidRPr="00864C7D">
        <w:rPr>
          <w:lang w:val="es"/>
        </w:rPr>
        <w:t>, y en virtud del acuerdo de la Junta de Gobierno Local de fecha</w:t>
      </w:r>
      <w:r w:rsidR="006D46FA">
        <w:rPr>
          <w:lang w:val="es"/>
        </w:rPr>
        <w:t xml:space="preserve"> .........</w:t>
      </w:r>
      <w:r>
        <w:rPr>
          <w:lang w:val="es"/>
        </w:rPr>
        <w:t xml:space="preserve"> </w:t>
      </w:r>
      <w:r w:rsidR="00864C7D">
        <w:rPr>
          <w:lang w:val="es"/>
        </w:rPr>
        <w:t>........</w:t>
      </w:r>
      <w:r>
        <w:rPr>
          <w:lang w:val="es"/>
        </w:rPr>
        <w:t xml:space="preserve"> </w:t>
      </w:r>
      <w:r w:rsidR="006D46FA">
        <w:rPr>
          <w:lang w:val="es"/>
        </w:rPr>
        <w:t>....................</w:t>
      </w:r>
      <w:r>
        <w:rPr>
          <w:lang w:val="es"/>
        </w:rPr>
        <w:t xml:space="preserve"> </w:t>
      </w:r>
      <w:r w:rsidRPr="00A04AA3">
        <w:rPr>
          <w:lang w:val="es"/>
        </w:rPr>
        <w:t xml:space="preserve">, por el que se aprueba la minuta de este convenio. </w:t>
      </w:r>
    </w:p>
    <w:p w14:paraId="0FCAD029" w14:textId="77777777" w:rsidR="00831BC7" w:rsidRPr="00A04AA3" w:rsidRDefault="00831BC7">
      <w:pPr>
        <w:jc w:val="both"/>
      </w:pPr>
    </w:p>
    <w:p w14:paraId="72A070C2" w14:textId="15B7C6F8" w:rsidR="00831BC7" w:rsidRPr="00A04AA3" w:rsidRDefault="00831BC7">
      <w:pPr>
        <w:jc w:val="both"/>
      </w:pPr>
      <w:r w:rsidRPr="00A04AA3">
        <w:rPr>
          <w:lang w:val="es"/>
        </w:rPr>
        <w:t xml:space="preserve">Y de otra, la señora BEATRIZ SALGUERO PIZARRO, con DNI 43.698.270H, como presidenta del AMPA de la Escuela Municipal La </w:t>
      </w:r>
      <w:proofErr w:type="spellStart"/>
      <w:r w:rsidR="00AF1D1F">
        <w:rPr>
          <w:lang w:val="es"/>
        </w:rPr>
        <w:t>Sínia</w:t>
      </w:r>
      <w:proofErr w:type="spellEnd"/>
      <w:r w:rsidRPr="00A04AA3">
        <w:rPr>
          <w:lang w:val="es"/>
        </w:rPr>
        <w:t xml:space="preserve">, domiciliada en la calle La </w:t>
      </w:r>
      <w:proofErr w:type="spellStart"/>
      <w:r w:rsidR="00AF1D1F">
        <w:rPr>
          <w:lang w:val="es"/>
        </w:rPr>
        <w:t>Sínia</w:t>
      </w:r>
      <w:proofErr w:type="spellEnd"/>
      <w:r w:rsidRPr="00A04AA3">
        <w:rPr>
          <w:lang w:val="es"/>
        </w:rPr>
        <w:t>, 13 de Cerdanyola del Vallès y con NIF G-58871332 y en uso de las facultades que le son atribuidas por los Estatutos de la citada asociación.</w:t>
      </w:r>
      <w:bookmarkStart w:id="0" w:name="_Hlk127191299"/>
      <w:bookmarkEnd w:id="0"/>
    </w:p>
    <w:p w14:paraId="0A34F283" w14:textId="2C48486F" w:rsidR="00CB2156" w:rsidRPr="00A04AA3" w:rsidRDefault="00CB2156">
      <w:pPr>
        <w:jc w:val="both"/>
      </w:pPr>
    </w:p>
    <w:p w14:paraId="3B83F65E" w14:textId="77777777" w:rsidR="00831BC7" w:rsidRPr="00A04AA3" w:rsidRDefault="00831BC7">
      <w:pPr>
        <w:jc w:val="both"/>
      </w:pPr>
      <w:r w:rsidRPr="00A04AA3">
        <w:rPr>
          <w:lang w:val="es"/>
        </w:rPr>
        <w:t>Ambas partes se reconocen competencia y capacidad respectivamente para formalizar el presente convenio.</w:t>
      </w:r>
    </w:p>
    <w:p w14:paraId="508F53E8" w14:textId="77777777" w:rsidR="00831BC7" w:rsidRPr="00A04AA3" w:rsidRDefault="00831BC7">
      <w:pPr>
        <w:jc w:val="both"/>
      </w:pPr>
    </w:p>
    <w:p w14:paraId="2592CA5E" w14:textId="77777777" w:rsidR="00831BC7" w:rsidRPr="00A04AA3" w:rsidRDefault="00831BC7">
      <w:pPr>
        <w:pStyle w:val="Ttulo1"/>
        <w:jc w:val="both"/>
      </w:pPr>
      <w:r w:rsidRPr="00A04AA3">
        <w:rPr>
          <w:lang w:val="es"/>
        </w:rPr>
        <w:t>ANTECEDENTES</w:t>
      </w:r>
    </w:p>
    <w:p w14:paraId="0B6A3EE2" w14:textId="00F0B534" w:rsidR="00831BC7" w:rsidRDefault="00831BC7">
      <w:pPr>
        <w:jc w:val="both"/>
        <w:rPr>
          <w:b/>
          <w:bCs/>
        </w:rPr>
      </w:pPr>
    </w:p>
    <w:p w14:paraId="2D644C68" w14:textId="75953835" w:rsidR="003D7337" w:rsidRDefault="001A3431">
      <w:pPr>
        <w:jc w:val="both"/>
      </w:pPr>
      <w:r>
        <w:rPr>
          <w:lang w:val="es"/>
        </w:rPr>
        <w:t>PRIMERO.- La Ley 12/2009, de 10 de julio, de educación de Cataluña establece en el artículo 48 la corresponsabilización de todos los centros en la escolarización de alumnos, en especial la participación en la adecuada y equilibrada escolarización de aquellos que tengan necesidades educativas específicas – entre los que se incluyen las derivadas de la incorporación tarde- y el compromiso a fomentar la práctica de la inclusión pedagógica.</w:t>
      </w:r>
    </w:p>
    <w:p w14:paraId="7CA22061" w14:textId="08E8D722" w:rsidR="001A3431" w:rsidRDefault="001A3431">
      <w:pPr>
        <w:jc w:val="both"/>
      </w:pPr>
    </w:p>
    <w:p w14:paraId="6791DC56" w14:textId="7AA36DE6" w:rsidR="001A3431" w:rsidRDefault="00B836A8">
      <w:pPr>
        <w:jc w:val="both"/>
      </w:pPr>
      <w:r>
        <w:rPr>
          <w:lang w:val="es"/>
        </w:rPr>
        <w:t>Por otro lado, en el artículo 201 prevé que la Administración Educativa establezca una financiación adicional para los centros que desarrollen estrategias orientadas a asegurar la equidad y a hacer posible el mejoramiento de los resultados educativos.</w:t>
      </w:r>
    </w:p>
    <w:p w14:paraId="230191F8" w14:textId="789A4B67" w:rsidR="001A3431" w:rsidRDefault="001A3431">
      <w:pPr>
        <w:jc w:val="both"/>
      </w:pPr>
    </w:p>
    <w:p w14:paraId="6B2B6970" w14:textId="109C4694" w:rsidR="00DA51A5" w:rsidRDefault="00E80655">
      <w:pPr>
        <w:jc w:val="both"/>
      </w:pPr>
      <w:r>
        <w:rPr>
          <w:lang w:val="es"/>
        </w:rPr>
        <w:t>SEGUNDO.- En el marco anterior la Subdirectora General de Administración y Organización de Centros Públicos del Departamento de Educación de la Generalidad de Cataluña ha comunicado la aplicación progresiva del módulo económico por alumno con necesidades educativas específicas de tipos socioeconómicas y/o socioculturales desfavorecidas por curso, que en el caso de los centros públicos es de 384,66€ (60% del módulo)</w:t>
      </w:r>
      <w:r w:rsidR="003C454A">
        <w:rPr>
          <w:lang w:val="es"/>
        </w:rPr>
        <w:t xml:space="preserve">  para el curso 2022-2023, empezando por los primeros niveles de cada enseñanza. Se financia este curso el alumnado escolarizado en el 1er curso del segundo ciclo de educación infantil (I3 EINF LOE 2C). Por lo </w:t>
      </w:r>
      <w:proofErr w:type="gramStart"/>
      <w:r w:rsidR="003C454A">
        <w:rPr>
          <w:lang w:val="es"/>
        </w:rPr>
        <w:t>que</w:t>
      </w:r>
      <w:proofErr w:type="gramEnd"/>
      <w:r w:rsidR="003C454A">
        <w:rPr>
          <w:lang w:val="es"/>
        </w:rPr>
        <w:t xml:space="preserve"> al Ayuntamiento de Cerdanyola del Vallès, como titular de la Escuela Municipal La </w:t>
      </w:r>
      <w:proofErr w:type="spellStart"/>
      <w:r w:rsidR="00AF1D1F">
        <w:rPr>
          <w:lang w:val="es"/>
        </w:rPr>
        <w:t>Sínia</w:t>
      </w:r>
      <w:proofErr w:type="spellEnd"/>
      <w:r w:rsidR="003C454A">
        <w:rPr>
          <w:lang w:val="es"/>
        </w:rPr>
        <w:t>, se le ha transferido 2.307,96€, para 6 alumnos.</w:t>
      </w:r>
    </w:p>
    <w:p w14:paraId="78317C47" w14:textId="329CF5A8" w:rsidR="001A3431" w:rsidRDefault="001A3431">
      <w:pPr>
        <w:jc w:val="both"/>
      </w:pPr>
    </w:p>
    <w:p w14:paraId="4A890EC3" w14:textId="69802FDB" w:rsidR="00AE468C" w:rsidRDefault="00AE468C">
      <w:pPr>
        <w:jc w:val="both"/>
      </w:pPr>
      <w:r>
        <w:rPr>
          <w:lang w:val="es"/>
        </w:rPr>
        <w:t>El anterior importe va destinado a:</w:t>
      </w:r>
    </w:p>
    <w:p w14:paraId="75B8CEE1" w14:textId="4DE58446" w:rsidR="00AE468C" w:rsidRDefault="00AE468C">
      <w:pPr>
        <w:jc w:val="both"/>
      </w:pPr>
    </w:p>
    <w:p w14:paraId="7910590D" w14:textId="05F13435" w:rsidR="00AE468C" w:rsidRDefault="00AE468C" w:rsidP="00AE468C">
      <w:pPr>
        <w:pStyle w:val="Prrafodelista"/>
        <w:numPr>
          <w:ilvl w:val="0"/>
          <w:numId w:val="6"/>
        </w:numPr>
        <w:jc w:val="both"/>
      </w:pPr>
      <w:r>
        <w:rPr>
          <w:lang w:val="es"/>
        </w:rPr>
        <w:t>Todo lo que incluya material didáctico y fungible necesario para la escolaridad del alumno, incluyéndole licencias digitales (o similar).</w:t>
      </w:r>
    </w:p>
    <w:p w14:paraId="116C77F3" w14:textId="125435EE" w:rsidR="00AE468C" w:rsidRDefault="00AE468C" w:rsidP="00AE468C">
      <w:pPr>
        <w:pStyle w:val="Prrafodelista"/>
        <w:numPr>
          <w:ilvl w:val="0"/>
          <w:numId w:val="6"/>
        </w:numPr>
        <w:jc w:val="both"/>
      </w:pPr>
      <w:r>
        <w:rPr>
          <w:lang w:val="es"/>
        </w:rPr>
        <w:t>Bata y/o uniforme (incluye ropa deportiva del centro educativo)</w:t>
      </w:r>
    </w:p>
    <w:p w14:paraId="3A3917D8" w14:textId="6D0CEEB2" w:rsidR="00AE468C" w:rsidRDefault="00AE468C" w:rsidP="00AE468C">
      <w:pPr>
        <w:pStyle w:val="Prrafodelista"/>
        <w:numPr>
          <w:ilvl w:val="0"/>
          <w:numId w:val="6"/>
        </w:numPr>
        <w:jc w:val="both"/>
      </w:pPr>
      <w:r>
        <w:rPr>
          <w:lang w:val="es"/>
        </w:rPr>
        <w:t>Salidas</w:t>
      </w:r>
    </w:p>
    <w:p w14:paraId="242E099E" w14:textId="281DB164" w:rsidR="00AE468C" w:rsidRDefault="00AE468C" w:rsidP="00AE468C">
      <w:pPr>
        <w:pStyle w:val="Prrafodelista"/>
        <w:numPr>
          <w:ilvl w:val="0"/>
          <w:numId w:val="6"/>
        </w:numPr>
        <w:jc w:val="both"/>
      </w:pPr>
      <w:r>
        <w:rPr>
          <w:lang w:val="es"/>
        </w:rPr>
        <w:t>Colonias</w:t>
      </w:r>
    </w:p>
    <w:p w14:paraId="27DB5FCF" w14:textId="64174DB4" w:rsidR="00AE468C" w:rsidRDefault="00AE468C" w:rsidP="00AE468C">
      <w:pPr>
        <w:pStyle w:val="Prrafodelista"/>
        <w:jc w:val="both"/>
      </w:pPr>
    </w:p>
    <w:p w14:paraId="222E772A" w14:textId="44C04B71" w:rsidR="001A3431" w:rsidRPr="004C4E60" w:rsidRDefault="001A3431">
      <w:pPr>
        <w:jc w:val="both"/>
        <w:rPr>
          <w:color w:val="000000" w:themeColor="text1"/>
        </w:rPr>
      </w:pPr>
      <w:r>
        <w:rPr>
          <w:lang w:val="es"/>
        </w:rPr>
        <w:t xml:space="preserve">TERCERO.- </w:t>
      </w:r>
      <w:r w:rsidR="004C4E60">
        <w:rPr>
          <w:color w:val="000000" w:themeColor="text1"/>
          <w:lang w:val="es"/>
        </w:rPr>
        <w:t>El Ayuntamiento de Cerdanyola ha aceptado la anterior aportación económica mediante .......</w:t>
      </w:r>
    </w:p>
    <w:p w14:paraId="445AC7C9" w14:textId="77777777" w:rsidR="00DA51A5" w:rsidRDefault="00DA51A5">
      <w:pPr>
        <w:jc w:val="both"/>
      </w:pPr>
    </w:p>
    <w:p w14:paraId="0907591D" w14:textId="2981C43E" w:rsidR="00DA51A5" w:rsidRDefault="00AE468C">
      <w:pPr>
        <w:jc w:val="both"/>
      </w:pPr>
      <w:proofErr w:type="gramStart"/>
      <w:r w:rsidRPr="00AE468C">
        <w:rPr>
          <w:lang w:val="es"/>
        </w:rPr>
        <w:t>CUARTO.-</w:t>
      </w:r>
      <w:proofErr w:type="gramEnd"/>
      <w:r w:rsidRPr="00AE468C">
        <w:rPr>
          <w:lang w:val="es"/>
        </w:rPr>
        <w:t xml:space="preserve"> La mayor parte de los gastos a los que van destinados los fondos son gestionados por la A</w:t>
      </w:r>
      <w:r w:rsidR="00E80655">
        <w:rPr>
          <w:lang w:val="es"/>
        </w:rPr>
        <w:t>MPA</w:t>
      </w:r>
      <w:r w:rsidRPr="00AE468C">
        <w:rPr>
          <w:lang w:val="es"/>
        </w:rPr>
        <w:t xml:space="preserve"> de la</w:t>
      </w:r>
      <w:r w:rsidR="00DA51A5">
        <w:rPr>
          <w:lang w:val="es"/>
        </w:rPr>
        <w:t xml:space="preserve"> </w:t>
      </w:r>
      <w:r>
        <w:rPr>
          <w:lang w:val="es"/>
        </w:rPr>
        <w:t xml:space="preserve">Escuela Municipal La </w:t>
      </w:r>
      <w:proofErr w:type="spellStart"/>
      <w:r w:rsidR="00AF1D1F">
        <w:rPr>
          <w:lang w:val="es"/>
        </w:rPr>
        <w:t>Sínia</w:t>
      </w:r>
      <w:proofErr w:type="spellEnd"/>
      <w:r>
        <w:rPr>
          <w:lang w:val="es"/>
        </w:rPr>
        <w:t>.</w:t>
      </w:r>
    </w:p>
    <w:p w14:paraId="3AAC4AE4" w14:textId="77777777" w:rsidR="00CF386E" w:rsidRPr="00A04AA3" w:rsidRDefault="00CF386E" w:rsidP="00CF386E">
      <w:pPr>
        <w:pStyle w:val="Default"/>
        <w:jc w:val="both"/>
        <w:rPr>
          <w:rFonts w:ascii="Times New Roman" w:hAnsi="Times New Roman"/>
          <w:color w:val="auto"/>
          <w:lang w:val="ca-ES" w:eastAsia="zh-CN"/>
        </w:rPr>
      </w:pPr>
    </w:p>
    <w:p w14:paraId="07B62955" w14:textId="77777777" w:rsidR="00831BC7" w:rsidRPr="00A04AA3" w:rsidRDefault="00345019" w:rsidP="00CF386E">
      <w:pPr>
        <w:jc w:val="both"/>
      </w:pPr>
      <w:r w:rsidRPr="00A04AA3">
        <w:rPr>
          <w:lang w:val="es"/>
        </w:rPr>
        <w:t xml:space="preserve">Este convenio da cumplimiento al art. 20 del Reglamento de subvenciones del Ayuntamiento, regulando la concesión de la subvención y establece las siguientes </w:t>
      </w:r>
    </w:p>
    <w:p w14:paraId="725C635D" w14:textId="77777777" w:rsidR="00345019" w:rsidRPr="00A04AA3" w:rsidRDefault="00345019">
      <w:pPr>
        <w:pStyle w:val="Ttulo1"/>
        <w:jc w:val="both"/>
      </w:pPr>
    </w:p>
    <w:p w14:paraId="5D5CDD8C" w14:textId="77777777" w:rsidR="00831BC7" w:rsidRPr="00A04AA3" w:rsidRDefault="00831BC7">
      <w:pPr>
        <w:pStyle w:val="Ttulo1"/>
        <w:jc w:val="both"/>
      </w:pPr>
      <w:r w:rsidRPr="00A04AA3">
        <w:rPr>
          <w:lang w:val="es"/>
        </w:rPr>
        <w:t>CLÁUSULAS DEL CONVENIO</w:t>
      </w:r>
    </w:p>
    <w:p w14:paraId="4EAC19F4" w14:textId="77777777" w:rsidR="00831BC7" w:rsidRPr="00A04AA3" w:rsidRDefault="00831BC7">
      <w:pPr>
        <w:jc w:val="both"/>
        <w:rPr>
          <w:b/>
          <w:bCs/>
        </w:rPr>
      </w:pPr>
    </w:p>
    <w:p w14:paraId="2C4DDF8B" w14:textId="585F6A0F" w:rsidR="00743286" w:rsidRDefault="00831BC7">
      <w:pPr>
        <w:tabs>
          <w:tab w:val="left" w:pos="6120"/>
        </w:tabs>
        <w:jc w:val="both"/>
      </w:pPr>
      <w:r w:rsidRPr="00A04AA3">
        <w:rPr>
          <w:b/>
          <w:bCs/>
          <w:lang w:val="es"/>
        </w:rPr>
        <w:t>PRIMERA</w:t>
      </w:r>
      <w:r w:rsidRPr="00A04AA3">
        <w:rPr>
          <w:lang w:val="es"/>
        </w:rPr>
        <w:t>.- Constituye el objeto del presente convenio regular la concesión de una subvención</w:t>
      </w:r>
      <w:r>
        <w:rPr>
          <w:lang w:val="es"/>
        </w:rPr>
        <w:t xml:space="preserve"> al </w:t>
      </w:r>
      <w:r w:rsidR="00345019" w:rsidRPr="004C4E60">
        <w:rPr>
          <w:color w:val="000000" w:themeColor="text1"/>
          <w:lang w:val="es"/>
        </w:rPr>
        <w:t>AMPA</w:t>
      </w:r>
      <w:r w:rsidR="00345019" w:rsidRPr="00A04AA3">
        <w:rPr>
          <w:lang w:val="es"/>
        </w:rPr>
        <w:t xml:space="preserve"> de la Escuela Municipal La </w:t>
      </w:r>
      <w:proofErr w:type="spellStart"/>
      <w:r w:rsidR="00AF1D1F">
        <w:rPr>
          <w:lang w:val="es"/>
        </w:rPr>
        <w:t>Sínia</w:t>
      </w:r>
      <w:proofErr w:type="spellEnd"/>
      <w:r w:rsidR="00345019" w:rsidRPr="00A04AA3">
        <w:rPr>
          <w:lang w:val="es"/>
        </w:rPr>
        <w:t xml:space="preserve"> para </w:t>
      </w:r>
      <w:r w:rsidR="00AE468C">
        <w:rPr>
          <w:lang w:val="es"/>
        </w:rPr>
        <w:t>la gestión</w:t>
      </w:r>
      <w:r>
        <w:rPr>
          <w:lang w:val="es"/>
        </w:rPr>
        <w:t xml:space="preserve"> del </w:t>
      </w:r>
      <w:r w:rsidR="00D54677">
        <w:rPr>
          <w:lang w:val="es"/>
        </w:rPr>
        <w:t xml:space="preserve"> ámbito económico destinado a los 6 alumnos con necesidades educativas específicas de tipo socioeconómicas y/o socioculturales desfavorecidas </w:t>
      </w:r>
      <w:r w:rsidR="00743286">
        <w:rPr>
          <w:lang w:val="es"/>
        </w:rPr>
        <w:t xml:space="preserve"> escolarizados</w:t>
      </w:r>
      <w:r w:rsidR="00D54677">
        <w:rPr>
          <w:lang w:val="es"/>
        </w:rPr>
        <w:t xml:space="preserve"> en la Escuela Municipal La </w:t>
      </w:r>
      <w:proofErr w:type="spellStart"/>
      <w:r w:rsidR="00AF1D1F">
        <w:rPr>
          <w:lang w:val="es"/>
        </w:rPr>
        <w:t>Sínia</w:t>
      </w:r>
      <w:proofErr w:type="spellEnd"/>
      <w:r w:rsidR="00D54677">
        <w:rPr>
          <w:lang w:val="es"/>
        </w:rPr>
        <w:t xml:space="preserve"> durante el curso 2022-2023 al 1º curso del segundo ciclo de educación infantil (I3 EINF LOE 2C)</w:t>
      </w:r>
      <w:r w:rsidR="004C4E60">
        <w:rPr>
          <w:lang w:val="es"/>
        </w:rPr>
        <w:t xml:space="preserve"> ; módulo </w:t>
      </w:r>
      <w:r w:rsidR="00743286">
        <w:rPr>
          <w:lang w:val="es"/>
        </w:rPr>
        <w:t xml:space="preserve">que ha sido </w:t>
      </w:r>
      <w:r w:rsidR="00D54677">
        <w:rPr>
          <w:lang w:val="es"/>
        </w:rPr>
        <w:t xml:space="preserve">transferido por el Departamento de Educación de la Generalidad de Cataluña, </w:t>
      </w:r>
      <w:r w:rsidRPr="00A04AA3">
        <w:rPr>
          <w:lang w:val="es"/>
        </w:rPr>
        <w:t>en los términos del art. 20 del Reglamento de subvenciones del Ayuntamiento.</w:t>
      </w:r>
    </w:p>
    <w:p w14:paraId="1A87293B" w14:textId="77777777" w:rsidR="00743286" w:rsidRDefault="00743286">
      <w:pPr>
        <w:tabs>
          <w:tab w:val="left" w:pos="6120"/>
        </w:tabs>
        <w:jc w:val="both"/>
      </w:pPr>
    </w:p>
    <w:p w14:paraId="5968EEAC" w14:textId="51621737" w:rsidR="00743286" w:rsidRDefault="00743286" w:rsidP="00743286">
      <w:pPr>
        <w:jc w:val="both"/>
      </w:pPr>
      <w:r w:rsidRPr="00743286">
        <w:rPr>
          <w:b/>
          <w:bCs/>
          <w:lang w:val="es"/>
        </w:rPr>
        <w:t xml:space="preserve">SEGUNDA.- </w:t>
      </w:r>
      <w:r>
        <w:rPr>
          <w:lang w:val="es"/>
        </w:rPr>
        <w:t>El módulo económico puede ser destinado exclusivamente a los gastos ocasionados por los 6 alumnos mencionados en la cláusula anterior, a razón de 384,66€ por alumno, y en concepto de:</w:t>
      </w:r>
    </w:p>
    <w:p w14:paraId="73F11DAE" w14:textId="77777777" w:rsidR="00743286" w:rsidRDefault="00743286" w:rsidP="00743286">
      <w:pPr>
        <w:jc w:val="both"/>
      </w:pPr>
    </w:p>
    <w:p w14:paraId="48F396C4" w14:textId="400BE6BF" w:rsidR="00743286" w:rsidRDefault="00743286" w:rsidP="00743286">
      <w:pPr>
        <w:pStyle w:val="Prrafodelista"/>
        <w:numPr>
          <w:ilvl w:val="0"/>
          <w:numId w:val="6"/>
        </w:numPr>
        <w:jc w:val="both"/>
      </w:pPr>
      <w:r>
        <w:rPr>
          <w:lang w:val="es"/>
        </w:rPr>
        <w:t>Todo lo que incluya material didáctico y fungible necesario para la escolaridad del alumno, incluyéndole licencias digitales (o similar).</w:t>
      </w:r>
    </w:p>
    <w:p w14:paraId="43EBBF5C" w14:textId="77777777" w:rsidR="00743286" w:rsidRDefault="00743286" w:rsidP="00743286">
      <w:pPr>
        <w:pStyle w:val="Prrafodelista"/>
        <w:numPr>
          <w:ilvl w:val="0"/>
          <w:numId w:val="6"/>
        </w:numPr>
        <w:jc w:val="both"/>
      </w:pPr>
      <w:r>
        <w:rPr>
          <w:lang w:val="es"/>
        </w:rPr>
        <w:t>Bata y/o uniforme (incluye ropa deportiva del centro educativo)</w:t>
      </w:r>
    </w:p>
    <w:p w14:paraId="46190450" w14:textId="77777777" w:rsidR="00743286" w:rsidRDefault="00743286" w:rsidP="00743286">
      <w:pPr>
        <w:pStyle w:val="Prrafodelista"/>
        <w:numPr>
          <w:ilvl w:val="0"/>
          <w:numId w:val="6"/>
        </w:numPr>
        <w:jc w:val="both"/>
      </w:pPr>
      <w:r>
        <w:rPr>
          <w:lang w:val="es"/>
        </w:rPr>
        <w:t>Salidas</w:t>
      </w:r>
    </w:p>
    <w:p w14:paraId="48C74D60" w14:textId="77777777" w:rsidR="00743286" w:rsidRDefault="00743286" w:rsidP="00743286">
      <w:pPr>
        <w:pStyle w:val="Prrafodelista"/>
        <w:numPr>
          <w:ilvl w:val="0"/>
          <w:numId w:val="6"/>
        </w:numPr>
        <w:jc w:val="both"/>
      </w:pPr>
      <w:r>
        <w:rPr>
          <w:lang w:val="es"/>
        </w:rPr>
        <w:t>Colonias</w:t>
      </w:r>
    </w:p>
    <w:p w14:paraId="3B6C742B" w14:textId="20F02D53" w:rsidR="00831BC7" w:rsidRPr="00A04AA3" w:rsidRDefault="00831BC7">
      <w:pPr>
        <w:tabs>
          <w:tab w:val="left" w:pos="6120"/>
        </w:tabs>
        <w:jc w:val="both"/>
      </w:pPr>
    </w:p>
    <w:p w14:paraId="4AB156E2" w14:textId="77777777" w:rsidR="00831BC7" w:rsidRPr="00A04AA3" w:rsidRDefault="00831BC7">
      <w:pPr>
        <w:tabs>
          <w:tab w:val="left" w:pos="6120"/>
        </w:tabs>
        <w:jc w:val="both"/>
        <w:rPr>
          <w:u w:val="single"/>
        </w:rPr>
      </w:pPr>
    </w:p>
    <w:p w14:paraId="27418263" w14:textId="7AFB676C" w:rsidR="00831BC7" w:rsidRPr="00743286" w:rsidRDefault="0044730A">
      <w:pPr>
        <w:jc w:val="both"/>
        <w:rPr>
          <w:color w:val="FF0000"/>
        </w:rPr>
      </w:pPr>
      <w:r>
        <w:rPr>
          <w:b/>
          <w:bCs/>
          <w:lang w:val="es"/>
        </w:rPr>
        <w:t>TERCERA</w:t>
      </w:r>
      <w:r w:rsidR="003D09A0" w:rsidRPr="00A04AA3">
        <w:rPr>
          <w:b/>
          <w:bCs/>
          <w:lang w:val="es"/>
        </w:rPr>
        <w:t>.-</w:t>
      </w:r>
      <w:r w:rsidR="003D09A0" w:rsidRPr="00A04AA3">
        <w:rPr>
          <w:lang w:val="es"/>
        </w:rPr>
        <w:t xml:space="preserve"> Este convenio será vigente desde el momento de su </w:t>
      </w:r>
      <w:r w:rsidR="003D09A0" w:rsidRPr="004C4E60">
        <w:rPr>
          <w:color w:val="000000" w:themeColor="text1"/>
          <w:lang w:val="es"/>
        </w:rPr>
        <w:t xml:space="preserve">firma y hasta </w:t>
      </w:r>
      <w:r w:rsidR="0057373D">
        <w:rPr>
          <w:color w:val="000000" w:themeColor="text1"/>
          <w:lang w:val="es"/>
        </w:rPr>
        <w:t>el final del curso 2022-2023</w:t>
      </w:r>
      <w:r w:rsidR="004C4E60" w:rsidRPr="004C4E60">
        <w:rPr>
          <w:color w:val="000000" w:themeColor="text1"/>
          <w:lang w:val="es"/>
        </w:rPr>
        <w:t>.</w:t>
      </w:r>
    </w:p>
    <w:p w14:paraId="37BF2D1B" w14:textId="77777777" w:rsidR="003D09A0" w:rsidRPr="00A04AA3" w:rsidRDefault="003D09A0">
      <w:pPr>
        <w:jc w:val="both"/>
      </w:pPr>
    </w:p>
    <w:p w14:paraId="1733D666" w14:textId="1AA0D316" w:rsidR="00831BC7" w:rsidRPr="00A04AA3" w:rsidRDefault="0044730A" w:rsidP="0021737F">
      <w:pPr>
        <w:jc w:val="both"/>
      </w:pPr>
      <w:proofErr w:type="gramStart"/>
      <w:r>
        <w:rPr>
          <w:b/>
          <w:bCs/>
          <w:lang w:val="es"/>
        </w:rPr>
        <w:t>CUARTA</w:t>
      </w:r>
      <w:r w:rsidR="00831BC7" w:rsidRPr="00A04AA3">
        <w:rPr>
          <w:b/>
          <w:bCs/>
          <w:lang w:val="es"/>
        </w:rPr>
        <w:t>.-</w:t>
      </w:r>
      <w:proofErr w:type="gramEnd"/>
      <w:r w:rsidR="0021737F" w:rsidRPr="00A04AA3">
        <w:rPr>
          <w:lang w:val="es"/>
        </w:rPr>
        <w:t xml:space="preserve"> El AMPA de la Escuela Municipal La </w:t>
      </w:r>
      <w:proofErr w:type="spellStart"/>
      <w:r w:rsidR="00AF1D1F">
        <w:rPr>
          <w:lang w:val="es"/>
        </w:rPr>
        <w:t>Sínia</w:t>
      </w:r>
      <w:proofErr w:type="spellEnd"/>
      <w:r w:rsidR="0021737F" w:rsidRPr="00A04AA3">
        <w:rPr>
          <w:lang w:val="es"/>
        </w:rPr>
        <w:t xml:space="preserve"> es la responsable de la</w:t>
      </w:r>
      <w:r w:rsidR="00D54677">
        <w:rPr>
          <w:lang w:val="es"/>
        </w:rPr>
        <w:t xml:space="preserve">gestión de este módulo económico en las condiciones que se establecen en el presente convenio y en coordinación </w:t>
      </w:r>
      <w:r w:rsidR="006B0508" w:rsidRPr="00A04AA3">
        <w:rPr>
          <w:lang w:val="es"/>
        </w:rPr>
        <w:t>con el equipo directivo de la Escuela</w:t>
      </w:r>
      <w:r w:rsidR="00D54677">
        <w:rPr>
          <w:lang w:val="es"/>
        </w:rPr>
        <w:t>.</w:t>
      </w:r>
    </w:p>
    <w:p w14:paraId="3AB4D701" w14:textId="77777777" w:rsidR="00831BC7" w:rsidRPr="00A04AA3" w:rsidRDefault="00831BC7">
      <w:pPr>
        <w:jc w:val="both"/>
      </w:pPr>
    </w:p>
    <w:p w14:paraId="46A913EF" w14:textId="64D46D39" w:rsidR="00831BC7" w:rsidRPr="00A04AA3" w:rsidRDefault="0044730A">
      <w:pPr>
        <w:jc w:val="both"/>
      </w:pPr>
      <w:proofErr w:type="gramStart"/>
      <w:r>
        <w:rPr>
          <w:b/>
          <w:bCs/>
          <w:lang w:val="es"/>
        </w:rPr>
        <w:t>QUINTA</w:t>
      </w:r>
      <w:r w:rsidR="00831BC7" w:rsidRPr="00A04AA3">
        <w:rPr>
          <w:b/>
          <w:bCs/>
          <w:lang w:val="es"/>
        </w:rPr>
        <w:t>.-</w:t>
      </w:r>
      <w:proofErr w:type="gramEnd"/>
      <w:r w:rsidR="00831BC7" w:rsidRPr="00A04AA3">
        <w:rPr>
          <w:lang w:val="es"/>
        </w:rPr>
        <w:t xml:space="preserve"> El Ayuntamiento de Cerdanyola del Vallès aportará al AMPA de la Escuela Municipal La </w:t>
      </w:r>
      <w:proofErr w:type="spellStart"/>
      <w:r w:rsidR="00AF1D1F">
        <w:rPr>
          <w:lang w:val="es"/>
        </w:rPr>
        <w:t>Sínia</w:t>
      </w:r>
      <w:proofErr w:type="spellEnd"/>
      <w:r w:rsidR="00831BC7" w:rsidRPr="00A04AA3">
        <w:rPr>
          <w:lang w:val="es"/>
        </w:rPr>
        <w:t xml:space="preserve"> la cantidad de </w:t>
      </w:r>
      <w:r w:rsidR="00D54677">
        <w:rPr>
          <w:lang w:val="es"/>
        </w:rPr>
        <w:t>2.307,96</w:t>
      </w:r>
      <w:r w:rsidR="00D749F6" w:rsidRPr="00A04AA3">
        <w:rPr>
          <w:lang w:val="es"/>
        </w:rPr>
        <w:t>€</w:t>
      </w:r>
      <w:r w:rsidR="00743286">
        <w:rPr>
          <w:lang w:val="es"/>
        </w:rPr>
        <w:t xml:space="preserve">, a razón de  384,66€ por alumno, </w:t>
      </w:r>
      <w:r w:rsidR="00831BC7" w:rsidRPr="00A04AA3">
        <w:rPr>
          <w:lang w:val="es"/>
        </w:rPr>
        <w:t xml:space="preserve">para la realización del objeto del convenio. Esta cantidad irá a cargo de la partida </w:t>
      </w:r>
      <w:bookmarkStart w:id="1" w:name="_Hlk127530894"/>
      <w:r w:rsidR="00A04AA3" w:rsidRPr="00A04AA3">
        <w:rPr>
          <w:color w:val="000000"/>
          <w:shd w:val="clear" w:color="auto" w:fill="FFFFFF"/>
          <w:lang w:val="es"/>
        </w:rPr>
        <w:t xml:space="preserve">3070 32600 </w:t>
      </w:r>
      <w:r w:rsidR="0043019F">
        <w:rPr>
          <w:color w:val="000000"/>
          <w:shd w:val="clear" w:color="auto" w:fill="FFFFFF"/>
          <w:lang w:val="es"/>
        </w:rPr>
        <w:t>48978 37162</w:t>
      </w:r>
      <w:bookmarkEnd w:id="1"/>
      <w:r w:rsidR="00831BC7" w:rsidRPr="00A04AA3">
        <w:rPr>
          <w:lang w:val="es"/>
        </w:rPr>
        <w:t xml:space="preserve"> del presupuesto vigente. </w:t>
      </w:r>
    </w:p>
    <w:p w14:paraId="5F6E981B" w14:textId="77777777" w:rsidR="006B2C6C" w:rsidRPr="00A04AA3" w:rsidRDefault="006B2C6C">
      <w:pPr>
        <w:jc w:val="both"/>
      </w:pPr>
    </w:p>
    <w:p w14:paraId="37E3D55C" w14:textId="22F7B7D5" w:rsidR="00831BC7" w:rsidRPr="00A04AA3" w:rsidRDefault="0067435C">
      <w:pPr>
        <w:jc w:val="both"/>
      </w:pPr>
      <w:r w:rsidRPr="00A04AA3">
        <w:rPr>
          <w:lang w:val="es"/>
        </w:rPr>
        <w:t xml:space="preserve">El Ayuntamiento adelantará un anticipo por </w:t>
      </w:r>
      <w:r w:rsidR="005F2BDF">
        <w:rPr>
          <w:lang w:val="es"/>
        </w:rPr>
        <w:t>el</w:t>
      </w:r>
      <w:r>
        <w:rPr>
          <w:lang w:val="es"/>
        </w:rPr>
        <w:t xml:space="preserve"> </w:t>
      </w:r>
      <w:r w:rsidRPr="00A04AA3">
        <w:rPr>
          <w:lang w:val="es"/>
        </w:rPr>
        <w:t xml:space="preserve">importe </w:t>
      </w:r>
      <w:r w:rsidR="005F2BDF">
        <w:rPr>
          <w:lang w:val="es"/>
        </w:rPr>
        <w:t xml:space="preserve">total de la subvención </w:t>
      </w:r>
      <w:r w:rsidRPr="00A04AA3">
        <w:rPr>
          <w:lang w:val="es"/>
        </w:rPr>
        <w:t>de</w:t>
      </w:r>
      <w:r w:rsidR="00D54677">
        <w:rPr>
          <w:lang w:val="es"/>
        </w:rPr>
        <w:t xml:space="preserve"> 2.307,96</w:t>
      </w:r>
      <w:r w:rsidR="00D54677" w:rsidRPr="00A04AA3">
        <w:rPr>
          <w:lang w:val="es"/>
        </w:rPr>
        <w:t>€ €, que se tramitará a partir de la firma del convenio.</w:t>
      </w:r>
    </w:p>
    <w:p w14:paraId="1CEB38B7" w14:textId="77777777" w:rsidR="0067435C" w:rsidRPr="00A04AA3" w:rsidRDefault="0067435C">
      <w:pPr>
        <w:jc w:val="both"/>
      </w:pPr>
    </w:p>
    <w:p w14:paraId="3A7CFA5F" w14:textId="77777777" w:rsidR="00831BC7" w:rsidRPr="00A04AA3" w:rsidRDefault="00831BC7">
      <w:pPr>
        <w:jc w:val="both"/>
      </w:pPr>
      <w:r w:rsidRPr="00A04AA3">
        <w:rPr>
          <w:lang w:val="es"/>
        </w:rPr>
        <w:t>No se establece garantía de que deba satisfacer al beneficiario de esta subvención.</w:t>
      </w:r>
    </w:p>
    <w:p w14:paraId="679DE115" w14:textId="77777777" w:rsidR="00831BC7" w:rsidRPr="00A04AA3" w:rsidRDefault="00831BC7">
      <w:pPr>
        <w:jc w:val="both"/>
      </w:pPr>
    </w:p>
    <w:p w14:paraId="2ED0C2EA" w14:textId="10A7DF0E" w:rsidR="00831BC7" w:rsidRPr="00A04AA3" w:rsidRDefault="0044730A">
      <w:pPr>
        <w:jc w:val="both"/>
      </w:pPr>
      <w:r>
        <w:rPr>
          <w:b/>
          <w:bCs/>
          <w:lang w:val="es"/>
        </w:rPr>
        <w:t>SEXTA</w:t>
      </w:r>
      <w:r w:rsidR="00831BC7" w:rsidRPr="00A04AA3">
        <w:rPr>
          <w:b/>
          <w:bCs/>
          <w:lang w:val="es"/>
        </w:rPr>
        <w:t>.-</w:t>
      </w:r>
      <w:r w:rsidR="00831BC7" w:rsidRPr="00A04AA3">
        <w:rPr>
          <w:lang w:val="es"/>
        </w:rPr>
        <w:t xml:space="preserve"> Esta subvención es compatible con otras ayudas o subvenciones públicas o privadas, u otro tipo de financiación, sin perjuicio de lo establecido en la cláusula </w:t>
      </w:r>
      <w:r w:rsidR="004C3947">
        <w:rPr>
          <w:lang w:val="es"/>
        </w:rPr>
        <w:t>quinta</w:t>
      </w:r>
      <w:r w:rsidR="00831BC7" w:rsidRPr="00A04AA3">
        <w:rPr>
          <w:lang w:val="es"/>
        </w:rPr>
        <w:t>.</w:t>
      </w:r>
    </w:p>
    <w:p w14:paraId="19D24E25" w14:textId="77777777" w:rsidR="00831BC7" w:rsidRPr="00A04AA3" w:rsidRDefault="00831BC7">
      <w:pPr>
        <w:jc w:val="both"/>
      </w:pPr>
    </w:p>
    <w:p w14:paraId="340CB1B1" w14:textId="2CFA82C6" w:rsidR="00831BC7" w:rsidRPr="00A04AA3" w:rsidRDefault="0044730A">
      <w:pPr>
        <w:jc w:val="both"/>
      </w:pPr>
      <w:r>
        <w:rPr>
          <w:b/>
          <w:bCs/>
          <w:lang w:val="es"/>
        </w:rPr>
        <w:t>S ETENA</w:t>
      </w:r>
      <w:r w:rsidR="00831BC7" w:rsidRPr="00A04AA3">
        <w:rPr>
          <w:b/>
          <w:bCs/>
          <w:lang w:val="es"/>
        </w:rPr>
        <w:t>.-</w:t>
      </w:r>
      <w:r w:rsidR="00831BC7" w:rsidRPr="00A04AA3">
        <w:rPr>
          <w:lang w:val="es"/>
        </w:rPr>
        <w:t xml:space="preserve"> La alteración de las condiciones que se determinan en este convenio para la realización de la actividad, que determinan la concesión de la subvención, y, en todo caso, la obtención concurrente de subvenciones o ayudas otorgadas por otras administraciones o entes públicos, podrá dar lugar a la modificación de la subvención. </w:t>
      </w:r>
    </w:p>
    <w:p w14:paraId="66099B61" w14:textId="77777777" w:rsidR="00831BC7" w:rsidRPr="00A04AA3" w:rsidRDefault="00831BC7">
      <w:pPr>
        <w:jc w:val="both"/>
      </w:pPr>
    </w:p>
    <w:p w14:paraId="62ED0A0D" w14:textId="754BC420" w:rsidR="00831BC7" w:rsidRPr="00A04AA3" w:rsidRDefault="0044730A">
      <w:pPr>
        <w:pStyle w:val="Textoindependiente2"/>
        <w:jc w:val="both"/>
        <w:rPr>
          <w:rFonts w:ascii="Times New Roman" w:hAnsi="Times New Roman" w:cs="Times New Roman"/>
          <w:sz w:val="24"/>
        </w:rPr>
      </w:pPr>
      <w:r>
        <w:rPr>
          <w:b/>
          <w:bCs/>
          <w:sz w:val="24"/>
          <w:lang w:val="es"/>
        </w:rPr>
        <w:t>OCTAVA</w:t>
      </w:r>
      <w:r w:rsidR="00831BC7" w:rsidRPr="00A04AA3">
        <w:rPr>
          <w:b/>
          <w:bCs/>
          <w:sz w:val="24"/>
          <w:lang w:val="es"/>
        </w:rPr>
        <w:t>.-</w:t>
      </w:r>
      <w:r w:rsidR="00831BC7" w:rsidRPr="00A04AA3">
        <w:rPr>
          <w:sz w:val="24"/>
          <w:lang w:val="es"/>
        </w:rPr>
        <w:t xml:space="preserve"> El Ayuntamiento de Cerdanyola del Vallès queda excluido de las responsabilidades civil, penal, laboral y fiscal, tanto directa como subsidiariamente, por los daños y perjuicios que se puedan ocasionar a terceros en la realización</w:t>
      </w:r>
      <w:r>
        <w:rPr>
          <w:lang w:val="es"/>
        </w:rPr>
        <w:t xml:space="preserve"> </w:t>
      </w:r>
      <w:r w:rsidR="006C28E8">
        <w:rPr>
          <w:sz w:val="24"/>
          <w:lang w:val="es"/>
        </w:rPr>
        <w:t>del objeto del convenio</w:t>
      </w:r>
      <w:r w:rsidR="00831BC7" w:rsidRPr="00A04AA3">
        <w:rPr>
          <w:sz w:val="24"/>
          <w:lang w:val="es"/>
        </w:rPr>
        <w:t xml:space="preserve">. El AMPA de la Escuela Municipal La </w:t>
      </w:r>
      <w:proofErr w:type="spellStart"/>
      <w:r w:rsidR="00AF1D1F">
        <w:rPr>
          <w:sz w:val="24"/>
          <w:lang w:val="es"/>
        </w:rPr>
        <w:t>Sínia</w:t>
      </w:r>
      <w:proofErr w:type="spellEnd"/>
      <w:r w:rsidR="00831BC7" w:rsidRPr="00A04AA3">
        <w:rPr>
          <w:sz w:val="24"/>
          <w:lang w:val="es"/>
        </w:rPr>
        <w:t>, responderá frente a terceras personas de los daños derivados de la realización de la actividad.</w:t>
      </w:r>
    </w:p>
    <w:p w14:paraId="3AA77D40" w14:textId="77777777" w:rsidR="00831BC7" w:rsidRPr="00A04AA3" w:rsidRDefault="00831BC7">
      <w:pPr>
        <w:pStyle w:val="Textoindependiente2"/>
        <w:jc w:val="both"/>
        <w:rPr>
          <w:rFonts w:ascii="Times New Roman" w:hAnsi="Times New Roman" w:cs="Times New Roman"/>
          <w:sz w:val="24"/>
        </w:rPr>
      </w:pPr>
    </w:p>
    <w:p w14:paraId="467CC2A3" w14:textId="77777777" w:rsidR="00831BC7" w:rsidRPr="00A04AA3" w:rsidRDefault="00831BC7">
      <w:pPr>
        <w:pStyle w:val="Textoindependiente2"/>
        <w:jc w:val="both"/>
        <w:rPr>
          <w:rFonts w:ascii="Times New Roman" w:hAnsi="Times New Roman" w:cs="Times New Roman"/>
          <w:sz w:val="24"/>
        </w:rPr>
      </w:pPr>
      <w:r w:rsidRPr="00A04AA3">
        <w:rPr>
          <w:sz w:val="24"/>
          <w:lang w:val="es"/>
        </w:rPr>
        <w:t xml:space="preserve">Para hacer frente a las posibles indemnizaciones pecuniarias, dispone de una póliza de seguros que cubre la responsabilidad civil derivada de todos los riesgos propios de la actividad. </w:t>
      </w:r>
    </w:p>
    <w:p w14:paraId="3B43BE82" w14:textId="77777777" w:rsidR="00831BC7" w:rsidRPr="00A04AA3" w:rsidRDefault="00831BC7">
      <w:pPr>
        <w:pStyle w:val="Textoindependiente2"/>
        <w:jc w:val="both"/>
        <w:rPr>
          <w:rFonts w:ascii="Times New Roman" w:hAnsi="Times New Roman" w:cs="Times New Roman"/>
          <w:sz w:val="24"/>
        </w:rPr>
      </w:pPr>
    </w:p>
    <w:p w14:paraId="30F04C28" w14:textId="58B13CDD" w:rsidR="00831BC7" w:rsidRDefault="0044730A">
      <w:pPr>
        <w:pStyle w:val="Textoindependiente2"/>
        <w:jc w:val="both"/>
        <w:rPr>
          <w:rFonts w:ascii="Times New Roman" w:hAnsi="Times New Roman" w:cs="Times New Roman"/>
          <w:sz w:val="24"/>
        </w:rPr>
      </w:pPr>
      <w:proofErr w:type="gramStart"/>
      <w:r>
        <w:rPr>
          <w:b/>
          <w:bCs/>
          <w:sz w:val="24"/>
          <w:lang w:val="es"/>
        </w:rPr>
        <w:t>NOVENA</w:t>
      </w:r>
      <w:r w:rsidR="00831BC7" w:rsidRPr="00A04AA3">
        <w:rPr>
          <w:b/>
          <w:bCs/>
          <w:sz w:val="24"/>
          <w:lang w:val="es"/>
        </w:rPr>
        <w:t>.-</w:t>
      </w:r>
      <w:proofErr w:type="gramEnd"/>
      <w:r w:rsidR="00831BC7" w:rsidRPr="00A04AA3">
        <w:rPr>
          <w:sz w:val="24"/>
          <w:lang w:val="es"/>
        </w:rPr>
        <w:t xml:space="preserve"> El AMPA de la Escuela Municipal La </w:t>
      </w:r>
      <w:proofErr w:type="spellStart"/>
      <w:r w:rsidR="00AF1D1F">
        <w:rPr>
          <w:sz w:val="24"/>
          <w:lang w:val="es"/>
        </w:rPr>
        <w:t>Sínia</w:t>
      </w:r>
      <w:proofErr w:type="spellEnd"/>
      <w:r w:rsidR="00831BC7" w:rsidRPr="00A04AA3">
        <w:rPr>
          <w:sz w:val="24"/>
          <w:lang w:val="es"/>
        </w:rPr>
        <w:t xml:space="preserve"> deberá justificar al Ayuntamiento de Cerdanyola del Vallès el coste total de la actividad subvencionada, antes del </w:t>
      </w:r>
      <w:r w:rsidR="0043019F">
        <w:rPr>
          <w:sz w:val="24"/>
          <w:lang w:val="es"/>
        </w:rPr>
        <w:t>final del curso 2022-2023.</w:t>
      </w:r>
    </w:p>
    <w:p w14:paraId="7E52BD5B" w14:textId="77777777" w:rsidR="0043019F" w:rsidRPr="00A04AA3" w:rsidRDefault="0043019F">
      <w:pPr>
        <w:pStyle w:val="Textoindependiente2"/>
        <w:jc w:val="both"/>
        <w:rPr>
          <w:rFonts w:ascii="Times New Roman" w:hAnsi="Times New Roman" w:cs="Times New Roman"/>
          <w:sz w:val="24"/>
        </w:rPr>
      </w:pPr>
    </w:p>
    <w:p w14:paraId="0DA66696" w14:textId="77777777" w:rsidR="00831BC7" w:rsidRPr="00A04AA3" w:rsidRDefault="00831BC7">
      <w:pPr>
        <w:pStyle w:val="Textoindependiente2"/>
        <w:jc w:val="both"/>
        <w:rPr>
          <w:rFonts w:ascii="Times New Roman" w:hAnsi="Times New Roman" w:cs="Times New Roman"/>
          <w:sz w:val="24"/>
        </w:rPr>
      </w:pPr>
    </w:p>
    <w:p w14:paraId="43BA49FB" w14:textId="12589FA4" w:rsidR="00831BC7" w:rsidRPr="00A04AA3" w:rsidRDefault="0044730A">
      <w:pPr>
        <w:autoSpaceDE w:val="0"/>
        <w:jc w:val="both"/>
      </w:pPr>
      <w:proofErr w:type="gramStart"/>
      <w:r>
        <w:rPr>
          <w:b/>
          <w:bCs/>
          <w:lang w:val="es"/>
        </w:rPr>
        <w:t>DÉCIMA</w:t>
      </w:r>
      <w:r w:rsidR="00831BC7" w:rsidRPr="00A04AA3">
        <w:rPr>
          <w:b/>
          <w:bCs/>
          <w:lang w:val="es"/>
        </w:rPr>
        <w:t>.-</w:t>
      </w:r>
      <w:proofErr w:type="gramEnd"/>
      <w:r w:rsidR="00831BC7" w:rsidRPr="00A04AA3">
        <w:rPr>
          <w:lang w:val="es"/>
        </w:rPr>
        <w:t xml:space="preserve"> Para justificar la subvención, el AMPA de la Escuela Municipal La </w:t>
      </w:r>
      <w:proofErr w:type="spellStart"/>
      <w:r w:rsidR="00AF1D1F">
        <w:rPr>
          <w:lang w:val="es"/>
        </w:rPr>
        <w:t>Sínia</w:t>
      </w:r>
      <w:proofErr w:type="spellEnd"/>
      <w:r w:rsidR="00831BC7" w:rsidRPr="00A04AA3">
        <w:rPr>
          <w:lang w:val="es"/>
        </w:rPr>
        <w:t xml:space="preserve"> deberá presentar instancia y adjuntar la documentación según los modelos comprendidos en el anexo II del Reglamento de subvenciones del Ayuntamiento de Cerdanyola y, en todo caso, la documentación siguiente:</w:t>
      </w:r>
    </w:p>
    <w:p w14:paraId="5CB4F295" w14:textId="77777777" w:rsidR="002E344C" w:rsidRPr="00A04AA3" w:rsidRDefault="002E344C">
      <w:pPr>
        <w:autoSpaceDE w:val="0"/>
        <w:jc w:val="both"/>
      </w:pPr>
    </w:p>
    <w:p w14:paraId="24CB1426" w14:textId="78544E9E" w:rsidR="002E344C" w:rsidRPr="00A04AA3" w:rsidRDefault="002E344C" w:rsidP="0064473F">
      <w:pPr>
        <w:numPr>
          <w:ilvl w:val="0"/>
          <w:numId w:val="5"/>
        </w:numPr>
        <w:autoSpaceDE w:val="0"/>
        <w:ind w:left="720"/>
        <w:jc w:val="both"/>
      </w:pPr>
      <w:r w:rsidRPr="00A04AA3">
        <w:rPr>
          <w:lang w:val="es"/>
        </w:rPr>
        <w:t xml:space="preserve">Memoria de la actividad realizada, según el modelo facilitado por el </w:t>
      </w:r>
      <w:r w:rsidR="004C4E60">
        <w:rPr>
          <w:lang w:val="es"/>
        </w:rPr>
        <w:t>S</w:t>
      </w:r>
      <w:r w:rsidR="0064473F" w:rsidRPr="00A04AA3">
        <w:rPr>
          <w:lang w:val="es"/>
        </w:rPr>
        <w:t>ervei de</w:t>
      </w:r>
      <w:r>
        <w:rPr>
          <w:lang w:val="es"/>
        </w:rPr>
        <w:t xml:space="preserve"> </w:t>
      </w:r>
      <w:r w:rsidR="0064473F" w:rsidRPr="00A04AA3">
        <w:rPr>
          <w:lang w:val="es"/>
        </w:rPr>
        <w:t>EE.T.</w:t>
      </w:r>
    </w:p>
    <w:p w14:paraId="49BCC06C" w14:textId="15319CCF" w:rsidR="007B6238" w:rsidRDefault="007B6238" w:rsidP="00CE66C5">
      <w:pPr>
        <w:numPr>
          <w:ilvl w:val="0"/>
          <w:numId w:val="5"/>
        </w:numPr>
        <w:autoSpaceDE w:val="0"/>
        <w:ind w:left="720"/>
        <w:jc w:val="both"/>
      </w:pPr>
      <w:r w:rsidRPr="00A04AA3">
        <w:rPr>
          <w:lang w:val="es"/>
        </w:rPr>
        <w:t>Balance de ingresos y gastos de la actividad. Cuando la actividad haya sido financiada, además de la subvención del Ayuntamiento de Cerdanyola, con fondos propios y otras subvenciones o recursos, se deberá acreditar en la justificación el importe, la procedencia y la aplicación de los fondos a las actividades subvencionadas.</w:t>
      </w:r>
    </w:p>
    <w:p w14:paraId="3CBFA4C4" w14:textId="779174AE" w:rsidR="00C65461" w:rsidRPr="00C65461" w:rsidRDefault="00C65461" w:rsidP="00C65461">
      <w:pPr>
        <w:pStyle w:val="Prrafodelista"/>
        <w:numPr>
          <w:ilvl w:val="0"/>
          <w:numId w:val="5"/>
        </w:numPr>
        <w:ind w:left="709"/>
      </w:pPr>
      <w:r w:rsidRPr="00C65461">
        <w:rPr>
          <w:lang w:val="es"/>
        </w:rPr>
        <w:t xml:space="preserve">Relación de facturas justificativas de gastos de la actividad subvencionada. </w:t>
      </w:r>
      <w:r w:rsidR="00DB3143">
        <w:rPr>
          <w:lang w:val="es"/>
        </w:rPr>
        <w:t xml:space="preserve">También se deberá presentar copia de las facturas </w:t>
      </w:r>
      <w:r w:rsidR="002A4AE3">
        <w:rPr>
          <w:lang w:val="es"/>
        </w:rPr>
        <w:t xml:space="preserve">aplicadas </w:t>
      </w:r>
      <w:r w:rsidR="00DB3143">
        <w:rPr>
          <w:lang w:val="es"/>
        </w:rPr>
        <w:t>y justificantes bancarios de su pago.</w:t>
      </w:r>
    </w:p>
    <w:p w14:paraId="692ED150" w14:textId="35BE548A" w:rsidR="007B6238" w:rsidRDefault="007B6238" w:rsidP="0064473F">
      <w:pPr>
        <w:numPr>
          <w:ilvl w:val="0"/>
          <w:numId w:val="5"/>
        </w:numPr>
        <w:autoSpaceDE w:val="0"/>
        <w:ind w:left="720"/>
        <w:jc w:val="both"/>
      </w:pPr>
      <w:r w:rsidRPr="00A04AA3">
        <w:rPr>
          <w:lang w:val="es"/>
        </w:rPr>
        <w:t>En su caso, declaración jurada de las demás subvenciones, ayudas o aportaciones públicas que haya solicitado o recibido la asociación, para la misma actividad objeto de este convenio, con indicación de quién las ha concedido y el importe.</w:t>
      </w:r>
    </w:p>
    <w:p w14:paraId="52CF889F" w14:textId="77777777" w:rsidR="00C65461" w:rsidRPr="00C65461" w:rsidRDefault="00C65461" w:rsidP="00C65461">
      <w:pPr>
        <w:pStyle w:val="Prrafodelista"/>
        <w:numPr>
          <w:ilvl w:val="0"/>
          <w:numId w:val="5"/>
        </w:numPr>
        <w:ind w:left="709"/>
      </w:pPr>
      <w:r w:rsidRPr="00C65461">
        <w:rPr>
          <w:lang w:val="es"/>
        </w:rPr>
        <w:t>En su caso, un ejemplar de toda la documentación impresa y propaganda, escrita y gráfica, generada por la actividad o declaración jurada de haber editado ninguna</w:t>
      </w:r>
    </w:p>
    <w:p w14:paraId="3C71F3C4" w14:textId="6F200EA7" w:rsidR="007B6238" w:rsidRDefault="007B6238" w:rsidP="0064473F">
      <w:pPr>
        <w:numPr>
          <w:ilvl w:val="0"/>
          <w:numId w:val="5"/>
        </w:numPr>
        <w:autoSpaceDE w:val="0"/>
        <w:ind w:left="720"/>
        <w:jc w:val="both"/>
      </w:pPr>
      <w:r w:rsidRPr="00A04AA3">
        <w:rPr>
          <w:lang w:val="es"/>
        </w:rPr>
        <w:lastRenderedPageBreak/>
        <w:t>Certificación de la realización del programa, debidamente firmada por el o la representante legal del AMPA.</w:t>
      </w:r>
    </w:p>
    <w:p w14:paraId="7AA17746" w14:textId="77777777" w:rsidR="002E344C" w:rsidRPr="00A04AA3" w:rsidRDefault="002E344C" w:rsidP="0064473F">
      <w:pPr>
        <w:autoSpaceDE w:val="0"/>
        <w:ind w:left="720"/>
        <w:jc w:val="both"/>
      </w:pPr>
    </w:p>
    <w:p w14:paraId="3330CF61" w14:textId="1B14A3A7" w:rsidR="00831BC7" w:rsidRPr="00A04AA3" w:rsidRDefault="0044730A" w:rsidP="000E33BA">
      <w:pPr>
        <w:widowControl w:val="0"/>
        <w:tabs>
          <w:tab w:val="left" w:pos="1440"/>
        </w:tabs>
        <w:jc w:val="both"/>
      </w:pPr>
      <w:r w:rsidRPr="0044730A">
        <w:rPr>
          <w:b/>
          <w:bCs/>
          <w:lang w:val="es"/>
        </w:rPr>
        <w:t>UNDÉCIMA</w:t>
      </w:r>
      <w:r w:rsidR="00831BC7" w:rsidRPr="00A04AA3">
        <w:rPr>
          <w:b/>
          <w:bCs/>
          <w:lang w:val="es"/>
        </w:rPr>
        <w:t>.-</w:t>
      </w:r>
      <w:r w:rsidR="00831BC7" w:rsidRPr="00A04AA3">
        <w:rPr>
          <w:lang w:val="es"/>
        </w:rPr>
        <w:t xml:space="preserve"> El Ayuntamiento de Cerdanyola del Vallès podrá revisar y modificar la subvención otorgada, previa concesión de un trámite de audiencia de diez días hábiles a la entidad beneficiaria, en los supuestos siguientes:</w:t>
      </w:r>
    </w:p>
    <w:p w14:paraId="2E564066" w14:textId="77777777" w:rsidR="00831BC7" w:rsidRPr="00A04AA3" w:rsidRDefault="00831BC7" w:rsidP="00C25A7A">
      <w:pPr>
        <w:autoSpaceDE w:val="0"/>
        <w:ind w:left="708"/>
        <w:jc w:val="both"/>
      </w:pPr>
      <w:r w:rsidRPr="00A04AA3">
        <w:rPr>
          <w:lang w:val="es"/>
        </w:rPr>
        <w:t>a) Cuando se produzca una alteración en las condiciones que determinaron la concesión de la subvención.</w:t>
      </w:r>
    </w:p>
    <w:p w14:paraId="3DF14F6A" w14:textId="77777777" w:rsidR="00831BC7" w:rsidRPr="00A04AA3" w:rsidRDefault="00831BC7" w:rsidP="00C25A7A">
      <w:pPr>
        <w:autoSpaceDE w:val="0"/>
        <w:ind w:left="708"/>
        <w:jc w:val="both"/>
      </w:pPr>
      <w:r w:rsidRPr="00A04AA3">
        <w:rPr>
          <w:lang w:val="es"/>
        </w:rPr>
        <w:t>b) Cuando la entidad beneficiaria haya obtenido para la misma actuación otras subvenciones o ayudas públicas que, sumadas a la otorgada por el Ayuntamiento superen el coste de la actividad subvencionada.</w:t>
      </w:r>
    </w:p>
    <w:p w14:paraId="6D805E7C" w14:textId="77777777" w:rsidR="00831BC7" w:rsidRPr="00A04AA3" w:rsidRDefault="00831BC7" w:rsidP="00C25A7A">
      <w:pPr>
        <w:autoSpaceDE w:val="0"/>
        <w:ind w:left="708"/>
        <w:jc w:val="both"/>
      </w:pPr>
      <w:r w:rsidRPr="00A04AA3">
        <w:rPr>
          <w:lang w:val="es"/>
        </w:rPr>
        <w:t>c) Cuando la entidad beneficiaria no haya justificado adecuadamente la totalidad del importe de los gastos de la actuación que esté obligado a justificar, en los términos y dentro de los plazos previstos en la Normativa General de Subvenciones.</w:t>
      </w:r>
    </w:p>
    <w:p w14:paraId="70B5B819" w14:textId="77777777" w:rsidR="00831BC7" w:rsidRPr="00A04AA3" w:rsidRDefault="00831BC7">
      <w:pPr>
        <w:pStyle w:val="Textoindependiente2"/>
        <w:rPr>
          <w:rFonts w:ascii="Times New Roman" w:hAnsi="Times New Roman" w:cs="Times New Roman"/>
          <w:sz w:val="24"/>
        </w:rPr>
      </w:pPr>
    </w:p>
    <w:p w14:paraId="06649D6F" w14:textId="749A5E16" w:rsidR="00831BC7" w:rsidRPr="00A04AA3" w:rsidRDefault="0044730A">
      <w:pPr>
        <w:autoSpaceDE w:val="0"/>
        <w:jc w:val="both"/>
      </w:pPr>
      <w:proofErr w:type="gramStart"/>
      <w:r>
        <w:rPr>
          <w:b/>
          <w:bCs/>
          <w:lang w:val="es"/>
        </w:rPr>
        <w:t>DUODÉCIMA</w:t>
      </w:r>
      <w:r w:rsidR="00831BC7" w:rsidRPr="00A04AA3">
        <w:rPr>
          <w:b/>
          <w:bCs/>
          <w:lang w:val="es"/>
        </w:rPr>
        <w:t>.-</w:t>
      </w:r>
      <w:proofErr w:type="gramEnd"/>
      <w:r w:rsidR="00831BC7" w:rsidRPr="00A04AA3">
        <w:rPr>
          <w:lang w:val="es"/>
        </w:rPr>
        <w:t xml:space="preserve"> Se establece la obligación por parte del AMPA de la Escuela Municipal La </w:t>
      </w:r>
      <w:proofErr w:type="spellStart"/>
      <w:r w:rsidR="00AF1D1F">
        <w:rPr>
          <w:lang w:val="es"/>
        </w:rPr>
        <w:t>Sínia</w:t>
      </w:r>
      <w:proofErr w:type="spellEnd"/>
      <w:r w:rsidR="00831BC7" w:rsidRPr="00A04AA3">
        <w:rPr>
          <w:lang w:val="es"/>
        </w:rPr>
        <w:t>, de reintegrar los fondos con los correspondientes intereses de demora, desde el momento del pago de la subvención hasta la fecha en que se acuerde la procedencia del reintegro, en los supuestos de incumplimiento de los requisitos y obligaciones establecidas para la concesión, y en todo caso,  en los supuestos regulados en el artículo 37 de la Ley 38/2003, de 17 de noviembre, General de subvenciones.</w:t>
      </w:r>
    </w:p>
    <w:p w14:paraId="5CF852A9" w14:textId="77777777" w:rsidR="00831BC7" w:rsidRPr="00A04AA3" w:rsidRDefault="00831BC7">
      <w:pPr>
        <w:autoSpaceDE w:val="0"/>
        <w:jc w:val="both"/>
      </w:pPr>
    </w:p>
    <w:p w14:paraId="3D880519" w14:textId="7E5562C6" w:rsidR="00831BC7" w:rsidRPr="00A04AA3" w:rsidRDefault="0044730A">
      <w:pPr>
        <w:autoSpaceDE w:val="0"/>
        <w:jc w:val="both"/>
      </w:pPr>
      <w:proofErr w:type="gramStart"/>
      <w:r>
        <w:rPr>
          <w:b/>
          <w:bCs/>
          <w:lang w:val="es"/>
        </w:rPr>
        <w:t>DECIMOTERCERA</w:t>
      </w:r>
      <w:r w:rsidR="00831BC7" w:rsidRPr="00A04AA3">
        <w:rPr>
          <w:b/>
          <w:bCs/>
          <w:lang w:val="es"/>
        </w:rPr>
        <w:t>.-</w:t>
      </w:r>
      <w:proofErr w:type="gramEnd"/>
      <w:r w:rsidR="00831BC7" w:rsidRPr="00A04AA3">
        <w:rPr>
          <w:lang w:val="es"/>
        </w:rPr>
        <w:t xml:space="preserve"> Se establece el compromiso del AMPA de la Escuela Municipal La </w:t>
      </w:r>
      <w:proofErr w:type="spellStart"/>
      <w:r w:rsidR="00AF1D1F">
        <w:rPr>
          <w:lang w:val="es"/>
        </w:rPr>
        <w:t>Sínia</w:t>
      </w:r>
      <w:proofErr w:type="spellEnd"/>
      <w:r w:rsidR="00831BC7" w:rsidRPr="00A04AA3">
        <w:rPr>
          <w:lang w:val="es"/>
        </w:rPr>
        <w:t xml:space="preserve"> de someterse a las actuaciones de comprobación y a la aportación de la información que se requiera, respecto de la gestión de los fondos subvencionados pueda efectuar el Ayuntamiento de Cerdanyola, así como a las actuaciones de comprobación y control financiero que puedan realizar los órganos de control competentes.</w:t>
      </w:r>
    </w:p>
    <w:p w14:paraId="2638528C" w14:textId="77777777" w:rsidR="00831BC7" w:rsidRPr="00A04AA3" w:rsidRDefault="00831BC7">
      <w:pPr>
        <w:autoSpaceDE w:val="0"/>
        <w:jc w:val="both"/>
      </w:pPr>
    </w:p>
    <w:p w14:paraId="59C37CC1" w14:textId="5EE3A7B0" w:rsidR="00831BC7" w:rsidRPr="00A04AA3" w:rsidRDefault="0044730A">
      <w:pPr>
        <w:autoSpaceDE w:val="0"/>
        <w:jc w:val="both"/>
      </w:pPr>
      <w:r>
        <w:rPr>
          <w:b/>
          <w:bCs/>
          <w:lang w:val="es"/>
        </w:rPr>
        <w:t>DECIMOCUARTA</w:t>
      </w:r>
      <w:r w:rsidR="00831BC7" w:rsidRPr="00A04AA3">
        <w:rPr>
          <w:b/>
          <w:bCs/>
          <w:lang w:val="es"/>
        </w:rPr>
        <w:t>.-</w:t>
      </w:r>
      <w:r w:rsidR="00831BC7" w:rsidRPr="00A04AA3">
        <w:rPr>
          <w:lang w:val="es"/>
        </w:rPr>
        <w:t xml:space="preserve"> En todo aquello que no se haya previsto en este Convenio será de aplicación lo establecido en la Ley 38/2003, de 17 de noviembre, General de Subvenciones y el RD 887/2006, de 21 de julio mediante el que se aprueba el Reglamento de la Ley 38/2003 de 17 de noviembre general de subvenciones. </w:t>
      </w:r>
    </w:p>
    <w:p w14:paraId="3B95E549" w14:textId="77777777" w:rsidR="00831BC7" w:rsidRPr="00A04AA3" w:rsidRDefault="00831BC7">
      <w:pPr>
        <w:autoSpaceDE w:val="0"/>
        <w:jc w:val="both"/>
      </w:pPr>
    </w:p>
    <w:p w14:paraId="0089EDF3" w14:textId="2827F08B" w:rsidR="00831BC7" w:rsidRPr="00A04AA3" w:rsidRDefault="0044730A">
      <w:pPr>
        <w:autoSpaceDE w:val="0"/>
        <w:jc w:val="both"/>
      </w:pPr>
      <w:proofErr w:type="gramStart"/>
      <w:r>
        <w:rPr>
          <w:b/>
          <w:bCs/>
          <w:lang w:val="es"/>
        </w:rPr>
        <w:t>QUINCENA</w:t>
      </w:r>
      <w:r w:rsidR="00831BC7" w:rsidRPr="00A04AA3">
        <w:rPr>
          <w:b/>
          <w:bCs/>
          <w:lang w:val="es"/>
        </w:rPr>
        <w:t>.-</w:t>
      </w:r>
      <w:proofErr w:type="gramEnd"/>
      <w:r w:rsidR="00831BC7" w:rsidRPr="00A04AA3">
        <w:rPr>
          <w:lang w:val="es"/>
        </w:rPr>
        <w:t xml:space="preserve"> El AMPA de la Escuela Municipal La </w:t>
      </w:r>
      <w:proofErr w:type="spellStart"/>
      <w:r w:rsidR="00AF1D1F">
        <w:rPr>
          <w:lang w:val="es"/>
        </w:rPr>
        <w:t>Sínia</w:t>
      </w:r>
      <w:proofErr w:type="spellEnd"/>
      <w:r w:rsidR="00831BC7" w:rsidRPr="00A04AA3">
        <w:rPr>
          <w:lang w:val="es"/>
        </w:rPr>
        <w:t xml:space="preserve"> está obligada a cumplir todo lo dispuesto en la legislación que, en materia fiscal, laboral y de Seguridad Social, sea vigente mientras dure el convenio. En caso de no cumplir las obligaciones que dicha legislación le impone, será responsable de manera exclusiva.</w:t>
      </w:r>
    </w:p>
    <w:p w14:paraId="467A413E" w14:textId="77777777" w:rsidR="00831BC7" w:rsidRPr="00A04AA3" w:rsidRDefault="00831BC7">
      <w:pPr>
        <w:pStyle w:val="Textoindependiente2"/>
        <w:rPr>
          <w:rFonts w:ascii="Times New Roman" w:hAnsi="Times New Roman" w:cs="Times New Roman"/>
          <w:sz w:val="24"/>
        </w:rPr>
      </w:pPr>
    </w:p>
    <w:p w14:paraId="39E5865C" w14:textId="35D7FE1F" w:rsidR="00A325A5" w:rsidRPr="00A04AA3" w:rsidRDefault="00A325A5" w:rsidP="00A325A5">
      <w:pPr>
        <w:suppressAutoHyphens w:val="0"/>
        <w:autoSpaceDE w:val="0"/>
        <w:autoSpaceDN w:val="0"/>
        <w:adjustRightInd w:val="0"/>
        <w:rPr>
          <w:lang w:eastAsia="ca-ES"/>
        </w:rPr>
      </w:pPr>
      <w:r w:rsidRPr="00A04AA3">
        <w:rPr>
          <w:lang w:val="es"/>
        </w:rPr>
        <w:t>Y en prueba de conformidad las partes firman este acuerdo mediante firma digital, considerándose la fecha de este convenio la de la última firma.</w:t>
      </w:r>
    </w:p>
    <w:p w14:paraId="3A3CB285" w14:textId="77777777" w:rsidR="00EE0A3B" w:rsidRPr="00A04AA3" w:rsidRDefault="00EE0A3B" w:rsidP="00A325A5">
      <w:pPr>
        <w:suppressAutoHyphens w:val="0"/>
        <w:autoSpaceDE w:val="0"/>
        <w:autoSpaceDN w:val="0"/>
        <w:adjustRightInd w:val="0"/>
        <w:rPr>
          <w:lang w:eastAsia="ca-ES"/>
        </w:rPr>
      </w:pPr>
    </w:p>
    <w:p w14:paraId="7411D77D" w14:textId="77777777" w:rsidR="006B6229" w:rsidRPr="00A04AA3" w:rsidRDefault="006B6229" w:rsidP="006B6229">
      <w:pPr>
        <w:suppressAutoHyphens w:val="0"/>
        <w:autoSpaceDE w:val="0"/>
        <w:autoSpaceDN w:val="0"/>
        <w:adjustRightInd w:val="0"/>
      </w:pPr>
    </w:p>
    <w:tbl>
      <w:tblPr>
        <w:tblW w:w="0" w:type="auto"/>
        <w:tblLook w:val="04A0" w:firstRow="1" w:lastRow="0" w:firstColumn="1" w:lastColumn="0" w:noHBand="0" w:noVBand="1"/>
      </w:tblPr>
      <w:tblGrid>
        <w:gridCol w:w="3215"/>
        <w:gridCol w:w="1611"/>
        <w:gridCol w:w="1609"/>
        <w:gridCol w:w="3203"/>
      </w:tblGrid>
      <w:tr w:rsidR="00504C17" w:rsidRPr="00A04AA3" w14:paraId="4D83AD66" w14:textId="77777777" w:rsidTr="0015440D">
        <w:tc>
          <w:tcPr>
            <w:tcW w:w="4889" w:type="dxa"/>
            <w:gridSpan w:val="2"/>
            <w:shd w:val="clear" w:color="auto" w:fill="auto"/>
          </w:tcPr>
          <w:p w14:paraId="2ECDBA32" w14:textId="77777777" w:rsidR="005741CB" w:rsidRPr="00A04AA3" w:rsidRDefault="005741CB" w:rsidP="0015440D">
            <w:pPr>
              <w:jc w:val="center"/>
            </w:pPr>
            <w:r w:rsidRPr="00A04AA3">
              <w:rPr>
                <w:lang w:val="es"/>
              </w:rPr>
              <w:t>Carlos Cordón Núñez</w:t>
            </w:r>
          </w:p>
          <w:p w14:paraId="256CE79B" w14:textId="77777777" w:rsidR="005741CB" w:rsidRPr="00A04AA3" w:rsidRDefault="005741CB" w:rsidP="0015440D">
            <w:pPr>
              <w:jc w:val="center"/>
            </w:pPr>
            <w:r w:rsidRPr="00A04AA3">
              <w:rPr>
                <w:lang w:val="es"/>
              </w:rPr>
              <w:t>Alcalde</w:t>
            </w:r>
          </w:p>
          <w:p w14:paraId="5DFDFE2C" w14:textId="150B4227" w:rsidR="005741CB" w:rsidRPr="00A04AA3" w:rsidRDefault="005741CB" w:rsidP="0015440D">
            <w:pPr>
              <w:jc w:val="center"/>
            </w:pPr>
            <w:r w:rsidRPr="00A04AA3">
              <w:rPr>
                <w:lang w:val="es"/>
              </w:rPr>
              <w:t>Ayuntamiento de Cerdanyola del Vallès</w:t>
            </w:r>
          </w:p>
          <w:p w14:paraId="740CC828" w14:textId="77777777" w:rsidR="00504C17" w:rsidRPr="00A04AA3" w:rsidRDefault="005741CB" w:rsidP="0015440D">
            <w:pPr>
              <w:jc w:val="both"/>
            </w:pPr>
            <w:r w:rsidRPr="00A04AA3">
              <w:tab/>
            </w:r>
          </w:p>
        </w:tc>
        <w:tc>
          <w:tcPr>
            <w:tcW w:w="4889" w:type="dxa"/>
            <w:gridSpan w:val="2"/>
            <w:shd w:val="clear" w:color="auto" w:fill="auto"/>
          </w:tcPr>
          <w:p w14:paraId="38A8B953" w14:textId="3388182F" w:rsidR="00F540DE" w:rsidRPr="00A04AA3" w:rsidRDefault="00EE0A3B" w:rsidP="0015440D">
            <w:pPr>
              <w:jc w:val="center"/>
            </w:pPr>
            <w:r w:rsidRPr="00A04AA3">
              <w:rPr>
                <w:lang w:val="es"/>
              </w:rPr>
              <w:t>Beatriz Salguero Pizarro</w:t>
            </w:r>
          </w:p>
          <w:p w14:paraId="04EAD4B6" w14:textId="50647351" w:rsidR="00A82465" w:rsidRPr="00A04AA3" w:rsidRDefault="00A82465" w:rsidP="0015440D">
            <w:pPr>
              <w:jc w:val="center"/>
            </w:pPr>
            <w:r w:rsidRPr="00A04AA3">
              <w:rPr>
                <w:lang w:val="es"/>
              </w:rPr>
              <w:t>Presidenta</w:t>
            </w:r>
          </w:p>
          <w:p w14:paraId="3FEEF6ED" w14:textId="09C97A03" w:rsidR="00A82465" w:rsidRPr="00A04AA3" w:rsidRDefault="00A82465" w:rsidP="0015440D">
            <w:pPr>
              <w:jc w:val="center"/>
            </w:pPr>
            <w:r w:rsidRPr="00A04AA3">
              <w:rPr>
                <w:lang w:val="es"/>
              </w:rPr>
              <w:t xml:space="preserve">AMPA Escola Municipal La </w:t>
            </w:r>
            <w:proofErr w:type="spellStart"/>
            <w:r w:rsidR="00AF1D1F">
              <w:rPr>
                <w:lang w:val="es"/>
              </w:rPr>
              <w:t>Sínia</w:t>
            </w:r>
            <w:proofErr w:type="spellEnd"/>
          </w:p>
        </w:tc>
      </w:tr>
      <w:tr w:rsidR="00504C17" w:rsidRPr="00A04AA3" w14:paraId="645CA496" w14:textId="77777777" w:rsidTr="0015440D">
        <w:tc>
          <w:tcPr>
            <w:tcW w:w="3259" w:type="dxa"/>
            <w:shd w:val="clear" w:color="auto" w:fill="auto"/>
          </w:tcPr>
          <w:p w14:paraId="4FA010F3" w14:textId="77777777" w:rsidR="00504C17" w:rsidRPr="00A04AA3" w:rsidRDefault="00504C17" w:rsidP="0015440D">
            <w:pPr>
              <w:jc w:val="both"/>
            </w:pPr>
          </w:p>
        </w:tc>
        <w:tc>
          <w:tcPr>
            <w:tcW w:w="3259" w:type="dxa"/>
            <w:gridSpan w:val="2"/>
            <w:shd w:val="clear" w:color="auto" w:fill="auto"/>
          </w:tcPr>
          <w:p w14:paraId="7B766141" w14:textId="404A5E4B" w:rsidR="004D4DD8" w:rsidRDefault="004D4DD8" w:rsidP="0015440D">
            <w:pPr>
              <w:jc w:val="center"/>
            </w:pPr>
          </w:p>
          <w:p w14:paraId="00102B68" w14:textId="075DE530" w:rsidR="001C535C" w:rsidRDefault="001C535C" w:rsidP="0015440D">
            <w:pPr>
              <w:jc w:val="center"/>
            </w:pPr>
          </w:p>
          <w:p w14:paraId="59AF5CFC" w14:textId="378F270F" w:rsidR="001C535C" w:rsidRDefault="001C535C" w:rsidP="0015440D">
            <w:pPr>
              <w:jc w:val="center"/>
            </w:pPr>
          </w:p>
          <w:p w14:paraId="09DA396D" w14:textId="13D9CF4F" w:rsidR="001C535C" w:rsidRDefault="001C535C" w:rsidP="0015440D">
            <w:pPr>
              <w:jc w:val="center"/>
            </w:pPr>
          </w:p>
          <w:p w14:paraId="25F2D2D5" w14:textId="6F8EF3A4" w:rsidR="001C535C" w:rsidRDefault="001C535C" w:rsidP="0015440D">
            <w:pPr>
              <w:jc w:val="center"/>
            </w:pPr>
          </w:p>
          <w:p w14:paraId="5A25D89B" w14:textId="78F3A03A" w:rsidR="001C535C" w:rsidRDefault="001C535C" w:rsidP="0015440D">
            <w:pPr>
              <w:jc w:val="center"/>
            </w:pPr>
          </w:p>
          <w:p w14:paraId="4AB70D86" w14:textId="59D27F9C" w:rsidR="005741CB" w:rsidRPr="00A04AA3" w:rsidRDefault="005741CB" w:rsidP="0015440D">
            <w:pPr>
              <w:jc w:val="center"/>
            </w:pPr>
            <w:r w:rsidRPr="00A04AA3">
              <w:rPr>
                <w:lang w:val="es"/>
              </w:rPr>
              <w:t>Aurora Corral García</w:t>
            </w:r>
          </w:p>
          <w:p w14:paraId="6B8E9FF3" w14:textId="77777777" w:rsidR="005741CB" w:rsidRPr="00A04AA3" w:rsidRDefault="005741CB" w:rsidP="0015440D">
            <w:pPr>
              <w:jc w:val="center"/>
            </w:pPr>
            <w:r w:rsidRPr="00A04AA3">
              <w:rPr>
                <w:lang w:val="es"/>
              </w:rPr>
              <w:t>Secretaria</w:t>
            </w:r>
          </w:p>
          <w:p w14:paraId="599B180D" w14:textId="77777777" w:rsidR="00504C17" w:rsidRPr="00A04AA3" w:rsidRDefault="005741CB" w:rsidP="0015440D">
            <w:pPr>
              <w:jc w:val="center"/>
            </w:pPr>
            <w:r w:rsidRPr="00A04AA3">
              <w:rPr>
                <w:lang w:val="es"/>
              </w:rPr>
              <w:t>Ayuntamiento de Cerdanyola del Vallès</w:t>
            </w:r>
          </w:p>
        </w:tc>
        <w:tc>
          <w:tcPr>
            <w:tcW w:w="3260" w:type="dxa"/>
            <w:shd w:val="clear" w:color="auto" w:fill="auto"/>
          </w:tcPr>
          <w:p w14:paraId="2DF67E6B" w14:textId="77777777" w:rsidR="00504C17" w:rsidRPr="00A04AA3" w:rsidRDefault="00504C17" w:rsidP="0015440D">
            <w:pPr>
              <w:jc w:val="both"/>
            </w:pPr>
          </w:p>
        </w:tc>
      </w:tr>
    </w:tbl>
    <w:p w14:paraId="37FECB4C" w14:textId="498B066D" w:rsidR="00831BC7" w:rsidRPr="00311490" w:rsidRDefault="00831BC7" w:rsidP="00EE0A3B">
      <w:pPr>
        <w:pStyle w:val="Ttulo1"/>
        <w:numPr>
          <w:ilvl w:val="0"/>
          <w:numId w:val="0"/>
        </w:numPr>
        <w:ind w:left="432"/>
        <w:rPr>
          <w:rFonts w:ascii="Calibri Light" w:hAnsi="Calibri Light" w:cs="Calibri Light"/>
          <w:sz w:val="22"/>
          <w:szCs w:val="22"/>
        </w:rPr>
      </w:pPr>
    </w:p>
    <w:sectPr w:rsidR="00831BC7" w:rsidRPr="00311490">
      <w:headerReference w:type="default" r:id="rId7"/>
      <w:footerReference w:type="default" r:id="rId8"/>
      <w:footnotePr>
        <w:pos w:val="beneathText"/>
      </w:footnotePr>
      <w:pgSz w:w="11906" w:h="16838"/>
      <w:pgMar w:top="1361" w:right="1134" w:bottom="136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46F07" w14:textId="77777777" w:rsidR="005044B2" w:rsidRDefault="005044B2">
      <w:r>
        <w:rPr>
          <w:lang w:val="es"/>
        </w:rPr>
        <w:separator/>
      </w:r>
    </w:p>
  </w:endnote>
  <w:endnote w:type="continuationSeparator" w:id="0">
    <w:p w14:paraId="779FC019" w14:textId="77777777" w:rsidR="005044B2" w:rsidRDefault="005044B2">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Roman">
    <w:altName w:val="Times New Roman"/>
    <w:charset w:val="00"/>
    <w:family w:val="roman"/>
    <w:pitch w:val="default"/>
  </w:font>
  <w:font w:name="Helvetica-Bold">
    <w:altName w:val="Arial"/>
    <w:charset w:val="00"/>
    <w:family w:val="swiss"/>
    <w:pitch w:val="default"/>
  </w:font>
  <w:font w:name="Mangal">
    <w:altName w:val="Nirmala UI"/>
    <w:panose1 w:val="00000400000000000000"/>
    <w:charset w:val="00"/>
    <w:family w:val="roman"/>
    <w:pitch w:val="variable"/>
    <w:sig w:usb0="00008003" w:usb1="00000000" w:usb2="00000000" w:usb3="00000000" w:csb0="00000001" w:csb1="00000000"/>
  </w:font>
  <w:font w:name="Vemana2000">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3B6EA" w14:textId="77777777" w:rsidR="00831BC7" w:rsidRDefault="00831BC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3F8DD" w14:textId="77777777" w:rsidR="005044B2" w:rsidRDefault="005044B2">
      <w:r>
        <w:rPr>
          <w:lang w:val="es"/>
        </w:rPr>
        <w:separator/>
      </w:r>
    </w:p>
  </w:footnote>
  <w:footnote w:type="continuationSeparator" w:id="0">
    <w:p w14:paraId="478C7FEB" w14:textId="77777777" w:rsidR="005044B2" w:rsidRDefault="005044B2">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220" w:type="dxa"/>
      <w:tblCellMar>
        <w:left w:w="0" w:type="dxa"/>
        <w:right w:w="0" w:type="dxa"/>
      </w:tblCellMar>
      <w:tblLook w:val="00A0" w:firstRow="1" w:lastRow="0" w:firstColumn="1" w:lastColumn="0" w:noHBand="0" w:noVBand="0"/>
    </w:tblPr>
    <w:tblGrid>
      <w:gridCol w:w="4221"/>
      <w:gridCol w:w="5540"/>
    </w:tblGrid>
    <w:tr w:rsidR="00C523B3" w:rsidRPr="00382D76" w14:paraId="44B91E40" w14:textId="77777777" w:rsidTr="00C523B3">
      <w:trPr>
        <w:cantSplit/>
        <w:trHeight w:val="1071"/>
      </w:trPr>
      <w:tc>
        <w:tcPr>
          <w:tcW w:w="3818" w:type="dxa"/>
          <w:tcMar>
            <w:top w:w="0" w:type="dxa"/>
            <w:left w:w="70" w:type="dxa"/>
            <w:bottom w:w="0" w:type="dxa"/>
            <w:right w:w="70" w:type="dxa"/>
          </w:tcMar>
        </w:tcPr>
        <w:p w14:paraId="0E606DF3" w14:textId="7EB67EDB" w:rsidR="00C523B3" w:rsidRPr="00382D76" w:rsidRDefault="008E5A2E" w:rsidP="00C523B3">
          <w:pPr>
            <w:pStyle w:val="Encabezado"/>
            <w:spacing w:line="252" w:lineRule="auto"/>
            <w:ind w:left="-70"/>
            <w:rPr>
              <w:rFonts w:ascii="Arial" w:hAnsi="Arial" w:cs="Arial"/>
            </w:rPr>
          </w:pPr>
          <w:r>
            <w:rPr>
              <w:b w:val="0"/>
              <w:bCs w:val="0"/>
              <w:noProof/>
              <w:sz w:val="18"/>
              <w:szCs w:val="18"/>
              <w:lang w:val="es"/>
            </w:rPr>
            <w:drawing>
              <wp:inline distT="0" distB="0" distL="0" distR="0" wp14:anchorId="50486AA6" wp14:editId="36B2A6D1">
                <wp:extent cx="2286000" cy="1000125"/>
                <wp:effectExtent l="0" t="0" r="0" b="0"/>
                <wp:docPr id="1" name="Imagen 1" descr="Texto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exto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1000125"/>
                        </a:xfrm>
                        <a:prstGeom prst="rect">
                          <a:avLst/>
                        </a:prstGeom>
                        <a:noFill/>
                        <a:ln>
                          <a:noFill/>
                        </a:ln>
                      </pic:spPr>
                    </pic:pic>
                  </a:graphicData>
                </a:graphic>
              </wp:inline>
            </w:drawing>
          </w:r>
          <w:r w:rsidR="00C523B3" w:rsidRPr="00382D76">
            <w:rPr>
              <w:b w:val="0"/>
              <w:bCs w:val="0"/>
              <w:sz w:val="18"/>
              <w:szCs w:val="18"/>
              <w:lang w:val="es"/>
            </w:rPr>
            <w:t xml:space="preserve">            </w:t>
          </w:r>
        </w:p>
      </w:tc>
      <w:tc>
        <w:tcPr>
          <w:tcW w:w="5540" w:type="dxa"/>
          <w:tcMar>
            <w:top w:w="0" w:type="dxa"/>
            <w:left w:w="70" w:type="dxa"/>
            <w:bottom w:w="0" w:type="dxa"/>
            <w:right w:w="70" w:type="dxa"/>
          </w:tcMar>
        </w:tcPr>
        <w:p w14:paraId="2466AD9D" w14:textId="76B11C80" w:rsidR="00C523B3" w:rsidRPr="00382D76" w:rsidRDefault="008E5A2E" w:rsidP="00C523B3">
          <w:pPr>
            <w:snapToGrid w:val="0"/>
            <w:jc w:val="right"/>
            <w:rPr>
              <w:rFonts w:ascii="Arial" w:hAnsi="Arial" w:cs="Arial"/>
              <w:sz w:val="14"/>
              <w:szCs w:val="14"/>
              <w:lang w:val="es-ES"/>
            </w:rPr>
          </w:pPr>
          <w:r>
            <w:rPr>
              <w:noProof/>
              <w:lang w:val="es"/>
            </w:rPr>
            <w:drawing>
              <wp:anchor distT="0" distB="0" distL="114300" distR="114300" simplePos="0" relativeHeight="251657728" behindDoc="1" locked="0" layoutInCell="1" allowOverlap="1" wp14:anchorId="301C6521" wp14:editId="18119C97">
                <wp:simplePos x="0" y="0"/>
                <wp:positionH relativeFrom="column">
                  <wp:posOffset>-20955</wp:posOffset>
                </wp:positionH>
                <wp:positionV relativeFrom="paragraph">
                  <wp:posOffset>39370</wp:posOffset>
                </wp:positionV>
                <wp:extent cx="1051560" cy="739140"/>
                <wp:effectExtent l="0" t="0" r="0" b="0"/>
                <wp:wrapThrough wrapText="bothSides">
                  <wp:wrapPolygon edited="0">
                    <wp:start x="2348" y="5567"/>
                    <wp:lineTo x="391" y="9464"/>
                    <wp:lineTo x="783" y="14474"/>
                    <wp:lineTo x="7826" y="16701"/>
                    <wp:lineTo x="16435" y="16701"/>
                    <wp:lineTo x="16435" y="15588"/>
                    <wp:lineTo x="20739" y="11134"/>
                    <wp:lineTo x="19565" y="8907"/>
                    <wp:lineTo x="6261" y="5567"/>
                    <wp:lineTo x="2348" y="5567"/>
                  </wp:wrapPolygon>
                </wp:wrapThrough>
                <wp:docPr id="2" name="Imagen 6" descr="Logotip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Logotipo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1560" cy="739140"/>
                        </a:xfrm>
                        <a:prstGeom prst="rect">
                          <a:avLst/>
                        </a:prstGeom>
                        <a:noFill/>
                      </pic:spPr>
                    </pic:pic>
                  </a:graphicData>
                </a:graphic>
                <wp14:sizeRelH relativeFrom="page">
                  <wp14:pctWidth>0</wp14:pctWidth>
                </wp14:sizeRelH>
                <wp14:sizeRelV relativeFrom="page">
                  <wp14:pctHeight>0</wp14:pctHeight>
                </wp14:sizeRelV>
              </wp:anchor>
            </w:drawing>
          </w:r>
        </w:p>
        <w:p w14:paraId="121F2B91" w14:textId="77777777" w:rsidR="00C523B3" w:rsidRPr="00382D76" w:rsidRDefault="00C523B3" w:rsidP="00C523B3">
          <w:pPr>
            <w:jc w:val="right"/>
            <w:rPr>
              <w:rFonts w:ascii="Arial" w:hAnsi="Arial" w:cs="Arial"/>
              <w:sz w:val="16"/>
              <w:szCs w:val="16"/>
            </w:rPr>
          </w:pPr>
          <w:r w:rsidRPr="00382D76">
            <w:rPr>
              <w:sz w:val="16"/>
              <w:szCs w:val="16"/>
              <w:lang w:val="es"/>
            </w:rPr>
            <w:t xml:space="preserve">Pza. Francesc </w:t>
          </w:r>
          <w:proofErr w:type="spellStart"/>
          <w:r w:rsidRPr="00382D76">
            <w:rPr>
              <w:sz w:val="16"/>
              <w:szCs w:val="16"/>
              <w:lang w:val="es"/>
            </w:rPr>
            <w:t>Montclar</w:t>
          </w:r>
          <w:proofErr w:type="spellEnd"/>
          <w:r w:rsidRPr="00382D76">
            <w:rPr>
              <w:sz w:val="16"/>
              <w:szCs w:val="16"/>
              <w:lang w:val="es"/>
            </w:rPr>
            <w:t>, s/n</w:t>
          </w:r>
        </w:p>
        <w:p w14:paraId="50D710BF" w14:textId="77777777" w:rsidR="00C523B3" w:rsidRPr="00382D76" w:rsidRDefault="00C523B3" w:rsidP="00C523B3">
          <w:pPr>
            <w:jc w:val="right"/>
            <w:rPr>
              <w:rFonts w:ascii="Arial" w:hAnsi="Arial" w:cs="Arial"/>
              <w:sz w:val="16"/>
              <w:szCs w:val="16"/>
            </w:rPr>
          </w:pPr>
          <w:r w:rsidRPr="00382D76">
            <w:rPr>
              <w:sz w:val="16"/>
              <w:szCs w:val="16"/>
              <w:lang w:val="es"/>
            </w:rPr>
            <w:t>08290 Cerdanyola del Vallès</w:t>
          </w:r>
        </w:p>
        <w:p w14:paraId="65AA5CA1" w14:textId="77777777" w:rsidR="00C523B3" w:rsidRPr="00382D76" w:rsidRDefault="00C523B3" w:rsidP="00C523B3">
          <w:pPr>
            <w:jc w:val="right"/>
            <w:rPr>
              <w:rFonts w:ascii="Arial" w:hAnsi="Arial" w:cs="Arial"/>
              <w:sz w:val="16"/>
              <w:szCs w:val="16"/>
            </w:rPr>
          </w:pPr>
          <w:r w:rsidRPr="00382D76">
            <w:rPr>
              <w:sz w:val="16"/>
              <w:szCs w:val="16"/>
              <w:lang w:val="es"/>
            </w:rPr>
            <w:t>Barcelona</w:t>
          </w:r>
        </w:p>
        <w:p w14:paraId="53B0863F" w14:textId="77777777" w:rsidR="00C523B3" w:rsidRPr="00382D76" w:rsidRDefault="00C523B3" w:rsidP="00C523B3">
          <w:pPr>
            <w:jc w:val="right"/>
            <w:rPr>
              <w:rFonts w:ascii="Arial" w:hAnsi="Arial" w:cs="Arial"/>
              <w:sz w:val="16"/>
              <w:szCs w:val="16"/>
            </w:rPr>
          </w:pPr>
          <w:r w:rsidRPr="00382D76">
            <w:rPr>
              <w:sz w:val="16"/>
              <w:szCs w:val="16"/>
              <w:lang w:val="es"/>
            </w:rPr>
            <w:t>Teléfono 93 580 88 88</w:t>
          </w:r>
        </w:p>
        <w:p w14:paraId="361AFF18" w14:textId="77777777" w:rsidR="00C523B3" w:rsidRPr="00382D76" w:rsidRDefault="00C523B3" w:rsidP="00C523B3">
          <w:pPr>
            <w:pStyle w:val="Encabezado"/>
            <w:jc w:val="right"/>
            <w:rPr>
              <w:rFonts w:ascii="Arial" w:hAnsi="Arial" w:cs="Arial"/>
            </w:rPr>
          </w:pPr>
          <w:r w:rsidRPr="00382D76">
            <w:rPr>
              <w:sz w:val="16"/>
              <w:szCs w:val="16"/>
              <w:lang w:val="es"/>
            </w:rPr>
            <w:t>Fax 93 580 16 20</w:t>
          </w:r>
        </w:p>
      </w:tc>
    </w:tr>
  </w:tbl>
  <w:p w14:paraId="0CCA519F" w14:textId="77777777" w:rsidR="00831BC7" w:rsidRDefault="00831BC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3"/>
      <w:numFmt w:val="decimal"/>
      <w:lvlText w:val="%1."/>
      <w:lvlJc w:val="left"/>
      <w:pPr>
        <w:tabs>
          <w:tab w:val="num" w:pos="0"/>
        </w:tabs>
        <w:ind w:left="720" w:hanging="360"/>
      </w:pPr>
      <w:rPr>
        <w:rFonts w:ascii="Times New Roman" w:eastAsia="Arial" w:hAnsi="Times New Roman" w:cs="Times New Roman"/>
        <w:sz w:val="22"/>
        <w:szCs w:val="22"/>
      </w:rPr>
    </w:lvl>
    <w:lvl w:ilvl="1">
      <w:start w:val="1"/>
      <w:numFmt w:val="lowerLetter"/>
      <w:lvlText w:val="%2."/>
      <w:lvlJc w:val="left"/>
      <w:pPr>
        <w:tabs>
          <w:tab w:val="num" w:pos="0"/>
        </w:tabs>
        <w:ind w:left="1080" w:hanging="360"/>
      </w:pPr>
      <w:rPr>
        <w:rFonts w:eastAsia="Arial"/>
        <w:sz w:val="22"/>
        <w:szCs w:val="22"/>
      </w:rPr>
    </w:lvl>
    <w:lvl w:ilvl="2">
      <w:start w:val="1"/>
      <w:numFmt w:val="lowerRoman"/>
      <w:lvlText w:val="%3."/>
      <w:lvlJc w:val="right"/>
      <w:pPr>
        <w:tabs>
          <w:tab w:val="num" w:pos="0"/>
        </w:tabs>
        <w:ind w:left="1440" w:hanging="360"/>
      </w:pPr>
    </w:lvl>
    <w:lvl w:ilvl="3">
      <w:start w:val="1"/>
      <w:numFmt w:val="decimal"/>
      <w:lvlText w:val="%4."/>
      <w:lvlJc w:val="left"/>
      <w:pPr>
        <w:tabs>
          <w:tab w:val="num" w:pos="0"/>
        </w:tabs>
        <w:ind w:left="1800" w:hanging="360"/>
      </w:pPr>
    </w:lvl>
    <w:lvl w:ilvl="4">
      <w:start w:val="1"/>
      <w:numFmt w:val="lowerLetter"/>
      <w:lvlText w:val="%5."/>
      <w:lvlJc w:val="left"/>
      <w:pPr>
        <w:tabs>
          <w:tab w:val="num" w:pos="0"/>
        </w:tabs>
        <w:ind w:left="2160" w:hanging="360"/>
      </w:pPr>
    </w:lvl>
    <w:lvl w:ilvl="5">
      <w:start w:val="1"/>
      <w:numFmt w:val="lowerRoman"/>
      <w:lvlText w:val="%6."/>
      <w:lvlJc w:val="right"/>
      <w:pPr>
        <w:tabs>
          <w:tab w:val="num" w:pos="0"/>
        </w:tabs>
        <w:ind w:left="2520" w:hanging="360"/>
      </w:pPr>
    </w:lvl>
    <w:lvl w:ilvl="6">
      <w:start w:val="1"/>
      <w:numFmt w:val="decimal"/>
      <w:lvlText w:val="%7."/>
      <w:lvlJc w:val="left"/>
      <w:pPr>
        <w:tabs>
          <w:tab w:val="num" w:pos="0"/>
        </w:tabs>
        <w:ind w:left="2880" w:hanging="360"/>
      </w:pPr>
    </w:lvl>
    <w:lvl w:ilvl="7">
      <w:start w:val="1"/>
      <w:numFmt w:val="lowerLetter"/>
      <w:lvlText w:val="%8."/>
      <w:lvlJc w:val="left"/>
      <w:pPr>
        <w:tabs>
          <w:tab w:val="num" w:pos="0"/>
        </w:tabs>
        <w:ind w:left="3240" w:hanging="360"/>
      </w:pPr>
    </w:lvl>
    <w:lvl w:ilvl="8">
      <w:start w:val="1"/>
      <w:numFmt w:val="lowerRoman"/>
      <w:lvlText w:val="%9."/>
      <w:lvlJc w:val="right"/>
      <w:pPr>
        <w:tabs>
          <w:tab w:val="num" w:pos="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1080"/>
        </w:tabs>
        <w:ind w:left="1800" w:hanging="360"/>
      </w:pPr>
      <w:rPr>
        <w:rFonts w:ascii="Symbol" w:hAnsi="Symbol" w:cs="Symbol"/>
        <w:sz w:val="22"/>
        <w:szCs w:val="22"/>
      </w:rPr>
    </w:lvl>
    <w:lvl w:ilvl="1">
      <w:start w:val="1"/>
      <w:numFmt w:val="lowerLetter"/>
      <w:lvlText w:val="%2)"/>
      <w:lvlJc w:val="left"/>
      <w:pPr>
        <w:tabs>
          <w:tab w:val="num" w:pos="1080"/>
        </w:tabs>
        <w:ind w:left="2160" w:hanging="360"/>
      </w:pPr>
    </w:lvl>
    <w:lvl w:ilvl="2">
      <w:start w:val="1"/>
      <w:numFmt w:val="decimal"/>
      <w:lvlText w:val="%3."/>
      <w:lvlJc w:val="left"/>
      <w:pPr>
        <w:tabs>
          <w:tab w:val="num" w:pos="1080"/>
        </w:tabs>
        <w:ind w:left="2520" w:hanging="360"/>
      </w:pPr>
    </w:lvl>
    <w:lvl w:ilvl="3">
      <w:start w:val="1"/>
      <w:numFmt w:val="decimal"/>
      <w:lvlText w:val="%4."/>
      <w:lvlJc w:val="left"/>
      <w:pPr>
        <w:tabs>
          <w:tab w:val="num" w:pos="1080"/>
        </w:tabs>
        <w:ind w:left="2880" w:hanging="360"/>
      </w:pPr>
    </w:lvl>
    <w:lvl w:ilvl="4">
      <w:start w:val="1"/>
      <w:numFmt w:val="decimal"/>
      <w:lvlText w:val="%5."/>
      <w:lvlJc w:val="left"/>
      <w:pPr>
        <w:tabs>
          <w:tab w:val="num" w:pos="1080"/>
        </w:tabs>
        <w:ind w:left="3240" w:hanging="360"/>
      </w:pPr>
    </w:lvl>
    <w:lvl w:ilvl="5">
      <w:start w:val="1"/>
      <w:numFmt w:val="decimal"/>
      <w:lvlText w:val="%6."/>
      <w:lvlJc w:val="left"/>
      <w:pPr>
        <w:tabs>
          <w:tab w:val="num" w:pos="1080"/>
        </w:tabs>
        <w:ind w:left="3600" w:hanging="360"/>
      </w:pPr>
    </w:lvl>
    <w:lvl w:ilvl="6">
      <w:start w:val="1"/>
      <w:numFmt w:val="decimal"/>
      <w:lvlText w:val="%7."/>
      <w:lvlJc w:val="left"/>
      <w:pPr>
        <w:tabs>
          <w:tab w:val="num" w:pos="1080"/>
        </w:tabs>
        <w:ind w:left="3960" w:hanging="360"/>
      </w:pPr>
    </w:lvl>
    <w:lvl w:ilvl="7">
      <w:start w:val="1"/>
      <w:numFmt w:val="decimal"/>
      <w:lvlText w:val="%8."/>
      <w:lvlJc w:val="left"/>
      <w:pPr>
        <w:tabs>
          <w:tab w:val="num" w:pos="1080"/>
        </w:tabs>
        <w:ind w:left="4320" w:hanging="360"/>
      </w:pPr>
    </w:lvl>
    <w:lvl w:ilvl="8">
      <w:start w:val="1"/>
      <w:numFmt w:val="decimal"/>
      <w:lvlText w:val="%9."/>
      <w:lvlJc w:val="left"/>
      <w:pPr>
        <w:tabs>
          <w:tab w:val="num" w:pos="1080"/>
        </w:tabs>
        <w:ind w:left="4680" w:hanging="360"/>
      </w:pPr>
    </w:lvl>
  </w:abstractNum>
  <w:abstractNum w:abstractNumId="3" w15:restartNumberingAfterBreak="0">
    <w:nsid w:val="15D71C9D"/>
    <w:multiLevelType w:val="multilevel"/>
    <w:tmpl w:val="ED20752A"/>
    <w:lvl w:ilvl="0">
      <w:start w:val="1"/>
      <w:numFmt w:val="decimal"/>
      <w:lvlText w:val="%1."/>
      <w:lvlJc w:val="left"/>
      <w:pPr>
        <w:ind w:left="360" w:hanging="360"/>
      </w:pPr>
      <w:rPr>
        <w:rFonts w:ascii="Arial" w:hAnsi="Arial" w:hint="default"/>
        <w:sz w:val="22"/>
      </w:rPr>
    </w:lvl>
    <w:lvl w:ilvl="1">
      <w:start w:val="1"/>
      <w:numFmt w:val="none"/>
      <w:lvlText w:val="1.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40145D0"/>
    <w:multiLevelType w:val="multilevel"/>
    <w:tmpl w:val="ED20752A"/>
    <w:lvl w:ilvl="0">
      <w:start w:val="1"/>
      <w:numFmt w:val="decimal"/>
      <w:lvlText w:val="%1."/>
      <w:lvlJc w:val="left"/>
      <w:pPr>
        <w:ind w:left="360" w:hanging="360"/>
      </w:pPr>
      <w:rPr>
        <w:rFonts w:ascii="Arial" w:hAnsi="Arial" w:hint="default"/>
        <w:sz w:val="22"/>
      </w:rPr>
    </w:lvl>
    <w:lvl w:ilvl="1">
      <w:start w:val="1"/>
      <w:numFmt w:val="none"/>
      <w:lvlText w:val="1.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5A2E6BF6"/>
    <w:multiLevelType w:val="hybridMultilevel"/>
    <w:tmpl w:val="20AEF5E4"/>
    <w:lvl w:ilvl="0" w:tplc="80DE5988">
      <w:start w:val="64"/>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850216166">
    <w:abstractNumId w:val="0"/>
  </w:num>
  <w:num w:numId="2" w16cid:durableId="1391424443">
    <w:abstractNumId w:val="1"/>
  </w:num>
  <w:num w:numId="3" w16cid:durableId="526723912">
    <w:abstractNumId w:val="2"/>
  </w:num>
  <w:num w:numId="4" w16cid:durableId="524682237">
    <w:abstractNumId w:val="3"/>
  </w:num>
  <w:num w:numId="5" w16cid:durableId="947740341">
    <w:abstractNumId w:val="4"/>
  </w:num>
  <w:num w:numId="6" w16cid:durableId="3847912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B0F"/>
    <w:rsid w:val="000017FE"/>
    <w:rsid w:val="000050BF"/>
    <w:rsid w:val="00020BBD"/>
    <w:rsid w:val="00064A5F"/>
    <w:rsid w:val="0008032D"/>
    <w:rsid w:val="00080B0F"/>
    <w:rsid w:val="000E33BA"/>
    <w:rsid w:val="00120E35"/>
    <w:rsid w:val="00134232"/>
    <w:rsid w:val="0015440D"/>
    <w:rsid w:val="0018619E"/>
    <w:rsid w:val="00194261"/>
    <w:rsid w:val="001A3431"/>
    <w:rsid w:val="001A4247"/>
    <w:rsid w:val="001C535C"/>
    <w:rsid w:val="001D1C75"/>
    <w:rsid w:val="0021737F"/>
    <w:rsid w:val="00221FEF"/>
    <w:rsid w:val="00277EE5"/>
    <w:rsid w:val="00290687"/>
    <w:rsid w:val="002A4AE3"/>
    <w:rsid w:val="002B57B1"/>
    <w:rsid w:val="002C6AE8"/>
    <w:rsid w:val="002E344C"/>
    <w:rsid w:val="00302247"/>
    <w:rsid w:val="003055AE"/>
    <w:rsid w:val="00311490"/>
    <w:rsid w:val="00331225"/>
    <w:rsid w:val="00345019"/>
    <w:rsid w:val="0034534C"/>
    <w:rsid w:val="0034552C"/>
    <w:rsid w:val="003C454A"/>
    <w:rsid w:val="003D09A0"/>
    <w:rsid w:val="003D7337"/>
    <w:rsid w:val="003F4A03"/>
    <w:rsid w:val="0043019F"/>
    <w:rsid w:val="004427BA"/>
    <w:rsid w:val="0044730A"/>
    <w:rsid w:val="00451123"/>
    <w:rsid w:val="004867BC"/>
    <w:rsid w:val="004B31CB"/>
    <w:rsid w:val="004C3947"/>
    <w:rsid w:val="004C4E60"/>
    <w:rsid w:val="004D4DD8"/>
    <w:rsid w:val="004E3DE4"/>
    <w:rsid w:val="004F0481"/>
    <w:rsid w:val="004F4344"/>
    <w:rsid w:val="005044B2"/>
    <w:rsid w:val="00504C17"/>
    <w:rsid w:val="0056317C"/>
    <w:rsid w:val="0057373D"/>
    <w:rsid w:val="005741CB"/>
    <w:rsid w:val="00592911"/>
    <w:rsid w:val="005A5C02"/>
    <w:rsid w:val="005A6136"/>
    <w:rsid w:val="005C01F7"/>
    <w:rsid w:val="005D649E"/>
    <w:rsid w:val="005F2BDF"/>
    <w:rsid w:val="00601A2B"/>
    <w:rsid w:val="00622C70"/>
    <w:rsid w:val="006435F9"/>
    <w:rsid w:val="0064473F"/>
    <w:rsid w:val="00651C76"/>
    <w:rsid w:val="00664472"/>
    <w:rsid w:val="00665516"/>
    <w:rsid w:val="00667BB1"/>
    <w:rsid w:val="0067435C"/>
    <w:rsid w:val="006B0508"/>
    <w:rsid w:val="006B2C6C"/>
    <w:rsid w:val="006B6229"/>
    <w:rsid w:val="006C28E8"/>
    <w:rsid w:val="006D46FA"/>
    <w:rsid w:val="006F3F47"/>
    <w:rsid w:val="006F59E4"/>
    <w:rsid w:val="006F799F"/>
    <w:rsid w:val="00701F93"/>
    <w:rsid w:val="0074028B"/>
    <w:rsid w:val="00743286"/>
    <w:rsid w:val="007B1F4A"/>
    <w:rsid w:val="007B6238"/>
    <w:rsid w:val="00812035"/>
    <w:rsid w:val="008200CF"/>
    <w:rsid w:val="008307EC"/>
    <w:rsid w:val="00831BC7"/>
    <w:rsid w:val="0084026F"/>
    <w:rsid w:val="00864C7D"/>
    <w:rsid w:val="008B5EAE"/>
    <w:rsid w:val="008C4404"/>
    <w:rsid w:val="008C4609"/>
    <w:rsid w:val="008C7765"/>
    <w:rsid w:val="008D1513"/>
    <w:rsid w:val="008E5A2E"/>
    <w:rsid w:val="00926315"/>
    <w:rsid w:val="00955220"/>
    <w:rsid w:val="00960A7C"/>
    <w:rsid w:val="00983E2D"/>
    <w:rsid w:val="00990A50"/>
    <w:rsid w:val="009E470F"/>
    <w:rsid w:val="00A04AA3"/>
    <w:rsid w:val="00A325A5"/>
    <w:rsid w:val="00A56966"/>
    <w:rsid w:val="00A82465"/>
    <w:rsid w:val="00A92832"/>
    <w:rsid w:val="00A96B72"/>
    <w:rsid w:val="00AA0184"/>
    <w:rsid w:val="00AB4193"/>
    <w:rsid w:val="00AB68FE"/>
    <w:rsid w:val="00AE468C"/>
    <w:rsid w:val="00AF1D1F"/>
    <w:rsid w:val="00AF557A"/>
    <w:rsid w:val="00B269A5"/>
    <w:rsid w:val="00B50D85"/>
    <w:rsid w:val="00B7282D"/>
    <w:rsid w:val="00B82F04"/>
    <w:rsid w:val="00B836A8"/>
    <w:rsid w:val="00C25A7A"/>
    <w:rsid w:val="00C523B3"/>
    <w:rsid w:val="00C65461"/>
    <w:rsid w:val="00C72FA1"/>
    <w:rsid w:val="00C75BC2"/>
    <w:rsid w:val="00CB2156"/>
    <w:rsid w:val="00CD15B8"/>
    <w:rsid w:val="00CE66C5"/>
    <w:rsid w:val="00CF386E"/>
    <w:rsid w:val="00D417D1"/>
    <w:rsid w:val="00D52D98"/>
    <w:rsid w:val="00D54677"/>
    <w:rsid w:val="00D613E6"/>
    <w:rsid w:val="00D63C89"/>
    <w:rsid w:val="00D749F6"/>
    <w:rsid w:val="00D91334"/>
    <w:rsid w:val="00DA51A5"/>
    <w:rsid w:val="00DB3143"/>
    <w:rsid w:val="00DB5FCD"/>
    <w:rsid w:val="00DD5577"/>
    <w:rsid w:val="00DF500B"/>
    <w:rsid w:val="00E1140B"/>
    <w:rsid w:val="00E550A6"/>
    <w:rsid w:val="00E5593B"/>
    <w:rsid w:val="00E80655"/>
    <w:rsid w:val="00E84731"/>
    <w:rsid w:val="00EB3B24"/>
    <w:rsid w:val="00EB3C5C"/>
    <w:rsid w:val="00ED4B22"/>
    <w:rsid w:val="00EE0A3B"/>
    <w:rsid w:val="00EF63EB"/>
    <w:rsid w:val="00F26410"/>
    <w:rsid w:val="00F513CF"/>
    <w:rsid w:val="00F540DE"/>
    <w:rsid w:val="00F56248"/>
    <w:rsid w:val="00F648E8"/>
    <w:rsid w:val="00F7562F"/>
    <w:rsid w:val="00FB167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11BE8"/>
  <w15:chartTrackingRefBased/>
  <w15:docId w15:val="{7659CEF1-E8BC-42F5-8EB8-3CA5CE3A6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zh-CN"/>
    </w:rPr>
  </w:style>
  <w:style w:type="paragraph" w:styleId="Ttulo1">
    <w:name w:val="heading 1"/>
    <w:basedOn w:val="Normal"/>
    <w:next w:val="Normal"/>
    <w:qFormat/>
    <w:pPr>
      <w:keepNext/>
      <w:numPr>
        <w:numId w:val="1"/>
      </w:numPr>
      <w:outlineLvl w:val="0"/>
    </w:pPr>
    <w:rPr>
      <w:b/>
      <w:bCs/>
    </w:rPr>
  </w:style>
  <w:style w:type="paragraph" w:styleId="Ttulo2">
    <w:name w:val="heading 2"/>
    <w:basedOn w:val="Normal"/>
    <w:next w:val="Normal"/>
    <w:qFormat/>
    <w:pPr>
      <w:keepNext/>
      <w:numPr>
        <w:ilvl w:val="1"/>
        <w:numId w:val="1"/>
      </w:numPr>
      <w:autoSpaceDE w:val="0"/>
      <w:jc w:val="both"/>
      <w:outlineLvl w:val="1"/>
    </w:pPr>
    <w:rPr>
      <w:rFonts w:ascii="Times-Roman" w:hAnsi="Times-Roman" w:cs="Times-Roman"/>
      <w:i/>
      <w:iCs/>
      <w:sz w:val="22"/>
      <w:szCs w:val="22"/>
    </w:rPr>
  </w:style>
  <w:style w:type="paragraph" w:styleId="Ttulo3">
    <w:name w:val="heading 3"/>
    <w:basedOn w:val="Normal"/>
    <w:next w:val="Normal"/>
    <w:qFormat/>
    <w:pPr>
      <w:keepNext/>
      <w:numPr>
        <w:ilvl w:val="2"/>
        <w:numId w:val="1"/>
      </w:numPr>
      <w:outlineLvl w:val="2"/>
    </w:pPr>
    <w:rPr>
      <w:rFonts w:ascii="Arial" w:hAnsi="Arial" w:cs="Arial"/>
      <w:b/>
      <w:bCs/>
    </w:rPr>
  </w:style>
  <w:style w:type="paragraph" w:styleId="Ttulo4">
    <w:name w:val="heading 4"/>
    <w:basedOn w:val="Normal"/>
    <w:next w:val="Normal"/>
    <w:qFormat/>
    <w:pPr>
      <w:keepNext/>
      <w:numPr>
        <w:ilvl w:val="3"/>
        <w:numId w:val="1"/>
      </w:numPr>
      <w:outlineLvl w:val="3"/>
    </w:pPr>
    <w:rPr>
      <w:rFonts w:ascii="Arial" w:hAnsi="Arial" w:cs="Arial"/>
      <w:b/>
      <w:bCs/>
      <w:sz w:val="28"/>
      <w:u w:val="single"/>
    </w:rPr>
  </w:style>
  <w:style w:type="paragraph" w:styleId="Ttulo5">
    <w:name w:val="heading 5"/>
    <w:basedOn w:val="Normal"/>
    <w:next w:val="Normal"/>
    <w:qFormat/>
    <w:pPr>
      <w:keepNext/>
      <w:numPr>
        <w:ilvl w:val="4"/>
        <w:numId w:val="1"/>
      </w:numPr>
      <w:autoSpaceDE w:val="0"/>
      <w:ind w:left="0" w:firstLine="708"/>
      <w:jc w:val="both"/>
      <w:outlineLvl w:val="4"/>
    </w:pPr>
    <w:rPr>
      <w:rFonts w:ascii="Times-Roman" w:hAnsi="Times-Roman" w:cs="Times-Roman"/>
      <w:i/>
      <w:i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Arial" w:hAnsi="Times New Roman" w:cs="Times New Roman"/>
      <w:sz w:val="22"/>
      <w:szCs w:val="22"/>
    </w:rPr>
  </w:style>
  <w:style w:type="character" w:customStyle="1" w:styleId="WW8Num2z1">
    <w:name w:val="WW8Num2z1"/>
    <w:rPr>
      <w:rFonts w:eastAsia="Arial"/>
      <w:sz w:val="22"/>
      <w:szCs w:val="22"/>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sz w:val="22"/>
      <w:szCs w:val="22"/>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b w:val="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Fuentedeprrafopredeter">
    <w:name w:val="WW-Fuente de párrafo predeter."/>
  </w:style>
  <w:style w:type="character" w:styleId="Nmerodepgina">
    <w:name w:val="page number"/>
    <w:basedOn w:val="WW-Fuentedeprrafopredeter"/>
    <w:semiHidden/>
  </w:style>
  <w:style w:type="character" w:styleId="Refdecomentario">
    <w:name w:val="annotation reference"/>
    <w:semiHidden/>
    <w:rPr>
      <w:sz w:val="16"/>
      <w:szCs w:val="16"/>
    </w:rPr>
  </w:style>
  <w:style w:type="character" w:customStyle="1" w:styleId="ListLabel1">
    <w:name w:val="ListLabel 1"/>
    <w:rPr>
      <w:rFonts w:ascii="Arial" w:eastAsia="Symbol" w:hAnsi="Arial" w:cs="Arial"/>
      <w:sz w:val="22"/>
    </w:rPr>
  </w:style>
  <w:style w:type="paragraph" w:styleId="Encabezado">
    <w:name w:val="header"/>
    <w:basedOn w:val="Normal"/>
    <w:next w:val="Textoindependiente"/>
    <w:link w:val="EncabezadoCar"/>
    <w:uiPriority w:val="99"/>
    <w:pPr>
      <w:autoSpaceDE w:val="0"/>
      <w:jc w:val="center"/>
    </w:pPr>
    <w:rPr>
      <w:rFonts w:ascii="Helvetica-Bold" w:hAnsi="Helvetica-Bold" w:cs="Helvetica-Bold"/>
      <w:b/>
      <w:bCs/>
    </w:rPr>
  </w:style>
  <w:style w:type="paragraph" w:styleId="Textoindependiente">
    <w:name w:val="Body Text"/>
    <w:basedOn w:val="Normal"/>
    <w:semiHidden/>
    <w:pPr>
      <w:spacing w:line="360" w:lineRule="auto"/>
      <w:jc w:val="both"/>
    </w:pPr>
    <w:rPr>
      <w:rFonts w:ascii="Arial" w:hAnsi="Arial" w:cs="Arial"/>
      <w:color w:val="000000"/>
      <w:sz w:val="22"/>
    </w:rPr>
  </w:style>
  <w:style w:type="paragraph" w:styleId="Lista">
    <w:name w:val="List"/>
    <w:basedOn w:val="Textoindependiente"/>
    <w:semiHidden/>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styleId="Piedepgina">
    <w:name w:val="footer"/>
    <w:basedOn w:val="Normal"/>
    <w:semiHidden/>
    <w:pPr>
      <w:tabs>
        <w:tab w:val="center" w:pos="4252"/>
        <w:tab w:val="right" w:pos="8504"/>
      </w:tabs>
    </w:pPr>
  </w:style>
  <w:style w:type="paragraph" w:styleId="Textoindependiente2">
    <w:name w:val="Body Text 2"/>
    <w:basedOn w:val="Normal"/>
    <w:semiHidden/>
    <w:rPr>
      <w:rFonts w:ascii="Arial" w:hAnsi="Arial" w:cs="Arial"/>
      <w:sz w:val="28"/>
    </w:rPr>
  </w:style>
  <w:style w:type="paragraph" w:styleId="Textoindependiente3">
    <w:name w:val="Body Text 3"/>
    <w:basedOn w:val="Normal"/>
    <w:semiHidden/>
    <w:pPr>
      <w:autoSpaceDE w:val="0"/>
      <w:jc w:val="both"/>
    </w:pPr>
    <w:rPr>
      <w:rFonts w:ascii="Times-Roman" w:hAnsi="Times-Roman" w:cs="Times-Roman"/>
      <w:b/>
      <w:bCs/>
      <w:sz w:val="22"/>
      <w:szCs w:val="22"/>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character" w:customStyle="1" w:styleId="EncabezadoCar">
    <w:name w:val="Encabezado Car"/>
    <w:link w:val="Encabezado"/>
    <w:uiPriority w:val="99"/>
    <w:rsid w:val="00C523B3"/>
    <w:rPr>
      <w:rFonts w:ascii="Helvetica-Bold" w:hAnsi="Helvetica-Bold" w:cs="Helvetica-Bold"/>
      <w:b/>
      <w:bCs/>
      <w:sz w:val="24"/>
      <w:szCs w:val="24"/>
      <w:lang w:eastAsia="zh-CN"/>
    </w:rPr>
  </w:style>
  <w:style w:type="paragraph" w:customStyle="1" w:styleId="Default">
    <w:name w:val="Default"/>
    <w:rsid w:val="00CF386E"/>
    <w:pPr>
      <w:autoSpaceDE w:val="0"/>
      <w:autoSpaceDN w:val="0"/>
      <w:adjustRightInd w:val="0"/>
    </w:pPr>
    <w:rPr>
      <w:rFonts w:ascii="Vemana2000" w:hAnsi="Vemana2000"/>
      <w:color w:val="000000"/>
      <w:sz w:val="24"/>
      <w:szCs w:val="24"/>
      <w:lang w:val="es-ES" w:eastAsia="es-ES"/>
    </w:rPr>
  </w:style>
  <w:style w:type="table" w:styleId="Tablaconcuadrcula">
    <w:name w:val="Table Grid"/>
    <w:basedOn w:val="Tablanormal"/>
    <w:uiPriority w:val="39"/>
    <w:rsid w:val="00504C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26315"/>
    <w:pPr>
      <w:suppressAutoHyphens w:val="0"/>
      <w:spacing w:before="100" w:beforeAutospacing="1" w:after="100" w:afterAutospacing="1"/>
    </w:pPr>
    <w:rPr>
      <w:lang w:eastAsia="ca-ES"/>
    </w:rPr>
  </w:style>
  <w:style w:type="character" w:styleId="Textoennegrita">
    <w:name w:val="Strong"/>
    <w:uiPriority w:val="22"/>
    <w:qFormat/>
    <w:rsid w:val="00926315"/>
    <w:rPr>
      <w:b/>
      <w:bCs/>
    </w:rPr>
  </w:style>
  <w:style w:type="paragraph" w:styleId="Prrafodelista">
    <w:name w:val="List Paragraph"/>
    <w:basedOn w:val="Normal"/>
    <w:uiPriority w:val="34"/>
    <w:qFormat/>
    <w:rsid w:val="00AE468C"/>
    <w:pPr>
      <w:ind w:left="720"/>
      <w:contextualSpacing/>
    </w:pPr>
  </w:style>
  <w:style w:type="character" w:styleId="Textodelmarcadordeposicin">
    <w:name w:val="Placeholder Text"/>
    <w:basedOn w:val="Fuentedeprrafopredeter"/>
    <w:uiPriority w:val="99"/>
    <w:semiHidden/>
    <w:rsid w:val="0033122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695835">
      <w:bodyDiv w:val="1"/>
      <w:marLeft w:val="0"/>
      <w:marRight w:val="0"/>
      <w:marTop w:val="0"/>
      <w:marBottom w:val="0"/>
      <w:divBdr>
        <w:top w:val="none" w:sz="0" w:space="0" w:color="auto"/>
        <w:left w:val="none" w:sz="0" w:space="0" w:color="auto"/>
        <w:bottom w:val="none" w:sz="0" w:space="0" w:color="auto"/>
        <w:right w:val="none" w:sz="0" w:space="0" w:color="auto"/>
      </w:divBdr>
    </w:div>
    <w:div w:id="1993174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1626</Words>
  <Characters>8948</Characters>
  <Application>Microsoft Office Word</Application>
  <DocSecurity>0</DocSecurity>
  <Lines>74</Lines>
  <Paragraphs>21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Ref</vt:lpstr>
      <vt:lpstr>Ref</vt:lpstr>
    </vt:vector>
  </TitlesOfParts>
  <Company>Ajuntament de Cerdanyola del Valles</Company>
  <LinksUpToDate>false</LinksUpToDate>
  <CharactersWithSpaces>10553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dc:title>
  <dc:subject/>
  <dc:creator>CapillaRC</dc:creator>
  <cp:keywords/>
  <dc:description/>
  <cp:lastModifiedBy>Martinez Perez, Mari Carmen</cp:lastModifiedBy>
  <cp:revision>2</cp:revision>
  <cp:lastPrinted>2011-07-18T13:44:00Z</cp:lastPrinted>
  <dcterms:created xsi:type="dcterms:W3CDTF">2023-02-23T09:19:00Z</dcterms:created>
  <dcterms:modified xsi:type="dcterms:W3CDTF">2023-02-23T12:25:00Z</dcterms:modified>
  <cp:category/>
</cp:coreProperties>
</file>