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7636DB3" w14:textId="77777777" w:rsidR="00735BA7" w:rsidRPr="005A57F9" w:rsidRDefault="00735BA7" w:rsidP="004D7D65">
      <w:pPr>
        <w:pStyle w:val="Ttulo"/>
        <w:spacing w:before="0" w:after="0"/>
        <w:ind w:left="120" w:right="-3"/>
        <w:jc w:val="center"/>
        <w:rPr>
          <w:rFonts w:ascii="Arial" w:hAnsi="Arial" w:cs="Arial"/>
          <w:b/>
          <w:bCs/>
          <w:lang w:val="fr-FR"/>
        </w:rPr>
      </w:pPr>
      <w:r w:rsidRPr="005A57F9">
        <w:rPr>
          <w:rFonts w:ascii="Arial" w:hAnsi="Arial" w:cs="Arial"/>
          <w:b/>
          <w:bCs/>
          <w:lang w:val="fr-FR"/>
        </w:rPr>
        <w:t xml:space="preserve">BASES REGULADORES DE LA CONVOCATORIA PER L’ATORGAMENT DE SUBVENCIONS MUNICIPALS PER A L’ACTIVITAT ORDINÀRIA I EXTRAORDINÀRIA DE LES ENTITATS </w:t>
      </w:r>
      <w:r w:rsidR="00D22C32">
        <w:rPr>
          <w:rFonts w:ascii="Arial" w:hAnsi="Arial" w:cs="Arial"/>
          <w:b/>
          <w:bCs/>
          <w:lang w:val="fr-FR"/>
        </w:rPr>
        <w:t xml:space="preserve">ESPORTIVES I JUVENILS </w:t>
      </w:r>
      <w:r w:rsidR="00FE6EDA" w:rsidRPr="005A57F9">
        <w:rPr>
          <w:rFonts w:ascii="Arial" w:hAnsi="Arial" w:cs="Arial"/>
          <w:b/>
          <w:bCs/>
          <w:lang w:val="fr-FR"/>
        </w:rPr>
        <w:t>DE LA CIUTAT DE CERVERA</w:t>
      </w:r>
      <w:r w:rsidR="003C7AF1" w:rsidRPr="005A57F9">
        <w:rPr>
          <w:rFonts w:ascii="Arial" w:hAnsi="Arial" w:cs="Arial"/>
          <w:b/>
          <w:bCs/>
          <w:lang w:val="fr-FR"/>
        </w:rPr>
        <w:t xml:space="preserve"> ANUALITAT </w:t>
      </w:r>
      <w:r w:rsidR="002F3B9B" w:rsidRPr="005A57F9">
        <w:rPr>
          <w:rFonts w:ascii="Arial" w:hAnsi="Arial" w:cs="Arial"/>
          <w:b/>
          <w:bCs/>
          <w:lang w:val="fr-FR"/>
        </w:rPr>
        <w:t>20</w:t>
      </w:r>
      <w:r w:rsidR="00B10A60">
        <w:rPr>
          <w:rFonts w:ascii="Arial" w:hAnsi="Arial" w:cs="Arial"/>
          <w:b/>
          <w:bCs/>
          <w:lang w:val="fr-FR"/>
        </w:rPr>
        <w:t>2</w:t>
      </w:r>
      <w:r w:rsidR="00ED6BCB">
        <w:rPr>
          <w:rFonts w:ascii="Arial" w:hAnsi="Arial" w:cs="Arial"/>
          <w:b/>
          <w:bCs/>
          <w:lang w:val="fr-FR"/>
        </w:rPr>
        <w:t>3</w:t>
      </w:r>
    </w:p>
    <w:p w14:paraId="6C7456CC" w14:textId="77777777" w:rsidR="008835DB" w:rsidRPr="002B4B08" w:rsidRDefault="008835DB" w:rsidP="00573274">
      <w:pPr>
        <w:ind w:right="-6"/>
        <w:jc w:val="center"/>
        <w:rPr>
          <w:rFonts w:ascii="Arial" w:hAnsi="Arial" w:cs="Arial"/>
          <w:b/>
          <w:bCs/>
          <w:color w:val="76923C"/>
        </w:rPr>
      </w:pPr>
    </w:p>
    <w:p w14:paraId="4632CA18" w14:textId="77777777" w:rsidR="00735BA7" w:rsidRPr="002B4B08" w:rsidRDefault="00735BA7" w:rsidP="00573274">
      <w:pPr>
        <w:ind w:right="-6"/>
        <w:jc w:val="center"/>
        <w:rPr>
          <w:rFonts w:ascii="Arial" w:hAnsi="Arial" w:cs="Arial"/>
          <w:b/>
          <w:bCs/>
          <w:color w:val="76923C"/>
        </w:rPr>
      </w:pPr>
      <w:r w:rsidRPr="002B4B08">
        <w:rPr>
          <w:rFonts w:ascii="Arial" w:hAnsi="Arial" w:cs="Arial"/>
          <w:b/>
          <w:bCs/>
          <w:color w:val="76923C"/>
        </w:rPr>
        <w:t>Capítol primer.</w:t>
      </w:r>
    </w:p>
    <w:p w14:paraId="257FC978" w14:textId="77777777" w:rsidR="00735BA7" w:rsidRPr="005A57F9" w:rsidRDefault="00735BA7" w:rsidP="00573274">
      <w:pPr>
        <w:ind w:right="-6"/>
        <w:jc w:val="center"/>
        <w:rPr>
          <w:rFonts w:ascii="Arial" w:hAnsi="Arial" w:cs="Arial"/>
          <w:b/>
          <w:bCs/>
        </w:rPr>
      </w:pPr>
      <w:r w:rsidRPr="002B4B08">
        <w:rPr>
          <w:rFonts w:ascii="Arial" w:hAnsi="Arial" w:cs="Arial"/>
          <w:b/>
          <w:bCs/>
          <w:color w:val="76923C"/>
        </w:rPr>
        <w:t>DISPOSICIONS GENERALS</w:t>
      </w:r>
    </w:p>
    <w:p w14:paraId="3260D6C3" w14:textId="77777777" w:rsidR="004D7D65" w:rsidRDefault="004D7D65" w:rsidP="004D7D65">
      <w:pPr>
        <w:ind w:right="-3"/>
        <w:rPr>
          <w:rFonts w:ascii="Arial" w:hAnsi="Arial" w:cs="Arial"/>
          <w:b/>
          <w:bCs/>
          <w:sz w:val="22"/>
          <w:szCs w:val="22"/>
        </w:rPr>
      </w:pPr>
    </w:p>
    <w:p w14:paraId="481BCC55" w14:textId="77777777" w:rsidR="00735BA7" w:rsidRPr="005A57F9" w:rsidRDefault="00735BA7" w:rsidP="004D7D65">
      <w:pPr>
        <w:ind w:right="-3"/>
        <w:rPr>
          <w:rFonts w:ascii="Arial" w:hAnsi="Arial" w:cs="Arial"/>
          <w:b/>
          <w:bCs/>
          <w:sz w:val="22"/>
          <w:szCs w:val="22"/>
        </w:rPr>
      </w:pPr>
      <w:r w:rsidRPr="005A57F9">
        <w:rPr>
          <w:rFonts w:ascii="Arial" w:hAnsi="Arial" w:cs="Arial"/>
          <w:b/>
          <w:bCs/>
          <w:sz w:val="22"/>
          <w:szCs w:val="22"/>
        </w:rPr>
        <w:t>Article 1r  Objecte</w:t>
      </w:r>
    </w:p>
    <w:p w14:paraId="6D7ABC62" w14:textId="77777777" w:rsidR="001B66A1" w:rsidRPr="005A57F9" w:rsidRDefault="00735BA7" w:rsidP="004D7D65">
      <w:pPr>
        <w:pStyle w:val="Textodebloque2"/>
        <w:spacing w:before="0" w:after="0"/>
        <w:ind w:left="0" w:right="-3"/>
      </w:pPr>
      <w:r w:rsidRPr="005A57F9">
        <w:t>Aquestes bases tenen per finalitat estructurar i fixar els criteris i el procediment per a la concessi</w:t>
      </w:r>
      <w:r w:rsidR="00FE6EDA" w:rsidRPr="005A57F9">
        <w:t xml:space="preserve">ó de subvencions per part de </w:t>
      </w:r>
      <w:r w:rsidRPr="005A57F9">
        <w:t>Paeria de Cervera; a fi de regular la distribuci</w:t>
      </w:r>
      <w:r w:rsidR="001B66A1" w:rsidRPr="005A57F9">
        <w:t xml:space="preserve">ó de fons destinats a fomentar determinades </w:t>
      </w:r>
      <w:r w:rsidRPr="005A57F9">
        <w:t>activitat</w:t>
      </w:r>
      <w:r w:rsidR="001B66A1" w:rsidRPr="005A57F9">
        <w:t>s</w:t>
      </w:r>
      <w:r w:rsidRPr="005A57F9">
        <w:t xml:space="preserve"> de la ciutat tendint a definir uns objectius i garantir als ciutadans i a les entitats, en igualtat de condicions, l’accés a aquestes prestacions per a serveis i activitats que complementin o supleixin les prestacions atribuïdes a la competència local.</w:t>
      </w:r>
    </w:p>
    <w:p w14:paraId="1899DDD6" w14:textId="77777777" w:rsidR="00747C7C" w:rsidRDefault="00747C7C" w:rsidP="004D7D65">
      <w:pPr>
        <w:ind w:right="-3"/>
        <w:rPr>
          <w:rFonts w:ascii="Arial" w:hAnsi="Arial" w:cs="Arial"/>
          <w:b/>
          <w:bCs/>
          <w:sz w:val="22"/>
          <w:szCs w:val="22"/>
        </w:rPr>
      </w:pPr>
    </w:p>
    <w:p w14:paraId="61E01350" w14:textId="77777777" w:rsidR="00735BA7" w:rsidRPr="005A57F9" w:rsidRDefault="00735BA7" w:rsidP="004D7D65">
      <w:pPr>
        <w:ind w:right="-3"/>
        <w:rPr>
          <w:rFonts w:ascii="Arial" w:hAnsi="Arial" w:cs="Arial"/>
          <w:b/>
          <w:bCs/>
          <w:sz w:val="22"/>
          <w:szCs w:val="22"/>
        </w:rPr>
      </w:pPr>
      <w:r w:rsidRPr="005A57F9">
        <w:rPr>
          <w:rFonts w:ascii="Arial" w:hAnsi="Arial" w:cs="Arial"/>
          <w:b/>
          <w:bCs/>
          <w:sz w:val="22"/>
          <w:szCs w:val="22"/>
        </w:rPr>
        <w:t>2n Supòsits inclosos</w:t>
      </w:r>
    </w:p>
    <w:p w14:paraId="6C51C338" w14:textId="77777777" w:rsidR="00735BA7" w:rsidRPr="005A57F9" w:rsidRDefault="00735BA7" w:rsidP="004D7D65">
      <w:pPr>
        <w:ind w:right="-3"/>
        <w:rPr>
          <w:rFonts w:ascii="Arial" w:hAnsi="Arial" w:cs="Arial"/>
          <w:sz w:val="22"/>
          <w:szCs w:val="22"/>
        </w:rPr>
      </w:pPr>
      <w:r w:rsidRPr="005A57F9">
        <w:rPr>
          <w:rFonts w:ascii="Arial" w:hAnsi="Arial" w:cs="Arial"/>
          <w:sz w:val="22"/>
          <w:szCs w:val="22"/>
        </w:rPr>
        <w:t>Es considera subvenció qualsevol ajut directe o indirecte, valorable econòmicament a càrrec de la Paeria de Cervera, a favor de beneficiaris, sigui quina sigui a l’acte o negoci jurídic del qual es deriven i que compleixin els següents requisits:</w:t>
      </w:r>
    </w:p>
    <w:p w14:paraId="17BB2F69" w14:textId="77777777" w:rsidR="00735BA7" w:rsidRPr="005A57F9" w:rsidRDefault="00281CC7" w:rsidP="004D7D65">
      <w:pPr>
        <w:ind w:left="708" w:right="-3"/>
        <w:rPr>
          <w:rFonts w:ascii="Arial" w:hAnsi="Arial" w:cs="Arial"/>
          <w:sz w:val="22"/>
          <w:szCs w:val="22"/>
        </w:rPr>
      </w:pPr>
      <w:r w:rsidRPr="005A57F9">
        <w:rPr>
          <w:rFonts w:ascii="Arial" w:hAnsi="Arial" w:cs="Arial"/>
          <w:sz w:val="22"/>
          <w:szCs w:val="22"/>
        </w:rPr>
        <w:t xml:space="preserve">a)  </w:t>
      </w:r>
      <w:r w:rsidR="00735BA7" w:rsidRPr="005A57F9">
        <w:rPr>
          <w:rFonts w:ascii="Arial" w:hAnsi="Arial" w:cs="Arial"/>
          <w:sz w:val="22"/>
          <w:szCs w:val="22"/>
        </w:rPr>
        <w:t>Que el lliurament es faci sense contraprestació directa del beneficiari.</w:t>
      </w:r>
    </w:p>
    <w:p w14:paraId="03169090" w14:textId="77777777" w:rsidR="00735BA7" w:rsidRPr="005A57F9" w:rsidRDefault="00281CC7" w:rsidP="004D7D65">
      <w:pPr>
        <w:ind w:left="708" w:right="-3"/>
        <w:rPr>
          <w:rFonts w:ascii="Arial" w:hAnsi="Arial" w:cs="Arial"/>
          <w:sz w:val="22"/>
          <w:szCs w:val="22"/>
        </w:rPr>
      </w:pPr>
      <w:r w:rsidRPr="005A57F9">
        <w:rPr>
          <w:rFonts w:ascii="Arial" w:hAnsi="Arial" w:cs="Arial"/>
          <w:sz w:val="22"/>
          <w:szCs w:val="22"/>
        </w:rPr>
        <w:t xml:space="preserve">b) </w:t>
      </w:r>
      <w:r w:rsidR="00735BA7" w:rsidRPr="005A57F9">
        <w:rPr>
          <w:rFonts w:ascii="Arial" w:hAnsi="Arial" w:cs="Arial"/>
          <w:sz w:val="22"/>
          <w:szCs w:val="22"/>
        </w:rPr>
        <w:t>Que el lliurament estigui subjecte al compliment d’un determinat objectiu, l’execució d’un projecte, la realització d’una activitat, l’adopció d’un comportament singular o la concurrència d’una situació, amb l’obligació del beneficiari de complir les obligacions materials i formals que s’hagin establert</w:t>
      </w:r>
    </w:p>
    <w:p w14:paraId="13B48762" w14:textId="77777777" w:rsidR="00735BA7" w:rsidRPr="005A57F9" w:rsidRDefault="00281CC7" w:rsidP="004D7D65">
      <w:pPr>
        <w:ind w:left="708" w:right="-3"/>
        <w:rPr>
          <w:rFonts w:ascii="Arial" w:hAnsi="Arial" w:cs="Arial"/>
          <w:sz w:val="22"/>
          <w:szCs w:val="22"/>
        </w:rPr>
      </w:pPr>
      <w:r w:rsidRPr="005A57F9">
        <w:rPr>
          <w:rFonts w:ascii="Arial" w:hAnsi="Arial" w:cs="Arial"/>
          <w:sz w:val="22"/>
          <w:szCs w:val="22"/>
        </w:rPr>
        <w:t xml:space="preserve">c) </w:t>
      </w:r>
      <w:r w:rsidR="00735BA7" w:rsidRPr="005A57F9">
        <w:rPr>
          <w:rFonts w:ascii="Arial" w:hAnsi="Arial" w:cs="Arial"/>
          <w:sz w:val="22"/>
          <w:szCs w:val="22"/>
        </w:rPr>
        <w:t>Que el projecte, acció, la conducta o situació finançada tingui per objecte el foment d’una utilitat pública o interès social o de promoció d’una finalitat pública d’interès per al municipi de Cervera</w:t>
      </w:r>
      <w:r w:rsidR="002C2858" w:rsidRPr="005A57F9">
        <w:rPr>
          <w:rFonts w:ascii="Arial" w:hAnsi="Arial" w:cs="Arial"/>
          <w:sz w:val="22"/>
          <w:szCs w:val="22"/>
        </w:rPr>
        <w:t>.</w:t>
      </w:r>
    </w:p>
    <w:p w14:paraId="0FBA6E62" w14:textId="77777777" w:rsidR="00747C7C" w:rsidRDefault="00747C7C" w:rsidP="004D7D65">
      <w:pPr>
        <w:ind w:right="-3"/>
        <w:rPr>
          <w:rFonts w:ascii="Arial" w:hAnsi="Arial" w:cs="Arial"/>
          <w:b/>
          <w:bCs/>
          <w:sz w:val="22"/>
          <w:szCs w:val="22"/>
        </w:rPr>
      </w:pPr>
    </w:p>
    <w:p w14:paraId="7E295D6B" w14:textId="77777777" w:rsidR="00735BA7" w:rsidRPr="005A57F9" w:rsidRDefault="00735BA7" w:rsidP="004D7D65">
      <w:pPr>
        <w:ind w:right="-3"/>
        <w:rPr>
          <w:rFonts w:ascii="Arial" w:hAnsi="Arial" w:cs="Arial"/>
          <w:b/>
          <w:bCs/>
          <w:sz w:val="22"/>
          <w:szCs w:val="22"/>
        </w:rPr>
      </w:pPr>
      <w:r w:rsidRPr="005A57F9">
        <w:rPr>
          <w:rFonts w:ascii="Arial" w:hAnsi="Arial" w:cs="Arial"/>
          <w:b/>
          <w:bCs/>
          <w:sz w:val="22"/>
          <w:szCs w:val="22"/>
        </w:rPr>
        <w:t>Article 3è Supòsit exclosos</w:t>
      </w:r>
    </w:p>
    <w:p w14:paraId="13F1DE71" w14:textId="77777777" w:rsidR="00735BA7" w:rsidRPr="005A57F9" w:rsidRDefault="00735BA7" w:rsidP="004D7D65">
      <w:pPr>
        <w:ind w:right="-3"/>
        <w:rPr>
          <w:rFonts w:ascii="Arial" w:hAnsi="Arial" w:cs="Arial"/>
          <w:sz w:val="22"/>
          <w:szCs w:val="22"/>
        </w:rPr>
      </w:pPr>
      <w:r w:rsidRPr="005A57F9">
        <w:rPr>
          <w:rFonts w:ascii="Arial" w:hAnsi="Arial" w:cs="Arial"/>
          <w:sz w:val="22"/>
          <w:szCs w:val="22"/>
        </w:rPr>
        <w:t>En cap cas aquest Ordenament regularà:</w:t>
      </w:r>
    </w:p>
    <w:p w14:paraId="40EF3F3C" w14:textId="77777777" w:rsidR="004F42A2" w:rsidRPr="005A57F9" w:rsidRDefault="00735BA7" w:rsidP="004D7D65">
      <w:pPr>
        <w:ind w:left="720" w:right="-3"/>
        <w:rPr>
          <w:rFonts w:ascii="Arial" w:hAnsi="Arial" w:cs="Arial"/>
          <w:sz w:val="22"/>
          <w:szCs w:val="22"/>
        </w:rPr>
      </w:pPr>
      <w:r w:rsidRPr="005A57F9">
        <w:rPr>
          <w:rFonts w:ascii="Arial" w:hAnsi="Arial" w:cs="Arial"/>
          <w:sz w:val="22"/>
          <w:szCs w:val="22"/>
        </w:rPr>
        <w:t>a) Les aportacions de la Paeria de Cervera en activitats on participa conjuntament en la seva organització.</w:t>
      </w:r>
      <w:r w:rsidR="00F60AEC" w:rsidRPr="005A57F9">
        <w:rPr>
          <w:rFonts w:ascii="Arial" w:hAnsi="Arial" w:cs="Arial"/>
          <w:sz w:val="22"/>
          <w:szCs w:val="22"/>
        </w:rPr>
        <w:t xml:space="preserve"> </w:t>
      </w:r>
    </w:p>
    <w:p w14:paraId="3559C4C1" w14:textId="77777777" w:rsidR="00735BA7" w:rsidRPr="005A57F9" w:rsidRDefault="00735BA7" w:rsidP="004D7D65">
      <w:pPr>
        <w:ind w:left="720" w:right="-3"/>
        <w:rPr>
          <w:rFonts w:ascii="Arial" w:hAnsi="Arial" w:cs="Arial"/>
          <w:sz w:val="22"/>
          <w:szCs w:val="22"/>
        </w:rPr>
      </w:pPr>
      <w:r w:rsidRPr="005A57F9">
        <w:rPr>
          <w:rFonts w:ascii="Arial" w:hAnsi="Arial" w:cs="Arial"/>
          <w:sz w:val="22"/>
          <w:szCs w:val="22"/>
        </w:rPr>
        <w:t>b) Les aportacions de la Paeria de Cervera estipulades per mitjà d’un conveni de col·laboració.</w:t>
      </w:r>
    </w:p>
    <w:p w14:paraId="4FDDDF6D" w14:textId="77777777" w:rsidR="00747C7C" w:rsidRDefault="00747C7C" w:rsidP="004D7D65">
      <w:pPr>
        <w:ind w:right="-3"/>
        <w:rPr>
          <w:rFonts w:ascii="Arial" w:hAnsi="Arial" w:cs="Arial"/>
          <w:b/>
          <w:bCs/>
          <w:sz w:val="22"/>
          <w:szCs w:val="22"/>
        </w:rPr>
      </w:pPr>
    </w:p>
    <w:p w14:paraId="0DD14519" w14:textId="77777777" w:rsidR="00FB5B66" w:rsidRPr="005A57F9" w:rsidRDefault="00735BA7" w:rsidP="004D7D65">
      <w:pPr>
        <w:ind w:right="-3"/>
        <w:rPr>
          <w:rFonts w:ascii="Arial" w:hAnsi="Arial" w:cs="Arial"/>
          <w:b/>
          <w:bCs/>
          <w:sz w:val="22"/>
          <w:szCs w:val="22"/>
        </w:rPr>
      </w:pPr>
      <w:r w:rsidRPr="005A57F9">
        <w:rPr>
          <w:rFonts w:ascii="Arial" w:hAnsi="Arial" w:cs="Arial"/>
          <w:b/>
          <w:bCs/>
          <w:sz w:val="22"/>
          <w:szCs w:val="22"/>
        </w:rPr>
        <w:t>Article 4t  Principis</w:t>
      </w:r>
    </w:p>
    <w:p w14:paraId="30548429" w14:textId="77777777" w:rsidR="00735BA7" w:rsidRPr="005A57F9" w:rsidRDefault="00735BA7" w:rsidP="004D7D65">
      <w:pPr>
        <w:ind w:right="-3"/>
        <w:rPr>
          <w:rFonts w:ascii="Arial" w:hAnsi="Arial" w:cs="Arial"/>
          <w:sz w:val="22"/>
          <w:szCs w:val="22"/>
        </w:rPr>
      </w:pPr>
      <w:r w:rsidRPr="005A57F9">
        <w:rPr>
          <w:rFonts w:ascii="Arial" w:hAnsi="Arial" w:cs="Arial"/>
          <w:sz w:val="22"/>
          <w:szCs w:val="22"/>
        </w:rPr>
        <w:t>Les subvencions s’atorgaran sota els principis de publicitat, transparència, concurrència i objectivitat, igualtat i no discriminació, eficàcia i eficiència i amb adequació a la legalitat pressupostària.</w:t>
      </w:r>
    </w:p>
    <w:p w14:paraId="355ED596" w14:textId="77777777" w:rsidR="00735BA7" w:rsidRPr="005A57F9" w:rsidRDefault="00735BA7" w:rsidP="004D7D65">
      <w:pPr>
        <w:ind w:right="-3"/>
        <w:rPr>
          <w:rFonts w:ascii="Arial" w:hAnsi="Arial" w:cs="Arial"/>
          <w:sz w:val="22"/>
          <w:szCs w:val="22"/>
        </w:rPr>
      </w:pPr>
      <w:r w:rsidRPr="005A57F9">
        <w:rPr>
          <w:rFonts w:ascii="Arial" w:hAnsi="Arial" w:cs="Arial"/>
          <w:sz w:val="22"/>
          <w:szCs w:val="22"/>
        </w:rPr>
        <w:t>L’atorgament de les subvencions s’atendrà a les següents normes:</w:t>
      </w:r>
    </w:p>
    <w:p w14:paraId="1234BA48" w14:textId="77777777" w:rsidR="00735BA7" w:rsidRPr="005A57F9" w:rsidRDefault="00281CC7" w:rsidP="004D7D65">
      <w:pPr>
        <w:tabs>
          <w:tab w:val="left" w:pos="1440"/>
        </w:tabs>
        <w:ind w:left="708" w:right="-3"/>
        <w:rPr>
          <w:rFonts w:ascii="Arial" w:hAnsi="Arial" w:cs="Arial"/>
        </w:rPr>
      </w:pPr>
      <w:r w:rsidRPr="005A57F9">
        <w:rPr>
          <w:rFonts w:ascii="Arial" w:hAnsi="Arial" w:cs="Arial"/>
          <w:sz w:val="22"/>
          <w:szCs w:val="22"/>
        </w:rPr>
        <w:t xml:space="preserve">a) </w:t>
      </w:r>
      <w:r w:rsidR="00735BA7" w:rsidRPr="005A57F9">
        <w:rPr>
          <w:rFonts w:ascii="Arial" w:hAnsi="Arial" w:cs="Arial"/>
          <w:sz w:val="22"/>
          <w:szCs w:val="22"/>
        </w:rPr>
        <w:t>Tindran caràcter voluntari i eventual excepte en els casos que es disposin en aquest ordenament.</w:t>
      </w:r>
      <w:r w:rsidR="00735BA7" w:rsidRPr="005A57F9">
        <w:rPr>
          <w:rFonts w:ascii="Arial" w:hAnsi="Arial" w:cs="Arial"/>
        </w:rPr>
        <w:t xml:space="preserve"> </w:t>
      </w:r>
    </w:p>
    <w:p w14:paraId="0BDB0705" w14:textId="77777777" w:rsidR="00735BA7" w:rsidRPr="005A57F9" w:rsidRDefault="00281CC7" w:rsidP="004D7D65">
      <w:pPr>
        <w:tabs>
          <w:tab w:val="left" w:pos="1440"/>
        </w:tabs>
        <w:ind w:left="708" w:right="-3"/>
        <w:rPr>
          <w:rFonts w:ascii="Arial" w:hAnsi="Arial" w:cs="Arial"/>
        </w:rPr>
      </w:pPr>
      <w:r w:rsidRPr="005A57F9">
        <w:rPr>
          <w:rFonts w:ascii="Arial" w:hAnsi="Arial" w:cs="Arial"/>
          <w:sz w:val="22"/>
          <w:szCs w:val="22"/>
        </w:rPr>
        <w:t xml:space="preserve">b) </w:t>
      </w:r>
      <w:r w:rsidR="00735BA7" w:rsidRPr="005A57F9">
        <w:rPr>
          <w:rFonts w:ascii="Arial" w:hAnsi="Arial" w:cs="Arial"/>
          <w:sz w:val="22"/>
          <w:szCs w:val="22"/>
        </w:rPr>
        <w:t>No seran invocables com a precedent.</w:t>
      </w:r>
      <w:r w:rsidR="00735BA7" w:rsidRPr="005A57F9">
        <w:rPr>
          <w:rFonts w:ascii="Arial" w:hAnsi="Arial" w:cs="Arial"/>
        </w:rPr>
        <w:t xml:space="preserve"> </w:t>
      </w:r>
    </w:p>
    <w:p w14:paraId="6CA8FA65" w14:textId="77777777" w:rsidR="00735BA7" w:rsidRPr="005A57F9" w:rsidRDefault="00281CC7" w:rsidP="004D7D65">
      <w:pPr>
        <w:tabs>
          <w:tab w:val="left" w:pos="1440"/>
        </w:tabs>
        <w:ind w:left="708" w:right="-3"/>
        <w:rPr>
          <w:rFonts w:ascii="Arial" w:hAnsi="Arial" w:cs="Arial"/>
        </w:rPr>
      </w:pPr>
      <w:r w:rsidRPr="005A57F9">
        <w:rPr>
          <w:rFonts w:ascii="Arial" w:hAnsi="Arial" w:cs="Arial"/>
          <w:sz w:val="22"/>
          <w:szCs w:val="22"/>
        </w:rPr>
        <w:t xml:space="preserve">c) </w:t>
      </w:r>
      <w:r w:rsidR="00735BA7" w:rsidRPr="005A57F9">
        <w:rPr>
          <w:rFonts w:ascii="Arial" w:hAnsi="Arial" w:cs="Arial"/>
          <w:sz w:val="22"/>
          <w:szCs w:val="22"/>
        </w:rPr>
        <w:t>En el cas de les subvencions per activitats extraordinàries puntuals no es concedirà una quantitat superior al cinquanta per cent del cost total de l’activitat que es subvenciona.</w:t>
      </w:r>
      <w:r w:rsidR="00735BA7" w:rsidRPr="005A57F9">
        <w:rPr>
          <w:rFonts w:ascii="Arial" w:hAnsi="Arial" w:cs="Arial"/>
        </w:rPr>
        <w:t xml:space="preserve"> </w:t>
      </w:r>
    </w:p>
    <w:p w14:paraId="299ADBA5" w14:textId="77777777" w:rsidR="00735BA7" w:rsidRPr="005A57F9" w:rsidRDefault="00281CC7" w:rsidP="004D7D65">
      <w:pPr>
        <w:tabs>
          <w:tab w:val="left" w:pos="1440"/>
        </w:tabs>
        <w:ind w:left="708" w:right="-3"/>
        <w:rPr>
          <w:rFonts w:ascii="Arial" w:hAnsi="Arial" w:cs="Arial"/>
        </w:rPr>
      </w:pPr>
      <w:r w:rsidRPr="005A57F9">
        <w:rPr>
          <w:rFonts w:ascii="Arial" w:hAnsi="Arial" w:cs="Arial"/>
          <w:sz w:val="22"/>
          <w:szCs w:val="22"/>
        </w:rPr>
        <w:t xml:space="preserve">d) </w:t>
      </w:r>
      <w:r w:rsidR="00735BA7" w:rsidRPr="005A57F9">
        <w:rPr>
          <w:rFonts w:ascii="Arial" w:hAnsi="Arial" w:cs="Arial"/>
          <w:sz w:val="22"/>
          <w:szCs w:val="22"/>
        </w:rPr>
        <w:t>No serà exigible l’augment o la revisió de la subvenció.</w:t>
      </w:r>
      <w:r w:rsidR="00735BA7" w:rsidRPr="005A57F9">
        <w:rPr>
          <w:rFonts w:ascii="Arial" w:hAnsi="Arial" w:cs="Arial"/>
        </w:rPr>
        <w:t xml:space="preserve"> </w:t>
      </w:r>
    </w:p>
    <w:p w14:paraId="34E91299" w14:textId="77777777" w:rsidR="00735BA7" w:rsidRPr="005A57F9" w:rsidRDefault="00281CC7" w:rsidP="004D7D65">
      <w:pPr>
        <w:tabs>
          <w:tab w:val="left" w:pos="1440"/>
        </w:tabs>
        <w:ind w:left="708" w:right="-3"/>
        <w:rPr>
          <w:rFonts w:ascii="Arial" w:hAnsi="Arial" w:cs="Arial"/>
          <w:sz w:val="22"/>
          <w:szCs w:val="22"/>
        </w:rPr>
      </w:pPr>
      <w:r w:rsidRPr="005A57F9">
        <w:rPr>
          <w:rFonts w:ascii="Arial" w:hAnsi="Arial" w:cs="Arial"/>
          <w:sz w:val="22"/>
          <w:szCs w:val="22"/>
        </w:rPr>
        <w:lastRenderedPageBreak/>
        <w:t xml:space="preserve">e) </w:t>
      </w:r>
      <w:r w:rsidR="00B10A60">
        <w:rPr>
          <w:rFonts w:ascii="Arial" w:hAnsi="Arial" w:cs="Arial"/>
          <w:sz w:val="22"/>
          <w:szCs w:val="22"/>
        </w:rPr>
        <w:t xml:space="preserve">Només </w:t>
      </w:r>
      <w:r w:rsidR="00735BA7" w:rsidRPr="005A57F9">
        <w:rPr>
          <w:rFonts w:ascii="Arial" w:hAnsi="Arial" w:cs="Arial"/>
          <w:sz w:val="22"/>
          <w:szCs w:val="22"/>
        </w:rPr>
        <w:t>ser</w:t>
      </w:r>
      <w:r w:rsidR="00B10A60">
        <w:rPr>
          <w:rFonts w:ascii="Arial" w:hAnsi="Arial" w:cs="Arial"/>
          <w:sz w:val="22"/>
          <w:szCs w:val="22"/>
        </w:rPr>
        <w:t>à</w:t>
      </w:r>
      <w:r w:rsidR="00735BA7" w:rsidRPr="005A57F9">
        <w:rPr>
          <w:rFonts w:ascii="Arial" w:hAnsi="Arial" w:cs="Arial"/>
          <w:sz w:val="22"/>
          <w:szCs w:val="22"/>
        </w:rPr>
        <w:t xml:space="preserve"> aplicable</w:t>
      </w:r>
      <w:r w:rsidR="00B10A60" w:rsidRPr="00B10A60">
        <w:rPr>
          <w:rFonts w:ascii="Arial" w:hAnsi="Arial" w:cs="Arial"/>
          <w:sz w:val="22"/>
          <w:szCs w:val="22"/>
        </w:rPr>
        <w:t xml:space="preserve"> </w:t>
      </w:r>
      <w:r w:rsidR="00B10A60" w:rsidRPr="005A57F9">
        <w:rPr>
          <w:rFonts w:ascii="Arial" w:hAnsi="Arial" w:cs="Arial"/>
          <w:sz w:val="22"/>
          <w:szCs w:val="22"/>
        </w:rPr>
        <w:t>a l’any natural</w:t>
      </w:r>
      <w:r w:rsidR="00B10A60">
        <w:rPr>
          <w:rFonts w:ascii="Arial" w:hAnsi="Arial" w:cs="Arial"/>
          <w:sz w:val="22"/>
          <w:szCs w:val="22"/>
        </w:rPr>
        <w:t>, però en el concepte de la factura s’admetrà la temporada esportiva o curs escolar sempre que la data de factura estigui inclosa dins l’any de la pròpia convocatòria.</w:t>
      </w:r>
    </w:p>
    <w:p w14:paraId="6C7B4043" w14:textId="77777777" w:rsidR="00735BA7" w:rsidRPr="005A57F9" w:rsidRDefault="00281CC7" w:rsidP="004D7D65">
      <w:pPr>
        <w:tabs>
          <w:tab w:val="left" w:pos="1440"/>
        </w:tabs>
        <w:ind w:left="708" w:right="-3"/>
        <w:rPr>
          <w:rFonts w:ascii="Arial" w:hAnsi="Arial" w:cs="Arial"/>
        </w:rPr>
      </w:pPr>
      <w:r w:rsidRPr="005A57F9">
        <w:rPr>
          <w:rFonts w:ascii="Arial" w:hAnsi="Arial" w:cs="Arial"/>
          <w:sz w:val="22"/>
          <w:szCs w:val="22"/>
        </w:rPr>
        <w:t xml:space="preserve">f) </w:t>
      </w:r>
      <w:r w:rsidR="00735BA7" w:rsidRPr="005A57F9">
        <w:rPr>
          <w:rFonts w:ascii="Arial" w:hAnsi="Arial" w:cs="Arial"/>
          <w:sz w:val="22"/>
          <w:szCs w:val="22"/>
        </w:rPr>
        <w:t>No es podran concedir directament ni indirectament subvencions en quantia equivalent o anàloga als que representin qualsevol recurs o imposició que hagin de satisfer els particulars o entitats a favor de les Hisendes Locals, en la mesura que signifiquin la concessió d’exempcions no permeses per la Llei o suposin compensació de quotes liquidades.</w:t>
      </w:r>
      <w:r w:rsidR="00735BA7" w:rsidRPr="005A57F9">
        <w:rPr>
          <w:rFonts w:ascii="Arial" w:hAnsi="Arial" w:cs="Arial"/>
        </w:rPr>
        <w:t xml:space="preserve"> </w:t>
      </w:r>
    </w:p>
    <w:p w14:paraId="4F5D2B85" w14:textId="77777777" w:rsidR="00735BA7" w:rsidRPr="005A57F9" w:rsidRDefault="00735BA7" w:rsidP="004D7D65">
      <w:pPr>
        <w:ind w:right="-3"/>
        <w:rPr>
          <w:rFonts w:ascii="Arial" w:hAnsi="Arial" w:cs="Arial"/>
          <w:sz w:val="22"/>
          <w:szCs w:val="22"/>
        </w:rPr>
      </w:pPr>
      <w:r w:rsidRPr="005A57F9">
        <w:rPr>
          <w:rFonts w:ascii="Arial" w:hAnsi="Arial" w:cs="Arial"/>
          <w:sz w:val="22"/>
          <w:szCs w:val="22"/>
        </w:rPr>
        <w:t>Seran nuls els acords de subvencions que obeeixin a mera liberalitat.</w:t>
      </w:r>
    </w:p>
    <w:p w14:paraId="445B7DC9" w14:textId="77777777" w:rsidR="008835DB" w:rsidRPr="002B4B08" w:rsidRDefault="008835DB" w:rsidP="008835DB">
      <w:pPr>
        <w:ind w:right="-6"/>
        <w:jc w:val="center"/>
        <w:rPr>
          <w:rFonts w:ascii="Arial" w:hAnsi="Arial" w:cs="Arial"/>
          <w:b/>
          <w:bCs/>
          <w:color w:val="76923C"/>
        </w:rPr>
      </w:pPr>
    </w:p>
    <w:p w14:paraId="04F55427" w14:textId="77777777" w:rsidR="008835DB" w:rsidRPr="002B4B08" w:rsidRDefault="008835DB" w:rsidP="008835DB">
      <w:pPr>
        <w:ind w:right="-6"/>
        <w:jc w:val="center"/>
        <w:rPr>
          <w:rFonts w:ascii="Arial" w:hAnsi="Arial" w:cs="Arial"/>
          <w:b/>
          <w:bCs/>
          <w:color w:val="76923C"/>
        </w:rPr>
      </w:pPr>
    </w:p>
    <w:p w14:paraId="52A9FE42" w14:textId="77777777" w:rsidR="00735BA7" w:rsidRPr="002B4B08" w:rsidRDefault="00735BA7" w:rsidP="008835DB">
      <w:pPr>
        <w:ind w:right="-6"/>
        <w:jc w:val="center"/>
        <w:rPr>
          <w:rFonts w:ascii="Arial" w:hAnsi="Arial" w:cs="Arial"/>
          <w:b/>
          <w:bCs/>
          <w:color w:val="76923C"/>
        </w:rPr>
      </w:pPr>
      <w:r w:rsidRPr="002B4B08">
        <w:rPr>
          <w:rFonts w:ascii="Arial" w:hAnsi="Arial" w:cs="Arial"/>
          <w:b/>
          <w:bCs/>
          <w:color w:val="76923C"/>
        </w:rPr>
        <w:t>Capítol Segon.</w:t>
      </w:r>
    </w:p>
    <w:p w14:paraId="5E8C1C9E" w14:textId="77777777" w:rsidR="00735BA7" w:rsidRPr="002B4B08" w:rsidRDefault="0007237A" w:rsidP="008835DB">
      <w:pPr>
        <w:ind w:right="-6"/>
        <w:jc w:val="center"/>
        <w:rPr>
          <w:rFonts w:ascii="Arial" w:hAnsi="Arial" w:cs="Arial"/>
          <w:b/>
          <w:bCs/>
          <w:color w:val="76923C"/>
        </w:rPr>
      </w:pPr>
      <w:r w:rsidRPr="002B4B08">
        <w:rPr>
          <w:rFonts w:ascii="Arial" w:hAnsi="Arial" w:cs="Arial"/>
          <w:b/>
          <w:bCs/>
          <w:color w:val="76923C"/>
        </w:rPr>
        <w:t>BENEFICIARIS</w:t>
      </w:r>
    </w:p>
    <w:p w14:paraId="4032AFCB" w14:textId="77777777" w:rsidR="00747C7C" w:rsidRDefault="00747C7C" w:rsidP="004D7D65">
      <w:pPr>
        <w:ind w:right="-3"/>
        <w:jc w:val="left"/>
        <w:rPr>
          <w:rFonts w:ascii="Arial" w:hAnsi="Arial" w:cs="Arial"/>
          <w:b/>
          <w:bCs/>
          <w:sz w:val="22"/>
          <w:szCs w:val="22"/>
        </w:rPr>
      </w:pPr>
    </w:p>
    <w:p w14:paraId="738EC2C7" w14:textId="77777777" w:rsidR="00735BA7" w:rsidRPr="005A57F9" w:rsidRDefault="00735BA7" w:rsidP="004D7D65">
      <w:pPr>
        <w:ind w:right="-3"/>
        <w:jc w:val="left"/>
        <w:rPr>
          <w:rFonts w:ascii="Arial" w:hAnsi="Arial" w:cs="Arial"/>
          <w:b/>
          <w:bCs/>
          <w:sz w:val="22"/>
          <w:szCs w:val="22"/>
        </w:rPr>
      </w:pPr>
      <w:r w:rsidRPr="005A57F9">
        <w:rPr>
          <w:rFonts w:ascii="Arial" w:hAnsi="Arial" w:cs="Arial"/>
          <w:b/>
          <w:bCs/>
          <w:sz w:val="22"/>
          <w:szCs w:val="22"/>
        </w:rPr>
        <w:t>Article 5è  Beneficiaris</w:t>
      </w:r>
    </w:p>
    <w:p w14:paraId="46D349CC" w14:textId="77777777" w:rsidR="00735BA7" w:rsidRDefault="00735BA7" w:rsidP="004D7D65">
      <w:pPr>
        <w:ind w:right="-3"/>
        <w:rPr>
          <w:rFonts w:ascii="Arial" w:hAnsi="Arial" w:cs="Arial"/>
          <w:sz w:val="22"/>
          <w:szCs w:val="22"/>
        </w:rPr>
      </w:pPr>
      <w:r w:rsidRPr="005A57F9">
        <w:rPr>
          <w:rFonts w:ascii="Arial" w:hAnsi="Arial" w:cs="Arial"/>
          <w:sz w:val="22"/>
          <w:szCs w:val="22"/>
        </w:rPr>
        <w:t>Podran sol·licitar subvencions:</w:t>
      </w:r>
    </w:p>
    <w:p w14:paraId="32C2FA8A" w14:textId="77777777" w:rsidR="001B6A86" w:rsidRPr="005A57F9" w:rsidRDefault="001B6A86" w:rsidP="004D7D65">
      <w:pPr>
        <w:ind w:right="-3"/>
        <w:rPr>
          <w:rFonts w:ascii="Arial" w:hAnsi="Arial" w:cs="Arial"/>
          <w:sz w:val="22"/>
          <w:szCs w:val="22"/>
        </w:rPr>
      </w:pPr>
    </w:p>
    <w:p w14:paraId="7D125B64" w14:textId="77777777" w:rsidR="00735BA7" w:rsidRPr="005A57F9" w:rsidRDefault="00281CC7" w:rsidP="001B6A86">
      <w:pPr>
        <w:tabs>
          <w:tab w:val="left" w:pos="1440"/>
        </w:tabs>
        <w:ind w:left="709" w:right="-3"/>
        <w:rPr>
          <w:rFonts w:ascii="Arial" w:hAnsi="Arial" w:cs="Arial"/>
        </w:rPr>
      </w:pPr>
      <w:r w:rsidRPr="005A57F9">
        <w:rPr>
          <w:rFonts w:ascii="Arial" w:hAnsi="Arial" w:cs="Arial"/>
          <w:sz w:val="22"/>
          <w:szCs w:val="22"/>
        </w:rPr>
        <w:t xml:space="preserve">a) </w:t>
      </w:r>
      <w:r w:rsidR="00735BA7" w:rsidRPr="005A57F9">
        <w:rPr>
          <w:rFonts w:ascii="Arial" w:hAnsi="Arial" w:cs="Arial"/>
          <w:sz w:val="22"/>
          <w:szCs w:val="22"/>
        </w:rPr>
        <w:t xml:space="preserve">Entitats i associacions </w:t>
      </w:r>
      <w:r w:rsidR="00D22C32" w:rsidRPr="001B6A86">
        <w:rPr>
          <w:rFonts w:ascii="Arial" w:hAnsi="Arial" w:cs="Arial"/>
          <w:b/>
          <w:bCs/>
          <w:sz w:val="22"/>
          <w:szCs w:val="22"/>
        </w:rPr>
        <w:t>esportives i juvenils</w:t>
      </w:r>
      <w:r w:rsidR="001B6A86">
        <w:rPr>
          <w:rFonts w:ascii="Arial" w:hAnsi="Arial" w:cs="Arial"/>
          <w:b/>
          <w:bCs/>
          <w:sz w:val="22"/>
          <w:szCs w:val="22"/>
        </w:rPr>
        <w:t>,</w:t>
      </w:r>
      <w:r w:rsidR="00D22C32">
        <w:rPr>
          <w:rFonts w:ascii="Arial" w:hAnsi="Arial" w:cs="Arial"/>
          <w:sz w:val="22"/>
          <w:szCs w:val="22"/>
        </w:rPr>
        <w:t xml:space="preserve"> </w:t>
      </w:r>
      <w:r w:rsidR="00735BA7" w:rsidRPr="005A57F9">
        <w:rPr>
          <w:rFonts w:ascii="Arial" w:hAnsi="Arial" w:cs="Arial"/>
          <w:sz w:val="22"/>
          <w:szCs w:val="22"/>
        </w:rPr>
        <w:t xml:space="preserve">sense </w:t>
      </w:r>
      <w:r w:rsidR="001B6A86">
        <w:rPr>
          <w:rFonts w:ascii="Arial" w:hAnsi="Arial" w:cs="Arial"/>
          <w:sz w:val="22"/>
          <w:szCs w:val="22"/>
        </w:rPr>
        <w:t>ànim</w:t>
      </w:r>
      <w:r w:rsidR="00735BA7" w:rsidRPr="005A57F9">
        <w:rPr>
          <w:rFonts w:ascii="Arial" w:hAnsi="Arial" w:cs="Arial"/>
          <w:sz w:val="22"/>
          <w:szCs w:val="22"/>
        </w:rPr>
        <w:t xml:space="preserve"> de lucre</w:t>
      </w:r>
      <w:r w:rsidR="001B6A86">
        <w:rPr>
          <w:rFonts w:ascii="Arial" w:hAnsi="Arial" w:cs="Arial"/>
          <w:sz w:val="22"/>
          <w:szCs w:val="22"/>
        </w:rPr>
        <w:t>,</w:t>
      </w:r>
      <w:r w:rsidR="00735BA7" w:rsidRPr="005A57F9">
        <w:rPr>
          <w:rFonts w:ascii="Arial" w:hAnsi="Arial" w:cs="Arial"/>
          <w:sz w:val="22"/>
          <w:szCs w:val="22"/>
        </w:rPr>
        <w:t xml:space="preserve"> inscrites al Registre Municipal d’Entitats de la Paeria de Cervera</w:t>
      </w:r>
      <w:r w:rsidR="00735BA7" w:rsidRPr="005A57F9">
        <w:rPr>
          <w:rFonts w:ascii="Arial" w:hAnsi="Arial" w:cs="Arial"/>
        </w:rPr>
        <w:t xml:space="preserve"> </w:t>
      </w:r>
      <w:r w:rsidR="001B6A86">
        <w:rPr>
          <w:rFonts w:ascii="Arial" w:hAnsi="Arial" w:cs="Arial"/>
        </w:rPr>
        <w:t>com a tals.</w:t>
      </w:r>
    </w:p>
    <w:p w14:paraId="444914AC" w14:textId="77777777" w:rsidR="00747C7C" w:rsidRDefault="00747C7C" w:rsidP="004D7D65">
      <w:pPr>
        <w:ind w:right="-3"/>
        <w:rPr>
          <w:rFonts w:ascii="Arial" w:hAnsi="Arial" w:cs="Arial"/>
          <w:b/>
          <w:bCs/>
          <w:sz w:val="22"/>
          <w:szCs w:val="22"/>
        </w:rPr>
      </w:pPr>
    </w:p>
    <w:p w14:paraId="42AAE260" w14:textId="77777777" w:rsidR="00735BA7" w:rsidRPr="005A57F9" w:rsidRDefault="00735BA7" w:rsidP="004D7D65">
      <w:pPr>
        <w:ind w:right="-3"/>
        <w:rPr>
          <w:rFonts w:ascii="Arial" w:hAnsi="Arial" w:cs="Arial"/>
          <w:b/>
          <w:bCs/>
          <w:sz w:val="22"/>
          <w:szCs w:val="22"/>
        </w:rPr>
      </w:pPr>
      <w:r w:rsidRPr="005A57F9">
        <w:rPr>
          <w:rFonts w:ascii="Arial" w:hAnsi="Arial" w:cs="Arial"/>
          <w:b/>
          <w:bCs/>
          <w:sz w:val="22"/>
          <w:szCs w:val="22"/>
        </w:rPr>
        <w:t>Article 6è  Obligacions dels beneficiaris</w:t>
      </w:r>
    </w:p>
    <w:p w14:paraId="30BB5930" w14:textId="77777777" w:rsidR="00735BA7" w:rsidRPr="005A57F9" w:rsidRDefault="002C2858" w:rsidP="004D7D65">
      <w:pPr>
        <w:ind w:right="-3"/>
        <w:rPr>
          <w:rFonts w:ascii="Arial" w:hAnsi="Arial" w:cs="Arial"/>
          <w:bCs/>
          <w:sz w:val="22"/>
          <w:szCs w:val="22"/>
        </w:rPr>
      </w:pPr>
      <w:r w:rsidRPr="005A57F9">
        <w:rPr>
          <w:rFonts w:ascii="Arial" w:hAnsi="Arial" w:cs="Arial"/>
          <w:bCs/>
          <w:sz w:val="22"/>
          <w:szCs w:val="22"/>
        </w:rPr>
        <w:t>Só</w:t>
      </w:r>
      <w:r w:rsidR="00735BA7" w:rsidRPr="005A57F9">
        <w:rPr>
          <w:rFonts w:ascii="Arial" w:hAnsi="Arial" w:cs="Arial"/>
          <w:bCs/>
          <w:sz w:val="22"/>
          <w:szCs w:val="22"/>
        </w:rPr>
        <w:t>n obligacions dels beneficiaris:</w:t>
      </w:r>
    </w:p>
    <w:p w14:paraId="1E5957E3" w14:textId="77777777" w:rsidR="007A6A8D" w:rsidRPr="005A57F9" w:rsidRDefault="007A6A8D" w:rsidP="004D7D65">
      <w:pPr>
        <w:ind w:left="708" w:right="-3"/>
        <w:rPr>
          <w:rFonts w:ascii="Arial" w:hAnsi="Arial" w:cs="Arial"/>
          <w:bCs/>
          <w:sz w:val="22"/>
          <w:szCs w:val="22"/>
        </w:rPr>
      </w:pPr>
      <w:r w:rsidRPr="005A57F9">
        <w:rPr>
          <w:rFonts w:ascii="Arial" w:hAnsi="Arial" w:cs="Arial"/>
          <w:bCs/>
          <w:sz w:val="22"/>
          <w:szCs w:val="22"/>
        </w:rPr>
        <w:t xml:space="preserve">a) </w:t>
      </w:r>
      <w:r w:rsidR="00735BA7" w:rsidRPr="005A57F9">
        <w:rPr>
          <w:rFonts w:ascii="Arial" w:hAnsi="Arial" w:cs="Arial"/>
          <w:bCs/>
          <w:sz w:val="22"/>
          <w:szCs w:val="22"/>
        </w:rPr>
        <w:t xml:space="preserve">Complir l’objectiu, executar el projecte, realitzar l’activitat que fomenta la concessió de subvencions </w:t>
      </w:r>
      <w:r w:rsidRPr="005A57F9">
        <w:rPr>
          <w:rFonts w:ascii="Arial" w:hAnsi="Arial" w:cs="Arial"/>
          <w:bCs/>
          <w:sz w:val="22"/>
          <w:szCs w:val="22"/>
        </w:rPr>
        <w:t>en el termini assenyalat per aquesta convocatòria.</w:t>
      </w:r>
    </w:p>
    <w:p w14:paraId="648D63F3" w14:textId="77777777" w:rsidR="00573274" w:rsidRDefault="00573274" w:rsidP="004D7D65">
      <w:pPr>
        <w:pStyle w:val="Encabezado"/>
        <w:ind w:left="720" w:right="-3"/>
        <w:rPr>
          <w:rFonts w:ascii="Arial" w:hAnsi="Arial" w:cs="Arial"/>
          <w:bCs/>
          <w:sz w:val="22"/>
          <w:szCs w:val="22"/>
        </w:rPr>
      </w:pPr>
    </w:p>
    <w:p w14:paraId="1F403BDE" w14:textId="77777777" w:rsidR="00735BA7" w:rsidRPr="005A57F9" w:rsidRDefault="00735BA7" w:rsidP="004D7D65">
      <w:pPr>
        <w:pStyle w:val="Encabezado"/>
        <w:ind w:left="720" w:right="-3"/>
        <w:rPr>
          <w:rFonts w:ascii="Arial" w:hAnsi="Arial" w:cs="Arial"/>
          <w:sz w:val="22"/>
          <w:szCs w:val="22"/>
        </w:rPr>
      </w:pPr>
      <w:r w:rsidRPr="005A57F9">
        <w:rPr>
          <w:rFonts w:ascii="Arial" w:hAnsi="Arial" w:cs="Arial"/>
          <w:bCs/>
          <w:sz w:val="22"/>
          <w:szCs w:val="22"/>
        </w:rPr>
        <w:t xml:space="preserve">b) Justificar davant la Paeria els compliment dels requisits i les condicions, i també la realització de l’activitat i el compliment de la finalitat que determini </w:t>
      </w:r>
      <w:smartTag w:uri="urn:schemas-microsoft-com:office:smarttags" w:element="PersonName">
        <w:smartTagPr>
          <w:attr w:name="ProductID" w:val="la concessió. L"/>
        </w:smartTagPr>
        <w:r w:rsidRPr="005A57F9">
          <w:rPr>
            <w:rFonts w:ascii="Arial" w:hAnsi="Arial" w:cs="Arial"/>
            <w:bCs/>
            <w:sz w:val="22"/>
            <w:szCs w:val="22"/>
          </w:rPr>
          <w:t xml:space="preserve">la concessió. </w:t>
        </w:r>
        <w:r w:rsidRPr="005A57F9">
          <w:rPr>
            <w:rFonts w:ascii="Arial" w:hAnsi="Arial" w:cs="Arial"/>
            <w:sz w:val="22"/>
            <w:szCs w:val="22"/>
          </w:rPr>
          <w:t>L</w:t>
        </w:r>
      </w:smartTag>
      <w:r w:rsidRPr="005A57F9">
        <w:rPr>
          <w:rFonts w:ascii="Arial" w:hAnsi="Arial" w:cs="Arial"/>
          <w:sz w:val="22"/>
          <w:szCs w:val="22"/>
        </w:rPr>
        <w:t>’ajut concedit s’haurà d’aplicar d’acord amb la finalitat prevista, no autoritzant-se canvis de destinació de les subvencions donades.</w:t>
      </w:r>
    </w:p>
    <w:p w14:paraId="7E457E46" w14:textId="77777777" w:rsidR="00573274" w:rsidRDefault="00573274" w:rsidP="004D7D65">
      <w:pPr>
        <w:ind w:left="720" w:right="-3"/>
        <w:rPr>
          <w:rFonts w:ascii="Arial" w:hAnsi="Arial" w:cs="Arial"/>
          <w:bCs/>
          <w:sz w:val="22"/>
          <w:szCs w:val="22"/>
        </w:rPr>
      </w:pPr>
    </w:p>
    <w:p w14:paraId="4B0A4056" w14:textId="77777777" w:rsidR="00735BA7" w:rsidRPr="005A57F9" w:rsidRDefault="00735BA7" w:rsidP="004D7D65">
      <w:pPr>
        <w:ind w:left="720" w:right="-3"/>
        <w:rPr>
          <w:rFonts w:ascii="Arial" w:hAnsi="Arial" w:cs="Arial"/>
          <w:bCs/>
          <w:sz w:val="22"/>
          <w:szCs w:val="22"/>
        </w:rPr>
      </w:pPr>
      <w:r w:rsidRPr="005A57F9">
        <w:rPr>
          <w:rFonts w:ascii="Arial" w:hAnsi="Arial" w:cs="Arial"/>
          <w:bCs/>
          <w:sz w:val="22"/>
          <w:szCs w:val="22"/>
        </w:rPr>
        <w:t>c) Sotmetre’s a les actuacions de comprovació que s’estableixi per part de la Paeria, així com qualsevol altra comprovació i control financer que puguin dur a terme els òrgans de control competents, i aportar tota la documentació que sigui requerida en l’exercici de les actuacions anteriors.</w:t>
      </w:r>
    </w:p>
    <w:p w14:paraId="6352F549" w14:textId="77777777" w:rsidR="00573274" w:rsidRDefault="00573274" w:rsidP="004D7D65">
      <w:pPr>
        <w:ind w:left="720" w:right="-3"/>
        <w:rPr>
          <w:rFonts w:ascii="Arial" w:hAnsi="Arial" w:cs="Arial"/>
          <w:bCs/>
          <w:sz w:val="22"/>
          <w:szCs w:val="22"/>
        </w:rPr>
      </w:pPr>
    </w:p>
    <w:p w14:paraId="0098EDC1" w14:textId="77777777" w:rsidR="00307D82" w:rsidRPr="005A57F9" w:rsidRDefault="00735BA7" w:rsidP="004D7D65">
      <w:pPr>
        <w:ind w:left="720" w:right="-3"/>
        <w:rPr>
          <w:rFonts w:ascii="Arial" w:hAnsi="Arial" w:cs="Arial"/>
          <w:bCs/>
          <w:sz w:val="22"/>
          <w:szCs w:val="22"/>
        </w:rPr>
      </w:pPr>
      <w:r w:rsidRPr="005A57F9">
        <w:rPr>
          <w:rFonts w:ascii="Arial" w:hAnsi="Arial" w:cs="Arial"/>
          <w:bCs/>
          <w:sz w:val="22"/>
          <w:szCs w:val="22"/>
        </w:rPr>
        <w:t xml:space="preserve">d) Acreditar, en el moment de presentar la sol·licitud i en el de la seva justificació, que el beneficiari del subvenció està al corrent del compliment </w:t>
      </w:r>
      <w:r w:rsidR="00307D82" w:rsidRPr="005A57F9">
        <w:rPr>
          <w:rFonts w:ascii="Arial" w:hAnsi="Arial" w:cs="Arial"/>
          <w:bCs/>
          <w:sz w:val="22"/>
          <w:szCs w:val="22"/>
        </w:rPr>
        <w:t>de les obligaci</w:t>
      </w:r>
      <w:r w:rsidR="002C2858" w:rsidRPr="005A57F9">
        <w:rPr>
          <w:rFonts w:ascii="Arial" w:hAnsi="Arial" w:cs="Arial"/>
          <w:bCs/>
          <w:sz w:val="22"/>
          <w:szCs w:val="22"/>
        </w:rPr>
        <w:t>ons tributàries i</w:t>
      </w:r>
      <w:r w:rsidR="00307D82" w:rsidRPr="005A57F9">
        <w:rPr>
          <w:rFonts w:ascii="Arial" w:hAnsi="Arial" w:cs="Arial"/>
          <w:bCs/>
          <w:sz w:val="22"/>
          <w:szCs w:val="22"/>
        </w:rPr>
        <w:t xml:space="preserve"> </w:t>
      </w:r>
      <w:r w:rsidRPr="005A57F9">
        <w:rPr>
          <w:rFonts w:ascii="Arial" w:hAnsi="Arial" w:cs="Arial"/>
          <w:bCs/>
          <w:sz w:val="22"/>
          <w:szCs w:val="22"/>
        </w:rPr>
        <w:t>davant la Seguretat Social</w:t>
      </w:r>
      <w:r w:rsidR="00307D82" w:rsidRPr="005A57F9">
        <w:rPr>
          <w:rFonts w:ascii="Arial" w:hAnsi="Arial" w:cs="Arial"/>
          <w:bCs/>
          <w:sz w:val="22"/>
          <w:szCs w:val="22"/>
        </w:rPr>
        <w:t xml:space="preserve"> i </w:t>
      </w:r>
      <w:r w:rsidR="002C2858" w:rsidRPr="005A57F9">
        <w:rPr>
          <w:rFonts w:ascii="Arial" w:hAnsi="Arial" w:cs="Arial"/>
          <w:bCs/>
          <w:sz w:val="22"/>
          <w:szCs w:val="22"/>
        </w:rPr>
        <w:t>que no té deutes amb</w:t>
      </w:r>
      <w:r w:rsidR="00307D82" w:rsidRPr="005A57F9">
        <w:rPr>
          <w:rFonts w:ascii="Arial" w:hAnsi="Arial" w:cs="Arial"/>
          <w:bCs/>
          <w:sz w:val="22"/>
          <w:szCs w:val="22"/>
        </w:rPr>
        <w:t xml:space="preserve"> la Paeria de Cervera</w:t>
      </w:r>
      <w:r w:rsidR="006363BE" w:rsidRPr="005A57F9">
        <w:rPr>
          <w:rFonts w:ascii="Arial" w:hAnsi="Arial" w:cs="Arial"/>
          <w:bCs/>
          <w:sz w:val="22"/>
          <w:szCs w:val="22"/>
        </w:rPr>
        <w:t>,</w:t>
      </w:r>
      <w:r w:rsidRPr="005A57F9">
        <w:rPr>
          <w:rFonts w:ascii="Arial" w:hAnsi="Arial" w:cs="Arial"/>
          <w:bCs/>
          <w:sz w:val="22"/>
          <w:szCs w:val="22"/>
        </w:rPr>
        <w:t xml:space="preserve"> mitjançant la presentació de certificat, o bé autoritzar expressament a la Paeria per obtenir l’acreditació </w:t>
      </w:r>
    </w:p>
    <w:p w14:paraId="05E5BEBD" w14:textId="77777777" w:rsidR="00573274" w:rsidRDefault="00573274" w:rsidP="004D7D65">
      <w:pPr>
        <w:ind w:left="720" w:right="-3"/>
        <w:rPr>
          <w:rFonts w:ascii="Arial" w:hAnsi="Arial" w:cs="Arial"/>
          <w:sz w:val="22"/>
          <w:szCs w:val="22"/>
        </w:rPr>
      </w:pPr>
    </w:p>
    <w:p w14:paraId="59D2FFEC" w14:textId="77777777" w:rsidR="00735BA7" w:rsidRPr="005A57F9" w:rsidRDefault="00735BA7" w:rsidP="004D7D65">
      <w:pPr>
        <w:ind w:left="720" w:right="-3"/>
        <w:rPr>
          <w:rFonts w:ascii="Arial" w:hAnsi="Arial" w:cs="Arial"/>
          <w:sz w:val="22"/>
          <w:szCs w:val="22"/>
        </w:rPr>
      </w:pPr>
      <w:r w:rsidRPr="005A57F9">
        <w:rPr>
          <w:rFonts w:ascii="Arial" w:hAnsi="Arial" w:cs="Arial"/>
          <w:sz w:val="22"/>
          <w:szCs w:val="22"/>
        </w:rPr>
        <w:t xml:space="preserve">e) Tota subvenció atorgada queda sotmesa a la condició de fer constar en la documentació i propaganda de les activitats que siguin subvencionades per la Paeria de Cervera, obligatòriament, l’escut de l’Ajuntament amb el títol </w:t>
      </w:r>
      <w:r w:rsidR="00573E21" w:rsidRPr="005A57F9">
        <w:rPr>
          <w:rFonts w:ascii="Arial" w:hAnsi="Arial" w:cs="Arial"/>
          <w:sz w:val="22"/>
          <w:szCs w:val="22"/>
        </w:rPr>
        <w:t>“Paeria de Cervera.”</w:t>
      </w:r>
    </w:p>
    <w:p w14:paraId="0EB0ECF8" w14:textId="77777777" w:rsidR="00573274" w:rsidRDefault="00573274" w:rsidP="004D7D65">
      <w:pPr>
        <w:pStyle w:val="Encabezado"/>
        <w:ind w:left="720" w:right="-3"/>
        <w:rPr>
          <w:rFonts w:ascii="Arial" w:hAnsi="Arial" w:cs="Arial"/>
          <w:sz w:val="22"/>
          <w:szCs w:val="22"/>
        </w:rPr>
      </w:pPr>
    </w:p>
    <w:p w14:paraId="347F8D5B" w14:textId="77777777" w:rsidR="00573274" w:rsidRDefault="00735BA7" w:rsidP="004D7D65">
      <w:pPr>
        <w:pStyle w:val="Encabezado"/>
        <w:ind w:left="720" w:right="-3"/>
        <w:rPr>
          <w:rFonts w:ascii="Arial" w:hAnsi="Arial" w:cs="Arial"/>
          <w:sz w:val="22"/>
          <w:szCs w:val="22"/>
        </w:rPr>
      </w:pPr>
      <w:r w:rsidRPr="005A57F9">
        <w:rPr>
          <w:rFonts w:ascii="Arial" w:hAnsi="Arial" w:cs="Arial"/>
          <w:sz w:val="22"/>
          <w:szCs w:val="22"/>
        </w:rPr>
        <w:t>f) No es concediran ajuts a aquells peticionaris que tinguin pendents de justificació altres ajuts concedits amb anterioritat, si prèviament no han sol·licitat una pròrroga per escrit.</w:t>
      </w:r>
    </w:p>
    <w:p w14:paraId="1C5EBCCB" w14:textId="77777777" w:rsidR="00735BA7" w:rsidRPr="005A57F9" w:rsidRDefault="00735BA7" w:rsidP="004D7D65">
      <w:pPr>
        <w:pStyle w:val="Encabezado"/>
        <w:ind w:left="720" w:right="-3"/>
        <w:rPr>
          <w:rFonts w:ascii="Arial" w:hAnsi="Arial" w:cs="Arial"/>
          <w:sz w:val="22"/>
          <w:szCs w:val="22"/>
        </w:rPr>
      </w:pPr>
      <w:r w:rsidRPr="005A57F9">
        <w:rPr>
          <w:rFonts w:ascii="Arial" w:hAnsi="Arial" w:cs="Arial"/>
          <w:sz w:val="22"/>
          <w:szCs w:val="22"/>
        </w:rPr>
        <w:lastRenderedPageBreak/>
        <w:t>g) L’incompliment de qualsevol requisit establert en aquestes bases o la falta de presentació justificativa en els terminis legals, portarà implícita la renúncia a l’ajut i es procedirà d’ofici a la seva revocació.</w:t>
      </w:r>
    </w:p>
    <w:p w14:paraId="797D7E53" w14:textId="77777777" w:rsidR="00573274" w:rsidRDefault="00573274" w:rsidP="004D7D65">
      <w:pPr>
        <w:pStyle w:val="Encabezado"/>
        <w:ind w:left="720" w:right="-3"/>
        <w:rPr>
          <w:rFonts w:ascii="Arial" w:hAnsi="Arial" w:cs="Arial"/>
          <w:sz w:val="22"/>
          <w:szCs w:val="22"/>
        </w:rPr>
      </w:pPr>
    </w:p>
    <w:p w14:paraId="5E643A66" w14:textId="77777777" w:rsidR="00735BA7" w:rsidRDefault="00735BA7" w:rsidP="004D7D65">
      <w:pPr>
        <w:pStyle w:val="Encabezado"/>
        <w:ind w:left="720" w:right="-3"/>
        <w:rPr>
          <w:rFonts w:ascii="Arial" w:hAnsi="Arial" w:cs="Arial"/>
          <w:sz w:val="22"/>
          <w:szCs w:val="22"/>
        </w:rPr>
      </w:pPr>
      <w:r w:rsidRPr="005A57F9">
        <w:rPr>
          <w:rFonts w:ascii="Arial" w:hAnsi="Arial" w:cs="Arial"/>
          <w:sz w:val="22"/>
          <w:szCs w:val="22"/>
        </w:rPr>
        <w:t>h) La mera presentació d’una sol·licitud de subvenció per a una activitat implica el coneixement i l’acceptació d’aquestes bases.</w:t>
      </w:r>
    </w:p>
    <w:p w14:paraId="46214BD2" w14:textId="77777777" w:rsidR="00C818D9" w:rsidRPr="00C13562" w:rsidRDefault="00C818D9" w:rsidP="004D7D65">
      <w:pPr>
        <w:pStyle w:val="Encabezado"/>
        <w:ind w:left="720" w:right="-3"/>
        <w:rPr>
          <w:rFonts w:ascii="Arial" w:hAnsi="Arial" w:cs="Arial"/>
          <w:color w:val="7030A0"/>
          <w:sz w:val="22"/>
          <w:szCs w:val="22"/>
        </w:rPr>
      </w:pPr>
    </w:p>
    <w:p w14:paraId="06669F4B" w14:textId="77777777" w:rsidR="00C818D9" w:rsidRPr="00B7468C" w:rsidRDefault="00C818D9" w:rsidP="004D7D65">
      <w:pPr>
        <w:pStyle w:val="Encabezado"/>
        <w:ind w:left="720" w:right="-3"/>
        <w:rPr>
          <w:rFonts w:ascii="Arial" w:hAnsi="Arial" w:cs="Arial"/>
          <w:sz w:val="22"/>
          <w:szCs w:val="22"/>
        </w:rPr>
      </w:pPr>
      <w:r w:rsidRPr="00B7468C">
        <w:rPr>
          <w:rFonts w:ascii="Arial" w:hAnsi="Arial" w:cs="Arial"/>
          <w:sz w:val="22"/>
          <w:szCs w:val="22"/>
        </w:rPr>
        <w:t xml:space="preserve">i) </w:t>
      </w:r>
      <w:bookmarkStart w:id="0" w:name="OLE_LINK2"/>
      <w:bookmarkStart w:id="1" w:name="OLE_LINK3"/>
      <w:bookmarkStart w:id="2" w:name="OLE_LINK4"/>
      <w:r w:rsidRPr="00B7468C">
        <w:rPr>
          <w:rFonts w:ascii="Arial" w:hAnsi="Arial" w:cs="Arial"/>
          <w:sz w:val="22"/>
          <w:szCs w:val="22"/>
        </w:rPr>
        <w:t>Complir les disposicions establertes en el capítol II de la Llei 19/2013, de 9 de desembre, de transparència, accés a la informació pública i bon govern</w:t>
      </w:r>
      <w:r w:rsidR="00096E76" w:rsidRPr="00B7468C">
        <w:rPr>
          <w:rFonts w:ascii="Arial" w:hAnsi="Arial" w:cs="Arial"/>
          <w:sz w:val="22"/>
          <w:szCs w:val="22"/>
        </w:rPr>
        <w:t xml:space="preserve"> (ESTATAL)</w:t>
      </w:r>
      <w:r w:rsidRPr="00B7468C">
        <w:rPr>
          <w:rFonts w:ascii="Arial" w:hAnsi="Arial" w:cs="Arial"/>
          <w:sz w:val="22"/>
          <w:szCs w:val="22"/>
        </w:rPr>
        <w:t>,</w:t>
      </w:r>
      <w:r w:rsidR="00096E76" w:rsidRPr="00B7468C">
        <w:rPr>
          <w:rFonts w:ascii="Arial" w:hAnsi="Arial" w:cs="Arial"/>
          <w:sz w:val="22"/>
          <w:szCs w:val="22"/>
        </w:rPr>
        <w:t xml:space="preserve"> </w:t>
      </w:r>
      <w:r w:rsidRPr="00B7468C">
        <w:rPr>
          <w:rFonts w:ascii="Arial" w:hAnsi="Arial" w:cs="Arial"/>
          <w:sz w:val="22"/>
          <w:szCs w:val="22"/>
        </w:rPr>
        <w:t xml:space="preserve"> sempre que la quantia de la subvenció sigui superior a 100.000 € anuals o quan al menys el 40% del total dels seus ingressos anuals tinguin caràcter d’ajuda o subvenció pública, sempre que </w:t>
      </w:r>
      <w:r w:rsidR="00BC53FE" w:rsidRPr="00B7468C">
        <w:rPr>
          <w:rFonts w:ascii="Arial" w:hAnsi="Arial" w:cs="Arial"/>
          <w:sz w:val="22"/>
          <w:szCs w:val="22"/>
        </w:rPr>
        <w:t xml:space="preserve">assoleixin </w:t>
      </w:r>
      <w:r w:rsidRPr="00B7468C">
        <w:rPr>
          <w:rFonts w:ascii="Arial" w:hAnsi="Arial" w:cs="Arial"/>
          <w:sz w:val="22"/>
          <w:szCs w:val="22"/>
        </w:rPr>
        <w:t xml:space="preserve">com a mínim la quantitat de 5.000,00 €. </w:t>
      </w:r>
      <w:bookmarkEnd w:id="0"/>
      <w:bookmarkEnd w:id="1"/>
      <w:bookmarkEnd w:id="2"/>
    </w:p>
    <w:p w14:paraId="29F9B838" w14:textId="77777777" w:rsidR="00573274" w:rsidRDefault="00573274" w:rsidP="004D7D65">
      <w:pPr>
        <w:pStyle w:val="Encabezado"/>
        <w:ind w:left="720" w:right="-3"/>
        <w:rPr>
          <w:rFonts w:ascii="Arial" w:hAnsi="Arial" w:cs="Arial"/>
          <w:sz w:val="22"/>
          <w:szCs w:val="22"/>
        </w:rPr>
      </w:pPr>
    </w:p>
    <w:p w14:paraId="6C1D0A1E" w14:textId="77777777" w:rsidR="00C818D9" w:rsidRPr="00B7468C" w:rsidRDefault="00C818D9" w:rsidP="004D7D65">
      <w:pPr>
        <w:pStyle w:val="Encabezado"/>
        <w:ind w:left="720" w:right="-3"/>
        <w:rPr>
          <w:rFonts w:ascii="Arial" w:hAnsi="Arial" w:cs="Arial"/>
          <w:sz w:val="22"/>
          <w:szCs w:val="22"/>
        </w:rPr>
      </w:pPr>
      <w:r w:rsidRPr="00B7468C">
        <w:rPr>
          <w:rFonts w:ascii="Arial" w:hAnsi="Arial" w:cs="Arial"/>
          <w:sz w:val="22"/>
          <w:szCs w:val="22"/>
        </w:rPr>
        <w:t xml:space="preserve">j) Complir les disposicions establertes en el capítol II de </w:t>
      </w:r>
      <w:bookmarkStart w:id="3" w:name="OLE_LINK5"/>
      <w:bookmarkStart w:id="4" w:name="OLE_LINK6"/>
      <w:bookmarkStart w:id="5" w:name="OLE_LINK7"/>
      <w:r w:rsidRPr="00B7468C">
        <w:rPr>
          <w:rFonts w:ascii="Arial" w:hAnsi="Arial" w:cs="Arial"/>
          <w:sz w:val="22"/>
          <w:szCs w:val="22"/>
        </w:rPr>
        <w:t>la Llei 19/201</w:t>
      </w:r>
      <w:r w:rsidR="00C33591" w:rsidRPr="00B7468C">
        <w:rPr>
          <w:rFonts w:ascii="Arial" w:hAnsi="Arial" w:cs="Arial"/>
          <w:sz w:val="22"/>
          <w:szCs w:val="22"/>
        </w:rPr>
        <w:t>4</w:t>
      </w:r>
      <w:r w:rsidRPr="00B7468C">
        <w:rPr>
          <w:rFonts w:ascii="Arial" w:hAnsi="Arial" w:cs="Arial"/>
          <w:sz w:val="22"/>
          <w:szCs w:val="22"/>
        </w:rPr>
        <w:t xml:space="preserve">, de </w:t>
      </w:r>
      <w:r w:rsidR="00C33591" w:rsidRPr="00B7468C">
        <w:rPr>
          <w:rFonts w:ascii="Arial" w:hAnsi="Arial" w:cs="Arial"/>
          <w:sz w:val="22"/>
          <w:szCs w:val="22"/>
        </w:rPr>
        <w:t>2</w:t>
      </w:r>
      <w:r w:rsidRPr="00B7468C">
        <w:rPr>
          <w:rFonts w:ascii="Arial" w:hAnsi="Arial" w:cs="Arial"/>
          <w:sz w:val="22"/>
          <w:szCs w:val="22"/>
        </w:rPr>
        <w:t>9 de desembre, de transparència, accés a la informació pública i bon govern</w:t>
      </w:r>
      <w:bookmarkEnd w:id="3"/>
      <w:bookmarkEnd w:id="4"/>
      <w:bookmarkEnd w:id="5"/>
      <w:r w:rsidR="00096E76" w:rsidRPr="00B7468C">
        <w:rPr>
          <w:rFonts w:ascii="Arial" w:hAnsi="Arial" w:cs="Arial"/>
          <w:sz w:val="22"/>
          <w:szCs w:val="22"/>
        </w:rPr>
        <w:t xml:space="preserve"> (AUTONOMICA)</w:t>
      </w:r>
      <w:r w:rsidRPr="00B7468C">
        <w:rPr>
          <w:rFonts w:ascii="Arial" w:hAnsi="Arial" w:cs="Arial"/>
          <w:sz w:val="22"/>
          <w:szCs w:val="22"/>
        </w:rPr>
        <w:t xml:space="preserve">, sempre que la quantia de la subvenció sigui superior a 100.000 € anuals o quan al menys el 40% del total dels seus ingressos anuals tinguin caràcter d’ajuda o subvenció pública, sempre que com </w:t>
      </w:r>
      <w:r w:rsidR="00BC53FE" w:rsidRPr="00B7468C">
        <w:rPr>
          <w:rFonts w:ascii="Arial" w:hAnsi="Arial" w:cs="Arial"/>
          <w:sz w:val="22"/>
          <w:szCs w:val="22"/>
        </w:rPr>
        <w:t xml:space="preserve">assoleixin com </w:t>
      </w:r>
      <w:r w:rsidRPr="00B7468C">
        <w:rPr>
          <w:rFonts w:ascii="Arial" w:hAnsi="Arial" w:cs="Arial"/>
          <w:sz w:val="22"/>
          <w:szCs w:val="22"/>
        </w:rPr>
        <w:t>a mínim la quantitat de 5.000,00 €</w:t>
      </w:r>
      <w:r w:rsidR="00C33591" w:rsidRPr="00B7468C">
        <w:rPr>
          <w:rFonts w:ascii="Arial" w:hAnsi="Arial" w:cs="Arial"/>
          <w:sz w:val="22"/>
          <w:szCs w:val="22"/>
        </w:rPr>
        <w:t xml:space="preserve">, en el moment que </w:t>
      </w:r>
      <w:r w:rsidR="00C13562" w:rsidRPr="00B7468C">
        <w:rPr>
          <w:rFonts w:ascii="Arial" w:hAnsi="Arial" w:cs="Arial"/>
          <w:sz w:val="22"/>
          <w:szCs w:val="22"/>
        </w:rPr>
        <w:t>entri en vigor aquesta llei</w:t>
      </w:r>
      <w:r w:rsidRPr="00B7468C">
        <w:rPr>
          <w:rFonts w:ascii="Arial" w:hAnsi="Arial" w:cs="Arial"/>
          <w:sz w:val="22"/>
          <w:szCs w:val="22"/>
        </w:rPr>
        <w:t>.</w:t>
      </w:r>
    </w:p>
    <w:p w14:paraId="311A0F92" w14:textId="77777777" w:rsidR="00573274" w:rsidRDefault="00573274" w:rsidP="004D7D65">
      <w:pPr>
        <w:pStyle w:val="Encabezado"/>
        <w:ind w:left="720" w:right="-3"/>
        <w:rPr>
          <w:rFonts w:ascii="Arial" w:hAnsi="Arial" w:cs="Arial"/>
          <w:sz w:val="22"/>
          <w:szCs w:val="22"/>
        </w:rPr>
      </w:pPr>
    </w:p>
    <w:p w14:paraId="4FD41274" w14:textId="77777777" w:rsidR="00C33591" w:rsidRPr="00B7468C" w:rsidRDefault="00C33591" w:rsidP="004D7D65">
      <w:pPr>
        <w:pStyle w:val="Encabezado"/>
        <w:ind w:left="720" w:right="-3"/>
        <w:rPr>
          <w:rFonts w:ascii="Arial" w:hAnsi="Arial" w:cs="Arial"/>
          <w:sz w:val="22"/>
          <w:szCs w:val="22"/>
        </w:rPr>
      </w:pPr>
      <w:r w:rsidRPr="00B7468C">
        <w:rPr>
          <w:rFonts w:ascii="Arial" w:hAnsi="Arial" w:cs="Arial"/>
          <w:sz w:val="22"/>
          <w:szCs w:val="22"/>
        </w:rPr>
        <w:t xml:space="preserve">k) </w:t>
      </w:r>
      <w:r w:rsidR="00C13562" w:rsidRPr="00B7468C">
        <w:rPr>
          <w:rFonts w:ascii="Arial" w:hAnsi="Arial" w:cs="Arial"/>
          <w:sz w:val="22"/>
          <w:szCs w:val="22"/>
        </w:rPr>
        <w:t>E</w:t>
      </w:r>
      <w:r w:rsidRPr="00B7468C">
        <w:rPr>
          <w:rFonts w:ascii="Arial" w:hAnsi="Arial" w:cs="Arial"/>
          <w:sz w:val="22"/>
          <w:szCs w:val="22"/>
        </w:rPr>
        <w:t>n el cas que la subvenció o ajut superi els 10.000,00 € els beneficiaris hauran de comunicar a la Paeria de Cervera, la informació relativa a les retribucions dels seus òrgans de direcció o administració, a l’efecte de fer-les públiques</w:t>
      </w:r>
      <w:r w:rsidR="00C13562" w:rsidRPr="00B7468C">
        <w:rPr>
          <w:rFonts w:ascii="Arial" w:hAnsi="Arial" w:cs="Arial"/>
          <w:sz w:val="22"/>
          <w:szCs w:val="22"/>
        </w:rPr>
        <w:t xml:space="preserve"> (En el moment d’entrada en vigor de l’art. 15 la Llei 19/2014, de 29 de desembre, de transparència, accés a la informació pública i bon govern)</w:t>
      </w:r>
      <w:r w:rsidRPr="00B7468C">
        <w:rPr>
          <w:rFonts w:ascii="Arial" w:hAnsi="Arial" w:cs="Arial"/>
          <w:sz w:val="22"/>
          <w:szCs w:val="22"/>
        </w:rPr>
        <w:t>.</w:t>
      </w:r>
    </w:p>
    <w:p w14:paraId="15D4D1BF" w14:textId="77777777" w:rsidR="00735BA7" w:rsidRDefault="00735BA7" w:rsidP="004D7D65">
      <w:pPr>
        <w:ind w:right="-3"/>
        <w:rPr>
          <w:rFonts w:ascii="Arial" w:hAnsi="Arial" w:cs="Arial"/>
        </w:rPr>
      </w:pPr>
      <w:r w:rsidRPr="005A57F9">
        <w:rPr>
          <w:rFonts w:ascii="Arial" w:hAnsi="Arial" w:cs="Arial"/>
        </w:rPr>
        <w:t> </w:t>
      </w:r>
    </w:p>
    <w:p w14:paraId="207F4B8E" w14:textId="77777777" w:rsidR="00573274" w:rsidRDefault="00573274" w:rsidP="00573274">
      <w:pPr>
        <w:ind w:right="-6"/>
        <w:rPr>
          <w:rFonts w:ascii="Arial" w:hAnsi="Arial" w:cs="Arial"/>
          <w:b/>
          <w:bCs/>
        </w:rPr>
      </w:pPr>
    </w:p>
    <w:p w14:paraId="4E823EC8" w14:textId="77777777" w:rsidR="00735BA7" w:rsidRPr="002B4B08" w:rsidRDefault="00735BA7" w:rsidP="00573274">
      <w:pPr>
        <w:ind w:right="-6"/>
        <w:jc w:val="center"/>
        <w:rPr>
          <w:rFonts w:ascii="Arial" w:hAnsi="Arial" w:cs="Arial"/>
          <w:b/>
          <w:bCs/>
          <w:color w:val="76923C"/>
        </w:rPr>
      </w:pPr>
      <w:r w:rsidRPr="002B4B08">
        <w:rPr>
          <w:rFonts w:ascii="Arial" w:hAnsi="Arial" w:cs="Arial"/>
          <w:b/>
          <w:bCs/>
          <w:color w:val="76923C"/>
        </w:rPr>
        <w:t>Capítol Tercer.</w:t>
      </w:r>
    </w:p>
    <w:p w14:paraId="75AF6155" w14:textId="77777777" w:rsidR="00735BA7" w:rsidRPr="002B4B08" w:rsidRDefault="00735BA7" w:rsidP="00573274">
      <w:pPr>
        <w:ind w:right="-6"/>
        <w:jc w:val="center"/>
        <w:rPr>
          <w:rFonts w:ascii="Arial" w:hAnsi="Arial" w:cs="Arial"/>
          <w:b/>
          <w:bCs/>
          <w:color w:val="76923C"/>
        </w:rPr>
      </w:pPr>
      <w:r w:rsidRPr="002B4B08">
        <w:rPr>
          <w:rFonts w:ascii="Arial" w:hAnsi="Arial" w:cs="Arial"/>
          <w:b/>
          <w:bCs/>
          <w:color w:val="76923C"/>
        </w:rPr>
        <w:t>ACTIVITATS OBJECTE DE SUBVENCIÓ.</w:t>
      </w:r>
    </w:p>
    <w:p w14:paraId="6436028C" w14:textId="77777777" w:rsidR="00573274" w:rsidRDefault="00573274" w:rsidP="004D7D65">
      <w:pPr>
        <w:ind w:right="-3"/>
        <w:rPr>
          <w:rFonts w:ascii="Arial" w:hAnsi="Arial" w:cs="Arial"/>
          <w:b/>
          <w:bCs/>
          <w:sz w:val="22"/>
          <w:szCs w:val="22"/>
        </w:rPr>
      </w:pPr>
    </w:p>
    <w:p w14:paraId="070C9AB1" w14:textId="77777777" w:rsidR="00735BA7" w:rsidRDefault="00735BA7" w:rsidP="004D7D65">
      <w:pPr>
        <w:ind w:right="-3"/>
        <w:rPr>
          <w:rFonts w:ascii="Arial" w:hAnsi="Arial" w:cs="Arial"/>
          <w:b/>
          <w:bCs/>
          <w:sz w:val="22"/>
          <w:szCs w:val="22"/>
        </w:rPr>
      </w:pPr>
      <w:r w:rsidRPr="005A57F9">
        <w:rPr>
          <w:rFonts w:ascii="Arial" w:hAnsi="Arial" w:cs="Arial"/>
          <w:b/>
          <w:bCs/>
          <w:sz w:val="22"/>
          <w:szCs w:val="22"/>
        </w:rPr>
        <w:t>Article 7è  Despeses subvencionables</w:t>
      </w:r>
      <w:r w:rsidR="0094067E" w:rsidRPr="005A57F9">
        <w:rPr>
          <w:rFonts w:ascii="Arial" w:hAnsi="Arial" w:cs="Arial"/>
          <w:b/>
          <w:bCs/>
          <w:sz w:val="22"/>
          <w:szCs w:val="22"/>
        </w:rPr>
        <w:t xml:space="preserve"> </w:t>
      </w:r>
    </w:p>
    <w:p w14:paraId="09972603" w14:textId="77777777" w:rsidR="00675B4E" w:rsidRPr="005A57F9" w:rsidRDefault="00675B4E" w:rsidP="004D7D65">
      <w:pPr>
        <w:ind w:right="-3"/>
        <w:rPr>
          <w:rFonts w:ascii="Arial" w:hAnsi="Arial" w:cs="Arial"/>
          <w:b/>
          <w:bCs/>
          <w:sz w:val="22"/>
          <w:szCs w:val="22"/>
        </w:rPr>
      </w:pPr>
    </w:p>
    <w:p w14:paraId="0699ECED" w14:textId="77777777" w:rsidR="00197394" w:rsidRPr="005A57F9" w:rsidRDefault="00735BA7" w:rsidP="004D7D65">
      <w:pPr>
        <w:ind w:right="-3"/>
        <w:rPr>
          <w:rFonts w:ascii="Arial" w:hAnsi="Arial" w:cs="Arial"/>
          <w:sz w:val="22"/>
          <w:szCs w:val="22"/>
        </w:rPr>
      </w:pPr>
      <w:r w:rsidRPr="005A57F9">
        <w:rPr>
          <w:rFonts w:ascii="Arial" w:hAnsi="Arial" w:cs="Arial"/>
          <w:sz w:val="22"/>
          <w:szCs w:val="22"/>
        </w:rPr>
        <w:t xml:space="preserve">Són subvencionables les activitats programades </w:t>
      </w:r>
      <w:r w:rsidR="001B6A86">
        <w:rPr>
          <w:rFonts w:ascii="Arial" w:hAnsi="Arial" w:cs="Arial"/>
          <w:sz w:val="22"/>
          <w:szCs w:val="22"/>
        </w:rPr>
        <w:t xml:space="preserve">per les entitats, </w:t>
      </w:r>
      <w:r w:rsidRPr="005A57F9">
        <w:rPr>
          <w:rFonts w:ascii="Arial" w:hAnsi="Arial" w:cs="Arial"/>
          <w:sz w:val="22"/>
          <w:szCs w:val="22"/>
        </w:rPr>
        <w:t>que es realitzin durant l’any</w:t>
      </w:r>
      <w:r w:rsidR="0007237A" w:rsidRPr="005A57F9">
        <w:rPr>
          <w:rFonts w:ascii="Arial" w:hAnsi="Arial" w:cs="Arial"/>
          <w:sz w:val="22"/>
          <w:szCs w:val="22"/>
        </w:rPr>
        <w:t>, curs</w:t>
      </w:r>
      <w:r w:rsidRPr="005A57F9">
        <w:rPr>
          <w:rFonts w:ascii="Arial" w:hAnsi="Arial" w:cs="Arial"/>
          <w:sz w:val="22"/>
          <w:szCs w:val="22"/>
        </w:rPr>
        <w:t xml:space="preserve">  o temporada en què se sol·liciten, obertes </w:t>
      </w:r>
      <w:r w:rsidR="001B6A86">
        <w:rPr>
          <w:rFonts w:ascii="Arial" w:hAnsi="Arial" w:cs="Arial"/>
          <w:sz w:val="22"/>
          <w:szCs w:val="22"/>
        </w:rPr>
        <w:t>i</w:t>
      </w:r>
      <w:r w:rsidRPr="005A57F9">
        <w:rPr>
          <w:rFonts w:ascii="Arial" w:hAnsi="Arial" w:cs="Arial"/>
          <w:sz w:val="22"/>
          <w:szCs w:val="22"/>
        </w:rPr>
        <w:t xml:space="preserve"> que responguin a qualsevol activitat </w:t>
      </w:r>
      <w:r w:rsidR="001B66A1" w:rsidRPr="005A57F9">
        <w:rPr>
          <w:rFonts w:ascii="Arial" w:hAnsi="Arial" w:cs="Arial"/>
          <w:sz w:val="22"/>
          <w:szCs w:val="22"/>
        </w:rPr>
        <w:t>que es realitzi en l’àmbit esportiu</w:t>
      </w:r>
      <w:r w:rsidR="00D22C32">
        <w:rPr>
          <w:rFonts w:ascii="Arial" w:hAnsi="Arial" w:cs="Arial"/>
          <w:sz w:val="22"/>
          <w:szCs w:val="22"/>
        </w:rPr>
        <w:t xml:space="preserve"> i juvenil </w:t>
      </w:r>
      <w:r w:rsidR="00197394" w:rsidRPr="005A57F9">
        <w:rPr>
          <w:rFonts w:ascii="Arial" w:hAnsi="Arial" w:cs="Arial"/>
          <w:sz w:val="22"/>
          <w:szCs w:val="22"/>
        </w:rPr>
        <w:t>del municipi</w:t>
      </w:r>
      <w:r w:rsidR="001B6A86">
        <w:rPr>
          <w:rFonts w:ascii="Arial" w:hAnsi="Arial" w:cs="Arial"/>
          <w:sz w:val="22"/>
          <w:szCs w:val="22"/>
        </w:rPr>
        <w:t xml:space="preserve">, així com </w:t>
      </w:r>
      <w:r w:rsidR="00197394" w:rsidRPr="005A57F9">
        <w:rPr>
          <w:rFonts w:ascii="Arial" w:hAnsi="Arial" w:cs="Arial"/>
          <w:sz w:val="22"/>
          <w:szCs w:val="22"/>
        </w:rPr>
        <w:t>aquelles activitats que promoguin</w:t>
      </w:r>
      <w:r w:rsidR="001B6A86">
        <w:rPr>
          <w:rFonts w:ascii="Arial" w:hAnsi="Arial" w:cs="Arial"/>
          <w:sz w:val="22"/>
          <w:szCs w:val="22"/>
        </w:rPr>
        <w:t xml:space="preserve"> i promocionin</w:t>
      </w:r>
      <w:r w:rsidR="00197394" w:rsidRPr="005A57F9">
        <w:rPr>
          <w:rFonts w:ascii="Arial" w:hAnsi="Arial" w:cs="Arial"/>
          <w:sz w:val="22"/>
          <w:szCs w:val="22"/>
        </w:rPr>
        <w:t xml:space="preserve"> la ciutat i siguin representatives de l’activitat de Cervera, dels seus pobles agregats, o del propi municipi.</w:t>
      </w:r>
    </w:p>
    <w:p w14:paraId="5A22FD8A" w14:textId="77777777" w:rsidR="00735BA7" w:rsidRPr="005A57F9" w:rsidRDefault="00735BA7" w:rsidP="004D7D65">
      <w:pPr>
        <w:ind w:right="-3"/>
        <w:rPr>
          <w:rFonts w:ascii="Arial" w:hAnsi="Arial" w:cs="Arial"/>
          <w:sz w:val="22"/>
          <w:szCs w:val="22"/>
        </w:rPr>
      </w:pPr>
      <w:r w:rsidRPr="005A57F9">
        <w:rPr>
          <w:rFonts w:ascii="Arial" w:hAnsi="Arial" w:cs="Arial"/>
          <w:sz w:val="22"/>
          <w:szCs w:val="22"/>
        </w:rPr>
        <w:t>En el supòsit d’adequació, construcció, rehabilitació i millora de béns inventariables, els beneficiaris han de destinar el bé a la finalitat concreta per la qual es va concedir la subvenció per un període no inferior a 5 anys en el cas dels béns inscrits en un registre públic, i de 2 anys en la resta de béns.</w:t>
      </w:r>
    </w:p>
    <w:p w14:paraId="0B656EE1" w14:textId="77777777" w:rsidR="007A6A8D" w:rsidRPr="005A57F9" w:rsidRDefault="007A6A8D" w:rsidP="004D7D65">
      <w:pPr>
        <w:ind w:right="-3"/>
        <w:rPr>
          <w:rFonts w:ascii="Arial" w:hAnsi="Arial" w:cs="Arial"/>
          <w:sz w:val="22"/>
          <w:szCs w:val="22"/>
        </w:rPr>
      </w:pPr>
      <w:r w:rsidRPr="005A57F9">
        <w:rPr>
          <w:rFonts w:ascii="Arial" w:hAnsi="Arial" w:cs="Arial"/>
          <w:sz w:val="22"/>
          <w:szCs w:val="22"/>
        </w:rPr>
        <w:t>Les actuacions subvencionables hauran de tenir lloc durant l’e</w:t>
      </w:r>
      <w:r w:rsidR="00E43D89" w:rsidRPr="005A57F9">
        <w:rPr>
          <w:rFonts w:ascii="Arial" w:hAnsi="Arial" w:cs="Arial"/>
          <w:sz w:val="22"/>
          <w:szCs w:val="22"/>
        </w:rPr>
        <w:t xml:space="preserve">xercici </w:t>
      </w:r>
      <w:r w:rsidR="00B7468C">
        <w:rPr>
          <w:rFonts w:ascii="Arial" w:hAnsi="Arial" w:cs="Arial"/>
          <w:sz w:val="22"/>
          <w:szCs w:val="22"/>
        </w:rPr>
        <w:t>20</w:t>
      </w:r>
      <w:r w:rsidR="00B10A60">
        <w:rPr>
          <w:rFonts w:ascii="Arial" w:hAnsi="Arial" w:cs="Arial"/>
          <w:sz w:val="22"/>
          <w:szCs w:val="22"/>
        </w:rPr>
        <w:t>2</w:t>
      </w:r>
      <w:r w:rsidR="00ED6BCB">
        <w:rPr>
          <w:rFonts w:ascii="Arial" w:hAnsi="Arial" w:cs="Arial"/>
          <w:sz w:val="22"/>
          <w:szCs w:val="22"/>
        </w:rPr>
        <w:t>3</w:t>
      </w:r>
      <w:r w:rsidR="00E43D89" w:rsidRPr="005A57F9">
        <w:rPr>
          <w:rFonts w:ascii="Arial" w:hAnsi="Arial" w:cs="Arial"/>
          <w:sz w:val="22"/>
          <w:szCs w:val="22"/>
        </w:rPr>
        <w:t xml:space="preserve"> (de l’1 de gener de </w:t>
      </w:r>
      <w:r w:rsidR="00B7468C">
        <w:rPr>
          <w:rFonts w:ascii="Arial" w:hAnsi="Arial" w:cs="Arial"/>
          <w:sz w:val="22"/>
          <w:szCs w:val="22"/>
        </w:rPr>
        <w:t>20</w:t>
      </w:r>
      <w:r w:rsidR="001B6A86">
        <w:rPr>
          <w:rFonts w:ascii="Arial" w:hAnsi="Arial" w:cs="Arial"/>
          <w:sz w:val="22"/>
          <w:szCs w:val="22"/>
        </w:rPr>
        <w:t>2</w:t>
      </w:r>
      <w:r w:rsidR="00ED6BCB">
        <w:rPr>
          <w:rFonts w:ascii="Arial" w:hAnsi="Arial" w:cs="Arial"/>
          <w:sz w:val="22"/>
          <w:szCs w:val="22"/>
        </w:rPr>
        <w:t>3</w:t>
      </w:r>
      <w:r w:rsidR="00E43D89" w:rsidRPr="005A57F9">
        <w:rPr>
          <w:rFonts w:ascii="Arial" w:hAnsi="Arial" w:cs="Arial"/>
          <w:sz w:val="22"/>
          <w:szCs w:val="22"/>
        </w:rPr>
        <w:t xml:space="preserve"> a 31 de desembre de </w:t>
      </w:r>
      <w:r w:rsidR="00B7468C">
        <w:rPr>
          <w:rFonts w:ascii="Arial" w:hAnsi="Arial" w:cs="Arial"/>
          <w:sz w:val="22"/>
          <w:szCs w:val="22"/>
        </w:rPr>
        <w:t>20</w:t>
      </w:r>
      <w:r w:rsidR="00B10A60">
        <w:rPr>
          <w:rFonts w:ascii="Arial" w:hAnsi="Arial" w:cs="Arial"/>
          <w:sz w:val="22"/>
          <w:szCs w:val="22"/>
        </w:rPr>
        <w:t>2</w:t>
      </w:r>
      <w:r w:rsidR="00ED6BCB">
        <w:rPr>
          <w:rFonts w:ascii="Arial" w:hAnsi="Arial" w:cs="Arial"/>
          <w:sz w:val="22"/>
          <w:szCs w:val="22"/>
        </w:rPr>
        <w:t>3</w:t>
      </w:r>
      <w:r w:rsidR="00E43D89" w:rsidRPr="005A57F9">
        <w:rPr>
          <w:rFonts w:ascii="Arial" w:hAnsi="Arial" w:cs="Arial"/>
          <w:sz w:val="22"/>
          <w:szCs w:val="22"/>
        </w:rPr>
        <w:t>).</w:t>
      </w:r>
    </w:p>
    <w:p w14:paraId="4D5B55C0" w14:textId="794D414B" w:rsidR="0094067E" w:rsidRPr="00B7468C" w:rsidRDefault="0094067E" w:rsidP="004D7D65">
      <w:pPr>
        <w:ind w:right="-3"/>
        <w:rPr>
          <w:rFonts w:ascii="Arial" w:hAnsi="Arial" w:cs="Arial"/>
          <w:sz w:val="22"/>
          <w:szCs w:val="22"/>
        </w:rPr>
      </w:pPr>
      <w:r w:rsidRPr="005A57F9">
        <w:rPr>
          <w:rFonts w:ascii="Arial" w:hAnsi="Arial" w:cs="Arial"/>
          <w:sz w:val="22"/>
          <w:szCs w:val="22"/>
        </w:rPr>
        <w:t>Excepcionalment, podran ser subvencionables aquelles actuacions que tinguin lloc durant el durant la temporada esportiva 20</w:t>
      </w:r>
      <w:r w:rsidR="001B6A86">
        <w:rPr>
          <w:rFonts w:ascii="Arial" w:hAnsi="Arial" w:cs="Arial"/>
          <w:sz w:val="22"/>
          <w:szCs w:val="22"/>
        </w:rPr>
        <w:t>2</w:t>
      </w:r>
      <w:r w:rsidR="00ED6BCB">
        <w:rPr>
          <w:rFonts w:ascii="Arial" w:hAnsi="Arial" w:cs="Arial"/>
          <w:sz w:val="22"/>
          <w:szCs w:val="22"/>
        </w:rPr>
        <w:t>2</w:t>
      </w:r>
      <w:r w:rsidRPr="005A57F9">
        <w:rPr>
          <w:rFonts w:ascii="Arial" w:hAnsi="Arial" w:cs="Arial"/>
          <w:sz w:val="22"/>
          <w:szCs w:val="22"/>
        </w:rPr>
        <w:t xml:space="preserve"> </w:t>
      </w:r>
      <w:r w:rsidR="009B5A75">
        <w:rPr>
          <w:rFonts w:ascii="Arial" w:hAnsi="Arial" w:cs="Arial"/>
          <w:sz w:val="22"/>
          <w:szCs w:val="22"/>
        </w:rPr>
        <w:t>-</w:t>
      </w:r>
      <w:r w:rsidRPr="005A57F9">
        <w:rPr>
          <w:rFonts w:ascii="Arial" w:hAnsi="Arial" w:cs="Arial"/>
          <w:sz w:val="22"/>
          <w:szCs w:val="22"/>
        </w:rPr>
        <w:t xml:space="preserve"> </w:t>
      </w:r>
      <w:r w:rsidR="00B7468C">
        <w:rPr>
          <w:rFonts w:ascii="Arial" w:hAnsi="Arial" w:cs="Arial"/>
          <w:sz w:val="22"/>
          <w:szCs w:val="22"/>
        </w:rPr>
        <w:t>20</w:t>
      </w:r>
      <w:r w:rsidR="004D1DCF">
        <w:rPr>
          <w:rFonts w:ascii="Arial" w:hAnsi="Arial" w:cs="Arial"/>
          <w:sz w:val="22"/>
          <w:szCs w:val="22"/>
        </w:rPr>
        <w:t>2</w:t>
      </w:r>
      <w:r w:rsidR="00ED6BCB">
        <w:rPr>
          <w:rFonts w:ascii="Arial" w:hAnsi="Arial" w:cs="Arial"/>
          <w:sz w:val="22"/>
          <w:szCs w:val="22"/>
        </w:rPr>
        <w:t>3</w:t>
      </w:r>
      <w:r w:rsidR="00675B4E">
        <w:rPr>
          <w:rFonts w:ascii="Arial" w:hAnsi="Arial" w:cs="Arial"/>
          <w:sz w:val="22"/>
          <w:szCs w:val="22"/>
        </w:rPr>
        <w:t xml:space="preserve"> o 20</w:t>
      </w:r>
      <w:r w:rsidR="00B10A60">
        <w:rPr>
          <w:rFonts w:ascii="Arial" w:hAnsi="Arial" w:cs="Arial"/>
          <w:sz w:val="22"/>
          <w:szCs w:val="22"/>
        </w:rPr>
        <w:t>2</w:t>
      </w:r>
      <w:r w:rsidR="00ED6BCB">
        <w:rPr>
          <w:rFonts w:ascii="Arial" w:hAnsi="Arial" w:cs="Arial"/>
          <w:sz w:val="22"/>
          <w:szCs w:val="22"/>
        </w:rPr>
        <w:t>3</w:t>
      </w:r>
      <w:r w:rsidR="009B5A75">
        <w:rPr>
          <w:rFonts w:ascii="Arial" w:hAnsi="Arial" w:cs="Arial"/>
          <w:sz w:val="22"/>
          <w:szCs w:val="22"/>
        </w:rPr>
        <w:t xml:space="preserve"> -</w:t>
      </w:r>
      <w:r w:rsidR="00675B4E">
        <w:rPr>
          <w:rFonts w:ascii="Arial" w:hAnsi="Arial" w:cs="Arial"/>
          <w:sz w:val="22"/>
          <w:szCs w:val="22"/>
        </w:rPr>
        <w:t>202</w:t>
      </w:r>
      <w:r w:rsidR="00ED6BCB">
        <w:rPr>
          <w:rFonts w:ascii="Arial" w:hAnsi="Arial" w:cs="Arial"/>
          <w:sz w:val="22"/>
          <w:szCs w:val="22"/>
        </w:rPr>
        <w:t>4</w:t>
      </w:r>
      <w:r w:rsidR="00B10A60">
        <w:rPr>
          <w:rFonts w:ascii="Arial" w:hAnsi="Arial" w:cs="Arial"/>
          <w:sz w:val="22"/>
          <w:szCs w:val="22"/>
        </w:rPr>
        <w:t xml:space="preserve">, </w:t>
      </w:r>
      <w:r w:rsidR="00675B4E" w:rsidRPr="00B10A60">
        <w:rPr>
          <w:rFonts w:ascii="Arial" w:hAnsi="Arial" w:cs="Arial"/>
          <w:sz w:val="22"/>
          <w:szCs w:val="22"/>
        </w:rPr>
        <w:t xml:space="preserve">sempre que la despesa sigui facturada </w:t>
      </w:r>
      <w:r w:rsidR="00487E25" w:rsidRPr="00B10A60">
        <w:rPr>
          <w:rFonts w:ascii="Arial" w:hAnsi="Arial" w:cs="Arial"/>
          <w:sz w:val="22"/>
          <w:szCs w:val="22"/>
        </w:rPr>
        <w:t>dins</w:t>
      </w:r>
      <w:r w:rsidR="00675B4E" w:rsidRPr="00B10A60">
        <w:rPr>
          <w:rFonts w:ascii="Arial" w:hAnsi="Arial" w:cs="Arial"/>
          <w:sz w:val="22"/>
          <w:szCs w:val="22"/>
        </w:rPr>
        <w:t xml:space="preserve"> l’anualitat de la convocatòria dels ajuts</w:t>
      </w:r>
      <w:r w:rsidRPr="00B10A60">
        <w:rPr>
          <w:rFonts w:ascii="Arial" w:hAnsi="Arial" w:cs="Arial"/>
          <w:sz w:val="22"/>
          <w:szCs w:val="22"/>
        </w:rPr>
        <w:t>.</w:t>
      </w:r>
    </w:p>
    <w:p w14:paraId="43F58070" w14:textId="77777777" w:rsidR="004F42A2" w:rsidRPr="005A57F9" w:rsidRDefault="00D06E35" w:rsidP="004D7D65">
      <w:pPr>
        <w:ind w:right="-3"/>
        <w:rPr>
          <w:rFonts w:ascii="Arial" w:hAnsi="Arial" w:cs="Arial"/>
          <w:sz w:val="22"/>
          <w:szCs w:val="22"/>
        </w:rPr>
      </w:pPr>
      <w:r w:rsidRPr="005A57F9">
        <w:rPr>
          <w:rFonts w:ascii="Arial" w:hAnsi="Arial" w:cs="Arial"/>
          <w:sz w:val="22"/>
          <w:szCs w:val="22"/>
        </w:rPr>
        <w:t>Les despeses de desplaçaments només seran subvencionables sempre que existeixi una relació entre la data del desplaçament i l’activitat esportiva en qüestió (caldrà aportar calendari esportiu) i també es tindrà en consideració el nombre de desplaçats en relació amb els desplaçame</w:t>
      </w:r>
      <w:r w:rsidR="00096E76">
        <w:rPr>
          <w:rFonts w:ascii="Arial" w:hAnsi="Arial" w:cs="Arial"/>
          <w:sz w:val="22"/>
          <w:szCs w:val="22"/>
        </w:rPr>
        <w:t xml:space="preserve">nts presentat, </w:t>
      </w:r>
      <w:r w:rsidR="00096E76" w:rsidRPr="00B7468C">
        <w:rPr>
          <w:rFonts w:ascii="Arial" w:hAnsi="Arial" w:cs="Arial"/>
          <w:sz w:val="22"/>
          <w:szCs w:val="22"/>
        </w:rPr>
        <w:t xml:space="preserve">amb la màxima ocupació dels vehicles. </w:t>
      </w:r>
      <w:r w:rsidRPr="00B7468C">
        <w:rPr>
          <w:rFonts w:ascii="Arial" w:hAnsi="Arial" w:cs="Arial"/>
          <w:sz w:val="22"/>
          <w:szCs w:val="22"/>
        </w:rPr>
        <w:t xml:space="preserve"> </w:t>
      </w:r>
      <w:r w:rsidR="00096E76" w:rsidRPr="00B7468C">
        <w:rPr>
          <w:rFonts w:ascii="Arial" w:hAnsi="Arial" w:cs="Arial"/>
          <w:sz w:val="22"/>
          <w:szCs w:val="22"/>
        </w:rPr>
        <w:t xml:space="preserve">L’import del </w:t>
      </w:r>
      <w:r w:rsidR="00096E76" w:rsidRPr="00B7468C">
        <w:rPr>
          <w:rFonts w:ascii="Arial" w:hAnsi="Arial" w:cs="Arial"/>
          <w:sz w:val="22"/>
          <w:szCs w:val="22"/>
        </w:rPr>
        <w:lastRenderedPageBreak/>
        <w:t xml:space="preserve">quilometratge serà el fixat com a exempt de IRPF. Si es justifica la retenció, es podrà tenir en compte imports superior, sense </w:t>
      </w:r>
      <w:r w:rsidRPr="00B7468C">
        <w:rPr>
          <w:rFonts w:ascii="Arial" w:hAnsi="Arial" w:cs="Arial"/>
          <w:sz w:val="22"/>
          <w:szCs w:val="22"/>
        </w:rPr>
        <w:t>ser superior</w:t>
      </w:r>
      <w:r w:rsidRPr="005A57F9">
        <w:rPr>
          <w:rFonts w:ascii="Arial" w:hAnsi="Arial" w:cs="Arial"/>
          <w:sz w:val="22"/>
          <w:szCs w:val="22"/>
        </w:rPr>
        <w:t xml:space="preserve"> al previst a les bases d’execució del pressupost</w:t>
      </w:r>
      <w:r w:rsidR="00ED6BCB">
        <w:rPr>
          <w:rFonts w:ascii="Arial" w:hAnsi="Arial" w:cs="Arial"/>
          <w:sz w:val="22"/>
          <w:szCs w:val="22"/>
        </w:rPr>
        <w:t>.</w:t>
      </w:r>
    </w:p>
    <w:p w14:paraId="3C4D32C9" w14:textId="77777777" w:rsidR="00141180" w:rsidRPr="005A57F9" w:rsidRDefault="00141180" w:rsidP="004D7D65">
      <w:pPr>
        <w:ind w:right="-3"/>
        <w:rPr>
          <w:rFonts w:ascii="Arial" w:hAnsi="Arial" w:cs="Arial"/>
          <w:sz w:val="22"/>
          <w:szCs w:val="22"/>
        </w:rPr>
      </w:pPr>
      <w:r w:rsidRPr="005A57F9">
        <w:rPr>
          <w:rFonts w:ascii="Arial" w:hAnsi="Arial" w:cs="Arial"/>
          <w:sz w:val="22"/>
          <w:szCs w:val="22"/>
        </w:rPr>
        <w:t xml:space="preserve">En cap cas se subvencionaran actuacions </w:t>
      </w:r>
      <w:r w:rsidRPr="00C53F62">
        <w:rPr>
          <w:rFonts w:ascii="Arial" w:hAnsi="Arial" w:cs="Arial"/>
          <w:sz w:val="22"/>
          <w:szCs w:val="22"/>
        </w:rPr>
        <w:t xml:space="preserve">que </w:t>
      </w:r>
      <w:r w:rsidR="00C53F62" w:rsidRPr="00C53F62">
        <w:rPr>
          <w:rFonts w:ascii="Arial" w:hAnsi="Arial" w:cs="Arial"/>
          <w:sz w:val="22"/>
          <w:szCs w:val="22"/>
        </w:rPr>
        <w:t>hagin</w:t>
      </w:r>
      <w:r w:rsidRPr="005A57F9">
        <w:rPr>
          <w:rFonts w:ascii="Arial" w:hAnsi="Arial" w:cs="Arial"/>
          <w:sz w:val="22"/>
          <w:szCs w:val="22"/>
        </w:rPr>
        <w:t xml:space="preserve"> estat incloses en un període justificatiu anterior.</w:t>
      </w:r>
    </w:p>
    <w:p w14:paraId="78A22AA6" w14:textId="77777777" w:rsidR="004D7D65" w:rsidRDefault="004D7D65" w:rsidP="004D7D65">
      <w:pPr>
        <w:ind w:right="-3"/>
        <w:rPr>
          <w:rFonts w:ascii="Arial" w:hAnsi="Arial" w:cs="Arial"/>
          <w:b/>
          <w:bCs/>
          <w:sz w:val="22"/>
          <w:szCs w:val="22"/>
        </w:rPr>
      </w:pPr>
    </w:p>
    <w:p w14:paraId="004B1626" w14:textId="77777777" w:rsidR="00735BA7" w:rsidRDefault="00735BA7" w:rsidP="004D7D65">
      <w:pPr>
        <w:ind w:right="-3"/>
        <w:rPr>
          <w:rFonts w:ascii="Arial" w:hAnsi="Arial" w:cs="Arial"/>
          <w:b/>
          <w:bCs/>
          <w:sz w:val="22"/>
          <w:szCs w:val="22"/>
        </w:rPr>
      </w:pPr>
      <w:r w:rsidRPr="005A57F9">
        <w:rPr>
          <w:rFonts w:ascii="Arial" w:hAnsi="Arial" w:cs="Arial"/>
          <w:b/>
          <w:bCs/>
          <w:sz w:val="22"/>
          <w:szCs w:val="22"/>
        </w:rPr>
        <w:t>Article 8è  Supòsit exclosos</w:t>
      </w:r>
    </w:p>
    <w:p w14:paraId="5B9D5C63" w14:textId="77777777" w:rsidR="004D1DCF" w:rsidRPr="005A57F9" w:rsidRDefault="004D1DCF" w:rsidP="004D7D65">
      <w:pPr>
        <w:ind w:right="-3"/>
        <w:rPr>
          <w:rFonts w:ascii="Arial" w:hAnsi="Arial" w:cs="Arial"/>
          <w:b/>
          <w:bCs/>
          <w:sz w:val="22"/>
          <w:szCs w:val="22"/>
        </w:rPr>
      </w:pPr>
    </w:p>
    <w:p w14:paraId="3EEE1EBA" w14:textId="77777777" w:rsidR="00735BA7" w:rsidRPr="005A57F9" w:rsidRDefault="00735BA7" w:rsidP="004D7D65">
      <w:pPr>
        <w:ind w:right="-3"/>
        <w:rPr>
          <w:rFonts w:ascii="Arial" w:hAnsi="Arial" w:cs="Arial"/>
          <w:b/>
          <w:bCs/>
          <w:sz w:val="22"/>
          <w:szCs w:val="22"/>
        </w:rPr>
      </w:pPr>
      <w:r w:rsidRPr="005A57F9">
        <w:rPr>
          <w:rFonts w:ascii="Arial" w:hAnsi="Arial" w:cs="Arial"/>
          <w:sz w:val="22"/>
          <w:szCs w:val="22"/>
        </w:rPr>
        <w:t xml:space="preserve">No seran subvencionables en cap cas les despeses originades per festes, dinars, sopars, aplecs, gales, homenatges, presentacions, cloendes o similars, </w:t>
      </w:r>
      <w:r w:rsidRPr="005A57F9">
        <w:rPr>
          <w:rFonts w:ascii="Arial" w:hAnsi="Arial" w:cs="Arial"/>
          <w:b/>
          <w:bCs/>
          <w:sz w:val="22"/>
          <w:szCs w:val="22"/>
        </w:rPr>
        <w:t>referents a aliments i begudes i despeses relacionades amb aquests esdeveniments (lloguer de taules, cadires, vaixelles, carpes ...).</w:t>
      </w:r>
    </w:p>
    <w:p w14:paraId="501DA8DA" w14:textId="77777777" w:rsidR="004D7D65" w:rsidRDefault="004D7D65" w:rsidP="004D7D65">
      <w:pPr>
        <w:ind w:right="-3"/>
        <w:rPr>
          <w:rFonts w:ascii="Arial" w:hAnsi="Arial" w:cs="Arial"/>
          <w:sz w:val="22"/>
          <w:szCs w:val="22"/>
        </w:rPr>
      </w:pPr>
    </w:p>
    <w:p w14:paraId="1CE38086" w14:textId="77777777" w:rsidR="00735BA7" w:rsidRPr="005A57F9" w:rsidRDefault="00735BA7" w:rsidP="004D7D65">
      <w:pPr>
        <w:ind w:right="-3"/>
        <w:rPr>
          <w:rFonts w:ascii="Arial" w:hAnsi="Arial" w:cs="Arial"/>
          <w:sz w:val="22"/>
          <w:szCs w:val="22"/>
        </w:rPr>
      </w:pPr>
      <w:r w:rsidRPr="005A57F9">
        <w:rPr>
          <w:rFonts w:ascii="Arial" w:hAnsi="Arial" w:cs="Arial"/>
          <w:sz w:val="22"/>
          <w:szCs w:val="22"/>
        </w:rPr>
        <w:t>En les subvencions extraordinàries no seran subvencionables, en cap cas:</w:t>
      </w:r>
    </w:p>
    <w:p w14:paraId="5EC6598A" w14:textId="77777777" w:rsidR="00735BA7" w:rsidRPr="005A57F9" w:rsidRDefault="00573E21" w:rsidP="004D7D65">
      <w:pPr>
        <w:pStyle w:val="Encabezado"/>
        <w:ind w:left="720" w:right="-3"/>
        <w:rPr>
          <w:rFonts w:ascii="Arial" w:hAnsi="Arial" w:cs="Arial"/>
          <w:sz w:val="22"/>
          <w:szCs w:val="22"/>
        </w:rPr>
      </w:pPr>
      <w:r w:rsidRPr="005A57F9">
        <w:rPr>
          <w:rFonts w:ascii="Arial" w:hAnsi="Arial" w:cs="Arial"/>
          <w:sz w:val="22"/>
          <w:szCs w:val="22"/>
        </w:rPr>
        <w:t xml:space="preserve">a) </w:t>
      </w:r>
      <w:r w:rsidR="00735BA7" w:rsidRPr="005A57F9">
        <w:rPr>
          <w:rFonts w:ascii="Arial" w:hAnsi="Arial" w:cs="Arial"/>
          <w:sz w:val="22"/>
          <w:szCs w:val="22"/>
        </w:rPr>
        <w:t xml:space="preserve">L’adequació de locals o qualsevol tipus d’intervenció en edificis. </w:t>
      </w:r>
    </w:p>
    <w:p w14:paraId="7A65DA32" w14:textId="77777777" w:rsidR="00735BA7" w:rsidRPr="005A57F9" w:rsidRDefault="00573E21" w:rsidP="004D7D65">
      <w:pPr>
        <w:pStyle w:val="Encabezado"/>
        <w:ind w:left="720" w:right="-3"/>
        <w:rPr>
          <w:rFonts w:ascii="Arial" w:hAnsi="Arial" w:cs="Arial"/>
          <w:sz w:val="22"/>
          <w:szCs w:val="22"/>
        </w:rPr>
      </w:pPr>
      <w:r w:rsidRPr="005A57F9">
        <w:rPr>
          <w:rFonts w:ascii="Arial" w:hAnsi="Arial" w:cs="Arial"/>
          <w:sz w:val="22"/>
          <w:szCs w:val="22"/>
        </w:rPr>
        <w:t xml:space="preserve">b) </w:t>
      </w:r>
      <w:r w:rsidR="00735BA7" w:rsidRPr="005A57F9">
        <w:rPr>
          <w:rFonts w:ascii="Arial" w:hAnsi="Arial" w:cs="Arial"/>
          <w:sz w:val="22"/>
          <w:szCs w:val="22"/>
        </w:rPr>
        <w:t xml:space="preserve">Les despeses derivades del funcionament (lloguers, telèfons, llum, nòmines de personal...). </w:t>
      </w:r>
    </w:p>
    <w:p w14:paraId="3070B2EA" w14:textId="77777777" w:rsidR="00735BA7" w:rsidRPr="005A57F9" w:rsidRDefault="00573E21" w:rsidP="004D7D65">
      <w:pPr>
        <w:pStyle w:val="Encabezado"/>
        <w:ind w:left="720" w:right="-3"/>
        <w:rPr>
          <w:rFonts w:ascii="Arial" w:hAnsi="Arial" w:cs="Arial"/>
          <w:sz w:val="22"/>
          <w:szCs w:val="22"/>
        </w:rPr>
      </w:pPr>
      <w:r w:rsidRPr="005A57F9">
        <w:rPr>
          <w:rFonts w:ascii="Arial" w:hAnsi="Arial" w:cs="Arial"/>
          <w:sz w:val="22"/>
          <w:szCs w:val="22"/>
        </w:rPr>
        <w:t xml:space="preserve">c) </w:t>
      </w:r>
      <w:r w:rsidR="00735BA7" w:rsidRPr="005A57F9">
        <w:rPr>
          <w:rFonts w:ascii="Arial" w:hAnsi="Arial" w:cs="Arial"/>
          <w:sz w:val="22"/>
          <w:szCs w:val="22"/>
        </w:rPr>
        <w:t xml:space="preserve">L’adquisició de béns mobles i/o immobles. </w:t>
      </w:r>
    </w:p>
    <w:p w14:paraId="6E8C937F" w14:textId="77777777" w:rsidR="00573274" w:rsidRDefault="00573274" w:rsidP="00573274">
      <w:pPr>
        <w:ind w:right="-6"/>
        <w:rPr>
          <w:rFonts w:ascii="Arial" w:hAnsi="Arial" w:cs="Arial"/>
          <w:b/>
          <w:bCs/>
        </w:rPr>
      </w:pPr>
    </w:p>
    <w:p w14:paraId="22035CD5" w14:textId="77777777" w:rsidR="00735BA7" w:rsidRPr="002B4B08" w:rsidRDefault="00735BA7" w:rsidP="00573274">
      <w:pPr>
        <w:ind w:right="-6"/>
        <w:jc w:val="center"/>
        <w:rPr>
          <w:rFonts w:ascii="Arial" w:hAnsi="Arial" w:cs="Arial"/>
          <w:b/>
          <w:bCs/>
          <w:color w:val="76923C"/>
        </w:rPr>
      </w:pPr>
      <w:r w:rsidRPr="002B4B08">
        <w:rPr>
          <w:rFonts w:ascii="Arial" w:hAnsi="Arial" w:cs="Arial"/>
          <w:b/>
          <w:bCs/>
          <w:color w:val="76923C"/>
        </w:rPr>
        <w:t>Capítol Quart.</w:t>
      </w:r>
    </w:p>
    <w:p w14:paraId="760D2E38" w14:textId="77777777" w:rsidR="00735BA7" w:rsidRPr="002B4B08" w:rsidRDefault="00971D07" w:rsidP="00573274">
      <w:pPr>
        <w:ind w:right="-6"/>
        <w:jc w:val="center"/>
        <w:rPr>
          <w:rFonts w:ascii="Arial" w:hAnsi="Arial" w:cs="Arial"/>
          <w:b/>
          <w:bCs/>
          <w:color w:val="76923C"/>
        </w:rPr>
      </w:pPr>
      <w:r w:rsidRPr="002B4B08">
        <w:rPr>
          <w:rFonts w:ascii="Arial" w:hAnsi="Arial" w:cs="Arial"/>
          <w:b/>
          <w:bCs/>
          <w:color w:val="76923C"/>
        </w:rPr>
        <w:t>PROCEDIMENT DE CONCESSIÓ</w:t>
      </w:r>
    </w:p>
    <w:p w14:paraId="72B30830" w14:textId="77777777" w:rsidR="00573274" w:rsidRPr="002B4B08" w:rsidRDefault="00573274" w:rsidP="00573274">
      <w:pPr>
        <w:ind w:right="-6"/>
        <w:jc w:val="center"/>
        <w:rPr>
          <w:rFonts w:ascii="Arial" w:hAnsi="Arial" w:cs="Arial"/>
          <w:b/>
          <w:bCs/>
          <w:color w:val="76923C"/>
        </w:rPr>
      </w:pPr>
    </w:p>
    <w:p w14:paraId="594DFE5D" w14:textId="77777777" w:rsidR="00735BA7" w:rsidRPr="005A57F9" w:rsidRDefault="00735BA7" w:rsidP="004D7D65">
      <w:pPr>
        <w:ind w:right="-3"/>
        <w:jc w:val="left"/>
        <w:rPr>
          <w:rFonts w:ascii="Arial" w:hAnsi="Arial" w:cs="Arial"/>
          <w:b/>
          <w:bCs/>
          <w:sz w:val="22"/>
          <w:szCs w:val="22"/>
        </w:rPr>
      </w:pPr>
      <w:r w:rsidRPr="005A57F9">
        <w:rPr>
          <w:rFonts w:ascii="Arial" w:hAnsi="Arial" w:cs="Arial"/>
          <w:b/>
          <w:bCs/>
          <w:sz w:val="22"/>
          <w:szCs w:val="22"/>
        </w:rPr>
        <w:t>Article 9è Concessió en règim de competència competitiva.</w:t>
      </w:r>
    </w:p>
    <w:p w14:paraId="20242967" w14:textId="77777777" w:rsidR="00735BA7" w:rsidRPr="005A57F9" w:rsidRDefault="00735BA7" w:rsidP="004D7D65">
      <w:pPr>
        <w:ind w:right="-3"/>
        <w:rPr>
          <w:rFonts w:ascii="Arial" w:hAnsi="Arial" w:cs="Arial"/>
          <w:bCs/>
          <w:sz w:val="22"/>
          <w:szCs w:val="22"/>
        </w:rPr>
      </w:pPr>
      <w:r w:rsidRPr="005A57F9">
        <w:rPr>
          <w:rFonts w:ascii="Arial" w:hAnsi="Arial" w:cs="Arial"/>
          <w:bCs/>
          <w:sz w:val="22"/>
          <w:szCs w:val="22"/>
        </w:rPr>
        <w:t xml:space="preserve">L’únic procediment regulat a les bases es tramita en règim de concurrència competitiva, mitjançant el qual la concessió de subvencions es fa per comparació de les sol·licitud presentades, en un únic procediment de selecció en el cas de les ordinàries. En el cas de subvencions extraordinàries poden existir al llarg de l’exercici </w:t>
      </w:r>
      <w:r w:rsidR="00B7468C">
        <w:rPr>
          <w:rFonts w:ascii="Arial" w:hAnsi="Arial" w:cs="Arial"/>
          <w:bCs/>
          <w:sz w:val="22"/>
          <w:szCs w:val="22"/>
        </w:rPr>
        <w:t>20</w:t>
      </w:r>
      <w:r w:rsidR="00D22C32">
        <w:rPr>
          <w:rFonts w:ascii="Arial" w:hAnsi="Arial" w:cs="Arial"/>
          <w:bCs/>
          <w:sz w:val="22"/>
          <w:szCs w:val="22"/>
        </w:rPr>
        <w:t>2</w:t>
      </w:r>
      <w:r w:rsidR="00ED6BCB">
        <w:rPr>
          <w:rFonts w:ascii="Arial" w:hAnsi="Arial" w:cs="Arial"/>
          <w:bCs/>
          <w:sz w:val="22"/>
          <w:szCs w:val="22"/>
        </w:rPr>
        <w:t>3</w:t>
      </w:r>
      <w:r w:rsidRPr="005A57F9">
        <w:rPr>
          <w:rFonts w:ascii="Arial" w:hAnsi="Arial" w:cs="Arial"/>
          <w:bCs/>
          <w:sz w:val="22"/>
          <w:szCs w:val="22"/>
        </w:rPr>
        <w:t xml:space="preserve"> successius procediments de selecció.</w:t>
      </w:r>
    </w:p>
    <w:p w14:paraId="26551250" w14:textId="77777777" w:rsidR="006A6598" w:rsidRDefault="006A6598" w:rsidP="004D7D65">
      <w:pPr>
        <w:ind w:right="-3"/>
        <w:rPr>
          <w:rFonts w:ascii="Arial" w:hAnsi="Arial" w:cs="Arial"/>
          <w:b/>
          <w:bCs/>
          <w:sz w:val="22"/>
          <w:szCs w:val="22"/>
        </w:rPr>
      </w:pPr>
    </w:p>
    <w:p w14:paraId="28AC3BE4" w14:textId="77777777" w:rsidR="00735BA7" w:rsidRPr="005A57F9" w:rsidRDefault="00735BA7" w:rsidP="004D7D65">
      <w:pPr>
        <w:ind w:right="-3"/>
        <w:rPr>
          <w:rFonts w:ascii="Arial" w:hAnsi="Arial" w:cs="Arial"/>
          <w:b/>
          <w:bCs/>
          <w:sz w:val="22"/>
          <w:szCs w:val="22"/>
        </w:rPr>
      </w:pPr>
      <w:r w:rsidRPr="005A57F9">
        <w:rPr>
          <w:rFonts w:ascii="Arial" w:hAnsi="Arial" w:cs="Arial"/>
          <w:b/>
          <w:bCs/>
          <w:sz w:val="22"/>
          <w:szCs w:val="22"/>
        </w:rPr>
        <w:t>Article 10è  Pressupost</w:t>
      </w:r>
    </w:p>
    <w:p w14:paraId="72824F79" w14:textId="77777777" w:rsidR="001B66A1" w:rsidRPr="005A57F9" w:rsidRDefault="00735BA7" w:rsidP="004D7D65">
      <w:pPr>
        <w:tabs>
          <w:tab w:val="left" w:pos="1440"/>
        </w:tabs>
        <w:ind w:right="-3"/>
        <w:rPr>
          <w:rFonts w:ascii="Arial" w:hAnsi="Arial" w:cs="Arial"/>
          <w:sz w:val="22"/>
          <w:szCs w:val="22"/>
        </w:rPr>
      </w:pPr>
      <w:r w:rsidRPr="005A57F9">
        <w:rPr>
          <w:rFonts w:ascii="Arial" w:hAnsi="Arial" w:cs="Arial"/>
          <w:sz w:val="22"/>
          <w:szCs w:val="22"/>
        </w:rPr>
        <w:t>Les quantitats màximes per atendre les activitats subvencionables seran les que anualment el Ple consigni en el pressupost de l’exercici corresponent</w:t>
      </w:r>
      <w:r w:rsidR="00281CC7" w:rsidRPr="005A57F9">
        <w:rPr>
          <w:rFonts w:ascii="Arial" w:hAnsi="Arial" w:cs="Arial"/>
          <w:sz w:val="22"/>
          <w:szCs w:val="22"/>
        </w:rPr>
        <w:t xml:space="preserve"> per a cadascuna de les </w:t>
      </w:r>
      <w:r w:rsidR="00D22C32">
        <w:rPr>
          <w:rFonts w:ascii="Arial" w:hAnsi="Arial" w:cs="Arial"/>
          <w:sz w:val="22"/>
          <w:szCs w:val="22"/>
        </w:rPr>
        <w:t xml:space="preserve">dues </w:t>
      </w:r>
      <w:r w:rsidR="00281CC7" w:rsidRPr="005A57F9">
        <w:rPr>
          <w:rFonts w:ascii="Arial" w:hAnsi="Arial" w:cs="Arial"/>
          <w:sz w:val="22"/>
          <w:szCs w:val="22"/>
        </w:rPr>
        <w:t>regidories.</w:t>
      </w:r>
    </w:p>
    <w:p w14:paraId="0C2FD743" w14:textId="77777777" w:rsidR="004D7D65" w:rsidRDefault="004D7D65" w:rsidP="004D7D65">
      <w:pPr>
        <w:ind w:right="-3"/>
        <w:rPr>
          <w:rFonts w:ascii="Arial" w:hAnsi="Arial" w:cs="Arial"/>
          <w:b/>
          <w:bCs/>
          <w:sz w:val="22"/>
          <w:szCs w:val="22"/>
        </w:rPr>
      </w:pPr>
    </w:p>
    <w:p w14:paraId="2261D406" w14:textId="77777777" w:rsidR="0094067E" w:rsidRPr="005A57F9" w:rsidRDefault="00735BA7" w:rsidP="004D7D65">
      <w:pPr>
        <w:ind w:right="-3"/>
        <w:rPr>
          <w:rFonts w:ascii="Arial" w:hAnsi="Arial" w:cs="Arial"/>
          <w:b/>
          <w:bCs/>
          <w:sz w:val="22"/>
          <w:szCs w:val="22"/>
        </w:rPr>
      </w:pPr>
      <w:r w:rsidRPr="005A57F9">
        <w:rPr>
          <w:rFonts w:ascii="Arial" w:hAnsi="Arial" w:cs="Arial"/>
          <w:b/>
          <w:bCs/>
          <w:sz w:val="22"/>
          <w:szCs w:val="22"/>
        </w:rPr>
        <w:t>Article 11è Tipus de subvenció</w:t>
      </w:r>
      <w:r w:rsidR="0094067E" w:rsidRPr="005A57F9">
        <w:rPr>
          <w:rFonts w:ascii="Arial" w:hAnsi="Arial" w:cs="Arial"/>
          <w:b/>
          <w:bCs/>
          <w:sz w:val="22"/>
          <w:szCs w:val="22"/>
        </w:rPr>
        <w:t>, termini de sol·licitud</w:t>
      </w:r>
      <w:r w:rsidRPr="005A57F9">
        <w:rPr>
          <w:rFonts w:ascii="Arial" w:hAnsi="Arial" w:cs="Arial"/>
          <w:b/>
          <w:bCs/>
          <w:sz w:val="22"/>
          <w:szCs w:val="22"/>
        </w:rPr>
        <w:t xml:space="preserve"> i documentació </w:t>
      </w:r>
      <w:r w:rsidR="0094067E" w:rsidRPr="005A57F9">
        <w:rPr>
          <w:rFonts w:ascii="Arial" w:hAnsi="Arial" w:cs="Arial"/>
          <w:b/>
          <w:bCs/>
          <w:sz w:val="22"/>
          <w:szCs w:val="22"/>
        </w:rPr>
        <w:t>a presentar</w:t>
      </w:r>
    </w:p>
    <w:p w14:paraId="1E0FA3E0" w14:textId="77777777" w:rsidR="00735BA7" w:rsidRPr="005A57F9" w:rsidRDefault="00735BA7" w:rsidP="004D7D65">
      <w:pPr>
        <w:ind w:right="-3"/>
        <w:rPr>
          <w:rFonts w:ascii="Arial" w:hAnsi="Arial" w:cs="Arial"/>
          <w:sz w:val="22"/>
          <w:szCs w:val="22"/>
        </w:rPr>
      </w:pPr>
      <w:r w:rsidRPr="005A57F9">
        <w:rPr>
          <w:rFonts w:ascii="Arial" w:hAnsi="Arial" w:cs="Arial"/>
          <w:sz w:val="22"/>
          <w:szCs w:val="22"/>
        </w:rPr>
        <w:t>Es distingeixen dos modalitats de subvenció:</w:t>
      </w:r>
    </w:p>
    <w:p w14:paraId="590E9CF8" w14:textId="77777777" w:rsidR="00735BA7" w:rsidRPr="00B23F2A" w:rsidRDefault="00281CC7" w:rsidP="004D7D65">
      <w:pPr>
        <w:ind w:right="-3"/>
        <w:rPr>
          <w:rFonts w:ascii="Arial" w:hAnsi="Arial" w:cs="Arial"/>
          <w:b/>
          <w:color w:val="000000"/>
          <w:sz w:val="22"/>
          <w:szCs w:val="22"/>
        </w:rPr>
      </w:pPr>
      <w:r w:rsidRPr="005A57F9">
        <w:rPr>
          <w:rFonts w:ascii="Arial" w:hAnsi="Arial" w:cs="Arial"/>
          <w:b/>
          <w:sz w:val="22"/>
          <w:szCs w:val="22"/>
        </w:rPr>
        <w:t xml:space="preserve">a) </w:t>
      </w:r>
      <w:r w:rsidR="00735BA7" w:rsidRPr="005A57F9">
        <w:rPr>
          <w:rFonts w:ascii="Arial" w:hAnsi="Arial" w:cs="Arial"/>
          <w:b/>
          <w:sz w:val="22"/>
          <w:szCs w:val="22"/>
        </w:rPr>
        <w:t xml:space="preserve">Subvencions </w:t>
      </w:r>
      <w:r w:rsidR="00735BA7" w:rsidRPr="00B23F2A">
        <w:rPr>
          <w:rFonts w:ascii="Arial" w:hAnsi="Arial" w:cs="Arial"/>
          <w:b/>
          <w:color w:val="000000"/>
          <w:sz w:val="22"/>
          <w:szCs w:val="22"/>
        </w:rPr>
        <w:t xml:space="preserve">per </w:t>
      </w:r>
      <w:r w:rsidR="00107FBF" w:rsidRPr="00B23F2A">
        <w:rPr>
          <w:rFonts w:ascii="Arial" w:hAnsi="Arial" w:cs="Arial"/>
          <w:b/>
          <w:color w:val="000000"/>
          <w:sz w:val="22"/>
          <w:szCs w:val="22"/>
        </w:rPr>
        <w:t xml:space="preserve">les activitats </w:t>
      </w:r>
      <w:r w:rsidR="00735BA7" w:rsidRPr="00B23F2A">
        <w:rPr>
          <w:rFonts w:ascii="Arial" w:hAnsi="Arial" w:cs="Arial"/>
          <w:b/>
          <w:color w:val="000000"/>
          <w:sz w:val="22"/>
          <w:szCs w:val="22"/>
        </w:rPr>
        <w:t>de les entitats i associacions al llarg d’un període llarg de temps (temporada esportiva,</w:t>
      </w:r>
      <w:r w:rsidR="007A6A8D" w:rsidRPr="00B23F2A">
        <w:rPr>
          <w:rFonts w:ascii="Arial" w:hAnsi="Arial" w:cs="Arial"/>
          <w:b/>
          <w:color w:val="000000"/>
          <w:sz w:val="22"/>
          <w:szCs w:val="22"/>
        </w:rPr>
        <w:t xml:space="preserve"> escolar,</w:t>
      </w:r>
      <w:r w:rsidR="00735BA7" w:rsidRPr="00B23F2A">
        <w:rPr>
          <w:rFonts w:ascii="Arial" w:hAnsi="Arial" w:cs="Arial"/>
          <w:b/>
          <w:color w:val="000000"/>
          <w:sz w:val="22"/>
          <w:szCs w:val="22"/>
        </w:rPr>
        <w:t xml:space="preserve"> anualitat,...).</w:t>
      </w:r>
    </w:p>
    <w:p w14:paraId="20A8B2B5" w14:textId="52E1310A" w:rsidR="00735BA7" w:rsidRPr="005A57F9" w:rsidRDefault="00735BA7" w:rsidP="004D7D65">
      <w:pPr>
        <w:tabs>
          <w:tab w:val="left" w:pos="1440"/>
        </w:tabs>
        <w:ind w:right="-3"/>
        <w:rPr>
          <w:rFonts w:ascii="Arial" w:hAnsi="Arial" w:cs="Arial"/>
          <w:sz w:val="22"/>
          <w:szCs w:val="22"/>
        </w:rPr>
      </w:pPr>
      <w:r w:rsidRPr="005A57F9">
        <w:rPr>
          <w:rFonts w:ascii="Arial" w:hAnsi="Arial" w:cs="Arial"/>
          <w:sz w:val="22"/>
          <w:szCs w:val="22"/>
        </w:rPr>
        <w:t xml:space="preserve">La sol·licitud d’ajut es farà per mitjà d’una instància adreçada al </w:t>
      </w:r>
      <w:r w:rsidR="009B5A75">
        <w:rPr>
          <w:rFonts w:ascii="Arial" w:hAnsi="Arial" w:cs="Arial"/>
          <w:sz w:val="22"/>
          <w:szCs w:val="22"/>
        </w:rPr>
        <w:t>P</w:t>
      </w:r>
      <w:r w:rsidRPr="005A57F9">
        <w:rPr>
          <w:rFonts w:ascii="Arial" w:hAnsi="Arial" w:cs="Arial"/>
          <w:sz w:val="22"/>
          <w:szCs w:val="22"/>
        </w:rPr>
        <w:t xml:space="preserve">aer en cap de Cervera </w:t>
      </w:r>
      <w:r w:rsidR="001378A0" w:rsidRPr="005A57F9">
        <w:rPr>
          <w:rFonts w:ascii="Arial" w:hAnsi="Arial" w:cs="Arial"/>
          <w:sz w:val="20"/>
        </w:rPr>
        <w:t>(MODEL INSTÀNCIA SOL·LICITUD)</w:t>
      </w:r>
      <w:r w:rsidRPr="005A57F9">
        <w:rPr>
          <w:rFonts w:ascii="Arial" w:hAnsi="Arial" w:cs="Arial"/>
          <w:sz w:val="20"/>
        </w:rPr>
        <w:t xml:space="preserve"> i c</w:t>
      </w:r>
      <w:r w:rsidRPr="005A57F9">
        <w:rPr>
          <w:rFonts w:ascii="Arial" w:hAnsi="Arial" w:cs="Arial"/>
          <w:sz w:val="22"/>
          <w:szCs w:val="22"/>
        </w:rPr>
        <w:t>aldrà adjuntar a la petició la següent documentació:</w:t>
      </w:r>
    </w:p>
    <w:p w14:paraId="02DC90B7" w14:textId="77777777" w:rsidR="00735BA7" w:rsidRPr="00B7468C" w:rsidRDefault="00281CC7" w:rsidP="004D7D65">
      <w:pPr>
        <w:tabs>
          <w:tab w:val="left" w:pos="2160"/>
        </w:tabs>
        <w:ind w:left="708" w:right="-3"/>
        <w:rPr>
          <w:rFonts w:ascii="Arial" w:hAnsi="Arial" w:cs="Arial"/>
        </w:rPr>
      </w:pPr>
      <w:r w:rsidRPr="00B7468C">
        <w:rPr>
          <w:rFonts w:ascii="Arial" w:hAnsi="Arial" w:cs="Arial"/>
          <w:sz w:val="22"/>
          <w:szCs w:val="22"/>
        </w:rPr>
        <w:t xml:space="preserve">1.- </w:t>
      </w:r>
      <w:r w:rsidR="007A6A8D" w:rsidRPr="00B7468C">
        <w:rPr>
          <w:rFonts w:ascii="Arial" w:hAnsi="Arial" w:cs="Arial"/>
          <w:sz w:val="22"/>
          <w:szCs w:val="22"/>
        </w:rPr>
        <w:t>Pressupost d’</w:t>
      </w:r>
      <w:r w:rsidR="00735BA7" w:rsidRPr="00B7468C">
        <w:rPr>
          <w:rFonts w:ascii="Arial" w:hAnsi="Arial" w:cs="Arial"/>
          <w:sz w:val="22"/>
          <w:szCs w:val="22"/>
        </w:rPr>
        <w:t>ingressos i despeses</w:t>
      </w:r>
      <w:r w:rsidR="00CD3187" w:rsidRPr="00B7468C">
        <w:rPr>
          <w:rFonts w:ascii="Arial" w:hAnsi="Arial" w:cs="Arial"/>
          <w:sz w:val="22"/>
          <w:szCs w:val="22"/>
        </w:rPr>
        <w:t xml:space="preserve"> </w:t>
      </w:r>
      <w:r w:rsidR="003A2265">
        <w:rPr>
          <w:rFonts w:ascii="Arial" w:hAnsi="Arial" w:cs="Arial"/>
          <w:sz w:val="22"/>
          <w:szCs w:val="22"/>
        </w:rPr>
        <w:t xml:space="preserve"> i memòria </w:t>
      </w:r>
      <w:r w:rsidR="00CD3187" w:rsidRPr="00B7468C">
        <w:rPr>
          <w:rFonts w:ascii="Arial" w:hAnsi="Arial" w:cs="Arial"/>
          <w:sz w:val="22"/>
          <w:szCs w:val="22"/>
        </w:rPr>
        <w:t>de tota l’activitat ordinària</w:t>
      </w:r>
      <w:r w:rsidR="00D677C7" w:rsidRPr="00B7468C">
        <w:rPr>
          <w:rFonts w:ascii="Arial" w:hAnsi="Arial" w:cs="Arial"/>
          <w:sz w:val="22"/>
          <w:szCs w:val="22"/>
        </w:rPr>
        <w:t xml:space="preserve"> i del pressupost de l’activitat per la qual se sol·licita la subvenció</w:t>
      </w:r>
      <w:r w:rsidR="00735BA7" w:rsidRPr="00B7468C">
        <w:rPr>
          <w:rFonts w:ascii="Arial" w:hAnsi="Arial" w:cs="Arial"/>
          <w:sz w:val="22"/>
          <w:szCs w:val="22"/>
        </w:rPr>
        <w:t>.</w:t>
      </w:r>
      <w:r w:rsidR="00735BA7" w:rsidRPr="00B7468C">
        <w:rPr>
          <w:rFonts w:ascii="Arial" w:hAnsi="Arial" w:cs="Arial"/>
        </w:rPr>
        <w:t xml:space="preserve"> </w:t>
      </w:r>
      <w:r w:rsidR="001378A0" w:rsidRPr="00B7468C">
        <w:rPr>
          <w:rFonts w:ascii="Arial" w:hAnsi="Arial" w:cs="Arial"/>
          <w:sz w:val="20"/>
        </w:rPr>
        <w:t>( segons ANNEX 1</w:t>
      </w:r>
      <w:r w:rsidR="00735BA7" w:rsidRPr="00B7468C">
        <w:rPr>
          <w:rFonts w:ascii="Arial" w:hAnsi="Arial" w:cs="Arial"/>
          <w:sz w:val="20"/>
        </w:rPr>
        <w:t>)</w:t>
      </w:r>
    </w:p>
    <w:p w14:paraId="62A8707B" w14:textId="77777777" w:rsidR="001378A0" w:rsidRPr="00B7468C" w:rsidRDefault="00197394" w:rsidP="004D7D65">
      <w:pPr>
        <w:tabs>
          <w:tab w:val="left" w:pos="3240"/>
        </w:tabs>
        <w:ind w:left="708" w:right="-3"/>
        <w:rPr>
          <w:rFonts w:ascii="Arial" w:hAnsi="Arial" w:cs="Arial"/>
          <w:sz w:val="20"/>
        </w:rPr>
      </w:pPr>
      <w:r w:rsidRPr="00B7468C">
        <w:rPr>
          <w:rFonts w:ascii="Arial" w:hAnsi="Arial" w:cs="Arial"/>
          <w:sz w:val="22"/>
          <w:szCs w:val="22"/>
        </w:rPr>
        <w:t>2</w:t>
      </w:r>
      <w:r w:rsidR="001378A0" w:rsidRPr="00B7468C">
        <w:rPr>
          <w:rFonts w:ascii="Arial" w:hAnsi="Arial" w:cs="Arial"/>
          <w:sz w:val="22"/>
          <w:szCs w:val="22"/>
        </w:rPr>
        <w:t>.-</w:t>
      </w:r>
      <w:r w:rsidR="00ED6BCB">
        <w:rPr>
          <w:rFonts w:ascii="Arial" w:hAnsi="Arial" w:cs="Arial"/>
          <w:sz w:val="22"/>
          <w:szCs w:val="22"/>
        </w:rPr>
        <w:t>I</w:t>
      </w:r>
      <w:r w:rsidR="003A2265">
        <w:rPr>
          <w:rFonts w:ascii="Arial" w:hAnsi="Arial" w:cs="Arial"/>
          <w:sz w:val="22"/>
          <w:szCs w:val="22"/>
        </w:rPr>
        <w:t>ndicadors propis de cada Regidoria</w:t>
      </w:r>
      <w:r w:rsidR="00ED6BCB">
        <w:rPr>
          <w:rFonts w:ascii="Arial" w:hAnsi="Arial" w:cs="Arial"/>
          <w:sz w:val="22"/>
          <w:szCs w:val="22"/>
        </w:rPr>
        <w:t xml:space="preserve"> ( esports i Joventut)</w:t>
      </w:r>
      <w:r w:rsidR="003A2265">
        <w:rPr>
          <w:rFonts w:ascii="Arial" w:hAnsi="Arial" w:cs="Arial"/>
          <w:sz w:val="22"/>
          <w:szCs w:val="22"/>
        </w:rPr>
        <w:t>.</w:t>
      </w:r>
    </w:p>
    <w:p w14:paraId="72EFFAC5" w14:textId="77777777" w:rsidR="00573274" w:rsidRDefault="00573274" w:rsidP="004D7D65">
      <w:pPr>
        <w:tabs>
          <w:tab w:val="left" w:pos="1440"/>
        </w:tabs>
        <w:ind w:right="-3"/>
        <w:rPr>
          <w:rFonts w:ascii="Arial" w:hAnsi="Arial" w:cs="Arial"/>
          <w:sz w:val="22"/>
          <w:szCs w:val="22"/>
        </w:rPr>
      </w:pPr>
    </w:p>
    <w:p w14:paraId="7B745179" w14:textId="77777777" w:rsidR="00281CC7" w:rsidRPr="00B7468C" w:rsidRDefault="00281CC7" w:rsidP="004D7D65">
      <w:pPr>
        <w:tabs>
          <w:tab w:val="left" w:pos="1440"/>
        </w:tabs>
        <w:ind w:right="-3"/>
        <w:rPr>
          <w:rFonts w:ascii="Arial" w:hAnsi="Arial" w:cs="Arial"/>
          <w:sz w:val="22"/>
          <w:szCs w:val="22"/>
        </w:rPr>
      </w:pPr>
      <w:r w:rsidRPr="00B7468C">
        <w:rPr>
          <w:rFonts w:ascii="Arial" w:hAnsi="Arial" w:cs="Arial"/>
          <w:sz w:val="22"/>
          <w:szCs w:val="22"/>
        </w:rPr>
        <w:t>Així mateix, cada regidoria podrà demanar d’altra documentació (enquesta amb indicadors d’activitat, acord de col·laboració amb la Paeria, etc..) que consideri adient per valorar la sol·licitud.</w:t>
      </w:r>
    </w:p>
    <w:p w14:paraId="38667D2D" w14:textId="77777777" w:rsidR="00281CC7" w:rsidRPr="005A57F9" w:rsidRDefault="00281CC7" w:rsidP="004D7D65">
      <w:pPr>
        <w:tabs>
          <w:tab w:val="left" w:pos="1440"/>
        </w:tabs>
        <w:ind w:right="-3"/>
        <w:rPr>
          <w:rFonts w:ascii="Arial" w:hAnsi="Arial" w:cs="Arial"/>
          <w:sz w:val="22"/>
          <w:szCs w:val="22"/>
        </w:rPr>
      </w:pPr>
      <w:r w:rsidRPr="00B7468C">
        <w:rPr>
          <w:rFonts w:ascii="Arial" w:hAnsi="Arial" w:cs="Arial"/>
          <w:sz w:val="22"/>
          <w:szCs w:val="22"/>
        </w:rPr>
        <w:t>El termini màxim per sol·licitar la subvenció per l’activitat ordinària i</w:t>
      </w:r>
      <w:r w:rsidRPr="005A57F9">
        <w:rPr>
          <w:rFonts w:ascii="Arial" w:hAnsi="Arial" w:cs="Arial"/>
          <w:sz w:val="22"/>
          <w:szCs w:val="22"/>
        </w:rPr>
        <w:t xml:space="preserve"> presentar la documentació que ha d’acompanyar la sol·licitud és el</w:t>
      </w:r>
      <w:r w:rsidR="00C86D85">
        <w:rPr>
          <w:rFonts w:ascii="Arial" w:hAnsi="Arial" w:cs="Arial"/>
          <w:sz w:val="22"/>
          <w:szCs w:val="22"/>
        </w:rPr>
        <w:t xml:space="preserve"> divendres 15 de setembre</w:t>
      </w:r>
      <w:r w:rsidR="00ED6BCB">
        <w:rPr>
          <w:rFonts w:ascii="Arial" w:hAnsi="Arial" w:cs="Arial"/>
          <w:sz w:val="22"/>
          <w:szCs w:val="22"/>
        </w:rPr>
        <w:t xml:space="preserve"> </w:t>
      </w:r>
      <w:r w:rsidR="00BF302E">
        <w:rPr>
          <w:rFonts w:ascii="Arial" w:hAnsi="Arial" w:cs="Arial"/>
          <w:sz w:val="22"/>
          <w:szCs w:val="22"/>
        </w:rPr>
        <w:t>de 202</w:t>
      </w:r>
      <w:r w:rsidR="00ED6BCB">
        <w:rPr>
          <w:rFonts w:ascii="Arial" w:hAnsi="Arial" w:cs="Arial"/>
          <w:sz w:val="22"/>
          <w:szCs w:val="22"/>
        </w:rPr>
        <w:t>3</w:t>
      </w:r>
      <w:r w:rsidR="00B7468C" w:rsidRPr="00B7468C">
        <w:rPr>
          <w:rFonts w:ascii="Arial" w:hAnsi="Arial" w:cs="Arial"/>
          <w:b/>
          <w:color w:val="7030A0"/>
          <w:sz w:val="22"/>
          <w:szCs w:val="22"/>
        </w:rPr>
        <w:t xml:space="preserve"> </w:t>
      </w:r>
      <w:r w:rsidRPr="005A57F9">
        <w:rPr>
          <w:rFonts w:ascii="Arial" w:hAnsi="Arial" w:cs="Arial"/>
          <w:sz w:val="22"/>
          <w:szCs w:val="22"/>
        </w:rPr>
        <w:t>a les 1</w:t>
      </w:r>
      <w:r w:rsidR="00B10A60">
        <w:rPr>
          <w:rFonts w:ascii="Arial" w:hAnsi="Arial" w:cs="Arial"/>
          <w:sz w:val="22"/>
          <w:szCs w:val="22"/>
        </w:rPr>
        <w:t>4:</w:t>
      </w:r>
      <w:r w:rsidRPr="005A57F9">
        <w:rPr>
          <w:rFonts w:ascii="Arial" w:hAnsi="Arial" w:cs="Arial"/>
          <w:sz w:val="22"/>
          <w:szCs w:val="22"/>
        </w:rPr>
        <w:t>00h.</w:t>
      </w:r>
    </w:p>
    <w:p w14:paraId="4EDD08AE" w14:textId="77777777" w:rsidR="00573274" w:rsidRDefault="00573274" w:rsidP="004D7D65">
      <w:pPr>
        <w:ind w:right="-3"/>
        <w:rPr>
          <w:rFonts w:ascii="Arial" w:hAnsi="Arial" w:cs="Arial"/>
          <w:b/>
          <w:sz w:val="22"/>
          <w:szCs w:val="22"/>
        </w:rPr>
      </w:pPr>
    </w:p>
    <w:p w14:paraId="10A2D32E" w14:textId="77777777" w:rsidR="00735BA7" w:rsidRPr="005A57F9" w:rsidRDefault="00281CC7" w:rsidP="004D7D65">
      <w:pPr>
        <w:ind w:right="-3"/>
        <w:rPr>
          <w:rFonts w:ascii="Arial" w:hAnsi="Arial" w:cs="Arial"/>
          <w:b/>
          <w:sz w:val="22"/>
          <w:szCs w:val="22"/>
        </w:rPr>
      </w:pPr>
      <w:r w:rsidRPr="005A57F9">
        <w:rPr>
          <w:rFonts w:ascii="Arial" w:hAnsi="Arial" w:cs="Arial"/>
          <w:b/>
          <w:sz w:val="22"/>
          <w:szCs w:val="22"/>
        </w:rPr>
        <w:t xml:space="preserve">b) </w:t>
      </w:r>
      <w:r w:rsidR="00735BA7" w:rsidRPr="005A57F9">
        <w:rPr>
          <w:rFonts w:ascii="Arial" w:hAnsi="Arial" w:cs="Arial"/>
          <w:b/>
          <w:sz w:val="22"/>
          <w:szCs w:val="22"/>
        </w:rPr>
        <w:t>Subvencions per a activitats extraordinàries puntuals.</w:t>
      </w:r>
    </w:p>
    <w:p w14:paraId="518C48A0" w14:textId="77777777" w:rsidR="003C7AF1" w:rsidRPr="005A57F9" w:rsidRDefault="003C7AF1" w:rsidP="004D7D65">
      <w:pPr>
        <w:ind w:right="-3"/>
        <w:rPr>
          <w:rFonts w:ascii="Arial" w:hAnsi="Arial" w:cs="Arial"/>
          <w:b/>
          <w:sz w:val="22"/>
          <w:szCs w:val="22"/>
        </w:rPr>
      </w:pPr>
      <w:r w:rsidRPr="005A57F9">
        <w:rPr>
          <w:rFonts w:ascii="Arial" w:hAnsi="Arial" w:cs="Arial"/>
          <w:sz w:val="22"/>
          <w:szCs w:val="22"/>
        </w:rPr>
        <w:t>S’entén com a activitat extraordinària puntual tota aquella activitat nova,  que no s’ha realitzat anteriorment i no estava prevista en el moment de sol·licitar la subvenció per l’activitat ordinària.</w:t>
      </w:r>
    </w:p>
    <w:p w14:paraId="0DCB15D1" w14:textId="7453D872" w:rsidR="00735BA7" w:rsidRPr="005A57F9" w:rsidRDefault="00735BA7" w:rsidP="004D7D65">
      <w:pPr>
        <w:tabs>
          <w:tab w:val="left" w:pos="1440"/>
        </w:tabs>
        <w:ind w:right="-3"/>
        <w:rPr>
          <w:rFonts w:ascii="Arial" w:hAnsi="Arial" w:cs="Arial"/>
          <w:sz w:val="22"/>
          <w:szCs w:val="22"/>
        </w:rPr>
      </w:pPr>
      <w:r w:rsidRPr="005A57F9">
        <w:rPr>
          <w:rFonts w:ascii="Arial" w:hAnsi="Arial" w:cs="Arial"/>
          <w:sz w:val="22"/>
          <w:szCs w:val="22"/>
        </w:rPr>
        <w:t xml:space="preserve">La sol·licitud d’ajut es farà per mitjà d’una instància adreçada al </w:t>
      </w:r>
      <w:r w:rsidR="009B5A75">
        <w:rPr>
          <w:rFonts w:ascii="Arial" w:hAnsi="Arial" w:cs="Arial"/>
          <w:sz w:val="22"/>
          <w:szCs w:val="22"/>
        </w:rPr>
        <w:t>P</w:t>
      </w:r>
      <w:r w:rsidRPr="005A57F9">
        <w:rPr>
          <w:rFonts w:ascii="Arial" w:hAnsi="Arial" w:cs="Arial"/>
          <w:sz w:val="22"/>
          <w:szCs w:val="22"/>
        </w:rPr>
        <w:t xml:space="preserve">aer en cap de Cervera </w:t>
      </w:r>
      <w:r w:rsidRPr="005A57F9">
        <w:rPr>
          <w:rFonts w:ascii="Arial" w:hAnsi="Arial" w:cs="Arial"/>
          <w:sz w:val="20"/>
        </w:rPr>
        <w:t>(</w:t>
      </w:r>
      <w:r w:rsidR="001378A0" w:rsidRPr="005A57F9">
        <w:rPr>
          <w:rFonts w:ascii="Arial" w:hAnsi="Arial" w:cs="Arial"/>
          <w:sz w:val="20"/>
        </w:rPr>
        <w:t>MODEL INSTÀNCIA SOL·LICITUD</w:t>
      </w:r>
      <w:r w:rsidRPr="005A57F9">
        <w:rPr>
          <w:rFonts w:ascii="Arial" w:hAnsi="Arial" w:cs="Arial"/>
          <w:sz w:val="20"/>
        </w:rPr>
        <w:t>) i c</w:t>
      </w:r>
      <w:r w:rsidRPr="005A57F9">
        <w:rPr>
          <w:rFonts w:ascii="Arial" w:hAnsi="Arial" w:cs="Arial"/>
          <w:sz w:val="22"/>
          <w:szCs w:val="22"/>
        </w:rPr>
        <w:t>aldrà adjuntar a la petició la següent documentació:</w:t>
      </w:r>
    </w:p>
    <w:p w14:paraId="4310B7C9" w14:textId="77777777" w:rsidR="00281CC7" w:rsidRPr="005A57F9" w:rsidRDefault="001378A0" w:rsidP="004D7D65">
      <w:pPr>
        <w:tabs>
          <w:tab w:val="left" w:pos="2160"/>
        </w:tabs>
        <w:ind w:left="708" w:right="-3"/>
        <w:rPr>
          <w:rFonts w:ascii="Arial" w:hAnsi="Arial" w:cs="Arial"/>
        </w:rPr>
      </w:pPr>
      <w:r w:rsidRPr="005A57F9">
        <w:rPr>
          <w:rFonts w:ascii="Arial" w:hAnsi="Arial" w:cs="Arial"/>
          <w:sz w:val="22"/>
          <w:szCs w:val="22"/>
        </w:rPr>
        <w:t xml:space="preserve">1.- </w:t>
      </w:r>
      <w:r w:rsidR="007A6A8D" w:rsidRPr="005A57F9">
        <w:rPr>
          <w:rFonts w:ascii="Arial" w:hAnsi="Arial" w:cs="Arial"/>
          <w:sz w:val="22"/>
          <w:szCs w:val="22"/>
        </w:rPr>
        <w:t>P</w:t>
      </w:r>
      <w:r w:rsidRPr="005A57F9">
        <w:rPr>
          <w:rFonts w:ascii="Arial" w:hAnsi="Arial" w:cs="Arial"/>
          <w:sz w:val="22"/>
          <w:szCs w:val="22"/>
        </w:rPr>
        <w:t>ressupost: ingressos i despeses</w:t>
      </w:r>
      <w:r w:rsidR="003A2265">
        <w:rPr>
          <w:rFonts w:ascii="Arial" w:hAnsi="Arial" w:cs="Arial"/>
          <w:sz w:val="22"/>
          <w:szCs w:val="22"/>
        </w:rPr>
        <w:t xml:space="preserve"> i memòria de l’activitat a subvencionar</w:t>
      </w:r>
      <w:r w:rsidRPr="005A57F9">
        <w:rPr>
          <w:rFonts w:ascii="Arial" w:hAnsi="Arial" w:cs="Arial"/>
        </w:rPr>
        <w:t xml:space="preserve"> </w:t>
      </w:r>
      <w:r w:rsidRPr="005A57F9">
        <w:rPr>
          <w:rFonts w:ascii="Arial" w:hAnsi="Arial" w:cs="Arial"/>
          <w:sz w:val="20"/>
        </w:rPr>
        <w:t>( segons ANNEX 1)</w:t>
      </w:r>
    </w:p>
    <w:p w14:paraId="73677115" w14:textId="77777777" w:rsidR="001378A0" w:rsidRPr="005A57F9" w:rsidRDefault="001378A0" w:rsidP="004D7D65">
      <w:pPr>
        <w:tabs>
          <w:tab w:val="left" w:pos="2160"/>
        </w:tabs>
        <w:ind w:left="708" w:right="-3"/>
        <w:rPr>
          <w:rFonts w:ascii="Arial" w:hAnsi="Arial" w:cs="Arial"/>
        </w:rPr>
      </w:pPr>
    </w:p>
    <w:p w14:paraId="626A3561" w14:textId="77777777" w:rsidR="00281CC7" w:rsidRPr="005A57F9" w:rsidRDefault="0094067E" w:rsidP="004D7D65">
      <w:pPr>
        <w:tabs>
          <w:tab w:val="left" w:pos="1440"/>
        </w:tabs>
        <w:ind w:right="-3"/>
        <w:rPr>
          <w:rFonts w:ascii="Arial" w:hAnsi="Arial" w:cs="Arial"/>
          <w:sz w:val="22"/>
          <w:szCs w:val="22"/>
        </w:rPr>
      </w:pPr>
      <w:r w:rsidRPr="005A57F9">
        <w:rPr>
          <w:rFonts w:ascii="Arial" w:hAnsi="Arial" w:cs="Arial"/>
          <w:sz w:val="22"/>
          <w:szCs w:val="22"/>
        </w:rPr>
        <w:t>Així mateix, cada regidoria podrà demanar d’altra documentació (enquesta amb indicadors d’activitat, acord de col·laboració amb la Paeria, etc..)</w:t>
      </w:r>
      <w:r w:rsidR="00810FB3" w:rsidRPr="005A57F9">
        <w:rPr>
          <w:rFonts w:ascii="Arial" w:hAnsi="Arial" w:cs="Arial"/>
          <w:sz w:val="22"/>
          <w:szCs w:val="22"/>
        </w:rPr>
        <w:t xml:space="preserve"> que consideri adient per valorar la sol·licitud.</w:t>
      </w:r>
    </w:p>
    <w:p w14:paraId="1F8EA2BB" w14:textId="77777777" w:rsidR="00BF302E" w:rsidRPr="005A57F9" w:rsidRDefault="00BF302E" w:rsidP="00BF302E">
      <w:pPr>
        <w:tabs>
          <w:tab w:val="left" w:pos="1440"/>
        </w:tabs>
        <w:ind w:right="-3"/>
        <w:rPr>
          <w:rFonts w:ascii="Arial" w:hAnsi="Arial" w:cs="Arial"/>
          <w:sz w:val="22"/>
          <w:szCs w:val="22"/>
        </w:rPr>
      </w:pPr>
      <w:r w:rsidRPr="00B7468C">
        <w:rPr>
          <w:rFonts w:ascii="Arial" w:hAnsi="Arial" w:cs="Arial"/>
          <w:sz w:val="22"/>
          <w:szCs w:val="22"/>
        </w:rPr>
        <w:t>El termini màxim per sol·licitar la subvenció per l’activitat ordinària i</w:t>
      </w:r>
      <w:r w:rsidRPr="005A57F9">
        <w:rPr>
          <w:rFonts w:ascii="Arial" w:hAnsi="Arial" w:cs="Arial"/>
          <w:sz w:val="22"/>
          <w:szCs w:val="22"/>
        </w:rPr>
        <w:t xml:space="preserve"> presentar la documentació que ha d’acompanyar la sol·licitud és el </w:t>
      </w:r>
      <w:r w:rsidR="00C86D85">
        <w:rPr>
          <w:rFonts w:ascii="Arial" w:hAnsi="Arial" w:cs="Arial"/>
          <w:sz w:val="22"/>
          <w:szCs w:val="22"/>
        </w:rPr>
        <w:t>divendres 15 de setembre</w:t>
      </w:r>
      <w:r w:rsidR="004D1DCF">
        <w:rPr>
          <w:rFonts w:ascii="Arial" w:hAnsi="Arial" w:cs="Arial"/>
          <w:sz w:val="22"/>
          <w:szCs w:val="22"/>
        </w:rPr>
        <w:t xml:space="preserve"> </w:t>
      </w:r>
      <w:r>
        <w:rPr>
          <w:rFonts w:ascii="Arial" w:hAnsi="Arial" w:cs="Arial"/>
          <w:sz w:val="22"/>
          <w:szCs w:val="22"/>
        </w:rPr>
        <w:t>de 202</w:t>
      </w:r>
      <w:r w:rsidR="00ED6BCB">
        <w:rPr>
          <w:rFonts w:ascii="Arial" w:hAnsi="Arial" w:cs="Arial"/>
          <w:sz w:val="22"/>
          <w:szCs w:val="22"/>
        </w:rPr>
        <w:t>3</w:t>
      </w:r>
      <w:r w:rsidRPr="00B7468C">
        <w:rPr>
          <w:rFonts w:ascii="Arial" w:hAnsi="Arial" w:cs="Arial"/>
          <w:b/>
          <w:color w:val="7030A0"/>
          <w:sz w:val="22"/>
          <w:szCs w:val="22"/>
        </w:rPr>
        <w:t xml:space="preserve"> </w:t>
      </w:r>
      <w:r w:rsidRPr="005A57F9">
        <w:rPr>
          <w:rFonts w:ascii="Arial" w:hAnsi="Arial" w:cs="Arial"/>
          <w:sz w:val="22"/>
          <w:szCs w:val="22"/>
        </w:rPr>
        <w:t>a les 1</w:t>
      </w:r>
      <w:r>
        <w:rPr>
          <w:rFonts w:ascii="Arial" w:hAnsi="Arial" w:cs="Arial"/>
          <w:sz w:val="22"/>
          <w:szCs w:val="22"/>
        </w:rPr>
        <w:t>4:</w:t>
      </w:r>
      <w:r w:rsidRPr="005A57F9">
        <w:rPr>
          <w:rFonts w:ascii="Arial" w:hAnsi="Arial" w:cs="Arial"/>
          <w:sz w:val="22"/>
          <w:szCs w:val="22"/>
        </w:rPr>
        <w:t>00h.</w:t>
      </w:r>
    </w:p>
    <w:p w14:paraId="3E05A744" w14:textId="77777777" w:rsidR="004D7D65" w:rsidRDefault="004D7D65" w:rsidP="004D7D65">
      <w:pPr>
        <w:ind w:right="-3"/>
        <w:rPr>
          <w:rFonts w:ascii="Arial" w:hAnsi="Arial" w:cs="Arial"/>
          <w:b/>
          <w:bCs/>
          <w:sz w:val="22"/>
          <w:szCs w:val="22"/>
        </w:rPr>
      </w:pPr>
    </w:p>
    <w:p w14:paraId="79EEB28B" w14:textId="77777777" w:rsidR="00735BA7" w:rsidRPr="005A57F9" w:rsidRDefault="00735BA7" w:rsidP="004D7D65">
      <w:pPr>
        <w:ind w:right="-3"/>
        <w:rPr>
          <w:rFonts w:ascii="Arial" w:hAnsi="Arial" w:cs="Arial"/>
          <w:b/>
          <w:bCs/>
          <w:sz w:val="22"/>
          <w:szCs w:val="22"/>
        </w:rPr>
      </w:pPr>
      <w:r w:rsidRPr="005A57F9">
        <w:rPr>
          <w:rFonts w:ascii="Arial" w:hAnsi="Arial" w:cs="Arial"/>
          <w:b/>
          <w:bCs/>
          <w:sz w:val="22"/>
          <w:szCs w:val="22"/>
        </w:rPr>
        <w:t>Article 12è  Documentació incorrecta o incompleta</w:t>
      </w:r>
    </w:p>
    <w:p w14:paraId="55446C57" w14:textId="77777777" w:rsidR="00735BA7" w:rsidRDefault="00735BA7" w:rsidP="004D7D65">
      <w:pPr>
        <w:ind w:right="-3"/>
        <w:rPr>
          <w:rFonts w:ascii="Arial" w:hAnsi="Arial" w:cs="Arial"/>
          <w:sz w:val="22"/>
          <w:szCs w:val="22"/>
        </w:rPr>
      </w:pPr>
      <w:r w:rsidRPr="005A57F9">
        <w:rPr>
          <w:rFonts w:ascii="Arial" w:hAnsi="Arial" w:cs="Arial"/>
          <w:sz w:val="22"/>
          <w:szCs w:val="22"/>
        </w:rPr>
        <w:t>En cas que la documentació presentada sigui incorrecta o incompleta, la Paeria de Cervera sol·licitarà, per escrit, que s’esmeni o completi durant un període determinat no superior a 15 dies, bo i advertint que, d’incomplir-se el termini establert, s’arxivarà d’ofici l’expedient sense cap tràmit posterior.</w:t>
      </w:r>
    </w:p>
    <w:p w14:paraId="3CFD2A89" w14:textId="77777777" w:rsidR="008835DB" w:rsidRPr="002B4B08" w:rsidRDefault="008835DB" w:rsidP="008835DB">
      <w:pPr>
        <w:ind w:right="-6"/>
        <w:jc w:val="center"/>
        <w:rPr>
          <w:rFonts w:ascii="Arial" w:hAnsi="Arial" w:cs="Arial"/>
          <w:b/>
          <w:bCs/>
          <w:color w:val="76923C"/>
        </w:rPr>
      </w:pPr>
    </w:p>
    <w:p w14:paraId="575596F2" w14:textId="77777777" w:rsidR="008835DB" w:rsidRPr="002B4B08" w:rsidRDefault="008835DB" w:rsidP="008835DB">
      <w:pPr>
        <w:ind w:right="-6"/>
        <w:jc w:val="center"/>
        <w:rPr>
          <w:rFonts w:ascii="Arial" w:hAnsi="Arial" w:cs="Arial"/>
          <w:b/>
          <w:bCs/>
          <w:color w:val="76923C"/>
        </w:rPr>
      </w:pPr>
    </w:p>
    <w:p w14:paraId="098C9F34" w14:textId="77777777" w:rsidR="00735BA7" w:rsidRPr="002B4B08" w:rsidRDefault="00735BA7" w:rsidP="008835DB">
      <w:pPr>
        <w:ind w:right="-6"/>
        <w:jc w:val="center"/>
        <w:rPr>
          <w:rFonts w:ascii="Arial" w:hAnsi="Arial" w:cs="Arial"/>
          <w:b/>
          <w:bCs/>
          <w:color w:val="76923C"/>
        </w:rPr>
      </w:pPr>
      <w:r w:rsidRPr="002B4B08">
        <w:rPr>
          <w:rFonts w:ascii="Arial" w:hAnsi="Arial" w:cs="Arial"/>
          <w:b/>
          <w:bCs/>
          <w:color w:val="76923C"/>
        </w:rPr>
        <w:t>Capítol Cinquè.</w:t>
      </w:r>
    </w:p>
    <w:p w14:paraId="72C446D5" w14:textId="77777777" w:rsidR="00735BA7" w:rsidRPr="002B4B08" w:rsidRDefault="00735BA7" w:rsidP="008835DB">
      <w:pPr>
        <w:ind w:right="-6"/>
        <w:jc w:val="center"/>
        <w:rPr>
          <w:rFonts w:ascii="Arial" w:hAnsi="Arial" w:cs="Arial"/>
          <w:b/>
          <w:bCs/>
          <w:color w:val="76923C"/>
        </w:rPr>
      </w:pPr>
      <w:r w:rsidRPr="002B4B08">
        <w:rPr>
          <w:rFonts w:ascii="Arial" w:hAnsi="Arial" w:cs="Arial"/>
          <w:b/>
          <w:bCs/>
          <w:color w:val="76923C"/>
        </w:rPr>
        <w:t>CRITERIS PER A L’ASSIGNACIÓ DE SUBVENCIONS.</w:t>
      </w:r>
    </w:p>
    <w:p w14:paraId="6EDE5B61" w14:textId="77777777" w:rsidR="00735BA7" w:rsidRPr="002B4B08" w:rsidRDefault="00735BA7" w:rsidP="008835DB">
      <w:pPr>
        <w:ind w:right="-6"/>
        <w:jc w:val="center"/>
        <w:rPr>
          <w:rFonts w:ascii="Arial" w:hAnsi="Arial" w:cs="Arial"/>
          <w:b/>
          <w:bCs/>
          <w:color w:val="76923C"/>
        </w:rPr>
      </w:pPr>
      <w:r w:rsidRPr="002B4B08">
        <w:rPr>
          <w:rFonts w:ascii="Arial" w:hAnsi="Arial" w:cs="Arial"/>
          <w:b/>
          <w:bCs/>
          <w:color w:val="76923C"/>
        </w:rPr>
        <w:t>MÈRITS I BAREMACIÓ</w:t>
      </w:r>
    </w:p>
    <w:p w14:paraId="636477C5" w14:textId="77777777" w:rsidR="00573274" w:rsidRDefault="00573274" w:rsidP="004D7D65">
      <w:pPr>
        <w:ind w:right="-3"/>
        <w:jc w:val="left"/>
        <w:rPr>
          <w:rFonts w:ascii="Arial" w:hAnsi="Arial" w:cs="Arial"/>
          <w:b/>
          <w:bCs/>
          <w:sz w:val="22"/>
          <w:szCs w:val="22"/>
        </w:rPr>
      </w:pPr>
    </w:p>
    <w:p w14:paraId="2053B130" w14:textId="77777777" w:rsidR="00735BA7" w:rsidRPr="005A57F9" w:rsidRDefault="00735BA7" w:rsidP="004D7D65">
      <w:pPr>
        <w:ind w:right="-3"/>
        <w:jc w:val="left"/>
        <w:rPr>
          <w:rFonts w:ascii="Arial" w:hAnsi="Arial" w:cs="Arial"/>
          <w:b/>
          <w:bCs/>
          <w:sz w:val="22"/>
          <w:szCs w:val="22"/>
        </w:rPr>
      </w:pPr>
      <w:r w:rsidRPr="005A57F9">
        <w:rPr>
          <w:rFonts w:ascii="Arial" w:hAnsi="Arial" w:cs="Arial"/>
          <w:b/>
          <w:bCs/>
          <w:sz w:val="22"/>
          <w:szCs w:val="22"/>
        </w:rPr>
        <w:t>Article 13è  Criteris</w:t>
      </w:r>
    </w:p>
    <w:p w14:paraId="45C13223" w14:textId="77777777" w:rsidR="001B66A1" w:rsidRPr="005A57F9" w:rsidRDefault="001B66A1" w:rsidP="004D7D65">
      <w:pPr>
        <w:ind w:right="-3"/>
        <w:jc w:val="left"/>
        <w:rPr>
          <w:rFonts w:ascii="Arial" w:hAnsi="Arial" w:cs="Arial"/>
          <w:bCs/>
          <w:sz w:val="22"/>
          <w:szCs w:val="22"/>
        </w:rPr>
      </w:pPr>
      <w:r w:rsidRPr="005A57F9">
        <w:rPr>
          <w:rFonts w:ascii="Arial" w:hAnsi="Arial" w:cs="Arial"/>
          <w:bCs/>
          <w:sz w:val="22"/>
          <w:szCs w:val="22"/>
        </w:rPr>
        <w:t>Els criteris que han de servir de base per a la priorització de determinats projectes i propostes</w:t>
      </w:r>
      <w:r w:rsidR="00310A1F" w:rsidRPr="005A57F9">
        <w:rPr>
          <w:rFonts w:ascii="Arial" w:hAnsi="Arial" w:cs="Arial"/>
          <w:bCs/>
          <w:sz w:val="22"/>
          <w:szCs w:val="22"/>
        </w:rPr>
        <w:t xml:space="preserve"> i la seva valoració</w:t>
      </w:r>
      <w:r w:rsidRPr="005A57F9">
        <w:rPr>
          <w:rFonts w:ascii="Arial" w:hAnsi="Arial" w:cs="Arial"/>
          <w:bCs/>
          <w:sz w:val="22"/>
          <w:szCs w:val="22"/>
        </w:rPr>
        <w:t xml:space="preserve"> són els següents:</w:t>
      </w:r>
    </w:p>
    <w:p w14:paraId="1FAD4F4B" w14:textId="77777777" w:rsidR="00310A1F" w:rsidRPr="005A57F9" w:rsidRDefault="00310A1F" w:rsidP="004D7D65">
      <w:pPr>
        <w:ind w:right="-3"/>
        <w:rPr>
          <w:rFonts w:ascii="Arial" w:hAnsi="Arial" w:cs="Arial"/>
          <w:b/>
          <w:sz w:val="22"/>
          <w:szCs w:val="22"/>
        </w:rPr>
      </w:pPr>
    </w:p>
    <w:p w14:paraId="56C7BD45" w14:textId="77777777" w:rsidR="00281CC7" w:rsidRPr="005A57F9" w:rsidRDefault="00281CC7" w:rsidP="004D7D65">
      <w:pPr>
        <w:ind w:right="-3"/>
        <w:rPr>
          <w:rFonts w:ascii="Arial" w:hAnsi="Arial" w:cs="Arial"/>
          <w:b/>
          <w:sz w:val="22"/>
          <w:szCs w:val="22"/>
        </w:rPr>
      </w:pPr>
    </w:p>
    <w:p w14:paraId="47B4F5C7" w14:textId="77777777" w:rsidR="00310A1F" w:rsidRPr="005A57F9" w:rsidRDefault="00310A1F" w:rsidP="004D7D65">
      <w:pPr>
        <w:ind w:right="-3"/>
        <w:rPr>
          <w:rFonts w:ascii="Arial" w:hAnsi="Arial" w:cs="Arial"/>
          <w:b/>
          <w:sz w:val="22"/>
          <w:szCs w:val="22"/>
        </w:rPr>
      </w:pPr>
      <w:r w:rsidRPr="005A57F9">
        <w:rPr>
          <w:rFonts w:ascii="Arial" w:hAnsi="Arial" w:cs="Arial"/>
          <w:b/>
          <w:sz w:val="22"/>
          <w:szCs w:val="22"/>
        </w:rPr>
        <w:t>Valoració</w:t>
      </w:r>
    </w:p>
    <w:p w14:paraId="0445BAD9" w14:textId="77777777" w:rsidR="00310A1F" w:rsidRPr="00D22C32" w:rsidRDefault="00310A1F" w:rsidP="00D22C32">
      <w:pPr>
        <w:pStyle w:val="Textodebloque1"/>
        <w:spacing w:before="0" w:after="0"/>
        <w:ind w:left="0" w:right="-3"/>
      </w:pPr>
      <w:r w:rsidRPr="005A57F9">
        <w:rPr>
          <w:shd w:val="clear" w:color="auto" w:fill="FFFFFF"/>
        </w:rPr>
        <w:t>En tots els casos, p</w:t>
      </w:r>
      <w:r w:rsidRPr="005A57F9">
        <w:t>er determinar la quantia individualitzada de la subvenció, per l’activitat ordinària, es tindran el compte els criteris següents:</w:t>
      </w:r>
    </w:p>
    <w:p w14:paraId="021DCB5C" w14:textId="77777777" w:rsidR="00F60AEC" w:rsidRDefault="00F60AEC" w:rsidP="004D7D65">
      <w:pPr>
        <w:tabs>
          <w:tab w:val="left" w:pos="2880"/>
        </w:tabs>
        <w:ind w:left="708" w:right="-3"/>
        <w:rPr>
          <w:rFonts w:ascii="Arial" w:hAnsi="Arial" w:cs="Arial"/>
          <w:sz w:val="22"/>
          <w:szCs w:val="22"/>
          <w:shd w:val="clear" w:color="auto" w:fill="FFFFFF"/>
        </w:rPr>
      </w:pPr>
    </w:p>
    <w:p w14:paraId="4C0F488F" w14:textId="77777777" w:rsidR="004D7D65" w:rsidRPr="005A57F9" w:rsidRDefault="004D7D65" w:rsidP="004D7D65">
      <w:pPr>
        <w:tabs>
          <w:tab w:val="left" w:pos="2880"/>
        </w:tabs>
        <w:ind w:left="708" w:right="-3"/>
        <w:rPr>
          <w:rFonts w:ascii="Arial" w:hAnsi="Arial" w:cs="Arial"/>
          <w:sz w:val="22"/>
          <w:szCs w:val="22"/>
          <w:shd w:val="clear" w:color="auto" w:fill="FFFFFF"/>
        </w:rPr>
      </w:pPr>
    </w:p>
    <w:p w14:paraId="015F8260" w14:textId="77777777" w:rsidR="00F60AEC" w:rsidRPr="002B4B08" w:rsidRDefault="00DE2C56" w:rsidP="00573274">
      <w:pPr>
        <w:pBdr>
          <w:top w:val="single" w:sz="4" w:space="1" w:color="auto"/>
          <w:left w:val="single" w:sz="4" w:space="4" w:color="auto"/>
          <w:bottom w:val="single" w:sz="4" w:space="1" w:color="auto"/>
          <w:right w:val="single" w:sz="4" w:space="4" w:color="auto"/>
        </w:pBdr>
        <w:ind w:right="-3"/>
        <w:jc w:val="center"/>
        <w:rPr>
          <w:rFonts w:ascii="Arial" w:hAnsi="Arial" w:cs="Arial"/>
          <w:b/>
          <w:color w:val="7F7F7F"/>
          <w:sz w:val="28"/>
          <w:szCs w:val="28"/>
        </w:rPr>
      </w:pPr>
      <w:r w:rsidRPr="002B4B08">
        <w:rPr>
          <w:rFonts w:ascii="Arial" w:hAnsi="Arial" w:cs="Arial"/>
          <w:b/>
          <w:color w:val="7F7F7F"/>
          <w:sz w:val="28"/>
          <w:szCs w:val="28"/>
        </w:rPr>
        <w:t>REGIDORIA D’E</w:t>
      </w:r>
      <w:r w:rsidR="00F60AEC" w:rsidRPr="002B4B08">
        <w:rPr>
          <w:rFonts w:ascii="Arial" w:hAnsi="Arial" w:cs="Arial"/>
          <w:b/>
          <w:color w:val="7F7F7F"/>
          <w:sz w:val="28"/>
          <w:szCs w:val="28"/>
        </w:rPr>
        <w:t>SPORTS</w:t>
      </w:r>
    </w:p>
    <w:p w14:paraId="481960FC" w14:textId="77777777" w:rsidR="00F60AEC" w:rsidRPr="005A57F9" w:rsidRDefault="00F60AEC" w:rsidP="004D7D65">
      <w:pPr>
        <w:ind w:right="-3"/>
        <w:rPr>
          <w:rFonts w:ascii="Arial" w:hAnsi="Arial" w:cs="Arial"/>
          <w:sz w:val="22"/>
          <w:szCs w:val="22"/>
        </w:rPr>
      </w:pPr>
    </w:p>
    <w:p w14:paraId="10AA81A9" w14:textId="77777777" w:rsidR="00F60AEC" w:rsidRPr="005A57F9" w:rsidRDefault="00F60AEC" w:rsidP="004D7D65">
      <w:pPr>
        <w:ind w:right="-3"/>
        <w:jc w:val="left"/>
        <w:rPr>
          <w:rFonts w:ascii="Arial" w:hAnsi="Arial" w:cs="Arial"/>
          <w:b/>
          <w:bCs/>
          <w:sz w:val="22"/>
          <w:szCs w:val="22"/>
        </w:rPr>
      </w:pPr>
      <w:r w:rsidRPr="005A57F9">
        <w:rPr>
          <w:rFonts w:ascii="Arial" w:hAnsi="Arial" w:cs="Arial"/>
          <w:b/>
          <w:bCs/>
          <w:sz w:val="22"/>
          <w:szCs w:val="22"/>
        </w:rPr>
        <w:t>Criteris</w:t>
      </w:r>
    </w:p>
    <w:p w14:paraId="783CF4BA" w14:textId="77777777" w:rsidR="00F60AEC" w:rsidRPr="005A57F9" w:rsidRDefault="00F60AEC" w:rsidP="004D7D65">
      <w:pPr>
        <w:ind w:right="-3"/>
        <w:rPr>
          <w:rFonts w:ascii="Arial" w:hAnsi="Arial" w:cs="Arial"/>
          <w:sz w:val="22"/>
          <w:szCs w:val="22"/>
        </w:rPr>
      </w:pPr>
      <w:r w:rsidRPr="005A57F9">
        <w:rPr>
          <w:rFonts w:ascii="Arial" w:hAnsi="Arial" w:cs="Arial"/>
          <w:sz w:val="22"/>
          <w:szCs w:val="22"/>
        </w:rPr>
        <w:t>Es prioritzaran aquells projectes i/o propostes que tendeixin a:</w:t>
      </w:r>
    </w:p>
    <w:p w14:paraId="55857696" w14:textId="77777777" w:rsidR="00F60AEC" w:rsidRPr="005A57F9" w:rsidRDefault="003A02BA" w:rsidP="00573274">
      <w:pPr>
        <w:numPr>
          <w:ilvl w:val="0"/>
          <w:numId w:val="26"/>
        </w:numPr>
        <w:tabs>
          <w:tab w:val="left" w:pos="567"/>
        </w:tabs>
        <w:ind w:right="-3"/>
        <w:rPr>
          <w:rFonts w:ascii="Arial" w:hAnsi="Arial" w:cs="Arial"/>
          <w:sz w:val="22"/>
          <w:szCs w:val="22"/>
        </w:rPr>
      </w:pPr>
      <w:r>
        <w:rPr>
          <w:rFonts w:ascii="Arial" w:hAnsi="Arial" w:cs="Arial"/>
          <w:sz w:val="22"/>
          <w:szCs w:val="22"/>
        </w:rPr>
        <w:t xml:space="preserve"> </w:t>
      </w:r>
      <w:r w:rsidR="00F60AEC" w:rsidRPr="005A57F9">
        <w:rPr>
          <w:rFonts w:ascii="Arial" w:hAnsi="Arial" w:cs="Arial"/>
          <w:sz w:val="22"/>
          <w:szCs w:val="22"/>
        </w:rPr>
        <w:t>Potenciar activitats d’esport de base.</w:t>
      </w:r>
      <w:r w:rsidR="00F60AEC" w:rsidRPr="005A57F9">
        <w:rPr>
          <w:rFonts w:ascii="Arial" w:hAnsi="Arial" w:cs="Arial"/>
        </w:rPr>
        <w:t xml:space="preserve"> </w:t>
      </w:r>
    </w:p>
    <w:p w14:paraId="7C232B6F" w14:textId="77777777" w:rsidR="00F60AEC" w:rsidRDefault="00F60AEC" w:rsidP="00573274">
      <w:pPr>
        <w:numPr>
          <w:ilvl w:val="0"/>
          <w:numId w:val="26"/>
        </w:numPr>
        <w:tabs>
          <w:tab w:val="left" w:pos="709"/>
        </w:tabs>
        <w:ind w:right="-3"/>
        <w:rPr>
          <w:rFonts w:ascii="Arial" w:hAnsi="Arial" w:cs="Arial"/>
          <w:sz w:val="22"/>
          <w:szCs w:val="22"/>
        </w:rPr>
      </w:pPr>
      <w:r w:rsidRPr="005A57F9">
        <w:rPr>
          <w:rFonts w:ascii="Arial" w:hAnsi="Arial" w:cs="Arial"/>
          <w:sz w:val="22"/>
          <w:szCs w:val="22"/>
        </w:rPr>
        <w:t xml:space="preserve">Potenciar activitats de </w:t>
      </w:r>
      <w:r w:rsidR="005D5108">
        <w:rPr>
          <w:rFonts w:ascii="Arial" w:hAnsi="Arial" w:cs="Arial"/>
          <w:sz w:val="22"/>
          <w:szCs w:val="22"/>
        </w:rPr>
        <w:t>foment</w:t>
      </w:r>
      <w:r w:rsidRPr="005A57F9">
        <w:rPr>
          <w:rFonts w:ascii="Arial" w:hAnsi="Arial" w:cs="Arial"/>
          <w:sz w:val="22"/>
          <w:szCs w:val="22"/>
        </w:rPr>
        <w:t xml:space="preserve"> de l’esport local.</w:t>
      </w:r>
    </w:p>
    <w:p w14:paraId="6C464472" w14:textId="77777777" w:rsidR="003A02BA" w:rsidRDefault="003A02BA" w:rsidP="00487E25">
      <w:pPr>
        <w:numPr>
          <w:ilvl w:val="0"/>
          <w:numId w:val="26"/>
        </w:numPr>
        <w:tabs>
          <w:tab w:val="left" w:pos="709"/>
        </w:tabs>
        <w:ind w:right="-3"/>
        <w:rPr>
          <w:rFonts w:ascii="Arial" w:hAnsi="Arial" w:cs="Arial"/>
          <w:sz w:val="22"/>
          <w:szCs w:val="22"/>
        </w:rPr>
      </w:pPr>
      <w:r w:rsidRPr="00487E25">
        <w:rPr>
          <w:rFonts w:ascii="Arial" w:hAnsi="Arial" w:cs="Arial"/>
          <w:sz w:val="22"/>
          <w:szCs w:val="22"/>
        </w:rPr>
        <w:t>Fomentar l’esport femení.</w:t>
      </w:r>
    </w:p>
    <w:p w14:paraId="5EBCC4D2" w14:textId="77777777" w:rsidR="00984C33" w:rsidRPr="00984C33" w:rsidRDefault="00984C33" w:rsidP="00984C33">
      <w:pPr>
        <w:numPr>
          <w:ilvl w:val="0"/>
          <w:numId w:val="26"/>
        </w:numPr>
        <w:tabs>
          <w:tab w:val="left" w:pos="709"/>
        </w:tabs>
        <w:ind w:right="-3"/>
        <w:rPr>
          <w:rFonts w:ascii="Arial" w:hAnsi="Arial" w:cs="Arial"/>
        </w:rPr>
      </w:pPr>
      <w:r w:rsidRPr="005A57F9">
        <w:rPr>
          <w:rFonts w:ascii="Arial" w:hAnsi="Arial" w:cs="Arial"/>
          <w:sz w:val="22"/>
          <w:szCs w:val="22"/>
        </w:rPr>
        <w:t>Afavorir programes d’activitats esportives que comportin la relació entre col·lectius i/o entitats de la ciutat.</w:t>
      </w:r>
      <w:r w:rsidRPr="005A57F9">
        <w:rPr>
          <w:rFonts w:ascii="Arial" w:hAnsi="Arial" w:cs="Arial"/>
        </w:rPr>
        <w:t xml:space="preserve"> </w:t>
      </w:r>
    </w:p>
    <w:p w14:paraId="0AD78C6D" w14:textId="77777777" w:rsidR="00F60AEC" w:rsidRPr="005A57F9" w:rsidRDefault="00F60AEC" w:rsidP="00573274">
      <w:pPr>
        <w:numPr>
          <w:ilvl w:val="0"/>
          <w:numId w:val="26"/>
        </w:numPr>
        <w:tabs>
          <w:tab w:val="left" w:pos="709"/>
        </w:tabs>
        <w:ind w:right="-3"/>
        <w:rPr>
          <w:rFonts w:ascii="Arial" w:hAnsi="Arial" w:cs="Arial"/>
          <w:sz w:val="22"/>
          <w:szCs w:val="22"/>
        </w:rPr>
      </w:pPr>
      <w:r w:rsidRPr="005A57F9">
        <w:rPr>
          <w:rFonts w:ascii="Arial" w:hAnsi="Arial" w:cs="Arial"/>
          <w:sz w:val="22"/>
          <w:szCs w:val="22"/>
        </w:rPr>
        <w:t>Donar suport a activitats obertes o de caire públic, gestionades per entitats, que suposin una aportació a l’oferta esportiva de la ciutat.</w:t>
      </w:r>
    </w:p>
    <w:p w14:paraId="0A32E6CD" w14:textId="77777777" w:rsidR="00F60AEC" w:rsidRDefault="00F60AEC" w:rsidP="00573274">
      <w:pPr>
        <w:numPr>
          <w:ilvl w:val="0"/>
          <w:numId w:val="26"/>
        </w:numPr>
        <w:tabs>
          <w:tab w:val="left" w:pos="709"/>
        </w:tabs>
        <w:ind w:right="-3"/>
        <w:rPr>
          <w:rFonts w:ascii="Arial" w:hAnsi="Arial" w:cs="Arial"/>
          <w:sz w:val="22"/>
          <w:szCs w:val="22"/>
        </w:rPr>
      </w:pPr>
      <w:r w:rsidRPr="005A57F9">
        <w:rPr>
          <w:rFonts w:ascii="Arial" w:hAnsi="Arial" w:cs="Arial"/>
          <w:sz w:val="22"/>
          <w:szCs w:val="22"/>
        </w:rPr>
        <w:lastRenderedPageBreak/>
        <w:t xml:space="preserve">Potenciar activitats esportives de </w:t>
      </w:r>
      <w:r w:rsidRPr="00675B4E">
        <w:rPr>
          <w:rFonts w:ascii="Arial" w:hAnsi="Arial" w:cs="Arial"/>
          <w:sz w:val="22"/>
          <w:szCs w:val="22"/>
        </w:rPr>
        <w:t>caire</w:t>
      </w:r>
      <w:r w:rsidR="003A02BA" w:rsidRPr="00675B4E">
        <w:rPr>
          <w:rFonts w:ascii="Arial" w:hAnsi="Arial" w:cs="Arial"/>
          <w:sz w:val="22"/>
          <w:szCs w:val="22"/>
        </w:rPr>
        <w:t xml:space="preserve"> inclusiu i</w:t>
      </w:r>
      <w:r w:rsidRPr="005A57F9">
        <w:rPr>
          <w:rFonts w:ascii="Arial" w:hAnsi="Arial" w:cs="Arial"/>
          <w:sz w:val="22"/>
          <w:szCs w:val="22"/>
        </w:rPr>
        <w:t xml:space="preserve"> integrador.</w:t>
      </w:r>
    </w:p>
    <w:p w14:paraId="5DCCF899" w14:textId="77777777" w:rsidR="00675B4E" w:rsidRPr="005A57F9" w:rsidRDefault="00675B4E" w:rsidP="00675B4E">
      <w:pPr>
        <w:tabs>
          <w:tab w:val="left" w:pos="709"/>
        </w:tabs>
        <w:ind w:left="720" w:right="-3"/>
        <w:rPr>
          <w:rFonts w:ascii="Arial" w:hAnsi="Arial" w:cs="Arial"/>
          <w:sz w:val="22"/>
          <w:szCs w:val="22"/>
        </w:rPr>
      </w:pPr>
    </w:p>
    <w:p w14:paraId="1B69F348" w14:textId="77777777" w:rsidR="00F60AEC" w:rsidRDefault="00F60AEC" w:rsidP="004D7D65">
      <w:pPr>
        <w:ind w:right="-3"/>
        <w:rPr>
          <w:rFonts w:ascii="Arial" w:hAnsi="Arial" w:cs="Arial"/>
          <w:b/>
          <w:bCs/>
          <w:sz w:val="22"/>
          <w:szCs w:val="22"/>
        </w:rPr>
      </w:pPr>
      <w:r w:rsidRPr="005A57F9">
        <w:rPr>
          <w:rFonts w:ascii="Arial" w:hAnsi="Arial" w:cs="Arial"/>
          <w:b/>
          <w:bCs/>
          <w:sz w:val="22"/>
          <w:szCs w:val="22"/>
        </w:rPr>
        <w:t>Valoració</w:t>
      </w:r>
    </w:p>
    <w:p w14:paraId="4AA6C1A2" w14:textId="77777777" w:rsidR="004D1DCF" w:rsidRPr="005A57F9" w:rsidRDefault="004D1DCF" w:rsidP="004D7D65">
      <w:pPr>
        <w:ind w:right="-3"/>
        <w:rPr>
          <w:rFonts w:ascii="Arial" w:hAnsi="Arial" w:cs="Arial"/>
          <w:b/>
          <w:bCs/>
          <w:sz w:val="22"/>
          <w:szCs w:val="22"/>
        </w:rPr>
      </w:pPr>
    </w:p>
    <w:p w14:paraId="7A5F51B1" w14:textId="77777777" w:rsidR="00F60AEC" w:rsidRPr="005A57F9" w:rsidRDefault="00F60AEC" w:rsidP="004D7D65">
      <w:pPr>
        <w:pStyle w:val="Textodebloque1"/>
        <w:spacing w:before="0" w:after="0"/>
        <w:ind w:left="0" w:right="-3"/>
      </w:pPr>
      <w:r w:rsidRPr="005A57F9">
        <w:t>En tots els casos, per determinar la quantia individualitzada de la subvenció per l’activitat ordinària, es tindran el compte els criteris següents:</w:t>
      </w:r>
    </w:p>
    <w:p w14:paraId="35CDFE72" w14:textId="77777777" w:rsidR="00CD3187" w:rsidRPr="00B23F2A" w:rsidRDefault="00CD3187" w:rsidP="004D7D65">
      <w:pPr>
        <w:numPr>
          <w:ilvl w:val="2"/>
          <w:numId w:val="2"/>
        </w:numPr>
        <w:tabs>
          <w:tab w:val="clear" w:pos="2160"/>
        </w:tabs>
        <w:ind w:left="1276" w:right="-3"/>
        <w:rPr>
          <w:rFonts w:ascii="Arial" w:hAnsi="Arial" w:cs="Arial"/>
          <w:color w:val="000000"/>
          <w:sz w:val="22"/>
          <w:szCs w:val="22"/>
        </w:rPr>
      </w:pPr>
      <w:r w:rsidRPr="00B23F2A">
        <w:rPr>
          <w:rFonts w:ascii="Arial" w:hAnsi="Arial" w:cs="Arial"/>
          <w:color w:val="000000"/>
          <w:sz w:val="22"/>
          <w:szCs w:val="22"/>
        </w:rPr>
        <w:t xml:space="preserve"> La subvenció de la Paeria de Cervera no podrà superar en cap cas el 50% del pressupost de l’actuació i en cap cas la quantitat sol·licitada. L’import total de les subvencions rebudes no podrà ser mai d’una quantia que en concurrència amb altres subvencions o ajuts rebuts d’altres administracions o ens públics o privats, superi el cost de l’activitat desenvolupada pel beneficiari.</w:t>
      </w:r>
    </w:p>
    <w:p w14:paraId="3AA71ABB" w14:textId="77777777" w:rsidR="00DE2C56" w:rsidRDefault="00F60AEC" w:rsidP="004D7D65">
      <w:pPr>
        <w:numPr>
          <w:ilvl w:val="2"/>
          <w:numId w:val="2"/>
        </w:numPr>
        <w:tabs>
          <w:tab w:val="clear" w:pos="2160"/>
        </w:tabs>
        <w:ind w:left="1276" w:right="-3"/>
        <w:rPr>
          <w:rFonts w:ascii="Arial" w:hAnsi="Arial" w:cs="Arial"/>
          <w:sz w:val="22"/>
          <w:szCs w:val="22"/>
        </w:rPr>
      </w:pPr>
      <w:r w:rsidRPr="005A57F9">
        <w:rPr>
          <w:rFonts w:ascii="Arial" w:hAnsi="Arial" w:cs="Arial"/>
          <w:sz w:val="22"/>
          <w:szCs w:val="22"/>
        </w:rPr>
        <w:t>Les seccions esportives de les diferents entitats no podran rebre una subvenció superior als 300,00 € per a la realització de la seva activitat ordinària.</w:t>
      </w:r>
    </w:p>
    <w:p w14:paraId="37B93E11" w14:textId="77777777" w:rsidR="00DE2C56" w:rsidRPr="00DE2C56" w:rsidRDefault="00DE2C56" w:rsidP="004D7D65">
      <w:pPr>
        <w:numPr>
          <w:ilvl w:val="2"/>
          <w:numId w:val="2"/>
        </w:numPr>
        <w:tabs>
          <w:tab w:val="clear" w:pos="2160"/>
        </w:tabs>
        <w:ind w:left="1276" w:right="-3"/>
        <w:rPr>
          <w:rFonts w:ascii="Arial" w:hAnsi="Arial" w:cs="Arial"/>
          <w:sz w:val="22"/>
          <w:szCs w:val="22"/>
        </w:rPr>
      </w:pPr>
      <w:r w:rsidRPr="00DE2C56">
        <w:rPr>
          <w:rFonts w:ascii="Arial" w:hAnsi="Arial" w:cs="Arial"/>
          <w:color w:val="000000"/>
          <w:sz w:val="22"/>
          <w:szCs w:val="22"/>
        </w:rPr>
        <w:t>L’import de les subvencions que</w:t>
      </w:r>
      <w:r>
        <w:rPr>
          <w:rFonts w:ascii="Arial" w:hAnsi="Arial" w:cs="Arial"/>
          <w:color w:val="000000"/>
          <w:sz w:val="22"/>
          <w:szCs w:val="22"/>
        </w:rPr>
        <w:t>da</w:t>
      </w:r>
      <w:r w:rsidR="003A02BA">
        <w:rPr>
          <w:rFonts w:ascii="Arial" w:hAnsi="Arial" w:cs="Arial"/>
          <w:color w:val="000000"/>
          <w:sz w:val="22"/>
          <w:szCs w:val="22"/>
        </w:rPr>
        <w:t xml:space="preserve"> establert entre un màxim de </w:t>
      </w:r>
      <w:r w:rsidR="003A02BA" w:rsidRPr="00675B4E">
        <w:rPr>
          <w:rFonts w:ascii="Arial" w:hAnsi="Arial" w:cs="Arial"/>
          <w:color w:val="000000"/>
          <w:sz w:val="22"/>
          <w:szCs w:val="22"/>
        </w:rPr>
        <w:t>6.0</w:t>
      </w:r>
      <w:r w:rsidRPr="00675B4E">
        <w:rPr>
          <w:rFonts w:ascii="Arial" w:hAnsi="Arial" w:cs="Arial"/>
          <w:color w:val="000000"/>
          <w:sz w:val="22"/>
          <w:szCs w:val="22"/>
        </w:rPr>
        <w:t>00,00</w:t>
      </w:r>
      <w:r w:rsidR="003A02BA" w:rsidRPr="00675B4E">
        <w:rPr>
          <w:rFonts w:ascii="Arial" w:hAnsi="Arial" w:cs="Arial"/>
          <w:color w:val="000000"/>
          <w:sz w:val="22"/>
          <w:szCs w:val="22"/>
        </w:rPr>
        <w:t xml:space="preserve"> €</w:t>
      </w:r>
      <w:r w:rsidR="003A02BA">
        <w:rPr>
          <w:rFonts w:ascii="Arial" w:hAnsi="Arial" w:cs="Arial"/>
          <w:color w:val="000000"/>
          <w:sz w:val="22"/>
          <w:szCs w:val="22"/>
        </w:rPr>
        <w:t xml:space="preserve"> i un mínim de </w:t>
      </w:r>
      <w:r w:rsidR="003A02BA" w:rsidRPr="00675B4E">
        <w:rPr>
          <w:rFonts w:ascii="Arial" w:hAnsi="Arial" w:cs="Arial"/>
          <w:color w:val="000000"/>
          <w:sz w:val="22"/>
          <w:szCs w:val="22"/>
        </w:rPr>
        <w:t>15</w:t>
      </w:r>
      <w:r w:rsidRPr="00675B4E">
        <w:rPr>
          <w:rFonts w:ascii="Arial" w:hAnsi="Arial" w:cs="Arial"/>
          <w:color w:val="000000"/>
          <w:sz w:val="22"/>
          <w:szCs w:val="22"/>
        </w:rPr>
        <w:t>0,00 €</w:t>
      </w:r>
      <w:r w:rsidRPr="00DE2C56">
        <w:rPr>
          <w:rFonts w:ascii="Arial" w:hAnsi="Arial" w:cs="Arial"/>
          <w:color w:val="000000"/>
          <w:sz w:val="22"/>
          <w:szCs w:val="22"/>
        </w:rPr>
        <w:t xml:space="preserve"> per a  l’activitat ordin</w:t>
      </w:r>
      <w:r>
        <w:rPr>
          <w:rFonts w:ascii="Arial" w:hAnsi="Arial" w:cs="Arial"/>
          <w:color w:val="000000"/>
          <w:sz w:val="22"/>
          <w:szCs w:val="22"/>
        </w:rPr>
        <w:t>ària de les diferents entitats esportives</w:t>
      </w:r>
      <w:r w:rsidRPr="00DE2C56">
        <w:rPr>
          <w:rFonts w:ascii="Arial" w:hAnsi="Arial" w:cs="Arial"/>
          <w:color w:val="000000"/>
          <w:sz w:val="22"/>
          <w:szCs w:val="22"/>
        </w:rPr>
        <w:t xml:space="preserve"> locals.</w:t>
      </w:r>
    </w:p>
    <w:p w14:paraId="588EEC9D" w14:textId="77777777" w:rsidR="00F60AEC" w:rsidRPr="005A57F9" w:rsidRDefault="00F60AEC" w:rsidP="004D7D65">
      <w:pPr>
        <w:numPr>
          <w:ilvl w:val="2"/>
          <w:numId w:val="2"/>
        </w:numPr>
        <w:tabs>
          <w:tab w:val="clear" w:pos="2160"/>
        </w:tabs>
        <w:ind w:left="1276" w:right="-3"/>
        <w:rPr>
          <w:rFonts w:ascii="Arial" w:hAnsi="Arial" w:cs="Arial"/>
          <w:sz w:val="22"/>
          <w:szCs w:val="22"/>
        </w:rPr>
      </w:pPr>
      <w:r w:rsidRPr="005A57F9">
        <w:rPr>
          <w:rFonts w:ascii="Arial" w:hAnsi="Arial" w:cs="Arial"/>
          <w:sz w:val="22"/>
          <w:szCs w:val="22"/>
        </w:rPr>
        <w:t xml:space="preserve">Les entitats que desenvolupin activitats esportives similars, o portin o la pràctica d’una mateixa modalitat esportiva rebran ajut d’import igual o similar, només diferenciant-se per les particularitats pròpies del club: categoria, esportistes, despesa, desplaçament,... </w:t>
      </w:r>
    </w:p>
    <w:p w14:paraId="7E182616" w14:textId="77777777" w:rsidR="00F60AEC" w:rsidRDefault="00F60AEC" w:rsidP="004D7D65">
      <w:pPr>
        <w:numPr>
          <w:ilvl w:val="2"/>
          <w:numId w:val="2"/>
        </w:numPr>
        <w:tabs>
          <w:tab w:val="clear" w:pos="2160"/>
        </w:tabs>
        <w:ind w:left="1276" w:right="-3"/>
        <w:rPr>
          <w:rFonts w:ascii="Arial" w:hAnsi="Arial" w:cs="Arial"/>
          <w:sz w:val="22"/>
          <w:szCs w:val="22"/>
        </w:rPr>
      </w:pPr>
      <w:r w:rsidRPr="005A57F9">
        <w:rPr>
          <w:rFonts w:ascii="Arial" w:hAnsi="Arial" w:cs="Arial"/>
          <w:sz w:val="22"/>
          <w:szCs w:val="22"/>
        </w:rPr>
        <w:t>La subvenció per l’activitat ordinària es pot aconseguir p</w:t>
      </w:r>
      <w:r w:rsidR="00CD3187">
        <w:rPr>
          <w:rFonts w:ascii="Arial" w:hAnsi="Arial" w:cs="Arial"/>
          <w:sz w:val="22"/>
          <w:szCs w:val="22"/>
        </w:rPr>
        <w:t>er la suma dels següents barems:</w:t>
      </w:r>
    </w:p>
    <w:p w14:paraId="7F7A1F23" w14:textId="77777777" w:rsidR="00984C33" w:rsidRDefault="00984C33" w:rsidP="00984C33">
      <w:pPr>
        <w:ind w:left="1276" w:right="-3"/>
        <w:rPr>
          <w:rFonts w:ascii="Arial" w:hAnsi="Arial" w:cs="Arial"/>
          <w:sz w:val="22"/>
          <w:szCs w:val="22"/>
        </w:rPr>
      </w:pPr>
    </w:p>
    <w:p w14:paraId="0B097961" w14:textId="77777777" w:rsidR="00F60AEC" w:rsidRDefault="00BF302E" w:rsidP="00984C33">
      <w:pPr>
        <w:numPr>
          <w:ilvl w:val="3"/>
          <w:numId w:val="2"/>
        </w:numPr>
        <w:tabs>
          <w:tab w:val="clear" w:pos="2880"/>
        </w:tabs>
        <w:ind w:left="1985" w:right="-3" w:hanging="425"/>
        <w:rPr>
          <w:rFonts w:ascii="Arial" w:hAnsi="Arial" w:cs="Arial"/>
          <w:sz w:val="22"/>
          <w:szCs w:val="22"/>
        </w:rPr>
      </w:pPr>
      <w:r>
        <w:rPr>
          <w:rFonts w:ascii="Arial" w:hAnsi="Arial" w:cs="Arial"/>
          <w:sz w:val="22"/>
          <w:szCs w:val="22"/>
        </w:rPr>
        <w:t>Nombre d’esportistes</w:t>
      </w:r>
      <w:r w:rsidR="00F60AEC" w:rsidRPr="005A57F9">
        <w:rPr>
          <w:rFonts w:ascii="Arial" w:hAnsi="Arial" w:cs="Arial"/>
          <w:sz w:val="22"/>
          <w:szCs w:val="22"/>
        </w:rPr>
        <w:t xml:space="preserve"> de base</w:t>
      </w:r>
      <w:r>
        <w:rPr>
          <w:rFonts w:ascii="Arial" w:hAnsi="Arial" w:cs="Arial"/>
          <w:sz w:val="22"/>
          <w:szCs w:val="22"/>
        </w:rPr>
        <w:t>, fins a 18 anys</w:t>
      </w:r>
      <w:r w:rsidR="00F60AEC" w:rsidRPr="005A57F9">
        <w:rPr>
          <w:rFonts w:ascii="Arial" w:hAnsi="Arial" w:cs="Arial"/>
          <w:sz w:val="22"/>
          <w:szCs w:val="22"/>
        </w:rPr>
        <w:t xml:space="preserve"> (fins a 40 punts)</w:t>
      </w:r>
      <w:r w:rsidR="00015EBC">
        <w:rPr>
          <w:rFonts w:ascii="Arial" w:hAnsi="Arial" w:cs="Arial"/>
          <w:sz w:val="22"/>
          <w:szCs w:val="22"/>
        </w:rPr>
        <w:t>.</w:t>
      </w:r>
    </w:p>
    <w:p w14:paraId="058234DD" w14:textId="77777777" w:rsidR="00BF302E" w:rsidRDefault="00BF302E" w:rsidP="00984C33">
      <w:pPr>
        <w:numPr>
          <w:ilvl w:val="3"/>
          <w:numId w:val="2"/>
        </w:numPr>
        <w:tabs>
          <w:tab w:val="clear" w:pos="2880"/>
        </w:tabs>
        <w:ind w:left="1985" w:right="-3" w:hanging="425"/>
        <w:rPr>
          <w:rFonts w:ascii="Arial" w:hAnsi="Arial" w:cs="Arial"/>
          <w:sz w:val="22"/>
          <w:szCs w:val="22"/>
        </w:rPr>
      </w:pPr>
      <w:r w:rsidRPr="005A57F9">
        <w:rPr>
          <w:rFonts w:ascii="Arial" w:hAnsi="Arial" w:cs="Arial"/>
          <w:sz w:val="22"/>
          <w:szCs w:val="22"/>
        </w:rPr>
        <w:t>Fomentar l’esport femení</w:t>
      </w:r>
      <w:r>
        <w:rPr>
          <w:rFonts w:ascii="Arial" w:hAnsi="Arial" w:cs="Arial"/>
          <w:sz w:val="22"/>
          <w:szCs w:val="22"/>
        </w:rPr>
        <w:t>,</w:t>
      </w:r>
      <w:r w:rsidRPr="00BF302E">
        <w:rPr>
          <w:rFonts w:ascii="Arial" w:hAnsi="Arial" w:cs="Arial"/>
          <w:sz w:val="22"/>
          <w:szCs w:val="22"/>
        </w:rPr>
        <w:t xml:space="preserve"> </w:t>
      </w:r>
      <w:r>
        <w:rPr>
          <w:rFonts w:ascii="Arial" w:hAnsi="Arial" w:cs="Arial"/>
          <w:sz w:val="22"/>
          <w:szCs w:val="22"/>
        </w:rPr>
        <w:t xml:space="preserve">Nombre d’esportistes </w:t>
      </w:r>
      <w:r w:rsidRPr="005A57F9">
        <w:rPr>
          <w:rFonts w:ascii="Arial" w:hAnsi="Arial" w:cs="Arial"/>
          <w:sz w:val="22"/>
          <w:szCs w:val="22"/>
        </w:rPr>
        <w:t xml:space="preserve"> (fins a </w:t>
      </w:r>
      <w:r>
        <w:rPr>
          <w:rFonts w:ascii="Arial" w:hAnsi="Arial" w:cs="Arial"/>
          <w:sz w:val="22"/>
          <w:szCs w:val="22"/>
        </w:rPr>
        <w:t>15</w:t>
      </w:r>
      <w:r w:rsidRPr="005A57F9">
        <w:rPr>
          <w:rFonts w:ascii="Arial" w:hAnsi="Arial" w:cs="Arial"/>
          <w:sz w:val="22"/>
          <w:szCs w:val="22"/>
        </w:rPr>
        <w:t xml:space="preserve"> punts)</w:t>
      </w:r>
      <w:r>
        <w:rPr>
          <w:rFonts w:ascii="Arial" w:hAnsi="Arial" w:cs="Arial"/>
          <w:sz w:val="22"/>
          <w:szCs w:val="22"/>
        </w:rPr>
        <w:t>.</w:t>
      </w:r>
    </w:p>
    <w:p w14:paraId="6F32C5B8" w14:textId="77777777" w:rsidR="00BF302E" w:rsidRDefault="00BF302E" w:rsidP="00984C33">
      <w:pPr>
        <w:numPr>
          <w:ilvl w:val="3"/>
          <w:numId w:val="2"/>
        </w:numPr>
        <w:tabs>
          <w:tab w:val="clear" w:pos="2880"/>
        </w:tabs>
        <w:ind w:left="1985" w:right="-3" w:hanging="425"/>
        <w:rPr>
          <w:rFonts w:ascii="Arial" w:hAnsi="Arial" w:cs="Arial"/>
          <w:sz w:val="22"/>
          <w:szCs w:val="22"/>
        </w:rPr>
      </w:pPr>
      <w:r w:rsidRPr="005A57F9">
        <w:rPr>
          <w:rFonts w:ascii="Arial" w:hAnsi="Arial" w:cs="Arial"/>
          <w:sz w:val="22"/>
          <w:szCs w:val="22"/>
        </w:rPr>
        <w:t xml:space="preserve">Nombre d’esportistes </w:t>
      </w:r>
      <w:r>
        <w:rPr>
          <w:rFonts w:ascii="Arial" w:hAnsi="Arial" w:cs="Arial"/>
          <w:sz w:val="22"/>
          <w:szCs w:val="22"/>
        </w:rPr>
        <w:t xml:space="preserve">totals </w:t>
      </w:r>
      <w:r w:rsidRPr="005A57F9">
        <w:rPr>
          <w:rFonts w:ascii="Arial" w:hAnsi="Arial" w:cs="Arial"/>
          <w:sz w:val="22"/>
          <w:szCs w:val="22"/>
        </w:rPr>
        <w:t>de l’entitat (fins a 10 punts)</w:t>
      </w:r>
      <w:r>
        <w:rPr>
          <w:rFonts w:ascii="Arial" w:hAnsi="Arial" w:cs="Arial"/>
          <w:sz w:val="22"/>
          <w:szCs w:val="22"/>
        </w:rPr>
        <w:t>.</w:t>
      </w:r>
    </w:p>
    <w:p w14:paraId="09D80FF8" w14:textId="77777777" w:rsidR="00BF302E" w:rsidRDefault="00BF302E" w:rsidP="00984C33">
      <w:pPr>
        <w:numPr>
          <w:ilvl w:val="3"/>
          <w:numId w:val="2"/>
        </w:numPr>
        <w:tabs>
          <w:tab w:val="clear" w:pos="2880"/>
        </w:tabs>
        <w:ind w:left="1985" w:right="-3" w:hanging="425"/>
        <w:rPr>
          <w:rFonts w:ascii="Arial" w:hAnsi="Arial" w:cs="Arial"/>
          <w:sz w:val="22"/>
          <w:szCs w:val="22"/>
        </w:rPr>
      </w:pPr>
      <w:r w:rsidRPr="005A57F9">
        <w:rPr>
          <w:rFonts w:ascii="Arial" w:hAnsi="Arial" w:cs="Arial"/>
          <w:sz w:val="22"/>
          <w:szCs w:val="22"/>
        </w:rPr>
        <w:t xml:space="preserve">Afavorir la inclusió de nois i noies procedents de famílies amb condicions socials desfavorides i derivades des de els serveis socials (fins a </w:t>
      </w:r>
      <w:r>
        <w:rPr>
          <w:rFonts w:ascii="Arial" w:hAnsi="Arial" w:cs="Arial"/>
          <w:sz w:val="22"/>
          <w:szCs w:val="22"/>
        </w:rPr>
        <w:t>10</w:t>
      </w:r>
      <w:r w:rsidRPr="005A57F9">
        <w:rPr>
          <w:rFonts w:ascii="Arial" w:hAnsi="Arial" w:cs="Arial"/>
          <w:sz w:val="22"/>
          <w:szCs w:val="22"/>
        </w:rPr>
        <w:t xml:space="preserve"> punts).</w:t>
      </w:r>
    </w:p>
    <w:p w14:paraId="40E954C4" w14:textId="77777777" w:rsidR="00984C33" w:rsidRPr="00984C33" w:rsidRDefault="00984C33" w:rsidP="00984C33">
      <w:pPr>
        <w:numPr>
          <w:ilvl w:val="3"/>
          <w:numId w:val="2"/>
        </w:numPr>
        <w:tabs>
          <w:tab w:val="clear" w:pos="2880"/>
          <w:tab w:val="num" w:pos="1985"/>
        </w:tabs>
        <w:ind w:left="1985" w:right="-3" w:hanging="425"/>
        <w:rPr>
          <w:rFonts w:ascii="Arial" w:hAnsi="Arial" w:cs="Arial"/>
          <w:sz w:val="22"/>
          <w:szCs w:val="22"/>
        </w:rPr>
      </w:pPr>
      <w:r w:rsidRPr="005A57F9">
        <w:rPr>
          <w:rFonts w:ascii="Arial" w:hAnsi="Arial" w:cs="Arial"/>
          <w:sz w:val="22"/>
          <w:szCs w:val="22"/>
        </w:rPr>
        <w:t>Promocionar les activitats esportives adreçades i/o amb la participació de persones amb discapacitat (fins a 5 punts)</w:t>
      </w:r>
      <w:r>
        <w:rPr>
          <w:rFonts w:ascii="Arial" w:hAnsi="Arial" w:cs="Arial"/>
          <w:sz w:val="22"/>
          <w:szCs w:val="22"/>
        </w:rPr>
        <w:t>.</w:t>
      </w:r>
    </w:p>
    <w:p w14:paraId="5265BB78" w14:textId="77777777" w:rsidR="00F60AEC" w:rsidRPr="00BF302E" w:rsidRDefault="00F60AEC" w:rsidP="00984C33">
      <w:pPr>
        <w:numPr>
          <w:ilvl w:val="3"/>
          <w:numId w:val="2"/>
        </w:numPr>
        <w:tabs>
          <w:tab w:val="clear" w:pos="2880"/>
        </w:tabs>
        <w:ind w:left="1985" w:right="-3" w:hanging="425"/>
        <w:rPr>
          <w:rFonts w:ascii="Arial" w:hAnsi="Arial" w:cs="Arial"/>
          <w:sz w:val="22"/>
          <w:szCs w:val="22"/>
        </w:rPr>
      </w:pPr>
      <w:r w:rsidRPr="005A57F9">
        <w:rPr>
          <w:rFonts w:ascii="Arial" w:hAnsi="Arial" w:cs="Arial"/>
          <w:sz w:val="22"/>
          <w:szCs w:val="22"/>
        </w:rPr>
        <w:t xml:space="preserve">Necessitar de desplaçaments més enllà de la província pel desenvolupament de la seva activitat (fins a </w:t>
      </w:r>
      <w:r w:rsidR="00BF302E">
        <w:rPr>
          <w:rFonts w:ascii="Arial" w:hAnsi="Arial" w:cs="Arial"/>
          <w:sz w:val="22"/>
          <w:szCs w:val="22"/>
        </w:rPr>
        <w:t>5</w:t>
      </w:r>
      <w:r w:rsidRPr="005A57F9">
        <w:rPr>
          <w:rFonts w:ascii="Arial" w:hAnsi="Arial" w:cs="Arial"/>
          <w:sz w:val="22"/>
          <w:szCs w:val="22"/>
        </w:rPr>
        <w:t xml:space="preserve"> punts)</w:t>
      </w:r>
      <w:r w:rsidR="00015EBC">
        <w:rPr>
          <w:rFonts w:ascii="Arial" w:hAnsi="Arial" w:cs="Arial"/>
          <w:sz w:val="22"/>
          <w:szCs w:val="22"/>
        </w:rPr>
        <w:t>.</w:t>
      </w:r>
    </w:p>
    <w:p w14:paraId="23D5C363" w14:textId="77777777" w:rsidR="00F60AEC" w:rsidRPr="005A57F9" w:rsidRDefault="00F60AEC" w:rsidP="00984C33">
      <w:pPr>
        <w:numPr>
          <w:ilvl w:val="3"/>
          <w:numId w:val="2"/>
        </w:numPr>
        <w:tabs>
          <w:tab w:val="clear" w:pos="2880"/>
        </w:tabs>
        <w:ind w:left="1985" w:right="-3" w:hanging="425"/>
        <w:rPr>
          <w:rFonts w:ascii="Arial" w:hAnsi="Arial" w:cs="Arial"/>
          <w:sz w:val="22"/>
          <w:szCs w:val="22"/>
        </w:rPr>
      </w:pPr>
      <w:r w:rsidRPr="005A57F9">
        <w:rPr>
          <w:rFonts w:ascii="Arial" w:hAnsi="Arial" w:cs="Arial"/>
          <w:sz w:val="22"/>
          <w:szCs w:val="22"/>
        </w:rPr>
        <w:t xml:space="preserve">Participar en competicions de primer nivell, </w:t>
      </w:r>
      <w:r w:rsidR="00015EBC">
        <w:rPr>
          <w:rFonts w:ascii="Arial" w:hAnsi="Arial" w:cs="Arial"/>
          <w:sz w:val="22"/>
          <w:szCs w:val="22"/>
        </w:rPr>
        <w:t>català, estatal o internacional</w:t>
      </w:r>
      <w:r w:rsidRPr="005A57F9">
        <w:rPr>
          <w:rFonts w:ascii="Arial" w:hAnsi="Arial" w:cs="Arial"/>
          <w:sz w:val="22"/>
          <w:szCs w:val="22"/>
        </w:rPr>
        <w:t xml:space="preserve"> (fins a </w:t>
      </w:r>
      <w:r w:rsidR="00BF302E">
        <w:rPr>
          <w:rFonts w:ascii="Arial" w:hAnsi="Arial" w:cs="Arial"/>
          <w:sz w:val="22"/>
          <w:szCs w:val="22"/>
        </w:rPr>
        <w:t>5</w:t>
      </w:r>
      <w:r w:rsidRPr="005A57F9">
        <w:rPr>
          <w:rFonts w:ascii="Arial" w:hAnsi="Arial" w:cs="Arial"/>
          <w:sz w:val="22"/>
          <w:szCs w:val="22"/>
        </w:rPr>
        <w:t xml:space="preserve"> punts)</w:t>
      </w:r>
      <w:r w:rsidR="00015EBC">
        <w:rPr>
          <w:rFonts w:ascii="Arial" w:hAnsi="Arial" w:cs="Arial"/>
          <w:sz w:val="22"/>
          <w:szCs w:val="22"/>
        </w:rPr>
        <w:t>.</w:t>
      </w:r>
    </w:p>
    <w:p w14:paraId="5AB569CE" w14:textId="77777777" w:rsidR="00F60AEC" w:rsidRPr="005A57F9" w:rsidRDefault="00F60AEC" w:rsidP="00984C33">
      <w:pPr>
        <w:numPr>
          <w:ilvl w:val="3"/>
          <w:numId w:val="2"/>
        </w:numPr>
        <w:tabs>
          <w:tab w:val="clear" w:pos="2880"/>
        </w:tabs>
        <w:ind w:left="1985" w:right="-3" w:hanging="425"/>
        <w:rPr>
          <w:rFonts w:ascii="Arial" w:hAnsi="Arial" w:cs="Arial"/>
          <w:sz w:val="22"/>
          <w:szCs w:val="22"/>
        </w:rPr>
      </w:pPr>
      <w:r w:rsidRPr="005A57F9">
        <w:rPr>
          <w:rFonts w:ascii="Arial" w:hAnsi="Arial" w:cs="Arial"/>
          <w:sz w:val="22"/>
          <w:szCs w:val="22"/>
        </w:rPr>
        <w:t>Participar en competicions oficials de llarga durada</w:t>
      </w:r>
      <w:r w:rsidR="00015EBC">
        <w:rPr>
          <w:rFonts w:ascii="Arial" w:hAnsi="Arial" w:cs="Arial"/>
          <w:sz w:val="22"/>
          <w:szCs w:val="22"/>
        </w:rPr>
        <w:t xml:space="preserve"> </w:t>
      </w:r>
      <w:r w:rsidRPr="005A57F9">
        <w:rPr>
          <w:rFonts w:ascii="Arial" w:hAnsi="Arial" w:cs="Arial"/>
          <w:sz w:val="22"/>
          <w:szCs w:val="22"/>
        </w:rPr>
        <w:t xml:space="preserve">(fins a </w:t>
      </w:r>
      <w:r w:rsidR="00BF302E">
        <w:rPr>
          <w:rFonts w:ascii="Arial" w:hAnsi="Arial" w:cs="Arial"/>
          <w:sz w:val="22"/>
          <w:szCs w:val="22"/>
        </w:rPr>
        <w:t>5</w:t>
      </w:r>
      <w:r w:rsidRPr="005A57F9">
        <w:rPr>
          <w:rFonts w:ascii="Arial" w:hAnsi="Arial" w:cs="Arial"/>
          <w:sz w:val="22"/>
          <w:szCs w:val="22"/>
        </w:rPr>
        <w:t xml:space="preserve"> punts)</w:t>
      </w:r>
      <w:r w:rsidR="00015EBC">
        <w:rPr>
          <w:rFonts w:ascii="Arial" w:hAnsi="Arial" w:cs="Arial"/>
          <w:sz w:val="22"/>
          <w:szCs w:val="22"/>
        </w:rPr>
        <w:t>.</w:t>
      </w:r>
    </w:p>
    <w:p w14:paraId="7CA8F08E" w14:textId="77777777" w:rsidR="00F60AEC" w:rsidRPr="005A57F9" w:rsidRDefault="00F60AEC" w:rsidP="00984C33">
      <w:pPr>
        <w:numPr>
          <w:ilvl w:val="3"/>
          <w:numId w:val="2"/>
        </w:numPr>
        <w:tabs>
          <w:tab w:val="clear" w:pos="2880"/>
        </w:tabs>
        <w:ind w:left="1985" w:right="-3" w:hanging="425"/>
        <w:rPr>
          <w:rFonts w:ascii="Arial" w:hAnsi="Arial" w:cs="Arial"/>
          <w:sz w:val="22"/>
          <w:szCs w:val="22"/>
        </w:rPr>
      </w:pPr>
      <w:r w:rsidRPr="005A57F9">
        <w:rPr>
          <w:rFonts w:ascii="Arial" w:hAnsi="Arial" w:cs="Arial"/>
          <w:sz w:val="22"/>
          <w:szCs w:val="22"/>
        </w:rPr>
        <w:t>Costos federatius de l’activitat esportiva (fins a 5 punts)</w:t>
      </w:r>
    </w:p>
    <w:p w14:paraId="782166ED" w14:textId="77777777" w:rsidR="00F60AEC" w:rsidRDefault="00F60AEC" w:rsidP="004D7D65">
      <w:pPr>
        <w:ind w:right="-3"/>
        <w:rPr>
          <w:rFonts w:ascii="Arial" w:hAnsi="Arial" w:cs="Arial"/>
          <w:sz w:val="22"/>
          <w:szCs w:val="22"/>
        </w:rPr>
      </w:pPr>
    </w:p>
    <w:p w14:paraId="34768F4E" w14:textId="77777777" w:rsidR="004D7D65" w:rsidRPr="005A57F9" w:rsidRDefault="004D7D65" w:rsidP="004D7D65">
      <w:pPr>
        <w:ind w:right="-3"/>
        <w:rPr>
          <w:rFonts w:ascii="Arial" w:hAnsi="Arial" w:cs="Arial"/>
          <w:sz w:val="22"/>
          <w:szCs w:val="22"/>
        </w:rPr>
      </w:pPr>
    </w:p>
    <w:p w14:paraId="43646AE4" w14:textId="77777777" w:rsidR="00F60AEC" w:rsidRPr="002B4B08" w:rsidRDefault="00F60AEC" w:rsidP="00573274">
      <w:pPr>
        <w:pBdr>
          <w:top w:val="single" w:sz="4" w:space="1" w:color="auto"/>
          <w:left w:val="single" w:sz="4" w:space="4" w:color="auto"/>
          <w:bottom w:val="single" w:sz="4" w:space="1" w:color="auto"/>
          <w:right w:val="single" w:sz="4" w:space="4" w:color="auto"/>
        </w:pBdr>
        <w:ind w:right="-3"/>
        <w:jc w:val="center"/>
        <w:rPr>
          <w:rFonts w:ascii="Arial" w:hAnsi="Arial" w:cs="Arial"/>
          <w:b/>
          <w:color w:val="7F7F7F"/>
          <w:sz w:val="28"/>
          <w:szCs w:val="28"/>
        </w:rPr>
      </w:pPr>
      <w:r w:rsidRPr="002B4B08">
        <w:rPr>
          <w:rFonts w:ascii="Arial" w:hAnsi="Arial" w:cs="Arial"/>
          <w:b/>
          <w:color w:val="7F7F7F"/>
          <w:sz w:val="28"/>
          <w:szCs w:val="28"/>
        </w:rPr>
        <w:t>REGIDORIA DE JOVENTUT</w:t>
      </w:r>
    </w:p>
    <w:p w14:paraId="7E659892" w14:textId="77777777" w:rsidR="00F60AEC" w:rsidRPr="005A57F9" w:rsidRDefault="00F60AEC" w:rsidP="004D7D65">
      <w:pPr>
        <w:ind w:right="-3"/>
        <w:rPr>
          <w:rFonts w:ascii="Arial" w:hAnsi="Arial" w:cs="Arial"/>
          <w:sz w:val="22"/>
          <w:szCs w:val="22"/>
        </w:rPr>
      </w:pPr>
    </w:p>
    <w:p w14:paraId="1A9B20E3" w14:textId="77777777" w:rsidR="00F60AEC" w:rsidRPr="005A57F9" w:rsidRDefault="00F60AEC" w:rsidP="004D7D65">
      <w:pPr>
        <w:ind w:right="-3"/>
        <w:jc w:val="left"/>
        <w:rPr>
          <w:rFonts w:ascii="Arial" w:hAnsi="Arial" w:cs="Arial"/>
          <w:b/>
          <w:bCs/>
          <w:sz w:val="22"/>
          <w:szCs w:val="22"/>
        </w:rPr>
      </w:pPr>
      <w:r w:rsidRPr="005A57F9">
        <w:rPr>
          <w:rFonts w:ascii="Arial" w:hAnsi="Arial" w:cs="Arial"/>
          <w:b/>
          <w:bCs/>
          <w:sz w:val="22"/>
          <w:szCs w:val="22"/>
        </w:rPr>
        <w:t>Criteris</w:t>
      </w:r>
    </w:p>
    <w:p w14:paraId="4C496414" w14:textId="77777777" w:rsidR="00F60AEC" w:rsidRPr="005A57F9" w:rsidRDefault="00F60AEC" w:rsidP="004D7D65">
      <w:pPr>
        <w:ind w:right="-3"/>
        <w:rPr>
          <w:rFonts w:ascii="Arial" w:hAnsi="Arial" w:cs="Arial"/>
          <w:sz w:val="22"/>
          <w:szCs w:val="22"/>
        </w:rPr>
      </w:pPr>
      <w:r w:rsidRPr="005A57F9">
        <w:rPr>
          <w:rFonts w:ascii="Arial" w:hAnsi="Arial" w:cs="Arial"/>
          <w:sz w:val="22"/>
          <w:szCs w:val="22"/>
        </w:rPr>
        <w:t>Es prioritzaran aquells projectes i/o propostes que tendeixin a:</w:t>
      </w:r>
    </w:p>
    <w:p w14:paraId="36913546" w14:textId="77777777" w:rsidR="00F60AEC" w:rsidRPr="005A57F9" w:rsidRDefault="00F60AEC" w:rsidP="004D7D65">
      <w:pPr>
        <w:numPr>
          <w:ilvl w:val="0"/>
          <w:numId w:val="8"/>
        </w:numPr>
        <w:tabs>
          <w:tab w:val="clear" w:pos="5889"/>
          <w:tab w:val="num" w:pos="720"/>
          <w:tab w:val="left" w:pos="1440"/>
        </w:tabs>
        <w:ind w:left="1440" w:right="-3"/>
        <w:rPr>
          <w:rFonts w:ascii="Arial" w:hAnsi="Arial" w:cs="Arial"/>
        </w:rPr>
      </w:pPr>
      <w:r w:rsidRPr="005A57F9">
        <w:rPr>
          <w:rFonts w:ascii="Arial" w:hAnsi="Arial" w:cs="Arial"/>
          <w:sz w:val="22"/>
          <w:szCs w:val="22"/>
        </w:rPr>
        <w:t>Afavorir programes d’activitats juvenils que comportin la relació entre col·lectius i/o entitats de la ciutat.</w:t>
      </w:r>
      <w:r w:rsidRPr="005A57F9">
        <w:rPr>
          <w:rFonts w:ascii="Arial" w:hAnsi="Arial" w:cs="Arial"/>
        </w:rPr>
        <w:t xml:space="preserve"> </w:t>
      </w:r>
    </w:p>
    <w:p w14:paraId="7BB58861" w14:textId="77777777" w:rsidR="00F60AEC" w:rsidRPr="005A57F9" w:rsidRDefault="00F60AEC" w:rsidP="004D7D65">
      <w:pPr>
        <w:numPr>
          <w:ilvl w:val="0"/>
          <w:numId w:val="8"/>
        </w:numPr>
        <w:tabs>
          <w:tab w:val="clear" w:pos="5889"/>
          <w:tab w:val="num" w:pos="720"/>
          <w:tab w:val="left" w:pos="1440"/>
        </w:tabs>
        <w:ind w:left="1440" w:right="-3"/>
        <w:rPr>
          <w:rFonts w:ascii="Arial" w:hAnsi="Arial" w:cs="Arial"/>
          <w:sz w:val="22"/>
          <w:szCs w:val="22"/>
        </w:rPr>
      </w:pPr>
      <w:r w:rsidRPr="005A57F9">
        <w:rPr>
          <w:rFonts w:ascii="Arial" w:hAnsi="Arial" w:cs="Arial"/>
          <w:sz w:val="22"/>
          <w:szCs w:val="22"/>
        </w:rPr>
        <w:t>Potenciar activitats educatives de lleure i recreatives adreçades a joves i infants.</w:t>
      </w:r>
    </w:p>
    <w:p w14:paraId="7E3DFC27" w14:textId="77777777" w:rsidR="00F60AEC" w:rsidRPr="005A57F9" w:rsidRDefault="00F60AEC" w:rsidP="004D7D65">
      <w:pPr>
        <w:numPr>
          <w:ilvl w:val="0"/>
          <w:numId w:val="8"/>
        </w:numPr>
        <w:tabs>
          <w:tab w:val="clear" w:pos="5889"/>
          <w:tab w:val="num" w:pos="720"/>
          <w:tab w:val="left" w:pos="1440"/>
        </w:tabs>
        <w:ind w:left="1440" w:right="-3"/>
        <w:rPr>
          <w:rFonts w:ascii="Arial" w:hAnsi="Arial" w:cs="Arial"/>
        </w:rPr>
      </w:pPr>
      <w:r w:rsidRPr="005A57F9">
        <w:rPr>
          <w:rFonts w:ascii="Arial" w:hAnsi="Arial" w:cs="Arial"/>
          <w:sz w:val="22"/>
          <w:szCs w:val="22"/>
        </w:rPr>
        <w:t>Donar suport a propostes que complementin aspectes de l’oferta juvenil generada des de l’Administració, i que es puguin cogestionar conjuntament.</w:t>
      </w:r>
      <w:r w:rsidRPr="005A57F9">
        <w:rPr>
          <w:rFonts w:ascii="Arial" w:hAnsi="Arial" w:cs="Arial"/>
        </w:rPr>
        <w:t xml:space="preserve"> </w:t>
      </w:r>
    </w:p>
    <w:p w14:paraId="2AFF5B61" w14:textId="77777777" w:rsidR="00F60AEC" w:rsidRPr="005A57F9" w:rsidRDefault="00F60AEC" w:rsidP="004D7D65">
      <w:pPr>
        <w:numPr>
          <w:ilvl w:val="0"/>
          <w:numId w:val="8"/>
        </w:numPr>
        <w:tabs>
          <w:tab w:val="clear" w:pos="5889"/>
          <w:tab w:val="num" w:pos="720"/>
          <w:tab w:val="left" w:pos="1440"/>
        </w:tabs>
        <w:ind w:left="1440" w:right="-3"/>
        <w:rPr>
          <w:rFonts w:ascii="Arial" w:hAnsi="Arial" w:cs="Arial"/>
          <w:sz w:val="22"/>
          <w:szCs w:val="22"/>
        </w:rPr>
      </w:pPr>
      <w:r w:rsidRPr="005A57F9">
        <w:rPr>
          <w:rFonts w:ascii="Arial" w:hAnsi="Arial" w:cs="Arial"/>
          <w:sz w:val="22"/>
          <w:szCs w:val="22"/>
        </w:rPr>
        <w:lastRenderedPageBreak/>
        <w:t>Donar suport a activitats obertes o de caire públic, gestionades per entitats, que suposin una aportació a l’oferta d’activitats juvenils de la ciutat</w:t>
      </w:r>
      <w:r w:rsidR="00984C33">
        <w:rPr>
          <w:rFonts w:ascii="Arial" w:hAnsi="Arial" w:cs="Arial"/>
          <w:sz w:val="22"/>
          <w:szCs w:val="22"/>
        </w:rPr>
        <w:t xml:space="preserve"> i que tinguin relació amb el Pla Local de Joventut.</w:t>
      </w:r>
    </w:p>
    <w:p w14:paraId="216171C8" w14:textId="77777777" w:rsidR="00F60AEC" w:rsidRPr="005A57F9" w:rsidRDefault="00F60AEC" w:rsidP="004D7D65">
      <w:pPr>
        <w:numPr>
          <w:ilvl w:val="0"/>
          <w:numId w:val="8"/>
        </w:numPr>
        <w:tabs>
          <w:tab w:val="clear" w:pos="5889"/>
          <w:tab w:val="num" w:pos="720"/>
          <w:tab w:val="left" w:pos="1440"/>
        </w:tabs>
        <w:ind w:left="1440" w:right="-3"/>
        <w:rPr>
          <w:rFonts w:ascii="Arial" w:hAnsi="Arial" w:cs="Arial"/>
          <w:sz w:val="22"/>
          <w:szCs w:val="22"/>
        </w:rPr>
      </w:pPr>
      <w:r w:rsidRPr="005A57F9">
        <w:rPr>
          <w:rFonts w:ascii="Arial" w:hAnsi="Arial" w:cs="Arial"/>
          <w:sz w:val="22"/>
          <w:szCs w:val="22"/>
        </w:rPr>
        <w:t>Potenciar activitats juvenils de caire integrador.</w:t>
      </w:r>
    </w:p>
    <w:p w14:paraId="3256BB75" w14:textId="77777777" w:rsidR="00F60AEC" w:rsidRDefault="00F60AEC" w:rsidP="004D7D65">
      <w:pPr>
        <w:numPr>
          <w:ilvl w:val="0"/>
          <w:numId w:val="8"/>
        </w:numPr>
        <w:tabs>
          <w:tab w:val="clear" w:pos="5889"/>
          <w:tab w:val="num" w:pos="720"/>
          <w:tab w:val="left" w:pos="1428"/>
        </w:tabs>
        <w:ind w:left="1428" w:right="-3"/>
        <w:rPr>
          <w:rFonts w:ascii="Arial" w:hAnsi="Arial" w:cs="Arial"/>
          <w:sz w:val="22"/>
        </w:rPr>
      </w:pPr>
      <w:r w:rsidRPr="005A57F9">
        <w:rPr>
          <w:rFonts w:ascii="Arial" w:hAnsi="Arial" w:cs="Arial"/>
          <w:sz w:val="22"/>
        </w:rPr>
        <w:t>Col·laborar amb les activitats que organitza la Regidoria de joventut.</w:t>
      </w:r>
    </w:p>
    <w:p w14:paraId="44623B04" w14:textId="77777777" w:rsidR="00675B4E" w:rsidRPr="005A57F9" w:rsidRDefault="00675B4E" w:rsidP="00675B4E">
      <w:pPr>
        <w:tabs>
          <w:tab w:val="left" w:pos="1428"/>
        </w:tabs>
        <w:ind w:left="1428" w:right="-3"/>
        <w:rPr>
          <w:rFonts w:ascii="Arial" w:hAnsi="Arial" w:cs="Arial"/>
          <w:sz w:val="22"/>
        </w:rPr>
      </w:pPr>
    </w:p>
    <w:p w14:paraId="077ED52F" w14:textId="77777777" w:rsidR="00F60AEC" w:rsidRPr="005A57F9" w:rsidRDefault="00F60AEC" w:rsidP="004D7D65">
      <w:pPr>
        <w:ind w:right="-3"/>
        <w:rPr>
          <w:rFonts w:ascii="Arial" w:hAnsi="Arial" w:cs="Arial"/>
          <w:b/>
          <w:bCs/>
          <w:sz w:val="22"/>
          <w:szCs w:val="22"/>
        </w:rPr>
      </w:pPr>
      <w:r w:rsidRPr="005A57F9">
        <w:rPr>
          <w:rFonts w:ascii="Arial" w:hAnsi="Arial" w:cs="Arial"/>
          <w:b/>
          <w:bCs/>
          <w:sz w:val="22"/>
          <w:szCs w:val="22"/>
        </w:rPr>
        <w:t>Valoració</w:t>
      </w:r>
    </w:p>
    <w:p w14:paraId="27C51F8D" w14:textId="77777777" w:rsidR="00F60AEC" w:rsidRPr="005A57F9" w:rsidRDefault="00F60AEC" w:rsidP="004D7D65">
      <w:pPr>
        <w:pStyle w:val="Textodebloque2"/>
        <w:spacing w:before="0" w:after="0"/>
        <w:ind w:left="0" w:right="-3"/>
      </w:pPr>
      <w:r w:rsidRPr="005A57F9">
        <w:t>En tots els casos, per determinar la quantia individualitzada de la subvenció per l’activitat ordinària, es tindran en compte els criteris següents:</w:t>
      </w:r>
    </w:p>
    <w:p w14:paraId="505835E5" w14:textId="77777777" w:rsidR="00CD3187" w:rsidRPr="00B23F2A" w:rsidRDefault="00CD3187" w:rsidP="004D7D65">
      <w:pPr>
        <w:ind w:left="567" w:right="-3"/>
        <w:rPr>
          <w:color w:val="000000"/>
        </w:rPr>
      </w:pPr>
      <w:r w:rsidRPr="00B23F2A">
        <w:rPr>
          <w:rFonts w:ascii="Arial" w:hAnsi="Arial" w:cs="Arial"/>
          <w:color w:val="000000"/>
          <w:sz w:val="22"/>
          <w:szCs w:val="22"/>
        </w:rPr>
        <w:t xml:space="preserve">a) </w:t>
      </w:r>
      <w:r w:rsidRPr="00B23F2A">
        <w:rPr>
          <w:rFonts w:ascii="Arial" w:hAnsi="Arial" w:cs="Arial"/>
          <w:smallCaps/>
          <w:color w:val="000000"/>
          <w:sz w:val="22"/>
          <w:szCs w:val="22"/>
        </w:rPr>
        <w:t>L</w:t>
      </w:r>
      <w:r w:rsidRPr="00B23F2A">
        <w:rPr>
          <w:rFonts w:ascii="Arial" w:hAnsi="Arial" w:cs="Arial"/>
          <w:color w:val="000000"/>
          <w:sz w:val="22"/>
          <w:szCs w:val="22"/>
        </w:rPr>
        <w:t>a subvenció de la Paeria de Cervera no podrà superar en cap cas el 50% del pressupost de l’actuació i en cap cas la quantitat sol·licitada. L’import total de les subvencions rebudes no podrà ser mai d’una quantia que en concurrència amb altres subvencions o ajuts rebuts d’altres administracions o ens públics o privats, superi el cost de l’activitat desenvolupada pel beneficiari.</w:t>
      </w:r>
    </w:p>
    <w:p w14:paraId="63186B94" w14:textId="77777777" w:rsidR="00F60AEC" w:rsidRPr="00B23F2A" w:rsidRDefault="00CD3187" w:rsidP="004D7D65">
      <w:pPr>
        <w:tabs>
          <w:tab w:val="left" w:pos="2160"/>
        </w:tabs>
        <w:ind w:left="567" w:right="-3"/>
        <w:rPr>
          <w:rFonts w:ascii="Arial" w:hAnsi="Arial" w:cs="Arial"/>
          <w:color w:val="000000"/>
          <w:sz w:val="22"/>
          <w:szCs w:val="22"/>
        </w:rPr>
      </w:pPr>
      <w:r w:rsidRPr="00B23F2A">
        <w:rPr>
          <w:rFonts w:ascii="Arial" w:hAnsi="Arial" w:cs="Arial"/>
          <w:color w:val="000000"/>
          <w:sz w:val="22"/>
          <w:szCs w:val="22"/>
        </w:rPr>
        <w:t>b</w:t>
      </w:r>
      <w:r w:rsidR="00F60AEC" w:rsidRPr="00B23F2A">
        <w:rPr>
          <w:rFonts w:ascii="Arial" w:hAnsi="Arial" w:cs="Arial"/>
          <w:color w:val="000000"/>
          <w:sz w:val="22"/>
          <w:szCs w:val="22"/>
        </w:rPr>
        <w:t>) L’import de les subvencions queda establert entre un màxim de</w:t>
      </w:r>
      <w:r w:rsidR="00ED6BCB">
        <w:rPr>
          <w:rFonts w:ascii="Arial" w:hAnsi="Arial" w:cs="Arial"/>
          <w:color w:val="000000"/>
          <w:sz w:val="22"/>
          <w:szCs w:val="22"/>
        </w:rPr>
        <w:t xml:space="preserve"> 2.0</w:t>
      </w:r>
      <w:r w:rsidR="00F60AEC" w:rsidRPr="00B23F2A">
        <w:rPr>
          <w:rFonts w:ascii="Arial" w:hAnsi="Arial" w:cs="Arial"/>
          <w:color w:val="000000"/>
          <w:sz w:val="22"/>
          <w:szCs w:val="22"/>
        </w:rPr>
        <w:t>00</w:t>
      </w:r>
      <w:r w:rsidRPr="00B23F2A">
        <w:rPr>
          <w:rFonts w:ascii="Arial" w:hAnsi="Arial" w:cs="Arial"/>
          <w:color w:val="000000"/>
          <w:sz w:val="22"/>
          <w:szCs w:val="22"/>
        </w:rPr>
        <w:t>,00</w:t>
      </w:r>
      <w:r w:rsidR="00F60AEC" w:rsidRPr="00B23F2A">
        <w:rPr>
          <w:rFonts w:ascii="Arial" w:hAnsi="Arial" w:cs="Arial"/>
          <w:color w:val="000000"/>
          <w:sz w:val="22"/>
          <w:szCs w:val="22"/>
        </w:rPr>
        <w:t xml:space="preserve"> € i un mínim de </w:t>
      </w:r>
      <w:r w:rsidR="00984C33">
        <w:rPr>
          <w:rFonts w:ascii="Arial" w:hAnsi="Arial" w:cs="Arial"/>
          <w:color w:val="000000"/>
          <w:sz w:val="22"/>
          <w:szCs w:val="22"/>
        </w:rPr>
        <w:t>20</w:t>
      </w:r>
      <w:r w:rsidR="00F60AEC" w:rsidRPr="00B23F2A">
        <w:rPr>
          <w:rFonts w:ascii="Arial" w:hAnsi="Arial" w:cs="Arial"/>
          <w:color w:val="000000"/>
          <w:sz w:val="22"/>
          <w:szCs w:val="22"/>
        </w:rPr>
        <w:t>0</w:t>
      </w:r>
      <w:r w:rsidR="000B6B19" w:rsidRPr="00B23F2A">
        <w:rPr>
          <w:rFonts w:ascii="Arial" w:hAnsi="Arial" w:cs="Arial"/>
          <w:color w:val="000000"/>
          <w:sz w:val="22"/>
          <w:szCs w:val="22"/>
        </w:rPr>
        <w:t xml:space="preserve">,00 </w:t>
      </w:r>
      <w:r w:rsidR="00F60AEC" w:rsidRPr="00B23F2A">
        <w:rPr>
          <w:rFonts w:ascii="Arial" w:hAnsi="Arial" w:cs="Arial"/>
          <w:color w:val="000000"/>
          <w:sz w:val="22"/>
          <w:szCs w:val="22"/>
        </w:rPr>
        <w:t>€ per a  l’activitat ordinària de les diferents entitats juvenils locals.</w:t>
      </w:r>
    </w:p>
    <w:p w14:paraId="3AE4015B" w14:textId="77777777" w:rsidR="00F60AEC" w:rsidRPr="00B23F2A" w:rsidRDefault="00CD3187" w:rsidP="004D7D65">
      <w:pPr>
        <w:ind w:left="567" w:right="-3"/>
        <w:rPr>
          <w:rFonts w:ascii="Arial" w:hAnsi="Arial" w:cs="Arial"/>
          <w:color w:val="000000"/>
          <w:sz w:val="22"/>
          <w:szCs w:val="22"/>
        </w:rPr>
      </w:pPr>
      <w:r w:rsidRPr="00B23F2A">
        <w:rPr>
          <w:rFonts w:ascii="Arial" w:hAnsi="Arial" w:cs="Arial"/>
          <w:color w:val="000000"/>
          <w:sz w:val="22"/>
          <w:szCs w:val="22"/>
        </w:rPr>
        <w:t>c) La subvenció per l’activitat ordinària es pot aconseguir per la suma dels següents barems</w:t>
      </w:r>
      <w:r w:rsidR="00F60AEC" w:rsidRPr="00B23F2A">
        <w:rPr>
          <w:rFonts w:ascii="Arial" w:hAnsi="Arial" w:cs="Arial"/>
          <w:color w:val="000000"/>
          <w:sz w:val="22"/>
          <w:szCs w:val="22"/>
        </w:rPr>
        <w:t>:</w:t>
      </w:r>
    </w:p>
    <w:p w14:paraId="5814CBCF" w14:textId="77777777" w:rsidR="00F60AEC" w:rsidRPr="005D5108" w:rsidRDefault="00F60AEC" w:rsidP="004D7D65">
      <w:pPr>
        <w:tabs>
          <w:tab w:val="left" w:pos="2172"/>
        </w:tabs>
        <w:ind w:left="1418" w:right="-3"/>
        <w:rPr>
          <w:rFonts w:ascii="Arial" w:hAnsi="Arial" w:cs="Arial"/>
          <w:color w:val="000000"/>
          <w:sz w:val="22"/>
          <w:szCs w:val="22"/>
        </w:rPr>
      </w:pPr>
    </w:p>
    <w:p w14:paraId="30DBB68B" w14:textId="77777777" w:rsidR="00F60AEC" w:rsidRPr="00C53F62" w:rsidRDefault="00F60AEC" w:rsidP="00984C33">
      <w:pPr>
        <w:numPr>
          <w:ilvl w:val="0"/>
          <w:numId w:val="29"/>
        </w:numPr>
        <w:tabs>
          <w:tab w:val="left" w:pos="1701"/>
        </w:tabs>
        <w:ind w:left="1701" w:right="-3" w:hanging="283"/>
        <w:rPr>
          <w:rFonts w:ascii="Arial" w:hAnsi="Arial" w:cs="Arial"/>
          <w:sz w:val="22"/>
          <w:szCs w:val="22"/>
        </w:rPr>
      </w:pPr>
      <w:r w:rsidRPr="00C53F62">
        <w:rPr>
          <w:rFonts w:ascii="Arial" w:hAnsi="Arial" w:cs="Arial"/>
          <w:color w:val="000000"/>
          <w:sz w:val="22"/>
          <w:szCs w:val="22"/>
        </w:rPr>
        <w:t>Fomentar</w:t>
      </w:r>
      <w:r w:rsidRPr="00C53F62">
        <w:rPr>
          <w:rFonts w:ascii="Arial" w:hAnsi="Arial" w:cs="Arial"/>
          <w:sz w:val="22"/>
          <w:szCs w:val="22"/>
        </w:rPr>
        <w:t xml:space="preserve"> les activitats educatives i formatives adreçades a joves i infants (fins a </w:t>
      </w:r>
      <w:r w:rsidR="009B5AAF">
        <w:rPr>
          <w:rFonts w:ascii="Arial" w:hAnsi="Arial" w:cs="Arial"/>
          <w:sz w:val="22"/>
          <w:szCs w:val="22"/>
        </w:rPr>
        <w:t>40</w:t>
      </w:r>
      <w:r w:rsidRPr="00C53F62">
        <w:rPr>
          <w:rFonts w:ascii="Arial" w:hAnsi="Arial" w:cs="Arial"/>
          <w:sz w:val="22"/>
          <w:szCs w:val="22"/>
        </w:rPr>
        <w:t xml:space="preserve"> punts)</w:t>
      </w:r>
      <w:r w:rsidR="00015EBC" w:rsidRPr="00C53F62">
        <w:rPr>
          <w:rFonts w:ascii="Arial" w:hAnsi="Arial" w:cs="Arial"/>
          <w:sz w:val="22"/>
          <w:szCs w:val="22"/>
        </w:rPr>
        <w:t>.</w:t>
      </w:r>
    </w:p>
    <w:p w14:paraId="77F6AD03" w14:textId="77777777" w:rsidR="00984C33" w:rsidRPr="00C53F62" w:rsidRDefault="00984C33" w:rsidP="00984C33">
      <w:pPr>
        <w:tabs>
          <w:tab w:val="left" w:pos="2172"/>
        </w:tabs>
        <w:ind w:left="1418" w:right="-3"/>
        <w:rPr>
          <w:rFonts w:ascii="Arial" w:hAnsi="Arial" w:cs="Arial"/>
          <w:sz w:val="22"/>
          <w:szCs w:val="22"/>
        </w:rPr>
      </w:pPr>
      <w:r w:rsidRPr="00C53F62">
        <w:rPr>
          <w:rFonts w:ascii="Arial" w:hAnsi="Arial" w:cs="Arial"/>
          <w:sz w:val="22"/>
          <w:szCs w:val="22"/>
        </w:rPr>
        <w:t xml:space="preserve">b) Afavorir la inclusió de nois i noies procedents de famílies amb condicions socials desfavorides i derivades des de els serveis socials (fins a </w:t>
      </w:r>
      <w:r w:rsidR="009B5AAF">
        <w:rPr>
          <w:rFonts w:ascii="Arial" w:hAnsi="Arial" w:cs="Arial"/>
          <w:sz w:val="22"/>
          <w:szCs w:val="22"/>
        </w:rPr>
        <w:t>15</w:t>
      </w:r>
      <w:r w:rsidRPr="00C53F62">
        <w:rPr>
          <w:rFonts w:ascii="Arial" w:hAnsi="Arial" w:cs="Arial"/>
          <w:sz w:val="22"/>
          <w:szCs w:val="22"/>
        </w:rPr>
        <w:t xml:space="preserve"> punts).</w:t>
      </w:r>
    </w:p>
    <w:p w14:paraId="4D5846F9" w14:textId="77777777" w:rsidR="00984C33" w:rsidRPr="00C53F62" w:rsidRDefault="00984C33" w:rsidP="00984C33">
      <w:pPr>
        <w:tabs>
          <w:tab w:val="left" w:pos="2172"/>
        </w:tabs>
        <w:ind w:left="1418" w:right="-3"/>
        <w:rPr>
          <w:rFonts w:ascii="Arial" w:hAnsi="Arial" w:cs="Arial"/>
          <w:sz w:val="22"/>
          <w:szCs w:val="22"/>
        </w:rPr>
      </w:pPr>
      <w:r w:rsidRPr="00C53F62">
        <w:rPr>
          <w:rFonts w:ascii="Arial" w:hAnsi="Arial" w:cs="Arial"/>
          <w:sz w:val="22"/>
          <w:szCs w:val="22"/>
        </w:rPr>
        <w:t>c)</w:t>
      </w:r>
      <w:r w:rsidRPr="00C53F62">
        <w:rPr>
          <w:rFonts w:ascii="Arial" w:hAnsi="Arial" w:cs="Arial"/>
          <w:color w:val="000000"/>
          <w:sz w:val="22"/>
          <w:szCs w:val="22"/>
        </w:rPr>
        <w:t xml:space="preserve"> Promocionar les activitats juvenils adreçades i/o amb la participació de persones amb discapacitat (fins a 10 punts).</w:t>
      </w:r>
    </w:p>
    <w:p w14:paraId="4EA79419" w14:textId="77777777" w:rsidR="00984C33" w:rsidRPr="00C53F62" w:rsidRDefault="00984C33" w:rsidP="00984C33">
      <w:pPr>
        <w:tabs>
          <w:tab w:val="left" w:pos="2172"/>
        </w:tabs>
        <w:ind w:left="1418" w:right="-3"/>
        <w:rPr>
          <w:rFonts w:ascii="Arial" w:hAnsi="Arial" w:cs="Arial"/>
          <w:sz w:val="22"/>
          <w:szCs w:val="22"/>
        </w:rPr>
      </w:pPr>
      <w:r w:rsidRPr="00C53F62">
        <w:rPr>
          <w:rFonts w:ascii="Arial" w:hAnsi="Arial" w:cs="Arial"/>
          <w:sz w:val="22"/>
          <w:szCs w:val="22"/>
        </w:rPr>
        <w:t>d</w:t>
      </w:r>
      <w:r w:rsidR="00F60AEC" w:rsidRPr="00C53F62">
        <w:rPr>
          <w:rFonts w:ascii="Arial" w:hAnsi="Arial" w:cs="Arial"/>
          <w:sz w:val="22"/>
          <w:szCs w:val="22"/>
        </w:rPr>
        <w:t xml:space="preserve">) Realitzar activitats obertes a la participació </w:t>
      </w:r>
      <w:r w:rsidR="00AB2D67" w:rsidRPr="00C53F62">
        <w:rPr>
          <w:rFonts w:ascii="Arial" w:hAnsi="Arial" w:cs="Arial"/>
          <w:sz w:val="22"/>
          <w:szCs w:val="22"/>
        </w:rPr>
        <w:t xml:space="preserve">del públic en general (fins a </w:t>
      </w:r>
      <w:r w:rsidRPr="00C53F62">
        <w:rPr>
          <w:rFonts w:ascii="Arial" w:hAnsi="Arial" w:cs="Arial"/>
          <w:sz w:val="22"/>
          <w:szCs w:val="22"/>
        </w:rPr>
        <w:t>10</w:t>
      </w:r>
      <w:r w:rsidR="00F60AEC" w:rsidRPr="00C53F62">
        <w:rPr>
          <w:rFonts w:ascii="Arial" w:hAnsi="Arial" w:cs="Arial"/>
          <w:sz w:val="22"/>
          <w:szCs w:val="22"/>
        </w:rPr>
        <w:t xml:space="preserve"> punts)</w:t>
      </w:r>
      <w:r w:rsidR="00015EBC" w:rsidRPr="00C53F62">
        <w:rPr>
          <w:rFonts w:ascii="Arial" w:hAnsi="Arial" w:cs="Arial"/>
          <w:sz w:val="22"/>
          <w:szCs w:val="22"/>
        </w:rPr>
        <w:t>.</w:t>
      </w:r>
    </w:p>
    <w:p w14:paraId="0DE97487" w14:textId="77777777" w:rsidR="00F60AEC" w:rsidRPr="00C53F62" w:rsidRDefault="00AB2D67" w:rsidP="004D7D65">
      <w:pPr>
        <w:tabs>
          <w:tab w:val="left" w:pos="2172"/>
        </w:tabs>
        <w:ind w:left="1418" w:right="-3"/>
        <w:rPr>
          <w:rFonts w:ascii="Arial" w:hAnsi="Arial" w:cs="Arial"/>
          <w:sz w:val="22"/>
          <w:szCs w:val="22"/>
        </w:rPr>
      </w:pPr>
      <w:r w:rsidRPr="00C53F62">
        <w:rPr>
          <w:rFonts w:ascii="Arial" w:hAnsi="Arial" w:cs="Arial"/>
          <w:sz w:val="22"/>
          <w:szCs w:val="22"/>
        </w:rPr>
        <w:t>e</w:t>
      </w:r>
      <w:r w:rsidR="00F60AEC" w:rsidRPr="00C53F62">
        <w:rPr>
          <w:rFonts w:ascii="Arial" w:hAnsi="Arial" w:cs="Arial"/>
          <w:sz w:val="22"/>
          <w:szCs w:val="22"/>
        </w:rPr>
        <w:t>) Dèficit d’activitats anàlogues al municipi (fins a 10 punts)</w:t>
      </w:r>
      <w:r w:rsidR="00015EBC" w:rsidRPr="00C53F62">
        <w:rPr>
          <w:rFonts w:ascii="Arial" w:hAnsi="Arial" w:cs="Arial"/>
          <w:sz w:val="22"/>
          <w:szCs w:val="22"/>
        </w:rPr>
        <w:t>.</w:t>
      </w:r>
    </w:p>
    <w:p w14:paraId="502812AB" w14:textId="77777777" w:rsidR="00F60AEC" w:rsidRPr="00C53F62" w:rsidRDefault="00AB2D67" w:rsidP="00984C33">
      <w:pPr>
        <w:tabs>
          <w:tab w:val="left" w:pos="2172"/>
        </w:tabs>
        <w:ind w:left="1418" w:right="-3"/>
        <w:rPr>
          <w:rFonts w:ascii="Arial" w:hAnsi="Arial" w:cs="Arial"/>
          <w:sz w:val="22"/>
          <w:szCs w:val="22"/>
        </w:rPr>
      </w:pPr>
      <w:r w:rsidRPr="00C53F62">
        <w:rPr>
          <w:rFonts w:ascii="Arial" w:hAnsi="Arial" w:cs="Arial"/>
          <w:sz w:val="22"/>
          <w:szCs w:val="22"/>
        </w:rPr>
        <w:t>f</w:t>
      </w:r>
      <w:r w:rsidR="00F60AEC" w:rsidRPr="00C53F62">
        <w:rPr>
          <w:rFonts w:ascii="Arial" w:hAnsi="Arial" w:cs="Arial"/>
          <w:sz w:val="22"/>
          <w:szCs w:val="22"/>
        </w:rPr>
        <w:t>) Desenvolupar activi</w:t>
      </w:r>
      <w:r w:rsidR="003A02BA" w:rsidRPr="00C53F62">
        <w:rPr>
          <w:rFonts w:ascii="Arial" w:hAnsi="Arial" w:cs="Arial"/>
          <w:sz w:val="22"/>
          <w:szCs w:val="22"/>
        </w:rPr>
        <w:t xml:space="preserve">tats de llarga durada (fins a </w:t>
      </w:r>
      <w:r w:rsidR="009B5AAF">
        <w:rPr>
          <w:rFonts w:ascii="Arial" w:hAnsi="Arial" w:cs="Arial"/>
          <w:sz w:val="22"/>
          <w:szCs w:val="22"/>
        </w:rPr>
        <w:t>5</w:t>
      </w:r>
      <w:r w:rsidR="00F60AEC" w:rsidRPr="00C53F62">
        <w:rPr>
          <w:rFonts w:ascii="Arial" w:hAnsi="Arial" w:cs="Arial"/>
          <w:sz w:val="22"/>
          <w:szCs w:val="22"/>
        </w:rPr>
        <w:t xml:space="preserve"> punts)</w:t>
      </w:r>
      <w:r w:rsidR="00015EBC" w:rsidRPr="00C53F62">
        <w:rPr>
          <w:rFonts w:ascii="Arial" w:hAnsi="Arial" w:cs="Arial"/>
          <w:sz w:val="22"/>
          <w:szCs w:val="22"/>
        </w:rPr>
        <w:t>.</w:t>
      </w:r>
    </w:p>
    <w:p w14:paraId="2C6109BB" w14:textId="77777777" w:rsidR="00F60AEC" w:rsidRDefault="00C53F62" w:rsidP="004D7D65">
      <w:pPr>
        <w:tabs>
          <w:tab w:val="left" w:pos="2172"/>
        </w:tabs>
        <w:ind w:left="1418" w:right="-3"/>
        <w:rPr>
          <w:rFonts w:ascii="Arial" w:hAnsi="Arial" w:cs="Arial"/>
          <w:sz w:val="22"/>
          <w:szCs w:val="22"/>
        </w:rPr>
      </w:pPr>
      <w:r>
        <w:rPr>
          <w:rFonts w:ascii="Arial" w:hAnsi="Arial" w:cs="Arial"/>
          <w:sz w:val="22"/>
          <w:szCs w:val="22"/>
        </w:rPr>
        <w:t>g</w:t>
      </w:r>
      <w:r w:rsidR="00F60AEC" w:rsidRPr="00C53F62">
        <w:rPr>
          <w:rFonts w:ascii="Arial" w:hAnsi="Arial" w:cs="Arial"/>
          <w:sz w:val="22"/>
          <w:szCs w:val="22"/>
        </w:rPr>
        <w:t>) El grau de coincidència amb els objectius del Pla Local de Joventut  de la ciutat de Cervera (fins a 10 punts).</w:t>
      </w:r>
    </w:p>
    <w:p w14:paraId="21BF1C15" w14:textId="77777777" w:rsidR="002D4A5A" w:rsidRDefault="002D4A5A" w:rsidP="004D7D65">
      <w:pPr>
        <w:tabs>
          <w:tab w:val="left" w:pos="2172"/>
        </w:tabs>
        <w:ind w:left="1418" w:right="-3"/>
        <w:rPr>
          <w:rFonts w:ascii="Arial" w:hAnsi="Arial" w:cs="Arial"/>
          <w:sz w:val="22"/>
          <w:szCs w:val="22"/>
        </w:rPr>
      </w:pPr>
    </w:p>
    <w:p w14:paraId="3BA5209B" w14:textId="77777777" w:rsidR="004D7D65" w:rsidRPr="00B7468C" w:rsidRDefault="004D7D65" w:rsidP="004D7D65">
      <w:pPr>
        <w:tabs>
          <w:tab w:val="left" w:pos="2172"/>
        </w:tabs>
        <w:ind w:right="-3"/>
        <w:rPr>
          <w:rFonts w:ascii="Arial" w:hAnsi="Arial" w:cs="Arial"/>
          <w:sz w:val="22"/>
          <w:szCs w:val="22"/>
        </w:rPr>
      </w:pPr>
    </w:p>
    <w:p w14:paraId="48E09F05" w14:textId="77777777" w:rsidR="00573274" w:rsidRPr="004D4095" w:rsidRDefault="00573274" w:rsidP="00D22C32">
      <w:pPr>
        <w:suppressAutoHyphens w:val="0"/>
        <w:autoSpaceDE w:val="0"/>
        <w:autoSpaceDN w:val="0"/>
        <w:adjustRightInd w:val="0"/>
        <w:ind w:right="-3"/>
        <w:rPr>
          <w:rFonts w:ascii="Arial" w:hAnsi="Arial" w:cs="Arial"/>
          <w:color w:val="000000"/>
          <w:sz w:val="22"/>
          <w:szCs w:val="22"/>
          <w:lang w:eastAsia="es-ES"/>
        </w:rPr>
      </w:pPr>
    </w:p>
    <w:p w14:paraId="6C414BF2" w14:textId="77777777" w:rsidR="00735BA7" w:rsidRPr="005A57F9" w:rsidRDefault="007A6A8D" w:rsidP="004D7D65">
      <w:pPr>
        <w:ind w:right="-3"/>
        <w:rPr>
          <w:rFonts w:ascii="Arial" w:hAnsi="Arial" w:cs="Arial"/>
          <w:b/>
          <w:bCs/>
          <w:sz w:val="22"/>
          <w:szCs w:val="22"/>
        </w:rPr>
      </w:pPr>
      <w:r w:rsidRPr="005A57F9">
        <w:rPr>
          <w:rFonts w:ascii="Arial" w:hAnsi="Arial" w:cs="Arial"/>
          <w:b/>
          <w:bCs/>
          <w:sz w:val="22"/>
          <w:szCs w:val="22"/>
        </w:rPr>
        <w:t>Article 14</w:t>
      </w:r>
      <w:r w:rsidR="00735BA7" w:rsidRPr="005A57F9">
        <w:rPr>
          <w:rFonts w:ascii="Arial" w:hAnsi="Arial" w:cs="Arial"/>
          <w:b/>
          <w:bCs/>
          <w:sz w:val="22"/>
          <w:szCs w:val="22"/>
        </w:rPr>
        <w:t>è  Resolució i notificació.</w:t>
      </w:r>
    </w:p>
    <w:p w14:paraId="200B678C" w14:textId="77777777" w:rsidR="00735BA7" w:rsidRDefault="00735BA7" w:rsidP="004D7D65">
      <w:pPr>
        <w:ind w:right="-3"/>
        <w:rPr>
          <w:rFonts w:ascii="Arial" w:hAnsi="Arial" w:cs="Arial"/>
          <w:sz w:val="22"/>
          <w:szCs w:val="22"/>
        </w:rPr>
      </w:pPr>
      <w:r w:rsidRPr="005A57F9">
        <w:rPr>
          <w:rFonts w:ascii="Arial" w:hAnsi="Arial" w:cs="Arial"/>
          <w:sz w:val="22"/>
          <w:szCs w:val="22"/>
        </w:rPr>
        <w:t>Un cop analitzades les sol·licituds, la</w:t>
      </w:r>
      <w:r w:rsidR="00A937F8" w:rsidRPr="005A57F9">
        <w:rPr>
          <w:rFonts w:ascii="Arial" w:hAnsi="Arial" w:cs="Arial"/>
          <w:sz w:val="22"/>
          <w:szCs w:val="22"/>
        </w:rPr>
        <w:t xml:space="preserve"> regidoria </w:t>
      </w:r>
      <w:r w:rsidR="00D22C32">
        <w:rPr>
          <w:rFonts w:ascii="Arial" w:hAnsi="Arial" w:cs="Arial"/>
          <w:sz w:val="22"/>
          <w:szCs w:val="22"/>
        </w:rPr>
        <w:t>d’esports i la regidoria de joventut resoldran</w:t>
      </w:r>
      <w:r w:rsidRPr="005A57F9">
        <w:rPr>
          <w:rFonts w:ascii="Arial" w:hAnsi="Arial" w:cs="Arial"/>
          <w:sz w:val="22"/>
          <w:szCs w:val="22"/>
        </w:rPr>
        <w:t>, previ</w:t>
      </w:r>
      <w:r w:rsidR="00A937F8" w:rsidRPr="005A57F9">
        <w:rPr>
          <w:rFonts w:ascii="Arial" w:hAnsi="Arial" w:cs="Arial"/>
          <w:sz w:val="22"/>
          <w:szCs w:val="22"/>
        </w:rPr>
        <w:t xml:space="preserve"> </w:t>
      </w:r>
      <w:r w:rsidRPr="005A57F9">
        <w:rPr>
          <w:rFonts w:ascii="Arial" w:hAnsi="Arial" w:cs="Arial"/>
          <w:sz w:val="22"/>
          <w:szCs w:val="22"/>
        </w:rPr>
        <w:t xml:space="preserve">informe d’Intervenció de Cabals Municipals sobre l’existència de crèdit, l’aprovació de les sol·licituds que compleixen els requisits establerts a les bases específiques i obtinguin més puntuació segons </w:t>
      </w:r>
      <w:r w:rsidR="007A6A8D" w:rsidRPr="005A57F9">
        <w:rPr>
          <w:rFonts w:ascii="Arial" w:hAnsi="Arial" w:cs="Arial"/>
          <w:sz w:val="22"/>
          <w:szCs w:val="22"/>
        </w:rPr>
        <w:t>els criteris aquí establerts</w:t>
      </w:r>
      <w:r w:rsidRPr="005A57F9">
        <w:rPr>
          <w:rFonts w:ascii="Arial" w:hAnsi="Arial" w:cs="Arial"/>
          <w:sz w:val="22"/>
          <w:szCs w:val="22"/>
        </w:rPr>
        <w:t>.</w:t>
      </w:r>
    </w:p>
    <w:p w14:paraId="7090173C" w14:textId="77777777" w:rsidR="00C86D85" w:rsidRPr="005A57F9" w:rsidRDefault="00C86D85" w:rsidP="004D7D65">
      <w:pPr>
        <w:ind w:right="-3"/>
        <w:rPr>
          <w:rFonts w:ascii="Arial" w:hAnsi="Arial" w:cs="Arial"/>
          <w:sz w:val="22"/>
          <w:szCs w:val="22"/>
        </w:rPr>
      </w:pPr>
    </w:p>
    <w:p w14:paraId="62D84D89" w14:textId="2FEE134E" w:rsidR="00735BA7" w:rsidRPr="005A57F9" w:rsidRDefault="00735BA7" w:rsidP="004D7D65">
      <w:pPr>
        <w:pStyle w:val="Encabezado"/>
        <w:ind w:right="-3"/>
        <w:rPr>
          <w:rFonts w:ascii="Arial" w:hAnsi="Arial" w:cs="Arial"/>
          <w:sz w:val="22"/>
          <w:szCs w:val="22"/>
        </w:rPr>
      </w:pPr>
      <w:r w:rsidRPr="005A57F9">
        <w:rPr>
          <w:rFonts w:ascii="Arial" w:hAnsi="Arial" w:cs="Arial"/>
          <w:sz w:val="22"/>
          <w:szCs w:val="22"/>
        </w:rPr>
        <w:t xml:space="preserve">Un cop aprovada la proposta de subvencions per l’activitat ordinària i extraordinària </w:t>
      </w:r>
      <w:r w:rsidR="00D22C32">
        <w:rPr>
          <w:rFonts w:ascii="Arial" w:hAnsi="Arial" w:cs="Arial"/>
          <w:sz w:val="22"/>
          <w:szCs w:val="22"/>
        </w:rPr>
        <w:t>per mitjà de resolució de</w:t>
      </w:r>
      <w:r w:rsidR="009B5A75">
        <w:rPr>
          <w:rFonts w:ascii="Arial" w:hAnsi="Arial" w:cs="Arial"/>
          <w:sz w:val="22"/>
          <w:szCs w:val="22"/>
        </w:rPr>
        <w:t>l/</w:t>
      </w:r>
      <w:r w:rsidR="00D22C32">
        <w:rPr>
          <w:rFonts w:ascii="Arial" w:hAnsi="Arial" w:cs="Arial"/>
          <w:sz w:val="22"/>
          <w:szCs w:val="22"/>
        </w:rPr>
        <w:t>la regidor</w:t>
      </w:r>
      <w:r w:rsidR="009B5A75">
        <w:rPr>
          <w:rFonts w:ascii="Arial" w:hAnsi="Arial" w:cs="Arial"/>
          <w:sz w:val="22"/>
          <w:szCs w:val="22"/>
        </w:rPr>
        <w:t>/</w:t>
      </w:r>
      <w:r w:rsidR="00D22C32">
        <w:rPr>
          <w:rFonts w:ascii="Arial" w:hAnsi="Arial" w:cs="Arial"/>
          <w:sz w:val="22"/>
          <w:szCs w:val="22"/>
        </w:rPr>
        <w:t xml:space="preserve">a d’ambdues </w:t>
      </w:r>
      <w:r w:rsidR="00984C33">
        <w:rPr>
          <w:rFonts w:ascii="Arial" w:hAnsi="Arial" w:cs="Arial"/>
          <w:sz w:val="22"/>
          <w:szCs w:val="22"/>
        </w:rPr>
        <w:t>regidories</w:t>
      </w:r>
      <w:r w:rsidRPr="005A57F9">
        <w:rPr>
          <w:rFonts w:ascii="Arial" w:hAnsi="Arial" w:cs="Arial"/>
          <w:sz w:val="22"/>
          <w:szCs w:val="22"/>
        </w:rPr>
        <w:t xml:space="preserve">, és comunicarà a cada entitat la concessió o no de subvenció i l’import corresponent, obrint-se el període per a realitzar la justificació. </w:t>
      </w:r>
    </w:p>
    <w:p w14:paraId="1F235A9C" w14:textId="77777777" w:rsidR="00F05B75" w:rsidRPr="005A57F9" w:rsidRDefault="00F05B75" w:rsidP="004D7D65">
      <w:pPr>
        <w:pStyle w:val="Encabezado"/>
        <w:ind w:right="-3"/>
        <w:rPr>
          <w:rFonts w:ascii="Arial" w:hAnsi="Arial" w:cs="Arial"/>
          <w:sz w:val="22"/>
          <w:szCs w:val="22"/>
        </w:rPr>
      </w:pPr>
    </w:p>
    <w:p w14:paraId="2A57E458" w14:textId="77777777" w:rsidR="00281CC7" w:rsidRPr="005A57F9" w:rsidRDefault="00F05B75" w:rsidP="004D7D65">
      <w:pPr>
        <w:pStyle w:val="Encabezado"/>
        <w:ind w:right="-3"/>
        <w:rPr>
          <w:rFonts w:ascii="Arial" w:hAnsi="Arial" w:cs="Arial"/>
          <w:sz w:val="22"/>
          <w:szCs w:val="22"/>
        </w:rPr>
      </w:pPr>
      <w:r w:rsidRPr="005A57F9">
        <w:rPr>
          <w:rFonts w:ascii="Arial" w:hAnsi="Arial" w:cs="Arial"/>
          <w:sz w:val="22"/>
          <w:szCs w:val="22"/>
        </w:rPr>
        <w:t xml:space="preserve">La Paeria publicarà </w:t>
      </w:r>
      <w:r w:rsidR="00281CC7" w:rsidRPr="005A57F9">
        <w:rPr>
          <w:rFonts w:ascii="Arial" w:hAnsi="Arial" w:cs="Arial"/>
          <w:sz w:val="22"/>
          <w:szCs w:val="22"/>
        </w:rPr>
        <w:t>al tauler d’anuncis i al web de la corporació les</w:t>
      </w:r>
      <w:r w:rsidRPr="005A57F9">
        <w:rPr>
          <w:rFonts w:ascii="Arial" w:hAnsi="Arial" w:cs="Arial"/>
          <w:sz w:val="22"/>
          <w:szCs w:val="22"/>
        </w:rPr>
        <w:t xml:space="preserve"> subvencions ordinàries i extraordinàries </w:t>
      </w:r>
      <w:r w:rsidR="00281CC7" w:rsidRPr="005A57F9">
        <w:rPr>
          <w:rFonts w:ascii="Arial" w:hAnsi="Arial" w:cs="Arial"/>
          <w:sz w:val="22"/>
          <w:szCs w:val="22"/>
        </w:rPr>
        <w:t>concedides amb expressió de la convocatòria, el programa i el crèdit pressupostari al qual s’imputin, el beneficiari, la quantitat concedida i la finalitat de la subvenció.</w:t>
      </w:r>
    </w:p>
    <w:p w14:paraId="08DFDD5D" w14:textId="77777777" w:rsidR="00281CC7" w:rsidRPr="005A57F9" w:rsidRDefault="00281CC7" w:rsidP="004D7D65">
      <w:pPr>
        <w:pStyle w:val="Encabezado"/>
        <w:ind w:right="-3"/>
        <w:rPr>
          <w:rFonts w:ascii="Arial" w:hAnsi="Arial" w:cs="Arial"/>
          <w:sz w:val="22"/>
          <w:szCs w:val="22"/>
        </w:rPr>
      </w:pPr>
    </w:p>
    <w:p w14:paraId="0F3BE0A6" w14:textId="77777777" w:rsidR="00F05B75" w:rsidRDefault="00281CC7" w:rsidP="004D7D65">
      <w:pPr>
        <w:pStyle w:val="Encabezado"/>
        <w:ind w:right="-6"/>
        <w:rPr>
          <w:rFonts w:ascii="Arial" w:hAnsi="Arial" w:cs="Arial"/>
          <w:sz w:val="22"/>
          <w:szCs w:val="22"/>
        </w:rPr>
      </w:pPr>
      <w:r w:rsidRPr="005A57F9">
        <w:rPr>
          <w:rFonts w:ascii="Arial" w:hAnsi="Arial" w:cs="Arial"/>
          <w:sz w:val="22"/>
          <w:szCs w:val="22"/>
        </w:rPr>
        <w:lastRenderedPageBreak/>
        <w:t>Així mateix, la Paeria publicarà al Butlletí Oficial de la Província un extracte de la resolució per la qual es concedeix la subvenció, amb indicació dels llocs on se’n pot consultar el seu contingut íntegre.</w:t>
      </w:r>
      <w:r w:rsidR="00F60AEC" w:rsidRPr="005A57F9">
        <w:rPr>
          <w:rFonts w:ascii="Arial" w:hAnsi="Arial" w:cs="Arial"/>
          <w:sz w:val="22"/>
          <w:szCs w:val="22"/>
        </w:rPr>
        <w:t xml:space="preserve"> </w:t>
      </w:r>
    </w:p>
    <w:p w14:paraId="07260C10" w14:textId="77777777" w:rsidR="008835DB" w:rsidRPr="002B4B08" w:rsidRDefault="008835DB" w:rsidP="008835DB">
      <w:pPr>
        <w:pStyle w:val="Encabezado"/>
        <w:ind w:right="-6"/>
        <w:jc w:val="center"/>
        <w:rPr>
          <w:rFonts w:ascii="Arial" w:hAnsi="Arial" w:cs="Arial"/>
          <w:b/>
          <w:bCs/>
          <w:color w:val="76923C"/>
        </w:rPr>
      </w:pPr>
    </w:p>
    <w:p w14:paraId="59A9676D" w14:textId="77777777" w:rsidR="00735BA7" w:rsidRPr="002B4B08" w:rsidRDefault="00735BA7" w:rsidP="008835DB">
      <w:pPr>
        <w:pStyle w:val="Encabezado"/>
        <w:ind w:right="-6"/>
        <w:jc w:val="center"/>
        <w:rPr>
          <w:rFonts w:ascii="Arial" w:hAnsi="Arial" w:cs="Arial"/>
          <w:b/>
          <w:bCs/>
          <w:color w:val="76923C"/>
        </w:rPr>
      </w:pPr>
      <w:r w:rsidRPr="002B4B08">
        <w:rPr>
          <w:rFonts w:ascii="Arial" w:hAnsi="Arial" w:cs="Arial"/>
          <w:b/>
          <w:bCs/>
          <w:color w:val="76923C"/>
        </w:rPr>
        <w:t>Capítol Sisè.</w:t>
      </w:r>
    </w:p>
    <w:p w14:paraId="52F1A17B" w14:textId="77777777" w:rsidR="00735BA7" w:rsidRPr="002B4B08" w:rsidRDefault="00735BA7" w:rsidP="008835DB">
      <w:pPr>
        <w:pStyle w:val="Encabezado"/>
        <w:ind w:right="-6"/>
        <w:jc w:val="center"/>
        <w:rPr>
          <w:rFonts w:ascii="Arial" w:hAnsi="Arial" w:cs="Arial"/>
          <w:b/>
          <w:bCs/>
          <w:color w:val="76923C"/>
        </w:rPr>
      </w:pPr>
      <w:r w:rsidRPr="002B4B08">
        <w:rPr>
          <w:rFonts w:ascii="Arial" w:hAnsi="Arial" w:cs="Arial"/>
          <w:b/>
          <w:bCs/>
          <w:color w:val="76923C"/>
        </w:rPr>
        <w:t>JUSTIFICACIÓ I PAGAMENT.</w:t>
      </w:r>
    </w:p>
    <w:p w14:paraId="1ACCC035" w14:textId="77777777" w:rsidR="00735BA7" w:rsidRPr="005A57F9" w:rsidRDefault="00735BA7" w:rsidP="004D7D65">
      <w:pPr>
        <w:pStyle w:val="Encabezado"/>
        <w:ind w:left="720" w:right="-3"/>
        <w:rPr>
          <w:rFonts w:ascii="Arial" w:hAnsi="Arial" w:cs="Arial"/>
          <w:b/>
          <w:bCs/>
          <w:sz w:val="22"/>
          <w:szCs w:val="22"/>
        </w:rPr>
      </w:pPr>
    </w:p>
    <w:p w14:paraId="3BF66089" w14:textId="77777777" w:rsidR="00735BA7" w:rsidRPr="005A57F9" w:rsidRDefault="007A6A8D" w:rsidP="004D7D65">
      <w:pPr>
        <w:pStyle w:val="Encabezado"/>
        <w:ind w:right="-3"/>
        <w:rPr>
          <w:rFonts w:ascii="Arial" w:hAnsi="Arial" w:cs="Arial"/>
          <w:b/>
          <w:bCs/>
          <w:sz w:val="22"/>
          <w:szCs w:val="22"/>
        </w:rPr>
      </w:pPr>
      <w:r w:rsidRPr="005A57F9">
        <w:rPr>
          <w:rFonts w:ascii="Arial" w:hAnsi="Arial" w:cs="Arial"/>
          <w:b/>
          <w:bCs/>
          <w:sz w:val="22"/>
          <w:szCs w:val="22"/>
        </w:rPr>
        <w:t>Article 15</w:t>
      </w:r>
      <w:r w:rsidR="00735BA7" w:rsidRPr="005A57F9">
        <w:rPr>
          <w:rFonts w:ascii="Arial" w:hAnsi="Arial" w:cs="Arial"/>
          <w:b/>
          <w:bCs/>
          <w:sz w:val="22"/>
          <w:szCs w:val="22"/>
        </w:rPr>
        <w:t>è Justificació de les subvencions</w:t>
      </w:r>
    </w:p>
    <w:p w14:paraId="75E232D8" w14:textId="77777777" w:rsidR="00735BA7" w:rsidRDefault="00735BA7" w:rsidP="004D7D65">
      <w:pPr>
        <w:ind w:right="-3"/>
        <w:rPr>
          <w:rFonts w:ascii="Arial" w:hAnsi="Arial" w:cs="Arial"/>
          <w:sz w:val="22"/>
          <w:szCs w:val="22"/>
        </w:rPr>
      </w:pPr>
      <w:r w:rsidRPr="005A57F9">
        <w:rPr>
          <w:rFonts w:ascii="Arial" w:hAnsi="Arial" w:cs="Arial"/>
          <w:sz w:val="22"/>
          <w:szCs w:val="22"/>
        </w:rPr>
        <w:t xml:space="preserve">Per percebre les subvencions atorgades cal haver realitzat l’activitat subvencionada i presentar a </w:t>
      </w:r>
      <w:r w:rsidR="00FF52F7" w:rsidRPr="005A57F9">
        <w:rPr>
          <w:rFonts w:ascii="Arial" w:hAnsi="Arial" w:cs="Arial"/>
          <w:sz w:val="22"/>
          <w:szCs w:val="22"/>
        </w:rPr>
        <w:t>la regidoria corresponent</w:t>
      </w:r>
      <w:r w:rsidRPr="005A57F9">
        <w:rPr>
          <w:rFonts w:ascii="Arial" w:hAnsi="Arial" w:cs="Arial"/>
          <w:sz w:val="22"/>
          <w:szCs w:val="22"/>
        </w:rPr>
        <w:t xml:space="preserve"> de la Paeria</w:t>
      </w:r>
      <w:r w:rsidR="00F60AEC" w:rsidRPr="005A57F9">
        <w:rPr>
          <w:rFonts w:ascii="Arial" w:hAnsi="Arial" w:cs="Arial"/>
          <w:sz w:val="22"/>
          <w:szCs w:val="22"/>
        </w:rPr>
        <w:t xml:space="preserve">, </w:t>
      </w:r>
      <w:r w:rsidR="00FF52F7" w:rsidRPr="005A57F9">
        <w:rPr>
          <w:rFonts w:ascii="Arial" w:hAnsi="Arial" w:cs="Arial"/>
          <w:sz w:val="22"/>
          <w:szCs w:val="22"/>
        </w:rPr>
        <w:t>l</w:t>
      </w:r>
      <w:r w:rsidRPr="005A57F9">
        <w:rPr>
          <w:rFonts w:ascii="Arial" w:hAnsi="Arial" w:cs="Arial"/>
          <w:sz w:val="22"/>
          <w:szCs w:val="22"/>
        </w:rPr>
        <w:t xml:space="preserve">a </w:t>
      </w:r>
      <w:r w:rsidR="001378A0" w:rsidRPr="005A57F9">
        <w:rPr>
          <w:rFonts w:ascii="Arial" w:hAnsi="Arial" w:cs="Arial"/>
          <w:sz w:val="22"/>
          <w:szCs w:val="22"/>
        </w:rPr>
        <w:t xml:space="preserve">instància de presentació de la documentació justificativa (MODEL INSTÀNCIA “JUSTIFICACIÓ”) acompanyada de la </w:t>
      </w:r>
      <w:r w:rsidRPr="005A57F9">
        <w:rPr>
          <w:rFonts w:ascii="Arial" w:hAnsi="Arial" w:cs="Arial"/>
          <w:sz w:val="22"/>
          <w:szCs w:val="22"/>
        </w:rPr>
        <w:t>següent documentació:</w:t>
      </w:r>
    </w:p>
    <w:p w14:paraId="01C588D3" w14:textId="77777777" w:rsidR="004D7D65" w:rsidRPr="005A57F9" w:rsidRDefault="004D7D65" w:rsidP="004D7D65">
      <w:pPr>
        <w:ind w:right="-3"/>
        <w:rPr>
          <w:rFonts w:ascii="Arial" w:hAnsi="Arial" w:cs="Arial"/>
          <w:sz w:val="22"/>
          <w:szCs w:val="22"/>
        </w:rPr>
      </w:pPr>
    </w:p>
    <w:p w14:paraId="121EBFFA" w14:textId="77777777" w:rsidR="00735BA7" w:rsidRPr="005A57F9" w:rsidRDefault="00281CC7" w:rsidP="004D7D65">
      <w:pPr>
        <w:pStyle w:val="Encabezado"/>
        <w:ind w:right="-3"/>
        <w:rPr>
          <w:rFonts w:ascii="Arial" w:hAnsi="Arial" w:cs="Arial"/>
          <w:b/>
          <w:sz w:val="22"/>
        </w:rPr>
      </w:pPr>
      <w:r w:rsidRPr="005A57F9">
        <w:rPr>
          <w:rFonts w:ascii="Arial" w:hAnsi="Arial" w:cs="Arial"/>
          <w:b/>
          <w:sz w:val="22"/>
        </w:rPr>
        <w:t xml:space="preserve">a) </w:t>
      </w:r>
      <w:r w:rsidR="00735BA7" w:rsidRPr="005A57F9">
        <w:rPr>
          <w:rFonts w:ascii="Arial" w:hAnsi="Arial" w:cs="Arial"/>
          <w:b/>
          <w:sz w:val="22"/>
        </w:rPr>
        <w:t>Subvencions ordinàries:</w:t>
      </w:r>
    </w:p>
    <w:p w14:paraId="40B78B93" w14:textId="77777777" w:rsidR="00735BA7" w:rsidRPr="00B23F2A" w:rsidRDefault="00281CC7" w:rsidP="004D7D65">
      <w:pPr>
        <w:pStyle w:val="Encabezado"/>
        <w:tabs>
          <w:tab w:val="clear" w:pos="4252"/>
          <w:tab w:val="clear" w:pos="8504"/>
          <w:tab w:val="center" w:pos="4297"/>
          <w:tab w:val="right" w:pos="8549"/>
        </w:tabs>
        <w:ind w:left="708" w:right="-3"/>
        <w:rPr>
          <w:rFonts w:ascii="Arial" w:hAnsi="Arial" w:cs="Arial"/>
          <w:color w:val="000000"/>
          <w:sz w:val="22"/>
          <w:szCs w:val="22"/>
        </w:rPr>
      </w:pPr>
      <w:r w:rsidRPr="005A57F9">
        <w:rPr>
          <w:rFonts w:ascii="Arial" w:hAnsi="Arial" w:cs="Arial"/>
          <w:sz w:val="22"/>
          <w:szCs w:val="22"/>
        </w:rPr>
        <w:t xml:space="preserve">a) </w:t>
      </w:r>
      <w:r w:rsidR="00352FDA" w:rsidRPr="005A57F9">
        <w:rPr>
          <w:rFonts w:ascii="Arial" w:hAnsi="Arial" w:cs="Arial"/>
          <w:sz w:val="22"/>
          <w:szCs w:val="22"/>
        </w:rPr>
        <w:t>Memòria i compte justificatiu</w:t>
      </w:r>
      <w:r w:rsidR="00735BA7" w:rsidRPr="005A57F9">
        <w:rPr>
          <w:rFonts w:ascii="Arial" w:hAnsi="Arial" w:cs="Arial"/>
          <w:sz w:val="22"/>
          <w:szCs w:val="22"/>
        </w:rPr>
        <w:t xml:space="preserve"> de </w:t>
      </w:r>
      <w:r w:rsidR="00735BA7" w:rsidRPr="00B23F2A">
        <w:rPr>
          <w:rFonts w:ascii="Arial" w:hAnsi="Arial" w:cs="Arial"/>
          <w:color w:val="000000"/>
          <w:sz w:val="22"/>
          <w:szCs w:val="22"/>
        </w:rPr>
        <w:t>l</w:t>
      </w:r>
      <w:r w:rsidR="00977824" w:rsidRPr="00B23F2A">
        <w:rPr>
          <w:rFonts w:ascii="Arial" w:hAnsi="Arial" w:cs="Arial"/>
          <w:color w:val="000000"/>
          <w:sz w:val="22"/>
          <w:szCs w:val="22"/>
        </w:rPr>
        <w:t>’activitat</w:t>
      </w:r>
      <w:r w:rsidR="00735BA7" w:rsidRPr="00B23F2A">
        <w:rPr>
          <w:rFonts w:ascii="Arial" w:hAnsi="Arial" w:cs="Arial"/>
          <w:color w:val="000000"/>
          <w:sz w:val="22"/>
          <w:szCs w:val="22"/>
        </w:rPr>
        <w:t xml:space="preserve"> subvencionad</w:t>
      </w:r>
      <w:r w:rsidR="006F30EE" w:rsidRPr="00B23F2A">
        <w:rPr>
          <w:rFonts w:ascii="Arial" w:hAnsi="Arial" w:cs="Arial"/>
          <w:color w:val="000000"/>
          <w:sz w:val="22"/>
          <w:szCs w:val="22"/>
        </w:rPr>
        <w:t xml:space="preserve">a, amb el desglossament de </w:t>
      </w:r>
      <w:r w:rsidR="00735BA7" w:rsidRPr="00B23F2A">
        <w:rPr>
          <w:rFonts w:ascii="Arial" w:hAnsi="Arial" w:cs="Arial"/>
          <w:b/>
          <w:color w:val="000000"/>
          <w:sz w:val="22"/>
          <w:szCs w:val="22"/>
        </w:rPr>
        <w:t>totes les despeses i ingressos</w:t>
      </w:r>
      <w:r w:rsidR="00735BA7" w:rsidRPr="00B23F2A">
        <w:rPr>
          <w:rFonts w:ascii="Arial" w:hAnsi="Arial" w:cs="Arial"/>
          <w:color w:val="000000"/>
          <w:sz w:val="22"/>
          <w:szCs w:val="22"/>
        </w:rPr>
        <w:t xml:space="preserve"> que hagin generat (</w:t>
      </w:r>
      <w:r w:rsidR="001378A0" w:rsidRPr="00B23F2A">
        <w:rPr>
          <w:rFonts w:ascii="Arial" w:hAnsi="Arial" w:cs="Arial"/>
          <w:color w:val="000000"/>
          <w:sz w:val="22"/>
          <w:szCs w:val="22"/>
        </w:rPr>
        <w:t xml:space="preserve">ANNEX </w:t>
      </w:r>
      <w:r w:rsidR="003A2265">
        <w:rPr>
          <w:rFonts w:ascii="Arial" w:hAnsi="Arial" w:cs="Arial"/>
          <w:color w:val="000000"/>
          <w:sz w:val="22"/>
          <w:szCs w:val="22"/>
        </w:rPr>
        <w:t>2</w:t>
      </w:r>
      <w:r w:rsidR="00735BA7" w:rsidRPr="00B23F2A">
        <w:rPr>
          <w:rFonts w:ascii="Arial" w:hAnsi="Arial" w:cs="Arial"/>
          <w:color w:val="000000"/>
          <w:sz w:val="22"/>
          <w:szCs w:val="22"/>
        </w:rPr>
        <w:t>) amb   concordança amb el pressupost presentat inicialment.</w:t>
      </w:r>
    </w:p>
    <w:p w14:paraId="5C726842" w14:textId="77777777" w:rsidR="00735BA7" w:rsidRPr="00B23F2A" w:rsidRDefault="00735BA7" w:rsidP="004D7D65">
      <w:pPr>
        <w:pStyle w:val="Encabezado"/>
        <w:ind w:left="708" w:right="-3"/>
        <w:rPr>
          <w:rFonts w:ascii="Arial" w:hAnsi="Arial" w:cs="Arial"/>
          <w:color w:val="000000"/>
          <w:sz w:val="22"/>
          <w:szCs w:val="22"/>
        </w:rPr>
      </w:pPr>
    </w:p>
    <w:p w14:paraId="2C168E5C" w14:textId="77777777" w:rsidR="007A6A8D" w:rsidRPr="005A57F9" w:rsidRDefault="00281CC7" w:rsidP="004D7D65">
      <w:pPr>
        <w:pStyle w:val="Encabezado"/>
        <w:ind w:left="708" w:right="-3"/>
        <w:rPr>
          <w:rFonts w:ascii="Arial" w:hAnsi="Arial" w:cs="Arial"/>
          <w:sz w:val="22"/>
          <w:szCs w:val="22"/>
        </w:rPr>
      </w:pPr>
      <w:r w:rsidRPr="00B23F2A">
        <w:rPr>
          <w:rFonts w:ascii="Arial" w:hAnsi="Arial" w:cs="Arial"/>
          <w:color w:val="000000"/>
          <w:sz w:val="22"/>
          <w:szCs w:val="22"/>
        </w:rPr>
        <w:t xml:space="preserve">b) </w:t>
      </w:r>
      <w:r w:rsidR="00735BA7" w:rsidRPr="00B23F2A">
        <w:rPr>
          <w:rFonts w:ascii="Arial" w:hAnsi="Arial" w:cs="Arial"/>
          <w:color w:val="000000"/>
          <w:sz w:val="22"/>
          <w:szCs w:val="22"/>
        </w:rPr>
        <w:t xml:space="preserve">Relació de despeses generades per l’activitat </w:t>
      </w:r>
      <w:r w:rsidR="00977824" w:rsidRPr="00B23F2A">
        <w:rPr>
          <w:rFonts w:ascii="Arial" w:hAnsi="Arial" w:cs="Arial"/>
          <w:color w:val="000000"/>
          <w:sz w:val="22"/>
          <w:szCs w:val="22"/>
        </w:rPr>
        <w:t>subvencionada</w:t>
      </w:r>
      <w:r w:rsidR="00977824">
        <w:rPr>
          <w:rFonts w:ascii="Arial" w:hAnsi="Arial" w:cs="Arial"/>
          <w:sz w:val="22"/>
          <w:szCs w:val="22"/>
        </w:rPr>
        <w:t xml:space="preserve"> </w:t>
      </w:r>
      <w:r w:rsidR="00735BA7" w:rsidRPr="005A57F9">
        <w:rPr>
          <w:rFonts w:ascii="Arial" w:hAnsi="Arial" w:cs="Arial"/>
          <w:sz w:val="22"/>
          <w:szCs w:val="22"/>
        </w:rPr>
        <w:t xml:space="preserve"> (</w:t>
      </w:r>
      <w:r w:rsidR="001378A0" w:rsidRPr="005A57F9">
        <w:rPr>
          <w:rFonts w:ascii="Arial" w:hAnsi="Arial" w:cs="Arial"/>
          <w:sz w:val="22"/>
          <w:szCs w:val="22"/>
        </w:rPr>
        <w:t xml:space="preserve">ANNEX </w:t>
      </w:r>
      <w:r w:rsidR="003A2265">
        <w:rPr>
          <w:rFonts w:ascii="Arial" w:hAnsi="Arial" w:cs="Arial"/>
          <w:sz w:val="22"/>
          <w:szCs w:val="22"/>
        </w:rPr>
        <w:t>3</w:t>
      </w:r>
      <w:r w:rsidR="00735BA7" w:rsidRPr="005A57F9">
        <w:rPr>
          <w:rFonts w:ascii="Arial" w:hAnsi="Arial" w:cs="Arial"/>
          <w:sz w:val="22"/>
          <w:szCs w:val="22"/>
        </w:rPr>
        <w:t>)</w:t>
      </w:r>
      <w:r w:rsidR="00FF52F7" w:rsidRPr="005A57F9">
        <w:rPr>
          <w:rFonts w:ascii="Arial" w:hAnsi="Arial" w:cs="Arial"/>
          <w:sz w:val="22"/>
          <w:szCs w:val="22"/>
        </w:rPr>
        <w:t>.</w:t>
      </w:r>
      <w:r w:rsidR="00735BA7" w:rsidRPr="005A57F9">
        <w:rPr>
          <w:rFonts w:ascii="Arial" w:hAnsi="Arial" w:cs="Arial"/>
          <w:sz w:val="22"/>
          <w:szCs w:val="22"/>
        </w:rPr>
        <w:t xml:space="preserve"> Aquesta relació ha de tenir identificació del creditor i del document, l’import, la data d’emissió</w:t>
      </w:r>
      <w:r w:rsidR="007A6A8D" w:rsidRPr="005A57F9">
        <w:rPr>
          <w:rFonts w:ascii="Arial" w:hAnsi="Arial" w:cs="Arial"/>
          <w:sz w:val="22"/>
          <w:szCs w:val="22"/>
        </w:rPr>
        <w:t>.</w:t>
      </w:r>
      <w:r w:rsidR="00D61EBF" w:rsidRPr="005A57F9">
        <w:rPr>
          <w:rFonts w:ascii="Arial" w:hAnsi="Arial" w:cs="Arial"/>
          <w:sz w:val="22"/>
          <w:szCs w:val="22"/>
        </w:rPr>
        <w:t xml:space="preserve"> </w:t>
      </w:r>
      <w:r w:rsidR="00FF52F7" w:rsidRPr="005A57F9">
        <w:rPr>
          <w:rFonts w:ascii="Arial" w:hAnsi="Arial" w:cs="Arial"/>
          <w:sz w:val="22"/>
          <w:szCs w:val="22"/>
        </w:rPr>
        <w:t>En aquesta relació, també, s’ha de detallar les despeses no subvencionables.</w:t>
      </w:r>
    </w:p>
    <w:p w14:paraId="786025DA" w14:textId="77777777" w:rsidR="00853955" w:rsidRPr="005A57F9" w:rsidRDefault="00853955" w:rsidP="004D7D65">
      <w:pPr>
        <w:pStyle w:val="Encabezado"/>
        <w:ind w:left="720" w:right="-3"/>
        <w:rPr>
          <w:rFonts w:ascii="Arial" w:hAnsi="Arial" w:cs="Arial"/>
          <w:sz w:val="22"/>
          <w:szCs w:val="22"/>
        </w:rPr>
      </w:pPr>
      <w:r w:rsidRPr="005A57F9">
        <w:rPr>
          <w:rFonts w:ascii="Arial" w:hAnsi="Arial" w:cs="Arial"/>
          <w:sz w:val="22"/>
          <w:szCs w:val="22"/>
        </w:rPr>
        <w:t xml:space="preserve">c) En el cas de tenir ingressos </w:t>
      </w:r>
      <w:r w:rsidR="009F7878" w:rsidRPr="005A57F9">
        <w:rPr>
          <w:rFonts w:ascii="Arial" w:hAnsi="Arial" w:cs="Arial"/>
          <w:sz w:val="22"/>
          <w:szCs w:val="22"/>
        </w:rPr>
        <w:t xml:space="preserve">per a prestació de serveis cal adjuntar una relació detallada </w:t>
      </w:r>
      <w:r w:rsidR="0027232F" w:rsidRPr="005A57F9">
        <w:rPr>
          <w:rFonts w:ascii="Arial" w:hAnsi="Arial" w:cs="Arial"/>
          <w:sz w:val="22"/>
          <w:szCs w:val="22"/>
        </w:rPr>
        <w:t>d</w:t>
      </w:r>
      <w:r w:rsidR="009F7878" w:rsidRPr="005A57F9">
        <w:rPr>
          <w:rFonts w:ascii="Arial" w:hAnsi="Arial" w:cs="Arial"/>
          <w:sz w:val="22"/>
          <w:szCs w:val="22"/>
        </w:rPr>
        <w:t>els mateixos</w:t>
      </w:r>
      <w:r w:rsidR="0027232F" w:rsidRPr="005A57F9">
        <w:rPr>
          <w:rFonts w:ascii="Arial" w:hAnsi="Arial" w:cs="Arial"/>
          <w:sz w:val="22"/>
          <w:szCs w:val="22"/>
        </w:rPr>
        <w:t>,</w:t>
      </w:r>
      <w:r w:rsidR="009F7878" w:rsidRPr="005A57F9">
        <w:rPr>
          <w:rFonts w:ascii="Arial" w:hAnsi="Arial" w:cs="Arial"/>
          <w:sz w:val="22"/>
          <w:szCs w:val="22"/>
        </w:rPr>
        <w:t xml:space="preserve"> degudament signada i segellada.</w:t>
      </w:r>
    </w:p>
    <w:p w14:paraId="1B991282" w14:textId="77777777" w:rsidR="009F7878" w:rsidRPr="005A57F9" w:rsidRDefault="009F7878" w:rsidP="004D7D65">
      <w:pPr>
        <w:pStyle w:val="Encabezado"/>
        <w:ind w:left="720" w:right="-3"/>
        <w:rPr>
          <w:rFonts w:ascii="Arial" w:hAnsi="Arial" w:cs="Arial"/>
          <w:sz w:val="22"/>
          <w:szCs w:val="22"/>
        </w:rPr>
      </w:pPr>
    </w:p>
    <w:p w14:paraId="5A67D7DF" w14:textId="77777777" w:rsidR="00735BA7" w:rsidRPr="005A57F9" w:rsidRDefault="00735BA7" w:rsidP="004D7D65">
      <w:pPr>
        <w:pStyle w:val="Encabezado"/>
        <w:ind w:right="-3"/>
        <w:rPr>
          <w:rFonts w:ascii="Arial" w:hAnsi="Arial" w:cs="Arial"/>
          <w:sz w:val="22"/>
        </w:rPr>
      </w:pPr>
      <w:r w:rsidRPr="005A57F9">
        <w:rPr>
          <w:rFonts w:ascii="Arial" w:hAnsi="Arial" w:cs="Arial"/>
          <w:sz w:val="22"/>
        </w:rPr>
        <w:t>En qualsevol cas, les despeses s’ha</w:t>
      </w:r>
      <w:r w:rsidR="00F60AEC" w:rsidRPr="005A57F9">
        <w:rPr>
          <w:rFonts w:ascii="Arial" w:hAnsi="Arial" w:cs="Arial"/>
          <w:sz w:val="22"/>
        </w:rPr>
        <w:t>n</w:t>
      </w:r>
      <w:r w:rsidRPr="005A57F9">
        <w:rPr>
          <w:rFonts w:ascii="Arial" w:hAnsi="Arial" w:cs="Arial"/>
          <w:sz w:val="22"/>
        </w:rPr>
        <w:t xml:space="preserve"> de poder acreditar mitjançant factures i altres documents de valor probatori equivalent, i quan la Paeria així ho sol·liciti han de ser validats per a permetre el control de la concurrència de subvencions.</w:t>
      </w:r>
    </w:p>
    <w:p w14:paraId="5CD16D43" w14:textId="77777777" w:rsidR="000D57AC" w:rsidRPr="005A57F9" w:rsidRDefault="000D57AC" w:rsidP="004D7D65">
      <w:pPr>
        <w:pStyle w:val="Encabezado"/>
        <w:ind w:left="360" w:right="-3"/>
        <w:rPr>
          <w:rFonts w:ascii="Arial" w:hAnsi="Arial" w:cs="Arial"/>
          <w:sz w:val="22"/>
        </w:rPr>
      </w:pPr>
    </w:p>
    <w:p w14:paraId="695988B7" w14:textId="77777777" w:rsidR="000D57AC" w:rsidRDefault="000D57AC" w:rsidP="004D7D65">
      <w:pPr>
        <w:pStyle w:val="Encabezado"/>
        <w:ind w:right="-3"/>
        <w:rPr>
          <w:rFonts w:ascii="Arial" w:hAnsi="Arial" w:cs="Arial"/>
          <w:sz w:val="22"/>
        </w:rPr>
      </w:pPr>
      <w:r w:rsidRPr="00C53F62">
        <w:rPr>
          <w:rFonts w:ascii="Arial" w:hAnsi="Arial" w:cs="Arial"/>
          <w:sz w:val="22"/>
        </w:rPr>
        <w:t xml:space="preserve">Les factures han de reunir els </w:t>
      </w:r>
      <w:r w:rsidR="00853955" w:rsidRPr="00C53F62">
        <w:rPr>
          <w:rFonts w:ascii="Arial" w:hAnsi="Arial" w:cs="Arial"/>
          <w:sz w:val="22"/>
        </w:rPr>
        <w:t>requisits expressats en el RD 1619</w:t>
      </w:r>
      <w:r w:rsidRPr="00C53F62">
        <w:rPr>
          <w:rFonts w:ascii="Arial" w:hAnsi="Arial" w:cs="Arial"/>
          <w:sz w:val="22"/>
        </w:rPr>
        <w:t>/20</w:t>
      </w:r>
      <w:r w:rsidR="00853955" w:rsidRPr="00C53F62">
        <w:rPr>
          <w:rFonts w:ascii="Arial" w:hAnsi="Arial" w:cs="Arial"/>
          <w:sz w:val="22"/>
        </w:rPr>
        <w:t>12, de 30 de n</w:t>
      </w:r>
      <w:r w:rsidRPr="00C53F62">
        <w:rPr>
          <w:rFonts w:ascii="Arial" w:hAnsi="Arial" w:cs="Arial"/>
          <w:sz w:val="22"/>
        </w:rPr>
        <w:t>ovembre, pel qual es regula el deure d’expedició i lliurament de factures.</w:t>
      </w:r>
    </w:p>
    <w:p w14:paraId="2ADECB78" w14:textId="77777777" w:rsidR="00977824" w:rsidRDefault="00977824" w:rsidP="004D7D65">
      <w:pPr>
        <w:pStyle w:val="Encabezado"/>
        <w:ind w:right="-3"/>
        <w:rPr>
          <w:rFonts w:ascii="Arial" w:hAnsi="Arial" w:cs="Arial"/>
          <w:sz w:val="22"/>
        </w:rPr>
      </w:pPr>
    </w:p>
    <w:p w14:paraId="40307F27" w14:textId="77777777" w:rsidR="0094067E" w:rsidRPr="00B23F2A" w:rsidRDefault="0094067E" w:rsidP="004D7D65">
      <w:pPr>
        <w:pStyle w:val="Encabezado"/>
        <w:ind w:right="-3"/>
        <w:rPr>
          <w:rFonts w:ascii="Arial" w:hAnsi="Arial" w:cs="Arial"/>
          <w:color w:val="000000"/>
          <w:sz w:val="22"/>
        </w:rPr>
      </w:pPr>
      <w:r w:rsidRPr="005A57F9">
        <w:rPr>
          <w:rFonts w:ascii="Arial" w:hAnsi="Arial" w:cs="Arial"/>
          <w:sz w:val="22"/>
        </w:rPr>
        <w:t>El termini màxim per presentar la documentació justificativa de l</w:t>
      </w:r>
      <w:r w:rsidR="004A3685" w:rsidRPr="005A57F9">
        <w:rPr>
          <w:rFonts w:ascii="Arial" w:hAnsi="Arial" w:cs="Arial"/>
          <w:sz w:val="22"/>
        </w:rPr>
        <w:t xml:space="preserve">es activitats ordinàries és el </w:t>
      </w:r>
      <w:r w:rsidR="00572D42">
        <w:rPr>
          <w:rFonts w:ascii="Arial" w:hAnsi="Arial" w:cs="Arial"/>
          <w:sz w:val="22"/>
        </w:rPr>
        <w:t>di</w:t>
      </w:r>
      <w:r w:rsidR="00AC526D">
        <w:rPr>
          <w:rFonts w:ascii="Arial" w:hAnsi="Arial" w:cs="Arial"/>
          <w:sz w:val="22"/>
        </w:rPr>
        <w:t>jous</w:t>
      </w:r>
      <w:r w:rsidR="00572D42">
        <w:rPr>
          <w:rFonts w:ascii="Arial" w:hAnsi="Arial" w:cs="Arial"/>
          <w:sz w:val="22"/>
        </w:rPr>
        <w:t xml:space="preserve"> </w:t>
      </w:r>
      <w:r w:rsidR="00AC526D">
        <w:rPr>
          <w:rFonts w:ascii="Arial" w:hAnsi="Arial" w:cs="Arial"/>
          <w:sz w:val="22"/>
        </w:rPr>
        <w:t>30</w:t>
      </w:r>
      <w:r w:rsidR="007C304E">
        <w:rPr>
          <w:rFonts w:ascii="Arial" w:hAnsi="Arial" w:cs="Arial"/>
          <w:sz w:val="22"/>
        </w:rPr>
        <w:t xml:space="preserve"> de novembre</w:t>
      </w:r>
      <w:r w:rsidRPr="00D22C32">
        <w:rPr>
          <w:rFonts w:ascii="Arial" w:hAnsi="Arial" w:cs="Arial"/>
          <w:color w:val="000000"/>
          <w:sz w:val="22"/>
        </w:rPr>
        <w:t xml:space="preserve"> de </w:t>
      </w:r>
      <w:r w:rsidR="00F039C6" w:rsidRPr="00D22C32">
        <w:rPr>
          <w:rFonts w:ascii="Arial" w:hAnsi="Arial" w:cs="Arial"/>
          <w:color w:val="000000"/>
          <w:sz w:val="22"/>
        </w:rPr>
        <w:t>20</w:t>
      </w:r>
      <w:r w:rsidR="005D5108" w:rsidRPr="00D22C32">
        <w:rPr>
          <w:rFonts w:ascii="Arial" w:hAnsi="Arial" w:cs="Arial"/>
          <w:color w:val="000000"/>
          <w:sz w:val="22"/>
        </w:rPr>
        <w:t>2</w:t>
      </w:r>
      <w:r w:rsidR="00ED6BCB">
        <w:rPr>
          <w:rFonts w:ascii="Arial" w:hAnsi="Arial" w:cs="Arial"/>
          <w:color w:val="000000"/>
          <w:sz w:val="22"/>
        </w:rPr>
        <w:t>3</w:t>
      </w:r>
      <w:r w:rsidRPr="00B23F2A">
        <w:rPr>
          <w:rFonts w:ascii="Arial" w:hAnsi="Arial" w:cs="Arial"/>
          <w:color w:val="000000"/>
          <w:sz w:val="22"/>
        </w:rPr>
        <w:t xml:space="preserve"> a les 1</w:t>
      </w:r>
      <w:r w:rsidR="005D5108">
        <w:rPr>
          <w:rFonts w:ascii="Arial" w:hAnsi="Arial" w:cs="Arial"/>
          <w:color w:val="000000"/>
          <w:sz w:val="22"/>
        </w:rPr>
        <w:t>4:</w:t>
      </w:r>
      <w:r w:rsidRPr="00B23F2A">
        <w:rPr>
          <w:rFonts w:ascii="Arial" w:hAnsi="Arial" w:cs="Arial"/>
          <w:color w:val="000000"/>
          <w:sz w:val="22"/>
        </w:rPr>
        <w:t>00h.</w:t>
      </w:r>
    </w:p>
    <w:p w14:paraId="1F8ADCBA" w14:textId="77777777" w:rsidR="0094067E" w:rsidRPr="00B23F2A" w:rsidRDefault="0094067E" w:rsidP="004D7D65">
      <w:pPr>
        <w:pStyle w:val="Encabezado"/>
        <w:ind w:left="360" w:right="-3"/>
        <w:rPr>
          <w:rFonts w:ascii="Arial" w:hAnsi="Arial" w:cs="Arial"/>
          <w:color w:val="000000"/>
          <w:sz w:val="22"/>
        </w:rPr>
      </w:pPr>
    </w:p>
    <w:p w14:paraId="2D429214" w14:textId="77777777" w:rsidR="0094067E" w:rsidRPr="00B23F2A" w:rsidRDefault="0094067E" w:rsidP="004D7D65">
      <w:pPr>
        <w:pStyle w:val="Encabezado"/>
        <w:ind w:right="-3"/>
        <w:rPr>
          <w:rFonts w:ascii="Arial" w:hAnsi="Arial" w:cs="Arial"/>
          <w:color w:val="000000"/>
          <w:sz w:val="22"/>
        </w:rPr>
      </w:pPr>
      <w:r w:rsidRPr="00B23F2A">
        <w:rPr>
          <w:rFonts w:ascii="Arial" w:hAnsi="Arial" w:cs="Arial"/>
          <w:color w:val="000000"/>
          <w:sz w:val="22"/>
        </w:rPr>
        <w:t xml:space="preserve">Excepcionalment, la Paeria podrà </w:t>
      </w:r>
      <w:r w:rsidR="004A3685" w:rsidRPr="00B23F2A">
        <w:rPr>
          <w:rFonts w:ascii="Arial" w:hAnsi="Arial" w:cs="Arial"/>
          <w:color w:val="000000"/>
          <w:sz w:val="22"/>
        </w:rPr>
        <w:t xml:space="preserve">concedir una pròrroga fins el </w:t>
      </w:r>
      <w:r w:rsidR="00A156B5" w:rsidRPr="00D22C32">
        <w:rPr>
          <w:rFonts w:ascii="Arial" w:hAnsi="Arial" w:cs="Arial"/>
          <w:color w:val="000000"/>
          <w:sz w:val="22"/>
        </w:rPr>
        <w:t>divendres</w:t>
      </w:r>
      <w:r w:rsidR="00572D42">
        <w:rPr>
          <w:rFonts w:ascii="Arial" w:hAnsi="Arial" w:cs="Arial"/>
          <w:color w:val="000000"/>
          <w:sz w:val="22"/>
        </w:rPr>
        <w:t xml:space="preserve"> </w:t>
      </w:r>
      <w:r w:rsidR="00AC526D">
        <w:rPr>
          <w:rFonts w:ascii="Arial" w:hAnsi="Arial" w:cs="Arial"/>
          <w:color w:val="000000"/>
          <w:sz w:val="22"/>
        </w:rPr>
        <w:t>19</w:t>
      </w:r>
      <w:r w:rsidRPr="00D22C32">
        <w:rPr>
          <w:rFonts w:ascii="Arial" w:hAnsi="Arial" w:cs="Arial"/>
          <w:color w:val="000000"/>
          <w:sz w:val="22"/>
        </w:rPr>
        <w:t xml:space="preserve"> de gener de 20</w:t>
      </w:r>
      <w:r w:rsidR="00A156B5" w:rsidRPr="00D22C32">
        <w:rPr>
          <w:rFonts w:ascii="Arial" w:hAnsi="Arial" w:cs="Arial"/>
          <w:color w:val="000000"/>
          <w:sz w:val="22"/>
        </w:rPr>
        <w:t>2</w:t>
      </w:r>
      <w:r w:rsidR="00ED6BCB">
        <w:rPr>
          <w:rFonts w:ascii="Arial" w:hAnsi="Arial" w:cs="Arial"/>
          <w:color w:val="000000"/>
          <w:sz w:val="22"/>
        </w:rPr>
        <w:t>4</w:t>
      </w:r>
      <w:r w:rsidRPr="00B23F2A">
        <w:rPr>
          <w:rFonts w:ascii="Arial" w:hAnsi="Arial" w:cs="Arial"/>
          <w:color w:val="000000"/>
          <w:sz w:val="22"/>
        </w:rPr>
        <w:t xml:space="preserve"> a les 1</w:t>
      </w:r>
      <w:r w:rsidR="00A156B5">
        <w:rPr>
          <w:rFonts w:ascii="Arial" w:hAnsi="Arial" w:cs="Arial"/>
          <w:color w:val="000000"/>
          <w:sz w:val="22"/>
        </w:rPr>
        <w:t>4:</w:t>
      </w:r>
      <w:r w:rsidRPr="00B23F2A">
        <w:rPr>
          <w:rFonts w:ascii="Arial" w:hAnsi="Arial" w:cs="Arial"/>
          <w:color w:val="000000"/>
          <w:sz w:val="22"/>
        </w:rPr>
        <w:t>00h, prèvia sol·licitud de l’entitat</w:t>
      </w:r>
      <w:r w:rsidR="00AC526D">
        <w:rPr>
          <w:rFonts w:ascii="Arial" w:hAnsi="Arial" w:cs="Arial"/>
          <w:color w:val="000000"/>
          <w:sz w:val="22"/>
        </w:rPr>
        <w:t>,</w:t>
      </w:r>
      <w:r w:rsidRPr="00B23F2A">
        <w:rPr>
          <w:rFonts w:ascii="Arial" w:hAnsi="Arial" w:cs="Arial"/>
          <w:color w:val="000000"/>
          <w:sz w:val="22"/>
        </w:rPr>
        <w:t xml:space="preserve"> degudament justificada</w:t>
      </w:r>
      <w:r w:rsidR="00AC526D">
        <w:rPr>
          <w:rFonts w:ascii="Arial" w:hAnsi="Arial" w:cs="Arial"/>
          <w:color w:val="000000"/>
          <w:sz w:val="22"/>
        </w:rPr>
        <w:t>, i registrada abans de la data finalització del termini de presentació de la documentació justificativa.</w:t>
      </w:r>
    </w:p>
    <w:p w14:paraId="6DEAE02E" w14:textId="77777777" w:rsidR="0094067E" w:rsidRPr="005A57F9" w:rsidRDefault="0094067E" w:rsidP="004D7D65">
      <w:pPr>
        <w:pStyle w:val="Encabezado"/>
        <w:ind w:left="360" w:right="-3"/>
        <w:rPr>
          <w:rFonts w:ascii="Arial" w:hAnsi="Arial" w:cs="Arial"/>
          <w:sz w:val="22"/>
        </w:rPr>
      </w:pPr>
    </w:p>
    <w:p w14:paraId="66A73986" w14:textId="77777777" w:rsidR="00735BA7" w:rsidRPr="005A57F9" w:rsidRDefault="00281CC7" w:rsidP="004D7D65">
      <w:pPr>
        <w:pStyle w:val="Encabezado"/>
        <w:ind w:right="-3"/>
        <w:rPr>
          <w:rFonts w:ascii="Arial" w:hAnsi="Arial" w:cs="Arial"/>
          <w:b/>
          <w:sz w:val="22"/>
        </w:rPr>
      </w:pPr>
      <w:r w:rsidRPr="005A57F9">
        <w:rPr>
          <w:rFonts w:ascii="Arial" w:hAnsi="Arial" w:cs="Arial"/>
          <w:b/>
          <w:sz w:val="22"/>
        </w:rPr>
        <w:t xml:space="preserve">b) </w:t>
      </w:r>
      <w:r w:rsidR="00735BA7" w:rsidRPr="005A57F9">
        <w:rPr>
          <w:rFonts w:ascii="Arial" w:hAnsi="Arial" w:cs="Arial"/>
          <w:b/>
          <w:sz w:val="22"/>
        </w:rPr>
        <w:t>Subvencions extraordinàries:</w:t>
      </w:r>
    </w:p>
    <w:p w14:paraId="3856AA6A" w14:textId="77777777" w:rsidR="00735BA7" w:rsidRPr="005A57F9" w:rsidRDefault="00735BA7" w:rsidP="004D7D65">
      <w:pPr>
        <w:pStyle w:val="Encabezado"/>
        <w:ind w:left="360" w:right="-3"/>
        <w:rPr>
          <w:rFonts w:ascii="Arial" w:hAnsi="Arial" w:cs="Arial"/>
          <w:sz w:val="22"/>
        </w:rPr>
      </w:pPr>
    </w:p>
    <w:p w14:paraId="6FD46B16" w14:textId="77777777" w:rsidR="007A6A8D" w:rsidRPr="00B23F2A" w:rsidRDefault="00281CC7" w:rsidP="004D7D65">
      <w:pPr>
        <w:pStyle w:val="Encabezado"/>
        <w:tabs>
          <w:tab w:val="clear" w:pos="4252"/>
          <w:tab w:val="clear" w:pos="8504"/>
          <w:tab w:val="center" w:pos="4297"/>
          <w:tab w:val="right" w:pos="8549"/>
        </w:tabs>
        <w:ind w:left="708" w:right="-3"/>
        <w:rPr>
          <w:rFonts w:ascii="Arial" w:hAnsi="Arial" w:cs="Arial"/>
          <w:color w:val="000000"/>
          <w:sz w:val="22"/>
          <w:szCs w:val="22"/>
        </w:rPr>
      </w:pPr>
      <w:r w:rsidRPr="005A57F9">
        <w:rPr>
          <w:rFonts w:ascii="Arial" w:hAnsi="Arial" w:cs="Arial"/>
          <w:sz w:val="22"/>
          <w:szCs w:val="22"/>
        </w:rPr>
        <w:t xml:space="preserve">a) </w:t>
      </w:r>
      <w:r w:rsidR="00352FDA" w:rsidRPr="005A57F9">
        <w:rPr>
          <w:rFonts w:ascii="Arial" w:hAnsi="Arial" w:cs="Arial"/>
          <w:sz w:val="22"/>
          <w:szCs w:val="22"/>
        </w:rPr>
        <w:t xml:space="preserve">Memòria i compte justificatiu </w:t>
      </w:r>
      <w:r w:rsidR="007A6A8D" w:rsidRPr="00B23F2A">
        <w:rPr>
          <w:rFonts w:ascii="Arial" w:hAnsi="Arial" w:cs="Arial"/>
          <w:color w:val="000000"/>
          <w:sz w:val="22"/>
          <w:szCs w:val="22"/>
        </w:rPr>
        <w:t xml:space="preserve">de </w:t>
      </w:r>
      <w:r w:rsidR="00977824" w:rsidRPr="00B23F2A">
        <w:rPr>
          <w:rFonts w:ascii="Arial" w:hAnsi="Arial" w:cs="Arial"/>
          <w:color w:val="000000"/>
          <w:sz w:val="22"/>
          <w:szCs w:val="22"/>
        </w:rPr>
        <w:t>l’activitat</w:t>
      </w:r>
      <w:r w:rsidR="007A6A8D" w:rsidRPr="00B23F2A">
        <w:rPr>
          <w:rFonts w:ascii="Arial" w:hAnsi="Arial" w:cs="Arial"/>
          <w:color w:val="000000"/>
          <w:sz w:val="22"/>
          <w:szCs w:val="22"/>
        </w:rPr>
        <w:t xml:space="preserve"> subvencio</w:t>
      </w:r>
      <w:r w:rsidR="00352FDA" w:rsidRPr="00B23F2A">
        <w:rPr>
          <w:rFonts w:ascii="Arial" w:hAnsi="Arial" w:cs="Arial"/>
          <w:color w:val="000000"/>
          <w:sz w:val="22"/>
          <w:szCs w:val="22"/>
        </w:rPr>
        <w:t xml:space="preserve">nada, amb el desglossament de </w:t>
      </w:r>
      <w:r w:rsidR="007A6A8D" w:rsidRPr="00B23F2A">
        <w:rPr>
          <w:rFonts w:ascii="Arial" w:hAnsi="Arial" w:cs="Arial"/>
          <w:color w:val="000000"/>
          <w:sz w:val="22"/>
          <w:szCs w:val="22"/>
        </w:rPr>
        <w:t xml:space="preserve">totes les despeses i ingressos que hagin generat (ANNEX </w:t>
      </w:r>
      <w:r w:rsidR="003A2265">
        <w:rPr>
          <w:rFonts w:ascii="Arial" w:hAnsi="Arial" w:cs="Arial"/>
          <w:color w:val="000000"/>
          <w:sz w:val="22"/>
          <w:szCs w:val="22"/>
        </w:rPr>
        <w:t>2</w:t>
      </w:r>
      <w:r w:rsidR="007A6A8D" w:rsidRPr="00B23F2A">
        <w:rPr>
          <w:rFonts w:ascii="Arial" w:hAnsi="Arial" w:cs="Arial"/>
          <w:color w:val="000000"/>
          <w:sz w:val="22"/>
          <w:szCs w:val="22"/>
        </w:rPr>
        <w:t>) amb   concordança amb el pressupost presentat inicialment.</w:t>
      </w:r>
    </w:p>
    <w:p w14:paraId="431D2F3E" w14:textId="77777777" w:rsidR="00FF52F7" w:rsidRPr="005A57F9" w:rsidRDefault="00281CC7" w:rsidP="004D7D65">
      <w:pPr>
        <w:pStyle w:val="Encabezado"/>
        <w:ind w:left="708" w:right="-3"/>
        <w:rPr>
          <w:rFonts w:ascii="Arial" w:hAnsi="Arial" w:cs="Arial"/>
          <w:sz w:val="22"/>
          <w:szCs w:val="22"/>
        </w:rPr>
      </w:pPr>
      <w:r w:rsidRPr="00B23F2A">
        <w:rPr>
          <w:rFonts w:ascii="Arial" w:hAnsi="Arial" w:cs="Arial"/>
          <w:color w:val="000000"/>
          <w:sz w:val="22"/>
          <w:szCs w:val="22"/>
        </w:rPr>
        <w:t xml:space="preserve">b) </w:t>
      </w:r>
      <w:r w:rsidR="007A6A8D" w:rsidRPr="00B23F2A">
        <w:rPr>
          <w:rFonts w:ascii="Arial" w:hAnsi="Arial" w:cs="Arial"/>
          <w:color w:val="000000"/>
          <w:sz w:val="22"/>
          <w:szCs w:val="22"/>
        </w:rPr>
        <w:t xml:space="preserve">Relació de despeses generades per l’activitat </w:t>
      </w:r>
      <w:r w:rsidR="00977824" w:rsidRPr="00B23F2A">
        <w:rPr>
          <w:rFonts w:ascii="Arial" w:hAnsi="Arial" w:cs="Arial"/>
          <w:color w:val="000000"/>
          <w:sz w:val="22"/>
          <w:szCs w:val="22"/>
        </w:rPr>
        <w:t>subvencionada</w:t>
      </w:r>
      <w:r w:rsidR="007A6A8D" w:rsidRPr="005A57F9">
        <w:rPr>
          <w:rFonts w:ascii="Arial" w:hAnsi="Arial" w:cs="Arial"/>
          <w:sz w:val="22"/>
          <w:szCs w:val="22"/>
        </w:rPr>
        <w:t xml:space="preserve"> de l’entitat (ANNEX </w:t>
      </w:r>
      <w:r w:rsidR="003A2265">
        <w:rPr>
          <w:rFonts w:ascii="Arial" w:hAnsi="Arial" w:cs="Arial"/>
          <w:sz w:val="22"/>
          <w:szCs w:val="22"/>
        </w:rPr>
        <w:t>3</w:t>
      </w:r>
      <w:r w:rsidR="007A6A8D" w:rsidRPr="005A57F9">
        <w:rPr>
          <w:rFonts w:ascii="Arial" w:hAnsi="Arial" w:cs="Arial"/>
          <w:sz w:val="22"/>
          <w:szCs w:val="22"/>
        </w:rPr>
        <w:t>) Aquesta relació ha de tenir identificació del creditor i del document, l’import, la data d’emissió.</w:t>
      </w:r>
      <w:r w:rsidR="00D61EBF" w:rsidRPr="005A57F9">
        <w:rPr>
          <w:rFonts w:ascii="Arial" w:hAnsi="Arial" w:cs="Arial"/>
          <w:sz w:val="22"/>
          <w:szCs w:val="22"/>
        </w:rPr>
        <w:t xml:space="preserve"> </w:t>
      </w:r>
      <w:r w:rsidR="00FF52F7" w:rsidRPr="005A57F9">
        <w:rPr>
          <w:rFonts w:ascii="Arial" w:hAnsi="Arial" w:cs="Arial"/>
          <w:sz w:val="22"/>
          <w:szCs w:val="22"/>
        </w:rPr>
        <w:t>En aquesta relació, també, s’ha de detallar les despeses no subvencionables.</w:t>
      </w:r>
    </w:p>
    <w:p w14:paraId="51AA27ED" w14:textId="77777777" w:rsidR="00FF52F7" w:rsidRPr="005A57F9" w:rsidRDefault="00FF52F7" w:rsidP="004D7D65">
      <w:pPr>
        <w:pStyle w:val="Encabezado"/>
        <w:ind w:left="708" w:right="-3"/>
        <w:rPr>
          <w:rFonts w:ascii="Arial" w:hAnsi="Arial" w:cs="Arial"/>
          <w:sz w:val="22"/>
          <w:szCs w:val="22"/>
        </w:rPr>
      </w:pPr>
    </w:p>
    <w:p w14:paraId="07CA971A" w14:textId="77777777" w:rsidR="007A6A8D" w:rsidRDefault="007A6A8D" w:rsidP="004D7D65">
      <w:pPr>
        <w:pStyle w:val="Encabezado"/>
        <w:ind w:right="-3"/>
        <w:rPr>
          <w:rFonts w:ascii="Arial" w:hAnsi="Arial" w:cs="Arial"/>
          <w:sz w:val="22"/>
        </w:rPr>
      </w:pPr>
      <w:r w:rsidRPr="005A57F9">
        <w:rPr>
          <w:rFonts w:ascii="Arial" w:hAnsi="Arial" w:cs="Arial"/>
          <w:sz w:val="22"/>
        </w:rPr>
        <w:lastRenderedPageBreak/>
        <w:t>En qualsevol cas, les despeses s’ha de poder acreditar mitjançant factures i altres documents de valor probatori equivalent, i quan la Paeria així ho sol·liciti han de ser validats per a permetre el control de la concurrència de subvencions.</w:t>
      </w:r>
    </w:p>
    <w:p w14:paraId="0213786C" w14:textId="77777777" w:rsidR="00C53F62" w:rsidRPr="005A57F9" w:rsidRDefault="00C53F62" w:rsidP="004D7D65">
      <w:pPr>
        <w:pStyle w:val="Encabezado"/>
        <w:ind w:right="-3"/>
        <w:rPr>
          <w:rFonts w:ascii="Arial" w:hAnsi="Arial" w:cs="Arial"/>
          <w:sz w:val="22"/>
        </w:rPr>
      </w:pPr>
      <w:r w:rsidRPr="00C53F62">
        <w:rPr>
          <w:rFonts w:ascii="Arial" w:hAnsi="Arial" w:cs="Arial"/>
          <w:sz w:val="22"/>
        </w:rPr>
        <w:t>Les factures han de reunir els requisits expressats en el RD 1619/2012, de 30 de novembre, pel qual es regula el deure d’expedició i lliurament de factures.</w:t>
      </w:r>
    </w:p>
    <w:p w14:paraId="3FFF6EA6" w14:textId="77777777" w:rsidR="002D4A5A" w:rsidRPr="005A57F9" w:rsidRDefault="002D4A5A" w:rsidP="004D7D65">
      <w:pPr>
        <w:pStyle w:val="Encabezado"/>
        <w:ind w:right="-3"/>
        <w:rPr>
          <w:rFonts w:ascii="Arial" w:hAnsi="Arial" w:cs="Arial"/>
          <w:sz w:val="22"/>
        </w:rPr>
      </w:pPr>
    </w:p>
    <w:p w14:paraId="45449E9D" w14:textId="77777777" w:rsidR="00572D42" w:rsidRPr="00B23F2A" w:rsidRDefault="00572D42" w:rsidP="00572D42">
      <w:pPr>
        <w:pStyle w:val="Encabezado"/>
        <w:ind w:right="-3"/>
        <w:rPr>
          <w:rFonts w:ascii="Arial" w:hAnsi="Arial" w:cs="Arial"/>
          <w:color w:val="000000"/>
          <w:sz w:val="22"/>
        </w:rPr>
      </w:pPr>
      <w:bookmarkStart w:id="6" w:name="_Hlk529430060"/>
      <w:r w:rsidRPr="005A57F9">
        <w:rPr>
          <w:rFonts w:ascii="Arial" w:hAnsi="Arial" w:cs="Arial"/>
          <w:sz w:val="22"/>
        </w:rPr>
        <w:t xml:space="preserve">El termini màxim per presentar la documentació justificativa de les activitats ordinàries és el </w:t>
      </w:r>
      <w:r>
        <w:rPr>
          <w:rFonts w:ascii="Arial" w:hAnsi="Arial" w:cs="Arial"/>
          <w:sz w:val="22"/>
        </w:rPr>
        <w:t>di</w:t>
      </w:r>
      <w:r w:rsidR="00AC526D">
        <w:rPr>
          <w:rFonts w:ascii="Arial" w:hAnsi="Arial" w:cs="Arial"/>
          <w:sz w:val="22"/>
        </w:rPr>
        <w:t>jous 30</w:t>
      </w:r>
      <w:r w:rsidR="007C304E">
        <w:rPr>
          <w:rFonts w:ascii="Arial" w:hAnsi="Arial" w:cs="Arial"/>
          <w:sz w:val="22"/>
        </w:rPr>
        <w:t xml:space="preserve"> de novembre</w:t>
      </w:r>
      <w:r w:rsidRPr="00D22C32">
        <w:rPr>
          <w:rFonts w:ascii="Arial" w:hAnsi="Arial" w:cs="Arial"/>
          <w:color w:val="000000"/>
          <w:sz w:val="22"/>
        </w:rPr>
        <w:t xml:space="preserve"> de 202</w:t>
      </w:r>
      <w:r w:rsidR="00ED6BCB">
        <w:rPr>
          <w:rFonts w:ascii="Arial" w:hAnsi="Arial" w:cs="Arial"/>
          <w:color w:val="000000"/>
          <w:sz w:val="22"/>
        </w:rPr>
        <w:t>3</w:t>
      </w:r>
      <w:r w:rsidRPr="00B23F2A">
        <w:rPr>
          <w:rFonts w:ascii="Arial" w:hAnsi="Arial" w:cs="Arial"/>
          <w:color w:val="000000"/>
          <w:sz w:val="22"/>
        </w:rPr>
        <w:t xml:space="preserve"> a les 1</w:t>
      </w:r>
      <w:r>
        <w:rPr>
          <w:rFonts w:ascii="Arial" w:hAnsi="Arial" w:cs="Arial"/>
          <w:color w:val="000000"/>
          <w:sz w:val="22"/>
        </w:rPr>
        <w:t>4:</w:t>
      </w:r>
      <w:r w:rsidRPr="00B23F2A">
        <w:rPr>
          <w:rFonts w:ascii="Arial" w:hAnsi="Arial" w:cs="Arial"/>
          <w:color w:val="000000"/>
          <w:sz w:val="22"/>
        </w:rPr>
        <w:t>00h.</w:t>
      </w:r>
    </w:p>
    <w:p w14:paraId="7485C260" w14:textId="77777777" w:rsidR="0094067E" w:rsidRPr="00B23F2A" w:rsidRDefault="0094067E" w:rsidP="00572D42">
      <w:pPr>
        <w:pStyle w:val="Encabezado"/>
        <w:ind w:right="-3"/>
        <w:rPr>
          <w:rFonts w:ascii="Arial" w:hAnsi="Arial" w:cs="Arial"/>
          <w:color w:val="000000"/>
          <w:sz w:val="22"/>
        </w:rPr>
      </w:pPr>
    </w:p>
    <w:p w14:paraId="4A7ED8CE" w14:textId="77777777" w:rsidR="0094067E" w:rsidRPr="00B23F2A" w:rsidRDefault="0094067E" w:rsidP="004D7D65">
      <w:pPr>
        <w:pStyle w:val="Encabezado"/>
        <w:ind w:right="-3"/>
        <w:rPr>
          <w:rFonts w:ascii="Arial" w:hAnsi="Arial" w:cs="Arial"/>
          <w:color w:val="000000"/>
          <w:sz w:val="22"/>
        </w:rPr>
      </w:pPr>
      <w:r w:rsidRPr="00B23F2A">
        <w:rPr>
          <w:rFonts w:ascii="Arial" w:hAnsi="Arial" w:cs="Arial"/>
          <w:color w:val="000000"/>
          <w:sz w:val="22"/>
        </w:rPr>
        <w:t xml:space="preserve">Excepcionalment, en el cas que l’activitat extraordinària tingui lloc durant el mes de desembre de </w:t>
      </w:r>
      <w:r w:rsidR="00F039C6" w:rsidRPr="00B23F2A">
        <w:rPr>
          <w:rFonts w:ascii="Arial" w:hAnsi="Arial" w:cs="Arial"/>
          <w:color w:val="000000"/>
          <w:sz w:val="22"/>
        </w:rPr>
        <w:t>20</w:t>
      </w:r>
      <w:r w:rsidR="00D22C32">
        <w:rPr>
          <w:rFonts w:ascii="Arial" w:hAnsi="Arial" w:cs="Arial"/>
          <w:color w:val="000000"/>
          <w:sz w:val="22"/>
        </w:rPr>
        <w:t>2</w:t>
      </w:r>
      <w:r w:rsidR="002B40F0">
        <w:rPr>
          <w:rFonts w:ascii="Arial" w:hAnsi="Arial" w:cs="Arial"/>
          <w:color w:val="000000"/>
          <w:sz w:val="22"/>
        </w:rPr>
        <w:t>3</w:t>
      </w:r>
      <w:r w:rsidRPr="00B23F2A">
        <w:rPr>
          <w:rFonts w:ascii="Arial" w:hAnsi="Arial" w:cs="Arial"/>
          <w:color w:val="000000"/>
          <w:sz w:val="22"/>
        </w:rPr>
        <w:t>, el termini màxim per presentar la docum</w:t>
      </w:r>
      <w:r w:rsidR="004A3685" w:rsidRPr="00B23F2A">
        <w:rPr>
          <w:rFonts w:ascii="Arial" w:hAnsi="Arial" w:cs="Arial"/>
          <w:color w:val="000000"/>
          <w:sz w:val="22"/>
        </w:rPr>
        <w:t xml:space="preserve">entació justificativa serà el </w:t>
      </w:r>
      <w:r w:rsidR="00A156B5" w:rsidRPr="00D22C32">
        <w:rPr>
          <w:rFonts w:ascii="Arial" w:hAnsi="Arial" w:cs="Arial"/>
          <w:color w:val="000000"/>
          <w:sz w:val="22"/>
        </w:rPr>
        <w:t>divendres</w:t>
      </w:r>
      <w:r w:rsidR="00AC526D">
        <w:rPr>
          <w:rFonts w:ascii="Arial" w:hAnsi="Arial" w:cs="Arial"/>
          <w:color w:val="000000"/>
          <w:sz w:val="22"/>
        </w:rPr>
        <w:t xml:space="preserve"> 19</w:t>
      </w:r>
      <w:r w:rsidRPr="00D22C32">
        <w:rPr>
          <w:rFonts w:ascii="Arial" w:hAnsi="Arial" w:cs="Arial"/>
          <w:color w:val="000000"/>
          <w:sz w:val="22"/>
        </w:rPr>
        <w:t xml:space="preserve"> de gener de 20</w:t>
      </w:r>
      <w:r w:rsidR="00A156B5" w:rsidRPr="00D22C32">
        <w:rPr>
          <w:rFonts w:ascii="Arial" w:hAnsi="Arial" w:cs="Arial"/>
          <w:color w:val="000000"/>
          <w:sz w:val="22"/>
        </w:rPr>
        <w:t>2</w:t>
      </w:r>
      <w:r w:rsidR="002B40F0">
        <w:rPr>
          <w:rFonts w:ascii="Arial" w:hAnsi="Arial" w:cs="Arial"/>
          <w:color w:val="000000"/>
          <w:sz w:val="22"/>
        </w:rPr>
        <w:t>4</w:t>
      </w:r>
      <w:r w:rsidRPr="00B23F2A">
        <w:rPr>
          <w:rFonts w:ascii="Arial" w:hAnsi="Arial" w:cs="Arial"/>
          <w:color w:val="000000"/>
          <w:sz w:val="22"/>
        </w:rPr>
        <w:t xml:space="preserve"> a les 1</w:t>
      </w:r>
      <w:r w:rsidR="00A156B5">
        <w:rPr>
          <w:rFonts w:ascii="Arial" w:hAnsi="Arial" w:cs="Arial"/>
          <w:color w:val="000000"/>
          <w:sz w:val="22"/>
        </w:rPr>
        <w:t>4:</w:t>
      </w:r>
      <w:r w:rsidRPr="00B23F2A">
        <w:rPr>
          <w:rFonts w:ascii="Arial" w:hAnsi="Arial" w:cs="Arial"/>
          <w:color w:val="000000"/>
          <w:sz w:val="22"/>
        </w:rPr>
        <w:t>00h</w:t>
      </w:r>
      <w:r w:rsidR="00421761">
        <w:rPr>
          <w:rFonts w:ascii="Arial" w:hAnsi="Arial" w:cs="Arial"/>
          <w:color w:val="000000"/>
          <w:sz w:val="22"/>
        </w:rPr>
        <w:t>, prèvia petició de l’entitat</w:t>
      </w:r>
      <w:r w:rsidR="002A243E">
        <w:rPr>
          <w:rFonts w:ascii="Arial" w:hAnsi="Arial" w:cs="Arial"/>
          <w:color w:val="000000"/>
          <w:sz w:val="22"/>
        </w:rPr>
        <w:t>,</w:t>
      </w:r>
      <w:r w:rsidR="002A243E" w:rsidRPr="00B23F2A">
        <w:rPr>
          <w:rFonts w:ascii="Arial" w:hAnsi="Arial" w:cs="Arial"/>
          <w:color w:val="000000"/>
          <w:sz w:val="22"/>
        </w:rPr>
        <w:t xml:space="preserve"> degudament justificada</w:t>
      </w:r>
      <w:r w:rsidR="002A243E">
        <w:rPr>
          <w:rFonts w:ascii="Arial" w:hAnsi="Arial" w:cs="Arial"/>
          <w:color w:val="000000"/>
          <w:sz w:val="22"/>
        </w:rPr>
        <w:t>, i registrada abans de la data finalització del termini de presentació de la documentació justificativa.</w:t>
      </w:r>
      <w:r w:rsidR="00421761">
        <w:rPr>
          <w:rFonts w:ascii="Arial" w:hAnsi="Arial" w:cs="Arial"/>
          <w:color w:val="000000"/>
          <w:sz w:val="22"/>
        </w:rPr>
        <w:t>.</w:t>
      </w:r>
    </w:p>
    <w:p w14:paraId="7F504175" w14:textId="77777777" w:rsidR="001378A0" w:rsidRPr="00B23F2A" w:rsidRDefault="001378A0" w:rsidP="004D7D65">
      <w:pPr>
        <w:pStyle w:val="Encabezado"/>
        <w:ind w:left="360" w:right="-3"/>
        <w:rPr>
          <w:rFonts w:ascii="Arial" w:hAnsi="Arial" w:cs="Arial"/>
          <w:color w:val="000000"/>
          <w:sz w:val="22"/>
        </w:rPr>
      </w:pPr>
    </w:p>
    <w:bookmarkEnd w:id="6"/>
    <w:p w14:paraId="44EC118D" w14:textId="77777777" w:rsidR="00735BA7" w:rsidRPr="00B23F2A" w:rsidRDefault="00735BA7" w:rsidP="004D7D65">
      <w:pPr>
        <w:pStyle w:val="Encabezado"/>
        <w:ind w:right="-3"/>
        <w:rPr>
          <w:rFonts w:ascii="Arial" w:hAnsi="Arial" w:cs="Arial"/>
          <w:color w:val="000000"/>
        </w:rPr>
      </w:pPr>
      <w:r w:rsidRPr="00B23F2A">
        <w:rPr>
          <w:rFonts w:ascii="Arial" w:hAnsi="Arial" w:cs="Arial"/>
          <w:color w:val="000000"/>
          <w:sz w:val="22"/>
          <w:szCs w:val="22"/>
        </w:rPr>
        <w:t>Tant en les subvencions ordinàries com en les subvencions extraordinàries la subvenció s’ha de realitzar en el termini establert</w:t>
      </w:r>
      <w:r w:rsidRPr="00B23F2A">
        <w:rPr>
          <w:rFonts w:ascii="Arial" w:hAnsi="Arial" w:cs="Arial"/>
          <w:color w:val="000000"/>
        </w:rPr>
        <w:t>.</w:t>
      </w:r>
    </w:p>
    <w:p w14:paraId="2F6A255E" w14:textId="77777777" w:rsidR="00B1670B" w:rsidRDefault="00B1670B" w:rsidP="004D7D65">
      <w:pPr>
        <w:pStyle w:val="Encabezado"/>
        <w:ind w:right="-3"/>
        <w:rPr>
          <w:rFonts w:ascii="Arial" w:hAnsi="Arial" w:cs="Arial"/>
          <w:b/>
          <w:bCs/>
          <w:color w:val="000000"/>
          <w:sz w:val="22"/>
          <w:szCs w:val="22"/>
        </w:rPr>
      </w:pPr>
    </w:p>
    <w:p w14:paraId="16284425" w14:textId="77777777" w:rsidR="00FF52F7" w:rsidRPr="00B23F2A" w:rsidRDefault="00FF52F7" w:rsidP="004D7D65">
      <w:pPr>
        <w:pStyle w:val="Encabezado"/>
        <w:ind w:right="-3"/>
        <w:rPr>
          <w:rFonts w:ascii="Arial" w:hAnsi="Arial" w:cs="Arial"/>
          <w:b/>
          <w:bCs/>
          <w:color w:val="000000"/>
          <w:sz w:val="22"/>
          <w:szCs w:val="22"/>
        </w:rPr>
      </w:pPr>
      <w:r w:rsidRPr="00B23F2A">
        <w:rPr>
          <w:rFonts w:ascii="Arial" w:hAnsi="Arial" w:cs="Arial"/>
          <w:b/>
          <w:bCs/>
          <w:color w:val="000000"/>
          <w:sz w:val="22"/>
          <w:szCs w:val="22"/>
        </w:rPr>
        <w:t xml:space="preserve">Article 16è  Justificació de l’execució de l’actuació: import a justificar. </w:t>
      </w:r>
    </w:p>
    <w:p w14:paraId="21CAED60" w14:textId="77777777" w:rsidR="00117A52" w:rsidRPr="00B23F2A" w:rsidRDefault="00117A52" w:rsidP="004D7D65">
      <w:pPr>
        <w:pStyle w:val="Encabezado"/>
        <w:ind w:right="-3"/>
        <w:rPr>
          <w:rFonts w:ascii="Arial" w:hAnsi="Arial" w:cs="Arial"/>
          <w:bCs/>
          <w:color w:val="000000"/>
          <w:sz w:val="22"/>
          <w:szCs w:val="22"/>
        </w:rPr>
      </w:pPr>
      <w:r w:rsidRPr="00B23F2A">
        <w:rPr>
          <w:rFonts w:ascii="Arial" w:hAnsi="Arial" w:cs="Arial"/>
          <w:bCs/>
          <w:color w:val="000000"/>
          <w:sz w:val="22"/>
          <w:szCs w:val="22"/>
        </w:rPr>
        <w:t>L’import de la despesa subvencionable que s’ha de justificar serà el que es d</w:t>
      </w:r>
      <w:r w:rsidR="00107FBF" w:rsidRPr="00B23F2A">
        <w:rPr>
          <w:rFonts w:ascii="Arial" w:hAnsi="Arial" w:cs="Arial"/>
          <w:bCs/>
          <w:color w:val="000000"/>
          <w:sz w:val="22"/>
          <w:szCs w:val="22"/>
        </w:rPr>
        <w:t xml:space="preserve">etermini com a pressupost de </w:t>
      </w:r>
      <w:r w:rsidR="00977824" w:rsidRPr="00B23F2A">
        <w:rPr>
          <w:rFonts w:ascii="Arial" w:hAnsi="Arial" w:cs="Arial"/>
          <w:bCs/>
          <w:color w:val="000000"/>
          <w:sz w:val="22"/>
          <w:szCs w:val="22"/>
        </w:rPr>
        <w:t>l’activitat</w:t>
      </w:r>
      <w:r w:rsidR="00107FBF" w:rsidRPr="00B23F2A">
        <w:rPr>
          <w:rFonts w:ascii="Arial" w:hAnsi="Arial" w:cs="Arial"/>
          <w:bCs/>
          <w:color w:val="000000"/>
          <w:sz w:val="22"/>
          <w:szCs w:val="22"/>
        </w:rPr>
        <w:t xml:space="preserve"> subvencionada.</w:t>
      </w:r>
    </w:p>
    <w:p w14:paraId="01013C9E" w14:textId="77777777" w:rsidR="00365F1E" w:rsidRDefault="00365F1E" w:rsidP="004D7D65">
      <w:pPr>
        <w:pStyle w:val="Encabezado"/>
        <w:ind w:right="-3"/>
        <w:rPr>
          <w:rFonts w:ascii="Arial" w:hAnsi="Arial" w:cs="Arial"/>
          <w:bCs/>
          <w:color w:val="000000"/>
          <w:sz w:val="22"/>
          <w:szCs w:val="22"/>
        </w:rPr>
      </w:pPr>
    </w:p>
    <w:p w14:paraId="277F2A7A" w14:textId="77777777" w:rsidR="00C7548A" w:rsidRDefault="00C7548A" w:rsidP="00C7548A">
      <w:pPr>
        <w:suppressAutoHyphens w:val="0"/>
        <w:autoSpaceDE w:val="0"/>
        <w:autoSpaceDN w:val="0"/>
        <w:adjustRightInd w:val="0"/>
        <w:rPr>
          <w:rFonts w:ascii="Arial" w:hAnsi="Arial" w:cs="Arial"/>
          <w:sz w:val="22"/>
          <w:szCs w:val="22"/>
          <w:lang w:eastAsia="ca-ES"/>
        </w:rPr>
      </w:pPr>
      <w:r w:rsidRPr="00C7548A">
        <w:rPr>
          <w:rFonts w:ascii="Arial" w:hAnsi="Arial" w:cs="Arial"/>
          <w:sz w:val="22"/>
          <w:szCs w:val="22"/>
          <w:lang w:eastAsia="ca-ES"/>
        </w:rPr>
        <w:t>L’import de la subvenció concedida es reduirà, en el cas que l’entitat justifiqui un import</w:t>
      </w:r>
      <w:r>
        <w:rPr>
          <w:rFonts w:ascii="Arial" w:hAnsi="Arial" w:cs="Arial"/>
          <w:sz w:val="22"/>
          <w:szCs w:val="22"/>
          <w:lang w:eastAsia="ca-ES"/>
        </w:rPr>
        <w:t xml:space="preserve"> </w:t>
      </w:r>
      <w:r w:rsidRPr="00C7548A">
        <w:rPr>
          <w:rFonts w:ascii="Arial" w:hAnsi="Arial" w:cs="Arial"/>
          <w:sz w:val="22"/>
          <w:szCs w:val="22"/>
          <w:lang w:eastAsia="ca-ES"/>
        </w:rPr>
        <w:t>inferior al doble de la subvenció atorgada, la reducció es farà de forma proporcional a</w:t>
      </w:r>
      <w:r>
        <w:rPr>
          <w:rFonts w:ascii="Arial" w:hAnsi="Arial" w:cs="Arial"/>
          <w:sz w:val="22"/>
          <w:szCs w:val="22"/>
          <w:lang w:eastAsia="ca-ES"/>
        </w:rPr>
        <w:t xml:space="preserve"> </w:t>
      </w:r>
      <w:r w:rsidRPr="00C7548A">
        <w:rPr>
          <w:rFonts w:ascii="Arial" w:hAnsi="Arial" w:cs="Arial"/>
          <w:sz w:val="22"/>
          <w:szCs w:val="22"/>
          <w:lang w:eastAsia="ca-ES"/>
        </w:rPr>
        <w:t>l’import final justificat.</w:t>
      </w:r>
    </w:p>
    <w:p w14:paraId="548D632F" w14:textId="77777777" w:rsidR="00C7548A" w:rsidRPr="00C7548A" w:rsidRDefault="00C7548A" w:rsidP="00C7548A">
      <w:pPr>
        <w:suppressAutoHyphens w:val="0"/>
        <w:autoSpaceDE w:val="0"/>
        <w:autoSpaceDN w:val="0"/>
        <w:adjustRightInd w:val="0"/>
        <w:rPr>
          <w:rFonts w:ascii="Arial" w:hAnsi="Arial" w:cs="Arial"/>
          <w:sz w:val="22"/>
          <w:szCs w:val="22"/>
          <w:lang w:eastAsia="ca-ES"/>
        </w:rPr>
      </w:pPr>
    </w:p>
    <w:p w14:paraId="4F22F7C0" w14:textId="77777777" w:rsidR="00FF52F7" w:rsidRPr="00B7468C" w:rsidRDefault="00977824" w:rsidP="004D7D65">
      <w:pPr>
        <w:pStyle w:val="Encabezado"/>
        <w:ind w:right="-3"/>
        <w:rPr>
          <w:rFonts w:ascii="Arial" w:hAnsi="Arial" w:cs="Arial"/>
          <w:bCs/>
          <w:sz w:val="22"/>
          <w:szCs w:val="22"/>
        </w:rPr>
      </w:pPr>
      <w:r w:rsidRPr="00B7468C">
        <w:rPr>
          <w:rFonts w:ascii="Arial" w:hAnsi="Arial" w:cs="Arial"/>
          <w:bCs/>
          <w:sz w:val="22"/>
          <w:szCs w:val="22"/>
        </w:rPr>
        <w:t xml:space="preserve">En </w:t>
      </w:r>
      <w:r w:rsidR="00365F1E" w:rsidRPr="00B7468C">
        <w:rPr>
          <w:rFonts w:ascii="Arial" w:hAnsi="Arial" w:cs="Arial"/>
          <w:bCs/>
          <w:sz w:val="22"/>
          <w:szCs w:val="22"/>
        </w:rPr>
        <w:t>ambdós</w:t>
      </w:r>
      <w:r w:rsidRPr="00B7468C">
        <w:rPr>
          <w:rFonts w:ascii="Arial" w:hAnsi="Arial" w:cs="Arial"/>
          <w:bCs/>
          <w:sz w:val="22"/>
          <w:szCs w:val="22"/>
        </w:rPr>
        <w:t xml:space="preserve"> cas</w:t>
      </w:r>
      <w:r w:rsidR="00365F1E" w:rsidRPr="00B7468C">
        <w:rPr>
          <w:rFonts w:ascii="Arial" w:hAnsi="Arial" w:cs="Arial"/>
          <w:bCs/>
          <w:sz w:val="22"/>
          <w:szCs w:val="22"/>
        </w:rPr>
        <w:t>os</w:t>
      </w:r>
      <w:r w:rsidRPr="00B7468C">
        <w:rPr>
          <w:rFonts w:ascii="Arial" w:hAnsi="Arial" w:cs="Arial"/>
          <w:bCs/>
          <w:sz w:val="22"/>
          <w:szCs w:val="22"/>
        </w:rPr>
        <w:t xml:space="preserve">, el beneficiari en el moment de presentar la justificació podrà sol·licita la </w:t>
      </w:r>
      <w:r w:rsidR="006909ED" w:rsidRPr="00B7468C">
        <w:rPr>
          <w:rFonts w:ascii="Arial" w:hAnsi="Arial" w:cs="Arial"/>
          <w:bCs/>
          <w:sz w:val="22"/>
          <w:szCs w:val="22"/>
        </w:rPr>
        <w:t>renúncia a la part corresponent de la subvenció no justificada</w:t>
      </w:r>
      <w:r w:rsidRPr="00B7468C">
        <w:rPr>
          <w:rFonts w:ascii="Arial" w:hAnsi="Arial" w:cs="Arial"/>
          <w:bCs/>
          <w:sz w:val="22"/>
          <w:szCs w:val="22"/>
        </w:rPr>
        <w:t xml:space="preserve"> </w:t>
      </w:r>
    </w:p>
    <w:p w14:paraId="0B8751AD" w14:textId="77777777" w:rsidR="00977824" w:rsidRPr="00B7468C" w:rsidRDefault="00977824" w:rsidP="004D7D65">
      <w:pPr>
        <w:pStyle w:val="Encabezado"/>
        <w:ind w:right="-3"/>
        <w:rPr>
          <w:rFonts w:ascii="Arial" w:hAnsi="Arial" w:cs="Arial"/>
          <w:bCs/>
          <w:sz w:val="22"/>
          <w:szCs w:val="22"/>
        </w:rPr>
      </w:pPr>
    </w:p>
    <w:p w14:paraId="615513EA" w14:textId="77777777" w:rsidR="00977824" w:rsidRPr="00B7468C" w:rsidRDefault="00977824" w:rsidP="004D7D65">
      <w:pPr>
        <w:pStyle w:val="Encabezado"/>
        <w:ind w:right="-3"/>
        <w:rPr>
          <w:rFonts w:ascii="Arial" w:hAnsi="Arial" w:cs="Arial"/>
          <w:bCs/>
          <w:sz w:val="22"/>
          <w:szCs w:val="22"/>
        </w:rPr>
      </w:pPr>
      <w:r w:rsidRPr="00B7468C">
        <w:rPr>
          <w:rFonts w:ascii="Arial" w:hAnsi="Arial" w:cs="Arial"/>
          <w:bCs/>
          <w:sz w:val="22"/>
          <w:szCs w:val="22"/>
        </w:rPr>
        <w:t>Prèvia avaluació del compliment de la finalitat de la subvenció, la Paeria podrà reduir l’import de la subvenció mitjançant resolució expressa que podrà ser simultània amb l’acord d’aprovació de la justificació. En cas contrari, es procedirà a l’inici del procediment de revocació parcial o total de la subvenció.</w:t>
      </w:r>
    </w:p>
    <w:p w14:paraId="17E9EF72" w14:textId="77777777" w:rsidR="00103E74" w:rsidRPr="00B7468C" w:rsidRDefault="00103E74" w:rsidP="004D7D65">
      <w:pPr>
        <w:pStyle w:val="Encabezado"/>
        <w:ind w:right="-3"/>
        <w:rPr>
          <w:rFonts w:ascii="Arial" w:hAnsi="Arial" w:cs="Arial"/>
          <w:bCs/>
          <w:sz w:val="22"/>
          <w:szCs w:val="22"/>
        </w:rPr>
      </w:pPr>
    </w:p>
    <w:p w14:paraId="0493B06D" w14:textId="77777777" w:rsidR="00103E74" w:rsidRPr="00B7468C" w:rsidRDefault="00103E74" w:rsidP="004D7D65">
      <w:pPr>
        <w:pStyle w:val="Encabezado"/>
        <w:ind w:right="-3"/>
        <w:rPr>
          <w:rFonts w:ascii="Arial" w:hAnsi="Arial" w:cs="Arial"/>
          <w:bCs/>
          <w:sz w:val="22"/>
          <w:szCs w:val="22"/>
        </w:rPr>
      </w:pPr>
      <w:r w:rsidRPr="00B7468C">
        <w:rPr>
          <w:rFonts w:ascii="Arial" w:hAnsi="Arial" w:cs="Arial"/>
          <w:bCs/>
          <w:sz w:val="22"/>
          <w:szCs w:val="22"/>
        </w:rPr>
        <w:t>La Paeria comprovarà</w:t>
      </w:r>
      <w:r w:rsidR="00056BEB" w:rsidRPr="00B7468C">
        <w:rPr>
          <w:rFonts w:ascii="Arial" w:hAnsi="Arial" w:cs="Arial"/>
          <w:bCs/>
          <w:sz w:val="22"/>
          <w:szCs w:val="22"/>
        </w:rPr>
        <w:t>,</w:t>
      </w:r>
      <w:r w:rsidRPr="00B7468C">
        <w:rPr>
          <w:rFonts w:ascii="Arial" w:hAnsi="Arial" w:cs="Arial"/>
          <w:bCs/>
          <w:sz w:val="22"/>
          <w:szCs w:val="22"/>
        </w:rPr>
        <w:t xml:space="preserve"> mitjançant tècniques de mostreig</w:t>
      </w:r>
      <w:r w:rsidR="00056BEB" w:rsidRPr="00B7468C">
        <w:rPr>
          <w:rFonts w:ascii="Arial" w:hAnsi="Arial" w:cs="Arial"/>
          <w:bCs/>
          <w:sz w:val="22"/>
          <w:szCs w:val="22"/>
        </w:rPr>
        <w:t>,</w:t>
      </w:r>
      <w:r w:rsidRPr="00B7468C">
        <w:rPr>
          <w:rFonts w:ascii="Arial" w:hAnsi="Arial" w:cs="Arial"/>
          <w:bCs/>
          <w:sz w:val="22"/>
          <w:szCs w:val="22"/>
        </w:rPr>
        <w:t xml:space="preserve"> que abastaran al menys un</w:t>
      </w:r>
      <w:r w:rsidR="00400E9F" w:rsidRPr="00B7468C">
        <w:rPr>
          <w:rFonts w:ascii="Arial" w:hAnsi="Arial" w:cs="Arial"/>
          <w:bCs/>
          <w:sz w:val="22"/>
          <w:szCs w:val="22"/>
        </w:rPr>
        <w:t xml:space="preserve"> </w:t>
      </w:r>
      <w:r w:rsidRPr="00B7468C">
        <w:rPr>
          <w:rFonts w:ascii="Arial" w:hAnsi="Arial" w:cs="Arial"/>
          <w:bCs/>
          <w:sz w:val="22"/>
          <w:szCs w:val="22"/>
        </w:rPr>
        <w:t>10% dels expedients de cada regidoria</w:t>
      </w:r>
      <w:r w:rsidR="00056BEB" w:rsidRPr="00B7468C">
        <w:rPr>
          <w:rFonts w:ascii="Arial" w:hAnsi="Arial" w:cs="Arial"/>
          <w:bCs/>
          <w:sz w:val="22"/>
          <w:szCs w:val="22"/>
        </w:rPr>
        <w:t>, les justificacions presentades,</w:t>
      </w:r>
      <w:r w:rsidR="00735CA1" w:rsidRPr="00B7468C">
        <w:rPr>
          <w:rFonts w:ascii="Arial" w:hAnsi="Arial" w:cs="Arial"/>
          <w:bCs/>
          <w:sz w:val="22"/>
          <w:szCs w:val="22"/>
        </w:rPr>
        <w:t xml:space="preserve"> sol·licita</w:t>
      </w:r>
      <w:r w:rsidR="00056BEB" w:rsidRPr="00B7468C">
        <w:rPr>
          <w:rFonts w:ascii="Arial" w:hAnsi="Arial" w:cs="Arial"/>
          <w:bCs/>
          <w:sz w:val="22"/>
          <w:szCs w:val="22"/>
        </w:rPr>
        <w:t>nt</w:t>
      </w:r>
      <w:r w:rsidRPr="00B7468C">
        <w:rPr>
          <w:rFonts w:ascii="Arial" w:hAnsi="Arial" w:cs="Arial"/>
          <w:bCs/>
          <w:sz w:val="22"/>
          <w:szCs w:val="22"/>
        </w:rPr>
        <w:t xml:space="preserve"> els justificants que consideri oportuns per obtenir l’evidència raonable de la correcta aplicació de les subvencions.</w:t>
      </w:r>
    </w:p>
    <w:p w14:paraId="30E3E811" w14:textId="77777777" w:rsidR="00D843CA" w:rsidRPr="00B7468C" w:rsidRDefault="00D843CA" w:rsidP="004D7D65">
      <w:pPr>
        <w:pStyle w:val="Encabezado"/>
        <w:ind w:right="-3"/>
        <w:rPr>
          <w:rFonts w:ascii="Arial" w:hAnsi="Arial" w:cs="Arial"/>
          <w:bCs/>
          <w:sz w:val="22"/>
          <w:szCs w:val="22"/>
        </w:rPr>
      </w:pPr>
    </w:p>
    <w:p w14:paraId="324A9CEF" w14:textId="77777777" w:rsidR="00735BA7" w:rsidRPr="00B7468C" w:rsidRDefault="007A6A8D" w:rsidP="004D7D65">
      <w:pPr>
        <w:pStyle w:val="Encabezado"/>
        <w:ind w:right="-3"/>
        <w:rPr>
          <w:rFonts w:ascii="Arial" w:hAnsi="Arial" w:cs="Arial"/>
          <w:b/>
          <w:bCs/>
          <w:sz w:val="22"/>
          <w:szCs w:val="22"/>
        </w:rPr>
      </w:pPr>
      <w:r w:rsidRPr="00B7468C">
        <w:rPr>
          <w:rFonts w:ascii="Arial" w:hAnsi="Arial" w:cs="Arial"/>
          <w:b/>
          <w:bCs/>
          <w:sz w:val="22"/>
          <w:szCs w:val="22"/>
        </w:rPr>
        <w:t>Article 1</w:t>
      </w:r>
      <w:r w:rsidR="00117A52" w:rsidRPr="00B7468C">
        <w:rPr>
          <w:rFonts w:ascii="Arial" w:hAnsi="Arial" w:cs="Arial"/>
          <w:b/>
          <w:bCs/>
          <w:sz w:val="22"/>
          <w:szCs w:val="22"/>
        </w:rPr>
        <w:t>7</w:t>
      </w:r>
      <w:r w:rsidR="00735BA7" w:rsidRPr="00B7468C">
        <w:rPr>
          <w:rFonts w:ascii="Arial" w:hAnsi="Arial" w:cs="Arial"/>
          <w:b/>
          <w:bCs/>
          <w:sz w:val="22"/>
          <w:szCs w:val="22"/>
        </w:rPr>
        <w:t>è  Aprovació de la justificació</w:t>
      </w:r>
    </w:p>
    <w:p w14:paraId="73733E9C" w14:textId="77777777" w:rsidR="00735BA7" w:rsidRPr="00B7468C" w:rsidRDefault="00735BA7" w:rsidP="004D7D65">
      <w:pPr>
        <w:pStyle w:val="Encabezado"/>
        <w:ind w:right="-3"/>
        <w:rPr>
          <w:rFonts w:ascii="Arial" w:hAnsi="Arial" w:cs="Arial"/>
          <w:sz w:val="22"/>
          <w:szCs w:val="22"/>
        </w:rPr>
      </w:pPr>
      <w:r w:rsidRPr="00B7468C">
        <w:rPr>
          <w:rFonts w:ascii="Arial" w:hAnsi="Arial" w:cs="Arial"/>
          <w:sz w:val="22"/>
          <w:szCs w:val="22"/>
        </w:rPr>
        <w:t xml:space="preserve">L’aprovació correspondrà a la </w:t>
      </w:r>
      <w:r w:rsidR="003F333F">
        <w:rPr>
          <w:rFonts w:ascii="Arial" w:hAnsi="Arial" w:cs="Arial"/>
          <w:sz w:val="22"/>
          <w:szCs w:val="22"/>
        </w:rPr>
        <w:t>Regidoria</w:t>
      </w:r>
      <w:r w:rsidRPr="00B7468C">
        <w:rPr>
          <w:rFonts w:ascii="Arial" w:hAnsi="Arial" w:cs="Arial"/>
          <w:sz w:val="22"/>
          <w:szCs w:val="22"/>
        </w:rPr>
        <w:t>, que podrà reduir la subvenció en el percentatge corresponent a les despeses efectivament produïdes.</w:t>
      </w:r>
    </w:p>
    <w:p w14:paraId="2735D2F2" w14:textId="77777777" w:rsidR="0027232F" w:rsidRPr="005A57F9" w:rsidRDefault="0027232F" w:rsidP="004D7D65">
      <w:pPr>
        <w:pStyle w:val="Encabezado"/>
        <w:ind w:right="-3"/>
        <w:rPr>
          <w:rFonts w:ascii="Arial" w:hAnsi="Arial" w:cs="Arial"/>
          <w:b/>
          <w:bCs/>
          <w:sz w:val="22"/>
          <w:szCs w:val="22"/>
        </w:rPr>
      </w:pPr>
    </w:p>
    <w:p w14:paraId="56EA5385" w14:textId="77777777" w:rsidR="00735BA7" w:rsidRPr="005A57F9" w:rsidRDefault="00D72526" w:rsidP="004D7D65">
      <w:pPr>
        <w:pStyle w:val="Encabezado"/>
        <w:ind w:right="-3"/>
        <w:rPr>
          <w:rFonts w:ascii="Arial" w:hAnsi="Arial" w:cs="Arial"/>
          <w:b/>
          <w:bCs/>
          <w:sz w:val="22"/>
          <w:szCs w:val="22"/>
        </w:rPr>
      </w:pPr>
      <w:r w:rsidRPr="005A57F9">
        <w:rPr>
          <w:rFonts w:ascii="Arial" w:hAnsi="Arial" w:cs="Arial"/>
          <w:b/>
          <w:bCs/>
          <w:sz w:val="22"/>
          <w:szCs w:val="22"/>
        </w:rPr>
        <w:t>Article 18</w:t>
      </w:r>
      <w:r w:rsidR="00735BA7" w:rsidRPr="005A57F9">
        <w:rPr>
          <w:rFonts w:ascii="Arial" w:hAnsi="Arial" w:cs="Arial"/>
          <w:b/>
          <w:bCs/>
          <w:sz w:val="22"/>
          <w:szCs w:val="22"/>
        </w:rPr>
        <w:t>è  Termini de pagament.</w:t>
      </w:r>
    </w:p>
    <w:p w14:paraId="76930BB3" w14:textId="77777777" w:rsidR="00735BA7" w:rsidRPr="005A57F9" w:rsidRDefault="00735BA7" w:rsidP="004D7D65">
      <w:pPr>
        <w:pStyle w:val="Encabezado"/>
        <w:ind w:right="-3"/>
        <w:rPr>
          <w:rFonts w:ascii="Arial" w:hAnsi="Arial" w:cs="Arial"/>
          <w:sz w:val="22"/>
          <w:szCs w:val="22"/>
        </w:rPr>
      </w:pPr>
      <w:r w:rsidRPr="005A57F9">
        <w:rPr>
          <w:rFonts w:ascii="Arial" w:hAnsi="Arial" w:cs="Arial"/>
          <w:sz w:val="22"/>
          <w:szCs w:val="22"/>
        </w:rPr>
        <w:t>Un cop presentada la docume</w:t>
      </w:r>
      <w:r w:rsidR="0094067E" w:rsidRPr="005A57F9">
        <w:rPr>
          <w:rFonts w:ascii="Arial" w:hAnsi="Arial" w:cs="Arial"/>
          <w:sz w:val="22"/>
          <w:szCs w:val="22"/>
        </w:rPr>
        <w:t>ntació justificativa (article 15</w:t>
      </w:r>
      <w:r w:rsidRPr="005A57F9">
        <w:rPr>
          <w:rFonts w:ascii="Arial" w:hAnsi="Arial" w:cs="Arial"/>
          <w:sz w:val="22"/>
          <w:szCs w:val="22"/>
        </w:rPr>
        <w:t>è) i aprovada es procedirà a l’expedició de l’ordre de pagament corresponent.</w:t>
      </w:r>
    </w:p>
    <w:p w14:paraId="0234D1EF" w14:textId="77777777" w:rsidR="0027232F" w:rsidRPr="005A57F9" w:rsidRDefault="0027232F" w:rsidP="004D7D65">
      <w:pPr>
        <w:pStyle w:val="Encabezado"/>
        <w:ind w:right="-3"/>
        <w:rPr>
          <w:rFonts w:ascii="Arial" w:hAnsi="Arial" w:cs="Arial"/>
          <w:sz w:val="22"/>
          <w:szCs w:val="22"/>
        </w:rPr>
      </w:pPr>
    </w:p>
    <w:p w14:paraId="3F6673B3" w14:textId="77777777" w:rsidR="0027232F" w:rsidRPr="005A57F9" w:rsidRDefault="0027232F" w:rsidP="004D7D65">
      <w:pPr>
        <w:pStyle w:val="Encabezado"/>
        <w:ind w:right="-3"/>
        <w:rPr>
          <w:rFonts w:ascii="Arial" w:hAnsi="Arial" w:cs="Arial"/>
          <w:sz w:val="22"/>
          <w:szCs w:val="22"/>
        </w:rPr>
      </w:pPr>
      <w:r w:rsidRPr="005A57F9">
        <w:rPr>
          <w:rFonts w:ascii="Arial" w:hAnsi="Arial" w:cs="Arial"/>
          <w:sz w:val="22"/>
          <w:szCs w:val="22"/>
        </w:rPr>
        <w:t>De forma excepcional, a criteri de la Paeria i sempre i quan la situació econòmica de l’entitat ho requereixi es podrà fer el pagament en bestreta d’una part de la subvenció, prèvia justificació de la quantitat a pagar en aquest concepte.</w:t>
      </w:r>
    </w:p>
    <w:p w14:paraId="58716482" w14:textId="77777777" w:rsidR="00735BA7" w:rsidRDefault="00735BA7" w:rsidP="004D7D65">
      <w:pPr>
        <w:pStyle w:val="Encabezado"/>
        <w:ind w:left="720" w:right="-3"/>
        <w:rPr>
          <w:rFonts w:ascii="Arial" w:hAnsi="Arial" w:cs="Arial"/>
          <w:sz w:val="22"/>
          <w:szCs w:val="22"/>
        </w:rPr>
      </w:pPr>
    </w:p>
    <w:p w14:paraId="1129AED7" w14:textId="77777777" w:rsidR="00F529B0" w:rsidRPr="005A57F9" w:rsidRDefault="00F529B0" w:rsidP="004D7D65">
      <w:pPr>
        <w:pStyle w:val="Encabezado"/>
        <w:ind w:left="720" w:right="-3"/>
        <w:rPr>
          <w:rFonts w:ascii="Arial" w:hAnsi="Arial" w:cs="Arial"/>
          <w:sz w:val="22"/>
          <w:szCs w:val="22"/>
        </w:rPr>
      </w:pPr>
    </w:p>
    <w:p w14:paraId="072518E5" w14:textId="77777777" w:rsidR="00735BA7" w:rsidRPr="002B4B08" w:rsidRDefault="00735BA7" w:rsidP="00B1670B">
      <w:pPr>
        <w:pStyle w:val="Encabezado"/>
        <w:tabs>
          <w:tab w:val="clear" w:pos="4252"/>
          <w:tab w:val="clear" w:pos="8504"/>
          <w:tab w:val="center" w:pos="3532"/>
          <w:tab w:val="right" w:pos="7784"/>
        </w:tabs>
        <w:ind w:right="-3"/>
        <w:jc w:val="center"/>
        <w:rPr>
          <w:rFonts w:ascii="Arial" w:hAnsi="Arial" w:cs="Arial"/>
          <w:b/>
          <w:bCs/>
          <w:color w:val="76923C"/>
        </w:rPr>
      </w:pPr>
      <w:r w:rsidRPr="002B4B08">
        <w:rPr>
          <w:rFonts w:ascii="Arial" w:hAnsi="Arial" w:cs="Arial"/>
          <w:b/>
          <w:bCs/>
          <w:color w:val="76923C"/>
        </w:rPr>
        <w:t>Capítol Setè.</w:t>
      </w:r>
    </w:p>
    <w:p w14:paraId="3538B1CE" w14:textId="77777777" w:rsidR="00735BA7" w:rsidRPr="002B4B08" w:rsidRDefault="007A6A8D" w:rsidP="00B1670B">
      <w:pPr>
        <w:pStyle w:val="Encabezado"/>
        <w:ind w:right="-3"/>
        <w:jc w:val="center"/>
        <w:rPr>
          <w:rFonts w:ascii="Arial" w:hAnsi="Arial" w:cs="Arial"/>
          <w:b/>
          <w:bCs/>
          <w:color w:val="76923C"/>
        </w:rPr>
      </w:pPr>
      <w:r w:rsidRPr="002B4B08">
        <w:rPr>
          <w:rFonts w:ascii="Arial" w:hAnsi="Arial" w:cs="Arial"/>
          <w:b/>
          <w:bCs/>
          <w:color w:val="76923C"/>
        </w:rPr>
        <w:t xml:space="preserve">SEGUIMENT, </w:t>
      </w:r>
      <w:r w:rsidR="00735BA7" w:rsidRPr="002B4B08">
        <w:rPr>
          <w:rFonts w:ascii="Arial" w:hAnsi="Arial" w:cs="Arial"/>
          <w:b/>
          <w:bCs/>
          <w:color w:val="76923C"/>
        </w:rPr>
        <w:t>MODIFICACIÓ, INCOMPLIMENT I REINTEGRAMENT</w:t>
      </w:r>
    </w:p>
    <w:p w14:paraId="5B09F08B" w14:textId="77777777" w:rsidR="00735BA7" w:rsidRPr="005A57F9" w:rsidRDefault="00735BA7" w:rsidP="004D7D65">
      <w:pPr>
        <w:pStyle w:val="Encabezado"/>
        <w:ind w:right="-3"/>
        <w:rPr>
          <w:rFonts w:ascii="Arial" w:hAnsi="Arial" w:cs="Arial"/>
        </w:rPr>
      </w:pPr>
    </w:p>
    <w:p w14:paraId="275DF3FE" w14:textId="77777777" w:rsidR="007A6A8D" w:rsidRPr="005A57F9" w:rsidRDefault="007A6A8D" w:rsidP="004D7D65">
      <w:pPr>
        <w:pStyle w:val="Encabezado"/>
        <w:ind w:right="-3"/>
        <w:rPr>
          <w:rFonts w:ascii="Arial" w:hAnsi="Arial" w:cs="Arial"/>
          <w:b/>
          <w:bCs/>
          <w:sz w:val="22"/>
          <w:szCs w:val="22"/>
        </w:rPr>
      </w:pPr>
      <w:r w:rsidRPr="005A57F9">
        <w:rPr>
          <w:rFonts w:ascii="Arial" w:hAnsi="Arial" w:cs="Arial"/>
          <w:b/>
          <w:bCs/>
          <w:sz w:val="22"/>
          <w:szCs w:val="22"/>
        </w:rPr>
        <w:t>Article 1</w:t>
      </w:r>
      <w:r w:rsidR="00652402" w:rsidRPr="005A57F9">
        <w:rPr>
          <w:rFonts w:ascii="Arial" w:hAnsi="Arial" w:cs="Arial"/>
          <w:b/>
          <w:bCs/>
          <w:sz w:val="22"/>
          <w:szCs w:val="22"/>
        </w:rPr>
        <w:t>9</w:t>
      </w:r>
      <w:r w:rsidRPr="005A57F9">
        <w:rPr>
          <w:rFonts w:ascii="Arial" w:hAnsi="Arial" w:cs="Arial"/>
          <w:b/>
          <w:bCs/>
          <w:sz w:val="22"/>
          <w:szCs w:val="22"/>
        </w:rPr>
        <w:t xml:space="preserve">è  Seguiment </w:t>
      </w:r>
      <w:r w:rsidR="0094067E" w:rsidRPr="005A57F9">
        <w:rPr>
          <w:rFonts w:ascii="Arial" w:hAnsi="Arial" w:cs="Arial"/>
          <w:b/>
          <w:bCs/>
          <w:sz w:val="22"/>
          <w:szCs w:val="22"/>
        </w:rPr>
        <w:t xml:space="preserve">i coordinació </w:t>
      </w:r>
      <w:r w:rsidRPr="005A57F9">
        <w:rPr>
          <w:rFonts w:ascii="Arial" w:hAnsi="Arial" w:cs="Arial"/>
          <w:b/>
          <w:bCs/>
          <w:sz w:val="22"/>
          <w:szCs w:val="22"/>
        </w:rPr>
        <w:t>de la gestió i compliment de les subvencions</w:t>
      </w:r>
    </w:p>
    <w:p w14:paraId="5A66158A" w14:textId="77777777" w:rsidR="007A6A8D" w:rsidRPr="005A57F9" w:rsidRDefault="007A6A8D" w:rsidP="004D7D65">
      <w:pPr>
        <w:pStyle w:val="Encabezado"/>
        <w:ind w:right="-3"/>
        <w:rPr>
          <w:rFonts w:ascii="Arial" w:hAnsi="Arial" w:cs="Arial"/>
          <w:bCs/>
          <w:sz w:val="22"/>
          <w:szCs w:val="22"/>
        </w:rPr>
      </w:pPr>
      <w:r w:rsidRPr="005A57F9">
        <w:rPr>
          <w:rFonts w:ascii="Arial" w:hAnsi="Arial" w:cs="Arial"/>
          <w:bCs/>
          <w:sz w:val="22"/>
          <w:szCs w:val="22"/>
        </w:rPr>
        <w:t>L</w:t>
      </w:r>
      <w:r w:rsidR="00D72526" w:rsidRPr="005A57F9">
        <w:rPr>
          <w:rFonts w:ascii="Arial" w:hAnsi="Arial" w:cs="Arial"/>
          <w:bCs/>
          <w:sz w:val="22"/>
          <w:szCs w:val="22"/>
        </w:rPr>
        <w:t>es</w:t>
      </w:r>
      <w:r w:rsidRPr="005A57F9">
        <w:rPr>
          <w:rFonts w:ascii="Arial" w:hAnsi="Arial" w:cs="Arial"/>
          <w:bCs/>
          <w:sz w:val="22"/>
          <w:szCs w:val="22"/>
        </w:rPr>
        <w:t xml:space="preserve"> regidori</w:t>
      </w:r>
      <w:r w:rsidR="00D72526" w:rsidRPr="005A57F9">
        <w:rPr>
          <w:rFonts w:ascii="Arial" w:hAnsi="Arial" w:cs="Arial"/>
          <w:bCs/>
          <w:sz w:val="22"/>
          <w:szCs w:val="22"/>
        </w:rPr>
        <w:t>es</w:t>
      </w:r>
      <w:r w:rsidRPr="005A57F9">
        <w:rPr>
          <w:rFonts w:ascii="Arial" w:hAnsi="Arial" w:cs="Arial"/>
          <w:bCs/>
          <w:sz w:val="22"/>
          <w:szCs w:val="22"/>
        </w:rPr>
        <w:t xml:space="preserve"> realitzar</w:t>
      </w:r>
      <w:r w:rsidR="00D72526" w:rsidRPr="005A57F9">
        <w:rPr>
          <w:rFonts w:ascii="Arial" w:hAnsi="Arial" w:cs="Arial"/>
          <w:bCs/>
          <w:sz w:val="22"/>
          <w:szCs w:val="22"/>
        </w:rPr>
        <w:t>an</w:t>
      </w:r>
      <w:r w:rsidRPr="005A57F9">
        <w:rPr>
          <w:rFonts w:ascii="Arial" w:hAnsi="Arial" w:cs="Arial"/>
          <w:bCs/>
          <w:sz w:val="22"/>
          <w:szCs w:val="22"/>
        </w:rPr>
        <w:t xml:space="preserve"> el seguiment i coordinació del procés de sol·licitud, concessió i justificació de </w:t>
      </w:r>
      <w:r w:rsidR="0094067E" w:rsidRPr="005A57F9">
        <w:rPr>
          <w:rFonts w:ascii="Arial" w:hAnsi="Arial" w:cs="Arial"/>
          <w:bCs/>
          <w:sz w:val="22"/>
          <w:szCs w:val="22"/>
        </w:rPr>
        <w:t xml:space="preserve">les </w:t>
      </w:r>
      <w:r w:rsidRPr="005A57F9">
        <w:rPr>
          <w:rFonts w:ascii="Arial" w:hAnsi="Arial" w:cs="Arial"/>
          <w:bCs/>
          <w:sz w:val="22"/>
          <w:szCs w:val="22"/>
        </w:rPr>
        <w:t>subvencions</w:t>
      </w:r>
      <w:r w:rsidR="0094067E" w:rsidRPr="005A57F9">
        <w:rPr>
          <w:rFonts w:ascii="Arial" w:hAnsi="Arial" w:cs="Arial"/>
          <w:bCs/>
          <w:sz w:val="22"/>
          <w:szCs w:val="22"/>
        </w:rPr>
        <w:t xml:space="preserve"> ordinàries i extraordinàries</w:t>
      </w:r>
      <w:r w:rsidRPr="005A57F9">
        <w:rPr>
          <w:rFonts w:ascii="Arial" w:hAnsi="Arial" w:cs="Arial"/>
          <w:bCs/>
          <w:sz w:val="22"/>
          <w:szCs w:val="22"/>
        </w:rPr>
        <w:t>.</w:t>
      </w:r>
      <w:r w:rsidR="00D61EBF" w:rsidRPr="005A57F9">
        <w:rPr>
          <w:rFonts w:ascii="Arial" w:hAnsi="Arial" w:cs="Arial"/>
          <w:bCs/>
          <w:sz w:val="22"/>
          <w:szCs w:val="22"/>
        </w:rPr>
        <w:t xml:space="preserve"> </w:t>
      </w:r>
    </w:p>
    <w:p w14:paraId="195526CD" w14:textId="77777777" w:rsidR="007A6A8D" w:rsidRPr="005A57F9" w:rsidRDefault="007A6A8D" w:rsidP="004D7D65">
      <w:pPr>
        <w:pStyle w:val="Encabezado"/>
        <w:ind w:right="-3"/>
        <w:rPr>
          <w:rFonts w:ascii="Arial" w:hAnsi="Arial" w:cs="Arial"/>
        </w:rPr>
      </w:pPr>
    </w:p>
    <w:p w14:paraId="72BE4DE0" w14:textId="77777777" w:rsidR="00735BA7" w:rsidRPr="005A57F9" w:rsidRDefault="00652402" w:rsidP="004D7D65">
      <w:pPr>
        <w:pStyle w:val="Encabezado"/>
        <w:ind w:right="-3"/>
        <w:rPr>
          <w:rFonts w:ascii="Arial" w:hAnsi="Arial" w:cs="Arial"/>
          <w:b/>
          <w:bCs/>
          <w:sz w:val="22"/>
          <w:szCs w:val="22"/>
        </w:rPr>
      </w:pPr>
      <w:r w:rsidRPr="005A57F9">
        <w:rPr>
          <w:rFonts w:ascii="Arial" w:hAnsi="Arial" w:cs="Arial"/>
          <w:b/>
          <w:bCs/>
          <w:sz w:val="22"/>
          <w:szCs w:val="22"/>
        </w:rPr>
        <w:t>Article 20</w:t>
      </w:r>
      <w:r w:rsidR="00735BA7" w:rsidRPr="005A57F9">
        <w:rPr>
          <w:rFonts w:ascii="Arial" w:hAnsi="Arial" w:cs="Arial"/>
          <w:b/>
          <w:bCs/>
          <w:sz w:val="22"/>
          <w:szCs w:val="22"/>
        </w:rPr>
        <w:t>è  Modificació de subvencions</w:t>
      </w:r>
    </w:p>
    <w:p w14:paraId="09BE8E8D" w14:textId="77777777" w:rsidR="00735BA7" w:rsidRPr="005A57F9" w:rsidRDefault="00735BA7" w:rsidP="004D7D65">
      <w:pPr>
        <w:pStyle w:val="Encabezado"/>
        <w:ind w:right="-3"/>
        <w:rPr>
          <w:rFonts w:ascii="Arial" w:hAnsi="Arial" w:cs="Arial"/>
          <w:bCs/>
          <w:sz w:val="22"/>
          <w:szCs w:val="22"/>
        </w:rPr>
      </w:pPr>
      <w:r w:rsidRPr="005A57F9">
        <w:rPr>
          <w:rFonts w:ascii="Arial" w:hAnsi="Arial" w:cs="Arial"/>
          <w:bCs/>
          <w:sz w:val="22"/>
          <w:szCs w:val="22"/>
        </w:rPr>
        <w:t>L’alteració de les condicions que van determinar la concessió de la subvenció, i en tot cas, l’obtenció concurrent de subvencions o ajudes d’altres administracions públiques pot donar lloc a la modificació de la resolució d’atorgament.</w:t>
      </w:r>
    </w:p>
    <w:p w14:paraId="6E6F7A95" w14:textId="77777777" w:rsidR="008835DB" w:rsidRDefault="008835DB" w:rsidP="004D7D65">
      <w:pPr>
        <w:pStyle w:val="Encabezado"/>
        <w:ind w:right="-3"/>
        <w:rPr>
          <w:rFonts w:ascii="Arial" w:hAnsi="Arial" w:cs="Arial"/>
          <w:b/>
          <w:bCs/>
          <w:sz w:val="22"/>
          <w:szCs w:val="22"/>
        </w:rPr>
      </w:pPr>
    </w:p>
    <w:p w14:paraId="45BE8B48" w14:textId="77777777" w:rsidR="00735BA7" w:rsidRPr="005A57F9" w:rsidRDefault="00652402" w:rsidP="004D7D65">
      <w:pPr>
        <w:pStyle w:val="Encabezado"/>
        <w:ind w:right="-3"/>
        <w:rPr>
          <w:rFonts w:ascii="Arial" w:hAnsi="Arial" w:cs="Arial"/>
          <w:sz w:val="22"/>
          <w:szCs w:val="22"/>
        </w:rPr>
      </w:pPr>
      <w:r w:rsidRPr="005A57F9">
        <w:rPr>
          <w:rFonts w:ascii="Arial" w:hAnsi="Arial" w:cs="Arial"/>
          <w:b/>
          <w:bCs/>
          <w:sz w:val="22"/>
          <w:szCs w:val="22"/>
        </w:rPr>
        <w:t>Article 21</w:t>
      </w:r>
      <w:r w:rsidR="00735BA7" w:rsidRPr="005A57F9">
        <w:rPr>
          <w:rFonts w:ascii="Arial" w:hAnsi="Arial" w:cs="Arial"/>
          <w:b/>
          <w:bCs/>
          <w:sz w:val="22"/>
          <w:szCs w:val="22"/>
        </w:rPr>
        <w:t>è  Incompliment i reintegrament</w:t>
      </w:r>
      <w:r w:rsidR="00735BA7" w:rsidRPr="005A57F9">
        <w:rPr>
          <w:rFonts w:ascii="Arial" w:hAnsi="Arial" w:cs="Arial"/>
          <w:sz w:val="22"/>
          <w:szCs w:val="22"/>
        </w:rPr>
        <w:t xml:space="preserve"> </w:t>
      </w:r>
    </w:p>
    <w:p w14:paraId="39F22B63" w14:textId="77777777" w:rsidR="00735BA7" w:rsidRPr="005A57F9" w:rsidRDefault="00735BA7" w:rsidP="004D7D65">
      <w:pPr>
        <w:pStyle w:val="Encabezado"/>
        <w:ind w:right="-3"/>
        <w:rPr>
          <w:rFonts w:ascii="Arial" w:hAnsi="Arial" w:cs="Arial"/>
          <w:sz w:val="22"/>
          <w:szCs w:val="22"/>
        </w:rPr>
      </w:pPr>
      <w:r w:rsidRPr="005A57F9">
        <w:rPr>
          <w:rFonts w:ascii="Arial" w:hAnsi="Arial" w:cs="Arial"/>
          <w:sz w:val="22"/>
          <w:szCs w:val="22"/>
        </w:rPr>
        <w:t>L’incompliment per causes imputables al beneficiari de les obligacions imposades com a conseqüència de la concessió de les subvencions, així com el falsejament, la inexactitud o l’omissió de les dades subministrades que hagin servit per a la concessió de les subvencions, comportarà la pèrdua total o parcial d’aquestes, i si procedeix, el reintegrament amb l’abonament dels interessos de demora, segons allò establer a la legislació vigent.</w:t>
      </w:r>
    </w:p>
    <w:p w14:paraId="1A7753D4" w14:textId="77777777" w:rsidR="00735BA7" w:rsidRPr="005A57F9" w:rsidRDefault="00735BA7" w:rsidP="004D7D65">
      <w:pPr>
        <w:pStyle w:val="Encabezado"/>
        <w:ind w:right="-3"/>
        <w:rPr>
          <w:rFonts w:ascii="Arial" w:hAnsi="Arial" w:cs="Arial"/>
        </w:rPr>
      </w:pPr>
    </w:p>
    <w:p w14:paraId="6ED79DD7" w14:textId="77777777" w:rsidR="00735BA7" w:rsidRPr="005A57F9" w:rsidRDefault="00735BA7" w:rsidP="004D7D65">
      <w:pPr>
        <w:pStyle w:val="Encabezado"/>
        <w:ind w:right="-3"/>
        <w:rPr>
          <w:rFonts w:ascii="Arial" w:hAnsi="Arial" w:cs="Arial"/>
          <w:b/>
          <w:sz w:val="22"/>
          <w:szCs w:val="22"/>
        </w:rPr>
      </w:pPr>
      <w:r w:rsidRPr="005A57F9">
        <w:rPr>
          <w:rFonts w:ascii="Arial" w:hAnsi="Arial" w:cs="Arial"/>
          <w:b/>
          <w:sz w:val="22"/>
          <w:szCs w:val="22"/>
        </w:rPr>
        <w:t>Disposició addicional primera</w:t>
      </w:r>
    </w:p>
    <w:p w14:paraId="60CF394A" w14:textId="77777777" w:rsidR="00735BA7" w:rsidRPr="005A57F9" w:rsidRDefault="00735BA7" w:rsidP="004D7D65">
      <w:pPr>
        <w:pStyle w:val="Encabezado"/>
        <w:ind w:right="-3"/>
        <w:rPr>
          <w:rFonts w:ascii="Arial" w:hAnsi="Arial" w:cs="Arial"/>
          <w:sz w:val="22"/>
          <w:szCs w:val="22"/>
        </w:rPr>
      </w:pPr>
      <w:r w:rsidRPr="005A57F9">
        <w:rPr>
          <w:rFonts w:ascii="Arial" w:hAnsi="Arial" w:cs="Arial"/>
          <w:sz w:val="22"/>
          <w:szCs w:val="22"/>
        </w:rPr>
        <w:t>En tot allò que no estigui previst en aquestes bases específiques, s’aplicarà la Llei 38/2003, de 17 de novembre, general de subvencions, el Reial Decret 887/2006, de 21 de juliol, pel qual s’aprova el reglament de la Llei general de subvencions.</w:t>
      </w:r>
    </w:p>
    <w:p w14:paraId="08D5B336" w14:textId="77777777" w:rsidR="00B1670B" w:rsidRDefault="00B1670B" w:rsidP="004D7D65">
      <w:pPr>
        <w:pStyle w:val="Encabezado"/>
        <w:ind w:right="-3"/>
        <w:rPr>
          <w:rFonts w:ascii="Arial" w:hAnsi="Arial" w:cs="Arial"/>
          <w:b/>
          <w:sz w:val="22"/>
          <w:szCs w:val="22"/>
        </w:rPr>
      </w:pPr>
    </w:p>
    <w:p w14:paraId="0948E49B" w14:textId="77777777" w:rsidR="00735BA7" w:rsidRPr="005A57F9" w:rsidRDefault="00735BA7" w:rsidP="004D7D65">
      <w:pPr>
        <w:pStyle w:val="Encabezado"/>
        <w:ind w:right="-3"/>
        <w:rPr>
          <w:rFonts w:ascii="Arial" w:hAnsi="Arial" w:cs="Arial"/>
          <w:b/>
          <w:sz w:val="22"/>
          <w:szCs w:val="22"/>
        </w:rPr>
      </w:pPr>
      <w:r w:rsidRPr="005A57F9">
        <w:rPr>
          <w:rFonts w:ascii="Arial" w:hAnsi="Arial" w:cs="Arial"/>
          <w:b/>
          <w:sz w:val="22"/>
          <w:szCs w:val="22"/>
        </w:rPr>
        <w:t>Disposició addicional segona</w:t>
      </w:r>
    </w:p>
    <w:p w14:paraId="4C76B472" w14:textId="21FE5E46" w:rsidR="00735BA7" w:rsidRDefault="009B5A75" w:rsidP="004D7D65">
      <w:pPr>
        <w:pStyle w:val="Encabezado"/>
        <w:ind w:right="-3"/>
        <w:rPr>
          <w:rFonts w:ascii="Arial" w:hAnsi="Arial" w:cs="Arial"/>
          <w:sz w:val="22"/>
          <w:szCs w:val="22"/>
        </w:rPr>
      </w:pPr>
      <w:r>
        <w:rPr>
          <w:rFonts w:ascii="Arial" w:hAnsi="Arial" w:cs="Arial"/>
          <w:sz w:val="22"/>
          <w:szCs w:val="22"/>
        </w:rPr>
        <w:t>El/l</w:t>
      </w:r>
      <w:r w:rsidR="00861FC0">
        <w:rPr>
          <w:rFonts w:ascii="Arial" w:hAnsi="Arial" w:cs="Arial"/>
          <w:sz w:val="22"/>
          <w:szCs w:val="22"/>
        </w:rPr>
        <w:t>a regidor</w:t>
      </w:r>
      <w:r>
        <w:rPr>
          <w:rFonts w:ascii="Arial" w:hAnsi="Arial" w:cs="Arial"/>
          <w:sz w:val="22"/>
          <w:szCs w:val="22"/>
        </w:rPr>
        <w:t>/</w:t>
      </w:r>
      <w:r w:rsidR="00861FC0">
        <w:rPr>
          <w:rFonts w:ascii="Arial" w:hAnsi="Arial" w:cs="Arial"/>
          <w:sz w:val="22"/>
          <w:szCs w:val="22"/>
        </w:rPr>
        <w:t>a d’esports i joventut</w:t>
      </w:r>
      <w:r w:rsidR="00735BA7" w:rsidRPr="005A57F9">
        <w:rPr>
          <w:rFonts w:ascii="Arial" w:hAnsi="Arial" w:cs="Arial"/>
          <w:sz w:val="22"/>
          <w:szCs w:val="22"/>
        </w:rPr>
        <w:t xml:space="preserve"> és competent per a resoldre totes les qüestions i dubtes que es plantegin sobre l’aplicació i interpretació d’aquestes bases.</w:t>
      </w:r>
    </w:p>
    <w:p w14:paraId="00F564B7" w14:textId="77777777" w:rsidR="00735BA7" w:rsidRDefault="00735BA7" w:rsidP="004D7D65">
      <w:pPr>
        <w:pStyle w:val="Encabezado"/>
        <w:ind w:right="-3"/>
        <w:rPr>
          <w:color w:val="FF0000"/>
          <w:sz w:val="22"/>
          <w:szCs w:val="22"/>
        </w:rPr>
      </w:pPr>
    </w:p>
    <w:p w14:paraId="61257827" w14:textId="77777777" w:rsidR="00B7468C" w:rsidRDefault="00B7468C" w:rsidP="004D7D65">
      <w:pPr>
        <w:pStyle w:val="Encabezado"/>
        <w:ind w:right="-3"/>
        <w:rPr>
          <w:color w:val="FF0000"/>
          <w:sz w:val="22"/>
          <w:szCs w:val="22"/>
        </w:rPr>
      </w:pPr>
    </w:p>
    <w:p w14:paraId="757F486F" w14:textId="77777777" w:rsidR="00B7468C" w:rsidRDefault="00B7468C" w:rsidP="004D7D65">
      <w:pPr>
        <w:pStyle w:val="Encabezado"/>
        <w:ind w:right="-3"/>
        <w:rPr>
          <w:color w:val="FF0000"/>
          <w:sz w:val="22"/>
          <w:szCs w:val="22"/>
        </w:rPr>
      </w:pPr>
    </w:p>
    <w:p w14:paraId="2F0AAE94" w14:textId="77777777" w:rsidR="00F529B0" w:rsidRDefault="00F529B0" w:rsidP="004D7D65">
      <w:pPr>
        <w:pStyle w:val="Encabezado"/>
        <w:ind w:right="-3"/>
        <w:rPr>
          <w:color w:val="FF0000"/>
          <w:sz w:val="22"/>
          <w:szCs w:val="22"/>
        </w:rPr>
      </w:pPr>
    </w:p>
    <w:p w14:paraId="47D83F1A" w14:textId="77777777" w:rsidR="00B7468C" w:rsidRPr="00B7468C" w:rsidRDefault="00B7468C" w:rsidP="004D7D65">
      <w:pPr>
        <w:pStyle w:val="Encabezado"/>
        <w:ind w:right="-3"/>
        <w:rPr>
          <w:sz w:val="22"/>
          <w:szCs w:val="22"/>
        </w:rPr>
      </w:pPr>
    </w:p>
    <w:p w14:paraId="4DF9B265" w14:textId="15C1FD62" w:rsidR="00B7468C" w:rsidRPr="00B23F2A" w:rsidRDefault="00B7468C" w:rsidP="004D7D65">
      <w:pPr>
        <w:pStyle w:val="Encabezado"/>
        <w:ind w:right="-3"/>
        <w:rPr>
          <w:rFonts w:ascii="Arial" w:hAnsi="Arial" w:cs="Arial"/>
          <w:sz w:val="22"/>
          <w:szCs w:val="22"/>
        </w:rPr>
      </w:pPr>
      <w:r w:rsidRPr="00B23F2A">
        <w:rPr>
          <w:rFonts w:ascii="Arial" w:hAnsi="Arial" w:cs="Arial"/>
          <w:sz w:val="22"/>
          <w:szCs w:val="22"/>
        </w:rPr>
        <w:t>Cervera,</w:t>
      </w:r>
      <w:r w:rsidR="00C86D85">
        <w:rPr>
          <w:rFonts w:ascii="Arial" w:hAnsi="Arial" w:cs="Arial"/>
          <w:sz w:val="22"/>
          <w:szCs w:val="22"/>
        </w:rPr>
        <w:t xml:space="preserve"> </w:t>
      </w:r>
      <w:r w:rsidR="002B40F0">
        <w:rPr>
          <w:rFonts w:ascii="Arial" w:hAnsi="Arial" w:cs="Arial"/>
          <w:sz w:val="22"/>
          <w:szCs w:val="22"/>
        </w:rPr>
        <w:t>maig</w:t>
      </w:r>
      <w:r w:rsidR="00572D42">
        <w:rPr>
          <w:rFonts w:ascii="Arial" w:hAnsi="Arial" w:cs="Arial"/>
          <w:sz w:val="22"/>
          <w:szCs w:val="22"/>
        </w:rPr>
        <w:t xml:space="preserve"> de 202</w:t>
      </w:r>
      <w:r w:rsidR="002B40F0">
        <w:rPr>
          <w:rFonts w:ascii="Arial" w:hAnsi="Arial" w:cs="Arial"/>
          <w:sz w:val="22"/>
          <w:szCs w:val="22"/>
        </w:rPr>
        <w:t>3</w:t>
      </w:r>
    </w:p>
    <w:sectPr w:rsidR="00B7468C" w:rsidRPr="00B23F2A" w:rsidSect="0027232F">
      <w:headerReference w:type="default" r:id="rId8"/>
      <w:footerReference w:type="default" r:id="rId9"/>
      <w:footnotePr>
        <w:pos w:val="beneathText"/>
      </w:footnotePr>
      <w:pgSz w:w="11905" w:h="16837"/>
      <w:pgMar w:top="2517" w:right="1418" w:bottom="1418" w:left="1418" w:header="720" w:footer="592"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7DF59" w14:textId="77777777" w:rsidR="00912BF0" w:rsidRDefault="00912BF0">
      <w:r>
        <w:separator/>
      </w:r>
    </w:p>
  </w:endnote>
  <w:endnote w:type="continuationSeparator" w:id="0">
    <w:p w14:paraId="2B758F11" w14:textId="77777777" w:rsidR="00912BF0" w:rsidRDefault="00912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bel Ult BT">
    <w:altName w:val="Arial Black"/>
    <w:panose1 w:val="00000000000000000000"/>
    <w:charset w:val="00"/>
    <w:family w:val="swiss"/>
    <w:notTrueType/>
    <w:pitch w:val="variable"/>
    <w:sig w:usb0="00000003" w:usb1="00000000" w:usb2="00000000" w:usb3="00000000" w:csb0="00000001" w:csb1="00000000"/>
  </w:font>
  <w:font w:name="StarSymbol">
    <w:altName w:val="Arial Unicode MS"/>
    <w:charset w:val="80"/>
    <w:family w:val="auto"/>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CDB09" w14:textId="77777777" w:rsidR="005E40F4" w:rsidRDefault="005E40F4">
    <w:pPr>
      <w:pStyle w:val="Piedepgina"/>
      <w:rPr>
        <w:sz w:val="16"/>
      </w:rPr>
    </w:pPr>
  </w:p>
  <w:p w14:paraId="704BD6C9" w14:textId="77777777" w:rsidR="005E40F4" w:rsidRDefault="005E40F4">
    <w:pPr>
      <w:pStyle w:val="Piedepgina"/>
    </w:pPr>
    <w:r>
      <w:rPr>
        <w:sz w:val="16"/>
      </w:rPr>
      <w:fldChar w:fldCharType="begin"/>
    </w:r>
    <w:r>
      <w:rPr>
        <w:sz w:val="16"/>
      </w:rPr>
      <w:instrText xml:space="preserve"> PAGE </w:instrText>
    </w:r>
    <w:r>
      <w:rPr>
        <w:sz w:val="16"/>
      </w:rPr>
      <w:fldChar w:fldCharType="separate"/>
    </w:r>
    <w:r w:rsidR="00AB2D67">
      <w:rPr>
        <w:noProof/>
        <w:sz w:val="16"/>
      </w:rPr>
      <w:t>10</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DA062" w14:textId="77777777" w:rsidR="00912BF0" w:rsidRDefault="00912BF0">
      <w:r>
        <w:separator/>
      </w:r>
    </w:p>
  </w:footnote>
  <w:footnote w:type="continuationSeparator" w:id="0">
    <w:p w14:paraId="5618CA9F" w14:textId="77777777" w:rsidR="00912BF0" w:rsidRDefault="00912B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FE770" w14:textId="7A0893CB" w:rsidR="005E40F4" w:rsidRDefault="001A205B">
    <w:pPr>
      <w:pStyle w:val="Encabezado"/>
    </w:pPr>
    <w:r>
      <w:rPr>
        <w:noProof/>
        <w:lang w:val="es-ES" w:eastAsia="es-ES"/>
      </w:rPr>
      <w:drawing>
        <wp:anchor distT="0" distB="0" distL="114300" distR="114300" simplePos="0" relativeHeight="251657728" behindDoc="0" locked="0" layoutInCell="1" allowOverlap="1" wp14:anchorId="12AE1DDB" wp14:editId="2141F2B3">
          <wp:simplePos x="0" y="0"/>
          <wp:positionH relativeFrom="column">
            <wp:posOffset>-219075</wp:posOffset>
          </wp:positionH>
          <wp:positionV relativeFrom="paragraph">
            <wp:posOffset>-219075</wp:posOffset>
          </wp:positionV>
          <wp:extent cx="1143000" cy="114300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lowerLetter"/>
      <w:lvlText w:val="%1."/>
      <w:lvlJc w:val="left"/>
      <w:pPr>
        <w:tabs>
          <w:tab w:val="num" w:pos="720"/>
        </w:tabs>
        <w:ind w:left="720" w:hanging="360"/>
      </w:pPr>
    </w:lvl>
  </w:abstractNum>
  <w:abstractNum w:abstractNumId="1" w15:restartNumberingAfterBreak="0">
    <w:nsid w:val="00000002"/>
    <w:multiLevelType w:val="multilevel"/>
    <w:tmpl w:val="00000002"/>
    <w:lvl w:ilvl="0">
      <w:start w:val="1"/>
      <w:numFmt w:val="lowerLetter"/>
      <w:lvlText w:val="%1."/>
      <w:lvlJc w:val="left"/>
      <w:pPr>
        <w:tabs>
          <w:tab w:val="num" w:pos="720"/>
        </w:tabs>
        <w:ind w:left="720" w:hanging="360"/>
      </w:pPr>
    </w:lvl>
    <w:lvl w:ilvl="1">
      <w:start w:val="1"/>
      <w:numFmt w:val="upperLetter"/>
      <w:lvlText w:val="%2."/>
      <w:lvlJc w:val="left"/>
      <w:pPr>
        <w:tabs>
          <w:tab w:val="num" w:pos="1440"/>
        </w:tabs>
        <w:ind w:left="1440" w:hanging="360"/>
      </w:pPr>
      <w:rPr>
        <w:sz w:val="22"/>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 w15:restartNumberingAfterBreak="0">
    <w:nsid w:val="00000003"/>
    <w:multiLevelType w:val="singleLevel"/>
    <w:tmpl w:val="F250989E"/>
    <w:name w:val="WW8Num3"/>
    <w:lvl w:ilvl="0">
      <w:numFmt w:val="none"/>
      <w:lvlText w:val=""/>
      <w:lvlJc w:val="left"/>
      <w:pPr>
        <w:tabs>
          <w:tab w:val="num" w:pos="360"/>
        </w:tabs>
      </w:pPr>
    </w:lvl>
  </w:abstractNum>
  <w:abstractNum w:abstractNumId="3" w15:restartNumberingAfterBreak="0">
    <w:nsid w:val="00000004"/>
    <w:multiLevelType w:val="singleLevel"/>
    <w:tmpl w:val="5574C66C"/>
    <w:name w:val="WW8Num4"/>
    <w:lvl w:ilvl="0">
      <w:numFmt w:val="none"/>
      <w:lvlText w:val=""/>
      <w:lvlJc w:val="left"/>
      <w:pPr>
        <w:tabs>
          <w:tab w:val="num" w:pos="360"/>
        </w:tabs>
      </w:pPr>
    </w:lvl>
  </w:abstractNum>
  <w:abstractNum w:abstractNumId="4" w15:restartNumberingAfterBreak="0">
    <w:nsid w:val="00000005"/>
    <w:multiLevelType w:val="singleLevel"/>
    <w:tmpl w:val="00000005"/>
    <w:name w:val="WW8Num5"/>
    <w:lvl w:ilvl="0">
      <w:start w:val="1"/>
      <w:numFmt w:val="lowerLetter"/>
      <w:lvlText w:val="%1."/>
      <w:lvlJc w:val="left"/>
      <w:pPr>
        <w:tabs>
          <w:tab w:val="num" w:pos="720"/>
        </w:tabs>
        <w:ind w:left="720" w:hanging="360"/>
      </w:pPr>
    </w:lvl>
  </w:abstractNum>
  <w:abstractNum w:abstractNumId="5" w15:restartNumberingAfterBreak="0">
    <w:nsid w:val="00000006"/>
    <w:multiLevelType w:val="singleLevel"/>
    <w:tmpl w:val="00000006"/>
    <w:name w:val="WW8Num6"/>
    <w:lvl w:ilvl="0">
      <w:numFmt w:val="bullet"/>
      <w:lvlText w:val="-"/>
      <w:lvlJc w:val="left"/>
      <w:pPr>
        <w:tabs>
          <w:tab w:val="num" w:pos="1080"/>
        </w:tabs>
        <w:ind w:left="1080" w:hanging="360"/>
      </w:pPr>
      <w:rPr>
        <w:rFonts w:ascii="Arial" w:hAnsi="Arial"/>
        <w:sz w:val="20"/>
      </w:rPr>
    </w:lvl>
  </w:abstractNum>
  <w:abstractNum w:abstractNumId="6" w15:restartNumberingAfterBreak="0">
    <w:nsid w:val="00000007"/>
    <w:multiLevelType w:val="singleLevel"/>
    <w:tmpl w:val="00000007"/>
    <w:name w:val="WW8Num7"/>
    <w:lvl w:ilvl="0">
      <w:start w:val="1"/>
      <w:numFmt w:val="lowerLetter"/>
      <w:lvlText w:val="%1."/>
      <w:lvlJc w:val="left"/>
      <w:pPr>
        <w:tabs>
          <w:tab w:val="num" w:pos="720"/>
        </w:tabs>
        <w:ind w:left="720" w:hanging="360"/>
      </w:pPr>
    </w:lvl>
  </w:abstractNum>
  <w:abstractNum w:abstractNumId="7" w15:restartNumberingAfterBreak="0">
    <w:nsid w:val="00000008"/>
    <w:multiLevelType w:val="multilevel"/>
    <w:tmpl w:val="00000008"/>
    <w:name w:val="WW8Num8"/>
    <w:lvl w:ilvl="0">
      <w:start w:val="1"/>
      <w:numFmt w:val="decimal"/>
      <w:lvlText w:val="%1."/>
      <w:lvlJc w:val="left"/>
      <w:pPr>
        <w:tabs>
          <w:tab w:val="num" w:pos="5889"/>
        </w:tabs>
        <w:ind w:left="5889" w:hanging="360"/>
      </w:pPr>
    </w:lvl>
    <w:lvl w:ilvl="1">
      <w:start w:val="1"/>
      <w:numFmt w:val="decimal"/>
      <w:lvlText w:val="%2."/>
      <w:lvlJc w:val="left"/>
      <w:pPr>
        <w:tabs>
          <w:tab w:val="num" w:pos="6249"/>
        </w:tabs>
        <w:ind w:left="6249" w:hanging="360"/>
      </w:pPr>
    </w:lvl>
    <w:lvl w:ilvl="2">
      <w:start w:val="1"/>
      <w:numFmt w:val="decimal"/>
      <w:lvlText w:val="%3."/>
      <w:lvlJc w:val="left"/>
      <w:pPr>
        <w:tabs>
          <w:tab w:val="num" w:pos="6609"/>
        </w:tabs>
        <w:ind w:left="6609" w:hanging="360"/>
      </w:pPr>
    </w:lvl>
    <w:lvl w:ilvl="3">
      <w:start w:val="1"/>
      <w:numFmt w:val="decimal"/>
      <w:lvlText w:val="%4."/>
      <w:lvlJc w:val="left"/>
      <w:pPr>
        <w:tabs>
          <w:tab w:val="num" w:pos="6969"/>
        </w:tabs>
        <w:ind w:left="6969" w:hanging="360"/>
      </w:pPr>
    </w:lvl>
    <w:lvl w:ilvl="4">
      <w:start w:val="1"/>
      <w:numFmt w:val="decimal"/>
      <w:lvlText w:val="%5."/>
      <w:lvlJc w:val="left"/>
      <w:pPr>
        <w:tabs>
          <w:tab w:val="num" w:pos="7329"/>
        </w:tabs>
        <w:ind w:left="7329" w:hanging="360"/>
      </w:pPr>
    </w:lvl>
    <w:lvl w:ilvl="5">
      <w:start w:val="1"/>
      <w:numFmt w:val="decimal"/>
      <w:lvlText w:val="%6."/>
      <w:lvlJc w:val="left"/>
      <w:pPr>
        <w:tabs>
          <w:tab w:val="num" w:pos="7689"/>
        </w:tabs>
        <w:ind w:left="7689" w:hanging="360"/>
      </w:pPr>
    </w:lvl>
    <w:lvl w:ilvl="6">
      <w:start w:val="1"/>
      <w:numFmt w:val="decimal"/>
      <w:lvlText w:val="%7."/>
      <w:lvlJc w:val="left"/>
      <w:pPr>
        <w:tabs>
          <w:tab w:val="num" w:pos="8049"/>
        </w:tabs>
        <w:ind w:left="8049" w:hanging="360"/>
      </w:pPr>
    </w:lvl>
    <w:lvl w:ilvl="7">
      <w:start w:val="1"/>
      <w:numFmt w:val="decimal"/>
      <w:lvlText w:val="%8."/>
      <w:lvlJc w:val="left"/>
      <w:pPr>
        <w:tabs>
          <w:tab w:val="num" w:pos="8409"/>
        </w:tabs>
        <w:ind w:left="8409" w:hanging="360"/>
      </w:pPr>
    </w:lvl>
    <w:lvl w:ilvl="8">
      <w:start w:val="1"/>
      <w:numFmt w:val="decimal"/>
      <w:lvlText w:val="%9."/>
      <w:lvlJc w:val="left"/>
      <w:pPr>
        <w:tabs>
          <w:tab w:val="num" w:pos="8769"/>
        </w:tabs>
        <w:ind w:left="8769"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0000009B"/>
    <w:multiLevelType w:val="singleLevel"/>
    <w:tmpl w:val="0000009B"/>
    <w:name w:val="WW8Num155"/>
    <w:lvl w:ilvl="0">
      <w:numFmt w:val="bullet"/>
      <w:lvlText w:val=""/>
      <w:lvlJc w:val="left"/>
      <w:pPr>
        <w:tabs>
          <w:tab w:val="num" w:pos="283"/>
        </w:tabs>
        <w:ind w:left="283" w:hanging="283"/>
      </w:pPr>
      <w:rPr>
        <w:rFonts w:ascii="Symbol" w:hAnsi="Symbol"/>
      </w:rPr>
    </w:lvl>
  </w:abstractNum>
  <w:abstractNum w:abstractNumId="11" w15:restartNumberingAfterBreak="0">
    <w:nsid w:val="12A8653C"/>
    <w:multiLevelType w:val="hybridMultilevel"/>
    <w:tmpl w:val="ACB054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4A77E61"/>
    <w:multiLevelType w:val="hybridMultilevel"/>
    <w:tmpl w:val="1AE05720"/>
    <w:lvl w:ilvl="0" w:tplc="C1128432">
      <w:start w:val="1"/>
      <w:numFmt w:val="upperLetter"/>
      <w:lvlText w:val="%1)"/>
      <w:lvlJc w:val="left"/>
      <w:pPr>
        <w:ind w:left="720" w:hanging="360"/>
      </w:pPr>
      <w:rPr>
        <w:rFonts w:ascii="Arial" w:hAnsi="Arial" w:cs="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9E524C3"/>
    <w:multiLevelType w:val="hybridMultilevel"/>
    <w:tmpl w:val="D36C4F18"/>
    <w:lvl w:ilvl="0" w:tplc="905245DE">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C341B9E"/>
    <w:multiLevelType w:val="hybridMultilevel"/>
    <w:tmpl w:val="0200F28C"/>
    <w:lvl w:ilvl="0" w:tplc="E76E0120">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1D0A46F7"/>
    <w:multiLevelType w:val="multilevel"/>
    <w:tmpl w:val="00000009"/>
    <w:lvl w:ilvl="0">
      <w:start w:val="1"/>
      <w:numFmt w:val="decimal"/>
      <w:lvlText w:val="%1."/>
      <w:lvlJc w:val="left"/>
      <w:pPr>
        <w:tabs>
          <w:tab w:val="num" w:pos="2484"/>
        </w:tabs>
        <w:ind w:left="2484" w:hanging="360"/>
      </w:pPr>
    </w:lvl>
    <w:lvl w:ilvl="1">
      <w:start w:val="1"/>
      <w:numFmt w:val="decimal"/>
      <w:lvlText w:val="%2."/>
      <w:lvlJc w:val="left"/>
      <w:pPr>
        <w:tabs>
          <w:tab w:val="num" w:pos="2844"/>
        </w:tabs>
        <w:ind w:left="2844" w:hanging="360"/>
      </w:pPr>
    </w:lvl>
    <w:lvl w:ilvl="2">
      <w:start w:val="1"/>
      <w:numFmt w:val="decimal"/>
      <w:lvlText w:val="%3."/>
      <w:lvlJc w:val="left"/>
      <w:pPr>
        <w:tabs>
          <w:tab w:val="num" w:pos="3204"/>
        </w:tabs>
        <w:ind w:left="3204" w:hanging="360"/>
      </w:pPr>
    </w:lvl>
    <w:lvl w:ilvl="3">
      <w:start w:val="1"/>
      <w:numFmt w:val="decimal"/>
      <w:lvlText w:val="%4."/>
      <w:lvlJc w:val="left"/>
      <w:pPr>
        <w:tabs>
          <w:tab w:val="num" w:pos="3564"/>
        </w:tabs>
        <w:ind w:left="3564" w:hanging="360"/>
      </w:pPr>
    </w:lvl>
    <w:lvl w:ilvl="4">
      <w:start w:val="1"/>
      <w:numFmt w:val="decimal"/>
      <w:lvlText w:val="%5."/>
      <w:lvlJc w:val="left"/>
      <w:pPr>
        <w:tabs>
          <w:tab w:val="num" w:pos="3924"/>
        </w:tabs>
        <w:ind w:left="3924" w:hanging="360"/>
      </w:pPr>
    </w:lvl>
    <w:lvl w:ilvl="5">
      <w:start w:val="1"/>
      <w:numFmt w:val="decimal"/>
      <w:lvlText w:val="%6."/>
      <w:lvlJc w:val="left"/>
      <w:pPr>
        <w:tabs>
          <w:tab w:val="num" w:pos="4284"/>
        </w:tabs>
        <w:ind w:left="4284" w:hanging="360"/>
      </w:pPr>
    </w:lvl>
    <w:lvl w:ilvl="6">
      <w:start w:val="1"/>
      <w:numFmt w:val="decimal"/>
      <w:lvlText w:val="%7."/>
      <w:lvlJc w:val="left"/>
      <w:pPr>
        <w:tabs>
          <w:tab w:val="num" w:pos="4644"/>
        </w:tabs>
        <w:ind w:left="4644" w:hanging="360"/>
      </w:pPr>
    </w:lvl>
    <w:lvl w:ilvl="7">
      <w:start w:val="1"/>
      <w:numFmt w:val="decimal"/>
      <w:lvlText w:val="%8."/>
      <w:lvlJc w:val="left"/>
      <w:pPr>
        <w:tabs>
          <w:tab w:val="num" w:pos="5004"/>
        </w:tabs>
        <w:ind w:left="5004" w:hanging="360"/>
      </w:pPr>
    </w:lvl>
    <w:lvl w:ilvl="8">
      <w:start w:val="1"/>
      <w:numFmt w:val="decimal"/>
      <w:lvlText w:val="%9."/>
      <w:lvlJc w:val="left"/>
      <w:pPr>
        <w:tabs>
          <w:tab w:val="num" w:pos="5364"/>
        </w:tabs>
        <w:ind w:left="5364" w:hanging="360"/>
      </w:pPr>
    </w:lvl>
  </w:abstractNum>
  <w:abstractNum w:abstractNumId="16" w15:restartNumberingAfterBreak="0">
    <w:nsid w:val="2F823AEE"/>
    <w:multiLevelType w:val="hybridMultilevel"/>
    <w:tmpl w:val="9618BB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7E51396"/>
    <w:multiLevelType w:val="hybridMultilevel"/>
    <w:tmpl w:val="FB660ABE"/>
    <w:lvl w:ilvl="0" w:tplc="EEAAB0EC">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8" w15:restartNumberingAfterBreak="0">
    <w:nsid w:val="42090544"/>
    <w:multiLevelType w:val="hybridMultilevel"/>
    <w:tmpl w:val="8AD0F878"/>
    <w:lvl w:ilvl="0" w:tplc="37786E58">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42C134E3"/>
    <w:multiLevelType w:val="hybridMultilevel"/>
    <w:tmpl w:val="39501D18"/>
    <w:lvl w:ilvl="0" w:tplc="195637FC">
      <w:start w:val="1"/>
      <w:numFmt w:val="lowerLetter"/>
      <w:lvlText w:val="%1)"/>
      <w:lvlJc w:val="left"/>
      <w:pPr>
        <w:ind w:left="1778" w:hanging="360"/>
      </w:pPr>
      <w:rPr>
        <w:rFonts w:hint="default"/>
        <w:color w:val="000000"/>
      </w:rPr>
    </w:lvl>
    <w:lvl w:ilvl="1" w:tplc="04030019" w:tentative="1">
      <w:start w:val="1"/>
      <w:numFmt w:val="lowerLetter"/>
      <w:lvlText w:val="%2."/>
      <w:lvlJc w:val="left"/>
      <w:pPr>
        <w:ind w:left="2498" w:hanging="360"/>
      </w:pPr>
    </w:lvl>
    <w:lvl w:ilvl="2" w:tplc="0403001B" w:tentative="1">
      <w:start w:val="1"/>
      <w:numFmt w:val="lowerRoman"/>
      <w:lvlText w:val="%3."/>
      <w:lvlJc w:val="right"/>
      <w:pPr>
        <w:ind w:left="3218" w:hanging="180"/>
      </w:pPr>
    </w:lvl>
    <w:lvl w:ilvl="3" w:tplc="0403000F" w:tentative="1">
      <w:start w:val="1"/>
      <w:numFmt w:val="decimal"/>
      <w:lvlText w:val="%4."/>
      <w:lvlJc w:val="left"/>
      <w:pPr>
        <w:ind w:left="3938" w:hanging="360"/>
      </w:pPr>
    </w:lvl>
    <w:lvl w:ilvl="4" w:tplc="04030019" w:tentative="1">
      <w:start w:val="1"/>
      <w:numFmt w:val="lowerLetter"/>
      <w:lvlText w:val="%5."/>
      <w:lvlJc w:val="left"/>
      <w:pPr>
        <w:ind w:left="4658" w:hanging="360"/>
      </w:pPr>
    </w:lvl>
    <w:lvl w:ilvl="5" w:tplc="0403001B" w:tentative="1">
      <w:start w:val="1"/>
      <w:numFmt w:val="lowerRoman"/>
      <w:lvlText w:val="%6."/>
      <w:lvlJc w:val="right"/>
      <w:pPr>
        <w:ind w:left="5378" w:hanging="180"/>
      </w:pPr>
    </w:lvl>
    <w:lvl w:ilvl="6" w:tplc="0403000F" w:tentative="1">
      <w:start w:val="1"/>
      <w:numFmt w:val="decimal"/>
      <w:lvlText w:val="%7."/>
      <w:lvlJc w:val="left"/>
      <w:pPr>
        <w:ind w:left="6098" w:hanging="360"/>
      </w:pPr>
    </w:lvl>
    <w:lvl w:ilvl="7" w:tplc="04030019" w:tentative="1">
      <w:start w:val="1"/>
      <w:numFmt w:val="lowerLetter"/>
      <w:lvlText w:val="%8."/>
      <w:lvlJc w:val="left"/>
      <w:pPr>
        <w:ind w:left="6818" w:hanging="360"/>
      </w:pPr>
    </w:lvl>
    <w:lvl w:ilvl="8" w:tplc="0403001B" w:tentative="1">
      <w:start w:val="1"/>
      <w:numFmt w:val="lowerRoman"/>
      <w:lvlText w:val="%9."/>
      <w:lvlJc w:val="right"/>
      <w:pPr>
        <w:ind w:left="7538" w:hanging="180"/>
      </w:pPr>
    </w:lvl>
  </w:abstractNum>
  <w:abstractNum w:abstractNumId="20" w15:restartNumberingAfterBreak="0">
    <w:nsid w:val="451C0E96"/>
    <w:multiLevelType w:val="hybridMultilevel"/>
    <w:tmpl w:val="7AF48674"/>
    <w:lvl w:ilvl="0" w:tplc="E76E0120">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1" w15:restartNumberingAfterBreak="0">
    <w:nsid w:val="494F2789"/>
    <w:multiLevelType w:val="hybridMultilevel"/>
    <w:tmpl w:val="C024B95C"/>
    <w:lvl w:ilvl="0" w:tplc="D3282090">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2" w15:restartNumberingAfterBreak="0">
    <w:nsid w:val="4C867F12"/>
    <w:multiLevelType w:val="hybridMultilevel"/>
    <w:tmpl w:val="B6F0CC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DA002B5"/>
    <w:multiLevelType w:val="hybridMultilevel"/>
    <w:tmpl w:val="8EBA22FA"/>
    <w:lvl w:ilvl="0" w:tplc="22FA5D8E">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4" w15:restartNumberingAfterBreak="0">
    <w:nsid w:val="64BD0046"/>
    <w:multiLevelType w:val="hybridMultilevel"/>
    <w:tmpl w:val="BA3E9328"/>
    <w:lvl w:ilvl="0" w:tplc="7304DF3E">
      <w:start w:val="1"/>
      <w:numFmt w:val="lowerLetter"/>
      <w:lvlText w:val="%1)"/>
      <w:lvlJc w:val="left"/>
      <w:pPr>
        <w:tabs>
          <w:tab w:val="num" w:pos="1428"/>
        </w:tabs>
        <w:ind w:left="1428" w:hanging="360"/>
      </w:pPr>
      <w:rPr>
        <w:rFonts w:hint="default"/>
      </w:rPr>
    </w:lvl>
    <w:lvl w:ilvl="1" w:tplc="0C0A0019">
      <w:start w:val="1"/>
      <w:numFmt w:val="lowerLetter"/>
      <w:lvlText w:val="%2."/>
      <w:lvlJc w:val="left"/>
      <w:pPr>
        <w:tabs>
          <w:tab w:val="num" w:pos="1440"/>
        </w:tabs>
        <w:ind w:left="1440" w:hanging="360"/>
      </w:pPr>
    </w:lvl>
    <w:lvl w:ilvl="2" w:tplc="0C0A0019">
      <w:start w:val="1"/>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65356378"/>
    <w:multiLevelType w:val="hybridMultilevel"/>
    <w:tmpl w:val="C596BB0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653C7666"/>
    <w:multiLevelType w:val="hybridMultilevel"/>
    <w:tmpl w:val="1AC66550"/>
    <w:lvl w:ilvl="0" w:tplc="04030017">
      <w:start w:val="2"/>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6A56266C"/>
    <w:multiLevelType w:val="hybridMultilevel"/>
    <w:tmpl w:val="EFB6DE9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0D9095C"/>
    <w:multiLevelType w:val="hybridMultilevel"/>
    <w:tmpl w:val="5B74EA7C"/>
    <w:lvl w:ilvl="0" w:tplc="A40847A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081443994">
    <w:abstractNumId w:val="0"/>
  </w:num>
  <w:num w:numId="2" w16cid:durableId="1740445892">
    <w:abstractNumId w:val="1"/>
  </w:num>
  <w:num w:numId="3" w16cid:durableId="1550873829">
    <w:abstractNumId w:val="2"/>
  </w:num>
  <w:num w:numId="4" w16cid:durableId="1023940056">
    <w:abstractNumId w:val="3"/>
  </w:num>
  <w:num w:numId="5" w16cid:durableId="1063484089">
    <w:abstractNumId w:val="4"/>
  </w:num>
  <w:num w:numId="6" w16cid:durableId="1319190013">
    <w:abstractNumId w:val="5"/>
  </w:num>
  <w:num w:numId="7" w16cid:durableId="1624652726">
    <w:abstractNumId w:val="6"/>
  </w:num>
  <w:num w:numId="8" w16cid:durableId="1836604007">
    <w:abstractNumId w:val="7"/>
  </w:num>
  <w:num w:numId="9" w16cid:durableId="1898197871">
    <w:abstractNumId w:val="8"/>
  </w:num>
  <w:num w:numId="10" w16cid:durableId="1513030688">
    <w:abstractNumId w:val="9"/>
  </w:num>
  <w:num w:numId="11" w16cid:durableId="2101293364">
    <w:abstractNumId w:val="15"/>
  </w:num>
  <w:num w:numId="12" w16cid:durableId="1557930820">
    <w:abstractNumId w:val="24"/>
  </w:num>
  <w:num w:numId="13" w16cid:durableId="254900053">
    <w:abstractNumId w:val="20"/>
  </w:num>
  <w:num w:numId="14" w16cid:durableId="965745371">
    <w:abstractNumId w:val="21"/>
  </w:num>
  <w:num w:numId="15" w16cid:durableId="1952660303">
    <w:abstractNumId w:val="17"/>
  </w:num>
  <w:num w:numId="16" w16cid:durableId="177890820">
    <w:abstractNumId w:val="18"/>
  </w:num>
  <w:num w:numId="17" w16cid:durableId="83657">
    <w:abstractNumId w:val="23"/>
  </w:num>
  <w:num w:numId="18" w16cid:durableId="1509439202">
    <w:abstractNumId w:val="26"/>
  </w:num>
  <w:num w:numId="19" w16cid:durableId="1199129376">
    <w:abstractNumId w:val="25"/>
  </w:num>
  <w:num w:numId="20" w16cid:durableId="1849441651">
    <w:abstractNumId w:val="16"/>
  </w:num>
  <w:num w:numId="21" w16cid:durableId="829445981">
    <w:abstractNumId w:val="13"/>
  </w:num>
  <w:num w:numId="22" w16cid:durableId="1268347810">
    <w:abstractNumId w:val="27"/>
  </w:num>
  <w:num w:numId="23" w16cid:durableId="1610622738">
    <w:abstractNumId w:val="22"/>
  </w:num>
  <w:num w:numId="24" w16cid:durableId="659963182">
    <w:abstractNumId w:val="12"/>
  </w:num>
  <w:num w:numId="25" w16cid:durableId="1074618836">
    <w:abstractNumId w:val="10"/>
  </w:num>
  <w:num w:numId="26" w16cid:durableId="1099914762">
    <w:abstractNumId w:val="14"/>
  </w:num>
  <w:num w:numId="27" w16cid:durableId="1869247071">
    <w:abstractNumId w:val="11"/>
  </w:num>
  <w:num w:numId="28" w16cid:durableId="1830056993">
    <w:abstractNumId w:val="28"/>
  </w:num>
  <w:num w:numId="29" w16cid:durableId="20191954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EDA"/>
    <w:rsid w:val="00005DB7"/>
    <w:rsid w:val="00015EBC"/>
    <w:rsid w:val="00024124"/>
    <w:rsid w:val="00025CCC"/>
    <w:rsid w:val="000343DC"/>
    <w:rsid w:val="00036D97"/>
    <w:rsid w:val="0005577B"/>
    <w:rsid w:val="00056BEB"/>
    <w:rsid w:val="0007237A"/>
    <w:rsid w:val="000761B1"/>
    <w:rsid w:val="0008397E"/>
    <w:rsid w:val="00096E76"/>
    <w:rsid w:val="000A4871"/>
    <w:rsid w:val="000B136E"/>
    <w:rsid w:val="000B6B19"/>
    <w:rsid w:val="000C67E6"/>
    <w:rsid w:val="000D57AC"/>
    <w:rsid w:val="000E2AE6"/>
    <w:rsid w:val="00103E74"/>
    <w:rsid w:val="00107FBF"/>
    <w:rsid w:val="00116617"/>
    <w:rsid w:val="00117A52"/>
    <w:rsid w:val="001373B5"/>
    <w:rsid w:val="001378A0"/>
    <w:rsid w:val="00141180"/>
    <w:rsid w:val="00155E4A"/>
    <w:rsid w:val="00173798"/>
    <w:rsid w:val="00186AC0"/>
    <w:rsid w:val="00191947"/>
    <w:rsid w:val="001938D0"/>
    <w:rsid w:val="00197394"/>
    <w:rsid w:val="001A205B"/>
    <w:rsid w:val="001B66A1"/>
    <w:rsid w:val="001B6A86"/>
    <w:rsid w:val="001E31D5"/>
    <w:rsid w:val="00203448"/>
    <w:rsid w:val="00214FCC"/>
    <w:rsid w:val="00227994"/>
    <w:rsid w:val="0027232F"/>
    <w:rsid w:val="00281CC7"/>
    <w:rsid w:val="002A243E"/>
    <w:rsid w:val="002B40F0"/>
    <w:rsid w:val="002B4B08"/>
    <w:rsid w:val="002C2858"/>
    <w:rsid w:val="002D4A5A"/>
    <w:rsid w:val="002F0111"/>
    <w:rsid w:val="002F3B9B"/>
    <w:rsid w:val="00302A99"/>
    <w:rsid w:val="00304EF5"/>
    <w:rsid w:val="00307D82"/>
    <w:rsid w:val="00310A1F"/>
    <w:rsid w:val="00352FDA"/>
    <w:rsid w:val="00365F1E"/>
    <w:rsid w:val="003825C8"/>
    <w:rsid w:val="003868C6"/>
    <w:rsid w:val="00396B83"/>
    <w:rsid w:val="003A02BA"/>
    <w:rsid w:val="003A2265"/>
    <w:rsid w:val="003A4765"/>
    <w:rsid w:val="003C7AF1"/>
    <w:rsid w:val="003D1A3D"/>
    <w:rsid w:val="003F333F"/>
    <w:rsid w:val="00400E9F"/>
    <w:rsid w:val="00404661"/>
    <w:rsid w:val="00421761"/>
    <w:rsid w:val="004473DD"/>
    <w:rsid w:val="00452584"/>
    <w:rsid w:val="00465C66"/>
    <w:rsid w:val="00466DC7"/>
    <w:rsid w:val="00487E25"/>
    <w:rsid w:val="004A3685"/>
    <w:rsid w:val="004D1DCF"/>
    <w:rsid w:val="004D4095"/>
    <w:rsid w:val="004D50AB"/>
    <w:rsid w:val="004D7D01"/>
    <w:rsid w:val="004D7D65"/>
    <w:rsid w:val="004E5B23"/>
    <w:rsid w:val="004F42A2"/>
    <w:rsid w:val="00531C06"/>
    <w:rsid w:val="005508EF"/>
    <w:rsid w:val="00551AA7"/>
    <w:rsid w:val="00564932"/>
    <w:rsid w:val="00572D42"/>
    <w:rsid w:val="00573274"/>
    <w:rsid w:val="00573E21"/>
    <w:rsid w:val="0058175D"/>
    <w:rsid w:val="005A57F9"/>
    <w:rsid w:val="005D5108"/>
    <w:rsid w:val="005E1532"/>
    <w:rsid w:val="005E3B6E"/>
    <w:rsid w:val="005E40F4"/>
    <w:rsid w:val="00603614"/>
    <w:rsid w:val="00612F36"/>
    <w:rsid w:val="006363BE"/>
    <w:rsid w:val="00643601"/>
    <w:rsid w:val="00651F28"/>
    <w:rsid w:val="00652402"/>
    <w:rsid w:val="00654D82"/>
    <w:rsid w:val="0066162B"/>
    <w:rsid w:val="00667CC3"/>
    <w:rsid w:val="00675B4E"/>
    <w:rsid w:val="006909ED"/>
    <w:rsid w:val="006956BA"/>
    <w:rsid w:val="006A6598"/>
    <w:rsid w:val="006A708A"/>
    <w:rsid w:val="006B341D"/>
    <w:rsid w:val="006C5C99"/>
    <w:rsid w:val="006D661E"/>
    <w:rsid w:val="006D6F46"/>
    <w:rsid w:val="006F30EE"/>
    <w:rsid w:val="00706F72"/>
    <w:rsid w:val="00711B4C"/>
    <w:rsid w:val="00735BA7"/>
    <w:rsid w:val="00735CA1"/>
    <w:rsid w:val="00747C7C"/>
    <w:rsid w:val="00792B37"/>
    <w:rsid w:val="007A6A8D"/>
    <w:rsid w:val="007C304E"/>
    <w:rsid w:val="007C6E69"/>
    <w:rsid w:val="007D1D7E"/>
    <w:rsid w:val="007D52AB"/>
    <w:rsid w:val="00810FB3"/>
    <w:rsid w:val="0085326E"/>
    <w:rsid w:val="00853955"/>
    <w:rsid w:val="00855503"/>
    <w:rsid w:val="00861FC0"/>
    <w:rsid w:val="008835DB"/>
    <w:rsid w:val="00894432"/>
    <w:rsid w:val="008C5A34"/>
    <w:rsid w:val="008E5091"/>
    <w:rsid w:val="008F2AB5"/>
    <w:rsid w:val="00912BF0"/>
    <w:rsid w:val="00926C45"/>
    <w:rsid w:val="0094067E"/>
    <w:rsid w:val="009467EB"/>
    <w:rsid w:val="00971D07"/>
    <w:rsid w:val="00977824"/>
    <w:rsid w:val="00984C33"/>
    <w:rsid w:val="009B5A75"/>
    <w:rsid w:val="009B5AAF"/>
    <w:rsid w:val="009C325E"/>
    <w:rsid w:val="009E7B22"/>
    <w:rsid w:val="009F027B"/>
    <w:rsid w:val="009F7878"/>
    <w:rsid w:val="00A05290"/>
    <w:rsid w:val="00A156B5"/>
    <w:rsid w:val="00A177D6"/>
    <w:rsid w:val="00A317B1"/>
    <w:rsid w:val="00A4113C"/>
    <w:rsid w:val="00A937F8"/>
    <w:rsid w:val="00AB2D67"/>
    <w:rsid w:val="00AB74A1"/>
    <w:rsid w:val="00AC36B9"/>
    <w:rsid w:val="00AC526D"/>
    <w:rsid w:val="00AD33AC"/>
    <w:rsid w:val="00AF42D3"/>
    <w:rsid w:val="00B10A60"/>
    <w:rsid w:val="00B159B2"/>
    <w:rsid w:val="00B15EC6"/>
    <w:rsid w:val="00B1670B"/>
    <w:rsid w:val="00B23F2A"/>
    <w:rsid w:val="00B667B7"/>
    <w:rsid w:val="00B7468C"/>
    <w:rsid w:val="00B76497"/>
    <w:rsid w:val="00B85EC2"/>
    <w:rsid w:val="00BB26B0"/>
    <w:rsid w:val="00BC20B7"/>
    <w:rsid w:val="00BC383F"/>
    <w:rsid w:val="00BC53FE"/>
    <w:rsid w:val="00BD2935"/>
    <w:rsid w:val="00BF1CA3"/>
    <w:rsid w:val="00BF302E"/>
    <w:rsid w:val="00C11E15"/>
    <w:rsid w:val="00C13562"/>
    <w:rsid w:val="00C24C9C"/>
    <w:rsid w:val="00C33591"/>
    <w:rsid w:val="00C53F62"/>
    <w:rsid w:val="00C6131A"/>
    <w:rsid w:val="00C637BE"/>
    <w:rsid w:val="00C673A0"/>
    <w:rsid w:val="00C7548A"/>
    <w:rsid w:val="00C818D9"/>
    <w:rsid w:val="00C86D85"/>
    <w:rsid w:val="00CB1F8E"/>
    <w:rsid w:val="00CD3187"/>
    <w:rsid w:val="00CD51D8"/>
    <w:rsid w:val="00D00319"/>
    <w:rsid w:val="00D06E35"/>
    <w:rsid w:val="00D22C32"/>
    <w:rsid w:val="00D26195"/>
    <w:rsid w:val="00D26CE4"/>
    <w:rsid w:val="00D61EBF"/>
    <w:rsid w:val="00D677C7"/>
    <w:rsid w:val="00D72526"/>
    <w:rsid w:val="00D843CA"/>
    <w:rsid w:val="00D87D54"/>
    <w:rsid w:val="00DC5173"/>
    <w:rsid w:val="00DE2C56"/>
    <w:rsid w:val="00E2465F"/>
    <w:rsid w:val="00E43D89"/>
    <w:rsid w:val="00E832D2"/>
    <w:rsid w:val="00E836BB"/>
    <w:rsid w:val="00E9066C"/>
    <w:rsid w:val="00EC4487"/>
    <w:rsid w:val="00ED6BCB"/>
    <w:rsid w:val="00F039C6"/>
    <w:rsid w:val="00F05B75"/>
    <w:rsid w:val="00F300FB"/>
    <w:rsid w:val="00F529B0"/>
    <w:rsid w:val="00F60AEC"/>
    <w:rsid w:val="00FB5B66"/>
    <w:rsid w:val="00FE6EDA"/>
    <w:rsid w:val="00FF205F"/>
    <w:rsid w:val="00FF52F7"/>
    <w:rsid w:val="00FF6D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2"/>
    </o:shapelayout>
  </w:shapeDefaults>
  <w:decimalSymbol w:val=","/>
  <w:listSeparator w:val=";"/>
  <w14:docId w14:val="15EBFB83"/>
  <w15:chartTrackingRefBased/>
  <w15:docId w15:val="{26156F85-CBF3-49E0-8489-76E8062EC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02E"/>
    <w:pPr>
      <w:suppressAutoHyphens/>
      <w:jc w:val="both"/>
    </w:pPr>
    <w:rPr>
      <w:sz w:val="24"/>
      <w:lang w:val="ca-ES" w:eastAsia="ar-SA"/>
    </w:rPr>
  </w:style>
  <w:style w:type="paragraph" w:styleId="Ttulo1">
    <w:name w:val="heading 1"/>
    <w:basedOn w:val="Normal"/>
    <w:next w:val="Normal"/>
    <w:qFormat/>
    <w:pPr>
      <w:keepNext/>
      <w:outlineLvl w:val="0"/>
    </w:pPr>
    <w:rPr>
      <w:rFonts w:ascii="Kabel Ult BT" w:hAnsi="Kabel Ult B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1">
    <w:name w:val="WW8Num2z1"/>
    <w:rPr>
      <w:sz w:val="22"/>
    </w:rPr>
  </w:style>
  <w:style w:type="character" w:customStyle="1" w:styleId="WW8Num6z0">
    <w:name w:val="WW8Num6z0"/>
    <w:rPr>
      <w:rFonts w:ascii="Arial" w:hAnsi="Arial"/>
      <w:sz w:val="20"/>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7z0">
    <w:name w:val="WW8Num7z0"/>
    <w:rPr>
      <w:rFonts w:ascii="Wingdings" w:hAnsi="Wingdings"/>
      <w:sz w:val="20"/>
    </w:rPr>
  </w:style>
  <w:style w:type="character" w:customStyle="1" w:styleId="WW-Absatz-Standardschriftart1111111">
    <w:name w:val="WW-Absatz-Standardschriftart1111111"/>
  </w:style>
  <w:style w:type="character" w:customStyle="1" w:styleId="WW8Num8z0">
    <w:name w:val="WW8Num8z0"/>
    <w:rPr>
      <w:rFonts w:ascii="Symbol" w:hAnsi="Symbol"/>
    </w:rPr>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3z0">
    <w:name w:val="WW8Num3z0"/>
    <w:rPr>
      <w:rFonts w:ascii="Courier New" w:hAnsi="Courier New" w:cs="Courier New"/>
    </w:rPr>
  </w:style>
  <w:style w:type="character" w:customStyle="1" w:styleId="WW8Num9z0">
    <w:name w:val="WW8Num9z0"/>
    <w:rPr>
      <w:rFonts w:ascii="Arial" w:hAnsi="Arial" w:cs="Arial"/>
    </w:rPr>
  </w:style>
  <w:style w:type="character" w:customStyle="1" w:styleId="Fuentedeprrafopredeter3">
    <w:name w:val="Fuente de párrafo predeter.3"/>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4z1">
    <w:name w:val="WW8Num4z1"/>
    <w:rPr>
      <w:sz w:val="22"/>
    </w:rPr>
  </w:style>
  <w:style w:type="character" w:customStyle="1" w:styleId="WW8Num5z0">
    <w:name w:val="WW8Num5z0"/>
    <w:rPr>
      <w:rFonts w:ascii="Courier New" w:hAnsi="Courier New" w:cs="Courier New"/>
    </w:rPr>
  </w:style>
  <w:style w:type="character" w:customStyle="1" w:styleId="WW8Num10z0">
    <w:name w:val="WW8Num10z0"/>
    <w:rPr>
      <w:rFonts w:ascii="Courier New" w:hAnsi="Courier New"/>
    </w:rPr>
  </w:style>
  <w:style w:type="character" w:customStyle="1" w:styleId="WW8Num13z0">
    <w:name w:val="WW8Num13z0"/>
    <w:rPr>
      <w:rFonts w:ascii="Arial" w:eastAsia="Times New Roman" w:hAnsi="Arial" w:cs="Aria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Fuentedeprrafopredeter2">
    <w:name w:val="Fuente de párrafo predeter.2"/>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1">
    <w:name w:val="WW8Num6z1"/>
    <w:rPr>
      <w:sz w:val="22"/>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11z1">
    <w:name w:val="WW8Num11z1"/>
    <w:rPr>
      <w:sz w:val="22"/>
    </w:rPr>
  </w:style>
  <w:style w:type="character" w:customStyle="1" w:styleId="WW8Num12z0">
    <w:name w:val="WW8Num12z0"/>
    <w:rPr>
      <w:sz w:val="22"/>
    </w:rPr>
  </w:style>
  <w:style w:type="character" w:customStyle="1" w:styleId="WW8Num17z0">
    <w:name w:val="WW8Num17z0"/>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20z0">
    <w:name w:val="WW8Num20z0"/>
    <w:rPr>
      <w:rFonts w:ascii="Courier New" w:hAnsi="Courier New"/>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Fuentedeprrafopredeter1">
    <w:name w:val="Fuente de párrafo predeter.1"/>
  </w:style>
  <w:style w:type="character" w:customStyle="1" w:styleId="Smbolsdepic">
    <w:name w:val="Símbols de pic"/>
    <w:rPr>
      <w:rFonts w:ascii="StarSymbol" w:eastAsia="StarSymbol" w:hAnsi="StarSymbol" w:cs="StarSymbol"/>
      <w:sz w:val="18"/>
      <w:szCs w:val="18"/>
    </w:rPr>
  </w:style>
  <w:style w:type="character" w:customStyle="1" w:styleId="Smbolsdenumeraci">
    <w:name w:val="Símbols de numeració"/>
  </w:style>
  <w:style w:type="paragraph" w:styleId="Textoindependiente">
    <w:name w:val="Body Text"/>
    <w:basedOn w:val="Normal"/>
    <w:semiHidden/>
    <w:pPr>
      <w:spacing w:after="120"/>
    </w:pPr>
  </w:style>
  <w:style w:type="paragraph" w:styleId="Lista">
    <w:name w:val="List"/>
    <w:basedOn w:val="Textoindependiente"/>
    <w:semiHidden/>
    <w:rPr>
      <w:rFonts w:cs="Tahoma"/>
    </w:rPr>
  </w:style>
  <w:style w:type="paragraph" w:customStyle="1" w:styleId="Llegenda">
    <w:name w:val="Llegenda"/>
    <w:basedOn w:val="Normal"/>
    <w:pPr>
      <w:suppressLineNumbers/>
      <w:spacing w:before="120" w:after="120"/>
    </w:pPr>
    <w:rPr>
      <w:rFonts w:cs="Tahoma"/>
      <w:i/>
      <w:iCs/>
      <w:sz w:val="20"/>
    </w:rPr>
  </w:style>
  <w:style w:type="paragraph" w:customStyle="1" w:styleId="ndex">
    <w:name w:val="Índex"/>
    <w:basedOn w:val="Normal"/>
    <w:pPr>
      <w:suppressLineNumbers/>
    </w:pPr>
    <w:rPr>
      <w:rFonts w:cs="Tahoma"/>
    </w:rPr>
  </w:style>
  <w:style w:type="paragraph" w:customStyle="1" w:styleId="Encapalament">
    <w:name w:val="Encapçalament"/>
    <w:basedOn w:val="Normal"/>
    <w:next w:val="Textoindependiente"/>
    <w:pPr>
      <w:keepNext/>
      <w:spacing w:before="240" w:after="120"/>
    </w:pPr>
    <w:rPr>
      <w:rFonts w:ascii="Arial" w:eastAsia="Lucida Sans Unicode" w:hAnsi="Arial" w:cs="Tahoma"/>
      <w:sz w:val="28"/>
      <w:szCs w:val="28"/>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customStyle="1" w:styleId="Textodebloque1">
    <w:name w:val="Texto de bloque1"/>
    <w:basedOn w:val="Normal"/>
    <w:pPr>
      <w:spacing w:before="100" w:after="100"/>
      <w:ind w:left="720" w:right="720"/>
    </w:pPr>
    <w:rPr>
      <w:rFonts w:ascii="Arial" w:hAnsi="Arial" w:cs="Arial"/>
      <w:sz w:val="22"/>
      <w:szCs w:val="22"/>
    </w:rPr>
  </w:style>
  <w:style w:type="paragraph" w:styleId="Ttulo">
    <w:name w:val="Title"/>
    <w:basedOn w:val="Normal"/>
    <w:next w:val="Subttulo"/>
    <w:qFormat/>
    <w:pPr>
      <w:spacing w:before="100" w:after="100"/>
      <w:jc w:val="left"/>
    </w:pPr>
    <w:rPr>
      <w:rFonts w:ascii="Arial Unicode MS" w:eastAsia="Arial Unicode MS" w:hAnsi="Arial Unicode MS" w:cs="Arial Unicode MS"/>
      <w:szCs w:val="24"/>
      <w:lang w:val="es-ES"/>
    </w:rPr>
  </w:style>
  <w:style w:type="paragraph" w:styleId="Subttulo">
    <w:name w:val="Subtitle"/>
    <w:basedOn w:val="Encapalament"/>
    <w:next w:val="Textoindependiente"/>
    <w:qFormat/>
    <w:pPr>
      <w:jc w:val="center"/>
    </w:pPr>
    <w:rPr>
      <w:i/>
      <w:iCs/>
    </w:rPr>
  </w:style>
  <w:style w:type="paragraph" w:customStyle="1" w:styleId="Textodebloque2">
    <w:name w:val="Texto de bloque2"/>
    <w:basedOn w:val="Normal"/>
    <w:pPr>
      <w:spacing w:before="100" w:after="100"/>
      <w:ind w:left="720" w:right="720"/>
    </w:pPr>
    <w:rPr>
      <w:rFonts w:ascii="Arial" w:hAnsi="Arial" w:cs="Arial"/>
      <w:sz w:val="22"/>
      <w:szCs w:val="22"/>
    </w:rPr>
  </w:style>
  <w:style w:type="paragraph" w:styleId="Prrafodelista">
    <w:name w:val="List Paragraph"/>
    <w:basedOn w:val="Normal"/>
    <w:uiPriority w:val="34"/>
    <w:qFormat/>
    <w:rsid w:val="00281CC7"/>
    <w:pPr>
      <w:ind w:left="708"/>
    </w:pPr>
  </w:style>
  <w:style w:type="paragraph" w:customStyle="1" w:styleId="clara">
    <w:name w:val="clara"/>
    <w:basedOn w:val="Normal"/>
    <w:rsid w:val="00853955"/>
    <w:pPr>
      <w:suppressAutoHyphens w:val="0"/>
    </w:pPr>
    <w:rPr>
      <w:rFonts w:eastAsia="Calibri"/>
      <w:szCs w:val="24"/>
      <w:lang w:val="es-ES" w:eastAsia="es-ES"/>
    </w:rPr>
  </w:style>
  <w:style w:type="paragraph" w:styleId="Textodeglobo">
    <w:name w:val="Balloon Text"/>
    <w:basedOn w:val="Normal"/>
    <w:link w:val="TextodegloboCar"/>
    <w:uiPriority w:val="99"/>
    <w:semiHidden/>
    <w:unhideWhenUsed/>
    <w:rsid w:val="00F60AEC"/>
    <w:rPr>
      <w:rFonts w:ascii="Tahoma" w:hAnsi="Tahoma"/>
      <w:sz w:val="16"/>
      <w:szCs w:val="16"/>
    </w:rPr>
  </w:style>
  <w:style w:type="character" w:customStyle="1" w:styleId="TextodegloboCar">
    <w:name w:val="Texto de globo Car"/>
    <w:link w:val="Textodeglobo"/>
    <w:uiPriority w:val="99"/>
    <w:semiHidden/>
    <w:rsid w:val="00F60AEC"/>
    <w:rPr>
      <w:rFonts w:ascii="Tahoma" w:hAnsi="Tahoma" w:cs="Tahoma"/>
      <w:sz w:val="16"/>
      <w:szCs w:val="16"/>
      <w:lang w:val="ca-ES" w:eastAsia="ar-SA"/>
    </w:rPr>
  </w:style>
  <w:style w:type="paragraph" w:customStyle="1" w:styleId="Default">
    <w:name w:val="Default"/>
    <w:rsid w:val="00103E74"/>
    <w:pPr>
      <w:autoSpaceDE w:val="0"/>
      <w:autoSpaceDN w:val="0"/>
      <w:adjustRightInd w:val="0"/>
    </w:pPr>
    <w:rPr>
      <w:rFonts w:ascii="Arial" w:hAnsi="Arial" w:cs="Arial"/>
      <w:color w:val="000000"/>
      <w:sz w:val="24"/>
      <w:szCs w:val="24"/>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286807">
      <w:bodyDiv w:val="1"/>
      <w:marLeft w:val="0"/>
      <w:marRight w:val="0"/>
      <w:marTop w:val="0"/>
      <w:marBottom w:val="0"/>
      <w:divBdr>
        <w:top w:val="none" w:sz="0" w:space="0" w:color="auto"/>
        <w:left w:val="none" w:sz="0" w:space="0" w:color="auto"/>
        <w:bottom w:val="none" w:sz="0" w:space="0" w:color="auto"/>
        <w:right w:val="none" w:sz="0" w:space="0" w:color="auto"/>
      </w:divBdr>
    </w:div>
    <w:div w:id="1048649861">
      <w:bodyDiv w:val="1"/>
      <w:marLeft w:val="0"/>
      <w:marRight w:val="0"/>
      <w:marTop w:val="0"/>
      <w:marBottom w:val="0"/>
      <w:divBdr>
        <w:top w:val="none" w:sz="0" w:space="0" w:color="auto"/>
        <w:left w:val="none" w:sz="0" w:space="0" w:color="auto"/>
        <w:bottom w:val="none" w:sz="0" w:space="0" w:color="auto"/>
        <w:right w:val="none" w:sz="0" w:space="0" w:color="auto"/>
      </w:divBdr>
    </w:div>
    <w:div w:id="180600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176C2F-680F-41E1-A44C-D73AE8913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BASES ENTITATS ESPORTIVES I JUVENILS CERVERA ANUALITAT 2023 </Template>
  <TotalTime>1</TotalTime>
  <Pages>10</Pages>
  <Words>3882</Words>
  <Characters>21357</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ORDENAMENT REGULADOR DE LES SUBVENCIONS MUNICIPALS</vt:lpstr>
    </vt:vector>
  </TitlesOfParts>
  <Company/>
  <LinksUpToDate>false</LinksUpToDate>
  <CharactersWithSpaces>25189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ORDENAMENT REGULADOR DE LES SUBVENCIONS MUNICIPALS</dc:title>
  <dc:subject/>
  <dc:creator>user</dc:creator>
  <cp:keywords/>
  <cp:lastModifiedBy>Alcaldia</cp:lastModifiedBy>
  <cp:revision>2</cp:revision>
  <cp:lastPrinted>2019-05-21T09:47:00Z</cp:lastPrinted>
  <dcterms:created xsi:type="dcterms:W3CDTF">2023-04-28T12:14:00Z</dcterms:created>
  <dcterms:modified xsi:type="dcterms:W3CDTF">2023-04-28T12:14:00Z</dcterms:modified>
</cp:coreProperties>
</file>