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0" w:type="dxa"/>
        <w:tblLayout w:type="fixed"/>
        <w:tblCellMar>
          <w:top w:w="70" w:type="dxa"/>
          <w:left w:w="70" w:type="dxa"/>
          <w:bottom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7"/>
        <w:gridCol w:w="270"/>
        <w:gridCol w:w="60"/>
        <w:gridCol w:w="690"/>
        <w:gridCol w:w="45"/>
        <w:gridCol w:w="290"/>
        <w:gridCol w:w="340"/>
        <w:gridCol w:w="85"/>
        <w:gridCol w:w="305"/>
        <w:gridCol w:w="1020"/>
        <w:gridCol w:w="234"/>
        <w:gridCol w:w="396"/>
        <w:gridCol w:w="285"/>
        <w:gridCol w:w="390"/>
        <w:gridCol w:w="1080"/>
        <w:gridCol w:w="120"/>
        <w:gridCol w:w="450"/>
        <w:gridCol w:w="675"/>
        <w:gridCol w:w="329"/>
        <w:gridCol w:w="2379"/>
      </w:tblGrid>
      <w:tr w:rsidR="00BA1C93" w14:paraId="37BC78F8" w14:textId="77777777">
        <w:trPr>
          <w:trHeight w:hRule="exact" w:val="454"/>
        </w:trPr>
        <w:tc>
          <w:tcPr>
            <w:tcW w:w="2217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478A58CE" w14:textId="77777777" w:rsidR="00BA1C93" w:rsidRDefault="00BA1C93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Izen-deiturak (*)</w:t>
            </w:r>
          </w:p>
          <w:p w14:paraId="217DB805" w14:textId="77777777" w:rsidR="00BA1C93" w:rsidRDefault="00BA1C93">
            <w:r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  <w:p w14:paraId="6F0961D8" w14:textId="77777777" w:rsidR="00BA1C93" w:rsidRDefault="00BA1C93">
            <w:pPr>
              <w:rPr>
                <w:rFonts w:ascii="Arial" w:hAnsi="Arial" w:cs="Arial"/>
                <w:sz w:val="18"/>
                <w:szCs w:val="18"/>
              </w:rPr>
            </w:pPr>
          </w:p>
        </w:tc>
        <w:bookmarkStart w:id="0" w:name="Texto1"/>
        <w:tc>
          <w:tcPr>
            <w:tcW w:w="5040" w:type="dxa"/>
            <w:gridSpan w:val="1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55FB86FD" w14:textId="77777777" w:rsidR="00BA1C93" w:rsidRDefault="00BA1C93">
            <w:pPr>
              <w:snapToGrid w:val="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0"/>
          </w:p>
        </w:tc>
        <w:tc>
          <w:tcPr>
            <w:tcW w:w="338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2D768AED" w14:textId="77777777" w:rsidR="00BA1C93" w:rsidRDefault="00BA1C93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Telefonoa  </w:t>
            </w:r>
            <w:bookmarkStart w:id="1" w:name="Texto2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"/>
          </w:p>
        </w:tc>
      </w:tr>
      <w:tr w:rsidR="00BA1C93" w14:paraId="383A3F2A" w14:textId="77777777">
        <w:tc>
          <w:tcPr>
            <w:tcW w:w="2892" w:type="dxa"/>
            <w:gridSpan w:val="7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547997E3" w14:textId="77777777" w:rsidR="00BA1C93" w:rsidRDefault="00BA1C93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Identifikazio txartel zk.</w:t>
            </w:r>
          </w:p>
          <w:p w14:paraId="57C4B87B" w14:textId="77777777" w:rsidR="00BA1C93" w:rsidRDefault="00BA1C93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Nº documento identidad </w:t>
            </w:r>
          </w:p>
        </w:tc>
        <w:bookmarkStart w:id="2" w:name="Texto3"/>
        <w:tc>
          <w:tcPr>
            <w:tcW w:w="2325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30E6186E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2"/>
          </w:p>
        </w:tc>
        <w:tc>
          <w:tcPr>
            <w:tcW w:w="147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6441453" w14:textId="77777777" w:rsidR="00BA1C93" w:rsidRDefault="00BA1C93">
            <w:r>
              <w:rPr>
                <w:rFonts w:ascii="Arial" w:hAnsi="Arial" w:cs="Arial"/>
                <w:b/>
                <w:bCs/>
                <w:sz w:val="18"/>
                <w:szCs w:val="18"/>
              </w:rPr>
              <w:t>Hizkuntza</w:t>
            </w:r>
          </w:p>
          <w:p w14:paraId="7CCC57E4" w14:textId="77777777" w:rsidR="00BA1C93" w:rsidRDefault="00BA1C93">
            <w:r>
              <w:rPr>
                <w:rFonts w:ascii="Arial" w:hAnsi="Arial" w:cs="Arial"/>
                <w:sz w:val="18"/>
                <w:szCs w:val="18"/>
              </w:rPr>
              <w:t>Idioma</w:t>
            </w:r>
          </w:p>
        </w:tc>
        <w:bookmarkStart w:id="3" w:name="__Fieldmark__28237_822330056"/>
        <w:tc>
          <w:tcPr>
            <w:tcW w:w="1574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4654B852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Euskara</w:t>
            </w:r>
          </w:p>
        </w:tc>
        <w:bookmarkStart w:id="4" w:name="__Fieldmark__28238_822330056"/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3B2FEA3F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"/>
            <w:r>
              <w:rPr>
                <w:rFonts w:ascii="Arial" w:hAnsi="Arial" w:cs="Arial"/>
                <w:b/>
                <w:sz w:val="18"/>
                <w:szCs w:val="18"/>
              </w:rPr>
              <w:t xml:space="preserve"> Eleb</w:t>
            </w:r>
            <w:r>
              <w:rPr>
                <w:rFonts w:ascii="Arial" w:hAnsi="Arial" w:cs="Arial"/>
                <w:sz w:val="18"/>
                <w:szCs w:val="18"/>
              </w:rPr>
              <w:t>./ Bilingüe</w:t>
            </w:r>
          </w:p>
        </w:tc>
      </w:tr>
      <w:bookmarkStart w:id="5" w:name="__Fieldmark__28239_822330056"/>
      <w:tr w:rsidR="00BA1C93" w14:paraId="6BCF2701" w14:textId="77777777">
        <w:tc>
          <w:tcPr>
            <w:tcW w:w="2552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D9604A7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"/>
            <w:r>
              <w:rPr>
                <w:rFonts w:ascii="Arial" w:hAnsi="Arial" w:cs="Arial"/>
                <w:b/>
                <w:sz w:val="18"/>
                <w:szCs w:val="18"/>
              </w:rPr>
              <w:t xml:space="preserve"> Emakumea/</w:t>
            </w:r>
            <w:r>
              <w:rPr>
                <w:rFonts w:ascii="Arial" w:hAnsi="Arial" w:cs="Arial"/>
                <w:sz w:val="18"/>
                <w:szCs w:val="18"/>
              </w:rPr>
              <w:t>Mujer</w:t>
            </w:r>
          </w:p>
        </w:tc>
        <w:bookmarkStart w:id="6" w:name="__Fieldmark__28240_822330056"/>
        <w:tc>
          <w:tcPr>
            <w:tcW w:w="198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F3D3EB3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"/>
            <w:r>
              <w:rPr>
                <w:rFonts w:ascii="Arial" w:hAnsi="Arial" w:cs="Arial"/>
                <w:b/>
                <w:sz w:val="18"/>
                <w:szCs w:val="18"/>
              </w:rPr>
              <w:t xml:space="preserve"> Gizona/</w:t>
            </w:r>
            <w:r>
              <w:rPr>
                <w:rFonts w:ascii="Arial" w:hAnsi="Arial" w:cs="Arial"/>
                <w:sz w:val="18"/>
                <w:szCs w:val="18"/>
              </w:rPr>
              <w:t>Hombre</w:t>
            </w:r>
          </w:p>
        </w:tc>
        <w:bookmarkStart w:id="7" w:name="__Fieldmark__28241_822330056"/>
        <w:tc>
          <w:tcPr>
            <w:tcW w:w="6104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1B9B5689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"/>
            <w:r>
              <w:rPr>
                <w:rFonts w:ascii="Arial" w:hAnsi="Arial" w:cs="Arial"/>
                <w:b/>
                <w:sz w:val="18"/>
                <w:szCs w:val="18"/>
              </w:rPr>
              <w:t xml:space="preserve"> Bestelako generoa/Bestelako identitateak (*)</w:t>
            </w:r>
          </w:p>
          <w:p w14:paraId="315382D6" w14:textId="77777777" w:rsidR="00BA1C93" w:rsidRDefault="00BA1C93"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sz w:val="18"/>
                <w:szCs w:val="18"/>
              </w:rPr>
              <w:t>Otros géneros/Otras identidades (*)</w:t>
            </w:r>
          </w:p>
        </w:tc>
      </w:tr>
      <w:tr w:rsidR="00BA1C93" w14:paraId="7B11333B" w14:textId="77777777">
        <w:tblPrEx>
          <w:tblCellMar>
            <w:top w:w="28" w:type="dxa"/>
            <w:bottom w:w="28" w:type="dxa"/>
          </w:tblCellMar>
        </w:tblPrEx>
        <w:tc>
          <w:tcPr>
            <w:tcW w:w="10640" w:type="dxa"/>
            <w:gridSpan w:val="2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05183459" w14:textId="77777777" w:rsidR="00BA1C93" w:rsidRDefault="00BA1C93">
            <w:pPr>
              <w:snapToGrid w:val="0"/>
              <w:jc w:val="both"/>
            </w:pPr>
            <w:r>
              <w:rPr>
                <w:rFonts w:ascii="Arial Narrow" w:hAnsi="Arial Narrow" w:cs="Arial Narrow"/>
                <w:sz w:val="16"/>
                <w:szCs w:val="16"/>
              </w:rPr>
              <w:t>(*)  Bere burua ez gizontzat, ez emakumetzat definitzen duten pertsonak, hala nola: transexualak, transgeneroak, intersexualak eta bestelako gorputz-errealitateak.</w:t>
            </w:r>
          </w:p>
          <w:p w14:paraId="0C9CEBDD" w14:textId="77777777" w:rsidR="00BA1C93" w:rsidRDefault="00BA1C93">
            <w:pPr>
              <w:snapToGrid w:val="0"/>
              <w:jc w:val="both"/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    </w:t>
            </w:r>
            <w:r>
              <w:rPr>
                <w:rFonts w:ascii="Arial Narrow" w:hAnsi="Arial Narrow" w:cs="Arial Narrow"/>
                <w:sz w:val="16"/>
                <w:szCs w:val="16"/>
              </w:rPr>
              <w:t>Aquellas personas que no se definen como mujeres ni cono hombres, tales como transexuales, transgénero, intersexuales y otras realidades corporales.</w:t>
            </w:r>
          </w:p>
        </w:tc>
      </w:tr>
      <w:tr w:rsidR="00BA1C93" w14:paraId="0824A6C0" w14:textId="77777777">
        <w:tc>
          <w:tcPr>
            <w:tcW w:w="2262" w:type="dxa"/>
            <w:gridSpan w:val="5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5DE7563E" w14:textId="77777777" w:rsidR="00BA1C93" w:rsidRDefault="00BA1C93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Nor bere izenean</w:t>
            </w:r>
          </w:p>
          <w:p w14:paraId="0EE47373" w14:textId="77777777" w:rsidR="00BA1C93" w:rsidRDefault="00BA1C93">
            <w:r>
              <w:rPr>
                <w:rFonts w:ascii="Arial" w:hAnsi="Arial" w:cs="Arial"/>
                <w:sz w:val="18"/>
                <w:szCs w:val="18"/>
              </w:rPr>
              <w:t>En nombre propio</w:t>
            </w:r>
          </w:p>
        </w:tc>
        <w:bookmarkStart w:id="8" w:name="__Fieldmark__28242_822330056"/>
        <w:tc>
          <w:tcPr>
            <w:tcW w:w="1020" w:type="dxa"/>
            <w:gridSpan w:val="4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D2DBDF8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sz w:val="18"/>
                <w:szCs w:val="18"/>
              </w:rPr>
              <w:t>BAI</w:t>
            </w:r>
            <w:r>
              <w:rPr>
                <w:rFonts w:ascii="Arial" w:hAnsi="Arial" w:cs="Arial"/>
                <w:sz w:val="18"/>
                <w:szCs w:val="18"/>
              </w:rPr>
              <w:t>/Sí</w:t>
            </w:r>
          </w:p>
          <w:bookmarkStart w:id="9" w:name="__Fieldmark__28243_822330056"/>
          <w:p w14:paraId="0EDDBFF8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EZ</w:t>
            </w:r>
            <w:r>
              <w:rPr>
                <w:rFonts w:ascii="Arial" w:hAnsi="Arial" w:cs="Arial"/>
                <w:sz w:val="18"/>
                <w:szCs w:val="18"/>
              </w:rPr>
              <w:t>/No</w:t>
            </w:r>
          </w:p>
        </w:tc>
        <w:tc>
          <w:tcPr>
            <w:tcW w:w="1935" w:type="dxa"/>
            <w:gridSpan w:val="4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C1A3DB8" w14:textId="77777777" w:rsidR="00BA1C93" w:rsidRDefault="00BA1C93">
            <w:pPr>
              <w:pStyle w:val="7izenburua"/>
              <w:snapToGrid w:val="0"/>
              <w:jc w:val="left"/>
            </w:pPr>
            <w:r>
              <w:rPr>
                <w:rFonts w:ascii="Arial" w:hAnsi="Arial" w:cs="Arial"/>
                <w:b/>
                <w:sz w:val="18"/>
                <w:szCs w:val="18"/>
              </w:rPr>
              <w:t>Noren izenean</w:t>
            </w:r>
            <w:r>
              <w:rPr>
                <w:rFonts w:ascii="Arial" w:hAnsi="Arial" w:cs="Arial"/>
                <w:sz w:val="18"/>
                <w:szCs w:val="18"/>
              </w:rPr>
              <w:t xml:space="preserve">  (*)</w:t>
            </w:r>
          </w:p>
          <w:p w14:paraId="45BEB7A0" w14:textId="77777777" w:rsidR="00BA1C93" w:rsidRDefault="00BA1C93">
            <w:pPr>
              <w:pStyle w:val="7izenburua"/>
              <w:snapToGrid w:val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En representación de</w:t>
            </w:r>
          </w:p>
        </w:tc>
        <w:bookmarkStart w:id="10" w:name="Texto4"/>
        <w:tc>
          <w:tcPr>
            <w:tcW w:w="5423" w:type="dxa"/>
            <w:gridSpan w:val="7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409751A9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"/>
          </w:p>
        </w:tc>
      </w:tr>
      <w:tr w:rsidR="00BA1C93" w14:paraId="00F7B5EB" w14:textId="77777777">
        <w:trPr>
          <w:trHeight w:hRule="exact" w:val="454"/>
        </w:trPr>
        <w:tc>
          <w:tcPr>
            <w:tcW w:w="119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11DCBE0" w14:textId="77777777" w:rsidR="00BA1C93" w:rsidRDefault="00BA1C93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IFK</w:t>
            </w:r>
          </w:p>
          <w:p w14:paraId="6F2305B9" w14:textId="77777777" w:rsidR="00BA1C93" w:rsidRDefault="00BA1C93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CIF </w:t>
            </w:r>
          </w:p>
        </w:tc>
        <w:bookmarkStart w:id="11" w:name="Texto5"/>
        <w:tc>
          <w:tcPr>
            <w:tcW w:w="2085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D9F70A3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1"/>
          </w:p>
        </w:tc>
        <w:tc>
          <w:tcPr>
            <w:tcW w:w="10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58B0E7EB" w14:textId="77777777" w:rsidR="00BA1C93" w:rsidRDefault="00BA1C93">
            <w:r>
              <w:rPr>
                <w:rFonts w:ascii="Arial" w:hAnsi="Arial" w:cs="Arial"/>
                <w:b/>
                <w:bCs/>
                <w:sz w:val="18"/>
                <w:szCs w:val="18"/>
              </w:rPr>
              <w:t>Helbidea</w:t>
            </w:r>
          </w:p>
          <w:p w14:paraId="15BDFFE2" w14:textId="77777777" w:rsidR="00BA1C93" w:rsidRDefault="00BA1C93">
            <w:r>
              <w:rPr>
                <w:rFonts w:ascii="Arial" w:hAnsi="Arial" w:cs="Arial"/>
                <w:sz w:val="18"/>
                <w:szCs w:val="18"/>
              </w:rPr>
              <w:t>Dirección</w:t>
            </w:r>
          </w:p>
        </w:tc>
        <w:bookmarkStart w:id="12" w:name="Texto6"/>
        <w:tc>
          <w:tcPr>
            <w:tcW w:w="6338" w:type="dxa"/>
            <w:gridSpan w:val="1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350E4EF4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"/>
          </w:p>
        </w:tc>
      </w:tr>
      <w:tr w:rsidR="00BA1C93" w14:paraId="5BFC57C0" w14:textId="77777777">
        <w:trPr>
          <w:trHeight w:hRule="exact" w:val="454"/>
        </w:trPr>
        <w:tc>
          <w:tcPr>
            <w:tcW w:w="1527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3A0AB297" w14:textId="77777777" w:rsidR="00BA1C93" w:rsidRDefault="00BA1C93">
            <w:r>
              <w:rPr>
                <w:rFonts w:ascii="Arial" w:hAnsi="Arial" w:cs="Arial"/>
                <w:b/>
                <w:sz w:val="18"/>
                <w:szCs w:val="18"/>
              </w:rPr>
              <w:t>Herria</w:t>
            </w:r>
          </w:p>
          <w:p w14:paraId="477229DE" w14:textId="77777777" w:rsidR="00BA1C93" w:rsidRDefault="00BA1C93">
            <w:r>
              <w:rPr>
                <w:rFonts w:ascii="Arial" w:hAnsi="Arial" w:cs="Arial"/>
                <w:sz w:val="18"/>
                <w:szCs w:val="18"/>
              </w:rPr>
              <w:t xml:space="preserve">Municipio   </w:t>
            </w:r>
          </w:p>
        </w:tc>
        <w:bookmarkStart w:id="13" w:name="Texto7"/>
        <w:tc>
          <w:tcPr>
            <w:tcW w:w="3405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1BCF4E1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fldChar w:fldCharType="end"/>
            </w:r>
            <w:bookmarkEnd w:id="13"/>
          </w:p>
        </w:tc>
        <w:tc>
          <w:tcPr>
            <w:tcW w:w="675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490B1D4D" w14:textId="77777777" w:rsidR="00BA1C93" w:rsidRDefault="00BA1C93">
            <w:r>
              <w:rPr>
                <w:rFonts w:ascii="Arial" w:hAnsi="Arial" w:cs="Arial"/>
                <w:b/>
                <w:sz w:val="18"/>
                <w:szCs w:val="18"/>
              </w:rPr>
              <w:t>P.K.</w:t>
            </w:r>
          </w:p>
          <w:p w14:paraId="4A6FEA57" w14:textId="77777777" w:rsidR="00BA1C93" w:rsidRDefault="00BA1C93">
            <w:r>
              <w:rPr>
                <w:rFonts w:ascii="Arial" w:hAnsi="Arial" w:cs="Arial"/>
                <w:sz w:val="18"/>
                <w:szCs w:val="18"/>
              </w:rPr>
              <w:t>C.P.</w:t>
            </w:r>
          </w:p>
        </w:tc>
        <w:bookmarkStart w:id="14" w:name="Texto8"/>
        <w:tc>
          <w:tcPr>
            <w:tcW w:w="12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427DF481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fldChar w:fldCharType="end"/>
            </w:r>
            <w:bookmarkEnd w:id="14"/>
          </w:p>
        </w:tc>
        <w:tc>
          <w:tcPr>
            <w:tcW w:w="1125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7519DE17" w14:textId="77777777" w:rsidR="00BA1C93" w:rsidRDefault="00BA1C93">
            <w:r>
              <w:rPr>
                <w:rFonts w:ascii="Arial" w:hAnsi="Arial" w:cs="Arial"/>
                <w:b/>
                <w:sz w:val="18"/>
                <w:szCs w:val="18"/>
              </w:rPr>
              <w:t>Lurraldea</w:t>
            </w:r>
          </w:p>
          <w:p w14:paraId="7C6A0167" w14:textId="77777777" w:rsidR="00BA1C93" w:rsidRDefault="00BA1C93">
            <w:r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  <w:bookmarkStart w:id="15" w:name="Texto9"/>
        <w:tc>
          <w:tcPr>
            <w:tcW w:w="270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09C4BFBC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5"/>
          </w:p>
        </w:tc>
      </w:tr>
      <w:tr w:rsidR="00BA1C93" w14:paraId="18EEF9B9" w14:textId="77777777">
        <w:trPr>
          <w:trHeight w:hRule="exact" w:val="321"/>
        </w:trPr>
        <w:tc>
          <w:tcPr>
            <w:tcW w:w="10640" w:type="dxa"/>
            <w:gridSpan w:val="2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7ABF5363" w14:textId="77777777" w:rsidR="00BA1C93" w:rsidRDefault="00BA1C93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JAKINARAZPENAK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Notificaciones </w:t>
            </w:r>
          </w:p>
        </w:tc>
      </w:tr>
      <w:bookmarkStart w:id="16" w:name="__Fieldmark__28250_822330056"/>
      <w:tr w:rsidR="00BA1C93" w14:paraId="0DA2C602" w14:textId="77777777">
        <w:trPr>
          <w:trHeight w:val="284"/>
        </w:trPr>
        <w:tc>
          <w:tcPr>
            <w:tcW w:w="2977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2EEF252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Posta arrunta </w:t>
            </w:r>
            <w:r>
              <w:rPr>
                <w:rFonts w:ascii="Arial" w:hAnsi="Arial" w:cs="Arial"/>
                <w:sz w:val="18"/>
                <w:szCs w:val="18"/>
              </w:rPr>
              <w:t>/Correos</w:t>
            </w:r>
          </w:p>
        </w:tc>
        <w:bookmarkStart w:id="17" w:name="__Fieldmark__28251_822330056"/>
        <w:tc>
          <w:tcPr>
            <w:tcW w:w="7663" w:type="dxa"/>
            <w:gridSpan w:val="1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43D2EB89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Jakinarazpen elektronikoa (ziurtagiriaz)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Notificación electrónica (c/ certificado)</w:t>
            </w:r>
          </w:p>
        </w:tc>
      </w:tr>
      <w:tr w:rsidR="00BA1C93" w14:paraId="6545A6B0" w14:textId="77777777">
        <w:trPr>
          <w:trHeight w:val="454"/>
        </w:trPr>
        <w:tc>
          <w:tcPr>
            <w:tcW w:w="146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3892E908" w14:textId="77777777" w:rsidR="00BA1C93" w:rsidRDefault="00BA1C93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Posta elek.</w:t>
            </w:r>
          </w:p>
          <w:p w14:paraId="7702BB7C" w14:textId="77777777" w:rsidR="00BA1C93" w:rsidRDefault="00BA1C93">
            <w:pPr>
              <w:snapToGrid w:val="0"/>
            </w:pPr>
            <w:r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bookmarkStart w:id="18" w:name="Texto10"/>
        <w:tc>
          <w:tcPr>
            <w:tcW w:w="9173" w:type="dxa"/>
            <w:gridSpan w:val="18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3EDF6D3F" w14:textId="77777777" w:rsidR="00BA1C93" w:rsidRDefault="00BA1C93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8"/>
          </w:p>
          <w:p w14:paraId="1C6EE4A1" w14:textId="77777777" w:rsidR="00BA1C93" w:rsidRDefault="00BA1C93">
            <w:r>
              <w:rPr>
                <w:rFonts w:ascii="Arial" w:hAnsi="Arial" w:cs="Arial"/>
                <w:sz w:val="18"/>
                <w:szCs w:val="18"/>
              </w:rPr>
              <w:t xml:space="preserve">*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Beharrezkoa da jakinarazpen elektronikoa burutzeko</w:t>
            </w:r>
            <w:r>
              <w:rPr>
                <w:rFonts w:ascii="Arial" w:hAnsi="Arial" w:cs="Arial"/>
                <w:sz w:val="18"/>
                <w:szCs w:val="18"/>
              </w:rPr>
              <w:t xml:space="preserve"> /Imprescindible para la notificación electrónica</w:t>
            </w:r>
          </w:p>
        </w:tc>
      </w:tr>
    </w:tbl>
    <w:p w14:paraId="3C18A29A" w14:textId="77777777" w:rsidR="00BA1C93" w:rsidRDefault="00BA1C93">
      <w:pPr>
        <w:jc w:val="both"/>
        <w:rPr>
          <w:sz w:val="18"/>
          <w:szCs w:val="18"/>
        </w:rPr>
      </w:pPr>
    </w:p>
    <w:p w14:paraId="1822C0AB" w14:textId="77777777" w:rsidR="00BA1C93" w:rsidRDefault="00BA1C93">
      <w:pPr>
        <w:jc w:val="both"/>
        <w:rPr>
          <w:sz w:val="18"/>
          <w:szCs w:val="18"/>
        </w:rPr>
      </w:pPr>
    </w:p>
    <w:p w14:paraId="084627FB" w14:textId="77777777" w:rsidR="00BA1C93" w:rsidRDefault="00BA1C93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KONTU KORRONTEA</w:t>
      </w:r>
      <w:r>
        <w:rPr>
          <w:rFonts w:ascii="Arial" w:hAnsi="Arial" w:cs="Arial"/>
          <w:sz w:val="18"/>
          <w:szCs w:val="18"/>
        </w:rPr>
        <w:t xml:space="preserve"> / CUENTA CORRIENTE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85"/>
      </w:tblGrid>
      <w:tr w:rsidR="00BA1C93" w14:paraId="130B5CBE" w14:textId="77777777">
        <w:tc>
          <w:tcPr>
            <w:tcW w:w="104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6788315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Titularra  / </w:t>
            </w:r>
            <w:r>
              <w:rPr>
                <w:rFonts w:ascii="Arial" w:hAnsi="Arial" w:cs="Arial"/>
                <w:sz w:val="18"/>
                <w:szCs w:val="18"/>
              </w:rPr>
              <w:t xml:space="preserve">Titular  </w:t>
            </w:r>
            <w:bookmarkStart w:id="19" w:name="Texto3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9"/>
          </w:p>
          <w:p w14:paraId="58496743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IBAN KODEA (24 digitu)</w:t>
            </w:r>
            <w:r>
              <w:rPr>
                <w:rFonts w:ascii="Arial" w:hAnsi="Arial" w:cs="Arial"/>
                <w:sz w:val="18"/>
                <w:szCs w:val="18"/>
              </w:rPr>
              <w:t xml:space="preserve"> / Código IBAN (24 dígitos)  </w:t>
            </w:r>
            <w:bookmarkStart w:id="20" w:name="Texto3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1" w:name="Texto1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S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2" w:name="Texto1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3" w:name="Texto1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4" w:name="Texto1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5" w:name="Texto18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6" w:name="Texto19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7" w:name="Texto20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8" w:name="Texto2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9" w:name="Texto2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0" w:name="Texto2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1" w:name="Texto24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2" w:name="Texto25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3" w:name="Texto2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4" w:name="Texto2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5" w:name="Texto28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6" w:name="Texto29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7" w:name="Texto30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8" w:name="Texto3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9" w:name="Texto3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0" w:name="Texto3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1" w:name="Texto34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2" w:name="Texto11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3" w:name="Texto11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BA1C93" w14:paraId="4B206C33" w14:textId="77777777">
        <w:tc>
          <w:tcPr>
            <w:tcW w:w="1048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5F1B1FA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Udalari baimena ematen diot adierazitako kontuaren titulartasuna egiazta dezan  Bai / </w:t>
            </w:r>
            <w:r>
              <w:rPr>
                <w:rFonts w:ascii="Arial" w:hAnsi="Arial" w:cs="Arial"/>
                <w:sz w:val="18"/>
                <w:szCs w:val="18"/>
              </w:rPr>
              <w:t>Sí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bookmarkStart w:id="44" w:name="__Fieldmark__28278_822330056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4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Ez / </w:t>
            </w:r>
            <w:r>
              <w:rPr>
                <w:rFonts w:ascii="Arial" w:hAnsi="Arial" w:cs="Arial"/>
                <w:sz w:val="18"/>
                <w:szCs w:val="18"/>
              </w:rPr>
              <w:t>No</w:t>
            </w:r>
            <w:bookmarkStart w:id="45" w:name="__Fieldmark__28279_822330056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5"/>
          </w:p>
          <w:p w14:paraId="14458C34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Autorizo al Ayuntamiento para que compruebe la titularidad de la cuenta.</w:t>
            </w:r>
          </w:p>
        </w:tc>
      </w:tr>
    </w:tbl>
    <w:p w14:paraId="35E3BB0B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7C8B58A7" w14:textId="77777777" w:rsidR="00BA1C93" w:rsidRDefault="00BA1C93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ORDAINKETA AURRERATUA</w:t>
      </w:r>
      <w:r>
        <w:rPr>
          <w:rFonts w:ascii="Arial" w:hAnsi="Arial" w:cs="Arial"/>
          <w:sz w:val="18"/>
          <w:szCs w:val="18"/>
        </w:rPr>
        <w:t xml:space="preserve"> / ANTICIPO DE SUBVENCIÓN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5666"/>
      </w:tblGrid>
      <w:tr w:rsidR="00BA1C93" w14:paraId="45A89981" w14:textId="77777777">
        <w:tc>
          <w:tcPr>
            <w:tcW w:w="1048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8D4FFB3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Dirulaguntzaren % 75 aurretiaz jaso nahi dut, funts-entrega moduan, dirulaguntzei atxikitako jarduerak egiteko nahitaezko finantzaketa gisa.</w:t>
            </w:r>
          </w:p>
          <w:p w14:paraId="6E622169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Deseo recibir un anticipo del 75 % de la subvención, a modo de entrega de fondos como financiación necesaria  para  poder  llevar  a  cabo las actuaciones inherentes a la subvención</w:t>
            </w:r>
          </w:p>
        </w:tc>
      </w:tr>
      <w:tr w:rsidR="00BA1C93" w14:paraId="567D1018" w14:textId="77777777">
        <w:trPr>
          <w:trHeight w:val="170"/>
        </w:trPr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015B41D" w14:textId="77777777" w:rsidR="00BA1C93" w:rsidRDefault="00BA1C93">
            <w:pPr>
              <w:pStyle w:val="Taularenedukia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Bai</w:t>
            </w:r>
            <w:r>
              <w:rPr>
                <w:rFonts w:ascii="Arial" w:hAnsi="Arial" w:cs="Arial"/>
                <w:sz w:val="18"/>
                <w:szCs w:val="18"/>
              </w:rPr>
              <w:t xml:space="preserve"> / Sí </w:t>
            </w:r>
            <w:bookmarkStart w:id="46" w:name="__Fieldmark__28280_822330056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</w:p>
        </w:tc>
        <w:tc>
          <w:tcPr>
            <w:tcW w:w="5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BABBCF7" w14:textId="77777777" w:rsidR="00BA1C93" w:rsidRDefault="00BA1C93">
            <w:pPr>
              <w:pStyle w:val="Taularenedukia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Ez</w:t>
            </w:r>
            <w:r>
              <w:rPr>
                <w:rFonts w:ascii="Arial" w:hAnsi="Arial" w:cs="Arial"/>
                <w:sz w:val="18"/>
                <w:szCs w:val="18"/>
              </w:rPr>
              <w:t xml:space="preserve"> / No</w:t>
            </w:r>
            <w:bookmarkStart w:id="47" w:name="__Fieldmark__28281_822330056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7"/>
          </w:p>
        </w:tc>
      </w:tr>
    </w:tbl>
    <w:p w14:paraId="16DF43AF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0E3457AF" w14:textId="77777777" w:rsidR="00BA1C93" w:rsidRDefault="00BA1C93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Atxikita jartzen ditut derrigorrezko dokumentu hauek: </w:t>
      </w:r>
    </w:p>
    <w:p w14:paraId="09149684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 xml:space="preserve">Adjunto los siguientes documentos obligatorios: </w:t>
      </w:r>
    </w:p>
    <w:p w14:paraId="75DEF36F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052"/>
        <w:gridCol w:w="335"/>
        <w:gridCol w:w="4961"/>
      </w:tblGrid>
      <w:tr w:rsidR="00BA1C93" w14:paraId="2E2E665F" w14:textId="77777777">
        <w:tc>
          <w:tcPr>
            <w:tcW w:w="5052" w:type="dxa"/>
            <w:shd w:val="clear" w:color="auto" w:fill="auto"/>
          </w:tcPr>
          <w:p w14:paraId="052DCCFC" w14:textId="77777777" w:rsidR="00BA1C93" w:rsidRDefault="00BA1C93">
            <w:pPr>
              <w:widowControl w:val="0"/>
              <w:numPr>
                <w:ilvl w:val="0"/>
                <w:numId w:val="2"/>
              </w:numPr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>Jardueren programa-aurreikuspena eta aurrekontua eta dagokion ERANSKINA, beteta.</w:t>
            </w:r>
          </w:p>
          <w:p w14:paraId="491D8323" w14:textId="77777777" w:rsidR="00BA1C93" w:rsidRDefault="00BA1C93">
            <w:pPr>
              <w:widowControl w:val="0"/>
              <w:numPr>
                <w:ilvl w:val="0"/>
                <w:numId w:val="2"/>
              </w:numPr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>Zergei dagozkien betebeharretan (Ogasuna) eta Gizarte Segurantzarekin eguneratuta daudelako ziurtagiriak, eskaera honetan aurka egiteko eskumena baliatu bada.</w:t>
            </w:r>
          </w:p>
        </w:tc>
        <w:tc>
          <w:tcPr>
            <w:tcW w:w="335" w:type="dxa"/>
            <w:shd w:val="clear" w:color="auto" w:fill="auto"/>
          </w:tcPr>
          <w:p w14:paraId="0C3CBA46" w14:textId="77777777" w:rsidR="00BA1C93" w:rsidRDefault="00BA1C93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14:paraId="10C2B9C4" w14:textId="77777777" w:rsidR="00BA1C93" w:rsidRDefault="00BA1C93">
            <w:pPr>
              <w:widowControl w:val="0"/>
              <w:numPr>
                <w:ilvl w:val="0"/>
                <w:numId w:val="2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>Programa-previsión de actividad y presupuesto y el ANEXO correspondiente rellenado.</w:t>
            </w:r>
          </w:p>
          <w:p w14:paraId="195D5FBC" w14:textId="77777777" w:rsidR="00BA1C93" w:rsidRDefault="00BA1C93">
            <w:pPr>
              <w:widowControl w:val="0"/>
              <w:numPr>
                <w:ilvl w:val="0"/>
                <w:numId w:val="2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>Justificantes de estar al corriente en sus obligaciones fiscales y para con la seguridad social si si se ha ejercido el derecho de oposición.</w:t>
            </w:r>
          </w:p>
        </w:tc>
      </w:tr>
    </w:tbl>
    <w:p w14:paraId="451A1165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141A2317" w14:textId="77777777" w:rsidR="00BA1C93" w:rsidRDefault="00BA1C93">
      <w:pPr>
        <w:autoSpaceDE w:val="0"/>
        <w:ind w:left="708"/>
      </w:pPr>
      <w:r>
        <w:rPr>
          <w:rFonts w:ascii="Arial" w:eastAsia="Wingdings" w:hAnsi="Arial" w:cs="Arial"/>
          <w:sz w:val="20"/>
          <w:lang w:eastAsia="eu-ES"/>
        </w:rPr>
        <w:t>*</w:t>
      </w:r>
      <w:r>
        <w:rPr>
          <w:rFonts w:ascii="Arial" w:eastAsia="Wingdings" w:hAnsi="Arial" w:cs="Arial"/>
          <w:b/>
          <w:bCs/>
          <w:sz w:val="20"/>
          <w:lang w:eastAsia="eu-ES"/>
        </w:rPr>
        <w:t>Lehendakariaren edo ordezkari legalaren datuak</w:t>
      </w:r>
      <w:r>
        <w:rPr>
          <w:rFonts w:ascii="Arial" w:eastAsia="Wingdings" w:hAnsi="Arial" w:cs="Arial"/>
          <w:sz w:val="20"/>
          <w:lang w:eastAsia="eu-ES"/>
        </w:rPr>
        <w:t xml:space="preserve"> / </w:t>
      </w:r>
      <w:r>
        <w:rPr>
          <w:rFonts w:ascii="Arial" w:eastAsia="Wingdings" w:hAnsi="Arial" w:cs="Arial"/>
          <w:sz w:val="20"/>
          <w:lang w:val="es-ES" w:eastAsia="eu-ES"/>
        </w:rPr>
        <w:t>Datos del/de la presidente/a  o representante legal.</w:t>
      </w:r>
    </w:p>
    <w:p w14:paraId="49C0E333" w14:textId="77777777" w:rsidR="00BA1C93" w:rsidRDefault="00BA1C93">
      <w:pPr>
        <w:autoSpaceDE w:val="0"/>
        <w:ind w:left="708"/>
      </w:pPr>
    </w:p>
    <w:p w14:paraId="07D8FE10" w14:textId="77777777" w:rsidR="00BA1C93" w:rsidRDefault="00BA1C93">
      <w:pPr>
        <w:autoSpaceDE w:val="0"/>
        <w:ind w:left="708"/>
      </w:pPr>
      <w:r>
        <w:rPr>
          <w:rFonts w:ascii="Arial" w:eastAsia="Arial" w:hAnsi="Arial" w:cs="Arial"/>
          <w:b/>
          <w:bCs/>
          <w:i/>
          <w:iCs/>
          <w:sz w:val="18"/>
          <w:szCs w:val="18"/>
          <w:highlight w:val="white"/>
        </w:rPr>
        <w:t xml:space="preserve">(Ordezkaritza legalik ez duen pertsona batek egiten badu dirulaguntzen erregistro telematikoa,  lehendakariak </w:t>
      </w:r>
      <w:r>
        <w:rPr>
          <w:rFonts w:ascii="Arial" w:eastAsia="Arial" w:hAnsi="Arial" w:cs="Arial"/>
          <w:b/>
          <w:bCs/>
          <w:sz w:val="18"/>
          <w:szCs w:val="18"/>
          <w:highlight w:val="white"/>
        </w:rPr>
        <w:t xml:space="preserve">Ordezkaritza agiria </w:t>
      </w:r>
      <w:r>
        <w:rPr>
          <w:rFonts w:ascii="Arial" w:eastAsia="Arial" w:hAnsi="Arial" w:cs="Arial"/>
          <w:b/>
          <w:bCs/>
          <w:i/>
          <w:iCs/>
          <w:sz w:val="18"/>
          <w:szCs w:val="18"/>
          <w:highlight w:val="white"/>
        </w:rPr>
        <w:t xml:space="preserve">sinatu eta eskaerarekin batera  aurkeztu beharko du. </w:t>
      </w:r>
    </w:p>
    <w:p w14:paraId="2A9759D2" w14:textId="77777777" w:rsidR="00BA1C93" w:rsidRDefault="00BA1C93">
      <w:pPr>
        <w:tabs>
          <w:tab w:val="left" w:pos="6804"/>
        </w:tabs>
        <w:autoSpaceDE w:val="0"/>
        <w:spacing w:after="20"/>
        <w:ind w:left="708"/>
      </w:pPr>
      <w:r>
        <w:rPr>
          <w:rFonts w:ascii="Arial" w:eastAsia="Arial" w:hAnsi="Arial" w:cs="Arial"/>
          <w:i/>
          <w:iCs/>
          <w:sz w:val="18"/>
          <w:szCs w:val="18"/>
          <w:highlight w:val="white"/>
          <w:lang w:val="es-ES" w:eastAsia="eu-ES"/>
        </w:rPr>
        <w:t xml:space="preserve">Cuando el registro telemático  de las subvenciones  lo realice  una persona sin representación legal para este cometido, el/la presidente/a del club  deberá firmar  el impreso  </w:t>
      </w:r>
      <w:r>
        <w:rPr>
          <w:rFonts w:ascii="Arial" w:eastAsia="Arial" w:hAnsi="Arial" w:cs="Arial"/>
          <w:b/>
          <w:bCs/>
          <w:i/>
          <w:iCs/>
          <w:sz w:val="18"/>
          <w:szCs w:val="18"/>
          <w:highlight w:val="white"/>
          <w:lang w:val="es-ES" w:eastAsia="eu-ES"/>
        </w:rPr>
        <w:t xml:space="preserve">Escrito de Representación </w:t>
      </w:r>
      <w:r>
        <w:rPr>
          <w:rFonts w:ascii="Arial" w:eastAsia="Arial" w:hAnsi="Arial" w:cs="Arial"/>
          <w:i/>
          <w:iCs/>
          <w:sz w:val="18"/>
          <w:szCs w:val="18"/>
          <w:highlight w:val="white"/>
          <w:lang w:val="es-ES" w:eastAsia="eu-ES"/>
        </w:rPr>
        <w:t>y acompañarlo a la solicitud.)</w:t>
      </w:r>
    </w:p>
    <w:p w14:paraId="0B5D9500" w14:textId="77777777" w:rsidR="00BA1C93" w:rsidRDefault="00BA1C93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"/>
        <w:gridCol w:w="4872"/>
        <w:gridCol w:w="96"/>
        <w:gridCol w:w="516"/>
        <w:gridCol w:w="12"/>
        <w:gridCol w:w="4989"/>
        <w:gridCol w:w="52"/>
      </w:tblGrid>
      <w:tr w:rsidR="00BA1C93" w14:paraId="1B6FD9EB" w14:textId="77777777">
        <w:trPr>
          <w:trHeight w:val="4732"/>
        </w:trPr>
        <w:tc>
          <w:tcPr>
            <w:tcW w:w="5040" w:type="dxa"/>
            <w:gridSpan w:val="3"/>
            <w:shd w:val="clear" w:color="auto" w:fill="auto"/>
          </w:tcPr>
          <w:p w14:paraId="2029CDF6" w14:textId="77777777" w:rsidR="00BA1C93" w:rsidRDefault="00BA1C93">
            <w:pPr>
              <w:pageBreakBefore/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lastRenderedPageBreak/>
              <w:t xml:space="preserve">UDALAK KONTSULTATUKO DITUEN </w:t>
            </w:r>
          </w:p>
          <w:p w14:paraId="7ECF093D" w14:textId="77777777" w:rsidR="00BA1C93" w:rsidRDefault="00BA1C93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t>DATUEN INFORMAZIOA</w:t>
            </w:r>
          </w:p>
          <w:p w14:paraId="67A2762C" w14:textId="77777777" w:rsidR="00BA1C93" w:rsidRDefault="00BA1C93">
            <w:pPr>
              <w:spacing w:after="120"/>
              <w:ind w:left="318" w:hanging="278"/>
              <w:jc w:val="center"/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</w:pPr>
          </w:p>
          <w:p w14:paraId="5E9C707E" w14:textId="77777777" w:rsidR="00BA1C93" w:rsidRDefault="00BA1C93">
            <w:pPr>
              <w:pStyle w:val="Taularenedukia"/>
              <w:suppressAutoHyphens w:val="0"/>
              <w:autoSpaceDE w:val="0"/>
              <w:spacing w:line="276" w:lineRule="auto"/>
              <w:ind w:right="113"/>
              <w:jc w:val="both"/>
            </w:pPr>
            <w:r>
              <w:rPr>
                <w:rFonts w:ascii="Arial" w:hAnsi="Arial" w:cs="Arial"/>
                <w:bCs/>
                <w:color w:val="000000"/>
                <w:spacing w:val="-2"/>
                <w:sz w:val="18"/>
                <w:szCs w:val="18"/>
                <w:lang w:eastAsia="es-ES"/>
              </w:rPr>
              <w:t xml:space="preserve">39/2015 Legearen 28. artikuluan, 2016/679 (EB) Erregelamenduaren 6.1. artikuluan eta 38/2003 Legearen 14. artikuluan ezarritakoari jarraikiz, Tolosako Udalak zuzenean kontsultatuko ditu bere datu-baseetan eta, interesdunak horren aurka egiten ez badu, NISAE 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elkarreragingarritasun-nodoaren bidez,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Gipuzkoako Foru Ogasunean eta Gizarte Segurantzako Diruzaintzan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, laguntza lortzeko baldintzak betetzen direla egiaztatzeko behar dituen datuak, bereziki, honako hauek: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Foru Ogasunaren zerga-betebeharretan eta Gizarte Segurantzarekikoetan egunean egotea, eta enpresaren datuak.</w:t>
            </w:r>
          </w:p>
          <w:p w14:paraId="32946AF0" w14:textId="77777777" w:rsidR="00BA1C93" w:rsidRDefault="00BA1C93">
            <w:pP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</w:pPr>
          </w:p>
          <w:p w14:paraId="02D758E0" w14:textId="77777777" w:rsidR="00BA1C93" w:rsidRDefault="00BA1C93">
            <w:pPr>
              <w:widowControl w:val="0"/>
              <w:spacing w:after="60"/>
              <w:ind w:left="346" w:hanging="346"/>
            </w:pPr>
            <w:r>
              <w:rPr>
                <w:rFonts w:ascii="Arial" w:hAnsi="Arial" w:cs="Arial"/>
                <w:sz w:val="18"/>
                <w:szCs w:val="18"/>
              </w:rPr>
              <w:t>O  Datuak kontsultatzearen aurka nago.</w:t>
            </w:r>
          </w:p>
          <w:p w14:paraId="1A793B21" w14:textId="77777777" w:rsidR="00BA1C93" w:rsidRDefault="00BA1C93">
            <w:pPr>
              <w:ind w:hanging="6"/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Aurka egonez gero, justifikatu arrazoiak ((EB) 16/679 Erreg. 21. art.)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.................................................................................</w:t>
            </w:r>
          </w:p>
          <w:p w14:paraId="37DE2BD8" w14:textId="77777777" w:rsidR="00BA1C93" w:rsidRDefault="00BA1C93">
            <w:pPr>
              <w:ind w:hanging="6"/>
              <w:jc w:val="both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  <w:p w14:paraId="6144D98E" w14:textId="77777777" w:rsidR="00BA1C93" w:rsidRDefault="00BA1C93">
            <w:pPr>
              <w:widowControl w:val="0"/>
              <w:suppressAutoHyphens w:val="0"/>
              <w:autoSpaceDE w:val="0"/>
              <w:spacing w:after="60"/>
              <w:ind w:left="346" w:hanging="346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  </w:t>
            </w:r>
            <w:bookmarkStart w:id="48" w:name="translation_box"/>
            <w:bookmarkEnd w:id="48"/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Era berean, baimena ematen diot Udalari telefono-zenbakia eta helbide elektronikoa dituen datu-base bat sortzeko, abisu eta komunikazioetarako. </w:t>
            </w:r>
          </w:p>
          <w:p w14:paraId="295AFF7E" w14:textId="77777777" w:rsidR="00BA1C93" w:rsidRDefault="00BA1C93">
            <w:pPr>
              <w:widowControl w:val="0"/>
              <w:jc w:val="both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18"/>
              </w:rPr>
            </w:pPr>
          </w:p>
          <w:p w14:paraId="230855A0" w14:textId="77777777" w:rsidR="00BA1C93" w:rsidRDefault="00BA1C93">
            <w:pPr>
              <w:widowControl w:val="0"/>
              <w:jc w:val="both"/>
            </w:pPr>
            <w:r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18"/>
              </w:rPr>
              <w:t>AURKEZTU BEHARREKO DOKUMENTAZIOA:</w:t>
            </w:r>
          </w:p>
          <w:p w14:paraId="11C98E3B" w14:textId="77777777" w:rsidR="00BA1C93" w:rsidRDefault="00BA1C93">
            <w:pPr>
              <w:widowControl w:val="0"/>
              <w:numPr>
                <w:ilvl w:val="0"/>
                <w:numId w:val="2"/>
              </w:numPr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  <w:t xml:space="preserve">Jardueraren programa-aurreikuspena eta aurrekontua </w:t>
            </w: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>eta dagokion ERANSKINA, beteta.</w:t>
            </w:r>
          </w:p>
          <w:p w14:paraId="7C621C43" w14:textId="77777777" w:rsidR="00BA1C93" w:rsidRDefault="00BA1C93">
            <w:pPr>
              <w:widowControl w:val="0"/>
              <w:numPr>
                <w:ilvl w:val="0"/>
                <w:numId w:val="2"/>
              </w:numPr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  <w:t>Zergei dagozkien betebeharretan (Ogasuna) eta Gizarte Segurantzarekin eguneratuta daudelako ziurtagiriak, eskaera honetan aurka egiteko eskubidea baliatu badu.</w:t>
            </w:r>
          </w:p>
          <w:p w14:paraId="5AE32455" w14:textId="77777777" w:rsidR="00BA1C93" w:rsidRDefault="00BA1C93">
            <w:pPr>
              <w:autoSpaceDE w:val="0"/>
              <w:jc w:val="both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</w:t>
            </w:r>
          </w:p>
          <w:p w14:paraId="56F5C398" w14:textId="77777777" w:rsidR="00BA1C93" w:rsidRDefault="00BA1C93">
            <w:pPr>
              <w:autoSpaceDE w:val="0"/>
              <w:jc w:val="both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ERANTZUKIZUNPEKO ADIERAZPENA</w:t>
            </w:r>
          </w:p>
          <w:p w14:paraId="2D5D7B95" w14:textId="77777777" w:rsidR="00BA1C93" w:rsidRDefault="00BA1C93">
            <w:pPr>
              <w:autoSpaceDE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65AC30A" w14:textId="77777777" w:rsidR="00BA1C93" w:rsidRDefault="00BA1C93">
            <w:p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Nik, aurreko datuen titularra naizen honek, Tolosako Udalaren eta bere Erakunde Publikoen Dirulaguntzen Ordenantza Orokorrean xedatutakoaren arabera,  erantzukizunpeko adierazpen hau aurkezten dut:</w:t>
            </w:r>
          </w:p>
          <w:p w14:paraId="12F95484" w14:textId="77777777" w:rsidR="00BA1C93" w:rsidRDefault="00BA1C93">
            <w:pPr>
              <w:autoSpaceDE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22C056D" w14:textId="77777777" w:rsidR="00BA1C93" w:rsidRDefault="00BA1C93">
            <w:pPr>
              <w:numPr>
                <w:ilvl w:val="0"/>
                <w:numId w:val="3"/>
              </w:numPr>
              <w:autoSpaceDE w:val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Ordezkatzen dudan erakundeak ez dauka debekurik diru-laguntzak jasotzeko. Debeku-arrazoi horiek Lege honetan daude jasota: </w:t>
            </w:r>
            <w:r>
              <w:rPr>
                <w:rStyle w:val="Enfasia"/>
                <w:rFonts w:ascii="Arial" w:hAnsi="Arial" w:cs="Arial"/>
                <w:i w:val="0"/>
                <w:iCs w:val="0"/>
                <w:sz w:val="18"/>
                <w:szCs w:val="18"/>
              </w:rPr>
              <w:t>38/2003 Legea</w:t>
            </w:r>
            <w:r>
              <w:rPr>
                <w:rFonts w:ascii="Arial" w:hAnsi="Arial" w:cs="Arial"/>
                <w:sz w:val="18"/>
                <w:szCs w:val="18"/>
              </w:rPr>
              <w:t xml:space="preserve">, azaroaren 17koa, Dirulaguntzei buruzkoa; 13. artikuluko 2. eta 3. zenbakiak. </w:t>
            </w:r>
          </w:p>
          <w:p w14:paraId="6DD8E649" w14:textId="77777777" w:rsidR="00BA1C93" w:rsidRDefault="00BA1C93">
            <w:pPr>
              <w:numPr>
                <w:ilvl w:val="0"/>
                <w:numId w:val="3"/>
              </w:num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BEZetik salbuetsita dago, abenduaren 29ko 102/1992 FORU DEKRETUAren 20.bat artikuluaren arabera; dekretu horrek egokitzen du Gipuzkoako Lurralde Historikoaren araudi fiskala Balio Erantsiaren gaineko Zergari buruzko abenduaren 28ko 37/1992 Legera.</w:t>
            </w:r>
          </w:p>
          <w:p w14:paraId="3507677F" w14:textId="77777777" w:rsidR="00BA1C93" w:rsidRDefault="00BA1C93">
            <w:pPr>
              <w:numPr>
                <w:ilvl w:val="0"/>
                <w:numId w:val="3"/>
              </w:num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Aurkeztutako dokumentazioa, ziurtagiriak eta datu guztiak egiazkoak, zuzenak, osatuak eta eguneratuak dira .</w:t>
            </w:r>
          </w:p>
          <w:p w14:paraId="781A4FF8" w14:textId="77777777" w:rsidR="00BA1C93" w:rsidRDefault="00BA1C93">
            <w:pPr>
              <w:autoSpaceDE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47ADF52" w14:textId="77777777" w:rsidR="00BA1C93" w:rsidRDefault="00BA1C93">
            <w:pPr>
              <w:autoSpaceDE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shd w:val="clear" w:color="auto" w:fill="auto"/>
          </w:tcPr>
          <w:p w14:paraId="18D61AF1" w14:textId="77777777" w:rsidR="00BA1C93" w:rsidRDefault="00BA1C93">
            <w:pPr>
              <w:snapToGrid w:val="0"/>
              <w:spacing w:after="120"/>
              <w:ind w:left="318" w:hanging="278"/>
              <w:jc w:val="center"/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</w:pPr>
          </w:p>
        </w:tc>
        <w:tc>
          <w:tcPr>
            <w:tcW w:w="5053" w:type="dxa"/>
            <w:gridSpan w:val="3"/>
            <w:shd w:val="clear" w:color="auto" w:fill="auto"/>
          </w:tcPr>
          <w:p w14:paraId="68D45455" w14:textId="77777777" w:rsidR="00BA1C93" w:rsidRDefault="00BA1C93">
            <w:pPr>
              <w:spacing w:after="120"/>
              <w:ind w:left="340" w:right="-227" w:hanging="283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 xml:space="preserve">INFORMACIÓN SOBRE DATOS </w:t>
            </w:r>
          </w:p>
          <w:p w14:paraId="34B43757" w14:textId="77777777" w:rsidR="00BA1C93" w:rsidRDefault="00BA1C93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QUE CONSULTARÁ EL AYUNTAMIENTO</w:t>
            </w:r>
          </w:p>
          <w:p w14:paraId="00BBE51E" w14:textId="77777777" w:rsidR="00BA1C93" w:rsidRDefault="00BA1C93">
            <w:pPr>
              <w:spacing w:after="120"/>
              <w:ind w:left="318" w:hanging="278"/>
              <w:jc w:val="center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</w:pPr>
          </w:p>
          <w:p w14:paraId="43516193" w14:textId="77777777" w:rsidR="00BA1C93" w:rsidRDefault="00BA1C93">
            <w:pPr>
              <w:pStyle w:val="Default1"/>
              <w:jc w:val="both"/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De acuerdo con el art. 28 de la Ley 39/2015, el art. 6.1. del Reglamento (UE) 2016/679 y el artículo 14 de la Ley 38/2003, el ayuntamiento de Tolosa consultará directamente en nuestras bases de datos y, salvo que la persona interesada se opusiera a ello, a través del nodo de interoperabilidad NISAE en la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Hacienda Foral de Gipuzkoa y en la TGSS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la información necesaria para determinar el cumplimiento de las condiciones para acceder a la ayuda, y en particular los siguientes datos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estar al corriente en el pago de las obligaciones tributarias en la Hacienda Foral y frente a la Seguridad Social, y los datos de la asociación o persona.</w:t>
            </w:r>
          </w:p>
          <w:p w14:paraId="24192EA7" w14:textId="77777777" w:rsidR="00BA1C93" w:rsidRDefault="00BA1C93">
            <w:pPr>
              <w:pStyle w:val="Default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51F9156" w14:textId="77777777" w:rsidR="00BA1C93" w:rsidRDefault="00BA1C93">
            <w:pPr>
              <w:spacing w:after="60"/>
              <w:ind w:left="312" w:hanging="312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O  Me opongo a que los datos sean consultados.</w:t>
            </w:r>
          </w:p>
          <w:p w14:paraId="571773D2" w14:textId="77777777" w:rsidR="00BA1C93" w:rsidRDefault="00BA1C93">
            <w:pPr>
              <w:widowControl w:val="0"/>
              <w:snapToGrid w:val="0"/>
              <w:ind w:right="-39"/>
              <w:jc w:val="center"/>
            </w:pPr>
            <w:r>
              <w:rPr>
                <w:rFonts w:ascii="Arial" w:eastAsia="Comic Sans MS" w:hAnsi="Arial" w:cs="Arial"/>
                <w:b/>
                <w:bCs/>
                <w:color w:val="000000"/>
                <w:spacing w:val="-4"/>
                <w:sz w:val="18"/>
                <w:szCs w:val="18"/>
                <w:lang w:eastAsia="es-ES"/>
              </w:rPr>
              <w:t xml:space="preserve">En caso de oposición, justifique las razones (art. 21 Regl. (UE) 16/679)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……….......................…………………………...</w:t>
            </w:r>
          </w:p>
          <w:p w14:paraId="39C32890" w14:textId="77777777" w:rsidR="00BA1C93" w:rsidRDefault="00BA1C93">
            <w:pPr>
              <w:widowControl w:val="0"/>
              <w:snapToGrid w:val="0"/>
              <w:ind w:right="-39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EF7FE06" w14:textId="77777777" w:rsidR="00BA1C93" w:rsidRDefault="00BA1C93">
            <w:pPr>
              <w:widowControl w:val="0"/>
              <w:snapToGrid w:val="0"/>
              <w:ind w:right="-39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O   Asimismo, autorizo al Ayuntamiento a crear una base de datos con el nº de teléfono y el email a efecto de avisos y comunicaciones.</w:t>
            </w:r>
          </w:p>
          <w:p w14:paraId="5AD8DA42" w14:textId="77777777" w:rsidR="00BA1C93" w:rsidRDefault="00BA1C93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18"/>
              </w:rPr>
            </w:pPr>
          </w:p>
          <w:p w14:paraId="4C3A0B04" w14:textId="77777777" w:rsidR="00BA1C93" w:rsidRDefault="00BA1C93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18"/>
              </w:rPr>
            </w:pPr>
          </w:p>
          <w:p w14:paraId="69C567A6" w14:textId="77777777" w:rsidR="00BA1C93" w:rsidRDefault="00BA1C93">
            <w:pPr>
              <w:widowControl w:val="0"/>
              <w:jc w:val="center"/>
            </w:pPr>
            <w:r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18"/>
              </w:rPr>
              <w:t>DOCUMENTACIÓN A PRESENTAR:</w:t>
            </w:r>
          </w:p>
          <w:p w14:paraId="55264B48" w14:textId="77777777" w:rsidR="00BA1C93" w:rsidRDefault="00BA1C93">
            <w:pPr>
              <w:widowControl w:val="0"/>
              <w:numPr>
                <w:ilvl w:val="0"/>
                <w:numId w:val="4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 xml:space="preserve">Programa-previsión de actividad y presupuesto </w:t>
            </w: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 xml:space="preserve"> y el ANEXO correspondiente rellenado.</w:t>
            </w:r>
          </w:p>
          <w:p w14:paraId="3922EC4A" w14:textId="77777777" w:rsidR="00BA1C93" w:rsidRDefault="00BA1C93">
            <w:pPr>
              <w:widowControl w:val="0"/>
              <w:numPr>
                <w:ilvl w:val="0"/>
                <w:numId w:val="4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Justificantes de estar al corriente en sus obligaciones fiscales y con la Seguridad Social, si se ha ejercido el derecho de oposición.</w:t>
            </w:r>
          </w:p>
          <w:p w14:paraId="0BCF9247" w14:textId="77777777" w:rsidR="00BA1C93" w:rsidRDefault="00BA1C93">
            <w:pPr>
              <w:widowControl w:val="0"/>
              <w:tabs>
                <w:tab w:val="left" w:pos="250"/>
              </w:tabs>
              <w:ind w:left="7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52B5488" w14:textId="77777777" w:rsidR="00BA1C93" w:rsidRDefault="00BA1C93">
            <w:pPr>
              <w:widowControl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5A56BBB9" w14:textId="77777777" w:rsidR="00BA1C93" w:rsidRDefault="00BA1C93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DECLARACIÓN RESPONSABLE</w:t>
            </w:r>
          </w:p>
          <w:p w14:paraId="4C6C8BA3" w14:textId="77777777" w:rsidR="00BA1C93" w:rsidRDefault="00BA1C93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</w:pPr>
          </w:p>
          <w:p w14:paraId="7B35C779" w14:textId="77777777" w:rsidR="00BA1C93" w:rsidRDefault="00BA1C93">
            <w:pPr>
              <w:widowControl w:val="0"/>
              <w:tabs>
                <w:tab w:val="left" w:pos="250"/>
              </w:tabs>
              <w:autoSpaceDE w:val="0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  <w:t>Yo, titular de los datos anteriormente facilitados, y de conformidad con lo dispuesto en la Ordenanza General de Subvenciones del Ayuntamiento de Tolosa y sus Organismos Públicos,  presento la siguiente declaración jurada:</w:t>
            </w:r>
          </w:p>
          <w:p w14:paraId="5932764D" w14:textId="77777777" w:rsidR="00BA1C93" w:rsidRDefault="00BA1C93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</w:pPr>
          </w:p>
          <w:p w14:paraId="7FF13FDC" w14:textId="77777777" w:rsidR="00BA1C93" w:rsidRDefault="00BA1C93">
            <w:pPr>
              <w:widowControl w:val="0"/>
              <w:numPr>
                <w:ilvl w:val="0"/>
                <w:numId w:val="2"/>
              </w:numPr>
              <w:tabs>
                <w:tab w:val="left" w:pos="250"/>
              </w:tabs>
              <w:autoSpaceDE w:val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 entidad a la que represento no está incursa en ninguna de las causas de prohibición para la obtención de subvenciones señaladas en los apartados 2 y 3 del artículo 13 de la Ley 38/2003, de 17 de noviembre, General de Subvenciones.</w:t>
            </w:r>
          </w:p>
          <w:p w14:paraId="652BDD98" w14:textId="77777777" w:rsidR="00BA1C93" w:rsidRDefault="00BA1C93">
            <w:pPr>
              <w:widowControl w:val="0"/>
              <w:numPr>
                <w:ilvl w:val="2"/>
                <w:numId w:val="2"/>
              </w:numPr>
              <w:tabs>
                <w:tab w:val="left" w:pos="250"/>
              </w:tabs>
              <w:autoSpaceDE w:val="0"/>
            </w:pPr>
            <w:r>
              <w:rPr>
                <w:rFonts w:ascii="Arial" w:hAnsi="Arial" w:cs="Arial"/>
                <w:sz w:val="18"/>
                <w:szCs w:val="18"/>
              </w:rPr>
              <w:t xml:space="preserve">La entidad se encuentra exenta del IVA, según el artículo 20.uno del Decreto Foral 102/1992, de 29 de diciembre, por el que se adapta la normativa fiscal del Territorio Histórico de Gipuzkoa a la Ley 37/1992, de 28 de diciembre, del Impuesto sobre el Valor Añadido. </w:t>
            </w:r>
          </w:p>
          <w:p w14:paraId="5EE10807" w14:textId="77777777" w:rsidR="00BA1C93" w:rsidRDefault="00BA1C93">
            <w:pPr>
              <w:widowControl w:val="0"/>
              <w:numPr>
                <w:ilvl w:val="2"/>
                <w:numId w:val="2"/>
              </w:numPr>
              <w:tabs>
                <w:tab w:val="left" w:pos="250"/>
              </w:tabs>
              <w:autoSpaceDE w:val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Toda la documentación, justificantes y cada uno de los datos aportados son veraces, exactos, completos y actualizados. </w:t>
            </w:r>
          </w:p>
          <w:p w14:paraId="79FDDF63" w14:textId="77777777" w:rsidR="00BA1C93" w:rsidRDefault="00BA1C93">
            <w:pPr>
              <w:widowControl w:val="0"/>
              <w:tabs>
                <w:tab w:val="left" w:pos="250"/>
              </w:tabs>
              <w:autoSpaceDE w:val="0"/>
              <w:ind w:left="144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</w:tc>
      </w:tr>
      <w:tr w:rsidR="00BA1C93" w14:paraId="55843108" w14:textId="77777777">
        <w:trPr>
          <w:trHeight w:val="510"/>
        </w:trPr>
        <w:tc>
          <w:tcPr>
            <w:tcW w:w="10557" w:type="dxa"/>
            <w:gridSpan w:val="6"/>
            <w:shd w:val="clear" w:color="auto" w:fill="auto"/>
          </w:tcPr>
          <w:p w14:paraId="2D07D713" w14:textId="77777777" w:rsidR="00BA1C93" w:rsidRDefault="00BA1C93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Eta horrela jasota gera dadin, adierazitakoa egia dela aitortzen dut eta agiri hau sinatzen dut.</w:t>
            </w:r>
          </w:p>
          <w:p w14:paraId="20D2D16A" w14:textId="77777777" w:rsidR="00BA1C93" w:rsidRDefault="00BA1C93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 para que así conste, declarando ser cierto lo manifestado, firmo el presente documento.</w:t>
            </w:r>
          </w:p>
          <w:p w14:paraId="52B89D5C" w14:textId="77777777" w:rsidR="00BA1C93" w:rsidRDefault="00BA1C93">
            <w:pPr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Ind w:w="693" w:type="dxa"/>
              <w:tblLayout w:type="fixed"/>
              <w:tblCellMar>
                <w:top w:w="70" w:type="dxa"/>
                <w:left w:w="70" w:type="dxa"/>
                <w:bottom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89"/>
              <w:gridCol w:w="1984"/>
              <w:gridCol w:w="1559"/>
              <w:gridCol w:w="4636"/>
            </w:tblGrid>
            <w:tr w:rsidR="00BA1C93" w14:paraId="0242475F" w14:textId="77777777"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0F79A1B3" w14:textId="77777777" w:rsidR="00BA1C93" w:rsidRDefault="00BA1C93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17" w:hanging="794"/>
                    <w:jc w:val="center"/>
                  </w:pPr>
                  <w:r>
                    <w:rPr>
                      <w:rFonts w:ascii="Arial" w:hAnsi="Arial" w:cs="Arial"/>
                      <w:b/>
                      <w:i w:val="0"/>
                      <w:iCs w:val="0"/>
                      <w:sz w:val="18"/>
                      <w:szCs w:val="18"/>
                    </w:rPr>
                    <w:t>Urtea</w:t>
                  </w:r>
                  <w:r>
                    <w:rPr>
                      <w:rFonts w:ascii="Arial" w:hAnsi="Arial" w:cs="Arial"/>
                      <w:i w:val="0"/>
                      <w:iCs w:val="0"/>
                      <w:sz w:val="18"/>
                      <w:szCs w:val="18"/>
                    </w:rPr>
                    <w:t>/ A</w:t>
                  </w:r>
                  <w:r>
                    <w:rPr>
                      <w:rFonts w:ascii="Arial" w:hAnsi="Arial" w:cs="Arial"/>
                      <w:i w:val="0"/>
                      <w:iCs w:val="0"/>
                      <w:sz w:val="18"/>
                      <w:szCs w:val="18"/>
                    </w:rPr>
                    <w:lastRenderedPageBreak/>
                    <w:t>ño</w:t>
                  </w:r>
                </w:p>
              </w:tc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483D0A3F" w14:textId="77777777" w:rsidR="00BA1C93" w:rsidRDefault="00BA1C93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Hilabetea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/Mes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68BEF1E5" w14:textId="77777777" w:rsidR="00BA1C93" w:rsidRDefault="00BA1C93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Eguna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Día</w:t>
                  </w:r>
                </w:p>
              </w:tc>
              <w:tc>
                <w:tcPr>
                  <w:tcW w:w="4636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14:paraId="0052C453" w14:textId="77777777" w:rsidR="00BA1C93" w:rsidRDefault="00BA1C93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Eskatzailearen sinadura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Firma del/de la solicitante</w:t>
                  </w:r>
                </w:p>
              </w:tc>
            </w:tr>
            <w:bookmarkStart w:id="49" w:name="Texto131"/>
            <w:tr w:rsidR="00BA1C93" w14:paraId="7FE7D31E" w14:textId="77777777">
              <w:trPr>
                <w:trHeight w:val="225"/>
              </w:trPr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43B8C93A" w14:textId="77777777" w:rsidR="00BA1C93" w:rsidRDefault="00BA1C93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40" w:hanging="1440"/>
                    <w:jc w:val="center"/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u-ES" w:eastAsia="eu-ES"/>
                    </w:rPr>
                    <w:t>     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u-ES" w:eastAsia="eu-ES"/>
                    </w:rPr>
                    <w:fldChar w:fldCharType="end"/>
                  </w:r>
                  <w:bookmarkEnd w:id="49"/>
                </w:p>
              </w:tc>
              <w:bookmarkStart w:id="50" w:name="Texto141"/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230C8363" w14:textId="77777777" w:rsidR="00BA1C93" w:rsidRDefault="00BA1C93">
                  <w:pPr>
                    <w:pStyle w:val="7izenburua"/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  <w:t>     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  <w:fldChar w:fldCharType="end"/>
                  </w:r>
                  <w:bookmarkEnd w:id="50"/>
                </w:p>
              </w:tc>
              <w:bookmarkStart w:id="51" w:name="Texto151"/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321931E6" w14:textId="77777777" w:rsidR="00BA1C93" w:rsidRDefault="00BA1C93">
                  <w:pPr>
                    <w:pStyle w:val="7izenburua"/>
                    <w:numPr>
                      <w:ilvl w:val="0"/>
                      <w:numId w:val="0"/>
                    </w:num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  <w:t>     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  <w:fldChar w:fldCharType="end"/>
                  </w:r>
                  <w:bookmarkEnd w:id="51"/>
                </w:p>
              </w:tc>
              <w:tc>
                <w:tcPr>
                  <w:tcW w:w="4636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14:paraId="0B9C2298" w14:textId="77777777" w:rsidR="00BA1C93" w:rsidRDefault="00BA1C93">
                  <w:pPr>
                    <w:pStyle w:val="7izenburua"/>
                    <w:numPr>
                      <w:ilvl w:val="0"/>
                      <w:numId w:val="0"/>
                    </w:numPr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7B9B250C" w14:textId="77777777" w:rsidR="00BA1C93" w:rsidRDefault="00BA1C93"/>
          <w:p w14:paraId="09E94702" w14:textId="77777777" w:rsidR="00BA1C93" w:rsidRDefault="00BA1C93"/>
        </w:tc>
        <w:tc>
          <w:tcPr>
            <w:tcW w:w="52" w:type="dxa"/>
            <w:shd w:val="clear" w:color="auto" w:fill="auto"/>
          </w:tcPr>
          <w:p w14:paraId="5555BEC3" w14:textId="77777777" w:rsidR="00BA1C93" w:rsidRDefault="00BA1C93">
            <w:pPr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A1C93" w14:paraId="2D01593D" w14:textId="7777777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2" w:type="dxa"/>
            <w:shd w:val="clear" w:color="auto" w:fill="auto"/>
          </w:tcPr>
          <w:p w14:paraId="4B59D2DA" w14:textId="77777777" w:rsidR="00BA1C93" w:rsidRDefault="00BA1C93">
            <w:pPr>
              <w:pStyle w:val="Contenidodelatabla"/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72" w:type="dxa"/>
            <w:shd w:val="clear" w:color="auto" w:fill="auto"/>
          </w:tcPr>
          <w:p w14:paraId="4FFAD1F5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DATU BABESAri buruzko oinarrizko informazioa</w:t>
            </w:r>
          </w:p>
          <w:p w14:paraId="645578E5" w14:textId="77777777" w:rsidR="00BA1C93" w:rsidRDefault="00BA1C93">
            <w:pPr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Tratamenduaren arduraduna: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Tolosako Udala. Plaza Zaharra 6, 20400, Tolosa (Gipuzkoa) Datuak Babesteko ordezkaria: </w:t>
            </w:r>
            <w:hyperlink r:id="rId7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u-ES"/>
                </w:rPr>
                <w:t>dbdelegatua@tolosa.eus</w:t>
              </w:r>
            </w:hyperlink>
          </w:p>
          <w:p w14:paraId="3E0BE1AD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Helburua: </w:t>
            </w:r>
            <w:r>
              <w:rPr>
                <w:rFonts w:ascii="Arial" w:eastAsia="Calibri" w:hAnsi="Arial" w:cs="Arial"/>
                <w:sz w:val="18"/>
                <w:szCs w:val="18"/>
              </w:rPr>
              <w:t>Udalak pertsona fisikoei, elkarteei eta erakundeei ematen dizkien laguntzen eta dirulaguntzen ondoriozko informazio pertsonala kudeatzea.</w:t>
            </w:r>
          </w:p>
          <w:p w14:paraId="68DD86AF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Zilegitasuna: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Datu Pertsonalak Babesteari eta eskubide digitalak bermatzeari buruzko abenduaren 5eko 3/2018 Lege Organikoaren 8.1 eta 8.2 artikuluak: legezko betebeharragatik, interes publikoagatik edo botere publikoak baliatzeagatik buruturiko datuen tratamendua.</w:t>
            </w:r>
          </w:p>
          <w:p w14:paraId="1584C370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Komunikazioen hartzaileak: </w:t>
            </w:r>
            <w:r>
              <w:rPr>
                <w:rFonts w:ascii="Arial" w:eastAsia="Calibri" w:hAnsi="Arial" w:cs="Arial"/>
                <w:sz w:val="18"/>
                <w:szCs w:val="18"/>
              </w:rPr>
              <w:t>Tolosako Udalak zure datuak jakinarazi ahal izango dizkie Zerga Administrazio eskudunei, Gizarte Segurantzari, bai eta kasuan kasuko administrazio publikoei ere, tratamendu honen esparruan aplikagarria izateagatik legez ezartzen bada.</w:t>
            </w:r>
          </w:p>
          <w:p w14:paraId="214A6DB1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Eskubideak: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Datuetara sarbidea izateko, datuak zuzentzeko, ezabatzeko, tratamenduaren aurka egiteko eta hura mugatzeko, portabilitaterako, eta </w:t>
            </w:r>
            <w:bookmarkStart w:id="52" w:name="translation_box11"/>
            <w:bookmarkEnd w:id="52"/>
            <w:r>
              <w:rPr>
                <w:rFonts w:ascii="Arial" w:eastAsia="Calibri" w:hAnsi="Arial" w:cs="Arial"/>
                <w:sz w:val="18"/>
                <w:szCs w:val="18"/>
              </w:rPr>
              <w:t>Datuak Babesteko Euskal Bulegoan erreklamazio bat aurkezteko. Argibide gehiago behar izanez gero, jo informazio gehigarrira.</w:t>
            </w:r>
          </w:p>
          <w:p w14:paraId="3F5ED626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color w:val="auto"/>
                <w:sz w:val="18"/>
                <w:szCs w:val="18"/>
                <w:u w:val="none"/>
                <w:lang w:val="eu-ES" w:bidi="ar-SA"/>
              </w:rPr>
              <w:t xml:space="preserve">Informazio gehigarria: </w:t>
            </w:r>
            <w:r>
              <w:rPr>
                <w:rStyle w:val="Hiperesteka"/>
                <w:rFonts w:ascii="Arial" w:eastAsia="Calibri" w:hAnsi="Arial" w:cs="Arial"/>
                <w:color w:val="auto"/>
                <w:sz w:val="18"/>
                <w:szCs w:val="18"/>
                <w:u w:val="none"/>
                <w:lang w:val="eu-ES" w:bidi="ar-SA"/>
              </w:rPr>
              <w:t>Datuak babesteari buruzko informazio gehigarria eta zehatza kontsulta dezakezu gure webgunean datuak babesteari buruz daukagun atalean:</w:t>
            </w:r>
            <w:r>
              <w:rPr>
                <w:rStyle w:val="Hiperesteka"/>
                <w:rFonts w:ascii="Arial" w:eastAsia="Calibri" w:hAnsi="Arial" w:cs="Arial"/>
                <w:color w:val="C9211E"/>
                <w:sz w:val="18"/>
                <w:szCs w:val="18"/>
                <w:u w:val="none"/>
                <w:lang w:val="eu-ES" w:bidi="ar-SA"/>
              </w:rPr>
              <w:t xml:space="preserve"> </w:t>
            </w:r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 w:bidi="ar-SA"/>
              </w:rPr>
              <w:t>https://udala.tolosa.eus/datuen-babesa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344A4825" w14:textId="77777777" w:rsidR="00BA1C93" w:rsidRDefault="00BA1C93">
            <w:pPr>
              <w:snapToGrid w:val="0"/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1" w:type="dxa"/>
            <w:gridSpan w:val="2"/>
            <w:shd w:val="clear" w:color="auto" w:fill="auto"/>
          </w:tcPr>
          <w:p w14:paraId="20BE9334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  <w:lang w:val="es-ES"/>
              </w:rPr>
              <w:t>I</w:t>
            </w: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>nformación básica sobre PROTECCIÓN DE DATOS.</w:t>
            </w:r>
          </w:p>
          <w:p w14:paraId="4A21EA9C" w14:textId="77777777" w:rsidR="00BA1C93" w:rsidRDefault="00BA1C93">
            <w:pPr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Responsable del tratamiento: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Ayuntamiento de Tolosa – Tolosako Udala Plaza Zaharra 6, 20400, Tolosa (Gipuzkoa). Delegado/a de protección de datos: </w:t>
            </w:r>
            <w:hyperlink r:id="rId8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s-ES"/>
                </w:rPr>
                <w:t>dbdelegatua@tolosa.eus</w:t>
              </w:r>
            </w:hyperlink>
          </w:p>
          <w:p w14:paraId="12324FC5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Finalidad: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gestionar la información personal derivada de las diferentes ayudas y subvenciones que otorga el ayuntamiento a personas físicas, asociaciones y entidades.</w:t>
            </w:r>
          </w:p>
          <w:p w14:paraId="2F2AFE07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Legitimación: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artículo 8.1 y 8.2 de la Ley Orgánica 3/2018, de 5 de diciembre, de Protección de Datos Personales y garantía de los derechos digitales: tratamiento de datos por cumplimiento de una misión realizada en interés público o en el ejercicio de poderes públicos.</w:t>
            </w:r>
          </w:p>
          <w:p w14:paraId="1F6014A2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Comunicación de datos: </w:t>
            </w:r>
            <w:r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  <w:t xml:space="preserve">el Ayuntamiento de Tolosa podrá comunicar los datos a la administración tributaria competente, a la Seguridad Social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  <w:t xml:space="preserve">y a otras administraciones públicas con competencia en la materia.  </w:t>
            </w:r>
          </w:p>
          <w:p w14:paraId="44044645" w14:textId="77777777" w:rsidR="00BA1C93" w:rsidRDefault="00BA1C93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Derechos: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derecho de acceso, rectificación, supresión, oposición, portabilidad y limitación, así como a presentar una reclamación ante la Agencia Vasca de Protección Datos. Para más información acudir al apartado de información adicional. </w:t>
            </w:r>
          </w:p>
          <w:p w14:paraId="7308A07A" w14:textId="77777777" w:rsidR="00BA1C93" w:rsidRDefault="00BA1C93">
            <w:pPr>
              <w:widowControl w:val="0"/>
              <w:tabs>
                <w:tab w:val="left" w:pos="250"/>
              </w:tabs>
              <w:autoSpaceDE w:val="0"/>
              <w:spacing w:before="60" w:after="60" w:line="252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i/>
                <w:iCs/>
                <w:color w:val="auto"/>
                <w:spacing w:val="-2"/>
                <w:sz w:val="18"/>
                <w:szCs w:val="18"/>
                <w:u w:val="none"/>
                <w:lang w:val="es-ES" w:bidi="ar-SA"/>
              </w:rPr>
              <w:t xml:space="preserve">Información adicional: </w:t>
            </w:r>
            <w:r>
              <w:rPr>
                <w:rStyle w:val="Hiperesteka"/>
                <w:rFonts w:ascii="Arial" w:eastAsia="Calibri" w:hAnsi="Arial" w:cs="Arial"/>
                <w:color w:val="auto"/>
                <w:spacing w:val="-2"/>
                <w:sz w:val="18"/>
                <w:szCs w:val="18"/>
                <w:u w:val="none"/>
                <w:lang w:val="es-ES" w:bidi="ar-SA"/>
              </w:rPr>
              <w:t>se puede consultar la información adicional y detallada sobre protección de datos en el siguiente apartado de la página web del Ayuntamiento:</w:t>
            </w:r>
            <w:r>
              <w:rPr>
                <w:rStyle w:val="Hiperesteka"/>
                <w:rFonts w:ascii="Arial" w:eastAsia="Comic Sans MS" w:hAnsi="Arial" w:cs="Arial"/>
                <w:color w:val="000000"/>
                <w:spacing w:val="-2"/>
                <w:sz w:val="18"/>
                <w:szCs w:val="18"/>
                <w:u w:val="none"/>
                <w:lang w:val="es-ES" w:bidi="ar-SA"/>
              </w:rPr>
              <w:t xml:space="preserve"> </w:t>
            </w:r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 w:bidi="ar-SA"/>
              </w:rPr>
              <w:t>https://udala.tolosa.eus/datuen-babesa.</w:t>
            </w:r>
          </w:p>
        </w:tc>
      </w:tr>
    </w:tbl>
    <w:p w14:paraId="27C948D0" w14:textId="77777777" w:rsidR="00BA1C93" w:rsidRDefault="00BA1C93">
      <w:pPr>
        <w:rPr>
          <w:rFonts w:ascii="Arial" w:hAnsi="Arial" w:cs="Arial"/>
          <w:sz w:val="16"/>
          <w:szCs w:val="16"/>
        </w:rPr>
      </w:pPr>
    </w:p>
    <w:p w14:paraId="6FFB0A42" w14:textId="77777777" w:rsidR="00BA1C93" w:rsidRDefault="00BA1C93">
      <w:r>
        <w:rPr>
          <w:rFonts w:ascii="Arial" w:eastAsia="Arial" w:hAnsi="Arial" w:cs="Arial"/>
          <w:sz w:val="16"/>
          <w:szCs w:val="16"/>
        </w:rPr>
        <w:t xml:space="preserve">  </w:t>
      </w:r>
    </w:p>
    <w:p w14:paraId="0CC576BF" w14:textId="77777777" w:rsidR="00BA1C93" w:rsidRDefault="00BA1C93">
      <w:pPr>
        <w:pageBreakBefore/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>GASTU ETA DIRU-SARREREN AURREKONTU XEHETUA</w:t>
      </w:r>
    </w:p>
    <w:p w14:paraId="0E693F1A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>PRESUPUESTO DETALLADO DE INGRESOS Y GASTOS</w:t>
      </w:r>
    </w:p>
    <w:p w14:paraId="76A68762" w14:textId="77777777" w:rsidR="00BA1C93" w:rsidRDefault="00BA1C93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6DA4AA9E" w14:textId="77777777" w:rsidR="00BA1C93" w:rsidRDefault="00BA1C93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GASTU OROKORRAK </w:t>
      </w:r>
      <w:r>
        <w:rPr>
          <w:rFonts w:ascii="Arial" w:hAnsi="Arial" w:cs="Arial"/>
          <w:sz w:val="18"/>
          <w:szCs w:val="18"/>
        </w:rPr>
        <w:t>/ GASTOS GENERALES</w:t>
      </w:r>
    </w:p>
    <w:p w14:paraId="61325E84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2"/>
        <w:gridCol w:w="3685"/>
        <w:gridCol w:w="1918"/>
      </w:tblGrid>
      <w:tr w:rsidR="00BA1C93" w14:paraId="72056F96" w14:textId="77777777">
        <w:tc>
          <w:tcPr>
            <w:tcW w:w="10565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460D62D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Jarduerearen gastuak</w:t>
            </w:r>
            <w:r>
              <w:rPr>
                <w:rFonts w:ascii="Arial" w:hAnsi="Arial" w:cs="Arial"/>
                <w:sz w:val="18"/>
                <w:szCs w:val="18"/>
              </w:rPr>
              <w:t xml:space="preserve"> / Gastos de la actividad</w:t>
            </w:r>
          </w:p>
        </w:tc>
      </w:tr>
      <w:tr w:rsidR="00BA1C93" w14:paraId="50270EFF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596B544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izena</w:t>
            </w:r>
          </w:p>
          <w:p w14:paraId="11B4E193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 la actividad</w:t>
            </w:r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33E7F25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Gastuaren izena</w:t>
            </w:r>
          </w:p>
          <w:p w14:paraId="6FA097DD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gasto</w:t>
            </w:r>
          </w:p>
        </w:tc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EEEE8ED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 (€)</w:t>
            </w:r>
          </w:p>
          <w:p w14:paraId="2E6ABED0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53" w:name="Texto37"/>
      <w:tr w:rsidR="00BA1C93" w14:paraId="4C537080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057739E3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3"/>
          </w:p>
        </w:tc>
        <w:bookmarkStart w:id="54" w:name="Texto38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9F4667F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4"/>
          </w:p>
        </w:tc>
        <w:bookmarkStart w:id="55" w:name="Texto39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0CF658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5"/>
          </w:p>
        </w:tc>
      </w:tr>
      <w:bookmarkStart w:id="56" w:name="Texto40"/>
      <w:tr w:rsidR="00BA1C93" w14:paraId="4971EE7F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80FB2DF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6"/>
          </w:p>
        </w:tc>
        <w:bookmarkStart w:id="57" w:name="Texto41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D4DDCB8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7"/>
          </w:p>
        </w:tc>
        <w:bookmarkStart w:id="58" w:name="Texto42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F19522A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8"/>
          </w:p>
        </w:tc>
      </w:tr>
      <w:bookmarkStart w:id="59" w:name="Texto43"/>
      <w:tr w:rsidR="00BA1C93" w14:paraId="0024D629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2D764CA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9"/>
          </w:p>
        </w:tc>
        <w:bookmarkStart w:id="60" w:name="Texto44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0C426D62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0"/>
          </w:p>
        </w:tc>
        <w:bookmarkStart w:id="61" w:name="Texto45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B6AED77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1"/>
          </w:p>
        </w:tc>
      </w:tr>
      <w:bookmarkStart w:id="62" w:name="Texto46"/>
      <w:tr w:rsidR="00BA1C93" w14:paraId="29AD4423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03893FA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2"/>
          </w:p>
        </w:tc>
        <w:bookmarkStart w:id="63" w:name="Texto47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5919053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3"/>
          </w:p>
        </w:tc>
        <w:bookmarkStart w:id="64" w:name="Texto48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C5A925A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4"/>
          </w:p>
        </w:tc>
      </w:tr>
      <w:bookmarkStart w:id="65" w:name="Texto49"/>
      <w:tr w:rsidR="00BA1C93" w14:paraId="463E2470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71BCA74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5"/>
          </w:p>
        </w:tc>
        <w:bookmarkStart w:id="66" w:name="Texto50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0032B8E2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6"/>
          </w:p>
        </w:tc>
        <w:bookmarkStart w:id="67" w:name="Texto51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4EB6994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7"/>
          </w:p>
        </w:tc>
      </w:tr>
      <w:bookmarkStart w:id="68" w:name="Texto52"/>
      <w:tr w:rsidR="00BA1C93" w14:paraId="0CA989F4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908C476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8"/>
          </w:p>
        </w:tc>
        <w:bookmarkStart w:id="69" w:name="Texto53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065D2A9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9"/>
          </w:p>
        </w:tc>
        <w:bookmarkStart w:id="70" w:name="Texto54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D4F7789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0"/>
          </w:p>
        </w:tc>
      </w:tr>
      <w:bookmarkStart w:id="71" w:name="Texto55"/>
      <w:tr w:rsidR="00BA1C93" w14:paraId="43DE732D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F1E1E8B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1"/>
          </w:p>
        </w:tc>
        <w:bookmarkStart w:id="72" w:name="Texto56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186B096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2"/>
          </w:p>
        </w:tc>
        <w:bookmarkStart w:id="73" w:name="Texto57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7312828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3"/>
          </w:p>
        </w:tc>
      </w:tr>
      <w:bookmarkStart w:id="74" w:name="Texto58"/>
      <w:tr w:rsidR="00BA1C93" w14:paraId="24BA5EE0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7F56DB9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4"/>
          </w:p>
        </w:tc>
        <w:bookmarkStart w:id="75" w:name="Texto59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D7F2D06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5"/>
          </w:p>
        </w:tc>
        <w:bookmarkStart w:id="76" w:name="Texto60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2EEF85B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6"/>
          </w:p>
        </w:tc>
      </w:tr>
      <w:bookmarkStart w:id="77" w:name="Texto61"/>
      <w:tr w:rsidR="00BA1C93" w14:paraId="61C2D402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1CD68A7A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7"/>
          </w:p>
        </w:tc>
        <w:bookmarkStart w:id="78" w:name="Texto62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D8B1F4B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8"/>
          </w:p>
        </w:tc>
        <w:bookmarkStart w:id="79" w:name="Texto63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D3C6A33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9"/>
          </w:p>
        </w:tc>
      </w:tr>
      <w:bookmarkStart w:id="80" w:name="Texto64"/>
      <w:tr w:rsidR="00BA1C93" w14:paraId="1C7B62FF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0A4C3463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0"/>
          </w:p>
        </w:tc>
        <w:bookmarkStart w:id="81" w:name="Texto65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8825D68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1"/>
          </w:p>
        </w:tc>
        <w:bookmarkStart w:id="82" w:name="Texto66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C463566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2"/>
          </w:p>
        </w:tc>
      </w:tr>
      <w:bookmarkStart w:id="83" w:name="Texto67"/>
      <w:tr w:rsidR="00BA1C93" w14:paraId="1DD7E73B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4919B6A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3"/>
          </w:p>
        </w:tc>
        <w:bookmarkStart w:id="84" w:name="Texto68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10415FD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4"/>
          </w:p>
        </w:tc>
        <w:bookmarkStart w:id="85" w:name="Texto69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4CC54A4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5"/>
          </w:p>
        </w:tc>
      </w:tr>
    </w:tbl>
    <w:p w14:paraId="7ECE7921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3"/>
        <w:gridCol w:w="4394"/>
        <w:gridCol w:w="1918"/>
      </w:tblGrid>
      <w:tr w:rsidR="00BA1C93" w14:paraId="5EA6EF30" w14:textId="77777777">
        <w:tc>
          <w:tcPr>
            <w:tcW w:w="10565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209D7C1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Beste gastu batzuk</w:t>
            </w:r>
            <w:r>
              <w:rPr>
                <w:rFonts w:ascii="Arial" w:hAnsi="Arial" w:cs="Arial"/>
                <w:sz w:val="18"/>
                <w:szCs w:val="18"/>
              </w:rPr>
              <w:t xml:space="preserve"> / Otros gastos</w:t>
            </w:r>
          </w:p>
        </w:tc>
      </w:tr>
      <w:tr w:rsidR="00BA1C93" w14:paraId="20CB0F1F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532E9BE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Gastuaren izena</w:t>
            </w:r>
          </w:p>
          <w:p w14:paraId="4D3DE7AD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gasto</w:t>
            </w:r>
          </w:p>
        </w:tc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AEDC6E4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</w:t>
            </w:r>
            <w:r>
              <w:rPr>
                <w:rFonts w:ascii="Arial" w:hAnsi="Arial" w:cs="Arial"/>
                <w:sz w:val="18"/>
                <w:szCs w:val="18"/>
              </w:rPr>
              <w:t xml:space="preserve"> (€)</w:t>
            </w:r>
          </w:p>
          <w:p w14:paraId="6EF3FA02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86" w:name="Texto70"/>
      <w:tr w:rsidR="00BA1C93" w14:paraId="1892AB78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90FDD6C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6"/>
          </w:p>
        </w:tc>
        <w:bookmarkStart w:id="87" w:name="Texto71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0AE44CF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7"/>
          </w:p>
        </w:tc>
      </w:tr>
      <w:bookmarkStart w:id="88" w:name="Texto72"/>
      <w:tr w:rsidR="00BA1C93" w14:paraId="30560CE6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DC8CE25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8"/>
          </w:p>
        </w:tc>
        <w:bookmarkStart w:id="89" w:name="Texto73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B993A15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9"/>
          </w:p>
        </w:tc>
      </w:tr>
      <w:bookmarkStart w:id="90" w:name="Texto74"/>
      <w:tr w:rsidR="00BA1C93" w14:paraId="423A3693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039A227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0"/>
          </w:p>
        </w:tc>
        <w:bookmarkStart w:id="91" w:name="Texto75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E0EA0C2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1"/>
          </w:p>
        </w:tc>
      </w:tr>
      <w:bookmarkStart w:id="92" w:name="Texto76"/>
      <w:tr w:rsidR="00BA1C93" w14:paraId="2018DD6F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E4C883B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2"/>
          </w:p>
        </w:tc>
        <w:bookmarkStart w:id="93" w:name="Texto77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9132FAD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3"/>
          </w:p>
        </w:tc>
      </w:tr>
      <w:bookmarkStart w:id="94" w:name="Texto78"/>
      <w:tr w:rsidR="00BA1C93" w14:paraId="31B2A641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4F3C024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4"/>
          </w:p>
        </w:tc>
        <w:bookmarkStart w:id="95" w:name="Texto79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61F1698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5"/>
          </w:p>
        </w:tc>
      </w:tr>
      <w:tr w:rsidR="00BA1C93" w14:paraId="1E1350E9" w14:textId="77777777">
        <w:tc>
          <w:tcPr>
            <w:tcW w:w="4253" w:type="dxa"/>
            <w:shd w:val="clear" w:color="auto" w:fill="auto"/>
          </w:tcPr>
          <w:p w14:paraId="2DA0C7B5" w14:textId="77777777" w:rsidR="00BA1C93" w:rsidRDefault="00BA1C9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0C1A3829" w14:textId="77777777" w:rsidR="00BA1C93" w:rsidRDefault="00BA1C93">
            <w:pPr>
              <w:pStyle w:val="Taularenedukia"/>
            </w:pPr>
            <w:r>
              <w:rPr>
                <w:rFonts w:ascii="Arial" w:hAnsi="Arial" w:cs="Arial"/>
                <w:sz w:val="18"/>
                <w:szCs w:val="18"/>
              </w:rPr>
              <w:t>GASTUAK GUZTIRA</w:t>
            </w:r>
          </w:p>
          <w:p w14:paraId="64E9225B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TOTAL GASTOS</w:t>
            </w:r>
          </w:p>
        </w:tc>
        <w:bookmarkStart w:id="96" w:name="Texto80"/>
        <w:tc>
          <w:tcPr>
            <w:tcW w:w="19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ED7F65E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6"/>
          </w:p>
        </w:tc>
      </w:tr>
    </w:tbl>
    <w:p w14:paraId="6613CF89" w14:textId="77777777" w:rsidR="00BA1C93" w:rsidRDefault="00BA1C93">
      <w:pPr>
        <w:rPr>
          <w:rFonts w:ascii="Arial" w:hAnsi="Arial" w:cs="Arial"/>
          <w:sz w:val="16"/>
          <w:szCs w:val="16"/>
        </w:rPr>
      </w:pPr>
    </w:p>
    <w:p w14:paraId="210DB342" w14:textId="77777777" w:rsidR="00BA1C93" w:rsidRDefault="00BA1C93">
      <w:pPr>
        <w:pageBreakBefore/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>DIRU-SARREREN AURRE IKUSPENA</w:t>
      </w:r>
      <w:r>
        <w:rPr>
          <w:rFonts w:ascii="Arial" w:hAnsi="Arial" w:cs="Arial"/>
          <w:sz w:val="18"/>
          <w:szCs w:val="18"/>
        </w:rPr>
        <w:t xml:space="preserve"> / PREVISIÓN DE INGRESOS</w:t>
      </w:r>
    </w:p>
    <w:p w14:paraId="25A2A174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93"/>
        <w:gridCol w:w="2897"/>
        <w:gridCol w:w="2700"/>
        <w:gridCol w:w="30"/>
      </w:tblGrid>
      <w:tr w:rsidR="00BA1C93" w14:paraId="290B2595" w14:textId="77777777">
        <w:tc>
          <w:tcPr>
            <w:tcW w:w="1052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1894A3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diru-sarrerak</w:t>
            </w:r>
            <w:r>
              <w:rPr>
                <w:rFonts w:ascii="Arial" w:hAnsi="Arial" w:cs="Arial"/>
                <w:sz w:val="18"/>
                <w:szCs w:val="18"/>
              </w:rPr>
              <w:t xml:space="preserve"> / Ingresos de la actividad</w:t>
            </w:r>
          </w:p>
        </w:tc>
      </w:tr>
      <w:tr w:rsidR="00BA1C93" w14:paraId="2C06265C" w14:textId="77777777">
        <w:tc>
          <w:tcPr>
            <w:tcW w:w="4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AD7C0E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izena</w:t>
            </w:r>
          </w:p>
          <w:p w14:paraId="397CDE08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 la actividad</w:t>
            </w:r>
          </w:p>
        </w:tc>
        <w:tc>
          <w:tcPr>
            <w:tcW w:w="28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5EB48C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Diru-sarreraren izena</w:t>
            </w:r>
          </w:p>
          <w:p w14:paraId="7A4117F4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ingreso</w:t>
            </w:r>
          </w:p>
        </w:tc>
        <w:tc>
          <w:tcPr>
            <w:tcW w:w="273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E40D537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 (€)</w:t>
            </w:r>
          </w:p>
          <w:p w14:paraId="08407647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97" w:name="Texto81"/>
      <w:tr w:rsidR="00BA1C93" w14:paraId="2CED3B9B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FA637A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97"/>
          </w:p>
        </w:tc>
        <w:bookmarkStart w:id="98" w:name="Texto82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C700CE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98"/>
          </w:p>
        </w:tc>
        <w:bookmarkStart w:id="99" w:name="Texto83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F76D59A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9"/>
          </w:p>
        </w:tc>
      </w:tr>
      <w:bookmarkStart w:id="100" w:name="Texto84"/>
      <w:tr w:rsidR="00BA1C93" w14:paraId="3D8D2155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1467CD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0"/>
          </w:p>
        </w:tc>
        <w:bookmarkStart w:id="101" w:name="Texto85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DEE9AE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1"/>
          </w:p>
        </w:tc>
        <w:bookmarkStart w:id="102" w:name="Texto86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B7999F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2"/>
          </w:p>
        </w:tc>
      </w:tr>
      <w:bookmarkStart w:id="103" w:name="Texto87"/>
      <w:tr w:rsidR="00BA1C93" w14:paraId="47BE1C97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449909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3"/>
          </w:p>
        </w:tc>
        <w:bookmarkStart w:id="104" w:name="Texto88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AFE255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4"/>
          </w:p>
        </w:tc>
        <w:bookmarkStart w:id="105" w:name="Texto89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A8ABE94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5"/>
          </w:p>
        </w:tc>
      </w:tr>
      <w:bookmarkStart w:id="106" w:name="Texto90"/>
      <w:tr w:rsidR="00BA1C93" w14:paraId="607F090A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5BAB1D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6"/>
          </w:p>
        </w:tc>
        <w:bookmarkStart w:id="107" w:name="Texto91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C064B5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7"/>
          </w:p>
        </w:tc>
        <w:bookmarkStart w:id="108" w:name="Texto92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5E4402E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8"/>
          </w:p>
        </w:tc>
      </w:tr>
      <w:bookmarkStart w:id="109" w:name="Texto93"/>
      <w:tr w:rsidR="00BA1C93" w14:paraId="7082A278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8AA6CB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9"/>
          </w:p>
        </w:tc>
        <w:bookmarkStart w:id="110" w:name="Texto94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2D6B46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0"/>
          </w:p>
        </w:tc>
        <w:bookmarkStart w:id="111" w:name="Texto95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7938BE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1"/>
          </w:p>
        </w:tc>
      </w:tr>
      <w:bookmarkStart w:id="112" w:name="Texto96"/>
      <w:tr w:rsidR="00BA1C93" w14:paraId="060F5295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9FC071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2"/>
          </w:p>
        </w:tc>
        <w:bookmarkStart w:id="113" w:name="Texto97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A689CA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3"/>
          </w:p>
        </w:tc>
        <w:bookmarkStart w:id="114" w:name="Texto98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D00E2F2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4"/>
          </w:p>
        </w:tc>
      </w:tr>
      <w:bookmarkStart w:id="115" w:name="Texto99"/>
      <w:tr w:rsidR="00BA1C93" w14:paraId="67BCA85D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DFCA7D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5"/>
          </w:p>
        </w:tc>
        <w:bookmarkStart w:id="116" w:name="Texto100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67E544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6"/>
          </w:p>
        </w:tc>
        <w:bookmarkStart w:id="117" w:name="Texto101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D342F5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7"/>
          </w:p>
        </w:tc>
      </w:tr>
      <w:bookmarkStart w:id="118" w:name="Texto102"/>
      <w:tr w:rsidR="00BA1C93" w14:paraId="6AF658A1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93DF43" w14:textId="77777777" w:rsidR="00BA1C93" w:rsidRDefault="00BA1C93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8"/>
          </w:p>
        </w:tc>
        <w:bookmarkStart w:id="119" w:name="Texto103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E8E143" w14:textId="77777777" w:rsidR="00BA1C93" w:rsidRDefault="00BA1C93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9"/>
          </w:p>
        </w:tc>
        <w:bookmarkStart w:id="120" w:name="Texto104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B168B9A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0"/>
          </w:p>
        </w:tc>
      </w:tr>
      <w:tr w:rsidR="00BA1C93" w14:paraId="6C69DD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90" w:type="dxa"/>
            <w:gridSpan w:val="3"/>
            <w:shd w:val="clear" w:color="auto" w:fill="auto"/>
          </w:tcPr>
          <w:p w14:paraId="07B3067D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(*) Taula honetan sartu beharrekoak dira Tolosako Udalak elkarteari egiten dizkion ordainketak kontzeptu ezberdinetan, diru-laguntza salbu.</w:t>
            </w:r>
          </w:p>
          <w:p w14:paraId="7A0C8F65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(*) En este cuadro se deberán incluir todos los ingresos del Ayuntamiento de Tolosa a la asociación por diferentes conceptos, excepto la subvención.</w:t>
            </w:r>
          </w:p>
        </w:tc>
        <w:tc>
          <w:tcPr>
            <w:tcW w:w="26" w:type="dxa"/>
            <w:shd w:val="clear" w:color="auto" w:fill="auto"/>
          </w:tcPr>
          <w:p w14:paraId="4EE6196A" w14:textId="77777777" w:rsidR="00BA1C93" w:rsidRDefault="00BA1C93">
            <w:pPr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A1C93" w14:paraId="1BAD3122" w14:textId="77777777">
        <w:tc>
          <w:tcPr>
            <w:tcW w:w="77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73FF47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Elkartekideen ekarpenak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Aportaciones de socios/as</w:t>
            </w:r>
          </w:p>
          <w:p w14:paraId="61151E88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Urte osoan </w:t>
            </w:r>
            <w:r>
              <w:rPr>
                <w:rFonts w:ascii="Arial" w:hAnsi="Arial" w:cs="Arial"/>
                <w:sz w:val="18"/>
                <w:szCs w:val="18"/>
              </w:rPr>
              <w:t>/ Aportación anual</w:t>
            </w:r>
          </w:p>
        </w:tc>
        <w:bookmarkStart w:id="121" w:name="Texto105"/>
        <w:tc>
          <w:tcPr>
            <w:tcW w:w="273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413C26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1"/>
          </w:p>
        </w:tc>
      </w:tr>
      <w:tr w:rsidR="00BA1C93" w14:paraId="2A4149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90" w:type="dxa"/>
            <w:gridSpan w:val="3"/>
            <w:tcBorders>
              <w:top w:val="single" w:sz="1" w:space="0" w:color="000000"/>
            </w:tcBorders>
            <w:shd w:val="clear" w:color="auto" w:fill="auto"/>
          </w:tcPr>
          <w:p w14:paraId="5E42A916" w14:textId="77777777" w:rsidR="00BA1C93" w:rsidRDefault="00BA1C93">
            <w:pPr>
              <w:pStyle w:val="Taularenedukia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" w:type="dxa"/>
            <w:shd w:val="clear" w:color="auto" w:fill="auto"/>
          </w:tcPr>
          <w:p w14:paraId="3E5DA9A1" w14:textId="77777777" w:rsidR="00BA1C93" w:rsidRDefault="00BA1C9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1C93" w14:paraId="0EE81E41" w14:textId="77777777">
        <w:tc>
          <w:tcPr>
            <w:tcW w:w="1052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BCD02D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Beste erakunde pribatu nahiz publiko batzuengandik espero diren diru-laguntzak</w:t>
            </w:r>
          </w:p>
          <w:p w14:paraId="578B1D19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Previsión de subvenciones de otras entidades privadas o públicas</w:t>
            </w:r>
          </w:p>
        </w:tc>
      </w:tr>
      <w:tr w:rsidR="00BA1C93" w14:paraId="5F1EEB46" w14:textId="77777777">
        <w:tc>
          <w:tcPr>
            <w:tcW w:w="77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DD52BD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Izena</w:t>
            </w:r>
            <w:r>
              <w:rPr>
                <w:rFonts w:ascii="Arial" w:hAnsi="Arial" w:cs="Arial"/>
                <w:sz w:val="18"/>
                <w:szCs w:val="18"/>
              </w:rPr>
              <w:t xml:space="preserve"> / Nombre</w:t>
            </w:r>
          </w:p>
        </w:tc>
        <w:tc>
          <w:tcPr>
            <w:tcW w:w="273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ABC2687" w14:textId="77777777" w:rsidR="00BA1C93" w:rsidRDefault="00BA1C93">
            <w:pPr>
              <w:pStyle w:val="Taularenedukia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1C93" w14:paraId="5CB150B9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34BB4A" w14:textId="77777777" w:rsidR="00BA1C93" w:rsidRDefault="00BA1C93">
            <w:pPr>
              <w:pStyle w:val="Taularenedukia"/>
              <w:ind w:left="720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TOLOSAKO UDALA – aurre ikusitako kopurua</w:t>
            </w:r>
            <w:r>
              <w:rPr>
                <w:rFonts w:ascii="Arial" w:hAnsi="Arial" w:cs="Arial"/>
                <w:sz w:val="18"/>
                <w:szCs w:val="18"/>
              </w:rPr>
              <w:t xml:space="preserve"> / subvención prevista</w:t>
            </w:r>
          </w:p>
        </w:tc>
        <w:bookmarkStart w:id="122" w:name="Texto106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201DE13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2"/>
          </w:p>
        </w:tc>
      </w:tr>
      <w:bookmarkStart w:id="123" w:name="Texto107"/>
      <w:tr w:rsidR="00BA1C93" w14:paraId="5EACE19D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72B089" w14:textId="77777777" w:rsidR="00BA1C93" w:rsidRDefault="00BA1C93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3"/>
          </w:p>
        </w:tc>
        <w:bookmarkStart w:id="124" w:name="Texto108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EB3DC0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4"/>
          </w:p>
        </w:tc>
      </w:tr>
      <w:bookmarkStart w:id="125" w:name="Texto109"/>
      <w:tr w:rsidR="00BA1C93" w14:paraId="6248C246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582F56" w14:textId="77777777" w:rsidR="00BA1C93" w:rsidRDefault="00BA1C93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5"/>
          </w:p>
        </w:tc>
        <w:bookmarkStart w:id="126" w:name="Texto110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71CADEA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6"/>
          </w:p>
        </w:tc>
      </w:tr>
      <w:bookmarkStart w:id="127" w:name="Texto111"/>
      <w:tr w:rsidR="00BA1C93" w14:paraId="6D330294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51D039" w14:textId="77777777" w:rsidR="00BA1C93" w:rsidRDefault="00BA1C93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7"/>
          </w:p>
        </w:tc>
        <w:bookmarkStart w:id="128" w:name="Texto112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9ADD78D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8"/>
          </w:p>
        </w:tc>
      </w:tr>
      <w:bookmarkStart w:id="129" w:name="Texto113"/>
      <w:tr w:rsidR="00BA1C93" w14:paraId="771D74EF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F6D71C" w14:textId="77777777" w:rsidR="00BA1C93" w:rsidRDefault="00BA1C93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9"/>
          </w:p>
        </w:tc>
        <w:bookmarkStart w:id="130" w:name="Texto114"/>
        <w:tc>
          <w:tcPr>
            <w:tcW w:w="27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A72404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30"/>
          </w:p>
        </w:tc>
      </w:tr>
    </w:tbl>
    <w:p w14:paraId="401BD99A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47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2761"/>
      </w:tblGrid>
      <w:tr w:rsidR="00BA1C93" w14:paraId="0C759191" w14:textId="77777777">
        <w:tc>
          <w:tcPr>
            <w:tcW w:w="30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77CEA0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SARRERAK GUZTIRA</w:t>
            </w:r>
          </w:p>
          <w:p w14:paraId="1A3E9643" w14:textId="77777777" w:rsidR="00BA1C93" w:rsidRDefault="00BA1C93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TOTAL INGRESOS</w:t>
            </w:r>
          </w:p>
        </w:tc>
        <w:bookmarkStart w:id="131" w:name="Texto115"/>
        <w:tc>
          <w:tcPr>
            <w:tcW w:w="27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173C6A" w14:textId="77777777" w:rsidR="00BA1C93" w:rsidRDefault="00BA1C93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31"/>
          </w:p>
        </w:tc>
      </w:tr>
    </w:tbl>
    <w:p w14:paraId="155E2040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5707F00B" w14:textId="77777777" w:rsidR="00BA1C93" w:rsidRDefault="00BA1C93">
      <w:pPr>
        <w:pageBreakBefore/>
        <w:jc w:val="both"/>
      </w:pPr>
      <w:r>
        <w:rPr>
          <w:rFonts w:ascii="Arial" w:hAnsi="Arial" w:cs="Arial"/>
          <w:sz w:val="18"/>
          <w:szCs w:val="18"/>
        </w:rPr>
        <w:lastRenderedPageBreak/>
        <w:t>OHARRAK:</w:t>
      </w:r>
    </w:p>
    <w:p w14:paraId="6690CA0F" w14:textId="77777777" w:rsidR="00BA1C93" w:rsidRDefault="00BA1C93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Tolosako Udalaren diru-laguntzak ez du gastuen aurreikuspenaren %70a gaindituko.</w:t>
      </w:r>
    </w:p>
    <w:p w14:paraId="5BA48926" w14:textId="77777777" w:rsidR="00BA1C93" w:rsidRDefault="00BA1C93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Diru-sarreren kopuruak ezingo du gainditu jardueraren kostuaren aurre ikuspena.</w:t>
      </w:r>
    </w:p>
    <w:p w14:paraId="522E5FA1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>La subvención del Ayuntamiento de Tolosa no superará el 70 % del total de gastos.</w:t>
      </w:r>
    </w:p>
    <w:p w14:paraId="581781BF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>El total de los ingresos previstos no podrá ser superior al total de gastos previstos.</w:t>
      </w:r>
    </w:p>
    <w:p w14:paraId="18D9698F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67B35F60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675ECA34" w14:textId="77777777" w:rsidR="00BA1C93" w:rsidRDefault="00BA1C93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URTEKO PROIEKTUAK EDO JARDUERA PROIEKTUAK BALORATZEKO JASO BEHARKO DITUEN PUNTUAK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3A800F0C" w14:textId="77777777" w:rsidR="00BA1C93" w:rsidRDefault="00BA1C93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Característas que deberán especificar los proyectos anuales o las actividades propuestas para su valoración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5DCE1740" w14:textId="77777777" w:rsidR="00BA1C93" w:rsidRDefault="00BA1C93">
      <w:pPr>
        <w:jc w:val="both"/>
        <w:rPr>
          <w:rFonts w:ascii="Arial" w:hAnsi="Arial" w:cs="Arial"/>
          <w:b/>
          <w:sz w:val="18"/>
          <w:szCs w:val="18"/>
        </w:rPr>
      </w:pPr>
    </w:p>
    <w:p w14:paraId="465ECE90" w14:textId="77777777" w:rsidR="00BA1C93" w:rsidRDefault="00BA1C93">
      <w:pPr>
        <w:jc w:val="both"/>
      </w:pPr>
      <w:r>
        <w:rPr>
          <w:rFonts w:ascii="Arial" w:hAnsi="Arial" w:cs="Arial"/>
          <w:b/>
          <w:sz w:val="18"/>
          <w:szCs w:val="18"/>
        </w:rPr>
        <w:t>Ikus ERANSKINA 1 (elkarteentzatt) edo ERANSKINA 2 (pertsonentzat)</w:t>
      </w:r>
    </w:p>
    <w:p w14:paraId="3E273BC3" w14:textId="77777777" w:rsidR="00BA1C93" w:rsidRDefault="00BA1C93">
      <w:pPr>
        <w:jc w:val="both"/>
      </w:pPr>
      <w:r>
        <w:rPr>
          <w:rFonts w:ascii="Arial" w:eastAsia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Ver ANEXO 1 (asociaciones)  o ANEXO 2 (para personas)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22C6C54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7D4486BD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48F1F1A7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04D0814B" w14:textId="77777777" w:rsidR="00BA1C93" w:rsidRDefault="00BA1C93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ZURIKETARAKO KONTUAN HARTU BEHARREKOAK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4DFCC3C1" w14:textId="77777777" w:rsidR="00BA1C93" w:rsidRDefault="00BA1C93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A tener en cuenta a la hora de justificar la subvención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74EEB514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04A5A4AC" w14:textId="77777777" w:rsidR="00BA1C93" w:rsidRDefault="00BA1C93">
      <w:pPr>
        <w:jc w:val="both"/>
      </w:pPr>
      <w:r>
        <w:rPr>
          <w:rFonts w:ascii="Arial" w:hAnsi="Arial" w:cs="Arial"/>
          <w:b/>
          <w:sz w:val="18"/>
          <w:szCs w:val="18"/>
        </w:rPr>
        <w:t>GASTUAK ETA PROIEKTUEK BAT ETORRI BEHARKO DUTE ESKAERAN AURKEZTUTAKOEKIN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61AB1D3E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>Los gastos y los proyectos se tendrán que ajustar a los propuestos en el proyecto de solicitud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7C8DCDA7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671782B7" w14:textId="77777777" w:rsidR="00BA1C93" w:rsidRDefault="00BA1C93">
      <w:pPr>
        <w:jc w:val="both"/>
      </w:pPr>
      <w:r>
        <w:rPr>
          <w:rFonts w:ascii="Arial" w:hAnsi="Arial" w:cs="Arial"/>
          <w:b/>
          <w:sz w:val="18"/>
          <w:szCs w:val="18"/>
        </w:rPr>
        <w:t>GASTU GUZTIEN FAKTURAK  AURKEZTU BEHARKO DIRA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0BFE9AD9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>Se deberán aportar facturas por el importe total del gasto</w:t>
      </w:r>
      <w:r>
        <w:rPr>
          <w:rFonts w:ascii="Arial" w:hAnsi="Arial" w:cs="Arial"/>
          <w:sz w:val="18"/>
          <w:szCs w:val="18"/>
        </w:rPr>
        <w:tab/>
      </w:r>
    </w:p>
    <w:p w14:paraId="41872DAE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79F0448C" w14:textId="77777777" w:rsidR="00BA1C93" w:rsidRDefault="00BA1C93">
      <w:pPr>
        <w:jc w:val="both"/>
      </w:pPr>
      <w:r>
        <w:rPr>
          <w:rFonts w:ascii="Arial" w:hAnsi="Arial" w:cs="Arial"/>
          <w:b/>
          <w:sz w:val="18"/>
          <w:szCs w:val="18"/>
        </w:rPr>
        <w:t>FAKTUREN  EZAUGARRIAK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1182B4FC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>Características de las facturas:</w:t>
      </w:r>
      <w:r>
        <w:rPr>
          <w:rFonts w:ascii="Arial" w:hAnsi="Arial" w:cs="Arial"/>
          <w:sz w:val="18"/>
          <w:szCs w:val="18"/>
        </w:rPr>
        <w:tab/>
      </w:r>
    </w:p>
    <w:p w14:paraId="5E65E06A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ab/>
        <w:t>TALDEAREN IZENEAN EGONGO DIRA</w:t>
      </w:r>
    </w:p>
    <w:p w14:paraId="055F3D8B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ab/>
        <w:t>Deberán ser emitidas a nombre de la asociación.</w:t>
      </w:r>
    </w:p>
    <w:p w14:paraId="31C8BAB7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ab/>
        <w:t>DATA, FAKTURA ZENBAKIA, KONTZEPTUA ETA KOPURUA GARBI AZALDU BEHARKO DUTE</w:t>
      </w:r>
    </w:p>
    <w:p w14:paraId="7CAFC150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ab/>
        <w:t>Deberán contener como mínimo la fecha, nº de factura, concepto y cantidad</w:t>
      </w:r>
    </w:p>
    <w:p w14:paraId="7D981B29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4F56F2E6" w14:textId="77777777" w:rsidR="00BA1C93" w:rsidRDefault="00BA1C93">
      <w:pPr>
        <w:jc w:val="both"/>
      </w:pPr>
      <w:r>
        <w:rPr>
          <w:rFonts w:ascii="Arial" w:hAnsi="Arial" w:cs="Arial"/>
          <w:b/>
          <w:sz w:val="18"/>
          <w:szCs w:val="18"/>
        </w:rPr>
        <w:t>KONTU ZURIGARRIA ETA BALANTZEA IZENEKO FORMULARIOAK BETE BEHARKO DIRA</w:t>
      </w:r>
      <w:r>
        <w:rPr>
          <w:rFonts w:ascii="Arial" w:hAnsi="Arial" w:cs="Arial"/>
          <w:b/>
          <w:sz w:val="18"/>
          <w:szCs w:val="18"/>
        </w:rPr>
        <w:tab/>
      </w:r>
    </w:p>
    <w:p w14:paraId="55B136E6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 xml:space="preserve">Se deberán cumplimentar los formularios de CUENTA JUSTIFICATIVA y BALANCE </w:t>
      </w:r>
      <w:r>
        <w:rPr>
          <w:rFonts w:ascii="Arial" w:hAnsi="Arial" w:cs="Arial"/>
          <w:sz w:val="18"/>
          <w:szCs w:val="18"/>
        </w:rPr>
        <w:tab/>
      </w:r>
    </w:p>
    <w:p w14:paraId="0A93EB20" w14:textId="77777777" w:rsidR="00BA1C93" w:rsidRDefault="00BA1C93">
      <w:pPr>
        <w:jc w:val="both"/>
        <w:rPr>
          <w:rFonts w:ascii="Arial" w:hAnsi="Arial" w:cs="Arial"/>
          <w:sz w:val="18"/>
          <w:szCs w:val="18"/>
        </w:rPr>
      </w:pPr>
    </w:p>
    <w:p w14:paraId="67AFEEBC" w14:textId="77777777" w:rsidR="00BA1C93" w:rsidRDefault="00BA1C93">
      <w:pPr>
        <w:jc w:val="both"/>
      </w:pPr>
      <w:r>
        <w:rPr>
          <w:rFonts w:ascii="Arial" w:hAnsi="Arial" w:cs="Arial"/>
          <w:b/>
          <w:sz w:val="18"/>
          <w:szCs w:val="18"/>
        </w:rPr>
        <w:t>JARDUEREN HEDAPENERAKO ERABILITAKO MATERIALAK AURKEZTU BEHARKO DIRA</w:t>
      </w:r>
      <w:r>
        <w:rPr>
          <w:rFonts w:ascii="Arial" w:hAnsi="Arial" w:cs="Arial"/>
          <w:b/>
          <w:sz w:val="18"/>
          <w:szCs w:val="18"/>
        </w:rPr>
        <w:tab/>
      </w:r>
    </w:p>
    <w:p w14:paraId="63668068" w14:textId="77777777" w:rsidR="00BA1C93" w:rsidRDefault="00BA1C93">
      <w:pPr>
        <w:jc w:val="both"/>
      </w:pPr>
      <w:r>
        <w:rPr>
          <w:rFonts w:ascii="Arial" w:hAnsi="Arial" w:cs="Arial"/>
          <w:sz w:val="18"/>
          <w:szCs w:val="18"/>
        </w:rPr>
        <w:t>Se deberán aportar los materiales utilizados para la divulgación de las actividades</w:t>
      </w:r>
      <w:r>
        <w:rPr>
          <w:rFonts w:ascii="Arial" w:hAnsi="Arial" w:cs="Arial"/>
          <w:sz w:val="18"/>
          <w:szCs w:val="18"/>
        </w:rPr>
        <w:tab/>
      </w:r>
    </w:p>
    <w:sectPr w:rsidR="00BA1C9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778" w:right="709" w:bottom="993" w:left="709" w:header="567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24EDB" w14:textId="77777777" w:rsidR="00BA1C93" w:rsidRDefault="00BA1C93">
      <w:r>
        <w:separator/>
      </w:r>
    </w:p>
  </w:endnote>
  <w:endnote w:type="continuationSeparator" w:id="0">
    <w:p w14:paraId="11E658A3" w14:textId="77777777" w:rsidR="00BA1C93" w:rsidRDefault="00BA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roid Sans Fallback">
    <w:altName w:val="Times New Roman"/>
    <w:charset w:val="01"/>
    <w:family w:val="auto"/>
    <w:pitch w:val="variable"/>
  </w:font>
  <w:font w:name="Free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6899F" w14:textId="77777777" w:rsidR="00BA1C93" w:rsidRDefault="00BA1C93">
    <w:pPr>
      <w:rPr>
        <w:rFonts w:ascii="Arial" w:hAnsi="Arial" w:cs="Arial"/>
        <w:color w:val="000000"/>
        <w:sz w:val="16"/>
        <w:szCs w:val="16"/>
        <w:lang w:val="es-ES"/>
      </w:rPr>
    </w:pPr>
  </w:p>
  <w:p w14:paraId="146A8A0E" w14:textId="77777777" w:rsidR="00BA1C93" w:rsidRDefault="00BA1C93">
    <w:pPr>
      <w:jc w:val="center"/>
    </w:pPr>
    <w:r>
      <w:rPr>
        <w:rFonts w:ascii="Arial" w:hAnsi="Arial" w:cs="Arial"/>
        <w:color w:val="000000"/>
        <w:sz w:val="16"/>
        <w:szCs w:val="16"/>
        <w:lang w:val="es-ES"/>
      </w:rPr>
      <w:t xml:space="preserve">Plaza Zaharra, 6A  - 20400  TOLOSA   -  Tel.: 943 65 44 66  -  Faxa: 943 69 75 10  -  e-mail: </w:t>
    </w:r>
    <w:hyperlink r:id="rId1" w:history="1">
      <w:r>
        <w:rPr>
          <w:rStyle w:val="Hiperesteka"/>
          <w:rFonts w:ascii="Arial" w:hAnsi="Arial" w:cs="Arial"/>
          <w:color w:val="000000"/>
          <w:sz w:val="16"/>
          <w:szCs w:val="16"/>
          <w:lang w:val="es-ES"/>
        </w:rPr>
        <w:t>udate@tolosa.eus</w:t>
      </w:r>
    </w:hyperlink>
    <w:r>
      <w:rPr>
        <w:rFonts w:ascii="Arial" w:hAnsi="Arial" w:cs="Arial"/>
        <w:color w:val="000000"/>
        <w:sz w:val="16"/>
        <w:szCs w:val="16"/>
        <w:lang w:val="es-ES"/>
      </w:rPr>
      <w:t xml:space="preserve">                    </w:t>
    </w:r>
    <w:r>
      <w:rPr>
        <w:rFonts w:ascii="Arial" w:hAnsi="Arial" w:cs="Arial"/>
        <w:color w:val="000000"/>
        <w:sz w:val="16"/>
        <w:szCs w:val="16"/>
        <w:lang w:val="es-ES"/>
      </w:rPr>
      <w:fldChar w:fldCharType="begin"/>
    </w:r>
    <w:r>
      <w:rPr>
        <w:rFonts w:ascii="Arial" w:hAnsi="Arial" w:cs="Arial"/>
        <w:color w:val="000000"/>
        <w:sz w:val="16"/>
        <w:szCs w:val="16"/>
        <w:lang w:val="es-ES"/>
      </w:rPr>
      <w:instrText xml:space="preserve"> PAGE </w:instrText>
    </w:r>
    <w:r>
      <w:rPr>
        <w:rFonts w:ascii="Arial" w:hAnsi="Arial" w:cs="Arial"/>
        <w:color w:val="000000"/>
        <w:sz w:val="16"/>
        <w:szCs w:val="16"/>
        <w:lang w:val="es-ES"/>
      </w:rPr>
      <w:fldChar w:fldCharType="separate"/>
    </w:r>
    <w:r w:rsidR="00170BB6">
      <w:rPr>
        <w:rFonts w:ascii="Arial" w:hAnsi="Arial" w:cs="Arial"/>
        <w:noProof/>
        <w:color w:val="000000"/>
        <w:sz w:val="16"/>
        <w:szCs w:val="16"/>
        <w:lang w:val="es-ES"/>
      </w:rPr>
      <w:t>2</w:t>
    </w:r>
    <w:r>
      <w:rPr>
        <w:rFonts w:ascii="Arial" w:hAnsi="Arial" w:cs="Arial"/>
        <w:color w:val="000000"/>
        <w:sz w:val="16"/>
        <w:szCs w:val="16"/>
        <w:lang w:val="es-ES"/>
      </w:rPr>
      <w:fldChar w:fldCharType="end"/>
    </w:r>
  </w:p>
  <w:p w14:paraId="563F0723" w14:textId="77777777" w:rsidR="00BA1C93" w:rsidRDefault="00BA1C93">
    <w:pPr>
      <w:pStyle w:val="Orri-oina"/>
      <w:jc w:val="center"/>
    </w:pPr>
    <w:hyperlink r:id="rId2" w:history="1">
      <w:r>
        <w:rPr>
          <w:rStyle w:val="Hiperesteka"/>
          <w:rFonts w:ascii="Arial" w:hAnsi="Arial" w:cs="Arial"/>
          <w:sz w:val="16"/>
          <w:szCs w:val="16"/>
        </w:rPr>
        <w:t>www.tolosa.eus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4F34A" w14:textId="77777777" w:rsidR="00BA1C93" w:rsidRDefault="00BA1C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8F503" w14:textId="77777777" w:rsidR="00BA1C93" w:rsidRDefault="00BA1C93">
      <w:r>
        <w:separator/>
      </w:r>
    </w:p>
  </w:footnote>
  <w:footnote w:type="continuationSeparator" w:id="0">
    <w:p w14:paraId="08FFDBFF" w14:textId="77777777" w:rsidR="00BA1C93" w:rsidRDefault="00BA1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20"/>
      <w:gridCol w:w="7104"/>
    </w:tblGrid>
    <w:tr w:rsidR="00BA1C93" w14:paraId="3A9AA914" w14:textId="77777777">
      <w:tc>
        <w:tcPr>
          <w:tcW w:w="3420" w:type="dxa"/>
          <w:shd w:val="clear" w:color="auto" w:fill="auto"/>
        </w:tcPr>
        <w:p w14:paraId="3DBBA10B" w14:textId="1A8AD1C5" w:rsidR="00BA1C93" w:rsidRDefault="002E5B01">
          <w:pPr>
            <w:pStyle w:val="Goiburua"/>
            <w:rPr>
              <w:rFonts w:ascii="Verdana" w:hAnsi="Verdana" w:cs="Verdana"/>
              <w:b/>
              <w:color w:val="999999"/>
              <w:sz w:val="12"/>
              <w:szCs w:val="12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5CE4ED54" wp14:editId="2978CE30">
                <wp:extent cx="723900" cy="1028700"/>
                <wp:effectExtent l="0" t="0" r="0" b="0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30" t="-90" r="-130" b="-9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1028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04" w:type="dxa"/>
          <w:shd w:val="clear" w:color="auto" w:fill="auto"/>
          <w:vAlign w:val="bottom"/>
        </w:tcPr>
        <w:p w14:paraId="621E0347" w14:textId="77777777" w:rsidR="00BA1C93" w:rsidRDefault="00BA1C93">
          <w:pPr>
            <w:pStyle w:val="Sangra3detindependiente1"/>
            <w:ind w:left="0"/>
            <w:jc w:val="right"/>
          </w:pPr>
          <w:r>
            <w:rPr>
              <w:rFonts w:ascii="Verdana" w:hAnsi="Verdana" w:cs="Verdana"/>
              <w:b/>
              <w:color w:val="999999"/>
              <w:sz w:val="12"/>
              <w:szCs w:val="12"/>
              <w:lang w:val="eu-ES"/>
            </w:rPr>
            <w:t>ESK-GA-02</w:t>
          </w:r>
        </w:p>
        <w:p w14:paraId="3470A44B" w14:textId="77777777" w:rsidR="00BA1C93" w:rsidRDefault="00BA1C93">
          <w:pPr>
            <w:rPr>
              <w:rFonts w:ascii="Arial" w:hAnsi="Arial" w:cs="Arial"/>
              <w:b/>
              <w:bCs/>
              <w:szCs w:val="24"/>
            </w:rPr>
          </w:pPr>
        </w:p>
        <w:p w14:paraId="605BA17E" w14:textId="77777777" w:rsidR="00BA1C93" w:rsidRDefault="00BA1C93">
          <w:r>
            <w:rPr>
              <w:rFonts w:ascii="Arial" w:hAnsi="Arial" w:cs="Arial"/>
              <w:b/>
              <w:bCs/>
              <w:szCs w:val="24"/>
            </w:rPr>
            <w:t>GAZTERIAKO JARDUERAK FINANTZATZEKO DIRULAGUNTZA ESKAERA</w:t>
          </w:r>
        </w:p>
        <w:p w14:paraId="364F4D38" w14:textId="77777777" w:rsidR="00BA1C93" w:rsidRDefault="00BA1C93">
          <w:r>
            <w:rPr>
              <w:rFonts w:ascii="Arial" w:hAnsi="Arial" w:cs="Arial"/>
              <w:bCs/>
              <w:szCs w:val="24"/>
            </w:rPr>
            <w:t>Solicitud de subvención para financiar actividades de carácter juvenil</w:t>
          </w:r>
        </w:p>
        <w:p w14:paraId="1B522D25" w14:textId="77777777" w:rsidR="00BA1C93" w:rsidRDefault="00BA1C93">
          <w:pPr>
            <w:pStyle w:val="Goiburua"/>
            <w:snapToGrid w:val="0"/>
            <w:jc w:val="right"/>
            <w:rPr>
              <w:rFonts w:ascii="Arial" w:hAnsi="Arial" w:cs="Arial"/>
            </w:rPr>
          </w:pPr>
        </w:p>
      </w:tc>
    </w:tr>
  </w:tbl>
  <w:p w14:paraId="5A55266D" w14:textId="77777777" w:rsidR="00BA1C93" w:rsidRDefault="00BA1C93">
    <w:pPr>
      <w:pStyle w:val="Goiburua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5D814" w14:textId="77777777" w:rsidR="00BA1C93" w:rsidRDefault="00BA1C9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spacing w:val="-3"/>
        <w:sz w:val="22"/>
        <w:szCs w:val="22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spacing w:val="-3"/>
        <w:sz w:val="18"/>
        <w:szCs w:val="18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 w16cid:durableId="671689104">
    <w:abstractNumId w:val="0"/>
  </w:num>
  <w:num w:numId="2" w16cid:durableId="715272857">
    <w:abstractNumId w:val="1"/>
  </w:num>
  <w:num w:numId="3" w16cid:durableId="1446265682">
    <w:abstractNumId w:val="2"/>
  </w:num>
  <w:num w:numId="4" w16cid:durableId="15913060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BB6"/>
    <w:rsid w:val="00170BB6"/>
    <w:rsid w:val="002E5B01"/>
    <w:rsid w:val="00BA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8B8E75"/>
  <w15:chartTrackingRefBased/>
  <w15:docId w15:val="{91322184-1BCD-407F-B938-A56CB0D6F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qFormat/>
    <w:pPr>
      <w:suppressAutoHyphens/>
    </w:pPr>
    <w:rPr>
      <w:spacing w:val="-3"/>
      <w:sz w:val="24"/>
      <w:lang w:eastAsia="zh-C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jc w:val="center"/>
      <w:outlineLvl w:val="0"/>
    </w:pPr>
    <w:rPr>
      <w:b/>
      <w:spacing w:val="0"/>
      <w:sz w:val="48"/>
    </w:rPr>
  </w:style>
  <w:style w:type="paragraph" w:styleId="7izenburua">
    <w:name w:val="heading 7"/>
    <w:basedOn w:val="Normala"/>
    <w:next w:val="Normala"/>
    <w:qFormat/>
    <w:pPr>
      <w:keepNext/>
      <w:numPr>
        <w:ilvl w:val="6"/>
        <w:numId w:val="1"/>
      </w:numPr>
      <w:jc w:val="center"/>
      <w:outlineLvl w:val="6"/>
    </w:pPr>
    <w:rPr>
      <w:spacing w:val="0"/>
    </w:rPr>
  </w:style>
  <w:style w:type="paragraph" w:styleId="8izenburua">
    <w:name w:val="heading 8"/>
    <w:basedOn w:val="Normala"/>
    <w:next w:val="Normala"/>
    <w:qFormat/>
    <w:pPr>
      <w:spacing w:before="240" w:after="60"/>
      <w:outlineLvl w:val="7"/>
    </w:pPr>
    <w:rPr>
      <w:i/>
      <w:iCs/>
      <w:szCs w:val="24"/>
    </w:rPr>
  </w:style>
  <w:style w:type="character" w:default="1" w:styleId="Paragrafoarenletra-tipolehenetsia">
    <w:name w:val="Default Paragraph Font"/>
    <w:semiHidden/>
  </w:style>
  <w:style w:type="table" w:default="1" w:styleId="Taulanorma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Comic Sans MS" w:hAnsi="Symbol" w:cs="OpenSymbol"/>
      <w:strike w:val="0"/>
      <w:dstrike w:val="0"/>
      <w:color w:val="000000"/>
      <w:spacing w:val="-2"/>
      <w:sz w:val="18"/>
      <w:szCs w:val="18"/>
      <w:highlight w:val="white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2">
    <w:name w:val="WW8Num2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3z0">
    <w:name w:val="WW8Num3z0"/>
    <w:rPr>
      <w:rFonts w:ascii="Symbol" w:eastAsia="Times New Roman" w:hAnsi="Symbol" w:cs="OpenSymbol"/>
      <w:strike w:val="0"/>
      <w:dstrike w:val="0"/>
      <w:color w:val="auto"/>
      <w:spacing w:val="-3"/>
      <w:sz w:val="18"/>
      <w:szCs w:val="18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4z0">
    <w:name w:val="WW8Num4z0"/>
    <w:rPr>
      <w:rFonts w:ascii="Symbol" w:eastAsia="Times New Roman" w:hAnsi="Symbol" w:cs="OpenSymbol"/>
      <w:strike w:val="0"/>
      <w:dstrike w:val="0"/>
      <w:color w:val="000000"/>
      <w:spacing w:val="-2"/>
      <w:sz w:val="18"/>
      <w:szCs w:val="18"/>
      <w:highlight w:val="white"/>
      <w:lang w:val="es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Paragrafoarenletra-tipolehenetsia1">
    <w:name w:val="Paragrafoaren letra-tipo lehenetsia1"/>
  </w:style>
  <w:style w:type="character" w:styleId="Hiperesteka">
    <w:name w:val="Hyperlink"/>
    <w:rPr>
      <w:color w:val="000080"/>
      <w:u w:val="single"/>
      <w:lang/>
    </w:rPr>
  </w:style>
  <w:style w:type="character" w:styleId="BisitatutakoHiperesteka">
    <w:name w:val="FollowedHyperlink"/>
    <w:rPr>
      <w:color w:val="800000"/>
      <w:u w:val="single"/>
      <w:lang/>
    </w:rPr>
  </w:style>
  <w:style w:type="character" w:customStyle="1" w:styleId="WW8Num3z2">
    <w:name w:val="WW8Num3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Enfasia">
    <w:name w:val="Emphasis"/>
    <w:qFormat/>
    <w:rPr>
      <w:i/>
      <w:iCs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izea">
    <w:name w:val="Indizea"/>
    <w:basedOn w:val="Normala"/>
    <w:pPr>
      <w:suppressLineNumbers/>
    </w:pPr>
    <w:rPr>
      <w:rFonts w:cs="FreeSans"/>
    </w:rPr>
  </w:style>
  <w:style w:type="paragraph" w:customStyle="1" w:styleId="Ttulo1">
    <w:name w:val="Título1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yenda">
    <w:name w:val="Leyenda"/>
    <w:basedOn w:val="Normala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a"/>
    <w:pPr>
      <w:suppressLineNumbers/>
    </w:pPr>
    <w:rPr>
      <w:rFonts w:cs="Arial"/>
    </w:rPr>
  </w:style>
  <w:style w:type="paragraph" w:customStyle="1" w:styleId="Epgrafe2">
    <w:name w:val="Epígrafe2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pgrafe1">
    <w:name w:val="Epígrafe1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Cabeceraypie">
    <w:name w:val="Cabecera y pie"/>
    <w:basedOn w:val="Normala"/>
    <w:pPr>
      <w:suppressLineNumbers/>
      <w:tabs>
        <w:tab w:val="center" w:pos="4819"/>
        <w:tab w:val="right" w:pos="9638"/>
      </w:tabs>
    </w:pPr>
  </w:style>
  <w:style w:type="paragraph" w:customStyle="1" w:styleId="Goiburukoaetaorri-oina">
    <w:name w:val="Goiburukoa eta orri-oina"/>
    <w:basedOn w:val="Normala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Gorputz-testuarenkoska31">
    <w:name w:val="Gorputz-testuaren koska 3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Textosinformato1">
    <w:name w:val="Texto sin formato1"/>
    <w:basedOn w:val="Normala"/>
    <w:pPr>
      <w:suppressAutoHyphens w:val="0"/>
    </w:pPr>
    <w:rPr>
      <w:rFonts w:ascii="Courier New" w:hAnsi="Courier New" w:cs="Courier New"/>
      <w:spacing w:val="0"/>
      <w:sz w:val="20"/>
      <w:lang w:val="es-ES"/>
    </w:rPr>
  </w:style>
  <w:style w:type="paragraph" w:customStyle="1" w:styleId="Markoarenedukia">
    <w:name w:val="Markoaren edukia"/>
    <w:basedOn w:val="Gorputz-testua"/>
    <w:pPr>
      <w:widowControl w:val="0"/>
      <w:spacing w:after="120" w:line="240" w:lineRule="auto"/>
    </w:pPr>
    <w:rPr>
      <w:rFonts w:eastAsia="SimSun" w:cs="Mangal"/>
      <w:spacing w:val="0"/>
      <w:kern w:val="2"/>
      <w:szCs w:val="24"/>
      <w:lang w:bidi="hi-IN"/>
    </w:rPr>
  </w:style>
  <w:style w:type="paragraph" w:customStyle="1" w:styleId="Sangra3detindependiente1">
    <w:name w:val="Sangría 3 de t. independiente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a"/>
  </w:style>
  <w:style w:type="paragraph" w:customStyle="1" w:styleId="Default">
    <w:name w:val="Default"/>
    <w:pPr>
      <w:widowControl w:val="0"/>
      <w:suppressAutoHyphens/>
    </w:pPr>
    <w:rPr>
      <w:kern w:val="2"/>
      <w:lang w:val="es-ES" w:eastAsia="zh-CN"/>
    </w:rPr>
  </w:style>
  <w:style w:type="paragraph" w:customStyle="1" w:styleId="Default1">
    <w:name w:val="Default1"/>
    <w:basedOn w:val="Default"/>
    <w:next w:val="Default"/>
    <w:pPr>
      <w:widowControl/>
      <w:suppressAutoHyphens w:val="0"/>
      <w:autoSpaceDE w:val="0"/>
    </w:pPr>
    <w:rPr>
      <w:rFonts w:ascii="Calibri" w:hAnsi="Calibri" w:cs="Calibri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to@dbdelegatua@tolosa.eu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ilto@dbdelegatua@tolosa.eu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udala.tolosa.eus/eu" TargetMode="External"/><Relationship Id="rId1" Type="http://schemas.openxmlformats.org/officeDocument/2006/relationships/hyperlink" Target="mailto:udate@tolos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2297</Words>
  <Characters>13097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Menbretea zutabe 1</vt:lpstr>
    </vt:vector>
  </TitlesOfParts>
  <Company/>
  <LinksUpToDate>false</LinksUpToDate>
  <CharactersWithSpaces>15364</CharactersWithSpaces>
  <SharedDoc>false</SharedDoc>
  <HLinks>
    <vt:vector size="24" baseType="variant">
      <vt:variant>
        <vt:i4>1245190</vt:i4>
      </vt:variant>
      <vt:variant>
        <vt:i4>143</vt:i4>
      </vt:variant>
      <vt:variant>
        <vt:i4>0</vt:i4>
      </vt:variant>
      <vt:variant>
        <vt:i4>5</vt:i4>
      </vt:variant>
      <vt:variant>
        <vt:lpwstr>mailto:mailto@dbdelegatua@tolosa.eus</vt:lpwstr>
      </vt:variant>
      <vt:variant>
        <vt:lpwstr/>
      </vt:variant>
      <vt:variant>
        <vt:i4>1245190</vt:i4>
      </vt:variant>
      <vt:variant>
        <vt:i4>140</vt:i4>
      </vt:variant>
      <vt:variant>
        <vt:i4>0</vt:i4>
      </vt:variant>
      <vt:variant>
        <vt:i4>5</vt:i4>
      </vt:variant>
      <vt:variant>
        <vt:lpwstr>mailto:mailto@dbdelegatua@tolosa.eus</vt:lpwstr>
      </vt:variant>
      <vt:variant>
        <vt:lpwstr/>
      </vt:variant>
      <vt:variant>
        <vt:i4>3407933</vt:i4>
      </vt:variant>
      <vt:variant>
        <vt:i4>6</vt:i4>
      </vt:variant>
      <vt:variant>
        <vt:i4>0</vt:i4>
      </vt:variant>
      <vt:variant>
        <vt:i4>5</vt:i4>
      </vt:variant>
      <vt:variant>
        <vt:lpwstr>http://udala.tolosa.eus/eu</vt:lpwstr>
      </vt:variant>
      <vt:variant>
        <vt:lpwstr/>
      </vt:variant>
      <vt:variant>
        <vt:i4>2293790</vt:i4>
      </vt:variant>
      <vt:variant>
        <vt:i4>0</vt:i4>
      </vt:variant>
      <vt:variant>
        <vt:i4>0</vt:i4>
      </vt:variant>
      <vt:variant>
        <vt:i4>5</vt:i4>
      </vt:variant>
      <vt:variant>
        <vt:lpwstr>mailto:udate@tolosa.eus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Menbretea zutabe 1</dc:title>
  <dc:subject/>
  <dc:creator>xtelleria</dc:creator>
  <cp:keywords/>
  <cp:lastModifiedBy>Asier Zulueta Berastegi</cp:lastModifiedBy>
  <cp:revision>2</cp:revision>
  <cp:lastPrinted>1995-11-21T16:41:00Z</cp:lastPrinted>
  <dcterms:created xsi:type="dcterms:W3CDTF">2023-05-17T09:21:00Z</dcterms:created>
  <dcterms:modified xsi:type="dcterms:W3CDTF">2023-05-17T09:21:00Z</dcterms:modified>
</cp:coreProperties>
</file>