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5197D" w:rsidRDefault="0095197D" w:rsidP="00E64E38">
      <w:pPr>
        <w:jc w:val="center"/>
        <w:rPr>
          <w:b/>
          <w:sz w:val="16"/>
          <w:szCs w:val="16"/>
          <w:lang w:val="es-ES"/>
        </w:rPr>
      </w:pPr>
    </w:p>
    <w:p w:rsidR="0095197D" w:rsidRDefault="0095197D" w:rsidP="00E64E38">
      <w:pPr>
        <w:jc w:val="center"/>
        <w:rPr>
          <w:b/>
          <w:sz w:val="16"/>
          <w:szCs w:val="16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4678"/>
        <w:gridCol w:w="2725"/>
      </w:tblGrid>
      <w:tr w:rsidR="0095197D" w:rsidRPr="00BC0EF5" w:rsidTr="00E64E38">
        <w:trPr>
          <w:trHeight w:val="1325"/>
        </w:trPr>
        <w:tc>
          <w:tcPr>
            <w:tcW w:w="2552" w:type="dxa"/>
            <w:shd w:val="clear" w:color="auto" w:fill="auto"/>
          </w:tcPr>
          <w:p w:rsidR="0095197D" w:rsidRDefault="0095197D" w:rsidP="00E64E38">
            <w:pPr>
              <w:jc w:val="center"/>
              <w:rPr>
                <w:b/>
                <w:sz w:val="16"/>
                <w:szCs w:val="16"/>
                <w:lang w:val="es-ES"/>
              </w:rPr>
            </w:pPr>
          </w:p>
          <w:p w:rsidR="0095197D" w:rsidRDefault="00AF22B5" w:rsidP="00E64E38">
            <w:pPr>
              <w:jc w:val="center"/>
              <w:rPr>
                <w:b/>
                <w:sz w:val="16"/>
                <w:szCs w:val="16"/>
                <w:lang w:val="es-ES"/>
              </w:rPr>
            </w:pPr>
            <w:r>
              <w:rPr>
                <w:b/>
                <w:noProof/>
                <w:sz w:val="16"/>
                <w:szCs w:val="16"/>
                <w:lang w:val="es-ES"/>
              </w:rPr>
              <w:drawing>
                <wp:inline distT="0" distB="0" distL="0" distR="0">
                  <wp:extent cx="1398270" cy="742315"/>
                  <wp:effectExtent l="19050" t="0" r="0" b="0"/>
                  <wp:docPr id="1" name="Imagen 1" descr="tineo ayuntamientomediorural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neo ayuntamientomediorural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270" cy="742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197D" w:rsidRPr="00F26A66" w:rsidRDefault="0095197D" w:rsidP="00E64E38">
            <w:pPr>
              <w:jc w:val="center"/>
              <w:rPr>
                <w:b/>
                <w:sz w:val="16"/>
                <w:szCs w:val="16"/>
                <w:lang w:val="es-ES"/>
              </w:rPr>
            </w:pPr>
          </w:p>
        </w:tc>
        <w:tc>
          <w:tcPr>
            <w:tcW w:w="4678" w:type="dxa"/>
            <w:shd w:val="clear" w:color="auto" w:fill="auto"/>
          </w:tcPr>
          <w:p w:rsidR="0095197D" w:rsidRDefault="0095197D" w:rsidP="00E64E38">
            <w:pPr>
              <w:jc w:val="center"/>
              <w:rPr>
                <w:b/>
                <w:sz w:val="28"/>
                <w:szCs w:val="28"/>
                <w:lang w:val="es-ES"/>
              </w:rPr>
            </w:pPr>
            <w:r w:rsidRPr="00BC0EF5">
              <w:rPr>
                <w:b/>
                <w:sz w:val="28"/>
                <w:szCs w:val="28"/>
                <w:lang w:val="es-ES"/>
              </w:rPr>
              <w:t xml:space="preserve">ANEXO </w:t>
            </w:r>
            <w:r>
              <w:rPr>
                <w:b/>
                <w:sz w:val="28"/>
                <w:szCs w:val="28"/>
                <w:lang w:val="es-ES"/>
              </w:rPr>
              <w:t>I</w:t>
            </w:r>
            <w:r w:rsidRPr="00BC0EF5">
              <w:rPr>
                <w:b/>
                <w:sz w:val="28"/>
                <w:szCs w:val="28"/>
                <w:lang w:val="es-ES"/>
              </w:rPr>
              <w:t>:</w:t>
            </w:r>
          </w:p>
          <w:p w:rsidR="0095197D" w:rsidRPr="00BC0EF5" w:rsidRDefault="0095197D" w:rsidP="00E64E38">
            <w:pPr>
              <w:jc w:val="center"/>
              <w:rPr>
                <w:b/>
                <w:sz w:val="28"/>
                <w:szCs w:val="28"/>
                <w:lang w:val="es-ES"/>
              </w:rPr>
            </w:pPr>
          </w:p>
          <w:p w:rsidR="0095197D" w:rsidRPr="00BC0EF5" w:rsidRDefault="0095197D" w:rsidP="0049463D">
            <w:pPr>
              <w:jc w:val="center"/>
              <w:rPr>
                <w:b/>
                <w:sz w:val="18"/>
                <w:szCs w:val="18"/>
                <w:lang w:val="es-ES"/>
              </w:rPr>
            </w:pPr>
            <w:r>
              <w:rPr>
                <w:b/>
              </w:rPr>
              <w:t xml:space="preserve">SOLICITUD DE SUBVENCIÓN PARA EL CONCURSO DE </w:t>
            </w:r>
            <w:r w:rsidR="0049463D">
              <w:rPr>
                <w:b/>
              </w:rPr>
              <w:t>CABALLOS DE PURA RAZA ESPAÑOLA Y CRUZADOS</w:t>
            </w:r>
            <w:r w:rsidRPr="00BC0EF5">
              <w:rPr>
                <w:b/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2725" w:type="dxa"/>
            <w:shd w:val="clear" w:color="auto" w:fill="auto"/>
          </w:tcPr>
          <w:p w:rsidR="0095197D" w:rsidRPr="00BC0EF5" w:rsidRDefault="0095197D" w:rsidP="00E64E38">
            <w:pPr>
              <w:jc w:val="center"/>
              <w:rPr>
                <w:b/>
                <w:sz w:val="16"/>
                <w:szCs w:val="16"/>
                <w:lang w:val="es-ES"/>
              </w:rPr>
            </w:pPr>
          </w:p>
          <w:p w:rsidR="0095197D" w:rsidRPr="00BC0EF5" w:rsidRDefault="0095197D" w:rsidP="00E64E38">
            <w:pPr>
              <w:jc w:val="center"/>
              <w:rPr>
                <w:b/>
                <w:sz w:val="16"/>
                <w:szCs w:val="16"/>
                <w:lang w:val="es-ES"/>
              </w:rPr>
            </w:pPr>
          </w:p>
          <w:p w:rsidR="0095197D" w:rsidRPr="00BC0EF5" w:rsidRDefault="0095197D" w:rsidP="00E64E38">
            <w:pPr>
              <w:jc w:val="center"/>
              <w:rPr>
                <w:b/>
                <w:sz w:val="16"/>
                <w:szCs w:val="16"/>
                <w:lang w:val="es-ES"/>
              </w:rPr>
            </w:pPr>
          </w:p>
          <w:p w:rsidR="0095197D" w:rsidRPr="00BC0EF5" w:rsidRDefault="0095197D" w:rsidP="00E64E38">
            <w:pPr>
              <w:jc w:val="center"/>
              <w:rPr>
                <w:b/>
                <w:sz w:val="16"/>
                <w:szCs w:val="16"/>
                <w:lang w:val="es-ES"/>
              </w:rPr>
            </w:pPr>
          </w:p>
          <w:p w:rsidR="0095197D" w:rsidRPr="00BC0EF5" w:rsidRDefault="0095197D" w:rsidP="00E64E38">
            <w:pPr>
              <w:jc w:val="center"/>
              <w:rPr>
                <w:b/>
                <w:sz w:val="16"/>
                <w:szCs w:val="16"/>
                <w:lang w:val="es-ES"/>
              </w:rPr>
            </w:pPr>
          </w:p>
          <w:p w:rsidR="0095197D" w:rsidRDefault="0095197D" w:rsidP="00E64E38">
            <w:pPr>
              <w:jc w:val="center"/>
              <w:rPr>
                <w:b/>
                <w:sz w:val="16"/>
                <w:szCs w:val="16"/>
                <w:lang w:val="es-ES"/>
              </w:rPr>
            </w:pPr>
          </w:p>
          <w:p w:rsidR="0095197D" w:rsidRDefault="0095197D" w:rsidP="00E64E38">
            <w:pPr>
              <w:jc w:val="center"/>
              <w:rPr>
                <w:b/>
                <w:sz w:val="16"/>
                <w:szCs w:val="16"/>
                <w:lang w:val="es-ES"/>
              </w:rPr>
            </w:pPr>
          </w:p>
          <w:p w:rsidR="0095197D" w:rsidRPr="00BC0EF5" w:rsidRDefault="0095197D" w:rsidP="00E64E38">
            <w:pPr>
              <w:jc w:val="center"/>
              <w:rPr>
                <w:b/>
                <w:sz w:val="16"/>
                <w:szCs w:val="16"/>
                <w:lang w:val="es-ES"/>
              </w:rPr>
            </w:pPr>
            <w:r w:rsidRPr="00BC0EF5">
              <w:rPr>
                <w:b/>
                <w:sz w:val="16"/>
                <w:szCs w:val="16"/>
                <w:lang w:val="es-ES"/>
              </w:rPr>
              <w:t>Registro de entrada</w:t>
            </w:r>
          </w:p>
          <w:p w:rsidR="0095197D" w:rsidRPr="00BC0EF5" w:rsidRDefault="0095197D" w:rsidP="00E64E38">
            <w:pPr>
              <w:jc w:val="center"/>
              <w:rPr>
                <w:b/>
                <w:sz w:val="6"/>
                <w:szCs w:val="6"/>
                <w:lang w:val="es-ES"/>
              </w:rPr>
            </w:pPr>
          </w:p>
        </w:tc>
      </w:tr>
    </w:tbl>
    <w:p w:rsidR="0095197D" w:rsidRDefault="0095197D" w:rsidP="00E64E38">
      <w:pPr>
        <w:jc w:val="center"/>
        <w:rPr>
          <w:b/>
          <w:sz w:val="16"/>
          <w:szCs w:val="16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E0E0E0"/>
        <w:tblLook w:val="04A0"/>
      </w:tblPr>
      <w:tblGrid>
        <w:gridCol w:w="9955"/>
      </w:tblGrid>
      <w:tr w:rsidR="0095197D" w:rsidRPr="00BC0EF5" w:rsidTr="00E64E38">
        <w:trPr>
          <w:trHeight w:val="562"/>
        </w:trPr>
        <w:tc>
          <w:tcPr>
            <w:tcW w:w="9955" w:type="dxa"/>
            <w:shd w:val="clear" w:color="auto" w:fill="E0E0E0"/>
          </w:tcPr>
          <w:p w:rsidR="0095197D" w:rsidRPr="00BC0EF5" w:rsidRDefault="0095197D" w:rsidP="00E64E38">
            <w:pPr>
              <w:jc w:val="center"/>
              <w:rPr>
                <w:b/>
                <w:bCs/>
              </w:rPr>
            </w:pPr>
          </w:p>
          <w:p w:rsidR="0095197D" w:rsidRPr="00BC0EF5" w:rsidRDefault="0095197D" w:rsidP="00E64E38">
            <w:pPr>
              <w:jc w:val="center"/>
              <w:rPr>
                <w:b/>
                <w:sz w:val="16"/>
                <w:szCs w:val="16"/>
                <w:lang w:val="es-ES"/>
              </w:rPr>
            </w:pPr>
            <w:r w:rsidRPr="00BC0EF5">
              <w:rPr>
                <w:b/>
                <w:bCs/>
              </w:rPr>
              <w:t>SOLICITANTE / BENEFICIARIO / REPRESENTANTE</w:t>
            </w:r>
          </w:p>
        </w:tc>
      </w:tr>
    </w:tbl>
    <w:p w:rsidR="0095197D" w:rsidRDefault="0095197D" w:rsidP="00E64E38">
      <w:pPr>
        <w:jc w:val="center"/>
        <w:rPr>
          <w:b/>
          <w:sz w:val="16"/>
          <w:szCs w:val="16"/>
          <w:lang w:val="es-ES"/>
        </w:rPr>
      </w:pPr>
    </w:p>
    <w:tbl>
      <w:tblPr>
        <w:tblW w:w="10041" w:type="dxa"/>
        <w:tblLayout w:type="fixed"/>
        <w:tblLook w:val="0000"/>
      </w:tblPr>
      <w:tblGrid>
        <w:gridCol w:w="108"/>
        <w:gridCol w:w="1834"/>
        <w:gridCol w:w="1980"/>
        <w:gridCol w:w="1140"/>
        <w:gridCol w:w="8"/>
        <w:gridCol w:w="708"/>
        <w:gridCol w:w="567"/>
        <w:gridCol w:w="851"/>
        <w:gridCol w:w="1698"/>
        <w:gridCol w:w="951"/>
        <w:gridCol w:w="196"/>
      </w:tblGrid>
      <w:tr w:rsidR="0095197D" w:rsidTr="00E64E38">
        <w:trPr>
          <w:gridBefore w:val="1"/>
          <w:wBefore w:w="108" w:type="dxa"/>
          <w:cantSplit/>
          <w:trHeight w:val="221"/>
        </w:trPr>
        <w:tc>
          <w:tcPr>
            <w:tcW w:w="49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5197D" w:rsidRDefault="0095197D" w:rsidP="00180B8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Nombre de la Ganadería</w:t>
            </w:r>
            <w:r w:rsidR="005E398D">
              <w:rPr>
                <w:b/>
                <w:sz w:val="16"/>
                <w:szCs w:val="16"/>
              </w:rPr>
              <w:t xml:space="preserve"> solicitante</w:t>
            </w:r>
            <w:r w:rsidR="00180B83">
              <w:rPr>
                <w:b/>
                <w:sz w:val="16"/>
                <w:szCs w:val="16"/>
              </w:rPr>
              <w:t xml:space="preserve"> (TITULAR DEL CEA)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5197D" w:rsidRDefault="0095197D" w:rsidP="00E64E38">
            <w:r>
              <w:rPr>
                <w:b/>
                <w:sz w:val="16"/>
                <w:szCs w:val="16"/>
              </w:rPr>
              <w:t xml:space="preserve">CIF:    </w:t>
            </w: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5197D" w:rsidRDefault="0095197D" w:rsidP="00E64E38">
            <w:r>
              <w:rPr>
                <w:b/>
                <w:sz w:val="16"/>
                <w:szCs w:val="16"/>
              </w:rPr>
              <w:t xml:space="preserve">CEA   </w:t>
            </w:r>
          </w:p>
        </w:tc>
      </w:tr>
      <w:tr w:rsidR="0095197D" w:rsidTr="00E64E38">
        <w:trPr>
          <w:gridBefore w:val="1"/>
          <w:wBefore w:w="108" w:type="dxa"/>
          <w:cantSplit/>
          <w:trHeight w:val="310"/>
        </w:trPr>
        <w:tc>
          <w:tcPr>
            <w:tcW w:w="49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97D" w:rsidRDefault="0095197D" w:rsidP="00E64E38">
            <w:pPr>
              <w:snapToGrid w:val="0"/>
              <w:spacing w:line="360" w:lineRule="auto"/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97D" w:rsidRDefault="0095197D" w:rsidP="00E64E38">
            <w:pPr>
              <w:snapToGrid w:val="0"/>
              <w:spacing w:line="360" w:lineRule="auto"/>
            </w:pP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97D" w:rsidRDefault="0095197D" w:rsidP="00E64E38">
            <w:pPr>
              <w:snapToGrid w:val="0"/>
              <w:spacing w:line="360" w:lineRule="auto"/>
            </w:pPr>
          </w:p>
        </w:tc>
      </w:tr>
      <w:tr w:rsidR="0095197D" w:rsidTr="00E64E38">
        <w:trPr>
          <w:gridBefore w:val="1"/>
          <w:wBefore w:w="108" w:type="dxa"/>
        </w:trPr>
        <w:tc>
          <w:tcPr>
            <w:tcW w:w="4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ind w:righ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Domicilio:</w:t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ind w:righ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Núm.: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ind w:right="-11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Piso:</w:t>
            </w:r>
          </w:p>
        </w:tc>
        <w:tc>
          <w:tcPr>
            <w:tcW w:w="2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Localidad:</w:t>
            </w:r>
          </w:p>
        </w:tc>
        <w:tc>
          <w:tcPr>
            <w:tcW w:w="1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r>
              <w:rPr>
                <w:b/>
                <w:sz w:val="16"/>
                <w:szCs w:val="16"/>
              </w:rPr>
              <w:t>CP:</w:t>
            </w:r>
          </w:p>
        </w:tc>
      </w:tr>
      <w:tr w:rsidR="0095197D" w:rsidTr="00E64E38">
        <w:trPr>
          <w:gridBefore w:val="1"/>
          <w:wBefore w:w="108" w:type="dxa"/>
          <w:trHeight w:val="354"/>
        </w:trPr>
        <w:tc>
          <w:tcPr>
            <w:tcW w:w="4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97D" w:rsidRDefault="0095197D" w:rsidP="00E64E38">
            <w:pPr>
              <w:snapToGrid w:val="0"/>
              <w:spacing w:line="360" w:lineRule="auto"/>
            </w:pP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97D" w:rsidRDefault="0095197D" w:rsidP="00E64E38">
            <w:pPr>
              <w:snapToGrid w:val="0"/>
              <w:spacing w:line="360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97D" w:rsidRDefault="0095197D" w:rsidP="00E64E38">
            <w:pPr>
              <w:snapToGrid w:val="0"/>
              <w:spacing w:line="360" w:lineRule="auto"/>
            </w:pPr>
          </w:p>
        </w:tc>
        <w:tc>
          <w:tcPr>
            <w:tcW w:w="2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97D" w:rsidRDefault="0095197D" w:rsidP="00E64E38">
            <w:pPr>
              <w:snapToGrid w:val="0"/>
              <w:spacing w:line="360" w:lineRule="auto"/>
            </w:pPr>
          </w:p>
        </w:tc>
        <w:tc>
          <w:tcPr>
            <w:tcW w:w="1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97D" w:rsidRDefault="0095197D" w:rsidP="00E64E38">
            <w:pPr>
              <w:spacing w:line="360" w:lineRule="auto"/>
              <w:ind w:right="-108"/>
            </w:pPr>
            <w:r>
              <w:rPr>
                <w:sz w:val="18"/>
                <w:szCs w:val="40"/>
              </w:rPr>
              <w:t xml:space="preserve"> </w:t>
            </w:r>
          </w:p>
        </w:tc>
      </w:tr>
      <w:tr w:rsidR="0095197D" w:rsidTr="00E64E38">
        <w:trPr>
          <w:gridBefore w:val="1"/>
          <w:wBefore w:w="108" w:type="dxa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Teléfono fijo:  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Teléfono móvil:</w:t>
            </w:r>
          </w:p>
        </w:tc>
        <w:tc>
          <w:tcPr>
            <w:tcW w:w="1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Fax:</w:t>
            </w:r>
          </w:p>
        </w:tc>
        <w:tc>
          <w:tcPr>
            <w:tcW w:w="42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r>
              <w:rPr>
                <w:b/>
                <w:sz w:val="16"/>
                <w:szCs w:val="16"/>
              </w:rPr>
              <w:t>Correo electrónico:</w:t>
            </w:r>
          </w:p>
        </w:tc>
      </w:tr>
      <w:tr w:rsidR="0095197D" w:rsidTr="005E398D">
        <w:trPr>
          <w:gridBefore w:val="1"/>
          <w:wBefore w:w="108" w:type="dxa"/>
          <w:cantSplit/>
          <w:trHeight w:val="220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197D" w:rsidRDefault="0095197D" w:rsidP="00E64E38">
            <w:pPr>
              <w:snapToGrid w:val="0"/>
              <w:spacing w:line="360" w:lineRule="auto"/>
              <w:ind w:left="298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197D" w:rsidRDefault="0095197D" w:rsidP="00E64E38">
            <w:pPr>
              <w:snapToGrid w:val="0"/>
              <w:spacing w:line="360" w:lineRule="auto"/>
              <w:ind w:left="298"/>
            </w:pPr>
          </w:p>
        </w:tc>
        <w:tc>
          <w:tcPr>
            <w:tcW w:w="1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197D" w:rsidRDefault="0095197D" w:rsidP="00E64E38">
            <w:pPr>
              <w:snapToGrid w:val="0"/>
              <w:spacing w:line="360" w:lineRule="auto"/>
              <w:ind w:right="-108"/>
            </w:pPr>
          </w:p>
        </w:tc>
        <w:tc>
          <w:tcPr>
            <w:tcW w:w="42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197D" w:rsidRDefault="0095197D" w:rsidP="00E64E38">
            <w:pPr>
              <w:snapToGrid w:val="0"/>
              <w:spacing w:line="360" w:lineRule="auto"/>
              <w:ind w:right="-108"/>
            </w:pPr>
          </w:p>
        </w:tc>
      </w:tr>
      <w:tr w:rsidR="005E398D" w:rsidTr="005E398D">
        <w:trPr>
          <w:gridBefore w:val="1"/>
          <w:wBefore w:w="108" w:type="dxa"/>
          <w:cantSplit/>
          <w:trHeight w:val="220"/>
        </w:trPr>
        <w:tc>
          <w:tcPr>
            <w:tcW w:w="3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bottom"/>
          </w:tcPr>
          <w:p w:rsidR="005E398D" w:rsidRDefault="005E398D" w:rsidP="005E398D">
            <w:pPr>
              <w:snapToGrid w:val="0"/>
              <w:spacing w:line="360" w:lineRule="auto"/>
            </w:pPr>
            <w:r>
              <w:t>Nombre representante de la ganadería</w:t>
            </w:r>
          </w:p>
        </w:tc>
        <w:tc>
          <w:tcPr>
            <w:tcW w:w="61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E398D" w:rsidRDefault="005E398D" w:rsidP="00E64E38">
            <w:pPr>
              <w:snapToGrid w:val="0"/>
              <w:spacing w:line="360" w:lineRule="auto"/>
              <w:ind w:right="-108"/>
            </w:pPr>
          </w:p>
        </w:tc>
      </w:tr>
      <w:tr w:rsidR="0095197D" w:rsidRPr="00501326" w:rsidTr="00E64E38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1"/>
          <w:wAfter w:w="196" w:type="dxa"/>
          <w:trHeight w:val="164"/>
        </w:trPr>
        <w:tc>
          <w:tcPr>
            <w:tcW w:w="9845" w:type="dxa"/>
            <w:gridSpan w:val="10"/>
          </w:tcPr>
          <w:p w:rsidR="0095197D" w:rsidRDefault="0095197D" w:rsidP="00E64E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s-ES"/>
              </w:rPr>
            </w:pPr>
            <w:r w:rsidRPr="00501326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s-ES"/>
              </w:rPr>
              <w:t>Los datos aportados en los apartados correo electrónico y teléfono podrán ser utilizados para enviar avisos sobre el estado de la solicitud, así como otras comunicaciones electrónicas relacionadas con la tramitación del procedimiento.</w:t>
            </w:r>
          </w:p>
          <w:p w:rsidR="005E0921" w:rsidRPr="00501326" w:rsidRDefault="005E0921" w:rsidP="00E64E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s-ES"/>
              </w:rPr>
            </w:pPr>
          </w:p>
        </w:tc>
      </w:tr>
    </w:tbl>
    <w:p w:rsidR="0095197D" w:rsidRDefault="0095197D" w:rsidP="00E64E38"/>
    <w:tbl>
      <w:tblPr>
        <w:tblW w:w="0" w:type="auto"/>
        <w:tblInd w:w="108" w:type="dxa"/>
        <w:tblLayout w:type="fixed"/>
        <w:tblLook w:val="0000"/>
      </w:tblPr>
      <w:tblGrid>
        <w:gridCol w:w="9933"/>
      </w:tblGrid>
      <w:tr w:rsidR="0095197D" w:rsidTr="00E64E38">
        <w:trPr>
          <w:cantSplit/>
          <w:trHeight w:val="489"/>
        </w:trPr>
        <w:tc>
          <w:tcPr>
            <w:tcW w:w="9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jc w:val="center"/>
            </w:pPr>
            <w:r>
              <w:rPr>
                <w:b/>
                <w:bCs/>
              </w:rPr>
              <w:t>DATOS BANCARIOS</w:t>
            </w:r>
          </w:p>
        </w:tc>
      </w:tr>
    </w:tbl>
    <w:p w:rsidR="0095197D" w:rsidRDefault="0095197D" w:rsidP="00E64E38">
      <w:pPr>
        <w:rPr>
          <w:sz w:val="16"/>
          <w:szCs w:val="16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843"/>
        <w:gridCol w:w="1418"/>
        <w:gridCol w:w="6672"/>
      </w:tblGrid>
      <w:tr w:rsidR="0095197D" w:rsidTr="00E64E3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Banco: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Sucursal: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r>
              <w:rPr>
                <w:b/>
                <w:sz w:val="16"/>
                <w:szCs w:val="16"/>
              </w:rPr>
              <w:t xml:space="preserve">Cuenta </w:t>
            </w:r>
            <w:r>
              <w:rPr>
                <w:b/>
                <w:i/>
                <w:sz w:val="16"/>
                <w:szCs w:val="16"/>
              </w:rPr>
              <w:t>(24 dígitos):</w:t>
            </w:r>
          </w:p>
        </w:tc>
      </w:tr>
      <w:tr w:rsidR="0095197D" w:rsidTr="00E64E38">
        <w:trPr>
          <w:cantSplit/>
          <w:trHeight w:val="22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197D" w:rsidRDefault="0095197D" w:rsidP="00E64E38">
            <w:pPr>
              <w:snapToGrid w:val="0"/>
              <w:spacing w:line="360" w:lineRule="auto"/>
              <w:ind w:left="2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197D" w:rsidRDefault="0095197D" w:rsidP="00E64E38">
            <w:pPr>
              <w:snapToGrid w:val="0"/>
              <w:spacing w:line="360" w:lineRule="auto"/>
              <w:ind w:left="298"/>
              <w:rPr>
                <w:sz w:val="22"/>
                <w:szCs w:val="22"/>
              </w:rPr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197D" w:rsidRDefault="0095197D" w:rsidP="00E64E38">
            <w:pPr>
              <w:spacing w:line="360" w:lineRule="auto"/>
              <w:ind w:right="-108"/>
            </w:pPr>
            <w:r>
              <w:rPr>
                <w:sz w:val="22"/>
                <w:szCs w:val="22"/>
              </w:rPr>
              <w:t xml:space="preserve">    IBAN           Banco       Sucursal      DC           Número de cuenta</w:t>
            </w:r>
          </w:p>
          <w:p w:rsidR="0095197D" w:rsidRDefault="0095197D" w:rsidP="00E64E38">
            <w:pPr>
              <w:spacing w:line="360" w:lineRule="auto"/>
              <w:ind w:right="-108"/>
            </w:pPr>
            <w:r>
              <w:t>__ __ __ __ / __ __ __ __ / __ __ __ __ / __ __ /__ __ __ __ __ __ __ __ __ __</w:t>
            </w:r>
          </w:p>
        </w:tc>
      </w:tr>
    </w:tbl>
    <w:p w:rsidR="0095197D" w:rsidRDefault="0095197D" w:rsidP="00E64E38"/>
    <w:p w:rsidR="005E0921" w:rsidRDefault="005E0921" w:rsidP="00E64E38"/>
    <w:tbl>
      <w:tblPr>
        <w:tblW w:w="0" w:type="auto"/>
        <w:tblInd w:w="108" w:type="dxa"/>
        <w:tblLayout w:type="fixed"/>
        <w:tblLook w:val="0000"/>
      </w:tblPr>
      <w:tblGrid>
        <w:gridCol w:w="9933"/>
      </w:tblGrid>
      <w:tr w:rsidR="0095197D" w:rsidTr="00E64E38">
        <w:trPr>
          <w:cantSplit/>
          <w:trHeight w:val="489"/>
        </w:trPr>
        <w:tc>
          <w:tcPr>
            <w:tcW w:w="9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jc w:val="center"/>
            </w:pPr>
            <w:r>
              <w:rPr>
                <w:b/>
                <w:bCs/>
              </w:rPr>
              <w:t>OBJETO DE LA SOLICITUD</w:t>
            </w:r>
          </w:p>
        </w:tc>
      </w:tr>
    </w:tbl>
    <w:p w:rsidR="0095197D" w:rsidRDefault="0095197D" w:rsidP="00E64E38">
      <w:pPr>
        <w:rPr>
          <w:rFonts w:eastAsia="SimSun"/>
          <w:b/>
          <w:sz w:val="16"/>
          <w:szCs w:val="16"/>
        </w:rPr>
      </w:pPr>
    </w:p>
    <w:tbl>
      <w:tblPr>
        <w:tblW w:w="9640" w:type="dxa"/>
        <w:tblInd w:w="108" w:type="dxa"/>
        <w:tblLayout w:type="fixed"/>
        <w:tblLook w:val="0000"/>
      </w:tblPr>
      <w:tblGrid>
        <w:gridCol w:w="1134"/>
        <w:gridCol w:w="2552"/>
        <w:gridCol w:w="2268"/>
        <w:gridCol w:w="850"/>
        <w:gridCol w:w="709"/>
        <w:gridCol w:w="851"/>
        <w:gridCol w:w="709"/>
        <w:gridCol w:w="567"/>
      </w:tblGrid>
      <w:tr w:rsidR="0049463D" w:rsidTr="0049463D">
        <w:trPr>
          <w:cantSplit/>
          <w:trHeight w:val="20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ANIMAL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49463D" w:rsidRDefault="0049463D" w:rsidP="0049463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Nº DE MICROCHIP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AÑO  NACIMIENTO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463D" w:rsidRDefault="0049463D" w:rsidP="0049463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SEXO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CRUZADOS / PRE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SECCIÓN</w:t>
            </w:r>
          </w:p>
          <w:p w:rsidR="0049463D" w:rsidRPr="00D55FF2" w:rsidRDefault="0049463D" w:rsidP="00E64E38">
            <w:pPr>
              <w:jc w:val="center"/>
              <w:rPr>
                <w:b/>
                <w:sz w:val="12"/>
                <w:szCs w:val="12"/>
              </w:rPr>
            </w:pPr>
            <w:r w:rsidRPr="00D55FF2">
              <w:rPr>
                <w:b/>
                <w:sz w:val="12"/>
                <w:szCs w:val="12"/>
              </w:rPr>
              <w:t>(A rellenar por la Organización)</w:t>
            </w:r>
          </w:p>
        </w:tc>
      </w:tr>
      <w:tr w:rsidR="0049463D" w:rsidTr="0049463D">
        <w:trPr>
          <w:cantSplit/>
          <w:trHeight w:val="32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9463D" w:rsidTr="0049463D">
        <w:trPr>
          <w:cantSplit/>
          <w:trHeight w:val="32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9463D" w:rsidTr="0049463D">
        <w:trPr>
          <w:cantSplit/>
          <w:trHeight w:val="32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9463D" w:rsidTr="0049463D">
        <w:trPr>
          <w:cantSplit/>
          <w:trHeight w:val="32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9463D" w:rsidTr="0049463D">
        <w:trPr>
          <w:cantSplit/>
          <w:trHeight w:val="32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9463D" w:rsidTr="0049463D">
        <w:trPr>
          <w:cantSplit/>
          <w:trHeight w:val="32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9463D" w:rsidTr="0049463D">
        <w:trPr>
          <w:cantSplit/>
          <w:trHeight w:val="32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9463D" w:rsidTr="0049463D">
        <w:trPr>
          <w:cantSplit/>
          <w:trHeight w:val="32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9463D" w:rsidTr="0049463D">
        <w:trPr>
          <w:cantSplit/>
          <w:trHeight w:val="32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3D" w:rsidRDefault="0049463D" w:rsidP="00E64E38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9463D" w:rsidTr="0049463D">
        <w:trPr>
          <w:cantSplit/>
          <w:trHeight w:val="32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3D" w:rsidRDefault="0049463D" w:rsidP="00E64E38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9463D" w:rsidTr="0049463D">
        <w:trPr>
          <w:cantSplit/>
          <w:trHeight w:val="32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3D" w:rsidRDefault="0049463D" w:rsidP="00E64E38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9463D" w:rsidTr="0049463D">
        <w:trPr>
          <w:cantSplit/>
          <w:trHeight w:val="32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3D" w:rsidRDefault="0049463D" w:rsidP="00E64E38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Pr="005C3586" w:rsidRDefault="0049463D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9463D" w:rsidTr="0049463D">
        <w:trPr>
          <w:cantSplit/>
          <w:trHeight w:val="329"/>
        </w:trPr>
        <w:tc>
          <w:tcPr>
            <w:tcW w:w="83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49463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 DE ANIMALES INSCRITOS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463D" w:rsidRDefault="0049463D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95197D" w:rsidRDefault="0095197D" w:rsidP="0049463D">
      <w:pPr>
        <w:rPr>
          <w:b/>
          <w:bCs/>
          <w:sz w:val="22"/>
          <w:szCs w:val="22"/>
        </w:rPr>
      </w:pPr>
    </w:p>
    <w:p w:rsidR="00B25E6E" w:rsidRDefault="00B25E6E" w:rsidP="0049463D">
      <w:pPr>
        <w:rPr>
          <w:b/>
          <w:bCs/>
          <w:sz w:val="22"/>
          <w:szCs w:val="22"/>
        </w:rPr>
      </w:pPr>
    </w:p>
    <w:p w:rsidR="005E0921" w:rsidRDefault="005E0921" w:rsidP="0049463D">
      <w:pPr>
        <w:rPr>
          <w:b/>
          <w:bCs/>
          <w:sz w:val="22"/>
          <w:szCs w:val="22"/>
        </w:rPr>
      </w:pPr>
    </w:p>
    <w:p w:rsidR="00995B84" w:rsidRDefault="00995B84" w:rsidP="0049463D">
      <w:pPr>
        <w:rPr>
          <w:b/>
          <w:bCs/>
          <w:sz w:val="22"/>
          <w:szCs w:val="22"/>
        </w:rPr>
      </w:pPr>
    </w:p>
    <w:tbl>
      <w:tblPr>
        <w:tblW w:w="9933" w:type="dxa"/>
        <w:tblInd w:w="108" w:type="dxa"/>
        <w:tblLayout w:type="fixed"/>
        <w:tblLook w:val="0000"/>
      </w:tblPr>
      <w:tblGrid>
        <w:gridCol w:w="7655"/>
        <w:gridCol w:w="2268"/>
        <w:gridCol w:w="10"/>
      </w:tblGrid>
      <w:tr w:rsidR="00180B83" w:rsidTr="00B50805">
        <w:trPr>
          <w:cantSplit/>
          <w:trHeight w:val="202"/>
        </w:trPr>
        <w:tc>
          <w:tcPr>
            <w:tcW w:w="9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180B83" w:rsidRDefault="00180B83" w:rsidP="00B50805">
            <w:pPr>
              <w:jc w:val="center"/>
              <w:rPr>
                <w:b/>
                <w:sz w:val="16"/>
                <w:szCs w:val="16"/>
              </w:rPr>
            </w:pPr>
          </w:p>
          <w:p w:rsidR="00180B83" w:rsidRDefault="00180B83" w:rsidP="00995B84">
            <w:pPr>
              <w:jc w:val="center"/>
            </w:pPr>
            <w:r>
              <w:rPr>
                <w:b/>
                <w:sz w:val="16"/>
                <w:szCs w:val="16"/>
              </w:rPr>
              <w:t>DECLARACIÓN DE OTRAS AYUDAS / SUBVENCIONES PARA LA MISMA ACTIVIDAD</w:t>
            </w:r>
          </w:p>
        </w:tc>
      </w:tr>
      <w:tr w:rsidR="00180B83" w:rsidTr="00B50805">
        <w:trPr>
          <w:gridAfter w:val="1"/>
          <w:wAfter w:w="10" w:type="dxa"/>
          <w:cantSplit/>
          <w:trHeight w:val="202"/>
        </w:trPr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180B83" w:rsidRDefault="00180B83" w:rsidP="00B50805">
            <w:pPr>
              <w:ind w:left="720"/>
              <w:jc w:val="center"/>
              <w:rPr>
                <w:b/>
                <w:sz w:val="16"/>
                <w:szCs w:val="16"/>
              </w:rPr>
            </w:pPr>
          </w:p>
          <w:p w:rsidR="00180B83" w:rsidRDefault="00180B83" w:rsidP="00B50805">
            <w:pPr>
              <w:ind w:left="7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MARCAR LO QUE PROCEDA: * NO se han recibido </w:t>
            </w:r>
            <w:r w:rsidRPr="00180B83">
              <w:rPr>
                <w:b/>
                <w:sz w:val="28"/>
                <w:szCs w:val="28"/>
              </w:rPr>
              <w:t xml:space="preserve">X </w:t>
            </w:r>
            <w:r>
              <w:rPr>
                <w:b/>
                <w:sz w:val="16"/>
                <w:szCs w:val="16"/>
              </w:rPr>
              <w:t xml:space="preserve"> * SI se han recibido _______</w:t>
            </w:r>
          </w:p>
          <w:p w:rsidR="00180B83" w:rsidRDefault="00180B83" w:rsidP="00B50805">
            <w:pPr>
              <w:ind w:left="720"/>
              <w:jc w:val="center"/>
              <w:rPr>
                <w:b/>
                <w:sz w:val="16"/>
                <w:szCs w:val="16"/>
              </w:rPr>
            </w:pPr>
          </w:p>
        </w:tc>
      </w:tr>
      <w:tr w:rsidR="00180B83" w:rsidTr="00B50805">
        <w:trPr>
          <w:cantSplit/>
          <w:trHeight w:val="202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180B83" w:rsidRDefault="00180B83" w:rsidP="00B5080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o institución que la concede:</w:t>
            </w: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180B83" w:rsidRDefault="00180B83" w:rsidP="00B50805">
            <w:r>
              <w:rPr>
                <w:b/>
                <w:sz w:val="16"/>
                <w:szCs w:val="16"/>
              </w:rPr>
              <w:t>Importe:</w:t>
            </w:r>
          </w:p>
        </w:tc>
      </w:tr>
      <w:tr w:rsidR="00180B83" w:rsidTr="00B50805">
        <w:trPr>
          <w:cantSplit/>
          <w:trHeight w:val="329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B83" w:rsidRDefault="00180B83" w:rsidP="00B50805">
            <w:pPr>
              <w:snapToGrid w:val="0"/>
              <w:spacing w:line="360" w:lineRule="auto"/>
            </w:pP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B83" w:rsidRDefault="00180B83" w:rsidP="00B50805">
            <w:pPr>
              <w:snapToGrid w:val="0"/>
              <w:spacing w:line="360" w:lineRule="auto"/>
            </w:pPr>
          </w:p>
        </w:tc>
      </w:tr>
      <w:tr w:rsidR="00180B83" w:rsidTr="00B50805">
        <w:trPr>
          <w:cantSplit/>
          <w:trHeight w:val="329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B83" w:rsidRDefault="00180B83" w:rsidP="00B50805">
            <w:pPr>
              <w:snapToGrid w:val="0"/>
              <w:spacing w:line="360" w:lineRule="auto"/>
            </w:pP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B83" w:rsidRDefault="00180B83" w:rsidP="00B50805">
            <w:pPr>
              <w:snapToGrid w:val="0"/>
              <w:spacing w:line="360" w:lineRule="auto"/>
            </w:pPr>
          </w:p>
        </w:tc>
      </w:tr>
      <w:tr w:rsidR="00180B83" w:rsidTr="00B50805">
        <w:trPr>
          <w:cantSplit/>
          <w:trHeight w:val="329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B83" w:rsidRDefault="00180B83" w:rsidP="00B50805">
            <w:pPr>
              <w:snapToGrid w:val="0"/>
              <w:spacing w:line="360" w:lineRule="auto"/>
            </w:pPr>
          </w:p>
        </w:tc>
        <w:tc>
          <w:tcPr>
            <w:tcW w:w="2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B83" w:rsidRDefault="00180B83" w:rsidP="00B50805">
            <w:pPr>
              <w:snapToGrid w:val="0"/>
              <w:spacing w:line="360" w:lineRule="auto"/>
            </w:pPr>
          </w:p>
        </w:tc>
      </w:tr>
    </w:tbl>
    <w:p w:rsidR="00180B83" w:rsidRDefault="00180B83" w:rsidP="00180B83">
      <w:pPr>
        <w:rPr>
          <w:rFonts w:eastAsia="SimSun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955"/>
      </w:tblGrid>
      <w:tr w:rsidR="00180B83" w:rsidRPr="00E5553D" w:rsidTr="00B50805">
        <w:trPr>
          <w:trHeight w:val="406"/>
        </w:trPr>
        <w:tc>
          <w:tcPr>
            <w:tcW w:w="9955" w:type="dxa"/>
            <w:shd w:val="clear" w:color="auto" w:fill="D9D9D9"/>
            <w:vAlign w:val="center"/>
          </w:tcPr>
          <w:p w:rsidR="00180B83" w:rsidRPr="00E5553D" w:rsidRDefault="00180B83" w:rsidP="00B50805">
            <w:pPr>
              <w:rPr>
                <w:rFonts w:eastAsia="SimSun"/>
                <w:b/>
                <w:sz w:val="22"/>
                <w:szCs w:val="22"/>
              </w:rPr>
            </w:pPr>
            <w:r w:rsidRPr="00E5553D">
              <w:rPr>
                <w:b/>
                <w:bCs/>
                <w:sz w:val="22"/>
                <w:szCs w:val="22"/>
              </w:rPr>
              <w:t xml:space="preserve">DOCUMENTACIÓN QUE ACOMPAÑA </w:t>
            </w:r>
            <w:r w:rsidRPr="00E5553D">
              <w:rPr>
                <w:bCs/>
                <w:i/>
                <w:sz w:val="22"/>
                <w:szCs w:val="22"/>
              </w:rPr>
              <w:t>(señálese lo que proceda)</w:t>
            </w:r>
            <w:r w:rsidRPr="00E5553D">
              <w:rPr>
                <w:b/>
                <w:bCs/>
                <w:sz w:val="22"/>
                <w:szCs w:val="22"/>
              </w:rPr>
              <w:t>:</w:t>
            </w:r>
          </w:p>
        </w:tc>
      </w:tr>
    </w:tbl>
    <w:p w:rsidR="00180B83" w:rsidRDefault="00180B83" w:rsidP="00180B83">
      <w:pPr>
        <w:jc w:val="both"/>
        <w:rPr>
          <w:rFonts w:eastAsia="SimSun"/>
          <w:b/>
          <w:sz w:val="22"/>
          <w:szCs w:val="22"/>
        </w:rPr>
      </w:pPr>
    </w:p>
    <w:p w:rsidR="00180B83" w:rsidRPr="00966F4C" w:rsidRDefault="00180B83" w:rsidP="00966F4C">
      <w:pPr>
        <w:pStyle w:val="Prrafodelista"/>
        <w:numPr>
          <w:ilvl w:val="0"/>
          <w:numId w:val="7"/>
        </w:numPr>
        <w:jc w:val="both"/>
        <w:rPr>
          <w:rFonts w:eastAsia="SimSun"/>
          <w:b/>
          <w:sz w:val="22"/>
          <w:szCs w:val="22"/>
        </w:rPr>
      </w:pPr>
      <w:r w:rsidRPr="00966F4C">
        <w:rPr>
          <w:rFonts w:eastAsia="SimSun"/>
          <w:sz w:val="22"/>
          <w:szCs w:val="22"/>
        </w:rPr>
        <w:t>Documento de identificación o carta genealógica de cada uno de los animales inscritos al Concurso, salvo que se haya presentado en anteriores convocatorias.</w:t>
      </w:r>
    </w:p>
    <w:p w:rsidR="00180B83" w:rsidRDefault="00180B83" w:rsidP="00180B83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EA1A50">
        <w:rPr>
          <w:sz w:val="22"/>
          <w:szCs w:val="22"/>
        </w:rPr>
        <w:t>Copia de poder de representación de la empresa/entidad solicitante y D.N.</w:t>
      </w:r>
      <w:r w:rsidR="00966F4C">
        <w:rPr>
          <w:sz w:val="22"/>
          <w:szCs w:val="22"/>
        </w:rPr>
        <w:t xml:space="preserve">I. de representante, en su caso, </w:t>
      </w:r>
      <w:r w:rsidR="00966F4C" w:rsidRPr="00966F4C">
        <w:rPr>
          <w:rFonts w:eastAsia="SimSun"/>
          <w:sz w:val="22"/>
          <w:szCs w:val="22"/>
        </w:rPr>
        <w:t>salvo que se haya presentado en anteriores convocatorias.</w:t>
      </w:r>
    </w:p>
    <w:p w:rsidR="00180B83" w:rsidRPr="00966F4C" w:rsidRDefault="00180B83" w:rsidP="00966F4C">
      <w:pPr>
        <w:pStyle w:val="Prrafodelista"/>
        <w:numPr>
          <w:ilvl w:val="0"/>
          <w:numId w:val="7"/>
        </w:numPr>
        <w:jc w:val="both"/>
        <w:rPr>
          <w:rFonts w:eastAsia="SimSun"/>
          <w:b/>
          <w:sz w:val="22"/>
          <w:szCs w:val="22"/>
        </w:rPr>
      </w:pPr>
      <w:r w:rsidRPr="00966F4C">
        <w:rPr>
          <w:sz w:val="22"/>
          <w:szCs w:val="22"/>
        </w:rPr>
        <w:t xml:space="preserve">Declaración responsable sobre la existencia de otras subvenciones o ayudas obtenidas para el mismo fin. </w:t>
      </w:r>
    </w:p>
    <w:p w:rsidR="00180B83" w:rsidRPr="00966F4C" w:rsidRDefault="00180B83" w:rsidP="00966F4C">
      <w:pPr>
        <w:pStyle w:val="Prrafodelista"/>
        <w:numPr>
          <w:ilvl w:val="0"/>
          <w:numId w:val="7"/>
        </w:numPr>
        <w:jc w:val="both"/>
        <w:rPr>
          <w:rFonts w:eastAsia="SimSun"/>
          <w:b/>
          <w:sz w:val="22"/>
          <w:szCs w:val="22"/>
        </w:rPr>
      </w:pPr>
      <w:r w:rsidRPr="00966F4C">
        <w:rPr>
          <w:sz w:val="22"/>
          <w:szCs w:val="22"/>
        </w:rPr>
        <w:t>Certificado de hallarse al corriente de sus obligaciones tributarias con la Hacienda Estatal, Hacienda del Principado de Asturias y con la Seguridad Social por deudas vencidas, liquidas y exigibles.</w:t>
      </w:r>
    </w:p>
    <w:p w:rsidR="00180B83" w:rsidRPr="00966F4C" w:rsidRDefault="00966F4C" w:rsidP="00966F4C">
      <w:pPr>
        <w:pStyle w:val="Prrafodelista"/>
        <w:numPr>
          <w:ilvl w:val="0"/>
          <w:numId w:val="7"/>
        </w:numPr>
        <w:jc w:val="both"/>
        <w:rPr>
          <w:rFonts w:eastAsia="SimSun"/>
          <w:b/>
          <w:sz w:val="22"/>
          <w:szCs w:val="22"/>
        </w:rPr>
      </w:pPr>
      <w:r>
        <w:rPr>
          <w:sz w:val="22"/>
          <w:szCs w:val="22"/>
        </w:rPr>
        <w:t>C</w:t>
      </w:r>
      <w:r w:rsidR="00180B83" w:rsidRPr="00966F4C">
        <w:rPr>
          <w:sz w:val="22"/>
          <w:szCs w:val="22"/>
        </w:rPr>
        <w:t xml:space="preserve">ertificado de hallarse al corriente en el cumplimiento de sus obligaciones con el Ayuntamiento de </w:t>
      </w:r>
      <w:proofErr w:type="spellStart"/>
      <w:r w:rsidR="00180B83" w:rsidRPr="00966F4C">
        <w:rPr>
          <w:sz w:val="22"/>
          <w:szCs w:val="22"/>
        </w:rPr>
        <w:t>Tineo</w:t>
      </w:r>
      <w:proofErr w:type="spellEnd"/>
      <w:r w:rsidR="00180B83" w:rsidRPr="00966F4C">
        <w:rPr>
          <w:sz w:val="22"/>
          <w:szCs w:val="22"/>
        </w:rPr>
        <w:t xml:space="preserve"> por deudas vencidas, liquidas y exigibles así como de no ser deudor del Ayuntamiento de </w:t>
      </w:r>
      <w:proofErr w:type="spellStart"/>
      <w:r w:rsidR="00180B83" w:rsidRPr="00966F4C">
        <w:rPr>
          <w:sz w:val="22"/>
          <w:szCs w:val="22"/>
        </w:rPr>
        <w:t>Tineo</w:t>
      </w:r>
      <w:proofErr w:type="spellEnd"/>
      <w:r w:rsidR="00180B83" w:rsidRPr="00966F4C">
        <w:rPr>
          <w:sz w:val="22"/>
          <w:szCs w:val="22"/>
        </w:rPr>
        <w:t xml:space="preserve"> por reintegros de subvenciones en período ejecutivo ó autorización expresa para que se incorpore de oficio por el propio Ayuntamiento de </w:t>
      </w:r>
      <w:proofErr w:type="spellStart"/>
      <w:r w:rsidR="00180B83" w:rsidRPr="00966F4C">
        <w:rPr>
          <w:sz w:val="22"/>
          <w:szCs w:val="22"/>
        </w:rPr>
        <w:t>Tineo</w:t>
      </w:r>
      <w:proofErr w:type="spellEnd"/>
      <w:r w:rsidR="00180B83" w:rsidRPr="00966F4C">
        <w:rPr>
          <w:sz w:val="22"/>
          <w:szCs w:val="22"/>
        </w:rPr>
        <w:t>.</w:t>
      </w:r>
    </w:p>
    <w:p w:rsidR="00180B83" w:rsidRDefault="00180B83" w:rsidP="00180B83">
      <w:pPr>
        <w:ind w:left="720"/>
        <w:rPr>
          <w:rFonts w:eastAsia="SimSun"/>
          <w:b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9933"/>
      </w:tblGrid>
      <w:tr w:rsidR="00180B83" w:rsidTr="00B50805">
        <w:trPr>
          <w:trHeight w:val="416"/>
        </w:trPr>
        <w:tc>
          <w:tcPr>
            <w:tcW w:w="9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180B83" w:rsidRDefault="00180B83" w:rsidP="00B50805">
            <w:r>
              <w:rPr>
                <w:rFonts w:eastAsia="SimSun"/>
                <w:b/>
                <w:sz w:val="22"/>
                <w:szCs w:val="22"/>
              </w:rPr>
              <w:t xml:space="preserve">EL SOLICITANTE DECLARA </w:t>
            </w:r>
            <w:r>
              <w:rPr>
                <w:bCs/>
                <w:i/>
                <w:sz w:val="22"/>
                <w:szCs w:val="22"/>
              </w:rPr>
              <w:t>(señálese lo que proceda)</w:t>
            </w:r>
            <w:r>
              <w:rPr>
                <w:rFonts w:eastAsia="SimSun"/>
                <w:b/>
                <w:sz w:val="22"/>
                <w:szCs w:val="22"/>
              </w:rPr>
              <w:t>:</w:t>
            </w:r>
          </w:p>
        </w:tc>
      </w:tr>
    </w:tbl>
    <w:p w:rsidR="00180B83" w:rsidRDefault="00180B83" w:rsidP="00180B83">
      <w:pPr>
        <w:rPr>
          <w:rFonts w:eastAsia="SimSun"/>
          <w:b/>
          <w:sz w:val="22"/>
          <w:szCs w:val="22"/>
        </w:rPr>
      </w:pPr>
    </w:p>
    <w:p w:rsidR="00180B83" w:rsidRPr="00E5553D" w:rsidRDefault="00180B83" w:rsidP="00966F4C">
      <w:pPr>
        <w:pStyle w:val="Default"/>
        <w:numPr>
          <w:ilvl w:val="0"/>
          <w:numId w:val="13"/>
        </w:numPr>
        <w:jc w:val="both"/>
        <w:rPr>
          <w:sz w:val="23"/>
          <w:szCs w:val="23"/>
        </w:rPr>
      </w:pPr>
      <w:r w:rsidRPr="00E5553D">
        <w:rPr>
          <w:sz w:val="22"/>
          <w:szCs w:val="22"/>
        </w:rPr>
        <w:t xml:space="preserve">Haber cumplido las obligaciones derivadas de ayudas y subvenciones concedidas anteriormente por el Ayuntamiento de </w:t>
      </w:r>
      <w:proofErr w:type="spellStart"/>
      <w:r w:rsidRPr="00E5553D">
        <w:rPr>
          <w:sz w:val="22"/>
          <w:szCs w:val="22"/>
        </w:rPr>
        <w:t>Tineo</w:t>
      </w:r>
      <w:proofErr w:type="spellEnd"/>
      <w:r w:rsidRPr="00E5553D">
        <w:rPr>
          <w:sz w:val="22"/>
          <w:szCs w:val="22"/>
        </w:rPr>
        <w:t>.</w:t>
      </w:r>
    </w:p>
    <w:p w:rsidR="00180B83" w:rsidRPr="00E5553D" w:rsidRDefault="00180B83" w:rsidP="00966F4C">
      <w:pPr>
        <w:pStyle w:val="Default"/>
        <w:numPr>
          <w:ilvl w:val="0"/>
          <w:numId w:val="13"/>
        </w:numPr>
        <w:jc w:val="both"/>
        <w:rPr>
          <w:sz w:val="23"/>
          <w:szCs w:val="23"/>
        </w:rPr>
      </w:pPr>
      <w:r>
        <w:rPr>
          <w:b/>
          <w:sz w:val="22"/>
          <w:szCs w:val="22"/>
        </w:rPr>
        <w:t xml:space="preserve"> </w:t>
      </w:r>
      <w:r w:rsidRPr="00E5553D">
        <w:rPr>
          <w:sz w:val="22"/>
          <w:szCs w:val="22"/>
        </w:rPr>
        <w:t>No estar incurso en ninguna de las prohibiciones recogidas en los apartados 2 y 3 del artículo 13 de la Ley 38/2003, de 17 de noviembre, General de Subvenciones.</w:t>
      </w:r>
    </w:p>
    <w:p w:rsidR="00180B83" w:rsidRPr="00737006" w:rsidRDefault="00180B83" w:rsidP="00180B83">
      <w:pPr>
        <w:pStyle w:val="NormalWeb"/>
        <w:shd w:val="clear" w:color="auto" w:fill="FFFFFF"/>
        <w:spacing w:before="0" w:after="0"/>
        <w:jc w:val="both"/>
        <w:rPr>
          <w:color w:val="FF0000"/>
          <w:sz w:val="8"/>
          <w:szCs w:val="8"/>
        </w:rPr>
      </w:pPr>
    </w:p>
    <w:p w:rsidR="00180B83" w:rsidRDefault="00180B83" w:rsidP="00180B83">
      <w:pPr>
        <w:pStyle w:val="NormalWeb"/>
        <w:shd w:val="clear" w:color="auto" w:fill="FFFFFF"/>
        <w:spacing w:before="0" w:after="0"/>
        <w:ind w:left="284"/>
        <w:jc w:val="both"/>
        <w:rPr>
          <w:sz w:val="8"/>
          <w:szCs w:val="8"/>
        </w:rPr>
      </w:pPr>
    </w:p>
    <w:p w:rsidR="00180B83" w:rsidRDefault="00180B83" w:rsidP="00180B83">
      <w:pPr>
        <w:tabs>
          <w:tab w:val="left" w:pos="2694"/>
        </w:tabs>
        <w:rPr>
          <w:sz w:val="8"/>
          <w:szCs w:val="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9933"/>
      </w:tblGrid>
      <w:tr w:rsidR="00180B83" w:rsidTr="00B50805">
        <w:trPr>
          <w:trHeight w:val="416"/>
        </w:trPr>
        <w:tc>
          <w:tcPr>
            <w:tcW w:w="9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180B83" w:rsidRDefault="00180B83" w:rsidP="00B50805"/>
          <w:tbl>
            <w:tblPr>
              <w:tblW w:w="981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9815"/>
            </w:tblGrid>
            <w:tr w:rsidR="00180B83" w:rsidRPr="00501326" w:rsidTr="00B50805">
              <w:trPr>
                <w:trHeight w:val="73"/>
              </w:trPr>
              <w:tc>
                <w:tcPr>
                  <w:tcW w:w="9815" w:type="dxa"/>
                </w:tcPr>
                <w:p w:rsidR="00180B83" w:rsidRDefault="00180B83" w:rsidP="00B50805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  <w:lang w:val="es-ES"/>
                    </w:rPr>
                  </w:pPr>
                  <w:r w:rsidRPr="00DC0C82">
                    <w:rPr>
                      <w:b/>
                      <w:color w:val="000000"/>
                      <w:sz w:val="22"/>
                      <w:szCs w:val="22"/>
                    </w:rPr>
                    <w:t>EL SOLICITANTE AUTORIZA</w:t>
                  </w:r>
                  <w:r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Pr="001256BA">
                    <w:rPr>
                      <w:color w:val="000000"/>
                      <w:sz w:val="22"/>
                      <w:szCs w:val="22"/>
                    </w:rPr>
                    <w:t xml:space="preserve">al Ayuntamiento de </w:t>
                  </w:r>
                  <w:proofErr w:type="spellStart"/>
                  <w:r w:rsidRPr="001256BA">
                    <w:rPr>
                      <w:color w:val="000000"/>
                      <w:sz w:val="22"/>
                      <w:szCs w:val="22"/>
                    </w:rPr>
                    <w:t>Tineo</w:t>
                  </w:r>
                  <w:proofErr w:type="spellEnd"/>
                  <w:r w:rsidRPr="001256BA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DC0C82">
                    <w:rPr>
                      <w:i/>
                      <w:color w:val="000000"/>
                      <w:sz w:val="22"/>
                      <w:szCs w:val="22"/>
                    </w:rPr>
                    <w:t>(señálese lo que proceda)</w:t>
                  </w:r>
                  <w:r>
                    <w:rPr>
                      <w:color w:val="000000"/>
                      <w:sz w:val="22"/>
                      <w:szCs w:val="22"/>
                    </w:rPr>
                    <w:t>:</w:t>
                  </w:r>
                </w:p>
                <w:p w:rsidR="00180B83" w:rsidRPr="00501326" w:rsidRDefault="00180B83" w:rsidP="00B50805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2"/>
                      <w:szCs w:val="22"/>
                      <w:lang w:val="es-ES"/>
                    </w:rPr>
                  </w:pPr>
                </w:p>
              </w:tc>
            </w:tr>
          </w:tbl>
          <w:p w:rsidR="00180B83" w:rsidRPr="00B77C12" w:rsidRDefault="00180B83" w:rsidP="00B50805">
            <w:pPr>
              <w:rPr>
                <w:sz w:val="22"/>
                <w:szCs w:val="22"/>
              </w:rPr>
            </w:pPr>
          </w:p>
        </w:tc>
      </w:tr>
    </w:tbl>
    <w:p w:rsidR="00180B83" w:rsidRDefault="00180B83" w:rsidP="00180B83">
      <w:pPr>
        <w:ind w:right="-142"/>
        <w:rPr>
          <w:rFonts w:eastAsia="SimSun"/>
          <w:b/>
        </w:rPr>
      </w:pPr>
    </w:p>
    <w:p w:rsidR="00180B83" w:rsidRPr="00966F4C" w:rsidRDefault="00180B83" w:rsidP="00966F4C">
      <w:pPr>
        <w:pStyle w:val="Prrafodelista"/>
        <w:numPr>
          <w:ilvl w:val="0"/>
          <w:numId w:val="14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66F4C">
        <w:rPr>
          <w:sz w:val="22"/>
          <w:szCs w:val="22"/>
        </w:rPr>
        <w:t xml:space="preserve">Emitir e incorporar de oficio </w:t>
      </w:r>
      <w:r w:rsidRPr="00966F4C">
        <w:rPr>
          <w:i/>
          <w:sz w:val="22"/>
          <w:szCs w:val="22"/>
        </w:rPr>
        <w:t xml:space="preserve">“certificado de hallarse al corriente en el cumplimiento de sus obligaciones con el Ayuntamiento de </w:t>
      </w:r>
      <w:proofErr w:type="spellStart"/>
      <w:r w:rsidRPr="00966F4C">
        <w:rPr>
          <w:i/>
          <w:sz w:val="22"/>
          <w:szCs w:val="22"/>
        </w:rPr>
        <w:t>Tineo</w:t>
      </w:r>
      <w:proofErr w:type="spellEnd"/>
      <w:r w:rsidRPr="00966F4C">
        <w:rPr>
          <w:i/>
          <w:sz w:val="22"/>
          <w:szCs w:val="22"/>
        </w:rPr>
        <w:t xml:space="preserve"> por deudas vencidas, liquidas y exigibles así como de no ser deudor del Ayuntamiento de </w:t>
      </w:r>
      <w:proofErr w:type="spellStart"/>
      <w:r w:rsidRPr="00966F4C">
        <w:rPr>
          <w:i/>
          <w:sz w:val="22"/>
          <w:szCs w:val="22"/>
        </w:rPr>
        <w:t>Tineo</w:t>
      </w:r>
      <w:proofErr w:type="spellEnd"/>
      <w:r w:rsidRPr="00966F4C">
        <w:rPr>
          <w:i/>
          <w:sz w:val="22"/>
          <w:szCs w:val="22"/>
        </w:rPr>
        <w:t xml:space="preserve"> por reintegros de subvenciones en período ejecutivo”</w:t>
      </w:r>
      <w:r w:rsidRPr="00966F4C">
        <w:rPr>
          <w:sz w:val="22"/>
          <w:szCs w:val="22"/>
        </w:rPr>
        <w:t xml:space="preserve">, a efectos de tramitación de solicitud de esta ayuda. </w:t>
      </w:r>
    </w:p>
    <w:p w:rsidR="00180B83" w:rsidRDefault="00180B83" w:rsidP="00180B83">
      <w:pPr>
        <w:tabs>
          <w:tab w:val="left" w:pos="2694"/>
        </w:tabs>
        <w:rPr>
          <w:sz w:val="8"/>
          <w:szCs w:val="8"/>
        </w:rPr>
      </w:pPr>
    </w:p>
    <w:p w:rsidR="00180B83" w:rsidRDefault="00180B83" w:rsidP="00180B83">
      <w:pPr>
        <w:tabs>
          <w:tab w:val="left" w:pos="2694"/>
        </w:tabs>
        <w:rPr>
          <w:sz w:val="8"/>
          <w:szCs w:val="8"/>
        </w:rPr>
      </w:pPr>
    </w:p>
    <w:p w:rsidR="00180B83" w:rsidRDefault="00995B84" w:rsidP="00180B83">
      <w:pPr>
        <w:spacing w:line="276" w:lineRule="auto"/>
        <w:jc w:val="center"/>
        <w:rPr>
          <w:sz w:val="16"/>
          <w:szCs w:val="16"/>
        </w:rPr>
      </w:pPr>
      <w:proofErr w:type="spellStart"/>
      <w:r>
        <w:rPr>
          <w:sz w:val="22"/>
          <w:szCs w:val="22"/>
        </w:rPr>
        <w:t>Tineo</w:t>
      </w:r>
      <w:proofErr w:type="spellEnd"/>
      <w:r>
        <w:rPr>
          <w:sz w:val="22"/>
          <w:szCs w:val="22"/>
        </w:rPr>
        <w:t xml:space="preserve">, a                  </w:t>
      </w:r>
      <w:r w:rsidR="00180B83">
        <w:rPr>
          <w:sz w:val="22"/>
          <w:szCs w:val="22"/>
        </w:rPr>
        <w:t xml:space="preserve"> de </w:t>
      </w:r>
      <w:r>
        <w:rPr>
          <w:sz w:val="22"/>
          <w:szCs w:val="22"/>
        </w:rPr>
        <w:t xml:space="preserve">                               </w:t>
      </w:r>
      <w:r w:rsidR="00180B83">
        <w:rPr>
          <w:sz w:val="22"/>
          <w:szCs w:val="22"/>
        </w:rPr>
        <w:t xml:space="preserve"> de 202</w:t>
      </w:r>
      <w:r w:rsidR="00966F4C">
        <w:rPr>
          <w:sz w:val="22"/>
          <w:szCs w:val="22"/>
        </w:rPr>
        <w:t>3</w:t>
      </w:r>
    </w:p>
    <w:p w:rsidR="00180B83" w:rsidRDefault="00180B83" w:rsidP="00180B83">
      <w:pPr>
        <w:spacing w:line="360" w:lineRule="auto"/>
        <w:jc w:val="center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000"/>
      </w:tblPr>
      <w:tblGrid>
        <w:gridCol w:w="5450"/>
      </w:tblGrid>
      <w:tr w:rsidR="00180B83" w:rsidTr="00B50805">
        <w:trPr>
          <w:trHeight w:val="141"/>
          <w:jc w:val="center"/>
        </w:trPr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180B83" w:rsidRDefault="00180B83" w:rsidP="005E0921">
            <w:pPr>
              <w:jc w:val="center"/>
            </w:pPr>
            <w:r>
              <w:rPr>
                <w:b/>
                <w:sz w:val="16"/>
                <w:szCs w:val="16"/>
              </w:rPr>
              <w:t xml:space="preserve">Firma del </w:t>
            </w:r>
            <w:r w:rsidR="005E0921">
              <w:rPr>
                <w:b/>
                <w:sz w:val="16"/>
                <w:szCs w:val="16"/>
              </w:rPr>
              <w:t>titular de la ganadería</w:t>
            </w:r>
          </w:p>
        </w:tc>
      </w:tr>
      <w:tr w:rsidR="00180B83" w:rsidTr="00B50805">
        <w:trPr>
          <w:cantSplit/>
          <w:trHeight w:val="1297"/>
          <w:jc w:val="center"/>
        </w:trPr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80B83" w:rsidRDefault="00180B83" w:rsidP="00B5080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</w:t>
            </w:r>
          </w:p>
          <w:p w:rsidR="00180B83" w:rsidRDefault="00180B83" w:rsidP="00B50805">
            <w:pPr>
              <w:spacing w:line="360" w:lineRule="auto"/>
              <w:rPr>
                <w:sz w:val="22"/>
                <w:szCs w:val="22"/>
              </w:rPr>
            </w:pPr>
          </w:p>
          <w:p w:rsidR="00180B83" w:rsidRDefault="00180B83" w:rsidP="00B5080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</w:t>
            </w:r>
          </w:p>
          <w:p w:rsidR="00180B83" w:rsidRDefault="00180B83" w:rsidP="00B50805">
            <w:pPr>
              <w:spacing w:line="360" w:lineRule="auto"/>
              <w:rPr>
                <w:sz w:val="18"/>
                <w:szCs w:val="18"/>
              </w:rPr>
            </w:pPr>
          </w:p>
        </w:tc>
      </w:tr>
    </w:tbl>
    <w:p w:rsidR="00180B83" w:rsidRDefault="00180B83" w:rsidP="00180B83">
      <w:pPr>
        <w:jc w:val="center"/>
        <w:rPr>
          <w:b/>
          <w:sz w:val="22"/>
          <w:szCs w:val="22"/>
          <w:u w:val="single"/>
        </w:rPr>
      </w:pPr>
    </w:p>
    <w:p w:rsidR="00180B83" w:rsidRDefault="00180B83" w:rsidP="00180B83">
      <w:pPr>
        <w:jc w:val="both"/>
        <w:rPr>
          <w:rFonts w:eastAsia="Calibri"/>
          <w:sz w:val="14"/>
          <w:szCs w:val="14"/>
        </w:rPr>
      </w:pPr>
      <w:r>
        <w:rPr>
          <w:rFonts w:eastAsia="Calibri"/>
          <w:sz w:val="14"/>
          <w:szCs w:val="14"/>
        </w:rPr>
        <w:t xml:space="preserve">De conformidad con lo dispuesto en el artículo 5 de la Ley Orgánica 15/1999, de 13 de diciembre, de Protección de Datos de Carácter Personal (LOPD), se le informa que los datos de carácter personal facilitados a través del presente formulario así como la documentación aportada, serán incluidos en un fichero titularidad del Ayuntamiento de </w:t>
      </w:r>
      <w:proofErr w:type="spellStart"/>
      <w:r>
        <w:rPr>
          <w:rFonts w:eastAsia="Calibri"/>
          <w:sz w:val="14"/>
          <w:szCs w:val="14"/>
        </w:rPr>
        <w:t>Tineo</w:t>
      </w:r>
      <w:proofErr w:type="spellEnd"/>
      <w:r>
        <w:rPr>
          <w:rFonts w:eastAsia="Calibri"/>
          <w:sz w:val="14"/>
          <w:szCs w:val="14"/>
        </w:rPr>
        <w:t xml:space="preserve"> con la finalidad de tramitar y gestionar su solicitud de subvención para el fomento del empleo local y el apoyo a emprendedores. Asimismo, los datos podrán ser utilizados para enviarle información municipal que pueda ser de su interés a través de correo postal y/o medios electrónicos (SMS o correo electrónico). Los datos serán tratados de manera confidencial y solo serán cedidos a otras entidades cuando se cumplan las exigencias establecidas en la legislación vigente de Protección de Datos. Las personas interesadas podrán ejercitar los derechos de acceso, rectificación, cancelación y oposición en los términos previstos en la precitada Ley, mediante comunicación escrita dirigida al Ayuntamiento de </w:t>
      </w:r>
      <w:proofErr w:type="spellStart"/>
      <w:r>
        <w:rPr>
          <w:rFonts w:eastAsia="Calibri"/>
          <w:sz w:val="14"/>
          <w:szCs w:val="14"/>
        </w:rPr>
        <w:t>Tineo</w:t>
      </w:r>
      <w:proofErr w:type="spellEnd"/>
      <w:r>
        <w:rPr>
          <w:rFonts w:eastAsia="Calibri"/>
          <w:sz w:val="14"/>
          <w:szCs w:val="14"/>
        </w:rPr>
        <w:t xml:space="preserve"> - Plaza del Ayuntamiento s/n - 33870 TINEO (Asturias).</w:t>
      </w:r>
    </w:p>
    <w:p w:rsidR="00180B83" w:rsidRDefault="00180B83" w:rsidP="00180B83">
      <w:pPr>
        <w:jc w:val="both"/>
        <w:rPr>
          <w:rFonts w:eastAsia="Calibri"/>
          <w:sz w:val="14"/>
          <w:szCs w:val="14"/>
        </w:rPr>
      </w:pPr>
    </w:p>
    <w:p w:rsidR="00180B83" w:rsidRDefault="00180B83" w:rsidP="00180B83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  <w:u w:val="single"/>
        </w:rPr>
        <w:lastRenderedPageBreak/>
        <w:t>AL ILMO. SR. ALCALDE-PRESIDENTE DEL AYUNTAMIENTO DE TINEO</w:t>
      </w:r>
    </w:p>
    <w:sectPr w:rsidR="00180B83" w:rsidSect="005E398D">
      <w:pgSz w:w="11906" w:h="16838"/>
      <w:pgMar w:top="1135" w:right="849" w:bottom="851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8"/>
    <w:lvl w:ilvl="0">
      <w:start w:val="1"/>
      <w:numFmt w:val="bullet"/>
      <w:lvlText w:val="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</w:abstractNum>
  <w:abstractNum w:abstractNumId="2">
    <w:nsid w:val="00000003"/>
    <w:multiLevelType w:val="singleLevel"/>
    <w:tmpl w:val="00000003"/>
    <w:name w:val="WW8Num14"/>
    <w:lvl w:ilvl="0">
      <w:start w:val="1"/>
      <w:numFmt w:val="bullet"/>
      <w:lvlText w:val=""/>
      <w:lvlJc w:val="left"/>
      <w:pPr>
        <w:tabs>
          <w:tab w:val="num" w:pos="0"/>
        </w:tabs>
        <w:ind w:left="644" w:hanging="360"/>
      </w:pPr>
      <w:rPr>
        <w:rFonts w:ascii="Symbol" w:hAnsi="Symbol" w:cs="Symbol" w:hint="default"/>
        <w:sz w:val="22"/>
        <w:szCs w:val="22"/>
      </w:rPr>
    </w:lvl>
  </w:abstractNum>
  <w:abstractNum w:abstractNumId="3">
    <w:nsid w:val="050412E9"/>
    <w:multiLevelType w:val="hybridMultilevel"/>
    <w:tmpl w:val="6CDEF096"/>
    <w:lvl w:ilvl="0" w:tplc="A9C467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FD15A1"/>
    <w:multiLevelType w:val="hybridMultilevel"/>
    <w:tmpl w:val="956E1DDE"/>
    <w:lvl w:ilvl="0" w:tplc="171A90B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503719"/>
    <w:multiLevelType w:val="hybridMultilevel"/>
    <w:tmpl w:val="E170340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D11D32"/>
    <w:multiLevelType w:val="hybridMultilevel"/>
    <w:tmpl w:val="7EBC8EE4"/>
    <w:lvl w:ilvl="0" w:tplc="A9C467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E36B6B"/>
    <w:multiLevelType w:val="hybridMultilevel"/>
    <w:tmpl w:val="8D7AF132"/>
    <w:lvl w:ilvl="0" w:tplc="A9C467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AB262B"/>
    <w:multiLevelType w:val="hybridMultilevel"/>
    <w:tmpl w:val="E33ACB80"/>
    <w:lvl w:ilvl="0" w:tplc="A9C467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544721"/>
    <w:multiLevelType w:val="hybridMultilevel"/>
    <w:tmpl w:val="E1CC14C6"/>
    <w:lvl w:ilvl="0" w:tplc="A9C467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C0436E"/>
    <w:multiLevelType w:val="hybridMultilevel"/>
    <w:tmpl w:val="D83E732C"/>
    <w:lvl w:ilvl="0" w:tplc="A9C467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3F4DBA"/>
    <w:multiLevelType w:val="hybridMultilevel"/>
    <w:tmpl w:val="4378B1B4"/>
    <w:lvl w:ilvl="0" w:tplc="A9C4670E">
      <w:start w:val="1"/>
      <w:numFmt w:val="bullet"/>
      <w:lvlText w:val="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2266EB2"/>
    <w:multiLevelType w:val="hybridMultilevel"/>
    <w:tmpl w:val="1A103D4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8008FA"/>
    <w:multiLevelType w:val="hybridMultilevel"/>
    <w:tmpl w:val="CF7E8E86"/>
    <w:lvl w:ilvl="0" w:tplc="A9C467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7"/>
  </w:num>
  <w:num w:numId="7">
    <w:abstractNumId w:val="10"/>
  </w:num>
  <w:num w:numId="8">
    <w:abstractNumId w:val="8"/>
  </w:num>
  <w:num w:numId="9">
    <w:abstractNumId w:val="4"/>
  </w:num>
  <w:num w:numId="10">
    <w:abstractNumId w:val="9"/>
  </w:num>
  <w:num w:numId="11">
    <w:abstractNumId w:val="12"/>
  </w:num>
  <w:num w:numId="12">
    <w:abstractNumId w:val="11"/>
  </w:num>
  <w:num w:numId="13">
    <w:abstractNumId w:val="13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isplayBackgroundShape/>
  <w:embedSystemFonts/>
  <w:proofState w:spelling="clean" w:grammar="clean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E42C9"/>
    <w:rsid w:val="00020883"/>
    <w:rsid w:val="0002330E"/>
    <w:rsid w:val="00061B83"/>
    <w:rsid w:val="0008078D"/>
    <w:rsid w:val="000A285A"/>
    <w:rsid w:val="000A61B9"/>
    <w:rsid w:val="000E7144"/>
    <w:rsid w:val="001256BA"/>
    <w:rsid w:val="00132E45"/>
    <w:rsid w:val="00132FFA"/>
    <w:rsid w:val="00180B83"/>
    <w:rsid w:val="00193004"/>
    <w:rsid w:val="001A11C1"/>
    <w:rsid w:val="001A6EC6"/>
    <w:rsid w:val="001B24F0"/>
    <w:rsid w:val="001C2530"/>
    <w:rsid w:val="00247E35"/>
    <w:rsid w:val="002B4F81"/>
    <w:rsid w:val="002D3360"/>
    <w:rsid w:val="002E3691"/>
    <w:rsid w:val="00343BC4"/>
    <w:rsid w:val="004008BE"/>
    <w:rsid w:val="004335B6"/>
    <w:rsid w:val="0049463D"/>
    <w:rsid w:val="004B5E94"/>
    <w:rsid w:val="004E7473"/>
    <w:rsid w:val="00501326"/>
    <w:rsid w:val="005A62CB"/>
    <w:rsid w:val="005C3586"/>
    <w:rsid w:val="005D64B1"/>
    <w:rsid w:val="005E0921"/>
    <w:rsid w:val="005E398D"/>
    <w:rsid w:val="006130EB"/>
    <w:rsid w:val="00613EF0"/>
    <w:rsid w:val="00677F5A"/>
    <w:rsid w:val="006E286C"/>
    <w:rsid w:val="006F5ED7"/>
    <w:rsid w:val="00737006"/>
    <w:rsid w:val="007D19AD"/>
    <w:rsid w:val="007E42C9"/>
    <w:rsid w:val="007F65F3"/>
    <w:rsid w:val="00831E43"/>
    <w:rsid w:val="00885227"/>
    <w:rsid w:val="008F79F9"/>
    <w:rsid w:val="00926246"/>
    <w:rsid w:val="0095197D"/>
    <w:rsid w:val="00966F4C"/>
    <w:rsid w:val="00995B84"/>
    <w:rsid w:val="009D040F"/>
    <w:rsid w:val="00A27951"/>
    <w:rsid w:val="00A80C77"/>
    <w:rsid w:val="00A96FB3"/>
    <w:rsid w:val="00AE45B8"/>
    <w:rsid w:val="00AF22B5"/>
    <w:rsid w:val="00B25E6E"/>
    <w:rsid w:val="00B77C12"/>
    <w:rsid w:val="00BC0EF5"/>
    <w:rsid w:val="00C401A4"/>
    <w:rsid w:val="00C701ED"/>
    <w:rsid w:val="00C95D2A"/>
    <w:rsid w:val="00CB0E3D"/>
    <w:rsid w:val="00CE50FA"/>
    <w:rsid w:val="00D02F9C"/>
    <w:rsid w:val="00D5218C"/>
    <w:rsid w:val="00D55FF2"/>
    <w:rsid w:val="00D864F2"/>
    <w:rsid w:val="00DC0C82"/>
    <w:rsid w:val="00DF3A01"/>
    <w:rsid w:val="00E5553D"/>
    <w:rsid w:val="00EA1A50"/>
    <w:rsid w:val="00EF371F"/>
    <w:rsid w:val="00EF725B"/>
    <w:rsid w:val="00F26A66"/>
    <w:rsid w:val="00F92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EF725B"/>
    <w:pPr>
      <w:suppressAutoHyphens/>
    </w:pPr>
    <w:rPr>
      <w:lang w:val="es-ES_tradnl"/>
    </w:rPr>
  </w:style>
  <w:style w:type="paragraph" w:styleId="Ttulo1">
    <w:name w:val="heading 1"/>
    <w:basedOn w:val="Normal"/>
    <w:next w:val="Normal"/>
    <w:qFormat/>
    <w:rsid w:val="00EF725B"/>
    <w:pPr>
      <w:keepNext/>
      <w:numPr>
        <w:numId w:val="1"/>
      </w:numPr>
      <w:tabs>
        <w:tab w:val="left" w:pos="3560"/>
        <w:tab w:val="center" w:pos="4992"/>
      </w:tabs>
      <w:jc w:val="center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EF725B"/>
    <w:rPr>
      <w:rFonts w:ascii="Symbol" w:hAnsi="Symbol" w:cs="Symbol" w:hint="default"/>
    </w:rPr>
  </w:style>
  <w:style w:type="character" w:customStyle="1" w:styleId="WW8Num1z2">
    <w:name w:val="WW8Num1z2"/>
    <w:rsid w:val="00EF725B"/>
    <w:rPr>
      <w:rFonts w:ascii="Courier New" w:hAnsi="Courier New" w:cs="Courier New" w:hint="default"/>
    </w:rPr>
  </w:style>
  <w:style w:type="character" w:customStyle="1" w:styleId="WW8Num1z3">
    <w:name w:val="WW8Num1z3"/>
    <w:rsid w:val="00EF725B"/>
    <w:rPr>
      <w:rFonts w:ascii="Wingdings" w:hAnsi="Wingdings" w:cs="Wingdings" w:hint="default"/>
    </w:rPr>
  </w:style>
  <w:style w:type="character" w:customStyle="1" w:styleId="WW8Num2z0">
    <w:name w:val="WW8Num2z0"/>
    <w:rsid w:val="00EF725B"/>
    <w:rPr>
      <w:rFonts w:ascii="Symbol" w:hAnsi="Symbol" w:cs="Symbol" w:hint="default"/>
    </w:rPr>
  </w:style>
  <w:style w:type="character" w:customStyle="1" w:styleId="WW8Num2z1">
    <w:name w:val="WW8Num2z1"/>
    <w:rsid w:val="00EF725B"/>
    <w:rPr>
      <w:rFonts w:ascii="Courier New" w:hAnsi="Courier New" w:cs="Courier New" w:hint="default"/>
    </w:rPr>
  </w:style>
  <w:style w:type="character" w:customStyle="1" w:styleId="WW8Num2z2">
    <w:name w:val="WW8Num2z2"/>
    <w:rsid w:val="00EF725B"/>
    <w:rPr>
      <w:rFonts w:ascii="Wingdings" w:hAnsi="Wingdings" w:cs="Wingdings" w:hint="default"/>
    </w:rPr>
  </w:style>
  <w:style w:type="character" w:customStyle="1" w:styleId="WW8Num3z0">
    <w:name w:val="WW8Num3z0"/>
    <w:rsid w:val="00EF725B"/>
  </w:style>
  <w:style w:type="character" w:customStyle="1" w:styleId="WW8Num3z1">
    <w:name w:val="WW8Num3z1"/>
    <w:rsid w:val="00EF725B"/>
    <w:rPr>
      <w:rFonts w:ascii="Courier New" w:hAnsi="Courier New" w:cs="Courier New" w:hint="default"/>
    </w:rPr>
  </w:style>
  <w:style w:type="character" w:customStyle="1" w:styleId="WW8Num3z2">
    <w:name w:val="WW8Num3z2"/>
    <w:rsid w:val="00EF725B"/>
    <w:rPr>
      <w:rFonts w:ascii="Wingdings" w:hAnsi="Wingdings" w:cs="Wingdings" w:hint="default"/>
    </w:rPr>
  </w:style>
  <w:style w:type="character" w:customStyle="1" w:styleId="WW8Num3z3">
    <w:name w:val="WW8Num3z3"/>
    <w:rsid w:val="00EF725B"/>
    <w:rPr>
      <w:rFonts w:ascii="Symbol" w:hAnsi="Symbol" w:cs="Symbol" w:hint="default"/>
    </w:rPr>
  </w:style>
  <w:style w:type="character" w:customStyle="1" w:styleId="WW8Num4z0">
    <w:name w:val="WW8Num4z0"/>
    <w:rsid w:val="00EF725B"/>
  </w:style>
  <w:style w:type="character" w:customStyle="1" w:styleId="WW8Num5z0">
    <w:name w:val="WW8Num5z0"/>
    <w:rsid w:val="00EF725B"/>
  </w:style>
  <w:style w:type="character" w:customStyle="1" w:styleId="WW8Num5z1">
    <w:name w:val="WW8Num5z1"/>
    <w:rsid w:val="00EF725B"/>
    <w:rPr>
      <w:rFonts w:ascii="Courier New" w:hAnsi="Courier New" w:cs="Courier New" w:hint="default"/>
    </w:rPr>
  </w:style>
  <w:style w:type="character" w:customStyle="1" w:styleId="WW8Num5z2">
    <w:name w:val="WW8Num5z2"/>
    <w:rsid w:val="00EF725B"/>
    <w:rPr>
      <w:rFonts w:ascii="Wingdings" w:hAnsi="Wingdings" w:cs="Wingdings" w:hint="default"/>
    </w:rPr>
  </w:style>
  <w:style w:type="character" w:customStyle="1" w:styleId="WW8Num5z3">
    <w:name w:val="WW8Num5z3"/>
    <w:rsid w:val="00EF725B"/>
    <w:rPr>
      <w:rFonts w:ascii="Symbol" w:hAnsi="Symbol" w:cs="Symbol" w:hint="default"/>
    </w:rPr>
  </w:style>
  <w:style w:type="character" w:customStyle="1" w:styleId="WW8Num6z0">
    <w:name w:val="WW8Num6z0"/>
    <w:rsid w:val="00EF725B"/>
    <w:rPr>
      <w:rFonts w:ascii="Wingdings" w:hAnsi="Wingdings" w:cs="Wingdings" w:hint="default"/>
    </w:rPr>
  </w:style>
  <w:style w:type="character" w:customStyle="1" w:styleId="WW8Num6z1">
    <w:name w:val="WW8Num6z1"/>
    <w:rsid w:val="00EF725B"/>
    <w:rPr>
      <w:rFonts w:ascii="Courier New" w:hAnsi="Courier New" w:cs="Courier New" w:hint="default"/>
    </w:rPr>
  </w:style>
  <w:style w:type="character" w:customStyle="1" w:styleId="WW8Num6z3">
    <w:name w:val="WW8Num6z3"/>
    <w:rsid w:val="00EF725B"/>
    <w:rPr>
      <w:rFonts w:ascii="Symbol" w:hAnsi="Symbol" w:cs="Symbol" w:hint="default"/>
    </w:rPr>
  </w:style>
  <w:style w:type="character" w:customStyle="1" w:styleId="WW8Num7z0">
    <w:name w:val="WW8Num7z0"/>
    <w:rsid w:val="00EF725B"/>
  </w:style>
  <w:style w:type="character" w:customStyle="1" w:styleId="WW8Num7z1">
    <w:name w:val="WW8Num7z1"/>
    <w:rsid w:val="00EF725B"/>
  </w:style>
  <w:style w:type="character" w:customStyle="1" w:styleId="WW8Num7z2">
    <w:name w:val="WW8Num7z2"/>
    <w:rsid w:val="00EF725B"/>
  </w:style>
  <w:style w:type="character" w:customStyle="1" w:styleId="WW8Num7z3">
    <w:name w:val="WW8Num7z3"/>
    <w:rsid w:val="00EF725B"/>
  </w:style>
  <w:style w:type="character" w:customStyle="1" w:styleId="WW8Num7z4">
    <w:name w:val="WW8Num7z4"/>
    <w:rsid w:val="00EF725B"/>
  </w:style>
  <w:style w:type="character" w:customStyle="1" w:styleId="WW8Num7z5">
    <w:name w:val="WW8Num7z5"/>
    <w:rsid w:val="00EF725B"/>
  </w:style>
  <w:style w:type="character" w:customStyle="1" w:styleId="WW8Num7z6">
    <w:name w:val="WW8Num7z6"/>
    <w:rsid w:val="00EF725B"/>
  </w:style>
  <w:style w:type="character" w:customStyle="1" w:styleId="WW8Num7z7">
    <w:name w:val="WW8Num7z7"/>
    <w:rsid w:val="00EF725B"/>
  </w:style>
  <w:style w:type="character" w:customStyle="1" w:styleId="WW8Num7z8">
    <w:name w:val="WW8Num7z8"/>
    <w:rsid w:val="00EF725B"/>
  </w:style>
  <w:style w:type="character" w:customStyle="1" w:styleId="WW8Num8z0">
    <w:name w:val="WW8Num8z0"/>
    <w:rsid w:val="00EF725B"/>
  </w:style>
  <w:style w:type="character" w:customStyle="1" w:styleId="WW8Num8z1">
    <w:name w:val="WW8Num8z1"/>
    <w:rsid w:val="00EF725B"/>
    <w:rPr>
      <w:rFonts w:ascii="Courier New" w:hAnsi="Courier New" w:cs="Courier New" w:hint="default"/>
    </w:rPr>
  </w:style>
  <w:style w:type="character" w:customStyle="1" w:styleId="WW8Num8z2">
    <w:name w:val="WW8Num8z2"/>
    <w:rsid w:val="00EF725B"/>
    <w:rPr>
      <w:rFonts w:ascii="Wingdings" w:hAnsi="Wingdings" w:cs="Wingdings" w:hint="default"/>
    </w:rPr>
  </w:style>
  <w:style w:type="character" w:customStyle="1" w:styleId="WW8Num9z0">
    <w:name w:val="WW8Num9z0"/>
    <w:rsid w:val="00EF725B"/>
    <w:rPr>
      <w:rFonts w:ascii="Wingdings" w:hAnsi="Wingdings" w:cs="Wingdings" w:hint="default"/>
    </w:rPr>
  </w:style>
  <w:style w:type="character" w:customStyle="1" w:styleId="WW8Num9z1">
    <w:name w:val="WW8Num9z1"/>
    <w:rsid w:val="00EF725B"/>
    <w:rPr>
      <w:rFonts w:ascii="Courier New" w:hAnsi="Courier New" w:cs="Courier New" w:hint="default"/>
    </w:rPr>
  </w:style>
  <w:style w:type="character" w:customStyle="1" w:styleId="WW8Num9z3">
    <w:name w:val="WW8Num9z3"/>
    <w:rsid w:val="00EF725B"/>
    <w:rPr>
      <w:rFonts w:ascii="Symbol" w:hAnsi="Symbol" w:cs="Symbol" w:hint="default"/>
    </w:rPr>
  </w:style>
  <w:style w:type="character" w:customStyle="1" w:styleId="WW8Num10z0">
    <w:name w:val="WW8Num10z0"/>
    <w:rsid w:val="00EF725B"/>
    <w:rPr>
      <w:rFonts w:ascii="Symbol" w:hAnsi="Symbol" w:cs="Symbol" w:hint="default"/>
    </w:rPr>
  </w:style>
  <w:style w:type="character" w:customStyle="1" w:styleId="WW8Num10z1">
    <w:name w:val="WW8Num10z1"/>
    <w:rsid w:val="00EF725B"/>
    <w:rPr>
      <w:rFonts w:ascii="Courier New" w:hAnsi="Courier New" w:cs="Courier New" w:hint="default"/>
    </w:rPr>
  </w:style>
  <w:style w:type="character" w:customStyle="1" w:styleId="WW8Num10z2">
    <w:name w:val="WW8Num10z2"/>
    <w:rsid w:val="00EF725B"/>
    <w:rPr>
      <w:rFonts w:ascii="Wingdings" w:hAnsi="Wingdings" w:cs="Wingdings" w:hint="default"/>
    </w:rPr>
  </w:style>
  <w:style w:type="character" w:customStyle="1" w:styleId="WW8Num11z0">
    <w:name w:val="WW8Num11z0"/>
    <w:rsid w:val="00EF725B"/>
  </w:style>
  <w:style w:type="character" w:customStyle="1" w:styleId="WW8Num11z1">
    <w:name w:val="WW8Num11z1"/>
    <w:rsid w:val="00EF725B"/>
    <w:rPr>
      <w:rFonts w:ascii="Courier New" w:hAnsi="Courier New" w:cs="Courier New" w:hint="default"/>
    </w:rPr>
  </w:style>
  <w:style w:type="character" w:customStyle="1" w:styleId="WW8Num11z2">
    <w:name w:val="WW8Num11z2"/>
    <w:rsid w:val="00EF725B"/>
    <w:rPr>
      <w:rFonts w:ascii="Wingdings" w:hAnsi="Wingdings" w:cs="Wingdings" w:hint="default"/>
    </w:rPr>
  </w:style>
  <w:style w:type="character" w:customStyle="1" w:styleId="WW8Num11z3">
    <w:name w:val="WW8Num11z3"/>
    <w:rsid w:val="00EF725B"/>
    <w:rPr>
      <w:rFonts w:ascii="Symbol" w:hAnsi="Symbol" w:cs="Symbol" w:hint="default"/>
    </w:rPr>
  </w:style>
  <w:style w:type="character" w:customStyle="1" w:styleId="WW8Num12z0">
    <w:name w:val="WW8Num12z0"/>
    <w:rsid w:val="00EF725B"/>
    <w:rPr>
      <w:rFonts w:ascii="Wingdings" w:hAnsi="Wingdings" w:cs="Wingdings" w:hint="default"/>
    </w:rPr>
  </w:style>
  <w:style w:type="character" w:customStyle="1" w:styleId="WW8Num12z1">
    <w:name w:val="WW8Num12z1"/>
    <w:rsid w:val="00EF725B"/>
    <w:rPr>
      <w:rFonts w:ascii="Courier New" w:hAnsi="Courier New" w:cs="Courier New" w:hint="default"/>
    </w:rPr>
  </w:style>
  <w:style w:type="character" w:customStyle="1" w:styleId="WW8Num12z3">
    <w:name w:val="WW8Num12z3"/>
    <w:rsid w:val="00EF725B"/>
    <w:rPr>
      <w:rFonts w:ascii="Symbol" w:hAnsi="Symbol" w:cs="Symbol" w:hint="default"/>
    </w:rPr>
  </w:style>
  <w:style w:type="character" w:customStyle="1" w:styleId="WW8Num13z0">
    <w:name w:val="WW8Num13z0"/>
    <w:rsid w:val="00EF725B"/>
  </w:style>
  <w:style w:type="character" w:customStyle="1" w:styleId="WW8Num13z1">
    <w:name w:val="WW8Num13z1"/>
    <w:rsid w:val="00EF725B"/>
  </w:style>
  <w:style w:type="character" w:customStyle="1" w:styleId="WW8Num13z2">
    <w:name w:val="WW8Num13z2"/>
    <w:rsid w:val="00EF725B"/>
  </w:style>
  <w:style w:type="character" w:customStyle="1" w:styleId="WW8Num14z0">
    <w:name w:val="WW8Num14z0"/>
    <w:rsid w:val="00EF725B"/>
  </w:style>
  <w:style w:type="character" w:customStyle="1" w:styleId="WW8Num14z1">
    <w:name w:val="WW8Num14z1"/>
    <w:rsid w:val="00EF725B"/>
  </w:style>
  <w:style w:type="character" w:customStyle="1" w:styleId="WW8Num14z2">
    <w:name w:val="WW8Num14z2"/>
    <w:rsid w:val="00EF725B"/>
  </w:style>
  <w:style w:type="character" w:customStyle="1" w:styleId="WW8Num14z3">
    <w:name w:val="WW8Num14z3"/>
    <w:rsid w:val="00EF725B"/>
  </w:style>
  <w:style w:type="character" w:customStyle="1" w:styleId="WW8Num14z4">
    <w:name w:val="WW8Num14z4"/>
    <w:rsid w:val="00EF725B"/>
  </w:style>
  <w:style w:type="character" w:customStyle="1" w:styleId="WW8Num14z5">
    <w:name w:val="WW8Num14z5"/>
    <w:rsid w:val="00EF725B"/>
  </w:style>
  <w:style w:type="character" w:customStyle="1" w:styleId="WW8Num14z6">
    <w:name w:val="WW8Num14z6"/>
    <w:rsid w:val="00EF725B"/>
  </w:style>
  <w:style w:type="character" w:customStyle="1" w:styleId="WW8Num14z7">
    <w:name w:val="WW8Num14z7"/>
    <w:rsid w:val="00EF725B"/>
  </w:style>
  <w:style w:type="character" w:customStyle="1" w:styleId="WW8Num14z8">
    <w:name w:val="WW8Num14z8"/>
    <w:rsid w:val="00EF725B"/>
  </w:style>
  <w:style w:type="character" w:customStyle="1" w:styleId="WW8Num15z0">
    <w:name w:val="WW8Num15z0"/>
    <w:rsid w:val="00EF725B"/>
    <w:rPr>
      <w:rFonts w:ascii="Wingdings" w:hAnsi="Wingdings" w:cs="Wingdings" w:hint="default"/>
    </w:rPr>
  </w:style>
  <w:style w:type="character" w:customStyle="1" w:styleId="WW8Num15z1">
    <w:name w:val="WW8Num15z1"/>
    <w:rsid w:val="00EF725B"/>
    <w:rPr>
      <w:rFonts w:ascii="Courier New" w:hAnsi="Courier New" w:cs="Courier New" w:hint="default"/>
    </w:rPr>
  </w:style>
  <w:style w:type="character" w:customStyle="1" w:styleId="WW8Num15z3">
    <w:name w:val="WW8Num15z3"/>
    <w:rsid w:val="00EF725B"/>
    <w:rPr>
      <w:rFonts w:ascii="Symbol" w:hAnsi="Symbol" w:cs="Symbol" w:hint="default"/>
    </w:rPr>
  </w:style>
  <w:style w:type="character" w:customStyle="1" w:styleId="WW8Num16z0">
    <w:name w:val="WW8Num16z0"/>
    <w:rsid w:val="00EF725B"/>
  </w:style>
  <w:style w:type="character" w:customStyle="1" w:styleId="WW8Num16z1">
    <w:name w:val="WW8Num16z1"/>
    <w:rsid w:val="00EF725B"/>
    <w:rPr>
      <w:rFonts w:ascii="Courier New" w:hAnsi="Courier New" w:cs="Courier New" w:hint="default"/>
    </w:rPr>
  </w:style>
  <w:style w:type="character" w:customStyle="1" w:styleId="WW8Num16z2">
    <w:name w:val="WW8Num16z2"/>
    <w:rsid w:val="00EF725B"/>
    <w:rPr>
      <w:rFonts w:ascii="Wingdings" w:hAnsi="Wingdings" w:cs="Wingdings" w:hint="default"/>
    </w:rPr>
  </w:style>
  <w:style w:type="character" w:customStyle="1" w:styleId="WW8Num16z3">
    <w:name w:val="WW8Num16z3"/>
    <w:rsid w:val="00EF725B"/>
    <w:rPr>
      <w:rFonts w:ascii="Symbol" w:hAnsi="Symbol" w:cs="Symbol" w:hint="default"/>
    </w:rPr>
  </w:style>
  <w:style w:type="character" w:customStyle="1" w:styleId="Fuentedeprrafopredeter1">
    <w:name w:val="Fuente de párrafo predeter.1"/>
    <w:rsid w:val="00EF725B"/>
  </w:style>
  <w:style w:type="character" w:customStyle="1" w:styleId="TextodecuerpoCar">
    <w:name w:val="Texto de cuerpo Car"/>
    <w:rsid w:val="00EF725B"/>
  </w:style>
  <w:style w:type="paragraph" w:customStyle="1" w:styleId="Encabezado1">
    <w:name w:val="Encabezado1"/>
    <w:basedOn w:val="Normal"/>
    <w:next w:val="Textoindependiente"/>
    <w:rsid w:val="00EF725B"/>
    <w:pPr>
      <w:keepNext/>
      <w:spacing w:before="240" w:after="120"/>
    </w:pPr>
  </w:style>
  <w:style w:type="paragraph" w:styleId="Textoindependiente">
    <w:name w:val="Body Text"/>
    <w:basedOn w:val="Normal"/>
    <w:rsid w:val="00EF725B"/>
    <w:pPr>
      <w:autoSpaceDE w:val="0"/>
      <w:jc w:val="center"/>
    </w:pPr>
  </w:style>
  <w:style w:type="paragraph" w:styleId="Lista">
    <w:name w:val="List"/>
    <w:basedOn w:val="Textoindependiente"/>
    <w:rsid w:val="00EF725B"/>
    <w:rPr>
      <w:rFonts w:cs="Mangal"/>
    </w:rPr>
  </w:style>
  <w:style w:type="paragraph" w:customStyle="1" w:styleId="Etiqueta">
    <w:name w:val="Etiqueta"/>
    <w:basedOn w:val="Normal"/>
    <w:rsid w:val="00EF725B"/>
    <w:pPr>
      <w:suppressLineNumbers/>
      <w:spacing w:before="120" w:after="120"/>
    </w:pPr>
  </w:style>
  <w:style w:type="paragraph" w:customStyle="1" w:styleId="ndice">
    <w:name w:val="Índice"/>
    <w:basedOn w:val="Normal"/>
    <w:rsid w:val="00EF725B"/>
    <w:pPr>
      <w:suppressLineNumbers/>
    </w:pPr>
    <w:rPr>
      <w:rFonts w:cs="Mangal"/>
    </w:rPr>
  </w:style>
  <w:style w:type="paragraph" w:styleId="Textodeglobo">
    <w:name w:val="Balloon Text"/>
    <w:basedOn w:val="Normal"/>
    <w:rsid w:val="00EF725B"/>
  </w:style>
  <w:style w:type="paragraph" w:customStyle="1" w:styleId="Default">
    <w:name w:val="Default"/>
    <w:rsid w:val="00EF725B"/>
    <w:pPr>
      <w:suppressAutoHyphens/>
      <w:autoSpaceDE w:val="0"/>
    </w:pPr>
    <w:rPr>
      <w:lang w:val="es-ES_tradnl"/>
    </w:rPr>
  </w:style>
  <w:style w:type="paragraph" w:styleId="NormalWeb">
    <w:name w:val="Normal (Web)"/>
    <w:basedOn w:val="Normal"/>
    <w:rsid w:val="00EF725B"/>
    <w:pPr>
      <w:spacing w:before="280" w:after="280"/>
    </w:pPr>
  </w:style>
  <w:style w:type="paragraph" w:customStyle="1" w:styleId="Listavistosa-nfasis11">
    <w:name w:val="Lista vistosa - Énfasis 11"/>
    <w:basedOn w:val="Normal"/>
    <w:qFormat/>
    <w:rsid w:val="00EF725B"/>
    <w:pPr>
      <w:spacing w:after="200" w:line="276" w:lineRule="auto"/>
      <w:ind w:left="720"/>
    </w:pPr>
  </w:style>
  <w:style w:type="paragraph" w:customStyle="1" w:styleId="Contenidodelatabla">
    <w:name w:val="Contenido de la tabla"/>
    <w:basedOn w:val="Normal"/>
    <w:rsid w:val="00EF725B"/>
    <w:pPr>
      <w:suppressLineNumbers/>
    </w:pPr>
  </w:style>
  <w:style w:type="paragraph" w:customStyle="1" w:styleId="Encabezadodelatabla">
    <w:name w:val="Encabezado de la tabla"/>
    <w:basedOn w:val="Contenidodelatabla"/>
    <w:rsid w:val="00EF725B"/>
    <w:pPr>
      <w:jc w:val="center"/>
    </w:pPr>
    <w:rPr>
      <w:b/>
      <w:bCs/>
    </w:rPr>
  </w:style>
  <w:style w:type="table" w:styleId="Tablaconcuadrcula">
    <w:name w:val="Table Grid"/>
    <w:basedOn w:val="Tablanormal"/>
    <w:uiPriority w:val="59"/>
    <w:rsid w:val="006F5E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72"/>
    <w:qFormat/>
    <w:rsid w:val="00966F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686</Words>
  <Characters>3777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7</cp:revision>
  <cp:lastPrinted>2020-12-14T10:34:00Z</cp:lastPrinted>
  <dcterms:created xsi:type="dcterms:W3CDTF">2022-04-20T07:19:00Z</dcterms:created>
  <dcterms:modified xsi:type="dcterms:W3CDTF">2023-04-25T07:38:00Z</dcterms:modified>
</cp:coreProperties>
</file>