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FB5" w:rsidRDefault="00821FB5" w:rsidP="00821FB5">
      <w:pPr>
        <w:spacing w:before="100" w:after="100" w:line="360" w:lineRule="auto"/>
        <w:jc w:val="center"/>
      </w:pPr>
      <w:r>
        <w:rPr>
          <w:rFonts w:ascii="Liberation Serif" w:hAnsi="Liberation Serif" w:cs="Liberation Serif"/>
          <w:b/>
          <w:bCs/>
          <w:sz w:val="28"/>
          <w:szCs w:val="28"/>
          <w:u w:val="single"/>
          <w:lang w:val="gl-ES"/>
        </w:rPr>
        <w:t xml:space="preserve">Convocatoria para la concesión de </w:t>
      </w:r>
      <w:proofErr w:type="spellStart"/>
      <w:r>
        <w:rPr>
          <w:rFonts w:ascii="Liberation Serif" w:hAnsi="Liberation Serif" w:cs="Liberation Serif"/>
          <w:b/>
          <w:bCs/>
          <w:sz w:val="28"/>
          <w:szCs w:val="28"/>
          <w:u w:val="single"/>
          <w:lang w:val="gl-ES"/>
        </w:rPr>
        <w:t>ayudas</w:t>
      </w:r>
      <w:proofErr w:type="spellEnd"/>
      <w:r>
        <w:rPr>
          <w:rFonts w:ascii="Liberation Serif" w:hAnsi="Liberation Serif" w:cs="Liberation Serif"/>
          <w:b/>
          <w:bCs/>
          <w:sz w:val="28"/>
          <w:szCs w:val="28"/>
          <w:u w:val="single"/>
          <w:lang w:val="gl-ES"/>
        </w:rPr>
        <w:t xml:space="preserve"> económicas para el fomento de la </w:t>
      </w:r>
      <w:proofErr w:type="spellStart"/>
      <w:r>
        <w:rPr>
          <w:rFonts w:ascii="Liberation Serif" w:hAnsi="Liberation Serif" w:cs="Liberation Serif"/>
          <w:b/>
          <w:bCs/>
          <w:sz w:val="28"/>
          <w:szCs w:val="28"/>
          <w:u w:val="single"/>
          <w:lang w:val="gl-ES"/>
        </w:rPr>
        <w:t>natalidad</w:t>
      </w:r>
      <w:proofErr w:type="spellEnd"/>
      <w:r>
        <w:rPr>
          <w:rFonts w:ascii="Liberation Serif" w:hAnsi="Liberation Serif" w:cs="Liberation Serif"/>
          <w:b/>
          <w:bCs/>
          <w:sz w:val="28"/>
          <w:szCs w:val="28"/>
          <w:u w:val="single"/>
          <w:lang w:val="gl-ES"/>
        </w:rPr>
        <w:t xml:space="preserve"> en el </w:t>
      </w:r>
      <w:proofErr w:type="spellStart"/>
      <w:r>
        <w:rPr>
          <w:rFonts w:ascii="Liberation Serif" w:hAnsi="Liberation Serif" w:cs="Liberation Serif"/>
          <w:b/>
          <w:bCs/>
          <w:sz w:val="28"/>
          <w:szCs w:val="28"/>
          <w:u w:val="single"/>
          <w:lang w:val="gl-ES"/>
        </w:rPr>
        <w:t>Ayuntamiento</w:t>
      </w:r>
      <w:proofErr w:type="spellEnd"/>
      <w:r>
        <w:rPr>
          <w:rFonts w:ascii="Liberation Serif" w:hAnsi="Liberation Serif" w:cs="Liberation Serif"/>
          <w:b/>
          <w:bCs/>
          <w:sz w:val="28"/>
          <w:szCs w:val="28"/>
          <w:u w:val="single"/>
          <w:lang w:val="gl-ES"/>
        </w:rPr>
        <w:t xml:space="preserve"> de Mon</w:t>
      </w:r>
      <w:r>
        <w:rPr>
          <w:rFonts w:ascii="Liberation Serif" w:hAnsi="Liberation Serif" w:cs="Liberation Serif"/>
          <w:b/>
          <w:bCs/>
          <w:sz w:val="28"/>
          <w:szCs w:val="28"/>
          <w:u w:val="single"/>
          <w:lang w:val="gl-ES"/>
        </w:rPr>
        <w:t>tederramo (Ourense) del año 2023</w:t>
      </w:r>
    </w:p>
    <w:p w:rsidR="00821FB5" w:rsidRDefault="00821FB5" w:rsidP="00821FB5">
      <w:pPr>
        <w:spacing w:before="100" w:after="100" w:line="360" w:lineRule="auto"/>
        <w:jc w:val="both"/>
      </w:pPr>
      <w:r>
        <w:rPr>
          <w:rFonts w:ascii="Liberation Serif" w:hAnsi="Liberation Serif" w:cs="Liberation Serif"/>
          <w:b/>
          <w:sz w:val="24"/>
          <w:u w:val="single"/>
        </w:rPr>
        <w:t>EXPOSICIÓN DE MOTIVOS</w:t>
      </w:r>
    </w:p>
    <w:p w:rsidR="00821FB5" w:rsidRDefault="00821FB5" w:rsidP="00821FB5">
      <w:pPr>
        <w:spacing w:before="100" w:after="100" w:line="360" w:lineRule="auto"/>
        <w:jc w:val="both"/>
      </w:pPr>
      <w:r>
        <w:rPr>
          <w:rFonts w:ascii="Liberation Serif" w:hAnsi="Liberation Serif" w:cs="Liberation Serif"/>
          <w:sz w:val="24"/>
        </w:rPr>
        <w:t xml:space="preserve">El objeto de la presente Convocatoria es regular las condiciones y el régimen jurídico para la concesión de ayudas económicas por nacimiento o adopción de hija/lo en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La finalidad es proporcionar apoyo económico la aquellas familias en las que se produzca el nacimiento o adopción de un nuevo miembro de la unidad familiar y contribuir a atender las necesidades extraordinarias que sobrevienen a consecuencia de este hito. También se procura incrementar el asentamiento de la población en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w:t>
      </w:r>
    </w:p>
    <w:p w:rsidR="00821FB5" w:rsidRDefault="00821FB5" w:rsidP="00821FB5">
      <w:pPr>
        <w:spacing w:before="100" w:after="100" w:line="360" w:lineRule="auto"/>
        <w:jc w:val="both"/>
      </w:pPr>
      <w:r>
        <w:rPr>
          <w:rFonts w:ascii="Liberation Serif" w:hAnsi="Liberation Serif" w:cs="Liberation Serif"/>
          <w:sz w:val="24"/>
        </w:rPr>
        <w:t xml:space="preserve">Esta Convocatoria se elabora al amparo de la Ordenanza municipal reguladora de la concesión de subvenciones del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(Boletín Oficial Provincia de Ourense nº 268, Miércoles, 22 de noviembre de 2006) y del artículo 21.1. f) de la Ley 7/1985, de 2 de abril, reguladora de las Bases del Régimen Local y tiene por objeto a regulación del régimen  </w:t>
      </w:r>
      <w:proofErr w:type="spellStart"/>
      <w:r>
        <w:rPr>
          <w:rFonts w:ascii="Liberation Serif" w:hAnsi="Liberation Serif" w:cs="Liberation Serif"/>
          <w:sz w:val="24"/>
        </w:rPr>
        <w:t>xúridico</w:t>
      </w:r>
      <w:proofErr w:type="spellEnd"/>
      <w:r>
        <w:rPr>
          <w:rFonts w:ascii="Liberation Serif" w:hAnsi="Liberation Serif" w:cs="Liberation Serif"/>
          <w:sz w:val="24"/>
        </w:rPr>
        <w:t xml:space="preserve"> de concesión de ayudas de acuerdo con el contemplado en el artículo 22 y siguientes de la Ley 38/2003, de 17 de </w:t>
      </w:r>
      <w:proofErr w:type="gramStart"/>
      <w:r>
        <w:rPr>
          <w:rFonts w:ascii="Liberation Serif" w:hAnsi="Liberation Serif" w:cs="Liberation Serif"/>
          <w:sz w:val="24"/>
        </w:rPr>
        <w:t>noviembre ,</w:t>
      </w:r>
      <w:proofErr w:type="gramEnd"/>
      <w:r>
        <w:rPr>
          <w:rFonts w:ascii="Liberation Serif" w:hAnsi="Liberation Serif" w:cs="Liberation Serif"/>
          <w:sz w:val="24"/>
        </w:rPr>
        <w:t xml:space="preserve"> General de Subvenciones.</w:t>
      </w:r>
    </w:p>
    <w:p w:rsidR="00821FB5" w:rsidRDefault="00821FB5" w:rsidP="00821FB5">
      <w:pPr>
        <w:spacing w:before="100" w:after="100" w:line="360" w:lineRule="auto"/>
        <w:jc w:val="both"/>
      </w:pPr>
      <w:r>
        <w:rPr>
          <w:rFonts w:ascii="Liberation Serif" w:hAnsi="Liberation Serif" w:cs="Liberation Serif"/>
          <w:b/>
          <w:sz w:val="24"/>
          <w:u w:val="single"/>
        </w:rPr>
        <w:t>ARTÍCULO 1.- OBJETO.</w:t>
      </w:r>
    </w:p>
    <w:p w:rsidR="00821FB5" w:rsidRDefault="00821FB5" w:rsidP="00821FB5">
      <w:pPr>
        <w:spacing w:before="100" w:after="100" w:line="360" w:lineRule="auto"/>
        <w:jc w:val="both"/>
      </w:pPr>
      <w:r>
        <w:rPr>
          <w:rFonts w:ascii="Liberation Serif" w:hAnsi="Liberation Serif" w:cs="Liberation Serif"/>
          <w:sz w:val="24"/>
        </w:rPr>
        <w:t xml:space="preserve">El objeto de esta Convocatoria es la regulación del régimen jurídico del otorgamiento de ayudas económicas para fomento de la natalidad en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durante el período compren</w:t>
      </w:r>
      <w:r>
        <w:rPr>
          <w:rFonts w:ascii="Liberation Serif" w:hAnsi="Liberation Serif" w:cs="Liberation Serif"/>
          <w:sz w:val="24"/>
        </w:rPr>
        <w:t xml:space="preserve">dido entre </w:t>
      </w:r>
      <w:proofErr w:type="spellStart"/>
      <w:r>
        <w:rPr>
          <w:rFonts w:ascii="Liberation Serif" w:hAnsi="Liberation Serif" w:cs="Liberation Serif"/>
          <w:sz w:val="24"/>
        </w:rPr>
        <w:t>lo</w:t>
      </w:r>
      <w:proofErr w:type="spellEnd"/>
      <w:r>
        <w:rPr>
          <w:rFonts w:ascii="Liberation Serif" w:hAnsi="Liberation Serif" w:cs="Liberation Serif"/>
          <w:sz w:val="24"/>
        </w:rPr>
        <w:t xml:space="preserve"> 1 de enero de 2023</w:t>
      </w:r>
      <w:r>
        <w:rPr>
          <w:rFonts w:ascii="Liberation Serif" w:hAnsi="Liberation Serif" w:cs="Liberation Serif"/>
          <w:sz w:val="24"/>
        </w:rPr>
        <w:t xml:space="preserve"> y e</w:t>
      </w:r>
      <w:r>
        <w:rPr>
          <w:rFonts w:ascii="Liberation Serif" w:hAnsi="Liberation Serif" w:cs="Liberation Serif"/>
          <w:sz w:val="24"/>
        </w:rPr>
        <w:t>l 31 de diciembre de 2023</w:t>
      </w:r>
      <w:r>
        <w:rPr>
          <w:rFonts w:ascii="Liberation Serif" w:hAnsi="Liberation Serif" w:cs="Liberation Serif"/>
          <w:sz w:val="24"/>
        </w:rPr>
        <w:t>.</w:t>
      </w:r>
    </w:p>
    <w:p w:rsidR="00821FB5" w:rsidRDefault="00821FB5" w:rsidP="00821FB5">
      <w:pPr>
        <w:spacing w:before="100" w:after="100" w:line="360" w:lineRule="auto"/>
        <w:jc w:val="both"/>
      </w:pPr>
      <w:r>
        <w:rPr>
          <w:rFonts w:ascii="Liberation Serif" w:hAnsi="Liberation Serif" w:cs="Liberation Serif"/>
          <w:sz w:val="24"/>
        </w:rPr>
        <w:t>La ayuda consistirá en una prestación económica total de 1.500,00€  rateada a razón de 500€/año por nacimiento o adopción de hija/lo</w:t>
      </w:r>
      <w:r>
        <w:rPr>
          <w:rFonts w:ascii="Liberation Serif" w:hAnsi="Liberation Serif" w:cs="Liberation Serif"/>
          <w:sz w:val="24"/>
        </w:rPr>
        <w:t xml:space="preserve"> que se produjera en el año 2023</w:t>
      </w:r>
      <w:r>
        <w:rPr>
          <w:rFonts w:ascii="Liberation Serif" w:hAnsi="Liberation Serif" w:cs="Liberation Serif"/>
          <w:sz w:val="24"/>
        </w:rPr>
        <w:t>.</w:t>
      </w:r>
    </w:p>
    <w:p w:rsidR="00821FB5" w:rsidRDefault="00821FB5" w:rsidP="00821FB5">
      <w:pPr>
        <w:spacing w:before="100" w:after="100" w:line="360" w:lineRule="auto"/>
        <w:jc w:val="both"/>
      </w:pPr>
      <w:r>
        <w:rPr>
          <w:rFonts w:ascii="Liberation Serif" w:hAnsi="Liberation Serif" w:cs="Liberation Serif"/>
          <w:b/>
          <w:sz w:val="24"/>
          <w:u w:val="single"/>
        </w:rPr>
        <w:t xml:space="preserve">ARTÍCULO 2.- NATURALEZA Y RÉGIMEN JURÍDICO APLICABLE. </w:t>
      </w:r>
    </w:p>
    <w:p w:rsidR="00821FB5" w:rsidRDefault="00821FB5" w:rsidP="00821FB5">
      <w:pPr>
        <w:spacing w:before="100" w:after="100" w:line="360" w:lineRule="auto"/>
        <w:jc w:val="both"/>
      </w:pPr>
      <w:r>
        <w:rPr>
          <w:rFonts w:ascii="Liberation Serif" w:hAnsi="Liberation Serif" w:cs="Liberation Serif"/>
          <w:sz w:val="24"/>
        </w:rPr>
        <w:t xml:space="preserve">Las ayudas que se concedan tendrán el carácter de subvención y se regirán en consecuencia por el dispuesto en la Ley 38/2003, de 17 de </w:t>
      </w:r>
      <w:proofErr w:type="gramStart"/>
      <w:r>
        <w:rPr>
          <w:rFonts w:ascii="Liberation Serif" w:hAnsi="Liberation Serif" w:cs="Liberation Serif"/>
          <w:sz w:val="24"/>
        </w:rPr>
        <w:t>noviembre ,</w:t>
      </w:r>
      <w:proofErr w:type="gramEnd"/>
      <w:r>
        <w:rPr>
          <w:rFonts w:ascii="Liberation Serif" w:hAnsi="Liberation Serif" w:cs="Liberation Serif"/>
          <w:sz w:val="24"/>
        </w:rPr>
        <w:t xml:space="preserve"> General de subvenciones y resto de legislación de desarrollo en materia de subvenciones y ayudas públicas.</w:t>
      </w:r>
    </w:p>
    <w:p w:rsidR="00821FB5" w:rsidRDefault="00821FB5" w:rsidP="00821FB5">
      <w:pPr>
        <w:spacing w:before="100" w:after="100" w:line="360" w:lineRule="auto"/>
        <w:jc w:val="both"/>
      </w:pPr>
      <w:r>
        <w:rPr>
          <w:rFonts w:ascii="Liberation Serif" w:hAnsi="Liberation Serif" w:cs="Liberation Serif"/>
          <w:sz w:val="24"/>
        </w:rPr>
        <w:t xml:space="preserve">Las ayudas se concederán en régimen de concurrencia no competitiva, de forma que se </w:t>
      </w:r>
      <w:r>
        <w:rPr>
          <w:rFonts w:ascii="Liberation Serif" w:hAnsi="Liberation Serif" w:cs="Liberation Serif"/>
          <w:sz w:val="24"/>
        </w:rPr>
        <w:lastRenderedPageBreak/>
        <w:t>otorgarán en función de las solicitudes presentadas antes en tiempo y forma y que cumplan los requisitos establecidos.</w:t>
      </w:r>
    </w:p>
    <w:p w:rsidR="00821FB5" w:rsidRDefault="00821FB5" w:rsidP="00821FB5">
      <w:pPr>
        <w:spacing w:before="100" w:after="100" w:line="360" w:lineRule="auto"/>
        <w:jc w:val="both"/>
      </w:pPr>
      <w:r>
        <w:rPr>
          <w:rFonts w:ascii="Liberation Serif" w:hAnsi="Liberation Serif" w:cs="Liberation Serif"/>
          <w:sz w:val="24"/>
        </w:rPr>
        <w:t xml:space="preserve">Respeto al no previsto en la presente Convocatoria se tendrá presente a Ordenanza municipal reguladora de la concesión de subvenciones del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y demás normativa reguladora de subvenciones y del Régimen Local y, en su defecto, la normativa básica existente.</w:t>
      </w:r>
    </w:p>
    <w:p w:rsidR="00821FB5" w:rsidRDefault="00821FB5" w:rsidP="00821FB5">
      <w:pPr>
        <w:spacing w:before="100" w:after="100" w:line="360" w:lineRule="auto"/>
        <w:jc w:val="both"/>
      </w:pPr>
      <w:r>
        <w:rPr>
          <w:rFonts w:ascii="Liberation Serif" w:hAnsi="Liberation Serif" w:cs="Liberation Serif"/>
          <w:b/>
          <w:sz w:val="24"/>
          <w:u w:val="single"/>
        </w:rPr>
        <w:t xml:space="preserve">ARTÍCULO 3.- CRÉDITO PRESUPUESTARIO. </w:t>
      </w:r>
    </w:p>
    <w:p w:rsidR="00821FB5" w:rsidRDefault="00821FB5" w:rsidP="00821FB5">
      <w:pPr>
        <w:spacing w:before="100" w:after="100" w:line="360" w:lineRule="auto"/>
        <w:jc w:val="both"/>
      </w:pPr>
      <w:r>
        <w:rPr>
          <w:rFonts w:ascii="Liberation Serif" w:hAnsi="Liberation Serif" w:cs="Liberation Serif"/>
          <w:sz w:val="24"/>
        </w:rPr>
        <w:t>El crédito destinado a financiar la línea de ayudas es de 2.000,00€ para lo presente ejercicio con cargo a la aplicación presupuestaria 231-48000, existiendo en la fecha actual crédito en cuantía suficiente.</w:t>
      </w:r>
    </w:p>
    <w:p w:rsidR="00821FB5" w:rsidRDefault="00821FB5" w:rsidP="00821FB5">
      <w:pPr>
        <w:spacing w:before="100" w:after="100" w:line="360" w:lineRule="auto"/>
        <w:jc w:val="both"/>
      </w:pPr>
      <w:r>
        <w:rPr>
          <w:rFonts w:ascii="Liberation Serif" w:hAnsi="Liberation Serif" w:cs="Liberation Serif"/>
          <w:sz w:val="24"/>
        </w:rPr>
        <w:t>La concesión de las ayudas económicas queda condicionada a la existencia de crédito idóneo y suficiente.</w:t>
      </w:r>
    </w:p>
    <w:p w:rsidR="00821FB5" w:rsidRDefault="00821FB5" w:rsidP="00821FB5">
      <w:pPr>
        <w:spacing w:before="100" w:after="100" w:line="360" w:lineRule="auto"/>
        <w:jc w:val="both"/>
      </w:pPr>
      <w:r>
        <w:rPr>
          <w:rFonts w:ascii="Liberation Serif" w:hAnsi="Liberation Serif" w:cs="Liberation Serif"/>
          <w:sz w:val="24"/>
        </w:rPr>
        <w:t>El Ayuntamiento podrá a la vista de las solicitudes presentadas, previa tramitación de la modificación presupuestaria correspondiente, incrementar el crédito consignado para atender nuevas solicitudes.</w:t>
      </w:r>
    </w:p>
    <w:p w:rsidR="00821FB5" w:rsidRDefault="00821FB5" w:rsidP="00821FB5">
      <w:pPr>
        <w:spacing w:before="100" w:after="100" w:line="360" w:lineRule="auto"/>
        <w:jc w:val="both"/>
      </w:pPr>
      <w:r>
        <w:rPr>
          <w:rFonts w:ascii="Liberation Serif" w:hAnsi="Liberation Serif" w:cs="Liberation Serif"/>
          <w:b/>
          <w:sz w:val="24"/>
          <w:u w:val="single"/>
        </w:rPr>
        <w:t>ARTÍCULO 4.- CUANTÍA DE LAS AYUDAS</w:t>
      </w:r>
    </w:p>
    <w:p w:rsidR="00821FB5" w:rsidRDefault="00821FB5" w:rsidP="00821FB5">
      <w:pPr>
        <w:spacing w:before="100" w:after="100" w:line="360" w:lineRule="auto"/>
        <w:jc w:val="both"/>
      </w:pPr>
      <w:r>
        <w:rPr>
          <w:rFonts w:ascii="Liberation Serif" w:hAnsi="Liberation Serif" w:cs="Liberation Serif"/>
          <w:sz w:val="24"/>
        </w:rPr>
        <w:t xml:space="preserve">A cuantía total de la ayuda por nacimiento o adopción de hija/lo será de 1.500,00€ por cada uno, y será compatible con #cualquier otra ayuda que se perciba por este motivo procedente de otras administraciones. </w:t>
      </w:r>
    </w:p>
    <w:p w:rsidR="00821FB5" w:rsidRDefault="00821FB5" w:rsidP="00821FB5">
      <w:pPr>
        <w:spacing w:before="100" w:after="100" w:line="360" w:lineRule="auto"/>
        <w:jc w:val="both"/>
      </w:pPr>
      <w:r>
        <w:rPr>
          <w:rFonts w:ascii="Liberation Serif" w:hAnsi="Liberation Serif" w:cs="Liberation Serif"/>
          <w:sz w:val="24"/>
        </w:rPr>
        <w:t>La subvención se hará efectiva de manera  rateado la razón de 500€/año, distribu</w:t>
      </w:r>
      <w:r>
        <w:rPr>
          <w:rFonts w:ascii="Liberation Serif" w:hAnsi="Liberation Serif" w:cs="Liberation Serif"/>
          <w:sz w:val="24"/>
        </w:rPr>
        <w:t>idos en las anualidades del 2023, 2024 y 2025</w:t>
      </w:r>
      <w:r>
        <w:rPr>
          <w:rFonts w:ascii="Liberation Serif" w:hAnsi="Liberation Serif" w:cs="Liberation Serif"/>
          <w:sz w:val="24"/>
        </w:rPr>
        <w:t xml:space="preserve"> siempre que se cumplan los requisitos establecidos en la presente Convocatoria para ser beneficiaria/lo/las/los.</w:t>
      </w:r>
    </w:p>
    <w:p w:rsidR="00821FB5" w:rsidRDefault="00821FB5" w:rsidP="00821FB5">
      <w:pPr>
        <w:spacing w:before="100" w:after="100" w:line="360" w:lineRule="auto"/>
        <w:jc w:val="both"/>
      </w:pPr>
      <w:r>
        <w:rPr>
          <w:rFonts w:ascii="Liberation Serif" w:hAnsi="Liberation Serif" w:cs="Liberation Serif"/>
          <w:b/>
          <w:sz w:val="24"/>
          <w:u w:val="single"/>
        </w:rPr>
        <w:t>ARTÍCULO 5.- BENEFICIARIOS</w:t>
      </w:r>
    </w:p>
    <w:p w:rsidR="00821FB5" w:rsidRDefault="00821FB5" w:rsidP="00821FB5">
      <w:pPr>
        <w:spacing w:before="100" w:after="100" w:line="360" w:lineRule="auto"/>
        <w:jc w:val="both"/>
      </w:pPr>
      <w:r>
        <w:rPr>
          <w:rFonts w:ascii="Liberation Serif" w:hAnsi="Liberation Serif" w:cs="Liberation Serif"/>
          <w:sz w:val="24"/>
        </w:rPr>
        <w:t xml:space="preserve">1.- A/lo/las/los beneficiaria/lo/las/los atardecer conjuntamente lo/la/los/las progenitor/eres- adoptante/ s de la/lo hija/lo, ya sean casados, parejas de hecho o familias monoparentales, titulares del libro de familia, en el que figure registrado el nacimiento o adopción. Si en el libro de familia figurara un solo progenitor o  adoptante, será este el único beneficiario. Asimismo, tendrá la condición de beneficiario el progenitor o  adoptante titular del libro de familia que convive con la hija/lo que motiva esta subvención tanto en los casos de nulidad, separación, divorcio o en los supuestos en los que el hijo esté exclusivamente a cargo del solicitante. En todo caso, se considera la </w:t>
      </w:r>
      <w:r>
        <w:rPr>
          <w:rFonts w:ascii="Liberation Serif" w:hAnsi="Liberation Serif" w:cs="Liberation Serif"/>
          <w:sz w:val="24"/>
        </w:rPr>
        <w:lastRenderedPageBreak/>
        <w:t>situación de convivencia en la fecha de la solicitud de la ayuda. En el caso del/ s  adoptante/ s, serán beneficiaria/los las/los cuando la hija/el adoptada/lo tenga hasta seis años de edad.</w:t>
      </w:r>
    </w:p>
    <w:p w:rsidR="00821FB5" w:rsidRDefault="00821FB5" w:rsidP="00821FB5">
      <w:pPr>
        <w:spacing w:before="100" w:after="100" w:line="360" w:lineRule="auto"/>
        <w:jc w:val="both"/>
      </w:pPr>
      <w:r>
        <w:rPr>
          <w:rFonts w:ascii="Liberation Serif" w:hAnsi="Liberation Serif" w:cs="Liberation Serif"/>
          <w:sz w:val="24"/>
        </w:rPr>
        <w:t>Desde el 1 de mayo de 2021, tras la entrada en vigor de la Ley 20/2011, del Registro Civil, cada persona tendrá un registro electrónico individual en el que se constarán los hechos y actos relativos a la identidad, estado civil y demás circunstancias en los términos de la presente Ley. Los interesados podrán hacerse valer de las certificaciones electrónicas expedidas de los datos que consten en los asientos del Registro Civil en los términos en el artículo 81 de la citada Ley.</w:t>
      </w:r>
    </w:p>
    <w:p w:rsidR="00821FB5" w:rsidRDefault="00821FB5" w:rsidP="00821FB5">
      <w:pPr>
        <w:spacing w:before="100" w:after="100" w:line="360" w:lineRule="auto"/>
        <w:jc w:val="both"/>
      </w:pPr>
      <w:r>
        <w:rPr>
          <w:rFonts w:ascii="Liberation Serif" w:hAnsi="Liberation Serif" w:cs="Liberation Serif"/>
          <w:sz w:val="24"/>
        </w:rPr>
        <w:t xml:space="preserve">2.- Las personas extranjeras que cumplan los requisitos de estas bases podrán ser beneficiaria/los siempre que cumplan las condiciones de la Ley orgánica 4/2000, sobre derechos y libertades de los extranjeros en España. </w:t>
      </w:r>
    </w:p>
    <w:p w:rsidR="00821FB5" w:rsidRDefault="00821FB5" w:rsidP="00821FB5">
      <w:pPr>
        <w:spacing w:before="100" w:after="100" w:line="360" w:lineRule="auto"/>
        <w:jc w:val="both"/>
      </w:pPr>
      <w:r>
        <w:rPr>
          <w:rFonts w:ascii="Liberation Serif" w:hAnsi="Liberation Serif" w:cs="Liberation Serif"/>
          <w:sz w:val="24"/>
        </w:rPr>
        <w:t>3.- En ningún caso podrán ser beneficiaria/los la/los progenitora/eres privados total o parcialmente de la patria potestad, o cuya tutela fuera asumida por una institución pública.</w:t>
      </w:r>
    </w:p>
    <w:p w:rsidR="00821FB5" w:rsidRDefault="00821FB5" w:rsidP="00821FB5">
      <w:pPr>
        <w:spacing w:before="100" w:after="100" w:line="360" w:lineRule="auto"/>
        <w:jc w:val="both"/>
      </w:pPr>
      <w:r>
        <w:rPr>
          <w:rFonts w:ascii="Liberation Serif" w:hAnsi="Liberation Serif" w:cs="Liberation Serif"/>
          <w:b/>
          <w:sz w:val="24"/>
          <w:u w:val="single"/>
        </w:rPr>
        <w:t>ARTÍCULO 6.-  REQUSITOS PARA SER BENEFICIARIAS</w:t>
      </w:r>
    </w:p>
    <w:p w:rsidR="00821FB5" w:rsidRDefault="00821FB5" w:rsidP="00821FB5">
      <w:pPr>
        <w:spacing w:before="100" w:after="100" w:line="360" w:lineRule="auto"/>
        <w:jc w:val="both"/>
      </w:pPr>
      <w:r>
        <w:rPr>
          <w:rFonts w:ascii="Liberation Serif" w:hAnsi="Liberation Serif" w:cs="Liberation Serif"/>
          <w:sz w:val="24"/>
        </w:rPr>
        <w:t xml:space="preserve">Los requisitos para poder optar a la ayuda son los siguientes: </w:t>
      </w:r>
    </w:p>
    <w:p w:rsidR="00821FB5" w:rsidRDefault="00821FB5" w:rsidP="00821FB5">
      <w:pPr>
        <w:spacing w:before="100" w:after="100" w:line="360" w:lineRule="auto"/>
        <w:jc w:val="both"/>
      </w:pPr>
      <w:r>
        <w:rPr>
          <w:rFonts w:ascii="Liberation Serif" w:hAnsi="Liberation Serif" w:cs="Liberation Serif"/>
          <w:sz w:val="24"/>
        </w:rPr>
        <w:t>1.- Ser español/la o extranjero/la con residencia legal en España. Las personas  extranjeras cumplan los requisitos de estas bases podrán ser beneficiaria/los siempre que cumplan las condiciones de la Ley orgánica 4/2000, sobre derechos y libertades de los extranjeros en España.</w:t>
      </w:r>
    </w:p>
    <w:p w:rsidR="00821FB5" w:rsidRDefault="00821FB5" w:rsidP="00821FB5">
      <w:pPr>
        <w:spacing w:before="100" w:after="100" w:line="360" w:lineRule="auto"/>
        <w:jc w:val="both"/>
      </w:pPr>
      <w:r>
        <w:rPr>
          <w:rFonts w:ascii="Liberation Serif" w:hAnsi="Liberation Serif" w:cs="Liberation Serif"/>
          <w:sz w:val="24"/>
        </w:rPr>
        <w:t xml:space="preserve">2.-Será requisito para el reconocimiento de la subvención que por lo menos uno del/la/las/los progenitor/eres- adoptante/ s estén empadronados en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con una antigüedad mínima de un año anterior al nacimiento o adopción. </w:t>
      </w:r>
    </w:p>
    <w:p w:rsidR="00821FB5" w:rsidRDefault="00821FB5" w:rsidP="00821FB5">
      <w:pPr>
        <w:spacing w:before="100" w:after="100" w:line="360" w:lineRule="auto"/>
        <w:jc w:val="both"/>
      </w:pPr>
      <w:r>
        <w:rPr>
          <w:rFonts w:ascii="Liberation Serif" w:hAnsi="Liberation Serif" w:cs="Liberation Serif"/>
          <w:sz w:val="24"/>
        </w:rPr>
        <w:t xml:space="preserve">3.- Que la/lo hija/lo conviva que/el solicitante, siendo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el primer empadronamiento. Será documento acreditativo el certificado de empadronamiento colectivo.</w:t>
      </w:r>
    </w:p>
    <w:p w:rsidR="00821FB5" w:rsidRDefault="00821FB5" w:rsidP="00821FB5">
      <w:pPr>
        <w:spacing w:before="100" w:after="100" w:line="360" w:lineRule="auto"/>
        <w:jc w:val="both"/>
      </w:pPr>
      <w:r>
        <w:rPr>
          <w:rFonts w:ascii="Liberation Serif" w:hAnsi="Liberation Serif" w:cs="Liberation Serif"/>
          <w:sz w:val="24"/>
        </w:rPr>
        <w:t>4.- En el caso de la adopción, que en el plazo de un mes a contar de la Resolución judicial sea inscrito en el padrón municipal en el domicilio del  adoptante. Será documento acreditativo del cumplimiento del dispuesto en este apartado el certificado de empadronamiento colectivo.</w:t>
      </w:r>
    </w:p>
    <w:p w:rsidR="00821FB5" w:rsidRDefault="00821FB5" w:rsidP="00821FB5">
      <w:pPr>
        <w:spacing w:before="100" w:after="100" w:line="360" w:lineRule="auto"/>
        <w:jc w:val="both"/>
      </w:pPr>
      <w:r>
        <w:rPr>
          <w:rFonts w:ascii="Liberation Serif" w:hAnsi="Liberation Serif" w:cs="Liberation Serif"/>
          <w:sz w:val="24"/>
        </w:rPr>
        <w:lastRenderedPageBreak/>
        <w:t xml:space="preserve">5.- Será condición necesaria para obtener la totalidad de la subvención que la beneficiaria/lo y a/lo hija/lo mantengan su residencia efectiva en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durant</w:t>
      </w:r>
      <w:r>
        <w:rPr>
          <w:rFonts w:ascii="Liberation Serif" w:hAnsi="Liberation Serif" w:cs="Liberation Serif"/>
          <w:sz w:val="24"/>
        </w:rPr>
        <w:t>e los dos años posteriores (2024 y 2025</w:t>
      </w:r>
      <w:r>
        <w:rPr>
          <w:rFonts w:ascii="Liberation Serif" w:hAnsi="Liberation Serif" w:cs="Liberation Serif"/>
          <w:sz w:val="24"/>
        </w:rPr>
        <w:t>) a la solicitud de la ayuda. Será documento acreditativo el certificado de empadronamiento colectivo, pudiendo el Ayuntamiento realizar otras comprobaciones conducentes a la verificación de la residencia efectiva.</w:t>
      </w:r>
    </w:p>
    <w:p w:rsidR="00821FB5" w:rsidRDefault="00821FB5" w:rsidP="00821FB5">
      <w:pPr>
        <w:spacing w:before="100" w:after="100" w:line="360" w:lineRule="auto"/>
        <w:jc w:val="both"/>
      </w:pPr>
      <w:r>
        <w:rPr>
          <w:rFonts w:ascii="Liberation Serif" w:hAnsi="Liberation Serif" w:cs="Liberation Serif"/>
          <w:sz w:val="24"/>
        </w:rPr>
        <w:t xml:space="preserve">No obstante, este requisito podrá quedar exceptuado en aquellos supuestos en los que   </w:t>
      </w:r>
      <w:proofErr w:type="spellStart"/>
      <w:r>
        <w:rPr>
          <w:rFonts w:ascii="Liberation Serif" w:hAnsi="Liberation Serif" w:cs="Liberation Serif"/>
          <w:sz w:val="24"/>
        </w:rPr>
        <w:t>sobrevidamente</w:t>
      </w:r>
      <w:proofErr w:type="spellEnd"/>
      <w:r>
        <w:rPr>
          <w:rFonts w:ascii="Liberation Serif" w:hAnsi="Liberation Serif" w:cs="Liberation Serif"/>
          <w:sz w:val="24"/>
        </w:rPr>
        <w:t xml:space="preserve"> y con motivo de situaciones excepcionales, como la conciliación de la vida laboral y familiar (por ejemplo necesidades educativas, etc.), separación de los padres, desahucio y otras situaciones similares, el beneficiario de la ayuda se vea obligado a la interrupción del empadronamiento o de la residencia. En cualquier otro caso, de no mantener durante </w:t>
      </w:r>
      <w:proofErr w:type="gramStart"/>
      <w:r>
        <w:rPr>
          <w:rFonts w:ascii="Liberation Serif" w:hAnsi="Liberation Serif" w:cs="Liberation Serif"/>
          <w:sz w:val="24"/>
        </w:rPr>
        <w:t>el plazo establecido el requisito de la residencia efectiva establecidos</w:t>
      </w:r>
      <w:proofErr w:type="gramEnd"/>
      <w:r>
        <w:rPr>
          <w:rFonts w:ascii="Liberation Serif" w:hAnsi="Liberation Serif" w:cs="Liberation Serif"/>
          <w:sz w:val="24"/>
        </w:rPr>
        <w:t xml:space="preserve"> para alcanzar la condición de beneficiario, se deberá proceder a la devolución de la cantidad indebidamente percibida, e incrementada, además, con el interés legal del dinero que estuviera vigente al punto de declararse la invalidez de la ayuda.</w:t>
      </w:r>
    </w:p>
    <w:p w:rsidR="00821FB5" w:rsidRDefault="00821FB5" w:rsidP="00821FB5">
      <w:pPr>
        <w:spacing w:before="100" w:after="100" w:line="360" w:lineRule="auto"/>
        <w:jc w:val="both"/>
      </w:pPr>
      <w:r>
        <w:rPr>
          <w:rFonts w:ascii="Liberation Serif" w:hAnsi="Liberation Serif" w:cs="Liberation Serif"/>
          <w:sz w:val="24"/>
        </w:rPr>
        <w:t xml:space="preserve">6.- Estar al corriente de los deberes tributarios con Hacienda (Estado y Comunidad Autónoma), con la Seguridad Social y con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w:t>
      </w:r>
    </w:p>
    <w:p w:rsidR="00821FB5" w:rsidRDefault="00821FB5" w:rsidP="00821FB5">
      <w:pPr>
        <w:spacing w:before="100" w:after="100" w:line="360" w:lineRule="auto"/>
        <w:jc w:val="both"/>
      </w:pPr>
      <w:r>
        <w:rPr>
          <w:rFonts w:ascii="Liberation Serif" w:hAnsi="Liberation Serif" w:cs="Liberation Serif"/>
          <w:b/>
          <w:sz w:val="24"/>
          <w:u w:val="single"/>
        </w:rPr>
        <w:t>ARTÍCULO 7.- SOLICITUDES, PLAZO Y LUGAR DE PRESENTACIÓN.</w:t>
      </w:r>
    </w:p>
    <w:p w:rsidR="00821FB5" w:rsidRDefault="00821FB5" w:rsidP="00821FB5">
      <w:pPr>
        <w:spacing w:before="100" w:after="100" w:line="360" w:lineRule="auto"/>
        <w:jc w:val="both"/>
      </w:pPr>
      <w:r>
        <w:rPr>
          <w:rFonts w:ascii="Liberation Serif" w:hAnsi="Liberation Serif" w:cs="Liberation Serif"/>
          <w:sz w:val="24"/>
        </w:rPr>
        <w:t xml:space="preserve">1.- Las solicitudes deberán ir dirigidas al Alcalde-Presidente del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y se presentarán mediante instancia debidamente cubierta (Anexo I) por cualquiera de las vías previstas en el artículo 16.4 de la Ley 39/2015, de 1 de </w:t>
      </w:r>
      <w:proofErr w:type="gramStart"/>
      <w:r>
        <w:rPr>
          <w:rFonts w:ascii="Liberation Serif" w:hAnsi="Liberation Serif" w:cs="Liberation Serif"/>
          <w:sz w:val="24"/>
        </w:rPr>
        <w:t>octubre ,</w:t>
      </w:r>
      <w:proofErr w:type="gramEnd"/>
      <w:r>
        <w:rPr>
          <w:rFonts w:ascii="Liberation Serif" w:hAnsi="Liberation Serif" w:cs="Liberation Serif"/>
          <w:sz w:val="24"/>
        </w:rPr>
        <w:t xml:space="preserve"> del Procedimiento Administrativo Común de las Administraciones Públicas. Entre las vías previstas de presentación se encuentran las dependencias de la Oficina de asistencia en materia de registros sito en la Casa Consistorial,  Plaza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número 28, 32750 (Ourense) y la Sede electrónica del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disponible en el siguiente enlace:  </w:t>
      </w:r>
      <w:hyperlink r:id="rId6" w:history="1">
        <w:r>
          <w:rPr>
            <w:rStyle w:val="Hipervnculo"/>
            <w:rFonts w:ascii="Liberation Serif" w:hAnsi="Liberation Serif" w:cs="Liberation Serif"/>
            <w:sz w:val="24"/>
          </w:rPr>
          <w:t>https://montederramo.sedelectronica.gal</w:t>
        </w:r>
      </w:hyperlink>
      <w:r>
        <w:rPr>
          <w:rFonts w:ascii="Liberation Serif" w:hAnsi="Liberation Serif" w:cs="Liberation Serif"/>
          <w:sz w:val="24"/>
        </w:rPr>
        <w:t xml:space="preserve"> </w:t>
      </w:r>
    </w:p>
    <w:p w:rsidR="00821FB5" w:rsidRDefault="00821FB5" w:rsidP="00821FB5">
      <w:pPr>
        <w:spacing w:before="100" w:after="100" w:line="360" w:lineRule="auto"/>
        <w:jc w:val="both"/>
      </w:pPr>
      <w:r>
        <w:rPr>
          <w:rFonts w:ascii="Liberation Serif" w:hAnsi="Liberation Serif" w:cs="Liberation Serif"/>
          <w:sz w:val="24"/>
        </w:rPr>
        <w:t>2.- El plazo de presentación de solicitudes abarcará desde el día siguiente al de la publicación del extracto de la Convocatoria en el Boletín Oficial de la Provincia de Ourense hasta el 31 de enero del 202</w:t>
      </w:r>
      <w:r w:rsidR="00A80A1D">
        <w:rPr>
          <w:rFonts w:ascii="Liberation Serif" w:hAnsi="Liberation Serif" w:cs="Liberation Serif"/>
          <w:sz w:val="24"/>
        </w:rPr>
        <w:t>4</w:t>
      </w:r>
      <w:bookmarkStart w:id="0" w:name="_GoBack"/>
      <w:bookmarkEnd w:id="0"/>
      <w:r>
        <w:rPr>
          <w:rFonts w:ascii="Liberation Serif" w:hAnsi="Liberation Serif" w:cs="Liberation Serif"/>
          <w:sz w:val="24"/>
        </w:rPr>
        <w:t xml:space="preserve"> para el nacimiento o adopción de crianzas durante el período comprendido entre el 1 de enero de 202</w:t>
      </w:r>
      <w:r>
        <w:rPr>
          <w:rFonts w:ascii="Liberation Serif" w:hAnsi="Liberation Serif" w:cs="Liberation Serif"/>
          <w:sz w:val="24"/>
        </w:rPr>
        <w:t>3</w:t>
      </w:r>
      <w:r>
        <w:rPr>
          <w:rFonts w:ascii="Liberation Serif" w:hAnsi="Liberation Serif" w:cs="Liberation Serif"/>
          <w:sz w:val="24"/>
        </w:rPr>
        <w:t xml:space="preserve"> y el 31 de diciembre de 202</w:t>
      </w:r>
      <w:r>
        <w:rPr>
          <w:rFonts w:ascii="Liberation Serif" w:hAnsi="Liberation Serif" w:cs="Liberation Serif"/>
          <w:sz w:val="24"/>
        </w:rPr>
        <w:t>3</w:t>
      </w:r>
      <w:r>
        <w:rPr>
          <w:rFonts w:ascii="Liberation Serif" w:hAnsi="Liberation Serif" w:cs="Liberation Serif"/>
          <w:sz w:val="24"/>
        </w:rPr>
        <w:t>.</w:t>
      </w:r>
    </w:p>
    <w:p w:rsidR="00821FB5" w:rsidRDefault="00821FB5" w:rsidP="00821FB5">
      <w:pPr>
        <w:spacing w:before="100" w:after="100" w:line="360" w:lineRule="auto"/>
        <w:jc w:val="both"/>
      </w:pPr>
      <w:r>
        <w:rPr>
          <w:rFonts w:ascii="Liberation Serif" w:hAnsi="Liberation Serif" w:cs="Liberation Serif"/>
          <w:b/>
          <w:sz w:val="24"/>
          <w:u w:val="single"/>
        </w:rPr>
        <w:lastRenderedPageBreak/>
        <w:t xml:space="preserve">ARTÍCULO 8.- DOCUMENTACIÓN. </w:t>
      </w:r>
    </w:p>
    <w:p w:rsidR="00821FB5" w:rsidRDefault="00821FB5" w:rsidP="00821FB5">
      <w:pPr>
        <w:spacing w:before="100" w:after="100" w:line="360" w:lineRule="auto"/>
        <w:jc w:val="both"/>
      </w:pPr>
      <w:r>
        <w:rPr>
          <w:rFonts w:ascii="Liberation Serif" w:hAnsi="Liberation Serif" w:cs="Liberation Serif"/>
          <w:sz w:val="24"/>
        </w:rPr>
        <w:t>La solicitud deberá ir suscrita por el/la/los/las progenitor/eres- adoptante/ s, acompañada de los siguientes documentos:</w:t>
      </w:r>
    </w:p>
    <w:p w:rsidR="00821FB5" w:rsidRDefault="00821FB5" w:rsidP="00821FB5">
      <w:pPr>
        <w:spacing w:before="100" w:after="100" w:line="360" w:lineRule="auto"/>
        <w:jc w:val="both"/>
      </w:pPr>
      <w:r>
        <w:rPr>
          <w:rFonts w:ascii="Liberation Serif" w:hAnsi="Liberation Serif" w:cs="Liberation Serif"/>
          <w:sz w:val="24"/>
        </w:rPr>
        <w:t>1.</w:t>
      </w:r>
      <w:r>
        <w:rPr>
          <w:rFonts w:ascii="Liberation Serif" w:hAnsi="Liberation Serif" w:cs="Liberation Serif"/>
          <w:sz w:val="24"/>
        </w:rPr>
        <w:tab/>
        <w:t>Anexo I de solicitud debidamente cumplimentado.</w:t>
      </w:r>
    </w:p>
    <w:p w:rsidR="00821FB5" w:rsidRDefault="00821FB5" w:rsidP="00821FB5">
      <w:pPr>
        <w:spacing w:before="100" w:after="100" w:line="360" w:lineRule="auto"/>
        <w:jc w:val="both"/>
      </w:pPr>
      <w:r>
        <w:rPr>
          <w:rFonts w:ascii="Liberation Serif" w:hAnsi="Liberation Serif" w:cs="Liberation Serif"/>
          <w:sz w:val="24"/>
        </w:rPr>
        <w:t>2.</w:t>
      </w:r>
      <w:r>
        <w:rPr>
          <w:rFonts w:ascii="Liberation Serif" w:hAnsi="Liberation Serif" w:cs="Liberation Serif"/>
          <w:sz w:val="24"/>
        </w:rPr>
        <w:tab/>
        <w:t>Copia del DNI/ NIE de los progenitores/ adoptantes</w:t>
      </w:r>
    </w:p>
    <w:p w:rsidR="00821FB5" w:rsidRDefault="00821FB5" w:rsidP="00821FB5">
      <w:pPr>
        <w:spacing w:before="100" w:after="100" w:line="360" w:lineRule="auto"/>
        <w:jc w:val="both"/>
      </w:pPr>
      <w:r>
        <w:rPr>
          <w:rFonts w:ascii="Liberation Serif" w:hAnsi="Liberation Serif" w:cs="Liberation Serif"/>
          <w:sz w:val="24"/>
        </w:rPr>
        <w:t>3.</w:t>
      </w:r>
      <w:r>
        <w:rPr>
          <w:rFonts w:ascii="Liberation Serif" w:hAnsi="Liberation Serif" w:cs="Liberation Serif"/>
          <w:sz w:val="24"/>
        </w:rPr>
        <w:tab/>
        <w:t>Certificado de empadronamiento colectivo, que será incorporado de oficio por el Ayuntamiento.</w:t>
      </w:r>
    </w:p>
    <w:p w:rsidR="00821FB5" w:rsidRDefault="00821FB5" w:rsidP="00821FB5">
      <w:pPr>
        <w:spacing w:before="100" w:after="100" w:line="360" w:lineRule="auto"/>
        <w:jc w:val="both"/>
      </w:pPr>
      <w:r>
        <w:rPr>
          <w:rFonts w:ascii="Liberation Serif" w:hAnsi="Liberation Serif" w:cs="Liberation Serif"/>
          <w:sz w:val="24"/>
        </w:rPr>
        <w:t>4.</w:t>
      </w:r>
      <w:r>
        <w:rPr>
          <w:rFonts w:ascii="Liberation Serif" w:hAnsi="Liberation Serif" w:cs="Liberation Serif"/>
          <w:sz w:val="24"/>
        </w:rPr>
        <w:tab/>
        <w:t>Copia del Libro de Familia.</w:t>
      </w:r>
    </w:p>
    <w:p w:rsidR="00821FB5" w:rsidRDefault="00821FB5" w:rsidP="00821FB5">
      <w:pPr>
        <w:spacing w:before="100" w:after="100" w:line="360" w:lineRule="auto"/>
        <w:jc w:val="both"/>
      </w:pPr>
      <w:r>
        <w:rPr>
          <w:rFonts w:ascii="Liberation Serif" w:hAnsi="Liberation Serif" w:cs="Liberation Serif"/>
          <w:sz w:val="24"/>
        </w:rPr>
        <w:t>5.</w:t>
      </w:r>
      <w:r>
        <w:rPr>
          <w:rFonts w:ascii="Liberation Serif" w:hAnsi="Liberation Serif" w:cs="Liberation Serif"/>
          <w:sz w:val="24"/>
        </w:rPr>
        <w:tab/>
        <w:t>Copia de la Resolución judicial o administrativa acreditativa de la adopción.</w:t>
      </w:r>
    </w:p>
    <w:p w:rsidR="00821FB5" w:rsidRDefault="00821FB5" w:rsidP="00821FB5">
      <w:pPr>
        <w:spacing w:before="100" w:after="100" w:line="360" w:lineRule="auto"/>
        <w:jc w:val="both"/>
      </w:pPr>
      <w:r>
        <w:rPr>
          <w:rFonts w:ascii="Liberation Serif" w:hAnsi="Liberation Serif" w:cs="Liberation Serif"/>
          <w:sz w:val="24"/>
        </w:rPr>
        <w:t>6.</w:t>
      </w:r>
      <w:r>
        <w:rPr>
          <w:rFonts w:ascii="Liberation Serif" w:hAnsi="Liberation Serif" w:cs="Liberation Serif"/>
          <w:sz w:val="24"/>
        </w:rPr>
        <w:tab/>
        <w:t>Copia del convenio regulador o sentencia judicial de nulidad, separación o divorcio si es el caso.</w:t>
      </w:r>
    </w:p>
    <w:p w:rsidR="00821FB5" w:rsidRDefault="00821FB5" w:rsidP="00821FB5">
      <w:pPr>
        <w:spacing w:before="100" w:after="100" w:line="360" w:lineRule="auto"/>
        <w:jc w:val="both"/>
      </w:pPr>
      <w:r>
        <w:rPr>
          <w:rFonts w:ascii="Liberation Serif" w:hAnsi="Liberation Serif" w:cs="Liberation Serif"/>
          <w:sz w:val="24"/>
        </w:rPr>
        <w:t>7.</w:t>
      </w:r>
      <w:r>
        <w:rPr>
          <w:rFonts w:ascii="Liberation Serif" w:hAnsi="Liberation Serif" w:cs="Liberation Serif"/>
          <w:sz w:val="24"/>
        </w:rPr>
        <w:tab/>
        <w:t>En el caso de familias monoparentales, documentación acreditativa de que el menor está a cargo exclusivamente, del solicitante.</w:t>
      </w:r>
    </w:p>
    <w:p w:rsidR="00821FB5" w:rsidRDefault="00821FB5" w:rsidP="00821FB5">
      <w:pPr>
        <w:spacing w:before="100" w:after="100" w:line="360" w:lineRule="auto"/>
        <w:jc w:val="both"/>
      </w:pPr>
      <w:r>
        <w:rPr>
          <w:rFonts w:ascii="Liberation Serif" w:hAnsi="Liberation Serif" w:cs="Liberation Serif"/>
          <w:sz w:val="24"/>
        </w:rPr>
        <w:t>8.</w:t>
      </w:r>
      <w:r>
        <w:rPr>
          <w:rFonts w:ascii="Liberation Serif" w:hAnsi="Liberation Serif" w:cs="Liberation Serif"/>
          <w:sz w:val="24"/>
        </w:rPr>
        <w:tab/>
        <w:t xml:space="preserve">Certificados de estar al corriente de los deberes tributarios con la Agencia Estatal de Administración Tributaria, con la Agencia Tributaria de Galicia y certificado de estar al corriente con la Seguridad Social, o autorización para obtener dichos certificados por parte del  Concello. El certificado de encontrarse al corriente de sus deberes con 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se expedirá de oficio.</w:t>
      </w:r>
    </w:p>
    <w:p w:rsidR="00821FB5" w:rsidRDefault="00821FB5" w:rsidP="00821FB5">
      <w:pPr>
        <w:spacing w:before="100" w:after="100" w:line="360" w:lineRule="auto"/>
        <w:jc w:val="both"/>
      </w:pPr>
      <w:r>
        <w:rPr>
          <w:rFonts w:ascii="Liberation Serif" w:hAnsi="Liberation Serif" w:cs="Liberation Serif"/>
          <w:sz w:val="24"/>
        </w:rPr>
        <w:t>9.</w:t>
      </w:r>
      <w:r>
        <w:rPr>
          <w:rFonts w:ascii="Liberation Serif" w:hAnsi="Liberation Serif" w:cs="Liberation Serif"/>
          <w:sz w:val="24"/>
        </w:rPr>
        <w:tab/>
        <w:t xml:space="preserve">Certificado de la cuenta bancaria en la que se solicita el ingreso de la ayuda. </w:t>
      </w:r>
    </w:p>
    <w:p w:rsidR="00821FB5" w:rsidRDefault="00821FB5" w:rsidP="00821FB5">
      <w:pPr>
        <w:spacing w:before="100" w:after="100" w:line="360" w:lineRule="auto"/>
        <w:jc w:val="both"/>
      </w:pPr>
      <w:r>
        <w:rPr>
          <w:rFonts w:ascii="Liberation Serif" w:hAnsi="Liberation Serif" w:cs="Liberation Serif"/>
          <w:sz w:val="24"/>
        </w:rPr>
        <w:t>De conformidad con el artículo 28.5 de la Ley 39/2015, del Procedimiento Administrativo Común de las Administraciones Públicas, cuando la relevancia del documento en el procedimiento lo exija o existan dudas derivadas de la calidad de la copia, el Ayuntamiento podrá solicitar de manera motivada lo cotejo de las copias  aportadas por el interesado, para lo cual podrá requerir la exhibición del documento o de la información original.</w:t>
      </w:r>
    </w:p>
    <w:p w:rsidR="00821FB5" w:rsidRDefault="00821FB5" w:rsidP="00821FB5">
      <w:pPr>
        <w:spacing w:before="100" w:after="100" w:line="360" w:lineRule="auto"/>
        <w:jc w:val="both"/>
      </w:pPr>
      <w:r>
        <w:rPr>
          <w:rFonts w:ascii="Liberation Serif" w:hAnsi="Liberation Serif" w:cs="Liberation Serif"/>
          <w:sz w:val="24"/>
        </w:rPr>
        <w:t>Toda la documentación expedida en idioma extranjero deberá ir acompañada de la traducción oficial correspondiente.</w:t>
      </w:r>
    </w:p>
    <w:p w:rsidR="00821FB5" w:rsidRDefault="00821FB5" w:rsidP="00821FB5">
      <w:pPr>
        <w:spacing w:before="100" w:after="100" w:line="360" w:lineRule="auto"/>
        <w:jc w:val="both"/>
      </w:pPr>
      <w:r>
        <w:rPr>
          <w:rFonts w:ascii="Liberation Serif" w:hAnsi="Liberation Serif" w:cs="Liberation Serif"/>
          <w:b/>
          <w:sz w:val="24"/>
          <w:u w:val="single"/>
        </w:rPr>
        <w:t>ARTÍCULO 9.- EXAMEN DE LAS SOLICITUDES Y ADJUDICACIÓN DE LA AYUDA</w:t>
      </w:r>
    </w:p>
    <w:p w:rsidR="00821FB5" w:rsidRDefault="00821FB5" w:rsidP="00821FB5">
      <w:pPr>
        <w:spacing w:before="100" w:after="100" w:line="360" w:lineRule="auto"/>
        <w:jc w:val="both"/>
      </w:pPr>
      <w:r>
        <w:rPr>
          <w:rFonts w:ascii="Liberation Serif" w:hAnsi="Liberation Serif" w:cs="Liberation Serif"/>
          <w:sz w:val="24"/>
        </w:rPr>
        <w:t xml:space="preserve">1. Completada la documentación, se comprobarán los datos y, informado al asunto por </w:t>
      </w:r>
      <w:r>
        <w:rPr>
          <w:rFonts w:ascii="Liberation Serif" w:hAnsi="Liberation Serif" w:cs="Liberation Serif"/>
          <w:sz w:val="24"/>
        </w:rPr>
        <w:lastRenderedPageBreak/>
        <w:t xml:space="preserve">los servicios municipales, se elevará propuesta de resolución a la Alcaldía-Presidencia con las cuantías individualizadas correspondientes. La resolución de concesión o denegación será </w:t>
      </w:r>
      <w:proofErr w:type="gramStart"/>
      <w:r>
        <w:rPr>
          <w:rFonts w:ascii="Liberation Serif" w:hAnsi="Liberation Serif" w:cs="Liberation Serif"/>
          <w:sz w:val="24"/>
        </w:rPr>
        <w:t>notificado</w:t>
      </w:r>
      <w:proofErr w:type="gramEnd"/>
      <w:r>
        <w:rPr>
          <w:rFonts w:ascii="Liberation Serif" w:hAnsi="Liberation Serif" w:cs="Liberation Serif"/>
          <w:sz w:val="24"/>
        </w:rPr>
        <w:t xml:space="preserve"> al solicitante. </w:t>
      </w:r>
    </w:p>
    <w:p w:rsidR="00821FB5" w:rsidRDefault="00821FB5" w:rsidP="00821FB5">
      <w:pPr>
        <w:spacing w:before="100" w:after="100" w:line="360" w:lineRule="auto"/>
        <w:jc w:val="both"/>
      </w:pPr>
      <w:r>
        <w:rPr>
          <w:rFonts w:ascii="Liberation Serif" w:hAnsi="Liberation Serif" w:cs="Liberation Serif"/>
          <w:sz w:val="24"/>
        </w:rPr>
        <w:t>2. Si la documentación  aportada fuera incompleta o inexacta, se concederá al solicitante un plazo de 10 días hábiles para emendar su solicitud. La no presentación de enmienda, tendrá como consecuencia que se le tenga por desistido de su petición. En tanto la documentación no esté completa no computará el plazo para resolver y notificar y no se considerará una solicitud en firme al no reunir los requisitos establecidos.</w:t>
      </w:r>
    </w:p>
    <w:p w:rsidR="00821FB5" w:rsidRDefault="00821FB5" w:rsidP="00821FB5">
      <w:pPr>
        <w:spacing w:before="100" w:after="100" w:line="360" w:lineRule="auto"/>
        <w:jc w:val="both"/>
      </w:pPr>
      <w:r>
        <w:rPr>
          <w:rFonts w:ascii="Liberation Serif" w:hAnsi="Liberation Serif" w:cs="Liberation Serif"/>
          <w:sz w:val="24"/>
        </w:rPr>
        <w:t>3.- El plazo para resolver y notificar la resolución será de dos meses contados desde el día siguiente a la fecha de la presentación de la solicitud. De no resolverse en el plazo establecido, el silencio se entenderá cómo negativo, produciendo los efectos previstos en la normativa reguladora del procedimiento administrativo común.</w:t>
      </w:r>
    </w:p>
    <w:p w:rsidR="00821FB5" w:rsidRDefault="00821FB5" w:rsidP="00821FB5">
      <w:pPr>
        <w:spacing w:before="100" w:after="100" w:line="360" w:lineRule="auto"/>
        <w:jc w:val="both"/>
      </w:pPr>
      <w:r>
        <w:rPr>
          <w:rFonts w:ascii="Liberation Serif" w:hAnsi="Liberation Serif" w:cs="Liberation Serif"/>
          <w:sz w:val="24"/>
        </w:rPr>
        <w:t>4.- Contra la resolución podrán interponerse los recursos pertinentes segundo la legislación vigente, toda vez que esta pone fin a la vía administrativa.</w:t>
      </w:r>
    </w:p>
    <w:p w:rsidR="00821FB5" w:rsidRDefault="00821FB5" w:rsidP="00821FB5">
      <w:pPr>
        <w:spacing w:before="100" w:after="100" w:line="360" w:lineRule="auto"/>
        <w:jc w:val="both"/>
      </w:pPr>
      <w:r>
        <w:rPr>
          <w:rFonts w:ascii="Liberation Serif" w:hAnsi="Liberation Serif" w:cs="Liberation Serif"/>
          <w:b/>
          <w:sz w:val="24"/>
          <w:u w:val="single"/>
        </w:rPr>
        <w:t xml:space="preserve">ARTÍCULO 10.- DEBERES DE LAS BENEFICIARIAS </w:t>
      </w:r>
    </w:p>
    <w:p w:rsidR="00821FB5" w:rsidRDefault="00821FB5" w:rsidP="00821FB5">
      <w:pPr>
        <w:spacing w:before="100" w:after="100" w:line="360" w:lineRule="auto"/>
        <w:jc w:val="both"/>
      </w:pPr>
      <w:r>
        <w:rPr>
          <w:rFonts w:ascii="Liberation Serif" w:hAnsi="Liberation Serif" w:cs="Liberation Serif"/>
          <w:sz w:val="24"/>
        </w:rPr>
        <w:t xml:space="preserve">1.- La presentación de la solicitud supone la aceptación incondicional de las Bases. </w:t>
      </w:r>
    </w:p>
    <w:p w:rsidR="00821FB5" w:rsidRDefault="00821FB5" w:rsidP="00821FB5">
      <w:pPr>
        <w:spacing w:before="100" w:after="100" w:line="360" w:lineRule="auto"/>
        <w:jc w:val="both"/>
      </w:pPr>
      <w:r>
        <w:rPr>
          <w:rFonts w:ascii="Liberation Serif" w:hAnsi="Liberation Serif" w:cs="Liberation Serif"/>
          <w:sz w:val="24"/>
        </w:rPr>
        <w:t>Cualquier falsedad que se detecte dará lugar al no reconocimiento de la ayuda o, en el caso de percibirla ya, la devolución de la misma con los intereses legales correspondientes, independientemente de las responsabilidades administrativas, civiles o penitenciarias que se pudieran exigir.</w:t>
      </w:r>
    </w:p>
    <w:p w:rsidR="00821FB5" w:rsidRDefault="00821FB5" w:rsidP="00821FB5">
      <w:pPr>
        <w:spacing w:before="100" w:after="100" w:line="360" w:lineRule="auto"/>
        <w:jc w:val="both"/>
      </w:pPr>
      <w:r>
        <w:rPr>
          <w:rFonts w:ascii="Liberation Serif" w:hAnsi="Liberation Serif" w:cs="Liberation Serif"/>
          <w:sz w:val="24"/>
        </w:rPr>
        <w:t xml:space="preserve">2.- Las/los beneficiarias/los están obligados a comunicarle al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cualquier circunstancia que modifique los requisitos para obtener la subvención.</w:t>
      </w:r>
    </w:p>
    <w:p w:rsidR="00821FB5" w:rsidRDefault="00821FB5" w:rsidP="00821FB5">
      <w:pPr>
        <w:spacing w:before="100" w:after="100" w:line="360" w:lineRule="auto"/>
        <w:jc w:val="both"/>
      </w:pPr>
      <w:r>
        <w:rPr>
          <w:rFonts w:ascii="Liberation Serif" w:hAnsi="Liberation Serif" w:cs="Liberation Serif"/>
          <w:sz w:val="24"/>
        </w:rPr>
        <w:t xml:space="preserve">3.- Reintegrar la subvención concedida cuando se incumplan los requisitos establecidos para su concesión en la presente Convocatoria. </w:t>
      </w:r>
    </w:p>
    <w:p w:rsidR="00821FB5" w:rsidRDefault="00821FB5" w:rsidP="00821FB5">
      <w:pPr>
        <w:spacing w:before="100" w:after="100" w:line="360" w:lineRule="auto"/>
        <w:jc w:val="both"/>
      </w:pPr>
      <w:r>
        <w:rPr>
          <w:rFonts w:ascii="Liberation Serif" w:hAnsi="Liberation Serif" w:cs="Liberation Serif"/>
          <w:b/>
          <w:sz w:val="24"/>
          <w:u w:val="single"/>
        </w:rPr>
        <w:t>ARTÍCULO 11.- REINTEGRO.</w:t>
      </w:r>
    </w:p>
    <w:p w:rsidR="00821FB5" w:rsidRDefault="00821FB5" w:rsidP="00821FB5">
      <w:pPr>
        <w:spacing w:before="100" w:after="100" w:line="360" w:lineRule="auto"/>
        <w:jc w:val="both"/>
      </w:pPr>
      <w:r>
        <w:rPr>
          <w:rFonts w:ascii="Liberation Serif" w:hAnsi="Liberation Serif" w:cs="Liberation Serif"/>
          <w:sz w:val="24"/>
        </w:rPr>
        <w:t xml:space="preserve">El incumplimiento de los requisitos establecidos en estas bases lleva consigo el reintegro de la subvención. El régimen jurídico del reintegro de subvenciones será el establecido en la Ley 38/2003, de 17 de </w:t>
      </w:r>
      <w:proofErr w:type="gramStart"/>
      <w:r>
        <w:rPr>
          <w:rFonts w:ascii="Liberation Serif" w:hAnsi="Liberation Serif" w:cs="Liberation Serif"/>
          <w:sz w:val="24"/>
        </w:rPr>
        <w:t>noviembre ,</w:t>
      </w:r>
      <w:proofErr w:type="gramEnd"/>
      <w:r>
        <w:rPr>
          <w:rFonts w:ascii="Liberation Serif" w:hAnsi="Liberation Serif" w:cs="Liberation Serif"/>
          <w:sz w:val="24"/>
        </w:rPr>
        <w:t xml:space="preserve"> General de subvenciones y resto de legislación de desarrollo en materia de subvenciones y ayudas públicas.</w:t>
      </w:r>
    </w:p>
    <w:p w:rsidR="00821FB5" w:rsidRDefault="00821FB5" w:rsidP="00821FB5">
      <w:pPr>
        <w:spacing w:before="100" w:after="100" w:line="360" w:lineRule="auto"/>
        <w:jc w:val="both"/>
      </w:pPr>
      <w:r>
        <w:rPr>
          <w:rFonts w:ascii="Liberation Serif" w:hAnsi="Liberation Serif" w:cs="Liberation Serif"/>
          <w:b/>
          <w:sz w:val="24"/>
          <w:u w:val="single"/>
        </w:rPr>
        <w:t>ARTÍCULO 12.- PUBLICACIÓN</w:t>
      </w:r>
    </w:p>
    <w:p w:rsidR="00821FB5" w:rsidRDefault="00821FB5" w:rsidP="00821FB5">
      <w:pPr>
        <w:spacing w:before="100" w:after="100" w:line="360" w:lineRule="auto"/>
        <w:jc w:val="both"/>
      </w:pPr>
      <w:r>
        <w:rPr>
          <w:rFonts w:ascii="Liberation Serif" w:hAnsi="Liberation Serif" w:cs="Liberation Serif"/>
          <w:sz w:val="24"/>
        </w:rPr>
        <w:lastRenderedPageBreak/>
        <w:t xml:space="preserve">El presente acto administrativo será objeto de publicación en la Base de Datos Nacional de Subvenciones, así como un extracto de la misma en el Boletín Oficial de la Provincia de Ourense, tal y como se indica en el Real Decreto 130/2019, de 8 de </w:t>
      </w:r>
      <w:proofErr w:type="gramStart"/>
      <w:r>
        <w:rPr>
          <w:rFonts w:ascii="Liberation Serif" w:hAnsi="Liberation Serif" w:cs="Liberation Serif"/>
          <w:sz w:val="24"/>
        </w:rPr>
        <w:t>marzo ,</w:t>
      </w:r>
      <w:proofErr w:type="gramEnd"/>
      <w:r>
        <w:rPr>
          <w:rFonts w:ascii="Liberation Serif" w:hAnsi="Liberation Serif" w:cs="Liberation Serif"/>
          <w:sz w:val="24"/>
        </w:rPr>
        <w:t xml:space="preserve"> por el que se regula la Base de Datos Nacional de Subvenciones y la publicidad de las subvenciones y demás ayudas públicas.</w:t>
      </w:r>
    </w:p>
    <w:p w:rsidR="00821FB5" w:rsidRDefault="00821FB5" w:rsidP="00821FB5">
      <w:pPr>
        <w:spacing w:before="100" w:after="100" w:line="360" w:lineRule="auto"/>
        <w:jc w:val="both"/>
      </w:pPr>
      <w:r>
        <w:rPr>
          <w:rFonts w:ascii="Liberation Serif" w:hAnsi="Liberation Serif" w:cs="Liberation Serif"/>
          <w:sz w:val="24"/>
        </w:rPr>
        <w:t xml:space="preserve">Asimismo, será objeto de publicación en el tablero de anuncios y en el portal de transparencia de la Sede electrónica del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disponible en el siguiente enlace:  </w:t>
      </w:r>
      <w:hyperlink r:id="rId7" w:history="1">
        <w:r>
          <w:rPr>
            <w:rStyle w:val="Hipervnculo"/>
            <w:rFonts w:ascii="Liberation Serif" w:hAnsi="Liberation Serif" w:cs="Liberation Serif"/>
            <w:sz w:val="24"/>
          </w:rPr>
          <w:t>https://montederramo.sedelectronica.gal</w:t>
        </w:r>
      </w:hyperlink>
      <w:r>
        <w:rPr>
          <w:rFonts w:ascii="Liberation Serif" w:hAnsi="Liberation Serif" w:cs="Liberation Serif"/>
          <w:sz w:val="24"/>
        </w:rPr>
        <w:t xml:space="preserve"> </w:t>
      </w:r>
    </w:p>
    <w:p w:rsidR="00821FB5" w:rsidRDefault="00821FB5" w:rsidP="00821FB5">
      <w:pPr>
        <w:spacing w:before="100" w:after="100" w:line="360" w:lineRule="auto"/>
        <w:jc w:val="both"/>
      </w:pPr>
      <w:r>
        <w:rPr>
          <w:rFonts w:ascii="Liberation Serif" w:hAnsi="Liberation Serif" w:cs="Liberation Serif"/>
          <w:sz w:val="24"/>
        </w:rPr>
        <w:t xml:space="preserve">Las sucesivas publicaciones respeto al presente procedimiento se harán efectivas a través del tablero de anuncios de la Sede electrónica del Ayuntamiento de </w:t>
      </w:r>
      <w:proofErr w:type="spellStart"/>
      <w:r>
        <w:rPr>
          <w:rFonts w:ascii="Liberation Serif" w:hAnsi="Liberation Serif" w:cs="Liberation Serif"/>
          <w:sz w:val="24"/>
        </w:rPr>
        <w:t>Montederramo</w:t>
      </w:r>
      <w:proofErr w:type="spellEnd"/>
      <w:r>
        <w:rPr>
          <w:rFonts w:ascii="Liberation Serif" w:hAnsi="Liberation Serif" w:cs="Liberation Serif"/>
          <w:sz w:val="24"/>
        </w:rPr>
        <w:t xml:space="preserve"> disponible en el siguiente enlace:  </w:t>
      </w:r>
      <w:hyperlink r:id="rId8" w:history="1">
        <w:r>
          <w:rPr>
            <w:rStyle w:val="Hipervnculo"/>
            <w:rFonts w:ascii="Liberation Serif" w:hAnsi="Liberation Serif" w:cs="Liberation Serif"/>
            <w:sz w:val="24"/>
          </w:rPr>
          <w:t>https://montederramo.sedelectronica.gal</w:t>
        </w:r>
      </w:hyperlink>
      <w:r>
        <w:rPr>
          <w:rFonts w:ascii="Liberation Serif" w:hAnsi="Liberation Serif" w:cs="Liberation Serif"/>
          <w:sz w:val="24"/>
        </w:rPr>
        <w:t xml:space="preserve"> </w:t>
      </w:r>
    </w:p>
    <w:p w:rsidR="00821FB5" w:rsidRDefault="00821FB5" w:rsidP="00821FB5">
      <w:pPr>
        <w:spacing w:before="100" w:after="100" w:line="360" w:lineRule="auto"/>
        <w:jc w:val="both"/>
      </w:pPr>
      <w:r>
        <w:rPr>
          <w:rFonts w:ascii="Liberation Serif" w:hAnsi="Liberation Serif" w:cs="Liberation Serif"/>
          <w:b/>
          <w:sz w:val="24"/>
          <w:u w:val="single"/>
        </w:rPr>
        <w:t>RECURSOS</w:t>
      </w:r>
    </w:p>
    <w:p w:rsidR="00821FB5" w:rsidRDefault="00821FB5" w:rsidP="00821FB5">
      <w:pPr>
        <w:spacing w:before="100" w:after="100" w:line="360" w:lineRule="auto"/>
        <w:jc w:val="both"/>
      </w:pPr>
      <w:r>
        <w:rPr>
          <w:rFonts w:ascii="Liberation Serif" w:hAnsi="Liberation Serif" w:cs="Liberation Serif"/>
          <w:sz w:val="24"/>
        </w:rPr>
        <w:t>Contra este acto que pone fin a la vía administrativa, puede interponer alternativamente recurso de reposición potestativo ante el Alcalde de este Ayuntamiento, en el plazo de un mes, de conformidad con los artículos 123 y 124 de la Ley 39/2015, de 1 de octubre , del Procedimiento Administrativo Común de las Administraciones Públicas o bien interponer directamente recurso contencioso-administrativo, ante el juzgado Contencioso Administrativo de Ourense en el plazo de dos meses, de conformidad con el artículo 46 de la Ley 29/1998, de 13 de julio , de la Jurisdicción Contencioso-Administrativa. Si se optara por interponer el recurso de reposición potestativo no podrá interponer recurso contencioso-administrativo hasta que aquel sea resuelto expresamente o se produzca su desestimación por silencio. Todo eso sin perjuicio de que pueda interponer usted cualquier otro recurso que pudiera estimar más conveniente a su derecho.</w:t>
      </w:r>
    </w:p>
    <w:p w:rsidR="00821FB5" w:rsidRDefault="00821FB5" w:rsidP="00821FB5">
      <w:pPr>
        <w:pageBreakBefore/>
        <w:spacing w:before="100" w:after="100" w:line="360" w:lineRule="auto"/>
        <w:jc w:val="center"/>
      </w:pPr>
      <w:r>
        <w:rPr>
          <w:rFonts w:ascii="Liberation Serif" w:hAnsi="Liberation Serif" w:cs="Liberation Serif"/>
          <w:sz w:val="28"/>
          <w:szCs w:val="28"/>
          <w:lang w:val="gl-ES"/>
        </w:rPr>
        <w:lastRenderedPageBreak/>
        <w:t xml:space="preserve">ANEXO I: </w:t>
      </w:r>
      <w:proofErr w:type="spellStart"/>
      <w:r>
        <w:rPr>
          <w:rFonts w:ascii="Liberation Serif" w:hAnsi="Liberation Serif" w:cs="Liberation Serif"/>
          <w:sz w:val="28"/>
          <w:szCs w:val="28"/>
          <w:lang w:val="gl-ES"/>
        </w:rPr>
        <w:t>Solicitud</w:t>
      </w:r>
      <w:proofErr w:type="spellEnd"/>
      <w:r>
        <w:rPr>
          <w:rFonts w:ascii="Liberation Serif" w:hAnsi="Liberation Serif" w:cs="Liberation Serif"/>
          <w:sz w:val="28"/>
          <w:szCs w:val="28"/>
          <w:lang w:val="gl-ES"/>
        </w:rPr>
        <w:t xml:space="preserve"> de </w:t>
      </w:r>
      <w:proofErr w:type="spellStart"/>
      <w:r>
        <w:rPr>
          <w:rFonts w:ascii="Liberation Serif" w:hAnsi="Liberation Serif" w:cs="Liberation Serif"/>
          <w:sz w:val="28"/>
          <w:szCs w:val="28"/>
          <w:lang w:val="gl-ES"/>
        </w:rPr>
        <w:t>ayuda</w:t>
      </w:r>
      <w:proofErr w:type="spellEnd"/>
      <w:r>
        <w:rPr>
          <w:rFonts w:ascii="Liberation Serif" w:hAnsi="Liberation Serif" w:cs="Liberation Serif"/>
          <w:sz w:val="28"/>
          <w:szCs w:val="28"/>
          <w:lang w:val="gl-ES"/>
        </w:rPr>
        <w:t xml:space="preserve"> económica para el</w:t>
      </w:r>
      <w:r>
        <w:rPr>
          <w:rFonts w:ascii="Liberation Serif" w:hAnsi="Liberation Serif" w:cs="Liberation Serif"/>
          <w:sz w:val="28"/>
          <w:szCs w:val="28"/>
          <w:lang w:val="gl-ES"/>
        </w:rPr>
        <w:t xml:space="preserve"> fomento </w:t>
      </w:r>
      <w:r>
        <w:rPr>
          <w:rFonts w:ascii="Liberation Serif" w:hAnsi="Liberation Serif" w:cs="Liberation Serif"/>
          <w:sz w:val="28"/>
          <w:szCs w:val="28"/>
          <w:lang w:val="gl-ES"/>
        </w:rPr>
        <w:t xml:space="preserve">de la </w:t>
      </w:r>
      <w:proofErr w:type="spellStart"/>
      <w:r>
        <w:rPr>
          <w:rFonts w:ascii="Liberation Serif" w:hAnsi="Liberation Serif" w:cs="Liberation Serif"/>
          <w:sz w:val="28"/>
          <w:szCs w:val="28"/>
          <w:lang w:val="gl-ES"/>
        </w:rPr>
        <w:t>natalidad</w:t>
      </w:r>
      <w:proofErr w:type="spellEnd"/>
      <w:r>
        <w:rPr>
          <w:rFonts w:ascii="Liberation Serif" w:hAnsi="Liberation Serif" w:cs="Liberation Serif"/>
          <w:sz w:val="28"/>
          <w:szCs w:val="28"/>
          <w:lang w:val="gl-ES"/>
        </w:rPr>
        <w:t xml:space="preserve"> del </w:t>
      </w:r>
      <w:proofErr w:type="spellStart"/>
      <w:r>
        <w:rPr>
          <w:rFonts w:ascii="Liberation Serif" w:hAnsi="Liberation Serif" w:cs="Liberation Serif"/>
          <w:sz w:val="28"/>
          <w:szCs w:val="28"/>
          <w:lang w:val="gl-ES"/>
        </w:rPr>
        <w:t>Ayuntamiento</w:t>
      </w:r>
      <w:proofErr w:type="spellEnd"/>
      <w:r>
        <w:rPr>
          <w:rFonts w:ascii="Liberation Serif" w:hAnsi="Liberation Serif" w:cs="Liberation Serif"/>
          <w:sz w:val="28"/>
          <w:szCs w:val="28"/>
          <w:lang w:val="gl-ES"/>
        </w:rPr>
        <w:t xml:space="preserve"> </w:t>
      </w:r>
      <w:r>
        <w:rPr>
          <w:rFonts w:ascii="Liberation Serif" w:hAnsi="Liberation Serif" w:cs="Liberation Serif"/>
          <w:sz w:val="28"/>
          <w:szCs w:val="28"/>
          <w:lang w:val="gl-ES"/>
        </w:rPr>
        <w:t>de Montederramo (Ourense).</w:t>
      </w:r>
    </w:p>
    <w:p w:rsidR="00821FB5" w:rsidRDefault="00821FB5" w:rsidP="00821FB5">
      <w:pPr>
        <w:tabs>
          <w:tab w:val="left" w:pos="1695"/>
        </w:tabs>
        <w:spacing w:before="100" w:after="100" w:line="360" w:lineRule="auto"/>
        <w:jc w:val="both"/>
        <w:rPr>
          <w:rFonts w:ascii="Liberation Serif" w:hAnsi="Liberation Serif" w:cs="Liberation Serif"/>
          <w:sz w:val="24"/>
          <w:lang w:val="gl-ES"/>
        </w:rPr>
      </w:pPr>
      <w:r>
        <w:rPr>
          <w:rFonts w:ascii="Liberation Serif" w:hAnsi="Liberation Serif" w:cs="Liberation Serif"/>
          <w:sz w:val="24"/>
          <w:lang w:val="gl-ES"/>
        </w:rPr>
        <w:t xml:space="preserve">Instancia </w:t>
      </w:r>
      <w:proofErr w:type="spellStart"/>
      <w:r>
        <w:rPr>
          <w:rFonts w:ascii="Liberation Serif" w:hAnsi="Liberation Serif" w:cs="Liberation Serif"/>
          <w:sz w:val="24"/>
          <w:lang w:val="gl-ES"/>
        </w:rPr>
        <w:t>dirigida</w:t>
      </w:r>
      <w:proofErr w:type="spellEnd"/>
      <w:r>
        <w:rPr>
          <w:rFonts w:ascii="Liberation Serif" w:hAnsi="Liberation Serif" w:cs="Liberation Serif"/>
          <w:sz w:val="24"/>
          <w:lang w:val="gl-ES"/>
        </w:rPr>
        <w:t xml:space="preserve"> a la </w:t>
      </w:r>
      <w:proofErr w:type="spellStart"/>
      <w:r>
        <w:rPr>
          <w:rFonts w:ascii="Liberation Serif" w:hAnsi="Liberation Serif" w:cs="Liberation Serif"/>
          <w:sz w:val="24"/>
          <w:lang w:val="gl-ES"/>
        </w:rPr>
        <w:t>Alcaldía-Presidencia</w:t>
      </w:r>
      <w:proofErr w:type="spellEnd"/>
      <w:r>
        <w:rPr>
          <w:rFonts w:ascii="Liberation Serif" w:hAnsi="Liberation Serif" w:cs="Liberation Serif"/>
          <w:sz w:val="24"/>
          <w:lang w:val="gl-ES"/>
        </w:rPr>
        <w:t xml:space="preserve"> del </w:t>
      </w:r>
      <w:proofErr w:type="spellStart"/>
      <w:r>
        <w:rPr>
          <w:rFonts w:ascii="Liberation Serif" w:hAnsi="Liberation Serif" w:cs="Liberation Serif"/>
          <w:sz w:val="24"/>
          <w:lang w:val="gl-ES"/>
        </w:rPr>
        <w:t>Ayuntamiento</w:t>
      </w:r>
      <w:proofErr w:type="spellEnd"/>
      <w:r>
        <w:rPr>
          <w:rFonts w:ascii="Liberation Serif" w:hAnsi="Liberation Serif" w:cs="Liberation Serif"/>
          <w:sz w:val="24"/>
          <w:lang w:val="gl-ES"/>
        </w:rPr>
        <w:t xml:space="preserve"> de Montederramo.</w:t>
      </w:r>
    </w:p>
    <w:p w:rsidR="00821FB5" w:rsidRDefault="00821FB5" w:rsidP="00821FB5">
      <w:pPr>
        <w:tabs>
          <w:tab w:val="left" w:pos="1695"/>
        </w:tabs>
        <w:spacing w:before="100" w:after="100" w:line="360" w:lineRule="auto"/>
        <w:jc w:val="both"/>
        <w:rPr>
          <w:rFonts w:ascii="Liberation Serif" w:hAnsi="Liberation Serif" w:cs="Liberation Serif"/>
          <w:sz w:val="24"/>
          <w:lang w:val="gl-ES"/>
        </w:rPr>
      </w:pPr>
      <w:r>
        <w:rPr>
          <w:rFonts w:ascii="Liberation Serif" w:hAnsi="Liberation Serif" w:cs="Liberation Serif"/>
          <w:sz w:val="24"/>
          <w:lang w:val="gl-ES"/>
        </w:rPr>
        <w:t xml:space="preserve">Vista la Convocatoria para la Concesión de </w:t>
      </w:r>
      <w:proofErr w:type="spellStart"/>
      <w:r>
        <w:rPr>
          <w:rFonts w:ascii="Liberation Serif" w:hAnsi="Liberation Serif" w:cs="Liberation Serif"/>
          <w:sz w:val="24"/>
          <w:lang w:val="gl-ES"/>
        </w:rPr>
        <w:t>ayudas</w:t>
      </w:r>
      <w:proofErr w:type="spellEnd"/>
      <w:r>
        <w:rPr>
          <w:rFonts w:ascii="Liberation Serif" w:hAnsi="Liberation Serif" w:cs="Liberation Serif"/>
          <w:sz w:val="24"/>
          <w:lang w:val="gl-ES"/>
        </w:rPr>
        <w:t xml:space="preserve"> económicas para el fomento de la </w:t>
      </w:r>
      <w:proofErr w:type="spellStart"/>
      <w:r>
        <w:rPr>
          <w:rFonts w:ascii="Liberation Serif" w:hAnsi="Liberation Serif" w:cs="Liberation Serif"/>
          <w:sz w:val="24"/>
          <w:lang w:val="gl-ES"/>
        </w:rPr>
        <w:t>natalidad</w:t>
      </w:r>
      <w:proofErr w:type="spellEnd"/>
      <w:r>
        <w:rPr>
          <w:rFonts w:ascii="Liberation Serif" w:hAnsi="Liberation Serif" w:cs="Liberation Serif"/>
          <w:sz w:val="24"/>
          <w:lang w:val="gl-ES"/>
        </w:rPr>
        <w:t xml:space="preserve"> en el </w:t>
      </w:r>
      <w:proofErr w:type="spellStart"/>
      <w:r>
        <w:rPr>
          <w:rFonts w:ascii="Liberation Serif" w:hAnsi="Liberation Serif" w:cs="Liberation Serif"/>
          <w:sz w:val="24"/>
          <w:lang w:val="gl-ES"/>
        </w:rPr>
        <w:t>Ayuntamiento</w:t>
      </w:r>
      <w:proofErr w:type="spellEnd"/>
      <w:r>
        <w:rPr>
          <w:rFonts w:ascii="Liberation Serif" w:hAnsi="Liberation Serif" w:cs="Liberation Serif"/>
          <w:sz w:val="24"/>
          <w:lang w:val="gl-ES"/>
        </w:rPr>
        <w:t xml:space="preserve"> de Montederramo (Ourense) en el año 2023, manifestar el </w:t>
      </w:r>
      <w:proofErr w:type="spellStart"/>
      <w:r>
        <w:rPr>
          <w:rFonts w:ascii="Liberation Serif" w:hAnsi="Liberation Serif" w:cs="Liberation Serif"/>
          <w:sz w:val="24"/>
          <w:lang w:val="gl-ES"/>
        </w:rPr>
        <w:t>interés</w:t>
      </w:r>
      <w:proofErr w:type="spellEnd"/>
      <w:r>
        <w:rPr>
          <w:rFonts w:ascii="Liberation Serif" w:hAnsi="Liberation Serif" w:cs="Liberation Serif"/>
          <w:sz w:val="24"/>
          <w:lang w:val="gl-ES"/>
        </w:rPr>
        <w:t xml:space="preserve"> en </w:t>
      </w:r>
      <w:proofErr w:type="spellStart"/>
      <w:r>
        <w:rPr>
          <w:rFonts w:ascii="Liberation Serif" w:hAnsi="Liberation Serif" w:cs="Liberation Serif"/>
          <w:sz w:val="24"/>
          <w:lang w:val="gl-ES"/>
        </w:rPr>
        <w:t>obtener</w:t>
      </w:r>
      <w:proofErr w:type="spellEnd"/>
      <w:r>
        <w:rPr>
          <w:rFonts w:ascii="Liberation Serif" w:hAnsi="Liberation Serif" w:cs="Liberation Serif"/>
          <w:sz w:val="24"/>
          <w:lang w:val="gl-ES"/>
        </w:rPr>
        <w:t xml:space="preserve"> dicha </w:t>
      </w:r>
      <w:proofErr w:type="spellStart"/>
      <w:r>
        <w:rPr>
          <w:rFonts w:ascii="Liberation Serif" w:hAnsi="Liberation Serif" w:cs="Liberation Serif"/>
          <w:sz w:val="24"/>
          <w:lang w:val="gl-ES"/>
        </w:rPr>
        <w:t>ayuda</w:t>
      </w:r>
      <w:proofErr w:type="spellEnd"/>
      <w:r>
        <w:rPr>
          <w:rFonts w:ascii="Liberation Serif" w:hAnsi="Liberation Serif" w:cs="Liberation Serif"/>
          <w:sz w:val="24"/>
          <w:lang w:val="gl-ES"/>
        </w:rPr>
        <w:t xml:space="preserve"> municipal, por </w:t>
      </w:r>
      <w:proofErr w:type="spellStart"/>
      <w:r>
        <w:rPr>
          <w:rFonts w:ascii="Liberation Serif" w:hAnsi="Liberation Serif" w:cs="Liberation Serif"/>
          <w:sz w:val="24"/>
          <w:lang w:val="gl-ES"/>
        </w:rPr>
        <w:t>tener</w:t>
      </w:r>
      <w:proofErr w:type="spellEnd"/>
      <w:r>
        <w:rPr>
          <w:rFonts w:ascii="Liberation Serif" w:hAnsi="Liberation Serif" w:cs="Liberation Serif"/>
          <w:sz w:val="24"/>
          <w:lang w:val="gl-ES"/>
        </w:rPr>
        <w:t xml:space="preserve">/adoptar una </w:t>
      </w:r>
      <w:proofErr w:type="spellStart"/>
      <w:r>
        <w:rPr>
          <w:rFonts w:ascii="Liberation Serif" w:hAnsi="Liberation Serif" w:cs="Liberation Serif"/>
          <w:sz w:val="24"/>
          <w:lang w:val="gl-ES"/>
        </w:rPr>
        <w:t>hija</w:t>
      </w:r>
      <w:proofErr w:type="spellEnd"/>
      <w:r>
        <w:rPr>
          <w:rFonts w:ascii="Liberation Serif" w:hAnsi="Liberation Serif" w:cs="Liberation Serif"/>
          <w:sz w:val="24"/>
          <w:lang w:val="gl-ES"/>
        </w:rPr>
        <w:t xml:space="preserve">/o en la fecha indicada en el Libro de Familia. A tal efecto se consignan los </w:t>
      </w:r>
      <w:proofErr w:type="spellStart"/>
      <w:r>
        <w:rPr>
          <w:rFonts w:ascii="Liberation Serif" w:hAnsi="Liberation Serif" w:cs="Liberation Serif"/>
          <w:sz w:val="24"/>
          <w:lang w:val="gl-ES"/>
        </w:rPr>
        <w:t>siguientes</w:t>
      </w:r>
      <w:proofErr w:type="spellEnd"/>
      <w:r>
        <w:rPr>
          <w:rFonts w:ascii="Liberation Serif" w:hAnsi="Liberation Serif" w:cs="Liberation Serif"/>
          <w:sz w:val="24"/>
          <w:lang w:val="gl-ES"/>
        </w:rPr>
        <w:t xml:space="preserve"> datos:</w:t>
      </w:r>
    </w:p>
    <w:p w:rsidR="00821FB5" w:rsidRDefault="00821FB5" w:rsidP="00821FB5">
      <w:pPr>
        <w:tabs>
          <w:tab w:val="left" w:pos="1695"/>
        </w:tabs>
        <w:spacing w:before="100" w:after="100" w:line="360" w:lineRule="auto"/>
        <w:jc w:val="both"/>
      </w:pPr>
      <w:r>
        <w:rPr>
          <w:rFonts w:ascii="Liberation Serif" w:hAnsi="Liberation Serif" w:cs="Liberation Serif"/>
          <w:b/>
          <w:sz w:val="24"/>
          <w:u w:val="single"/>
          <w:lang w:val="gl-ES"/>
        </w:rPr>
        <w:t>Datos del</w:t>
      </w:r>
      <w:r>
        <w:rPr>
          <w:rFonts w:ascii="Liberation Serif" w:hAnsi="Liberation Serif" w:cs="Liberation Serif"/>
          <w:b/>
          <w:sz w:val="24"/>
          <w:u w:val="single"/>
          <w:lang w:val="gl-ES"/>
        </w:rPr>
        <w:t xml:space="preserve"> causante (</w:t>
      </w:r>
      <w:proofErr w:type="spellStart"/>
      <w:r>
        <w:rPr>
          <w:rFonts w:ascii="Liberation Serif" w:hAnsi="Liberation Serif" w:cs="Liberation Serif"/>
          <w:b/>
          <w:sz w:val="24"/>
          <w:u w:val="single"/>
          <w:lang w:val="gl-ES"/>
        </w:rPr>
        <w:t>rec</w:t>
      </w:r>
      <w:r>
        <w:rPr>
          <w:rFonts w:ascii="Liberation Serif" w:hAnsi="Liberation Serif" w:cs="Liberation Serif"/>
          <w:b/>
          <w:sz w:val="24"/>
          <w:u w:val="single"/>
          <w:lang w:val="gl-ES"/>
        </w:rPr>
        <w:t>ién</w:t>
      </w:r>
      <w:proofErr w:type="spellEnd"/>
      <w:r>
        <w:rPr>
          <w:rFonts w:ascii="Liberation Serif" w:hAnsi="Liberation Serif" w:cs="Liberation Serif"/>
          <w:b/>
          <w:sz w:val="24"/>
          <w:u w:val="single"/>
          <w:lang w:val="gl-ES"/>
        </w:rPr>
        <w:t xml:space="preserve"> nacido/a o</w:t>
      </w:r>
      <w:r>
        <w:rPr>
          <w:rFonts w:ascii="Liberation Serif" w:hAnsi="Liberation Serif" w:cs="Liberation Serif"/>
          <w:b/>
          <w:sz w:val="24"/>
          <w:u w:val="single"/>
          <w:lang w:val="gl-ES"/>
        </w:rPr>
        <w:t xml:space="preserve"> adoptado/a):</w:t>
      </w:r>
    </w:p>
    <w:p w:rsidR="00821FB5" w:rsidRDefault="00821FB5" w:rsidP="00821FB5">
      <w:pPr>
        <w:numPr>
          <w:ilvl w:val="0"/>
          <w:numId w:val="1"/>
        </w:numPr>
        <w:tabs>
          <w:tab w:val="left" w:pos="1695"/>
        </w:tabs>
        <w:spacing w:before="100" w:after="100" w:line="360" w:lineRule="auto"/>
        <w:jc w:val="both"/>
      </w:pPr>
      <w:proofErr w:type="spellStart"/>
      <w:r>
        <w:rPr>
          <w:rFonts w:ascii="Liberation Serif" w:hAnsi="Liberation Serif" w:cs="Liberation Serif"/>
          <w:sz w:val="24"/>
          <w:lang w:val="gl-ES"/>
        </w:rPr>
        <w:t>Nombre</w:t>
      </w:r>
      <w:proofErr w:type="spellEnd"/>
      <w:r>
        <w:rPr>
          <w:rFonts w:ascii="Liberation Serif" w:hAnsi="Liberation Serif" w:cs="Liberation Serif"/>
          <w:sz w:val="24"/>
          <w:lang w:val="gl-ES"/>
        </w:rPr>
        <w:t xml:space="preserve"> y </w:t>
      </w:r>
      <w:proofErr w:type="spellStart"/>
      <w:r>
        <w:rPr>
          <w:rFonts w:ascii="Liberation Serif" w:hAnsi="Liberation Serif" w:cs="Liberation Serif"/>
          <w:sz w:val="24"/>
          <w:lang w:val="gl-ES"/>
        </w:rPr>
        <w:t>apellidos</w:t>
      </w:r>
      <w:proofErr w:type="spellEnd"/>
      <w:r>
        <w:rPr>
          <w:rFonts w:ascii="Liberation Serif" w:hAnsi="Liberation Serif" w:cs="Liberation Serif"/>
          <w:sz w:val="24"/>
          <w:lang w:val="gl-ES"/>
        </w:rPr>
        <w:t>:</w:t>
      </w:r>
      <w:r>
        <w:rPr>
          <w:rFonts w:ascii="Liberation Serif" w:hAnsi="Liberation Serif" w:cs="Liberation Serif"/>
          <w:sz w:val="24"/>
          <w:lang w:val="gl-ES"/>
        </w:rPr>
        <w:t xml:space="preserve"> </w:t>
      </w:r>
    </w:p>
    <w:p w:rsidR="00821FB5" w:rsidRDefault="00821FB5" w:rsidP="00821FB5">
      <w:pPr>
        <w:numPr>
          <w:ilvl w:val="0"/>
          <w:numId w:val="1"/>
        </w:numPr>
        <w:tabs>
          <w:tab w:val="left" w:pos="1695"/>
        </w:tabs>
        <w:spacing w:before="100" w:after="100" w:line="360" w:lineRule="auto"/>
        <w:jc w:val="both"/>
      </w:pPr>
      <w:r>
        <w:rPr>
          <w:rFonts w:ascii="Liberation Serif" w:hAnsi="Liberation Serif" w:cs="Liberation Serif"/>
          <w:sz w:val="24"/>
          <w:lang w:val="gl-ES"/>
        </w:rPr>
        <w:t>Sexo:</w:t>
      </w:r>
    </w:p>
    <w:p w:rsidR="00821FB5" w:rsidRPr="00821FB5" w:rsidRDefault="00821FB5" w:rsidP="00821FB5">
      <w:pPr>
        <w:numPr>
          <w:ilvl w:val="0"/>
          <w:numId w:val="1"/>
        </w:numPr>
        <w:tabs>
          <w:tab w:val="left" w:pos="1695"/>
        </w:tabs>
        <w:spacing w:before="100" w:after="100" w:line="360" w:lineRule="auto"/>
        <w:jc w:val="both"/>
      </w:pPr>
      <w:r>
        <w:t>Fecha de nacimiento o adopción:</w:t>
      </w:r>
    </w:p>
    <w:p w:rsidR="00821FB5" w:rsidRDefault="00821FB5" w:rsidP="00821FB5">
      <w:pPr>
        <w:tabs>
          <w:tab w:val="left" w:pos="1695"/>
        </w:tabs>
        <w:spacing w:before="100" w:after="100" w:line="360" w:lineRule="auto"/>
        <w:jc w:val="both"/>
        <w:rPr>
          <w:rFonts w:ascii="Liberation Serif" w:hAnsi="Liberation Serif" w:cs="Liberation Serif"/>
          <w:b/>
          <w:sz w:val="24"/>
          <w:u w:val="single"/>
          <w:lang w:val="gl-ES"/>
        </w:rPr>
      </w:pPr>
      <w:r>
        <w:rPr>
          <w:rFonts w:ascii="Liberation Serif" w:hAnsi="Liberation Serif" w:cs="Liberation Serif"/>
          <w:b/>
          <w:sz w:val="24"/>
          <w:u w:val="single"/>
          <w:lang w:val="gl-ES"/>
        </w:rPr>
        <w:t xml:space="preserve">Datos </w:t>
      </w:r>
      <w:r>
        <w:rPr>
          <w:rFonts w:ascii="Liberation Serif" w:hAnsi="Liberation Serif" w:cs="Liberation Serif"/>
          <w:b/>
          <w:sz w:val="24"/>
          <w:u w:val="single"/>
          <w:lang w:val="gl-ES"/>
        </w:rPr>
        <w:t xml:space="preserve">de los </w:t>
      </w:r>
      <w:proofErr w:type="spellStart"/>
      <w:r>
        <w:rPr>
          <w:rFonts w:ascii="Liberation Serif" w:hAnsi="Liberation Serif" w:cs="Liberation Serif"/>
          <w:b/>
          <w:sz w:val="24"/>
          <w:u w:val="single"/>
          <w:lang w:val="gl-ES"/>
        </w:rPr>
        <w:t>progenitor</w:t>
      </w:r>
      <w:proofErr w:type="spellEnd"/>
      <w:r>
        <w:rPr>
          <w:rFonts w:ascii="Liberation Serif" w:hAnsi="Liberation Serif" w:cs="Liberation Serif"/>
          <w:b/>
          <w:sz w:val="24"/>
          <w:u w:val="single"/>
          <w:lang w:val="gl-ES"/>
        </w:rPr>
        <w:t>/es –</w:t>
      </w:r>
      <w:proofErr w:type="spellStart"/>
      <w:r>
        <w:rPr>
          <w:rFonts w:ascii="Liberation Serif" w:hAnsi="Liberation Serif" w:cs="Liberation Serif"/>
          <w:b/>
          <w:sz w:val="24"/>
          <w:u w:val="single"/>
          <w:lang w:val="gl-ES"/>
        </w:rPr>
        <w:t>adoptante</w:t>
      </w:r>
      <w:proofErr w:type="spellEnd"/>
      <w:r>
        <w:rPr>
          <w:rFonts w:ascii="Liberation Serif" w:hAnsi="Liberation Serif" w:cs="Liberation Serif"/>
          <w:b/>
          <w:sz w:val="24"/>
          <w:u w:val="single"/>
          <w:lang w:val="gl-ES"/>
        </w:rPr>
        <w:t>/s</w:t>
      </w:r>
    </w:p>
    <w:p w:rsidR="00821FB5" w:rsidRDefault="00821FB5" w:rsidP="00821FB5">
      <w:pPr>
        <w:tabs>
          <w:tab w:val="left" w:pos="1695"/>
        </w:tabs>
        <w:spacing w:before="100" w:after="100" w:line="360" w:lineRule="auto"/>
        <w:jc w:val="both"/>
      </w:pPr>
      <w:r>
        <w:rPr>
          <w:rFonts w:ascii="Liberation Serif" w:hAnsi="Liberation Serif" w:cs="Liberation Serif"/>
          <w:b/>
          <w:sz w:val="24"/>
          <w:u w:val="single"/>
          <w:lang w:val="gl-ES"/>
        </w:rPr>
        <w:t xml:space="preserve">Datos del </w:t>
      </w:r>
      <w:proofErr w:type="spellStart"/>
      <w:r>
        <w:rPr>
          <w:rFonts w:ascii="Liberation Serif" w:hAnsi="Liberation Serif" w:cs="Liberation Serif"/>
          <w:b/>
          <w:sz w:val="24"/>
          <w:u w:val="single"/>
          <w:lang w:val="gl-ES"/>
        </w:rPr>
        <w:t>primer</w:t>
      </w:r>
      <w:proofErr w:type="spellEnd"/>
      <w:r>
        <w:rPr>
          <w:rFonts w:ascii="Liberation Serif" w:hAnsi="Liberation Serif" w:cs="Liberation Serif"/>
          <w:b/>
          <w:sz w:val="24"/>
          <w:u w:val="single"/>
          <w:lang w:val="gl-ES"/>
        </w:rPr>
        <w:t xml:space="preserve"> solicitante</w:t>
      </w:r>
    </w:p>
    <w:p w:rsidR="00821FB5" w:rsidRDefault="00821FB5" w:rsidP="00821FB5">
      <w:pPr>
        <w:numPr>
          <w:ilvl w:val="0"/>
          <w:numId w:val="2"/>
        </w:numPr>
        <w:tabs>
          <w:tab w:val="left" w:pos="1695"/>
        </w:tabs>
        <w:spacing w:before="100" w:after="100" w:line="360" w:lineRule="auto"/>
        <w:jc w:val="both"/>
      </w:pPr>
      <w:proofErr w:type="spellStart"/>
      <w:r>
        <w:rPr>
          <w:rFonts w:ascii="Liberation Serif" w:hAnsi="Liberation Serif" w:cs="Liberation Serif"/>
          <w:sz w:val="24"/>
          <w:lang w:val="gl-ES"/>
        </w:rPr>
        <w:t>Nom</w:t>
      </w:r>
      <w:r>
        <w:rPr>
          <w:rFonts w:ascii="Liberation Serif" w:hAnsi="Liberation Serif" w:cs="Liberation Serif"/>
          <w:sz w:val="24"/>
          <w:lang w:val="gl-ES"/>
        </w:rPr>
        <w:t>bre</w:t>
      </w:r>
      <w:proofErr w:type="spellEnd"/>
      <w:r>
        <w:rPr>
          <w:rFonts w:ascii="Liberation Serif" w:hAnsi="Liberation Serif" w:cs="Liberation Serif"/>
          <w:sz w:val="24"/>
          <w:lang w:val="gl-ES"/>
        </w:rPr>
        <w:t xml:space="preserve"> y </w:t>
      </w:r>
      <w:proofErr w:type="spellStart"/>
      <w:r>
        <w:rPr>
          <w:rFonts w:ascii="Liberation Serif" w:hAnsi="Liberation Serif" w:cs="Liberation Serif"/>
          <w:sz w:val="24"/>
          <w:lang w:val="gl-ES"/>
        </w:rPr>
        <w:t>apellidos</w:t>
      </w:r>
      <w:proofErr w:type="spellEnd"/>
      <w:r>
        <w:rPr>
          <w:rFonts w:ascii="Liberation Serif" w:hAnsi="Liberation Serif" w:cs="Liberation Serif"/>
          <w:sz w:val="24"/>
          <w:lang w:val="gl-ES"/>
        </w:rPr>
        <w:t>:</w:t>
      </w:r>
    </w:p>
    <w:p w:rsidR="00821FB5" w:rsidRDefault="00821FB5" w:rsidP="00821FB5">
      <w:pPr>
        <w:numPr>
          <w:ilvl w:val="0"/>
          <w:numId w:val="2"/>
        </w:numPr>
        <w:tabs>
          <w:tab w:val="left" w:pos="1695"/>
        </w:tabs>
        <w:spacing w:before="100" w:after="100" w:line="360" w:lineRule="auto"/>
        <w:jc w:val="both"/>
      </w:pPr>
      <w:r>
        <w:rPr>
          <w:rFonts w:ascii="Liberation Serif" w:hAnsi="Liberation Serif" w:cs="Liberation Serif"/>
          <w:sz w:val="24"/>
          <w:lang w:val="gl-ES"/>
        </w:rPr>
        <w:t>DNI/NIE:</w:t>
      </w:r>
    </w:p>
    <w:p w:rsidR="00821FB5" w:rsidRDefault="00821FB5" w:rsidP="00821FB5">
      <w:pPr>
        <w:numPr>
          <w:ilvl w:val="0"/>
          <w:numId w:val="2"/>
        </w:numPr>
        <w:tabs>
          <w:tab w:val="left" w:pos="1695"/>
        </w:tabs>
        <w:spacing w:before="100" w:after="100" w:line="360" w:lineRule="auto"/>
        <w:jc w:val="both"/>
      </w:pPr>
      <w:proofErr w:type="spellStart"/>
      <w:r>
        <w:rPr>
          <w:rFonts w:ascii="Liberation Serif" w:hAnsi="Liberation Serif" w:cs="Liberation Serif"/>
          <w:sz w:val="24"/>
          <w:lang w:val="gl-ES"/>
        </w:rPr>
        <w:t>Nacionalidad</w:t>
      </w:r>
      <w:proofErr w:type="spellEnd"/>
      <w:r>
        <w:rPr>
          <w:rFonts w:ascii="Liberation Serif" w:hAnsi="Liberation Serif" w:cs="Liberation Serif"/>
          <w:sz w:val="24"/>
          <w:lang w:val="gl-ES"/>
        </w:rPr>
        <w:t>:</w:t>
      </w:r>
    </w:p>
    <w:p w:rsidR="00821FB5" w:rsidRDefault="00821FB5" w:rsidP="00821FB5">
      <w:pPr>
        <w:numPr>
          <w:ilvl w:val="0"/>
          <w:numId w:val="2"/>
        </w:numPr>
        <w:tabs>
          <w:tab w:val="left" w:pos="1695"/>
        </w:tabs>
        <w:spacing w:before="100" w:after="100" w:line="360" w:lineRule="auto"/>
        <w:jc w:val="both"/>
      </w:pPr>
      <w:r>
        <w:rPr>
          <w:rFonts w:ascii="Liberation Serif" w:hAnsi="Liberation Serif" w:cs="Liberation Serif"/>
          <w:sz w:val="24"/>
          <w:lang w:val="gl-ES"/>
        </w:rPr>
        <w:t>Teléfono:</w:t>
      </w:r>
    </w:p>
    <w:p w:rsidR="00821FB5" w:rsidRDefault="00821FB5" w:rsidP="00821FB5">
      <w:pPr>
        <w:numPr>
          <w:ilvl w:val="0"/>
          <w:numId w:val="2"/>
        </w:numPr>
        <w:tabs>
          <w:tab w:val="left" w:pos="1695"/>
        </w:tabs>
        <w:spacing w:before="100" w:after="100" w:line="360" w:lineRule="auto"/>
        <w:jc w:val="both"/>
      </w:pPr>
      <w:r>
        <w:rPr>
          <w:rFonts w:ascii="Liberation Serif" w:hAnsi="Liberation Serif" w:cs="Liberation Serif"/>
          <w:sz w:val="24"/>
          <w:lang w:val="gl-ES"/>
        </w:rPr>
        <w:t>Correo electrónico:</w:t>
      </w:r>
    </w:p>
    <w:p w:rsidR="00821FB5" w:rsidRDefault="00821FB5" w:rsidP="00821FB5">
      <w:pPr>
        <w:tabs>
          <w:tab w:val="left" w:pos="1695"/>
        </w:tabs>
        <w:spacing w:before="100" w:after="100" w:line="360" w:lineRule="auto"/>
        <w:jc w:val="both"/>
      </w:pPr>
      <w:r>
        <w:rPr>
          <w:rFonts w:ascii="Liberation Serif" w:hAnsi="Liberation Serif" w:cs="Liberation Serif"/>
          <w:b/>
          <w:sz w:val="24"/>
          <w:u w:val="single"/>
          <w:lang w:val="gl-ES"/>
        </w:rPr>
        <w:t>Datos del</w:t>
      </w:r>
      <w:r>
        <w:rPr>
          <w:rFonts w:ascii="Liberation Serif" w:hAnsi="Liberation Serif" w:cs="Liberation Serif"/>
          <w:b/>
          <w:sz w:val="24"/>
          <w:u w:val="single"/>
          <w:lang w:val="gl-ES"/>
        </w:rPr>
        <w:t xml:space="preserve"> segundo solicitante</w:t>
      </w:r>
    </w:p>
    <w:p w:rsidR="00821FB5" w:rsidRDefault="00821FB5" w:rsidP="00821FB5">
      <w:pPr>
        <w:numPr>
          <w:ilvl w:val="0"/>
          <w:numId w:val="2"/>
        </w:numPr>
        <w:tabs>
          <w:tab w:val="left" w:pos="1695"/>
        </w:tabs>
        <w:spacing w:before="100" w:after="100" w:line="360" w:lineRule="auto"/>
        <w:jc w:val="both"/>
      </w:pPr>
      <w:proofErr w:type="spellStart"/>
      <w:r>
        <w:rPr>
          <w:rFonts w:ascii="Liberation Serif" w:hAnsi="Liberation Serif" w:cs="Liberation Serif"/>
          <w:sz w:val="24"/>
          <w:lang w:val="gl-ES"/>
        </w:rPr>
        <w:t>Nombre</w:t>
      </w:r>
      <w:proofErr w:type="spellEnd"/>
      <w:r>
        <w:rPr>
          <w:rFonts w:ascii="Liberation Serif" w:hAnsi="Liberation Serif" w:cs="Liberation Serif"/>
          <w:sz w:val="24"/>
          <w:lang w:val="gl-ES"/>
        </w:rPr>
        <w:t xml:space="preserve"> y </w:t>
      </w:r>
      <w:proofErr w:type="spellStart"/>
      <w:r>
        <w:rPr>
          <w:rFonts w:ascii="Liberation Serif" w:hAnsi="Liberation Serif" w:cs="Liberation Serif"/>
          <w:sz w:val="24"/>
          <w:lang w:val="gl-ES"/>
        </w:rPr>
        <w:t>apellidos</w:t>
      </w:r>
      <w:proofErr w:type="spellEnd"/>
      <w:r>
        <w:rPr>
          <w:rFonts w:ascii="Liberation Serif" w:hAnsi="Liberation Serif" w:cs="Liberation Serif"/>
          <w:sz w:val="24"/>
          <w:lang w:val="gl-ES"/>
        </w:rPr>
        <w:t>:</w:t>
      </w:r>
    </w:p>
    <w:p w:rsidR="00821FB5" w:rsidRDefault="00821FB5" w:rsidP="00821FB5">
      <w:pPr>
        <w:numPr>
          <w:ilvl w:val="0"/>
          <w:numId w:val="2"/>
        </w:numPr>
        <w:tabs>
          <w:tab w:val="left" w:pos="1695"/>
        </w:tabs>
        <w:spacing w:before="100" w:after="100" w:line="360" w:lineRule="auto"/>
        <w:jc w:val="both"/>
      </w:pPr>
      <w:r>
        <w:rPr>
          <w:rFonts w:ascii="Liberation Serif" w:hAnsi="Liberation Serif" w:cs="Liberation Serif"/>
          <w:sz w:val="24"/>
          <w:lang w:val="gl-ES"/>
        </w:rPr>
        <w:t>DNI/NIE:</w:t>
      </w:r>
    </w:p>
    <w:p w:rsidR="00821FB5" w:rsidRDefault="00821FB5" w:rsidP="00821FB5">
      <w:pPr>
        <w:numPr>
          <w:ilvl w:val="0"/>
          <w:numId w:val="2"/>
        </w:numPr>
        <w:tabs>
          <w:tab w:val="left" w:pos="1695"/>
        </w:tabs>
        <w:spacing w:before="100" w:after="100" w:line="360" w:lineRule="auto"/>
        <w:jc w:val="both"/>
      </w:pPr>
      <w:proofErr w:type="spellStart"/>
      <w:r>
        <w:rPr>
          <w:rFonts w:ascii="Liberation Serif" w:hAnsi="Liberation Serif" w:cs="Liberation Serif"/>
          <w:sz w:val="24"/>
          <w:lang w:val="gl-ES"/>
        </w:rPr>
        <w:t>Nacionalidad</w:t>
      </w:r>
      <w:proofErr w:type="spellEnd"/>
      <w:r>
        <w:rPr>
          <w:rFonts w:ascii="Liberation Serif" w:hAnsi="Liberation Serif" w:cs="Liberation Serif"/>
          <w:sz w:val="24"/>
          <w:lang w:val="gl-ES"/>
        </w:rPr>
        <w:t>:</w:t>
      </w:r>
    </w:p>
    <w:p w:rsidR="00821FB5" w:rsidRDefault="00821FB5" w:rsidP="00821FB5">
      <w:pPr>
        <w:numPr>
          <w:ilvl w:val="0"/>
          <w:numId w:val="2"/>
        </w:numPr>
        <w:tabs>
          <w:tab w:val="left" w:pos="1695"/>
        </w:tabs>
        <w:spacing w:before="100" w:after="100" w:line="360" w:lineRule="auto"/>
        <w:jc w:val="both"/>
      </w:pPr>
      <w:r>
        <w:rPr>
          <w:rFonts w:ascii="Liberation Serif" w:hAnsi="Liberation Serif" w:cs="Liberation Serif"/>
          <w:sz w:val="24"/>
          <w:lang w:val="gl-ES"/>
        </w:rPr>
        <w:t>Teléfono:</w:t>
      </w:r>
    </w:p>
    <w:p w:rsidR="00821FB5" w:rsidRDefault="00821FB5" w:rsidP="00821FB5">
      <w:pPr>
        <w:numPr>
          <w:ilvl w:val="0"/>
          <w:numId w:val="2"/>
        </w:numPr>
        <w:tabs>
          <w:tab w:val="left" w:pos="1695"/>
        </w:tabs>
        <w:spacing w:before="100" w:after="100" w:line="360" w:lineRule="auto"/>
        <w:jc w:val="both"/>
      </w:pPr>
      <w:r>
        <w:rPr>
          <w:rFonts w:ascii="Liberation Serif" w:hAnsi="Liberation Serif" w:cs="Liberation Serif"/>
          <w:sz w:val="24"/>
          <w:lang w:val="gl-ES"/>
        </w:rPr>
        <w:t>Correo electrónico:</w:t>
      </w:r>
    </w:p>
    <w:p w:rsidR="00821FB5" w:rsidRDefault="00821FB5" w:rsidP="00821FB5">
      <w:pPr>
        <w:tabs>
          <w:tab w:val="left" w:pos="1695"/>
        </w:tabs>
        <w:spacing w:before="100" w:after="100" w:line="360" w:lineRule="auto"/>
        <w:jc w:val="both"/>
      </w:pPr>
      <w:r>
        <w:rPr>
          <w:rFonts w:ascii="Liberation Serif" w:hAnsi="Liberation Serif" w:cs="Liberation Serif"/>
          <w:b/>
          <w:sz w:val="24"/>
          <w:u w:val="single"/>
          <w:lang w:val="gl-ES"/>
        </w:rPr>
        <w:t xml:space="preserve">Datos </w:t>
      </w:r>
      <w:proofErr w:type="spellStart"/>
      <w:r>
        <w:rPr>
          <w:rFonts w:ascii="Liberation Serif" w:hAnsi="Liberation Serif" w:cs="Liberation Serif"/>
          <w:b/>
          <w:sz w:val="24"/>
          <w:u w:val="single"/>
          <w:lang w:val="gl-ES"/>
        </w:rPr>
        <w:t>comu</w:t>
      </w:r>
      <w:r>
        <w:rPr>
          <w:rFonts w:ascii="Liberation Serif" w:hAnsi="Liberation Serif" w:cs="Liberation Serif"/>
          <w:b/>
          <w:sz w:val="24"/>
          <w:u w:val="single"/>
          <w:lang w:val="gl-ES"/>
        </w:rPr>
        <w:t>n</w:t>
      </w:r>
      <w:r>
        <w:rPr>
          <w:rFonts w:ascii="Liberation Serif" w:hAnsi="Liberation Serif" w:cs="Liberation Serif"/>
          <w:b/>
          <w:sz w:val="24"/>
          <w:u w:val="single"/>
          <w:lang w:val="gl-ES"/>
        </w:rPr>
        <w:t>e</w:t>
      </w:r>
      <w:r>
        <w:rPr>
          <w:rFonts w:ascii="Liberation Serif" w:hAnsi="Liberation Serif" w:cs="Liberation Serif"/>
          <w:b/>
          <w:sz w:val="24"/>
          <w:u w:val="single"/>
          <w:lang w:val="gl-ES"/>
        </w:rPr>
        <w:t>s</w:t>
      </w:r>
      <w:proofErr w:type="spellEnd"/>
      <w:r>
        <w:rPr>
          <w:rFonts w:ascii="Liberation Serif" w:hAnsi="Liberation Serif" w:cs="Liberation Serif"/>
          <w:b/>
          <w:sz w:val="24"/>
          <w:u w:val="single"/>
          <w:lang w:val="gl-ES"/>
        </w:rPr>
        <w:t xml:space="preserve"> </w:t>
      </w:r>
      <w:r>
        <w:rPr>
          <w:rFonts w:ascii="Liberation Serif" w:hAnsi="Liberation Serif" w:cs="Liberation Serif"/>
          <w:b/>
          <w:sz w:val="24"/>
          <w:u w:val="single"/>
          <w:lang w:val="gl-ES"/>
        </w:rPr>
        <w:t xml:space="preserve">a los </w:t>
      </w:r>
      <w:proofErr w:type="spellStart"/>
      <w:r>
        <w:rPr>
          <w:rFonts w:ascii="Liberation Serif" w:hAnsi="Liberation Serif" w:cs="Liberation Serif"/>
          <w:b/>
          <w:sz w:val="24"/>
          <w:u w:val="single"/>
          <w:lang w:val="gl-ES"/>
        </w:rPr>
        <w:t>progenitores</w:t>
      </w:r>
      <w:proofErr w:type="spellEnd"/>
      <w:r>
        <w:rPr>
          <w:rFonts w:ascii="Liberation Serif" w:hAnsi="Liberation Serif" w:cs="Liberation Serif"/>
          <w:b/>
          <w:sz w:val="24"/>
          <w:u w:val="single"/>
          <w:lang w:val="gl-ES"/>
        </w:rPr>
        <w:t xml:space="preserve"> - </w:t>
      </w:r>
      <w:proofErr w:type="spellStart"/>
      <w:r>
        <w:rPr>
          <w:rFonts w:ascii="Liberation Serif" w:hAnsi="Liberation Serif" w:cs="Liberation Serif"/>
          <w:b/>
          <w:sz w:val="24"/>
          <w:u w:val="single"/>
          <w:lang w:val="gl-ES"/>
        </w:rPr>
        <w:t>adoptantes</w:t>
      </w:r>
      <w:proofErr w:type="spellEnd"/>
    </w:p>
    <w:p w:rsidR="00821FB5" w:rsidRDefault="00821FB5" w:rsidP="00821FB5">
      <w:pPr>
        <w:tabs>
          <w:tab w:val="left" w:pos="1695"/>
        </w:tabs>
        <w:spacing w:before="100" w:after="100" w:line="360" w:lineRule="auto"/>
        <w:jc w:val="both"/>
      </w:pPr>
      <w:r>
        <w:rPr>
          <w:rFonts w:ascii="Liberation Serif" w:hAnsi="Liberation Serif" w:cs="Liberation Serif"/>
          <w:sz w:val="24"/>
          <w:lang w:val="gl-ES"/>
        </w:rPr>
        <w:t>Domicilio:</w:t>
      </w:r>
    </w:p>
    <w:p w:rsidR="00821FB5" w:rsidRDefault="00821FB5" w:rsidP="00821FB5">
      <w:pPr>
        <w:tabs>
          <w:tab w:val="left" w:pos="1695"/>
        </w:tabs>
        <w:spacing w:before="100" w:after="100" w:line="360" w:lineRule="auto"/>
        <w:jc w:val="both"/>
      </w:pPr>
      <w:r>
        <w:rPr>
          <w:rFonts w:ascii="Liberation Serif" w:hAnsi="Liberation Serif" w:cs="Liberation Serif"/>
          <w:sz w:val="24"/>
          <w:lang w:val="gl-ES"/>
        </w:rPr>
        <w:t>Nº:</w:t>
      </w:r>
    </w:p>
    <w:p w:rsidR="00821FB5" w:rsidRDefault="00821FB5" w:rsidP="00821FB5">
      <w:pPr>
        <w:tabs>
          <w:tab w:val="left" w:pos="1695"/>
        </w:tabs>
        <w:spacing w:before="100" w:after="100" w:line="360" w:lineRule="auto"/>
        <w:jc w:val="both"/>
      </w:pPr>
      <w:proofErr w:type="spellStart"/>
      <w:r>
        <w:rPr>
          <w:rFonts w:ascii="Liberation Serif" w:hAnsi="Liberation Serif" w:cs="Liberation Serif"/>
          <w:sz w:val="24"/>
          <w:lang w:val="gl-ES"/>
        </w:rPr>
        <w:lastRenderedPageBreak/>
        <w:t>Localidad</w:t>
      </w:r>
      <w:proofErr w:type="spellEnd"/>
      <w:r>
        <w:rPr>
          <w:rFonts w:ascii="Liberation Serif" w:hAnsi="Liberation Serif" w:cs="Liberation Serif"/>
          <w:sz w:val="24"/>
          <w:lang w:val="gl-ES"/>
        </w:rPr>
        <w:t>:</w:t>
      </w:r>
    </w:p>
    <w:p w:rsidR="00821FB5" w:rsidRDefault="00821FB5" w:rsidP="00821FB5">
      <w:pPr>
        <w:tabs>
          <w:tab w:val="left" w:pos="1695"/>
        </w:tabs>
        <w:spacing w:before="100" w:after="100" w:line="360" w:lineRule="auto"/>
        <w:jc w:val="both"/>
      </w:pPr>
      <w:r>
        <w:rPr>
          <w:rFonts w:ascii="Liberation Serif" w:hAnsi="Liberation Serif" w:cs="Liberation Serif"/>
          <w:sz w:val="24"/>
          <w:lang w:val="gl-ES"/>
        </w:rPr>
        <w:t>C.P.:</w:t>
      </w:r>
    </w:p>
    <w:p w:rsidR="00821FB5" w:rsidRDefault="00821FB5" w:rsidP="00821FB5">
      <w:pPr>
        <w:tabs>
          <w:tab w:val="left" w:pos="1695"/>
        </w:tabs>
        <w:spacing w:before="100" w:after="100" w:line="360" w:lineRule="auto"/>
        <w:jc w:val="both"/>
      </w:pPr>
      <w:r>
        <w:rPr>
          <w:rFonts w:ascii="Liberation Serif" w:hAnsi="Liberation Serif" w:cs="Liberation Serif"/>
          <w:sz w:val="24"/>
        </w:rPr>
        <w:t>Situac</w:t>
      </w:r>
      <w:r>
        <w:rPr>
          <w:rFonts w:ascii="Liberation Serif" w:hAnsi="Liberation Serif" w:cs="Liberation Serif"/>
          <w:sz w:val="24"/>
        </w:rPr>
        <w:t>ión de convivencia (Marcar con una</w:t>
      </w:r>
      <w:r>
        <w:rPr>
          <w:rFonts w:ascii="Liberation Serif" w:hAnsi="Liberation Serif" w:cs="Liberation Serif"/>
          <w:sz w:val="24"/>
        </w:rPr>
        <w:t xml:space="preserve"> X):</w:t>
      </w:r>
    </w:p>
    <w:tbl>
      <w:tblPr>
        <w:tblW w:w="0" w:type="auto"/>
        <w:jc w:val="center"/>
        <w:tblLayout w:type="fixed"/>
        <w:tblLook w:val="04A0" w:firstRow="1" w:lastRow="0" w:firstColumn="1" w:lastColumn="0" w:noHBand="0" w:noVBand="1"/>
      </w:tblPr>
      <w:tblGrid>
        <w:gridCol w:w="5670"/>
        <w:gridCol w:w="846"/>
      </w:tblGrid>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both"/>
            </w:pPr>
            <w:r>
              <w:rPr>
                <w:rFonts w:ascii="Liberation Serif" w:hAnsi="Liberation Serif" w:cs="Liberation Serif"/>
                <w:sz w:val="24"/>
                <w:lang w:val="gl-ES"/>
              </w:rPr>
              <w:t>Casados/</w:t>
            </w:r>
            <w:proofErr w:type="spellStart"/>
            <w:r>
              <w:rPr>
                <w:rFonts w:ascii="Liberation Serif" w:hAnsi="Liberation Serif" w:cs="Liberation Serif"/>
                <w:sz w:val="24"/>
                <w:lang w:val="gl-ES"/>
              </w:rPr>
              <w:t>convivi</w:t>
            </w:r>
            <w:r>
              <w:rPr>
                <w:rFonts w:ascii="Liberation Serif" w:hAnsi="Liberation Serif" w:cs="Liberation Serif"/>
                <w:sz w:val="24"/>
                <w:lang w:val="gl-ES"/>
              </w:rPr>
              <w:t>endo</w:t>
            </w:r>
            <w:proofErr w:type="spellEnd"/>
            <w:r>
              <w:rPr>
                <w:rFonts w:ascii="Liberation Serif" w:hAnsi="Liberation Serif" w:cs="Liberation Serif"/>
                <w:sz w:val="24"/>
                <w:lang w:val="gl-ES"/>
              </w:rPr>
              <w:t xml:space="preserve"> en </w:t>
            </w:r>
            <w:proofErr w:type="spellStart"/>
            <w:r>
              <w:rPr>
                <w:rFonts w:ascii="Liberation Serif" w:hAnsi="Liberation Serif" w:cs="Liberation Serif"/>
                <w:sz w:val="24"/>
                <w:lang w:val="gl-ES"/>
              </w:rPr>
              <w:t>parej</w:t>
            </w:r>
            <w:r>
              <w:rPr>
                <w:rFonts w:ascii="Liberation Serif" w:hAnsi="Liberation Serif" w:cs="Liberation Serif"/>
                <w:sz w:val="24"/>
                <w:lang w:val="gl-ES"/>
              </w:rPr>
              <w:t>a</w:t>
            </w:r>
            <w:proofErr w:type="spellEnd"/>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both"/>
            </w:pPr>
            <w:r>
              <w:rPr>
                <w:rFonts w:ascii="Liberation Serif" w:hAnsi="Liberation Serif" w:cs="Liberation Serif"/>
                <w:sz w:val="24"/>
                <w:lang w:val="gl-ES"/>
              </w:rPr>
              <w:t>Separado/</w:t>
            </w:r>
            <w:proofErr w:type="spellStart"/>
            <w:r>
              <w:rPr>
                <w:rFonts w:ascii="Liberation Serif" w:hAnsi="Liberation Serif" w:cs="Liberation Serif"/>
                <w:sz w:val="24"/>
                <w:lang w:val="gl-ES"/>
              </w:rPr>
              <w:t>a-divorciado</w:t>
            </w:r>
            <w:proofErr w:type="spellEnd"/>
            <w:r>
              <w:rPr>
                <w:rFonts w:ascii="Liberation Serif" w:hAnsi="Liberation Serif" w:cs="Liberation Serif"/>
                <w:sz w:val="24"/>
                <w:lang w:val="gl-ES"/>
              </w:rPr>
              <w:t>/a</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both"/>
            </w:pPr>
            <w:proofErr w:type="spellStart"/>
            <w:r>
              <w:rPr>
                <w:rFonts w:ascii="Liberation Serif" w:hAnsi="Liberation Serif" w:cs="Liberation Serif"/>
                <w:sz w:val="24"/>
                <w:lang w:val="gl-ES"/>
              </w:rPr>
              <w:t>Soltero</w:t>
            </w:r>
            <w:proofErr w:type="spellEnd"/>
            <w:r>
              <w:rPr>
                <w:rFonts w:ascii="Liberation Serif" w:hAnsi="Liberation Serif" w:cs="Liberation Serif"/>
                <w:sz w:val="24"/>
                <w:lang w:val="gl-ES"/>
              </w:rPr>
              <w:t>/a</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both"/>
            </w:pPr>
            <w:proofErr w:type="spellStart"/>
            <w:r>
              <w:rPr>
                <w:rFonts w:ascii="Liberation Serif" w:hAnsi="Liberation Serif" w:cs="Liberation Serif"/>
                <w:sz w:val="24"/>
                <w:lang w:val="gl-ES"/>
              </w:rPr>
              <w:t>Viudo</w:t>
            </w:r>
            <w:proofErr w:type="spellEnd"/>
            <w:r>
              <w:rPr>
                <w:rFonts w:ascii="Liberation Serif" w:hAnsi="Liberation Serif" w:cs="Liberation Serif"/>
                <w:sz w:val="24"/>
                <w:lang w:val="gl-ES"/>
              </w:rPr>
              <w:t>/a</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both"/>
            </w:pPr>
            <w:r>
              <w:rPr>
                <w:rFonts w:ascii="Liberation Serif" w:hAnsi="Liberation Serif" w:cs="Liberation Serif"/>
                <w:sz w:val="24"/>
                <w:lang w:val="gl-ES"/>
              </w:rPr>
              <w:t xml:space="preserve">Familia </w:t>
            </w:r>
            <w:proofErr w:type="spellStart"/>
            <w:r>
              <w:rPr>
                <w:rFonts w:ascii="Liberation Serif" w:hAnsi="Liberation Serif" w:cs="Liberation Serif"/>
                <w:sz w:val="24"/>
                <w:lang w:val="gl-ES"/>
              </w:rPr>
              <w:t>monoparental</w:t>
            </w:r>
            <w:proofErr w:type="spellEnd"/>
            <w:r>
              <w:rPr>
                <w:rFonts w:ascii="Liberation Serif" w:hAnsi="Liberation Serif" w:cs="Liberation Serif"/>
                <w:sz w:val="24"/>
                <w:lang w:val="gl-ES"/>
              </w:rPr>
              <w:t>*</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bl>
    <w:p w:rsidR="00821FB5" w:rsidRDefault="00821FB5" w:rsidP="00821FB5">
      <w:pPr>
        <w:tabs>
          <w:tab w:val="left" w:pos="1695"/>
        </w:tabs>
        <w:spacing w:before="100" w:after="100" w:line="360" w:lineRule="auto"/>
        <w:jc w:val="both"/>
        <w:rPr>
          <w:rFonts w:ascii="Liberation Serif" w:hAnsi="Liberation Serif" w:cs="Liberation Serif"/>
          <w:sz w:val="24"/>
          <w:lang w:val="gl-ES"/>
        </w:rPr>
      </w:pPr>
      <w:r>
        <w:rPr>
          <w:rFonts w:ascii="Liberation Serif" w:hAnsi="Liberation Serif" w:cs="Liberation Serif"/>
          <w:sz w:val="24"/>
          <w:lang w:val="gl-ES"/>
        </w:rPr>
        <w:t xml:space="preserve">*Familia </w:t>
      </w:r>
      <w:proofErr w:type="spellStart"/>
      <w:r>
        <w:rPr>
          <w:rFonts w:ascii="Liberation Serif" w:hAnsi="Liberation Serif" w:cs="Liberation Serif"/>
          <w:sz w:val="24"/>
          <w:lang w:val="gl-ES"/>
        </w:rPr>
        <w:t>monoparental</w:t>
      </w:r>
      <w:proofErr w:type="spellEnd"/>
      <w:r>
        <w:rPr>
          <w:rFonts w:ascii="Liberation Serif" w:hAnsi="Liberation Serif" w:cs="Liberation Serif"/>
          <w:sz w:val="24"/>
          <w:lang w:val="gl-ES"/>
        </w:rPr>
        <w:t xml:space="preserve"> </w:t>
      </w:r>
      <w:r>
        <w:rPr>
          <w:rFonts w:ascii="Liberation Serif" w:hAnsi="Liberation Serif" w:cs="Liberation Serif"/>
          <w:sz w:val="24"/>
          <w:lang w:val="gl-ES"/>
        </w:rPr>
        <w:t xml:space="preserve">es </w:t>
      </w:r>
      <w:proofErr w:type="spellStart"/>
      <w:r>
        <w:rPr>
          <w:rFonts w:ascii="Liberation Serif" w:hAnsi="Liberation Serif" w:cs="Liberation Serif"/>
          <w:sz w:val="24"/>
          <w:lang w:val="gl-ES"/>
        </w:rPr>
        <w:t>aquella</w:t>
      </w:r>
      <w:proofErr w:type="spellEnd"/>
      <w:r>
        <w:rPr>
          <w:rFonts w:ascii="Liberation Serif" w:hAnsi="Liberation Serif" w:cs="Liberation Serif"/>
          <w:sz w:val="24"/>
          <w:lang w:val="gl-ES"/>
        </w:rPr>
        <w:t xml:space="preserve"> en la </w:t>
      </w:r>
      <w:proofErr w:type="spellStart"/>
      <w:r>
        <w:rPr>
          <w:rFonts w:ascii="Liberation Serif" w:hAnsi="Liberation Serif" w:cs="Liberation Serif"/>
          <w:sz w:val="24"/>
          <w:lang w:val="gl-ES"/>
        </w:rPr>
        <w:t>cual</w:t>
      </w:r>
      <w:proofErr w:type="spellEnd"/>
      <w:r>
        <w:rPr>
          <w:rFonts w:ascii="Liberation Serif" w:hAnsi="Liberation Serif" w:cs="Liberation Serif"/>
          <w:sz w:val="24"/>
          <w:lang w:val="gl-ES"/>
        </w:rPr>
        <w:t xml:space="preserve"> las </w:t>
      </w:r>
      <w:proofErr w:type="spellStart"/>
      <w:r>
        <w:rPr>
          <w:rFonts w:ascii="Liberation Serif" w:hAnsi="Liberation Serif" w:cs="Liberation Serif"/>
          <w:sz w:val="24"/>
          <w:lang w:val="gl-ES"/>
        </w:rPr>
        <w:t>hijas</w:t>
      </w:r>
      <w:proofErr w:type="spellEnd"/>
      <w:r>
        <w:rPr>
          <w:rFonts w:ascii="Liberation Serif" w:hAnsi="Liberation Serif" w:cs="Liberation Serif"/>
          <w:sz w:val="24"/>
          <w:lang w:val="gl-ES"/>
        </w:rPr>
        <w:t xml:space="preserve">/os menores de </w:t>
      </w:r>
      <w:proofErr w:type="spellStart"/>
      <w:r>
        <w:rPr>
          <w:rFonts w:ascii="Liberation Serif" w:hAnsi="Liberation Serif" w:cs="Liberation Serif"/>
          <w:sz w:val="24"/>
          <w:lang w:val="gl-ES"/>
        </w:rPr>
        <w:t>edad</w:t>
      </w:r>
      <w:proofErr w:type="spellEnd"/>
      <w:r>
        <w:rPr>
          <w:rFonts w:ascii="Liberation Serif" w:hAnsi="Liberation Serif" w:cs="Liberation Serif"/>
          <w:sz w:val="24"/>
          <w:lang w:val="gl-ES"/>
        </w:rPr>
        <w:t xml:space="preserve"> están a cargo exclusivamente del </w:t>
      </w:r>
      <w:proofErr w:type="spellStart"/>
      <w:r>
        <w:rPr>
          <w:rFonts w:ascii="Liberation Serif" w:hAnsi="Liberation Serif" w:cs="Liberation Serif"/>
          <w:sz w:val="24"/>
          <w:lang w:val="gl-ES"/>
        </w:rPr>
        <w:t>progenitor</w:t>
      </w:r>
      <w:proofErr w:type="spellEnd"/>
      <w:r>
        <w:rPr>
          <w:rFonts w:ascii="Liberation Serif" w:hAnsi="Liberation Serif" w:cs="Liberation Serif"/>
          <w:sz w:val="24"/>
          <w:lang w:val="gl-ES"/>
        </w:rPr>
        <w:t xml:space="preserve"> solicitante.</w:t>
      </w:r>
    </w:p>
    <w:p w:rsidR="00821FB5" w:rsidRDefault="00821FB5" w:rsidP="00821FB5">
      <w:pPr>
        <w:tabs>
          <w:tab w:val="left" w:pos="1695"/>
        </w:tabs>
        <w:spacing w:before="100" w:after="100" w:line="360" w:lineRule="auto"/>
        <w:jc w:val="both"/>
      </w:pPr>
      <w:r>
        <w:rPr>
          <w:rFonts w:ascii="Liberation Serif" w:hAnsi="Liberation Serif" w:cs="Liberation Serif"/>
          <w:sz w:val="24"/>
          <w:lang w:val="gl-ES"/>
        </w:rPr>
        <w:t>El/La/Los/Las</w:t>
      </w:r>
      <w:r>
        <w:rPr>
          <w:rFonts w:ascii="Liberation Serif" w:hAnsi="Liberation Serif" w:cs="Liberation Serif"/>
          <w:sz w:val="24"/>
          <w:lang w:val="gl-ES"/>
        </w:rPr>
        <w:t xml:space="preserve"> </w:t>
      </w:r>
      <w:proofErr w:type="spellStart"/>
      <w:r>
        <w:rPr>
          <w:rFonts w:ascii="Liberation Serif" w:hAnsi="Liberation Serif" w:cs="Liberation Serif"/>
          <w:sz w:val="24"/>
          <w:lang w:val="gl-ES"/>
        </w:rPr>
        <w:t>pro</w:t>
      </w:r>
      <w:r>
        <w:rPr>
          <w:rFonts w:ascii="Liberation Serif" w:hAnsi="Liberation Serif" w:cs="Liberation Serif"/>
          <w:sz w:val="24"/>
          <w:lang w:val="gl-ES"/>
        </w:rPr>
        <w:t>g</w:t>
      </w:r>
      <w:r>
        <w:rPr>
          <w:rFonts w:ascii="Liberation Serif" w:hAnsi="Liberation Serif" w:cs="Liberation Serif"/>
          <w:sz w:val="24"/>
          <w:lang w:val="gl-ES"/>
        </w:rPr>
        <w:t>enitor</w:t>
      </w:r>
      <w:proofErr w:type="spellEnd"/>
      <w:r>
        <w:rPr>
          <w:rFonts w:ascii="Liberation Serif" w:hAnsi="Liberation Serif" w:cs="Liberation Serif"/>
          <w:sz w:val="24"/>
          <w:lang w:val="gl-ES"/>
        </w:rPr>
        <w:t>/</w:t>
      </w:r>
      <w:proofErr w:type="spellStart"/>
      <w:r>
        <w:rPr>
          <w:rFonts w:ascii="Liberation Serif" w:hAnsi="Liberation Serif" w:cs="Liberation Serif"/>
          <w:sz w:val="24"/>
          <w:lang w:val="gl-ES"/>
        </w:rPr>
        <w:t>es-adoptante</w:t>
      </w:r>
      <w:proofErr w:type="spellEnd"/>
      <w:r>
        <w:rPr>
          <w:rFonts w:ascii="Liberation Serif" w:hAnsi="Liberation Serif" w:cs="Liberation Serif"/>
          <w:sz w:val="24"/>
          <w:lang w:val="gl-ES"/>
        </w:rPr>
        <w:t xml:space="preserve">/s </w:t>
      </w:r>
      <w:r>
        <w:rPr>
          <w:rFonts w:ascii="Liberation Serif" w:hAnsi="Liberation Serif" w:cs="Liberation Serif"/>
          <w:b/>
          <w:sz w:val="24"/>
          <w:u w:val="single"/>
          <w:lang w:val="gl-ES"/>
        </w:rPr>
        <w:t>DECLARAN RESPONSABLEMENTE</w:t>
      </w:r>
      <w:r>
        <w:rPr>
          <w:rFonts w:ascii="Liberation Serif" w:hAnsi="Liberation Serif" w:cs="Liberation Serif"/>
          <w:sz w:val="24"/>
          <w:lang w:val="gl-ES"/>
        </w:rPr>
        <w:t>:</w:t>
      </w:r>
    </w:p>
    <w:p w:rsidR="00821FB5" w:rsidRDefault="00821FB5" w:rsidP="00821FB5">
      <w:pPr>
        <w:numPr>
          <w:ilvl w:val="0"/>
          <w:numId w:val="4"/>
        </w:numPr>
        <w:tabs>
          <w:tab w:val="left" w:pos="1695"/>
        </w:tabs>
        <w:spacing w:before="100" w:after="100" w:line="360" w:lineRule="auto"/>
        <w:ind w:left="2055" w:hanging="1695"/>
        <w:jc w:val="both"/>
      </w:pPr>
      <w:r>
        <w:rPr>
          <w:rFonts w:ascii="Liberation Serif" w:hAnsi="Liberation Serif" w:cs="Liberation Serif"/>
          <w:sz w:val="24"/>
          <w:lang w:val="gl-ES"/>
        </w:rPr>
        <w:t xml:space="preserve">Reunir todos </w:t>
      </w:r>
      <w:r>
        <w:rPr>
          <w:rFonts w:ascii="Liberation Serif" w:hAnsi="Liberation Serif" w:cs="Liberation Serif"/>
          <w:sz w:val="24"/>
          <w:lang w:val="gl-ES"/>
        </w:rPr>
        <w:t xml:space="preserve">los requisitos </w:t>
      </w:r>
      <w:proofErr w:type="spellStart"/>
      <w:r>
        <w:rPr>
          <w:rFonts w:ascii="Liberation Serif" w:hAnsi="Liberation Serif" w:cs="Liberation Serif"/>
          <w:sz w:val="24"/>
          <w:lang w:val="gl-ES"/>
        </w:rPr>
        <w:t>esigidos</w:t>
      </w:r>
      <w:proofErr w:type="spellEnd"/>
      <w:r>
        <w:rPr>
          <w:rFonts w:ascii="Liberation Serif" w:hAnsi="Liberation Serif" w:cs="Liberation Serif"/>
          <w:sz w:val="24"/>
          <w:lang w:val="gl-ES"/>
        </w:rPr>
        <w:t xml:space="preserve"> en la</w:t>
      </w:r>
      <w:r>
        <w:rPr>
          <w:rFonts w:ascii="Liberation Serif" w:hAnsi="Liberation Serif" w:cs="Liberation Serif"/>
          <w:sz w:val="24"/>
          <w:lang w:val="gl-ES"/>
        </w:rPr>
        <w:t xml:space="preserve"> Convocatoria</w:t>
      </w:r>
    </w:p>
    <w:p w:rsidR="00821FB5" w:rsidRDefault="00821FB5" w:rsidP="00821FB5">
      <w:pPr>
        <w:numPr>
          <w:ilvl w:val="0"/>
          <w:numId w:val="4"/>
        </w:numPr>
        <w:tabs>
          <w:tab w:val="left" w:pos="1695"/>
        </w:tabs>
        <w:spacing w:before="100" w:after="100" w:line="360" w:lineRule="auto"/>
        <w:ind w:left="2055" w:hanging="1695"/>
        <w:jc w:val="both"/>
      </w:pPr>
      <w:r>
        <w:rPr>
          <w:rFonts w:ascii="Liberation Serif" w:hAnsi="Liberation Serif" w:cs="Liberation Serif"/>
          <w:sz w:val="24"/>
          <w:lang w:val="gl-ES"/>
        </w:rPr>
        <w:t xml:space="preserve">Que todos </w:t>
      </w:r>
      <w:r>
        <w:rPr>
          <w:rFonts w:ascii="Liberation Serif" w:hAnsi="Liberation Serif" w:cs="Liberation Serif"/>
          <w:sz w:val="24"/>
          <w:lang w:val="gl-ES"/>
        </w:rPr>
        <w:t>l</w:t>
      </w:r>
      <w:r>
        <w:rPr>
          <w:rFonts w:ascii="Liberation Serif" w:hAnsi="Liberation Serif" w:cs="Liberation Serif"/>
          <w:sz w:val="24"/>
          <w:lang w:val="gl-ES"/>
        </w:rPr>
        <w:t xml:space="preserve">os datos consignados </w:t>
      </w:r>
      <w:r>
        <w:rPr>
          <w:rFonts w:ascii="Liberation Serif" w:hAnsi="Liberation Serif" w:cs="Liberation Serif"/>
          <w:sz w:val="24"/>
          <w:lang w:val="gl-ES"/>
        </w:rPr>
        <w:t>y</w:t>
      </w:r>
      <w:r>
        <w:rPr>
          <w:rFonts w:ascii="Liberation Serif" w:hAnsi="Liberation Serif" w:cs="Liberation Serif"/>
          <w:sz w:val="24"/>
          <w:lang w:val="gl-ES"/>
        </w:rPr>
        <w:t xml:space="preserve"> aportados son </w:t>
      </w:r>
      <w:proofErr w:type="spellStart"/>
      <w:r>
        <w:rPr>
          <w:rFonts w:ascii="Liberation Serif" w:hAnsi="Liberation Serif" w:cs="Liberation Serif"/>
          <w:sz w:val="24"/>
          <w:lang w:val="gl-ES"/>
        </w:rPr>
        <w:t>c</w:t>
      </w:r>
      <w:r>
        <w:rPr>
          <w:rFonts w:ascii="Liberation Serif" w:hAnsi="Liberation Serif" w:cs="Liberation Serif"/>
          <w:sz w:val="24"/>
          <w:lang w:val="gl-ES"/>
        </w:rPr>
        <w:t>i</w:t>
      </w:r>
      <w:r>
        <w:rPr>
          <w:rFonts w:ascii="Liberation Serif" w:hAnsi="Liberation Serif" w:cs="Liberation Serif"/>
          <w:sz w:val="24"/>
          <w:lang w:val="gl-ES"/>
        </w:rPr>
        <w:t>ertos</w:t>
      </w:r>
      <w:proofErr w:type="spellEnd"/>
      <w:r>
        <w:rPr>
          <w:rFonts w:ascii="Liberation Serif" w:hAnsi="Liberation Serif" w:cs="Liberation Serif"/>
          <w:sz w:val="24"/>
          <w:lang w:val="gl-ES"/>
        </w:rPr>
        <w:t>.</w:t>
      </w:r>
    </w:p>
    <w:p w:rsidR="00821FB5" w:rsidRDefault="00821FB5" w:rsidP="00821FB5">
      <w:pPr>
        <w:numPr>
          <w:ilvl w:val="0"/>
          <w:numId w:val="4"/>
        </w:numPr>
        <w:tabs>
          <w:tab w:val="left" w:pos="1695"/>
        </w:tabs>
        <w:spacing w:before="100" w:after="100" w:line="360" w:lineRule="auto"/>
        <w:ind w:left="2055" w:hanging="1695"/>
        <w:jc w:val="both"/>
      </w:pPr>
      <w:r>
        <w:rPr>
          <w:rFonts w:ascii="Liberation Serif" w:hAnsi="Liberation Serif" w:cs="Liberation Serif"/>
          <w:sz w:val="24"/>
          <w:lang w:val="gl-ES"/>
        </w:rPr>
        <w:t xml:space="preserve">No estar incurso/s en </w:t>
      </w:r>
      <w:proofErr w:type="spellStart"/>
      <w:r>
        <w:rPr>
          <w:rFonts w:ascii="Liberation Serif" w:hAnsi="Liberation Serif" w:cs="Liberation Serif"/>
          <w:sz w:val="24"/>
          <w:lang w:val="gl-ES"/>
        </w:rPr>
        <w:t>ningun</w:t>
      </w:r>
      <w:r>
        <w:rPr>
          <w:rFonts w:ascii="Liberation Serif" w:hAnsi="Liberation Serif" w:cs="Liberation Serif"/>
          <w:sz w:val="24"/>
          <w:lang w:val="gl-ES"/>
        </w:rPr>
        <w:t>a</w:t>
      </w:r>
      <w:proofErr w:type="spellEnd"/>
      <w:r>
        <w:rPr>
          <w:rFonts w:ascii="Liberation Serif" w:hAnsi="Liberation Serif" w:cs="Liberation Serif"/>
          <w:sz w:val="24"/>
          <w:lang w:val="gl-ES"/>
        </w:rPr>
        <w:t xml:space="preserve"> d</w:t>
      </w:r>
      <w:r>
        <w:rPr>
          <w:rFonts w:ascii="Liberation Serif" w:hAnsi="Liberation Serif" w:cs="Liberation Serif"/>
          <w:sz w:val="24"/>
          <w:lang w:val="gl-ES"/>
        </w:rPr>
        <w:t xml:space="preserve">e las </w:t>
      </w:r>
      <w:proofErr w:type="spellStart"/>
      <w:r>
        <w:rPr>
          <w:rFonts w:ascii="Liberation Serif" w:hAnsi="Liberation Serif" w:cs="Liberation Serif"/>
          <w:sz w:val="24"/>
          <w:lang w:val="gl-ES"/>
        </w:rPr>
        <w:t>prohibicione</w:t>
      </w:r>
      <w:r>
        <w:rPr>
          <w:rFonts w:ascii="Liberation Serif" w:hAnsi="Liberation Serif" w:cs="Liberation Serif"/>
          <w:sz w:val="24"/>
          <w:lang w:val="gl-ES"/>
        </w:rPr>
        <w:t>s</w:t>
      </w:r>
      <w:proofErr w:type="spellEnd"/>
      <w:r>
        <w:rPr>
          <w:rFonts w:ascii="Liberation Serif" w:hAnsi="Liberation Serif" w:cs="Liberation Serif"/>
          <w:sz w:val="24"/>
          <w:lang w:val="gl-ES"/>
        </w:rPr>
        <w:t xml:space="preserve"> para </w:t>
      </w:r>
      <w:proofErr w:type="spellStart"/>
      <w:r>
        <w:rPr>
          <w:rFonts w:ascii="Liberation Serif" w:hAnsi="Liberation Serif" w:cs="Liberation Serif"/>
          <w:sz w:val="24"/>
          <w:lang w:val="gl-ES"/>
        </w:rPr>
        <w:t>obte</w:t>
      </w:r>
      <w:r>
        <w:rPr>
          <w:rFonts w:ascii="Liberation Serif" w:hAnsi="Liberation Serif" w:cs="Liberation Serif"/>
          <w:sz w:val="24"/>
          <w:lang w:val="gl-ES"/>
        </w:rPr>
        <w:t>ne</w:t>
      </w:r>
      <w:r>
        <w:rPr>
          <w:rFonts w:ascii="Liberation Serif" w:hAnsi="Liberation Serif" w:cs="Liberation Serif"/>
          <w:sz w:val="24"/>
          <w:lang w:val="gl-ES"/>
        </w:rPr>
        <w:t>r</w:t>
      </w:r>
      <w:proofErr w:type="spellEnd"/>
      <w:r>
        <w:rPr>
          <w:rFonts w:ascii="Liberation Serif" w:hAnsi="Liberation Serif" w:cs="Liberation Serif"/>
          <w:sz w:val="24"/>
          <w:lang w:val="gl-ES"/>
        </w:rPr>
        <w:t xml:space="preserve"> </w:t>
      </w:r>
      <w:r>
        <w:rPr>
          <w:rFonts w:ascii="Liberation Serif" w:hAnsi="Liberation Serif" w:cs="Liberation Serif"/>
          <w:sz w:val="24"/>
          <w:lang w:val="gl-ES"/>
        </w:rPr>
        <w:t>l</w:t>
      </w:r>
      <w:r>
        <w:rPr>
          <w:rFonts w:ascii="Liberation Serif" w:hAnsi="Liberation Serif" w:cs="Liberation Serif"/>
          <w:sz w:val="24"/>
          <w:lang w:val="gl-ES"/>
        </w:rPr>
        <w:t>a co</w:t>
      </w:r>
      <w:r>
        <w:rPr>
          <w:rFonts w:ascii="Liberation Serif" w:hAnsi="Liberation Serif" w:cs="Liberation Serif"/>
          <w:sz w:val="24"/>
          <w:lang w:val="gl-ES"/>
        </w:rPr>
        <w:t xml:space="preserve">ndición de beneficiaria/o </w:t>
      </w:r>
      <w:proofErr w:type="spellStart"/>
      <w:r>
        <w:rPr>
          <w:rFonts w:ascii="Liberation Serif" w:hAnsi="Liberation Serif" w:cs="Liberation Serif"/>
          <w:sz w:val="24"/>
          <w:lang w:val="gl-ES"/>
        </w:rPr>
        <w:t>recog</w:t>
      </w:r>
      <w:r>
        <w:rPr>
          <w:rFonts w:ascii="Liberation Serif" w:hAnsi="Liberation Serif" w:cs="Liberation Serif"/>
          <w:sz w:val="24"/>
          <w:lang w:val="gl-ES"/>
        </w:rPr>
        <w:t>idas</w:t>
      </w:r>
      <w:proofErr w:type="spellEnd"/>
      <w:r>
        <w:rPr>
          <w:rFonts w:ascii="Liberation Serif" w:hAnsi="Liberation Serif" w:cs="Liberation Serif"/>
          <w:sz w:val="24"/>
          <w:lang w:val="gl-ES"/>
        </w:rPr>
        <w:t xml:space="preserve"> </w:t>
      </w:r>
      <w:r>
        <w:rPr>
          <w:rFonts w:ascii="Liberation Serif" w:hAnsi="Liberation Serif" w:cs="Liberation Serif"/>
          <w:sz w:val="24"/>
          <w:lang w:val="gl-ES"/>
        </w:rPr>
        <w:t xml:space="preserve">en el </w:t>
      </w:r>
      <w:proofErr w:type="spellStart"/>
      <w:r>
        <w:rPr>
          <w:rFonts w:ascii="Liberation Serif" w:hAnsi="Liberation Serif" w:cs="Liberation Serif"/>
          <w:sz w:val="24"/>
          <w:lang w:val="gl-ES"/>
        </w:rPr>
        <w:t>artículo</w:t>
      </w:r>
      <w:proofErr w:type="spellEnd"/>
      <w:r>
        <w:rPr>
          <w:rFonts w:ascii="Liberation Serif" w:hAnsi="Liberation Serif" w:cs="Liberation Serif"/>
          <w:sz w:val="24"/>
          <w:lang w:val="gl-ES"/>
        </w:rPr>
        <w:t xml:space="preserve"> </w:t>
      </w:r>
      <w:r>
        <w:rPr>
          <w:rFonts w:ascii="Liberation Serif" w:hAnsi="Liberation Serif" w:cs="Liberation Serif"/>
          <w:sz w:val="24"/>
          <w:lang w:val="gl-ES"/>
        </w:rPr>
        <w:t xml:space="preserve">13.2 da </w:t>
      </w:r>
      <w:r>
        <w:rPr>
          <w:rFonts w:ascii="Liberation Serif" w:hAnsi="Liberation Serif" w:cs="Liberation Serif"/>
          <w:sz w:val="24"/>
          <w:lang w:val="gl-ES"/>
        </w:rPr>
        <w:t>Lei 38/2003, del</w:t>
      </w:r>
      <w:r>
        <w:rPr>
          <w:rFonts w:ascii="Liberation Serif" w:hAnsi="Liberation Serif" w:cs="Liberation Serif"/>
          <w:sz w:val="24"/>
          <w:lang w:val="gl-ES"/>
        </w:rPr>
        <w:t xml:space="preserve"> 17 de novembro, </w:t>
      </w:r>
      <w:proofErr w:type="spellStart"/>
      <w:r>
        <w:rPr>
          <w:rFonts w:ascii="Liberation Serif" w:hAnsi="Liberation Serif" w:cs="Liberation Serif"/>
          <w:sz w:val="24"/>
          <w:lang w:val="gl-ES"/>
        </w:rPr>
        <w:t>General</w:t>
      </w:r>
      <w:proofErr w:type="spellEnd"/>
      <w:r>
        <w:rPr>
          <w:rFonts w:ascii="Liberation Serif" w:hAnsi="Liberation Serif" w:cs="Liberation Serif"/>
          <w:sz w:val="24"/>
          <w:lang w:val="gl-ES"/>
        </w:rPr>
        <w:t xml:space="preserve"> de Subvenciones</w:t>
      </w:r>
      <w:r>
        <w:rPr>
          <w:rFonts w:ascii="Liberation Serif" w:hAnsi="Liberation Serif" w:cs="Liberation Serif"/>
          <w:sz w:val="24"/>
          <w:lang w:val="gl-ES"/>
        </w:rPr>
        <w:t>.</w:t>
      </w:r>
    </w:p>
    <w:p w:rsidR="00821FB5" w:rsidRDefault="00821FB5" w:rsidP="00821FB5">
      <w:pPr>
        <w:numPr>
          <w:ilvl w:val="0"/>
          <w:numId w:val="4"/>
        </w:numPr>
        <w:tabs>
          <w:tab w:val="left" w:pos="1695"/>
        </w:tabs>
        <w:spacing w:before="100" w:after="100" w:line="360" w:lineRule="auto"/>
        <w:ind w:left="2055" w:hanging="1695"/>
        <w:jc w:val="both"/>
      </w:pPr>
      <w:r>
        <w:rPr>
          <w:rFonts w:ascii="Liberation Serif" w:hAnsi="Liberation Serif" w:cs="Liberation Serif"/>
          <w:sz w:val="24"/>
          <w:lang w:val="gl-ES"/>
        </w:rPr>
        <w:t xml:space="preserve">Comprometerse </w:t>
      </w:r>
      <w:proofErr w:type="spellStart"/>
      <w:r>
        <w:rPr>
          <w:rFonts w:ascii="Liberation Serif" w:hAnsi="Liberation Serif" w:cs="Liberation Serif"/>
          <w:sz w:val="24"/>
          <w:lang w:val="gl-ES"/>
        </w:rPr>
        <w:t>j</w:t>
      </w:r>
      <w:r>
        <w:rPr>
          <w:rFonts w:ascii="Liberation Serif" w:hAnsi="Liberation Serif" w:cs="Liberation Serif"/>
          <w:sz w:val="24"/>
          <w:lang w:val="gl-ES"/>
        </w:rPr>
        <w:t>unto</w:t>
      </w:r>
      <w:proofErr w:type="spellEnd"/>
      <w:r>
        <w:rPr>
          <w:rFonts w:ascii="Liberation Serif" w:hAnsi="Liberation Serif" w:cs="Liberation Serif"/>
          <w:sz w:val="24"/>
          <w:lang w:val="gl-ES"/>
        </w:rPr>
        <w:t xml:space="preserve"> </w:t>
      </w:r>
      <w:r>
        <w:rPr>
          <w:rFonts w:ascii="Liberation Serif" w:hAnsi="Liberation Serif" w:cs="Liberation Serif"/>
          <w:sz w:val="24"/>
          <w:lang w:val="gl-ES"/>
        </w:rPr>
        <w:t xml:space="preserve">con el </w:t>
      </w:r>
      <w:proofErr w:type="spellStart"/>
      <w:r>
        <w:rPr>
          <w:rFonts w:ascii="Liberation Serif" w:hAnsi="Liberation Serif" w:cs="Liberation Serif"/>
          <w:sz w:val="24"/>
          <w:lang w:val="gl-ES"/>
        </w:rPr>
        <w:t>hijo</w:t>
      </w:r>
      <w:proofErr w:type="spellEnd"/>
      <w:r>
        <w:rPr>
          <w:rFonts w:ascii="Liberation Serif" w:hAnsi="Liberation Serif" w:cs="Liberation Serif"/>
          <w:sz w:val="24"/>
          <w:lang w:val="gl-ES"/>
        </w:rPr>
        <w:t>/a</w:t>
      </w:r>
      <w:r>
        <w:rPr>
          <w:rFonts w:ascii="Liberation Serif" w:hAnsi="Liberation Serif" w:cs="Liberation Serif"/>
          <w:sz w:val="24"/>
          <w:lang w:val="gl-ES"/>
        </w:rPr>
        <w:t xml:space="preserve">, a </w:t>
      </w:r>
      <w:proofErr w:type="spellStart"/>
      <w:r>
        <w:rPr>
          <w:rFonts w:ascii="Liberation Serif" w:hAnsi="Liberation Serif" w:cs="Liberation Serif"/>
          <w:sz w:val="24"/>
          <w:lang w:val="gl-ES"/>
        </w:rPr>
        <w:t>mant</w:t>
      </w:r>
      <w:r>
        <w:rPr>
          <w:rFonts w:ascii="Liberation Serif" w:hAnsi="Liberation Serif" w:cs="Liberation Serif"/>
          <w:sz w:val="24"/>
          <w:lang w:val="gl-ES"/>
        </w:rPr>
        <w:t>en</w:t>
      </w:r>
      <w:r>
        <w:rPr>
          <w:rFonts w:ascii="Liberation Serif" w:hAnsi="Liberation Serif" w:cs="Liberation Serif"/>
          <w:sz w:val="24"/>
          <w:lang w:val="gl-ES"/>
        </w:rPr>
        <w:t>er</w:t>
      </w:r>
      <w:proofErr w:type="spellEnd"/>
      <w:r>
        <w:rPr>
          <w:rFonts w:ascii="Liberation Serif" w:hAnsi="Liberation Serif" w:cs="Liberation Serif"/>
          <w:sz w:val="24"/>
          <w:lang w:val="gl-ES"/>
        </w:rPr>
        <w:t xml:space="preserve"> </w:t>
      </w:r>
      <w:r>
        <w:rPr>
          <w:rFonts w:ascii="Liberation Serif" w:hAnsi="Liberation Serif" w:cs="Liberation Serif"/>
          <w:sz w:val="24"/>
          <w:lang w:val="gl-ES"/>
        </w:rPr>
        <w:t xml:space="preserve">el </w:t>
      </w:r>
      <w:proofErr w:type="spellStart"/>
      <w:r>
        <w:rPr>
          <w:rFonts w:ascii="Liberation Serif" w:hAnsi="Liberation Serif" w:cs="Liberation Serif"/>
          <w:sz w:val="24"/>
          <w:lang w:val="gl-ES"/>
        </w:rPr>
        <w:t>empadronamiento</w:t>
      </w:r>
      <w:proofErr w:type="spellEnd"/>
      <w:r>
        <w:rPr>
          <w:rFonts w:ascii="Liberation Serif" w:hAnsi="Liberation Serif" w:cs="Liberation Serif"/>
          <w:sz w:val="24"/>
          <w:lang w:val="gl-ES"/>
        </w:rPr>
        <w:t xml:space="preserve"> en el </w:t>
      </w:r>
      <w:proofErr w:type="spellStart"/>
      <w:r>
        <w:rPr>
          <w:rFonts w:ascii="Liberation Serif" w:hAnsi="Liberation Serif" w:cs="Liberation Serif"/>
          <w:sz w:val="24"/>
          <w:lang w:val="gl-ES"/>
        </w:rPr>
        <w:t>Ayuntamiento</w:t>
      </w:r>
      <w:proofErr w:type="spellEnd"/>
      <w:r>
        <w:rPr>
          <w:rFonts w:ascii="Liberation Serif" w:hAnsi="Liberation Serif" w:cs="Liberation Serif"/>
          <w:sz w:val="24"/>
          <w:lang w:val="gl-ES"/>
        </w:rPr>
        <w:t xml:space="preserve"> de Montederramo durante los dos años posteriores a la </w:t>
      </w:r>
      <w:proofErr w:type="spellStart"/>
      <w:r>
        <w:rPr>
          <w:rFonts w:ascii="Liberation Serif" w:hAnsi="Liberation Serif" w:cs="Liberation Serif"/>
          <w:sz w:val="24"/>
          <w:lang w:val="gl-ES"/>
        </w:rPr>
        <w:t>solicitud</w:t>
      </w:r>
      <w:proofErr w:type="spellEnd"/>
      <w:r>
        <w:rPr>
          <w:rFonts w:ascii="Liberation Serif" w:hAnsi="Liberation Serif" w:cs="Liberation Serif"/>
          <w:sz w:val="24"/>
          <w:lang w:val="gl-ES"/>
        </w:rPr>
        <w:t xml:space="preserve"> de la </w:t>
      </w:r>
      <w:proofErr w:type="spellStart"/>
      <w:r>
        <w:rPr>
          <w:rFonts w:ascii="Liberation Serif" w:hAnsi="Liberation Serif" w:cs="Liberation Serif"/>
          <w:sz w:val="24"/>
          <w:lang w:val="gl-ES"/>
        </w:rPr>
        <w:t>ayuda</w:t>
      </w:r>
      <w:proofErr w:type="spellEnd"/>
      <w:r>
        <w:rPr>
          <w:rFonts w:ascii="Liberation Serif" w:hAnsi="Liberation Serif" w:cs="Liberation Serif"/>
          <w:sz w:val="24"/>
          <w:lang w:val="gl-ES"/>
        </w:rPr>
        <w:t>.</w:t>
      </w:r>
    </w:p>
    <w:p w:rsidR="00821FB5" w:rsidRDefault="00821FB5" w:rsidP="00821FB5">
      <w:pPr>
        <w:tabs>
          <w:tab w:val="left" w:pos="1695"/>
        </w:tabs>
        <w:spacing w:before="100" w:after="100" w:line="360" w:lineRule="auto"/>
        <w:jc w:val="both"/>
        <w:rPr>
          <w:rFonts w:ascii="Liberation Serif" w:hAnsi="Liberation Serif" w:cs="Liberation Serif"/>
          <w:b/>
          <w:sz w:val="24"/>
          <w:u w:val="single"/>
          <w:lang w:val="gl-ES"/>
        </w:rPr>
      </w:pPr>
    </w:p>
    <w:p w:rsidR="00821FB5" w:rsidRDefault="00821FB5" w:rsidP="00821FB5">
      <w:pPr>
        <w:pageBreakBefore/>
        <w:tabs>
          <w:tab w:val="left" w:pos="1695"/>
        </w:tabs>
        <w:spacing w:before="100" w:after="100" w:line="360" w:lineRule="auto"/>
        <w:jc w:val="both"/>
      </w:pPr>
      <w:r>
        <w:rPr>
          <w:rFonts w:ascii="Liberation Serif" w:hAnsi="Liberation Serif" w:cs="Liberation Serif"/>
          <w:b/>
          <w:sz w:val="24"/>
          <w:u w:val="single"/>
          <w:lang w:val="gl-ES"/>
        </w:rPr>
        <w:lastRenderedPageBreak/>
        <w:t xml:space="preserve">Para </w:t>
      </w:r>
      <w:proofErr w:type="spellStart"/>
      <w:r>
        <w:rPr>
          <w:rFonts w:ascii="Liberation Serif" w:hAnsi="Liberation Serif" w:cs="Liberation Serif"/>
          <w:b/>
          <w:sz w:val="24"/>
          <w:u w:val="single"/>
          <w:lang w:val="gl-ES"/>
        </w:rPr>
        <w:t>el</w:t>
      </w:r>
      <w:r>
        <w:rPr>
          <w:rFonts w:ascii="Liberation Serif" w:hAnsi="Liberation Serif" w:cs="Liberation Serif"/>
          <w:b/>
          <w:sz w:val="24"/>
          <w:u w:val="single"/>
          <w:lang w:val="gl-ES"/>
        </w:rPr>
        <w:t>l</w:t>
      </w:r>
      <w:r>
        <w:rPr>
          <w:rFonts w:ascii="Liberation Serif" w:hAnsi="Liberation Serif" w:cs="Liberation Serif"/>
          <w:b/>
          <w:sz w:val="24"/>
          <w:u w:val="single"/>
          <w:lang w:val="gl-ES"/>
        </w:rPr>
        <w:t>o</w:t>
      </w:r>
      <w:proofErr w:type="spellEnd"/>
      <w:r>
        <w:rPr>
          <w:rFonts w:ascii="Liberation Serif" w:hAnsi="Liberation Serif" w:cs="Liberation Serif"/>
          <w:b/>
          <w:sz w:val="24"/>
          <w:u w:val="single"/>
          <w:lang w:val="gl-ES"/>
        </w:rPr>
        <w:t xml:space="preserve">, </w:t>
      </w:r>
      <w:r>
        <w:rPr>
          <w:rFonts w:ascii="Liberation Serif" w:hAnsi="Liberation Serif" w:cs="Liberation Serif"/>
          <w:b/>
          <w:sz w:val="24"/>
          <w:u w:val="single"/>
          <w:lang w:val="gl-ES"/>
        </w:rPr>
        <w:t xml:space="preserve">se acompaña la </w:t>
      </w:r>
      <w:proofErr w:type="spellStart"/>
      <w:r>
        <w:rPr>
          <w:rFonts w:ascii="Liberation Serif" w:hAnsi="Liberation Serif" w:cs="Liberation Serif"/>
          <w:b/>
          <w:sz w:val="24"/>
          <w:u w:val="single"/>
          <w:lang w:val="gl-ES"/>
        </w:rPr>
        <w:t>siguiente</w:t>
      </w:r>
      <w:proofErr w:type="spellEnd"/>
      <w:r>
        <w:rPr>
          <w:rFonts w:ascii="Liberation Serif" w:hAnsi="Liberation Serif" w:cs="Liberation Serif"/>
          <w:b/>
          <w:sz w:val="24"/>
          <w:u w:val="single"/>
          <w:lang w:val="gl-ES"/>
        </w:rPr>
        <w:t xml:space="preserve"> documentación a la presente </w:t>
      </w:r>
      <w:proofErr w:type="spellStart"/>
      <w:r>
        <w:rPr>
          <w:rFonts w:ascii="Liberation Serif" w:hAnsi="Liberation Serif" w:cs="Liberation Serif"/>
          <w:b/>
          <w:sz w:val="24"/>
          <w:u w:val="single"/>
          <w:lang w:val="gl-ES"/>
        </w:rPr>
        <w:t>solicitud</w:t>
      </w:r>
      <w:proofErr w:type="spellEnd"/>
      <w:r>
        <w:rPr>
          <w:rFonts w:ascii="Liberation Serif" w:hAnsi="Liberation Serif" w:cs="Liberation Serif"/>
          <w:b/>
          <w:sz w:val="24"/>
          <w:u w:val="single"/>
          <w:lang w:val="gl-ES"/>
        </w:rPr>
        <w:t xml:space="preserve"> (Marcar con una</w:t>
      </w:r>
      <w:r>
        <w:rPr>
          <w:rFonts w:ascii="Liberation Serif" w:hAnsi="Liberation Serif" w:cs="Liberation Serif"/>
          <w:b/>
          <w:sz w:val="24"/>
          <w:u w:val="single"/>
          <w:lang w:val="gl-ES"/>
        </w:rPr>
        <w:t xml:space="preserve"> X):</w:t>
      </w:r>
    </w:p>
    <w:tbl>
      <w:tblPr>
        <w:tblW w:w="0" w:type="auto"/>
        <w:tblInd w:w="-15" w:type="dxa"/>
        <w:tblLayout w:type="fixed"/>
        <w:tblLook w:val="04A0" w:firstRow="1" w:lastRow="0" w:firstColumn="1" w:lastColumn="0" w:noHBand="0" w:noVBand="1"/>
      </w:tblPr>
      <w:tblGrid>
        <w:gridCol w:w="7479"/>
        <w:gridCol w:w="851"/>
        <w:gridCol w:w="988"/>
      </w:tblGrid>
      <w:tr w:rsidR="00821FB5" w:rsidTr="00821FB5">
        <w:tc>
          <w:tcPr>
            <w:tcW w:w="7479" w:type="dxa"/>
            <w:tcBorders>
              <w:top w:val="single" w:sz="4" w:space="0" w:color="000000"/>
              <w:left w:val="single" w:sz="4" w:space="0" w:color="000000"/>
              <w:bottom w:val="single" w:sz="4" w:space="0" w:color="000000"/>
              <w:right w:val="nil"/>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c>
          <w:tcPr>
            <w:tcW w:w="851"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center"/>
            </w:pPr>
            <w:r>
              <w:rPr>
                <w:rFonts w:ascii="Liberation Serif" w:hAnsi="Liberation Serif" w:cs="Liberation Serif"/>
                <w:sz w:val="24"/>
                <w:lang w:val="gl-ES"/>
              </w:rPr>
              <w:t>SI</w:t>
            </w:r>
          </w:p>
        </w:tc>
        <w:tc>
          <w:tcPr>
            <w:tcW w:w="988" w:type="dxa"/>
            <w:tcBorders>
              <w:top w:val="single" w:sz="4" w:space="0" w:color="000000"/>
              <w:left w:val="single" w:sz="4" w:space="0" w:color="000000"/>
              <w:bottom w:val="single" w:sz="4" w:space="0" w:color="000000"/>
              <w:right w:val="single" w:sz="4" w:space="0" w:color="000000"/>
            </w:tcBorders>
            <w:hideMark/>
          </w:tcPr>
          <w:p w:rsidR="00821FB5" w:rsidRDefault="00821FB5">
            <w:pPr>
              <w:tabs>
                <w:tab w:val="left" w:pos="1695"/>
              </w:tabs>
              <w:spacing w:before="100" w:after="100" w:line="360" w:lineRule="auto"/>
              <w:jc w:val="center"/>
            </w:pPr>
            <w:r>
              <w:rPr>
                <w:rFonts w:ascii="Liberation Serif" w:hAnsi="Liberation Serif" w:cs="Liberation Serif"/>
                <w:sz w:val="24"/>
                <w:lang w:val="gl-ES"/>
              </w:rPr>
              <w:t>NON</w:t>
            </w:r>
          </w:p>
        </w:tc>
      </w:tr>
      <w:tr w:rsidR="00821FB5" w:rsidTr="00821FB5">
        <w:trPr>
          <w:trHeight w:val="1451"/>
        </w:trPr>
        <w:tc>
          <w:tcPr>
            <w:tcW w:w="7479" w:type="dxa"/>
            <w:tcBorders>
              <w:top w:val="single" w:sz="4" w:space="0" w:color="000000"/>
              <w:left w:val="single" w:sz="4" w:space="0" w:color="000000"/>
              <w:bottom w:val="single" w:sz="4" w:space="0" w:color="000000"/>
              <w:right w:val="nil"/>
            </w:tcBorders>
            <w:hideMark/>
          </w:tcPr>
          <w:p w:rsidR="00821FB5" w:rsidRPr="00AD4AD1" w:rsidRDefault="00821FB5">
            <w:pPr>
              <w:tabs>
                <w:tab w:val="left" w:pos="1695"/>
              </w:tabs>
              <w:spacing w:before="100" w:after="100" w:line="360" w:lineRule="auto"/>
              <w:jc w:val="both"/>
              <w:rPr>
                <w:rFonts w:ascii="Liberation Serif" w:hAnsi="Liberation Serif" w:cs="Liberation Serif"/>
                <w:sz w:val="24"/>
                <w:lang w:val="gl-ES"/>
              </w:rPr>
            </w:pPr>
            <w:r>
              <w:rPr>
                <w:rFonts w:ascii="Liberation Serif" w:hAnsi="Liberation Serif" w:cs="Liberation Serif"/>
                <w:sz w:val="24"/>
                <w:lang w:val="gl-ES"/>
              </w:rPr>
              <w:t xml:space="preserve">Autoriza </w:t>
            </w:r>
            <w:r w:rsidR="00AD4AD1">
              <w:rPr>
                <w:rFonts w:ascii="Liberation Serif" w:hAnsi="Liberation Serif" w:cs="Liberation Serif"/>
                <w:sz w:val="24"/>
                <w:lang w:val="gl-ES"/>
              </w:rPr>
              <w:t xml:space="preserve">la consulta de </w:t>
            </w:r>
            <w:proofErr w:type="spellStart"/>
            <w:r w:rsidR="00AD4AD1">
              <w:rPr>
                <w:rFonts w:ascii="Liberation Serif" w:hAnsi="Liberation Serif" w:cs="Liberation Serif"/>
                <w:sz w:val="24"/>
                <w:lang w:val="gl-ES"/>
              </w:rPr>
              <w:t>s</w:t>
            </w:r>
            <w:r>
              <w:rPr>
                <w:rFonts w:ascii="Liberation Serif" w:hAnsi="Liberation Serif" w:cs="Liberation Serif"/>
                <w:sz w:val="24"/>
                <w:lang w:val="gl-ES"/>
              </w:rPr>
              <w:t>us</w:t>
            </w:r>
            <w:proofErr w:type="spellEnd"/>
            <w:r>
              <w:rPr>
                <w:rFonts w:ascii="Liberation Serif" w:hAnsi="Liberation Serif" w:cs="Liberation Serif"/>
                <w:sz w:val="24"/>
                <w:lang w:val="gl-ES"/>
              </w:rPr>
              <w:t xml:space="preserve"> datos para </w:t>
            </w:r>
            <w:proofErr w:type="spellStart"/>
            <w:r>
              <w:rPr>
                <w:rFonts w:ascii="Liberation Serif" w:hAnsi="Liberation Serif" w:cs="Liberation Serif"/>
                <w:sz w:val="24"/>
                <w:lang w:val="gl-ES"/>
              </w:rPr>
              <w:t>obt</w:t>
            </w:r>
            <w:r w:rsidR="00AD4AD1">
              <w:rPr>
                <w:rFonts w:ascii="Liberation Serif" w:hAnsi="Liberation Serif" w:cs="Liberation Serif"/>
                <w:sz w:val="24"/>
                <w:lang w:val="gl-ES"/>
              </w:rPr>
              <w:t>en</w:t>
            </w:r>
            <w:r>
              <w:rPr>
                <w:rFonts w:ascii="Liberation Serif" w:hAnsi="Liberation Serif" w:cs="Liberation Serif"/>
                <w:sz w:val="24"/>
                <w:lang w:val="gl-ES"/>
              </w:rPr>
              <w:t>er</w:t>
            </w:r>
            <w:proofErr w:type="spellEnd"/>
            <w:r>
              <w:rPr>
                <w:rFonts w:ascii="Liberation Serif" w:hAnsi="Liberation Serif" w:cs="Liberation Serif"/>
                <w:sz w:val="24"/>
                <w:lang w:val="gl-ES"/>
              </w:rPr>
              <w:t xml:space="preserve"> de oficio </w:t>
            </w:r>
            <w:r w:rsidR="00AD4AD1">
              <w:rPr>
                <w:rFonts w:ascii="Liberation Serif" w:hAnsi="Liberation Serif" w:cs="Liberation Serif"/>
                <w:sz w:val="24"/>
                <w:lang w:val="gl-ES"/>
              </w:rPr>
              <w:t>l</w:t>
            </w:r>
            <w:r>
              <w:rPr>
                <w:rFonts w:ascii="Liberation Serif" w:hAnsi="Liberation Serif" w:cs="Liberation Serif"/>
                <w:sz w:val="24"/>
                <w:lang w:val="gl-ES"/>
              </w:rPr>
              <w:t xml:space="preserve">os certificados de estar </w:t>
            </w:r>
            <w:r w:rsidR="00AD4AD1">
              <w:rPr>
                <w:rFonts w:ascii="Liberation Serif" w:hAnsi="Liberation Serif" w:cs="Liberation Serif"/>
                <w:sz w:val="24"/>
                <w:lang w:val="gl-ES"/>
              </w:rPr>
              <w:t xml:space="preserve">al </w:t>
            </w:r>
            <w:proofErr w:type="spellStart"/>
            <w:r w:rsidR="00AD4AD1">
              <w:rPr>
                <w:rFonts w:ascii="Liberation Serif" w:hAnsi="Liberation Serif" w:cs="Liberation Serif"/>
                <w:sz w:val="24"/>
                <w:lang w:val="gl-ES"/>
              </w:rPr>
              <w:t>corriente</w:t>
            </w:r>
            <w:proofErr w:type="spellEnd"/>
            <w:r w:rsidR="00AD4AD1">
              <w:rPr>
                <w:rFonts w:ascii="Liberation Serif" w:hAnsi="Liberation Serif" w:cs="Liberation Serif"/>
                <w:sz w:val="24"/>
                <w:lang w:val="gl-ES"/>
              </w:rPr>
              <w:t xml:space="preserve"> de las </w:t>
            </w:r>
            <w:proofErr w:type="spellStart"/>
            <w:r w:rsidR="00AD4AD1">
              <w:rPr>
                <w:rFonts w:ascii="Liberation Serif" w:hAnsi="Liberation Serif" w:cs="Liberation Serif"/>
                <w:sz w:val="24"/>
                <w:lang w:val="gl-ES"/>
              </w:rPr>
              <w:t>obligaciones</w:t>
            </w:r>
            <w:proofErr w:type="spellEnd"/>
            <w:r w:rsidR="00AD4AD1">
              <w:rPr>
                <w:rFonts w:ascii="Liberation Serif" w:hAnsi="Liberation Serif" w:cs="Liberation Serif"/>
                <w:sz w:val="24"/>
                <w:lang w:val="gl-ES"/>
              </w:rPr>
              <w:t xml:space="preserve"> tributarias con la </w:t>
            </w:r>
            <w:proofErr w:type="spellStart"/>
            <w:r w:rsidR="00AD4AD1">
              <w:rPr>
                <w:rFonts w:ascii="Liberation Serif" w:hAnsi="Liberation Serif" w:cs="Liberation Serif"/>
                <w:sz w:val="24"/>
                <w:lang w:val="gl-ES"/>
              </w:rPr>
              <w:t>Agencia</w:t>
            </w:r>
            <w:proofErr w:type="spellEnd"/>
            <w:r w:rsidR="00AD4AD1">
              <w:rPr>
                <w:rFonts w:ascii="Liberation Serif" w:hAnsi="Liberation Serif" w:cs="Liberation Serif"/>
                <w:sz w:val="24"/>
                <w:lang w:val="gl-ES"/>
              </w:rPr>
              <w:t xml:space="preserve"> Estatal de Administración Tributaria, con la </w:t>
            </w:r>
            <w:proofErr w:type="spellStart"/>
            <w:r w:rsidR="00AD4AD1">
              <w:rPr>
                <w:rFonts w:ascii="Liberation Serif" w:hAnsi="Liberation Serif" w:cs="Liberation Serif"/>
                <w:sz w:val="24"/>
                <w:lang w:val="gl-ES"/>
              </w:rPr>
              <w:t>Agencia</w:t>
            </w:r>
            <w:proofErr w:type="spellEnd"/>
            <w:r w:rsidR="00AD4AD1">
              <w:rPr>
                <w:rFonts w:ascii="Liberation Serif" w:hAnsi="Liberation Serif" w:cs="Liberation Serif"/>
                <w:sz w:val="24"/>
                <w:lang w:val="gl-ES"/>
              </w:rPr>
              <w:t xml:space="preserve"> Tributaria de Galicia y certificado de estar al </w:t>
            </w:r>
            <w:proofErr w:type="spellStart"/>
            <w:r w:rsidR="00AD4AD1">
              <w:rPr>
                <w:rFonts w:ascii="Liberation Serif" w:hAnsi="Liberation Serif" w:cs="Liberation Serif"/>
                <w:sz w:val="24"/>
                <w:lang w:val="gl-ES"/>
              </w:rPr>
              <w:t>corriente</w:t>
            </w:r>
            <w:proofErr w:type="spellEnd"/>
            <w:r w:rsidR="00AD4AD1">
              <w:rPr>
                <w:rFonts w:ascii="Liberation Serif" w:hAnsi="Liberation Serif" w:cs="Liberation Serif"/>
                <w:sz w:val="24"/>
                <w:lang w:val="gl-ES"/>
              </w:rPr>
              <w:t xml:space="preserve"> con la </w:t>
            </w:r>
            <w:proofErr w:type="spellStart"/>
            <w:r w:rsidR="00AD4AD1">
              <w:rPr>
                <w:rFonts w:ascii="Liberation Serif" w:hAnsi="Liberation Serif" w:cs="Liberation Serif"/>
                <w:sz w:val="24"/>
                <w:lang w:val="gl-ES"/>
              </w:rPr>
              <w:t>Seguridad</w:t>
            </w:r>
            <w:proofErr w:type="spellEnd"/>
            <w:r w:rsidR="00AD4AD1">
              <w:rPr>
                <w:rFonts w:ascii="Liberation Serif" w:hAnsi="Liberation Serif" w:cs="Liberation Serif"/>
                <w:sz w:val="24"/>
                <w:lang w:val="gl-ES"/>
              </w:rPr>
              <w:t xml:space="preserve"> Social? (En caso de no </w:t>
            </w:r>
            <w:proofErr w:type="spellStart"/>
            <w:r w:rsidR="00AD4AD1">
              <w:rPr>
                <w:rFonts w:ascii="Liberation Serif" w:hAnsi="Liberation Serif" w:cs="Liberation Serif"/>
                <w:sz w:val="24"/>
                <w:lang w:val="gl-ES"/>
              </w:rPr>
              <w:t>autorizarlo</w:t>
            </w:r>
            <w:proofErr w:type="spellEnd"/>
            <w:r w:rsidR="00AD4AD1">
              <w:rPr>
                <w:rFonts w:ascii="Liberation Serif" w:hAnsi="Liberation Serif" w:cs="Liberation Serif"/>
                <w:sz w:val="24"/>
                <w:lang w:val="gl-ES"/>
              </w:rPr>
              <w:t xml:space="preserve"> deberá aportar la documentación)</w:t>
            </w:r>
          </w:p>
        </w:tc>
        <w:tc>
          <w:tcPr>
            <w:tcW w:w="851" w:type="dxa"/>
            <w:tcBorders>
              <w:top w:val="single" w:sz="4" w:space="0" w:color="000000"/>
              <w:left w:val="single" w:sz="4" w:space="0" w:color="000000"/>
              <w:bottom w:val="single" w:sz="4" w:space="0" w:color="000000"/>
              <w:right w:val="nil"/>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c>
          <w:tcPr>
            <w:tcW w:w="988"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bl>
    <w:p w:rsidR="00821FB5" w:rsidRDefault="00821FB5" w:rsidP="00821FB5">
      <w:pPr>
        <w:tabs>
          <w:tab w:val="left" w:pos="1695"/>
        </w:tabs>
        <w:spacing w:before="100" w:after="100" w:line="360" w:lineRule="auto"/>
        <w:jc w:val="both"/>
        <w:rPr>
          <w:rFonts w:ascii="Liberation Serif" w:hAnsi="Liberation Serif" w:cs="Liberation Serif"/>
          <w:sz w:val="24"/>
          <w:lang w:val="gl-ES"/>
        </w:rPr>
      </w:pPr>
    </w:p>
    <w:tbl>
      <w:tblPr>
        <w:tblW w:w="0" w:type="auto"/>
        <w:jc w:val="center"/>
        <w:tblLayout w:type="fixed"/>
        <w:tblLook w:val="04A0" w:firstRow="1" w:lastRow="0" w:firstColumn="1" w:lastColumn="0" w:noHBand="0" w:noVBand="1"/>
      </w:tblPr>
      <w:tblGrid>
        <w:gridCol w:w="5670"/>
        <w:gridCol w:w="846"/>
      </w:tblGrid>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AD4AD1">
            <w:pPr>
              <w:tabs>
                <w:tab w:val="left" w:pos="1695"/>
              </w:tabs>
              <w:spacing w:before="100" w:after="100" w:line="360" w:lineRule="auto"/>
              <w:jc w:val="both"/>
            </w:pPr>
            <w:r>
              <w:rPr>
                <w:rFonts w:ascii="Liberation Serif" w:hAnsi="Liberation Serif" w:cs="Liberation Serif"/>
                <w:sz w:val="24"/>
                <w:lang w:val="gl-ES"/>
              </w:rPr>
              <w:t xml:space="preserve">Copia del DNI/NIE de los </w:t>
            </w:r>
            <w:proofErr w:type="spellStart"/>
            <w:r>
              <w:rPr>
                <w:rFonts w:ascii="Liberation Serif" w:hAnsi="Liberation Serif" w:cs="Liberation Serif"/>
                <w:sz w:val="24"/>
                <w:lang w:val="gl-ES"/>
              </w:rPr>
              <w:t>prog</w:t>
            </w:r>
            <w:r w:rsidR="00821FB5">
              <w:rPr>
                <w:rFonts w:ascii="Liberation Serif" w:hAnsi="Liberation Serif" w:cs="Liberation Serif"/>
                <w:sz w:val="24"/>
                <w:lang w:val="gl-ES"/>
              </w:rPr>
              <w:t>enitores</w:t>
            </w:r>
            <w:proofErr w:type="spellEnd"/>
            <w:r w:rsidR="00821FB5">
              <w:rPr>
                <w:rFonts w:ascii="Liberation Serif" w:hAnsi="Liberation Serif" w:cs="Liberation Serif"/>
                <w:sz w:val="24"/>
                <w:lang w:val="gl-ES"/>
              </w:rPr>
              <w:t>/</w:t>
            </w:r>
            <w:proofErr w:type="spellStart"/>
            <w:r w:rsidR="00821FB5">
              <w:rPr>
                <w:rFonts w:ascii="Liberation Serif" w:hAnsi="Liberation Serif" w:cs="Liberation Serif"/>
                <w:sz w:val="24"/>
                <w:lang w:val="gl-ES"/>
              </w:rPr>
              <w:t>adoptantes</w:t>
            </w:r>
            <w:proofErr w:type="spellEnd"/>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rsidP="00AD4AD1">
            <w:pPr>
              <w:tabs>
                <w:tab w:val="left" w:pos="1695"/>
              </w:tabs>
              <w:spacing w:before="100" w:after="100" w:line="360" w:lineRule="auto"/>
              <w:jc w:val="both"/>
            </w:pPr>
            <w:r>
              <w:rPr>
                <w:rFonts w:ascii="Liberation Serif" w:hAnsi="Liberation Serif" w:cs="Liberation Serif"/>
                <w:sz w:val="24"/>
                <w:lang w:val="gl-ES"/>
              </w:rPr>
              <w:t>Copia d</w:t>
            </w:r>
            <w:r w:rsidR="00AD4AD1">
              <w:rPr>
                <w:rFonts w:ascii="Liberation Serif" w:hAnsi="Liberation Serif" w:cs="Liberation Serif"/>
                <w:sz w:val="24"/>
                <w:lang w:val="gl-ES"/>
              </w:rPr>
              <w:t>el</w:t>
            </w:r>
            <w:r>
              <w:rPr>
                <w:rFonts w:ascii="Liberation Serif" w:hAnsi="Liberation Serif" w:cs="Liberation Serif"/>
                <w:sz w:val="24"/>
                <w:lang w:val="gl-ES"/>
              </w:rPr>
              <w:t xml:space="preserve"> Libro de Familia.</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rsidP="00AD4AD1">
            <w:pPr>
              <w:tabs>
                <w:tab w:val="left" w:pos="1695"/>
              </w:tabs>
              <w:spacing w:before="100" w:after="100" w:line="360" w:lineRule="auto"/>
              <w:jc w:val="both"/>
            </w:pPr>
            <w:r>
              <w:rPr>
                <w:rFonts w:ascii="Liberation Serif" w:hAnsi="Liberation Serif" w:cs="Liberation Serif"/>
                <w:sz w:val="24"/>
                <w:lang w:val="gl-ES"/>
              </w:rPr>
              <w:t>Copia d</w:t>
            </w:r>
            <w:r w:rsidR="00AD4AD1">
              <w:rPr>
                <w:rFonts w:ascii="Liberation Serif" w:hAnsi="Liberation Serif" w:cs="Liberation Serif"/>
                <w:sz w:val="24"/>
                <w:lang w:val="gl-ES"/>
              </w:rPr>
              <w:t xml:space="preserve">e la Resolución </w:t>
            </w:r>
            <w:proofErr w:type="spellStart"/>
            <w:r w:rsidR="00AD4AD1">
              <w:rPr>
                <w:rFonts w:ascii="Liberation Serif" w:hAnsi="Liberation Serif" w:cs="Liberation Serif"/>
                <w:sz w:val="24"/>
                <w:lang w:val="gl-ES"/>
              </w:rPr>
              <w:t>judicial</w:t>
            </w:r>
            <w:proofErr w:type="spellEnd"/>
            <w:r w:rsidR="00AD4AD1">
              <w:rPr>
                <w:rFonts w:ascii="Liberation Serif" w:hAnsi="Liberation Serif" w:cs="Liberation Serif"/>
                <w:sz w:val="24"/>
                <w:lang w:val="gl-ES"/>
              </w:rPr>
              <w:t xml:space="preserve"> o administrativa acreditativa de la</w:t>
            </w:r>
            <w:r>
              <w:rPr>
                <w:rFonts w:ascii="Liberation Serif" w:hAnsi="Liberation Serif" w:cs="Liberation Serif"/>
                <w:sz w:val="24"/>
                <w:lang w:val="gl-ES"/>
              </w:rPr>
              <w:t xml:space="preserve"> adopción.</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nil"/>
              <w:left w:val="single" w:sz="4" w:space="0" w:color="000000"/>
              <w:bottom w:val="single" w:sz="4" w:space="0" w:color="000000"/>
              <w:right w:val="nil"/>
            </w:tcBorders>
            <w:hideMark/>
          </w:tcPr>
          <w:p w:rsidR="00821FB5" w:rsidRDefault="00AD4AD1" w:rsidP="00AD4AD1">
            <w:pPr>
              <w:tabs>
                <w:tab w:val="left" w:pos="1695"/>
              </w:tabs>
              <w:spacing w:before="100" w:after="100" w:line="360" w:lineRule="auto"/>
              <w:jc w:val="both"/>
            </w:pPr>
            <w:r>
              <w:rPr>
                <w:rFonts w:ascii="Liberation Serif" w:hAnsi="Liberation Serif" w:cs="Liberation Serif"/>
                <w:sz w:val="24"/>
                <w:lang w:val="gl-ES"/>
              </w:rPr>
              <w:t xml:space="preserve">Copia del convenio regulador o sentenza </w:t>
            </w:r>
            <w:proofErr w:type="spellStart"/>
            <w:r>
              <w:rPr>
                <w:rFonts w:ascii="Liberation Serif" w:hAnsi="Liberation Serif" w:cs="Liberation Serif"/>
                <w:sz w:val="24"/>
                <w:lang w:val="gl-ES"/>
              </w:rPr>
              <w:t>judicial</w:t>
            </w:r>
            <w:proofErr w:type="spellEnd"/>
            <w:r>
              <w:rPr>
                <w:rFonts w:ascii="Liberation Serif" w:hAnsi="Liberation Serif" w:cs="Liberation Serif"/>
                <w:sz w:val="24"/>
                <w:lang w:val="gl-ES"/>
              </w:rPr>
              <w:t xml:space="preserve"> de </w:t>
            </w:r>
            <w:proofErr w:type="spellStart"/>
            <w:r>
              <w:rPr>
                <w:rFonts w:ascii="Liberation Serif" w:hAnsi="Liberation Serif" w:cs="Liberation Serif"/>
                <w:sz w:val="24"/>
                <w:lang w:val="gl-ES"/>
              </w:rPr>
              <w:t>nulidad</w:t>
            </w:r>
            <w:proofErr w:type="spellEnd"/>
            <w:r>
              <w:rPr>
                <w:rFonts w:ascii="Liberation Serif" w:hAnsi="Liberation Serif" w:cs="Liberation Serif"/>
                <w:sz w:val="24"/>
                <w:lang w:val="gl-ES"/>
              </w:rPr>
              <w:t>, separación o</w:t>
            </w:r>
            <w:r w:rsidR="00821FB5">
              <w:rPr>
                <w:rFonts w:ascii="Liberation Serif" w:hAnsi="Liberation Serif" w:cs="Liberation Serif"/>
                <w:sz w:val="24"/>
                <w:lang w:val="gl-ES"/>
              </w:rPr>
              <w:t xml:space="preserve"> divorcio </w:t>
            </w:r>
            <w:r>
              <w:rPr>
                <w:rFonts w:ascii="Liberation Serif" w:hAnsi="Liberation Serif" w:cs="Liberation Serif"/>
                <w:sz w:val="24"/>
                <w:lang w:val="gl-ES"/>
              </w:rPr>
              <w:t>si es el</w:t>
            </w:r>
            <w:r w:rsidR="00821FB5">
              <w:rPr>
                <w:rFonts w:ascii="Liberation Serif" w:hAnsi="Liberation Serif" w:cs="Liberation Serif"/>
                <w:sz w:val="24"/>
                <w:lang w:val="gl-ES"/>
              </w:rPr>
              <w:t xml:space="preserve"> caso.</w:t>
            </w:r>
          </w:p>
        </w:tc>
        <w:tc>
          <w:tcPr>
            <w:tcW w:w="846" w:type="dxa"/>
            <w:tcBorders>
              <w:top w:val="nil"/>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AD4AD1" w:rsidP="00AD4AD1">
            <w:pPr>
              <w:tabs>
                <w:tab w:val="left" w:pos="1695"/>
              </w:tabs>
              <w:spacing w:before="100" w:after="100" w:line="360" w:lineRule="auto"/>
              <w:jc w:val="both"/>
            </w:pPr>
            <w:r>
              <w:rPr>
                <w:rFonts w:ascii="Liberation Serif" w:hAnsi="Liberation Serif" w:cs="Liberation Serif"/>
                <w:sz w:val="24"/>
                <w:lang w:val="gl-ES"/>
              </w:rPr>
              <w:t>En el</w:t>
            </w:r>
            <w:r w:rsidR="00821FB5">
              <w:rPr>
                <w:rFonts w:ascii="Liberation Serif" w:hAnsi="Liberation Serif" w:cs="Liberation Serif"/>
                <w:sz w:val="24"/>
                <w:lang w:val="gl-ES"/>
              </w:rPr>
              <w:t xml:space="preserve"> caso de </w:t>
            </w:r>
            <w:r>
              <w:rPr>
                <w:rFonts w:ascii="Liberation Serif" w:hAnsi="Liberation Serif" w:cs="Liberation Serif"/>
                <w:sz w:val="24"/>
                <w:lang w:val="gl-ES"/>
              </w:rPr>
              <w:t xml:space="preserve">familias </w:t>
            </w:r>
            <w:proofErr w:type="spellStart"/>
            <w:r>
              <w:rPr>
                <w:rFonts w:ascii="Liberation Serif" w:hAnsi="Liberation Serif" w:cs="Liberation Serif"/>
                <w:sz w:val="24"/>
                <w:lang w:val="gl-ES"/>
              </w:rPr>
              <w:t>monoparentale</w:t>
            </w:r>
            <w:r w:rsidR="00821FB5">
              <w:rPr>
                <w:rFonts w:ascii="Liberation Serif" w:hAnsi="Liberation Serif" w:cs="Liberation Serif"/>
                <w:sz w:val="24"/>
                <w:lang w:val="gl-ES"/>
              </w:rPr>
              <w:t>s</w:t>
            </w:r>
            <w:proofErr w:type="spellEnd"/>
            <w:r w:rsidR="00821FB5">
              <w:rPr>
                <w:rFonts w:ascii="Liberation Serif" w:hAnsi="Liberation Serif" w:cs="Liberation Serif"/>
                <w:sz w:val="24"/>
                <w:lang w:val="gl-ES"/>
              </w:rPr>
              <w:t xml:space="preserve">, documentación acreditativa de que </w:t>
            </w:r>
            <w:r>
              <w:rPr>
                <w:rFonts w:ascii="Liberation Serif" w:hAnsi="Liberation Serif" w:cs="Liberation Serif"/>
                <w:sz w:val="24"/>
                <w:lang w:val="gl-ES"/>
              </w:rPr>
              <w:t>el</w:t>
            </w:r>
            <w:r w:rsidR="00821FB5">
              <w:rPr>
                <w:rFonts w:ascii="Liberation Serif" w:hAnsi="Liberation Serif" w:cs="Liberation Serif"/>
                <w:sz w:val="24"/>
                <w:lang w:val="gl-ES"/>
              </w:rPr>
              <w:t xml:space="preserve"> menor está a cargo exclusivamente</w:t>
            </w:r>
            <w:r>
              <w:rPr>
                <w:rFonts w:ascii="Liberation Serif" w:hAnsi="Liberation Serif" w:cs="Liberation Serif"/>
                <w:sz w:val="24"/>
                <w:lang w:val="gl-ES"/>
              </w:rPr>
              <w:t xml:space="preserve"> del</w:t>
            </w:r>
            <w:r w:rsidR="00821FB5">
              <w:rPr>
                <w:rFonts w:ascii="Liberation Serif" w:hAnsi="Liberation Serif" w:cs="Liberation Serif"/>
                <w:sz w:val="24"/>
                <w:lang w:val="gl-ES"/>
              </w:rPr>
              <w:t xml:space="preserve"> solicitante.</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AD4AD1" w:rsidP="00AD4AD1">
            <w:pPr>
              <w:tabs>
                <w:tab w:val="left" w:pos="1695"/>
              </w:tabs>
              <w:spacing w:before="100" w:after="100" w:line="360" w:lineRule="auto"/>
              <w:jc w:val="both"/>
            </w:pPr>
            <w:r>
              <w:rPr>
                <w:rFonts w:ascii="Liberation Serif" w:hAnsi="Liberation Serif" w:cs="Liberation Serif"/>
                <w:sz w:val="24"/>
                <w:lang w:val="gl-ES"/>
              </w:rPr>
              <w:t>Certificados de estar al</w:t>
            </w:r>
            <w:r w:rsidR="00821FB5">
              <w:rPr>
                <w:rFonts w:ascii="Liberation Serif" w:hAnsi="Liberation Serif" w:cs="Liberation Serif"/>
                <w:sz w:val="24"/>
                <w:lang w:val="gl-ES"/>
              </w:rPr>
              <w:t xml:space="preserve"> </w:t>
            </w:r>
            <w:proofErr w:type="spellStart"/>
            <w:r w:rsidR="00821FB5">
              <w:rPr>
                <w:rFonts w:ascii="Liberation Serif" w:hAnsi="Liberation Serif" w:cs="Liberation Serif"/>
                <w:sz w:val="24"/>
                <w:lang w:val="gl-ES"/>
              </w:rPr>
              <w:t>corr</w:t>
            </w:r>
            <w:r>
              <w:rPr>
                <w:rFonts w:ascii="Liberation Serif" w:hAnsi="Liberation Serif" w:cs="Liberation Serif"/>
                <w:sz w:val="24"/>
                <w:lang w:val="gl-ES"/>
              </w:rPr>
              <w:t>i</w:t>
            </w:r>
            <w:r w:rsidR="00821FB5">
              <w:rPr>
                <w:rFonts w:ascii="Liberation Serif" w:hAnsi="Liberation Serif" w:cs="Liberation Serif"/>
                <w:sz w:val="24"/>
                <w:lang w:val="gl-ES"/>
              </w:rPr>
              <w:t>ente</w:t>
            </w:r>
            <w:proofErr w:type="spellEnd"/>
            <w:r w:rsidR="00821FB5">
              <w:rPr>
                <w:rFonts w:ascii="Liberation Serif" w:hAnsi="Liberation Serif" w:cs="Liberation Serif"/>
                <w:sz w:val="24"/>
                <w:lang w:val="gl-ES"/>
              </w:rPr>
              <w:t xml:space="preserve"> d</w:t>
            </w:r>
            <w:r>
              <w:rPr>
                <w:rFonts w:ascii="Liberation Serif" w:hAnsi="Liberation Serif" w:cs="Liberation Serif"/>
                <w:sz w:val="24"/>
                <w:lang w:val="gl-ES"/>
              </w:rPr>
              <w:t>e l</w:t>
            </w:r>
            <w:r w:rsidR="00821FB5">
              <w:rPr>
                <w:rFonts w:ascii="Liberation Serif" w:hAnsi="Liberation Serif" w:cs="Liberation Serif"/>
                <w:sz w:val="24"/>
                <w:lang w:val="gl-ES"/>
              </w:rPr>
              <w:t xml:space="preserve">as </w:t>
            </w:r>
            <w:proofErr w:type="spellStart"/>
            <w:r>
              <w:rPr>
                <w:rFonts w:ascii="Liberation Serif" w:hAnsi="Liberation Serif" w:cs="Liberation Serif"/>
                <w:sz w:val="24"/>
                <w:lang w:val="gl-ES"/>
              </w:rPr>
              <w:t>obligaciones</w:t>
            </w:r>
            <w:proofErr w:type="spellEnd"/>
            <w:r>
              <w:rPr>
                <w:rFonts w:ascii="Liberation Serif" w:hAnsi="Liberation Serif" w:cs="Liberation Serif"/>
                <w:sz w:val="24"/>
                <w:lang w:val="gl-ES"/>
              </w:rPr>
              <w:t xml:space="preserve"> tributarias con la </w:t>
            </w:r>
            <w:proofErr w:type="spellStart"/>
            <w:r>
              <w:rPr>
                <w:rFonts w:ascii="Liberation Serif" w:hAnsi="Liberation Serif" w:cs="Liberation Serif"/>
                <w:sz w:val="24"/>
                <w:lang w:val="gl-ES"/>
              </w:rPr>
              <w:t>Ag</w:t>
            </w:r>
            <w:r w:rsidR="00821FB5">
              <w:rPr>
                <w:rFonts w:ascii="Liberation Serif" w:hAnsi="Liberation Serif" w:cs="Liberation Serif"/>
                <w:sz w:val="24"/>
                <w:lang w:val="gl-ES"/>
              </w:rPr>
              <w:t>encia</w:t>
            </w:r>
            <w:proofErr w:type="spellEnd"/>
            <w:r w:rsidR="00821FB5">
              <w:rPr>
                <w:rFonts w:ascii="Liberation Serif" w:hAnsi="Liberation Serif" w:cs="Liberation Serif"/>
                <w:sz w:val="24"/>
                <w:lang w:val="gl-ES"/>
              </w:rPr>
              <w:t xml:space="preserve"> Estatal d</w:t>
            </w:r>
            <w:r>
              <w:rPr>
                <w:rFonts w:ascii="Liberation Serif" w:hAnsi="Liberation Serif" w:cs="Liberation Serif"/>
                <w:sz w:val="24"/>
                <w:lang w:val="gl-ES"/>
              </w:rPr>
              <w:t xml:space="preserve">e Administración Tributaria, con la </w:t>
            </w:r>
            <w:proofErr w:type="spellStart"/>
            <w:r>
              <w:rPr>
                <w:rFonts w:ascii="Liberation Serif" w:hAnsi="Liberation Serif" w:cs="Liberation Serif"/>
                <w:sz w:val="24"/>
                <w:lang w:val="gl-ES"/>
              </w:rPr>
              <w:t>Ag</w:t>
            </w:r>
            <w:r w:rsidR="00821FB5">
              <w:rPr>
                <w:rFonts w:ascii="Liberation Serif" w:hAnsi="Liberation Serif" w:cs="Liberation Serif"/>
                <w:sz w:val="24"/>
                <w:lang w:val="gl-ES"/>
              </w:rPr>
              <w:t>encia</w:t>
            </w:r>
            <w:proofErr w:type="spellEnd"/>
            <w:r w:rsidR="00821FB5">
              <w:rPr>
                <w:rFonts w:ascii="Liberation Serif" w:hAnsi="Liberation Serif" w:cs="Liberation Serif"/>
                <w:sz w:val="24"/>
                <w:lang w:val="gl-ES"/>
              </w:rPr>
              <w:t xml:space="preserve"> Tributaria de Galic</w:t>
            </w:r>
            <w:r>
              <w:rPr>
                <w:rFonts w:ascii="Liberation Serif" w:hAnsi="Liberation Serif" w:cs="Liberation Serif"/>
                <w:sz w:val="24"/>
                <w:lang w:val="gl-ES"/>
              </w:rPr>
              <w:t>ia y</w:t>
            </w:r>
            <w:r w:rsidR="00821FB5">
              <w:rPr>
                <w:rFonts w:ascii="Liberation Serif" w:hAnsi="Liberation Serif" w:cs="Liberation Serif"/>
                <w:sz w:val="24"/>
                <w:lang w:val="gl-ES"/>
              </w:rPr>
              <w:t xml:space="preserve"> certificado de estar a</w:t>
            </w:r>
            <w:r>
              <w:rPr>
                <w:rFonts w:ascii="Liberation Serif" w:hAnsi="Liberation Serif" w:cs="Liberation Serif"/>
                <w:sz w:val="24"/>
                <w:lang w:val="gl-ES"/>
              </w:rPr>
              <w:t>l</w:t>
            </w:r>
            <w:r w:rsidR="00821FB5">
              <w:rPr>
                <w:rFonts w:ascii="Liberation Serif" w:hAnsi="Liberation Serif" w:cs="Liberation Serif"/>
                <w:sz w:val="24"/>
                <w:lang w:val="gl-ES"/>
              </w:rPr>
              <w:t xml:space="preserve"> corrente co</w:t>
            </w:r>
            <w:r>
              <w:rPr>
                <w:rFonts w:ascii="Liberation Serif" w:hAnsi="Liberation Serif" w:cs="Liberation Serif"/>
                <w:sz w:val="24"/>
                <w:lang w:val="gl-ES"/>
              </w:rPr>
              <w:t xml:space="preserve">n la </w:t>
            </w:r>
            <w:proofErr w:type="spellStart"/>
            <w:r>
              <w:rPr>
                <w:rFonts w:ascii="Liberation Serif" w:hAnsi="Liberation Serif" w:cs="Liberation Serif"/>
                <w:sz w:val="24"/>
                <w:lang w:val="gl-ES"/>
              </w:rPr>
              <w:t>Seguridad</w:t>
            </w:r>
            <w:proofErr w:type="spellEnd"/>
            <w:r w:rsidR="00821FB5">
              <w:rPr>
                <w:rFonts w:ascii="Liberation Serif" w:hAnsi="Liberation Serif" w:cs="Liberation Serif"/>
                <w:sz w:val="24"/>
                <w:lang w:val="gl-ES"/>
              </w:rPr>
              <w:t xml:space="preserve"> Social. </w:t>
            </w:r>
            <w:r>
              <w:rPr>
                <w:rFonts w:ascii="Liberation Serif" w:hAnsi="Liberation Serif" w:cs="Liberation Serif"/>
                <w:sz w:val="24"/>
                <w:lang w:val="gl-ES"/>
              </w:rPr>
              <w:t>El</w:t>
            </w:r>
            <w:r w:rsidR="00821FB5">
              <w:rPr>
                <w:rFonts w:ascii="Liberation Serif" w:hAnsi="Liberation Serif" w:cs="Liberation Serif"/>
                <w:sz w:val="24"/>
                <w:lang w:val="gl-ES"/>
              </w:rPr>
              <w:t xml:space="preserve"> certificado de </w:t>
            </w:r>
            <w:r>
              <w:rPr>
                <w:rFonts w:ascii="Liberation Serif" w:hAnsi="Liberation Serif" w:cs="Liberation Serif"/>
                <w:sz w:val="24"/>
                <w:lang w:val="gl-ES"/>
              </w:rPr>
              <w:t>estar al</w:t>
            </w:r>
            <w:r w:rsidR="00821FB5">
              <w:rPr>
                <w:rFonts w:ascii="Liberation Serif" w:hAnsi="Liberation Serif" w:cs="Liberation Serif"/>
                <w:sz w:val="24"/>
                <w:lang w:val="gl-ES"/>
              </w:rPr>
              <w:t xml:space="preserve"> </w:t>
            </w:r>
            <w:proofErr w:type="spellStart"/>
            <w:r w:rsidR="00821FB5">
              <w:rPr>
                <w:rFonts w:ascii="Liberation Serif" w:hAnsi="Liberation Serif" w:cs="Liberation Serif"/>
                <w:sz w:val="24"/>
                <w:lang w:val="gl-ES"/>
              </w:rPr>
              <w:t>corr</w:t>
            </w:r>
            <w:r>
              <w:rPr>
                <w:rFonts w:ascii="Liberation Serif" w:hAnsi="Liberation Serif" w:cs="Liberation Serif"/>
                <w:sz w:val="24"/>
                <w:lang w:val="gl-ES"/>
              </w:rPr>
              <w:t>i</w:t>
            </w:r>
            <w:r w:rsidR="00821FB5">
              <w:rPr>
                <w:rFonts w:ascii="Liberation Serif" w:hAnsi="Liberation Serif" w:cs="Liberation Serif"/>
                <w:sz w:val="24"/>
                <w:lang w:val="gl-ES"/>
              </w:rPr>
              <w:t>ente</w:t>
            </w:r>
            <w:proofErr w:type="spellEnd"/>
            <w:r w:rsidR="00821FB5">
              <w:rPr>
                <w:rFonts w:ascii="Liberation Serif" w:hAnsi="Liberation Serif" w:cs="Liberation Serif"/>
                <w:sz w:val="24"/>
                <w:lang w:val="gl-ES"/>
              </w:rPr>
              <w:t xml:space="preserve"> </w:t>
            </w:r>
            <w:r>
              <w:rPr>
                <w:rFonts w:ascii="Liberation Serif" w:hAnsi="Liberation Serif" w:cs="Liberation Serif"/>
                <w:sz w:val="24"/>
                <w:lang w:val="gl-ES"/>
              </w:rPr>
              <w:t xml:space="preserve">de </w:t>
            </w:r>
            <w:proofErr w:type="spellStart"/>
            <w:r>
              <w:rPr>
                <w:rFonts w:ascii="Liberation Serif" w:hAnsi="Liberation Serif" w:cs="Liberation Serif"/>
                <w:sz w:val="24"/>
                <w:lang w:val="gl-ES"/>
              </w:rPr>
              <w:t>sus</w:t>
            </w:r>
            <w:proofErr w:type="spellEnd"/>
            <w:r>
              <w:rPr>
                <w:rFonts w:ascii="Liberation Serif" w:hAnsi="Liberation Serif" w:cs="Liberation Serif"/>
                <w:sz w:val="24"/>
                <w:lang w:val="gl-ES"/>
              </w:rPr>
              <w:t xml:space="preserve"> </w:t>
            </w:r>
            <w:proofErr w:type="spellStart"/>
            <w:r>
              <w:rPr>
                <w:rFonts w:ascii="Liberation Serif" w:hAnsi="Liberation Serif" w:cs="Liberation Serif"/>
                <w:sz w:val="24"/>
                <w:lang w:val="gl-ES"/>
              </w:rPr>
              <w:t>obligaciones</w:t>
            </w:r>
            <w:proofErr w:type="spellEnd"/>
            <w:r>
              <w:rPr>
                <w:rFonts w:ascii="Liberation Serif" w:hAnsi="Liberation Serif" w:cs="Liberation Serif"/>
                <w:sz w:val="24"/>
                <w:lang w:val="gl-ES"/>
              </w:rPr>
              <w:t xml:space="preserve"> con el </w:t>
            </w:r>
            <w:proofErr w:type="spellStart"/>
            <w:r>
              <w:rPr>
                <w:rFonts w:ascii="Liberation Serif" w:hAnsi="Liberation Serif" w:cs="Liberation Serif"/>
                <w:sz w:val="24"/>
                <w:lang w:val="gl-ES"/>
              </w:rPr>
              <w:t>Ayuntamiento</w:t>
            </w:r>
            <w:proofErr w:type="spellEnd"/>
            <w:r w:rsidR="00821FB5">
              <w:rPr>
                <w:rFonts w:ascii="Liberation Serif" w:hAnsi="Liberation Serif" w:cs="Liberation Serif"/>
                <w:sz w:val="24"/>
                <w:lang w:val="gl-ES"/>
              </w:rPr>
              <w:t xml:space="preserve"> de Montederramo </w:t>
            </w:r>
            <w:r>
              <w:rPr>
                <w:rFonts w:ascii="Liberation Serif" w:hAnsi="Liberation Serif" w:cs="Liberation Serif"/>
                <w:sz w:val="24"/>
                <w:lang w:val="gl-ES"/>
              </w:rPr>
              <w:t>se expedirá</w:t>
            </w:r>
            <w:r w:rsidR="00821FB5">
              <w:rPr>
                <w:rFonts w:ascii="Liberation Serif" w:hAnsi="Liberation Serif" w:cs="Liberation Serif"/>
                <w:sz w:val="24"/>
                <w:lang w:val="gl-ES"/>
              </w:rPr>
              <w:t xml:space="preserve"> de oficio.</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r w:rsidR="00821FB5" w:rsidTr="00821FB5">
        <w:trPr>
          <w:jc w:val="center"/>
        </w:trPr>
        <w:tc>
          <w:tcPr>
            <w:tcW w:w="5670" w:type="dxa"/>
            <w:tcBorders>
              <w:top w:val="single" w:sz="4" w:space="0" w:color="000000"/>
              <w:left w:val="single" w:sz="4" w:space="0" w:color="000000"/>
              <w:bottom w:val="single" w:sz="4" w:space="0" w:color="000000"/>
              <w:right w:val="nil"/>
            </w:tcBorders>
            <w:hideMark/>
          </w:tcPr>
          <w:p w:rsidR="00821FB5" w:rsidRDefault="00821FB5">
            <w:pPr>
              <w:tabs>
                <w:tab w:val="left" w:pos="1695"/>
              </w:tabs>
              <w:spacing w:before="100" w:after="100" w:line="360" w:lineRule="auto"/>
              <w:jc w:val="both"/>
            </w:pPr>
            <w:r>
              <w:rPr>
                <w:rFonts w:ascii="Liberation Serif" w:hAnsi="Liberation Serif" w:cs="Liberation Serif"/>
                <w:sz w:val="24"/>
                <w:lang w:val="gl-ES"/>
              </w:rPr>
              <w:t>Certificado d</w:t>
            </w:r>
            <w:r w:rsidR="00AD4AD1">
              <w:rPr>
                <w:rFonts w:ascii="Liberation Serif" w:hAnsi="Liberation Serif" w:cs="Liberation Serif"/>
                <w:sz w:val="24"/>
                <w:lang w:val="gl-ES"/>
              </w:rPr>
              <w:t xml:space="preserve">e la </w:t>
            </w:r>
            <w:proofErr w:type="spellStart"/>
            <w:r w:rsidR="00AD4AD1">
              <w:rPr>
                <w:rFonts w:ascii="Liberation Serif" w:hAnsi="Liberation Serif" w:cs="Liberation Serif"/>
                <w:sz w:val="24"/>
                <w:lang w:val="gl-ES"/>
              </w:rPr>
              <w:t>cuenta</w:t>
            </w:r>
            <w:proofErr w:type="spellEnd"/>
            <w:r w:rsidR="00AD4AD1">
              <w:rPr>
                <w:rFonts w:ascii="Liberation Serif" w:hAnsi="Liberation Serif" w:cs="Liberation Serif"/>
                <w:sz w:val="24"/>
                <w:lang w:val="gl-ES"/>
              </w:rPr>
              <w:t xml:space="preserve"> bancaria en la que se solicita el ingreso de la </w:t>
            </w:r>
            <w:proofErr w:type="spellStart"/>
            <w:r w:rsidR="00AD4AD1">
              <w:rPr>
                <w:rFonts w:ascii="Liberation Serif" w:hAnsi="Liberation Serif" w:cs="Liberation Serif"/>
                <w:sz w:val="24"/>
                <w:lang w:val="gl-ES"/>
              </w:rPr>
              <w:t>ay</w:t>
            </w:r>
            <w:r>
              <w:rPr>
                <w:rFonts w:ascii="Liberation Serif" w:hAnsi="Liberation Serif" w:cs="Liberation Serif"/>
                <w:sz w:val="24"/>
                <w:lang w:val="gl-ES"/>
              </w:rPr>
              <w:t>uda</w:t>
            </w:r>
            <w:proofErr w:type="spellEnd"/>
            <w:r>
              <w:rPr>
                <w:rFonts w:ascii="Liberation Serif" w:hAnsi="Liberation Serif" w:cs="Liberation Serif"/>
                <w:sz w:val="24"/>
                <w:lang w:val="gl-ES"/>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821FB5" w:rsidRDefault="00821FB5">
            <w:pPr>
              <w:tabs>
                <w:tab w:val="left" w:pos="1695"/>
              </w:tabs>
              <w:snapToGrid w:val="0"/>
              <w:spacing w:before="100" w:after="100" w:line="360" w:lineRule="auto"/>
              <w:jc w:val="both"/>
              <w:rPr>
                <w:rFonts w:ascii="Liberation Serif" w:hAnsi="Liberation Serif" w:cs="Liberation Serif"/>
                <w:sz w:val="24"/>
                <w:lang w:val="gl-ES"/>
              </w:rPr>
            </w:pPr>
          </w:p>
        </w:tc>
      </w:tr>
    </w:tbl>
    <w:p w:rsidR="00821FB5" w:rsidRDefault="00821FB5" w:rsidP="00821FB5">
      <w:pPr>
        <w:tabs>
          <w:tab w:val="left" w:pos="1695"/>
        </w:tabs>
        <w:spacing w:before="100" w:after="100" w:line="360" w:lineRule="auto"/>
        <w:jc w:val="both"/>
        <w:rPr>
          <w:rFonts w:ascii="Liberation Serif" w:hAnsi="Liberation Serif" w:cs="Liberation Serif"/>
          <w:sz w:val="24"/>
          <w:lang w:val="gl-ES"/>
        </w:rPr>
      </w:pPr>
    </w:p>
    <w:p w:rsidR="00821FB5" w:rsidRDefault="00821FB5" w:rsidP="00821FB5">
      <w:pPr>
        <w:tabs>
          <w:tab w:val="left" w:pos="1695"/>
        </w:tabs>
        <w:spacing w:before="100" w:after="100" w:line="360" w:lineRule="auto"/>
        <w:jc w:val="both"/>
      </w:pPr>
      <w:r>
        <w:rPr>
          <w:rFonts w:ascii="Liberation Serif" w:hAnsi="Liberation Serif" w:cs="Liberation Serif"/>
          <w:sz w:val="24"/>
          <w:lang w:val="gl-ES"/>
        </w:rPr>
        <w:lastRenderedPageBreak/>
        <w:t>En Montederramo, a ____</w:t>
      </w:r>
      <w:r w:rsidR="00AD4AD1">
        <w:rPr>
          <w:rFonts w:ascii="Liberation Serif" w:hAnsi="Liberation Serif" w:cs="Liberation Serif"/>
          <w:sz w:val="24"/>
          <w:lang w:val="gl-ES"/>
        </w:rPr>
        <w:t>_________ de ________________ del</w:t>
      </w:r>
      <w:r>
        <w:rPr>
          <w:rFonts w:ascii="Liberation Serif" w:hAnsi="Liberation Serif" w:cs="Liberation Serif"/>
          <w:sz w:val="24"/>
          <w:lang w:val="gl-ES"/>
        </w:rPr>
        <w:t xml:space="preserve"> ____________</w:t>
      </w:r>
    </w:p>
    <w:p w:rsidR="00821FB5" w:rsidRDefault="00AD4AD1" w:rsidP="00821FB5">
      <w:pPr>
        <w:spacing w:before="113" w:after="113"/>
      </w:pPr>
      <w:r>
        <w:t>FIRMA DE LOS SOLICITANTES</w:t>
      </w:r>
    </w:p>
    <w:p w:rsidR="001F0CDB" w:rsidRDefault="001F0CDB"/>
    <w:sectPr w:rsidR="001F0C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Arial Unicode MS"/>
    <w:charset w:val="00"/>
    <w:family w:val="auto"/>
    <w:pitch w:val="variable"/>
  </w:font>
  <w:font w:name="Calibri">
    <w:panose1 w:val="020F0502020204030204"/>
    <w:charset w:val="00"/>
    <w:family w:val="swiss"/>
    <w:pitch w:val="variable"/>
    <w:sig w:usb0="E4002EFF" w:usb1="C000247B" w:usb2="00000009" w:usb3="00000000" w:csb0="000001FF" w:csb1="00000000"/>
  </w:font>
  <w:font w:name="DejaVu Sans">
    <w:altName w:val="Arial"/>
    <w:charset w:val="00"/>
    <w:family w:val="swiss"/>
    <w:pitch w:val="variable"/>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1">
    <w:nsid w:val="00000003"/>
    <w:multiLevelType w:val="multilevel"/>
    <w:tmpl w:val="00000003"/>
    <w:name w:val="WW8Num3"/>
    <w:lvl w:ilvl="0">
      <w:start w:val="1"/>
      <w:numFmt w:val="bullet"/>
      <w:lvlText w:val=""/>
      <w:lvlJc w:val="left"/>
      <w:pPr>
        <w:tabs>
          <w:tab w:val="num" w:pos="0"/>
        </w:tabs>
        <w:ind w:left="720" w:hanging="360"/>
      </w:pPr>
      <w:rPr>
        <w:rFonts w:ascii="Symbol" w:hAnsi="Symbol" w:cs="Symbol"/>
        <w:b w:val="0"/>
        <w:sz w:val="24"/>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3">
    <w:nsid w:val="00000005"/>
    <w:multiLevelType w:val="singleLevel"/>
    <w:tmpl w:val="00000005"/>
    <w:name w:val="WW8Num6"/>
    <w:lvl w:ilvl="0">
      <w:start w:val="1"/>
      <w:numFmt w:val="bullet"/>
      <w:lvlText w:val=""/>
      <w:lvlJc w:val="left"/>
      <w:pPr>
        <w:tabs>
          <w:tab w:val="num" w:pos="0"/>
        </w:tabs>
        <w:ind w:left="720" w:hanging="360"/>
      </w:pPr>
      <w:rPr>
        <w:rFonts w:ascii="Symbol" w:hAnsi="Symbol" w:cs="Symbol" w:hint="default"/>
        <w:sz w:val="24"/>
        <w:lang w:val="gl-ES"/>
      </w:rPr>
    </w:lvl>
  </w:abstractNum>
  <w:num w:numId="1">
    <w:abstractNumId w:val="0"/>
    <w:lvlOverride w:ilvl="0"/>
    <w:lvlOverride w:ilvl="1"/>
    <w:lvlOverride w:ilvl="2"/>
    <w:lvlOverride w:ilvl="3"/>
    <w:lvlOverride w:ilvl="4"/>
    <w:lvlOverride w:ilvl="5"/>
    <w:lvlOverride w:ilvl="6"/>
    <w:lvlOverride w:ilvl="7"/>
    <w:lvlOverride w:ilvl="8"/>
  </w:num>
  <w:num w:numId="2">
    <w:abstractNumId w:val="3"/>
    <w:lvlOverride w:ilvl="0"/>
  </w:num>
  <w:num w:numId="3">
    <w:abstractNumId w:val="2"/>
    <w:lvlOverride w:ilvl="0"/>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768"/>
    <w:rsid w:val="00085768"/>
    <w:rsid w:val="001F0CDB"/>
    <w:rsid w:val="00821FB5"/>
    <w:rsid w:val="00A80A1D"/>
    <w:rsid w:val="00AD4A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FB5"/>
    <w:pPr>
      <w:widowControl w:val="0"/>
      <w:suppressAutoHyphens/>
      <w:spacing w:after="0" w:line="240" w:lineRule="auto"/>
    </w:pPr>
    <w:rPr>
      <w:rFonts w:ascii="Times New Roman" w:eastAsia="DejaVu Sans" w:hAnsi="Times New Roman" w:cs="DejaVu Sans"/>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821FB5"/>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FB5"/>
    <w:pPr>
      <w:widowControl w:val="0"/>
      <w:suppressAutoHyphens/>
      <w:spacing w:after="0" w:line="240" w:lineRule="auto"/>
    </w:pPr>
    <w:rPr>
      <w:rFonts w:ascii="Times New Roman" w:eastAsia="DejaVu Sans" w:hAnsi="Times New Roman" w:cs="DejaVu Sans"/>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821FB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07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tederramo.sedelectronica.gal/" TargetMode="External"/><Relationship Id="rId3" Type="http://schemas.microsoft.com/office/2007/relationships/stylesWithEffects" Target="stylesWithEffects.xml"/><Relationship Id="rId7" Type="http://schemas.openxmlformats.org/officeDocument/2006/relationships/hyperlink" Target="https://montederramo.sedelectronic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ntederramo.sedelectronica.ga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2779</Words>
  <Characters>15285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Brais Doval</dc:creator>
  <cp:keywords/>
  <dc:description/>
  <cp:lastModifiedBy>Brais Doval</cp:lastModifiedBy>
  <cp:revision>3</cp:revision>
  <dcterms:created xsi:type="dcterms:W3CDTF">2023-03-21T09:21:00Z</dcterms:created>
  <dcterms:modified xsi:type="dcterms:W3CDTF">2023-03-21T09:36:00Z</dcterms:modified>
</cp:coreProperties>
</file>