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0BE7" w:rsidRDefault="00940BE7" w:rsidP="00940BE7">
      <w:pPr>
        <w:jc w:val="center"/>
        <w:rPr>
          <w:rFonts w:ascii="Verdana" w:hAnsi="Verdana"/>
          <w:i/>
          <w:sz w:val="22"/>
          <w:szCs w:val="22"/>
        </w:rPr>
      </w:pPr>
      <w:r>
        <w:rPr>
          <w:rFonts w:ascii="Verdana" w:hAnsi="Verdana"/>
          <w:b/>
          <w:sz w:val="22"/>
          <w:szCs w:val="22"/>
        </w:rPr>
        <w:t xml:space="preserve">I </w:t>
      </w:r>
      <w:proofErr w:type="spellStart"/>
      <w:r>
        <w:rPr>
          <w:rFonts w:ascii="Verdana" w:hAnsi="Verdana"/>
          <w:b/>
          <w:sz w:val="22"/>
          <w:szCs w:val="22"/>
        </w:rPr>
        <w:t>E</w:t>
      </w:r>
      <w:r w:rsidRPr="00C46F26">
        <w:rPr>
          <w:rFonts w:ascii="Verdana" w:hAnsi="Verdana"/>
          <w:b/>
          <w:sz w:val="22"/>
          <w:szCs w:val="22"/>
        </w:rPr>
        <w:t>ranskina</w:t>
      </w:r>
      <w:proofErr w:type="spellEnd"/>
      <w:r w:rsidRPr="00C46F26">
        <w:rPr>
          <w:rFonts w:ascii="Verdana" w:hAnsi="Verdana"/>
          <w:b/>
          <w:sz w:val="22"/>
          <w:szCs w:val="22"/>
        </w:rPr>
        <w:t>/</w:t>
      </w:r>
      <w:r w:rsidRPr="00900D09">
        <w:rPr>
          <w:rFonts w:ascii="Verdana" w:hAnsi="Verdana"/>
          <w:i/>
          <w:sz w:val="22"/>
          <w:szCs w:val="22"/>
        </w:rPr>
        <w:t xml:space="preserve">Anexo </w:t>
      </w:r>
      <w:r>
        <w:rPr>
          <w:rFonts w:ascii="Verdana" w:hAnsi="Verdana"/>
          <w:i/>
          <w:sz w:val="22"/>
          <w:szCs w:val="22"/>
        </w:rPr>
        <w:t xml:space="preserve"> I</w:t>
      </w:r>
    </w:p>
    <w:p w:rsidR="00940BE7" w:rsidRDefault="00940BE7" w:rsidP="00940BE7">
      <w:pPr>
        <w:jc w:val="center"/>
        <w:rPr>
          <w:rFonts w:ascii="Verdana" w:hAnsi="Verdana"/>
          <w:i/>
          <w:sz w:val="22"/>
          <w:szCs w:val="22"/>
        </w:rPr>
      </w:pPr>
    </w:p>
    <w:p w:rsidR="00940BE7" w:rsidRPr="00DD3255" w:rsidRDefault="00940BE7" w:rsidP="00940BE7">
      <w:pPr>
        <w:jc w:val="center"/>
        <w:rPr>
          <w:rFonts w:ascii="Franklin Gothic Book" w:hAnsi="Franklin Gothic Book"/>
          <w:b/>
          <w:sz w:val="18"/>
          <w:szCs w:val="18"/>
        </w:rPr>
      </w:pPr>
      <w:r w:rsidRPr="00DD3255">
        <w:rPr>
          <w:rFonts w:ascii="Franklin Gothic Book" w:hAnsi="Franklin Gothic Book"/>
          <w:b/>
          <w:sz w:val="18"/>
          <w:szCs w:val="18"/>
        </w:rPr>
        <w:t xml:space="preserve">KIROL DIRU-LAGUNTZAK: </w:t>
      </w:r>
      <w:proofErr w:type="spellStart"/>
      <w:r w:rsidRPr="00DD3255">
        <w:rPr>
          <w:rFonts w:ascii="Franklin Gothic Book" w:hAnsi="Franklin Gothic Book"/>
          <w:b/>
          <w:sz w:val="18"/>
          <w:szCs w:val="18"/>
        </w:rPr>
        <w:t>Urteko</w:t>
      </w:r>
      <w:proofErr w:type="spellEnd"/>
      <w:r w:rsidRPr="00DD3255">
        <w:rPr>
          <w:rFonts w:ascii="Franklin Gothic Book" w:hAnsi="Franklin Gothic Book"/>
          <w:b/>
          <w:sz w:val="18"/>
          <w:szCs w:val="18"/>
        </w:rPr>
        <w:t xml:space="preserve"> </w:t>
      </w:r>
      <w:proofErr w:type="spellStart"/>
      <w:r w:rsidRPr="00DD3255">
        <w:rPr>
          <w:rFonts w:ascii="Franklin Gothic Book" w:hAnsi="Franklin Gothic Book"/>
          <w:b/>
          <w:sz w:val="18"/>
          <w:szCs w:val="18"/>
        </w:rPr>
        <w:t>Kirol</w:t>
      </w:r>
      <w:proofErr w:type="spellEnd"/>
      <w:r w:rsidRPr="00DD3255">
        <w:rPr>
          <w:rFonts w:ascii="Franklin Gothic Book" w:hAnsi="Franklin Gothic Book"/>
          <w:b/>
          <w:sz w:val="18"/>
          <w:szCs w:val="18"/>
        </w:rPr>
        <w:t xml:space="preserve"> </w:t>
      </w:r>
      <w:proofErr w:type="spellStart"/>
      <w:r w:rsidRPr="00DD3255">
        <w:rPr>
          <w:rFonts w:ascii="Franklin Gothic Book" w:hAnsi="Franklin Gothic Book"/>
          <w:b/>
          <w:sz w:val="18"/>
          <w:szCs w:val="18"/>
        </w:rPr>
        <w:t>arruntak</w:t>
      </w:r>
      <w:proofErr w:type="spellEnd"/>
      <w:r w:rsidRPr="00DD3255">
        <w:rPr>
          <w:rFonts w:ascii="Franklin Gothic Book" w:hAnsi="Franklin Gothic Book"/>
          <w:b/>
          <w:sz w:val="18"/>
          <w:szCs w:val="18"/>
        </w:rPr>
        <w:t xml:space="preserve"> eta </w:t>
      </w:r>
      <w:proofErr w:type="spellStart"/>
      <w:r w:rsidRPr="00DD3255">
        <w:rPr>
          <w:rFonts w:ascii="Franklin Gothic Book" w:hAnsi="Franklin Gothic Book"/>
          <w:b/>
          <w:sz w:val="18"/>
          <w:szCs w:val="18"/>
        </w:rPr>
        <w:t>jarduera</w:t>
      </w:r>
      <w:proofErr w:type="spellEnd"/>
      <w:r w:rsidRPr="00DD3255">
        <w:rPr>
          <w:rFonts w:ascii="Franklin Gothic Book" w:hAnsi="Franklin Gothic Book"/>
          <w:b/>
          <w:sz w:val="18"/>
          <w:szCs w:val="18"/>
        </w:rPr>
        <w:t xml:space="preserve"> </w:t>
      </w:r>
      <w:proofErr w:type="spellStart"/>
      <w:r w:rsidRPr="00DD3255">
        <w:rPr>
          <w:rFonts w:ascii="Franklin Gothic Book" w:hAnsi="Franklin Gothic Book"/>
          <w:b/>
          <w:sz w:val="18"/>
          <w:szCs w:val="18"/>
        </w:rPr>
        <w:t>bereziak</w:t>
      </w:r>
      <w:proofErr w:type="spellEnd"/>
    </w:p>
    <w:p w:rsidR="00940BE7" w:rsidRPr="00DD3255" w:rsidRDefault="00940BE7" w:rsidP="00940BE7">
      <w:pPr>
        <w:jc w:val="center"/>
        <w:rPr>
          <w:rFonts w:ascii="Franklin Gothic Book" w:hAnsi="Franklin Gothic Book"/>
          <w:sz w:val="18"/>
          <w:szCs w:val="18"/>
        </w:rPr>
      </w:pPr>
      <w:r w:rsidRPr="00DD3255">
        <w:rPr>
          <w:rFonts w:ascii="Franklin Gothic Book" w:hAnsi="Franklin Gothic Book"/>
          <w:sz w:val="18"/>
          <w:szCs w:val="18"/>
        </w:rPr>
        <w:t>SUBVENCIONES DEPORTIVAS: Actividades anuales ordinarias y especiales</w:t>
      </w:r>
    </w:p>
    <w:p w:rsidR="00940BE7" w:rsidRPr="00C46F26" w:rsidRDefault="00940BE7" w:rsidP="00940BE7">
      <w:pPr>
        <w:jc w:val="center"/>
        <w:rPr>
          <w:rFonts w:ascii="Verdana" w:hAnsi="Verdana"/>
          <w:b/>
          <w:sz w:val="22"/>
          <w:szCs w:val="22"/>
        </w:rPr>
      </w:pPr>
    </w:p>
    <w:p w:rsidR="00940BE7" w:rsidRPr="00C46F26" w:rsidRDefault="00940BE7" w:rsidP="00940BE7">
      <w:pPr>
        <w:jc w:val="center"/>
        <w:rPr>
          <w:rFonts w:ascii="Verdana" w:hAnsi="Verdana"/>
          <w:b/>
          <w:sz w:val="22"/>
          <w:szCs w:val="22"/>
        </w:rPr>
      </w:pPr>
    </w:p>
    <w:tbl>
      <w:tblPr>
        <w:tblW w:w="10915" w:type="dxa"/>
        <w:tblInd w:w="-1291" w:type="dxa"/>
        <w:tblLayout w:type="fixed"/>
        <w:tblCellMar>
          <w:left w:w="0" w:type="dxa"/>
          <w:right w:w="0" w:type="dxa"/>
        </w:tblCellMar>
        <w:tblLook w:val="0000"/>
      </w:tblPr>
      <w:tblGrid>
        <w:gridCol w:w="5787"/>
        <w:gridCol w:w="3544"/>
        <w:gridCol w:w="1584"/>
      </w:tblGrid>
      <w:tr w:rsidR="00940BE7" w:rsidRPr="00B0330E" w:rsidTr="0013626F">
        <w:trPr>
          <w:trHeight w:val="330"/>
        </w:trPr>
        <w:tc>
          <w:tcPr>
            <w:tcW w:w="5787" w:type="dxa"/>
            <w:tcBorders>
              <w:top w:val="single" w:sz="12" w:space="0" w:color="auto"/>
              <w:left w:val="single" w:sz="12" w:space="0" w:color="auto"/>
              <w:bottom w:val="single" w:sz="12" w:space="0" w:color="auto"/>
              <w:right w:val="single" w:sz="12" w:space="0" w:color="auto"/>
            </w:tcBorders>
          </w:tcPr>
          <w:p w:rsidR="00940BE7" w:rsidRPr="00B96D03" w:rsidRDefault="00940BE7" w:rsidP="0013626F">
            <w:pPr>
              <w:jc w:val="center"/>
              <w:rPr>
                <w:rFonts w:asciiTheme="minorHAnsi" w:hAnsiTheme="minorHAnsi" w:cstheme="minorHAnsi"/>
                <w:b/>
                <w:lang w:val="eu-ES"/>
              </w:rPr>
            </w:pPr>
            <w:r w:rsidRPr="00B96D03">
              <w:rPr>
                <w:rFonts w:asciiTheme="minorHAnsi" w:hAnsiTheme="minorHAnsi" w:cstheme="minorHAnsi"/>
                <w:b/>
                <w:lang w:val="eu-ES"/>
              </w:rPr>
              <w:t>KLUBA</w:t>
            </w:r>
          </w:p>
        </w:tc>
        <w:tc>
          <w:tcPr>
            <w:tcW w:w="3544" w:type="dxa"/>
            <w:tcBorders>
              <w:top w:val="single" w:sz="12" w:space="0" w:color="auto"/>
              <w:left w:val="nil"/>
              <w:bottom w:val="single" w:sz="12" w:space="0" w:color="auto"/>
              <w:right w:val="single" w:sz="12" w:space="0" w:color="auto"/>
            </w:tcBorders>
          </w:tcPr>
          <w:p w:rsidR="00940BE7" w:rsidRPr="00B96D03" w:rsidRDefault="00940BE7" w:rsidP="0013626F">
            <w:pPr>
              <w:jc w:val="center"/>
              <w:rPr>
                <w:rFonts w:asciiTheme="minorHAnsi" w:hAnsiTheme="minorHAnsi" w:cstheme="minorHAnsi"/>
                <w:b/>
                <w:lang w:val="eu-ES"/>
              </w:rPr>
            </w:pPr>
            <w:r w:rsidRPr="00B96D03">
              <w:rPr>
                <w:rFonts w:asciiTheme="minorHAnsi" w:hAnsiTheme="minorHAnsi" w:cstheme="minorHAnsi"/>
                <w:b/>
                <w:lang w:val="eu-ES"/>
              </w:rPr>
              <w:t>Atala - Kirola</w:t>
            </w:r>
          </w:p>
        </w:tc>
        <w:tc>
          <w:tcPr>
            <w:tcW w:w="1584" w:type="dxa"/>
            <w:tcBorders>
              <w:top w:val="single" w:sz="12" w:space="0" w:color="auto"/>
              <w:left w:val="nil"/>
              <w:bottom w:val="single" w:sz="12" w:space="0" w:color="auto"/>
              <w:right w:val="single" w:sz="12" w:space="0" w:color="auto"/>
            </w:tcBorders>
          </w:tcPr>
          <w:p w:rsidR="00940BE7" w:rsidRPr="00B0330E" w:rsidRDefault="00940BE7" w:rsidP="0013626F">
            <w:pPr>
              <w:jc w:val="center"/>
              <w:rPr>
                <w:rFonts w:ascii="Verdana" w:hAnsi="Verdana"/>
                <w:b/>
                <w:szCs w:val="22"/>
                <w:lang w:val="eu-ES"/>
              </w:rPr>
            </w:pPr>
          </w:p>
        </w:tc>
      </w:tr>
      <w:tr w:rsidR="00940BE7" w:rsidRPr="00B0330E" w:rsidTr="0013626F">
        <w:trPr>
          <w:trHeight w:val="330"/>
        </w:trPr>
        <w:tc>
          <w:tcPr>
            <w:tcW w:w="5787" w:type="dxa"/>
            <w:tcBorders>
              <w:top w:val="single" w:sz="12" w:space="0" w:color="auto"/>
              <w:left w:val="single" w:sz="12" w:space="0" w:color="auto"/>
              <w:bottom w:val="single" w:sz="12" w:space="0" w:color="auto"/>
              <w:right w:val="single" w:sz="12" w:space="0" w:color="auto"/>
            </w:tcBorders>
          </w:tcPr>
          <w:p w:rsidR="00940BE7" w:rsidRPr="00DC6299" w:rsidRDefault="00940BE7" w:rsidP="0013626F">
            <w:pPr>
              <w:jc w:val="center"/>
              <w:rPr>
                <w:rFonts w:asciiTheme="minorHAnsi" w:eastAsia="Arial Unicode MS" w:hAnsiTheme="minorHAnsi" w:cstheme="minorHAnsi"/>
                <w:b/>
                <w:lang w:val="eu-ES"/>
              </w:rPr>
            </w:pPr>
            <w:r w:rsidRPr="00DC6299">
              <w:rPr>
                <w:rFonts w:asciiTheme="minorHAnsi" w:hAnsiTheme="minorHAnsi" w:cstheme="minorHAnsi"/>
                <w:lang w:val="eu-ES"/>
              </w:rPr>
              <w:br w:type="page"/>
            </w:r>
            <w:r w:rsidRPr="00DC6299">
              <w:rPr>
                <w:rFonts w:asciiTheme="minorHAnsi" w:hAnsiTheme="minorHAnsi" w:cstheme="minorHAnsi"/>
                <w:b/>
                <w:lang w:val="eu-ES"/>
              </w:rPr>
              <w:t>Irizpideak/</w:t>
            </w:r>
            <w:r w:rsidRPr="00DC6299">
              <w:rPr>
                <w:rFonts w:asciiTheme="minorHAnsi" w:hAnsiTheme="minorHAnsi" w:cstheme="minorHAnsi"/>
                <w:i/>
              </w:rPr>
              <w:t>Criterios</w:t>
            </w:r>
          </w:p>
        </w:tc>
        <w:tc>
          <w:tcPr>
            <w:tcW w:w="3544" w:type="dxa"/>
            <w:tcBorders>
              <w:top w:val="single" w:sz="12" w:space="0" w:color="auto"/>
              <w:left w:val="nil"/>
              <w:bottom w:val="single" w:sz="12" w:space="0" w:color="auto"/>
              <w:right w:val="single" w:sz="12" w:space="0" w:color="auto"/>
            </w:tcBorders>
          </w:tcPr>
          <w:p w:rsidR="00940BE7" w:rsidRPr="00DC6299" w:rsidRDefault="00940BE7" w:rsidP="0013626F">
            <w:pPr>
              <w:jc w:val="center"/>
              <w:rPr>
                <w:rFonts w:asciiTheme="minorHAnsi" w:eastAsia="Arial Unicode MS" w:hAnsiTheme="minorHAnsi" w:cstheme="minorHAnsi"/>
                <w:b/>
                <w:lang w:val="eu-ES"/>
              </w:rPr>
            </w:pPr>
            <w:r w:rsidRPr="00DC6299">
              <w:rPr>
                <w:rFonts w:asciiTheme="minorHAnsi" w:hAnsiTheme="minorHAnsi" w:cstheme="minorHAnsi"/>
                <w:b/>
                <w:lang w:val="eu-ES"/>
              </w:rPr>
              <w:t>Aldagaiak/</w:t>
            </w:r>
            <w:r w:rsidRPr="00DC6299">
              <w:rPr>
                <w:rFonts w:asciiTheme="minorHAnsi" w:hAnsiTheme="minorHAnsi" w:cstheme="minorHAnsi"/>
                <w:i/>
              </w:rPr>
              <w:t>Variables</w:t>
            </w:r>
          </w:p>
        </w:tc>
        <w:tc>
          <w:tcPr>
            <w:tcW w:w="1584" w:type="dxa"/>
            <w:tcBorders>
              <w:top w:val="single" w:sz="12" w:space="0" w:color="auto"/>
              <w:left w:val="nil"/>
              <w:bottom w:val="single" w:sz="12" w:space="0" w:color="auto"/>
              <w:right w:val="single" w:sz="12" w:space="0" w:color="auto"/>
            </w:tcBorders>
          </w:tcPr>
          <w:p w:rsidR="00940BE7" w:rsidRPr="00DC6299" w:rsidRDefault="00940BE7" w:rsidP="0013626F">
            <w:pPr>
              <w:jc w:val="center"/>
              <w:rPr>
                <w:rFonts w:asciiTheme="minorHAnsi" w:eastAsia="Arial Unicode MS" w:hAnsiTheme="minorHAnsi" w:cstheme="minorHAnsi"/>
                <w:b/>
                <w:lang w:val="eu-ES"/>
              </w:rPr>
            </w:pPr>
            <w:r w:rsidRPr="00DC6299">
              <w:rPr>
                <w:rFonts w:asciiTheme="minorHAnsi" w:hAnsiTheme="minorHAnsi" w:cstheme="minorHAnsi"/>
                <w:b/>
                <w:lang w:val="eu-ES"/>
              </w:rPr>
              <w:t>Puntuak</w:t>
            </w:r>
          </w:p>
        </w:tc>
      </w:tr>
      <w:tr w:rsidR="00940BE7" w:rsidRPr="00B0330E" w:rsidTr="0013626F">
        <w:trPr>
          <w:trHeight w:val="283"/>
        </w:trPr>
        <w:tc>
          <w:tcPr>
            <w:tcW w:w="5787" w:type="dxa"/>
            <w:tcBorders>
              <w:top w:val="nil"/>
              <w:left w:val="single" w:sz="12" w:space="0" w:color="auto"/>
              <w:bottom w:val="single" w:sz="4" w:space="0" w:color="auto"/>
              <w:right w:val="single" w:sz="12" w:space="0" w:color="auto"/>
            </w:tcBorders>
          </w:tcPr>
          <w:p w:rsidR="00940BE7" w:rsidRPr="000F0A84" w:rsidRDefault="00940BE7" w:rsidP="0013626F">
            <w:pPr>
              <w:rPr>
                <w:rFonts w:ascii="Arial" w:eastAsia="Arial Unicode MS" w:hAnsi="Arial" w:cs="Arial"/>
                <w:b/>
                <w:szCs w:val="22"/>
                <w:lang w:val="eu-ES"/>
              </w:rPr>
            </w:pPr>
            <w:r w:rsidRPr="000F0A84">
              <w:rPr>
                <w:rFonts w:ascii="Arial" w:eastAsia="Arial Unicode MS" w:hAnsi="Arial" w:cs="Arial"/>
                <w:b/>
                <w:sz w:val="22"/>
                <w:szCs w:val="22"/>
                <w:lang w:val="eu-ES"/>
              </w:rPr>
              <w:t>Federazio lizentzia /GKP (Gazte Kirol Plana)</w:t>
            </w:r>
          </w:p>
          <w:p w:rsidR="00940BE7" w:rsidRPr="000F0A84" w:rsidRDefault="00940BE7" w:rsidP="0013626F">
            <w:pPr>
              <w:rPr>
                <w:rFonts w:ascii="Arial" w:eastAsia="Arial Unicode MS" w:hAnsi="Arial" w:cs="Arial"/>
                <w:i/>
                <w:szCs w:val="22"/>
              </w:rPr>
            </w:pPr>
            <w:r w:rsidRPr="000F0A84">
              <w:rPr>
                <w:rFonts w:ascii="Arial" w:eastAsia="Arial Unicode MS" w:hAnsi="Arial" w:cs="Arial"/>
                <w:i/>
                <w:sz w:val="22"/>
                <w:szCs w:val="22"/>
              </w:rPr>
              <w:t>Licencia federativa /PDJ(Plan deporte juvenil)</w:t>
            </w:r>
          </w:p>
        </w:tc>
        <w:tc>
          <w:tcPr>
            <w:tcW w:w="3544" w:type="dxa"/>
            <w:tcBorders>
              <w:top w:val="nil"/>
              <w:left w:val="nil"/>
              <w:bottom w:val="single" w:sz="4" w:space="0" w:color="auto"/>
              <w:right w:val="single" w:sz="12" w:space="0" w:color="auto"/>
            </w:tcBorders>
          </w:tcPr>
          <w:p w:rsidR="00940BE7" w:rsidRPr="000F0A84" w:rsidRDefault="00940BE7" w:rsidP="0013626F">
            <w:pPr>
              <w:jc w:val="both"/>
              <w:rPr>
                <w:rFonts w:ascii="Arial" w:eastAsia="Arial Unicode MS" w:hAnsi="Arial" w:cs="Arial"/>
                <w:szCs w:val="22"/>
                <w:lang w:val="eu-ES"/>
              </w:rPr>
            </w:pPr>
          </w:p>
        </w:tc>
        <w:tc>
          <w:tcPr>
            <w:tcW w:w="1584" w:type="dxa"/>
            <w:tcBorders>
              <w:top w:val="nil"/>
              <w:left w:val="nil"/>
              <w:bottom w:val="single" w:sz="4" w:space="0" w:color="auto"/>
              <w:right w:val="single" w:sz="12" w:space="0" w:color="auto"/>
            </w:tcBorders>
            <w:vAlign w:val="center"/>
          </w:tcPr>
          <w:p w:rsidR="00940BE7" w:rsidRPr="000F0A84" w:rsidRDefault="00940BE7" w:rsidP="0013626F">
            <w:pPr>
              <w:jc w:val="center"/>
              <w:rPr>
                <w:rFonts w:ascii="Arial" w:eastAsia="Arial Unicode MS" w:hAnsi="Arial" w:cs="Arial"/>
                <w:szCs w:val="22"/>
                <w:lang w:val="eu-ES"/>
              </w:rPr>
            </w:pPr>
          </w:p>
          <w:p w:rsidR="00940BE7" w:rsidRPr="000F0A84" w:rsidRDefault="00940BE7" w:rsidP="0013626F">
            <w:pPr>
              <w:jc w:val="center"/>
              <w:rPr>
                <w:rFonts w:ascii="Arial" w:eastAsia="Arial Unicode MS" w:hAnsi="Arial" w:cs="Arial"/>
                <w:szCs w:val="22"/>
                <w:lang w:val="eu-ES"/>
              </w:rPr>
            </w:pPr>
            <w:r w:rsidRPr="000F0A84">
              <w:rPr>
                <w:rFonts w:ascii="Arial" w:eastAsia="Arial Unicode MS" w:hAnsi="Arial" w:cs="Arial"/>
                <w:sz w:val="22"/>
                <w:szCs w:val="22"/>
                <w:lang w:val="eu-ES"/>
              </w:rPr>
              <w:t>1,2</w:t>
            </w:r>
          </w:p>
        </w:tc>
      </w:tr>
      <w:tr w:rsidR="00940BE7" w:rsidRPr="00B0330E" w:rsidTr="0013626F">
        <w:trPr>
          <w:trHeight w:val="283"/>
        </w:trPr>
        <w:tc>
          <w:tcPr>
            <w:tcW w:w="5787" w:type="dxa"/>
            <w:tcBorders>
              <w:top w:val="nil"/>
              <w:left w:val="single" w:sz="12" w:space="0" w:color="auto"/>
              <w:bottom w:val="single" w:sz="4" w:space="0" w:color="auto"/>
              <w:right w:val="single" w:sz="12" w:space="0" w:color="auto"/>
            </w:tcBorders>
          </w:tcPr>
          <w:p w:rsidR="00940BE7" w:rsidRPr="000F0A84" w:rsidRDefault="00940BE7" w:rsidP="0013626F">
            <w:pPr>
              <w:rPr>
                <w:rFonts w:ascii="Arial" w:eastAsia="Arial Unicode MS" w:hAnsi="Arial" w:cs="Arial"/>
                <w:b/>
                <w:szCs w:val="22"/>
                <w:lang w:val="eu-ES"/>
              </w:rPr>
            </w:pPr>
            <w:r w:rsidRPr="000F0A84">
              <w:rPr>
                <w:rFonts w:ascii="Arial" w:eastAsia="Arial Unicode MS" w:hAnsi="Arial" w:cs="Arial"/>
                <w:b/>
                <w:sz w:val="22"/>
                <w:szCs w:val="22"/>
                <w:lang w:val="eu-ES"/>
              </w:rPr>
              <w:t xml:space="preserve">Emakumeen federazio lizentzia /GKP </w:t>
            </w:r>
          </w:p>
          <w:p w:rsidR="00940BE7" w:rsidRPr="000F0A84" w:rsidRDefault="00940BE7" w:rsidP="0013626F">
            <w:pPr>
              <w:rPr>
                <w:rFonts w:ascii="Arial" w:eastAsia="Arial Unicode MS" w:hAnsi="Arial" w:cs="Arial"/>
                <w:i/>
                <w:szCs w:val="22"/>
              </w:rPr>
            </w:pPr>
            <w:r w:rsidRPr="000F0A84">
              <w:rPr>
                <w:rFonts w:ascii="Arial" w:eastAsia="Arial Unicode MS" w:hAnsi="Arial" w:cs="Arial"/>
                <w:i/>
                <w:sz w:val="22"/>
                <w:szCs w:val="22"/>
              </w:rPr>
              <w:t xml:space="preserve">Licencia Femenina federativa/PDJ </w:t>
            </w:r>
          </w:p>
        </w:tc>
        <w:tc>
          <w:tcPr>
            <w:tcW w:w="3544" w:type="dxa"/>
            <w:tcBorders>
              <w:top w:val="nil"/>
              <w:left w:val="nil"/>
              <w:bottom w:val="single" w:sz="4" w:space="0" w:color="auto"/>
              <w:right w:val="single" w:sz="12" w:space="0" w:color="auto"/>
            </w:tcBorders>
          </w:tcPr>
          <w:p w:rsidR="00940BE7" w:rsidRPr="000F0A84" w:rsidRDefault="00940BE7" w:rsidP="0013626F">
            <w:pPr>
              <w:jc w:val="both"/>
              <w:rPr>
                <w:rFonts w:ascii="Arial" w:eastAsia="Arial Unicode MS" w:hAnsi="Arial" w:cs="Arial"/>
                <w:szCs w:val="22"/>
                <w:lang w:val="eu-ES"/>
              </w:rPr>
            </w:pPr>
          </w:p>
        </w:tc>
        <w:tc>
          <w:tcPr>
            <w:tcW w:w="1584" w:type="dxa"/>
            <w:tcBorders>
              <w:top w:val="nil"/>
              <w:left w:val="nil"/>
              <w:bottom w:val="single" w:sz="4" w:space="0" w:color="auto"/>
              <w:right w:val="single" w:sz="12" w:space="0" w:color="auto"/>
            </w:tcBorders>
          </w:tcPr>
          <w:p w:rsidR="00940BE7" w:rsidRPr="000F0A84" w:rsidRDefault="00940BE7" w:rsidP="0013626F">
            <w:pPr>
              <w:ind w:left="283" w:hanging="283"/>
              <w:jc w:val="center"/>
              <w:rPr>
                <w:rFonts w:ascii="Arial" w:eastAsia="Arial Unicode MS" w:hAnsi="Arial" w:cs="Arial"/>
                <w:szCs w:val="22"/>
                <w:lang w:val="eu-ES"/>
              </w:rPr>
            </w:pPr>
            <w:r w:rsidRPr="000F0A84">
              <w:rPr>
                <w:rFonts w:ascii="Arial" w:hAnsi="Arial" w:cs="Arial"/>
                <w:sz w:val="22"/>
                <w:szCs w:val="22"/>
                <w:lang w:val="eu-ES"/>
              </w:rPr>
              <w:t>1,5</w:t>
            </w:r>
          </w:p>
        </w:tc>
      </w:tr>
      <w:tr w:rsidR="00940BE7" w:rsidRPr="00B0330E" w:rsidTr="0013626F">
        <w:trPr>
          <w:trHeight w:val="283"/>
        </w:trPr>
        <w:tc>
          <w:tcPr>
            <w:tcW w:w="5787" w:type="dxa"/>
            <w:tcBorders>
              <w:top w:val="nil"/>
              <w:left w:val="single" w:sz="12" w:space="0" w:color="auto"/>
              <w:bottom w:val="single" w:sz="4" w:space="0" w:color="auto"/>
              <w:right w:val="single" w:sz="12" w:space="0" w:color="auto"/>
            </w:tcBorders>
          </w:tcPr>
          <w:p w:rsidR="00940BE7" w:rsidRPr="000F0A84" w:rsidRDefault="00940BE7" w:rsidP="0013626F">
            <w:pPr>
              <w:rPr>
                <w:rFonts w:ascii="Arial" w:eastAsia="Arial Unicode MS" w:hAnsi="Arial" w:cs="Arial"/>
                <w:b/>
                <w:szCs w:val="22"/>
                <w:lang w:val="eu-ES"/>
              </w:rPr>
            </w:pPr>
            <w:r w:rsidRPr="000F0A84">
              <w:rPr>
                <w:rFonts w:ascii="Arial" w:eastAsia="Arial Unicode MS" w:hAnsi="Arial" w:cs="Arial"/>
                <w:b/>
                <w:sz w:val="22"/>
                <w:szCs w:val="22"/>
                <w:lang w:val="eu-ES"/>
              </w:rPr>
              <w:t xml:space="preserve">Plan bereziko federazio lizentzia </w:t>
            </w:r>
          </w:p>
          <w:p w:rsidR="00940BE7" w:rsidRPr="000F0A84" w:rsidRDefault="00940BE7" w:rsidP="0013626F">
            <w:pPr>
              <w:rPr>
                <w:rFonts w:ascii="Arial" w:eastAsia="Arial Unicode MS" w:hAnsi="Arial" w:cs="Arial"/>
                <w:b/>
                <w:szCs w:val="22"/>
                <w:lang w:val="eu-ES"/>
              </w:rPr>
            </w:pPr>
            <w:r w:rsidRPr="000F0A84">
              <w:rPr>
                <w:rFonts w:ascii="Arial" w:eastAsia="Arial Unicode MS" w:hAnsi="Arial" w:cs="Arial"/>
                <w:i/>
                <w:sz w:val="22"/>
                <w:szCs w:val="22"/>
              </w:rPr>
              <w:t>Licencia federativa plan especial</w:t>
            </w:r>
          </w:p>
        </w:tc>
        <w:tc>
          <w:tcPr>
            <w:tcW w:w="3544" w:type="dxa"/>
            <w:tcBorders>
              <w:top w:val="nil"/>
              <w:left w:val="nil"/>
              <w:bottom w:val="single" w:sz="4" w:space="0" w:color="auto"/>
              <w:right w:val="single" w:sz="12" w:space="0" w:color="auto"/>
            </w:tcBorders>
          </w:tcPr>
          <w:p w:rsidR="00940BE7" w:rsidRPr="000F0A84" w:rsidRDefault="00940BE7" w:rsidP="0013626F">
            <w:pPr>
              <w:jc w:val="both"/>
              <w:rPr>
                <w:rFonts w:ascii="Arial" w:eastAsia="Arial Unicode MS" w:hAnsi="Arial" w:cs="Arial"/>
                <w:szCs w:val="22"/>
                <w:lang w:val="eu-ES"/>
              </w:rPr>
            </w:pPr>
          </w:p>
        </w:tc>
        <w:tc>
          <w:tcPr>
            <w:tcW w:w="1584" w:type="dxa"/>
            <w:tcBorders>
              <w:top w:val="nil"/>
              <w:left w:val="nil"/>
              <w:bottom w:val="single" w:sz="4" w:space="0" w:color="auto"/>
              <w:right w:val="single" w:sz="12" w:space="0" w:color="auto"/>
            </w:tcBorders>
          </w:tcPr>
          <w:p w:rsidR="00940BE7" w:rsidRPr="000F0A84" w:rsidRDefault="00940BE7" w:rsidP="0013626F">
            <w:pPr>
              <w:jc w:val="center"/>
              <w:rPr>
                <w:rFonts w:ascii="Arial" w:hAnsi="Arial" w:cs="Arial"/>
                <w:szCs w:val="22"/>
                <w:lang w:val="eu-ES"/>
              </w:rPr>
            </w:pPr>
            <w:r w:rsidRPr="000F0A84">
              <w:rPr>
                <w:rFonts w:ascii="Arial" w:hAnsi="Arial" w:cs="Arial"/>
                <w:sz w:val="22"/>
                <w:szCs w:val="22"/>
                <w:lang w:val="eu-ES"/>
              </w:rPr>
              <w:t>1,5</w:t>
            </w:r>
          </w:p>
        </w:tc>
      </w:tr>
      <w:tr w:rsidR="00940BE7" w:rsidRPr="00B0330E" w:rsidTr="0013626F">
        <w:trPr>
          <w:trHeight w:val="283"/>
        </w:trPr>
        <w:tc>
          <w:tcPr>
            <w:tcW w:w="5787" w:type="dxa"/>
            <w:tcBorders>
              <w:top w:val="nil"/>
              <w:left w:val="single" w:sz="12" w:space="0" w:color="auto"/>
              <w:bottom w:val="single" w:sz="4" w:space="0" w:color="auto"/>
              <w:right w:val="single" w:sz="12" w:space="0" w:color="auto"/>
            </w:tcBorders>
          </w:tcPr>
          <w:p w:rsidR="00940BE7" w:rsidRPr="000F0A84" w:rsidRDefault="00940BE7" w:rsidP="0013626F">
            <w:pPr>
              <w:rPr>
                <w:rFonts w:ascii="Arial" w:eastAsia="Arial Unicode MS" w:hAnsi="Arial" w:cs="Arial"/>
                <w:b/>
                <w:szCs w:val="22"/>
                <w:lang w:val="eu-ES"/>
              </w:rPr>
            </w:pPr>
            <w:r w:rsidRPr="000F0A84">
              <w:rPr>
                <w:rFonts w:ascii="Arial" w:eastAsia="Arial Unicode MS" w:hAnsi="Arial" w:cs="Arial"/>
                <w:b/>
                <w:sz w:val="22"/>
                <w:szCs w:val="22"/>
                <w:lang w:val="eu-ES"/>
              </w:rPr>
              <w:t>Aisialdirako federazio lizentzia</w:t>
            </w:r>
          </w:p>
          <w:p w:rsidR="00940BE7" w:rsidRPr="000F0A84" w:rsidRDefault="00940BE7" w:rsidP="0013626F">
            <w:pPr>
              <w:rPr>
                <w:rFonts w:ascii="Arial" w:eastAsia="Arial Unicode MS" w:hAnsi="Arial" w:cs="Arial"/>
                <w:i/>
                <w:szCs w:val="22"/>
              </w:rPr>
            </w:pPr>
            <w:r w:rsidRPr="000F0A84">
              <w:rPr>
                <w:rFonts w:ascii="Arial" w:eastAsia="Arial Unicode MS" w:hAnsi="Arial" w:cs="Arial"/>
                <w:i/>
                <w:sz w:val="22"/>
                <w:szCs w:val="22"/>
              </w:rPr>
              <w:t>Licencia federativa recreativa</w:t>
            </w:r>
          </w:p>
        </w:tc>
        <w:tc>
          <w:tcPr>
            <w:tcW w:w="3544" w:type="dxa"/>
            <w:tcBorders>
              <w:top w:val="nil"/>
              <w:left w:val="nil"/>
              <w:bottom w:val="single" w:sz="4" w:space="0" w:color="auto"/>
              <w:right w:val="single" w:sz="12" w:space="0" w:color="auto"/>
            </w:tcBorders>
          </w:tcPr>
          <w:p w:rsidR="00940BE7" w:rsidRPr="000F0A84" w:rsidRDefault="00940BE7" w:rsidP="0013626F">
            <w:pPr>
              <w:jc w:val="both"/>
              <w:rPr>
                <w:rFonts w:ascii="Arial" w:eastAsia="Arial Unicode MS" w:hAnsi="Arial" w:cs="Arial"/>
                <w:szCs w:val="22"/>
                <w:lang w:val="eu-ES"/>
              </w:rPr>
            </w:pPr>
          </w:p>
        </w:tc>
        <w:tc>
          <w:tcPr>
            <w:tcW w:w="1584" w:type="dxa"/>
            <w:tcBorders>
              <w:top w:val="nil"/>
              <w:left w:val="nil"/>
              <w:bottom w:val="single" w:sz="4" w:space="0" w:color="auto"/>
              <w:right w:val="single" w:sz="12" w:space="0" w:color="auto"/>
            </w:tcBorders>
          </w:tcPr>
          <w:p w:rsidR="00940BE7" w:rsidRPr="000F0A84" w:rsidRDefault="00940BE7" w:rsidP="0013626F">
            <w:pPr>
              <w:jc w:val="center"/>
              <w:rPr>
                <w:rFonts w:ascii="Arial" w:eastAsia="Arial Unicode MS" w:hAnsi="Arial" w:cs="Arial"/>
                <w:szCs w:val="22"/>
                <w:lang w:val="eu-ES"/>
              </w:rPr>
            </w:pPr>
            <w:r w:rsidRPr="000F0A84">
              <w:rPr>
                <w:rFonts w:ascii="Arial" w:hAnsi="Arial" w:cs="Arial"/>
                <w:sz w:val="22"/>
                <w:szCs w:val="22"/>
                <w:lang w:val="eu-ES"/>
              </w:rPr>
              <w:t>0,20</w:t>
            </w:r>
          </w:p>
        </w:tc>
      </w:tr>
      <w:tr w:rsidR="00940BE7" w:rsidRPr="00B0330E" w:rsidTr="0013626F">
        <w:trPr>
          <w:trHeight w:val="283"/>
        </w:trPr>
        <w:tc>
          <w:tcPr>
            <w:tcW w:w="5787" w:type="dxa"/>
            <w:tcBorders>
              <w:top w:val="nil"/>
              <w:left w:val="single" w:sz="12" w:space="0" w:color="auto"/>
              <w:bottom w:val="single" w:sz="4" w:space="0" w:color="auto"/>
              <w:right w:val="single" w:sz="12" w:space="0" w:color="auto"/>
            </w:tcBorders>
          </w:tcPr>
          <w:p w:rsidR="00940BE7" w:rsidRPr="000F0A84" w:rsidRDefault="00940BE7" w:rsidP="0013626F">
            <w:pPr>
              <w:rPr>
                <w:rFonts w:ascii="Arial" w:hAnsi="Arial" w:cs="Arial"/>
                <w:b/>
                <w:szCs w:val="22"/>
                <w:lang w:val="eu-ES"/>
              </w:rPr>
            </w:pPr>
            <w:r w:rsidRPr="000F0A84">
              <w:rPr>
                <w:rFonts w:ascii="Arial" w:hAnsi="Arial" w:cs="Arial"/>
                <w:b/>
                <w:sz w:val="22"/>
                <w:szCs w:val="22"/>
                <w:lang w:val="eu-ES"/>
              </w:rPr>
              <w:t>L</w:t>
            </w:r>
            <w:r>
              <w:rPr>
                <w:rFonts w:ascii="Arial" w:hAnsi="Arial" w:cs="Arial"/>
                <w:b/>
                <w:sz w:val="22"/>
                <w:szCs w:val="22"/>
                <w:lang w:val="eu-ES"/>
              </w:rPr>
              <w:t>ehiaketa eta l</w:t>
            </w:r>
            <w:r w:rsidRPr="000F0A84">
              <w:rPr>
                <w:rFonts w:ascii="Arial" w:hAnsi="Arial" w:cs="Arial"/>
                <w:b/>
                <w:sz w:val="22"/>
                <w:szCs w:val="22"/>
                <w:lang w:val="eu-ES"/>
              </w:rPr>
              <w:t>iga Nazionaletan parte hartzea</w:t>
            </w:r>
          </w:p>
          <w:p w:rsidR="00940BE7" w:rsidRPr="000F0A84" w:rsidRDefault="00940BE7" w:rsidP="0013626F">
            <w:pPr>
              <w:rPr>
                <w:rFonts w:ascii="Arial" w:eastAsia="Arial Unicode MS" w:hAnsi="Arial" w:cs="Arial"/>
                <w:i/>
                <w:szCs w:val="22"/>
              </w:rPr>
            </w:pPr>
            <w:r w:rsidRPr="000F0A84">
              <w:rPr>
                <w:rFonts w:ascii="Arial" w:hAnsi="Arial" w:cs="Arial"/>
                <w:i/>
                <w:sz w:val="22"/>
                <w:szCs w:val="22"/>
              </w:rPr>
              <w:t xml:space="preserve">Participación </w:t>
            </w:r>
            <w:r>
              <w:rPr>
                <w:rFonts w:ascii="Arial" w:hAnsi="Arial" w:cs="Arial"/>
                <w:i/>
                <w:sz w:val="22"/>
                <w:szCs w:val="22"/>
              </w:rPr>
              <w:t xml:space="preserve">Competiciones y </w:t>
            </w:r>
            <w:r w:rsidRPr="000F0A84">
              <w:rPr>
                <w:rFonts w:ascii="Arial" w:hAnsi="Arial" w:cs="Arial"/>
                <w:i/>
                <w:sz w:val="22"/>
                <w:szCs w:val="22"/>
              </w:rPr>
              <w:t>Ligas Nacionales</w:t>
            </w:r>
          </w:p>
        </w:tc>
        <w:tc>
          <w:tcPr>
            <w:tcW w:w="3544" w:type="dxa"/>
            <w:tcBorders>
              <w:top w:val="nil"/>
              <w:left w:val="nil"/>
              <w:bottom w:val="single" w:sz="4" w:space="0" w:color="auto"/>
              <w:right w:val="single" w:sz="12" w:space="0" w:color="auto"/>
            </w:tcBorders>
          </w:tcPr>
          <w:p w:rsidR="00940BE7" w:rsidRPr="000F0A84" w:rsidRDefault="00940BE7" w:rsidP="0013626F">
            <w:pPr>
              <w:jc w:val="both"/>
              <w:rPr>
                <w:rFonts w:ascii="Arial" w:eastAsia="Arial Unicode MS" w:hAnsi="Arial" w:cs="Arial"/>
                <w:szCs w:val="22"/>
                <w:lang w:val="eu-ES"/>
              </w:rPr>
            </w:pPr>
          </w:p>
        </w:tc>
        <w:tc>
          <w:tcPr>
            <w:tcW w:w="1584" w:type="dxa"/>
            <w:tcBorders>
              <w:top w:val="nil"/>
              <w:left w:val="nil"/>
              <w:bottom w:val="single" w:sz="4" w:space="0" w:color="auto"/>
              <w:right w:val="single" w:sz="12" w:space="0" w:color="auto"/>
            </w:tcBorders>
          </w:tcPr>
          <w:p w:rsidR="00940BE7" w:rsidRPr="000F0A84" w:rsidRDefault="00940BE7" w:rsidP="0013626F">
            <w:pPr>
              <w:jc w:val="center"/>
              <w:rPr>
                <w:rFonts w:ascii="Arial" w:eastAsia="Arial Unicode MS" w:hAnsi="Arial" w:cs="Arial"/>
                <w:szCs w:val="22"/>
                <w:lang w:val="eu-ES"/>
              </w:rPr>
            </w:pPr>
            <w:r w:rsidRPr="000F0A84">
              <w:rPr>
                <w:rFonts w:ascii="Arial" w:eastAsia="Arial Unicode MS" w:hAnsi="Arial" w:cs="Arial"/>
                <w:sz w:val="22"/>
                <w:szCs w:val="22"/>
                <w:lang w:val="eu-ES"/>
              </w:rPr>
              <w:t>200 arte</w:t>
            </w:r>
          </w:p>
        </w:tc>
      </w:tr>
      <w:tr w:rsidR="00940BE7" w:rsidRPr="00B0330E" w:rsidTr="0013626F">
        <w:trPr>
          <w:trHeight w:val="283"/>
        </w:trPr>
        <w:tc>
          <w:tcPr>
            <w:tcW w:w="5787" w:type="dxa"/>
            <w:tcBorders>
              <w:top w:val="nil"/>
              <w:left w:val="single" w:sz="12" w:space="0" w:color="auto"/>
              <w:bottom w:val="single" w:sz="4" w:space="0" w:color="auto"/>
              <w:right w:val="single" w:sz="12" w:space="0" w:color="auto"/>
            </w:tcBorders>
          </w:tcPr>
          <w:p w:rsidR="00940BE7" w:rsidRPr="000F0A84" w:rsidRDefault="00940BE7" w:rsidP="0013626F">
            <w:pPr>
              <w:rPr>
                <w:rFonts w:ascii="Arial" w:hAnsi="Arial" w:cs="Arial"/>
                <w:b/>
                <w:szCs w:val="22"/>
                <w:lang w:val="eu-ES"/>
              </w:rPr>
            </w:pPr>
            <w:r w:rsidRPr="000F0A84">
              <w:rPr>
                <w:rFonts w:ascii="Arial" w:hAnsi="Arial" w:cs="Arial"/>
                <w:b/>
                <w:sz w:val="22"/>
                <w:szCs w:val="22"/>
                <w:lang w:val="eu-ES"/>
              </w:rPr>
              <w:t>Urteurren ospakizunak</w:t>
            </w:r>
          </w:p>
          <w:p w:rsidR="00940BE7" w:rsidRPr="000F0A84" w:rsidRDefault="00940BE7" w:rsidP="0013626F">
            <w:pPr>
              <w:rPr>
                <w:rFonts w:ascii="Arial" w:hAnsi="Arial" w:cs="Arial"/>
                <w:b/>
                <w:szCs w:val="22"/>
              </w:rPr>
            </w:pPr>
            <w:r w:rsidRPr="000F0A84">
              <w:rPr>
                <w:rFonts w:ascii="Arial" w:hAnsi="Arial" w:cs="Arial"/>
                <w:i/>
                <w:sz w:val="22"/>
                <w:szCs w:val="22"/>
              </w:rPr>
              <w:t>Celebración aniversarios</w:t>
            </w:r>
          </w:p>
        </w:tc>
        <w:tc>
          <w:tcPr>
            <w:tcW w:w="3544" w:type="dxa"/>
            <w:tcBorders>
              <w:top w:val="nil"/>
              <w:left w:val="nil"/>
              <w:bottom w:val="single" w:sz="4" w:space="0" w:color="auto"/>
              <w:right w:val="single" w:sz="12" w:space="0" w:color="auto"/>
            </w:tcBorders>
          </w:tcPr>
          <w:p w:rsidR="00940BE7" w:rsidRPr="000F0A84" w:rsidRDefault="00940BE7" w:rsidP="0013626F">
            <w:pPr>
              <w:jc w:val="both"/>
              <w:rPr>
                <w:rFonts w:ascii="Arial" w:eastAsia="Arial Unicode MS" w:hAnsi="Arial" w:cs="Arial"/>
                <w:szCs w:val="22"/>
                <w:lang w:val="eu-ES"/>
              </w:rPr>
            </w:pPr>
          </w:p>
        </w:tc>
        <w:tc>
          <w:tcPr>
            <w:tcW w:w="1584" w:type="dxa"/>
            <w:tcBorders>
              <w:top w:val="nil"/>
              <w:left w:val="nil"/>
              <w:bottom w:val="single" w:sz="4" w:space="0" w:color="auto"/>
              <w:right w:val="single" w:sz="12" w:space="0" w:color="auto"/>
            </w:tcBorders>
          </w:tcPr>
          <w:p w:rsidR="00940BE7" w:rsidRPr="000F0A84" w:rsidRDefault="00940BE7" w:rsidP="0013626F">
            <w:pPr>
              <w:jc w:val="center"/>
              <w:rPr>
                <w:rFonts w:ascii="Arial" w:eastAsia="Arial Unicode MS" w:hAnsi="Arial" w:cs="Arial"/>
                <w:szCs w:val="22"/>
                <w:lang w:val="eu-ES"/>
              </w:rPr>
            </w:pPr>
            <w:r w:rsidRPr="000F0A84">
              <w:rPr>
                <w:rFonts w:ascii="Arial" w:eastAsia="Arial Unicode MS" w:hAnsi="Arial" w:cs="Arial"/>
                <w:sz w:val="22"/>
                <w:szCs w:val="22"/>
                <w:lang w:val="eu-ES"/>
              </w:rPr>
              <w:t>200 arte</w:t>
            </w:r>
          </w:p>
        </w:tc>
      </w:tr>
      <w:tr w:rsidR="00940BE7" w:rsidRPr="00B0330E" w:rsidTr="0013626F">
        <w:trPr>
          <w:cantSplit/>
          <w:trHeight w:val="283"/>
        </w:trPr>
        <w:tc>
          <w:tcPr>
            <w:tcW w:w="5787" w:type="dxa"/>
            <w:vMerge w:val="restart"/>
            <w:tcBorders>
              <w:top w:val="nil"/>
              <w:left w:val="single" w:sz="12" w:space="0" w:color="auto"/>
              <w:bottom w:val="single" w:sz="4" w:space="0" w:color="000000"/>
              <w:right w:val="single" w:sz="12" w:space="0" w:color="auto"/>
            </w:tcBorders>
          </w:tcPr>
          <w:p w:rsidR="00940BE7" w:rsidRPr="000F0A84" w:rsidRDefault="00940BE7" w:rsidP="0013626F">
            <w:pPr>
              <w:rPr>
                <w:rFonts w:ascii="Arial" w:hAnsi="Arial" w:cs="Arial"/>
                <w:b/>
                <w:szCs w:val="22"/>
                <w:lang w:val="eu-ES"/>
              </w:rPr>
            </w:pPr>
            <w:r w:rsidRPr="000F0A84">
              <w:rPr>
                <w:rFonts w:ascii="Arial" w:hAnsi="Arial" w:cs="Arial"/>
                <w:b/>
                <w:sz w:val="22"/>
                <w:szCs w:val="22"/>
                <w:lang w:val="eu-ES"/>
              </w:rPr>
              <w:t>Kirol teknikarien maila</w:t>
            </w:r>
          </w:p>
          <w:p w:rsidR="00940BE7" w:rsidRPr="000F0A84" w:rsidRDefault="00940BE7" w:rsidP="0013626F">
            <w:pPr>
              <w:rPr>
                <w:rFonts w:ascii="Arial" w:eastAsia="Arial Unicode MS" w:hAnsi="Arial" w:cs="Arial"/>
                <w:i/>
                <w:szCs w:val="22"/>
              </w:rPr>
            </w:pPr>
            <w:r w:rsidRPr="000F0A84">
              <w:rPr>
                <w:rFonts w:ascii="Arial" w:hAnsi="Arial" w:cs="Arial"/>
                <w:i/>
                <w:sz w:val="22"/>
                <w:szCs w:val="22"/>
              </w:rPr>
              <w:t>Nivel técnicos deportivos</w:t>
            </w:r>
          </w:p>
        </w:tc>
        <w:tc>
          <w:tcPr>
            <w:tcW w:w="3544" w:type="dxa"/>
            <w:tcBorders>
              <w:top w:val="nil"/>
              <w:left w:val="nil"/>
              <w:bottom w:val="nil"/>
              <w:right w:val="single" w:sz="12" w:space="0" w:color="auto"/>
            </w:tcBorders>
          </w:tcPr>
          <w:p w:rsidR="00940BE7" w:rsidRPr="000F0A84" w:rsidRDefault="00940BE7" w:rsidP="0013626F">
            <w:pPr>
              <w:jc w:val="both"/>
              <w:rPr>
                <w:rFonts w:ascii="Arial" w:hAnsi="Arial" w:cs="Arial"/>
                <w:b/>
                <w:szCs w:val="22"/>
                <w:lang w:val="eu-ES"/>
              </w:rPr>
            </w:pPr>
            <w:r w:rsidRPr="000F0A84">
              <w:rPr>
                <w:rFonts w:ascii="Arial" w:hAnsi="Arial" w:cs="Arial"/>
                <w:b/>
                <w:sz w:val="22"/>
                <w:szCs w:val="22"/>
                <w:lang w:val="eu-ES"/>
              </w:rPr>
              <w:t>Oinarrizko entrenatzailea</w:t>
            </w:r>
          </w:p>
          <w:p w:rsidR="00940BE7" w:rsidRPr="000F0A84" w:rsidRDefault="00940BE7" w:rsidP="0013626F">
            <w:pPr>
              <w:jc w:val="both"/>
              <w:rPr>
                <w:rFonts w:ascii="Arial" w:eastAsia="Arial Unicode MS" w:hAnsi="Arial" w:cs="Arial"/>
                <w:i/>
                <w:szCs w:val="22"/>
              </w:rPr>
            </w:pPr>
            <w:r w:rsidRPr="000F0A84">
              <w:rPr>
                <w:rFonts w:ascii="Arial" w:eastAsia="Arial Unicode MS" w:hAnsi="Arial" w:cs="Arial"/>
                <w:i/>
                <w:sz w:val="22"/>
                <w:szCs w:val="22"/>
              </w:rPr>
              <w:t>Entrenador básico</w:t>
            </w:r>
          </w:p>
        </w:tc>
        <w:tc>
          <w:tcPr>
            <w:tcW w:w="1584" w:type="dxa"/>
            <w:tcBorders>
              <w:top w:val="nil"/>
              <w:left w:val="nil"/>
              <w:bottom w:val="nil"/>
              <w:right w:val="single" w:sz="12" w:space="0" w:color="auto"/>
            </w:tcBorders>
          </w:tcPr>
          <w:p w:rsidR="00940BE7" w:rsidRPr="000F0A84" w:rsidRDefault="00940BE7" w:rsidP="0013626F">
            <w:pPr>
              <w:jc w:val="center"/>
              <w:rPr>
                <w:rFonts w:ascii="Arial" w:eastAsia="Arial Unicode MS" w:hAnsi="Arial" w:cs="Arial"/>
                <w:szCs w:val="22"/>
                <w:lang w:val="eu-ES"/>
              </w:rPr>
            </w:pPr>
            <w:r w:rsidRPr="000F0A84">
              <w:rPr>
                <w:rFonts w:ascii="Arial" w:hAnsi="Arial" w:cs="Arial"/>
                <w:sz w:val="22"/>
                <w:szCs w:val="22"/>
                <w:lang w:val="eu-ES"/>
              </w:rPr>
              <w:t>2</w:t>
            </w:r>
          </w:p>
        </w:tc>
      </w:tr>
      <w:tr w:rsidR="00940BE7" w:rsidRPr="00B0330E" w:rsidTr="0013626F">
        <w:trPr>
          <w:cantSplit/>
          <w:trHeight w:val="283"/>
        </w:trPr>
        <w:tc>
          <w:tcPr>
            <w:tcW w:w="5787" w:type="dxa"/>
            <w:vMerge/>
            <w:tcBorders>
              <w:top w:val="nil"/>
              <w:left w:val="single" w:sz="12" w:space="0" w:color="auto"/>
              <w:bottom w:val="single" w:sz="4" w:space="0" w:color="000000"/>
              <w:right w:val="single" w:sz="12" w:space="0" w:color="auto"/>
            </w:tcBorders>
            <w:vAlign w:val="center"/>
          </w:tcPr>
          <w:p w:rsidR="00940BE7" w:rsidRPr="000F0A84" w:rsidRDefault="00940BE7" w:rsidP="0013626F">
            <w:pPr>
              <w:rPr>
                <w:rFonts w:ascii="Arial" w:eastAsia="Arial Unicode MS" w:hAnsi="Arial" w:cs="Arial"/>
                <w:b/>
                <w:szCs w:val="22"/>
                <w:lang w:val="eu-ES"/>
              </w:rPr>
            </w:pPr>
          </w:p>
        </w:tc>
        <w:tc>
          <w:tcPr>
            <w:tcW w:w="3544" w:type="dxa"/>
            <w:tcBorders>
              <w:top w:val="nil"/>
              <w:left w:val="nil"/>
              <w:bottom w:val="nil"/>
              <w:right w:val="single" w:sz="12" w:space="0" w:color="auto"/>
            </w:tcBorders>
          </w:tcPr>
          <w:p w:rsidR="00940BE7" w:rsidRPr="000F0A84" w:rsidRDefault="00940BE7" w:rsidP="0013626F">
            <w:pPr>
              <w:jc w:val="both"/>
              <w:rPr>
                <w:rFonts w:ascii="Arial" w:hAnsi="Arial" w:cs="Arial"/>
                <w:b/>
                <w:szCs w:val="22"/>
                <w:lang w:val="eu-ES"/>
              </w:rPr>
            </w:pPr>
            <w:r w:rsidRPr="000F0A84">
              <w:rPr>
                <w:rFonts w:ascii="Arial" w:hAnsi="Arial" w:cs="Arial"/>
                <w:b/>
                <w:sz w:val="22"/>
                <w:szCs w:val="22"/>
                <w:lang w:val="eu-ES"/>
              </w:rPr>
              <w:t>Erdi mailako entrenatzailea</w:t>
            </w:r>
          </w:p>
          <w:p w:rsidR="00940BE7" w:rsidRPr="000F0A84" w:rsidRDefault="00940BE7" w:rsidP="0013626F">
            <w:pPr>
              <w:jc w:val="both"/>
              <w:rPr>
                <w:rFonts w:ascii="Arial" w:eastAsia="Arial Unicode MS" w:hAnsi="Arial" w:cs="Arial"/>
                <w:i/>
                <w:szCs w:val="22"/>
              </w:rPr>
            </w:pPr>
            <w:r w:rsidRPr="000F0A84">
              <w:rPr>
                <w:rFonts w:ascii="Arial" w:eastAsia="Arial Unicode MS" w:hAnsi="Arial" w:cs="Arial"/>
                <w:i/>
                <w:sz w:val="22"/>
                <w:szCs w:val="22"/>
              </w:rPr>
              <w:t>Entrenador medio</w:t>
            </w:r>
          </w:p>
        </w:tc>
        <w:tc>
          <w:tcPr>
            <w:tcW w:w="1584" w:type="dxa"/>
            <w:tcBorders>
              <w:top w:val="nil"/>
              <w:left w:val="nil"/>
              <w:bottom w:val="nil"/>
              <w:right w:val="single" w:sz="12" w:space="0" w:color="auto"/>
            </w:tcBorders>
          </w:tcPr>
          <w:p w:rsidR="00940BE7" w:rsidRPr="000F0A84" w:rsidRDefault="00940BE7" w:rsidP="0013626F">
            <w:pPr>
              <w:jc w:val="center"/>
              <w:rPr>
                <w:rFonts w:ascii="Arial" w:eastAsia="Arial Unicode MS" w:hAnsi="Arial" w:cs="Arial"/>
                <w:szCs w:val="22"/>
                <w:lang w:val="eu-ES"/>
              </w:rPr>
            </w:pPr>
            <w:r w:rsidRPr="000F0A84">
              <w:rPr>
                <w:rFonts w:ascii="Arial" w:hAnsi="Arial" w:cs="Arial"/>
                <w:sz w:val="22"/>
                <w:szCs w:val="22"/>
                <w:lang w:val="eu-ES"/>
              </w:rPr>
              <w:t>4</w:t>
            </w:r>
          </w:p>
        </w:tc>
      </w:tr>
      <w:tr w:rsidR="00940BE7" w:rsidRPr="00B0330E" w:rsidTr="0013626F">
        <w:trPr>
          <w:cantSplit/>
          <w:trHeight w:val="283"/>
        </w:trPr>
        <w:tc>
          <w:tcPr>
            <w:tcW w:w="5787" w:type="dxa"/>
            <w:vMerge/>
            <w:tcBorders>
              <w:top w:val="nil"/>
              <w:left w:val="single" w:sz="12" w:space="0" w:color="auto"/>
              <w:bottom w:val="single" w:sz="4" w:space="0" w:color="000000"/>
              <w:right w:val="single" w:sz="12" w:space="0" w:color="auto"/>
            </w:tcBorders>
            <w:vAlign w:val="center"/>
          </w:tcPr>
          <w:p w:rsidR="00940BE7" w:rsidRPr="000F0A84" w:rsidRDefault="00940BE7" w:rsidP="0013626F">
            <w:pPr>
              <w:rPr>
                <w:rFonts w:ascii="Arial" w:eastAsia="Arial Unicode MS" w:hAnsi="Arial" w:cs="Arial"/>
                <w:b/>
                <w:szCs w:val="22"/>
                <w:lang w:val="eu-ES"/>
              </w:rPr>
            </w:pPr>
          </w:p>
        </w:tc>
        <w:tc>
          <w:tcPr>
            <w:tcW w:w="3544" w:type="dxa"/>
            <w:tcBorders>
              <w:top w:val="nil"/>
              <w:left w:val="nil"/>
              <w:bottom w:val="single" w:sz="4" w:space="0" w:color="auto"/>
              <w:right w:val="single" w:sz="12" w:space="0" w:color="auto"/>
            </w:tcBorders>
          </w:tcPr>
          <w:p w:rsidR="00940BE7" w:rsidRPr="000F0A84" w:rsidRDefault="00940BE7" w:rsidP="0013626F">
            <w:pPr>
              <w:jc w:val="both"/>
              <w:rPr>
                <w:rFonts w:ascii="Arial" w:hAnsi="Arial" w:cs="Arial"/>
                <w:b/>
                <w:szCs w:val="22"/>
                <w:lang w:val="eu-ES"/>
              </w:rPr>
            </w:pPr>
            <w:r w:rsidRPr="000F0A84">
              <w:rPr>
                <w:rFonts w:ascii="Arial" w:hAnsi="Arial" w:cs="Arial"/>
                <w:b/>
                <w:sz w:val="22"/>
                <w:szCs w:val="22"/>
                <w:lang w:val="eu-ES"/>
              </w:rPr>
              <w:t>Goi mailako entrenatzailea</w:t>
            </w:r>
          </w:p>
          <w:p w:rsidR="00940BE7" w:rsidRPr="000F0A84" w:rsidRDefault="00940BE7" w:rsidP="0013626F">
            <w:pPr>
              <w:jc w:val="both"/>
              <w:rPr>
                <w:rFonts w:ascii="Arial" w:eastAsia="Arial Unicode MS" w:hAnsi="Arial" w:cs="Arial"/>
                <w:i/>
                <w:szCs w:val="22"/>
              </w:rPr>
            </w:pPr>
            <w:r w:rsidRPr="000F0A84">
              <w:rPr>
                <w:rFonts w:ascii="Arial" w:eastAsia="Arial Unicode MS" w:hAnsi="Arial" w:cs="Arial"/>
                <w:i/>
                <w:sz w:val="22"/>
                <w:szCs w:val="22"/>
              </w:rPr>
              <w:t>Entrenador superior</w:t>
            </w:r>
          </w:p>
        </w:tc>
        <w:tc>
          <w:tcPr>
            <w:tcW w:w="1584" w:type="dxa"/>
            <w:tcBorders>
              <w:top w:val="nil"/>
              <w:left w:val="nil"/>
              <w:bottom w:val="single" w:sz="4" w:space="0" w:color="auto"/>
              <w:right w:val="single" w:sz="12" w:space="0" w:color="auto"/>
            </w:tcBorders>
          </w:tcPr>
          <w:p w:rsidR="00940BE7" w:rsidRPr="000F0A84" w:rsidRDefault="00940BE7" w:rsidP="0013626F">
            <w:pPr>
              <w:jc w:val="center"/>
              <w:rPr>
                <w:rFonts w:ascii="Arial" w:eastAsia="Arial Unicode MS" w:hAnsi="Arial" w:cs="Arial"/>
                <w:szCs w:val="22"/>
                <w:lang w:val="eu-ES"/>
              </w:rPr>
            </w:pPr>
            <w:r w:rsidRPr="000F0A84">
              <w:rPr>
                <w:rFonts w:ascii="Arial" w:hAnsi="Arial" w:cs="Arial"/>
                <w:sz w:val="22"/>
                <w:szCs w:val="22"/>
                <w:lang w:val="eu-ES"/>
              </w:rPr>
              <w:t>6</w:t>
            </w:r>
          </w:p>
        </w:tc>
      </w:tr>
      <w:tr w:rsidR="00940BE7" w:rsidRPr="00B0330E" w:rsidTr="0013626F">
        <w:trPr>
          <w:cantSplit/>
          <w:trHeight w:val="283"/>
        </w:trPr>
        <w:tc>
          <w:tcPr>
            <w:tcW w:w="5787" w:type="dxa"/>
            <w:tcBorders>
              <w:top w:val="nil"/>
              <w:left w:val="single" w:sz="12" w:space="0" w:color="auto"/>
              <w:bottom w:val="single" w:sz="4" w:space="0" w:color="000000"/>
              <w:right w:val="single" w:sz="12" w:space="0" w:color="auto"/>
            </w:tcBorders>
          </w:tcPr>
          <w:p w:rsidR="00940BE7" w:rsidRPr="000F0A84" w:rsidRDefault="00940BE7" w:rsidP="0013626F">
            <w:pPr>
              <w:rPr>
                <w:rFonts w:ascii="Arial" w:hAnsi="Arial" w:cs="Arial"/>
                <w:b/>
                <w:szCs w:val="22"/>
                <w:lang w:val="eu-ES"/>
              </w:rPr>
            </w:pPr>
            <w:r w:rsidRPr="000F0A84">
              <w:rPr>
                <w:rFonts w:ascii="Arial" w:hAnsi="Arial" w:cs="Arial"/>
                <w:b/>
                <w:sz w:val="22"/>
                <w:szCs w:val="22"/>
                <w:lang w:val="eu-ES"/>
              </w:rPr>
              <w:t>Prestakuntza jarduerak eta teknikariak</w:t>
            </w:r>
          </w:p>
          <w:p w:rsidR="00940BE7" w:rsidRPr="000F0A84" w:rsidRDefault="00940BE7" w:rsidP="0013626F">
            <w:pPr>
              <w:rPr>
                <w:rFonts w:ascii="Arial" w:eastAsia="Arial Unicode MS" w:hAnsi="Arial" w:cs="Arial"/>
                <w:i/>
                <w:szCs w:val="22"/>
              </w:rPr>
            </w:pPr>
            <w:r w:rsidRPr="000F0A84">
              <w:rPr>
                <w:rFonts w:ascii="Arial" w:hAnsi="Arial" w:cs="Arial"/>
                <w:i/>
                <w:sz w:val="22"/>
                <w:szCs w:val="22"/>
              </w:rPr>
              <w:t>Formación entrenadores</w:t>
            </w:r>
          </w:p>
        </w:tc>
        <w:tc>
          <w:tcPr>
            <w:tcW w:w="3544" w:type="dxa"/>
            <w:tcBorders>
              <w:top w:val="nil"/>
              <w:left w:val="nil"/>
              <w:bottom w:val="single" w:sz="4" w:space="0" w:color="auto"/>
              <w:right w:val="single" w:sz="12" w:space="0" w:color="auto"/>
            </w:tcBorders>
          </w:tcPr>
          <w:p w:rsidR="00940BE7" w:rsidRPr="000F0A84" w:rsidRDefault="00940BE7" w:rsidP="0013626F">
            <w:pPr>
              <w:jc w:val="both"/>
              <w:rPr>
                <w:rFonts w:ascii="Arial" w:hAnsi="Arial" w:cs="Arial"/>
                <w:szCs w:val="22"/>
                <w:lang w:val="eu-ES"/>
              </w:rPr>
            </w:pPr>
            <w:r w:rsidRPr="000F0A84">
              <w:rPr>
                <w:rFonts w:ascii="Arial" w:hAnsi="Arial" w:cs="Arial"/>
                <w:b/>
                <w:sz w:val="22"/>
                <w:szCs w:val="22"/>
                <w:lang w:val="eu-ES"/>
              </w:rPr>
              <w:t xml:space="preserve">Entrenatzaile </w:t>
            </w:r>
            <w:proofErr w:type="spellStart"/>
            <w:r w:rsidRPr="000F0A84">
              <w:rPr>
                <w:rFonts w:ascii="Arial" w:hAnsi="Arial" w:cs="Arial"/>
                <w:b/>
                <w:sz w:val="22"/>
                <w:szCs w:val="22"/>
                <w:lang w:val="eu-ES"/>
              </w:rPr>
              <w:t>ikast</w:t>
            </w:r>
            <w:proofErr w:type="spellEnd"/>
            <w:r w:rsidRPr="000F0A84">
              <w:rPr>
                <w:rFonts w:ascii="Arial" w:hAnsi="Arial" w:cs="Arial"/>
                <w:b/>
                <w:sz w:val="22"/>
                <w:szCs w:val="22"/>
                <w:lang w:val="eu-ES"/>
              </w:rPr>
              <w:t xml:space="preserve">. </w:t>
            </w:r>
            <w:proofErr w:type="spellStart"/>
            <w:r w:rsidRPr="000F0A84">
              <w:rPr>
                <w:rFonts w:ascii="Arial" w:hAnsi="Arial" w:cs="Arial"/>
                <w:b/>
                <w:sz w:val="22"/>
                <w:szCs w:val="22"/>
                <w:lang w:val="eu-ES"/>
              </w:rPr>
              <w:t>asist</w:t>
            </w:r>
            <w:proofErr w:type="spellEnd"/>
            <w:r w:rsidRPr="000F0A84">
              <w:rPr>
                <w:rFonts w:ascii="Arial" w:hAnsi="Arial" w:cs="Arial"/>
                <w:sz w:val="22"/>
                <w:szCs w:val="22"/>
                <w:lang w:val="eu-ES"/>
              </w:rPr>
              <w:t>.</w:t>
            </w:r>
          </w:p>
          <w:p w:rsidR="00940BE7" w:rsidRPr="000F0A84" w:rsidRDefault="00940BE7" w:rsidP="0013626F">
            <w:pPr>
              <w:jc w:val="both"/>
              <w:rPr>
                <w:rFonts w:ascii="Arial" w:eastAsia="Arial Unicode MS" w:hAnsi="Arial" w:cs="Arial"/>
                <w:i/>
                <w:szCs w:val="22"/>
              </w:rPr>
            </w:pPr>
            <w:r w:rsidRPr="000F0A84">
              <w:rPr>
                <w:rFonts w:ascii="Arial" w:hAnsi="Arial" w:cs="Arial"/>
                <w:i/>
                <w:sz w:val="22"/>
                <w:szCs w:val="22"/>
              </w:rPr>
              <w:t>Asistencia cursos entrenador</w:t>
            </w:r>
          </w:p>
        </w:tc>
        <w:tc>
          <w:tcPr>
            <w:tcW w:w="1584" w:type="dxa"/>
            <w:tcBorders>
              <w:top w:val="nil"/>
              <w:left w:val="nil"/>
              <w:bottom w:val="single" w:sz="4" w:space="0" w:color="auto"/>
              <w:right w:val="single" w:sz="12" w:space="0" w:color="auto"/>
            </w:tcBorders>
          </w:tcPr>
          <w:p w:rsidR="00940BE7" w:rsidRPr="000F0A84" w:rsidRDefault="00940BE7" w:rsidP="0013626F">
            <w:pPr>
              <w:jc w:val="center"/>
              <w:rPr>
                <w:rFonts w:ascii="Arial" w:eastAsia="Arial Unicode MS" w:hAnsi="Arial" w:cs="Arial"/>
                <w:szCs w:val="22"/>
                <w:lang w:val="eu-ES"/>
              </w:rPr>
            </w:pPr>
            <w:r w:rsidRPr="000F0A84">
              <w:rPr>
                <w:rFonts w:ascii="Arial" w:eastAsia="Arial Unicode MS" w:hAnsi="Arial" w:cs="Arial"/>
                <w:sz w:val="22"/>
                <w:szCs w:val="22"/>
                <w:lang w:val="eu-ES"/>
              </w:rPr>
              <w:t>1</w:t>
            </w:r>
          </w:p>
        </w:tc>
      </w:tr>
      <w:tr w:rsidR="00940BE7" w:rsidRPr="00B0330E" w:rsidTr="0013626F">
        <w:trPr>
          <w:cantSplit/>
          <w:trHeight w:val="283"/>
        </w:trPr>
        <w:tc>
          <w:tcPr>
            <w:tcW w:w="5787" w:type="dxa"/>
            <w:vMerge w:val="restart"/>
            <w:tcBorders>
              <w:top w:val="nil"/>
              <w:left w:val="single" w:sz="12" w:space="0" w:color="auto"/>
              <w:bottom w:val="single" w:sz="4" w:space="0" w:color="000000"/>
              <w:right w:val="single" w:sz="12" w:space="0" w:color="auto"/>
            </w:tcBorders>
          </w:tcPr>
          <w:p w:rsidR="00940BE7" w:rsidRPr="000F0A84" w:rsidRDefault="00940BE7" w:rsidP="0013626F">
            <w:pPr>
              <w:rPr>
                <w:rFonts w:ascii="Arial" w:hAnsi="Arial" w:cs="Arial"/>
                <w:b/>
                <w:szCs w:val="22"/>
                <w:lang w:val="eu-ES"/>
              </w:rPr>
            </w:pPr>
            <w:r w:rsidRPr="000F0A84">
              <w:rPr>
                <w:rFonts w:ascii="Arial" w:hAnsi="Arial" w:cs="Arial"/>
                <w:b/>
                <w:sz w:val="22"/>
                <w:szCs w:val="22"/>
                <w:lang w:val="eu-ES"/>
              </w:rPr>
              <w:t>Ekitaldi antolaketa</w:t>
            </w:r>
          </w:p>
          <w:p w:rsidR="00940BE7" w:rsidRPr="000F0A84" w:rsidRDefault="00940BE7" w:rsidP="0013626F">
            <w:pPr>
              <w:rPr>
                <w:rFonts w:ascii="Arial" w:eastAsia="Arial Unicode MS" w:hAnsi="Arial" w:cs="Arial"/>
                <w:i/>
                <w:szCs w:val="22"/>
              </w:rPr>
            </w:pPr>
            <w:r w:rsidRPr="000F0A84">
              <w:rPr>
                <w:rFonts w:ascii="Arial" w:hAnsi="Arial" w:cs="Arial"/>
                <w:i/>
                <w:sz w:val="22"/>
                <w:szCs w:val="22"/>
              </w:rPr>
              <w:t>Organización acontecimientos</w:t>
            </w:r>
          </w:p>
        </w:tc>
        <w:tc>
          <w:tcPr>
            <w:tcW w:w="3544" w:type="dxa"/>
            <w:tcBorders>
              <w:top w:val="single" w:sz="4" w:space="0" w:color="auto"/>
              <w:left w:val="nil"/>
              <w:bottom w:val="nil"/>
              <w:right w:val="single" w:sz="12" w:space="0" w:color="auto"/>
            </w:tcBorders>
          </w:tcPr>
          <w:p w:rsidR="00940BE7" w:rsidRPr="000F0A84" w:rsidRDefault="00940BE7" w:rsidP="0013626F">
            <w:pPr>
              <w:jc w:val="both"/>
              <w:rPr>
                <w:rFonts w:ascii="Arial" w:hAnsi="Arial" w:cs="Arial"/>
                <w:b/>
                <w:szCs w:val="22"/>
                <w:lang w:val="eu-ES"/>
              </w:rPr>
            </w:pPr>
            <w:r w:rsidRPr="000F0A84">
              <w:rPr>
                <w:rFonts w:ascii="Arial" w:hAnsi="Arial" w:cs="Arial"/>
                <w:b/>
                <w:sz w:val="22"/>
                <w:szCs w:val="22"/>
                <w:lang w:val="eu-ES"/>
              </w:rPr>
              <w:t>Herri maila</w:t>
            </w:r>
          </w:p>
          <w:p w:rsidR="00940BE7" w:rsidRPr="000F0A84" w:rsidRDefault="00940BE7" w:rsidP="0013626F">
            <w:pPr>
              <w:jc w:val="both"/>
              <w:rPr>
                <w:rFonts w:ascii="Arial" w:eastAsia="Arial Unicode MS" w:hAnsi="Arial" w:cs="Arial"/>
                <w:i/>
                <w:szCs w:val="22"/>
              </w:rPr>
            </w:pPr>
            <w:r w:rsidRPr="000F0A84">
              <w:rPr>
                <w:rFonts w:ascii="Arial" w:eastAsia="Arial Unicode MS" w:hAnsi="Arial" w:cs="Arial"/>
                <w:i/>
                <w:sz w:val="22"/>
                <w:szCs w:val="22"/>
              </w:rPr>
              <w:t>Nivel municipal</w:t>
            </w:r>
          </w:p>
        </w:tc>
        <w:tc>
          <w:tcPr>
            <w:tcW w:w="1584" w:type="dxa"/>
            <w:tcBorders>
              <w:top w:val="single" w:sz="4" w:space="0" w:color="auto"/>
              <w:left w:val="nil"/>
              <w:bottom w:val="nil"/>
              <w:right w:val="single" w:sz="12" w:space="0" w:color="auto"/>
            </w:tcBorders>
          </w:tcPr>
          <w:p w:rsidR="00940BE7" w:rsidRPr="000F0A84" w:rsidRDefault="00940BE7" w:rsidP="0013626F">
            <w:pPr>
              <w:jc w:val="center"/>
              <w:rPr>
                <w:rFonts w:ascii="Arial" w:eastAsia="Arial Unicode MS" w:hAnsi="Arial" w:cs="Arial"/>
                <w:szCs w:val="22"/>
                <w:lang w:val="eu-ES"/>
              </w:rPr>
            </w:pPr>
            <w:r w:rsidRPr="000F0A84">
              <w:rPr>
                <w:rFonts w:ascii="Arial" w:hAnsi="Arial" w:cs="Arial"/>
                <w:sz w:val="22"/>
                <w:szCs w:val="22"/>
                <w:lang w:val="eu-ES"/>
              </w:rPr>
              <w:t xml:space="preserve">0-25 arte /  </w:t>
            </w:r>
            <w:r w:rsidRPr="000F0A84">
              <w:rPr>
                <w:rFonts w:ascii="Arial" w:hAnsi="Arial" w:cs="Arial"/>
                <w:i/>
                <w:sz w:val="22"/>
                <w:szCs w:val="22"/>
              </w:rPr>
              <w:t>hasta</w:t>
            </w:r>
          </w:p>
        </w:tc>
      </w:tr>
      <w:tr w:rsidR="00940BE7" w:rsidRPr="00B0330E" w:rsidTr="0013626F">
        <w:trPr>
          <w:cantSplit/>
          <w:trHeight w:val="283"/>
        </w:trPr>
        <w:tc>
          <w:tcPr>
            <w:tcW w:w="5787" w:type="dxa"/>
            <w:vMerge/>
            <w:tcBorders>
              <w:top w:val="nil"/>
              <w:left w:val="single" w:sz="12" w:space="0" w:color="auto"/>
              <w:bottom w:val="single" w:sz="4" w:space="0" w:color="000000"/>
              <w:right w:val="single" w:sz="12" w:space="0" w:color="auto"/>
            </w:tcBorders>
            <w:vAlign w:val="center"/>
          </w:tcPr>
          <w:p w:rsidR="00940BE7" w:rsidRPr="000F0A84" w:rsidRDefault="00940BE7" w:rsidP="0013626F">
            <w:pPr>
              <w:rPr>
                <w:rFonts w:ascii="Arial" w:eastAsia="Arial Unicode MS" w:hAnsi="Arial" w:cs="Arial"/>
                <w:b/>
                <w:szCs w:val="22"/>
                <w:lang w:val="eu-ES"/>
              </w:rPr>
            </w:pPr>
          </w:p>
        </w:tc>
        <w:tc>
          <w:tcPr>
            <w:tcW w:w="3544" w:type="dxa"/>
            <w:tcBorders>
              <w:top w:val="nil"/>
              <w:left w:val="nil"/>
              <w:bottom w:val="nil"/>
              <w:right w:val="single" w:sz="12" w:space="0" w:color="auto"/>
            </w:tcBorders>
          </w:tcPr>
          <w:p w:rsidR="00940BE7" w:rsidRPr="000F0A84" w:rsidRDefault="00940BE7" w:rsidP="0013626F">
            <w:pPr>
              <w:jc w:val="both"/>
              <w:rPr>
                <w:rFonts w:ascii="Arial" w:hAnsi="Arial" w:cs="Arial"/>
                <w:b/>
                <w:szCs w:val="22"/>
                <w:lang w:val="eu-ES"/>
              </w:rPr>
            </w:pPr>
            <w:r w:rsidRPr="000F0A84">
              <w:rPr>
                <w:rFonts w:ascii="Arial" w:hAnsi="Arial" w:cs="Arial"/>
                <w:b/>
                <w:sz w:val="22"/>
                <w:szCs w:val="22"/>
                <w:lang w:val="eu-ES"/>
              </w:rPr>
              <w:t>Eskualde / probintzia maila</w:t>
            </w:r>
          </w:p>
          <w:p w:rsidR="00940BE7" w:rsidRPr="000F0A84" w:rsidRDefault="00940BE7" w:rsidP="0013626F">
            <w:pPr>
              <w:jc w:val="both"/>
              <w:rPr>
                <w:rFonts w:ascii="Arial" w:eastAsia="Arial Unicode MS" w:hAnsi="Arial" w:cs="Arial"/>
                <w:i/>
                <w:szCs w:val="22"/>
              </w:rPr>
            </w:pPr>
            <w:r w:rsidRPr="000F0A84">
              <w:rPr>
                <w:rFonts w:ascii="Arial" w:eastAsia="Arial Unicode MS" w:hAnsi="Arial" w:cs="Arial"/>
                <w:i/>
                <w:sz w:val="22"/>
                <w:szCs w:val="22"/>
              </w:rPr>
              <w:t>Nivel comarcal /provincial</w:t>
            </w:r>
          </w:p>
        </w:tc>
        <w:tc>
          <w:tcPr>
            <w:tcW w:w="1584" w:type="dxa"/>
            <w:tcBorders>
              <w:top w:val="nil"/>
              <w:left w:val="nil"/>
              <w:bottom w:val="nil"/>
              <w:right w:val="single" w:sz="12" w:space="0" w:color="auto"/>
            </w:tcBorders>
          </w:tcPr>
          <w:p w:rsidR="00940BE7" w:rsidRPr="000F0A84" w:rsidRDefault="00940BE7" w:rsidP="0013626F">
            <w:pPr>
              <w:jc w:val="center"/>
              <w:rPr>
                <w:rFonts w:ascii="Arial" w:eastAsia="Arial Unicode MS" w:hAnsi="Arial" w:cs="Arial"/>
                <w:szCs w:val="22"/>
                <w:lang w:val="eu-ES"/>
              </w:rPr>
            </w:pPr>
            <w:r w:rsidRPr="000F0A84">
              <w:rPr>
                <w:rFonts w:ascii="Arial" w:hAnsi="Arial" w:cs="Arial"/>
                <w:sz w:val="22"/>
                <w:szCs w:val="22"/>
                <w:lang w:val="eu-ES"/>
              </w:rPr>
              <w:t xml:space="preserve">25-50 arte / </w:t>
            </w:r>
            <w:r w:rsidRPr="000F0A84">
              <w:rPr>
                <w:rFonts w:ascii="Arial" w:hAnsi="Arial" w:cs="Arial"/>
                <w:i/>
                <w:sz w:val="22"/>
                <w:szCs w:val="22"/>
              </w:rPr>
              <w:t>hasta</w:t>
            </w:r>
          </w:p>
        </w:tc>
      </w:tr>
      <w:tr w:rsidR="00940BE7" w:rsidRPr="00B0330E" w:rsidTr="0013626F">
        <w:trPr>
          <w:cantSplit/>
          <w:trHeight w:val="283"/>
        </w:trPr>
        <w:tc>
          <w:tcPr>
            <w:tcW w:w="5787" w:type="dxa"/>
            <w:vMerge/>
            <w:tcBorders>
              <w:top w:val="nil"/>
              <w:left w:val="single" w:sz="12" w:space="0" w:color="auto"/>
              <w:bottom w:val="single" w:sz="4" w:space="0" w:color="000000"/>
              <w:right w:val="single" w:sz="12" w:space="0" w:color="auto"/>
            </w:tcBorders>
            <w:vAlign w:val="center"/>
          </w:tcPr>
          <w:p w:rsidR="00940BE7" w:rsidRPr="000F0A84" w:rsidRDefault="00940BE7" w:rsidP="0013626F">
            <w:pPr>
              <w:rPr>
                <w:rFonts w:ascii="Arial" w:eastAsia="Arial Unicode MS" w:hAnsi="Arial" w:cs="Arial"/>
                <w:b/>
                <w:szCs w:val="22"/>
                <w:lang w:val="eu-ES"/>
              </w:rPr>
            </w:pPr>
          </w:p>
        </w:tc>
        <w:tc>
          <w:tcPr>
            <w:tcW w:w="3544" w:type="dxa"/>
            <w:tcBorders>
              <w:top w:val="nil"/>
              <w:left w:val="nil"/>
              <w:bottom w:val="nil"/>
              <w:right w:val="single" w:sz="12" w:space="0" w:color="auto"/>
            </w:tcBorders>
          </w:tcPr>
          <w:p w:rsidR="00940BE7" w:rsidRPr="000F0A84" w:rsidRDefault="00940BE7" w:rsidP="0013626F">
            <w:pPr>
              <w:jc w:val="both"/>
              <w:rPr>
                <w:rFonts w:ascii="Arial" w:hAnsi="Arial" w:cs="Arial"/>
                <w:b/>
                <w:szCs w:val="22"/>
                <w:lang w:val="eu-ES"/>
              </w:rPr>
            </w:pPr>
            <w:r w:rsidRPr="000F0A84">
              <w:rPr>
                <w:rFonts w:ascii="Arial" w:hAnsi="Arial" w:cs="Arial"/>
                <w:b/>
                <w:sz w:val="22"/>
                <w:szCs w:val="22"/>
                <w:lang w:val="eu-ES"/>
              </w:rPr>
              <w:t>Autonomia maila</w:t>
            </w:r>
          </w:p>
          <w:p w:rsidR="00940BE7" w:rsidRPr="000F0A84" w:rsidRDefault="00940BE7" w:rsidP="0013626F">
            <w:pPr>
              <w:jc w:val="both"/>
              <w:rPr>
                <w:rFonts w:ascii="Arial" w:eastAsia="Arial Unicode MS" w:hAnsi="Arial" w:cs="Arial"/>
                <w:i/>
                <w:szCs w:val="22"/>
              </w:rPr>
            </w:pPr>
            <w:r w:rsidRPr="000F0A84">
              <w:rPr>
                <w:rFonts w:ascii="Arial" w:eastAsia="Arial Unicode MS" w:hAnsi="Arial" w:cs="Arial"/>
                <w:i/>
                <w:sz w:val="22"/>
                <w:szCs w:val="22"/>
              </w:rPr>
              <w:t>Nivel comunidad autónoma</w:t>
            </w:r>
          </w:p>
        </w:tc>
        <w:tc>
          <w:tcPr>
            <w:tcW w:w="1584" w:type="dxa"/>
            <w:tcBorders>
              <w:top w:val="nil"/>
              <w:left w:val="nil"/>
              <w:bottom w:val="nil"/>
              <w:right w:val="single" w:sz="12" w:space="0" w:color="auto"/>
            </w:tcBorders>
          </w:tcPr>
          <w:p w:rsidR="00940BE7" w:rsidRPr="000F0A84" w:rsidRDefault="00940BE7" w:rsidP="0013626F">
            <w:pPr>
              <w:jc w:val="center"/>
              <w:rPr>
                <w:rFonts w:ascii="Arial" w:eastAsia="Arial Unicode MS" w:hAnsi="Arial" w:cs="Arial"/>
                <w:szCs w:val="22"/>
                <w:lang w:val="eu-ES"/>
              </w:rPr>
            </w:pPr>
            <w:r w:rsidRPr="000F0A84">
              <w:rPr>
                <w:rFonts w:ascii="Arial" w:hAnsi="Arial" w:cs="Arial"/>
                <w:sz w:val="22"/>
                <w:szCs w:val="22"/>
                <w:lang w:val="eu-ES"/>
              </w:rPr>
              <w:t xml:space="preserve">50-100 arte / </w:t>
            </w:r>
            <w:r w:rsidRPr="000F0A84">
              <w:rPr>
                <w:rFonts w:ascii="Arial" w:hAnsi="Arial" w:cs="Arial"/>
                <w:i/>
                <w:sz w:val="22"/>
                <w:szCs w:val="22"/>
              </w:rPr>
              <w:t>hasta</w:t>
            </w:r>
          </w:p>
        </w:tc>
      </w:tr>
      <w:tr w:rsidR="00940BE7" w:rsidRPr="00B0330E" w:rsidTr="0013626F">
        <w:trPr>
          <w:cantSplit/>
          <w:trHeight w:val="283"/>
        </w:trPr>
        <w:tc>
          <w:tcPr>
            <w:tcW w:w="5787" w:type="dxa"/>
            <w:vMerge/>
            <w:tcBorders>
              <w:top w:val="nil"/>
              <w:left w:val="single" w:sz="12" w:space="0" w:color="auto"/>
              <w:bottom w:val="single" w:sz="4" w:space="0" w:color="000000"/>
              <w:right w:val="single" w:sz="12" w:space="0" w:color="auto"/>
            </w:tcBorders>
            <w:vAlign w:val="center"/>
          </w:tcPr>
          <w:p w:rsidR="00940BE7" w:rsidRPr="000F0A84" w:rsidRDefault="00940BE7" w:rsidP="0013626F">
            <w:pPr>
              <w:rPr>
                <w:rFonts w:ascii="Arial" w:eastAsia="Arial Unicode MS" w:hAnsi="Arial" w:cs="Arial"/>
                <w:b/>
                <w:szCs w:val="22"/>
                <w:lang w:val="eu-ES"/>
              </w:rPr>
            </w:pPr>
          </w:p>
        </w:tc>
        <w:tc>
          <w:tcPr>
            <w:tcW w:w="3544" w:type="dxa"/>
            <w:tcBorders>
              <w:top w:val="nil"/>
              <w:left w:val="nil"/>
              <w:bottom w:val="single" w:sz="4" w:space="0" w:color="auto"/>
              <w:right w:val="single" w:sz="12" w:space="0" w:color="auto"/>
            </w:tcBorders>
          </w:tcPr>
          <w:p w:rsidR="00940BE7" w:rsidRPr="000F0A84" w:rsidRDefault="00940BE7" w:rsidP="0013626F">
            <w:pPr>
              <w:jc w:val="both"/>
              <w:rPr>
                <w:rFonts w:ascii="Arial" w:hAnsi="Arial" w:cs="Arial"/>
                <w:b/>
                <w:szCs w:val="22"/>
                <w:lang w:val="eu-ES"/>
              </w:rPr>
            </w:pPr>
            <w:r w:rsidRPr="000F0A84">
              <w:rPr>
                <w:rFonts w:ascii="Arial" w:hAnsi="Arial" w:cs="Arial"/>
                <w:b/>
                <w:sz w:val="22"/>
                <w:szCs w:val="22"/>
                <w:lang w:val="eu-ES"/>
              </w:rPr>
              <w:t>Goi maila</w:t>
            </w:r>
          </w:p>
          <w:p w:rsidR="00940BE7" w:rsidRPr="000F0A84" w:rsidRDefault="00940BE7" w:rsidP="0013626F">
            <w:pPr>
              <w:jc w:val="both"/>
              <w:rPr>
                <w:rFonts w:ascii="Arial" w:eastAsia="Arial Unicode MS" w:hAnsi="Arial" w:cs="Arial"/>
                <w:i/>
                <w:szCs w:val="22"/>
              </w:rPr>
            </w:pPr>
            <w:r w:rsidRPr="000F0A84">
              <w:rPr>
                <w:rFonts w:ascii="Arial" w:eastAsia="Arial Unicode MS" w:hAnsi="Arial" w:cs="Arial"/>
                <w:i/>
                <w:sz w:val="22"/>
                <w:szCs w:val="22"/>
              </w:rPr>
              <w:t>Nivel superior</w:t>
            </w:r>
          </w:p>
        </w:tc>
        <w:tc>
          <w:tcPr>
            <w:tcW w:w="1584" w:type="dxa"/>
            <w:tcBorders>
              <w:top w:val="nil"/>
              <w:left w:val="nil"/>
              <w:bottom w:val="single" w:sz="4" w:space="0" w:color="auto"/>
              <w:right w:val="single" w:sz="12" w:space="0" w:color="auto"/>
            </w:tcBorders>
          </w:tcPr>
          <w:p w:rsidR="00940BE7" w:rsidRPr="000F0A84" w:rsidRDefault="00940BE7" w:rsidP="0013626F">
            <w:pPr>
              <w:jc w:val="center"/>
              <w:rPr>
                <w:rFonts w:ascii="Arial" w:eastAsia="Arial Unicode MS" w:hAnsi="Arial" w:cs="Arial"/>
                <w:szCs w:val="22"/>
                <w:lang w:val="eu-ES"/>
              </w:rPr>
            </w:pPr>
            <w:r w:rsidRPr="000F0A84">
              <w:rPr>
                <w:rFonts w:ascii="Arial" w:hAnsi="Arial" w:cs="Arial"/>
                <w:sz w:val="22"/>
                <w:szCs w:val="22"/>
                <w:lang w:val="eu-ES"/>
              </w:rPr>
              <w:t xml:space="preserve">100-200 arte / </w:t>
            </w:r>
            <w:r w:rsidRPr="000F0A84">
              <w:rPr>
                <w:rFonts w:ascii="Arial" w:hAnsi="Arial" w:cs="Arial"/>
                <w:i/>
                <w:sz w:val="22"/>
                <w:szCs w:val="22"/>
              </w:rPr>
              <w:t>hasta</w:t>
            </w:r>
          </w:p>
        </w:tc>
      </w:tr>
      <w:tr w:rsidR="00940BE7" w:rsidRPr="00B0330E" w:rsidTr="0013626F">
        <w:trPr>
          <w:trHeight w:val="283"/>
        </w:trPr>
        <w:tc>
          <w:tcPr>
            <w:tcW w:w="5787" w:type="dxa"/>
            <w:tcBorders>
              <w:top w:val="single" w:sz="12" w:space="0" w:color="auto"/>
              <w:left w:val="single" w:sz="12" w:space="0" w:color="auto"/>
              <w:bottom w:val="single" w:sz="12" w:space="0" w:color="auto"/>
              <w:right w:val="single" w:sz="12" w:space="0" w:color="auto"/>
            </w:tcBorders>
          </w:tcPr>
          <w:p w:rsidR="00940BE7" w:rsidRPr="000F0A84" w:rsidRDefault="00940BE7" w:rsidP="0013626F">
            <w:pPr>
              <w:rPr>
                <w:rFonts w:ascii="Arial" w:eastAsia="Arial Unicode MS" w:hAnsi="Arial" w:cs="Arial"/>
                <w:b/>
                <w:szCs w:val="22"/>
                <w:lang w:val="eu-ES"/>
              </w:rPr>
            </w:pPr>
            <w:r w:rsidRPr="000F0A84">
              <w:rPr>
                <w:rFonts w:ascii="Arial" w:eastAsia="Arial Unicode MS" w:hAnsi="Arial" w:cs="Arial"/>
                <w:b/>
                <w:sz w:val="22"/>
                <w:szCs w:val="22"/>
                <w:lang w:val="eu-ES"/>
              </w:rPr>
              <w:t>Eskola kirolari laguntza teknikoa ematea</w:t>
            </w:r>
          </w:p>
          <w:p w:rsidR="00940BE7" w:rsidRPr="000F0A84" w:rsidRDefault="00940BE7" w:rsidP="0013626F">
            <w:pPr>
              <w:rPr>
                <w:rFonts w:ascii="Arial" w:eastAsia="Arial Unicode MS" w:hAnsi="Arial" w:cs="Arial"/>
                <w:i/>
                <w:szCs w:val="22"/>
              </w:rPr>
            </w:pPr>
            <w:r w:rsidRPr="000F0A84">
              <w:rPr>
                <w:rFonts w:ascii="Arial" w:eastAsia="Arial Unicode MS" w:hAnsi="Arial" w:cs="Arial"/>
                <w:i/>
                <w:sz w:val="22"/>
                <w:szCs w:val="22"/>
              </w:rPr>
              <w:t>Asistencia técnica deporte escolar</w:t>
            </w:r>
          </w:p>
        </w:tc>
        <w:tc>
          <w:tcPr>
            <w:tcW w:w="3544" w:type="dxa"/>
            <w:tcBorders>
              <w:top w:val="single" w:sz="12" w:space="0" w:color="auto"/>
              <w:left w:val="nil"/>
              <w:bottom w:val="single" w:sz="12" w:space="0" w:color="auto"/>
              <w:right w:val="single" w:sz="12" w:space="0" w:color="auto"/>
            </w:tcBorders>
          </w:tcPr>
          <w:p w:rsidR="00940BE7" w:rsidRPr="000F0A84" w:rsidRDefault="00940BE7" w:rsidP="0013626F">
            <w:pPr>
              <w:jc w:val="both"/>
              <w:rPr>
                <w:rFonts w:ascii="Arial" w:eastAsia="Arial Unicode MS" w:hAnsi="Arial" w:cs="Arial"/>
                <w:b/>
                <w:szCs w:val="22"/>
                <w:lang w:val="eu-ES"/>
              </w:rPr>
            </w:pPr>
            <w:r w:rsidRPr="000F0A84">
              <w:rPr>
                <w:rFonts w:ascii="Arial" w:eastAsia="Arial Unicode MS" w:hAnsi="Arial" w:cs="Arial"/>
                <w:b/>
                <w:sz w:val="22"/>
                <w:szCs w:val="22"/>
                <w:lang w:val="eu-ES"/>
              </w:rPr>
              <w:t>Laguntza teknikoa</w:t>
            </w:r>
          </w:p>
          <w:p w:rsidR="00940BE7" w:rsidRPr="000F0A84" w:rsidRDefault="00940BE7" w:rsidP="0013626F">
            <w:pPr>
              <w:jc w:val="both"/>
              <w:rPr>
                <w:rFonts w:ascii="Arial" w:eastAsia="Arial Unicode MS" w:hAnsi="Arial" w:cs="Arial"/>
                <w:i/>
                <w:szCs w:val="22"/>
              </w:rPr>
            </w:pPr>
            <w:r w:rsidRPr="000F0A84">
              <w:rPr>
                <w:rFonts w:ascii="Arial" w:eastAsia="Arial Unicode MS" w:hAnsi="Arial" w:cs="Arial"/>
                <w:i/>
                <w:sz w:val="22"/>
                <w:szCs w:val="22"/>
              </w:rPr>
              <w:t>Ayuda técnica</w:t>
            </w:r>
          </w:p>
        </w:tc>
        <w:tc>
          <w:tcPr>
            <w:tcW w:w="1584" w:type="dxa"/>
            <w:tcBorders>
              <w:top w:val="single" w:sz="12" w:space="0" w:color="auto"/>
              <w:left w:val="nil"/>
              <w:bottom w:val="single" w:sz="12" w:space="0" w:color="auto"/>
              <w:right w:val="single" w:sz="12" w:space="0" w:color="auto"/>
            </w:tcBorders>
            <w:vAlign w:val="center"/>
          </w:tcPr>
          <w:p w:rsidR="00940BE7" w:rsidRPr="000F0A84" w:rsidRDefault="00940BE7" w:rsidP="0013626F">
            <w:pPr>
              <w:jc w:val="center"/>
              <w:rPr>
                <w:rFonts w:ascii="Arial" w:hAnsi="Arial" w:cs="Arial"/>
                <w:szCs w:val="22"/>
                <w:lang w:val="eu-ES"/>
              </w:rPr>
            </w:pPr>
          </w:p>
          <w:p w:rsidR="00940BE7" w:rsidRPr="000F0A84" w:rsidRDefault="00940BE7" w:rsidP="0013626F">
            <w:pPr>
              <w:jc w:val="center"/>
              <w:rPr>
                <w:rFonts w:ascii="Arial" w:eastAsia="Arial Unicode MS" w:hAnsi="Arial" w:cs="Arial"/>
                <w:szCs w:val="22"/>
                <w:lang w:val="eu-ES"/>
              </w:rPr>
            </w:pPr>
            <w:r w:rsidRPr="000F0A84">
              <w:rPr>
                <w:rFonts w:ascii="Arial" w:hAnsi="Arial" w:cs="Arial"/>
                <w:sz w:val="22"/>
                <w:szCs w:val="22"/>
                <w:lang w:val="eu-ES"/>
              </w:rPr>
              <w:t>10</w:t>
            </w:r>
          </w:p>
        </w:tc>
      </w:tr>
    </w:tbl>
    <w:p w:rsidR="00940BE7" w:rsidRDefault="00940BE7" w:rsidP="00940BE7"/>
    <w:p w:rsidR="00940BE7" w:rsidRDefault="00940BE7" w:rsidP="00940BE7">
      <w:pPr>
        <w:spacing w:after="40" w:line="213" w:lineRule="atLeast"/>
        <w:jc w:val="center"/>
        <w:rPr>
          <w:rFonts w:ascii="Franklin Gothic Book" w:hAnsi="Franklin Gothic Book" w:cs="Arial"/>
          <w:sz w:val="20"/>
          <w:szCs w:val="22"/>
          <w:lang w:val="eu-ES"/>
        </w:rPr>
      </w:pPr>
    </w:p>
    <w:p w:rsidR="00940BE7" w:rsidRDefault="00940BE7" w:rsidP="00940BE7">
      <w:pPr>
        <w:spacing w:after="40" w:line="213" w:lineRule="atLeast"/>
        <w:jc w:val="center"/>
        <w:rPr>
          <w:rFonts w:ascii="Franklin Gothic Book" w:hAnsi="Franklin Gothic Book" w:cs="Arial"/>
          <w:sz w:val="20"/>
          <w:szCs w:val="22"/>
          <w:lang w:val="eu-ES"/>
        </w:rPr>
      </w:pPr>
    </w:p>
    <w:p w:rsidR="00940BE7" w:rsidRDefault="00940BE7" w:rsidP="00940BE7">
      <w:pPr>
        <w:spacing w:after="40" w:line="213" w:lineRule="atLeast"/>
        <w:jc w:val="center"/>
        <w:rPr>
          <w:rFonts w:ascii="Franklin Gothic Book" w:hAnsi="Franklin Gothic Book" w:cs="Arial"/>
          <w:sz w:val="20"/>
          <w:szCs w:val="22"/>
          <w:lang w:val="eu-ES"/>
        </w:rPr>
      </w:pPr>
    </w:p>
    <w:p w:rsidR="00940BE7" w:rsidRDefault="00940BE7" w:rsidP="00940BE7">
      <w:pPr>
        <w:spacing w:after="40" w:line="213" w:lineRule="atLeast"/>
        <w:jc w:val="center"/>
        <w:rPr>
          <w:rFonts w:ascii="Franklin Gothic Book" w:hAnsi="Franklin Gothic Book" w:cs="Arial"/>
          <w:sz w:val="20"/>
          <w:szCs w:val="22"/>
          <w:lang w:val="eu-ES"/>
        </w:rPr>
      </w:pPr>
    </w:p>
    <w:p w:rsidR="00940BE7" w:rsidRDefault="00940BE7" w:rsidP="00940BE7">
      <w:pPr>
        <w:spacing w:after="40" w:line="213" w:lineRule="atLeast"/>
        <w:jc w:val="center"/>
        <w:rPr>
          <w:rFonts w:ascii="Franklin Gothic Book" w:hAnsi="Franklin Gothic Book" w:cs="Arial"/>
          <w:sz w:val="20"/>
          <w:szCs w:val="22"/>
          <w:lang w:val="eu-ES"/>
        </w:rPr>
      </w:pPr>
    </w:p>
    <w:p w:rsidR="00E22A41" w:rsidRDefault="00E22A41" w:rsidP="00940BE7">
      <w:pPr>
        <w:spacing w:after="40" w:line="213" w:lineRule="atLeast"/>
        <w:jc w:val="center"/>
        <w:rPr>
          <w:rFonts w:ascii="Franklin Gothic Book" w:hAnsi="Franklin Gothic Book" w:cs="Arial"/>
          <w:sz w:val="20"/>
          <w:szCs w:val="22"/>
          <w:lang w:val="eu-ES"/>
        </w:rPr>
      </w:pPr>
    </w:p>
    <w:p w:rsidR="00940BE7" w:rsidRDefault="00940BE7" w:rsidP="00940BE7">
      <w:pPr>
        <w:jc w:val="center"/>
        <w:rPr>
          <w:rFonts w:ascii="Verdana" w:hAnsi="Verdana"/>
          <w:i/>
          <w:sz w:val="22"/>
          <w:szCs w:val="22"/>
        </w:rPr>
      </w:pPr>
      <w:r>
        <w:rPr>
          <w:rFonts w:ascii="Verdana" w:hAnsi="Verdana"/>
          <w:b/>
          <w:sz w:val="22"/>
          <w:szCs w:val="22"/>
        </w:rPr>
        <w:lastRenderedPageBreak/>
        <w:t xml:space="preserve">II </w:t>
      </w:r>
      <w:proofErr w:type="spellStart"/>
      <w:r>
        <w:rPr>
          <w:rFonts w:ascii="Verdana" w:hAnsi="Verdana"/>
          <w:b/>
          <w:sz w:val="22"/>
          <w:szCs w:val="22"/>
        </w:rPr>
        <w:t>E</w:t>
      </w:r>
      <w:r w:rsidRPr="00C46F26">
        <w:rPr>
          <w:rFonts w:ascii="Verdana" w:hAnsi="Verdana"/>
          <w:b/>
          <w:sz w:val="22"/>
          <w:szCs w:val="22"/>
        </w:rPr>
        <w:t>ranskina</w:t>
      </w:r>
      <w:proofErr w:type="spellEnd"/>
      <w:r w:rsidRPr="00C46F26">
        <w:rPr>
          <w:rFonts w:ascii="Verdana" w:hAnsi="Verdana"/>
          <w:b/>
          <w:sz w:val="22"/>
          <w:szCs w:val="22"/>
        </w:rPr>
        <w:t>/</w:t>
      </w:r>
      <w:r w:rsidRPr="00900D09">
        <w:rPr>
          <w:rFonts w:ascii="Verdana" w:hAnsi="Verdana"/>
          <w:i/>
          <w:sz w:val="22"/>
          <w:szCs w:val="22"/>
        </w:rPr>
        <w:t xml:space="preserve">Anexo </w:t>
      </w:r>
      <w:r>
        <w:rPr>
          <w:rFonts w:ascii="Verdana" w:hAnsi="Verdana"/>
          <w:i/>
          <w:sz w:val="22"/>
          <w:szCs w:val="22"/>
        </w:rPr>
        <w:t xml:space="preserve"> II</w:t>
      </w:r>
    </w:p>
    <w:p w:rsidR="00940BE7" w:rsidRDefault="00940BE7" w:rsidP="00940BE7">
      <w:pPr>
        <w:widowControl w:val="0"/>
        <w:rPr>
          <w:rFonts w:ascii="Franklin Gothic Book" w:hAnsi="Franklin Gothic Book" w:cs="Arial"/>
          <w:sz w:val="18"/>
          <w:szCs w:val="18"/>
          <w:lang w:val="eu-ES"/>
        </w:rPr>
      </w:pPr>
    </w:p>
    <w:p w:rsidR="00940BE7" w:rsidRPr="00A668AB" w:rsidRDefault="00940BE7" w:rsidP="00940BE7">
      <w:pPr>
        <w:pStyle w:val="Encabezado"/>
        <w:tabs>
          <w:tab w:val="clear" w:pos="8504"/>
          <w:tab w:val="right" w:pos="9639"/>
        </w:tabs>
        <w:jc w:val="center"/>
        <w:rPr>
          <w:rFonts w:ascii="Verdana" w:hAnsi="Verdana"/>
          <w:b/>
          <w:sz w:val="22"/>
        </w:rPr>
      </w:pPr>
      <w:r w:rsidRPr="00A668AB">
        <w:rPr>
          <w:rFonts w:ascii="Verdana" w:hAnsi="Verdana"/>
          <w:b/>
          <w:sz w:val="22"/>
        </w:rPr>
        <w:t>DIRULAGUNTZA ESKAERA ORRIA</w:t>
      </w:r>
    </w:p>
    <w:p w:rsidR="00940BE7" w:rsidRPr="00A668AB" w:rsidRDefault="00940BE7" w:rsidP="00940BE7">
      <w:pPr>
        <w:pStyle w:val="Encabezado"/>
        <w:tabs>
          <w:tab w:val="clear" w:pos="8504"/>
          <w:tab w:val="right" w:pos="9923"/>
        </w:tabs>
        <w:jc w:val="center"/>
        <w:rPr>
          <w:rFonts w:ascii="Verdana" w:hAnsi="Verdana"/>
          <w:sz w:val="22"/>
        </w:rPr>
      </w:pPr>
      <w:r w:rsidRPr="00A668AB">
        <w:rPr>
          <w:rFonts w:ascii="Verdana" w:hAnsi="Verdana"/>
          <w:sz w:val="22"/>
        </w:rPr>
        <w:t>HOJA SOLICITUD DE SUBVENCIÓN</w:t>
      </w:r>
    </w:p>
    <w:p w:rsidR="00940BE7" w:rsidRDefault="00940BE7" w:rsidP="00940BE7"/>
    <w:tbl>
      <w:tblPr>
        <w:tblW w:w="10456" w:type="dxa"/>
        <w:tblInd w:w="-993" w:type="dxa"/>
        <w:tblLayout w:type="fixed"/>
        <w:tblLook w:val="0000"/>
      </w:tblPr>
      <w:tblGrid>
        <w:gridCol w:w="4219"/>
        <w:gridCol w:w="6237"/>
      </w:tblGrid>
      <w:tr w:rsidR="00940BE7" w:rsidRPr="000B308E" w:rsidTr="0013626F">
        <w:trPr>
          <w:trHeight w:val="158"/>
        </w:trPr>
        <w:tc>
          <w:tcPr>
            <w:tcW w:w="10456" w:type="dxa"/>
            <w:gridSpan w:val="2"/>
          </w:tcPr>
          <w:p w:rsidR="00940BE7" w:rsidRPr="000B308E" w:rsidRDefault="00940BE7" w:rsidP="0013626F">
            <w:pPr>
              <w:spacing w:before="30" w:after="30"/>
              <w:rPr>
                <w:rFonts w:ascii="Calibri" w:hAnsi="Calibri" w:cs="Calibri"/>
                <w:b/>
                <w:color w:val="0000FF"/>
                <w:sz w:val="18"/>
                <w:szCs w:val="18"/>
              </w:rPr>
            </w:pPr>
            <w:r w:rsidRPr="000B308E">
              <w:rPr>
                <w:rFonts w:ascii="Calibri" w:hAnsi="Calibri" w:cs="Calibri"/>
                <w:b/>
                <w:color w:val="0000FF"/>
                <w:sz w:val="18"/>
                <w:szCs w:val="18"/>
                <w:lang w:val="eu-ES"/>
              </w:rPr>
              <w:t>Eskaeraren helburua</w:t>
            </w:r>
            <w:r w:rsidRPr="000B308E">
              <w:rPr>
                <w:rFonts w:ascii="Calibri" w:hAnsi="Calibri" w:cs="Calibri"/>
                <w:color w:val="0000FF"/>
                <w:sz w:val="18"/>
                <w:szCs w:val="18"/>
                <w:lang w:val="eu-ES"/>
              </w:rPr>
              <w:t xml:space="preserve"> </w:t>
            </w:r>
            <w:r w:rsidRPr="000B308E">
              <w:rPr>
                <w:rFonts w:ascii="Calibri" w:hAnsi="Calibri" w:cs="Calibri"/>
                <w:color w:val="0000FF"/>
                <w:sz w:val="18"/>
                <w:szCs w:val="18"/>
              </w:rPr>
              <w:t>/ Objeto de la Solicitud</w:t>
            </w:r>
          </w:p>
        </w:tc>
      </w:tr>
      <w:tr w:rsidR="00940BE7" w:rsidRPr="000B308E" w:rsidTr="0013626F">
        <w:tc>
          <w:tcPr>
            <w:tcW w:w="4219" w:type="dxa"/>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rPr>
                <w:rFonts w:ascii="Calibri" w:hAnsi="Calibri" w:cs="Calibri"/>
                <w:b/>
                <w:sz w:val="18"/>
                <w:szCs w:val="18"/>
                <w:lang w:val="eu-ES"/>
              </w:rPr>
            </w:pPr>
            <w:r w:rsidRPr="000B308E">
              <w:rPr>
                <w:rFonts w:ascii="Calibri" w:hAnsi="Calibri" w:cs="Calibri"/>
                <w:b/>
                <w:sz w:val="18"/>
                <w:szCs w:val="18"/>
                <w:lang w:val="eu-ES"/>
              </w:rPr>
              <w:t xml:space="preserve">Deialdia edo eskatutako diru laguntza </w:t>
            </w:r>
          </w:p>
          <w:p w:rsidR="00940BE7" w:rsidRPr="000B308E" w:rsidRDefault="00940BE7" w:rsidP="0013626F">
            <w:pPr>
              <w:rPr>
                <w:rFonts w:ascii="Calibri" w:hAnsi="Calibri" w:cs="Calibri"/>
                <w:sz w:val="18"/>
                <w:szCs w:val="18"/>
              </w:rPr>
            </w:pPr>
            <w:r w:rsidRPr="000B308E">
              <w:rPr>
                <w:rFonts w:ascii="Calibri" w:hAnsi="Calibri" w:cs="Calibri"/>
                <w:sz w:val="18"/>
                <w:szCs w:val="18"/>
              </w:rPr>
              <w:t>Indicar convocatoria o tipo de subvención solicitada:</w:t>
            </w:r>
          </w:p>
        </w:tc>
        <w:tc>
          <w:tcPr>
            <w:tcW w:w="6237" w:type="dxa"/>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rPr>
                <w:rFonts w:ascii="Calibri" w:hAnsi="Calibri" w:cs="Calibri"/>
                <w:sz w:val="18"/>
                <w:szCs w:val="18"/>
              </w:rPr>
            </w:pPr>
          </w:p>
        </w:tc>
      </w:tr>
      <w:tr w:rsidR="00940BE7" w:rsidRPr="000B308E" w:rsidTr="0013626F">
        <w:tc>
          <w:tcPr>
            <w:tcW w:w="4219" w:type="dxa"/>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rPr>
                <w:rFonts w:ascii="Calibri" w:hAnsi="Calibri" w:cs="Calibri"/>
                <w:b/>
                <w:sz w:val="18"/>
                <w:szCs w:val="18"/>
                <w:lang w:val="eu-ES"/>
              </w:rPr>
            </w:pPr>
            <w:r w:rsidRPr="000B308E">
              <w:rPr>
                <w:rFonts w:ascii="Calibri" w:hAnsi="Calibri" w:cs="Calibri"/>
                <w:b/>
                <w:sz w:val="18"/>
                <w:szCs w:val="18"/>
                <w:lang w:val="eu-ES"/>
              </w:rPr>
              <w:t>Eskaera zein udal zerbitzutara zuzentzen den</w:t>
            </w:r>
          </w:p>
          <w:p w:rsidR="00940BE7" w:rsidRPr="000B308E" w:rsidRDefault="00940BE7" w:rsidP="0013626F">
            <w:pPr>
              <w:rPr>
                <w:rFonts w:ascii="Calibri" w:hAnsi="Calibri" w:cs="Calibri"/>
                <w:sz w:val="18"/>
                <w:szCs w:val="18"/>
              </w:rPr>
            </w:pPr>
            <w:r w:rsidRPr="000B308E">
              <w:rPr>
                <w:rFonts w:ascii="Calibri" w:hAnsi="Calibri" w:cs="Calibri"/>
                <w:sz w:val="18"/>
                <w:szCs w:val="18"/>
              </w:rPr>
              <w:t>Área del Ayuntamiento a la que se dirige la solicitud:</w:t>
            </w:r>
          </w:p>
        </w:tc>
        <w:tc>
          <w:tcPr>
            <w:tcW w:w="6237" w:type="dxa"/>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rPr>
                <w:rFonts w:ascii="Calibri" w:hAnsi="Calibri" w:cs="Calibri"/>
                <w:sz w:val="18"/>
                <w:szCs w:val="18"/>
              </w:rPr>
            </w:pPr>
          </w:p>
          <w:p w:rsidR="00940BE7" w:rsidRPr="000B308E" w:rsidRDefault="00940BE7" w:rsidP="0013626F">
            <w:pPr>
              <w:rPr>
                <w:rFonts w:ascii="Calibri" w:hAnsi="Calibri" w:cs="Calibri"/>
                <w:color w:val="FF0000"/>
                <w:sz w:val="18"/>
                <w:szCs w:val="18"/>
              </w:rPr>
            </w:pPr>
          </w:p>
        </w:tc>
      </w:tr>
    </w:tbl>
    <w:p w:rsidR="00940BE7" w:rsidRPr="000B308E" w:rsidRDefault="00940BE7" w:rsidP="00940BE7">
      <w:pPr>
        <w:suppressAutoHyphens/>
        <w:rPr>
          <w:rFonts w:ascii="Calibri" w:hAnsi="Calibri" w:cs="Calibri"/>
          <w:sz w:val="18"/>
          <w:szCs w:val="18"/>
        </w:rPr>
      </w:pPr>
    </w:p>
    <w:tbl>
      <w:tblPr>
        <w:tblpPr w:leftFromText="141" w:rightFromText="141" w:vertAnchor="text" w:tblpX="-993" w:tblpY="1"/>
        <w:tblOverlap w:val="never"/>
        <w:tblW w:w="10490" w:type="dxa"/>
        <w:tblLayout w:type="fixed"/>
        <w:tblLook w:val="0000"/>
      </w:tblPr>
      <w:tblGrid>
        <w:gridCol w:w="1560"/>
        <w:gridCol w:w="850"/>
        <w:gridCol w:w="675"/>
        <w:gridCol w:w="317"/>
        <w:gridCol w:w="142"/>
        <w:gridCol w:w="959"/>
        <w:gridCol w:w="33"/>
        <w:gridCol w:w="378"/>
        <w:gridCol w:w="48"/>
        <w:gridCol w:w="141"/>
        <w:gridCol w:w="142"/>
        <w:gridCol w:w="1242"/>
        <w:gridCol w:w="1701"/>
        <w:gridCol w:w="176"/>
        <w:gridCol w:w="1134"/>
        <w:gridCol w:w="567"/>
        <w:gridCol w:w="425"/>
      </w:tblGrid>
      <w:tr w:rsidR="00940BE7" w:rsidRPr="000B308E" w:rsidTr="0013626F">
        <w:tc>
          <w:tcPr>
            <w:tcW w:w="10490" w:type="dxa"/>
            <w:gridSpan w:val="17"/>
          </w:tcPr>
          <w:p w:rsidR="00940BE7" w:rsidRPr="000B308E" w:rsidRDefault="00940BE7" w:rsidP="0013626F">
            <w:pPr>
              <w:spacing w:before="30" w:after="30"/>
              <w:rPr>
                <w:rFonts w:ascii="Calibri" w:hAnsi="Calibri" w:cs="Calibri"/>
                <w:b/>
                <w:sz w:val="18"/>
                <w:szCs w:val="18"/>
              </w:rPr>
            </w:pPr>
            <w:r>
              <w:rPr>
                <w:rFonts w:ascii="Calibri" w:hAnsi="Calibri" w:cs="Calibri"/>
                <w:b/>
                <w:color w:val="0000FF"/>
                <w:sz w:val="18"/>
                <w:szCs w:val="18"/>
                <w:lang w:val="eu-ES"/>
              </w:rPr>
              <w:t>Titularr</w:t>
            </w:r>
            <w:r w:rsidRPr="000B308E">
              <w:rPr>
                <w:rFonts w:ascii="Calibri" w:hAnsi="Calibri" w:cs="Calibri"/>
                <w:b/>
                <w:color w:val="0000FF"/>
                <w:sz w:val="18"/>
                <w:szCs w:val="18"/>
                <w:lang w:val="eu-ES"/>
              </w:rPr>
              <w:t>a</w:t>
            </w:r>
            <w:r w:rsidRPr="000B308E">
              <w:rPr>
                <w:rFonts w:ascii="Calibri" w:hAnsi="Calibri" w:cs="Calibri"/>
                <w:b/>
                <w:color w:val="0000FF"/>
                <w:sz w:val="18"/>
                <w:szCs w:val="18"/>
              </w:rPr>
              <w:t xml:space="preserve"> </w:t>
            </w:r>
            <w:r w:rsidRPr="000B308E">
              <w:rPr>
                <w:rFonts w:ascii="Calibri" w:hAnsi="Calibri" w:cs="Calibri"/>
                <w:color w:val="0000FF"/>
                <w:sz w:val="18"/>
                <w:szCs w:val="18"/>
              </w:rPr>
              <w:t xml:space="preserve">/ </w:t>
            </w:r>
            <w:r>
              <w:rPr>
                <w:rFonts w:ascii="Calibri" w:hAnsi="Calibri" w:cs="Calibri"/>
                <w:color w:val="0000FF"/>
                <w:sz w:val="18"/>
                <w:szCs w:val="18"/>
              </w:rPr>
              <w:t>Titular</w:t>
            </w:r>
          </w:p>
        </w:tc>
      </w:tr>
      <w:tr w:rsidR="00940BE7" w:rsidRPr="000B308E" w:rsidTr="0013626F">
        <w:tc>
          <w:tcPr>
            <w:tcW w:w="3544" w:type="dxa"/>
            <w:gridSpan w:val="5"/>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rPr>
                <w:rFonts w:ascii="Calibri" w:hAnsi="Calibri" w:cs="Calibri"/>
                <w:sz w:val="18"/>
                <w:szCs w:val="18"/>
                <w:lang w:val="eu-ES"/>
              </w:rPr>
            </w:pPr>
            <w:r w:rsidRPr="000B308E">
              <w:rPr>
                <w:rFonts w:ascii="Calibri" w:hAnsi="Calibri" w:cs="Calibri"/>
                <w:b/>
                <w:sz w:val="18"/>
                <w:szCs w:val="18"/>
                <w:lang w:val="eu-ES"/>
              </w:rPr>
              <w:t>Izen abizenak edo entitatearen izena</w:t>
            </w:r>
          </w:p>
          <w:p w:rsidR="00940BE7" w:rsidRPr="000B308E" w:rsidRDefault="00940BE7" w:rsidP="0013626F">
            <w:pPr>
              <w:rPr>
                <w:rFonts w:ascii="Calibri" w:hAnsi="Calibri" w:cs="Calibri"/>
                <w:sz w:val="18"/>
                <w:szCs w:val="18"/>
              </w:rPr>
            </w:pPr>
            <w:r w:rsidRPr="000B308E">
              <w:rPr>
                <w:rFonts w:ascii="Calibri" w:hAnsi="Calibri" w:cs="Calibri"/>
                <w:sz w:val="18"/>
                <w:szCs w:val="18"/>
              </w:rPr>
              <w:t>Nombre y apellidos o nombre de la entidad</w:t>
            </w:r>
          </w:p>
        </w:tc>
        <w:tc>
          <w:tcPr>
            <w:tcW w:w="6946" w:type="dxa"/>
            <w:gridSpan w:val="12"/>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rPr>
                <w:rFonts w:ascii="Calibri" w:hAnsi="Calibri" w:cs="Calibri"/>
                <w:sz w:val="18"/>
                <w:szCs w:val="18"/>
              </w:rPr>
            </w:pPr>
          </w:p>
        </w:tc>
      </w:tr>
      <w:tr w:rsidR="00940BE7" w:rsidRPr="000B308E" w:rsidTr="0013626F">
        <w:tc>
          <w:tcPr>
            <w:tcW w:w="1560" w:type="dxa"/>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rPr>
                <w:rFonts w:ascii="Calibri" w:hAnsi="Calibri" w:cs="Calibri"/>
                <w:sz w:val="18"/>
                <w:szCs w:val="18"/>
                <w:lang w:val="eu-ES"/>
              </w:rPr>
            </w:pPr>
            <w:r w:rsidRPr="000B308E">
              <w:rPr>
                <w:rFonts w:ascii="Calibri" w:hAnsi="Calibri" w:cs="Calibri"/>
                <w:b/>
                <w:sz w:val="18"/>
                <w:szCs w:val="18"/>
                <w:lang w:val="eu-ES"/>
              </w:rPr>
              <w:t>Helbidea</w:t>
            </w:r>
          </w:p>
          <w:p w:rsidR="00940BE7" w:rsidRPr="000B308E" w:rsidRDefault="00940BE7" w:rsidP="0013626F">
            <w:pPr>
              <w:rPr>
                <w:rFonts w:ascii="Calibri" w:hAnsi="Calibri" w:cs="Calibri"/>
                <w:sz w:val="18"/>
                <w:szCs w:val="18"/>
              </w:rPr>
            </w:pPr>
            <w:r w:rsidRPr="000B308E">
              <w:rPr>
                <w:rFonts w:ascii="Calibri" w:hAnsi="Calibri" w:cs="Calibri"/>
                <w:sz w:val="18"/>
                <w:szCs w:val="18"/>
              </w:rPr>
              <w:t>Domicilio social</w:t>
            </w:r>
          </w:p>
        </w:tc>
        <w:tc>
          <w:tcPr>
            <w:tcW w:w="8930" w:type="dxa"/>
            <w:gridSpan w:val="16"/>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rPr>
                <w:rFonts w:ascii="Calibri" w:hAnsi="Calibri" w:cs="Calibri"/>
                <w:sz w:val="18"/>
                <w:szCs w:val="18"/>
              </w:rPr>
            </w:pPr>
          </w:p>
        </w:tc>
      </w:tr>
      <w:tr w:rsidR="00940BE7" w:rsidRPr="000B308E" w:rsidTr="0013626F">
        <w:tc>
          <w:tcPr>
            <w:tcW w:w="1560" w:type="dxa"/>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rPr>
                <w:rFonts w:ascii="Calibri" w:hAnsi="Calibri" w:cs="Calibri"/>
                <w:sz w:val="18"/>
                <w:szCs w:val="18"/>
                <w:lang w:val="eu-ES"/>
              </w:rPr>
            </w:pPr>
            <w:r w:rsidRPr="000B308E">
              <w:rPr>
                <w:rFonts w:ascii="Calibri" w:hAnsi="Calibri" w:cs="Calibri"/>
                <w:b/>
                <w:sz w:val="18"/>
                <w:szCs w:val="18"/>
                <w:lang w:val="eu-ES"/>
              </w:rPr>
              <w:t>Posta kodea</w:t>
            </w:r>
          </w:p>
          <w:p w:rsidR="00940BE7" w:rsidRPr="000B308E" w:rsidRDefault="00940BE7" w:rsidP="0013626F">
            <w:pPr>
              <w:rPr>
                <w:rFonts w:ascii="Calibri" w:hAnsi="Calibri" w:cs="Calibri"/>
                <w:sz w:val="18"/>
                <w:szCs w:val="18"/>
              </w:rPr>
            </w:pPr>
            <w:r w:rsidRPr="000B308E">
              <w:rPr>
                <w:rFonts w:ascii="Calibri" w:hAnsi="Calibri" w:cs="Calibri"/>
                <w:sz w:val="18"/>
                <w:szCs w:val="18"/>
              </w:rPr>
              <w:t>Código postal</w:t>
            </w:r>
          </w:p>
        </w:tc>
        <w:tc>
          <w:tcPr>
            <w:tcW w:w="1984" w:type="dxa"/>
            <w:gridSpan w:val="4"/>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rPr>
                <w:rFonts w:ascii="Calibri" w:hAnsi="Calibri" w:cs="Calibri"/>
                <w:sz w:val="18"/>
                <w:szCs w:val="18"/>
              </w:rPr>
            </w:pPr>
          </w:p>
        </w:tc>
        <w:tc>
          <w:tcPr>
            <w:tcW w:w="1701" w:type="dxa"/>
            <w:gridSpan w:val="6"/>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rPr>
                <w:rFonts w:ascii="Calibri" w:hAnsi="Calibri" w:cs="Calibri"/>
                <w:sz w:val="18"/>
                <w:szCs w:val="18"/>
                <w:lang w:val="eu-ES"/>
              </w:rPr>
            </w:pPr>
            <w:r w:rsidRPr="000B308E">
              <w:rPr>
                <w:rFonts w:ascii="Calibri" w:hAnsi="Calibri" w:cs="Calibri"/>
                <w:b/>
                <w:sz w:val="18"/>
                <w:szCs w:val="18"/>
                <w:lang w:val="eu-ES"/>
              </w:rPr>
              <w:t>Herria</w:t>
            </w:r>
          </w:p>
          <w:p w:rsidR="00940BE7" w:rsidRPr="000B308E" w:rsidRDefault="00940BE7" w:rsidP="0013626F">
            <w:pPr>
              <w:rPr>
                <w:rFonts w:ascii="Calibri" w:hAnsi="Calibri" w:cs="Calibri"/>
                <w:sz w:val="18"/>
                <w:szCs w:val="18"/>
              </w:rPr>
            </w:pPr>
            <w:r w:rsidRPr="000B308E">
              <w:rPr>
                <w:rFonts w:ascii="Calibri" w:hAnsi="Calibri" w:cs="Calibri"/>
                <w:sz w:val="18"/>
                <w:szCs w:val="18"/>
              </w:rPr>
              <w:t>Municipio</w:t>
            </w:r>
          </w:p>
        </w:tc>
        <w:tc>
          <w:tcPr>
            <w:tcW w:w="5245" w:type="dxa"/>
            <w:gridSpan w:val="6"/>
            <w:tcBorders>
              <w:top w:val="single" w:sz="6" w:space="0" w:color="0000FF"/>
              <w:left w:val="single" w:sz="6" w:space="0" w:color="0000FF"/>
              <w:bottom w:val="single" w:sz="6" w:space="0" w:color="0000FF"/>
              <w:right w:val="single" w:sz="4" w:space="0" w:color="0000FF"/>
            </w:tcBorders>
          </w:tcPr>
          <w:p w:rsidR="00940BE7" w:rsidRPr="000B308E" w:rsidRDefault="00940BE7" w:rsidP="0013626F">
            <w:pPr>
              <w:rPr>
                <w:rFonts w:ascii="Calibri" w:hAnsi="Calibri" w:cs="Calibri"/>
                <w:sz w:val="18"/>
                <w:szCs w:val="18"/>
              </w:rPr>
            </w:pPr>
          </w:p>
        </w:tc>
      </w:tr>
      <w:tr w:rsidR="00940BE7" w:rsidRPr="000B308E" w:rsidTr="0013626F">
        <w:trPr>
          <w:gridAfter w:val="6"/>
          <w:wAfter w:w="5245" w:type="dxa"/>
          <w:cantSplit/>
        </w:trPr>
        <w:tc>
          <w:tcPr>
            <w:tcW w:w="1560" w:type="dxa"/>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rPr>
                <w:rFonts w:ascii="Calibri" w:hAnsi="Calibri" w:cs="Calibri"/>
                <w:sz w:val="18"/>
                <w:szCs w:val="18"/>
                <w:lang w:val="eu-ES"/>
              </w:rPr>
            </w:pPr>
            <w:r w:rsidRPr="000B308E">
              <w:rPr>
                <w:rFonts w:ascii="Calibri" w:hAnsi="Calibri" w:cs="Calibri"/>
                <w:b/>
                <w:sz w:val="18"/>
                <w:szCs w:val="18"/>
                <w:lang w:val="eu-ES"/>
              </w:rPr>
              <w:t>Telefonoa</w:t>
            </w:r>
          </w:p>
          <w:p w:rsidR="00940BE7" w:rsidRPr="000B308E" w:rsidRDefault="00940BE7" w:rsidP="0013626F">
            <w:pPr>
              <w:rPr>
                <w:rFonts w:ascii="Calibri" w:hAnsi="Calibri" w:cs="Calibri"/>
                <w:sz w:val="18"/>
                <w:szCs w:val="18"/>
              </w:rPr>
            </w:pPr>
            <w:r w:rsidRPr="000B308E">
              <w:rPr>
                <w:rFonts w:ascii="Calibri" w:hAnsi="Calibri" w:cs="Calibri"/>
                <w:sz w:val="18"/>
                <w:szCs w:val="18"/>
              </w:rPr>
              <w:t>Teléfono</w:t>
            </w:r>
          </w:p>
        </w:tc>
        <w:tc>
          <w:tcPr>
            <w:tcW w:w="1984" w:type="dxa"/>
            <w:gridSpan w:val="4"/>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rPr>
                <w:rFonts w:ascii="Calibri" w:hAnsi="Calibri" w:cs="Calibri"/>
                <w:sz w:val="18"/>
                <w:szCs w:val="18"/>
              </w:rPr>
            </w:pPr>
          </w:p>
        </w:tc>
        <w:tc>
          <w:tcPr>
            <w:tcW w:w="1701" w:type="dxa"/>
            <w:gridSpan w:val="6"/>
            <w:tcBorders>
              <w:top w:val="single" w:sz="6" w:space="0" w:color="0000FF"/>
              <w:left w:val="single" w:sz="6" w:space="0" w:color="0000FF"/>
              <w:bottom w:val="single" w:sz="6" w:space="0" w:color="0000FF"/>
              <w:right w:val="single" w:sz="6" w:space="0" w:color="0000FF"/>
            </w:tcBorders>
          </w:tcPr>
          <w:p w:rsidR="00940BE7" w:rsidRPr="00A47995" w:rsidRDefault="00940BE7" w:rsidP="0013626F">
            <w:pPr>
              <w:rPr>
                <w:rFonts w:ascii="Calibri" w:hAnsi="Calibri" w:cs="Calibri"/>
                <w:b/>
                <w:bCs/>
                <w:sz w:val="18"/>
                <w:szCs w:val="18"/>
                <w:lang w:val="eu-ES"/>
              </w:rPr>
            </w:pPr>
            <w:r w:rsidRPr="00A47995">
              <w:rPr>
                <w:rFonts w:ascii="Calibri" w:hAnsi="Calibri" w:cs="Calibri"/>
                <w:b/>
                <w:bCs/>
                <w:sz w:val="18"/>
                <w:szCs w:val="18"/>
                <w:lang w:val="eu-ES"/>
              </w:rPr>
              <w:t>Posta elektronikoa</w:t>
            </w:r>
          </w:p>
          <w:p w:rsidR="00940BE7" w:rsidRPr="000B308E" w:rsidRDefault="00940BE7" w:rsidP="0013626F">
            <w:pPr>
              <w:rPr>
                <w:rFonts w:ascii="Calibri" w:hAnsi="Calibri" w:cs="Calibri"/>
                <w:sz w:val="18"/>
                <w:szCs w:val="18"/>
              </w:rPr>
            </w:pPr>
            <w:r w:rsidRPr="000B308E">
              <w:rPr>
                <w:rFonts w:ascii="Calibri" w:hAnsi="Calibri" w:cs="Calibri"/>
                <w:sz w:val="18"/>
                <w:szCs w:val="18"/>
              </w:rPr>
              <w:t>Correo electrónico</w:t>
            </w:r>
          </w:p>
        </w:tc>
      </w:tr>
      <w:tr w:rsidR="00940BE7" w:rsidRPr="000B308E" w:rsidTr="0013626F">
        <w:tc>
          <w:tcPr>
            <w:tcW w:w="3402" w:type="dxa"/>
            <w:gridSpan w:val="4"/>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rPr>
                <w:rFonts w:ascii="Calibri" w:hAnsi="Calibri" w:cs="Calibri"/>
                <w:sz w:val="18"/>
                <w:szCs w:val="18"/>
                <w:lang w:val="eu-ES"/>
              </w:rPr>
            </w:pPr>
            <w:r>
              <w:rPr>
                <w:rFonts w:ascii="Calibri" w:hAnsi="Calibri" w:cs="Calibri"/>
                <w:b/>
                <w:sz w:val="18"/>
                <w:szCs w:val="18"/>
                <w:lang w:val="eu-ES"/>
              </w:rPr>
              <w:t>NAN edo i</w:t>
            </w:r>
            <w:r w:rsidRPr="000B308E">
              <w:rPr>
                <w:rFonts w:ascii="Calibri" w:hAnsi="Calibri" w:cs="Calibri"/>
                <w:b/>
                <w:sz w:val="18"/>
                <w:szCs w:val="18"/>
                <w:lang w:val="eu-ES"/>
              </w:rPr>
              <w:t>dentifikazio fiskaleko zenbakia</w:t>
            </w:r>
          </w:p>
          <w:p w:rsidR="00940BE7" w:rsidRPr="000B308E" w:rsidRDefault="00940BE7" w:rsidP="0013626F">
            <w:pPr>
              <w:rPr>
                <w:rFonts w:ascii="Calibri" w:hAnsi="Calibri" w:cs="Calibri"/>
                <w:sz w:val="18"/>
                <w:szCs w:val="18"/>
              </w:rPr>
            </w:pPr>
            <w:r>
              <w:rPr>
                <w:rFonts w:ascii="Calibri" w:hAnsi="Calibri" w:cs="Calibri"/>
                <w:sz w:val="18"/>
                <w:szCs w:val="18"/>
              </w:rPr>
              <w:t>DNI o n</w:t>
            </w:r>
            <w:r w:rsidRPr="000B308E">
              <w:rPr>
                <w:rFonts w:ascii="Calibri" w:hAnsi="Calibri" w:cs="Calibri"/>
                <w:sz w:val="18"/>
                <w:szCs w:val="18"/>
              </w:rPr>
              <w:t>úmero de identificación fiscal</w:t>
            </w:r>
          </w:p>
        </w:tc>
        <w:tc>
          <w:tcPr>
            <w:tcW w:w="7088" w:type="dxa"/>
            <w:gridSpan w:val="13"/>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rPr>
                <w:rFonts w:ascii="Calibri" w:hAnsi="Calibri" w:cs="Calibri"/>
                <w:sz w:val="18"/>
                <w:szCs w:val="18"/>
              </w:rPr>
            </w:pPr>
          </w:p>
        </w:tc>
      </w:tr>
      <w:tr w:rsidR="00940BE7" w:rsidRPr="000B308E" w:rsidTr="0013626F">
        <w:tc>
          <w:tcPr>
            <w:tcW w:w="10490" w:type="dxa"/>
            <w:gridSpan w:val="17"/>
            <w:tcBorders>
              <w:bottom w:val="single" w:sz="6" w:space="0" w:color="0000FF"/>
            </w:tcBorders>
          </w:tcPr>
          <w:p w:rsidR="00940BE7" w:rsidRPr="000B308E" w:rsidRDefault="00940BE7" w:rsidP="0013626F">
            <w:pPr>
              <w:spacing w:before="30" w:after="30"/>
              <w:rPr>
                <w:rFonts w:ascii="Calibri" w:hAnsi="Calibri" w:cs="Calibri"/>
                <w:bCs/>
                <w:color w:val="0000FF"/>
                <w:sz w:val="18"/>
                <w:szCs w:val="18"/>
                <w:lang w:val="eu-ES"/>
              </w:rPr>
            </w:pPr>
          </w:p>
          <w:p w:rsidR="00940BE7" w:rsidRPr="000B308E" w:rsidRDefault="00940BE7" w:rsidP="0013626F">
            <w:pPr>
              <w:spacing w:before="30" w:after="30"/>
              <w:rPr>
                <w:rFonts w:ascii="Calibri" w:hAnsi="Calibri" w:cs="Calibri"/>
                <w:b/>
                <w:color w:val="0000FF"/>
                <w:sz w:val="18"/>
                <w:szCs w:val="18"/>
              </w:rPr>
            </w:pPr>
            <w:r w:rsidRPr="000B308E">
              <w:rPr>
                <w:rFonts w:ascii="Calibri" w:hAnsi="Calibri" w:cs="Calibri"/>
                <w:b/>
                <w:color w:val="0000FF"/>
                <w:sz w:val="18"/>
                <w:szCs w:val="18"/>
                <w:lang w:val="eu-ES"/>
              </w:rPr>
              <w:t>Ordezkaria</w:t>
            </w:r>
            <w:r w:rsidRPr="000B308E">
              <w:rPr>
                <w:rFonts w:ascii="Calibri" w:hAnsi="Calibri" w:cs="Calibri"/>
                <w:color w:val="0000FF"/>
                <w:sz w:val="18"/>
                <w:szCs w:val="18"/>
              </w:rPr>
              <w:t xml:space="preserve"> / Representante</w:t>
            </w:r>
          </w:p>
        </w:tc>
      </w:tr>
      <w:tr w:rsidR="00940BE7" w:rsidRPr="000B308E" w:rsidTr="0013626F">
        <w:tc>
          <w:tcPr>
            <w:tcW w:w="3085" w:type="dxa"/>
            <w:gridSpan w:val="3"/>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rPr>
                <w:rFonts w:ascii="Calibri" w:hAnsi="Calibri" w:cs="Calibri"/>
                <w:sz w:val="18"/>
                <w:szCs w:val="18"/>
                <w:lang w:val="eu-ES"/>
              </w:rPr>
            </w:pPr>
            <w:r w:rsidRPr="000B308E">
              <w:rPr>
                <w:rFonts w:ascii="Calibri" w:hAnsi="Calibri" w:cs="Calibri"/>
                <w:b/>
                <w:sz w:val="18"/>
                <w:szCs w:val="18"/>
                <w:lang w:val="eu-ES"/>
              </w:rPr>
              <w:t>Ordezkariaren izen-abizenak</w:t>
            </w:r>
          </w:p>
          <w:p w:rsidR="00940BE7" w:rsidRPr="000B308E" w:rsidRDefault="00940BE7" w:rsidP="0013626F">
            <w:pPr>
              <w:rPr>
                <w:rFonts w:ascii="Calibri" w:hAnsi="Calibri" w:cs="Calibri"/>
                <w:sz w:val="18"/>
                <w:szCs w:val="18"/>
              </w:rPr>
            </w:pPr>
            <w:r w:rsidRPr="000B308E">
              <w:rPr>
                <w:rFonts w:ascii="Calibri" w:hAnsi="Calibri" w:cs="Calibri"/>
                <w:sz w:val="18"/>
                <w:szCs w:val="18"/>
              </w:rPr>
              <w:t>Nombre y apellidos del representante</w:t>
            </w:r>
          </w:p>
        </w:tc>
        <w:tc>
          <w:tcPr>
            <w:tcW w:w="7405" w:type="dxa"/>
            <w:gridSpan w:val="14"/>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rPr>
                <w:rFonts w:ascii="Calibri" w:hAnsi="Calibri" w:cs="Calibri"/>
                <w:sz w:val="18"/>
                <w:szCs w:val="18"/>
              </w:rPr>
            </w:pPr>
          </w:p>
        </w:tc>
      </w:tr>
      <w:tr w:rsidR="00940BE7" w:rsidRPr="000B308E" w:rsidTr="0013626F">
        <w:tc>
          <w:tcPr>
            <w:tcW w:w="1560" w:type="dxa"/>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pStyle w:val="Ttulo8"/>
              <w:rPr>
                <w:rFonts w:ascii="Calibri" w:hAnsi="Calibri" w:cs="Calibri"/>
                <w:szCs w:val="18"/>
                <w:lang w:val="es-ES"/>
              </w:rPr>
            </w:pPr>
            <w:r w:rsidRPr="000B308E">
              <w:rPr>
                <w:rFonts w:ascii="Calibri" w:hAnsi="Calibri" w:cs="Calibri"/>
                <w:szCs w:val="18"/>
                <w:lang w:val="es-ES"/>
              </w:rPr>
              <w:t>NAN</w:t>
            </w:r>
          </w:p>
          <w:p w:rsidR="00940BE7" w:rsidRPr="000B308E" w:rsidRDefault="00940BE7" w:rsidP="0013626F">
            <w:pPr>
              <w:rPr>
                <w:rFonts w:ascii="Calibri" w:hAnsi="Calibri" w:cs="Calibri"/>
                <w:sz w:val="18"/>
                <w:szCs w:val="18"/>
              </w:rPr>
            </w:pPr>
            <w:r w:rsidRPr="000B308E">
              <w:rPr>
                <w:rFonts w:ascii="Calibri" w:hAnsi="Calibri" w:cs="Calibri"/>
                <w:sz w:val="18"/>
                <w:szCs w:val="18"/>
              </w:rPr>
              <w:t>DNI</w:t>
            </w:r>
          </w:p>
        </w:tc>
        <w:tc>
          <w:tcPr>
            <w:tcW w:w="1984" w:type="dxa"/>
            <w:gridSpan w:val="4"/>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rPr>
                <w:rFonts w:ascii="Calibri" w:hAnsi="Calibri" w:cs="Calibri"/>
                <w:sz w:val="18"/>
                <w:szCs w:val="18"/>
              </w:rPr>
            </w:pPr>
          </w:p>
        </w:tc>
        <w:tc>
          <w:tcPr>
            <w:tcW w:w="959" w:type="dxa"/>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rPr>
                <w:rFonts w:ascii="Calibri" w:hAnsi="Calibri" w:cs="Calibri"/>
                <w:sz w:val="18"/>
                <w:szCs w:val="18"/>
                <w:lang w:val="eu-ES"/>
              </w:rPr>
            </w:pPr>
            <w:r w:rsidRPr="000B308E">
              <w:rPr>
                <w:rFonts w:ascii="Calibri" w:hAnsi="Calibri" w:cs="Calibri"/>
                <w:b/>
                <w:sz w:val="18"/>
                <w:szCs w:val="18"/>
                <w:lang w:val="eu-ES"/>
              </w:rPr>
              <w:t>Helbidea</w:t>
            </w:r>
          </w:p>
          <w:p w:rsidR="00940BE7" w:rsidRPr="000B308E" w:rsidRDefault="00940BE7" w:rsidP="0013626F">
            <w:pPr>
              <w:rPr>
                <w:rFonts w:ascii="Calibri" w:hAnsi="Calibri" w:cs="Calibri"/>
                <w:sz w:val="18"/>
                <w:szCs w:val="18"/>
              </w:rPr>
            </w:pPr>
            <w:r w:rsidRPr="000B308E">
              <w:rPr>
                <w:rFonts w:ascii="Calibri" w:hAnsi="Calibri" w:cs="Calibri"/>
                <w:sz w:val="18"/>
                <w:szCs w:val="18"/>
              </w:rPr>
              <w:t>Domicilio</w:t>
            </w:r>
          </w:p>
        </w:tc>
        <w:tc>
          <w:tcPr>
            <w:tcW w:w="3685" w:type="dxa"/>
            <w:gridSpan w:val="7"/>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rPr>
                <w:rFonts w:ascii="Calibri" w:hAnsi="Calibri" w:cs="Calibri"/>
                <w:sz w:val="18"/>
                <w:szCs w:val="18"/>
              </w:rPr>
            </w:pPr>
          </w:p>
        </w:tc>
        <w:tc>
          <w:tcPr>
            <w:tcW w:w="1310" w:type="dxa"/>
            <w:gridSpan w:val="2"/>
            <w:tcBorders>
              <w:top w:val="single" w:sz="6" w:space="0" w:color="0000FF"/>
              <w:left w:val="single" w:sz="6" w:space="0" w:color="0000FF"/>
              <w:bottom w:val="single" w:sz="6" w:space="0" w:color="0000FF"/>
              <w:right w:val="single" w:sz="6" w:space="0" w:color="0000FF"/>
            </w:tcBorders>
          </w:tcPr>
          <w:p w:rsidR="00940BE7" w:rsidRDefault="00940BE7" w:rsidP="0013626F">
            <w:pPr>
              <w:rPr>
                <w:rFonts w:ascii="Calibri" w:hAnsi="Calibri" w:cs="Calibri"/>
                <w:b/>
                <w:sz w:val="18"/>
                <w:szCs w:val="18"/>
                <w:lang w:val="eu-ES"/>
              </w:rPr>
            </w:pPr>
            <w:r w:rsidRPr="000B308E">
              <w:rPr>
                <w:rFonts w:ascii="Calibri" w:hAnsi="Calibri" w:cs="Calibri"/>
                <w:b/>
                <w:sz w:val="18"/>
                <w:szCs w:val="18"/>
                <w:lang w:val="eu-ES"/>
              </w:rPr>
              <w:t>Posta kodea</w:t>
            </w:r>
          </w:p>
          <w:p w:rsidR="00940BE7" w:rsidRPr="00A01959" w:rsidRDefault="00940BE7" w:rsidP="0013626F">
            <w:pPr>
              <w:rPr>
                <w:rFonts w:ascii="Calibri" w:hAnsi="Calibri" w:cs="Calibri"/>
                <w:bCs/>
                <w:sz w:val="18"/>
                <w:szCs w:val="18"/>
                <w:lang w:val="eu-ES"/>
              </w:rPr>
            </w:pPr>
            <w:r w:rsidRPr="009C4CE4">
              <w:rPr>
                <w:rFonts w:ascii="Calibri" w:hAnsi="Calibri" w:cs="Calibri"/>
                <w:bCs/>
                <w:sz w:val="18"/>
                <w:szCs w:val="18"/>
              </w:rPr>
              <w:t>Código</w:t>
            </w:r>
            <w:r w:rsidRPr="00A01959">
              <w:rPr>
                <w:rFonts w:ascii="Calibri" w:hAnsi="Calibri" w:cs="Calibri"/>
                <w:bCs/>
                <w:sz w:val="18"/>
                <w:szCs w:val="18"/>
                <w:lang w:val="eu-ES"/>
              </w:rPr>
              <w:t xml:space="preserve"> postal</w:t>
            </w:r>
          </w:p>
        </w:tc>
        <w:tc>
          <w:tcPr>
            <w:tcW w:w="992" w:type="dxa"/>
            <w:gridSpan w:val="2"/>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rPr>
                <w:rFonts w:ascii="Calibri" w:hAnsi="Calibri" w:cs="Calibri"/>
                <w:sz w:val="18"/>
                <w:szCs w:val="18"/>
              </w:rPr>
            </w:pPr>
          </w:p>
        </w:tc>
      </w:tr>
      <w:tr w:rsidR="00940BE7" w:rsidRPr="000B308E" w:rsidTr="0013626F">
        <w:tc>
          <w:tcPr>
            <w:tcW w:w="1560" w:type="dxa"/>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rPr>
                <w:rFonts w:ascii="Calibri" w:hAnsi="Calibri" w:cs="Calibri"/>
                <w:sz w:val="18"/>
                <w:szCs w:val="18"/>
                <w:lang w:val="eu-ES"/>
              </w:rPr>
            </w:pPr>
            <w:r w:rsidRPr="000B308E">
              <w:rPr>
                <w:rFonts w:ascii="Calibri" w:hAnsi="Calibri" w:cs="Calibri"/>
                <w:b/>
                <w:sz w:val="18"/>
                <w:szCs w:val="18"/>
                <w:lang w:val="eu-ES"/>
              </w:rPr>
              <w:t>Herria</w:t>
            </w:r>
          </w:p>
          <w:p w:rsidR="00940BE7" w:rsidRPr="000B308E" w:rsidRDefault="00940BE7" w:rsidP="0013626F">
            <w:pPr>
              <w:rPr>
                <w:rFonts w:ascii="Calibri" w:hAnsi="Calibri" w:cs="Calibri"/>
                <w:sz w:val="18"/>
                <w:szCs w:val="18"/>
              </w:rPr>
            </w:pPr>
            <w:r w:rsidRPr="000B308E">
              <w:rPr>
                <w:rFonts w:ascii="Calibri" w:hAnsi="Calibri" w:cs="Calibri"/>
                <w:sz w:val="18"/>
                <w:szCs w:val="18"/>
              </w:rPr>
              <w:t>Municipio</w:t>
            </w:r>
          </w:p>
        </w:tc>
        <w:tc>
          <w:tcPr>
            <w:tcW w:w="1984" w:type="dxa"/>
            <w:gridSpan w:val="4"/>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rPr>
                <w:rFonts w:ascii="Calibri" w:hAnsi="Calibri" w:cs="Calibri"/>
                <w:sz w:val="18"/>
                <w:szCs w:val="18"/>
              </w:rPr>
            </w:pPr>
          </w:p>
        </w:tc>
        <w:tc>
          <w:tcPr>
            <w:tcW w:w="1370" w:type="dxa"/>
            <w:gridSpan w:val="3"/>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rPr>
                <w:rFonts w:ascii="Calibri" w:hAnsi="Calibri" w:cs="Calibri"/>
                <w:sz w:val="18"/>
                <w:szCs w:val="18"/>
                <w:lang w:val="eu-ES"/>
              </w:rPr>
            </w:pPr>
            <w:r w:rsidRPr="000B308E">
              <w:rPr>
                <w:rFonts w:ascii="Calibri" w:hAnsi="Calibri" w:cs="Calibri"/>
                <w:b/>
                <w:sz w:val="18"/>
                <w:szCs w:val="18"/>
                <w:lang w:val="eu-ES"/>
              </w:rPr>
              <w:t>Telefonoa</w:t>
            </w:r>
          </w:p>
          <w:p w:rsidR="00940BE7" w:rsidRPr="000B308E" w:rsidRDefault="00940BE7" w:rsidP="0013626F">
            <w:pPr>
              <w:rPr>
                <w:rFonts w:ascii="Calibri" w:hAnsi="Calibri" w:cs="Calibri"/>
                <w:sz w:val="18"/>
                <w:szCs w:val="18"/>
              </w:rPr>
            </w:pPr>
            <w:r w:rsidRPr="000B308E">
              <w:rPr>
                <w:rFonts w:ascii="Calibri" w:hAnsi="Calibri" w:cs="Calibri"/>
                <w:sz w:val="18"/>
                <w:szCs w:val="18"/>
              </w:rPr>
              <w:t>Teléfono</w:t>
            </w:r>
          </w:p>
        </w:tc>
        <w:tc>
          <w:tcPr>
            <w:tcW w:w="1573" w:type="dxa"/>
            <w:gridSpan w:val="4"/>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rPr>
                <w:rFonts w:ascii="Calibri" w:hAnsi="Calibri" w:cs="Calibri"/>
                <w:sz w:val="18"/>
                <w:szCs w:val="18"/>
              </w:rPr>
            </w:pPr>
          </w:p>
        </w:tc>
        <w:tc>
          <w:tcPr>
            <w:tcW w:w="1701" w:type="dxa"/>
            <w:tcBorders>
              <w:top w:val="single" w:sz="6" w:space="0" w:color="0000FF"/>
              <w:left w:val="single" w:sz="6" w:space="0" w:color="0000FF"/>
              <w:bottom w:val="single" w:sz="6" w:space="0" w:color="0000FF"/>
              <w:right w:val="single" w:sz="6" w:space="0" w:color="0000FF"/>
            </w:tcBorders>
          </w:tcPr>
          <w:p w:rsidR="00940BE7" w:rsidRPr="00ED5F2F" w:rsidRDefault="00940BE7" w:rsidP="0013626F">
            <w:pPr>
              <w:rPr>
                <w:rFonts w:ascii="Calibri" w:hAnsi="Calibri" w:cs="Calibri"/>
                <w:b/>
                <w:bCs/>
                <w:sz w:val="18"/>
                <w:szCs w:val="18"/>
                <w:lang w:val="eu-ES"/>
              </w:rPr>
            </w:pPr>
            <w:r w:rsidRPr="00ED5F2F">
              <w:rPr>
                <w:rFonts w:ascii="Calibri" w:hAnsi="Calibri" w:cs="Calibri"/>
                <w:b/>
                <w:bCs/>
                <w:sz w:val="18"/>
                <w:szCs w:val="18"/>
                <w:lang w:val="eu-ES"/>
              </w:rPr>
              <w:t>Posta elektronikoa</w:t>
            </w:r>
          </w:p>
          <w:p w:rsidR="00940BE7" w:rsidRPr="000B308E" w:rsidRDefault="00940BE7" w:rsidP="0013626F">
            <w:pPr>
              <w:rPr>
                <w:rFonts w:ascii="Calibri" w:hAnsi="Calibri" w:cs="Calibri"/>
                <w:sz w:val="18"/>
                <w:szCs w:val="18"/>
              </w:rPr>
            </w:pPr>
            <w:r w:rsidRPr="000B308E">
              <w:rPr>
                <w:rFonts w:ascii="Calibri" w:hAnsi="Calibri" w:cs="Calibri"/>
                <w:sz w:val="18"/>
                <w:szCs w:val="18"/>
              </w:rPr>
              <w:t>Correo electrónico</w:t>
            </w:r>
          </w:p>
        </w:tc>
        <w:tc>
          <w:tcPr>
            <w:tcW w:w="2302" w:type="dxa"/>
            <w:gridSpan w:val="4"/>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rPr>
                <w:rFonts w:ascii="Calibri" w:hAnsi="Calibri" w:cs="Calibri"/>
                <w:sz w:val="18"/>
                <w:szCs w:val="18"/>
              </w:rPr>
            </w:pPr>
          </w:p>
        </w:tc>
      </w:tr>
      <w:tr w:rsidR="00940BE7" w:rsidRPr="000B308E" w:rsidTr="0013626F">
        <w:tc>
          <w:tcPr>
            <w:tcW w:w="10490" w:type="dxa"/>
            <w:gridSpan w:val="17"/>
          </w:tcPr>
          <w:p w:rsidR="00940BE7" w:rsidRPr="000B308E" w:rsidRDefault="00940BE7" w:rsidP="0013626F">
            <w:pPr>
              <w:spacing w:before="30" w:after="30"/>
              <w:rPr>
                <w:rFonts w:ascii="Calibri" w:hAnsi="Calibri" w:cs="Calibri"/>
                <w:b/>
                <w:bCs/>
                <w:color w:val="0000FF"/>
                <w:sz w:val="18"/>
                <w:szCs w:val="18"/>
              </w:rPr>
            </w:pPr>
          </w:p>
          <w:tbl>
            <w:tblPr>
              <w:tblW w:w="10243" w:type="dxa"/>
              <w:tblLayout w:type="fixed"/>
              <w:tblLook w:val="06A0"/>
            </w:tblPr>
            <w:tblGrid>
              <w:gridCol w:w="5991"/>
              <w:gridCol w:w="3840"/>
              <w:gridCol w:w="412"/>
            </w:tblGrid>
            <w:tr w:rsidR="00940BE7" w:rsidTr="0013626F">
              <w:trPr>
                <w:trHeight w:val="165"/>
              </w:trPr>
              <w:tc>
                <w:tcPr>
                  <w:tcW w:w="10243" w:type="dxa"/>
                  <w:gridSpan w:val="3"/>
                </w:tcPr>
                <w:p w:rsidR="00940BE7" w:rsidRPr="00E56B82" w:rsidRDefault="00940BE7" w:rsidP="0013626F">
                  <w:pPr>
                    <w:framePr w:hSpace="141" w:wrap="around" w:vAnchor="text" w:hAnchor="text" w:x="-993" w:y="1"/>
                    <w:suppressOverlap/>
                    <w:rPr>
                      <w:rFonts w:ascii="Calibri" w:hAnsi="Calibri" w:cs="Calibri"/>
                      <w:color w:val="0000FF"/>
                      <w:sz w:val="18"/>
                      <w:szCs w:val="18"/>
                    </w:rPr>
                  </w:pPr>
                  <w:r w:rsidRPr="006A3661">
                    <w:rPr>
                      <w:rFonts w:ascii="Calibri" w:hAnsi="Calibri" w:cs="Calibri"/>
                      <w:b/>
                      <w:color w:val="0000FF"/>
                      <w:sz w:val="18"/>
                      <w:szCs w:val="18"/>
                      <w:lang w:val="eu-ES"/>
                    </w:rPr>
                    <w:t>Notifikazioetarako euskarria</w:t>
                  </w:r>
                  <w:r>
                    <w:rPr>
                      <w:rFonts w:ascii="Calibri" w:hAnsi="Calibri" w:cs="Calibri"/>
                      <w:b/>
                      <w:color w:val="0000FF"/>
                      <w:sz w:val="18"/>
                      <w:szCs w:val="18"/>
                    </w:rPr>
                    <w:t xml:space="preserve"> </w:t>
                  </w:r>
                  <w:r w:rsidRPr="006A3661">
                    <w:rPr>
                      <w:rFonts w:ascii="Calibri" w:hAnsi="Calibri" w:cs="Calibri"/>
                      <w:bCs/>
                      <w:color w:val="0000FF"/>
                      <w:sz w:val="18"/>
                      <w:szCs w:val="18"/>
                    </w:rPr>
                    <w:t>/ Soporte a efectos de notificación</w:t>
                  </w:r>
                </w:p>
              </w:tc>
            </w:tr>
            <w:tr w:rsidR="00940BE7" w:rsidTr="0013626F">
              <w:trPr>
                <w:trHeight w:val="300"/>
              </w:trPr>
              <w:tc>
                <w:tcPr>
                  <w:tcW w:w="5991" w:type="dxa"/>
                  <w:vMerge w:val="restart"/>
                  <w:tcBorders>
                    <w:top w:val="single" w:sz="8" w:space="0" w:color="0000FF"/>
                    <w:left w:val="single" w:sz="8" w:space="0" w:color="0000FF"/>
                    <w:bottom w:val="single" w:sz="8" w:space="0" w:color="0000FF"/>
                    <w:right w:val="single" w:sz="8" w:space="0" w:color="0000FF"/>
                  </w:tcBorders>
                </w:tcPr>
                <w:p w:rsidR="00940BE7" w:rsidRPr="00E56B82" w:rsidRDefault="00940BE7" w:rsidP="0013626F">
                  <w:pPr>
                    <w:framePr w:hSpace="141" w:wrap="around" w:vAnchor="text" w:hAnchor="text" w:x="-993" w:y="1"/>
                    <w:suppressOverlap/>
                    <w:rPr>
                      <w:rFonts w:ascii="Calibri" w:hAnsi="Calibri"/>
                      <w:b/>
                      <w:bCs/>
                      <w:sz w:val="18"/>
                      <w:szCs w:val="18"/>
                    </w:rPr>
                  </w:pPr>
                  <w:proofErr w:type="spellStart"/>
                  <w:r w:rsidRPr="00E56B82">
                    <w:rPr>
                      <w:rFonts w:ascii="Calibri" w:hAnsi="Calibri"/>
                      <w:b/>
                      <w:bCs/>
                      <w:sz w:val="18"/>
                      <w:szCs w:val="18"/>
                    </w:rPr>
                    <w:t>Hautatu</w:t>
                  </w:r>
                  <w:proofErr w:type="spellEnd"/>
                  <w:r w:rsidRPr="00E56B82">
                    <w:rPr>
                      <w:rFonts w:ascii="Calibri" w:hAnsi="Calibri"/>
                      <w:b/>
                      <w:bCs/>
                      <w:sz w:val="18"/>
                      <w:szCs w:val="18"/>
                    </w:rPr>
                    <w:t xml:space="preserve"> X baten </w:t>
                  </w:r>
                  <w:proofErr w:type="spellStart"/>
                  <w:r w:rsidRPr="00E56B82">
                    <w:rPr>
                      <w:rFonts w:ascii="Calibri" w:hAnsi="Calibri"/>
                      <w:b/>
                      <w:bCs/>
                      <w:sz w:val="18"/>
                      <w:szCs w:val="18"/>
                    </w:rPr>
                    <w:t>bidez</w:t>
                  </w:r>
                  <w:proofErr w:type="spellEnd"/>
                  <w:r w:rsidRPr="00E56B82">
                    <w:rPr>
                      <w:rFonts w:ascii="Calibri" w:hAnsi="Calibri"/>
                      <w:b/>
                      <w:bCs/>
                      <w:sz w:val="18"/>
                      <w:szCs w:val="18"/>
                    </w:rPr>
                    <w:t xml:space="preserve"> </w:t>
                  </w:r>
                  <w:proofErr w:type="spellStart"/>
                  <w:r w:rsidRPr="00E56B82">
                    <w:rPr>
                      <w:rFonts w:ascii="Calibri" w:hAnsi="Calibri"/>
                      <w:b/>
                      <w:bCs/>
                      <w:sz w:val="18"/>
                      <w:szCs w:val="18"/>
                    </w:rPr>
                    <w:t>erantzuna</w:t>
                  </w:r>
                  <w:proofErr w:type="spellEnd"/>
                  <w:r w:rsidRPr="00E56B82">
                    <w:rPr>
                      <w:rFonts w:ascii="Calibri" w:hAnsi="Calibri"/>
                      <w:b/>
                      <w:bCs/>
                      <w:sz w:val="18"/>
                      <w:szCs w:val="18"/>
                    </w:rPr>
                    <w:t xml:space="preserve"> </w:t>
                  </w:r>
                  <w:proofErr w:type="spellStart"/>
                  <w:r w:rsidRPr="00E56B82">
                    <w:rPr>
                      <w:rFonts w:ascii="Calibri" w:hAnsi="Calibri"/>
                      <w:b/>
                      <w:bCs/>
                      <w:sz w:val="18"/>
                      <w:szCs w:val="18"/>
                    </w:rPr>
                    <w:t>nola</w:t>
                  </w:r>
                  <w:proofErr w:type="spellEnd"/>
                  <w:r w:rsidRPr="00E56B82">
                    <w:rPr>
                      <w:rFonts w:ascii="Calibri" w:hAnsi="Calibri"/>
                      <w:b/>
                      <w:bCs/>
                      <w:sz w:val="18"/>
                      <w:szCs w:val="18"/>
                    </w:rPr>
                    <w:t xml:space="preserve"> jaso </w:t>
                  </w:r>
                  <w:proofErr w:type="spellStart"/>
                  <w:r w:rsidRPr="00E56B82">
                    <w:rPr>
                      <w:rFonts w:ascii="Calibri" w:hAnsi="Calibri"/>
                      <w:b/>
                      <w:bCs/>
                      <w:sz w:val="18"/>
                      <w:szCs w:val="18"/>
                    </w:rPr>
                    <w:t>nahi</w:t>
                  </w:r>
                  <w:proofErr w:type="spellEnd"/>
                  <w:r w:rsidRPr="00E56B82">
                    <w:rPr>
                      <w:rFonts w:ascii="Calibri" w:hAnsi="Calibri"/>
                      <w:b/>
                      <w:bCs/>
                      <w:sz w:val="18"/>
                      <w:szCs w:val="18"/>
                    </w:rPr>
                    <w:t xml:space="preserve"> </w:t>
                  </w:r>
                  <w:proofErr w:type="spellStart"/>
                  <w:r w:rsidRPr="00E56B82">
                    <w:rPr>
                      <w:rFonts w:ascii="Calibri" w:hAnsi="Calibri"/>
                      <w:b/>
                      <w:bCs/>
                      <w:sz w:val="18"/>
                      <w:szCs w:val="18"/>
                    </w:rPr>
                    <w:t>duzun</w:t>
                  </w:r>
                  <w:proofErr w:type="spellEnd"/>
                  <w:r w:rsidRPr="00E56B82">
                    <w:rPr>
                      <w:rFonts w:ascii="Calibri" w:hAnsi="Calibri"/>
                      <w:b/>
                      <w:bCs/>
                      <w:sz w:val="18"/>
                      <w:szCs w:val="18"/>
                    </w:rPr>
                    <w:t>:</w:t>
                  </w:r>
                </w:p>
                <w:p w:rsidR="00940BE7" w:rsidRPr="00E56B82" w:rsidRDefault="00940BE7" w:rsidP="0013626F">
                  <w:pPr>
                    <w:framePr w:hSpace="141" w:wrap="around" w:vAnchor="text" w:hAnchor="text" w:x="-993" w:y="1"/>
                    <w:suppressOverlap/>
                    <w:rPr>
                      <w:rFonts w:ascii="Calibri" w:hAnsi="Calibri"/>
                      <w:sz w:val="18"/>
                      <w:szCs w:val="18"/>
                    </w:rPr>
                  </w:pPr>
                  <w:r w:rsidRPr="00E56B82">
                    <w:rPr>
                      <w:rFonts w:ascii="Calibri" w:hAnsi="Calibri"/>
                      <w:sz w:val="18"/>
                      <w:szCs w:val="18"/>
                    </w:rPr>
                    <w:t>Marque con una X el soporte de la notificación:</w:t>
                  </w:r>
                </w:p>
              </w:tc>
              <w:tc>
                <w:tcPr>
                  <w:tcW w:w="3840" w:type="dxa"/>
                  <w:tcBorders>
                    <w:top w:val="single" w:sz="8" w:space="0" w:color="0000FF"/>
                    <w:left w:val="single" w:sz="8" w:space="0" w:color="0000FF"/>
                    <w:bottom w:val="single" w:sz="8" w:space="0" w:color="0000FF"/>
                    <w:right w:val="single" w:sz="4" w:space="0" w:color="0000FF"/>
                  </w:tcBorders>
                </w:tcPr>
                <w:p w:rsidR="00940BE7" w:rsidRPr="00E56B82" w:rsidRDefault="00940BE7" w:rsidP="0013626F">
                  <w:pPr>
                    <w:framePr w:hSpace="141" w:wrap="around" w:vAnchor="text" w:hAnchor="text" w:x="-993" w:y="1"/>
                    <w:suppressOverlap/>
                    <w:rPr>
                      <w:rFonts w:ascii="Calibri" w:hAnsi="Calibri"/>
                      <w:sz w:val="18"/>
                      <w:szCs w:val="18"/>
                    </w:rPr>
                  </w:pPr>
                  <w:proofErr w:type="spellStart"/>
                  <w:r w:rsidRPr="00E56B82">
                    <w:rPr>
                      <w:rFonts w:ascii="Calibri" w:hAnsi="Calibri"/>
                      <w:b/>
                      <w:bCs/>
                      <w:sz w:val="18"/>
                      <w:szCs w:val="18"/>
                    </w:rPr>
                    <w:t>Buzoi</w:t>
                  </w:r>
                  <w:proofErr w:type="spellEnd"/>
                  <w:r w:rsidRPr="00E56B82">
                    <w:rPr>
                      <w:rFonts w:ascii="Calibri" w:hAnsi="Calibri"/>
                      <w:b/>
                      <w:bCs/>
                      <w:sz w:val="18"/>
                      <w:szCs w:val="18"/>
                    </w:rPr>
                    <w:t xml:space="preserve"> </w:t>
                  </w:r>
                  <w:proofErr w:type="spellStart"/>
                  <w:r w:rsidRPr="00E56B82">
                    <w:rPr>
                      <w:rFonts w:ascii="Calibri" w:hAnsi="Calibri"/>
                      <w:b/>
                      <w:bCs/>
                      <w:sz w:val="18"/>
                      <w:szCs w:val="18"/>
                    </w:rPr>
                    <w:t>elektronikoa</w:t>
                  </w:r>
                  <w:proofErr w:type="spellEnd"/>
                  <w:r w:rsidRPr="00E56B82">
                    <w:rPr>
                      <w:rFonts w:ascii="Calibri" w:hAnsi="Calibri"/>
                      <w:sz w:val="18"/>
                      <w:szCs w:val="18"/>
                    </w:rPr>
                    <w:t xml:space="preserve"> / Buzón electrónico</w:t>
                  </w:r>
                </w:p>
              </w:tc>
              <w:tc>
                <w:tcPr>
                  <w:tcW w:w="412" w:type="dxa"/>
                  <w:tcBorders>
                    <w:top w:val="single" w:sz="8" w:space="0" w:color="0000FF"/>
                    <w:left w:val="single" w:sz="4" w:space="0" w:color="0000FF"/>
                    <w:bottom w:val="single" w:sz="8" w:space="0" w:color="0000FF"/>
                    <w:right w:val="single" w:sz="4" w:space="0" w:color="0000FF"/>
                  </w:tcBorders>
                </w:tcPr>
                <w:p w:rsidR="00940BE7" w:rsidRPr="00E56B82" w:rsidRDefault="00940BE7" w:rsidP="0013626F">
                  <w:pPr>
                    <w:framePr w:hSpace="141" w:wrap="around" w:vAnchor="text" w:hAnchor="text" w:x="-993" w:y="1"/>
                    <w:suppressOverlap/>
                    <w:rPr>
                      <w:rFonts w:ascii="Calibri" w:hAnsi="Calibri"/>
                      <w:sz w:val="18"/>
                      <w:szCs w:val="18"/>
                    </w:rPr>
                  </w:pPr>
                </w:p>
              </w:tc>
            </w:tr>
            <w:tr w:rsidR="00940BE7" w:rsidTr="0013626F">
              <w:trPr>
                <w:trHeight w:val="300"/>
              </w:trPr>
              <w:tc>
                <w:tcPr>
                  <w:tcW w:w="5991" w:type="dxa"/>
                  <w:vMerge/>
                  <w:tcBorders>
                    <w:left w:val="single" w:sz="8" w:space="0" w:color="0000FF"/>
                    <w:bottom w:val="single" w:sz="8" w:space="0" w:color="0000FF"/>
                    <w:right w:val="single" w:sz="8" w:space="0" w:color="0000FF"/>
                  </w:tcBorders>
                </w:tcPr>
                <w:p w:rsidR="00940BE7" w:rsidRDefault="00940BE7" w:rsidP="0013626F">
                  <w:pPr>
                    <w:framePr w:hSpace="141" w:wrap="around" w:vAnchor="text" w:hAnchor="text" w:x="-993" w:y="1"/>
                    <w:suppressOverlap/>
                  </w:pPr>
                </w:p>
              </w:tc>
              <w:tc>
                <w:tcPr>
                  <w:tcW w:w="3840" w:type="dxa"/>
                  <w:tcBorders>
                    <w:top w:val="single" w:sz="8" w:space="0" w:color="0000FF"/>
                    <w:left w:val="single" w:sz="8" w:space="0" w:color="0000FF"/>
                    <w:bottom w:val="single" w:sz="8" w:space="0" w:color="0000FF"/>
                    <w:right w:val="single" w:sz="4" w:space="0" w:color="0000FF"/>
                  </w:tcBorders>
                </w:tcPr>
                <w:p w:rsidR="00940BE7" w:rsidRPr="00E56B82" w:rsidRDefault="00940BE7" w:rsidP="0013626F">
                  <w:pPr>
                    <w:framePr w:hSpace="141" w:wrap="around" w:vAnchor="text" w:hAnchor="text" w:x="-993" w:y="1"/>
                    <w:suppressOverlap/>
                    <w:rPr>
                      <w:rFonts w:ascii="Calibri" w:hAnsi="Calibri"/>
                      <w:sz w:val="18"/>
                      <w:szCs w:val="18"/>
                    </w:rPr>
                  </w:pPr>
                  <w:r w:rsidRPr="00E56B82">
                    <w:rPr>
                      <w:rFonts w:ascii="Calibri" w:hAnsi="Calibri"/>
                      <w:b/>
                      <w:bCs/>
                      <w:sz w:val="18"/>
                      <w:szCs w:val="18"/>
                      <w:lang w:val="eu-ES"/>
                    </w:rPr>
                    <w:t>Paperean</w:t>
                  </w:r>
                  <w:r w:rsidRPr="00E56B82">
                    <w:rPr>
                      <w:rFonts w:ascii="Calibri" w:hAnsi="Calibri"/>
                      <w:sz w:val="18"/>
                      <w:szCs w:val="18"/>
                    </w:rPr>
                    <w:t xml:space="preserve"> / En papel</w:t>
                  </w:r>
                </w:p>
              </w:tc>
              <w:tc>
                <w:tcPr>
                  <w:tcW w:w="412" w:type="dxa"/>
                  <w:tcBorders>
                    <w:top w:val="single" w:sz="8" w:space="0" w:color="0000FF"/>
                    <w:left w:val="single" w:sz="4" w:space="0" w:color="0000FF"/>
                    <w:bottom w:val="single" w:sz="8" w:space="0" w:color="0000FF"/>
                    <w:right w:val="single" w:sz="4" w:space="0" w:color="0000FF"/>
                  </w:tcBorders>
                </w:tcPr>
                <w:p w:rsidR="00940BE7" w:rsidRPr="00E56B82" w:rsidRDefault="00940BE7" w:rsidP="0013626F">
                  <w:pPr>
                    <w:framePr w:hSpace="141" w:wrap="around" w:vAnchor="text" w:hAnchor="text" w:x="-993" w:y="1"/>
                    <w:suppressOverlap/>
                    <w:rPr>
                      <w:rFonts w:ascii="Calibri" w:hAnsi="Calibri"/>
                      <w:sz w:val="18"/>
                      <w:szCs w:val="18"/>
                    </w:rPr>
                  </w:pPr>
                </w:p>
              </w:tc>
            </w:tr>
            <w:tr w:rsidR="00940BE7" w:rsidTr="0013626F">
              <w:trPr>
                <w:trHeight w:val="300"/>
              </w:trPr>
              <w:tc>
                <w:tcPr>
                  <w:tcW w:w="5991" w:type="dxa"/>
                  <w:vMerge w:val="restart"/>
                  <w:tcBorders>
                    <w:top w:val="single" w:sz="8" w:space="0" w:color="0000FF"/>
                    <w:left w:val="single" w:sz="8" w:space="0" w:color="0000FF"/>
                    <w:bottom w:val="single" w:sz="8" w:space="0" w:color="0000FF"/>
                    <w:right w:val="single" w:sz="8" w:space="0" w:color="0000FF"/>
                  </w:tcBorders>
                </w:tcPr>
                <w:p w:rsidR="00940BE7" w:rsidRPr="00E56B82" w:rsidRDefault="00940BE7" w:rsidP="0013626F">
                  <w:pPr>
                    <w:framePr w:hSpace="141" w:wrap="around" w:vAnchor="text" w:hAnchor="text" w:x="-993" w:y="1"/>
                    <w:suppressOverlap/>
                    <w:rPr>
                      <w:rFonts w:ascii="Calibri" w:hAnsi="Calibri"/>
                      <w:b/>
                      <w:bCs/>
                      <w:sz w:val="18"/>
                      <w:szCs w:val="18"/>
                    </w:rPr>
                  </w:pPr>
                  <w:proofErr w:type="spellStart"/>
                  <w:r w:rsidRPr="00E56B82">
                    <w:rPr>
                      <w:rFonts w:ascii="Calibri" w:hAnsi="Calibri"/>
                      <w:b/>
                      <w:bCs/>
                      <w:sz w:val="18"/>
                      <w:szCs w:val="18"/>
                    </w:rPr>
                    <w:t>Udalarekin</w:t>
                  </w:r>
                  <w:proofErr w:type="spellEnd"/>
                  <w:r w:rsidRPr="00E56B82">
                    <w:rPr>
                      <w:rFonts w:ascii="Calibri" w:hAnsi="Calibri"/>
                      <w:b/>
                      <w:bCs/>
                      <w:sz w:val="18"/>
                      <w:szCs w:val="18"/>
                    </w:rPr>
                    <w:t xml:space="preserve"> </w:t>
                  </w:r>
                  <w:proofErr w:type="spellStart"/>
                  <w:r w:rsidRPr="00E56B82">
                    <w:rPr>
                      <w:rFonts w:ascii="Calibri" w:hAnsi="Calibri"/>
                      <w:b/>
                      <w:bCs/>
                      <w:sz w:val="18"/>
                      <w:szCs w:val="18"/>
                    </w:rPr>
                    <w:t>harremana</w:t>
                  </w:r>
                  <w:proofErr w:type="spellEnd"/>
                  <w:r w:rsidRPr="00E56B82">
                    <w:rPr>
                      <w:rFonts w:ascii="Calibri" w:hAnsi="Calibri"/>
                      <w:b/>
                      <w:bCs/>
                      <w:sz w:val="18"/>
                      <w:szCs w:val="18"/>
                    </w:rPr>
                    <w:t xml:space="preserve"> </w:t>
                  </w:r>
                  <w:proofErr w:type="spellStart"/>
                  <w:r w:rsidRPr="00E56B82">
                    <w:rPr>
                      <w:rFonts w:ascii="Calibri" w:hAnsi="Calibri"/>
                      <w:b/>
                      <w:bCs/>
                      <w:sz w:val="18"/>
                      <w:szCs w:val="18"/>
                    </w:rPr>
                    <w:t>zein</w:t>
                  </w:r>
                  <w:proofErr w:type="spellEnd"/>
                  <w:r w:rsidRPr="00E56B82">
                    <w:rPr>
                      <w:rFonts w:ascii="Calibri" w:hAnsi="Calibri"/>
                      <w:b/>
                      <w:bCs/>
                      <w:sz w:val="18"/>
                      <w:szCs w:val="18"/>
                    </w:rPr>
                    <w:t xml:space="preserve"> </w:t>
                  </w:r>
                  <w:proofErr w:type="spellStart"/>
                  <w:r w:rsidRPr="00E56B82">
                    <w:rPr>
                      <w:rFonts w:ascii="Calibri" w:hAnsi="Calibri"/>
                      <w:b/>
                      <w:bCs/>
                      <w:sz w:val="18"/>
                      <w:szCs w:val="18"/>
                    </w:rPr>
                    <w:t>hizkuntzatan</w:t>
                  </w:r>
                  <w:proofErr w:type="spellEnd"/>
                  <w:r w:rsidRPr="00E56B82">
                    <w:rPr>
                      <w:rFonts w:ascii="Calibri" w:hAnsi="Calibri"/>
                      <w:b/>
                      <w:bCs/>
                      <w:sz w:val="18"/>
                      <w:szCs w:val="18"/>
                    </w:rPr>
                    <w:t xml:space="preserve"> izan </w:t>
                  </w:r>
                  <w:proofErr w:type="spellStart"/>
                  <w:r w:rsidRPr="00E56B82">
                    <w:rPr>
                      <w:rFonts w:ascii="Calibri" w:hAnsi="Calibri"/>
                      <w:b/>
                      <w:bCs/>
                      <w:sz w:val="18"/>
                      <w:szCs w:val="18"/>
                    </w:rPr>
                    <w:t>nahi</w:t>
                  </w:r>
                  <w:proofErr w:type="spellEnd"/>
                  <w:r w:rsidRPr="00E56B82">
                    <w:rPr>
                      <w:rFonts w:ascii="Calibri" w:hAnsi="Calibri"/>
                      <w:b/>
                      <w:bCs/>
                      <w:sz w:val="18"/>
                      <w:szCs w:val="18"/>
                    </w:rPr>
                    <w:t xml:space="preserve"> </w:t>
                  </w:r>
                  <w:proofErr w:type="spellStart"/>
                  <w:r w:rsidRPr="00E56B82">
                    <w:rPr>
                      <w:rFonts w:ascii="Calibri" w:hAnsi="Calibri"/>
                      <w:b/>
                      <w:bCs/>
                      <w:sz w:val="18"/>
                      <w:szCs w:val="18"/>
                    </w:rPr>
                    <w:t>duzu</w:t>
                  </w:r>
                  <w:proofErr w:type="spellEnd"/>
                  <w:r w:rsidRPr="00E56B82">
                    <w:rPr>
                      <w:rFonts w:ascii="Calibri" w:hAnsi="Calibri"/>
                      <w:b/>
                      <w:bCs/>
                      <w:sz w:val="18"/>
                      <w:szCs w:val="18"/>
                    </w:rPr>
                    <w:t xml:space="preserve">: </w:t>
                  </w:r>
                  <w:proofErr w:type="spellStart"/>
                  <w:r w:rsidRPr="00E56B82">
                    <w:rPr>
                      <w:rFonts w:ascii="Calibri" w:hAnsi="Calibri"/>
                      <w:b/>
                      <w:bCs/>
                      <w:sz w:val="18"/>
                      <w:szCs w:val="18"/>
                    </w:rPr>
                    <w:t>bat</w:t>
                  </w:r>
                  <w:proofErr w:type="spellEnd"/>
                  <w:r w:rsidRPr="00E56B82">
                    <w:rPr>
                      <w:rFonts w:ascii="Calibri" w:hAnsi="Calibri"/>
                      <w:b/>
                      <w:bCs/>
                      <w:sz w:val="18"/>
                      <w:szCs w:val="18"/>
                    </w:rPr>
                    <w:t xml:space="preserve"> </w:t>
                  </w:r>
                  <w:proofErr w:type="spellStart"/>
                  <w:r w:rsidRPr="00E56B82">
                    <w:rPr>
                      <w:rFonts w:ascii="Calibri" w:hAnsi="Calibri"/>
                      <w:b/>
                      <w:bCs/>
                      <w:sz w:val="18"/>
                      <w:szCs w:val="18"/>
                    </w:rPr>
                    <w:t>aukeratu</w:t>
                  </w:r>
                  <w:proofErr w:type="spellEnd"/>
                  <w:r w:rsidRPr="00E56B82">
                    <w:rPr>
                      <w:rFonts w:ascii="Calibri" w:hAnsi="Calibri"/>
                      <w:b/>
                      <w:bCs/>
                      <w:sz w:val="18"/>
                      <w:szCs w:val="18"/>
                    </w:rPr>
                    <w:t>.</w:t>
                  </w:r>
                </w:p>
                <w:p w:rsidR="00940BE7" w:rsidRPr="00E56B82" w:rsidRDefault="00940BE7" w:rsidP="0013626F">
                  <w:pPr>
                    <w:framePr w:hSpace="141" w:wrap="around" w:vAnchor="text" w:hAnchor="text" w:x="-993" w:y="1"/>
                    <w:suppressOverlap/>
                    <w:rPr>
                      <w:rFonts w:ascii="Calibri" w:hAnsi="Calibri"/>
                      <w:sz w:val="18"/>
                      <w:szCs w:val="18"/>
                    </w:rPr>
                  </w:pPr>
                  <w:r w:rsidRPr="00E56B82">
                    <w:rPr>
                      <w:rFonts w:ascii="Calibri" w:hAnsi="Calibri"/>
                      <w:sz w:val="18"/>
                      <w:szCs w:val="18"/>
                    </w:rPr>
                    <w:t>Marque el idioma en el que desea relacionarse con el Ayuntamiento: elija uno.</w:t>
                  </w:r>
                </w:p>
              </w:tc>
              <w:tc>
                <w:tcPr>
                  <w:tcW w:w="3840" w:type="dxa"/>
                  <w:tcBorders>
                    <w:top w:val="single" w:sz="8" w:space="0" w:color="0000FF"/>
                    <w:left w:val="single" w:sz="8" w:space="0" w:color="0000FF"/>
                    <w:bottom w:val="single" w:sz="8" w:space="0" w:color="0000FF"/>
                    <w:right w:val="single" w:sz="4" w:space="0" w:color="0000FF"/>
                  </w:tcBorders>
                </w:tcPr>
                <w:p w:rsidR="00940BE7" w:rsidRPr="00E56B82" w:rsidRDefault="00940BE7" w:rsidP="0013626F">
                  <w:pPr>
                    <w:framePr w:hSpace="141" w:wrap="around" w:vAnchor="text" w:hAnchor="text" w:x="-993" w:y="1"/>
                    <w:suppressOverlap/>
                    <w:rPr>
                      <w:rFonts w:ascii="Calibri" w:hAnsi="Calibri"/>
                      <w:b/>
                      <w:bCs/>
                      <w:sz w:val="18"/>
                      <w:szCs w:val="18"/>
                    </w:rPr>
                  </w:pPr>
                  <w:r w:rsidRPr="00E56B82">
                    <w:rPr>
                      <w:rFonts w:ascii="Calibri" w:hAnsi="Calibri"/>
                      <w:b/>
                      <w:bCs/>
                      <w:sz w:val="18"/>
                      <w:szCs w:val="18"/>
                    </w:rPr>
                    <w:t>Euskara</w:t>
                  </w:r>
                </w:p>
              </w:tc>
              <w:tc>
                <w:tcPr>
                  <w:tcW w:w="412" w:type="dxa"/>
                  <w:tcBorders>
                    <w:top w:val="single" w:sz="8" w:space="0" w:color="0000FF"/>
                    <w:left w:val="single" w:sz="4" w:space="0" w:color="0000FF"/>
                    <w:bottom w:val="single" w:sz="8" w:space="0" w:color="0000FF"/>
                    <w:right w:val="single" w:sz="4" w:space="0" w:color="0000FF"/>
                  </w:tcBorders>
                </w:tcPr>
                <w:p w:rsidR="00940BE7" w:rsidRPr="00E56B82" w:rsidRDefault="00940BE7" w:rsidP="0013626F">
                  <w:pPr>
                    <w:framePr w:hSpace="141" w:wrap="around" w:vAnchor="text" w:hAnchor="text" w:x="-993" w:y="1"/>
                    <w:suppressOverlap/>
                    <w:rPr>
                      <w:rFonts w:ascii="Calibri" w:hAnsi="Calibri"/>
                      <w:b/>
                      <w:bCs/>
                      <w:sz w:val="18"/>
                      <w:szCs w:val="18"/>
                    </w:rPr>
                  </w:pPr>
                </w:p>
              </w:tc>
            </w:tr>
            <w:tr w:rsidR="00940BE7" w:rsidTr="0013626F">
              <w:trPr>
                <w:trHeight w:val="300"/>
              </w:trPr>
              <w:tc>
                <w:tcPr>
                  <w:tcW w:w="5991" w:type="dxa"/>
                  <w:vMerge/>
                  <w:tcBorders>
                    <w:left w:val="single" w:sz="8" w:space="0" w:color="0000FF"/>
                    <w:bottom w:val="single" w:sz="8" w:space="0" w:color="0000FF"/>
                    <w:right w:val="single" w:sz="8" w:space="0" w:color="0000FF"/>
                  </w:tcBorders>
                </w:tcPr>
                <w:p w:rsidR="00940BE7" w:rsidRDefault="00940BE7" w:rsidP="0013626F">
                  <w:pPr>
                    <w:framePr w:hSpace="141" w:wrap="around" w:vAnchor="text" w:hAnchor="text" w:x="-993" w:y="1"/>
                    <w:suppressOverlap/>
                  </w:pPr>
                </w:p>
              </w:tc>
              <w:tc>
                <w:tcPr>
                  <w:tcW w:w="3840" w:type="dxa"/>
                  <w:tcBorders>
                    <w:top w:val="single" w:sz="8" w:space="0" w:color="0000FF"/>
                    <w:left w:val="single" w:sz="8" w:space="0" w:color="0000FF"/>
                    <w:bottom w:val="single" w:sz="8" w:space="0" w:color="0000FF"/>
                    <w:right w:val="single" w:sz="4" w:space="0" w:color="0000FF"/>
                  </w:tcBorders>
                </w:tcPr>
                <w:p w:rsidR="00940BE7" w:rsidRPr="00E56B82" w:rsidRDefault="00940BE7" w:rsidP="0013626F">
                  <w:pPr>
                    <w:framePr w:hSpace="141" w:wrap="around" w:vAnchor="text" w:hAnchor="text" w:x="-993" w:y="1"/>
                    <w:suppressOverlap/>
                    <w:rPr>
                      <w:rFonts w:ascii="Calibri" w:hAnsi="Calibri"/>
                      <w:sz w:val="18"/>
                      <w:szCs w:val="18"/>
                    </w:rPr>
                  </w:pPr>
                  <w:r w:rsidRPr="00E56B82">
                    <w:rPr>
                      <w:rFonts w:ascii="Calibri" w:hAnsi="Calibri"/>
                      <w:sz w:val="18"/>
                      <w:szCs w:val="18"/>
                    </w:rPr>
                    <w:t>Castellano</w:t>
                  </w:r>
                </w:p>
              </w:tc>
              <w:tc>
                <w:tcPr>
                  <w:tcW w:w="412" w:type="dxa"/>
                  <w:tcBorders>
                    <w:top w:val="single" w:sz="8" w:space="0" w:color="0000FF"/>
                    <w:left w:val="single" w:sz="4" w:space="0" w:color="0000FF"/>
                    <w:bottom w:val="single" w:sz="8" w:space="0" w:color="0000FF"/>
                    <w:right w:val="single" w:sz="4" w:space="0" w:color="0000FF"/>
                  </w:tcBorders>
                </w:tcPr>
                <w:p w:rsidR="00940BE7" w:rsidRPr="00E56B82" w:rsidRDefault="00940BE7" w:rsidP="0013626F">
                  <w:pPr>
                    <w:framePr w:hSpace="141" w:wrap="around" w:vAnchor="text" w:hAnchor="text" w:x="-993" w:y="1"/>
                    <w:suppressOverlap/>
                    <w:rPr>
                      <w:rFonts w:ascii="Calibri" w:hAnsi="Calibri"/>
                      <w:sz w:val="18"/>
                      <w:szCs w:val="18"/>
                    </w:rPr>
                  </w:pPr>
                </w:p>
              </w:tc>
            </w:tr>
          </w:tbl>
          <w:p w:rsidR="00940BE7" w:rsidRPr="000B308E" w:rsidRDefault="00940BE7" w:rsidP="0013626F">
            <w:pPr>
              <w:spacing w:before="30" w:after="30"/>
              <w:rPr>
                <w:rFonts w:ascii="Calibri" w:hAnsi="Calibri" w:cs="Calibri"/>
                <w:b/>
                <w:bCs/>
                <w:color w:val="0000FF"/>
                <w:sz w:val="18"/>
                <w:szCs w:val="18"/>
              </w:rPr>
            </w:pPr>
          </w:p>
          <w:p w:rsidR="00940BE7" w:rsidRPr="000B308E" w:rsidRDefault="00940BE7" w:rsidP="0013626F">
            <w:pPr>
              <w:spacing w:before="30" w:after="30"/>
              <w:rPr>
                <w:rFonts w:ascii="Calibri" w:hAnsi="Calibri" w:cs="Calibri"/>
                <w:b/>
                <w:color w:val="0000FF"/>
                <w:sz w:val="18"/>
                <w:szCs w:val="18"/>
              </w:rPr>
            </w:pPr>
            <w:r w:rsidRPr="000B308E">
              <w:rPr>
                <w:rFonts w:ascii="Calibri" w:hAnsi="Calibri" w:cs="Calibri"/>
                <w:b/>
                <w:color w:val="0000FF"/>
                <w:sz w:val="18"/>
                <w:szCs w:val="18"/>
              </w:rPr>
              <w:t>Programa</w:t>
            </w:r>
          </w:p>
        </w:tc>
      </w:tr>
      <w:tr w:rsidR="00940BE7" w:rsidRPr="000B308E" w:rsidTr="0013626F">
        <w:trPr>
          <w:trHeight w:val="341"/>
        </w:trPr>
        <w:tc>
          <w:tcPr>
            <w:tcW w:w="2410" w:type="dxa"/>
            <w:gridSpan w:val="2"/>
            <w:tcBorders>
              <w:top w:val="single" w:sz="6" w:space="0" w:color="0000FF"/>
              <w:left w:val="single" w:sz="6" w:space="0" w:color="0000FF"/>
              <w:bottom w:val="single" w:sz="6" w:space="0" w:color="0000FF"/>
              <w:right w:val="single" w:sz="6" w:space="0" w:color="0000FF"/>
            </w:tcBorders>
            <w:vAlign w:val="center"/>
          </w:tcPr>
          <w:p w:rsidR="00940BE7" w:rsidRPr="000B308E" w:rsidRDefault="00940BE7" w:rsidP="0013626F">
            <w:pPr>
              <w:rPr>
                <w:rFonts w:ascii="Calibri" w:hAnsi="Calibri" w:cs="Calibri"/>
                <w:sz w:val="18"/>
                <w:szCs w:val="18"/>
                <w:lang w:val="eu-ES"/>
              </w:rPr>
            </w:pPr>
            <w:r w:rsidRPr="000B308E">
              <w:rPr>
                <w:rFonts w:ascii="Calibri" w:hAnsi="Calibri" w:cs="Calibri"/>
                <w:b/>
                <w:sz w:val="18"/>
                <w:szCs w:val="18"/>
                <w:lang w:val="eu-ES"/>
              </w:rPr>
              <w:t>Programaren izena</w:t>
            </w:r>
          </w:p>
          <w:p w:rsidR="00940BE7" w:rsidRPr="000B308E" w:rsidRDefault="00940BE7" w:rsidP="0013626F">
            <w:pPr>
              <w:rPr>
                <w:rFonts w:ascii="Calibri" w:hAnsi="Calibri" w:cs="Calibri"/>
                <w:sz w:val="18"/>
                <w:szCs w:val="18"/>
              </w:rPr>
            </w:pPr>
            <w:r w:rsidRPr="000B308E">
              <w:rPr>
                <w:rFonts w:ascii="Calibri" w:hAnsi="Calibri" w:cs="Calibri"/>
                <w:sz w:val="18"/>
                <w:szCs w:val="18"/>
              </w:rPr>
              <w:t>Denominación del programa</w:t>
            </w:r>
          </w:p>
        </w:tc>
        <w:tc>
          <w:tcPr>
            <w:tcW w:w="8080" w:type="dxa"/>
            <w:gridSpan w:val="15"/>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rPr>
                <w:rFonts w:ascii="Calibri" w:hAnsi="Calibri" w:cs="Calibri"/>
                <w:sz w:val="18"/>
                <w:szCs w:val="18"/>
              </w:rPr>
            </w:pPr>
          </w:p>
          <w:p w:rsidR="00940BE7" w:rsidRPr="000B308E" w:rsidRDefault="00940BE7" w:rsidP="0013626F">
            <w:pPr>
              <w:rPr>
                <w:rFonts w:ascii="Calibri" w:hAnsi="Calibri" w:cs="Calibri"/>
                <w:sz w:val="18"/>
                <w:szCs w:val="18"/>
              </w:rPr>
            </w:pPr>
          </w:p>
        </w:tc>
      </w:tr>
      <w:tr w:rsidR="00940BE7" w:rsidRPr="000B308E" w:rsidTr="0013626F">
        <w:tc>
          <w:tcPr>
            <w:tcW w:w="10490" w:type="dxa"/>
            <w:gridSpan w:val="17"/>
            <w:tcBorders>
              <w:bottom w:val="single" w:sz="6" w:space="0" w:color="0000FF"/>
            </w:tcBorders>
          </w:tcPr>
          <w:p w:rsidR="00940BE7" w:rsidRPr="000B308E" w:rsidRDefault="00940BE7" w:rsidP="0013626F">
            <w:pPr>
              <w:spacing w:before="30" w:after="30"/>
              <w:rPr>
                <w:rFonts w:ascii="Calibri" w:hAnsi="Calibri" w:cs="Calibri"/>
                <w:b/>
                <w:color w:val="0000FF"/>
                <w:sz w:val="18"/>
                <w:szCs w:val="18"/>
                <w:lang w:val="eu-ES"/>
              </w:rPr>
            </w:pPr>
          </w:p>
          <w:p w:rsidR="00940BE7" w:rsidRPr="000B308E" w:rsidRDefault="00940BE7" w:rsidP="0013626F">
            <w:pPr>
              <w:spacing w:before="30" w:after="30"/>
              <w:rPr>
                <w:rFonts w:ascii="Calibri" w:hAnsi="Calibri" w:cs="Calibri"/>
                <w:b/>
                <w:color w:val="0000FF"/>
                <w:sz w:val="18"/>
                <w:szCs w:val="18"/>
              </w:rPr>
            </w:pPr>
            <w:r w:rsidRPr="000B308E">
              <w:rPr>
                <w:rFonts w:ascii="Calibri" w:hAnsi="Calibri" w:cs="Calibri"/>
                <w:b/>
                <w:color w:val="0000FF"/>
                <w:sz w:val="18"/>
                <w:szCs w:val="18"/>
                <w:lang w:val="eu-ES"/>
              </w:rPr>
              <w:t>Aurkeztu beharreko agiriak (Oinarri Orokorretako</w:t>
            </w:r>
            <w:r w:rsidRPr="006175A1">
              <w:rPr>
                <w:rFonts w:ascii="Calibri" w:hAnsi="Calibri" w:cs="Calibri"/>
                <w:b/>
                <w:color w:val="0000FF"/>
                <w:sz w:val="18"/>
                <w:szCs w:val="18"/>
                <w:lang w:val="en-US"/>
              </w:rPr>
              <w:t xml:space="preserve"> 6. </w:t>
            </w:r>
            <w:proofErr w:type="gramStart"/>
            <w:r w:rsidRPr="006175A1">
              <w:rPr>
                <w:rFonts w:ascii="Calibri" w:hAnsi="Calibri" w:cs="Calibri"/>
                <w:b/>
                <w:color w:val="0000FF"/>
                <w:sz w:val="18"/>
                <w:szCs w:val="18"/>
                <w:lang w:val="en-US"/>
              </w:rPr>
              <w:t>art</w:t>
            </w:r>
            <w:proofErr w:type="gramEnd"/>
            <w:r w:rsidRPr="006175A1">
              <w:rPr>
                <w:rFonts w:ascii="Calibri" w:hAnsi="Calibri" w:cs="Calibri"/>
                <w:b/>
                <w:color w:val="0000FF"/>
                <w:sz w:val="18"/>
                <w:szCs w:val="18"/>
                <w:lang w:val="en-US"/>
              </w:rPr>
              <w:t>.)</w:t>
            </w:r>
            <w:r>
              <w:rPr>
                <w:rFonts w:ascii="Calibri" w:hAnsi="Calibri" w:cs="Calibri"/>
                <w:b/>
                <w:color w:val="0000FF"/>
                <w:sz w:val="18"/>
                <w:szCs w:val="18"/>
                <w:lang w:val="en-US"/>
              </w:rPr>
              <w:t xml:space="preserve"> </w:t>
            </w:r>
            <w:r w:rsidRPr="00CC6E26">
              <w:rPr>
                <w:rFonts w:ascii="Calibri" w:hAnsi="Calibri" w:cs="Calibri"/>
                <w:b/>
                <w:bCs/>
                <w:color w:val="0000FF"/>
                <w:sz w:val="18"/>
                <w:szCs w:val="18"/>
                <w:lang w:val="en-US"/>
              </w:rPr>
              <w:t>/</w:t>
            </w:r>
            <w:r w:rsidRPr="006175A1">
              <w:rPr>
                <w:rFonts w:ascii="Calibri" w:hAnsi="Calibri" w:cs="Calibri"/>
                <w:color w:val="0000FF"/>
                <w:sz w:val="18"/>
                <w:szCs w:val="18"/>
                <w:lang w:val="en-US"/>
              </w:rPr>
              <w:t xml:space="preserve"> </w:t>
            </w:r>
            <w:r w:rsidRPr="000B308E">
              <w:rPr>
                <w:rFonts w:ascii="Calibri" w:hAnsi="Calibri" w:cs="Calibri"/>
                <w:color w:val="0000FF"/>
                <w:sz w:val="18"/>
                <w:szCs w:val="18"/>
              </w:rPr>
              <w:t>Documentación a presentar (Art. 6 de Bases Generales)</w:t>
            </w:r>
          </w:p>
        </w:tc>
      </w:tr>
      <w:tr w:rsidR="00940BE7" w:rsidRPr="000B308E" w:rsidTr="0013626F">
        <w:trPr>
          <w:trHeight w:val="286"/>
        </w:trPr>
        <w:tc>
          <w:tcPr>
            <w:tcW w:w="4536" w:type="dxa"/>
            <w:gridSpan w:val="7"/>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rPr>
                <w:rFonts w:ascii="Calibri" w:hAnsi="Calibri" w:cs="Calibri"/>
                <w:sz w:val="18"/>
                <w:szCs w:val="18"/>
                <w:lang w:val="eu-ES"/>
              </w:rPr>
            </w:pPr>
            <w:r w:rsidRPr="000B308E">
              <w:rPr>
                <w:rFonts w:ascii="Calibri" w:hAnsi="Calibri" w:cs="Calibri"/>
                <w:b/>
                <w:sz w:val="18"/>
                <w:szCs w:val="18"/>
                <w:lang w:val="eu-ES"/>
              </w:rPr>
              <w:t>Eskabide eredua modu egokian beteta</w:t>
            </w:r>
          </w:p>
          <w:p w:rsidR="00940BE7" w:rsidRPr="000B308E" w:rsidRDefault="00940BE7" w:rsidP="0013626F">
            <w:pPr>
              <w:pStyle w:val="Ttulo8"/>
              <w:rPr>
                <w:rFonts w:ascii="Calibri" w:hAnsi="Calibri" w:cs="Calibri"/>
                <w:b w:val="0"/>
                <w:szCs w:val="18"/>
                <w:lang w:val="es-ES"/>
              </w:rPr>
            </w:pPr>
            <w:r w:rsidRPr="000B308E">
              <w:rPr>
                <w:rFonts w:ascii="Calibri" w:hAnsi="Calibri" w:cs="Calibri"/>
                <w:b w:val="0"/>
                <w:szCs w:val="18"/>
                <w:lang w:val="es-ES"/>
              </w:rPr>
              <w:t>Modelo de solicitud debidamente cumplimentado</w:t>
            </w:r>
          </w:p>
        </w:tc>
        <w:tc>
          <w:tcPr>
            <w:tcW w:w="426" w:type="dxa"/>
            <w:gridSpan w:val="2"/>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rPr>
                <w:rFonts w:ascii="Calibri" w:hAnsi="Calibri" w:cs="Calibri"/>
                <w:sz w:val="18"/>
                <w:szCs w:val="18"/>
              </w:rPr>
            </w:pPr>
          </w:p>
        </w:tc>
        <w:tc>
          <w:tcPr>
            <w:tcW w:w="5103" w:type="dxa"/>
            <w:gridSpan w:val="7"/>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pStyle w:val="Ttulo8"/>
              <w:rPr>
                <w:rFonts w:ascii="Calibri" w:hAnsi="Calibri" w:cs="Calibri"/>
                <w:szCs w:val="18"/>
              </w:rPr>
            </w:pPr>
            <w:r w:rsidRPr="000B308E">
              <w:rPr>
                <w:rFonts w:ascii="Calibri" w:hAnsi="Calibri" w:cs="Calibri"/>
                <w:szCs w:val="18"/>
              </w:rPr>
              <w:t>Aurreko ekitaldiko gastuen eta sarreren likidazioa</w:t>
            </w:r>
          </w:p>
          <w:p w:rsidR="00940BE7" w:rsidRPr="000B308E" w:rsidRDefault="00940BE7" w:rsidP="0013626F">
            <w:pPr>
              <w:pStyle w:val="Ttulo8"/>
              <w:rPr>
                <w:rFonts w:ascii="Calibri" w:hAnsi="Calibri" w:cs="Calibri"/>
                <w:b w:val="0"/>
                <w:color w:val="FF0000"/>
                <w:szCs w:val="18"/>
                <w:lang w:val="es-ES"/>
              </w:rPr>
            </w:pPr>
            <w:r w:rsidRPr="000B308E">
              <w:rPr>
                <w:rFonts w:ascii="Calibri" w:hAnsi="Calibri" w:cs="Calibri"/>
                <w:b w:val="0"/>
                <w:szCs w:val="18"/>
                <w:lang w:val="es-ES"/>
              </w:rPr>
              <w:t>Liquidación de gastos e ingresos del ejercicio anterior</w:t>
            </w:r>
          </w:p>
        </w:tc>
        <w:tc>
          <w:tcPr>
            <w:tcW w:w="425" w:type="dxa"/>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rPr>
                <w:rFonts w:ascii="Calibri" w:hAnsi="Calibri" w:cs="Calibri"/>
                <w:sz w:val="18"/>
                <w:szCs w:val="18"/>
              </w:rPr>
            </w:pPr>
          </w:p>
        </w:tc>
      </w:tr>
      <w:tr w:rsidR="00940BE7" w:rsidRPr="000B308E" w:rsidTr="0013626F">
        <w:tc>
          <w:tcPr>
            <w:tcW w:w="4536" w:type="dxa"/>
            <w:gridSpan w:val="7"/>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pStyle w:val="Ttulo8"/>
              <w:rPr>
                <w:rFonts w:ascii="Calibri" w:hAnsi="Calibri" w:cs="Calibri"/>
                <w:szCs w:val="18"/>
              </w:rPr>
            </w:pPr>
            <w:r w:rsidRPr="000B308E">
              <w:rPr>
                <w:rFonts w:ascii="Calibri" w:hAnsi="Calibri" w:cs="Calibri"/>
                <w:szCs w:val="18"/>
              </w:rPr>
              <w:t>Entitatearen jarduera eta proiektuaren memoria</w:t>
            </w:r>
          </w:p>
          <w:p w:rsidR="00940BE7" w:rsidRPr="000B308E" w:rsidRDefault="00940BE7" w:rsidP="0013626F">
            <w:pPr>
              <w:rPr>
                <w:rFonts w:ascii="Calibri" w:hAnsi="Calibri" w:cs="Calibri"/>
                <w:sz w:val="18"/>
                <w:szCs w:val="18"/>
              </w:rPr>
            </w:pPr>
            <w:r w:rsidRPr="000B308E">
              <w:rPr>
                <w:rFonts w:ascii="Calibri" w:hAnsi="Calibri" w:cs="Calibri"/>
                <w:sz w:val="18"/>
                <w:szCs w:val="18"/>
              </w:rPr>
              <w:t>Memoria de actividad de la entidad y del proyecto</w:t>
            </w:r>
          </w:p>
        </w:tc>
        <w:tc>
          <w:tcPr>
            <w:tcW w:w="426" w:type="dxa"/>
            <w:gridSpan w:val="2"/>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rPr>
                <w:rFonts w:ascii="Calibri" w:hAnsi="Calibri" w:cs="Calibri"/>
                <w:sz w:val="18"/>
                <w:szCs w:val="18"/>
              </w:rPr>
            </w:pPr>
          </w:p>
        </w:tc>
        <w:tc>
          <w:tcPr>
            <w:tcW w:w="5103" w:type="dxa"/>
            <w:gridSpan w:val="7"/>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rPr>
                <w:rFonts w:ascii="Calibri" w:hAnsi="Calibri" w:cs="Calibri"/>
                <w:sz w:val="18"/>
                <w:szCs w:val="18"/>
                <w:lang w:val="eu-ES"/>
              </w:rPr>
            </w:pPr>
            <w:r w:rsidRPr="000B308E">
              <w:rPr>
                <w:rFonts w:ascii="Calibri" w:hAnsi="Calibri" w:cs="Calibri"/>
                <w:b/>
                <w:sz w:val="18"/>
                <w:szCs w:val="18"/>
                <w:lang w:val="eu-ES"/>
              </w:rPr>
              <w:t>Entitatearen eta proiektuaren gastu – sarreren aurrekontua</w:t>
            </w:r>
          </w:p>
          <w:p w:rsidR="00940BE7" w:rsidRPr="000B308E" w:rsidRDefault="00940BE7" w:rsidP="0013626F">
            <w:pPr>
              <w:rPr>
                <w:rFonts w:ascii="Calibri" w:hAnsi="Calibri" w:cs="Calibri"/>
                <w:sz w:val="18"/>
                <w:szCs w:val="18"/>
              </w:rPr>
            </w:pPr>
            <w:r w:rsidRPr="000B308E">
              <w:rPr>
                <w:rFonts w:ascii="Calibri" w:hAnsi="Calibri" w:cs="Calibri"/>
                <w:sz w:val="18"/>
                <w:szCs w:val="18"/>
              </w:rPr>
              <w:t>Presupuesto de gastos e ingresos de la entidad y del proyecto</w:t>
            </w:r>
          </w:p>
        </w:tc>
        <w:tc>
          <w:tcPr>
            <w:tcW w:w="425" w:type="dxa"/>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rPr>
                <w:rFonts w:ascii="Calibri" w:hAnsi="Calibri" w:cs="Calibri"/>
                <w:sz w:val="18"/>
                <w:szCs w:val="18"/>
              </w:rPr>
            </w:pPr>
          </w:p>
        </w:tc>
      </w:tr>
      <w:tr w:rsidR="00940BE7" w:rsidRPr="000B308E" w:rsidTr="0013626F">
        <w:tc>
          <w:tcPr>
            <w:tcW w:w="4536" w:type="dxa"/>
            <w:gridSpan w:val="7"/>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pStyle w:val="Ttulo8"/>
              <w:rPr>
                <w:rFonts w:ascii="Calibri" w:hAnsi="Calibri" w:cs="Calibri"/>
                <w:szCs w:val="18"/>
              </w:rPr>
            </w:pPr>
            <w:r w:rsidRPr="000B308E">
              <w:rPr>
                <w:rFonts w:ascii="Calibri" w:hAnsi="Calibri" w:cs="Calibri"/>
                <w:szCs w:val="18"/>
              </w:rPr>
              <w:t xml:space="preserve">Beste sarreren edota </w:t>
            </w:r>
            <w:proofErr w:type="spellStart"/>
            <w:r w:rsidRPr="000B308E">
              <w:rPr>
                <w:rFonts w:ascii="Calibri" w:hAnsi="Calibri" w:cs="Calibri"/>
                <w:szCs w:val="18"/>
              </w:rPr>
              <w:t>dirulaguntzen</w:t>
            </w:r>
            <w:proofErr w:type="spellEnd"/>
            <w:r w:rsidRPr="000B308E">
              <w:rPr>
                <w:rFonts w:ascii="Calibri" w:hAnsi="Calibri" w:cs="Calibri"/>
                <w:szCs w:val="18"/>
              </w:rPr>
              <w:t xml:space="preserve"> zinpeko adierazpena</w:t>
            </w:r>
          </w:p>
          <w:p w:rsidR="00940BE7" w:rsidRPr="009C4CE4" w:rsidRDefault="00940BE7" w:rsidP="0013626F">
            <w:pPr>
              <w:rPr>
                <w:rFonts w:ascii="Calibri" w:hAnsi="Calibri" w:cs="Calibri"/>
                <w:bCs/>
                <w:sz w:val="18"/>
                <w:szCs w:val="18"/>
              </w:rPr>
            </w:pPr>
            <w:r w:rsidRPr="009C4CE4">
              <w:rPr>
                <w:rFonts w:ascii="Calibri" w:hAnsi="Calibri" w:cs="Calibri"/>
                <w:bCs/>
                <w:sz w:val="18"/>
                <w:szCs w:val="18"/>
              </w:rPr>
              <w:t>Declaración jurada de otros ingresos y subvenciones</w:t>
            </w:r>
          </w:p>
        </w:tc>
        <w:tc>
          <w:tcPr>
            <w:tcW w:w="426" w:type="dxa"/>
            <w:gridSpan w:val="2"/>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rPr>
                <w:rFonts w:ascii="Calibri" w:hAnsi="Calibri" w:cs="Calibri"/>
                <w:sz w:val="18"/>
                <w:szCs w:val="18"/>
              </w:rPr>
            </w:pPr>
          </w:p>
        </w:tc>
        <w:tc>
          <w:tcPr>
            <w:tcW w:w="5103" w:type="dxa"/>
            <w:gridSpan w:val="7"/>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pStyle w:val="Ttulo8"/>
              <w:rPr>
                <w:rFonts w:ascii="Calibri" w:hAnsi="Calibri" w:cs="Calibri"/>
                <w:szCs w:val="18"/>
              </w:rPr>
            </w:pPr>
            <w:proofErr w:type="spellStart"/>
            <w:r w:rsidRPr="000B308E">
              <w:rPr>
                <w:rFonts w:ascii="Calibri" w:hAnsi="Calibri" w:cs="Calibri"/>
                <w:szCs w:val="18"/>
              </w:rPr>
              <w:t>Dirulaguntza</w:t>
            </w:r>
            <w:proofErr w:type="spellEnd"/>
            <w:r w:rsidRPr="000B308E">
              <w:rPr>
                <w:rFonts w:ascii="Calibri" w:hAnsi="Calibri" w:cs="Calibri"/>
                <w:szCs w:val="18"/>
              </w:rPr>
              <w:t xml:space="preserve"> jasotzeko zigortua ez dagoenaren zinpeko aitorpena</w:t>
            </w:r>
          </w:p>
          <w:p w:rsidR="00940BE7" w:rsidRPr="000B308E" w:rsidRDefault="00940BE7" w:rsidP="0013626F">
            <w:pPr>
              <w:rPr>
                <w:rFonts w:ascii="Calibri" w:hAnsi="Calibri" w:cs="Calibri"/>
                <w:sz w:val="18"/>
                <w:szCs w:val="18"/>
              </w:rPr>
            </w:pPr>
            <w:r w:rsidRPr="000B308E">
              <w:rPr>
                <w:rFonts w:ascii="Calibri" w:hAnsi="Calibri" w:cs="Calibri"/>
                <w:sz w:val="18"/>
                <w:szCs w:val="18"/>
              </w:rPr>
              <w:t xml:space="preserve">Declaración jurada de no estar sancionada penal ni </w:t>
            </w:r>
            <w:r w:rsidRPr="000B308E">
              <w:rPr>
                <w:rFonts w:ascii="Calibri" w:hAnsi="Calibri" w:cs="Calibri"/>
                <w:sz w:val="18"/>
                <w:szCs w:val="18"/>
              </w:rPr>
              <w:lastRenderedPageBreak/>
              <w:t>administrativamente</w:t>
            </w:r>
          </w:p>
        </w:tc>
        <w:tc>
          <w:tcPr>
            <w:tcW w:w="425" w:type="dxa"/>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rPr>
                <w:rFonts w:ascii="Calibri" w:hAnsi="Calibri" w:cs="Calibri"/>
                <w:sz w:val="18"/>
                <w:szCs w:val="18"/>
              </w:rPr>
            </w:pPr>
          </w:p>
        </w:tc>
      </w:tr>
      <w:tr w:rsidR="00940BE7" w:rsidRPr="000B308E" w:rsidTr="0013626F">
        <w:tc>
          <w:tcPr>
            <w:tcW w:w="4536" w:type="dxa"/>
            <w:gridSpan w:val="7"/>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pStyle w:val="Ttulo8"/>
              <w:rPr>
                <w:rFonts w:ascii="Calibri" w:hAnsi="Calibri" w:cs="Calibri"/>
                <w:szCs w:val="18"/>
              </w:rPr>
            </w:pPr>
            <w:r w:rsidRPr="000B308E">
              <w:rPr>
                <w:rFonts w:ascii="Calibri" w:hAnsi="Calibri" w:cs="Calibri"/>
                <w:szCs w:val="18"/>
              </w:rPr>
              <w:lastRenderedPageBreak/>
              <w:t>Oinarri espezifikoetan eskatutako beste agiriak</w:t>
            </w:r>
          </w:p>
          <w:p w:rsidR="00940BE7" w:rsidRPr="000B308E" w:rsidRDefault="00940BE7" w:rsidP="0013626F">
            <w:pPr>
              <w:rPr>
                <w:rFonts w:ascii="Calibri" w:hAnsi="Calibri" w:cs="Calibri"/>
                <w:sz w:val="18"/>
                <w:szCs w:val="18"/>
              </w:rPr>
            </w:pPr>
            <w:r w:rsidRPr="000B308E">
              <w:rPr>
                <w:rFonts w:ascii="Calibri" w:hAnsi="Calibri" w:cs="Calibri"/>
                <w:sz w:val="18"/>
                <w:szCs w:val="18"/>
              </w:rPr>
              <w:t>Otra documentación exigida en las bases específicas</w:t>
            </w:r>
          </w:p>
        </w:tc>
        <w:tc>
          <w:tcPr>
            <w:tcW w:w="426" w:type="dxa"/>
            <w:gridSpan w:val="2"/>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rPr>
                <w:rFonts w:ascii="Calibri" w:hAnsi="Calibri" w:cs="Calibri"/>
                <w:sz w:val="18"/>
                <w:szCs w:val="18"/>
              </w:rPr>
            </w:pPr>
          </w:p>
        </w:tc>
        <w:tc>
          <w:tcPr>
            <w:tcW w:w="5103" w:type="dxa"/>
            <w:gridSpan w:val="7"/>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rPr>
                <w:rFonts w:ascii="Calibri" w:hAnsi="Calibri" w:cs="Calibri"/>
                <w:sz w:val="18"/>
                <w:szCs w:val="18"/>
                <w:lang w:val="eu-ES"/>
              </w:rPr>
            </w:pPr>
          </w:p>
        </w:tc>
        <w:tc>
          <w:tcPr>
            <w:tcW w:w="425" w:type="dxa"/>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pStyle w:val="Ttulo8"/>
              <w:rPr>
                <w:rFonts w:ascii="Calibri" w:hAnsi="Calibri" w:cs="Calibri"/>
                <w:b w:val="0"/>
                <w:szCs w:val="18"/>
              </w:rPr>
            </w:pPr>
          </w:p>
        </w:tc>
      </w:tr>
      <w:tr w:rsidR="00940BE7" w:rsidRPr="00FE596D" w:rsidTr="0013626F">
        <w:tc>
          <w:tcPr>
            <w:tcW w:w="10490" w:type="dxa"/>
            <w:gridSpan w:val="17"/>
          </w:tcPr>
          <w:p w:rsidR="00940BE7" w:rsidRDefault="00940BE7" w:rsidP="0013626F">
            <w:pPr>
              <w:spacing w:before="30" w:after="30"/>
              <w:rPr>
                <w:rFonts w:ascii="Calibri" w:hAnsi="Calibri" w:cs="Calibri"/>
                <w:b/>
                <w:color w:val="0000FF"/>
                <w:sz w:val="18"/>
                <w:szCs w:val="18"/>
                <w:lang w:val="eu-ES"/>
              </w:rPr>
            </w:pPr>
          </w:p>
          <w:p w:rsidR="00940BE7" w:rsidRDefault="00940BE7" w:rsidP="0013626F">
            <w:pPr>
              <w:spacing w:before="30" w:after="30"/>
              <w:rPr>
                <w:rFonts w:ascii="Calibri" w:hAnsi="Calibri" w:cs="Calibri"/>
                <w:b/>
                <w:color w:val="0000FF"/>
                <w:sz w:val="18"/>
                <w:szCs w:val="18"/>
                <w:lang w:val="eu-ES"/>
              </w:rPr>
            </w:pPr>
          </w:p>
          <w:p w:rsidR="00940BE7" w:rsidRDefault="00940BE7" w:rsidP="0013626F">
            <w:pPr>
              <w:spacing w:before="30" w:after="30"/>
              <w:rPr>
                <w:rFonts w:ascii="Calibri" w:hAnsi="Calibri" w:cs="Calibri"/>
                <w:b/>
                <w:color w:val="0000FF"/>
                <w:sz w:val="18"/>
                <w:szCs w:val="18"/>
                <w:lang w:val="eu-ES"/>
              </w:rPr>
            </w:pPr>
          </w:p>
          <w:tbl>
            <w:tblPr>
              <w:tblW w:w="10084" w:type="dxa"/>
              <w:tblLayout w:type="fixed"/>
              <w:tblLook w:val="0000"/>
            </w:tblPr>
            <w:tblGrid>
              <w:gridCol w:w="2394"/>
              <w:gridCol w:w="1893"/>
              <w:gridCol w:w="2551"/>
              <w:gridCol w:w="2762"/>
              <w:gridCol w:w="484"/>
            </w:tblGrid>
            <w:tr w:rsidR="00940BE7" w:rsidRPr="00E34E1A" w:rsidTr="0013626F">
              <w:tc>
                <w:tcPr>
                  <w:tcW w:w="10084" w:type="dxa"/>
                  <w:gridSpan w:val="5"/>
                  <w:tcBorders>
                    <w:bottom w:val="single" w:sz="6" w:space="0" w:color="0000FF"/>
                  </w:tcBorders>
                </w:tcPr>
                <w:p w:rsidR="00940BE7" w:rsidRPr="00E34E1A" w:rsidRDefault="00940BE7" w:rsidP="0013626F">
                  <w:pPr>
                    <w:framePr w:hSpace="141" w:wrap="around" w:vAnchor="text" w:hAnchor="text" w:x="-993" w:y="1"/>
                    <w:spacing w:before="30" w:after="30"/>
                    <w:suppressOverlap/>
                    <w:rPr>
                      <w:rFonts w:ascii="Calibri" w:hAnsi="Calibri" w:cs="Calibri"/>
                      <w:b/>
                      <w:color w:val="0000FF"/>
                      <w:sz w:val="18"/>
                      <w:szCs w:val="18"/>
                    </w:rPr>
                  </w:pPr>
                  <w:r w:rsidRPr="00E34E1A">
                    <w:rPr>
                      <w:rFonts w:ascii="Calibri" w:hAnsi="Calibri" w:cs="Calibri"/>
                      <w:b/>
                      <w:color w:val="0000FF"/>
                      <w:sz w:val="18"/>
                      <w:szCs w:val="18"/>
                      <w:lang w:val="eu-ES"/>
                    </w:rPr>
                    <w:t>Bankuko datuak (Bankuko datuak aldatu badira edo lehen eskaera baldin bada bakarrik bete beharrekoa)</w:t>
                  </w:r>
                  <w:r w:rsidRPr="00E34E1A">
                    <w:rPr>
                      <w:rFonts w:ascii="Calibri" w:hAnsi="Calibri" w:cs="Calibri"/>
                      <w:b/>
                      <w:color w:val="FF0000"/>
                      <w:sz w:val="18"/>
                      <w:szCs w:val="18"/>
                      <w:lang w:val="eu-ES"/>
                    </w:rPr>
                    <w:t xml:space="preserve"> </w:t>
                  </w:r>
                  <w:r w:rsidRPr="00E34E1A">
                    <w:rPr>
                      <w:rFonts w:ascii="Calibri" w:hAnsi="Calibri" w:cs="Calibri"/>
                      <w:b/>
                      <w:color w:val="0000FF"/>
                      <w:sz w:val="18"/>
                      <w:szCs w:val="18"/>
                      <w:lang w:val="eu-ES"/>
                    </w:rPr>
                    <w:t>/</w:t>
                  </w:r>
                  <w:r w:rsidRPr="00E34E1A">
                    <w:rPr>
                      <w:rFonts w:ascii="Calibri" w:hAnsi="Calibri" w:cs="Calibri"/>
                      <w:b/>
                      <w:color w:val="0000FF"/>
                      <w:sz w:val="18"/>
                      <w:szCs w:val="18"/>
                    </w:rPr>
                    <w:t xml:space="preserve"> </w:t>
                  </w:r>
                  <w:r w:rsidRPr="00E34E1A">
                    <w:rPr>
                      <w:rFonts w:ascii="Calibri" w:hAnsi="Calibri" w:cs="Calibri"/>
                      <w:b/>
                      <w:color w:val="0000FF"/>
                      <w:sz w:val="18"/>
                      <w:szCs w:val="18"/>
                    </w:rPr>
                    <w:br/>
                  </w:r>
                  <w:r w:rsidRPr="00E34E1A">
                    <w:rPr>
                      <w:rFonts w:ascii="Calibri" w:hAnsi="Calibri" w:cs="Calibri"/>
                      <w:color w:val="0000FF"/>
                      <w:sz w:val="18"/>
                      <w:szCs w:val="18"/>
                    </w:rPr>
                    <w:t>Datos bancarios (Únicamente rellene este apartado si sus datos bancarios han cambiado o es primera solicitud)</w:t>
                  </w:r>
                </w:p>
              </w:tc>
            </w:tr>
            <w:tr w:rsidR="00940BE7" w:rsidRPr="00E34E1A" w:rsidTr="0013626F">
              <w:tc>
                <w:tcPr>
                  <w:tcW w:w="2394" w:type="dxa"/>
                  <w:tcBorders>
                    <w:top w:val="single" w:sz="6" w:space="0" w:color="0000FF"/>
                    <w:left w:val="single" w:sz="6" w:space="0" w:color="0000FF"/>
                    <w:bottom w:val="single" w:sz="6" w:space="0" w:color="0000FF"/>
                    <w:right w:val="single" w:sz="6" w:space="0" w:color="0000FF"/>
                  </w:tcBorders>
                </w:tcPr>
                <w:p w:rsidR="00940BE7" w:rsidRPr="00E34E1A" w:rsidRDefault="00940BE7" w:rsidP="0013626F">
                  <w:pPr>
                    <w:framePr w:hSpace="141" w:wrap="around" w:vAnchor="text" w:hAnchor="text" w:x="-993" w:y="1"/>
                    <w:suppressOverlap/>
                    <w:rPr>
                      <w:rFonts w:ascii="Calibri" w:hAnsi="Calibri" w:cs="Calibri"/>
                      <w:sz w:val="18"/>
                      <w:szCs w:val="18"/>
                      <w:lang w:val="eu-ES"/>
                    </w:rPr>
                  </w:pPr>
                  <w:r w:rsidRPr="00E34E1A">
                    <w:rPr>
                      <w:rFonts w:ascii="Calibri" w:hAnsi="Calibri" w:cs="Calibri"/>
                      <w:b/>
                      <w:sz w:val="18"/>
                      <w:szCs w:val="18"/>
                      <w:lang w:val="eu-ES"/>
                    </w:rPr>
                    <w:t>Banketxearen izena</w:t>
                  </w:r>
                </w:p>
                <w:p w:rsidR="00940BE7" w:rsidRPr="00E34E1A" w:rsidRDefault="00940BE7" w:rsidP="0013626F">
                  <w:pPr>
                    <w:framePr w:hSpace="141" w:wrap="around" w:vAnchor="text" w:hAnchor="text" w:x="-993" w:y="1"/>
                    <w:suppressOverlap/>
                    <w:rPr>
                      <w:rFonts w:ascii="Calibri" w:hAnsi="Calibri" w:cs="Calibri"/>
                      <w:sz w:val="18"/>
                      <w:szCs w:val="18"/>
                    </w:rPr>
                  </w:pPr>
                  <w:r w:rsidRPr="00E34E1A">
                    <w:rPr>
                      <w:rFonts w:ascii="Calibri" w:hAnsi="Calibri" w:cs="Calibri"/>
                      <w:sz w:val="18"/>
                      <w:szCs w:val="18"/>
                    </w:rPr>
                    <w:t>Entidad bancaria</w:t>
                  </w:r>
                </w:p>
              </w:tc>
              <w:tc>
                <w:tcPr>
                  <w:tcW w:w="1893" w:type="dxa"/>
                  <w:tcBorders>
                    <w:top w:val="single" w:sz="6" w:space="0" w:color="0000FF"/>
                    <w:left w:val="single" w:sz="6" w:space="0" w:color="0000FF"/>
                    <w:bottom w:val="single" w:sz="6" w:space="0" w:color="0000FF"/>
                    <w:right w:val="single" w:sz="6" w:space="0" w:color="0000FF"/>
                  </w:tcBorders>
                </w:tcPr>
                <w:p w:rsidR="00940BE7" w:rsidRPr="00E34E1A" w:rsidRDefault="00940BE7" w:rsidP="0013626F">
                  <w:pPr>
                    <w:framePr w:hSpace="141" w:wrap="around" w:vAnchor="text" w:hAnchor="text" w:x="-993" w:y="1"/>
                    <w:suppressOverlap/>
                    <w:rPr>
                      <w:rFonts w:ascii="Calibri" w:hAnsi="Calibri" w:cs="Calibri"/>
                      <w:sz w:val="18"/>
                      <w:szCs w:val="18"/>
                    </w:rPr>
                  </w:pPr>
                </w:p>
              </w:tc>
              <w:tc>
                <w:tcPr>
                  <w:tcW w:w="2551" w:type="dxa"/>
                  <w:tcBorders>
                    <w:top w:val="single" w:sz="6" w:space="0" w:color="0000FF"/>
                    <w:left w:val="single" w:sz="6" w:space="0" w:color="0000FF"/>
                    <w:bottom w:val="single" w:sz="6" w:space="0" w:color="0000FF"/>
                    <w:right w:val="single" w:sz="6" w:space="0" w:color="0000FF"/>
                  </w:tcBorders>
                </w:tcPr>
                <w:p w:rsidR="00940BE7" w:rsidRPr="00E34E1A" w:rsidRDefault="00940BE7" w:rsidP="0013626F">
                  <w:pPr>
                    <w:framePr w:hSpace="141" w:wrap="around" w:vAnchor="text" w:hAnchor="text" w:x="-993" w:y="1"/>
                    <w:suppressOverlap/>
                    <w:rPr>
                      <w:rFonts w:ascii="Calibri" w:hAnsi="Calibri" w:cs="Calibri"/>
                      <w:sz w:val="18"/>
                      <w:szCs w:val="18"/>
                    </w:rPr>
                  </w:pPr>
                  <w:r w:rsidRPr="00E34E1A">
                    <w:rPr>
                      <w:rFonts w:ascii="Calibri" w:hAnsi="Calibri" w:cs="Calibri"/>
                      <w:b/>
                      <w:sz w:val="18"/>
                      <w:szCs w:val="18"/>
                      <w:lang w:val="eu-ES"/>
                    </w:rPr>
                    <w:t>Kontu zenbakia (20 digitu</w:t>
                  </w:r>
                  <w:r w:rsidRPr="00E34E1A">
                    <w:rPr>
                      <w:rFonts w:ascii="Calibri" w:hAnsi="Calibri" w:cs="Calibri"/>
                      <w:b/>
                      <w:sz w:val="18"/>
                      <w:szCs w:val="18"/>
                    </w:rPr>
                    <w:t>)</w:t>
                  </w:r>
                </w:p>
                <w:p w:rsidR="00940BE7" w:rsidRPr="00E34E1A" w:rsidRDefault="00940BE7" w:rsidP="0013626F">
                  <w:pPr>
                    <w:framePr w:hSpace="141" w:wrap="around" w:vAnchor="text" w:hAnchor="text" w:x="-993" w:y="1"/>
                    <w:suppressOverlap/>
                    <w:rPr>
                      <w:rFonts w:ascii="Calibri" w:hAnsi="Calibri" w:cs="Calibri"/>
                      <w:sz w:val="18"/>
                      <w:szCs w:val="18"/>
                    </w:rPr>
                  </w:pPr>
                  <w:r w:rsidRPr="00E34E1A">
                    <w:rPr>
                      <w:rFonts w:ascii="Calibri" w:hAnsi="Calibri" w:cs="Calibri"/>
                      <w:sz w:val="18"/>
                      <w:szCs w:val="18"/>
                    </w:rPr>
                    <w:t>Número de cuenta (20 dígitos)</w:t>
                  </w:r>
                </w:p>
              </w:tc>
              <w:tc>
                <w:tcPr>
                  <w:tcW w:w="3246" w:type="dxa"/>
                  <w:gridSpan w:val="2"/>
                  <w:tcBorders>
                    <w:top w:val="single" w:sz="6" w:space="0" w:color="0000FF"/>
                    <w:left w:val="single" w:sz="6" w:space="0" w:color="0000FF"/>
                    <w:bottom w:val="single" w:sz="6" w:space="0" w:color="0000FF"/>
                    <w:right w:val="single" w:sz="6" w:space="0" w:color="0000FF"/>
                  </w:tcBorders>
                </w:tcPr>
                <w:p w:rsidR="00940BE7" w:rsidRPr="00E34E1A" w:rsidRDefault="00940BE7" w:rsidP="0013626F">
                  <w:pPr>
                    <w:framePr w:hSpace="141" w:wrap="around" w:vAnchor="text" w:hAnchor="text" w:x="-993" w:y="1"/>
                    <w:suppressOverlap/>
                    <w:rPr>
                      <w:rFonts w:ascii="Calibri" w:hAnsi="Calibri" w:cs="Calibri"/>
                      <w:sz w:val="18"/>
                      <w:szCs w:val="18"/>
                    </w:rPr>
                  </w:pPr>
                </w:p>
                <w:p w:rsidR="00940BE7" w:rsidRPr="00E34E1A" w:rsidRDefault="00940BE7" w:rsidP="0013626F">
                  <w:pPr>
                    <w:framePr w:hSpace="141" w:wrap="around" w:vAnchor="text" w:hAnchor="text" w:x="-993" w:y="1"/>
                    <w:suppressOverlap/>
                    <w:rPr>
                      <w:rFonts w:ascii="Calibri" w:hAnsi="Calibri" w:cs="Calibri"/>
                      <w:sz w:val="18"/>
                      <w:szCs w:val="18"/>
                    </w:rPr>
                  </w:pPr>
                </w:p>
              </w:tc>
            </w:tr>
            <w:tr w:rsidR="00940BE7" w:rsidRPr="00E34E1A" w:rsidTr="0013626F">
              <w:tc>
                <w:tcPr>
                  <w:tcW w:w="2394" w:type="dxa"/>
                  <w:tcBorders>
                    <w:top w:val="single" w:sz="6" w:space="0" w:color="0000FF"/>
                    <w:left w:val="single" w:sz="6" w:space="0" w:color="0000FF"/>
                    <w:bottom w:val="single" w:sz="6" w:space="0" w:color="0000FF"/>
                    <w:right w:val="single" w:sz="6" w:space="0" w:color="0000FF"/>
                  </w:tcBorders>
                </w:tcPr>
                <w:p w:rsidR="00940BE7" w:rsidRPr="00E34E1A" w:rsidRDefault="00940BE7" w:rsidP="0013626F">
                  <w:pPr>
                    <w:framePr w:hSpace="141" w:wrap="around" w:vAnchor="text" w:hAnchor="text" w:x="-993" w:y="1"/>
                    <w:suppressOverlap/>
                    <w:rPr>
                      <w:rFonts w:ascii="Calibri" w:hAnsi="Calibri" w:cs="Calibri"/>
                      <w:sz w:val="18"/>
                      <w:szCs w:val="18"/>
                      <w:lang w:val="eu-ES"/>
                    </w:rPr>
                  </w:pPr>
                  <w:r w:rsidRPr="00E34E1A">
                    <w:rPr>
                      <w:rFonts w:ascii="Calibri" w:hAnsi="Calibri" w:cs="Calibri"/>
                      <w:b/>
                      <w:sz w:val="18"/>
                      <w:szCs w:val="18"/>
                      <w:lang w:val="eu-ES"/>
                    </w:rPr>
                    <w:t>Kontuaren jabea</w:t>
                  </w:r>
                </w:p>
                <w:p w:rsidR="00940BE7" w:rsidRPr="00E34E1A" w:rsidRDefault="00940BE7" w:rsidP="0013626F">
                  <w:pPr>
                    <w:framePr w:hSpace="141" w:wrap="around" w:vAnchor="text" w:hAnchor="text" w:x="-993" w:y="1"/>
                    <w:suppressOverlap/>
                    <w:rPr>
                      <w:rFonts w:ascii="Calibri" w:hAnsi="Calibri" w:cs="Calibri"/>
                      <w:sz w:val="18"/>
                      <w:szCs w:val="18"/>
                    </w:rPr>
                  </w:pPr>
                  <w:r w:rsidRPr="00E34E1A">
                    <w:rPr>
                      <w:rFonts w:ascii="Calibri" w:hAnsi="Calibri" w:cs="Calibri"/>
                      <w:sz w:val="18"/>
                      <w:szCs w:val="18"/>
                    </w:rPr>
                    <w:t>Titular de la cuenta</w:t>
                  </w:r>
                </w:p>
              </w:tc>
              <w:tc>
                <w:tcPr>
                  <w:tcW w:w="7690" w:type="dxa"/>
                  <w:gridSpan w:val="4"/>
                  <w:tcBorders>
                    <w:top w:val="single" w:sz="6" w:space="0" w:color="0000FF"/>
                    <w:left w:val="single" w:sz="6" w:space="0" w:color="0000FF"/>
                    <w:bottom w:val="single" w:sz="6" w:space="0" w:color="0000FF"/>
                    <w:right w:val="single" w:sz="6" w:space="0" w:color="0000FF"/>
                  </w:tcBorders>
                </w:tcPr>
                <w:p w:rsidR="00940BE7" w:rsidRPr="00E34E1A" w:rsidRDefault="00940BE7" w:rsidP="0013626F">
                  <w:pPr>
                    <w:framePr w:hSpace="141" w:wrap="around" w:vAnchor="text" w:hAnchor="text" w:x="-993" w:y="1"/>
                    <w:suppressOverlap/>
                    <w:rPr>
                      <w:rFonts w:ascii="Calibri" w:hAnsi="Calibri" w:cs="Calibri"/>
                      <w:sz w:val="18"/>
                      <w:szCs w:val="18"/>
                    </w:rPr>
                  </w:pPr>
                </w:p>
              </w:tc>
            </w:tr>
            <w:tr w:rsidR="00940BE7" w:rsidRPr="00E34E1A" w:rsidTr="0013626F">
              <w:tc>
                <w:tcPr>
                  <w:tcW w:w="9600" w:type="dxa"/>
                  <w:gridSpan w:val="4"/>
                  <w:tcBorders>
                    <w:top w:val="single" w:sz="6" w:space="0" w:color="0000FF"/>
                    <w:left w:val="single" w:sz="6" w:space="0" w:color="0000FF"/>
                    <w:bottom w:val="single" w:sz="6" w:space="0" w:color="0000FF"/>
                    <w:right w:val="single" w:sz="4" w:space="0" w:color="0000FF"/>
                  </w:tcBorders>
                </w:tcPr>
                <w:p w:rsidR="00940BE7" w:rsidRPr="00E34E1A" w:rsidRDefault="00940BE7" w:rsidP="0013626F">
                  <w:pPr>
                    <w:framePr w:hSpace="141" w:wrap="around" w:vAnchor="text" w:hAnchor="text" w:x="-993" w:y="1"/>
                    <w:suppressOverlap/>
                    <w:rPr>
                      <w:rFonts w:ascii="Calibri" w:hAnsi="Calibri" w:cs="Calibri"/>
                      <w:sz w:val="18"/>
                      <w:szCs w:val="18"/>
                    </w:rPr>
                  </w:pPr>
                  <w:r w:rsidRPr="00E34E1A">
                    <w:rPr>
                      <w:rFonts w:ascii="Calibri" w:hAnsi="Calibri" w:cs="Calibri"/>
                      <w:b/>
                      <w:color w:val="0000FF"/>
                      <w:sz w:val="18"/>
                      <w:szCs w:val="18"/>
                      <w:lang w:val="eu-ES"/>
                    </w:rPr>
                    <w:t>Aurkeztu beharreko dokumentazioa</w:t>
                  </w:r>
                  <w:r w:rsidRPr="00E34E1A">
                    <w:rPr>
                      <w:rFonts w:ascii="Calibri" w:hAnsi="Calibri" w:cs="Calibri"/>
                      <w:color w:val="0000FF"/>
                      <w:sz w:val="18"/>
                      <w:szCs w:val="18"/>
                    </w:rPr>
                    <w:t xml:space="preserve"> / Documentación a presentar</w:t>
                  </w:r>
                  <w:r w:rsidRPr="00E34E1A">
                    <w:rPr>
                      <w:rFonts w:ascii="Calibri" w:hAnsi="Calibri" w:cs="Calibri"/>
                      <w:sz w:val="18"/>
                      <w:szCs w:val="18"/>
                    </w:rPr>
                    <w:t xml:space="preserve"> </w:t>
                  </w:r>
                </w:p>
                <w:p w:rsidR="00940BE7" w:rsidRPr="00E34E1A" w:rsidRDefault="00940BE7" w:rsidP="0013626F">
                  <w:pPr>
                    <w:framePr w:hSpace="141" w:wrap="around" w:vAnchor="text" w:hAnchor="text" w:x="-993" w:y="1"/>
                    <w:suppressOverlap/>
                    <w:rPr>
                      <w:rFonts w:ascii="Calibri" w:hAnsi="Calibri" w:cs="Calibri"/>
                      <w:sz w:val="18"/>
                      <w:szCs w:val="18"/>
                    </w:rPr>
                  </w:pPr>
                  <w:r w:rsidRPr="00E34E1A">
                    <w:rPr>
                      <w:rFonts w:ascii="Calibri" w:hAnsi="Calibri" w:cs="Calibri"/>
                      <w:b/>
                      <w:sz w:val="18"/>
                      <w:szCs w:val="18"/>
                      <w:lang w:val="eu-ES"/>
                    </w:rPr>
                    <w:t>Kontu korrontearen jabetza egiaztatzen duen bankuko agiria</w:t>
                  </w:r>
                  <w:r w:rsidRPr="00E34E1A">
                    <w:rPr>
                      <w:rFonts w:ascii="Calibri" w:hAnsi="Calibri" w:cs="Calibri"/>
                      <w:b/>
                      <w:sz w:val="18"/>
                      <w:szCs w:val="18"/>
                    </w:rPr>
                    <w:t xml:space="preserve"> </w:t>
                  </w:r>
                  <w:r w:rsidRPr="00E34E1A">
                    <w:rPr>
                      <w:rFonts w:ascii="Calibri" w:hAnsi="Calibri" w:cs="Calibri"/>
                      <w:sz w:val="18"/>
                      <w:szCs w:val="18"/>
                    </w:rPr>
                    <w:t>/ Certificado bancario de pertenencia de c/c</w:t>
                  </w:r>
                </w:p>
              </w:tc>
              <w:tc>
                <w:tcPr>
                  <w:tcW w:w="484" w:type="dxa"/>
                  <w:tcBorders>
                    <w:top w:val="single" w:sz="6" w:space="0" w:color="0000FF"/>
                    <w:left w:val="single" w:sz="4" w:space="0" w:color="0000FF"/>
                    <w:bottom w:val="single" w:sz="6" w:space="0" w:color="0000FF"/>
                    <w:right w:val="single" w:sz="6" w:space="0" w:color="0000FF"/>
                  </w:tcBorders>
                </w:tcPr>
                <w:p w:rsidR="00940BE7" w:rsidRDefault="00940BE7" w:rsidP="0013626F">
                  <w:pPr>
                    <w:framePr w:hSpace="141" w:wrap="around" w:vAnchor="text" w:hAnchor="text" w:x="-993" w:y="1"/>
                    <w:suppressOverlap/>
                    <w:rPr>
                      <w:rFonts w:ascii="Calibri" w:hAnsi="Calibri" w:cs="Calibri"/>
                      <w:sz w:val="18"/>
                      <w:szCs w:val="18"/>
                    </w:rPr>
                  </w:pPr>
                </w:p>
                <w:p w:rsidR="00940BE7" w:rsidRPr="00E34E1A" w:rsidRDefault="00940BE7" w:rsidP="0013626F">
                  <w:pPr>
                    <w:framePr w:hSpace="141" w:wrap="around" w:vAnchor="text" w:hAnchor="text" w:x="-993" w:y="1"/>
                    <w:suppressOverlap/>
                    <w:rPr>
                      <w:rFonts w:ascii="Calibri" w:hAnsi="Calibri" w:cs="Calibri"/>
                      <w:sz w:val="18"/>
                      <w:szCs w:val="18"/>
                    </w:rPr>
                  </w:pPr>
                </w:p>
              </w:tc>
            </w:tr>
          </w:tbl>
          <w:p w:rsidR="00940BE7" w:rsidRPr="00FE596D" w:rsidRDefault="00940BE7" w:rsidP="0013626F">
            <w:pPr>
              <w:spacing w:before="30" w:after="30"/>
              <w:rPr>
                <w:rFonts w:ascii="Calibri" w:hAnsi="Calibri" w:cs="Calibri"/>
                <w:b/>
                <w:color w:val="0000FF"/>
                <w:sz w:val="18"/>
                <w:szCs w:val="18"/>
                <w:lang w:val="eu-ES"/>
              </w:rPr>
            </w:pPr>
          </w:p>
          <w:p w:rsidR="00940BE7" w:rsidRPr="00FE596D" w:rsidRDefault="00940BE7" w:rsidP="0013626F">
            <w:pPr>
              <w:spacing w:before="30" w:after="30"/>
              <w:rPr>
                <w:rFonts w:ascii="Calibri" w:hAnsi="Calibri" w:cs="Calibri"/>
                <w:b/>
                <w:color w:val="0000FF"/>
                <w:sz w:val="18"/>
                <w:szCs w:val="18"/>
              </w:rPr>
            </w:pPr>
            <w:r w:rsidRPr="00FE596D">
              <w:rPr>
                <w:rFonts w:ascii="Calibri" w:hAnsi="Calibri" w:cs="Calibri"/>
                <w:b/>
                <w:color w:val="0000FF"/>
                <w:sz w:val="18"/>
                <w:szCs w:val="18"/>
                <w:lang w:val="eu-ES"/>
              </w:rPr>
              <w:t xml:space="preserve">Datuen egiaztapena </w:t>
            </w:r>
            <w:r w:rsidRPr="00FE596D">
              <w:rPr>
                <w:rFonts w:ascii="Calibri" w:hAnsi="Calibri" w:cs="Calibri"/>
                <w:b/>
                <w:color w:val="0000FF"/>
                <w:sz w:val="18"/>
                <w:szCs w:val="18"/>
              </w:rPr>
              <w:t xml:space="preserve">/ </w:t>
            </w:r>
            <w:r w:rsidRPr="00CC6E26">
              <w:rPr>
                <w:rFonts w:ascii="Calibri" w:hAnsi="Calibri" w:cs="Calibri"/>
                <w:bCs/>
                <w:color w:val="0000FF"/>
                <w:sz w:val="18"/>
                <w:szCs w:val="18"/>
              </w:rPr>
              <w:t>Verificación de datos</w:t>
            </w:r>
          </w:p>
        </w:tc>
      </w:tr>
      <w:tr w:rsidR="00940BE7" w:rsidRPr="00FE596D" w:rsidTr="0013626F">
        <w:trPr>
          <w:trHeight w:val="4605"/>
        </w:trPr>
        <w:tc>
          <w:tcPr>
            <w:tcW w:w="10490" w:type="dxa"/>
            <w:gridSpan w:val="17"/>
            <w:tcBorders>
              <w:top w:val="single" w:sz="6" w:space="0" w:color="0000FF"/>
              <w:left w:val="single" w:sz="6" w:space="0" w:color="0000FF"/>
              <w:bottom w:val="single" w:sz="4" w:space="0" w:color="0000FF"/>
              <w:right w:val="single" w:sz="6" w:space="0" w:color="0000FF"/>
            </w:tcBorders>
          </w:tcPr>
          <w:p w:rsidR="00940BE7" w:rsidRDefault="00940BE7" w:rsidP="0013626F">
            <w:pPr>
              <w:pStyle w:val="Default"/>
              <w:jc w:val="both"/>
              <w:rPr>
                <w:b/>
                <w:sz w:val="18"/>
                <w:szCs w:val="18"/>
                <w:lang w:val="eu-ES"/>
              </w:rPr>
            </w:pPr>
            <w:r w:rsidRPr="006175A1">
              <w:rPr>
                <w:b/>
                <w:sz w:val="18"/>
                <w:szCs w:val="18"/>
                <w:lang w:val="eu-ES"/>
              </w:rPr>
              <w:t>Zumarragako Udalak zuzenean egiaztatuko ditu sektore publikoko edozein erakundetan behar diren datuak, oinarri orokorretan eta diru-laguntzen deialdian eskatzen diren betekizunak egiaztatzeko</w:t>
            </w:r>
            <w:r w:rsidRPr="00ED5F2F">
              <w:rPr>
                <w:b/>
                <w:sz w:val="18"/>
                <w:szCs w:val="18"/>
                <w:lang w:val="eu-ES"/>
              </w:rPr>
              <w:t xml:space="preserve">. </w:t>
            </w:r>
            <w:r>
              <w:rPr>
                <w:b/>
                <w:sz w:val="18"/>
                <w:szCs w:val="18"/>
                <w:lang w:val="eu-ES"/>
              </w:rPr>
              <w:t xml:space="preserve">Interesdunak aukera honi uko egiteko eskubidea dauka arrazoiak justifikatuz eta dokumentuak aurkeztuz. </w:t>
            </w:r>
            <w:r w:rsidRPr="00ED5F2F">
              <w:rPr>
                <w:b/>
                <w:sz w:val="18"/>
                <w:szCs w:val="18"/>
                <w:lang w:val="eu-ES"/>
              </w:rPr>
              <w:t xml:space="preserve">Kasu </w:t>
            </w:r>
            <w:proofErr w:type="spellStart"/>
            <w:r w:rsidRPr="00ED5F2F">
              <w:rPr>
                <w:b/>
                <w:sz w:val="18"/>
                <w:szCs w:val="18"/>
                <w:lang w:val="eu-ES"/>
              </w:rPr>
              <w:t>hontan</w:t>
            </w:r>
            <w:proofErr w:type="spellEnd"/>
            <w:r w:rsidRPr="00ED5F2F">
              <w:rPr>
                <w:b/>
                <w:sz w:val="18"/>
                <w:szCs w:val="18"/>
                <w:lang w:val="eu-ES"/>
              </w:rPr>
              <w:t>, bitartekotza plataformatik beste administrazioei eskatuko zaizkien zerbitzuak hurrengoak dira:</w:t>
            </w:r>
          </w:p>
          <w:p w:rsidR="00940BE7" w:rsidRPr="00ED5F2F" w:rsidRDefault="00940BE7" w:rsidP="00940BE7">
            <w:pPr>
              <w:pStyle w:val="Default"/>
              <w:numPr>
                <w:ilvl w:val="0"/>
                <w:numId w:val="1"/>
              </w:numPr>
              <w:jc w:val="both"/>
              <w:rPr>
                <w:b/>
                <w:sz w:val="18"/>
                <w:szCs w:val="18"/>
                <w:lang w:val="eu-ES"/>
              </w:rPr>
            </w:pPr>
            <w:r w:rsidRPr="009D2AF2">
              <w:rPr>
                <w:b/>
                <w:sz w:val="18"/>
                <w:szCs w:val="18"/>
                <w:lang w:val="eu-ES"/>
              </w:rPr>
              <w:t>Pertsona eta/edo entit</w:t>
            </w:r>
            <w:r>
              <w:rPr>
                <w:b/>
                <w:sz w:val="18"/>
                <w:szCs w:val="18"/>
                <w:lang w:val="eu-ES"/>
              </w:rPr>
              <w:t>ate</w:t>
            </w:r>
            <w:r w:rsidRPr="009D2AF2">
              <w:rPr>
                <w:b/>
                <w:sz w:val="18"/>
                <w:szCs w:val="18"/>
                <w:lang w:val="eu-ES"/>
              </w:rPr>
              <w:t>aren nortasun-datu</w:t>
            </w:r>
            <w:r>
              <w:rPr>
                <w:b/>
                <w:sz w:val="18"/>
                <w:szCs w:val="18"/>
                <w:lang w:val="eu-ES"/>
              </w:rPr>
              <w:t>ak</w:t>
            </w:r>
          </w:p>
          <w:p w:rsidR="00940BE7" w:rsidRPr="00ED5F2F" w:rsidRDefault="00940BE7" w:rsidP="00940BE7">
            <w:pPr>
              <w:pStyle w:val="Default"/>
              <w:numPr>
                <w:ilvl w:val="0"/>
                <w:numId w:val="1"/>
              </w:numPr>
              <w:jc w:val="both"/>
              <w:rPr>
                <w:b/>
                <w:sz w:val="18"/>
                <w:szCs w:val="18"/>
                <w:lang w:val="eu-ES"/>
              </w:rPr>
            </w:pPr>
            <w:r w:rsidRPr="00ED5F2F">
              <w:rPr>
                <w:b/>
                <w:sz w:val="18"/>
                <w:szCs w:val="18"/>
                <w:lang w:val="eu-ES"/>
              </w:rPr>
              <w:t>Gizarte Segurantzarekiko betebeharrak egunean izatea</w:t>
            </w:r>
          </w:p>
          <w:p w:rsidR="00940BE7" w:rsidRPr="00ED5F2F" w:rsidRDefault="00940BE7" w:rsidP="00940BE7">
            <w:pPr>
              <w:pStyle w:val="Default"/>
              <w:numPr>
                <w:ilvl w:val="0"/>
                <w:numId w:val="1"/>
              </w:numPr>
              <w:jc w:val="both"/>
              <w:rPr>
                <w:b/>
                <w:sz w:val="18"/>
                <w:szCs w:val="18"/>
                <w:lang w:val="eu-ES"/>
              </w:rPr>
            </w:pPr>
            <w:r>
              <w:rPr>
                <w:b/>
                <w:sz w:val="18"/>
                <w:szCs w:val="18"/>
                <w:lang w:val="eu-ES"/>
              </w:rPr>
              <w:t>Foru Ogasunekiko z</w:t>
            </w:r>
            <w:r w:rsidRPr="00ED5F2F">
              <w:rPr>
                <w:b/>
                <w:sz w:val="18"/>
                <w:szCs w:val="18"/>
                <w:lang w:val="eu-ES"/>
              </w:rPr>
              <w:t>erga-betebeharren ordainketa egunean izatea</w:t>
            </w:r>
          </w:p>
          <w:p w:rsidR="00940BE7" w:rsidRDefault="00940BE7" w:rsidP="0013626F">
            <w:pPr>
              <w:pStyle w:val="Default"/>
              <w:jc w:val="both"/>
              <w:rPr>
                <w:b/>
                <w:bCs/>
                <w:sz w:val="18"/>
                <w:szCs w:val="18"/>
                <w:lang w:val="eu-ES"/>
              </w:rPr>
            </w:pPr>
            <w:r w:rsidRPr="00425530">
              <w:rPr>
                <w:b/>
                <w:bCs/>
                <w:sz w:val="18"/>
                <w:szCs w:val="18"/>
                <w:lang w:val="eu-ES"/>
              </w:rPr>
              <w:t>Udalak berak zuzenean ofizioz jasoko ditu Zumarragako Udalaren zergen eta zehapenen ordainketan egunean egoteari buruzko datuak, baita udalerrian erroldatuta egotearen datuak ere.</w:t>
            </w:r>
          </w:p>
          <w:p w:rsidR="00940BE7" w:rsidRPr="00425530" w:rsidRDefault="00940BE7" w:rsidP="0013626F">
            <w:pPr>
              <w:pStyle w:val="Default"/>
              <w:jc w:val="both"/>
              <w:rPr>
                <w:b/>
                <w:bCs/>
                <w:sz w:val="18"/>
                <w:szCs w:val="18"/>
                <w:lang w:val="eu-ES"/>
              </w:rPr>
            </w:pPr>
          </w:p>
          <w:p w:rsidR="00940BE7" w:rsidRDefault="00940BE7" w:rsidP="0013626F">
            <w:pPr>
              <w:pStyle w:val="Default"/>
              <w:jc w:val="both"/>
              <w:rPr>
                <w:sz w:val="18"/>
                <w:szCs w:val="18"/>
              </w:rPr>
            </w:pPr>
            <w:r w:rsidRPr="00FE596D">
              <w:rPr>
                <w:sz w:val="18"/>
                <w:szCs w:val="18"/>
              </w:rPr>
              <w:t xml:space="preserve">El Ayuntamiento de </w:t>
            </w:r>
            <w:proofErr w:type="spellStart"/>
            <w:r w:rsidRPr="00FE596D">
              <w:rPr>
                <w:sz w:val="18"/>
                <w:szCs w:val="18"/>
              </w:rPr>
              <w:t>Zumarraga</w:t>
            </w:r>
            <w:proofErr w:type="spellEnd"/>
            <w:r w:rsidRPr="00FE596D">
              <w:rPr>
                <w:sz w:val="18"/>
                <w:szCs w:val="18"/>
              </w:rPr>
              <w:t xml:space="preserve"> verificará directamente los datos necesarios en cualquier entidad del sector público, para acreditar los requisitos exigidos en las Bases Generales y Convocatoria de subvención. </w:t>
            </w:r>
            <w:r>
              <w:rPr>
                <w:sz w:val="18"/>
                <w:szCs w:val="18"/>
              </w:rPr>
              <w:t>El interesado tiene derecho a oponerse justificando las razones y aportando estos datos. En este caso, los servicios a solicitar mediante plataformas de intermediación a otras administraciones son los siguientes:</w:t>
            </w:r>
          </w:p>
          <w:p w:rsidR="00940BE7" w:rsidRDefault="00940BE7" w:rsidP="00940BE7">
            <w:pPr>
              <w:pStyle w:val="Default"/>
              <w:numPr>
                <w:ilvl w:val="0"/>
                <w:numId w:val="3"/>
              </w:numPr>
              <w:jc w:val="both"/>
              <w:rPr>
                <w:sz w:val="18"/>
                <w:szCs w:val="18"/>
              </w:rPr>
            </w:pPr>
            <w:r>
              <w:rPr>
                <w:sz w:val="18"/>
                <w:szCs w:val="18"/>
              </w:rPr>
              <w:t>D</w:t>
            </w:r>
            <w:r w:rsidRPr="009D2AF2">
              <w:rPr>
                <w:sz w:val="18"/>
                <w:szCs w:val="18"/>
              </w:rPr>
              <w:t>atos de identidad de la persona y/o de la entidad</w:t>
            </w:r>
          </w:p>
          <w:p w:rsidR="00940BE7" w:rsidRDefault="00940BE7" w:rsidP="00940BE7">
            <w:pPr>
              <w:pStyle w:val="Default"/>
              <w:numPr>
                <w:ilvl w:val="0"/>
                <w:numId w:val="2"/>
              </w:numPr>
              <w:jc w:val="both"/>
              <w:rPr>
                <w:sz w:val="18"/>
                <w:szCs w:val="18"/>
              </w:rPr>
            </w:pPr>
            <w:r>
              <w:rPr>
                <w:sz w:val="18"/>
                <w:szCs w:val="18"/>
              </w:rPr>
              <w:t>Estar al corriente de pago de las obligaciones con la Seguridad Social</w:t>
            </w:r>
          </w:p>
          <w:p w:rsidR="00940BE7" w:rsidRDefault="00940BE7" w:rsidP="00940BE7">
            <w:pPr>
              <w:pStyle w:val="Default"/>
              <w:numPr>
                <w:ilvl w:val="0"/>
                <w:numId w:val="2"/>
              </w:numPr>
              <w:jc w:val="both"/>
              <w:rPr>
                <w:sz w:val="18"/>
                <w:szCs w:val="18"/>
              </w:rPr>
            </w:pPr>
            <w:r>
              <w:rPr>
                <w:sz w:val="18"/>
                <w:szCs w:val="18"/>
              </w:rPr>
              <w:t>Estar al corriente de pago de las obligaciones tributarias frente a las Haciendas Forales</w:t>
            </w:r>
          </w:p>
          <w:p w:rsidR="00940BE7" w:rsidRDefault="00940BE7" w:rsidP="0013626F">
            <w:pPr>
              <w:pStyle w:val="Default"/>
              <w:jc w:val="both"/>
              <w:rPr>
                <w:sz w:val="18"/>
                <w:szCs w:val="18"/>
              </w:rPr>
            </w:pPr>
            <w:r w:rsidRPr="00425530">
              <w:rPr>
                <w:sz w:val="18"/>
                <w:szCs w:val="18"/>
              </w:rPr>
              <w:t xml:space="preserve">Los datos de estar al corriente del pago de tributos y sanciones con el Ayuntamiento de </w:t>
            </w:r>
            <w:proofErr w:type="spellStart"/>
            <w:r w:rsidRPr="00425530">
              <w:rPr>
                <w:sz w:val="18"/>
                <w:szCs w:val="18"/>
              </w:rPr>
              <w:t>Zumarraga</w:t>
            </w:r>
            <w:proofErr w:type="spellEnd"/>
            <w:r w:rsidRPr="00425530">
              <w:rPr>
                <w:sz w:val="18"/>
                <w:szCs w:val="18"/>
              </w:rPr>
              <w:t>, así como los datos de empadronamiento en el municipio, serán recabados directamente de oficio por el propio Ayuntamiento.</w:t>
            </w:r>
          </w:p>
          <w:p w:rsidR="00940BE7" w:rsidRPr="001A3067" w:rsidRDefault="00940BE7" w:rsidP="0013626F">
            <w:pPr>
              <w:pStyle w:val="Default"/>
              <w:jc w:val="both"/>
              <w:rPr>
                <w:sz w:val="12"/>
                <w:szCs w:val="12"/>
              </w:rPr>
            </w:pPr>
          </w:p>
          <w:p w:rsidR="00940BE7" w:rsidRPr="00FE596D" w:rsidRDefault="00940BE7" w:rsidP="0013626F">
            <w:pPr>
              <w:jc w:val="both"/>
              <w:rPr>
                <w:rFonts w:ascii="Calibri" w:hAnsi="Calibri" w:cs="Calibri"/>
                <w:sz w:val="18"/>
                <w:szCs w:val="18"/>
                <w:lang w:val="eu-ES"/>
              </w:rPr>
            </w:pPr>
            <w:r w:rsidRPr="00F10DE5">
              <w:rPr>
                <w:rFonts w:ascii="Calibri" w:hAnsi="Calibri" w:cs="Calibri"/>
                <w:b/>
                <w:iCs/>
                <w:sz w:val="18"/>
                <w:szCs w:val="18"/>
              </w:rPr>
              <w:fldChar w:fldCharType="begin">
                <w:ffData>
                  <w:name w:val=""/>
                  <w:enabled/>
                  <w:calcOnExit w:val="0"/>
                  <w:checkBox>
                    <w:sizeAuto/>
                    <w:default w:val="0"/>
                  </w:checkBox>
                </w:ffData>
              </w:fldChar>
            </w:r>
            <w:r w:rsidRPr="00FE596D">
              <w:rPr>
                <w:rFonts w:ascii="Calibri" w:hAnsi="Calibri" w:cs="Calibri"/>
                <w:b/>
                <w:iCs/>
                <w:sz w:val="18"/>
                <w:szCs w:val="18"/>
                <w:lang w:val="eu-ES"/>
              </w:rPr>
              <w:instrText xml:space="preserve"> FORMCHECKBOX </w:instrText>
            </w:r>
            <w:r>
              <w:rPr>
                <w:rFonts w:ascii="Calibri" w:hAnsi="Calibri" w:cs="Calibri"/>
                <w:b/>
                <w:iCs/>
                <w:sz w:val="18"/>
                <w:szCs w:val="18"/>
              </w:rPr>
            </w:r>
            <w:r>
              <w:rPr>
                <w:rFonts w:ascii="Calibri" w:hAnsi="Calibri" w:cs="Calibri"/>
                <w:b/>
                <w:iCs/>
                <w:sz w:val="18"/>
                <w:szCs w:val="18"/>
              </w:rPr>
              <w:fldChar w:fldCharType="separate"/>
            </w:r>
            <w:r w:rsidRPr="00FE596D">
              <w:rPr>
                <w:rFonts w:ascii="Calibri" w:hAnsi="Calibri" w:cs="Calibri"/>
                <w:b/>
                <w:iCs/>
                <w:sz w:val="18"/>
                <w:szCs w:val="18"/>
                <w:lang w:val="eu-ES"/>
              </w:rPr>
              <w:fldChar w:fldCharType="end"/>
            </w:r>
            <w:r w:rsidRPr="00FE596D">
              <w:rPr>
                <w:rFonts w:ascii="Calibri" w:hAnsi="Calibri" w:cs="Calibri"/>
                <w:b/>
                <w:iCs/>
                <w:sz w:val="18"/>
                <w:szCs w:val="18"/>
                <w:lang w:val="eu-ES"/>
              </w:rPr>
              <w:tab/>
            </w:r>
            <w:r w:rsidRPr="006175A1">
              <w:rPr>
                <w:rFonts w:ascii="Calibri" w:hAnsi="Calibri" w:cs="Calibri"/>
                <w:b/>
                <w:sz w:val="18"/>
                <w:szCs w:val="18"/>
                <w:lang w:val="eu-ES"/>
              </w:rPr>
              <w:t>Aurka nago eta, beraz, eskatutako dokumentazioa aurkezten dut.</w:t>
            </w:r>
          </w:p>
          <w:p w:rsidR="00940BE7" w:rsidRPr="001A3067" w:rsidRDefault="00940BE7" w:rsidP="0013626F">
            <w:pPr>
              <w:jc w:val="both"/>
              <w:rPr>
                <w:rFonts w:ascii="Calibri" w:hAnsi="Calibri" w:cs="Calibri"/>
                <w:b/>
                <w:iCs/>
                <w:sz w:val="18"/>
                <w:szCs w:val="18"/>
              </w:rPr>
            </w:pPr>
            <w:r w:rsidRPr="00FE596D">
              <w:rPr>
                <w:rFonts w:ascii="Calibri" w:hAnsi="Calibri" w:cs="Calibri"/>
                <w:sz w:val="18"/>
                <w:szCs w:val="18"/>
              </w:rPr>
              <w:tab/>
              <w:t xml:space="preserve">No estoy de acuerdo y, en consecuencia, aporto la documentación requerida. </w:t>
            </w:r>
          </w:p>
          <w:p w:rsidR="00940BE7" w:rsidRPr="00FE596D" w:rsidRDefault="00940BE7" w:rsidP="0013626F">
            <w:pPr>
              <w:rPr>
                <w:rFonts w:ascii="Calibri" w:hAnsi="Calibri" w:cs="Calibri"/>
                <w:b/>
                <w:sz w:val="18"/>
                <w:szCs w:val="18"/>
              </w:rPr>
            </w:pPr>
            <w:r>
              <w:rPr>
                <w:rFonts w:ascii="Calibri" w:hAnsi="Calibri" w:cs="Calibri"/>
                <w:b/>
                <w:sz w:val="18"/>
                <w:szCs w:val="18"/>
              </w:rPr>
              <w:t xml:space="preserve">         </w:t>
            </w:r>
            <w:r w:rsidRPr="009C4CE4">
              <w:rPr>
                <w:rFonts w:ascii="Calibri" w:hAnsi="Calibri" w:cs="Calibri"/>
                <w:b/>
                <w:sz w:val="18"/>
                <w:szCs w:val="18"/>
                <w:lang w:val="eu-ES"/>
              </w:rPr>
              <w:t xml:space="preserve">   </w:t>
            </w:r>
            <w:r w:rsidRPr="009C4CE4">
              <w:rPr>
                <w:rFonts w:ascii="Calibri" w:hAnsi="Calibri" w:cs="Calibri"/>
                <w:b/>
                <w:color w:val="0000FF"/>
                <w:sz w:val="18"/>
                <w:szCs w:val="18"/>
                <w:lang w:val="eu-ES"/>
              </w:rPr>
              <w:t xml:space="preserve">Ukatzearen arrazoiak </w:t>
            </w:r>
            <w:r w:rsidRPr="009C4CE4">
              <w:rPr>
                <w:rFonts w:ascii="Calibri" w:hAnsi="Calibri" w:cs="Calibri"/>
                <w:b/>
                <w:color w:val="0000FF"/>
                <w:sz w:val="18"/>
                <w:szCs w:val="18"/>
              </w:rPr>
              <w:t xml:space="preserve">/ </w:t>
            </w:r>
            <w:r w:rsidRPr="009C4CE4">
              <w:rPr>
                <w:rFonts w:ascii="Calibri" w:hAnsi="Calibri" w:cs="Calibri"/>
                <w:bCs/>
                <w:color w:val="0000FF"/>
                <w:sz w:val="18"/>
                <w:szCs w:val="18"/>
              </w:rPr>
              <w:t>Motivos de la oposición</w:t>
            </w:r>
          </w:p>
        </w:tc>
      </w:tr>
      <w:tr w:rsidR="00940BE7" w:rsidRPr="00FE596D" w:rsidTr="0013626F">
        <w:trPr>
          <w:trHeight w:val="585"/>
        </w:trPr>
        <w:tc>
          <w:tcPr>
            <w:tcW w:w="10490" w:type="dxa"/>
            <w:gridSpan w:val="17"/>
            <w:tcBorders>
              <w:top w:val="single" w:sz="4" w:space="0" w:color="0000FF"/>
              <w:left w:val="single" w:sz="6" w:space="0" w:color="0000FF"/>
              <w:bottom w:val="single" w:sz="6" w:space="0" w:color="0000FF"/>
              <w:right w:val="single" w:sz="6" w:space="0" w:color="0000FF"/>
            </w:tcBorders>
          </w:tcPr>
          <w:p w:rsidR="00940BE7" w:rsidRDefault="00940BE7" w:rsidP="0013626F">
            <w:pPr>
              <w:jc w:val="both"/>
              <w:rPr>
                <w:b/>
                <w:sz w:val="18"/>
                <w:szCs w:val="18"/>
                <w:lang w:val="eu-ES"/>
              </w:rPr>
            </w:pPr>
          </w:p>
          <w:p w:rsidR="00940BE7" w:rsidRDefault="00940BE7" w:rsidP="0013626F">
            <w:pPr>
              <w:jc w:val="both"/>
              <w:rPr>
                <w:b/>
                <w:sz w:val="18"/>
                <w:szCs w:val="18"/>
                <w:lang w:val="eu-ES"/>
              </w:rPr>
            </w:pPr>
          </w:p>
          <w:p w:rsidR="00940BE7" w:rsidRDefault="00940BE7" w:rsidP="0013626F">
            <w:pPr>
              <w:jc w:val="both"/>
              <w:rPr>
                <w:b/>
                <w:sz w:val="18"/>
                <w:szCs w:val="18"/>
                <w:lang w:val="eu-ES"/>
              </w:rPr>
            </w:pPr>
          </w:p>
          <w:p w:rsidR="00940BE7" w:rsidRPr="006175A1" w:rsidRDefault="00940BE7" w:rsidP="0013626F">
            <w:pPr>
              <w:jc w:val="both"/>
              <w:rPr>
                <w:b/>
                <w:sz w:val="18"/>
                <w:szCs w:val="18"/>
                <w:lang w:val="eu-ES"/>
              </w:rPr>
            </w:pPr>
          </w:p>
        </w:tc>
      </w:tr>
      <w:tr w:rsidR="00940BE7" w:rsidRPr="000B308E" w:rsidTr="0013626F">
        <w:tc>
          <w:tcPr>
            <w:tcW w:w="5103" w:type="dxa"/>
            <w:gridSpan w:val="10"/>
            <w:tcBorders>
              <w:top w:val="single" w:sz="6" w:space="0" w:color="0000FF"/>
            </w:tcBorders>
          </w:tcPr>
          <w:p w:rsidR="00940BE7" w:rsidRPr="000B308E" w:rsidRDefault="00940BE7" w:rsidP="0013626F">
            <w:pPr>
              <w:spacing w:before="30" w:after="30"/>
              <w:rPr>
                <w:rFonts w:ascii="Calibri" w:hAnsi="Calibri" w:cs="Calibri"/>
                <w:b/>
                <w:color w:val="0000FF"/>
                <w:sz w:val="18"/>
                <w:szCs w:val="18"/>
                <w:lang w:val="eu-ES"/>
              </w:rPr>
            </w:pPr>
          </w:p>
          <w:p w:rsidR="00940BE7" w:rsidRPr="000B308E" w:rsidRDefault="00940BE7" w:rsidP="0013626F">
            <w:pPr>
              <w:spacing w:before="30" w:after="30"/>
              <w:jc w:val="center"/>
              <w:rPr>
                <w:rFonts w:ascii="Calibri" w:hAnsi="Calibri" w:cs="Calibri"/>
                <w:b/>
                <w:color w:val="0000FF"/>
                <w:sz w:val="18"/>
                <w:szCs w:val="18"/>
                <w:lang w:val="eu-ES"/>
              </w:rPr>
            </w:pPr>
            <w:r w:rsidRPr="000B308E">
              <w:rPr>
                <w:rFonts w:ascii="Calibri" w:hAnsi="Calibri" w:cs="Calibri"/>
                <w:b/>
                <w:color w:val="0000FF"/>
                <w:sz w:val="18"/>
                <w:szCs w:val="18"/>
                <w:lang w:val="eu-ES"/>
              </w:rPr>
              <w:t>Hitz ematea</w:t>
            </w:r>
          </w:p>
        </w:tc>
        <w:tc>
          <w:tcPr>
            <w:tcW w:w="5387" w:type="dxa"/>
            <w:gridSpan w:val="7"/>
            <w:tcBorders>
              <w:top w:val="single" w:sz="6" w:space="0" w:color="0000FF"/>
            </w:tcBorders>
          </w:tcPr>
          <w:p w:rsidR="00940BE7" w:rsidRPr="000B308E" w:rsidRDefault="00940BE7" w:rsidP="0013626F">
            <w:pPr>
              <w:spacing w:before="30" w:after="30"/>
              <w:rPr>
                <w:rFonts w:ascii="Calibri" w:hAnsi="Calibri" w:cs="Calibri"/>
                <w:color w:val="0000FF"/>
                <w:sz w:val="18"/>
                <w:szCs w:val="18"/>
              </w:rPr>
            </w:pPr>
          </w:p>
          <w:p w:rsidR="00940BE7" w:rsidRPr="000B308E" w:rsidRDefault="00940BE7" w:rsidP="0013626F">
            <w:pPr>
              <w:spacing w:before="30" w:after="30"/>
              <w:jc w:val="center"/>
              <w:rPr>
                <w:rFonts w:ascii="Calibri" w:hAnsi="Calibri" w:cs="Calibri"/>
                <w:color w:val="0000FF"/>
                <w:sz w:val="18"/>
                <w:szCs w:val="18"/>
              </w:rPr>
            </w:pPr>
            <w:r w:rsidRPr="000B308E">
              <w:rPr>
                <w:rFonts w:ascii="Calibri" w:hAnsi="Calibri" w:cs="Calibri"/>
                <w:color w:val="0000FF"/>
                <w:sz w:val="18"/>
                <w:szCs w:val="18"/>
              </w:rPr>
              <w:t>Compromiso</w:t>
            </w:r>
          </w:p>
        </w:tc>
      </w:tr>
      <w:tr w:rsidR="00940BE7" w:rsidRPr="000B308E" w:rsidTr="0013626F">
        <w:tc>
          <w:tcPr>
            <w:tcW w:w="5103" w:type="dxa"/>
            <w:gridSpan w:val="10"/>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spacing w:before="30" w:after="30"/>
              <w:jc w:val="both"/>
              <w:rPr>
                <w:rFonts w:ascii="Calibri" w:hAnsi="Calibri" w:cs="Calibri"/>
                <w:sz w:val="18"/>
                <w:szCs w:val="18"/>
                <w:lang w:val="eu-ES"/>
              </w:rPr>
            </w:pPr>
            <w:r w:rsidRPr="000B308E">
              <w:rPr>
                <w:rFonts w:ascii="Calibri" w:hAnsi="Calibri" w:cs="Calibri"/>
                <w:b/>
                <w:sz w:val="18"/>
                <w:szCs w:val="18"/>
                <w:lang w:val="eu-ES"/>
              </w:rPr>
              <w:t xml:space="preserve">Azpian izenpetzen duenak hitz ematen du, </w:t>
            </w:r>
            <w:proofErr w:type="spellStart"/>
            <w:r w:rsidRPr="000B308E">
              <w:rPr>
                <w:rFonts w:ascii="Calibri" w:hAnsi="Calibri" w:cs="Calibri"/>
                <w:b/>
                <w:sz w:val="18"/>
                <w:szCs w:val="18"/>
                <w:lang w:val="eu-ES"/>
              </w:rPr>
              <w:t>dirulaguntza</w:t>
            </w:r>
            <w:proofErr w:type="spellEnd"/>
            <w:r w:rsidRPr="000B308E">
              <w:rPr>
                <w:rFonts w:ascii="Calibri" w:hAnsi="Calibri" w:cs="Calibri"/>
                <w:b/>
                <w:sz w:val="18"/>
                <w:szCs w:val="18"/>
                <w:lang w:val="eu-ES"/>
              </w:rPr>
              <w:t xml:space="preserve"> jasoz gero, </w:t>
            </w:r>
            <w:proofErr w:type="spellStart"/>
            <w:r w:rsidRPr="000B308E">
              <w:rPr>
                <w:rFonts w:ascii="Calibri" w:hAnsi="Calibri" w:cs="Calibri"/>
                <w:b/>
                <w:sz w:val="18"/>
                <w:szCs w:val="18"/>
                <w:lang w:val="eu-ES"/>
              </w:rPr>
              <w:t>Dirulaguntzen</w:t>
            </w:r>
            <w:proofErr w:type="spellEnd"/>
            <w:r w:rsidRPr="000B308E">
              <w:rPr>
                <w:rFonts w:ascii="Calibri" w:hAnsi="Calibri" w:cs="Calibri"/>
                <w:b/>
                <w:sz w:val="18"/>
                <w:szCs w:val="18"/>
                <w:lang w:val="eu-ES"/>
              </w:rPr>
              <w:t xml:space="preserve"> Ordenantza Erregulatzailean eta deialdian ezarritako baldintzak beteko dituela.</w:t>
            </w:r>
          </w:p>
        </w:tc>
        <w:tc>
          <w:tcPr>
            <w:tcW w:w="5387" w:type="dxa"/>
            <w:gridSpan w:val="7"/>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spacing w:before="30" w:after="30"/>
              <w:jc w:val="both"/>
              <w:rPr>
                <w:rFonts w:ascii="Calibri" w:hAnsi="Calibri" w:cs="Calibri"/>
                <w:sz w:val="18"/>
                <w:szCs w:val="18"/>
              </w:rPr>
            </w:pPr>
            <w:r w:rsidRPr="000B308E">
              <w:rPr>
                <w:rFonts w:ascii="Calibri" w:hAnsi="Calibri" w:cs="Calibri"/>
                <w:sz w:val="18"/>
                <w:szCs w:val="18"/>
              </w:rPr>
              <w:t xml:space="preserve">El abajo firmante se compromete, en el supuesto de recibir subvención, a cumplir las condiciones establecidos en </w:t>
            </w:r>
            <w:smartTag w:uri="urn:schemas-microsoft-com:office:smarttags" w:element="PersonName">
              <w:smartTagPr>
                <w:attr w:name="ProductID" w:val="la Ordenanza Reguladora"/>
              </w:smartTagPr>
              <w:r w:rsidRPr="000B308E">
                <w:rPr>
                  <w:rFonts w:ascii="Calibri" w:hAnsi="Calibri" w:cs="Calibri"/>
                  <w:sz w:val="18"/>
                  <w:szCs w:val="18"/>
                </w:rPr>
                <w:t>la Ordenanza Reguladora</w:t>
              </w:r>
            </w:smartTag>
            <w:r w:rsidRPr="000B308E">
              <w:rPr>
                <w:rFonts w:ascii="Calibri" w:hAnsi="Calibri" w:cs="Calibri"/>
                <w:sz w:val="18"/>
                <w:szCs w:val="18"/>
              </w:rPr>
              <w:t xml:space="preserve"> de subvenciones, así como las bases de la presente convocatoria.</w:t>
            </w:r>
          </w:p>
        </w:tc>
      </w:tr>
      <w:tr w:rsidR="00940BE7" w:rsidRPr="000B308E" w:rsidTr="0013626F">
        <w:tc>
          <w:tcPr>
            <w:tcW w:w="1560" w:type="dxa"/>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rPr>
                <w:rFonts w:ascii="Calibri" w:hAnsi="Calibri" w:cs="Calibri"/>
                <w:sz w:val="18"/>
                <w:szCs w:val="18"/>
                <w:lang w:val="eu-ES"/>
              </w:rPr>
            </w:pPr>
            <w:r w:rsidRPr="000B308E">
              <w:rPr>
                <w:rFonts w:ascii="Calibri" w:hAnsi="Calibri" w:cs="Calibri"/>
                <w:b/>
                <w:sz w:val="18"/>
                <w:szCs w:val="18"/>
                <w:lang w:val="eu-ES"/>
              </w:rPr>
              <w:t>Lekua eta eguna</w:t>
            </w:r>
          </w:p>
          <w:p w:rsidR="00940BE7" w:rsidRPr="000B308E" w:rsidRDefault="00940BE7" w:rsidP="0013626F">
            <w:pPr>
              <w:rPr>
                <w:rFonts w:ascii="Calibri" w:hAnsi="Calibri" w:cs="Calibri"/>
                <w:sz w:val="18"/>
                <w:szCs w:val="18"/>
              </w:rPr>
            </w:pPr>
            <w:r w:rsidRPr="000B308E">
              <w:rPr>
                <w:rFonts w:ascii="Calibri" w:hAnsi="Calibri" w:cs="Calibri"/>
                <w:sz w:val="18"/>
                <w:szCs w:val="18"/>
              </w:rPr>
              <w:t>Lugar y fecha</w:t>
            </w:r>
          </w:p>
        </w:tc>
        <w:tc>
          <w:tcPr>
            <w:tcW w:w="3543" w:type="dxa"/>
            <w:gridSpan w:val="9"/>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rPr>
                <w:rFonts w:ascii="Calibri" w:hAnsi="Calibri" w:cs="Calibri"/>
                <w:sz w:val="18"/>
                <w:szCs w:val="18"/>
              </w:rPr>
            </w:pPr>
          </w:p>
          <w:p w:rsidR="00940BE7" w:rsidRPr="000B308E" w:rsidRDefault="00940BE7" w:rsidP="0013626F">
            <w:pPr>
              <w:rPr>
                <w:rFonts w:ascii="Calibri" w:hAnsi="Calibri" w:cs="Calibri"/>
                <w:sz w:val="18"/>
                <w:szCs w:val="18"/>
              </w:rPr>
            </w:pPr>
          </w:p>
        </w:tc>
        <w:tc>
          <w:tcPr>
            <w:tcW w:w="3261" w:type="dxa"/>
            <w:gridSpan w:val="4"/>
            <w:tcBorders>
              <w:top w:val="single" w:sz="6" w:space="0" w:color="0000FF"/>
              <w:left w:val="single" w:sz="6" w:space="0" w:color="0000FF"/>
              <w:bottom w:val="single" w:sz="6" w:space="0" w:color="0000FF"/>
              <w:right w:val="single" w:sz="6" w:space="0" w:color="0000FF"/>
            </w:tcBorders>
          </w:tcPr>
          <w:p w:rsidR="00940BE7" w:rsidRDefault="00940BE7" w:rsidP="0013626F">
            <w:pPr>
              <w:pStyle w:val="Ttulo8"/>
              <w:rPr>
                <w:rFonts w:ascii="Calibri" w:hAnsi="Calibri" w:cs="Calibri"/>
                <w:szCs w:val="18"/>
              </w:rPr>
            </w:pPr>
            <w:r>
              <w:rPr>
                <w:rFonts w:ascii="Calibri" w:hAnsi="Calibri" w:cs="Calibri"/>
                <w:szCs w:val="18"/>
              </w:rPr>
              <w:t xml:space="preserve">Titularraren edo ordezkariaren </w:t>
            </w:r>
            <w:r w:rsidRPr="000B308E">
              <w:rPr>
                <w:rFonts w:ascii="Calibri" w:hAnsi="Calibri" w:cs="Calibri"/>
                <w:szCs w:val="18"/>
              </w:rPr>
              <w:t>sinadura</w:t>
            </w:r>
            <w:r>
              <w:rPr>
                <w:rFonts w:ascii="Calibri" w:hAnsi="Calibri" w:cs="Calibri"/>
                <w:szCs w:val="18"/>
              </w:rPr>
              <w:t xml:space="preserve"> </w:t>
            </w:r>
          </w:p>
          <w:p w:rsidR="00940BE7" w:rsidRPr="009C4CE4" w:rsidRDefault="00940BE7" w:rsidP="0013626F">
            <w:pPr>
              <w:rPr>
                <w:lang w:val="eu-ES"/>
              </w:rPr>
            </w:pPr>
            <w:r w:rsidRPr="000B308E">
              <w:rPr>
                <w:rFonts w:ascii="Calibri" w:hAnsi="Calibri" w:cs="Calibri"/>
                <w:sz w:val="18"/>
                <w:szCs w:val="18"/>
              </w:rPr>
              <w:t xml:space="preserve">Firma del </w:t>
            </w:r>
            <w:r>
              <w:rPr>
                <w:rFonts w:ascii="Calibri" w:hAnsi="Calibri" w:cs="Calibri"/>
                <w:sz w:val="18"/>
                <w:szCs w:val="18"/>
              </w:rPr>
              <w:t>titular o representante</w:t>
            </w:r>
          </w:p>
        </w:tc>
        <w:tc>
          <w:tcPr>
            <w:tcW w:w="2126" w:type="dxa"/>
            <w:gridSpan w:val="3"/>
            <w:tcBorders>
              <w:top w:val="single" w:sz="6" w:space="0" w:color="0000FF"/>
              <w:left w:val="single" w:sz="6" w:space="0" w:color="0000FF"/>
              <w:bottom w:val="single" w:sz="6" w:space="0" w:color="0000FF"/>
              <w:right w:val="single" w:sz="6" w:space="0" w:color="0000FF"/>
            </w:tcBorders>
          </w:tcPr>
          <w:p w:rsidR="00940BE7" w:rsidRPr="000B308E" w:rsidRDefault="00940BE7" w:rsidP="0013626F">
            <w:pPr>
              <w:rPr>
                <w:rFonts w:ascii="Calibri" w:hAnsi="Calibri" w:cs="Calibri"/>
                <w:sz w:val="18"/>
                <w:szCs w:val="18"/>
              </w:rPr>
            </w:pPr>
          </w:p>
        </w:tc>
      </w:tr>
    </w:tbl>
    <w:p w:rsidR="00940BE7" w:rsidRPr="001A3067" w:rsidRDefault="00940BE7" w:rsidP="00940BE7">
      <w:pPr>
        <w:rPr>
          <w:sz w:val="16"/>
          <w:szCs w:val="16"/>
        </w:rPr>
      </w:pPr>
      <w:r>
        <w:rPr>
          <w:sz w:val="16"/>
          <w:szCs w:val="16"/>
        </w:rPr>
        <w:lastRenderedPageBreak/>
        <w:br w:type="textWrapping" w:clear="all"/>
      </w:r>
    </w:p>
    <w:tbl>
      <w:tblPr>
        <w:tblW w:w="10422" w:type="dxa"/>
        <w:tblInd w:w="-993" w:type="dxa"/>
        <w:tblLook w:val="01E0"/>
      </w:tblPr>
      <w:tblGrid>
        <w:gridCol w:w="4820"/>
        <w:gridCol w:w="5602"/>
      </w:tblGrid>
      <w:tr w:rsidR="00940BE7" w:rsidRPr="00A340B7" w:rsidTr="0013626F">
        <w:tc>
          <w:tcPr>
            <w:tcW w:w="4820" w:type="dxa"/>
            <w:shd w:val="clear" w:color="auto" w:fill="auto"/>
          </w:tcPr>
          <w:p w:rsidR="00940BE7" w:rsidRPr="00C31D69" w:rsidRDefault="00940BE7" w:rsidP="0013626F">
            <w:pPr>
              <w:autoSpaceDE w:val="0"/>
              <w:autoSpaceDN w:val="0"/>
              <w:adjustRightInd w:val="0"/>
              <w:rPr>
                <w:rFonts w:ascii="Arial-BoldMT" w:hAnsi="Arial-BoldMT" w:cs="Arial-BoldMT"/>
                <w:b/>
                <w:bCs/>
                <w:sz w:val="14"/>
                <w:szCs w:val="14"/>
                <w:lang w:val="eu-ES" w:eastAsia="ja-JP"/>
              </w:rPr>
            </w:pPr>
            <w:r w:rsidRPr="00C31D69">
              <w:rPr>
                <w:rFonts w:ascii="Arial-BoldMT" w:hAnsi="Arial-BoldMT" w:cs="Arial-BoldMT"/>
                <w:b/>
                <w:bCs/>
                <w:sz w:val="14"/>
                <w:szCs w:val="14"/>
                <w:lang w:val="eu-ES" w:eastAsia="ja-JP"/>
              </w:rPr>
              <w:t>Datu pertsonalen babeserako oinarrizko informazioa.</w:t>
            </w:r>
          </w:p>
          <w:p w:rsidR="00940BE7" w:rsidRPr="00C31D69" w:rsidRDefault="00940BE7" w:rsidP="0013626F">
            <w:pPr>
              <w:autoSpaceDE w:val="0"/>
              <w:autoSpaceDN w:val="0"/>
              <w:adjustRightInd w:val="0"/>
              <w:jc w:val="both"/>
              <w:rPr>
                <w:rFonts w:ascii="ArialMT" w:hAnsi="ArialMT" w:cs="ArialMT"/>
                <w:b/>
                <w:sz w:val="14"/>
                <w:szCs w:val="14"/>
                <w:lang w:val="eu-ES" w:eastAsia="ja-JP"/>
              </w:rPr>
            </w:pPr>
            <w:r w:rsidRPr="00C31D69">
              <w:rPr>
                <w:rFonts w:ascii="ArialMT" w:hAnsi="ArialMT" w:cs="ArialMT"/>
                <w:b/>
                <w:sz w:val="14"/>
                <w:szCs w:val="14"/>
                <w:lang w:val="eu-ES" w:eastAsia="ja-JP"/>
              </w:rPr>
              <w:t>Lortutako datuak Zumarragako Udalaren ardurapeko gestio administratiboetarako bildu eta gestio horietarako erabiliko dira. Horrekin, dagokion administrazio prozedura gauzatu ahalko da, eta tarteko den pertsonak beti mantenduko du datu horiek ikusteko, zuzentzeko, kentzeko eta kontra egiteko eskubidea, baita datuen babeserako gainerako eskubideak ere: aurrez aurre eskatuta Herritarren Arreta Bulegoan, Euskadi plaza 1</w:t>
            </w:r>
            <w:proofErr w:type="spellStart"/>
            <w:r w:rsidRPr="00C31D69">
              <w:rPr>
                <w:rFonts w:ascii="ArialMT" w:hAnsi="ArialMT" w:cs="ArialMT"/>
                <w:b/>
                <w:sz w:val="14"/>
                <w:szCs w:val="14"/>
                <w:lang w:val="eu-ES" w:eastAsia="ja-JP"/>
              </w:rPr>
              <w:t>,</w:t>
            </w:r>
            <w:proofErr w:type="spellEnd"/>
            <w:r w:rsidRPr="00C31D69">
              <w:rPr>
                <w:rFonts w:ascii="ArialMT" w:hAnsi="ArialMT" w:cs="ArialMT"/>
                <w:b/>
                <w:sz w:val="14"/>
                <w:szCs w:val="14"/>
                <w:lang w:val="eu-ES" w:eastAsia="ja-JP"/>
              </w:rPr>
              <w:t xml:space="preserve"> edota elektronikoki udal webgunearen bidez.</w:t>
            </w:r>
          </w:p>
          <w:p w:rsidR="00940BE7" w:rsidRPr="00C31D69" w:rsidRDefault="00940BE7" w:rsidP="0013626F">
            <w:pPr>
              <w:autoSpaceDE w:val="0"/>
              <w:autoSpaceDN w:val="0"/>
              <w:adjustRightInd w:val="0"/>
              <w:jc w:val="both"/>
              <w:rPr>
                <w:rFonts w:ascii="ArialMT" w:hAnsi="ArialMT" w:cs="ArialMT"/>
                <w:b/>
                <w:sz w:val="14"/>
                <w:szCs w:val="14"/>
                <w:lang w:val="eu-ES" w:eastAsia="ja-JP"/>
              </w:rPr>
            </w:pPr>
            <w:r w:rsidRPr="00C31D69">
              <w:rPr>
                <w:rFonts w:ascii="ArialMT" w:hAnsi="ArialMT" w:cs="ArialMT"/>
                <w:b/>
                <w:sz w:val="14"/>
                <w:szCs w:val="14"/>
                <w:lang w:val="eu-ES" w:eastAsia="ja-JP"/>
              </w:rPr>
              <w:t xml:space="preserve">Datuen erabilera legez definitua egoteaz gain, pertsona interesatuaren baimena ere badu honako dokumentua sinatuz. </w:t>
            </w:r>
          </w:p>
          <w:p w:rsidR="00940BE7" w:rsidRPr="00C31D69" w:rsidRDefault="00940BE7" w:rsidP="0013626F">
            <w:pPr>
              <w:autoSpaceDE w:val="0"/>
              <w:autoSpaceDN w:val="0"/>
              <w:adjustRightInd w:val="0"/>
              <w:jc w:val="both"/>
              <w:rPr>
                <w:rFonts w:ascii="ArialMT" w:hAnsi="ArialMT" w:cs="ArialMT"/>
                <w:b/>
                <w:sz w:val="14"/>
                <w:szCs w:val="14"/>
                <w:lang w:val="eu-ES" w:eastAsia="ja-JP"/>
              </w:rPr>
            </w:pPr>
            <w:r w:rsidRPr="00C31D69">
              <w:rPr>
                <w:rFonts w:ascii="ArialMT" w:hAnsi="ArialMT" w:cs="ArialMT"/>
                <w:b/>
                <w:sz w:val="14"/>
                <w:szCs w:val="14"/>
                <w:lang w:val="eu-ES" w:eastAsia="ja-JP"/>
              </w:rPr>
              <w:t>Datuak Udaleko zerbitzu edo administrazio unitateari komunikatuko zaizkio, eta ezin izango dira hirugarren bati utzi, salbu eta izaera pertsonaleko datuen babesak indarrean duen araudiak aurreikusten dituen kasuetan.</w:t>
            </w:r>
          </w:p>
          <w:p w:rsidR="00940BE7" w:rsidRPr="00FB1E04" w:rsidRDefault="00940BE7" w:rsidP="0013626F">
            <w:pPr>
              <w:autoSpaceDE w:val="0"/>
              <w:autoSpaceDN w:val="0"/>
              <w:adjustRightInd w:val="0"/>
              <w:jc w:val="both"/>
              <w:rPr>
                <w:rFonts w:ascii="Arial Narrow" w:hAnsi="Arial Narrow"/>
                <w:b/>
                <w:sz w:val="10"/>
                <w:szCs w:val="14"/>
                <w:lang w:val="eu-ES"/>
              </w:rPr>
            </w:pPr>
            <w:r w:rsidRPr="00C31D69">
              <w:rPr>
                <w:rFonts w:ascii="ArialMT" w:hAnsi="ArialMT" w:cs="ArialMT"/>
                <w:b/>
                <w:sz w:val="14"/>
                <w:szCs w:val="14"/>
                <w:lang w:val="eu-ES" w:eastAsia="ja-JP"/>
              </w:rPr>
              <w:t>Honako dokumentua sinatzean, baieztatzen da baimena ematen duzula zure datu pertsonalen erabilera horretarako.</w:t>
            </w:r>
          </w:p>
        </w:tc>
        <w:tc>
          <w:tcPr>
            <w:tcW w:w="5602" w:type="dxa"/>
            <w:shd w:val="clear" w:color="auto" w:fill="auto"/>
          </w:tcPr>
          <w:p w:rsidR="00940BE7" w:rsidRDefault="00940BE7" w:rsidP="0013626F">
            <w:pPr>
              <w:autoSpaceDE w:val="0"/>
              <w:autoSpaceDN w:val="0"/>
              <w:adjustRightInd w:val="0"/>
              <w:rPr>
                <w:rFonts w:ascii="Arial-BoldMT" w:hAnsi="Arial-BoldMT" w:cs="Arial-BoldMT"/>
                <w:b/>
                <w:bCs/>
                <w:sz w:val="14"/>
                <w:szCs w:val="14"/>
                <w:lang w:eastAsia="ja-JP"/>
              </w:rPr>
            </w:pPr>
            <w:r>
              <w:rPr>
                <w:rFonts w:ascii="Arial-BoldMT" w:hAnsi="Arial-BoldMT" w:cs="Arial-BoldMT"/>
                <w:b/>
                <w:bCs/>
                <w:sz w:val="14"/>
                <w:szCs w:val="14"/>
                <w:lang w:eastAsia="ja-JP"/>
              </w:rPr>
              <w:t>Información básica en protección de datos de carácter personal.</w:t>
            </w:r>
          </w:p>
          <w:p w:rsidR="00940BE7" w:rsidRDefault="00940BE7" w:rsidP="0013626F">
            <w:pPr>
              <w:autoSpaceDE w:val="0"/>
              <w:autoSpaceDN w:val="0"/>
              <w:adjustRightInd w:val="0"/>
              <w:jc w:val="both"/>
              <w:rPr>
                <w:rFonts w:ascii="ArialMT" w:hAnsi="ArialMT" w:cs="ArialMT"/>
                <w:sz w:val="14"/>
                <w:szCs w:val="14"/>
                <w:lang w:eastAsia="ja-JP"/>
              </w:rPr>
            </w:pPr>
            <w:r>
              <w:rPr>
                <w:rFonts w:ascii="ArialMT" w:hAnsi="ArialMT" w:cs="ArialMT"/>
                <w:sz w:val="14"/>
                <w:szCs w:val="14"/>
                <w:lang w:eastAsia="ja-JP"/>
              </w:rPr>
              <w:t xml:space="preserve">Los datos recabados serán incorporados y tratados en la actividad de tratamiento propia de gestión administrativa responsabilidad del Ayuntamiento de </w:t>
            </w:r>
            <w:proofErr w:type="spellStart"/>
            <w:r>
              <w:rPr>
                <w:rFonts w:ascii="ArialMT" w:hAnsi="ArialMT" w:cs="ArialMT"/>
                <w:sz w:val="14"/>
                <w:szCs w:val="14"/>
                <w:lang w:eastAsia="ja-JP"/>
              </w:rPr>
              <w:t>Zumarraga</w:t>
            </w:r>
            <w:proofErr w:type="spellEnd"/>
            <w:r>
              <w:rPr>
                <w:rFonts w:ascii="ArialMT" w:hAnsi="ArialMT" w:cs="ArialMT"/>
                <w:sz w:val="14"/>
                <w:szCs w:val="14"/>
                <w:lang w:eastAsia="ja-JP"/>
              </w:rPr>
              <w:t>, con la finalidad de tramitar el correspondiente procedimiento administrativo y ante quien las personas afectadas podrán ejercer sus derechos de acceso, rectificación, cancelación y oposición y demás derechos en materia de protección de datos solicitándolo de modo presencial en la oficina del Servicio de Atención al Ciudadano, ubicada en la plaza Euskadi, 1 y de modo electrónico a través de la sede electrónica municipal.</w:t>
            </w:r>
          </w:p>
          <w:p w:rsidR="00940BE7" w:rsidRDefault="00940BE7" w:rsidP="0013626F">
            <w:pPr>
              <w:autoSpaceDE w:val="0"/>
              <w:autoSpaceDN w:val="0"/>
              <w:adjustRightInd w:val="0"/>
              <w:jc w:val="both"/>
              <w:rPr>
                <w:rFonts w:ascii="ArialMT" w:hAnsi="ArialMT" w:cs="ArialMT"/>
                <w:sz w:val="14"/>
                <w:szCs w:val="14"/>
                <w:lang w:eastAsia="ja-JP"/>
              </w:rPr>
            </w:pPr>
            <w:r>
              <w:rPr>
                <w:rFonts w:ascii="ArialMT" w:hAnsi="ArialMT" w:cs="ArialMT"/>
                <w:sz w:val="14"/>
                <w:szCs w:val="14"/>
                <w:lang w:eastAsia="ja-JP"/>
              </w:rPr>
              <w:t>El tratamiento de datos queda legitimado por obligación legal así como por el consentimiento expreso de la persona interesada mediante la firma del presente documento. Los datos se comunicarán a las Servicios/ Unidades administrativas del Ayuntamiento competentes en la materia relacionada con la comunicación realizada y no podrán ser cedidos a terceros salvo en los supuestos previstos en la normativa vigente sobre protección de datos de carácter personal.</w:t>
            </w:r>
          </w:p>
          <w:p w:rsidR="00940BE7" w:rsidRPr="00A340B7" w:rsidRDefault="00940BE7" w:rsidP="0013626F">
            <w:pPr>
              <w:autoSpaceDE w:val="0"/>
              <w:autoSpaceDN w:val="0"/>
              <w:adjustRightInd w:val="0"/>
              <w:jc w:val="both"/>
              <w:rPr>
                <w:rFonts w:ascii="Arial Narrow" w:hAnsi="Arial Narrow"/>
                <w:i/>
                <w:sz w:val="10"/>
                <w:szCs w:val="14"/>
              </w:rPr>
            </w:pPr>
            <w:r>
              <w:rPr>
                <w:rFonts w:ascii="ArialMT" w:hAnsi="ArialMT" w:cs="ArialMT"/>
                <w:sz w:val="14"/>
                <w:szCs w:val="14"/>
                <w:lang w:eastAsia="ja-JP"/>
              </w:rPr>
              <w:t>La firma del presente documento constituye prueba de su consentimiento explícito para el tratamiento de sus datos personales.</w:t>
            </w:r>
          </w:p>
        </w:tc>
      </w:tr>
    </w:tbl>
    <w:p w:rsidR="00940BE7" w:rsidRPr="002B7FF7" w:rsidRDefault="00940BE7" w:rsidP="00940BE7">
      <w:pPr>
        <w:rPr>
          <w:sz w:val="10"/>
          <w:szCs w:val="10"/>
        </w:rPr>
      </w:pPr>
    </w:p>
    <w:p w:rsidR="00940BE7" w:rsidRDefault="00940BE7" w:rsidP="00940BE7">
      <w:pPr>
        <w:spacing w:after="40" w:line="213" w:lineRule="atLeast"/>
        <w:jc w:val="center"/>
        <w:rPr>
          <w:rFonts w:ascii="Franklin Gothic Book" w:hAnsi="Franklin Gothic Book" w:cs="Arial"/>
          <w:sz w:val="18"/>
          <w:szCs w:val="18"/>
        </w:rPr>
      </w:pPr>
    </w:p>
    <w:p w:rsidR="00940BE7" w:rsidRDefault="00940BE7" w:rsidP="00940BE7">
      <w:pPr>
        <w:spacing w:after="40" w:line="213" w:lineRule="atLeast"/>
        <w:jc w:val="center"/>
        <w:rPr>
          <w:rFonts w:ascii="Franklin Gothic Book" w:hAnsi="Franklin Gothic Book" w:cs="Arial"/>
          <w:sz w:val="18"/>
          <w:szCs w:val="18"/>
        </w:rPr>
      </w:pPr>
    </w:p>
    <w:p w:rsidR="00940BE7" w:rsidRPr="008B0BD6" w:rsidRDefault="00940BE7" w:rsidP="00940BE7">
      <w:pPr>
        <w:rPr>
          <w:rFonts w:ascii="Franklin Gothic Book" w:hAnsi="Franklin Gothic Book" w:cs="Arial"/>
          <w:sz w:val="18"/>
          <w:szCs w:val="18"/>
        </w:rPr>
      </w:pPr>
    </w:p>
    <w:p w:rsidR="00940BE7" w:rsidRPr="008B0BD6" w:rsidRDefault="00940BE7" w:rsidP="00940BE7">
      <w:pPr>
        <w:rPr>
          <w:rFonts w:ascii="Franklin Gothic Book" w:hAnsi="Franklin Gothic Book" w:cs="Arial"/>
          <w:sz w:val="18"/>
          <w:szCs w:val="18"/>
        </w:rPr>
      </w:pPr>
    </w:p>
    <w:p w:rsidR="00940BE7" w:rsidRDefault="00940BE7" w:rsidP="00940BE7">
      <w:pPr>
        <w:spacing w:after="40" w:line="213" w:lineRule="atLeast"/>
        <w:jc w:val="center"/>
        <w:rPr>
          <w:rFonts w:ascii="Franklin Gothic Book" w:hAnsi="Franklin Gothic Book" w:cs="Arial"/>
          <w:sz w:val="18"/>
          <w:szCs w:val="18"/>
        </w:rPr>
      </w:pPr>
    </w:p>
    <w:p w:rsidR="00940BE7" w:rsidRDefault="00940BE7" w:rsidP="00940BE7">
      <w:pPr>
        <w:spacing w:after="40" w:line="213" w:lineRule="atLeast"/>
        <w:jc w:val="center"/>
        <w:rPr>
          <w:rFonts w:ascii="Franklin Gothic Book" w:hAnsi="Franklin Gothic Book" w:cs="Arial"/>
          <w:sz w:val="18"/>
          <w:szCs w:val="18"/>
        </w:rPr>
      </w:pPr>
    </w:p>
    <w:p w:rsidR="00940BE7" w:rsidRDefault="00940BE7" w:rsidP="00940BE7">
      <w:pPr>
        <w:spacing w:after="40" w:line="213" w:lineRule="atLeast"/>
        <w:jc w:val="center"/>
        <w:rPr>
          <w:rFonts w:ascii="Franklin Gothic Book" w:hAnsi="Franklin Gothic Book" w:cs="Arial"/>
          <w:sz w:val="18"/>
          <w:szCs w:val="18"/>
        </w:rPr>
      </w:pPr>
    </w:p>
    <w:p w:rsidR="00940BE7" w:rsidRDefault="00940BE7" w:rsidP="00940BE7">
      <w:pPr>
        <w:rPr>
          <w:rFonts w:ascii="Franklin Gothic Book" w:hAnsi="Franklin Gothic Book" w:cs="Arial"/>
          <w:sz w:val="18"/>
          <w:szCs w:val="18"/>
        </w:rPr>
      </w:pPr>
      <w:r>
        <w:rPr>
          <w:rFonts w:ascii="Franklin Gothic Book" w:hAnsi="Franklin Gothic Book" w:cs="Arial"/>
          <w:sz w:val="18"/>
          <w:szCs w:val="18"/>
        </w:rPr>
        <w:br w:type="page"/>
      </w:r>
    </w:p>
    <w:p w:rsidR="00940BE7" w:rsidRPr="00A668AB" w:rsidRDefault="00940BE7" w:rsidP="00940BE7">
      <w:pPr>
        <w:widowControl w:val="0"/>
        <w:jc w:val="center"/>
        <w:rPr>
          <w:rFonts w:ascii="Verdana" w:hAnsi="Verdana" w:cs="Arial"/>
          <w:b/>
          <w:bCs/>
          <w:i/>
          <w:iCs/>
          <w:sz w:val="22"/>
          <w:szCs w:val="22"/>
          <w:lang w:val="eu-ES"/>
        </w:rPr>
      </w:pPr>
      <w:r w:rsidRPr="00A668AB">
        <w:rPr>
          <w:rFonts w:ascii="Verdana" w:hAnsi="Verdana" w:cs="Arial"/>
          <w:b/>
          <w:bCs/>
          <w:sz w:val="22"/>
          <w:szCs w:val="22"/>
          <w:lang w:val="eu-ES"/>
        </w:rPr>
        <w:lastRenderedPageBreak/>
        <w:t xml:space="preserve">III ERANSKINA / </w:t>
      </w:r>
      <w:r w:rsidRPr="00A668AB">
        <w:rPr>
          <w:rFonts w:ascii="Verdana" w:hAnsi="Verdana" w:cs="Arial"/>
          <w:b/>
          <w:bCs/>
          <w:i/>
          <w:iCs/>
          <w:sz w:val="22"/>
          <w:szCs w:val="22"/>
          <w:lang w:val="eu-ES"/>
        </w:rPr>
        <w:t>ANEXO III</w:t>
      </w:r>
    </w:p>
    <w:p w:rsidR="00940BE7" w:rsidRPr="00A668AB" w:rsidRDefault="00940BE7" w:rsidP="00940BE7">
      <w:pPr>
        <w:widowControl w:val="0"/>
        <w:jc w:val="center"/>
        <w:rPr>
          <w:rFonts w:ascii="Verdana" w:hAnsi="Verdana" w:cs="Arial"/>
          <w:sz w:val="22"/>
          <w:szCs w:val="22"/>
          <w:lang w:val="eu-ES"/>
        </w:rPr>
      </w:pPr>
    </w:p>
    <w:p w:rsidR="00940BE7" w:rsidRPr="00A668AB" w:rsidRDefault="00940BE7" w:rsidP="00940BE7">
      <w:pPr>
        <w:widowControl w:val="0"/>
        <w:jc w:val="center"/>
        <w:rPr>
          <w:rFonts w:ascii="Verdana" w:hAnsi="Verdana" w:cs="Arial"/>
          <w:sz w:val="22"/>
          <w:szCs w:val="22"/>
          <w:lang w:val="eu-ES"/>
        </w:rPr>
      </w:pPr>
    </w:p>
    <w:p w:rsidR="00940BE7" w:rsidRPr="00A668AB" w:rsidRDefault="00940BE7" w:rsidP="00940BE7">
      <w:pPr>
        <w:widowControl w:val="0"/>
        <w:tabs>
          <w:tab w:val="num" w:pos="576"/>
        </w:tabs>
        <w:jc w:val="center"/>
        <w:rPr>
          <w:rFonts w:ascii="Verdana" w:hAnsi="Verdana" w:cs="Arial"/>
          <w:b/>
          <w:bCs/>
          <w:sz w:val="22"/>
          <w:szCs w:val="22"/>
          <w:lang w:val="eu-ES"/>
        </w:rPr>
      </w:pPr>
      <w:r w:rsidRPr="00A668AB">
        <w:rPr>
          <w:rFonts w:ascii="Verdana" w:hAnsi="Verdana" w:cs="Arial"/>
          <w:b/>
          <w:bCs/>
          <w:sz w:val="22"/>
          <w:szCs w:val="22"/>
          <w:lang w:val="eu-ES"/>
        </w:rPr>
        <w:t>ZINPEKO AITORPENA</w:t>
      </w:r>
    </w:p>
    <w:p w:rsidR="00940BE7" w:rsidRPr="00A668AB" w:rsidRDefault="00940BE7" w:rsidP="00940BE7">
      <w:pPr>
        <w:widowControl w:val="0"/>
        <w:tabs>
          <w:tab w:val="num" w:pos="1296"/>
        </w:tabs>
        <w:jc w:val="center"/>
        <w:rPr>
          <w:rFonts w:ascii="Verdana" w:hAnsi="Verdana" w:cs="Arial"/>
          <w:i/>
          <w:iCs/>
          <w:sz w:val="22"/>
          <w:szCs w:val="22"/>
          <w:lang w:val="eu-ES"/>
        </w:rPr>
      </w:pPr>
      <w:proofErr w:type="spellStart"/>
      <w:r w:rsidRPr="00A668AB">
        <w:rPr>
          <w:rFonts w:ascii="Verdana" w:hAnsi="Verdana" w:cs="Arial"/>
          <w:i/>
          <w:iCs/>
          <w:sz w:val="22"/>
          <w:szCs w:val="22"/>
          <w:lang w:val="eu-ES"/>
        </w:rPr>
        <w:t>DECLARACIÓN</w:t>
      </w:r>
      <w:proofErr w:type="spellEnd"/>
      <w:r w:rsidRPr="00A668AB">
        <w:rPr>
          <w:rFonts w:ascii="Verdana" w:hAnsi="Verdana" w:cs="Arial"/>
          <w:i/>
          <w:iCs/>
          <w:sz w:val="22"/>
          <w:szCs w:val="22"/>
          <w:lang w:val="eu-ES"/>
        </w:rPr>
        <w:t xml:space="preserve"> JURADA</w:t>
      </w:r>
    </w:p>
    <w:p w:rsidR="00940BE7" w:rsidRPr="00632388" w:rsidRDefault="00940BE7" w:rsidP="00940BE7">
      <w:pPr>
        <w:widowControl w:val="0"/>
        <w:rPr>
          <w:rFonts w:ascii="Franklin Gothic Book" w:hAnsi="Franklin Gothic Book" w:cs="Arial"/>
          <w:b/>
          <w:bCs/>
          <w:sz w:val="18"/>
          <w:szCs w:val="18"/>
          <w:lang w:val="eu-ES"/>
        </w:rPr>
      </w:pPr>
    </w:p>
    <w:p w:rsidR="00940BE7" w:rsidRPr="00632388" w:rsidRDefault="00940BE7" w:rsidP="00940BE7">
      <w:pPr>
        <w:widowControl w:val="0"/>
        <w:rPr>
          <w:rFonts w:ascii="Franklin Gothic Book" w:hAnsi="Franklin Gothic Book" w:cs="Arial"/>
          <w:b/>
          <w:bCs/>
          <w:sz w:val="18"/>
          <w:szCs w:val="18"/>
          <w:lang w:val="eu-ES"/>
        </w:rPr>
      </w:pPr>
    </w:p>
    <w:p w:rsidR="00940BE7" w:rsidRPr="00632388" w:rsidRDefault="00940BE7" w:rsidP="00940BE7">
      <w:pPr>
        <w:widowControl w:val="0"/>
        <w:ind w:hanging="851"/>
        <w:rPr>
          <w:rFonts w:ascii="Franklin Gothic Book" w:hAnsi="Franklin Gothic Book" w:cs="Arial"/>
          <w:i/>
          <w:iCs/>
          <w:sz w:val="18"/>
          <w:szCs w:val="18"/>
          <w:lang w:val="eu-ES"/>
        </w:rPr>
      </w:pPr>
      <w:r w:rsidRPr="00632388">
        <w:rPr>
          <w:rFonts w:ascii="Franklin Gothic Book" w:hAnsi="Franklin Gothic Book" w:cs="Arial"/>
          <w:b/>
          <w:bCs/>
          <w:sz w:val="18"/>
          <w:szCs w:val="18"/>
          <w:lang w:val="eu-ES"/>
        </w:rPr>
        <w:t xml:space="preserve">Ikaslearen datuak / </w:t>
      </w:r>
      <w:proofErr w:type="spellStart"/>
      <w:r w:rsidRPr="00632388">
        <w:rPr>
          <w:rFonts w:ascii="Franklin Gothic Book" w:hAnsi="Franklin Gothic Book" w:cs="Arial"/>
          <w:i/>
          <w:iCs/>
          <w:sz w:val="18"/>
          <w:szCs w:val="18"/>
          <w:lang w:val="eu-ES"/>
        </w:rPr>
        <w:t>Datos</w:t>
      </w:r>
      <w:proofErr w:type="spellEnd"/>
      <w:r w:rsidRPr="00632388">
        <w:rPr>
          <w:rFonts w:ascii="Franklin Gothic Book" w:hAnsi="Franklin Gothic Book" w:cs="Arial"/>
          <w:i/>
          <w:iCs/>
          <w:sz w:val="18"/>
          <w:szCs w:val="18"/>
          <w:lang w:val="eu-ES"/>
        </w:rPr>
        <w:t xml:space="preserve"> del </w:t>
      </w:r>
      <w:proofErr w:type="spellStart"/>
      <w:r>
        <w:rPr>
          <w:rFonts w:ascii="Franklin Gothic Book" w:hAnsi="Franklin Gothic Book" w:cs="Arial"/>
          <w:i/>
          <w:iCs/>
          <w:sz w:val="18"/>
          <w:szCs w:val="18"/>
          <w:lang w:val="eu-ES"/>
        </w:rPr>
        <w:t>solicitante</w:t>
      </w:r>
      <w:proofErr w:type="spellEnd"/>
    </w:p>
    <w:tbl>
      <w:tblPr>
        <w:tblW w:w="10450" w:type="dxa"/>
        <w:tblInd w:w="-981" w:type="dxa"/>
        <w:tblLayout w:type="fixed"/>
        <w:tblCellMar>
          <w:left w:w="70" w:type="dxa"/>
          <w:right w:w="70" w:type="dxa"/>
        </w:tblCellMar>
        <w:tblLook w:val="0000"/>
      </w:tblPr>
      <w:tblGrid>
        <w:gridCol w:w="7560"/>
        <w:gridCol w:w="2890"/>
      </w:tblGrid>
      <w:tr w:rsidR="00940BE7" w:rsidRPr="00632388" w:rsidTr="0013626F">
        <w:tc>
          <w:tcPr>
            <w:tcW w:w="7560" w:type="dxa"/>
            <w:tcBorders>
              <w:top w:val="single" w:sz="4" w:space="0" w:color="000000"/>
              <w:left w:val="single" w:sz="4" w:space="0" w:color="000000"/>
            </w:tcBorders>
            <w:shd w:val="clear" w:color="auto" w:fill="E6E6E6"/>
          </w:tcPr>
          <w:p w:rsidR="00940BE7" w:rsidRPr="00632388" w:rsidRDefault="00940BE7" w:rsidP="0013626F">
            <w:pPr>
              <w:widowControl w:val="0"/>
              <w:rPr>
                <w:rFonts w:ascii="Franklin Gothic Book" w:hAnsi="Franklin Gothic Book" w:cs="Arial"/>
                <w:i/>
                <w:iCs/>
                <w:sz w:val="18"/>
                <w:szCs w:val="18"/>
                <w:lang w:val="eu-ES"/>
              </w:rPr>
            </w:pPr>
            <w:r>
              <w:rPr>
                <w:rFonts w:ascii="Franklin Gothic Book" w:hAnsi="Franklin Gothic Book" w:cs="Arial"/>
                <w:b/>
                <w:bCs/>
                <w:sz w:val="18"/>
                <w:szCs w:val="18"/>
                <w:lang w:val="eu-ES"/>
              </w:rPr>
              <w:t xml:space="preserve"> </w:t>
            </w:r>
            <w:r w:rsidRPr="00632388">
              <w:rPr>
                <w:rFonts w:ascii="Franklin Gothic Book" w:hAnsi="Franklin Gothic Book" w:cs="Arial"/>
                <w:b/>
                <w:bCs/>
                <w:sz w:val="18"/>
                <w:szCs w:val="18"/>
                <w:lang w:val="eu-ES"/>
              </w:rPr>
              <w:t xml:space="preserve">Izen-deiturak </w:t>
            </w:r>
            <w:r w:rsidRPr="00632388">
              <w:rPr>
                <w:rFonts w:ascii="Franklin Gothic Book" w:hAnsi="Franklin Gothic Book" w:cs="Arial"/>
                <w:i/>
                <w:iCs/>
                <w:sz w:val="18"/>
                <w:szCs w:val="18"/>
                <w:lang w:val="eu-ES"/>
              </w:rPr>
              <w:t xml:space="preserve">/ </w:t>
            </w:r>
            <w:proofErr w:type="spellStart"/>
            <w:r w:rsidRPr="00632388">
              <w:rPr>
                <w:rFonts w:ascii="Franklin Gothic Book" w:hAnsi="Franklin Gothic Book" w:cs="Arial"/>
                <w:i/>
                <w:iCs/>
                <w:sz w:val="18"/>
                <w:szCs w:val="18"/>
                <w:lang w:val="eu-ES"/>
              </w:rPr>
              <w:t>Nombre</w:t>
            </w:r>
            <w:proofErr w:type="spellEnd"/>
            <w:r w:rsidRPr="00632388">
              <w:rPr>
                <w:rFonts w:ascii="Franklin Gothic Book" w:hAnsi="Franklin Gothic Book" w:cs="Arial"/>
                <w:i/>
                <w:iCs/>
                <w:sz w:val="18"/>
                <w:szCs w:val="18"/>
                <w:lang w:val="eu-ES"/>
              </w:rPr>
              <w:t xml:space="preserve"> y </w:t>
            </w:r>
            <w:proofErr w:type="spellStart"/>
            <w:r w:rsidRPr="00632388">
              <w:rPr>
                <w:rFonts w:ascii="Franklin Gothic Book" w:hAnsi="Franklin Gothic Book" w:cs="Arial"/>
                <w:i/>
                <w:iCs/>
                <w:sz w:val="18"/>
                <w:szCs w:val="18"/>
                <w:lang w:val="eu-ES"/>
              </w:rPr>
              <w:t>apellidos</w:t>
            </w:r>
            <w:proofErr w:type="spellEnd"/>
          </w:p>
        </w:tc>
        <w:tc>
          <w:tcPr>
            <w:tcW w:w="2890" w:type="dxa"/>
            <w:tcBorders>
              <w:top w:val="single" w:sz="4" w:space="0" w:color="000000"/>
              <w:left w:val="single" w:sz="4" w:space="0" w:color="000000"/>
              <w:right w:val="single" w:sz="4" w:space="0" w:color="000000"/>
            </w:tcBorders>
            <w:shd w:val="clear" w:color="auto" w:fill="E6E6E6"/>
          </w:tcPr>
          <w:p w:rsidR="00940BE7" w:rsidRPr="00632388" w:rsidRDefault="00940BE7" w:rsidP="0013626F">
            <w:pPr>
              <w:widowControl w:val="0"/>
              <w:rPr>
                <w:rFonts w:ascii="Franklin Gothic Book" w:hAnsi="Franklin Gothic Book" w:cs="Arial"/>
                <w:i/>
                <w:iCs/>
                <w:sz w:val="18"/>
                <w:szCs w:val="18"/>
                <w:lang w:val="eu-ES"/>
              </w:rPr>
            </w:pPr>
            <w:r w:rsidRPr="00632388">
              <w:rPr>
                <w:rFonts w:ascii="Franklin Gothic Book" w:hAnsi="Franklin Gothic Book" w:cs="Arial"/>
                <w:b/>
                <w:bCs/>
                <w:sz w:val="18"/>
                <w:szCs w:val="18"/>
                <w:lang w:val="eu-ES"/>
              </w:rPr>
              <w:t xml:space="preserve">NAN </w:t>
            </w:r>
            <w:r w:rsidRPr="00632388">
              <w:rPr>
                <w:rFonts w:ascii="Franklin Gothic Book" w:hAnsi="Franklin Gothic Book" w:cs="Arial"/>
                <w:i/>
                <w:iCs/>
                <w:sz w:val="18"/>
                <w:szCs w:val="18"/>
                <w:lang w:val="eu-ES"/>
              </w:rPr>
              <w:t>/ DNI</w:t>
            </w:r>
          </w:p>
        </w:tc>
      </w:tr>
      <w:tr w:rsidR="00940BE7" w:rsidRPr="00632388" w:rsidTr="0013626F">
        <w:tc>
          <w:tcPr>
            <w:tcW w:w="7560" w:type="dxa"/>
            <w:tcBorders>
              <w:left w:val="single" w:sz="4" w:space="0" w:color="000000"/>
              <w:bottom w:val="single" w:sz="4" w:space="0" w:color="000000"/>
            </w:tcBorders>
            <w:shd w:val="clear" w:color="auto" w:fill="auto"/>
          </w:tcPr>
          <w:p w:rsidR="00940BE7" w:rsidRPr="00632388" w:rsidRDefault="00940BE7" w:rsidP="0013626F">
            <w:pPr>
              <w:widowControl w:val="0"/>
              <w:rPr>
                <w:rFonts w:ascii="Franklin Gothic Book" w:hAnsi="Franklin Gothic Book" w:cs="Arial"/>
                <w:b/>
                <w:bCs/>
                <w:sz w:val="18"/>
                <w:szCs w:val="18"/>
                <w:lang w:val="eu-ES"/>
              </w:rPr>
            </w:pPr>
          </w:p>
        </w:tc>
        <w:tc>
          <w:tcPr>
            <w:tcW w:w="2890" w:type="dxa"/>
            <w:tcBorders>
              <w:left w:val="single" w:sz="4" w:space="0" w:color="000000"/>
              <w:bottom w:val="single" w:sz="4" w:space="0" w:color="000000"/>
              <w:right w:val="single" w:sz="4" w:space="0" w:color="000000"/>
            </w:tcBorders>
            <w:shd w:val="clear" w:color="auto" w:fill="auto"/>
          </w:tcPr>
          <w:p w:rsidR="00940BE7" w:rsidRPr="00632388" w:rsidRDefault="00940BE7" w:rsidP="0013626F">
            <w:pPr>
              <w:widowControl w:val="0"/>
              <w:rPr>
                <w:rFonts w:ascii="Franklin Gothic Book" w:hAnsi="Franklin Gothic Book" w:cs="Arial"/>
                <w:i/>
                <w:iCs/>
                <w:sz w:val="18"/>
                <w:szCs w:val="18"/>
                <w:lang w:val="eu-ES"/>
              </w:rPr>
            </w:pPr>
          </w:p>
        </w:tc>
      </w:tr>
    </w:tbl>
    <w:p w:rsidR="00940BE7" w:rsidRPr="00632388" w:rsidRDefault="00940BE7" w:rsidP="00940BE7">
      <w:pPr>
        <w:widowControl w:val="0"/>
        <w:rPr>
          <w:rFonts w:ascii="Franklin Gothic Book" w:hAnsi="Franklin Gothic Book" w:cs="Arial"/>
          <w:b/>
          <w:bCs/>
          <w:sz w:val="18"/>
          <w:szCs w:val="18"/>
          <w:lang w:val="eu-ES"/>
        </w:rPr>
      </w:pPr>
    </w:p>
    <w:p w:rsidR="00940BE7" w:rsidRPr="00632388" w:rsidRDefault="00940BE7" w:rsidP="00940BE7">
      <w:pPr>
        <w:widowControl w:val="0"/>
        <w:rPr>
          <w:rFonts w:ascii="Franklin Gothic Book" w:hAnsi="Franklin Gothic Book" w:cs="Arial"/>
          <w:b/>
          <w:bCs/>
          <w:sz w:val="18"/>
          <w:szCs w:val="18"/>
          <w:lang w:val="eu-ES"/>
        </w:rPr>
      </w:pPr>
    </w:p>
    <w:tbl>
      <w:tblPr>
        <w:tblW w:w="10520" w:type="dxa"/>
        <w:tblInd w:w="-1006" w:type="dxa"/>
        <w:tblLayout w:type="fixed"/>
        <w:tblCellMar>
          <w:left w:w="70" w:type="dxa"/>
          <w:right w:w="70" w:type="dxa"/>
        </w:tblCellMar>
        <w:tblLook w:val="0000"/>
      </w:tblPr>
      <w:tblGrid>
        <w:gridCol w:w="1690"/>
        <w:gridCol w:w="1800"/>
        <w:gridCol w:w="1778"/>
        <w:gridCol w:w="742"/>
        <w:gridCol w:w="2340"/>
        <w:gridCol w:w="2160"/>
        <w:gridCol w:w="10"/>
      </w:tblGrid>
      <w:tr w:rsidR="00940BE7" w:rsidRPr="00632388" w:rsidTr="0013626F">
        <w:trPr>
          <w:gridAfter w:val="1"/>
          <w:wAfter w:w="10" w:type="dxa"/>
        </w:trPr>
        <w:tc>
          <w:tcPr>
            <w:tcW w:w="5268" w:type="dxa"/>
            <w:gridSpan w:val="3"/>
            <w:shd w:val="clear" w:color="auto" w:fill="auto"/>
          </w:tcPr>
          <w:p w:rsidR="00940BE7" w:rsidRPr="00632388" w:rsidRDefault="00940BE7" w:rsidP="0013626F">
            <w:pPr>
              <w:widowControl w:val="0"/>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ADIERAZTEN DUT:</w:t>
            </w:r>
          </w:p>
          <w:p w:rsidR="00940BE7" w:rsidRPr="00632388" w:rsidRDefault="00940BE7" w:rsidP="0013626F">
            <w:pPr>
              <w:widowControl w:val="0"/>
              <w:rPr>
                <w:rFonts w:ascii="Franklin Gothic Book" w:hAnsi="Franklin Gothic Book" w:cs="Arial"/>
                <w:b/>
                <w:bCs/>
                <w:sz w:val="18"/>
                <w:szCs w:val="18"/>
                <w:lang w:val="eu-ES"/>
              </w:rPr>
            </w:pPr>
          </w:p>
          <w:p w:rsidR="00940BE7" w:rsidRPr="00632388" w:rsidRDefault="00940BE7" w:rsidP="00940BE7">
            <w:pPr>
              <w:widowControl w:val="0"/>
              <w:numPr>
                <w:ilvl w:val="0"/>
                <w:numId w:val="6"/>
              </w:numPr>
              <w:rPr>
                <w:rFonts w:ascii="Franklin Gothic Book" w:hAnsi="Franklin Gothic Book" w:cs="Arial"/>
                <w:sz w:val="18"/>
                <w:szCs w:val="18"/>
                <w:lang w:val="eu-ES"/>
              </w:rPr>
            </w:pPr>
            <w:r w:rsidRPr="00632388">
              <w:rPr>
                <w:rFonts w:ascii="Franklin Gothic Book" w:hAnsi="Franklin Gothic Book" w:cs="Arial"/>
                <w:sz w:val="18"/>
                <w:szCs w:val="18"/>
                <w:lang w:val="eu-ES"/>
              </w:rPr>
              <w:t>Diru-laguntza publikorik jasotzeko debekurik ez dudala.</w:t>
            </w:r>
          </w:p>
          <w:p w:rsidR="00940BE7" w:rsidRPr="00632388" w:rsidRDefault="00940BE7" w:rsidP="00940BE7">
            <w:pPr>
              <w:widowControl w:val="0"/>
              <w:numPr>
                <w:ilvl w:val="0"/>
                <w:numId w:val="6"/>
              </w:numPr>
              <w:rPr>
                <w:rFonts w:ascii="Franklin Gothic Book" w:hAnsi="Franklin Gothic Book" w:cs="Arial"/>
                <w:sz w:val="18"/>
                <w:szCs w:val="18"/>
                <w:lang w:val="eu-ES"/>
              </w:rPr>
            </w:pPr>
            <w:r w:rsidRPr="00632388">
              <w:rPr>
                <w:rFonts w:ascii="Franklin Gothic Book" w:hAnsi="Franklin Gothic Book" w:cs="Arial"/>
                <w:sz w:val="18"/>
                <w:szCs w:val="18"/>
                <w:lang w:val="eu-ES"/>
              </w:rPr>
              <w:t>Zerga ordainkizunetan eta Gizarte Segurantzaren aurrean egunean nagoela.</w:t>
            </w:r>
          </w:p>
          <w:p w:rsidR="00940BE7" w:rsidRPr="00632388" w:rsidRDefault="00940BE7" w:rsidP="0013626F">
            <w:pPr>
              <w:widowControl w:val="0"/>
              <w:rPr>
                <w:rFonts w:ascii="Franklin Gothic Book" w:hAnsi="Franklin Gothic Book" w:cs="Arial"/>
                <w:b/>
                <w:bCs/>
                <w:sz w:val="18"/>
                <w:szCs w:val="18"/>
                <w:lang w:val="eu-ES"/>
              </w:rPr>
            </w:pPr>
          </w:p>
          <w:p w:rsidR="00940BE7" w:rsidRPr="00632388" w:rsidRDefault="00940BE7" w:rsidP="0013626F">
            <w:pPr>
              <w:widowControl w:val="0"/>
              <w:rPr>
                <w:rFonts w:ascii="Franklin Gothic Book" w:hAnsi="Franklin Gothic Book" w:cs="Arial"/>
                <w:sz w:val="18"/>
                <w:szCs w:val="18"/>
                <w:lang w:val="eu-ES"/>
              </w:rPr>
            </w:pPr>
          </w:p>
          <w:p w:rsidR="00940BE7" w:rsidRPr="00632388" w:rsidRDefault="00940BE7" w:rsidP="00940BE7">
            <w:pPr>
              <w:widowControl w:val="0"/>
              <w:numPr>
                <w:ilvl w:val="0"/>
                <w:numId w:val="5"/>
              </w:numPr>
              <w:rPr>
                <w:rFonts w:ascii="Franklin Gothic Book" w:hAnsi="Franklin Gothic Book" w:cs="Arial"/>
                <w:sz w:val="18"/>
                <w:szCs w:val="18"/>
                <w:lang w:val="eu-ES"/>
              </w:rPr>
            </w:pPr>
            <w:r w:rsidRPr="00632388">
              <w:rPr>
                <w:rFonts w:ascii="Franklin Gothic Book" w:hAnsi="Franklin Gothic Book" w:cs="Arial"/>
                <w:sz w:val="18"/>
                <w:szCs w:val="18"/>
                <w:lang w:val="eu-ES"/>
              </w:rPr>
              <w:t>Ez dudala beste diru-laguntzarik jaso edo eskatu helburu honetarako.</w:t>
            </w:r>
          </w:p>
          <w:p w:rsidR="00940BE7" w:rsidRPr="00632388" w:rsidRDefault="00940BE7" w:rsidP="00940BE7">
            <w:pPr>
              <w:widowControl w:val="0"/>
              <w:numPr>
                <w:ilvl w:val="0"/>
                <w:numId w:val="5"/>
              </w:numPr>
              <w:rPr>
                <w:rFonts w:ascii="Franklin Gothic Book" w:hAnsi="Franklin Gothic Book" w:cs="Arial"/>
                <w:sz w:val="18"/>
                <w:szCs w:val="18"/>
                <w:lang w:val="eu-ES"/>
              </w:rPr>
            </w:pPr>
            <w:r w:rsidRPr="00632388">
              <w:rPr>
                <w:rFonts w:ascii="Franklin Gothic Book" w:hAnsi="Franklin Gothic Book" w:cs="Arial"/>
                <w:sz w:val="18"/>
                <w:szCs w:val="18"/>
                <w:lang w:val="eu-ES"/>
              </w:rPr>
              <w:t>Diru-laguntzaren eskaera honetaz gain, honako beste laguntza eskatu edo lortu dudala erakunde publiko eta pribatu baten eskutik, gaurdaino:</w:t>
            </w:r>
          </w:p>
          <w:p w:rsidR="00940BE7" w:rsidRPr="00632388" w:rsidRDefault="00940BE7" w:rsidP="0013626F">
            <w:pPr>
              <w:widowControl w:val="0"/>
              <w:rPr>
                <w:rFonts w:ascii="Franklin Gothic Book" w:hAnsi="Franklin Gothic Book" w:cs="Arial"/>
                <w:b/>
                <w:bCs/>
                <w:sz w:val="18"/>
                <w:szCs w:val="18"/>
                <w:lang w:val="eu-ES"/>
              </w:rPr>
            </w:pPr>
          </w:p>
        </w:tc>
        <w:tc>
          <w:tcPr>
            <w:tcW w:w="5242" w:type="dxa"/>
            <w:gridSpan w:val="3"/>
            <w:tcBorders>
              <w:bottom w:val="single" w:sz="4" w:space="0" w:color="000000"/>
            </w:tcBorders>
            <w:shd w:val="clear" w:color="auto" w:fill="auto"/>
          </w:tcPr>
          <w:p w:rsidR="00940BE7" w:rsidRPr="00632388" w:rsidRDefault="00940BE7" w:rsidP="0013626F">
            <w:pPr>
              <w:widowControl w:val="0"/>
              <w:rPr>
                <w:rFonts w:ascii="Franklin Gothic Book" w:hAnsi="Franklin Gothic Book" w:cs="Arial"/>
                <w:i/>
                <w:iCs/>
                <w:sz w:val="18"/>
                <w:szCs w:val="18"/>
              </w:rPr>
            </w:pPr>
            <w:r w:rsidRPr="00632388">
              <w:rPr>
                <w:rFonts w:ascii="Franklin Gothic Book" w:hAnsi="Franklin Gothic Book" w:cs="Arial"/>
                <w:i/>
                <w:iCs/>
                <w:sz w:val="18"/>
                <w:szCs w:val="18"/>
              </w:rPr>
              <w:t>DECLARA QUE:</w:t>
            </w:r>
          </w:p>
          <w:p w:rsidR="00940BE7" w:rsidRPr="00632388" w:rsidRDefault="00940BE7" w:rsidP="0013626F">
            <w:pPr>
              <w:widowControl w:val="0"/>
              <w:rPr>
                <w:rFonts w:ascii="Franklin Gothic Book" w:hAnsi="Franklin Gothic Book" w:cs="Arial"/>
                <w:i/>
                <w:iCs/>
                <w:sz w:val="18"/>
                <w:szCs w:val="18"/>
              </w:rPr>
            </w:pPr>
          </w:p>
          <w:p w:rsidR="00940BE7" w:rsidRPr="00632388" w:rsidRDefault="00940BE7" w:rsidP="00940BE7">
            <w:pPr>
              <w:widowControl w:val="0"/>
              <w:numPr>
                <w:ilvl w:val="0"/>
                <w:numId w:val="8"/>
              </w:numPr>
              <w:rPr>
                <w:rFonts w:ascii="Franklin Gothic Book" w:hAnsi="Franklin Gothic Book" w:cs="Arial"/>
                <w:i/>
                <w:iCs/>
                <w:sz w:val="18"/>
                <w:szCs w:val="18"/>
              </w:rPr>
            </w:pPr>
            <w:r w:rsidRPr="00632388">
              <w:rPr>
                <w:rFonts w:ascii="Franklin Gothic Book" w:hAnsi="Franklin Gothic Book" w:cs="Arial"/>
                <w:i/>
                <w:iCs/>
                <w:sz w:val="18"/>
                <w:szCs w:val="18"/>
              </w:rPr>
              <w:t>No está inhabilitado para obtener subvenciones públicas.</w:t>
            </w:r>
          </w:p>
          <w:p w:rsidR="00940BE7" w:rsidRPr="00632388" w:rsidRDefault="00940BE7" w:rsidP="00940BE7">
            <w:pPr>
              <w:widowControl w:val="0"/>
              <w:numPr>
                <w:ilvl w:val="0"/>
                <w:numId w:val="8"/>
              </w:numPr>
              <w:rPr>
                <w:rFonts w:ascii="Franklin Gothic Book" w:hAnsi="Franklin Gothic Book" w:cs="Arial"/>
                <w:i/>
                <w:iCs/>
                <w:sz w:val="18"/>
                <w:szCs w:val="18"/>
              </w:rPr>
            </w:pPr>
            <w:r w:rsidRPr="00632388">
              <w:rPr>
                <w:rFonts w:ascii="Franklin Gothic Book" w:hAnsi="Franklin Gothic Book" w:cs="Arial"/>
                <w:i/>
                <w:iCs/>
                <w:sz w:val="18"/>
                <w:szCs w:val="18"/>
              </w:rPr>
              <w:t>Que me encuentro al corriente en el cumplimiento de las obligaciones tributarias y frente a la Seguridad Social.</w:t>
            </w:r>
          </w:p>
          <w:p w:rsidR="00940BE7" w:rsidRPr="00632388" w:rsidRDefault="00940BE7" w:rsidP="0013626F">
            <w:pPr>
              <w:widowControl w:val="0"/>
              <w:rPr>
                <w:rFonts w:ascii="Franklin Gothic Book" w:hAnsi="Franklin Gothic Book" w:cs="Arial"/>
                <w:i/>
                <w:iCs/>
                <w:sz w:val="18"/>
                <w:szCs w:val="18"/>
              </w:rPr>
            </w:pPr>
          </w:p>
          <w:p w:rsidR="00940BE7" w:rsidRPr="00632388" w:rsidRDefault="00940BE7" w:rsidP="00940BE7">
            <w:pPr>
              <w:widowControl w:val="0"/>
              <w:numPr>
                <w:ilvl w:val="0"/>
                <w:numId w:val="4"/>
              </w:numPr>
              <w:rPr>
                <w:rFonts w:ascii="Franklin Gothic Book" w:hAnsi="Franklin Gothic Book" w:cs="Arial"/>
                <w:i/>
                <w:iCs/>
                <w:sz w:val="18"/>
                <w:szCs w:val="18"/>
              </w:rPr>
            </w:pPr>
            <w:r w:rsidRPr="00632388">
              <w:rPr>
                <w:rFonts w:ascii="Franklin Gothic Book" w:hAnsi="Franklin Gothic Book" w:cs="Arial"/>
                <w:i/>
                <w:iCs/>
                <w:sz w:val="18"/>
                <w:szCs w:val="18"/>
              </w:rPr>
              <w:t>No ha percibido ni tramitado ninguna otra subvención para la misma finalidad.</w:t>
            </w:r>
          </w:p>
          <w:p w:rsidR="00940BE7" w:rsidRPr="00632388" w:rsidRDefault="00940BE7" w:rsidP="00940BE7">
            <w:pPr>
              <w:widowControl w:val="0"/>
              <w:numPr>
                <w:ilvl w:val="0"/>
                <w:numId w:val="4"/>
              </w:numPr>
              <w:rPr>
                <w:rFonts w:ascii="Franklin Gothic Book" w:hAnsi="Franklin Gothic Book" w:cs="Arial"/>
                <w:i/>
                <w:iCs/>
                <w:sz w:val="18"/>
                <w:szCs w:val="18"/>
              </w:rPr>
            </w:pPr>
            <w:r w:rsidRPr="00632388">
              <w:rPr>
                <w:rFonts w:ascii="Franklin Gothic Book" w:hAnsi="Franklin Gothic Book" w:cs="Arial"/>
                <w:i/>
                <w:iCs/>
                <w:sz w:val="18"/>
                <w:szCs w:val="18"/>
              </w:rPr>
              <w:t>Que además de la presente solicitud de ayuda ha presentado solicitud y/o ha obtenido ayuda de las siguientes instituciones públicas o privadas, hasta la fecha:</w:t>
            </w:r>
          </w:p>
          <w:p w:rsidR="00940BE7" w:rsidRDefault="00940BE7" w:rsidP="0013626F">
            <w:pPr>
              <w:widowControl w:val="0"/>
              <w:rPr>
                <w:rFonts w:ascii="Franklin Gothic Book" w:hAnsi="Franklin Gothic Book" w:cs="Arial"/>
                <w:i/>
                <w:iCs/>
                <w:sz w:val="18"/>
                <w:szCs w:val="18"/>
              </w:rPr>
            </w:pPr>
          </w:p>
          <w:p w:rsidR="00940BE7" w:rsidRPr="00632388" w:rsidRDefault="00940BE7" w:rsidP="0013626F">
            <w:pPr>
              <w:widowControl w:val="0"/>
              <w:rPr>
                <w:rFonts w:ascii="Franklin Gothic Book" w:hAnsi="Franklin Gothic Book" w:cs="Arial"/>
                <w:i/>
                <w:iCs/>
                <w:sz w:val="18"/>
                <w:szCs w:val="18"/>
              </w:rPr>
            </w:pPr>
          </w:p>
        </w:tc>
      </w:tr>
      <w:tr w:rsidR="00940BE7" w:rsidRPr="00632388" w:rsidTr="0013626F">
        <w:tc>
          <w:tcPr>
            <w:tcW w:w="1690" w:type="dxa"/>
            <w:tcBorders>
              <w:top w:val="single" w:sz="4" w:space="0" w:color="000000"/>
              <w:left w:val="single" w:sz="4" w:space="0" w:color="000000"/>
            </w:tcBorders>
            <w:shd w:val="clear" w:color="auto" w:fill="E6E6E6"/>
          </w:tcPr>
          <w:p w:rsidR="00940BE7" w:rsidRPr="00632388" w:rsidRDefault="00940BE7" w:rsidP="0013626F">
            <w:pPr>
              <w:widowControl w:val="0"/>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Eskaera-eguna</w:t>
            </w:r>
          </w:p>
          <w:p w:rsidR="00940BE7" w:rsidRPr="00632388" w:rsidRDefault="00940BE7" w:rsidP="0013626F">
            <w:pPr>
              <w:widowControl w:val="0"/>
              <w:rPr>
                <w:rFonts w:ascii="Franklin Gothic Book" w:hAnsi="Franklin Gothic Book" w:cs="Arial"/>
                <w:i/>
                <w:iCs/>
                <w:sz w:val="18"/>
                <w:szCs w:val="18"/>
                <w:lang w:val="eu-ES"/>
              </w:rPr>
            </w:pPr>
            <w:proofErr w:type="spellStart"/>
            <w:r w:rsidRPr="00632388">
              <w:rPr>
                <w:rFonts w:ascii="Franklin Gothic Book" w:hAnsi="Franklin Gothic Book" w:cs="Arial"/>
                <w:i/>
                <w:iCs/>
                <w:sz w:val="18"/>
                <w:szCs w:val="18"/>
                <w:lang w:val="eu-ES"/>
              </w:rPr>
              <w:t>Fecha</w:t>
            </w:r>
            <w:proofErr w:type="spellEnd"/>
            <w:r w:rsidRPr="00632388">
              <w:rPr>
                <w:rFonts w:ascii="Franklin Gothic Book" w:hAnsi="Franklin Gothic Book" w:cs="Arial"/>
                <w:i/>
                <w:iCs/>
                <w:sz w:val="18"/>
                <w:szCs w:val="18"/>
                <w:lang w:val="eu-ES"/>
              </w:rPr>
              <w:t xml:space="preserve"> de </w:t>
            </w:r>
            <w:proofErr w:type="spellStart"/>
            <w:r w:rsidRPr="00632388">
              <w:rPr>
                <w:rFonts w:ascii="Franklin Gothic Book" w:hAnsi="Franklin Gothic Book" w:cs="Arial"/>
                <w:i/>
                <w:iCs/>
                <w:sz w:val="18"/>
                <w:szCs w:val="18"/>
                <w:lang w:val="eu-ES"/>
              </w:rPr>
              <w:t>solicitud</w:t>
            </w:r>
            <w:proofErr w:type="spellEnd"/>
          </w:p>
        </w:tc>
        <w:tc>
          <w:tcPr>
            <w:tcW w:w="1800" w:type="dxa"/>
            <w:tcBorders>
              <w:top w:val="single" w:sz="4" w:space="0" w:color="000000"/>
              <w:left w:val="single" w:sz="4" w:space="0" w:color="000000"/>
            </w:tcBorders>
            <w:shd w:val="clear" w:color="auto" w:fill="E6E6E6"/>
          </w:tcPr>
          <w:p w:rsidR="00940BE7" w:rsidRPr="00632388" w:rsidRDefault="00940BE7" w:rsidP="0013626F">
            <w:pPr>
              <w:widowControl w:val="0"/>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Erakundea</w:t>
            </w:r>
          </w:p>
          <w:p w:rsidR="00940BE7" w:rsidRPr="00632388" w:rsidRDefault="00940BE7" w:rsidP="0013626F">
            <w:pPr>
              <w:widowControl w:val="0"/>
              <w:tabs>
                <w:tab w:val="num" w:pos="1440"/>
              </w:tabs>
              <w:rPr>
                <w:rFonts w:ascii="Franklin Gothic Book" w:hAnsi="Franklin Gothic Book" w:cs="Arial"/>
                <w:i/>
                <w:iCs/>
                <w:sz w:val="18"/>
                <w:szCs w:val="18"/>
                <w:lang w:val="eu-ES"/>
              </w:rPr>
            </w:pPr>
            <w:r w:rsidRPr="00632388">
              <w:rPr>
                <w:rFonts w:ascii="Franklin Gothic Book" w:hAnsi="Franklin Gothic Book" w:cs="Arial"/>
                <w:i/>
                <w:iCs/>
                <w:sz w:val="18"/>
                <w:szCs w:val="18"/>
                <w:lang w:val="eu-ES"/>
              </w:rPr>
              <w:t>Organismo</w:t>
            </w:r>
          </w:p>
        </w:tc>
        <w:tc>
          <w:tcPr>
            <w:tcW w:w="2520" w:type="dxa"/>
            <w:gridSpan w:val="2"/>
            <w:tcBorders>
              <w:top w:val="single" w:sz="4" w:space="0" w:color="000000"/>
              <w:left w:val="single" w:sz="4" w:space="0" w:color="000000"/>
            </w:tcBorders>
            <w:shd w:val="clear" w:color="auto" w:fill="E6E6E6"/>
          </w:tcPr>
          <w:p w:rsidR="00940BE7" w:rsidRPr="00632388" w:rsidRDefault="00940BE7" w:rsidP="0013626F">
            <w:pPr>
              <w:widowControl w:val="0"/>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Programa</w:t>
            </w:r>
          </w:p>
          <w:p w:rsidR="00940BE7" w:rsidRPr="00632388" w:rsidRDefault="00940BE7" w:rsidP="0013626F">
            <w:pPr>
              <w:widowControl w:val="0"/>
              <w:rPr>
                <w:rFonts w:ascii="Franklin Gothic Book" w:hAnsi="Franklin Gothic Book" w:cs="Arial"/>
                <w:b/>
                <w:bCs/>
                <w:sz w:val="18"/>
                <w:szCs w:val="18"/>
                <w:lang w:val="eu-ES"/>
              </w:rPr>
            </w:pPr>
          </w:p>
        </w:tc>
        <w:tc>
          <w:tcPr>
            <w:tcW w:w="2340" w:type="dxa"/>
            <w:tcBorders>
              <w:top w:val="single" w:sz="4" w:space="0" w:color="000000"/>
              <w:left w:val="single" w:sz="4" w:space="0" w:color="000000"/>
            </w:tcBorders>
            <w:shd w:val="clear" w:color="auto" w:fill="E6E6E6"/>
          </w:tcPr>
          <w:p w:rsidR="00940BE7" w:rsidRPr="00632388" w:rsidRDefault="00940BE7" w:rsidP="0013626F">
            <w:pPr>
              <w:widowControl w:val="0"/>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Eskatutako kopurua</w:t>
            </w:r>
          </w:p>
          <w:p w:rsidR="00940BE7" w:rsidRPr="00632388" w:rsidRDefault="00940BE7" w:rsidP="0013626F">
            <w:pPr>
              <w:widowControl w:val="0"/>
              <w:rPr>
                <w:rFonts w:ascii="Franklin Gothic Book" w:hAnsi="Franklin Gothic Book" w:cs="Arial"/>
                <w:i/>
                <w:iCs/>
                <w:sz w:val="18"/>
                <w:szCs w:val="18"/>
                <w:lang w:val="eu-ES"/>
              </w:rPr>
            </w:pPr>
            <w:proofErr w:type="spellStart"/>
            <w:r w:rsidRPr="00632388">
              <w:rPr>
                <w:rFonts w:ascii="Franklin Gothic Book" w:hAnsi="Franklin Gothic Book" w:cs="Arial"/>
                <w:i/>
                <w:iCs/>
                <w:sz w:val="18"/>
                <w:szCs w:val="18"/>
                <w:lang w:val="eu-ES"/>
              </w:rPr>
              <w:t>Importe</w:t>
            </w:r>
            <w:proofErr w:type="spellEnd"/>
            <w:r w:rsidRPr="00632388">
              <w:rPr>
                <w:rFonts w:ascii="Franklin Gothic Book" w:hAnsi="Franklin Gothic Book" w:cs="Arial"/>
                <w:i/>
                <w:iCs/>
                <w:sz w:val="18"/>
                <w:szCs w:val="18"/>
                <w:lang w:val="eu-ES"/>
              </w:rPr>
              <w:t xml:space="preserve"> </w:t>
            </w:r>
            <w:proofErr w:type="spellStart"/>
            <w:r w:rsidRPr="00632388">
              <w:rPr>
                <w:rFonts w:ascii="Franklin Gothic Book" w:hAnsi="Franklin Gothic Book" w:cs="Arial"/>
                <w:i/>
                <w:iCs/>
                <w:sz w:val="18"/>
                <w:szCs w:val="18"/>
                <w:lang w:val="eu-ES"/>
              </w:rPr>
              <w:t>solicitado</w:t>
            </w:r>
            <w:proofErr w:type="spellEnd"/>
          </w:p>
        </w:tc>
        <w:tc>
          <w:tcPr>
            <w:tcW w:w="2170" w:type="dxa"/>
            <w:gridSpan w:val="2"/>
            <w:tcBorders>
              <w:top w:val="single" w:sz="4" w:space="0" w:color="000000"/>
              <w:left w:val="single" w:sz="4" w:space="0" w:color="000000"/>
              <w:right w:val="single" w:sz="4" w:space="0" w:color="000000"/>
            </w:tcBorders>
            <w:shd w:val="clear" w:color="auto" w:fill="E6E6E6"/>
          </w:tcPr>
          <w:p w:rsidR="00940BE7" w:rsidRPr="00632388" w:rsidRDefault="00940BE7" w:rsidP="0013626F">
            <w:pPr>
              <w:widowControl w:val="0"/>
              <w:tabs>
                <w:tab w:val="num" w:pos="1584"/>
              </w:tabs>
              <w:rPr>
                <w:rFonts w:ascii="Franklin Gothic Book" w:hAnsi="Franklin Gothic Book" w:cs="Arial"/>
                <w:b/>
                <w:bCs/>
                <w:sz w:val="18"/>
                <w:szCs w:val="18"/>
              </w:rPr>
            </w:pPr>
            <w:proofErr w:type="spellStart"/>
            <w:r w:rsidRPr="00632388">
              <w:rPr>
                <w:rFonts w:ascii="Franklin Gothic Book" w:hAnsi="Franklin Gothic Book" w:cs="Arial"/>
                <w:b/>
                <w:bCs/>
                <w:sz w:val="18"/>
                <w:szCs w:val="18"/>
              </w:rPr>
              <w:t>Emandako</w:t>
            </w:r>
            <w:proofErr w:type="spellEnd"/>
            <w:r w:rsidRPr="00632388">
              <w:rPr>
                <w:rFonts w:ascii="Franklin Gothic Book" w:hAnsi="Franklin Gothic Book" w:cs="Arial"/>
                <w:b/>
                <w:bCs/>
                <w:sz w:val="18"/>
                <w:szCs w:val="18"/>
              </w:rPr>
              <w:t xml:space="preserve"> </w:t>
            </w:r>
            <w:proofErr w:type="spellStart"/>
            <w:r w:rsidRPr="00632388">
              <w:rPr>
                <w:rFonts w:ascii="Franklin Gothic Book" w:hAnsi="Franklin Gothic Book" w:cs="Arial"/>
                <w:b/>
                <w:bCs/>
                <w:sz w:val="18"/>
                <w:szCs w:val="18"/>
              </w:rPr>
              <w:t>laguntza</w:t>
            </w:r>
            <w:proofErr w:type="spellEnd"/>
          </w:p>
          <w:p w:rsidR="00940BE7" w:rsidRPr="00632388" w:rsidRDefault="00940BE7" w:rsidP="0013626F">
            <w:pPr>
              <w:widowControl w:val="0"/>
              <w:rPr>
                <w:rFonts w:ascii="Franklin Gothic Book" w:hAnsi="Franklin Gothic Book" w:cs="Arial"/>
                <w:i/>
                <w:iCs/>
                <w:sz w:val="18"/>
                <w:szCs w:val="18"/>
              </w:rPr>
            </w:pPr>
            <w:r w:rsidRPr="00632388">
              <w:rPr>
                <w:rFonts w:ascii="Franklin Gothic Book" w:hAnsi="Franklin Gothic Book" w:cs="Arial"/>
                <w:i/>
                <w:iCs/>
                <w:sz w:val="18"/>
                <w:szCs w:val="18"/>
              </w:rPr>
              <w:t>Ayuda concedida</w:t>
            </w:r>
          </w:p>
        </w:tc>
      </w:tr>
      <w:tr w:rsidR="00940BE7" w:rsidRPr="00632388" w:rsidTr="0013626F">
        <w:tc>
          <w:tcPr>
            <w:tcW w:w="1690" w:type="dxa"/>
            <w:tcBorders>
              <w:left w:val="single" w:sz="4" w:space="0" w:color="000000"/>
              <w:bottom w:val="single" w:sz="4" w:space="0" w:color="000000"/>
            </w:tcBorders>
            <w:shd w:val="clear" w:color="auto" w:fill="auto"/>
          </w:tcPr>
          <w:p w:rsidR="00940BE7" w:rsidRPr="00632388" w:rsidRDefault="00940BE7" w:rsidP="0013626F">
            <w:pPr>
              <w:widowControl w:val="0"/>
              <w:rPr>
                <w:rFonts w:ascii="Franklin Gothic Book" w:hAnsi="Franklin Gothic Book" w:cs="Arial"/>
                <w:b/>
                <w:bCs/>
                <w:sz w:val="18"/>
                <w:szCs w:val="18"/>
                <w:lang w:val="eu-ES"/>
              </w:rPr>
            </w:pPr>
          </w:p>
        </w:tc>
        <w:tc>
          <w:tcPr>
            <w:tcW w:w="1800" w:type="dxa"/>
            <w:tcBorders>
              <w:left w:val="single" w:sz="4" w:space="0" w:color="000000"/>
              <w:bottom w:val="single" w:sz="4" w:space="0" w:color="000000"/>
            </w:tcBorders>
            <w:shd w:val="clear" w:color="auto" w:fill="auto"/>
          </w:tcPr>
          <w:p w:rsidR="00940BE7" w:rsidRPr="00632388" w:rsidRDefault="00940BE7" w:rsidP="0013626F">
            <w:pPr>
              <w:widowControl w:val="0"/>
              <w:rPr>
                <w:rFonts w:ascii="Franklin Gothic Book" w:hAnsi="Franklin Gothic Book" w:cs="Arial"/>
                <w:b/>
                <w:bCs/>
                <w:sz w:val="18"/>
                <w:szCs w:val="18"/>
                <w:lang w:val="eu-ES"/>
              </w:rPr>
            </w:pPr>
          </w:p>
        </w:tc>
        <w:tc>
          <w:tcPr>
            <w:tcW w:w="2520" w:type="dxa"/>
            <w:gridSpan w:val="2"/>
            <w:tcBorders>
              <w:left w:val="single" w:sz="4" w:space="0" w:color="000000"/>
              <w:bottom w:val="single" w:sz="4" w:space="0" w:color="000000"/>
            </w:tcBorders>
            <w:shd w:val="clear" w:color="auto" w:fill="auto"/>
          </w:tcPr>
          <w:p w:rsidR="00940BE7" w:rsidRPr="00632388" w:rsidRDefault="00940BE7" w:rsidP="0013626F">
            <w:pPr>
              <w:widowControl w:val="0"/>
              <w:rPr>
                <w:rFonts w:ascii="Franklin Gothic Book" w:hAnsi="Franklin Gothic Book" w:cs="Arial"/>
                <w:b/>
                <w:bCs/>
                <w:sz w:val="18"/>
                <w:szCs w:val="18"/>
                <w:lang w:val="eu-ES"/>
              </w:rPr>
            </w:pPr>
          </w:p>
        </w:tc>
        <w:tc>
          <w:tcPr>
            <w:tcW w:w="2340" w:type="dxa"/>
            <w:tcBorders>
              <w:left w:val="single" w:sz="4" w:space="0" w:color="000000"/>
              <w:bottom w:val="single" w:sz="4" w:space="0" w:color="000000"/>
            </w:tcBorders>
            <w:shd w:val="clear" w:color="auto" w:fill="auto"/>
          </w:tcPr>
          <w:p w:rsidR="00940BE7" w:rsidRPr="00632388" w:rsidRDefault="00940BE7" w:rsidP="0013626F">
            <w:pPr>
              <w:widowControl w:val="0"/>
              <w:rPr>
                <w:rFonts w:ascii="Franklin Gothic Book" w:hAnsi="Franklin Gothic Book" w:cs="Arial"/>
                <w:i/>
                <w:iCs/>
                <w:sz w:val="18"/>
                <w:szCs w:val="18"/>
              </w:rPr>
            </w:pPr>
          </w:p>
        </w:tc>
        <w:tc>
          <w:tcPr>
            <w:tcW w:w="2170" w:type="dxa"/>
            <w:gridSpan w:val="2"/>
            <w:tcBorders>
              <w:left w:val="single" w:sz="4" w:space="0" w:color="000000"/>
              <w:bottom w:val="single" w:sz="4" w:space="0" w:color="000000"/>
              <w:right w:val="single" w:sz="4" w:space="0" w:color="000000"/>
            </w:tcBorders>
            <w:shd w:val="clear" w:color="auto" w:fill="auto"/>
          </w:tcPr>
          <w:p w:rsidR="00940BE7" w:rsidRPr="00632388" w:rsidRDefault="00940BE7" w:rsidP="0013626F">
            <w:pPr>
              <w:widowControl w:val="0"/>
              <w:rPr>
                <w:rFonts w:ascii="Franklin Gothic Book" w:hAnsi="Franklin Gothic Book" w:cs="Arial"/>
                <w:i/>
                <w:iCs/>
                <w:sz w:val="18"/>
                <w:szCs w:val="18"/>
              </w:rPr>
            </w:pPr>
          </w:p>
        </w:tc>
      </w:tr>
      <w:tr w:rsidR="00940BE7" w:rsidRPr="00632388" w:rsidTr="0013626F">
        <w:tc>
          <w:tcPr>
            <w:tcW w:w="1690" w:type="dxa"/>
            <w:tcBorders>
              <w:left w:val="single" w:sz="4" w:space="0" w:color="000000"/>
              <w:bottom w:val="single" w:sz="4" w:space="0" w:color="000000"/>
            </w:tcBorders>
            <w:shd w:val="clear" w:color="auto" w:fill="auto"/>
          </w:tcPr>
          <w:p w:rsidR="00940BE7" w:rsidRPr="00632388" w:rsidRDefault="00940BE7" w:rsidP="0013626F">
            <w:pPr>
              <w:widowControl w:val="0"/>
              <w:rPr>
                <w:rFonts w:ascii="Franklin Gothic Book" w:hAnsi="Franklin Gothic Book" w:cs="Arial"/>
                <w:b/>
                <w:bCs/>
                <w:sz w:val="18"/>
                <w:szCs w:val="18"/>
                <w:lang w:val="eu-ES"/>
              </w:rPr>
            </w:pPr>
          </w:p>
        </w:tc>
        <w:tc>
          <w:tcPr>
            <w:tcW w:w="1800" w:type="dxa"/>
            <w:tcBorders>
              <w:left w:val="single" w:sz="4" w:space="0" w:color="000000"/>
              <w:bottom w:val="single" w:sz="4" w:space="0" w:color="000000"/>
            </w:tcBorders>
            <w:shd w:val="clear" w:color="auto" w:fill="auto"/>
          </w:tcPr>
          <w:p w:rsidR="00940BE7" w:rsidRPr="00632388" w:rsidRDefault="00940BE7" w:rsidP="0013626F">
            <w:pPr>
              <w:widowControl w:val="0"/>
              <w:rPr>
                <w:rFonts w:ascii="Franklin Gothic Book" w:hAnsi="Franklin Gothic Book" w:cs="Arial"/>
                <w:b/>
                <w:bCs/>
                <w:sz w:val="18"/>
                <w:szCs w:val="18"/>
                <w:lang w:val="eu-ES"/>
              </w:rPr>
            </w:pPr>
          </w:p>
        </w:tc>
        <w:tc>
          <w:tcPr>
            <w:tcW w:w="2520" w:type="dxa"/>
            <w:gridSpan w:val="2"/>
            <w:tcBorders>
              <w:left w:val="single" w:sz="4" w:space="0" w:color="000000"/>
              <w:bottom w:val="single" w:sz="4" w:space="0" w:color="000000"/>
            </w:tcBorders>
            <w:shd w:val="clear" w:color="auto" w:fill="auto"/>
          </w:tcPr>
          <w:p w:rsidR="00940BE7" w:rsidRPr="00632388" w:rsidRDefault="00940BE7" w:rsidP="0013626F">
            <w:pPr>
              <w:widowControl w:val="0"/>
              <w:rPr>
                <w:rFonts w:ascii="Franklin Gothic Book" w:hAnsi="Franklin Gothic Book" w:cs="Arial"/>
                <w:b/>
                <w:bCs/>
                <w:sz w:val="18"/>
                <w:szCs w:val="18"/>
                <w:lang w:val="eu-ES"/>
              </w:rPr>
            </w:pPr>
          </w:p>
        </w:tc>
        <w:tc>
          <w:tcPr>
            <w:tcW w:w="2340" w:type="dxa"/>
            <w:tcBorders>
              <w:left w:val="single" w:sz="4" w:space="0" w:color="000000"/>
              <w:bottom w:val="single" w:sz="4" w:space="0" w:color="000000"/>
            </w:tcBorders>
            <w:shd w:val="clear" w:color="auto" w:fill="auto"/>
          </w:tcPr>
          <w:p w:rsidR="00940BE7" w:rsidRPr="00632388" w:rsidRDefault="00940BE7" w:rsidP="0013626F">
            <w:pPr>
              <w:widowControl w:val="0"/>
              <w:rPr>
                <w:rFonts w:ascii="Franklin Gothic Book" w:hAnsi="Franklin Gothic Book" w:cs="Arial"/>
                <w:i/>
                <w:iCs/>
                <w:sz w:val="18"/>
                <w:szCs w:val="18"/>
              </w:rPr>
            </w:pPr>
          </w:p>
        </w:tc>
        <w:tc>
          <w:tcPr>
            <w:tcW w:w="2170" w:type="dxa"/>
            <w:gridSpan w:val="2"/>
            <w:tcBorders>
              <w:left w:val="single" w:sz="4" w:space="0" w:color="000000"/>
              <w:bottom w:val="single" w:sz="4" w:space="0" w:color="000000"/>
              <w:right w:val="single" w:sz="4" w:space="0" w:color="000000"/>
            </w:tcBorders>
            <w:shd w:val="clear" w:color="auto" w:fill="auto"/>
          </w:tcPr>
          <w:p w:rsidR="00940BE7" w:rsidRPr="00632388" w:rsidRDefault="00940BE7" w:rsidP="0013626F">
            <w:pPr>
              <w:widowControl w:val="0"/>
              <w:rPr>
                <w:rFonts w:ascii="Franklin Gothic Book" w:hAnsi="Franklin Gothic Book" w:cs="Arial"/>
                <w:i/>
                <w:iCs/>
                <w:sz w:val="18"/>
                <w:szCs w:val="18"/>
              </w:rPr>
            </w:pPr>
          </w:p>
        </w:tc>
      </w:tr>
      <w:tr w:rsidR="00940BE7" w:rsidRPr="00632388" w:rsidTr="0013626F">
        <w:tc>
          <w:tcPr>
            <w:tcW w:w="1690" w:type="dxa"/>
            <w:tcBorders>
              <w:left w:val="single" w:sz="4" w:space="0" w:color="000000"/>
              <w:bottom w:val="single" w:sz="4" w:space="0" w:color="000000"/>
            </w:tcBorders>
            <w:shd w:val="clear" w:color="auto" w:fill="auto"/>
          </w:tcPr>
          <w:p w:rsidR="00940BE7" w:rsidRPr="00632388" w:rsidRDefault="00940BE7" w:rsidP="0013626F">
            <w:pPr>
              <w:widowControl w:val="0"/>
              <w:rPr>
                <w:rFonts w:ascii="Franklin Gothic Book" w:hAnsi="Franklin Gothic Book" w:cs="Arial"/>
                <w:b/>
                <w:bCs/>
                <w:sz w:val="18"/>
                <w:szCs w:val="18"/>
                <w:lang w:val="eu-ES"/>
              </w:rPr>
            </w:pPr>
          </w:p>
        </w:tc>
        <w:tc>
          <w:tcPr>
            <w:tcW w:w="1800" w:type="dxa"/>
            <w:tcBorders>
              <w:left w:val="single" w:sz="4" w:space="0" w:color="000000"/>
              <w:bottom w:val="single" w:sz="4" w:space="0" w:color="000000"/>
            </w:tcBorders>
            <w:shd w:val="clear" w:color="auto" w:fill="auto"/>
          </w:tcPr>
          <w:p w:rsidR="00940BE7" w:rsidRPr="00632388" w:rsidRDefault="00940BE7" w:rsidP="0013626F">
            <w:pPr>
              <w:widowControl w:val="0"/>
              <w:rPr>
                <w:rFonts w:ascii="Franklin Gothic Book" w:hAnsi="Franklin Gothic Book" w:cs="Arial"/>
                <w:b/>
                <w:bCs/>
                <w:sz w:val="18"/>
                <w:szCs w:val="18"/>
                <w:lang w:val="eu-ES"/>
              </w:rPr>
            </w:pPr>
          </w:p>
        </w:tc>
        <w:tc>
          <w:tcPr>
            <w:tcW w:w="2520" w:type="dxa"/>
            <w:gridSpan w:val="2"/>
            <w:tcBorders>
              <w:left w:val="single" w:sz="4" w:space="0" w:color="000000"/>
              <w:bottom w:val="single" w:sz="4" w:space="0" w:color="000000"/>
            </w:tcBorders>
            <w:shd w:val="clear" w:color="auto" w:fill="auto"/>
          </w:tcPr>
          <w:p w:rsidR="00940BE7" w:rsidRPr="00632388" w:rsidRDefault="00940BE7" w:rsidP="0013626F">
            <w:pPr>
              <w:widowControl w:val="0"/>
              <w:rPr>
                <w:rFonts w:ascii="Franklin Gothic Book" w:hAnsi="Franklin Gothic Book" w:cs="Arial"/>
                <w:b/>
                <w:bCs/>
                <w:sz w:val="18"/>
                <w:szCs w:val="18"/>
                <w:lang w:val="eu-ES"/>
              </w:rPr>
            </w:pPr>
          </w:p>
        </w:tc>
        <w:tc>
          <w:tcPr>
            <w:tcW w:w="2340" w:type="dxa"/>
            <w:tcBorders>
              <w:left w:val="single" w:sz="4" w:space="0" w:color="000000"/>
              <w:bottom w:val="single" w:sz="4" w:space="0" w:color="000000"/>
            </w:tcBorders>
            <w:shd w:val="clear" w:color="auto" w:fill="auto"/>
          </w:tcPr>
          <w:p w:rsidR="00940BE7" w:rsidRPr="00632388" w:rsidRDefault="00940BE7" w:rsidP="0013626F">
            <w:pPr>
              <w:widowControl w:val="0"/>
              <w:rPr>
                <w:rFonts w:ascii="Franklin Gothic Book" w:hAnsi="Franklin Gothic Book" w:cs="Arial"/>
                <w:i/>
                <w:iCs/>
                <w:sz w:val="18"/>
                <w:szCs w:val="18"/>
              </w:rPr>
            </w:pPr>
          </w:p>
        </w:tc>
        <w:tc>
          <w:tcPr>
            <w:tcW w:w="2170" w:type="dxa"/>
            <w:gridSpan w:val="2"/>
            <w:tcBorders>
              <w:left w:val="single" w:sz="4" w:space="0" w:color="000000"/>
              <w:bottom w:val="single" w:sz="4" w:space="0" w:color="000000"/>
              <w:right w:val="single" w:sz="4" w:space="0" w:color="000000"/>
            </w:tcBorders>
            <w:shd w:val="clear" w:color="auto" w:fill="auto"/>
          </w:tcPr>
          <w:p w:rsidR="00940BE7" w:rsidRPr="00632388" w:rsidRDefault="00940BE7" w:rsidP="0013626F">
            <w:pPr>
              <w:widowControl w:val="0"/>
              <w:rPr>
                <w:rFonts w:ascii="Franklin Gothic Book" w:hAnsi="Franklin Gothic Book" w:cs="Arial"/>
                <w:i/>
                <w:iCs/>
                <w:sz w:val="18"/>
                <w:szCs w:val="18"/>
              </w:rPr>
            </w:pPr>
          </w:p>
        </w:tc>
      </w:tr>
      <w:tr w:rsidR="00940BE7" w:rsidRPr="00632388" w:rsidTr="0013626F">
        <w:trPr>
          <w:gridAfter w:val="1"/>
          <w:wAfter w:w="10" w:type="dxa"/>
        </w:trPr>
        <w:tc>
          <w:tcPr>
            <w:tcW w:w="5268" w:type="dxa"/>
            <w:gridSpan w:val="3"/>
            <w:tcBorders>
              <w:top w:val="single" w:sz="4" w:space="0" w:color="000000"/>
            </w:tcBorders>
            <w:shd w:val="clear" w:color="auto" w:fill="auto"/>
          </w:tcPr>
          <w:p w:rsidR="00940BE7" w:rsidRDefault="00940BE7" w:rsidP="0013626F">
            <w:pPr>
              <w:widowControl w:val="0"/>
              <w:rPr>
                <w:rFonts w:ascii="Franklin Gothic Book" w:hAnsi="Franklin Gothic Book" w:cs="Arial"/>
                <w:b/>
                <w:bCs/>
                <w:sz w:val="18"/>
                <w:szCs w:val="18"/>
                <w:lang w:val="eu-ES"/>
              </w:rPr>
            </w:pPr>
          </w:p>
          <w:p w:rsidR="00940BE7" w:rsidRPr="00632388" w:rsidRDefault="00940BE7" w:rsidP="0013626F">
            <w:pPr>
              <w:widowControl w:val="0"/>
              <w:rPr>
                <w:rFonts w:ascii="Franklin Gothic Book" w:hAnsi="Franklin Gothic Book" w:cs="Arial"/>
                <w:b/>
                <w:bCs/>
                <w:sz w:val="18"/>
                <w:szCs w:val="18"/>
                <w:lang w:val="eu-ES"/>
              </w:rPr>
            </w:pPr>
          </w:p>
          <w:p w:rsidR="00940BE7" w:rsidRPr="00632388" w:rsidRDefault="00940BE7" w:rsidP="00940BE7">
            <w:pPr>
              <w:widowControl w:val="0"/>
              <w:numPr>
                <w:ilvl w:val="0"/>
                <w:numId w:val="7"/>
              </w:numPr>
              <w:jc w:val="both"/>
              <w:rPr>
                <w:rFonts w:ascii="Franklin Gothic Book" w:hAnsi="Franklin Gothic Book" w:cs="Arial"/>
                <w:sz w:val="18"/>
                <w:szCs w:val="18"/>
                <w:lang w:val="eu-ES"/>
              </w:rPr>
            </w:pPr>
            <w:r w:rsidRPr="00632388">
              <w:rPr>
                <w:rFonts w:ascii="Franklin Gothic Book" w:hAnsi="Franklin Gothic Book" w:cs="Arial"/>
                <w:sz w:val="18"/>
                <w:szCs w:val="18"/>
                <w:lang w:val="eu-ES"/>
              </w:rPr>
              <w:t xml:space="preserve">Halaber, sinatzaileak Zumarragako Udaleko </w:t>
            </w:r>
            <w:r>
              <w:rPr>
                <w:rFonts w:ascii="Franklin Gothic Book" w:hAnsi="Franklin Gothic Book" w:cs="Arial"/>
                <w:sz w:val="18"/>
                <w:szCs w:val="18"/>
                <w:lang w:val="eu-ES"/>
              </w:rPr>
              <w:t>Kirol</w:t>
            </w:r>
            <w:r w:rsidRPr="00632388">
              <w:rPr>
                <w:rFonts w:ascii="Franklin Gothic Book" w:hAnsi="Franklin Gothic Book" w:cs="Arial"/>
                <w:sz w:val="18"/>
                <w:szCs w:val="18"/>
                <w:lang w:val="eu-ES"/>
              </w:rPr>
              <w:t xml:space="preserve"> Zerbitzuari idatziz jakinaraziko dio helburu honetarako bestelako diru-laguntzarik jasotzen badu.</w:t>
            </w:r>
          </w:p>
          <w:p w:rsidR="00940BE7" w:rsidRPr="00632388" w:rsidRDefault="00940BE7" w:rsidP="0013626F">
            <w:pPr>
              <w:widowControl w:val="0"/>
              <w:rPr>
                <w:rFonts w:ascii="Franklin Gothic Book" w:hAnsi="Franklin Gothic Book" w:cs="Arial"/>
                <w:b/>
                <w:bCs/>
                <w:sz w:val="18"/>
                <w:szCs w:val="18"/>
                <w:lang w:val="eu-ES"/>
              </w:rPr>
            </w:pPr>
          </w:p>
        </w:tc>
        <w:tc>
          <w:tcPr>
            <w:tcW w:w="5242" w:type="dxa"/>
            <w:gridSpan w:val="3"/>
            <w:tcBorders>
              <w:top w:val="single" w:sz="4" w:space="0" w:color="000000"/>
            </w:tcBorders>
            <w:shd w:val="clear" w:color="auto" w:fill="auto"/>
          </w:tcPr>
          <w:p w:rsidR="00940BE7" w:rsidRDefault="00940BE7" w:rsidP="0013626F">
            <w:pPr>
              <w:widowControl w:val="0"/>
              <w:rPr>
                <w:rFonts w:ascii="Franklin Gothic Book" w:hAnsi="Franklin Gothic Book" w:cs="Arial"/>
                <w:i/>
                <w:iCs/>
                <w:sz w:val="18"/>
                <w:szCs w:val="18"/>
                <w:lang w:val="eu-ES"/>
              </w:rPr>
            </w:pPr>
          </w:p>
          <w:p w:rsidR="00940BE7" w:rsidRPr="00632388" w:rsidRDefault="00940BE7" w:rsidP="0013626F">
            <w:pPr>
              <w:widowControl w:val="0"/>
              <w:rPr>
                <w:rFonts w:ascii="Franklin Gothic Book" w:hAnsi="Franklin Gothic Book" w:cs="Arial"/>
                <w:i/>
                <w:iCs/>
                <w:sz w:val="18"/>
                <w:szCs w:val="18"/>
                <w:lang w:val="eu-ES"/>
              </w:rPr>
            </w:pPr>
          </w:p>
          <w:p w:rsidR="00940BE7" w:rsidRPr="00632388" w:rsidRDefault="00940BE7" w:rsidP="00940BE7">
            <w:pPr>
              <w:widowControl w:val="0"/>
              <w:numPr>
                <w:ilvl w:val="0"/>
                <w:numId w:val="9"/>
              </w:numPr>
              <w:jc w:val="both"/>
              <w:rPr>
                <w:rFonts w:ascii="Franklin Gothic Book" w:hAnsi="Franklin Gothic Book" w:cs="Arial"/>
                <w:i/>
                <w:iCs/>
                <w:sz w:val="18"/>
                <w:szCs w:val="18"/>
              </w:rPr>
            </w:pPr>
            <w:r w:rsidRPr="00632388">
              <w:rPr>
                <w:rFonts w:ascii="Franklin Gothic Book" w:hAnsi="Franklin Gothic Book" w:cs="Arial"/>
                <w:i/>
                <w:iCs/>
                <w:sz w:val="18"/>
                <w:szCs w:val="18"/>
              </w:rPr>
              <w:t xml:space="preserve">Asimismo se compromete a comunicar por escrito al Servicio de </w:t>
            </w:r>
            <w:r>
              <w:rPr>
                <w:rFonts w:ascii="Franklin Gothic Book" w:hAnsi="Franklin Gothic Book" w:cs="Arial"/>
                <w:i/>
                <w:iCs/>
                <w:sz w:val="18"/>
                <w:szCs w:val="18"/>
              </w:rPr>
              <w:t>Deportes</w:t>
            </w:r>
            <w:r w:rsidRPr="00632388">
              <w:rPr>
                <w:rFonts w:ascii="Franklin Gothic Book" w:hAnsi="Franklin Gothic Book" w:cs="Arial"/>
                <w:i/>
                <w:iCs/>
                <w:sz w:val="18"/>
                <w:szCs w:val="18"/>
              </w:rPr>
              <w:t xml:space="preserve"> del Ayuntamiento de </w:t>
            </w:r>
            <w:proofErr w:type="spellStart"/>
            <w:r w:rsidRPr="00632388">
              <w:rPr>
                <w:rFonts w:ascii="Franklin Gothic Book" w:hAnsi="Franklin Gothic Book" w:cs="Arial"/>
                <w:i/>
                <w:iCs/>
                <w:sz w:val="18"/>
                <w:szCs w:val="18"/>
              </w:rPr>
              <w:t>Zumarraga</w:t>
            </w:r>
            <w:proofErr w:type="spellEnd"/>
            <w:r w:rsidRPr="00632388">
              <w:rPr>
                <w:rFonts w:ascii="Franklin Gothic Book" w:hAnsi="Franklin Gothic Book" w:cs="Arial"/>
                <w:i/>
                <w:iCs/>
                <w:sz w:val="18"/>
                <w:szCs w:val="18"/>
              </w:rPr>
              <w:t xml:space="preserve"> la obtención de otras subvenciones para la misma finalidad.</w:t>
            </w:r>
          </w:p>
        </w:tc>
      </w:tr>
    </w:tbl>
    <w:p w:rsidR="00940BE7" w:rsidRDefault="00940BE7" w:rsidP="00940BE7">
      <w:pPr>
        <w:widowControl w:val="0"/>
        <w:rPr>
          <w:rFonts w:ascii="Franklin Gothic Book" w:hAnsi="Franklin Gothic Book" w:cs="Arial"/>
          <w:sz w:val="18"/>
          <w:szCs w:val="18"/>
          <w:lang w:val="eu-ES"/>
        </w:rPr>
      </w:pPr>
    </w:p>
    <w:p w:rsidR="00940BE7" w:rsidRPr="00632388" w:rsidRDefault="00940BE7" w:rsidP="00940BE7">
      <w:pPr>
        <w:widowControl w:val="0"/>
        <w:rPr>
          <w:rFonts w:ascii="Franklin Gothic Book" w:hAnsi="Franklin Gothic Book" w:cs="Arial"/>
          <w:sz w:val="18"/>
          <w:szCs w:val="18"/>
          <w:lang w:val="eu-ES"/>
        </w:rPr>
      </w:pPr>
    </w:p>
    <w:p w:rsidR="00940BE7" w:rsidRPr="00632388" w:rsidRDefault="00940BE7" w:rsidP="00940BE7">
      <w:pPr>
        <w:widowControl w:val="0"/>
        <w:jc w:val="center"/>
        <w:rPr>
          <w:rFonts w:ascii="Franklin Gothic Book" w:hAnsi="Franklin Gothic Book" w:cs="Arial"/>
          <w:sz w:val="18"/>
          <w:szCs w:val="18"/>
          <w:lang w:val="eu-ES"/>
        </w:rPr>
      </w:pPr>
      <w:r w:rsidRPr="00632388">
        <w:rPr>
          <w:rFonts w:ascii="Franklin Gothic Book" w:hAnsi="Franklin Gothic Book" w:cs="Arial"/>
          <w:sz w:val="18"/>
          <w:szCs w:val="18"/>
          <w:lang w:val="eu-ES"/>
        </w:rPr>
        <w:t>Zumarragan, ..............</w:t>
      </w:r>
      <w:proofErr w:type="spellStart"/>
      <w:r w:rsidRPr="00632388">
        <w:rPr>
          <w:rFonts w:ascii="Franklin Gothic Book" w:hAnsi="Franklin Gothic Book" w:cs="Arial"/>
          <w:sz w:val="18"/>
          <w:szCs w:val="18"/>
          <w:lang w:val="eu-ES"/>
        </w:rPr>
        <w:t>ko</w:t>
      </w:r>
      <w:proofErr w:type="spellEnd"/>
      <w:r w:rsidRPr="00632388">
        <w:rPr>
          <w:rFonts w:ascii="Franklin Gothic Book" w:hAnsi="Franklin Gothic Book" w:cs="Arial"/>
          <w:sz w:val="18"/>
          <w:szCs w:val="18"/>
          <w:lang w:val="eu-ES"/>
        </w:rPr>
        <w:t xml:space="preserve"> ........................aren ........(e)</w:t>
      </w:r>
      <w:proofErr w:type="spellStart"/>
      <w:r w:rsidRPr="00632388">
        <w:rPr>
          <w:rFonts w:ascii="Franklin Gothic Book" w:hAnsi="Franklin Gothic Book" w:cs="Arial"/>
          <w:sz w:val="18"/>
          <w:szCs w:val="18"/>
          <w:lang w:val="eu-ES"/>
        </w:rPr>
        <w:t>an</w:t>
      </w:r>
      <w:proofErr w:type="spellEnd"/>
    </w:p>
    <w:p w:rsidR="00940BE7" w:rsidRPr="00632388" w:rsidRDefault="00940BE7" w:rsidP="00940BE7">
      <w:pPr>
        <w:widowControl w:val="0"/>
        <w:jc w:val="center"/>
        <w:rPr>
          <w:rFonts w:ascii="Franklin Gothic Book" w:hAnsi="Franklin Gothic Book" w:cs="Arial"/>
          <w:b/>
          <w:bCs/>
          <w:sz w:val="18"/>
          <w:szCs w:val="18"/>
          <w:lang w:val="eu-ES"/>
        </w:rPr>
      </w:pPr>
    </w:p>
    <w:p w:rsidR="00940BE7" w:rsidRPr="00632388" w:rsidRDefault="00940BE7" w:rsidP="00940BE7">
      <w:pPr>
        <w:widowControl w:val="0"/>
        <w:jc w:val="center"/>
        <w:rPr>
          <w:rFonts w:ascii="Franklin Gothic Book" w:hAnsi="Franklin Gothic Book" w:cs="Arial"/>
          <w:b/>
          <w:bCs/>
          <w:sz w:val="18"/>
          <w:szCs w:val="18"/>
          <w:lang w:val="eu-ES"/>
        </w:rPr>
      </w:pPr>
    </w:p>
    <w:p w:rsidR="00940BE7" w:rsidRPr="00632388" w:rsidRDefault="00940BE7" w:rsidP="00940BE7">
      <w:pPr>
        <w:widowControl w:val="0"/>
        <w:jc w:val="center"/>
        <w:rPr>
          <w:rFonts w:ascii="Franklin Gothic Book" w:hAnsi="Franklin Gothic Book" w:cs="Arial"/>
          <w:b/>
          <w:bCs/>
          <w:sz w:val="18"/>
          <w:szCs w:val="18"/>
          <w:lang w:val="eu-ES"/>
        </w:rPr>
      </w:pPr>
    </w:p>
    <w:p w:rsidR="00940BE7" w:rsidRPr="00E56B82" w:rsidRDefault="00940BE7" w:rsidP="00940BE7">
      <w:pPr>
        <w:widowControl w:val="0"/>
        <w:jc w:val="center"/>
        <w:rPr>
          <w:rFonts w:ascii="Franklin Gothic Book" w:hAnsi="Franklin Gothic Book" w:cs="Arial"/>
          <w:sz w:val="18"/>
          <w:szCs w:val="18"/>
        </w:rPr>
      </w:pPr>
      <w:r>
        <w:rPr>
          <w:rFonts w:ascii="Franklin Gothic Book" w:hAnsi="Franklin Gothic Book" w:cs="Arial"/>
          <w:b/>
          <w:bCs/>
          <w:sz w:val="18"/>
          <w:szCs w:val="18"/>
          <w:lang w:val="eu-ES"/>
        </w:rPr>
        <w:t>S</w:t>
      </w:r>
      <w:r w:rsidRPr="00632388">
        <w:rPr>
          <w:rFonts w:ascii="Franklin Gothic Book" w:hAnsi="Franklin Gothic Book" w:cs="Arial"/>
          <w:b/>
          <w:bCs/>
          <w:sz w:val="18"/>
          <w:szCs w:val="18"/>
          <w:lang w:val="eu-ES"/>
        </w:rPr>
        <w:t xml:space="preserve">inadura </w:t>
      </w:r>
      <w:r w:rsidRPr="00632388">
        <w:rPr>
          <w:rFonts w:ascii="Franklin Gothic Book" w:hAnsi="Franklin Gothic Book" w:cs="Arial"/>
          <w:sz w:val="18"/>
          <w:szCs w:val="18"/>
          <w:lang w:val="eu-ES"/>
        </w:rPr>
        <w:t xml:space="preserve">/ </w:t>
      </w:r>
      <w:r w:rsidRPr="00632388">
        <w:rPr>
          <w:rFonts w:ascii="Franklin Gothic Book" w:hAnsi="Franklin Gothic Book" w:cs="Arial"/>
          <w:i/>
          <w:iCs/>
          <w:sz w:val="18"/>
          <w:szCs w:val="18"/>
          <w:lang w:val="eu-ES"/>
        </w:rPr>
        <w:t xml:space="preserve">Firma </w:t>
      </w:r>
    </w:p>
    <w:p w:rsidR="00940BE7" w:rsidRPr="00CE68E1" w:rsidRDefault="00940BE7" w:rsidP="00940BE7">
      <w:pPr>
        <w:spacing w:after="40" w:line="213" w:lineRule="atLeast"/>
        <w:rPr>
          <w:rFonts w:ascii="Franklin Gothic Book" w:hAnsi="Franklin Gothic Book" w:cs="Arial"/>
          <w:sz w:val="20"/>
          <w:szCs w:val="22"/>
          <w:lang w:val="eu-ES"/>
        </w:rPr>
      </w:pPr>
    </w:p>
    <w:p w:rsidR="00B05100" w:rsidRDefault="00E22A41"/>
    <w:sectPr w:rsidR="00B05100" w:rsidSect="007541A0">
      <w:headerReference w:type="even" r:id="rId5"/>
      <w:headerReference w:type="default" r:id="rId6"/>
      <w:footerReference w:type="even" r:id="rId7"/>
      <w:footerReference w:type="default" r:id="rId8"/>
      <w:headerReference w:type="first" r:id="rId9"/>
      <w:footerReference w:type="first" r:id="rId10"/>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502050306020203"/>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Franklin Gothic Book">
    <w:panose1 w:val="020B05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BoldMT">
    <w:altName w:val="Arial"/>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FE5" w:rsidRDefault="00E22A41">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FE5" w:rsidRPr="00CF5D82" w:rsidRDefault="00E22A41">
    <w:pPr>
      <w:pStyle w:val="Piedepgina"/>
      <w:rPr>
        <w:rFonts w:ascii="Franklin Gothic Book" w:hAnsi="Franklin Gothic Book" w:cs="Arial"/>
        <w:sz w:val="20"/>
        <w:szCs w:val="20"/>
      </w:rPr>
    </w:pPr>
    <w:r w:rsidRPr="00CF5D82">
      <w:rPr>
        <w:rFonts w:ascii="Franklin Gothic Book" w:hAnsi="Franklin Gothic Book" w:cs="Arial"/>
        <w:noProof/>
        <w:sz w:val="20"/>
        <w:szCs w:val="20"/>
      </w:rPr>
      <w:t>https://uzt.gipuzkoa.eus/PortalV/r/0/80/AAAAPCW06.AWw8</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FE5" w:rsidRDefault="00E22A41">
    <w:pPr>
      <w:pStyle w:val="Piedepgina"/>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FE5" w:rsidRDefault="00E22A41">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954" w:rsidRPr="00CF5D82" w:rsidRDefault="00E22A41">
    <w:pPr>
      <w:pStyle w:val="Encabezado"/>
      <w:rPr>
        <w:rFonts w:ascii="Franklin Gothic Book" w:hAnsi="Franklin Gothic Book"/>
        <w:noProof/>
      </w:rPr>
    </w:pPr>
    <w:r w:rsidRPr="00CF5D82">
      <w:rPr>
        <w:rFonts w:ascii="Franklin Gothic Book" w:hAnsi="Franklin Gothic Book"/>
        <w:noProof/>
      </w:rPr>
      <w:drawing>
        <wp:inline distT="0" distB="0" distL="0" distR="0">
          <wp:extent cx="2340549" cy="1244297"/>
          <wp:effectExtent l="0" t="0" r="0" b="0"/>
          <wp:docPr id="100000" name="Imagen 10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2" name=""/>
                  <pic:cNvPicPr>
                    <a:picLocks noChangeAspect="1"/>
                  </pic:cNvPicPr>
                </pic:nvPicPr>
                <pic:blipFill>
                  <a:blip r:embed="rId1"/>
                  <a:stretch>
                    <a:fillRect/>
                  </a:stretch>
                </pic:blipFill>
                <pic:spPr>
                  <a:xfrm>
                    <a:off x="0" y="0"/>
                    <a:ext cx="2340549" cy="1244297"/>
                  </a:xfrm>
                  <a:prstGeom prst="rect">
                    <a:avLst/>
                  </a:prstGeom>
                </pic:spPr>
              </pic:pic>
            </a:graphicData>
          </a:graphic>
        </wp:inline>
      </w:drawing>
    </w:r>
  </w:p>
  <w:p w:rsidR="00CF5D82" w:rsidRDefault="00E22A41">
    <w:pPr>
      <w:pStyle w:val="Encabezado"/>
      <w:rPr>
        <w:noProof/>
      </w:rPr>
    </w:pPr>
  </w:p>
  <w:p w:rsidR="00CF5D82" w:rsidRDefault="00E22A41">
    <w:pPr>
      <w:pStyle w:val="Encabezado"/>
      <w:rPr>
        <w:noProof/>
      </w:rPr>
    </w:pPr>
  </w:p>
  <w:p w:rsidR="00CF5D82" w:rsidRPr="00CF5D82" w:rsidRDefault="00E22A41" w:rsidP="00CF5D82">
    <w:pPr>
      <w:pStyle w:val="Encabezado"/>
      <w:jc w:val="right"/>
      <w:rPr>
        <w:rFonts w:ascii="Franklin Gothic Book" w:hAnsi="Franklin Gothic Book"/>
        <w:sz w:val="20"/>
      </w:rPr>
    </w:pPr>
    <w:r w:rsidRPr="00CF5D82">
      <w:rPr>
        <w:rFonts w:ascii="Franklin Gothic Book" w:hAnsi="Franklin Gothic Book"/>
        <w:noProof/>
        <w:sz w:val="20"/>
      </w:rPr>
      <w:t>2023BGCS0010</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FE5" w:rsidRDefault="00E22A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1"/>
    <w:lvl w:ilvl="0">
      <w:start w:val="1"/>
      <w:numFmt w:val="bullet"/>
      <w:lvlText w:val=""/>
      <w:lvlJc w:val="left"/>
      <w:pPr>
        <w:tabs>
          <w:tab w:val="num" w:pos="865"/>
        </w:tabs>
        <w:ind w:left="865" w:hanging="360"/>
      </w:pPr>
      <w:rPr>
        <w:rFonts w:ascii="Wingdings" w:hAnsi="Wingdings"/>
        <w:sz w:val="16"/>
      </w:rPr>
    </w:lvl>
  </w:abstractNum>
  <w:abstractNum w:abstractNumId="1">
    <w:nsid w:val="00000003"/>
    <w:multiLevelType w:val="singleLevel"/>
    <w:tmpl w:val="00000003"/>
    <w:name w:val="WW8Num2"/>
    <w:lvl w:ilvl="0">
      <w:start w:val="1"/>
      <w:numFmt w:val="bullet"/>
      <w:lvlText w:val=""/>
      <w:lvlJc w:val="left"/>
      <w:pPr>
        <w:tabs>
          <w:tab w:val="num" w:pos="900"/>
        </w:tabs>
        <w:ind w:left="900" w:hanging="360"/>
      </w:pPr>
      <w:rPr>
        <w:rFonts w:ascii="Wingdings" w:hAnsi="Wingdings"/>
        <w:sz w:val="16"/>
      </w:rPr>
    </w:lvl>
  </w:abstractNum>
  <w:abstractNum w:abstractNumId="2">
    <w:nsid w:val="00000004"/>
    <w:multiLevelType w:val="singleLevel"/>
    <w:tmpl w:val="00000004"/>
    <w:name w:val="WW8Num4"/>
    <w:lvl w:ilvl="0">
      <w:start w:val="1"/>
      <w:numFmt w:val="bullet"/>
      <w:lvlText w:val=""/>
      <w:lvlJc w:val="left"/>
      <w:pPr>
        <w:tabs>
          <w:tab w:val="num" w:pos="900"/>
        </w:tabs>
        <w:ind w:left="900" w:hanging="360"/>
      </w:pPr>
      <w:rPr>
        <w:rFonts w:ascii="Wingdings" w:hAnsi="Wingdings"/>
      </w:rPr>
    </w:lvl>
  </w:abstractNum>
  <w:abstractNum w:abstractNumId="3">
    <w:nsid w:val="00000005"/>
    <w:multiLevelType w:val="singleLevel"/>
    <w:tmpl w:val="00000005"/>
    <w:name w:val="WW8Num5"/>
    <w:lvl w:ilvl="0">
      <w:start w:val="1"/>
      <w:numFmt w:val="bullet"/>
      <w:lvlText w:val=""/>
      <w:lvlJc w:val="left"/>
      <w:pPr>
        <w:tabs>
          <w:tab w:val="num" w:pos="900"/>
        </w:tabs>
        <w:ind w:left="900" w:hanging="360"/>
      </w:pPr>
      <w:rPr>
        <w:rFonts w:ascii="Wingdings" w:hAnsi="Wingdings"/>
      </w:rPr>
    </w:lvl>
  </w:abstractNum>
  <w:abstractNum w:abstractNumId="4">
    <w:nsid w:val="00000006"/>
    <w:multiLevelType w:val="singleLevel"/>
    <w:tmpl w:val="00000006"/>
    <w:name w:val="WW8Num6"/>
    <w:lvl w:ilvl="0">
      <w:start w:val="1"/>
      <w:numFmt w:val="bullet"/>
      <w:lvlText w:val=""/>
      <w:lvlJc w:val="left"/>
      <w:pPr>
        <w:tabs>
          <w:tab w:val="num" w:pos="900"/>
        </w:tabs>
        <w:ind w:left="900" w:hanging="360"/>
      </w:pPr>
      <w:rPr>
        <w:rFonts w:ascii="Wingdings" w:hAnsi="Wingdings"/>
      </w:rPr>
    </w:lvl>
  </w:abstractNum>
  <w:abstractNum w:abstractNumId="5">
    <w:nsid w:val="00000007"/>
    <w:multiLevelType w:val="singleLevel"/>
    <w:tmpl w:val="00000007"/>
    <w:name w:val="WW8Num7"/>
    <w:lvl w:ilvl="0">
      <w:start w:val="1"/>
      <w:numFmt w:val="bullet"/>
      <w:lvlText w:val=""/>
      <w:lvlJc w:val="left"/>
      <w:pPr>
        <w:tabs>
          <w:tab w:val="num" w:pos="900"/>
        </w:tabs>
        <w:ind w:left="900" w:hanging="360"/>
      </w:pPr>
      <w:rPr>
        <w:rFonts w:ascii="Wingdings" w:hAnsi="Wingdings"/>
      </w:rPr>
    </w:lvl>
  </w:abstractNum>
  <w:abstractNum w:abstractNumId="6">
    <w:nsid w:val="0E614AD6"/>
    <w:multiLevelType w:val="hybridMultilevel"/>
    <w:tmpl w:val="6FDA7C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9C309D2"/>
    <w:multiLevelType w:val="hybridMultilevel"/>
    <w:tmpl w:val="E72AE8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62EB16B0"/>
    <w:multiLevelType w:val="hybridMultilevel"/>
    <w:tmpl w:val="835604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7"/>
  </w:num>
  <w:num w:numId="4">
    <w:abstractNumId w:val="0"/>
  </w:num>
  <w:num w:numId="5">
    <w:abstractNumId w:val="1"/>
  </w:num>
  <w:num w:numId="6">
    <w:abstractNumId w:val="2"/>
  </w:num>
  <w:num w:numId="7">
    <w:abstractNumId w:val="3"/>
  </w:num>
  <w:num w:numId="8">
    <w:abstractNumId w:val="4"/>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08"/>
  <w:hyphenationZone w:val="425"/>
  <w:characterSpacingControl w:val="doNotCompress"/>
  <w:compat/>
  <w:rsids>
    <w:rsidRoot w:val="00940BE7"/>
    <w:rsid w:val="004B19D1"/>
    <w:rsid w:val="00940BE7"/>
    <w:rsid w:val="00C90A65"/>
    <w:rsid w:val="00E22A41"/>
    <w:rsid w:val="00F4274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0BE7"/>
    <w:pPr>
      <w:spacing w:after="0" w:line="240" w:lineRule="auto"/>
    </w:pPr>
    <w:rPr>
      <w:rFonts w:ascii="Times New Roman" w:eastAsia="Times New Roman" w:hAnsi="Times New Roman" w:cs="Times New Roman"/>
      <w:sz w:val="24"/>
      <w:szCs w:val="24"/>
      <w:lang w:eastAsia="es-ES"/>
    </w:rPr>
  </w:style>
  <w:style w:type="paragraph" w:styleId="Ttulo8">
    <w:name w:val="heading 8"/>
    <w:basedOn w:val="Normal"/>
    <w:next w:val="Normal"/>
    <w:link w:val="Ttulo8Car"/>
    <w:qFormat/>
    <w:rsid w:val="00940BE7"/>
    <w:pPr>
      <w:keepNext/>
      <w:outlineLvl w:val="7"/>
    </w:pPr>
    <w:rPr>
      <w:rFonts w:ascii="Garamond" w:hAnsi="Garamond"/>
      <w:b/>
      <w:sz w:val="18"/>
      <w:szCs w:val="20"/>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8Car">
    <w:name w:val="Título 8 Car"/>
    <w:basedOn w:val="Fuentedeprrafopredeter"/>
    <w:link w:val="Ttulo8"/>
    <w:rsid w:val="00940BE7"/>
    <w:rPr>
      <w:rFonts w:ascii="Garamond" w:eastAsia="Times New Roman" w:hAnsi="Garamond" w:cs="Times New Roman"/>
      <w:b/>
      <w:sz w:val="18"/>
      <w:szCs w:val="20"/>
      <w:lang w:val="eu-ES" w:eastAsia="es-ES"/>
    </w:rPr>
  </w:style>
  <w:style w:type="paragraph" w:styleId="Encabezado">
    <w:name w:val="header"/>
    <w:basedOn w:val="Normal"/>
    <w:link w:val="EncabezadoCar"/>
    <w:rsid w:val="00940BE7"/>
    <w:pPr>
      <w:tabs>
        <w:tab w:val="center" w:pos="4252"/>
        <w:tab w:val="right" w:pos="8504"/>
      </w:tabs>
    </w:pPr>
  </w:style>
  <w:style w:type="character" w:customStyle="1" w:styleId="EncabezadoCar">
    <w:name w:val="Encabezado Car"/>
    <w:basedOn w:val="Fuentedeprrafopredeter"/>
    <w:link w:val="Encabezado"/>
    <w:rsid w:val="00940BE7"/>
    <w:rPr>
      <w:rFonts w:ascii="Times New Roman" w:eastAsia="Times New Roman" w:hAnsi="Times New Roman" w:cs="Times New Roman"/>
      <w:sz w:val="24"/>
      <w:szCs w:val="24"/>
      <w:lang w:eastAsia="es-ES"/>
    </w:rPr>
  </w:style>
  <w:style w:type="paragraph" w:styleId="Piedepgina">
    <w:name w:val="footer"/>
    <w:basedOn w:val="Normal"/>
    <w:link w:val="PiedepginaCar"/>
    <w:rsid w:val="00940BE7"/>
    <w:pPr>
      <w:tabs>
        <w:tab w:val="center" w:pos="4252"/>
        <w:tab w:val="right" w:pos="8504"/>
      </w:tabs>
    </w:pPr>
  </w:style>
  <w:style w:type="character" w:customStyle="1" w:styleId="PiedepginaCar">
    <w:name w:val="Pie de página Car"/>
    <w:basedOn w:val="Fuentedeprrafopredeter"/>
    <w:link w:val="Piedepgina"/>
    <w:rsid w:val="00940BE7"/>
    <w:rPr>
      <w:rFonts w:ascii="Times New Roman" w:eastAsia="Times New Roman" w:hAnsi="Times New Roman" w:cs="Times New Roman"/>
      <w:sz w:val="24"/>
      <w:szCs w:val="24"/>
      <w:lang w:eastAsia="es-ES"/>
    </w:rPr>
  </w:style>
  <w:style w:type="paragraph" w:customStyle="1" w:styleId="Default">
    <w:name w:val="Default"/>
    <w:rsid w:val="00940BE7"/>
    <w:pPr>
      <w:autoSpaceDE w:val="0"/>
      <w:autoSpaceDN w:val="0"/>
      <w:adjustRightInd w:val="0"/>
      <w:spacing w:after="0" w:line="240" w:lineRule="auto"/>
    </w:pPr>
    <w:rPr>
      <w:rFonts w:ascii="Calibri" w:eastAsia="Times New Roman" w:hAnsi="Calibri" w:cs="Calibri"/>
      <w:color w:val="000000"/>
      <w:sz w:val="24"/>
      <w:szCs w:val="24"/>
      <w:lang w:eastAsia="es-ES"/>
    </w:rPr>
  </w:style>
  <w:style w:type="paragraph" w:styleId="Textodeglobo">
    <w:name w:val="Balloon Text"/>
    <w:basedOn w:val="Normal"/>
    <w:link w:val="TextodegloboCar"/>
    <w:uiPriority w:val="99"/>
    <w:semiHidden/>
    <w:unhideWhenUsed/>
    <w:rsid w:val="00940BE7"/>
    <w:rPr>
      <w:rFonts w:ascii="Tahoma" w:hAnsi="Tahoma" w:cs="Tahoma"/>
      <w:sz w:val="16"/>
      <w:szCs w:val="16"/>
    </w:rPr>
  </w:style>
  <w:style w:type="character" w:customStyle="1" w:styleId="TextodegloboCar">
    <w:name w:val="Texto de globo Car"/>
    <w:basedOn w:val="Fuentedeprrafopredeter"/>
    <w:link w:val="Textodeglobo"/>
    <w:uiPriority w:val="99"/>
    <w:semiHidden/>
    <w:rsid w:val="00940BE7"/>
    <w:rPr>
      <w:rFonts w:ascii="Tahoma" w:eastAsia="Times New Roman" w:hAnsi="Tahoma" w:cs="Tahoma"/>
      <w:sz w:val="16"/>
      <w:szCs w:val="16"/>
      <w:lang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1578</Words>
  <Characters>8682</Characters>
  <Application>Microsoft Office Word</Application>
  <DocSecurity>0</DocSecurity>
  <Lines>72</Lines>
  <Paragraphs>20</Paragraphs>
  <ScaleCrop>false</ScaleCrop>
  <Company/>
  <LinksUpToDate>false</LinksUpToDate>
  <CharactersWithSpaces>10240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Josean</dc:creator>
  <cp:lastModifiedBy>Josean</cp:lastModifiedBy>
  <cp:revision>2</cp:revision>
  <dcterms:created xsi:type="dcterms:W3CDTF">2023-03-17T07:31:00Z</dcterms:created>
  <dcterms:modified xsi:type="dcterms:W3CDTF">2023-03-17T07:35:00Z</dcterms:modified>
</cp:coreProperties>
</file>