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7"/>
        <w:gridCol w:w="5386"/>
      </w:tblGrid>
      <w:tr w:rsidR="009B674D" w14:paraId="0E553B9E" w14:textId="77777777" w:rsidTr="00F06EEB">
        <w:trPr>
          <w:jc w:val="center"/>
        </w:trPr>
        <w:tc>
          <w:tcPr>
            <w:tcW w:w="5387" w:type="dxa"/>
            <w:tcBorders>
              <w:right w:val="nil"/>
            </w:tcBorders>
            <w:shd w:val="clear" w:color="auto" w:fill="auto"/>
          </w:tcPr>
          <w:p w14:paraId="096A4586" w14:textId="283BCAB9" w:rsidR="00F06EEB" w:rsidRPr="00130834" w:rsidRDefault="005920F4" w:rsidP="00F06EEB">
            <w:pPr>
              <w:widowControl w:val="0"/>
              <w:pBdr>
                <w:bottom w:val="single" w:sz="4" w:space="1" w:color="auto"/>
              </w:pBdr>
              <w:jc w:val="both"/>
              <w:rPr>
                <w:rFonts w:ascii="Franklin Gothic Book" w:hAnsi="Franklin Gothic Book" w:cs="Arial"/>
                <w:sz w:val="18"/>
                <w:szCs w:val="18"/>
              </w:rPr>
            </w:pPr>
            <w:bookmarkStart w:id="0" w:name="EuskaraUEU" w:colFirst="0" w:colLast="1"/>
            <w:r w:rsidRPr="00130834">
              <w:rPr>
                <w:rFonts w:ascii="Franklin Gothic Book" w:hAnsi="Franklin Gothic Book" w:cs="Arial"/>
                <w:sz w:val="18"/>
                <w:szCs w:val="18"/>
              </w:rPr>
              <w:br w:type="page"/>
            </w:r>
            <w:r w:rsidRPr="00130834">
              <w:rPr>
                <w:rFonts w:ascii="Franklin Gothic Book" w:hAnsi="Franklin Gothic Book" w:cs="Arial"/>
                <w:b/>
                <w:sz w:val="18"/>
                <w:szCs w:val="18"/>
                <w:lang w:val="eu-ES"/>
              </w:rPr>
              <w:t>BARNETEGIETARA EDO HERRITIK KANPOKO EUSKALTEGIETARA EUSKARA IKASTERA, ETA UEUra EDO EUSKARAREN NORMALIZAZIOAREKIN ZERIKUSIA DUTEN BESTELAKO UDA-IKASTAROETARA DOAZEN HERRITARREI DIRU-LAGUNTZAK EMATEKO OINARRI ESPEZIFIKOAK</w:t>
            </w:r>
          </w:p>
          <w:p w14:paraId="4CF9DABA" w14:textId="77777777" w:rsidR="00F06EEB" w:rsidRPr="00130834" w:rsidRDefault="00F06EEB" w:rsidP="00F06EEB">
            <w:pPr>
              <w:widowControl w:val="0"/>
              <w:pBdr>
                <w:bottom w:val="single" w:sz="4" w:space="1" w:color="auto"/>
              </w:pBdr>
              <w:jc w:val="both"/>
              <w:rPr>
                <w:rFonts w:ascii="Franklin Gothic Book" w:hAnsi="Franklin Gothic Book" w:cs="Arial"/>
                <w:b/>
                <w:sz w:val="18"/>
                <w:szCs w:val="18"/>
                <w:lang w:val="eu-ES"/>
              </w:rPr>
            </w:pPr>
          </w:p>
          <w:p w14:paraId="2849027D" w14:textId="77777777" w:rsidR="00F06EEB" w:rsidRPr="00130834" w:rsidRDefault="00F06EEB" w:rsidP="00F06EEB">
            <w:pPr>
              <w:widowControl w:val="0"/>
              <w:jc w:val="both"/>
              <w:rPr>
                <w:rFonts w:ascii="Franklin Gothic Book" w:hAnsi="Franklin Gothic Book" w:cs="Arial"/>
                <w:sz w:val="18"/>
                <w:szCs w:val="18"/>
                <w:lang w:val="eu-ES"/>
              </w:rPr>
            </w:pPr>
          </w:p>
          <w:p w14:paraId="13F144FD" w14:textId="77777777" w:rsidR="00F06EEB" w:rsidRPr="00130834" w:rsidRDefault="00F06EEB" w:rsidP="00F06EEB">
            <w:pPr>
              <w:widowControl w:val="0"/>
              <w:jc w:val="both"/>
              <w:rPr>
                <w:rFonts w:ascii="Franklin Gothic Book" w:hAnsi="Franklin Gothic Book" w:cs="Arial"/>
                <w:sz w:val="18"/>
                <w:szCs w:val="18"/>
                <w:lang w:val="eu-ES"/>
              </w:rPr>
            </w:pPr>
          </w:p>
          <w:p w14:paraId="29F04DA4" w14:textId="77777777" w:rsidR="00F06EEB" w:rsidRPr="00130834" w:rsidRDefault="005920F4"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1. </w:t>
            </w:r>
            <w:r w:rsidRPr="00130834">
              <w:rPr>
                <w:rFonts w:ascii="Franklin Gothic Book" w:hAnsi="Franklin Gothic Book" w:cs="Arial"/>
                <w:b/>
                <w:sz w:val="18"/>
                <w:szCs w:val="18"/>
                <w:u w:val="single"/>
                <w:lang w:val="eu-ES"/>
              </w:rPr>
              <w:t>XEDEA</w:t>
            </w:r>
          </w:p>
          <w:p w14:paraId="02DF5B1B" w14:textId="77777777" w:rsidR="00F06EEB" w:rsidRPr="00130834" w:rsidRDefault="00F06EEB" w:rsidP="00F06EEB">
            <w:pPr>
              <w:widowControl w:val="0"/>
              <w:jc w:val="both"/>
              <w:rPr>
                <w:rFonts w:ascii="Franklin Gothic Book" w:hAnsi="Franklin Gothic Book" w:cs="Arial"/>
                <w:sz w:val="18"/>
                <w:szCs w:val="18"/>
                <w:lang w:val="eu-ES"/>
              </w:rPr>
            </w:pPr>
          </w:p>
          <w:p w14:paraId="4DB6DC12" w14:textId="77777777"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Deialdi honen xedea da euskara ikastera barnetegietara edo herritik kanpoko euskaltegietara, 100 eskola</w:t>
            </w:r>
            <w:r w:rsidR="00981737">
              <w:rPr>
                <w:rFonts w:ascii="Franklin Gothic Book" w:hAnsi="Franklin Gothic Book" w:cs="Arial"/>
                <w:sz w:val="18"/>
                <w:szCs w:val="18"/>
                <w:lang w:val="eu-ES"/>
              </w:rPr>
              <w:t xml:space="preserve"> ordutik gorako ikastaroetara, </w:t>
            </w:r>
            <w:r w:rsidRPr="00130834">
              <w:rPr>
                <w:rFonts w:ascii="Franklin Gothic Book" w:hAnsi="Franklin Gothic Book" w:cs="Arial"/>
                <w:sz w:val="18"/>
                <w:szCs w:val="18"/>
                <w:lang w:val="eu-ES"/>
              </w:rPr>
              <w:t>eta Udako Euskal Unibertsitateak (UEU) antolatutako ikastaroetara edo euskararen normalizazioarekin zerikusia duten bestelako uda-ikastaroetara doazen herritarrentzako bekak edo diru-laguntzak emateko baldintzak arautzea.</w:t>
            </w:r>
          </w:p>
          <w:p w14:paraId="7B258065" w14:textId="77777777" w:rsidR="00F06EEB" w:rsidRPr="00130834" w:rsidRDefault="00F06EEB" w:rsidP="00F06EEB">
            <w:pPr>
              <w:widowControl w:val="0"/>
              <w:jc w:val="both"/>
              <w:rPr>
                <w:rFonts w:ascii="Franklin Gothic Book" w:hAnsi="Franklin Gothic Book" w:cs="Arial"/>
                <w:sz w:val="18"/>
                <w:szCs w:val="18"/>
                <w:lang w:val="eu-ES"/>
              </w:rPr>
            </w:pPr>
          </w:p>
          <w:p w14:paraId="68BB9C13" w14:textId="77777777" w:rsidR="00F06EEB" w:rsidRPr="00130834" w:rsidRDefault="00F06EEB" w:rsidP="00F06EEB">
            <w:pPr>
              <w:widowControl w:val="0"/>
              <w:jc w:val="both"/>
              <w:rPr>
                <w:rFonts w:ascii="Franklin Gothic Book" w:hAnsi="Franklin Gothic Book" w:cs="Arial"/>
                <w:sz w:val="18"/>
                <w:szCs w:val="18"/>
                <w:lang w:val="eu-ES"/>
              </w:rPr>
            </w:pPr>
          </w:p>
          <w:p w14:paraId="005F68A3" w14:textId="77777777" w:rsidR="00F06EEB" w:rsidRPr="00130834" w:rsidRDefault="005920F4"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2. </w:t>
            </w:r>
            <w:r w:rsidRPr="00130834">
              <w:rPr>
                <w:rFonts w:ascii="Franklin Gothic Book" w:hAnsi="Franklin Gothic Book" w:cs="Arial"/>
                <w:b/>
                <w:sz w:val="18"/>
                <w:szCs w:val="18"/>
                <w:u w:val="single"/>
                <w:lang w:val="eu-ES"/>
              </w:rPr>
              <w:t>ONURADUNAK</w:t>
            </w:r>
          </w:p>
          <w:p w14:paraId="673DDF9F" w14:textId="77777777" w:rsidR="00F06EEB" w:rsidRPr="00130834" w:rsidRDefault="00F06EEB" w:rsidP="00F06EEB">
            <w:pPr>
              <w:widowControl w:val="0"/>
              <w:jc w:val="both"/>
              <w:rPr>
                <w:rFonts w:ascii="Franklin Gothic Book" w:hAnsi="Franklin Gothic Book" w:cs="Arial"/>
                <w:sz w:val="18"/>
                <w:szCs w:val="18"/>
                <w:lang w:val="eu-ES"/>
              </w:rPr>
            </w:pPr>
          </w:p>
          <w:p w14:paraId="4BB8CF9F" w14:textId="77777777"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Zumarragako udalerrian erroldatuta dauden pertsona fisikoek eska ditzakete oinarri hauen bidez arautzen diren diru-laguntzak.</w:t>
            </w:r>
          </w:p>
          <w:p w14:paraId="0C01EE77" w14:textId="77777777" w:rsidR="00F06EEB" w:rsidRPr="00130834" w:rsidRDefault="00F06EEB" w:rsidP="00F06EEB">
            <w:pPr>
              <w:widowControl w:val="0"/>
              <w:jc w:val="both"/>
              <w:rPr>
                <w:rFonts w:ascii="Franklin Gothic Book" w:hAnsi="Franklin Gothic Book" w:cs="Arial"/>
                <w:sz w:val="18"/>
                <w:szCs w:val="18"/>
                <w:lang w:val="eu-ES"/>
              </w:rPr>
            </w:pPr>
          </w:p>
          <w:p w14:paraId="41260DB1" w14:textId="77777777" w:rsidR="00F06EEB" w:rsidRPr="00130834" w:rsidRDefault="005920F4" w:rsidP="00F06EEB">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Laguntza</w:t>
            </w:r>
            <w:r w:rsidR="00EF0137" w:rsidRPr="00130834">
              <w:rPr>
                <w:rFonts w:ascii="Franklin Gothic Book" w:hAnsi="Franklin Gothic Book" w:cs="Arial"/>
                <w:sz w:val="18"/>
                <w:szCs w:val="18"/>
                <w:lang w:val="eu-ES"/>
              </w:rPr>
              <w:t xml:space="preserve"> honetako aplikazio eremutik kanpo daude pertsona juridikoak nahiz pertsona fisikoak, enpresa beharrei erantzuteko berariaz sortutako ikas-taldekoak direnean.</w:t>
            </w:r>
          </w:p>
          <w:p w14:paraId="6BE81D8F" w14:textId="77777777" w:rsidR="00F06EEB" w:rsidRPr="00130834" w:rsidRDefault="00F06EEB" w:rsidP="00F06EEB">
            <w:pPr>
              <w:widowControl w:val="0"/>
              <w:jc w:val="both"/>
              <w:rPr>
                <w:rFonts w:ascii="Franklin Gothic Book" w:hAnsi="Franklin Gothic Book" w:cs="Arial"/>
                <w:sz w:val="18"/>
                <w:szCs w:val="18"/>
                <w:lang w:val="eu-ES"/>
              </w:rPr>
            </w:pPr>
          </w:p>
          <w:p w14:paraId="42C2E41F" w14:textId="77777777" w:rsidR="00F06EEB" w:rsidRPr="00130834" w:rsidRDefault="00F06EEB" w:rsidP="00F06EEB">
            <w:pPr>
              <w:widowControl w:val="0"/>
              <w:jc w:val="both"/>
              <w:rPr>
                <w:rFonts w:ascii="Franklin Gothic Book" w:hAnsi="Franklin Gothic Book" w:cs="Arial"/>
                <w:sz w:val="18"/>
                <w:szCs w:val="18"/>
                <w:lang w:val="eu-ES"/>
              </w:rPr>
            </w:pPr>
          </w:p>
          <w:p w14:paraId="49B645C3" w14:textId="77777777" w:rsidR="00F06EEB" w:rsidRPr="00130834" w:rsidRDefault="005920F4"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3. </w:t>
            </w:r>
            <w:r w:rsidRPr="00130834">
              <w:rPr>
                <w:rFonts w:ascii="Franklin Gothic Book" w:hAnsi="Franklin Gothic Book" w:cs="Arial"/>
                <w:b/>
                <w:sz w:val="18"/>
                <w:szCs w:val="18"/>
                <w:u w:val="single"/>
                <w:lang w:val="eu-ES"/>
              </w:rPr>
              <w:t>ESKABIDEAK ETA AURKEZTEKO EPEA</w:t>
            </w:r>
          </w:p>
          <w:p w14:paraId="709F3522" w14:textId="77777777" w:rsidR="00F06EEB" w:rsidRPr="00130834" w:rsidRDefault="00F06EEB" w:rsidP="00F06EEB">
            <w:pPr>
              <w:widowControl w:val="0"/>
              <w:jc w:val="both"/>
              <w:rPr>
                <w:rFonts w:ascii="Franklin Gothic Book" w:hAnsi="Franklin Gothic Book" w:cs="Arial"/>
                <w:sz w:val="18"/>
                <w:szCs w:val="18"/>
                <w:lang w:val="eu-ES"/>
              </w:rPr>
            </w:pPr>
          </w:p>
          <w:p w14:paraId="26C65DC0" w14:textId="18DCD1DE" w:rsidR="00981737" w:rsidRPr="0041681E" w:rsidRDefault="005920F4" w:rsidP="00981737">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Eskabidea edozein unetan aurkeztu ahal izango da, </w:t>
            </w:r>
            <w:r>
              <w:rPr>
                <w:rFonts w:ascii="Franklin Gothic Book" w:hAnsi="Franklin Gothic Book" w:cs="Arial"/>
                <w:sz w:val="18"/>
                <w:szCs w:val="18"/>
                <w:lang w:val="eu-ES"/>
              </w:rPr>
              <w:t>oinarri hauek Gipuzkoako Aldizkari Ofizialen argitaratu ondoren</w:t>
            </w:r>
            <w:r w:rsidRPr="0041681E">
              <w:rPr>
                <w:rFonts w:ascii="Franklin Gothic Book" w:hAnsi="Franklin Gothic Book" w:cs="Arial"/>
                <w:sz w:val="18"/>
                <w:szCs w:val="18"/>
                <w:lang w:val="eu-ES"/>
              </w:rPr>
              <w:t xml:space="preserve">. Nolanahi ere, urteko diru-laguntzak banatu ahal izateko, </w:t>
            </w:r>
            <w:r w:rsidRPr="0041681E">
              <w:rPr>
                <w:rFonts w:ascii="Franklin Gothic Book" w:hAnsi="Franklin Gothic Book" w:cs="Arial"/>
                <w:noProof/>
                <w:sz w:val="18"/>
                <w:szCs w:val="18"/>
                <w:lang w:val="eu-ES"/>
              </w:rPr>
              <w:t>2023ko urriaren 31</w:t>
            </w:r>
            <w:r w:rsidRPr="0041681E">
              <w:rPr>
                <w:rFonts w:ascii="Franklin Gothic Book" w:hAnsi="Franklin Gothic Book" w:cs="Arial"/>
                <w:sz w:val="18"/>
                <w:szCs w:val="18"/>
                <w:lang w:val="eu-ES"/>
              </w:rPr>
              <w:t xml:space="preserve"> izango da urte horretako diru-laguntza eskariak aurkezteko azken eguna.</w:t>
            </w:r>
          </w:p>
          <w:p w14:paraId="23076718" w14:textId="77777777" w:rsidR="00981737" w:rsidRDefault="00981737" w:rsidP="00981737">
            <w:pPr>
              <w:widowControl w:val="0"/>
              <w:tabs>
                <w:tab w:val="left" w:pos="156"/>
              </w:tabs>
              <w:ind w:left="14"/>
              <w:jc w:val="both"/>
              <w:rPr>
                <w:rFonts w:ascii="Franklin Gothic Book" w:hAnsi="Franklin Gothic Book" w:cs="Arial"/>
                <w:sz w:val="18"/>
                <w:szCs w:val="18"/>
                <w:lang w:val="eu-ES"/>
              </w:rPr>
            </w:pPr>
          </w:p>
          <w:p w14:paraId="6E0ABD1D" w14:textId="715B9041" w:rsidR="00981737" w:rsidRDefault="005920F4" w:rsidP="00981737">
            <w:pPr>
              <w:widowControl w:val="0"/>
              <w:tabs>
                <w:tab w:val="left" w:pos="156"/>
              </w:tabs>
              <w:ind w:left="14"/>
              <w:jc w:val="both"/>
              <w:rPr>
                <w:rFonts w:ascii="Franklin Gothic Book" w:hAnsi="Franklin Gothic Book" w:cs="Arial"/>
                <w:sz w:val="18"/>
                <w:szCs w:val="18"/>
                <w:lang w:val="eu-ES"/>
              </w:rPr>
            </w:pPr>
            <w:r w:rsidRPr="00821C23">
              <w:rPr>
                <w:rFonts w:ascii="Franklin Gothic Book" w:hAnsi="Franklin Gothic Book" w:cs="Arial"/>
                <w:sz w:val="18"/>
                <w:szCs w:val="18"/>
                <w:lang w:val="eu-ES"/>
              </w:rPr>
              <w:t>Eskaera eta dokumentazio osagarria Internet bidez aurkeztu beharko dira Zumarragako Udaleko egoitza elektronikoko diru-laguntzen ataritik</w:t>
            </w:r>
            <w:r>
              <w:rPr>
                <w:rFonts w:ascii="Franklin Gothic Book" w:hAnsi="Franklin Gothic Book" w:cs="Arial"/>
                <w:sz w:val="18"/>
                <w:szCs w:val="18"/>
                <w:lang w:val="eu-ES"/>
              </w:rPr>
              <w:t xml:space="preserve"> ( </w:t>
            </w:r>
            <w:hyperlink r:id="rId7" w:history="1">
              <w:r w:rsidR="00B4723D" w:rsidRPr="00B4723D">
                <w:rPr>
                  <w:rStyle w:val="Hiperesteka"/>
                  <w:rFonts w:ascii="Franklin Gothic Book" w:hAnsi="Franklin Gothic Book" w:cs="Arial"/>
                  <w:sz w:val="18"/>
                  <w:szCs w:val="18"/>
                  <w:lang w:val="eu-ES"/>
                </w:rPr>
                <w:t>https://uzt.gipuzkoa.eus/PortalV/7.00/Default.aspx?idayto=80&amp;=&amp;idioma=eu-ES</w:t>
              </w:r>
            </w:hyperlink>
            <w:r w:rsidRPr="00821C23">
              <w:rPr>
                <w:rFonts w:ascii="Franklin Gothic Book" w:hAnsi="Franklin Gothic Book" w:cs="Arial"/>
                <w:sz w:val="18"/>
                <w:szCs w:val="18"/>
                <w:lang w:val="eu-ES"/>
              </w:rPr>
              <w:t xml:space="preserve"> </w:t>
            </w:r>
            <w:r>
              <w:rPr>
                <w:rFonts w:ascii="Franklin Gothic Book" w:hAnsi="Franklin Gothic Book" w:cs="Arial"/>
                <w:sz w:val="18"/>
                <w:szCs w:val="18"/>
                <w:lang w:val="eu-ES"/>
              </w:rPr>
              <w:t xml:space="preserve">) </w:t>
            </w:r>
            <w:r w:rsidRPr="00821C23">
              <w:rPr>
                <w:rFonts w:ascii="Franklin Gothic Book" w:hAnsi="Franklin Gothic Book" w:cs="Arial"/>
                <w:sz w:val="18"/>
                <w:szCs w:val="18"/>
                <w:lang w:val="eu-ES"/>
              </w:rPr>
              <w:t>eta, salbuespen modura, paperean Udaleko Erregistro Orokorrean herritarrak hartzeko ordutegiaren barruan edo korreo zertifikatu bidez</w:t>
            </w:r>
            <w:r>
              <w:rPr>
                <w:rFonts w:ascii="Franklin Gothic Book" w:hAnsi="Franklin Gothic Book" w:cs="Arial"/>
                <w:sz w:val="18"/>
                <w:szCs w:val="18"/>
                <w:lang w:val="eu-ES"/>
              </w:rPr>
              <w:t>.</w:t>
            </w:r>
          </w:p>
          <w:p w14:paraId="2D05E09F" w14:textId="77777777" w:rsidR="00F06EEB" w:rsidRPr="00130834" w:rsidRDefault="00F06EEB" w:rsidP="00F06EEB">
            <w:pPr>
              <w:widowControl w:val="0"/>
              <w:jc w:val="both"/>
              <w:rPr>
                <w:rFonts w:ascii="Franklin Gothic Book" w:hAnsi="Franklin Gothic Book" w:cs="Arial"/>
                <w:sz w:val="18"/>
                <w:szCs w:val="18"/>
                <w:lang w:val="eu-ES"/>
              </w:rPr>
            </w:pPr>
          </w:p>
          <w:p w14:paraId="5586FA91" w14:textId="77777777" w:rsidR="00F06EEB" w:rsidRDefault="00F06EEB" w:rsidP="00F06EEB">
            <w:pPr>
              <w:widowControl w:val="0"/>
              <w:jc w:val="both"/>
              <w:rPr>
                <w:rFonts w:ascii="Franklin Gothic Book" w:hAnsi="Franklin Gothic Book" w:cs="Arial"/>
                <w:sz w:val="18"/>
                <w:szCs w:val="18"/>
                <w:lang w:val="eu-ES"/>
              </w:rPr>
            </w:pPr>
          </w:p>
          <w:p w14:paraId="36477F78" w14:textId="77777777" w:rsidR="00981737" w:rsidRPr="00130834" w:rsidRDefault="00981737" w:rsidP="00F06EEB">
            <w:pPr>
              <w:widowControl w:val="0"/>
              <w:jc w:val="both"/>
              <w:rPr>
                <w:rFonts w:ascii="Franklin Gothic Book" w:hAnsi="Franklin Gothic Book" w:cs="Arial"/>
                <w:sz w:val="18"/>
                <w:szCs w:val="18"/>
                <w:lang w:val="eu-ES"/>
              </w:rPr>
            </w:pPr>
          </w:p>
          <w:p w14:paraId="6FF1DC8F" w14:textId="77777777" w:rsidR="00F06EEB" w:rsidRPr="00130834" w:rsidRDefault="005920F4"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4. </w:t>
            </w:r>
            <w:r w:rsidR="00981737">
              <w:rPr>
                <w:rFonts w:ascii="Franklin Gothic Book" w:hAnsi="Franklin Gothic Book" w:cs="Arial"/>
                <w:b/>
                <w:sz w:val="18"/>
                <w:szCs w:val="18"/>
                <w:u w:val="single"/>
                <w:lang w:val="eu-ES"/>
              </w:rPr>
              <w:t>EKARRI</w:t>
            </w:r>
            <w:r w:rsidRPr="00130834">
              <w:rPr>
                <w:rFonts w:ascii="Franklin Gothic Book" w:hAnsi="Franklin Gothic Book" w:cs="Arial"/>
                <w:b/>
                <w:sz w:val="18"/>
                <w:szCs w:val="18"/>
                <w:u w:val="single"/>
                <w:lang w:val="eu-ES"/>
              </w:rPr>
              <w:t xml:space="preserve"> BEHARREKO AGIRIAK</w:t>
            </w:r>
          </w:p>
          <w:p w14:paraId="2CA73C1B" w14:textId="2051E900" w:rsidR="00F06EEB" w:rsidRDefault="00F06EEB" w:rsidP="00F06EEB">
            <w:pPr>
              <w:widowControl w:val="0"/>
              <w:jc w:val="both"/>
              <w:rPr>
                <w:rFonts w:ascii="Franklin Gothic Book" w:hAnsi="Franklin Gothic Book" w:cs="Arial"/>
                <w:sz w:val="18"/>
                <w:szCs w:val="18"/>
                <w:lang w:val="eu-ES"/>
              </w:rPr>
            </w:pPr>
          </w:p>
          <w:p w14:paraId="1F81DCD7" w14:textId="49F97214" w:rsidR="00632388" w:rsidRPr="0041681E" w:rsidRDefault="00632388" w:rsidP="0063238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Deialdi honetako </w:t>
            </w:r>
            <w:r>
              <w:rPr>
                <w:rFonts w:ascii="Franklin Gothic Book" w:hAnsi="Franklin Gothic Book" w:cs="Arial"/>
                <w:sz w:val="18"/>
                <w:szCs w:val="18"/>
                <w:lang w:val="eu-ES"/>
              </w:rPr>
              <w:t>O</w:t>
            </w:r>
            <w:r w:rsidRPr="0041681E">
              <w:rPr>
                <w:rFonts w:ascii="Franklin Gothic Book" w:hAnsi="Franklin Gothic Book" w:cs="Arial"/>
                <w:sz w:val="18"/>
                <w:szCs w:val="18"/>
                <w:lang w:val="eu-ES"/>
              </w:rPr>
              <w:t xml:space="preserve">inarri </w:t>
            </w:r>
            <w:r w:rsidR="001F2D8E">
              <w:rPr>
                <w:rFonts w:ascii="Franklin Gothic Book" w:hAnsi="Franklin Gothic Book" w:cs="Arial"/>
                <w:sz w:val="18"/>
                <w:szCs w:val="18"/>
                <w:lang w:val="eu-ES"/>
              </w:rPr>
              <w:t>Orokorr</w:t>
            </w:r>
            <w:r w:rsidRPr="0041681E">
              <w:rPr>
                <w:rFonts w:ascii="Franklin Gothic Book" w:hAnsi="Franklin Gothic Book" w:cs="Arial"/>
                <w:sz w:val="18"/>
                <w:szCs w:val="18"/>
                <w:lang w:val="eu-ES"/>
              </w:rPr>
              <w:t>eta</w:t>
            </w:r>
            <w:r w:rsidR="001F2D8E">
              <w:rPr>
                <w:rFonts w:ascii="Franklin Gothic Book" w:hAnsi="Franklin Gothic Book" w:cs="Arial"/>
                <w:sz w:val="18"/>
                <w:szCs w:val="18"/>
                <w:lang w:val="eu-ES"/>
              </w:rPr>
              <w:t>ko</w:t>
            </w:r>
            <w:r w:rsidRPr="0041681E">
              <w:rPr>
                <w:rFonts w:ascii="Franklin Gothic Book" w:hAnsi="Franklin Gothic Book" w:cs="Arial"/>
                <w:sz w:val="18"/>
                <w:szCs w:val="18"/>
                <w:lang w:val="eu-ES"/>
              </w:rPr>
              <w:t xml:space="preserve"> </w:t>
            </w:r>
            <w:r w:rsidR="001F2D8E">
              <w:rPr>
                <w:rFonts w:ascii="Franklin Gothic Book" w:hAnsi="Franklin Gothic Book" w:cs="Arial"/>
                <w:sz w:val="18"/>
                <w:szCs w:val="18"/>
                <w:lang w:val="eu-ES"/>
              </w:rPr>
              <w:t xml:space="preserve">(2023/02/10eko GAO 28, zb.) 6. artikuluan </w:t>
            </w:r>
            <w:r w:rsidRPr="0041681E">
              <w:rPr>
                <w:rFonts w:ascii="Franklin Gothic Book" w:hAnsi="Franklin Gothic Book" w:cs="Arial"/>
                <w:sz w:val="18"/>
                <w:szCs w:val="18"/>
                <w:lang w:val="eu-ES"/>
              </w:rPr>
              <w:t>eskatzen diren agiriez gain, hauek dira eskatzaileak aurkeztu beharko dituen agiriak:</w:t>
            </w:r>
          </w:p>
          <w:p w14:paraId="5401E21E" w14:textId="77777777" w:rsidR="00632388" w:rsidRPr="00130834" w:rsidRDefault="00632388" w:rsidP="00632388">
            <w:pPr>
              <w:widowControl w:val="0"/>
              <w:jc w:val="both"/>
              <w:rPr>
                <w:rFonts w:ascii="Franklin Gothic Book" w:hAnsi="Franklin Gothic Book" w:cs="Arial"/>
                <w:sz w:val="18"/>
                <w:szCs w:val="18"/>
                <w:lang w:val="eu-ES"/>
              </w:rPr>
            </w:pPr>
          </w:p>
          <w:p w14:paraId="27D63E96" w14:textId="2916F10D" w:rsidR="001F2D8E" w:rsidRDefault="00632388" w:rsidP="00632388">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lastRenderedPageBreak/>
              <w:t xml:space="preserve">a) </w:t>
            </w:r>
            <w:r w:rsidR="001F2D8E">
              <w:rPr>
                <w:rFonts w:ascii="Franklin Gothic Book" w:hAnsi="Franklin Gothic Book" w:cs="Arial"/>
                <w:sz w:val="18"/>
                <w:szCs w:val="18"/>
                <w:lang w:val="eu-ES"/>
              </w:rPr>
              <w:t>Dirulaguntzaren eskaera orria dagokion moduan beteta (“Dirulaguntzen eskaera orria dokumentua”).</w:t>
            </w:r>
          </w:p>
          <w:p w14:paraId="0C3C5DDE" w14:textId="02E9B271" w:rsidR="001F2D8E" w:rsidRDefault="001F2D8E" w:rsidP="00632388">
            <w:pPr>
              <w:widowControl w:val="0"/>
              <w:jc w:val="both"/>
              <w:rPr>
                <w:rFonts w:ascii="Franklin Gothic Book" w:hAnsi="Franklin Gothic Book" w:cs="Arial"/>
                <w:sz w:val="18"/>
                <w:szCs w:val="18"/>
                <w:lang w:val="eu-ES"/>
              </w:rPr>
            </w:pPr>
          </w:p>
          <w:p w14:paraId="5A6F53A5" w14:textId="767167E4" w:rsidR="001F2D8E" w:rsidRDefault="001F2D8E" w:rsidP="00632388">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b) Bankuko kontu zenbakiaren ziurtagiria.</w:t>
            </w:r>
          </w:p>
          <w:p w14:paraId="67644314" w14:textId="77777777" w:rsidR="001F2D8E" w:rsidRDefault="001F2D8E" w:rsidP="00632388">
            <w:pPr>
              <w:widowControl w:val="0"/>
              <w:jc w:val="both"/>
              <w:rPr>
                <w:rFonts w:ascii="Franklin Gothic Book" w:hAnsi="Franklin Gothic Book" w:cs="Arial"/>
                <w:sz w:val="18"/>
                <w:szCs w:val="18"/>
                <w:lang w:val="eu-ES"/>
              </w:rPr>
            </w:pPr>
          </w:p>
          <w:p w14:paraId="674C7A9A" w14:textId="0A01212D" w:rsidR="00632388" w:rsidRDefault="001F2D8E" w:rsidP="00632388">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c) </w:t>
            </w:r>
            <w:r w:rsidR="00632388" w:rsidRPr="00130834">
              <w:rPr>
                <w:rFonts w:ascii="Franklin Gothic Book" w:hAnsi="Franklin Gothic Book" w:cs="Arial"/>
                <w:sz w:val="18"/>
                <w:szCs w:val="18"/>
                <w:lang w:val="eu-ES"/>
              </w:rPr>
              <w:t>Matrikularen ordainagiria.</w:t>
            </w:r>
          </w:p>
          <w:p w14:paraId="7C0860C0" w14:textId="77777777" w:rsidR="00632388" w:rsidRPr="00130834" w:rsidRDefault="00632388" w:rsidP="00632388">
            <w:pPr>
              <w:widowControl w:val="0"/>
              <w:jc w:val="both"/>
              <w:rPr>
                <w:rFonts w:ascii="Franklin Gothic Book" w:hAnsi="Franklin Gothic Book" w:cs="Arial"/>
                <w:sz w:val="18"/>
                <w:szCs w:val="18"/>
                <w:lang w:val="eu-ES"/>
              </w:rPr>
            </w:pPr>
          </w:p>
          <w:p w14:paraId="68749AC9" w14:textId="2644C3AB" w:rsidR="00632388" w:rsidRDefault="001F2D8E" w:rsidP="00632388">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d</w:t>
            </w:r>
            <w:r w:rsidR="00632388" w:rsidRPr="00130834">
              <w:rPr>
                <w:rFonts w:ascii="Franklin Gothic Book" w:hAnsi="Franklin Gothic Book" w:cs="Arial"/>
                <w:sz w:val="18"/>
                <w:szCs w:val="18"/>
                <w:lang w:val="eu-ES"/>
              </w:rPr>
              <w:t>) Euskara ikasteko ikastaroei dagokienez, euskaltegiak egindako agiria, eskatzaileak izandako asistentzia (%tan), ikastaroaren ordu teorikoak eta ikasleak gainditutako urrats-kopurua adieraziko dituena. Gainera, ikastaroa egin duen euskaltegian beste d</w:t>
            </w:r>
            <w:r w:rsidR="00632388">
              <w:rPr>
                <w:rFonts w:ascii="Franklin Gothic Book" w:hAnsi="Franklin Gothic Book" w:cs="Arial"/>
                <w:sz w:val="18"/>
                <w:szCs w:val="18"/>
                <w:lang w:val="eu-ES"/>
              </w:rPr>
              <w:t>iru-laguntza edo bekarik jaso duen</w:t>
            </w:r>
            <w:r w:rsidR="00632388" w:rsidRPr="00130834">
              <w:rPr>
                <w:rFonts w:ascii="Franklin Gothic Book" w:hAnsi="Franklin Gothic Book" w:cs="Arial"/>
                <w:sz w:val="18"/>
                <w:szCs w:val="18"/>
                <w:lang w:val="eu-ES"/>
              </w:rPr>
              <w:t xml:space="preserve"> justifikatu beharko du</w:t>
            </w:r>
            <w:r>
              <w:rPr>
                <w:rFonts w:ascii="Franklin Gothic Book" w:hAnsi="Franklin Gothic Book" w:cs="Arial"/>
                <w:sz w:val="18"/>
                <w:szCs w:val="18"/>
                <w:lang w:val="eu-ES"/>
              </w:rPr>
              <w:t xml:space="preserve"> (1. eraskina)</w:t>
            </w:r>
            <w:r w:rsidR="00632388" w:rsidRPr="00130834">
              <w:rPr>
                <w:rFonts w:ascii="Franklin Gothic Book" w:hAnsi="Franklin Gothic Book" w:cs="Arial"/>
                <w:sz w:val="18"/>
                <w:szCs w:val="18"/>
                <w:lang w:val="eu-ES"/>
              </w:rPr>
              <w:t>.</w:t>
            </w:r>
          </w:p>
          <w:p w14:paraId="5C6306BB" w14:textId="77777777" w:rsidR="00632388" w:rsidRPr="00130834" w:rsidRDefault="00632388" w:rsidP="00632388">
            <w:pPr>
              <w:widowControl w:val="0"/>
              <w:jc w:val="both"/>
              <w:rPr>
                <w:rFonts w:ascii="Franklin Gothic Book" w:hAnsi="Franklin Gothic Book" w:cs="Arial"/>
                <w:sz w:val="18"/>
                <w:szCs w:val="18"/>
                <w:lang w:val="eu-ES"/>
              </w:rPr>
            </w:pPr>
          </w:p>
          <w:p w14:paraId="5E061B7C" w14:textId="767B340F" w:rsidR="00632388" w:rsidRPr="00130834" w:rsidRDefault="001F2D8E" w:rsidP="00632388">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e</w:t>
            </w:r>
            <w:r w:rsidR="00632388">
              <w:rPr>
                <w:rFonts w:ascii="Franklin Gothic Book" w:hAnsi="Franklin Gothic Book" w:cs="Arial"/>
                <w:sz w:val="18"/>
                <w:szCs w:val="18"/>
                <w:lang w:val="eu-ES"/>
              </w:rPr>
              <w:t xml:space="preserve">) </w:t>
            </w:r>
            <w:r w:rsidR="00632388" w:rsidRPr="00130834">
              <w:rPr>
                <w:rFonts w:ascii="Franklin Gothic Book" w:hAnsi="Franklin Gothic Book" w:cs="Arial"/>
                <w:sz w:val="18"/>
                <w:szCs w:val="18"/>
                <w:lang w:val="eu-ES"/>
              </w:rPr>
              <w:t>Bestelako ikastaroetan</w:t>
            </w:r>
            <w:r w:rsidR="00632388">
              <w:rPr>
                <w:rFonts w:ascii="Franklin Gothic Book" w:hAnsi="Franklin Gothic Book" w:cs="Arial"/>
                <w:sz w:val="18"/>
                <w:szCs w:val="18"/>
                <w:lang w:val="eu-ES"/>
              </w:rPr>
              <w:t xml:space="preserve"> (UEU, euskararen normalizazioarekin zerikusia duten uda ikastaroak)</w:t>
            </w:r>
            <w:r w:rsidR="00632388" w:rsidRPr="00130834">
              <w:rPr>
                <w:rFonts w:ascii="Franklin Gothic Book" w:hAnsi="Franklin Gothic Book" w:cs="Arial"/>
                <w:sz w:val="18"/>
                <w:szCs w:val="18"/>
                <w:lang w:val="eu-ES"/>
              </w:rPr>
              <w:t>, parte hartu izanaren agiria.</w:t>
            </w:r>
          </w:p>
          <w:p w14:paraId="01645CAD" w14:textId="02440AC1" w:rsidR="00632388" w:rsidRDefault="00632388" w:rsidP="00F06EEB">
            <w:pPr>
              <w:widowControl w:val="0"/>
              <w:jc w:val="both"/>
              <w:rPr>
                <w:rFonts w:ascii="Franklin Gothic Book" w:hAnsi="Franklin Gothic Book" w:cs="Arial"/>
                <w:sz w:val="18"/>
                <w:szCs w:val="18"/>
                <w:lang w:val="eu-ES"/>
              </w:rPr>
            </w:pPr>
          </w:p>
          <w:p w14:paraId="075D408C" w14:textId="77777777" w:rsidR="00632388" w:rsidRDefault="00632388" w:rsidP="00F06EEB">
            <w:pPr>
              <w:widowControl w:val="0"/>
              <w:jc w:val="both"/>
              <w:rPr>
                <w:rFonts w:ascii="Franklin Gothic Book" w:hAnsi="Franklin Gothic Book" w:cs="Arial"/>
                <w:sz w:val="18"/>
                <w:szCs w:val="18"/>
                <w:lang w:val="eu-ES"/>
              </w:rPr>
            </w:pPr>
          </w:p>
          <w:p w14:paraId="1243A294" w14:textId="50045EA4" w:rsidR="003046A4" w:rsidRPr="00747CC6" w:rsidRDefault="003046A4" w:rsidP="003046A4">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 xml:space="preserve">Eskabidearekin batera, Zumarragako Udalak ezarrita dituen diru-laguntza programak arautzen dituzten Oinarri </w:t>
            </w:r>
            <w:r w:rsidR="001F2D8E">
              <w:rPr>
                <w:rFonts w:ascii="Franklin Gothic Book" w:hAnsi="Franklin Gothic Book" w:cs="Arial"/>
                <w:sz w:val="18"/>
                <w:szCs w:val="18"/>
                <w:lang w:val="eu-ES"/>
              </w:rPr>
              <w:t>Orokorre</w:t>
            </w:r>
            <w:r w:rsidRPr="00747CC6">
              <w:rPr>
                <w:rFonts w:ascii="Franklin Gothic Book" w:hAnsi="Franklin Gothic Book" w:cs="Arial"/>
                <w:sz w:val="18"/>
                <w:szCs w:val="18"/>
                <w:lang w:val="eu-ES"/>
              </w:rPr>
              <w:t>tako 6. artikuluan zerrendatutako dokumentazioa aurkeztu beharko da (2023ko otsailaren 10eko Gipuzkoako Aldizkari Ofiziala, 28. zb.).</w:t>
            </w:r>
          </w:p>
          <w:p w14:paraId="47C0B7F2" w14:textId="77777777" w:rsidR="003046A4" w:rsidRPr="00747CC6" w:rsidRDefault="003046A4" w:rsidP="003046A4">
            <w:pPr>
              <w:widowControl w:val="0"/>
              <w:jc w:val="both"/>
              <w:rPr>
                <w:rFonts w:ascii="Franklin Gothic Book" w:hAnsi="Franklin Gothic Book" w:cs="Arial"/>
                <w:sz w:val="18"/>
                <w:szCs w:val="18"/>
                <w:lang w:val="eu-ES"/>
              </w:rPr>
            </w:pPr>
          </w:p>
          <w:p w14:paraId="475D90E3" w14:textId="77777777" w:rsidR="003046A4" w:rsidRPr="00747CC6" w:rsidRDefault="003046A4" w:rsidP="003046A4">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Horren haritik, eta aipatu artikuluak jasotzen duen bezala, Zumarragako Udalak honako baldintza hauek egiaztatuko ditu ematen dituen dirulaguntzak eskuratu ahal izateko, NISAEren, datuen elkarreragingarritasunerako plataforman:</w:t>
            </w:r>
          </w:p>
          <w:p w14:paraId="6B8C235D" w14:textId="14F4AC3C" w:rsidR="003046A4" w:rsidRDefault="003046A4" w:rsidP="003046A4">
            <w:pPr>
              <w:widowControl w:val="0"/>
              <w:jc w:val="both"/>
              <w:rPr>
                <w:rFonts w:ascii="Franklin Gothic Book" w:hAnsi="Franklin Gothic Book" w:cs="Arial"/>
                <w:sz w:val="18"/>
                <w:szCs w:val="18"/>
                <w:lang w:val="eu-ES"/>
              </w:rPr>
            </w:pPr>
          </w:p>
          <w:p w14:paraId="098033F2" w14:textId="77777777" w:rsidR="003046A4" w:rsidRPr="00747CC6" w:rsidRDefault="003046A4" w:rsidP="003046A4">
            <w:pPr>
              <w:widowControl w:val="0"/>
              <w:jc w:val="both"/>
              <w:rPr>
                <w:rFonts w:ascii="Franklin Gothic Book" w:hAnsi="Franklin Gothic Book" w:cs="Arial"/>
                <w:sz w:val="18"/>
                <w:szCs w:val="18"/>
                <w:lang w:val="eu-ES"/>
              </w:rPr>
            </w:pPr>
          </w:p>
          <w:p w14:paraId="7A358AE3" w14:textId="77777777" w:rsidR="003046A4" w:rsidRPr="00747CC6" w:rsidRDefault="003046A4" w:rsidP="003046A4">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Pertsona eta/edo entitatearen nortasun-datuen kontsulta eta egiaztapena.</w:t>
            </w:r>
          </w:p>
          <w:p w14:paraId="731E1A14" w14:textId="77777777" w:rsidR="003046A4" w:rsidRPr="00747CC6" w:rsidRDefault="003046A4" w:rsidP="003046A4">
            <w:pPr>
              <w:widowControl w:val="0"/>
              <w:jc w:val="both"/>
              <w:rPr>
                <w:rFonts w:ascii="Franklin Gothic Book" w:hAnsi="Franklin Gothic Book" w:cs="Arial"/>
                <w:sz w:val="18"/>
                <w:szCs w:val="18"/>
                <w:lang w:val="eu-ES"/>
              </w:rPr>
            </w:pPr>
          </w:p>
          <w:p w14:paraId="64DB5598" w14:textId="77777777" w:rsidR="003046A4" w:rsidRPr="00747CC6" w:rsidRDefault="003046A4" w:rsidP="003046A4">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Gizarte Segurantzarekiko betebeharrak egunean dituela egiaztapena.</w:t>
            </w:r>
          </w:p>
          <w:p w14:paraId="4D6F8A73" w14:textId="77777777" w:rsidR="003046A4" w:rsidRPr="00747CC6" w:rsidRDefault="003046A4" w:rsidP="003046A4">
            <w:pPr>
              <w:widowControl w:val="0"/>
              <w:jc w:val="both"/>
              <w:rPr>
                <w:rFonts w:ascii="Franklin Gothic Book" w:hAnsi="Franklin Gothic Book" w:cs="Arial"/>
                <w:sz w:val="18"/>
                <w:szCs w:val="18"/>
                <w:lang w:val="eu-ES"/>
              </w:rPr>
            </w:pPr>
          </w:p>
          <w:p w14:paraId="4B1F3CA3" w14:textId="77777777" w:rsidR="003046A4" w:rsidRPr="00747CC6" w:rsidRDefault="003046A4" w:rsidP="003046A4">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Foru Ogasunekiko zerga betebeharrak egunean dituela egiaztapena.</w:t>
            </w:r>
          </w:p>
          <w:p w14:paraId="08661169" w14:textId="77777777" w:rsidR="003046A4" w:rsidRPr="00747CC6" w:rsidRDefault="003046A4" w:rsidP="003046A4">
            <w:pPr>
              <w:widowControl w:val="0"/>
              <w:jc w:val="both"/>
              <w:rPr>
                <w:rFonts w:ascii="Franklin Gothic Book" w:hAnsi="Franklin Gothic Book" w:cs="Arial"/>
                <w:sz w:val="18"/>
                <w:szCs w:val="18"/>
                <w:lang w:val="eu-ES"/>
              </w:rPr>
            </w:pPr>
          </w:p>
          <w:p w14:paraId="4EB6949A" w14:textId="77777777" w:rsidR="003046A4" w:rsidRPr="00747CC6" w:rsidRDefault="003046A4" w:rsidP="003046A4">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4D6FBF45" w14:textId="77777777" w:rsidR="003046A4" w:rsidRPr="00747CC6" w:rsidRDefault="003046A4" w:rsidP="003046A4">
            <w:pPr>
              <w:widowControl w:val="0"/>
              <w:jc w:val="both"/>
              <w:rPr>
                <w:rFonts w:ascii="Franklin Gothic Book" w:hAnsi="Franklin Gothic Book" w:cs="Arial"/>
                <w:sz w:val="18"/>
                <w:szCs w:val="18"/>
                <w:lang w:val="eu-ES"/>
              </w:rPr>
            </w:pPr>
          </w:p>
          <w:p w14:paraId="5309A669" w14:textId="77777777" w:rsidR="003046A4" w:rsidRPr="00747CC6" w:rsidRDefault="003046A4" w:rsidP="003046A4">
            <w:pPr>
              <w:widowControl w:val="0"/>
              <w:jc w:val="both"/>
              <w:rPr>
                <w:rFonts w:ascii="Franklin Gothic Book" w:hAnsi="Franklin Gothic Book" w:cs="Arial"/>
                <w:sz w:val="18"/>
                <w:szCs w:val="18"/>
                <w:lang w:val="eu-ES"/>
              </w:rPr>
            </w:pPr>
          </w:p>
          <w:p w14:paraId="3441FD03" w14:textId="77777777" w:rsidR="003046A4" w:rsidRPr="00747CC6" w:rsidRDefault="003046A4" w:rsidP="003046A4">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62942106" w14:textId="77777777" w:rsidR="003046A4" w:rsidRPr="00747CC6" w:rsidRDefault="003046A4" w:rsidP="003046A4">
            <w:pPr>
              <w:widowControl w:val="0"/>
              <w:jc w:val="both"/>
              <w:rPr>
                <w:rFonts w:ascii="Franklin Gothic Book" w:hAnsi="Franklin Gothic Book" w:cs="Arial"/>
                <w:sz w:val="18"/>
                <w:szCs w:val="18"/>
                <w:lang w:val="eu-ES"/>
              </w:rPr>
            </w:pPr>
          </w:p>
          <w:p w14:paraId="67C3C136" w14:textId="77777777" w:rsidR="003046A4" w:rsidRDefault="003046A4" w:rsidP="003046A4">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 xml:space="preserve">Kasu horretan, interesdunak ukatze horren arrazoiak justifikatu beharko lituzke eta dagozkion datuak edo dokumentuak aurkeztu (2016/679 (EB) Araudia, Datuen </w:t>
            </w:r>
            <w:r w:rsidRPr="00747CC6">
              <w:rPr>
                <w:rFonts w:ascii="Franklin Gothic Book" w:hAnsi="Franklin Gothic Book" w:cs="Arial"/>
                <w:sz w:val="18"/>
                <w:szCs w:val="18"/>
                <w:lang w:val="eu-ES"/>
              </w:rPr>
              <w:lastRenderedPageBreak/>
              <w:t>Babeserako 21. artikulua).</w:t>
            </w:r>
          </w:p>
          <w:p w14:paraId="4808A8D5" w14:textId="77777777" w:rsidR="00F76D85" w:rsidRDefault="00F76D85" w:rsidP="003046A4">
            <w:pPr>
              <w:widowControl w:val="0"/>
              <w:tabs>
                <w:tab w:val="left" w:pos="156"/>
              </w:tabs>
              <w:jc w:val="both"/>
              <w:rPr>
                <w:rFonts w:ascii="Franklin Gothic Book" w:hAnsi="Franklin Gothic Book" w:cs="Arial"/>
                <w:sz w:val="18"/>
                <w:szCs w:val="18"/>
                <w:lang w:val="eu-ES"/>
              </w:rPr>
            </w:pPr>
          </w:p>
          <w:p w14:paraId="076F1084" w14:textId="77777777" w:rsidR="00F06EEB" w:rsidRPr="00130834" w:rsidRDefault="00F06EEB" w:rsidP="00F06EEB">
            <w:pPr>
              <w:widowControl w:val="0"/>
              <w:jc w:val="both"/>
              <w:rPr>
                <w:rFonts w:ascii="Franklin Gothic Book" w:hAnsi="Franklin Gothic Book" w:cs="Arial"/>
                <w:sz w:val="18"/>
                <w:szCs w:val="18"/>
                <w:lang w:val="eu-ES"/>
              </w:rPr>
            </w:pPr>
          </w:p>
          <w:p w14:paraId="20DF9C4F" w14:textId="77777777" w:rsidR="003046A4" w:rsidRDefault="003046A4" w:rsidP="00F06EEB">
            <w:pPr>
              <w:widowControl w:val="0"/>
              <w:jc w:val="both"/>
              <w:rPr>
                <w:rFonts w:ascii="Franklin Gothic Book" w:hAnsi="Franklin Gothic Book" w:cs="Arial"/>
                <w:sz w:val="18"/>
                <w:szCs w:val="18"/>
                <w:lang w:val="eu-ES"/>
              </w:rPr>
            </w:pPr>
          </w:p>
          <w:p w14:paraId="0F269601" w14:textId="77777777" w:rsidR="00AF515E" w:rsidRDefault="005920F4" w:rsidP="00AF515E">
            <w:pPr>
              <w:widowControl w:val="0"/>
              <w:tabs>
                <w:tab w:val="left" w:pos="156"/>
              </w:tabs>
              <w:ind w:left="14"/>
              <w:jc w:val="both"/>
              <w:rPr>
                <w:rFonts w:ascii="Franklin Gothic Book" w:hAnsi="Franklin Gothic Book" w:cs="Arial"/>
                <w:b/>
                <w:sz w:val="18"/>
                <w:szCs w:val="18"/>
                <w:u w:val="single"/>
                <w:lang w:val="eu-ES"/>
              </w:rPr>
            </w:pPr>
            <w:r w:rsidRPr="0041681E">
              <w:rPr>
                <w:rFonts w:ascii="Franklin Gothic Book" w:hAnsi="Franklin Gothic Book" w:cs="Arial"/>
                <w:b/>
                <w:sz w:val="18"/>
                <w:szCs w:val="18"/>
                <w:lang w:val="eu-ES"/>
              </w:rPr>
              <w:t xml:space="preserve">5. </w:t>
            </w:r>
            <w:r>
              <w:rPr>
                <w:rFonts w:ascii="Franklin Gothic Book" w:hAnsi="Franklin Gothic Book" w:cs="Arial"/>
                <w:b/>
                <w:sz w:val="18"/>
                <w:szCs w:val="18"/>
                <w:u w:val="single"/>
                <w:lang w:val="eu-ES"/>
              </w:rPr>
              <w:t xml:space="preserve">ERABAKIA </w:t>
            </w:r>
          </w:p>
          <w:p w14:paraId="56555F1B" w14:textId="77777777" w:rsidR="00AF515E" w:rsidRDefault="00AF515E" w:rsidP="00AF515E">
            <w:pPr>
              <w:widowControl w:val="0"/>
              <w:tabs>
                <w:tab w:val="left" w:pos="156"/>
              </w:tabs>
              <w:ind w:left="14"/>
              <w:jc w:val="both"/>
              <w:rPr>
                <w:rFonts w:ascii="Franklin Gothic Book" w:hAnsi="Franklin Gothic Book" w:cs="Arial"/>
                <w:sz w:val="18"/>
                <w:szCs w:val="18"/>
                <w:lang w:val="eu-ES"/>
              </w:rPr>
            </w:pPr>
          </w:p>
          <w:p w14:paraId="242E783C" w14:textId="77777777" w:rsidR="00AF515E" w:rsidRDefault="005920F4" w:rsidP="00AF515E">
            <w:pPr>
              <w:widowControl w:val="0"/>
              <w:tabs>
                <w:tab w:val="left" w:pos="156"/>
              </w:tabs>
              <w:ind w:left="14"/>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Udaleko Hizkuntza Normalkuntza Departamentuak izapidetuko ditu eskabideak. Hizkuntza Normalkuntza teknikariak txostena egin eta Euskara, Hezkuntza eta Gazteria Zinegotzi Delegatuak hartuko du erabakia. Erabaki hori Gipuzkoako Aldizkari Ofizialean argitaratuko da jakinarazpen modura.</w:t>
            </w:r>
          </w:p>
          <w:p w14:paraId="25C75F14" w14:textId="77777777" w:rsidR="00F06EEB" w:rsidRPr="00130834" w:rsidRDefault="00F06EEB" w:rsidP="00F06EEB">
            <w:pPr>
              <w:widowControl w:val="0"/>
              <w:jc w:val="both"/>
              <w:rPr>
                <w:rFonts w:ascii="Franklin Gothic Book" w:hAnsi="Franklin Gothic Book" w:cs="Arial"/>
                <w:sz w:val="18"/>
                <w:szCs w:val="18"/>
                <w:lang w:val="eu-ES"/>
              </w:rPr>
            </w:pPr>
          </w:p>
          <w:p w14:paraId="6C974E77" w14:textId="77777777"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Diru-laguntzaren emakida –kontzesioa- lehiakortasun erregimenean egingo da; hortaz, kasu bakoitzean zehaztutako irizpideak aplikatu eta diruz lagunduko diren jardueren kalitatea eta bideragarritasuna ziurtatuko duen laguntza kopurua soilik aukeratuko da.</w:t>
            </w:r>
          </w:p>
          <w:p w14:paraId="03AA2106" w14:textId="77777777" w:rsidR="00F06EEB" w:rsidRPr="00130834" w:rsidRDefault="00F06EEB" w:rsidP="00F06EEB">
            <w:pPr>
              <w:widowControl w:val="0"/>
              <w:jc w:val="both"/>
              <w:rPr>
                <w:rFonts w:ascii="Franklin Gothic Book" w:hAnsi="Franklin Gothic Book" w:cs="Arial"/>
                <w:sz w:val="18"/>
                <w:szCs w:val="18"/>
                <w:lang w:val="eu-ES"/>
              </w:rPr>
            </w:pPr>
          </w:p>
          <w:p w14:paraId="30C184F9" w14:textId="77777777" w:rsidR="00F06EEB" w:rsidRPr="00130834" w:rsidRDefault="00F06EEB" w:rsidP="00F06EEB">
            <w:pPr>
              <w:widowControl w:val="0"/>
              <w:jc w:val="both"/>
              <w:rPr>
                <w:rFonts w:ascii="Franklin Gothic Book" w:hAnsi="Franklin Gothic Book" w:cs="Arial"/>
                <w:sz w:val="18"/>
                <w:szCs w:val="18"/>
                <w:lang w:val="eu-ES"/>
              </w:rPr>
            </w:pPr>
          </w:p>
          <w:p w14:paraId="0B171B3A" w14:textId="77777777" w:rsidR="00F06EEB" w:rsidRPr="00130834" w:rsidRDefault="005920F4"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6. </w:t>
            </w:r>
            <w:r w:rsidR="00AF515E">
              <w:rPr>
                <w:rFonts w:ascii="Franklin Gothic Book" w:hAnsi="Franklin Gothic Book" w:cs="Arial"/>
                <w:b/>
                <w:sz w:val="18"/>
                <w:szCs w:val="18"/>
                <w:u w:val="single"/>
                <w:lang w:val="eu-ES"/>
              </w:rPr>
              <w:t>ESKABIDEAK BALORATZEKO IRIZPIDEAK</w:t>
            </w:r>
          </w:p>
          <w:p w14:paraId="107C4096" w14:textId="77777777" w:rsidR="00F06EEB" w:rsidRPr="00130834" w:rsidRDefault="00F06EEB" w:rsidP="00F06EEB">
            <w:pPr>
              <w:widowControl w:val="0"/>
              <w:jc w:val="both"/>
              <w:rPr>
                <w:rFonts w:ascii="Franklin Gothic Book" w:hAnsi="Franklin Gothic Book" w:cs="Arial"/>
                <w:sz w:val="18"/>
                <w:szCs w:val="18"/>
                <w:lang w:val="eu-ES"/>
              </w:rPr>
            </w:pPr>
          </w:p>
          <w:p w14:paraId="09C67D08" w14:textId="77777777"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Diru-laguntza jasotzeko, baldintza hauek bete behar dira:</w:t>
            </w:r>
          </w:p>
          <w:p w14:paraId="1EB75AC6" w14:textId="77777777" w:rsidR="00F06EEB" w:rsidRPr="00130834" w:rsidRDefault="00F06EEB" w:rsidP="00F06EEB">
            <w:pPr>
              <w:widowControl w:val="0"/>
              <w:jc w:val="both"/>
              <w:rPr>
                <w:rFonts w:ascii="Franklin Gothic Book" w:hAnsi="Franklin Gothic Book" w:cs="Arial"/>
                <w:sz w:val="18"/>
                <w:szCs w:val="18"/>
                <w:lang w:val="eu-ES"/>
              </w:rPr>
            </w:pPr>
          </w:p>
          <w:p w14:paraId="7B22209D" w14:textId="77777777" w:rsidR="00F06EEB" w:rsidRPr="00130834" w:rsidRDefault="00F06EEB" w:rsidP="00F06EEB">
            <w:pPr>
              <w:widowControl w:val="0"/>
              <w:jc w:val="both"/>
              <w:rPr>
                <w:rFonts w:ascii="Franklin Gothic Book" w:hAnsi="Franklin Gothic Book" w:cs="Arial"/>
                <w:sz w:val="18"/>
                <w:szCs w:val="18"/>
                <w:lang w:val="eu-ES"/>
              </w:rPr>
            </w:pPr>
          </w:p>
          <w:p w14:paraId="674A1A33" w14:textId="77777777"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a) Zumarragan erroldatuta egotea, gutxienez eskatzaileak ikastaroa hasten duenetik diru-laguntza eskatzeko epea amaitu arte.</w:t>
            </w:r>
          </w:p>
          <w:p w14:paraId="20DBF769" w14:textId="77777777" w:rsidR="00F06EEB" w:rsidRPr="00130834" w:rsidRDefault="00F06EEB" w:rsidP="00F06EEB">
            <w:pPr>
              <w:widowControl w:val="0"/>
              <w:jc w:val="both"/>
              <w:rPr>
                <w:rFonts w:ascii="Franklin Gothic Book" w:hAnsi="Franklin Gothic Book" w:cs="Arial"/>
                <w:sz w:val="18"/>
                <w:szCs w:val="18"/>
                <w:lang w:val="eu-ES"/>
              </w:rPr>
            </w:pPr>
          </w:p>
          <w:p w14:paraId="31AF4BAA" w14:textId="77777777"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b) Diru-laguntza lortu ahal izateko, euskara ikasten ari</w:t>
            </w:r>
            <w:r w:rsidR="00DB21AD">
              <w:rPr>
                <w:rFonts w:ascii="Franklin Gothic Book" w:hAnsi="Franklin Gothic Book" w:cs="Arial"/>
                <w:sz w:val="18"/>
                <w:szCs w:val="18"/>
                <w:lang w:val="eu-ES"/>
              </w:rPr>
              <w:t>tu den herritarrak gutxienez %80</w:t>
            </w:r>
            <w:r w:rsidR="00AF515E">
              <w:rPr>
                <w:rFonts w:ascii="Franklin Gothic Book" w:hAnsi="Franklin Gothic Book" w:cs="Arial"/>
                <w:sz w:val="18"/>
                <w:szCs w:val="18"/>
                <w:lang w:val="eu-ES"/>
              </w:rPr>
              <w:t xml:space="preserve">ko asistentzia </w:t>
            </w:r>
            <w:r w:rsidRPr="00130834">
              <w:rPr>
                <w:rFonts w:ascii="Franklin Gothic Book" w:hAnsi="Franklin Gothic Book" w:cs="Arial"/>
                <w:sz w:val="18"/>
                <w:szCs w:val="18"/>
                <w:lang w:val="eu-ES"/>
              </w:rPr>
              <w:t xml:space="preserve">izan behar du. UEUren eta bestelako uda-ikastaroak direnean ikastaroan parte-hartzea eskatuko da. </w:t>
            </w:r>
          </w:p>
          <w:p w14:paraId="2CF68E67" w14:textId="77777777" w:rsidR="00F06EEB" w:rsidRPr="00130834" w:rsidRDefault="00F06EEB" w:rsidP="00F06EEB">
            <w:pPr>
              <w:widowControl w:val="0"/>
              <w:jc w:val="both"/>
              <w:rPr>
                <w:rFonts w:ascii="Franklin Gothic Book" w:hAnsi="Franklin Gothic Book" w:cs="Arial"/>
                <w:sz w:val="18"/>
                <w:szCs w:val="18"/>
                <w:lang w:val="eu-ES"/>
              </w:rPr>
            </w:pPr>
          </w:p>
          <w:p w14:paraId="09C1D080" w14:textId="77777777"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c) Deialdi honen aurreko urteko urritik laguntza ematen den urteko iraila bitarteko ikastaro batean parte hartu izana.</w:t>
            </w:r>
          </w:p>
          <w:p w14:paraId="6B687220" w14:textId="77777777" w:rsidR="00F06EEB" w:rsidRPr="00130834" w:rsidRDefault="00F06EEB" w:rsidP="00F06EEB">
            <w:pPr>
              <w:widowControl w:val="0"/>
              <w:jc w:val="both"/>
              <w:rPr>
                <w:rFonts w:ascii="Franklin Gothic Book" w:hAnsi="Franklin Gothic Book" w:cs="Arial"/>
                <w:sz w:val="18"/>
                <w:szCs w:val="18"/>
                <w:lang w:val="eu-ES"/>
              </w:rPr>
            </w:pPr>
          </w:p>
          <w:p w14:paraId="20EF153C" w14:textId="77777777" w:rsidR="00F06EEB" w:rsidRPr="00130834" w:rsidRDefault="00F06EEB" w:rsidP="00F06EEB">
            <w:pPr>
              <w:widowControl w:val="0"/>
              <w:jc w:val="both"/>
              <w:rPr>
                <w:rFonts w:ascii="Franklin Gothic Book" w:hAnsi="Franklin Gothic Book" w:cs="Arial"/>
                <w:sz w:val="18"/>
                <w:szCs w:val="18"/>
                <w:lang w:val="eu-ES"/>
              </w:rPr>
            </w:pPr>
          </w:p>
          <w:p w14:paraId="0F0E6FF3" w14:textId="77777777" w:rsidR="00F06EEB" w:rsidRPr="00130834" w:rsidRDefault="00F06EEB" w:rsidP="00F06EEB">
            <w:pPr>
              <w:widowControl w:val="0"/>
              <w:jc w:val="both"/>
              <w:rPr>
                <w:rFonts w:ascii="Franklin Gothic Book" w:hAnsi="Franklin Gothic Book" w:cs="Arial"/>
                <w:sz w:val="18"/>
                <w:szCs w:val="18"/>
                <w:lang w:val="eu-ES"/>
              </w:rPr>
            </w:pPr>
          </w:p>
          <w:p w14:paraId="37E965E4" w14:textId="77777777"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d) Herritarrak Udalarekin dituen betebeharretan egunean egotea.</w:t>
            </w:r>
          </w:p>
          <w:p w14:paraId="0FF6A08A" w14:textId="77777777" w:rsidR="00F06EEB" w:rsidRDefault="00F06EEB" w:rsidP="00F06EEB">
            <w:pPr>
              <w:widowControl w:val="0"/>
              <w:jc w:val="both"/>
              <w:rPr>
                <w:rFonts w:ascii="Franklin Gothic Book" w:hAnsi="Franklin Gothic Book" w:cs="Arial"/>
                <w:sz w:val="18"/>
                <w:szCs w:val="18"/>
                <w:lang w:val="eu-ES"/>
              </w:rPr>
            </w:pPr>
          </w:p>
          <w:p w14:paraId="03799744" w14:textId="77777777" w:rsidR="00AF515E" w:rsidRPr="00130834" w:rsidRDefault="00AF515E" w:rsidP="00F06EEB">
            <w:pPr>
              <w:widowControl w:val="0"/>
              <w:jc w:val="both"/>
              <w:rPr>
                <w:rFonts w:ascii="Franklin Gothic Book" w:hAnsi="Franklin Gothic Book" w:cs="Arial"/>
                <w:sz w:val="18"/>
                <w:szCs w:val="18"/>
                <w:lang w:val="eu-ES"/>
              </w:rPr>
            </w:pPr>
          </w:p>
          <w:p w14:paraId="6AACC9F7" w14:textId="77777777" w:rsidR="00F06EEB" w:rsidRPr="00130834" w:rsidRDefault="005920F4" w:rsidP="00F06EEB">
            <w:pPr>
              <w:widowControl w:val="0"/>
              <w:jc w:val="both"/>
              <w:rPr>
                <w:rFonts w:ascii="Franklin Gothic Book" w:hAnsi="Franklin Gothic Book" w:cs="Arial"/>
                <w:b/>
                <w:sz w:val="18"/>
                <w:szCs w:val="18"/>
                <w:lang w:val="eu-ES"/>
              </w:rPr>
            </w:pPr>
            <w:r w:rsidRPr="009361F1">
              <w:rPr>
                <w:rFonts w:ascii="Franklin Gothic Book" w:hAnsi="Franklin Gothic Book" w:cs="Arial"/>
                <w:b/>
                <w:sz w:val="18"/>
                <w:szCs w:val="18"/>
                <w:lang w:val="eu-ES"/>
              </w:rPr>
              <w:t xml:space="preserve">7. </w:t>
            </w:r>
            <w:r w:rsidRPr="009361F1">
              <w:rPr>
                <w:rFonts w:ascii="Franklin Gothic Book" w:hAnsi="Franklin Gothic Book" w:cs="Arial"/>
                <w:b/>
                <w:sz w:val="18"/>
                <w:szCs w:val="18"/>
                <w:u w:val="single"/>
                <w:lang w:val="eu-ES"/>
              </w:rPr>
              <w:t>EMAN BEHARREKO DIRULAGUNTZEN GEHIENEKO ZENBATEKOA ETA DIRU KOPURU HORREN IZAERA</w:t>
            </w:r>
            <w:r>
              <w:rPr>
                <w:rFonts w:ascii="Franklin Gothic Book" w:hAnsi="Franklin Gothic Book" w:cs="Arial"/>
                <w:b/>
                <w:sz w:val="18"/>
                <w:szCs w:val="18"/>
                <w:lang w:val="eu-ES"/>
              </w:rPr>
              <w:t xml:space="preserve"> </w:t>
            </w:r>
          </w:p>
          <w:p w14:paraId="01CD06C4" w14:textId="77777777" w:rsidR="00F06EEB" w:rsidRPr="00130834" w:rsidRDefault="00F06EEB" w:rsidP="00F06EEB">
            <w:pPr>
              <w:widowControl w:val="0"/>
              <w:jc w:val="both"/>
              <w:rPr>
                <w:rFonts w:ascii="Franklin Gothic Book" w:hAnsi="Franklin Gothic Book" w:cs="Arial"/>
                <w:sz w:val="18"/>
                <w:szCs w:val="18"/>
                <w:lang w:val="eu-ES"/>
              </w:rPr>
            </w:pPr>
          </w:p>
          <w:p w14:paraId="31892E3F" w14:textId="77777777"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Eman beharreko diru-laguntzak kalkulatzeko, irizpide hauek hartuko dira kontuan:</w:t>
            </w:r>
          </w:p>
          <w:p w14:paraId="76C004B2" w14:textId="77777777" w:rsidR="00F06EEB" w:rsidRPr="00130834" w:rsidRDefault="00F06EEB" w:rsidP="00F06EEB">
            <w:pPr>
              <w:widowControl w:val="0"/>
              <w:jc w:val="both"/>
              <w:rPr>
                <w:rFonts w:ascii="Franklin Gothic Book" w:hAnsi="Franklin Gothic Book" w:cs="Arial"/>
                <w:sz w:val="18"/>
                <w:szCs w:val="18"/>
                <w:lang w:val="eu-ES"/>
              </w:rPr>
            </w:pPr>
          </w:p>
          <w:p w14:paraId="3F812164" w14:textId="77777777"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1. Ikastaro guztietarako gehienez ere matrikularen prezioaren %50 izango da diru-laguntza.</w:t>
            </w:r>
          </w:p>
          <w:p w14:paraId="57EAD590" w14:textId="77777777" w:rsidR="00F06EEB" w:rsidRPr="00130834" w:rsidRDefault="00F06EEB" w:rsidP="00F06EEB">
            <w:pPr>
              <w:widowControl w:val="0"/>
              <w:jc w:val="both"/>
              <w:rPr>
                <w:rFonts w:ascii="Franklin Gothic Book" w:hAnsi="Franklin Gothic Book" w:cs="Arial"/>
                <w:sz w:val="18"/>
                <w:szCs w:val="18"/>
                <w:lang w:val="eu-ES"/>
              </w:rPr>
            </w:pPr>
          </w:p>
          <w:p w14:paraId="670FE627" w14:textId="77777777"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2. Emandako diru laguntzak bateragarriak izango dira HABE erakundeak eta enpresa pribatuek ematen dituzten diru-laguntzekin. Gainfinantziaziorik gertatuko balitz dagozkion kenketak egingo lirateke.</w:t>
            </w:r>
          </w:p>
          <w:p w14:paraId="67FD5522" w14:textId="77777777" w:rsidR="00F06EEB" w:rsidRPr="00130834" w:rsidRDefault="00F06EEB" w:rsidP="00F06EEB">
            <w:pPr>
              <w:widowControl w:val="0"/>
              <w:jc w:val="both"/>
              <w:rPr>
                <w:rFonts w:ascii="Franklin Gothic Book" w:hAnsi="Franklin Gothic Book" w:cs="Arial"/>
                <w:sz w:val="18"/>
                <w:szCs w:val="18"/>
                <w:lang w:val="eu-ES"/>
              </w:rPr>
            </w:pPr>
          </w:p>
          <w:p w14:paraId="7CB7F9ED" w14:textId="77777777"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Hala ere, Udalak hala iritziz gero, beste irizpide batzuk erabili ahal izango ditu diru-laguntzaren zenbatekoa erabakitzeko</w:t>
            </w:r>
            <w:r w:rsidRPr="00130834">
              <w:rPr>
                <w:rFonts w:ascii="Franklin Gothic Book" w:hAnsi="Franklin Gothic Book" w:cs="Arial"/>
                <w:strike/>
                <w:sz w:val="18"/>
                <w:szCs w:val="18"/>
                <w:lang w:val="eu-ES"/>
              </w:rPr>
              <w:t>;</w:t>
            </w:r>
            <w:r w:rsidRPr="00130834">
              <w:rPr>
                <w:rFonts w:ascii="Franklin Gothic Book" w:hAnsi="Franklin Gothic Book" w:cs="Arial"/>
                <w:sz w:val="18"/>
                <w:szCs w:val="18"/>
                <w:lang w:val="eu-ES"/>
              </w:rPr>
              <w:t xml:space="preserve"> ikasleak egindako ikastaroaren ezaugarriak kontuan izanik.</w:t>
            </w:r>
          </w:p>
          <w:p w14:paraId="38FBED9D" w14:textId="77777777" w:rsidR="00F06EEB" w:rsidRPr="00130834" w:rsidRDefault="00F06EEB" w:rsidP="00F06EEB">
            <w:pPr>
              <w:widowControl w:val="0"/>
              <w:jc w:val="both"/>
              <w:rPr>
                <w:rFonts w:ascii="Franklin Gothic Book" w:hAnsi="Franklin Gothic Book" w:cs="Arial"/>
                <w:sz w:val="18"/>
                <w:szCs w:val="18"/>
                <w:lang w:val="eu-ES"/>
              </w:rPr>
            </w:pPr>
          </w:p>
          <w:p w14:paraId="33D764E5" w14:textId="77777777" w:rsidR="00F06EEB" w:rsidRPr="00130834" w:rsidRDefault="00F06EEB" w:rsidP="00F06EEB">
            <w:pPr>
              <w:widowControl w:val="0"/>
              <w:jc w:val="both"/>
              <w:rPr>
                <w:rFonts w:ascii="Franklin Gothic Book" w:hAnsi="Franklin Gothic Book" w:cs="Arial"/>
                <w:b/>
                <w:sz w:val="18"/>
                <w:szCs w:val="18"/>
                <w:lang w:val="eu-ES"/>
              </w:rPr>
            </w:pPr>
          </w:p>
          <w:p w14:paraId="69467C42" w14:textId="77777777" w:rsidR="00266BA7" w:rsidRPr="0041681E" w:rsidRDefault="005920F4" w:rsidP="00266BA7">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8. </w:t>
            </w:r>
            <w:r w:rsidRPr="00C94476">
              <w:rPr>
                <w:rFonts w:ascii="Franklin Gothic Book" w:hAnsi="Franklin Gothic Book" w:cs="Arial"/>
                <w:b/>
                <w:sz w:val="18"/>
                <w:szCs w:val="18"/>
                <w:u w:val="single"/>
                <w:lang w:val="eu-ES"/>
              </w:rPr>
              <w:t>DIRULAGUNTZA ORDAINTZEKO ERA ETA EPEAK. AURRERAKINEN AUKERA</w:t>
            </w:r>
          </w:p>
          <w:p w14:paraId="5019CC5D" w14:textId="77777777" w:rsidR="00F06EEB" w:rsidRPr="00130834" w:rsidRDefault="00F06EEB" w:rsidP="00F06EEB">
            <w:pPr>
              <w:widowControl w:val="0"/>
              <w:jc w:val="both"/>
              <w:rPr>
                <w:rFonts w:ascii="Franklin Gothic Book" w:hAnsi="Franklin Gothic Book" w:cs="Arial"/>
                <w:sz w:val="18"/>
                <w:szCs w:val="18"/>
                <w:lang w:val="eu-ES"/>
              </w:rPr>
            </w:pPr>
          </w:p>
          <w:p w14:paraId="08C1E434" w14:textId="77777777" w:rsidR="00266BA7" w:rsidRDefault="005920F4" w:rsidP="00F06EEB">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Udalak diru-laguntza ordainketa bakarrean egingo du, ez dago aurrerakinen aukerarik.</w:t>
            </w:r>
          </w:p>
          <w:p w14:paraId="115C5F42" w14:textId="77777777" w:rsidR="00266BA7" w:rsidRDefault="00266BA7" w:rsidP="00F06EEB">
            <w:pPr>
              <w:widowControl w:val="0"/>
              <w:jc w:val="both"/>
              <w:rPr>
                <w:rFonts w:ascii="Franklin Gothic Book" w:hAnsi="Franklin Gothic Book" w:cs="Arial"/>
                <w:sz w:val="18"/>
                <w:szCs w:val="18"/>
                <w:lang w:val="eu-ES"/>
              </w:rPr>
            </w:pPr>
          </w:p>
          <w:p w14:paraId="0191C3E0" w14:textId="104243E2"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 xml:space="preserve">Programa honen bidez deitutako diru-laguntzen zenbatekoa </w:t>
            </w:r>
            <w:r w:rsidRPr="00130834">
              <w:rPr>
                <w:rFonts w:ascii="Franklin Gothic Book" w:hAnsi="Franklin Gothic Book" w:cs="Arial"/>
                <w:noProof/>
                <w:sz w:val="18"/>
                <w:szCs w:val="18"/>
              </w:rPr>
              <w:t>3.000,00</w:t>
            </w:r>
            <w:r>
              <w:rPr>
                <w:rFonts w:ascii="Franklin Gothic Book" w:hAnsi="Franklin Gothic Book" w:cs="Arial"/>
                <w:sz w:val="18"/>
                <w:szCs w:val="18"/>
              </w:rPr>
              <w:t xml:space="preserve"> </w:t>
            </w:r>
            <w:r w:rsidRPr="00130834">
              <w:rPr>
                <w:rFonts w:ascii="Franklin Gothic Book" w:hAnsi="Franklin Gothic Book" w:cs="Arial"/>
                <w:sz w:val="18"/>
                <w:szCs w:val="18"/>
                <w:lang w:val="eu-ES"/>
              </w:rPr>
              <w:t>€ da, eta “</w:t>
            </w:r>
            <w:r w:rsidRPr="00130834">
              <w:rPr>
                <w:rFonts w:ascii="Franklin Gothic Book" w:hAnsi="Franklin Gothic Book" w:cs="Arial"/>
                <w:noProof/>
                <w:sz w:val="18"/>
                <w:szCs w:val="18"/>
                <w:lang w:val="eu-ES"/>
              </w:rPr>
              <w:t>132-0212.480.335-00.01</w:t>
            </w:r>
            <w:r w:rsidRPr="00130834">
              <w:rPr>
                <w:rFonts w:ascii="Franklin Gothic Book" w:hAnsi="Franklin Gothic Book" w:cs="Arial"/>
                <w:sz w:val="18"/>
                <w:szCs w:val="18"/>
                <w:lang w:val="eu-ES"/>
              </w:rPr>
              <w:t xml:space="preserve"> </w:t>
            </w:r>
            <w:r w:rsidRPr="00130834">
              <w:rPr>
                <w:rFonts w:ascii="Franklin Gothic Book" w:hAnsi="Franklin Gothic Book" w:cs="Arial"/>
                <w:noProof/>
                <w:sz w:val="18"/>
                <w:szCs w:val="18"/>
                <w:lang w:val="eu-ES"/>
              </w:rPr>
              <w:t>Euskara ikasteko bekak</w:t>
            </w:r>
            <w:r w:rsidRPr="00130834">
              <w:rPr>
                <w:rFonts w:ascii="Franklin Gothic Book" w:hAnsi="Franklin Gothic Book" w:cs="Arial"/>
                <w:sz w:val="18"/>
                <w:szCs w:val="18"/>
                <w:lang w:val="eu-ES"/>
              </w:rPr>
              <w:t>” diru-atalaren kontura finantzatuko da.</w:t>
            </w:r>
          </w:p>
          <w:p w14:paraId="50142A50" w14:textId="77777777" w:rsidR="00F06EEB" w:rsidRPr="00130834" w:rsidRDefault="00F06EEB" w:rsidP="00F06EEB">
            <w:pPr>
              <w:widowControl w:val="0"/>
              <w:jc w:val="both"/>
              <w:rPr>
                <w:rFonts w:ascii="Franklin Gothic Book" w:hAnsi="Franklin Gothic Book" w:cs="Arial"/>
                <w:sz w:val="18"/>
                <w:szCs w:val="18"/>
                <w:lang w:val="eu-ES"/>
              </w:rPr>
            </w:pPr>
          </w:p>
          <w:p w14:paraId="30A812E9" w14:textId="77777777" w:rsidR="00F06EEB" w:rsidRPr="00130834" w:rsidRDefault="00F06EEB" w:rsidP="00F06EEB">
            <w:pPr>
              <w:widowControl w:val="0"/>
              <w:jc w:val="both"/>
              <w:rPr>
                <w:rFonts w:ascii="Franklin Gothic Book" w:hAnsi="Franklin Gothic Book" w:cs="Arial"/>
                <w:sz w:val="18"/>
                <w:szCs w:val="18"/>
                <w:lang w:val="eu-ES"/>
              </w:rPr>
            </w:pPr>
          </w:p>
          <w:p w14:paraId="3AEA3D67" w14:textId="77777777"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Aurrekontuaren kopurua iritsiko ez balitz diru-laguntza jasotzeko eskubidea duten eskabide guztiak betetzeko, dagoen dirua urtean egon diren eskari guztien artean banatuko da proportzionalki, partida agortu arte.</w:t>
            </w:r>
          </w:p>
          <w:p w14:paraId="47425A34" w14:textId="77777777" w:rsidR="00F06EEB" w:rsidRPr="00130834" w:rsidRDefault="00F06EEB" w:rsidP="00F06EEB">
            <w:pPr>
              <w:widowControl w:val="0"/>
              <w:jc w:val="both"/>
              <w:rPr>
                <w:rFonts w:ascii="Franklin Gothic Book" w:hAnsi="Franklin Gothic Book" w:cs="Arial"/>
                <w:sz w:val="18"/>
                <w:szCs w:val="18"/>
                <w:lang w:val="eu-ES"/>
              </w:rPr>
            </w:pPr>
          </w:p>
          <w:p w14:paraId="578B6929" w14:textId="77777777" w:rsidR="00F06EEB" w:rsidRPr="00130834" w:rsidRDefault="005920F4"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Aipatu kopurua gehitu ahal izango da, Udal Aurrekontuaren exekuzio oinarriek aurreikusten dutenaren arabera.</w:t>
            </w:r>
          </w:p>
          <w:p w14:paraId="1A4E35CB" w14:textId="77777777" w:rsidR="00F06EEB" w:rsidRPr="00130834" w:rsidRDefault="00F06EEB" w:rsidP="00F06EEB">
            <w:pPr>
              <w:widowControl w:val="0"/>
              <w:jc w:val="both"/>
              <w:rPr>
                <w:rFonts w:ascii="Franklin Gothic Book" w:hAnsi="Franklin Gothic Book" w:cs="Arial"/>
                <w:sz w:val="18"/>
                <w:szCs w:val="18"/>
                <w:lang w:val="eu-ES"/>
              </w:rPr>
            </w:pPr>
          </w:p>
          <w:p w14:paraId="457275CD" w14:textId="77777777" w:rsidR="00F06EEB" w:rsidRPr="00130834" w:rsidRDefault="00F06EEB" w:rsidP="00F06EEB">
            <w:pPr>
              <w:widowControl w:val="0"/>
              <w:jc w:val="both"/>
              <w:rPr>
                <w:rFonts w:ascii="Franklin Gothic Book" w:hAnsi="Franklin Gothic Book" w:cs="Arial"/>
                <w:sz w:val="18"/>
                <w:szCs w:val="18"/>
                <w:lang w:val="eu-ES"/>
              </w:rPr>
            </w:pPr>
          </w:p>
          <w:p w14:paraId="531E1722" w14:textId="77777777" w:rsidR="00F06EEB" w:rsidRPr="00130834" w:rsidRDefault="005920F4" w:rsidP="00F06EEB">
            <w:pPr>
              <w:widowControl w:val="0"/>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9. </w:t>
            </w:r>
            <w:r w:rsidRPr="00C94476">
              <w:rPr>
                <w:rFonts w:ascii="Franklin Gothic Book" w:hAnsi="Franklin Gothic Book" w:cs="Arial"/>
                <w:b/>
                <w:sz w:val="18"/>
                <w:szCs w:val="18"/>
                <w:u w:val="single"/>
                <w:lang w:val="eu-ES"/>
              </w:rPr>
              <w:t xml:space="preserve">HASIERA ETA EXEKUZIO EPEA ETA DIRULAGUNTZA </w:t>
            </w:r>
            <w:r>
              <w:rPr>
                <w:rFonts w:ascii="Franklin Gothic Book" w:hAnsi="Franklin Gothic Book" w:cs="Arial"/>
                <w:b/>
                <w:sz w:val="18"/>
                <w:szCs w:val="18"/>
                <w:u w:val="single"/>
                <w:lang w:val="eu-ES"/>
              </w:rPr>
              <w:t>JUSTIFIKA</w:t>
            </w:r>
            <w:r w:rsidRPr="00C94476">
              <w:rPr>
                <w:rFonts w:ascii="Franklin Gothic Book" w:hAnsi="Franklin Gothic Book" w:cs="Arial"/>
                <w:b/>
                <w:sz w:val="18"/>
                <w:szCs w:val="18"/>
                <w:u w:val="single"/>
                <w:lang w:val="eu-ES"/>
              </w:rPr>
              <w:t>TZEKO EPEAK ETA ERAK</w:t>
            </w:r>
          </w:p>
          <w:p w14:paraId="446A4F24" w14:textId="77777777" w:rsidR="00F06EEB" w:rsidRPr="00130834" w:rsidRDefault="00F06EEB" w:rsidP="00F06EEB">
            <w:pPr>
              <w:widowControl w:val="0"/>
              <w:jc w:val="both"/>
              <w:rPr>
                <w:rFonts w:ascii="Franklin Gothic Book" w:hAnsi="Franklin Gothic Book" w:cs="Arial"/>
                <w:sz w:val="18"/>
                <w:szCs w:val="18"/>
                <w:lang w:val="eu-ES"/>
              </w:rPr>
            </w:pPr>
          </w:p>
          <w:p w14:paraId="3D6ADF1C" w14:textId="77777777" w:rsidR="00266BA7" w:rsidRDefault="005920F4" w:rsidP="00266BA7">
            <w:pPr>
              <w:pStyle w:val="Gorputz-testua2"/>
              <w:spacing w:after="0" w:line="240" w:lineRule="auto"/>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 xml:space="preserve">Dirulaguntza eskatzeko epea Gipuzkoako Aldizkari Ofizialean argitaratu eta hurrengo egunetik kontatzen hasita </w:t>
            </w:r>
            <w:r>
              <w:rPr>
                <w:rFonts w:ascii="Franklin Gothic Book" w:hAnsi="Franklin Gothic Book" w:cs="Arial"/>
                <w:sz w:val="18"/>
                <w:szCs w:val="18"/>
                <w:lang w:val="eu-ES"/>
              </w:rPr>
              <w:t>izango da urriaren 31 arte (nahiz eta diruz laguntzen diren ekintzan iazko azaroaren 1etik onartzen diren)</w:t>
            </w:r>
            <w:r w:rsidRPr="00BA354C">
              <w:rPr>
                <w:rFonts w:ascii="Franklin Gothic Book" w:hAnsi="Franklin Gothic Book" w:cs="Arial"/>
                <w:sz w:val="18"/>
                <w:szCs w:val="18"/>
                <w:lang w:val="eu-ES"/>
              </w:rPr>
              <w:t xml:space="preserve">. </w:t>
            </w:r>
          </w:p>
          <w:p w14:paraId="47FE1681" w14:textId="77777777" w:rsidR="00266BA7" w:rsidRDefault="00266BA7" w:rsidP="00266BA7">
            <w:pPr>
              <w:pStyle w:val="Gorputz-testua2"/>
              <w:spacing w:after="0" w:line="240" w:lineRule="auto"/>
              <w:jc w:val="both"/>
              <w:rPr>
                <w:rFonts w:ascii="Franklin Gothic Book" w:hAnsi="Franklin Gothic Book" w:cs="Arial"/>
                <w:sz w:val="18"/>
                <w:szCs w:val="18"/>
                <w:lang w:val="eu-ES"/>
              </w:rPr>
            </w:pPr>
          </w:p>
          <w:p w14:paraId="79B22AD3" w14:textId="77777777" w:rsidR="00266BA7" w:rsidRDefault="00266BA7" w:rsidP="00266BA7">
            <w:pPr>
              <w:pStyle w:val="Gorputz-testua2"/>
              <w:spacing w:after="0" w:line="240" w:lineRule="auto"/>
              <w:jc w:val="both"/>
              <w:rPr>
                <w:rFonts w:ascii="Franklin Gothic Book" w:hAnsi="Franklin Gothic Book" w:cs="Arial"/>
                <w:sz w:val="18"/>
                <w:szCs w:val="18"/>
                <w:lang w:val="eu-ES"/>
              </w:rPr>
            </w:pPr>
          </w:p>
          <w:p w14:paraId="4321EA4C" w14:textId="77777777" w:rsidR="00F06EEB" w:rsidRPr="00130834" w:rsidRDefault="005920F4" w:rsidP="00266BA7">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Dirulaguntza ordainketa bakarrean burutzen denez, eskaerarekin batera aurkezten den dokumentazioa (ikus Oinarri Arauen 6. artikulua) hartuko da justifikaziotzat.</w:t>
            </w:r>
          </w:p>
          <w:p w14:paraId="07263304" w14:textId="77777777" w:rsidR="00F06EEB" w:rsidRDefault="00F06EEB" w:rsidP="00F06EEB">
            <w:pPr>
              <w:widowControl w:val="0"/>
              <w:jc w:val="both"/>
              <w:rPr>
                <w:rFonts w:ascii="Franklin Gothic Book" w:hAnsi="Franklin Gothic Book" w:cs="Arial"/>
                <w:sz w:val="18"/>
                <w:szCs w:val="18"/>
                <w:lang w:val="eu-ES"/>
              </w:rPr>
            </w:pPr>
          </w:p>
          <w:p w14:paraId="5F7FC5EA" w14:textId="77777777" w:rsidR="00266BA7" w:rsidRPr="00130834" w:rsidRDefault="00266BA7" w:rsidP="00F06EEB">
            <w:pPr>
              <w:widowControl w:val="0"/>
              <w:jc w:val="both"/>
              <w:rPr>
                <w:rFonts w:ascii="Franklin Gothic Book" w:hAnsi="Franklin Gothic Book" w:cs="Arial"/>
                <w:sz w:val="18"/>
                <w:szCs w:val="18"/>
                <w:lang w:val="eu-ES"/>
              </w:rPr>
            </w:pPr>
          </w:p>
          <w:p w14:paraId="43D89B51" w14:textId="77777777" w:rsidR="00266BA7" w:rsidRPr="0041681E" w:rsidRDefault="005920F4" w:rsidP="00266BA7">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10. </w:t>
            </w:r>
            <w:r>
              <w:rPr>
                <w:rFonts w:ascii="Franklin Gothic Book" w:hAnsi="Franklin Gothic Book" w:cs="Arial"/>
                <w:b/>
                <w:sz w:val="18"/>
                <w:szCs w:val="18"/>
                <w:lang w:val="eu-ES"/>
              </w:rPr>
              <w:t>J</w:t>
            </w:r>
            <w:r w:rsidRPr="00C94476">
              <w:rPr>
                <w:rFonts w:ascii="Franklin Gothic Book" w:hAnsi="Franklin Gothic Book" w:cs="Arial"/>
                <w:b/>
                <w:sz w:val="18"/>
                <w:szCs w:val="18"/>
                <w:u w:val="single"/>
                <w:lang w:val="eu-ES"/>
              </w:rPr>
              <w:t>AKINARAZPENA</w:t>
            </w:r>
            <w:r>
              <w:rPr>
                <w:rFonts w:ascii="Franklin Gothic Book" w:hAnsi="Franklin Gothic Book" w:cs="Arial"/>
                <w:b/>
                <w:sz w:val="18"/>
                <w:szCs w:val="18"/>
                <w:lang w:val="eu-ES"/>
              </w:rPr>
              <w:t xml:space="preserve"> </w:t>
            </w:r>
          </w:p>
          <w:p w14:paraId="67CB4F2F" w14:textId="77777777" w:rsidR="00266BA7" w:rsidRPr="0041681E" w:rsidRDefault="00266BA7" w:rsidP="00266BA7">
            <w:pPr>
              <w:widowControl w:val="0"/>
              <w:tabs>
                <w:tab w:val="left" w:pos="156"/>
              </w:tabs>
              <w:ind w:left="14"/>
              <w:jc w:val="both"/>
              <w:rPr>
                <w:rFonts w:ascii="Franklin Gothic Book" w:hAnsi="Franklin Gothic Book" w:cs="Arial"/>
                <w:sz w:val="18"/>
                <w:szCs w:val="18"/>
                <w:lang w:val="eu-ES"/>
              </w:rPr>
            </w:pPr>
          </w:p>
          <w:p w14:paraId="7DA9B954" w14:textId="77777777" w:rsidR="00F06EEB" w:rsidRPr="00130834" w:rsidRDefault="005920F4" w:rsidP="00266BA7">
            <w:pPr>
              <w:widowControl w:val="0"/>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 xml:space="preserve">Erabakien </w:t>
            </w:r>
            <w:r>
              <w:rPr>
                <w:rFonts w:ascii="Franklin Gothic Book" w:hAnsi="Franklin Gothic Book" w:cs="Arial"/>
                <w:sz w:val="18"/>
                <w:szCs w:val="18"/>
                <w:lang w:val="eu-ES"/>
              </w:rPr>
              <w:t>jakinarazpena</w:t>
            </w:r>
            <w:r w:rsidRPr="00BA354C">
              <w:rPr>
                <w:rFonts w:ascii="Franklin Gothic Book" w:hAnsi="Franklin Gothic Book" w:cs="Arial"/>
                <w:sz w:val="18"/>
                <w:szCs w:val="18"/>
                <w:lang w:val="eu-ES"/>
              </w:rPr>
              <w:t>, Oinarri Arauetako 11. artikuluan zehaztu bezala, Gipuzkoako Aldiz</w:t>
            </w:r>
            <w:r>
              <w:rPr>
                <w:rFonts w:ascii="Franklin Gothic Book" w:hAnsi="Franklin Gothic Book" w:cs="Arial"/>
                <w:sz w:val="18"/>
                <w:szCs w:val="18"/>
                <w:lang w:val="eu-ES"/>
              </w:rPr>
              <w:t>kari Ofizialean argitaratuko d</w:t>
            </w:r>
            <w:r w:rsidRPr="00BA354C">
              <w:rPr>
                <w:rFonts w:ascii="Franklin Gothic Book" w:hAnsi="Franklin Gothic Book" w:cs="Arial"/>
                <w:sz w:val="18"/>
                <w:szCs w:val="18"/>
                <w:lang w:val="eu-ES"/>
              </w:rPr>
              <w:t>a eta banakak</w:t>
            </w:r>
            <w:r>
              <w:rPr>
                <w:rFonts w:ascii="Franklin Gothic Book" w:hAnsi="Franklin Gothic Book" w:cs="Arial"/>
                <w:sz w:val="18"/>
                <w:szCs w:val="18"/>
                <w:lang w:val="eu-ES"/>
              </w:rPr>
              <w:t>o jakinarazpenak ordezkatuko d</w:t>
            </w:r>
            <w:r w:rsidRPr="00BA354C">
              <w:rPr>
                <w:rFonts w:ascii="Franklin Gothic Book" w:hAnsi="Franklin Gothic Book" w:cs="Arial"/>
                <w:sz w:val="18"/>
                <w:szCs w:val="18"/>
                <w:lang w:val="eu-ES"/>
              </w:rPr>
              <w:t>u.</w:t>
            </w:r>
          </w:p>
          <w:p w14:paraId="7337C3FF" w14:textId="77777777" w:rsidR="00F06EEB" w:rsidRPr="00130834" w:rsidRDefault="00F06EEB" w:rsidP="00F06EEB">
            <w:pPr>
              <w:widowControl w:val="0"/>
              <w:jc w:val="both"/>
              <w:rPr>
                <w:rFonts w:ascii="Franklin Gothic Book" w:hAnsi="Franklin Gothic Book" w:cs="Arial"/>
                <w:sz w:val="18"/>
                <w:szCs w:val="18"/>
                <w:lang w:val="eu-ES"/>
              </w:rPr>
            </w:pPr>
          </w:p>
          <w:p w14:paraId="3D6710D6" w14:textId="77777777" w:rsidR="00F06EEB" w:rsidRPr="00130834" w:rsidRDefault="00F06EEB" w:rsidP="00F06EEB">
            <w:pPr>
              <w:widowControl w:val="0"/>
              <w:jc w:val="both"/>
              <w:rPr>
                <w:rFonts w:ascii="Franklin Gothic Book" w:hAnsi="Franklin Gothic Book" w:cs="Arial"/>
                <w:sz w:val="18"/>
                <w:szCs w:val="18"/>
                <w:lang w:val="eu-ES"/>
              </w:rPr>
            </w:pPr>
          </w:p>
          <w:p w14:paraId="35FDBDAE" w14:textId="77777777" w:rsidR="00F06EEB" w:rsidRPr="00130834" w:rsidRDefault="00F06EEB" w:rsidP="00F06EEB">
            <w:pPr>
              <w:widowControl w:val="0"/>
              <w:jc w:val="both"/>
              <w:rPr>
                <w:rFonts w:ascii="Franklin Gothic Book" w:hAnsi="Franklin Gothic Book" w:cs="Arial"/>
                <w:sz w:val="18"/>
                <w:szCs w:val="18"/>
                <w:lang w:val="eu-ES"/>
              </w:rPr>
            </w:pPr>
          </w:p>
        </w:tc>
        <w:tc>
          <w:tcPr>
            <w:tcW w:w="5387" w:type="dxa"/>
            <w:tcBorders>
              <w:top w:val="nil"/>
              <w:left w:val="nil"/>
              <w:bottom w:val="nil"/>
              <w:right w:val="nil"/>
            </w:tcBorders>
            <w:shd w:val="clear" w:color="auto" w:fill="auto"/>
          </w:tcPr>
          <w:p w14:paraId="6262912E" w14:textId="77777777" w:rsidR="00F06EEB" w:rsidRPr="00130834" w:rsidRDefault="005920F4" w:rsidP="00F06EEB">
            <w:pPr>
              <w:widowControl w:val="0"/>
              <w:pBdr>
                <w:bottom w:val="single" w:sz="4" w:space="1" w:color="auto"/>
              </w:pBdr>
              <w:jc w:val="both"/>
              <w:rPr>
                <w:rFonts w:ascii="Franklin Gothic Book" w:hAnsi="Franklin Gothic Book" w:cs="Arial"/>
                <w:b/>
                <w:sz w:val="18"/>
                <w:szCs w:val="18"/>
              </w:rPr>
            </w:pPr>
            <w:r w:rsidRPr="00130834">
              <w:rPr>
                <w:rFonts w:ascii="Franklin Gothic Book" w:hAnsi="Franklin Gothic Book" w:cs="Arial"/>
                <w:b/>
                <w:sz w:val="18"/>
                <w:szCs w:val="18"/>
              </w:rPr>
              <w:lastRenderedPageBreak/>
              <w:t>BASES ESPECÍFICAS DE CONCESIÓN DE SUBVENCIONES PARA GASTOS DE APRENDIZAJE DEL EUSKARA EN INTERNADO O EN EUSKALTEGIS FUERA DEL MUNICIPIO, Y PARTICIPACIÓN EN CURSOS DE UEU O CURSOS DE VERANO RELACIONADOS CON LA NORMALIZACIÓN DEL EUSKARA</w:t>
            </w:r>
          </w:p>
          <w:p w14:paraId="7A686ACC" w14:textId="77777777" w:rsidR="00F06EEB" w:rsidRPr="00130834" w:rsidRDefault="00F06EEB" w:rsidP="00F06EEB">
            <w:pPr>
              <w:widowControl w:val="0"/>
              <w:pBdr>
                <w:bottom w:val="single" w:sz="4" w:space="1" w:color="auto"/>
              </w:pBdr>
              <w:jc w:val="both"/>
              <w:rPr>
                <w:rFonts w:ascii="Franklin Gothic Book" w:hAnsi="Franklin Gothic Book" w:cs="Arial"/>
                <w:b/>
                <w:sz w:val="18"/>
                <w:szCs w:val="18"/>
              </w:rPr>
            </w:pPr>
          </w:p>
          <w:p w14:paraId="12D61331" w14:textId="77777777" w:rsidR="00F06EEB" w:rsidRPr="00130834" w:rsidRDefault="00F06EEB" w:rsidP="00F06EEB">
            <w:pPr>
              <w:widowControl w:val="0"/>
              <w:jc w:val="both"/>
              <w:rPr>
                <w:rFonts w:ascii="Franklin Gothic Book" w:hAnsi="Franklin Gothic Book" w:cs="Arial"/>
                <w:b/>
                <w:sz w:val="18"/>
                <w:szCs w:val="18"/>
              </w:rPr>
            </w:pPr>
          </w:p>
          <w:p w14:paraId="39AAF4AD" w14:textId="77777777" w:rsidR="00F06EEB" w:rsidRPr="00130834" w:rsidRDefault="00F06EEB" w:rsidP="00F06EEB">
            <w:pPr>
              <w:widowControl w:val="0"/>
              <w:jc w:val="both"/>
              <w:rPr>
                <w:rFonts w:ascii="Franklin Gothic Book" w:hAnsi="Franklin Gothic Book" w:cs="Arial"/>
                <w:sz w:val="18"/>
                <w:szCs w:val="18"/>
              </w:rPr>
            </w:pPr>
          </w:p>
          <w:p w14:paraId="6E795B53" w14:textId="77777777" w:rsidR="00F06EEB" w:rsidRPr="00130834" w:rsidRDefault="005920F4"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1. </w:t>
            </w:r>
            <w:r w:rsidRPr="00130834">
              <w:rPr>
                <w:rFonts w:ascii="Franklin Gothic Book" w:hAnsi="Franklin Gothic Book" w:cs="Arial"/>
                <w:b/>
                <w:sz w:val="18"/>
                <w:szCs w:val="18"/>
                <w:u w:val="single"/>
              </w:rPr>
              <w:t>OBJETO</w:t>
            </w:r>
          </w:p>
          <w:p w14:paraId="40B16E1F" w14:textId="77777777" w:rsidR="00F06EEB" w:rsidRPr="00130834" w:rsidRDefault="00F06EEB" w:rsidP="00F06EEB">
            <w:pPr>
              <w:widowControl w:val="0"/>
              <w:jc w:val="both"/>
              <w:rPr>
                <w:rFonts w:ascii="Franklin Gothic Book" w:hAnsi="Franklin Gothic Book" w:cs="Arial"/>
                <w:sz w:val="18"/>
                <w:szCs w:val="18"/>
              </w:rPr>
            </w:pPr>
          </w:p>
          <w:p w14:paraId="71DA758C"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Es objeto de la presente convocatoria la regulación del acceso y concesión de becas o ayudas para la población inmersa en el aprendizaje de euskara en internados o en euskaltegis fuera del municipio, en cursos de más de 100 horas lectivas, y la participación en cursos de UEU o demás cursillos intensivos de verano relacionados con la normalización del euskara.</w:t>
            </w:r>
          </w:p>
          <w:p w14:paraId="64DC7757" w14:textId="77777777" w:rsidR="00F06EEB" w:rsidRPr="00130834" w:rsidRDefault="00F06EEB" w:rsidP="00F06EEB">
            <w:pPr>
              <w:widowControl w:val="0"/>
              <w:jc w:val="both"/>
              <w:rPr>
                <w:rFonts w:ascii="Franklin Gothic Book" w:hAnsi="Franklin Gothic Book" w:cs="Arial"/>
                <w:sz w:val="18"/>
                <w:szCs w:val="18"/>
              </w:rPr>
            </w:pPr>
          </w:p>
          <w:p w14:paraId="78DB2BA1" w14:textId="77777777" w:rsidR="00F06EEB" w:rsidRPr="00130834" w:rsidRDefault="00F06EEB" w:rsidP="00F06EEB">
            <w:pPr>
              <w:widowControl w:val="0"/>
              <w:jc w:val="both"/>
              <w:rPr>
                <w:rFonts w:ascii="Franklin Gothic Book" w:hAnsi="Franklin Gothic Book" w:cs="Arial"/>
                <w:sz w:val="18"/>
                <w:szCs w:val="18"/>
              </w:rPr>
            </w:pPr>
          </w:p>
          <w:p w14:paraId="0B25B654" w14:textId="77777777" w:rsidR="00F06EEB" w:rsidRPr="00130834" w:rsidRDefault="005920F4"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2. </w:t>
            </w:r>
            <w:r w:rsidRPr="00130834">
              <w:rPr>
                <w:rFonts w:ascii="Franklin Gothic Book" w:hAnsi="Franklin Gothic Book" w:cs="Arial"/>
                <w:b/>
                <w:sz w:val="18"/>
                <w:szCs w:val="18"/>
                <w:u w:val="single"/>
              </w:rPr>
              <w:t>PERSONAS BENEFICIARIAS</w:t>
            </w:r>
          </w:p>
          <w:p w14:paraId="40D06B4A" w14:textId="77777777" w:rsidR="00F06EEB" w:rsidRPr="00130834" w:rsidRDefault="00F06EEB" w:rsidP="00F06EEB">
            <w:pPr>
              <w:widowControl w:val="0"/>
              <w:jc w:val="both"/>
              <w:rPr>
                <w:rFonts w:ascii="Franklin Gothic Book" w:hAnsi="Franklin Gothic Book" w:cs="Arial"/>
                <w:sz w:val="18"/>
                <w:szCs w:val="18"/>
              </w:rPr>
            </w:pPr>
          </w:p>
          <w:p w14:paraId="16B0C742"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Las subvenciones que se regulan a través de estas bases, podrán ser solicitadas por aquellas personas físicas que estén empadronadas en el municipio de Zumarraga.</w:t>
            </w:r>
          </w:p>
          <w:p w14:paraId="16D8EC7F" w14:textId="77777777" w:rsidR="00F06EEB" w:rsidRPr="00130834" w:rsidRDefault="00F06EEB" w:rsidP="00F06EEB">
            <w:pPr>
              <w:widowControl w:val="0"/>
              <w:jc w:val="both"/>
              <w:rPr>
                <w:rFonts w:ascii="Franklin Gothic Book" w:hAnsi="Franklin Gothic Book" w:cs="Arial"/>
                <w:sz w:val="18"/>
                <w:szCs w:val="18"/>
              </w:rPr>
            </w:pPr>
          </w:p>
          <w:p w14:paraId="1AF57C7C"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Quedan excluidas del ámbito de aplicación del presente programa tanto las personas jurídicas como las personas físicas que pertenezcan a grupos de aprendizaje creados específicamente para atender necesidades de empresas.</w:t>
            </w:r>
          </w:p>
          <w:p w14:paraId="56B56B4D" w14:textId="77777777" w:rsidR="00F06EEB" w:rsidRPr="00130834" w:rsidRDefault="00F06EEB" w:rsidP="00F06EEB">
            <w:pPr>
              <w:widowControl w:val="0"/>
              <w:jc w:val="both"/>
              <w:rPr>
                <w:rFonts w:ascii="Franklin Gothic Book" w:hAnsi="Franklin Gothic Book" w:cs="Arial"/>
                <w:sz w:val="18"/>
                <w:szCs w:val="18"/>
              </w:rPr>
            </w:pPr>
          </w:p>
          <w:p w14:paraId="08E2430A" w14:textId="77777777" w:rsidR="00F06EEB" w:rsidRPr="00130834" w:rsidRDefault="00F06EEB" w:rsidP="00F06EEB">
            <w:pPr>
              <w:widowControl w:val="0"/>
              <w:jc w:val="both"/>
              <w:rPr>
                <w:rFonts w:ascii="Franklin Gothic Book" w:hAnsi="Franklin Gothic Book" w:cs="Arial"/>
                <w:sz w:val="18"/>
                <w:szCs w:val="18"/>
              </w:rPr>
            </w:pPr>
          </w:p>
          <w:p w14:paraId="6B3296D8" w14:textId="77777777" w:rsidR="00F06EEB" w:rsidRPr="00130834" w:rsidRDefault="005920F4"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3. </w:t>
            </w:r>
            <w:r w:rsidRPr="00130834">
              <w:rPr>
                <w:rFonts w:ascii="Franklin Gothic Book" w:hAnsi="Franklin Gothic Book" w:cs="Arial"/>
                <w:b/>
                <w:sz w:val="18"/>
                <w:szCs w:val="18"/>
                <w:u w:val="single"/>
              </w:rPr>
              <w:t>SOLICITUDES Y PLAZO DE PRESENTACIÓN</w:t>
            </w:r>
          </w:p>
          <w:p w14:paraId="0ED1CFDD" w14:textId="77777777" w:rsidR="00F06EEB" w:rsidRPr="00130834" w:rsidRDefault="00F06EEB" w:rsidP="00F06EEB">
            <w:pPr>
              <w:widowControl w:val="0"/>
              <w:jc w:val="both"/>
              <w:rPr>
                <w:rFonts w:ascii="Franklin Gothic Book" w:hAnsi="Franklin Gothic Book" w:cs="Arial"/>
                <w:sz w:val="18"/>
                <w:szCs w:val="18"/>
              </w:rPr>
            </w:pPr>
          </w:p>
          <w:p w14:paraId="221FFA46" w14:textId="77777777" w:rsidR="00981737" w:rsidRPr="0041681E" w:rsidRDefault="005920F4" w:rsidP="00981737">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Las solicitudes podrán presentarse en cualquier momento, una vez se haya cumplido el objeto de las ayudas. De cualquier forma, para poder distribuir las ayudas anuales, la fecha límite para presentar la solicitud de subvención será el </w:t>
            </w:r>
            <w:r w:rsidRPr="0041681E">
              <w:rPr>
                <w:rFonts w:ascii="Franklin Gothic Book" w:hAnsi="Franklin Gothic Book" w:cs="Arial"/>
                <w:noProof/>
                <w:sz w:val="18"/>
                <w:szCs w:val="18"/>
              </w:rPr>
              <w:t>31 de octubre de 2023</w:t>
            </w:r>
            <w:r w:rsidRPr="0041681E">
              <w:rPr>
                <w:rFonts w:ascii="Franklin Gothic Book" w:hAnsi="Franklin Gothic Book" w:cs="Arial"/>
                <w:sz w:val="18"/>
                <w:szCs w:val="18"/>
              </w:rPr>
              <w:t>.</w:t>
            </w:r>
          </w:p>
          <w:p w14:paraId="3FD1109E" w14:textId="77777777" w:rsidR="00981737" w:rsidRDefault="00981737" w:rsidP="00981737">
            <w:pPr>
              <w:widowControl w:val="0"/>
              <w:jc w:val="both"/>
              <w:rPr>
                <w:rFonts w:ascii="Franklin Gothic Book" w:hAnsi="Franklin Gothic Book" w:cs="Arial"/>
                <w:sz w:val="18"/>
                <w:szCs w:val="18"/>
              </w:rPr>
            </w:pPr>
          </w:p>
          <w:p w14:paraId="52775849" w14:textId="5A9474FC" w:rsidR="00981737" w:rsidRDefault="005920F4" w:rsidP="00981737">
            <w:pPr>
              <w:widowControl w:val="0"/>
              <w:jc w:val="both"/>
              <w:rPr>
                <w:rFonts w:ascii="Franklin Gothic Book" w:hAnsi="Franklin Gothic Book" w:cs="Arial"/>
                <w:sz w:val="18"/>
                <w:szCs w:val="18"/>
              </w:rPr>
            </w:pPr>
            <w:r w:rsidRPr="00821C23">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w:t>
            </w:r>
            <w:r>
              <w:rPr>
                <w:rFonts w:ascii="Franklin Gothic Book" w:hAnsi="Franklin Gothic Book" w:cs="Arial"/>
                <w:sz w:val="18"/>
                <w:szCs w:val="18"/>
              </w:rPr>
              <w:t xml:space="preserve"> </w:t>
            </w:r>
            <w:r>
              <w:rPr>
                <w:rFonts w:ascii="Franklin Gothic Book" w:hAnsi="Franklin Gothic Book" w:cs="Arial"/>
                <w:sz w:val="18"/>
                <w:szCs w:val="18"/>
                <w:lang w:val="eu-ES"/>
              </w:rPr>
              <w:t xml:space="preserve">( </w:t>
            </w:r>
            <w:hyperlink r:id="rId8" w:history="1">
              <w:r w:rsidR="00B4723D">
                <w:rPr>
                  <w:rStyle w:val="Hiperesteka"/>
                  <w:rFonts w:ascii="Franklin Gothic Book" w:hAnsi="Franklin Gothic Book" w:cs="Arial"/>
                  <w:sz w:val="18"/>
                  <w:szCs w:val="18"/>
                  <w:lang w:val="eu-ES"/>
                </w:rPr>
                <w:t>https://uzt.gipuzkoa.eus/PortalV/7.00/Default.aspx?idayto=80&amp;=&amp;idioma=es-ES</w:t>
              </w:r>
            </w:hyperlink>
            <w:r w:rsidRPr="00821C23">
              <w:rPr>
                <w:rFonts w:ascii="Franklin Gothic Book" w:hAnsi="Franklin Gothic Book" w:cs="Arial"/>
                <w:sz w:val="18"/>
                <w:szCs w:val="18"/>
                <w:lang w:val="eu-ES"/>
              </w:rPr>
              <w:t xml:space="preserve"> </w:t>
            </w:r>
            <w:r>
              <w:rPr>
                <w:rFonts w:ascii="Franklin Gothic Book" w:hAnsi="Franklin Gothic Book" w:cs="Arial"/>
                <w:sz w:val="18"/>
                <w:szCs w:val="18"/>
                <w:lang w:val="eu-ES"/>
              </w:rPr>
              <w:t>)</w:t>
            </w:r>
            <w:r w:rsidRPr="00821C23">
              <w:rPr>
                <w:rFonts w:ascii="Franklin Gothic Book" w:hAnsi="Franklin Gothic Book" w:cs="Arial"/>
                <w:sz w:val="18"/>
                <w:szCs w:val="18"/>
              </w:rPr>
              <w:t>, y excepcionalmente en papel mediante su entrega en el Registro General del Ayuntamiento, dentro de los horarios de atención al público, o por correo certificado</w:t>
            </w:r>
            <w:r>
              <w:rPr>
                <w:rFonts w:ascii="Franklin Gothic Book" w:hAnsi="Franklin Gothic Book" w:cs="Arial"/>
                <w:sz w:val="18"/>
                <w:szCs w:val="18"/>
              </w:rPr>
              <w:t>.</w:t>
            </w:r>
          </w:p>
          <w:p w14:paraId="4782CF05" w14:textId="77777777" w:rsidR="00F06EEB" w:rsidRPr="00130834" w:rsidRDefault="00F06EEB" w:rsidP="00F06EEB">
            <w:pPr>
              <w:widowControl w:val="0"/>
              <w:jc w:val="both"/>
              <w:rPr>
                <w:rFonts w:ascii="Franklin Gothic Book" w:hAnsi="Franklin Gothic Book" w:cs="Arial"/>
                <w:sz w:val="18"/>
                <w:szCs w:val="18"/>
              </w:rPr>
            </w:pPr>
          </w:p>
          <w:p w14:paraId="004CDF3E" w14:textId="77777777" w:rsidR="00F06EEB" w:rsidRPr="00130834" w:rsidRDefault="005920F4"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4. </w:t>
            </w:r>
            <w:r w:rsidRPr="00130834">
              <w:rPr>
                <w:rFonts w:ascii="Franklin Gothic Book" w:hAnsi="Franklin Gothic Book" w:cs="Arial"/>
                <w:b/>
                <w:sz w:val="18"/>
                <w:szCs w:val="18"/>
                <w:u w:val="single"/>
              </w:rPr>
              <w:t>DOCUMENTACIÓN A APORTAR</w:t>
            </w:r>
          </w:p>
          <w:p w14:paraId="201CFAA2" w14:textId="2FE40594" w:rsidR="00F06EEB" w:rsidRDefault="00F06EEB" w:rsidP="00F06EEB">
            <w:pPr>
              <w:widowControl w:val="0"/>
              <w:jc w:val="both"/>
              <w:rPr>
                <w:rFonts w:ascii="Franklin Gothic Book" w:hAnsi="Franklin Gothic Book" w:cs="Arial"/>
                <w:sz w:val="18"/>
                <w:szCs w:val="18"/>
              </w:rPr>
            </w:pPr>
          </w:p>
          <w:p w14:paraId="02930408" w14:textId="77777777" w:rsidR="00632388" w:rsidRDefault="00632388" w:rsidP="00632388">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Además de la </w:t>
            </w:r>
            <w:r>
              <w:rPr>
                <w:rFonts w:ascii="Franklin Gothic Book" w:hAnsi="Franklin Gothic Book" w:cs="Arial"/>
                <w:sz w:val="18"/>
                <w:szCs w:val="18"/>
              </w:rPr>
              <w:t>documentación requerida en las Bases G</w:t>
            </w:r>
            <w:r w:rsidRPr="0041681E">
              <w:rPr>
                <w:rFonts w:ascii="Franklin Gothic Book" w:hAnsi="Franklin Gothic Book" w:cs="Arial"/>
                <w:sz w:val="18"/>
                <w:szCs w:val="18"/>
              </w:rPr>
              <w:t>enerales de la presente convocatoria, la persona solicitante deberá presentar la siguiente documentación:</w:t>
            </w:r>
          </w:p>
          <w:p w14:paraId="5D0E6099" w14:textId="77777777" w:rsidR="00632388" w:rsidRPr="00130834" w:rsidRDefault="00632388" w:rsidP="00632388">
            <w:pPr>
              <w:widowControl w:val="0"/>
              <w:jc w:val="both"/>
              <w:rPr>
                <w:rFonts w:ascii="Franklin Gothic Book" w:hAnsi="Franklin Gothic Book" w:cs="Arial"/>
                <w:sz w:val="18"/>
                <w:szCs w:val="18"/>
              </w:rPr>
            </w:pPr>
          </w:p>
          <w:p w14:paraId="5051100A" w14:textId="6A1C7D6F" w:rsidR="001F2D8E" w:rsidRDefault="001F2D8E" w:rsidP="001F2D8E">
            <w:pPr>
              <w:widowControl w:val="0"/>
              <w:jc w:val="both"/>
              <w:rPr>
                <w:rFonts w:ascii="Franklin Gothic Book" w:hAnsi="Franklin Gothic Book" w:cs="Arial"/>
                <w:sz w:val="18"/>
                <w:szCs w:val="18"/>
              </w:rPr>
            </w:pPr>
            <w:r w:rsidRPr="001F2D8E">
              <w:rPr>
                <w:rFonts w:ascii="Franklin Gothic Book" w:hAnsi="Franklin Gothic Book" w:cs="Arial"/>
                <w:sz w:val="18"/>
                <w:szCs w:val="18"/>
              </w:rPr>
              <w:lastRenderedPageBreak/>
              <w:t>a) Impreso de solicitud de subvención debidamente cumplimentado</w:t>
            </w:r>
            <w:r>
              <w:rPr>
                <w:rFonts w:ascii="Franklin Gothic Book" w:hAnsi="Franklin Gothic Book" w:cs="Arial"/>
                <w:sz w:val="18"/>
                <w:szCs w:val="18"/>
              </w:rPr>
              <w:t xml:space="preserve"> (Hoja solicitud de subvenciones)</w:t>
            </w:r>
            <w:r w:rsidRPr="001F2D8E">
              <w:rPr>
                <w:rFonts w:ascii="Franklin Gothic Book" w:hAnsi="Franklin Gothic Book" w:cs="Arial"/>
                <w:sz w:val="18"/>
                <w:szCs w:val="18"/>
              </w:rPr>
              <w:t>.</w:t>
            </w:r>
          </w:p>
          <w:p w14:paraId="695FB45C" w14:textId="77777777" w:rsidR="001F2D8E" w:rsidRDefault="001F2D8E" w:rsidP="001F2D8E">
            <w:pPr>
              <w:widowControl w:val="0"/>
              <w:jc w:val="both"/>
              <w:rPr>
                <w:rFonts w:ascii="Franklin Gothic Book" w:hAnsi="Franklin Gothic Book" w:cs="Arial"/>
                <w:sz w:val="18"/>
                <w:szCs w:val="18"/>
              </w:rPr>
            </w:pPr>
          </w:p>
          <w:p w14:paraId="6C8B02FB" w14:textId="1A8AE9A8" w:rsidR="001F2D8E" w:rsidRPr="001F2D8E" w:rsidRDefault="001F2D8E" w:rsidP="001F2D8E">
            <w:pPr>
              <w:widowControl w:val="0"/>
              <w:jc w:val="both"/>
              <w:rPr>
                <w:rFonts w:ascii="Franklin Gothic Book" w:hAnsi="Franklin Gothic Book" w:cs="Arial"/>
                <w:sz w:val="18"/>
                <w:szCs w:val="18"/>
              </w:rPr>
            </w:pPr>
            <w:r w:rsidRPr="001F2D8E">
              <w:rPr>
                <w:rFonts w:ascii="Franklin Gothic Book" w:hAnsi="Franklin Gothic Book" w:cs="Arial"/>
                <w:sz w:val="18"/>
                <w:szCs w:val="18"/>
              </w:rPr>
              <w:t>b) Certificado del número de cuenta bancaria.</w:t>
            </w:r>
          </w:p>
          <w:p w14:paraId="0A77A9E0" w14:textId="77777777" w:rsidR="001F2D8E" w:rsidRDefault="001F2D8E" w:rsidP="00632388">
            <w:pPr>
              <w:widowControl w:val="0"/>
              <w:jc w:val="both"/>
              <w:rPr>
                <w:rFonts w:ascii="Franklin Gothic Book" w:hAnsi="Franklin Gothic Book" w:cs="Arial"/>
                <w:sz w:val="18"/>
                <w:szCs w:val="18"/>
              </w:rPr>
            </w:pPr>
          </w:p>
          <w:p w14:paraId="0B9CC88C" w14:textId="76CBD4D9" w:rsidR="00632388" w:rsidRDefault="001F2D8E" w:rsidP="00632388">
            <w:pPr>
              <w:widowControl w:val="0"/>
              <w:jc w:val="both"/>
              <w:rPr>
                <w:rFonts w:ascii="Franklin Gothic Book" w:hAnsi="Franklin Gothic Book" w:cs="Arial"/>
                <w:sz w:val="18"/>
                <w:szCs w:val="18"/>
              </w:rPr>
            </w:pPr>
            <w:r>
              <w:rPr>
                <w:rFonts w:ascii="Franklin Gothic Book" w:hAnsi="Franklin Gothic Book" w:cs="Arial"/>
                <w:sz w:val="18"/>
                <w:szCs w:val="18"/>
              </w:rPr>
              <w:t>c</w:t>
            </w:r>
            <w:r w:rsidR="00632388" w:rsidRPr="00130834">
              <w:rPr>
                <w:rFonts w:ascii="Franklin Gothic Book" w:hAnsi="Franklin Gothic Book" w:cs="Arial"/>
                <w:sz w:val="18"/>
                <w:szCs w:val="18"/>
              </w:rPr>
              <w:t>) Recibo de la matrícula.</w:t>
            </w:r>
          </w:p>
          <w:p w14:paraId="18C649C0" w14:textId="77777777" w:rsidR="00632388" w:rsidRPr="00130834" w:rsidRDefault="00632388" w:rsidP="00632388">
            <w:pPr>
              <w:widowControl w:val="0"/>
              <w:jc w:val="both"/>
              <w:rPr>
                <w:rFonts w:ascii="Franklin Gothic Book" w:hAnsi="Franklin Gothic Book" w:cs="Arial"/>
                <w:sz w:val="18"/>
                <w:szCs w:val="18"/>
              </w:rPr>
            </w:pPr>
          </w:p>
          <w:p w14:paraId="0A0808A5" w14:textId="28FFDA29" w:rsidR="00632388" w:rsidRPr="00130834" w:rsidRDefault="001F2D8E" w:rsidP="00632388">
            <w:pPr>
              <w:widowControl w:val="0"/>
              <w:jc w:val="both"/>
              <w:rPr>
                <w:rFonts w:ascii="Franklin Gothic Book" w:hAnsi="Franklin Gothic Book" w:cs="Arial"/>
                <w:sz w:val="18"/>
                <w:szCs w:val="18"/>
              </w:rPr>
            </w:pPr>
            <w:r>
              <w:rPr>
                <w:rFonts w:ascii="Franklin Gothic Book" w:hAnsi="Franklin Gothic Book" w:cs="Arial"/>
                <w:sz w:val="18"/>
                <w:szCs w:val="18"/>
              </w:rPr>
              <w:t>d</w:t>
            </w:r>
            <w:r w:rsidR="00632388" w:rsidRPr="00130834">
              <w:rPr>
                <w:rFonts w:ascii="Franklin Gothic Book" w:hAnsi="Franklin Gothic Book" w:cs="Arial"/>
                <w:sz w:val="18"/>
                <w:szCs w:val="18"/>
              </w:rPr>
              <w:t xml:space="preserve">) En el caso de cursos de aprendizaje de euskera, certificado relativo a la asistencia en % de la persona solicitante, en el que se indican las horas teóricas del curso y el número de niveles superados por el alumno/a. Además, la persona solicitante deberá justificar </w:t>
            </w:r>
            <w:r w:rsidR="00632388">
              <w:rPr>
                <w:rFonts w:ascii="Franklin Gothic Book" w:hAnsi="Franklin Gothic Book" w:cs="Arial"/>
                <w:sz w:val="18"/>
                <w:szCs w:val="18"/>
              </w:rPr>
              <w:t>si</w:t>
            </w:r>
            <w:r w:rsidR="00632388" w:rsidRPr="00130834">
              <w:rPr>
                <w:rFonts w:ascii="Franklin Gothic Book" w:hAnsi="Franklin Gothic Book" w:cs="Arial"/>
                <w:sz w:val="18"/>
                <w:szCs w:val="18"/>
              </w:rPr>
              <w:t xml:space="preserve"> ha percibido </w:t>
            </w:r>
            <w:r w:rsidR="00632388">
              <w:rPr>
                <w:rFonts w:ascii="Franklin Gothic Book" w:hAnsi="Franklin Gothic Book" w:cs="Arial"/>
                <w:sz w:val="18"/>
                <w:szCs w:val="18"/>
              </w:rPr>
              <w:t>alg</w:t>
            </w:r>
            <w:r w:rsidR="00632388" w:rsidRPr="00130834">
              <w:rPr>
                <w:rFonts w:ascii="Franklin Gothic Book" w:hAnsi="Franklin Gothic Book" w:cs="Arial"/>
                <w:sz w:val="18"/>
                <w:szCs w:val="18"/>
              </w:rPr>
              <w:t>una otra subvención o beca del euskaltegi donde ha realizado el curso.</w:t>
            </w:r>
          </w:p>
          <w:p w14:paraId="714056C3" w14:textId="7A9230C1" w:rsidR="00632388" w:rsidRPr="00130834" w:rsidRDefault="001F2D8E" w:rsidP="00632388">
            <w:pPr>
              <w:widowControl w:val="0"/>
              <w:jc w:val="both"/>
              <w:rPr>
                <w:rFonts w:ascii="Franklin Gothic Book" w:hAnsi="Franklin Gothic Book" w:cs="Arial"/>
                <w:sz w:val="18"/>
                <w:szCs w:val="18"/>
              </w:rPr>
            </w:pPr>
            <w:r>
              <w:rPr>
                <w:rFonts w:ascii="Franklin Gothic Book" w:hAnsi="Franklin Gothic Book" w:cs="Arial"/>
                <w:sz w:val="18"/>
                <w:szCs w:val="18"/>
              </w:rPr>
              <w:t>e</w:t>
            </w:r>
            <w:r w:rsidR="00632388">
              <w:rPr>
                <w:rFonts w:ascii="Franklin Gothic Book" w:hAnsi="Franklin Gothic Book" w:cs="Arial"/>
                <w:sz w:val="18"/>
                <w:szCs w:val="18"/>
              </w:rPr>
              <w:t xml:space="preserve">) </w:t>
            </w:r>
            <w:r w:rsidR="00632388" w:rsidRPr="00130834">
              <w:rPr>
                <w:rFonts w:ascii="Franklin Gothic Book" w:hAnsi="Franklin Gothic Book" w:cs="Arial"/>
                <w:sz w:val="18"/>
                <w:szCs w:val="18"/>
              </w:rPr>
              <w:t>En el resto de cursillos</w:t>
            </w:r>
            <w:r w:rsidR="00632388">
              <w:rPr>
                <w:rFonts w:ascii="Franklin Gothic Book" w:hAnsi="Franklin Gothic Book" w:cs="Arial"/>
                <w:sz w:val="18"/>
                <w:szCs w:val="18"/>
              </w:rPr>
              <w:t xml:space="preserve"> (UEU, o cursos de verano relacionados con la normalización del euskera)</w:t>
            </w:r>
            <w:r w:rsidR="00632388" w:rsidRPr="00130834">
              <w:rPr>
                <w:rFonts w:ascii="Franklin Gothic Book" w:hAnsi="Franklin Gothic Book" w:cs="Arial"/>
                <w:sz w:val="18"/>
                <w:szCs w:val="18"/>
              </w:rPr>
              <w:t>, certificado de participación.</w:t>
            </w:r>
          </w:p>
          <w:p w14:paraId="59B6C2F3" w14:textId="5361C95B" w:rsidR="00632388" w:rsidRDefault="00632388" w:rsidP="00F06EEB">
            <w:pPr>
              <w:widowControl w:val="0"/>
              <w:jc w:val="both"/>
              <w:rPr>
                <w:rFonts w:ascii="Franklin Gothic Book" w:hAnsi="Franklin Gothic Book" w:cs="Arial"/>
                <w:sz w:val="18"/>
                <w:szCs w:val="18"/>
              </w:rPr>
            </w:pPr>
          </w:p>
          <w:p w14:paraId="6976832B" w14:textId="77777777" w:rsidR="00632388" w:rsidRDefault="00632388" w:rsidP="00F06EEB">
            <w:pPr>
              <w:widowControl w:val="0"/>
              <w:jc w:val="both"/>
              <w:rPr>
                <w:rFonts w:ascii="Franklin Gothic Book" w:hAnsi="Franklin Gothic Book" w:cs="Arial"/>
                <w:sz w:val="18"/>
                <w:szCs w:val="18"/>
              </w:rPr>
            </w:pPr>
          </w:p>
          <w:p w14:paraId="096FA5C2" w14:textId="77777777" w:rsidR="003046A4" w:rsidRPr="00747CC6" w:rsidRDefault="003046A4" w:rsidP="003046A4">
            <w:pPr>
              <w:jc w:val="both"/>
              <w:rPr>
                <w:rFonts w:ascii="Franklin Gothic Book" w:hAnsi="Franklin Gothic Book" w:cs="Arial"/>
                <w:sz w:val="18"/>
                <w:szCs w:val="18"/>
              </w:rPr>
            </w:pPr>
            <w:r w:rsidRPr="00747CC6">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1B36AB1E" w14:textId="77777777" w:rsidR="003046A4" w:rsidRPr="00747CC6" w:rsidRDefault="003046A4" w:rsidP="003046A4">
            <w:pPr>
              <w:jc w:val="both"/>
              <w:rPr>
                <w:rFonts w:ascii="Franklin Gothic Book" w:hAnsi="Franklin Gothic Book" w:cs="Arial"/>
                <w:sz w:val="18"/>
                <w:szCs w:val="18"/>
              </w:rPr>
            </w:pPr>
          </w:p>
          <w:p w14:paraId="1B4F54C0" w14:textId="77777777" w:rsidR="003046A4" w:rsidRPr="00747CC6" w:rsidRDefault="003046A4" w:rsidP="003046A4">
            <w:pPr>
              <w:jc w:val="both"/>
              <w:rPr>
                <w:rFonts w:ascii="Franklin Gothic Book" w:hAnsi="Franklin Gothic Book" w:cs="Arial"/>
                <w:sz w:val="18"/>
                <w:szCs w:val="18"/>
              </w:rPr>
            </w:pPr>
            <w:r w:rsidRPr="00747CC6">
              <w:rPr>
                <w:rFonts w:ascii="Franklin Gothic Book" w:hAnsi="Franklin Gothic Book" w:cs="Arial"/>
                <w:sz w:val="18"/>
                <w:szCs w:val="18"/>
              </w:rPr>
              <w:t xml:space="preserve">En este sentido, y tal y como recoge el citado artículo, el Ayuntamiento de Zumarraga va a verificar los siguientes requisitos para acceder a las subvenciones que otorgue en </w:t>
            </w:r>
          </w:p>
          <w:p w14:paraId="4D72FBBA" w14:textId="77777777" w:rsidR="003046A4" w:rsidRPr="00747CC6" w:rsidRDefault="003046A4" w:rsidP="003046A4">
            <w:pPr>
              <w:jc w:val="both"/>
              <w:rPr>
                <w:rFonts w:ascii="Franklin Gothic Book" w:hAnsi="Franklin Gothic Book" w:cs="Arial"/>
                <w:sz w:val="18"/>
                <w:szCs w:val="18"/>
              </w:rPr>
            </w:pPr>
            <w:r w:rsidRPr="00747CC6">
              <w:rPr>
                <w:rFonts w:ascii="Franklin Gothic Book" w:hAnsi="Franklin Gothic Book" w:cs="Arial"/>
                <w:sz w:val="18"/>
                <w:szCs w:val="18"/>
              </w:rPr>
              <w:t>las distintas convocatorias, desde la plataforma de interoperabilidad de datos NISAE:</w:t>
            </w:r>
          </w:p>
          <w:p w14:paraId="4F2FEE54" w14:textId="77777777" w:rsidR="003046A4" w:rsidRPr="00747CC6" w:rsidRDefault="003046A4" w:rsidP="003046A4">
            <w:pPr>
              <w:jc w:val="both"/>
              <w:rPr>
                <w:rFonts w:ascii="Franklin Gothic Book" w:hAnsi="Franklin Gothic Book" w:cs="Arial"/>
                <w:sz w:val="18"/>
                <w:szCs w:val="18"/>
              </w:rPr>
            </w:pPr>
          </w:p>
          <w:p w14:paraId="7CD6EB99" w14:textId="77777777" w:rsidR="003046A4" w:rsidRPr="00747CC6" w:rsidRDefault="003046A4" w:rsidP="003046A4">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datos de identidad de la persona y/o de la entidad.</w:t>
            </w:r>
          </w:p>
          <w:p w14:paraId="5C1939AD" w14:textId="77777777" w:rsidR="003046A4" w:rsidRPr="00747CC6" w:rsidRDefault="003046A4" w:rsidP="003046A4">
            <w:pPr>
              <w:jc w:val="both"/>
              <w:rPr>
                <w:rFonts w:ascii="Franklin Gothic Book" w:hAnsi="Franklin Gothic Book" w:cs="Arial"/>
                <w:sz w:val="18"/>
                <w:szCs w:val="18"/>
              </w:rPr>
            </w:pPr>
          </w:p>
          <w:p w14:paraId="4EC68DAB" w14:textId="77777777" w:rsidR="003046A4" w:rsidRPr="00747CC6" w:rsidRDefault="003046A4" w:rsidP="003046A4">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frente a la Seguridad Social.</w:t>
            </w:r>
          </w:p>
          <w:p w14:paraId="3235C193" w14:textId="77777777" w:rsidR="003046A4" w:rsidRPr="00747CC6" w:rsidRDefault="003046A4" w:rsidP="003046A4">
            <w:pPr>
              <w:jc w:val="both"/>
              <w:rPr>
                <w:rFonts w:ascii="Franklin Gothic Book" w:hAnsi="Franklin Gothic Book" w:cs="Arial"/>
                <w:sz w:val="18"/>
                <w:szCs w:val="18"/>
              </w:rPr>
            </w:pPr>
          </w:p>
          <w:p w14:paraId="534FDFD2" w14:textId="77777777" w:rsidR="003046A4" w:rsidRPr="00747CC6" w:rsidRDefault="003046A4" w:rsidP="003046A4">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tributarias frente a las Haciendas Forales.</w:t>
            </w:r>
          </w:p>
          <w:p w14:paraId="3A4A56B4" w14:textId="77777777" w:rsidR="003046A4" w:rsidRPr="00747CC6" w:rsidRDefault="003046A4" w:rsidP="003046A4">
            <w:pPr>
              <w:jc w:val="both"/>
              <w:rPr>
                <w:rFonts w:ascii="Franklin Gothic Book" w:hAnsi="Franklin Gothic Book" w:cs="Arial"/>
                <w:sz w:val="18"/>
                <w:szCs w:val="18"/>
              </w:rPr>
            </w:pPr>
          </w:p>
          <w:p w14:paraId="50ED01F2" w14:textId="77777777" w:rsidR="003046A4" w:rsidRPr="00747CC6" w:rsidRDefault="003046A4" w:rsidP="003046A4">
            <w:pPr>
              <w:jc w:val="both"/>
              <w:rPr>
                <w:rFonts w:ascii="Franklin Gothic Book" w:hAnsi="Franklin Gothic Book" w:cs="Arial"/>
                <w:sz w:val="18"/>
                <w:szCs w:val="18"/>
              </w:rPr>
            </w:pPr>
            <w:r w:rsidRPr="00747CC6">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2F70707D" w14:textId="77777777" w:rsidR="003046A4" w:rsidRPr="00747CC6" w:rsidRDefault="003046A4" w:rsidP="003046A4">
            <w:pPr>
              <w:jc w:val="both"/>
              <w:rPr>
                <w:rFonts w:ascii="Franklin Gothic Book" w:hAnsi="Franklin Gothic Book" w:cs="Arial"/>
                <w:sz w:val="18"/>
                <w:szCs w:val="18"/>
              </w:rPr>
            </w:pPr>
          </w:p>
          <w:p w14:paraId="07984182" w14:textId="77777777" w:rsidR="003046A4" w:rsidRPr="00747CC6" w:rsidRDefault="003046A4" w:rsidP="003046A4">
            <w:pPr>
              <w:jc w:val="both"/>
              <w:rPr>
                <w:rFonts w:ascii="Franklin Gothic Book" w:hAnsi="Franklin Gothic Book" w:cs="Arial"/>
                <w:sz w:val="18"/>
                <w:szCs w:val="18"/>
              </w:rPr>
            </w:pPr>
            <w:r w:rsidRPr="00747CC6">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7715C063" w14:textId="16557C98" w:rsidR="003046A4" w:rsidRDefault="003046A4" w:rsidP="003046A4">
            <w:pPr>
              <w:jc w:val="both"/>
              <w:rPr>
                <w:rFonts w:ascii="Franklin Gothic Book" w:hAnsi="Franklin Gothic Book" w:cs="Arial"/>
                <w:sz w:val="18"/>
                <w:szCs w:val="18"/>
              </w:rPr>
            </w:pPr>
          </w:p>
          <w:p w14:paraId="6899971A" w14:textId="77777777" w:rsidR="003046A4" w:rsidRPr="00747CC6" w:rsidRDefault="003046A4" w:rsidP="003046A4">
            <w:pPr>
              <w:jc w:val="both"/>
              <w:rPr>
                <w:rFonts w:ascii="Franklin Gothic Book" w:hAnsi="Franklin Gothic Book" w:cs="Arial"/>
                <w:sz w:val="18"/>
                <w:szCs w:val="18"/>
              </w:rPr>
            </w:pPr>
          </w:p>
          <w:p w14:paraId="18827D98" w14:textId="77777777" w:rsidR="003046A4" w:rsidRDefault="003046A4" w:rsidP="003046A4">
            <w:pPr>
              <w:jc w:val="both"/>
              <w:rPr>
                <w:rFonts w:ascii="Franklin Gothic Book" w:hAnsi="Franklin Gothic Book" w:cs="Arial"/>
                <w:sz w:val="18"/>
                <w:szCs w:val="18"/>
              </w:rPr>
            </w:pPr>
            <w:r w:rsidRPr="00747CC6">
              <w:rPr>
                <w:rFonts w:ascii="Franklin Gothic Book" w:hAnsi="Franklin Gothic Book" w:cs="Arial"/>
                <w:sz w:val="18"/>
                <w:szCs w:val="18"/>
              </w:rPr>
              <w:t xml:space="preserve">En ese caso, el interesado deberá justificar las razones de su oposición y aportar los datos o documentos correspondientes (artículo 21 del Reglamento (UE) </w:t>
            </w:r>
            <w:r w:rsidRPr="00747CC6">
              <w:rPr>
                <w:rFonts w:ascii="Franklin Gothic Book" w:hAnsi="Franklin Gothic Book" w:cs="Arial"/>
                <w:sz w:val="18"/>
                <w:szCs w:val="18"/>
              </w:rPr>
              <w:lastRenderedPageBreak/>
              <w:t>2016/679 de Protección de Datos).</w:t>
            </w:r>
          </w:p>
          <w:p w14:paraId="17F63B8E" w14:textId="77777777" w:rsidR="00F76D85" w:rsidRDefault="00F76D85" w:rsidP="00F76D85">
            <w:pPr>
              <w:widowControl w:val="0"/>
              <w:jc w:val="both"/>
              <w:rPr>
                <w:rFonts w:ascii="Franklin Gothic Book" w:hAnsi="Franklin Gothic Book" w:cs="Arial"/>
                <w:sz w:val="18"/>
                <w:szCs w:val="18"/>
              </w:rPr>
            </w:pPr>
          </w:p>
          <w:p w14:paraId="471916CC" w14:textId="77777777" w:rsidR="00F06EEB" w:rsidRPr="00130834" w:rsidRDefault="00F06EEB" w:rsidP="00F06EEB">
            <w:pPr>
              <w:widowControl w:val="0"/>
              <w:jc w:val="both"/>
              <w:rPr>
                <w:rFonts w:ascii="Franklin Gothic Book" w:hAnsi="Franklin Gothic Book" w:cs="Arial"/>
                <w:sz w:val="18"/>
                <w:szCs w:val="18"/>
              </w:rPr>
            </w:pPr>
          </w:p>
          <w:p w14:paraId="288C7BEF" w14:textId="77777777" w:rsidR="00F06EEB" w:rsidRPr="00130834" w:rsidRDefault="00F06EEB" w:rsidP="00F06EEB">
            <w:pPr>
              <w:widowControl w:val="0"/>
              <w:jc w:val="both"/>
              <w:rPr>
                <w:rFonts w:ascii="Franklin Gothic Book" w:hAnsi="Franklin Gothic Book" w:cs="Arial"/>
                <w:sz w:val="18"/>
                <w:szCs w:val="18"/>
              </w:rPr>
            </w:pPr>
          </w:p>
          <w:p w14:paraId="307B41EA" w14:textId="77777777" w:rsidR="00AF515E" w:rsidRPr="0041681E" w:rsidRDefault="005920F4" w:rsidP="00AF515E">
            <w:pPr>
              <w:widowControl w:val="0"/>
              <w:jc w:val="both"/>
              <w:rPr>
                <w:rFonts w:ascii="Franklin Gothic Book" w:hAnsi="Franklin Gothic Book" w:cs="Arial"/>
                <w:sz w:val="18"/>
                <w:szCs w:val="18"/>
              </w:rPr>
            </w:pPr>
            <w:r w:rsidRPr="0041681E">
              <w:rPr>
                <w:rFonts w:ascii="Franklin Gothic Book" w:hAnsi="Franklin Gothic Book" w:cs="Arial"/>
                <w:b/>
                <w:sz w:val="18"/>
                <w:szCs w:val="18"/>
              </w:rPr>
              <w:t xml:space="preserve">5. </w:t>
            </w:r>
            <w:r w:rsidRPr="00C94476">
              <w:rPr>
                <w:rFonts w:ascii="Franklin Gothic Book" w:hAnsi="Franklin Gothic Book" w:cs="Arial"/>
                <w:b/>
                <w:sz w:val="18"/>
                <w:szCs w:val="18"/>
                <w:u w:val="single"/>
              </w:rPr>
              <w:t xml:space="preserve">RESOLUCIÓN </w:t>
            </w:r>
          </w:p>
          <w:p w14:paraId="039C696E" w14:textId="77777777" w:rsidR="00AF515E" w:rsidRDefault="00AF515E" w:rsidP="00AF515E">
            <w:pPr>
              <w:widowControl w:val="0"/>
              <w:jc w:val="both"/>
              <w:rPr>
                <w:rFonts w:ascii="Franklin Gothic Book" w:hAnsi="Franklin Gothic Book" w:cs="Arial"/>
                <w:sz w:val="18"/>
                <w:szCs w:val="18"/>
              </w:rPr>
            </w:pPr>
          </w:p>
          <w:p w14:paraId="22855603" w14:textId="77777777" w:rsidR="00AF515E" w:rsidRPr="00D65E70" w:rsidRDefault="005920F4" w:rsidP="00AF515E">
            <w:pPr>
              <w:widowControl w:val="0"/>
              <w:jc w:val="both"/>
              <w:rPr>
                <w:rFonts w:ascii="Franklin Gothic Book" w:hAnsi="Franklin Gothic Book" w:cs="Arial"/>
                <w:sz w:val="18"/>
                <w:szCs w:val="18"/>
              </w:rPr>
            </w:pPr>
            <w:r w:rsidRPr="00D65E70">
              <w:rPr>
                <w:rFonts w:ascii="Franklin Gothic Book" w:hAnsi="Franklin Gothic Book" w:cs="Arial"/>
                <w:sz w:val="18"/>
                <w:szCs w:val="18"/>
              </w:rPr>
              <w:t>Las solicitudes serán tramitadas por el Departamento de Normalización Lingüística del Ayuntamiento. El técnico de Normalización Lingüística elaborará el informe técnico y la Concejal Delegada de Euskera, Educación y Juventud adoptará la resolución. Esa resolución se publicará en el Boletín Oficial de Gipuzkoa a efectos de notificación.</w:t>
            </w:r>
          </w:p>
          <w:p w14:paraId="70417BA4" w14:textId="77777777" w:rsidR="00F06EEB" w:rsidRPr="00130834" w:rsidRDefault="00F06EEB" w:rsidP="00F06EEB">
            <w:pPr>
              <w:widowControl w:val="0"/>
              <w:jc w:val="both"/>
              <w:rPr>
                <w:rFonts w:ascii="Franklin Gothic Book" w:hAnsi="Franklin Gothic Book" w:cs="Arial"/>
                <w:sz w:val="18"/>
                <w:szCs w:val="18"/>
              </w:rPr>
            </w:pPr>
          </w:p>
          <w:p w14:paraId="1B313885"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La concesión de la subvención se efectuará en régimen de concurrencia competitiva, de manera que tan sólo se seleccionará, conforme a los criterios fijados en cada caso, un número de ayudas que asegure la calidad y viabilidad de las actividades subvencionadas.</w:t>
            </w:r>
          </w:p>
          <w:p w14:paraId="4A51F632" w14:textId="77777777" w:rsidR="00F06EEB" w:rsidRPr="00130834" w:rsidRDefault="00F06EEB" w:rsidP="00F06EEB">
            <w:pPr>
              <w:widowControl w:val="0"/>
              <w:jc w:val="both"/>
              <w:rPr>
                <w:rFonts w:ascii="Franklin Gothic Book" w:hAnsi="Franklin Gothic Book" w:cs="Arial"/>
                <w:sz w:val="18"/>
                <w:szCs w:val="18"/>
              </w:rPr>
            </w:pPr>
          </w:p>
          <w:p w14:paraId="455EB8A0" w14:textId="77777777" w:rsidR="00F06EEB" w:rsidRPr="00130834" w:rsidRDefault="00F06EEB" w:rsidP="00F06EEB">
            <w:pPr>
              <w:widowControl w:val="0"/>
              <w:jc w:val="both"/>
              <w:rPr>
                <w:rFonts w:ascii="Franklin Gothic Book" w:hAnsi="Franklin Gothic Book" w:cs="Arial"/>
                <w:sz w:val="18"/>
                <w:szCs w:val="18"/>
              </w:rPr>
            </w:pPr>
          </w:p>
          <w:p w14:paraId="5DDDB182" w14:textId="77777777" w:rsidR="00F06EEB" w:rsidRPr="00130834" w:rsidRDefault="005920F4"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6. </w:t>
            </w:r>
            <w:r w:rsidR="00AF515E">
              <w:rPr>
                <w:rFonts w:ascii="Franklin Gothic Book" w:hAnsi="Franklin Gothic Book" w:cs="Arial"/>
                <w:b/>
                <w:sz w:val="18"/>
                <w:szCs w:val="18"/>
                <w:u w:val="single"/>
              </w:rPr>
              <w:t>CRITERIOS DE VALORACIÓN DE LAS SOLICITUDES</w:t>
            </w:r>
          </w:p>
          <w:p w14:paraId="1CEFAAD6" w14:textId="77777777" w:rsidR="00F06EEB" w:rsidRPr="00130834" w:rsidRDefault="00F06EEB" w:rsidP="00F06EEB">
            <w:pPr>
              <w:widowControl w:val="0"/>
              <w:jc w:val="both"/>
              <w:rPr>
                <w:rFonts w:ascii="Franklin Gothic Book" w:hAnsi="Franklin Gothic Book" w:cs="Arial"/>
                <w:sz w:val="18"/>
                <w:szCs w:val="18"/>
              </w:rPr>
            </w:pPr>
          </w:p>
          <w:p w14:paraId="317988B8"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Para la percepción de la subvención se deberán cumplir los siguientes requisitos:</w:t>
            </w:r>
          </w:p>
          <w:p w14:paraId="1E7EBE6E" w14:textId="77777777" w:rsidR="00F06EEB" w:rsidRPr="00130834" w:rsidRDefault="00F06EEB" w:rsidP="00F06EEB">
            <w:pPr>
              <w:widowControl w:val="0"/>
              <w:jc w:val="both"/>
              <w:rPr>
                <w:rFonts w:ascii="Franklin Gothic Book" w:hAnsi="Franklin Gothic Book" w:cs="Arial"/>
                <w:sz w:val="18"/>
                <w:szCs w:val="18"/>
              </w:rPr>
            </w:pPr>
          </w:p>
          <w:p w14:paraId="7F5C55A7"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a) Estar empadronado/a en Zumarraga como mínimo desde el comienzo del cursillo hasta la finalización del plazo de presentación de solicitudes</w:t>
            </w:r>
          </w:p>
          <w:p w14:paraId="144EE3C1" w14:textId="77777777" w:rsidR="00F06EEB" w:rsidRPr="00130834" w:rsidRDefault="00F06EEB" w:rsidP="00F06EEB">
            <w:pPr>
              <w:widowControl w:val="0"/>
              <w:jc w:val="both"/>
              <w:rPr>
                <w:rFonts w:ascii="Franklin Gothic Book" w:hAnsi="Franklin Gothic Book" w:cs="Arial"/>
                <w:sz w:val="18"/>
                <w:szCs w:val="18"/>
              </w:rPr>
            </w:pPr>
          </w:p>
          <w:p w14:paraId="31840ECC"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 xml:space="preserve">b) Para poder obtener la subvención, las personas que hayan estado aprendiendo euskara deberán cumplir </w:t>
            </w:r>
            <w:r w:rsidR="00DB21AD">
              <w:rPr>
                <w:rFonts w:ascii="Franklin Gothic Book" w:hAnsi="Franklin Gothic Book" w:cs="Arial"/>
                <w:sz w:val="18"/>
                <w:szCs w:val="18"/>
              </w:rPr>
              <w:t>con una asistencia mínima del 80</w:t>
            </w:r>
            <w:r w:rsidRPr="00130834">
              <w:rPr>
                <w:rFonts w:ascii="Franklin Gothic Book" w:hAnsi="Franklin Gothic Book" w:cs="Arial"/>
                <w:sz w:val="18"/>
                <w:szCs w:val="18"/>
              </w:rPr>
              <w:t>%. En el caso de UEU y demás cursillos de verano se justificará haber participado en ellos.</w:t>
            </w:r>
          </w:p>
          <w:p w14:paraId="32387DFA" w14:textId="77777777" w:rsidR="00F06EEB" w:rsidRPr="00130834" w:rsidRDefault="00F06EEB" w:rsidP="00F06EEB">
            <w:pPr>
              <w:widowControl w:val="0"/>
              <w:jc w:val="both"/>
              <w:rPr>
                <w:rFonts w:ascii="Franklin Gothic Book" w:hAnsi="Franklin Gothic Book" w:cs="Arial"/>
                <w:sz w:val="18"/>
                <w:szCs w:val="18"/>
              </w:rPr>
            </w:pPr>
          </w:p>
          <w:p w14:paraId="3C45BFCE"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c) Haber participado en algún curso antes citado en el periodo comprendido entre octubre del año anterior a la convocatoria de ayudas y el mes de septiembre del presente año.</w:t>
            </w:r>
          </w:p>
          <w:p w14:paraId="5ADC0F76" w14:textId="77777777" w:rsidR="00F06EEB" w:rsidRPr="00130834" w:rsidRDefault="00F06EEB" w:rsidP="00F06EEB">
            <w:pPr>
              <w:widowControl w:val="0"/>
              <w:jc w:val="both"/>
              <w:rPr>
                <w:rFonts w:ascii="Franklin Gothic Book" w:hAnsi="Franklin Gothic Book" w:cs="Arial"/>
                <w:sz w:val="18"/>
                <w:szCs w:val="18"/>
              </w:rPr>
            </w:pPr>
          </w:p>
          <w:p w14:paraId="474A0299"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d) Estar al corriente en sus obligaciones con el ayuntamiento.</w:t>
            </w:r>
          </w:p>
          <w:p w14:paraId="7D529486" w14:textId="77777777" w:rsidR="00F06EEB" w:rsidRDefault="00F06EEB" w:rsidP="00F06EEB">
            <w:pPr>
              <w:widowControl w:val="0"/>
              <w:jc w:val="both"/>
              <w:rPr>
                <w:rFonts w:ascii="Franklin Gothic Book" w:hAnsi="Franklin Gothic Book" w:cs="Arial"/>
                <w:sz w:val="18"/>
                <w:szCs w:val="18"/>
              </w:rPr>
            </w:pPr>
          </w:p>
          <w:p w14:paraId="6418DCED" w14:textId="77777777" w:rsidR="00AF515E" w:rsidRPr="00130834" w:rsidRDefault="00AF515E" w:rsidP="00F06EEB">
            <w:pPr>
              <w:widowControl w:val="0"/>
              <w:jc w:val="both"/>
              <w:rPr>
                <w:rFonts w:ascii="Franklin Gothic Book" w:hAnsi="Franklin Gothic Book" w:cs="Arial"/>
                <w:sz w:val="18"/>
                <w:szCs w:val="18"/>
              </w:rPr>
            </w:pPr>
          </w:p>
          <w:p w14:paraId="28E060DE" w14:textId="77777777" w:rsidR="00F06EEB" w:rsidRPr="00130834" w:rsidRDefault="005920F4" w:rsidP="00F06EEB">
            <w:pPr>
              <w:widowControl w:val="0"/>
              <w:jc w:val="both"/>
              <w:rPr>
                <w:rFonts w:ascii="Franklin Gothic Book" w:hAnsi="Franklin Gothic Book" w:cs="Arial"/>
                <w:sz w:val="18"/>
                <w:szCs w:val="18"/>
              </w:rPr>
            </w:pPr>
            <w:r w:rsidRPr="0041681E">
              <w:rPr>
                <w:rFonts w:ascii="Franklin Gothic Book" w:hAnsi="Franklin Gothic Book" w:cs="Arial"/>
                <w:b/>
                <w:sz w:val="18"/>
                <w:szCs w:val="18"/>
              </w:rPr>
              <w:t xml:space="preserve">7. </w:t>
            </w:r>
            <w:r w:rsidRPr="00C94476">
              <w:rPr>
                <w:rFonts w:ascii="Franklin Gothic Book" w:hAnsi="Franklin Gothic Book" w:cs="Arial"/>
                <w:b/>
                <w:sz w:val="18"/>
                <w:szCs w:val="18"/>
                <w:u w:val="single"/>
              </w:rPr>
              <w:t>IMPORTE MÁXIMO SUBVENCIONES A CONCEDER Y CARÁCTER DE DICHA DOTACIÓN</w:t>
            </w:r>
          </w:p>
          <w:p w14:paraId="42F0E649" w14:textId="77777777" w:rsidR="00F06EEB" w:rsidRPr="00130834" w:rsidRDefault="00F06EEB" w:rsidP="00F06EEB">
            <w:pPr>
              <w:widowControl w:val="0"/>
              <w:jc w:val="both"/>
              <w:rPr>
                <w:rFonts w:ascii="Franklin Gothic Book" w:hAnsi="Franklin Gothic Book" w:cs="Arial"/>
                <w:sz w:val="18"/>
                <w:szCs w:val="18"/>
              </w:rPr>
            </w:pPr>
          </w:p>
          <w:p w14:paraId="2EBF5CDB"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Para el cálculo de las subvenciones a conceder se tendrán en cuenta los siguientes criterios:</w:t>
            </w:r>
          </w:p>
          <w:p w14:paraId="7E5A0B55" w14:textId="77777777" w:rsidR="00F06EEB" w:rsidRPr="00130834" w:rsidRDefault="00F06EEB" w:rsidP="00F06EEB">
            <w:pPr>
              <w:widowControl w:val="0"/>
              <w:jc w:val="both"/>
              <w:rPr>
                <w:rFonts w:ascii="Franklin Gothic Book" w:hAnsi="Franklin Gothic Book" w:cs="Arial"/>
                <w:sz w:val="18"/>
                <w:szCs w:val="18"/>
              </w:rPr>
            </w:pPr>
          </w:p>
          <w:p w14:paraId="5F71AA8C"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1. Para todos los cursos el importe de la ayuda será como máximo el 50% del precio de la matrícula.</w:t>
            </w:r>
          </w:p>
          <w:p w14:paraId="26A8A1A4" w14:textId="77777777" w:rsidR="00F06EEB" w:rsidRPr="00130834" w:rsidRDefault="00F06EEB" w:rsidP="00F06EEB">
            <w:pPr>
              <w:widowControl w:val="0"/>
              <w:jc w:val="both"/>
              <w:rPr>
                <w:rFonts w:ascii="Franklin Gothic Book" w:hAnsi="Franklin Gothic Book" w:cs="Arial"/>
                <w:sz w:val="18"/>
                <w:szCs w:val="18"/>
              </w:rPr>
            </w:pPr>
          </w:p>
          <w:p w14:paraId="2E4DCFD2"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2. Las ayudas serán complementarias a las que pudieran dar HABE y otras empresas privadas. En caso de sobre financiación se realizarán las deducciones correspondientes.</w:t>
            </w:r>
          </w:p>
          <w:p w14:paraId="7A2A6A73" w14:textId="77777777" w:rsidR="00F06EEB" w:rsidRPr="00130834" w:rsidRDefault="00F06EEB" w:rsidP="00F06EEB">
            <w:pPr>
              <w:widowControl w:val="0"/>
              <w:jc w:val="both"/>
              <w:rPr>
                <w:rFonts w:ascii="Franklin Gothic Book" w:hAnsi="Franklin Gothic Book" w:cs="Arial"/>
                <w:sz w:val="18"/>
                <w:szCs w:val="18"/>
              </w:rPr>
            </w:pPr>
          </w:p>
          <w:p w14:paraId="4842C2B3"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De cualquier forma, el Ayuntamiento, si lo estima oportuno, podrá utilizar otros criterios de cuantificación de las ayudas</w:t>
            </w:r>
            <w:r w:rsidRPr="00130834">
              <w:rPr>
                <w:rFonts w:ascii="Franklin Gothic Book" w:hAnsi="Franklin Gothic Book" w:cs="Arial"/>
                <w:strike/>
                <w:sz w:val="18"/>
                <w:szCs w:val="18"/>
              </w:rPr>
              <w:t>,</w:t>
            </w:r>
            <w:r w:rsidRPr="00130834">
              <w:rPr>
                <w:rFonts w:ascii="Franklin Gothic Book" w:hAnsi="Franklin Gothic Book" w:cs="Arial"/>
                <w:sz w:val="18"/>
                <w:szCs w:val="18"/>
              </w:rPr>
              <w:t xml:space="preserve"> teniendo en cuenta las características del curso realizado por el alumno/a.</w:t>
            </w:r>
          </w:p>
          <w:p w14:paraId="44342FDC" w14:textId="77777777" w:rsidR="00F06EEB" w:rsidRPr="00130834" w:rsidRDefault="00F06EEB" w:rsidP="00F06EEB">
            <w:pPr>
              <w:widowControl w:val="0"/>
              <w:jc w:val="both"/>
              <w:rPr>
                <w:rFonts w:ascii="Franklin Gothic Book" w:hAnsi="Franklin Gothic Book" w:cs="Arial"/>
                <w:sz w:val="18"/>
                <w:szCs w:val="18"/>
              </w:rPr>
            </w:pPr>
          </w:p>
          <w:p w14:paraId="211CD4CE" w14:textId="77777777" w:rsidR="00F06EEB" w:rsidRPr="00130834" w:rsidRDefault="00F06EEB" w:rsidP="00F06EEB">
            <w:pPr>
              <w:widowControl w:val="0"/>
              <w:jc w:val="both"/>
              <w:rPr>
                <w:rFonts w:ascii="Franklin Gothic Book" w:hAnsi="Franklin Gothic Book" w:cs="Arial"/>
                <w:sz w:val="18"/>
                <w:szCs w:val="18"/>
              </w:rPr>
            </w:pPr>
          </w:p>
          <w:p w14:paraId="6A1C9A0E" w14:textId="77777777" w:rsidR="00F06EEB" w:rsidRPr="00130834" w:rsidRDefault="005920F4" w:rsidP="00F06EEB">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8. </w:t>
            </w:r>
            <w:r w:rsidRPr="00C94476">
              <w:rPr>
                <w:rFonts w:ascii="Franklin Gothic Book" w:hAnsi="Franklin Gothic Book" w:cs="Arial"/>
                <w:b/>
                <w:sz w:val="18"/>
                <w:szCs w:val="18"/>
                <w:u w:val="single"/>
              </w:rPr>
              <w:t>FORMA Y PLAZOS DE ABONO DE LA SUBVENCIÓN. POSIBILIDAD DE ANTICIPOS</w:t>
            </w:r>
          </w:p>
          <w:p w14:paraId="664F0644" w14:textId="77777777" w:rsidR="00F06EEB" w:rsidRPr="00130834" w:rsidRDefault="00F06EEB" w:rsidP="00F06EEB">
            <w:pPr>
              <w:widowControl w:val="0"/>
              <w:jc w:val="both"/>
              <w:rPr>
                <w:rFonts w:ascii="Franklin Gothic Book" w:hAnsi="Franklin Gothic Book" w:cs="Arial"/>
                <w:sz w:val="18"/>
                <w:szCs w:val="18"/>
              </w:rPr>
            </w:pPr>
          </w:p>
          <w:p w14:paraId="00B05039" w14:textId="77777777" w:rsidR="00266BA7" w:rsidRPr="00D65E70" w:rsidRDefault="005920F4" w:rsidP="00266BA7">
            <w:pPr>
              <w:widowControl w:val="0"/>
              <w:jc w:val="both"/>
              <w:rPr>
                <w:rFonts w:ascii="Franklin Gothic Book" w:hAnsi="Franklin Gothic Book" w:cs="Arial"/>
                <w:sz w:val="18"/>
                <w:szCs w:val="18"/>
              </w:rPr>
            </w:pPr>
            <w:r w:rsidRPr="00D65E70">
              <w:rPr>
                <w:rFonts w:ascii="Franklin Gothic Book" w:hAnsi="Franklin Gothic Book" w:cs="Arial"/>
                <w:sz w:val="18"/>
                <w:szCs w:val="18"/>
              </w:rPr>
              <w:t>El Ayuntamiento real</w:t>
            </w:r>
            <w:r>
              <w:rPr>
                <w:rFonts w:ascii="Franklin Gothic Book" w:hAnsi="Franklin Gothic Book" w:cs="Arial"/>
                <w:sz w:val="18"/>
                <w:szCs w:val="18"/>
              </w:rPr>
              <w:t>izará un único pago. No hay posibilidad de anticipo.</w:t>
            </w:r>
          </w:p>
          <w:p w14:paraId="0702554E" w14:textId="77777777" w:rsidR="00266BA7" w:rsidRDefault="00266BA7" w:rsidP="00F06EEB">
            <w:pPr>
              <w:widowControl w:val="0"/>
              <w:jc w:val="both"/>
              <w:rPr>
                <w:rFonts w:ascii="Franklin Gothic Book" w:hAnsi="Franklin Gothic Book" w:cs="Arial"/>
                <w:sz w:val="18"/>
                <w:szCs w:val="18"/>
              </w:rPr>
            </w:pPr>
          </w:p>
          <w:p w14:paraId="368EF9E4" w14:textId="5932DCE3"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 xml:space="preserve">El importe de las ayudas convocadas a través del presente programa asciende a la cantidad de </w:t>
            </w:r>
            <w:r w:rsidRPr="00130834">
              <w:rPr>
                <w:rFonts w:ascii="Franklin Gothic Book" w:hAnsi="Franklin Gothic Book" w:cs="Arial"/>
                <w:noProof/>
                <w:sz w:val="18"/>
                <w:szCs w:val="18"/>
              </w:rPr>
              <w:t>3.000,00</w:t>
            </w:r>
            <w:r>
              <w:rPr>
                <w:rFonts w:ascii="Franklin Gothic Book" w:hAnsi="Franklin Gothic Book" w:cs="Arial"/>
                <w:sz w:val="18"/>
                <w:szCs w:val="18"/>
              </w:rPr>
              <w:t xml:space="preserve"> </w:t>
            </w:r>
            <w:r w:rsidRPr="00130834">
              <w:rPr>
                <w:rFonts w:ascii="Franklin Gothic Book" w:hAnsi="Franklin Gothic Book" w:cs="Arial"/>
                <w:sz w:val="18"/>
                <w:szCs w:val="18"/>
              </w:rPr>
              <w:t>€, y será financiado con cargo a la partida presupuestaria “</w:t>
            </w:r>
            <w:r w:rsidRPr="00130834">
              <w:rPr>
                <w:rFonts w:ascii="Franklin Gothic Book" w:hAnsi="Franklin Gothic Book" w:cs="Arial"/>
                <w:noProof/>
                <w:sz w:val="18"/>
                <w:szCs w:val="18"/>
              </w:rPr>
              <w:t>132-0212.480.335-00.01</w:t>
            </w:r>
            <w:r w:rsidRPr="00130834">
              <w:rPr>
                <w:rFonts w:ascii="Franklin Gothic Book" w:hAnsi="Franklin Gothic Book" w:cs="Arial"/>
                <w:sz w:val="18"/>
                <w:szCs w:val="18"/>
              </w:rPr>
              <w:t xml:space="preserve"> </w:t>
            </w:r>
            <w:r w:rsidRPr="00130834">
              <w:rPr>
                <w:rFonts w:ascii="Franklin Gothic Book" w:hAnsi="Franklin Gothic Book" w:cs="Arial"/>
                <w:noProof/>
                <w:sz w:val="18"/>
                <w:szCs w:val="18"/>
              </w:rPr>
              <w:t>Becas para aprender euskara</w:t>
            </w:r>
            <w:r w:rsidRPr="00130834">
              <w:rPr>
                <w:rFonts w:ascii="Franklin Gothic Book" w:hAnsi="Franklin Gothic Book" w:cs="Arial"/>
                <w:sz w:val="18"/>
                <w:szCs w:val="18"/>
              </w:rPr>
              <w:t>”.</w:t>
            </w:r>
          </w:p>
          <w:p w14:paraId="261579F8" w14:textId="77777777" w:rsidR="00F06EEB" w:rsidRPr="00130834" w:rsidRDefault="00F06EEB" w:rsidP="00F06EEB">
            <w:pPr>
              <w:widowControl w:val="0"/>
              <w:jc w:val="both"/>
              <w:rPr>
                <w:rFonts w:ascii="Franklin Gothic Book" w:hAnsi="Franklin Gothic Book" w:cs="Arial"/>
                <w:sz w:val="18"/>
                <w:szCs w:val="18"/>
              </w:rPr>
            </w:pPr>
          </w:p>
          <w:p w14:paraId="20F4E647"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Si la dotación presupuestaria no alcanzara a cubrir el total de solicitudes con derecho a ayuda, se procederá al reparto proporcional del dinero presupuestado entre todas las solicitudes presentadas en el año, hasta agotar la partida.</w:t>
            </w:r>
          </w:p>
          <w:p w14:paraId="6E32FAB2" w14:textId="77777777" w:rsidR="00F06EEB" w:rsidRPr="00130834" w:rsidRDefault="00F06EEB" w:rsidP="00F06EEB">
            <w:pPr>
              <w:widowControl w:val="0"/>
              <w:jc w:val="both"/>
              <w:rPr>
                <w:rFonts w:ascii="Franklin Gothic Book" w:hAnsi="Franklin Gothic Book" w:cs="Arial"/>
                <w:sz w:val="18"/>
                <w:szCs w:val="18"/>
              </w:rPr>
            </w:pPr>
          </w:p>
          <w:p w14:paraId="34C874C1" w14:textId="77777777" w:rsidR="00F06EEB" w:rsidRPr="00130834" w:rsidRDefault="005920F4"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Dicha cantidad podrá ser objeto de ampliación, de conformidad con lo previsto en las Bases de Ejecución del Presupuesto Municipal.</w:t>
            </w:r>
          </w:p>
          <w:p w14:paraId="0933CDC8" w14:textId="77777777" w:rsidR="00F06EEB" w:rsidRPr="00130834" w:rsidRDefault="00F06EEB" w:rsidP="00F06EEB">
            <w:pPr>
              <w:widowControl w:val="0"/>
              <w:jc w:val="both"/>
              <w:rPr>
                <w:rFonts w:ascii="Franklin Gothic Book" w:hAnsi="Franklin Gothic Book" w:cs="Arial"/>
                <w:sz w:val="18"/>
                <w:szCs w:val="18"/>
              </w:rPr>
            </w:pPr>
          </w:p>
          <w:p w14:paraId="236A37F1" w14:textId="77777777" w:rsidR="00F06EEB" w:rsidRDefault="005920F4" w:rsidP="00F06EEB">
            <w:pPr>
              <w:widowControl w:val="0"/>
              <w:jc w:val="both"/>
              <w:rPr>
                <w:rFonts w:ascii="Franklin Gothic Book" w:hAnsi="Franklin Gothic Book" w:cs="Arial"/>
                <w:b/>
                <w:sz w:val="18"/>
                <w:szCs w:val="18"/>
                <w:u w:val="single"/>
              </w:rPr>
            </w:pPr>
            <w:r w:rsidRPr="0041681E">
              <w:rPr>
                <w:rFonts w:ascii="Franklin Gothic Book" w:hAnsi="Franklin Gothic Book" w:cs="Arial"/>
                <w:b/>
                <w:sz w:val="18"/>
                <w:szCs w:val="18"/>
              </w:rPr>
              <w:t xml:space="preserve">9. </w:t>
            </w:r>
            <w:r w:rsidRPr="00C94476">
              <w:rPr>
                <w:rFonts w:ascii="Franklin Gothic Book" w:hAnsi="Franklin Gothic Book" w:cs="Arial"/>
                <w:b/>
                <w:sz w:val="18"/>
                <w:szCs w:val="18"/>
                <w:u w:val="single"/>
              </w:rPr>
              <w:t>PLAZO DE INICIO Y EJECUCIÓN Y FORMA DE PLAZO DE JUSTIFIACIÓN DEL DESTINO DE LA SUBVENCIÓN</w:t>
            </w:r>
          </w:p>
          <w:p w14:paraId="3CF0DA90" w14:textId="77777777" w:rsidR="00266BA7" w:rsidRPr="00130834" w:rsidRDefault="00266BA7" w:rsidP="00F06EEB">
            <w:pPr>
              <w:widowControl w:val="0"/>
              <w:jc w:val="both"/>
              <w:rPr>
                <w:rFonts w:ascii="Franklin Gothic Book" w:hAnsi="Franklin Gothic Book" w:cs="Arial"/>
                <w:sz w:val="18"/>
                <w:szCs w:val="18"/>
              </w:rPr>
            </w:pPr>
          </w:p>
          <w:p w14:paraId="7EFDA11F" w14:textId="77777777" w:rsidR="00266BA7" w:rsidRDefault="005920F4" w:rsidP="00266BA7">
            <w:pPr>
              <w:widowControl w:val="0"/>
              <w:jc w:val="both"/>
              <w:rPr>
                <w:rFonts w:ascii="Franklin Gothic Book" w:hAnsi="Franklin Gothic Book" w:cs="Arial"/>
                <w:sz w:val="18"/>
                <w:szCs w:val="18"/>
              </w:rPr>
            </w:pPr>
            <w:r>
              <w:rPr>
                <w:rFonts w:ascii="Franklin Gothic Book" w:hAnsi="Franklin Gothic Book" w:cs="Arial"/>
                <w:sz w:val="18"/>
                <w:szCs w:val="18"/>
              </w:rPr>
              <w:t>El plazo para presentar la solicitud será desde el siguiente a la publicación de estas bases en el Boletín Oficial de Gipuzkoa, hasta el 31 de octubre (aunque el objeto de la subvención puede haber sido realizado desde el 1 de noviembre del año pasado).</w:t>
            </w:r>
          </w:p>
          <w:p w14:paraId="631B2828" w14:textId="77777777" w:rsidR="00266BA7" w:rsidRPr="0041681E" w:rsidRDefault="00266BA7" w:rsidP="00266BA7">
            <w:pPr>
              <w:widowControl w:val="0"/>
              <w:jc w:val="both"/>
              <w:rPr>
                <w:rFonts w:ascii="Franklin Gothic Book" w:hAnsi="Franklin Gothic Book" w:cs="Arial"/>
                <w:sz w:val="18"/>
                <w:szCs w:val="18"/>
              </w:rPr>
            </w:pPr>
          </w:p>
          <w:p w14:paraId="23E07727" w14:textId="77777777" w:rsidR="00F06EEB" w:rsidRPr="00130834" w:rsidRDefault="005920F4" w:rsidP="00266BA7">
            <w:pPr>
              <w:widowControl w:val="0"/>
              <w:jc w:val="both"/>
              <w:rPr>
                <w:rFonts w:ascii="Franklin Gothic Book" w:hAnsi="Franklin Gothic Book" w:cs="Arial"/>
                <w:sz w:val="18"/>
                <w:szCs w:val="18"/>
              </w:rPr>
            </w:pPr>
            <w:r w:rsidRPr="0041681E">
              <w:rPr>
                <w:rFonts w:ascii="Franklin Gothic Book" w:hAnsi="Franklin Gothic Book" w:cs="Arial"/>
                <w:sz w:val="18"/>
                <w:szCs w:val="18"/>
              </w:rPr>
              <w:t>La subvención será abonada</w:t>
            </w:r>
            <w:r>
              <w:rPr>
                <w:rFonts w:ascii="Franklin Gothic Book" w:hAnsi="Franklin Gothic Book" w:cs="Arial"/>
                <w:sz w:val="18"/>
                <w:szCs w:val="18"/>
              </w:rPr>
              <w:t xml:space="preserve"> en un solo pago, por lo que la documentación presentada como solicitud (ver artículo 6 Bases Generales) será tomada como justificación.</w:t>
            </w:r>
          </w:p>
          <w:p w14:paraId="7547C6DE" w14:textId="77777777" w:rsidR="00F06EEB" w:rsidRDefault="00F06EEB" w:rsidP="00F06EEB">
            <w:pPr>
              <w:widowControl w:val="0"/>
              <w:jc w:val="both"/>
              <w:rPr>
                <w:rFonts w:ascii="Franklin Gothic Book" w:hAnsi="Franklin Gothic Book" w:cs="Arial"/>
                <w:sz w:val="18"/>
                <w:szCs w:val="18"/>
              </w:rPr>
            </w:pPr>
          </w:p>
          <w:p w14:paraId="5DA51939" w14:textId="77777777" w:rsidR="00266BA7" w:rsidRPr="00130834" w:rsidRDefault="00266BA7" w:rsidP="00F06EEB">
            <w:pPr>
              <w:widowControl w:val="0"/>
              <w:jc w:val="both"/>
              <w:rPr>
                <w:rFonts w:ascii="Franklin Gothic Book" w:hAnsi="Franklin Gothic Book" w:cs="Arial"/>
                <w:sz w:val="18"/>
                <w:szCs w:val="18"/>
              </w:rPr>
            </w:pPr>
          </w:p>
          <w:p w14:paraId="21C5932C" w14:textId="77777777" w:rsidR="00266BA7" w:rsidRPr="0041681E" w:rsidRDefault="005920F4" w:rsidP="00266BA7">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10. </w:t>
            </w:r>
            <w:r w:rsidRPr="00C94476">
              <w:rPr>
                <w:rFonts w:ascii="Franklin Gothic Book" w:hAnsi="Franklin Gothic Book" w:cs="Arial"/>
                <w:b/>
                <w:sz w:val="18"/>
                <w:szCs w:val="18"/>
                <w:u w:val="single"/>
              </w:rPr>
              <w:t>NOTIFICACIÓN</w:t>
            </w:r>
          </w:p>
          <w:p w14:paraId="33ABD54E" w14:textId="77777777" w:rsidR="00266BA7" w:rsidRPr="0041681E" w:rsidRDefault="00266BA7" w:rsidP="00266BA7">
            <w:pPr>
              <w:widowControl w:val="0"/>
              <w:jc w:val="both"/>
              <w:rPr>
                <w:rFonts w:ascii="Franklin Gothic Book" w:hAnsi="Franklin Gothic Book" w:cs="Arial"/>
                <w:sz w:val="18"/>
                <w:szCs w:val="18"/>
              </w:rPr>
            </w:pPr>
          </w:p>
          <w:p w14:paraId="6222CE67" w14:textId="77777777" w:rsidR="00F06EEB" w:rsidRPr="00130834" w:rsidRDefault="005920F4" w:rsidP="00266BA7">
            <w:pPr>
              <w:widowControl w:val="0"/>
              <w:jc w:val="both"/>
              <w:rPr>
                <w:rFonts w:ascii="Franklin Gothic Book" w:hAnsi="Franklin Gothic Book" w:cs="Arial"/>
                <w:sz w:val="18"/>
                <w:szCs w:val="18"/>
              </w:rPr>
            </w:pPr>
            <w:r>
              <w:rPr>
                <w:rFonts w:ascii="Franklin Gothic Book" w:hAnsi="Franklin Gothic Book" w:cs="Arial"/>
                <w:sz w:val="18"/>
                <w:szCs w:val="18"/>
              </w:rPr>
              <w:t>La notificación de la resolución</w:t>
            </w:r>
            <w:r w:rsidRPr="00D65E70">
              <w:rPr>
                <w:rFonts w:ascii="Franklin Gothic Book" w:hAnsi="Franklin Gothic Book" w:cs="Arial"/>
                <w:sz w:val="18"/>
                <w:szCs w:val="18"/>
              </w:rPr>
              <w:t xml:space="preserve"> se hará mediante el Boletín Oficial de Gipuzkoa de acuerdo con el artículo 11 de las Bases Reguladoras, y sustituirá a la notificación individualizada.</w:t>
            </w:r>
          </w:p>
          <w:p w14:paraId="6C5520AE" w14:textId="77777777" w:rsidR="00F06EEB" w:rsidRPr="00130834" w:rsidRDefault="00F06EEB" w:rsidP="00F06EEB">
            <w:pPr>
              <w:widowControl w:val="0"/>
              <w:jc w:val="both"/>
              <w:rPr>
                <w:rFonts w:ascii="Franklin Gothic Book" w:hAnsi="Franklin Gothic Book" w:cs="Arial"/>
                <w:sz w:val="18"/>
                <w:szCs w:val="18"/>
              </w:rPr>
            </w:pPr>
          </w:p>
          <w:p w14:paraId="18D39632" w14:textId="77777777" w:rsidR="00F06EEB" w:rsidRPr="00130834" w:rsidRDefault="00F06EEB" w:rsidP="00F06EEB">
            <w:pPr>
              <w:widowControl w:val="0"/>
              <w:jc w:val="both"/>
              <w:rPr>
                <w:rFonts w:ascii="Franklin Gothic Book" w:hAnsi="Franklin Gothic Book" w:cs="Arial"/>
                <w:sz w:val="18"/>
                <w:szCs w:val="18"/>
              </w:rPr>
            </w:pPr>
          </w:p>
          <w:p w14:paraId="0835ADB2" w14:textId="77777777" w:rsidR="00F06EEB" w:rsidRPr="00130834" w:rsidRDefault="00F06EEB" w:rsidP="00F06EEB">
            <w:pPr>
              <w:widowControl w:val="0"/>
              <w:jc w:val="both"/>
              <w:rPr>
                <w:rFonts w:ascii="Franklin Gothic Book" w:hAnsi="Franklin Gothic Book" w:cs="Arial"/>
                <w:sz w:val="18"/>
                <w:szCs w:val="18"/>
              </w:rPr>
            </w:pPr>
          </w:p>
        </w:tc>
      </w:tr>
      <w:bookmarkEnd w:id="0"/>
    </w:tbl>
    <w:p w14:paraId="76DCC77B" w14:textId="685E42C6" w:rsidR="00E56B82" w:rsidRDefault="00E56B82" w:rsidP="0050616B">
      <w:pPr>
        <w:widowControl w:val="0"/>
        <w:rPr>
          <w:rFonts w:ascii="Franklin Gothic Book" w:hAnsi="Franklin Gothic Book" w:cs="Arial"/>
          <w:sz w:val="18"/>
          <w:szCs w:val="18"/>
          <w:lang w:val="eu-ES"/>
        </w:rPr>
      </w:pPr>
    </w:p>
    <w:p w14:paraId="205B4477" w14:textId="77777777" w:rsidR="00F06EEB" w:rsidRDefault="00E56B82" w:rsidP="0050616B">
      <w:pPr>
        <w:widowControl w:val="0"/>
        <w:rPr>
          <w:rFonts w:ascii="Franklin Gothic Book" w:hAnsi="Franklin Gothic Book" w:cs="Arial"/>
          <w:sz w:val="18"/>
          <w:szCs w:val="18"/>
          <w:lang w:val="eu-ES"/>
        </w:rPr>
      </w:pPr>
      <w:r>
        <w:rPr>
          <w:rFonts w:ascii="Franklin Gothic Book" w:hAnsi="Franklin Gothic Book" w:cs="Arial"/>
          <w:sz w:val="18"/>
          <w:szCs w:val="18"/>
          <w:lang w:val="eu-ES"/>
        </w:rPr>
        <w:br w:type="page"/>
      </w:r>
    </w:p>
    <w:p w14:paraId="49D8109F" w14:textId="25ED76E6" w:rsidR="00E56B82" w:rsidRPr="002D5036" w:rsidRDefault="00E56B82" w:rsidP="00E56B82">
      <w:pPr>
        <w:pStyle w:val="Goiburua"/>
        <w:tabs>
          <w:tab w:val="clear" w:pos="8504"/>
          <w:tab w:val="right" w:pos="9639"/>
        </w:tabs>
        <w:jc w:val="center"/>
        <w:rPr>
          <w:b/>
        </w:rPr>
      </w:pPr>
      <w:bookmarkStart w:id="1" w:name="_Hlk127183314"/>
      <w:r>
        <w:rPr>
          <w:b/>
        </w:rPr>
        <w:t>D</w:t>
      </w:r>
      <w:r w:rsidRPr="002D5036">
        <w:rPr>
          <w:b/>
        </w:rPr>
        <w:t>IRULAGUNTZA ESKAERA ORRIA</w:t>
      </w:r>
    </w:p>
    <w:p w14:paraId="01027570" w14:textId="77777777" w:rsidR="00E56B82" w:rsidRPr="002D5036" w:rsidRDefault="00E56B82" w:rsidP="00E56B82">
      <w:pPr>
        <w:pStyle w:val="Goiburua"/>
        <w:tabs>
          <w:tab w:val="clear" w:pos="8504"/>
          <w:tab w:val="right" w:pos="9923"/>
        </w:tabs>
        <w:jc w:val="center"/>
      </w:pPr>
      <w:r>
        <w:t xml:space="preserve">HOJA </w:t>
      </w:r>
      <w:r w:rsidRPr="002D5036">
        <w:t>SOLICITUD DE SUBVENCIÓN</w:t>
      </w:r>
    </w:p>
    <w:p w14:paraId="1DCF8F74" w14:textId="77777777" w:rsidR="00E56B82" w:rsidRDefault="00E56B82" w:rsidP="00E56B82"/>
    <w:tbl>
      <w:tblPr>
        <w:tblW w:w="10456" w:type="dxa"/>
        <w:tblLayout w:type="fixed"/>
        <w:tblLook w:val="0000" w:firstRow="0" w:lastRow="0" w:firstColumn="0" w:lastColumn="0" w:noHBand="0" w:noVBand="0"/>
      </w:tblPr>
      <w:tblGrid>
        <w:gridCol w:w="4219"/>
        <w:gridCol w:w="6237"/>
      </w:tblGrid>
      <w:tr w:rsidR="00E56B82" w:rsidRPr="000B308E" w14:paraId="4341557B" w14:textId="77777777" w:rsidTr="004D18EA">
        <w:trPr>
          <w:trHeight w:val="158"/>
        </w:trPr>
        <w:tc>
          <w:tcPr>
            <w:tcW w:w="10456" w:type="dxa"/>
            <w:gridSpan w:val="2"/>
          </w:tcPr>
          <w:p w14:paraId="3EBF12CF" w14:textId="77777777" w:rsidR="00E56B82" w:rsidRPr="000B308E" w:rsidRDefault="00E56B82" w:rsidP="004D18EA">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Eskaeraren helburua</w:t>
            </w:r>
            <w:r w:rsidRPr="000B308E">
              <w:rPr>
                <w:rFonts w:ascii="Calibri" w:hAnsi="Calibri" w:cs="Calibri"/>
                <w:color w:val="0000FF"/>
                <w:sz w:val="18"/>
                <w:szCs w:val="18"/>
                <w:lang w:val="eu-ES"/>
              </w:rPr>
              <w:t xml:space="preserve"> </w:t>
            </w:r>
            <w:r w:rsidRPr="000B308E">
              <w:rPr>
                <w:rFonts w:ascii="Calibri" w:hAnsi="Calibri" w:cs="Calibri"/>
                <w:color w:val="0000FF"/>
                <w:sz w:val="18"/>
                <w:szCs w:val="18"/>
              </w:rPr>
              <w:t>/ Objeto de la Solicitud</w:t>
            </w:r>
          </w:p>
        </w:tc>
      </w:tr>
      <w:tr w:rsidR="00E56B82" w:rsidRPr="000B308E" w14:paraId="2E42828E" w14:textId="77777777" w:rsidTr="004D18EA">
        <w:tc>
          <w:tcPr>
            <w:tcW w:w="4219" w:type="dxa"/>
            <w:tcBorders>
              <w:top w:val="single" w:sz="6" w:space="0" w:color="0000FF"/>
              <w:left w:val="single" w:sz="6" w:space="0" w:color="0000FF"/>
              <w:bottom w:val="single" w:sz="6" w:space="0" w:color="0000FF"/>
              <w:right w:val="single" w:sz="6" w:space="0" w:color="0000FF"/>
            </w:tcBorders>
          </w:tcPr>
          <w:p w14:paraId="3C79380F" w14:textId="77777777" w:rsidR="00E56B82" w:rsidRPr="000B308E" w:rsidRDefault="00E56B82" w:rsidP="004D18EA">
            <w:pPr>
              <w:rPr>
                <w:rFonts w:ascii="Calibri" w:hAnsi="Calibri" w:cs="Calibri"/>
                <w:b/>
                <w:sz w:val="18"/>
                <w:szCs w:val="18"/>
                <w:lang w:val="eu-ES"/>
              </w:rPr>
            </w:pPr>
            <w:r w:rsidRPr="000B308E">
              <w:rPr>
                <w:rFonts w:ascii="Calibri" w:hAnsi="Calibri" w:cs="Calibri"/>
                <w:b/>
                <w:sz w:val="18"/>
                <w:szCs w:val="18"/>
                <w:lang w:val="eu-ES"/>
              </w:rPr>
              <w:t xml:space="preserve">Deialdia edo eskatutako diru laguntza </w:t>
            </w:r>
          </w:p>
          <w:p w14:paraId="11687244"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Indicar convocatoria o tipo de subvención solicitada:</w:t>
            </w:r>
          </w:p>
        </w:tc>
        <w:tc>
          <w:tcPr>
            <w:tcW w:w="6237" w:type="dxa"/>
            <w:tcBorders>
              <w:top w:val="single" w:sz="6" w:space="0" w:color="0000FF"/>
              <w:left w:val="single" w:sz="6" w:space="0" w:color="0000FF"/>
              <w:bottom w:val="single" w:sz="6" w:space="0" w:color="0000FF"/>
              <w:right w:val="single" w:sz="6" w:space="0" w:color="0000FF"/>
            </w:tcBorders>
          </w:tcPr>
          <w:p w14:paraId="6EF453DF" w14:textId="77777777" w:rsidR="00E56B82" w:rsidRPr="000B308E" w:rsidRDefault="00E56B82" w:rsidP="004D18EA">
            <w:pPr>
              <w:rPr>
                <w:rFonts w:ascii="Calibri" w:hAnsi="Calibri" w:cs="Calibri"/>
                <w:sz w:val="18"/>
                <w:szCs w:val="18"/>
              </w:rPr>
            </w:pPr>
          </w:p>
        </w:tc>
      </w:tr>
      <w:tr w:rsidR="00E56B82" w:rsidRPr="000B308E" w14:paraId="5E87A516" w14:textId="77777777" w:rsidTr="004D18EA">
        <w:tc>
          <w:tcPr>
            <w:tcW w:w="4219" w:type="dxa"/>
            <w:tcBorders>
              <w:top w:val="single" w:sz="6" w:space="0" w:color="0000FF"/>
              <w:left w:val="single" w:sz="6" w:space="0" w:color="0000FF"/>
              <w:bottom w:val="single" w:sz="6" w:space="0" w:color="0000FF"/>
              <w:right w:val="single" w:sz="6" w:space="0" w:color="0000FF"/>
            </w:tcBorders>
          </w:tcPr>
          <w:p w14:paraId="489754D5" w14:textId="77777777" w:rsidR="00E56B82" w:rsidRPr="000B308E" w:rsidRDefault="00E56B82" w:rsidP="004D18EA">
            <w:pPr>
              <w:rPr>
                <w:rFonts w:ascii="Calibri" w:hAnsi="Calibri" w:cs="Calibri"/>
                <w:b/>
                <w:sz w:val="18"/>
                <w:szCs w:val="18"/>
                <w:lang w:val="eu-ES"/>
              </w:rPr>
            </w:pPr>
            <w:r w:rsidRPr="000B308E">
              <w:rPr>
                <w:rFonts w:ascii="Calibri" w:hAnsi="Calibri" w:cs="Calibri"/>
                <w:b/>
                <w:sz w:val="18"/>
                <w:szCs w:val="18"/>
                <w:lang w:val="eu-ES"/>
              </w:rPr>
              <w:t>Eskaera zein udal zerbitzutara zuzentzen den</w:t>
            </w:r>
          </w:p>
          <w:p w14:paraId="709E41A6"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Área del Ayuntamiento a la que se dirige la solicitud:</w:t>
            </w:r>
          </w:p>
        </w:tc>
        <w:tc>
          <w:tcPr>
            <w:tcW w:w="6237" w:type="dxa"/>
            <w:tcBorders>
              <w:top w:val="single" w:sz="6" w:space="0" w:color="0000FF"/>
              <w:left w:val="single" w:sz="6" w:space="0" w:color="0000FF"/>
              <w:bottom w:val="single" w:sz="6" w:space="0" w:color="0000FF"/>
              <w:right w:val="single" w:sz="6" w:space="0" w:color="0000FF"/>
            </w:tcBorders>
          </w:tcPr>
          <w:p w14:paraId="02496815" w14:textId="77777777" w:rsidR="00E56B82" w:rsidRPr="000B308E" w:rsidRDefault="00E56B82" w:rsidP="004D18EA">
            <w:pPr>
              <w:rPr>
                <w:rFonts w:ascii="Calibri" w:hAnsi="Calibri" w:cs="Calibri"/>
                <w:sz w:val="18"/>
                <w:szCs w:val="18"/>
              </w:rPr>
            </w:pPr>
          </w:p>
          <w:p w14:paraId="552A9AF6" w14:textId="77777777" w:rsidR="00E56B82" w:rsidRPr="000B308E" w:rsidRDefault="00E56B82" w:rsidP="004D18EA">
            <w:pPr>
              <w:rPr>
                <w:rFonts w:ascii="Calibri" w:hAnsi="Calibri" w:cs="Calibri"/>
                <w:color w:val="FF0000"/>
                <w:sz w:val="18"/>
                <w:szCs w:val="18"/>
              </w:rPr>
            </w:pPr>
          </w:p>
        </w:tc>
      </w:tr>
    </w:tbl>
    <w:p w14:paraId="14D5260B" w14:textId="77777777" w:rsidR="00E56B82" w:rsidRPr="000B308E" w:rsidRDefault="00E56B82" w:rsidP="00E56B82">
      <w:pPr>
        <w:suppressAutoHyphens/>
        <w:rPr>
          <w:rFonts w:ascii="Calibri" w:hAnsi="Calibri" w:cs="Calibri"/>
          <w:sz w:val="18"/>
          <w:szCs w:val="18"/>
        </w:rPr>
      </w:pPr>
    </w:p>
    <w:tbl>
      <w:tblPr>
        <w:tblpPr w:leftFromText="141" w:rightFromText="141" w:vertAnchor="text" w:tblpY="1"/>
        <w:tblOverlap w:val="never"/>
        <w:tblW w:w="10490" w:type="dxa"/>
        <w:tblLayout w:type="fixed"/>
        <w:tblLook w:val="0000" w:firstRow="0" w:lastRow="0" w:firstColumn="0" w:lastColumn="0" w:noHBand="0" w:noVBand="0"/>
      </w:tblPr>
      <w:tblGrid>
        <w:gridCol w:w="1560"/>
        <w:gridCol w:w="850"/>
        <w:gridCol w:w="675"/>
        <w:gridCol w:w="317"/>
        <w:gridCol w:w="142"/>
        <w:gridCol w:w="959"/>
        <w:gridCol w:w="33"/>
        <w:gridCol w:w="378"/>
        <w:gridCol w:w="48"/>
        <w:gridCol w:w="141"/>
        <w:gridCol w:w="142"/>
        <w:gridCol w:w="1242"/>
        <w:gridCol w:w="1701"/>
        <w:gridCol w:w="176"/>
        <w:gridCol w:w="1134"/>
        <w:gridCol w:w="567"/>
        <w:gridCol w:w="425"/>
      </w:tblGrid>
      <w:tr w:rsidR="00E56B82" w:rsidRPr="000B308E" w14:paraId="26BFB2EB" w14:textId="77777777" w:rsidTr="004D18EA">
        <w:tc>
          <w:tcPr>
            <w:tcW w:w="10490" w:type="dxa"/>
            <w:gridSpan w:val="17"/>
          </w:tcPr>
          <w:p w14:paraId="502140CC" w14:textId="77777777" w:rsidR="00E56B82" w:rsidRPr="000B308E" w:rsidRDefault="00E56B82" w:rsidP="004D18EA">
            <w:pPr>
              <w:spacing w:before="30" w:after="30"/>
              <w:rPr>
                <w:rFonts w:ascii="Calibri" w:hAnsi="Calibri" w:cs="Calibri"/>
                <w:b/>
                <w:sz w:val="18"/>
                <w:szCs w:val="18"/>
              </w:rPr>
            </w:pPr>
            <w:r>
              <w:rPr>
                <w:rFonts w:ascii="Calibri" w:hAnsi="Calibri" w:cs="Calibri"/>
                <w:b/>
                <w:color w:val="0000FF"/>
                <w:sz w:val="18"/>
                <w:szCs w:val="18"/>
                <w:lang w:val="eu-ES"/>
              </w:rPr>
              <w:t>Titularr</w:t>
            </w:r>
            <w:r w:rsidRPr="000B308E">
              <w:rPr>
                <w:rFonts w:ascii="Calibri" w:hAnsi="Calibri" w:cs="Calibri"/>
                <w:b/>
                <w:color w:val="0000FF"/>
                <w:sz w:val="18"/>
                <w:szCs w:val="18"/>
                <w:lang w:val="eu-ES"/>
              </w:rPr>
              <w:t>a</w:t>
            </w:r>
            <w:r w:rsidRPr="000B308E">
              <w:rPr>
                <w:rFonts w:ascii="Calibri" w:hAnsi="Calibri" w:cs="Calibri"/>
                <w:b/>
                <w:color w:val="0000FF"/>
                <w:sz w:val="18"/>
                <w:szCs w:val="18"/>
              </w:rPr>
              <w:t xml:space="preserve"> </w:t>
            </w:r>
            <w:r w:rsidRPr="000B308E">
              <w:rPr>
                <w:rFonts w:ascii="Calibri" w:hAnsi="Calibri" w:cs="Calibri"/>
                <w:color w:val="0000FF"/>
                <w:sz w:val="18"/>
                <w:szCs w:val="18"/>
              </w:rPr>
              <w:t xml:space="preserve">/ </w:t>
            </w:r>
            <w:r>
              <w:rPr>
                <w:rFonts w:ascii="Calibri" w:hAnsi="Calibri" w:cs="Calibri"/>
                <w:color w:val="0000FF"/>
                <w:sz w:val="18"/>
                <w:szCs w:val="18"/>
              </w:rPr>
              <w:t>Titular</w:t>
            </w:r>
          </w:p>
        </w:tc>
      </w:tr>
      <w:tr w:rsidR="00E56B82" w:rsidRPr="000B308E" w14:paraId="094CB268" w14:textId="77777777" w:rsidTr="004D18EA">
        <w:tc>
          <w:tcPr>
            <w:tcW w:w="3544" w:type="dxa"/>
            <w:gridSpan w:val="5"/>
            <w:tcBorders>
              <w:top w:val="single" w:sz="6" w:space="0" w:color="0000FF"/>
              <w:left w:val="single" w:sz="6" w:space="0" w:color="0000FF"/>
              <w:bottom w:val="single" w:sz="6" w:space="0" w:color="0000FF"/>
              <w:right w:val="single" w:sz="6" w:space="0" w:color="0000FF"/>
            </w:tcBorders>
          </w:tcPr>
          <w:p w14:paraId="233FAEED" w14:textId="77777777" w:rsidR="00E56B82" w:rsidRPr="000B308E" w:rsidRDefault="00E56B82" w:rsidP="004D18EA">
            <w:pPr>
              <w:rPr>
                <w:rFonts w:ascii="Calibri" w:hAnsi="Calibri" w:cs="Calibri"/>
                <w:sz w:val="18"/>
                <w:szCs w:val="18"/>
                <w:lang w:val="eu-ES"/>
              </w:rPr>
            </w:pPr>
            <w:r w:rsidRPr="000B308E">
              <w:rPr>
                <w:rFonts w:ascii="Calibri" w:hAnsi="Calibri" w:cs="Calibri"/>
                <w:b/>
                <w:sz w:val="18"/>
                <w:szCs w:val="18"/>
                <w:lang w:val="eu-ES"/>
              </w:rPr>
              <w:t>Izen abizenak edo entitatearen izena</w:t>
            </w:r>
          </w:p>
          <w:p w14:paraId="5D266D7F"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Nombre y apellidos o nombre de la entidad</w:t>
            </w:r>
          </w:p>
        </w:tc>
        <w:tc>
          <w:tcPr>
            <w:tcW w:w="6946" w:type="dxa"/>
            <w:gridSpan w:val="12"/>
            <w:tcBorders>
              <w:top w:val="single" w:sz="6" w:space="0" w:color="0000FF"/>
              <w:left w:val="single" w:sz="6" w:space="0" w:color="0000FF"/>
              <w:bottom w:val="single" w:sz="6" w:space="0" w:color="0000FF"/>
              <w:right w:val="single" w:sz="6" w:space="0" w:color="0000FF"/>
            </w:tcBorders>
          </w:tcPr>
          <w:p w14:paraId="26439235" w14:textId="77777777" w:rsidR="00E56B82" w:rsidRPr="000B308E" w:rsidRDefault="00E56B82" w:rsidP="004D18EA">
            <w:pPr>
              <w:rPr>
                <w:rFonts w:ascii="Calibri" w:hAnsi="Calibri" w:cs="Calibri"/>
                <w:sz w:val="18"/>
                <w:szCs w:val="18"/>
              </w:rPr>
            </w:pPr>
          </w:p>
        </w:tc>
      </w:tr>
      <w:tr w:rsidR="00E56B82" w:rsidRPr="000B308E" w14:paraId="13E56B73"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5E64E744" w14:textId="77777777" w:rsidR="00E56B82" w:rsidRPr="000B308E" w:rsidRDefault="00E56B82" w:rsidP="004D18EA">
            <w:pPr>
              <w:rPr>
                <w:rFonts w:ascii="Calibri" w:hAnsi="Calibri" w:cs="Calibri"/>
                <w:sz w:val="18"/>
                <w:szCs w:val="18"/>
                <w:lang w:val="eu-ES"/>
              </w:rPr>
            </w:pPr>
            <w:r w:rsidRPr="000B308E">
              <w:rPr>
                <w:rFonts w:ascii="Calibri" w:hAnsi="Calibri" w:cs="Calibri"/>
                <w:b/>
                <w:sz w:val="18"/>
                <w:szCs w:val="18"/>
                <w:lang w:val="eu-ES"/>
              </w:rPr>
              <w:t>Helbidea</w:t>
            </w:r>
          </w:p>
          <w:p w14:paraId="60091157"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Domicilio social</w:t>
            </w:r>
          </w:p>
        </w:tc>
        <w:tc>
          <w:tcPr>
            <w:tcW w:w="8930" w:type="dxa"/>
            <w:gridSpan w:val="16"/>
            <w:tcBorders>
              <w:top w:val="single" w:sz="6" w:space="0" w:color="0000FF"/>
              <w:left w:val="single" w:sz="6" w:space="0" w:color="0000FF"/>
              <w:bottom w:val="single" w:sz="6" w:space="0" w:color="0000FF"/>
              <w:right w:val="single" w:sz="6" w:space="0" w:color="0000FF"/>
            </w:tcBorders>
          </w:tcPr>
          <w:p w14:paraId="56EB1730" w14:textId="77777777" w:rsidR="00E56B82" w:rsidRPr="000B308E" w:rsidRDefault="00E56B82" w:rsidP="004D18EA">
            <w:pPr>
              <w:rPr>
                <w:rFonts w:ascii="Calibri" w:hAnsi="Calibri" w:cs="Calibri"/>
                <w:sz w:val="18"/>
                <w:szCs w:val="18"/>
              </w:rPr>
            </w:pPr>
          </w:p>
        </w:tc>
      </w:tr>
      <w:tr w:rsidR="00E56B82" w:rsidRPr="000B308E" w14:paraId="040B15EE"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6357DA8A" w14:textId="77777777" w:rsidR="00E56B82" w:rsidRPr="000B308E" w:rsidRDefault="00E56B82" w:rsidP="004D18EA">
            <w:pPr>
              <w:rPr>
                <w:rFonts w:ascii="Calibri" w:hAnsi="Calibri" w:cs="Calibri"/>
                <w:sz w:val="18"/>
                <w:szCs w:val="18"/>
                <w:lang w:val="eu-ES"/>
              </w:rPr>
            </w:pPr>
            <w:r w:rsidRPr="000B308E">
              <w:rPr>
                <w:rFonts w:ascii="Calibri" w:hAnsi="Calibri" w:cs="Calibri"/>
                <w:b/>
                <w:sz w:val="18"/>
                <w:szCs w:val="18"/>
                <w:lang w:val="eu-ES"/>
              </w:rPr>
              <w:t>Posta kodea</w:t>
            </w:r>
          </w:p>
          <w:p w14:paraId="3C67D014"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Código postal</w:t>
            </w:r>
          </w:p>
        </w:tc>
        <w:tc>
          <w:tcPr>
            <w:tcW w:w="1984" w:type="dxa"/>
            <w:gridSpan w:val="4"/>
            <w:tcBorders>
              <w:top w:val="single" w:sz="6" w:space="0" w:color="0000FF"/>
              <w:left w:val="single" w:sz="6" w:space="0" w:color="0000FF"/>
              <w:bottom w:val="single" w:sz="6" w:space="0" w:color="0000FF"/>
              <w:right w:val="single" w:sz="6" w:space="0" w:color="0000FF"/>
            </w:tcBorders>
          </w:tcPr>
          <w:p w14:paraId="75A650FA" w14:textId="77777777" w:rsidR="00E56B82" w:rsidRPr="000B308E" w:rsidRDefault="00E56B82" w:rsidP="004D18EA">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087D6C21" w14:textId="77777777" w:rsidR="00E56B82" w:rsidRPr="000B308E" w:rsidRDefault="00E56B82" w:rsidP="004D18EA">
            <w:pPr>
              <w:rPr>
                <w:rFonts w:ascii="Calibri" w:hAnsi="Calibri" w:cs="Calibri"/>
                <w:sz w:val="18"/>
                <w:szCs w:val="18"/>
                <w:lang w:val="eu-ES"/>
              </w:rPr>
            </w:pPr>
            <w:r w:rsidRPr="000B308E">
              <w:rPr>
                <w:rFonts w:ascii="Calibri" w:hAnsi="Calibri" w:cs="Calibri"/>
                <w:b/>
                <w:sz w:val="18"/>
                <w:szCs w:val="18"/>
                <w:lang w:val="eu-ES"/>
              </w:rPr>
              <w:t>Herria</w:t>
            </w:r>
          </w:p>
          <w:p w14:paraId="4EA9D147"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Municipio</w:t>
            </w:r>
          </w:p>
        </w:tc>
        <w:tc>
          <w:tcPr>
            <w:tcW w:w="5245" w:type="dxa"/>
            <w:gridSpan w:val="6"/>
            <w:tcBorders>
              <w:top w:val="single" w:sz="6" w:space="0" w:color="0000FF"/>
              <w:left w:val="single" w:sz="6" w:space="0" w:color="0000FF"/>
              <w:bottom w:val="single" w:sz="6" w:space="0" w:color="0000FF"/>
              <w:right w:val="single" w:sz="4" w:space="0" w:color="0000FF"/>
            </w:tcBorders>
          </w:tcPr>
          <w:p w14:paraId="63CE7FD6" w14:textId="77777777" w:rsidR="00E56B82" w:rsidRPr="000B308E" w:rsidRDefault="00E56B82" w:rsidP="004D18EA">
            <w:pPr>
              <w:rPr>
                <w:rFonts w:ascii="Calibri" w:hAnsi="Calibri" w:cs="Calibri"/>
                <w:sz w:val="18"/>
                <w:szCs w:val="18"/>
              </w:rPr>
            </w:pPr>
          </w:p>
        </w:tc>
      </w:tr>
      <w:tr w:rsidR="00E56B82" w:rsidRPr="000B308E" w14:paraId="7A1B13EE" w14:textId="77777777" w:rsidTr="004D18EA">
        <w:trPr>
          <w:gridAfter w:val="6"/>
          <w:wAfter w:w="5245" w:type="dxa"/>
          <w:cantSplit/>
        </w:trPr>
        <w:tc>
          <w:tcPr>
            <w:tcW w:w="1560" w:type="dxa"/>
            <w:tcBorders>
              <w:top w:val="single" w:sz="6" w:space="0" w:color="0000FF"/>
              <w:left w:val="single" w:sz="6" w:space="0" w:color="0000FF"/>
              <w:bottom w:val="single" w:sz="6" w:space="0" w:color="0000FF"/>
              <w:right w:val="single" w:sz="6" w:space="0" w:color="0000FF"/>
            </w:tcBorders>
          </w:tcPr>
          <w:p w14:paraId="3854EF21" w14:textId="77777777" w:rsidR="00E56B82" w:rsidRPr="000B308E" w:rsidRDefault="00E56B82" w:rsidP="004D18EA">
            <w:pPr>
              <w:rPr>
                <w:rFonts w:ascii="Calibri" w:hAnsi="Calibri" w:cs="Calibri"/>
                <w:sz w:val="18"/>
                <w:szCs w:val="18"/>
                <w:lang w:val="eu-ES"/>
              </w:rPr>
            </w:pPr>
            <w:r w:rsidRPr="000B308E">
              <w:rPr>
                <w:rFonts w:ascii="Calibri" w:hAnsi="Calibri" w:cs="Calibri"/>
                <w:b/>
                <w:sz w:val="18"/>
                <w:szCs w:val="18"/>
                <w:lang w:val="eu-ES"/>
              </w:rPr>
              <w:t>Telefonoa</w:t>
            </w:r>
          </w:p>
          <w:p w14:paraId="2D668A26"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Teléfono</w:t>
            </w:r>
          </w:p>
        </w:tc>
        <w:tc>
          <w:tcPr>
            <w:tcW w:w="1984" w:type="dxa"/>
            <w:gridSpan w:val="4"/>
            <w:tcBorders>
              <w:top w:val="single" w:sz="6" w:space="0" w:color="0000FF"/>
              <w:left w:val="single" w:sz="6" w:space="0" w:color="0000FF"/>
              <w:bottom w:val="single" w:sz="6" w:space="0" w:color="0000FF"/>
              <w:right w:val="single" w:sz="6" w:space="0" w:color="0000FF"/>
            </w:tcBorders>
          </w:tcPr>
          <w:p w14:paraId="51CEA061" w14:textId="77777777" w:rsidR="00E56B82" w:rsidRPr="000B308E" w:rsidRDefault="00E56B82" w:rsidP="004D18EA">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7EEB9B80" w14:textId="77777777" w:rsidR="00E56B82" w:rsidRPr="00A47995" w:rsidRDefault="00E56B82" w:rsidP="004D18EA">
            <w:pPr>
              <w:rPr>
                <w:rFonts w:ascii="Calibri" w:hAnsi="Calibri" w:cs="Calibri"/>
                <w:b/>
                <w:bCs/>
                <w:sz w:val="18"/>
                <w:szCs w:val="18"/>
                <w:lang w:val="eu-ES"/>
              </w:rPr>
            </w:pPr>
            <w:r w:rsidRPr="00A47995">
              <w:rPr>
                <w:rFonts w:ascii="Calibri" w:hAnsi="Calibri" w:cs="Calibri"/>
                <w:b/>
                <w:bCs/>
                <w:sz w:val="18"/>
                <w:szCs w:val="18"/>
                <w:lang w:val="eu-ES"/>
              </w:rPr>
              <w:t>Posta elektronikoa</w:t>
            </w:r>
          </w:p>
          <w:p w14:paraId="2FB97DC7"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Correo electrónico</w:t>
            </w:r>
          </w:p>
        </w:tc>
      </w:tr>
      <w:tr w:rsidR="00E56B82" w:rsidRPr="000B308E" w14:paraId="0DB37B35" w14:textId="77777777" w:rsidTr="004D18EA">
        <w:tc>
          <w:tcPr>
            <w:tcW w:w="3402" w:type="dxa"/>
            <w:gridSpan w:val="4"/>
            <w:tcBorders>
              <w:top w:val="single" w:sz="6" w:space="0" w:color="0000FF"/>
              <w:left w:val="single" w:sz="6" w:space="0" w:color="0000FF"/>
              <w:bottom w:val="single" w:sz="6" w:space="0" w:color="0000FF"/>
              <w:right w:val="single" w:sz="6" w:space="0" w:color="0000FF"/>
            </w:tcBorders>
          </w:tcPr>
          <w:p w14:paraId="7BD88D17" w14:textId="77777777" w:rsidR="00E56B82" w:rsidRPr="000B308E" w:rsidRDefault="00E56B82" w:rsidP="004D18EA">
            <w:pPr>
              <w:rPr>
                <w:rFonts w:ascii="Calibri" w:hAnsi="Calibri" w:cs="Calibri"/>
                <w:sz w:val="18"/>
                <w:szCs w:val="18"/>
                <w:lang w:val="eu-ES"/>
              </w:rPr>
            </w:pPr>
            <w:r>
              <w:rPr>
                <w:rFonts w:ascii="Calibri" w:hAnsi="Calibri" w:cs="Calibri"/>
                <w:b/>
                <w:sz w:val="18"/>
                <w:szCs w:val="18"/>
                <w:lang w:val="eu-ES"/>
              </w:rPr>
              <w:t>NAN edo i</w:t>
            </w:r>
            <w:r w:rsidRPr="000B308E">
              <w:rPr>
                <w:rFonts w:ascii="Calibri" w:hAnsi="Calibri" w:cs="Calibri"/>
                <w:b/>
                <w:sz w:val="18"/>
                <w:szCs w:val="18"/>
                <w:lang w:val="eu-ES"/>
              </w:rPr>
              <w:t>dentifikazio fiskaleko zenbakia</w:t>
            </w:r>
          </w:p>
          <w:p w14:paraId="3DA9A078" w14:textId="77777777" w:rsidR="00E56B82" w:rsidRPr="000B308E" w:rsidRDefault="00E56B82" w:rsidP="004D18EA">
            <w:pPr>
              <w:rPr>
                <w:rFonts w:ascii="Calibri" w:hAnsi="Calibri" w:cs="Calibri"/>
                <w:sz w:val="18"/>
                <w:szCs w:val="18"/>
              </w:rPr>
            </w:pPr>
            <w:r>
              <w:rPr>
                <w:rFonts w:ascii="Calibri" w:hAnsi="Calibri" w:cs="Calibri"/>
                <w:sz w:val="18"/>
                <w:szCs w:val="18"/>
              </w:rPr>
              <w:t>DNI o n</w:t>
            </w:r>
            <w:r w:rsidRPr="000B308E">
              <w:rPr>
                <w:rFonts w:ascii="Calibri" w:hAnsi="Calibri" w:cs="Calibri"/>
                <w:sz w:val="18"/>
                <w:szCs w:val="18"/>
              </w:rPr>
              <w:t>úmero de identificación fiscal</w:t>
            </w:r>
          </w:p>
        </w:tc>
        <w:tc>
          <w:tcPr>
            <w:tcW w:w="7088" w:type="dxa"/>
            <w:gridSpan w:val="13"/>
            <w:tcBorders>
              <w:top w:val="single" w:sz="6" w:space="0" w:color="0000FF"/>
              <w:left w:val="single" w:sz="6" w:space="0" w:color="0000FF"/>
              <w:bottom w:val="single" w:sz="6" w:space="0" w:color="0000FF"/>
              <w:right w:val="single" w:sz="6" w:space="0" w:color="0000FF"/>
            </w:tcBorders>
          </w:tcPr>
          <w:p w14:paraId="2F7DF1D6" w14:textId="77777777" w:rsidR="00E56B82" w:rsidRPr="000B308E" w:rsidRDefault="00E56B82" w:rsidP="004D18EA">
            <w:pPr>
              <w:rPr>
                <w:rFonts w:ascii="Calibri" w:hAnsi="Calibri" w:cs="Calibri"/>
                <w:sz w:val="18"/>
                <w:szCs w:val="18"/>
              </w:rPr>
            </w:pPr>
          </w:p>
        </w:tc>
      </w:tr>
      <w:tr w:rsidR="00E56B82" w:rsidRPr="000B308E" w14:paraId="2320F59C" w14:textId="77777777" w:rsidTr="004D18EA">
        <w:tc>
          <w:tcPr>
            <w:tcW w:w="10490" w:type="dxa"/>
            <w:gridSpan w:val="17"/>
            <w:tcBorders>
              <w:bottom w:val="single" w:sz="6" w:space="0" w:color="0000FF"/>
            </w:tcBorders>
          </w:tcPr>
          <w:p w14:paraId="398A5946" w14:textId="77777777" w:rsidR="00E56B82" w:rsidRPr="000B308E" w:rsidRDefault="00E56B82" w:rsidP="004D18EA">
            <w:pPr>
              <w:spacing w:before="30" w:after="30"/>
              <w:rPr>
                <w:rFonts w:ascii="Calibri" w:hAnsi="Calibri" w:cs="Calibri"/>
                <w:bCs/>
                <w:color w:val="0000FF"/>
                <w:sz w:val="18"/>
                <w:szCs w:val="18"/>
                <w:lang w:val="eu-ES"/>
              </w:rPr>
            </w:pPr>
          </w:p>
          <w:p w14:paraId="0B8FB50A" w14:textId="77777777" w:rsidR="00E56B82" w:rsidRPr="000B308E" w:rsidRDefault="00E56B82" w:rsidP="004D18EA">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Ordezkaria</w:t>
            </w:r>
            <w:r w:rsidRPr="000B308E">
              <w:rPr>
                <w:rFonts w:ascii="Calibri" w:hAnsi="Calibri" w:cs="Calibri"/>
                <w:color w:val="0000FF"/>
                <w:sz w:val="18"/>
                <w:szCs w:val="18"/>
              </w:rPr>
              <w:t xml:space="preserve"> / Representante</w:t>
            </w:r>
          </w:p>
        </w:tc>
      </w:tr>
      <w:tr w:rsidR="00E56B82" w:rsidRPr="000B308E" w14:paraId="4683B0F0" w14:textId="77777777" w:rsidTr="004D18EA">
        <w:tc>
          <w:tcPr>
            <w:tcW w:w="3085" w:type="dxa"/>
            <w:gridSpan w:val="3"/>
            <w:tcBorders>
              <w:top w:val="single" w:sz="6" w:space="0" w:color="0000FF"/>
              <w:left w:val="single" w:sz="6" w:space="0" w:color="0000FF"/>
              <w:bottom w:val="single" w:sz="6" w:space="0" w:color="0000FF"/>
              <w:right w:val="single" w:sz="6" w:space="0" w:color="0000FF"/>
            </w:tcBorders>
          </w:tcPr>
          <w:p w14:paraId="427B2542" w14:textId="77777777" w:rsidR="00E56B82" w:rsidRPr="000B308E" w:rsidRDefault="00E56B82" w:rsidP="004D18EA">
            <w:pPr>
              <w:rPr>
                <w:rFonts w:ascii="Calibri" w:hAnsi="Calibri" w:cs="Calibri"/>
                <w:sz w:val="18"/>
                <w:szCs w:val="18"/>
                <w:lang w:val="eu-ES"/>
              </w:rPr>
            </w:pPr>
            <w:r w:rsidRPr="000B308E">
              <w:rPr>
                <w:rFonts w:ascii="Calibri" w:hAnsi="Calibri" w:cs="Calibri"/>
                <w:b/>
                <w:sz w:val="18"/>
                <w:szCs w:val="18"/>
                <w:lang w:val="eu-ES"/>
              </w:rPr>
              <w:t>Ordezkariaren izen-abizenak</w:t>
            </w:r>
          </w:p>
          <w:p w14:paraId="095128AD"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Nombre y apellidos del representante</w:t>
            </w:r>
          </w:p>
        </w:tc>
        <w:tc>
          <w:tcPr>
            <w:tcW w:w="7405" w:type="dxa"/>
            <w:gridSpan w:val="14"/>
            <w:tcBorders>
              <w:top w:val="single" w:sz="6" w:space="0" w:color="0000FF"/>
              <w:left w:val="single" w:sz="6" w:space="0" w:color="0000FF"/>
              <w:bottom w:val="single" w:sz="6" w:space="0" w:color="0000FF"/>
              <w:right w:val="single" w:sz="6" w:space="0" w:color="0000FF"/>
            </w:tcBorders>
          </w:tcPr>
          <w:p w14:paraId="09922435" w14:textId="77777777" w:rsidR="00E56B82" w:rsidRPr="000B308E" w:rsidRDefault="00E56B82" w:rsidP="004D18EA">
            <w:pPr>
              <w:rPr>
                <w:rFonts w:ascii="Calibri" w:hAnsi="Calibri" w:cs="Calibri"/>
                <w:sz w:val="18"/>
                <w:szCs w:val="18"/>
              </w:rPr>
            </w:pPr>
          </w:p>
        </w:tc>
      </w:tr>
      <w:tr w:rsidR="00E56B82" w:rsidRPr="000B308E" w14:paraId="6CA994D0"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4527BD0E" w14:textId="77777777" w:rsidR="00E56B82" w:rsidRPr="000B308E" w:rsidRDefault="00E56B82" w:rsidP="004D18EA">
            <w:pPr>
              <w:pStyle w:val="8izenburua"/>
              <w:rPr>
                <w:rFonts w:ascii="Calibri" w:hAnsi="Calibri" w:cs="Calibri"/>
                <w:szCs w:val="18"/>
                <w:lang w:val="es-ES"/>
              </w:rPr>
            </w:pPr>
            <w:r w:rsidRPr="000B308E">
              <w:rPr>
                <w:rFonts w:ascii="Calibri" w:hAnsi="Calibri" w:cs="Calibri"/>
                <w:szCs w:val="18"/>
                <w:lang w:val="es-ES"/>
              </w:rPr>
              <w:t>NAN</w:t>
            </w:r>
          </w:p>
          <w:p w14:paraId="208CA212"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DNI</w:t>
            </w:r>
          </w:p>
        </w:tc>
        <w:tc>
          <w:tcPr>
            <w:tcW w:w="1984" w:type="dxa"/>
            <w:gridSpan w:val="4"/>
            <w:tcBorders>
              <w:top w:val="single" w:sz="6" w:space="0" w:color="0000FF"/>
              <w:left w:val="single" w:sz="6" w:space="0" w:color="0000FF"/>
              <w:bottom w:val="single" w:sz="6" w:space="0" w:color="0000FF"/>
              <w:right w:val="single" w:sz="6" w:space="0" w:color="0000FF"/>
            </w:tcBorders>
          </w:tcPr>
          <w:p w14:paraId="4E325A2A" w14:textId="77777777" w:rsidR="00E56B82" w:rsidRPr="000B308E" w:rsidRDefault="00E56B82" w:rsidP="004D18EA">
            <w:pPr>
              <w:rPr>
                <w:rFonts w:ascii="Calibri" w:hAnsi="Calibri" w:cs="Calibri"/>
                <w:sz w:val="18"/>
                <w:szCs w:val="18"/>
              </w:rPr>
            </w:pPr>
          </w:p>
        </w:tc>
        <w:tc>
          <w:tcPr>
            <w:tcW w:w="959" w:type="dxa"/>
            <w:tcBorders>
              <w:top w:val="single" w:sz="6" w:space="0" w:color="0000FF"/>
              <w:left w:val="single" w:sz="6" w:space="0" w:color="0000FF"/>
              <w:bottom w:val="single" w:sz="6" w:space="0" w:color="0000FF"/>
              <w:right w:val="single" w:sz="6" w:space="0" w:color="0000FF"/>
            </w:tcBorders>
          </w:tcPr>
          <w:p w14:paraId="7CB9DDFD" w14:textId="77777777" w:rsidR="00E56B82" w:rsidRPr="000B308E" w:rsidRDefault="00E56B82" w:rsidP="004D18EA">
            <w:pPr>
              <w:rPr>
                <w:rFonts w:ascii="Calibri" w:hAnsi="Calibri" w:cs="Calibri"/>
                <w:sz w:val="18"/>
                <w:szCs w:val="18"/>
                <w:lang w:val="eu-ES"/>
              </w:rPr>
            </w:pPr>
            <w:r w:rsidRPr="000B308E">
              <w:rPr>
                <w:rFonts w:ascii="Calibri" w:hAnsi="Calibri" w:cs="Calibri"/>
                <w:b/>
                <w:sz w:val="18"/>
                <w:szCs w:val="18"/>
                <w:lang w:val="eu-ES"/>
              </w:rPr>
              <w:t>Helbidea</w:t>
            </w:r>
          </w:p>
          <w:p w14:paraId="01861FDC"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Domicilio</w:t>
            </w:r>
          </w:p>
        </w:tc>
        <w:tc>
          <w:tcPr>
            <w:tcW w:w="3685" w:type="dxa"/>
            <w:gridSpan w:val="7"/>
            <w:tcBorders>
              <w:top w:val="single" w:sz="6" w:space="0" w:color="0000FF"/>
              <w:left w:val="single" w:sz="6" w:space="0" w:color="0000FF"/>
              <w:bottom w:val="single" w:sz="6" w:space="0" w:color="0000FF"/>
              <w:right w:val="single" w:sz="6" w:space="0" w:color="0000FF"/>
            </w:tcBorders>
          </w:tcPr>
          <w:p w14:paraId="1180F299" w14:textId="77777777" w:rsidR="00E56B82" w:rsidRPr="000B308E" w:rsidRDefault="00E56B82" w:rsidP="004D18EA">
            <w:pPr>
              <w:rPr>
                <w:rFonts w:ascii="Calibri" w:hAnsi="Calibri" w:cs="Calibri"/>
                <w:sz w:val="18"/>
                <w:szCs w:val="18"/>
              </w:rPr>
            </w:pPr>
          </w:p>
        </w:tc>
        <w:tc>
          <w:tcPr>
            <w:tcW w:w="1310" w:type="dxa"/>
            <w:gridSpan w:val="2"/>
            <w:tcBorders>
              <w:top w:val="single" w:sz="6" w:space="0" w:color="0000FF"/>
              <w:left w:val="single" w:sz="6" w:space="0" w:color="0000FF"/>
              <w:bottom w:val="single" w:sz="6" w:space="0" w:color="0000FF"/>
              <w:right w:val="single" w:sz="6" w:space="0" w:color="0000FF"/>
            </w:tcBorders>
          </w:tcPr>
          <w:p w14:paraId="1AE7897D" w14:textId="77777777" w:rsidR="00E56B82" w:rsidRDefault="00E56B82" w:rsidP="004D18EA">
            <w:pPr>
              <w:rPr>
                <w:rFonts w:ascii="Calibri" w:hAnsi="Calibri" w:cs="Calibri"/>
                <w:b/>
                <w:sz w:val="18"/>
                <w:szCs w:val="18"/>
                <w:lang w:val="eu-ES"/>
              </w:rPr>
            </w:pPr>
            <w:r w:rsidRPr="000B308E">
              <w:rPr>
                <w:rFonts w:ascii="Calibri" w:hAnsi="Calibri" w:cs="Calibri"/>
                <w:b/>
                <w:sz w:val="18"/>
                <w:szCs w:val="18"/>
                <w:lang w:val="eu-ES"/>
              </w:rPr>
              <w:t>Posta kodea</w:t>
            </w:r>
          </w:p>
          <w:p w14:paraId="3F923E57" w14:textId="77777777" w:rsidR="00E56B82" w:rsidRPr="00A01959" w:rsidRDefault="00E56B82" w:rsidP="004D18EA">
            <w:pPr>
              <w:rPr>
                <w:rFonts w:ascii="Calibri" w:hAnsi="Calibri" w:cs="Calibri"/>
                <w:bCs/>
                <w:sz w:val="18"/>
                <w:szCs w:val="18"/>
                <w:lang w:val="eu-ES"/>
              </w:rPr>
            </w:pPr>
            <w:r w:rsidRPr="009C4CE4">
              <w:rPr>
                <w:rFonts w:ascii="Calibri" w:hAnsi="Calibri" w:cs="Calibri"/>
                <w:bCs/>
                <w:sz w:val="18"/>
                <w:szCs w:val="18"/>
              </w:rPr>
              <w:t>Código</w:t>
            </w:r>
            <w:r w:rsidRPr="00A01959">
              <w:rPr>
                <w:rFonts w:ascii="Calibri" w:hAnsi="Calibri" w:cs="Calibri"/>
                <w:bCs/>
                <w:sz w:val="18"/>
                <w:szCs w:val="18"/>
                <w:lang w:val="eu-ES"/>
              </w:rPr>
              <w:t xml:space="preserve"> postal</w:t>
            </w:r>
          </w:p>
        </w:tc>
        <w:tc>
          <w:tcPr>
            <w:tcW w:w="992" w:type="dxa"/>
            <w:gridSpan w:val="2"/>
            <w:tcBorders>
              <w:top w:val="single" w:sz="6" w:space="0" w:color="0000FF"/>
              <w:left w:val="single" w:sz="6" w:space="0" w:color="0000FF"/>
              <w:bottom w:val="single" w:sz="6" w:space="0" w:color="0000FF"/>
              <w:right w:val="single" w:sz="6" w:space="0" w:color="0000FF"/>
            </w:tcBorders>
          </w:tcPr>
          <w:p w14:paraId="686E5B18" w14:textId="77777777" w:rsidR="00E56B82" w:rsidRPr="000B308E" w:rsidRDefault="00E56B82" w:rsidP="004D18EA">
            <w:pPr>
              <w:rPr>
                <w:rFonts w:ascii="Calibri" w:hAnsi="Calibri" w:cs="Calibri"/>
                <w:sz w:val="18"/>
                <w:szCs w:val="18"/>
              </w:rPr>
            </w:pPr>
          </w:p>
        </w:tc>
      </w:tr>
      <w:tr w:rsidR="00E56B82" w:rsidRPr="000B308E" w14:paraId="16133BD0"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40BEDB62" w14:textId="77777777" w:rsidR="00E56B82" w:rsidRPr="000B308E" w:rsidRDefault="00E56B82" w:rsidP="004D18EA">
            <w:pPr>
              <w:rPr>
                <w:rFonts w:ascii="Calibri" w:hAnsi="Calibri" w:cs="Calibri"/>
                <w:sz w:val="18"/>
                <w:szCs w:val="18"/>
                <w:lang w:val="eu-ES"/>
              </w:rPr>
            </w:pPr>
            <w:r w:rsidRPr="000B308E">
              <w:rPr>
                <w:rFonts w:ascii="Calibri" w:hAnsi="Calibri" w:cs="Calibri"/>
                <w:b/>
                <w:sz w:val="18"/>
                <w:szCs w:val="18"/>
                <w:lang w:val="eu-ES"/>
              </w:rPr>
              <w:t>Herria</w:t>
            </w:r>
          </w:p>
          <w:p w14:paraId="74F32720"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Municipio</w:t>
            </w:r>
          </w:p>
        </w:tc>
        <w:tc>
          <w:tcPr>
            <w:tcW w:w="1984" w:type="dxa"/>
            <w:gridSpan w:val="4"/>
            <w:tcBorders>
              <w:top w:val="single" w:sz="6" w:space="0" w:color="0000FF"/>
              <w:left w:val="single" w:sz="6" w:space="0" w:color="0000FF"/>
              <w:bottom w:val="single" w:sz="6" w:space="0" w:color="0000FF"/>
              <w:right w:val="single" w:sz="6" w:space="0" w:color="0000FF"/>
            </w:tcBorders>
          </w:tcPr>
          <w:p w14:paraId="2F30DF60" w14:textId="77777777" w:rsidR="00E56B82" w:rsidRPr="000B308E" w:rsidRDefault="00E56B82" w:rsidP="004D18EA">
            <w:pPr>
              <w:rPr>
                <w:rFonts w:ascii="Calibri" w:hAnsi="Calibri" w:cs="Calibri"/>
                <w:sz w:val="18"/>
                <w:szCs w:val="18"/>
              </w:rPr>
            </w:pPr>
          </w:p>
        </w:tc>
        <w:tc>
          <w:tcPr>
            <w:tcW w:w="1370" w:type="dxa"/>
            <w:gridSpan w:val="3"/>
            <w:tcBorders>
              <w:top w:val="single" w:sz="6" w:space="0" w:color="0000FF"/>
              <w:left w:val="single" w:sz="6" w:space="0" w:color="0000FF"/>
              <w:bottom w:val="single" w:sz="6" w:space="0" w:color="0000FF"/>
              <w:right w:val="single" w:sz="6" w:space="0" w:color="0000FF"/>
            </w:tcBorders>
          </w:tcPr>
          <w:p w14:paraId="00F63D52" w14:textId="77777777" w:rsidR="00E56B82" w:rsidRPr="000B308E" w:rsidRDefault="00E56B82" w:rsidP="004D18EA">
            <w:pPr>
              <w:rPr>
                <w:rFonts w:ascii="Calibri" w:hAnsi="Calibri" w:cs="Calibri"/>
                <w:sz w:val="18"/>
                <w:szCs w:val="18"/>
                <w:lang w:val="eu-ES"/>
              </w:rPr>
            </w:pPr>
            <w:r w:rsidRPr="000B308E">
              <w:rPr>
                <w:rFonts w:ascii="Calibri" w:hAnsi="Calibri" w:cs="Calibri"/>
                <w:b/>
                <w:sz w:val="18"/>
                <w:szCs w:val="18"/>
                <w:lang w:val="eu-ES"/>
              </w:rPr>
              <w:t>Telefonoa</w:t>
            </w:r>
          </w:p>
          <w:p w14:paraId="019B254B"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Teléfono</w:t>
            </w:r>
          </w:p>
        </w:tc>
        <w:tc>
          <w:tcPr>
            <w:tcW w:w="1573" w:type="dxa"/>
            <w:gridSpan w:val="4"/>
            <w:tcBorders>
              <w:top w:val="single" w:sz="6" w:space="0" w:color="0000FF"/>
              <w:left w:val="single" w:sz="6" w:space="0" w:color="0000FF"/>
              <w:bottom w:val="single" w:sz="6" w:space="0" w:color="0000FF"/>
              <w:right w:val="single" w:sz="6" w:space="0" w:color="0000FF"/>
            </w:tcBorders>
          </w:tcPr>
          <w:p w14:paraId="37F2720F" w14:textId="77777777" w:rsidR="00E56B82" w:rsidRPr="000B308E" w:rsidRDefault="00E56B82" w:rsidP="004D18EA">
            <w:pPr>
              <w:rPr>
                <w:rFonts w:ascii="Calibri" w:hAnsi="Calibri" w:cs="Calibri"/>
                <w:sz w:val="18"/>
                <w:szCs w:val="18"/>
              </w:rPr>
            </w:pPr>
          </w:p>
        </w:tc>
        <w:tc>
          <w:tcPr>
            <w:tcW w:w="1701" w:type="dxa"/>
            <w:tcBorders>
              <w:top w:val="single" w:sz="6" w:space="0" w:color="0000FF"/>
              <w:left w:val="single" w:sz="6" w:space="0" w:color="0000FF"/>
              <w:bottom w:val="single" w:sz="6" w:space="0" w:color="0000FF"/>
              <w:right w:val="single" w:sz="6" w:space="0" w:color="0000FF"/>
            </w:tcBorders>
          </w:tcPr>
          <w:p w14:paraId="6B0E772F" w14:textId="77777777" w:rsidR="00E56B82" w:rsidRPr="00ED5F2F" w:rsidRDefault="00E56B82" w:rsidP="004D18EA">
            <w:pPr>
              <w:rPr>
                <w:rFonts w:ascii="Calibri" w:hAnsi="Calibri" w:cs="Calibri"/>
                <w:b/>
                <w:bCs/>
                <w:sz w:val="18"/>
                <w:szCs w:val="18"/>
                <w:lang w:val="eu-ES"/>
              </w:rPr>
            </w:pPr>
            <w:r w:rsidRPr="00ED5F2F">
              <w:rPr>
                <w:rFonts w:ascii="Calibri" w:hAnsi="Calibri" w:cs="Calibri"/>
                <w:b/>
                <w:bCs/>
                <w:sz w:val="18"/>
                <w:szCs w:val="18"/>
                <w:lang w:val="eu-ES"/>
              </w:rPr>
              <w:t>Posta elektronikoa</w:t>
            </w:r>
          </w:p>
          <w:p w14:paraId="24FF2D7A"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Correo electrónico</w:t>
            </w:r>
          </w:p>
        </w:tc>
        <w:tc>
          <w:tcPr>
            <w:tcW w:w="2302" w:type="dxa"/>
            <w:gridSpan w:val="4"/>
            <w:tcBorders>
              <w:top w:val="single" w:sz="6" w:space="0" w:color="0000FF"/>
              <w:left w:val="single" w:sz="6" w:space="0" w:color="0000FF"/>
              <w:bottom w:val="single" w:sz="6" w:space="0" w:color="0000FF"/>
              <w:right w:val="single" w:sz="6" w:space="0" w:color="0000FF"/>
            </w:tcBorders>
          </w:tcPr>
          <w:p w14:paraId="6C806E45" w14:textId="77777777" w:rsidR="00E56B82" w:rsidRPr="000B308E" w:rsidRDefault="00E56B82" w:rsidP="004D18EA">
            <w:pPr>
              <w:rPr>
                <w:rFonts w:ascii="Calibri" w:hAnsi="Calibri" w:cs="Calibri"/>
                <w:sz w:val="18"/>
                <w:szCs w:val="18"/>
              </w:rPr>
            </w:pPr>
          </w:p>
        </w:tc>
      </w:tr>
      <w:tr w:rsidR="00E56B82" w:rsidRPr="000B308E" w14:paraId="35AD2B1C" w14:textId="77777777" w:rsidTr="004D18EA">
        <w:tc>
          <w:tcPr>
            <w:tcW w:w="10490" w:type="dxa"/>
            <w:gridSpan w:val="17"/>
          </w:tcPr>
          <w:p w14:paraId="7AEA6005" w14:textId="77777777" w:rsidR="00E56B82" w:rsidRPr="000B308E" w:rsidRDefault="00E56B82" w:rsidP="004D18EA">
            <w:pPr>
              <w:spacing w:before="30" w:after="30"/>
              <w:rPr>
                <w:rFonts w:ascii="Calibri" w:hAnsi="Calibri" w:cs="Calibri"/>
                <w:b/>
                <w:bCs/>
                <w:color w:val="0000FF"/>
                <w:sz w:val="18"/>
                <w:szCs w:val="18"/>
              </w:rPr>
            </w:pPr>
          </w:p>
          <w:tbl>
            <w:tblPr>
              <w:tblW w:w="10243" w:type="dxa"/>
              <w:tblLayout w:type="fixed"/>
              <w:tblLook w:val="06A0" w:firstRow="1" w:lastRow="0" w:firstColumn="1" w:lastColumn="0" w:noHBand="1" w:noVBand="1"/>
            </w:tblPr>
            <w:tblGrid>
              <w:gridCol w:w="5991"/>
              <w:gridCol w:w="3840"/>
              <w:gridCol w:w="412"/>
            </w:tblGrid>
            <w:tr w:rsidR="00E56B82" w14:paraId="20E27AA3" w14:textId="77777777" w:rsidTr="004D18EA">
              <w:trPr>
                <w:trHeight w:val="165"/>
              </w:trPr>
              <w:tc>
                <w:tcPr>
                  <w:tcW w:w="10243" w:type="dxa"/>
                  <w:gridSpan w:val="3"/>
                </w:tcPr>
                <w:p w14:paraId="0C728845" w14:textId="77777777" w:rsidR="00E56B82" w:rsidRPr="00E56B82" w:rsidRDefault="00E56B82" w:rsidP="00046AE7">
                  <w:pPr>
                    <w:framePr w:hSpace="141" w:wrap="around" w:vAnchor="text" w:hAnchor="text" w:y="1"/>
                    <w:suppressOverlap/>
                    <w:rPr>
                      <w:rFonts w:ascii="Calibri" w:hAnsi="Calibri" w:cs="Calibri"/>
                      <w:color w:val="0000FF"/>
                      <w:sz w:val="18"/>
                      <w:szCs w:val="18"/>
                    </w:rPr>
                  </w:pPr>
                  <w:r w:rsidRPr="006A3661">
                    <w:rPr>
                      <w:rFonts w:ascii="Calibri" w:hAnsi="Calibri" w:cs="Calibri"/>
                      <w:b/>
                      <w:color w:val="0000FF"/>
                      <w:sz w:val="18"/>
                      <w:szCs w:val="18"/>
                      <w:lang w:val="eu-ES"/>
                    </w:rPr>
                    <w:t>Notifikazioetarako euskarria</w:t>
                  </w:r>
                  <w:r>
                    <w:rPr>
                      <w:rFonts w:ascii="Calibri" w:hAnsi="Calibri" w:cs="Calibri"/>
                      <w:b/>
                      <w:color w:val="0000FF"/>
                      <w:sz w:val="18"/>
                      <w:szCs w:val="18"/>
                    </w:rPr>
                    <w:t xml:space="preserve"> </w:t>
                  </w:r>
                  <w:r w:rsidRPr="006A3661">
                    <w:rPr>
                      <w:rFonts w:ascii="Calibri" w:hAnsi="Calibri" w:cs="Calibri"/>
                      <w:bCs/>
                      <w:color w:val="0000FF"/>
                      <w:sz w:val="18"/>
                      <w:szCs w:val="18"/>
                    </w:rPr>
                    <w:t>/ Soporte a efectos de notificación</w:t>
                  </w:r>
                </w:p>
              </w:tc>
            </w:tr>
            <w:tr w:rsidR="00E56B82" w14:paraId="4BBC4D95" w14:textId="77777777" w:rsidTr="004D18EA">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2B878234" w14:textId="77777777" w:rsidR="00E56B82" w:rsidRPr="00E56B82" w:rsidRDefault="00E56B82" w:rsidP="00046AE7">
                  <w:pPr>
                    <w:framePr w:hSpace="141" w:wrap="around" w:vAnchor="text" w:hAnchor="text" w:y="1"/>
                    <w:suppressOverlap/>
                    <w:rPr>
                      <w:rFonts w:ascii="Calibri" w:hAnsi="Calibri"/>
                      <w:b/>
                      <w:bCs/>
                      <w:sz w:val="18"/>
                      <w:szCs w:val="18"/>
                      <w:lang w:val="eu"/>
                    </w:rPr>
                  </w:pPr>
                  <w:r w:rsidRPr="00E56B82">
                    <w:rPr>
                      <w:rFonts w:ascii="Calibri" w:hAnsi="Calibri"/>
                      <w:b/>
                      <w:bCs/>
                      <w:sz w:val="18"/>
                      <w:szCs w:val="18"/>
                      <w:lang w:val="eu"/>
                    </w:rPr>
                    <w:t>Hautatu X baten bidez erantzuna nola jaso nahi duzun:</w:t>
                  </w:r>
                </w:p>
                <w:p w14:paraId="089AC735" w14:textId="77777777" w:rsidR="00E56B82" w:rsidRPr="00E56B82" w:rsidRDefault="00E56B82" w:rsidP="00046AE7">
                  <w:pPr>
                    <w:framePr w:hSpace="141" w:wrap="around" w:vAnchor="text" w:hAnchor="text" w:y="1"/>
                    <w:suppressOverlap/>
                    <w:rPr>
                      <w:rFonts w:ascii="Calibri" w:hAnsi="Calibri"/>
                      <w:sz w:val="18"/>
                      <w:szCs w:val="18"/>
                    </w:rPr>
                  </w:pPr>
                  <w:r w:rsidRPr="00E56B82">
                    <w:rPr>
                      <w:rFonts w:ascii="Calibri" w:hAnsi="Calibri"/>
                      <w:sz w:val="18"/>
                      <w:szCs w:val="18"/>
                    </w:rPr>
                    <w:t>Marque con una X el soporte de la notificación:</w:t>
                  </w:r>
                </w:p>
              </w:tc>
              <w:tc>
                <w:tcPr>
                  <w:tcW w:w="3840" w:type="dxa"/>
                  <w:tcBorders>
                    <w:top w:val="single" w:sz="8" w:space="0" w:color="0000FF"/>
                    <w:left w:val="single" w:sz="8" w:space="0" w:color="0000FF"/>
                    <w:bottom w:val="single" w:sz="8" w:space="0" w:color="0000FF"/>
                    <w:right w:val="single" w:sz="4" w:space="0" w:color="0000FF"/>
                  </w:tcBorders>
                </w:tcPr>
                <w:p w14:paraId="34D8E637" w14:textId="77777777" w:rsidR="00E56B82" w:rsidRPr="00E56B82" w:rsidRDefault="00E56B82" w:rsidP="00046AE7">
                  <w:pPr>
                    <w:framePr w:hSpace="141" w:wrap="around" w:vAnchor="text" w:hAnchor="text" w:y="1"/>
                    <w:suppressOverlap/>
                    <w:rPr>
                      <w:rFonts w:ascii="Calibri" w:hAnsi="Calibri"/>
                      <w:sz w:val="18"/>
                      <w:szCs w:val="18"/>
                    </w:rPr>
                  </w:pPr>
                  <w:r w:rsidRPr="00E56B82">
                    <w:rPr>
                      <w:rFonts w:ascii="Calibri" w:hAnsi="Calibri"/>
                      <w:b/>
                      <w:bCs/>
                      <w:sz w:val="18"/>
                      <w:szCs w:val="18"/>
                      <w:lang w:val="eu"/>
                    </w:rPr>
                    <w:t>Buzoi elektronikoa</w:t>
                  </w:r>
                  <w:r w:rsidRPr="00E56B82">
                    <w:rPr>
                      <w:rFonts w:ascii="Calibri" w:hAnsi="Calibri"/>
                      <w:sz w:val="18"/>
                      <w:szCs w:val="18"/>
                    </w:rPr>
                    <w:t xml:space="preserve"> / Buzón electrónico</w:t>
                  </w:r>
                </w:p>
              </w:tc>
              <w:tc>
                <w:tcPr>
                  <w:tcW w:w="412" w:type="dxa"/>
                  <w:tcBorders>
                    <w:top w:val="single" w:sz="8" w:space="0" w:color="0000FF"/>
                    <w:left w:val="single" w:sz="4" w:space="0" w:color="0000FF"/>
                    <w:bottom w:val="single" w:sz="8" w:space="0" w:color="0000FF"/>
                    <w:right w:val="single" w:sz="4" w:space="0" w:color="0000FF"/>
                  </w:tcBorders>
                </w:tcPr>
                <w:p w14:paraId="00049B09" w14:textId="77777777" w:rsidR="00E56B82" w:rsidRPr="00E56B82" w:rsidRDefault="00E56B82" w:rsidP="00046AE7">
                  <w:pPr>
                    <w:framePr w:hSpace="141" w:wrap="around" w:vAnchor="text" w:hAnchor="text" w:y="1"/>
                    <w:suppressOverlap/>
                    <w:rPr>
                      <w:rFonts w:ascii="Calibri" w:hAnsi="Calibri"/>
                      <w:sz w:val="18"/>
                      <w:szCs w:val="18"/>
                    </w:rPr>
                  </w:pPr>
                </w:p>
              </w:tc>
            </w:tr>
            <w:tr w:rsidR="00E56B82" w14:paraId="498893AA" w14:textId="77777777" w:rsidTr="004D18EA">
              <w:trPr>
                <w:trHeight w:val="300"/>
              </w:trPr>
              <w:tc>
                <w:tcPr>
                  <w:tcW w:w="5991" w:type="dxa"/>
                  <w:vMerge/>
                  <w:tcBorders>
                    <w:left w:val="single" w:sz="8" w:space="0" w:color="0000FF"/>
                    <w:bottom w:val="single" w:sz="8" w:space="0" w:color="0000FF"/>
                    <w:right w:val="single" w:sz="8" w:space="0" w:color="0000FF"/>
                  </w:tcBorders>
                </w:tcPr>
                <w:p w14:paraId="11F93881" w14:textId="77777777" w:rsidR="00E56B82" w:rsidRDefault="00E56B82" w:rsidP="00046AE7">
                  <w:pPr>
                    <w:framePr w:hSpace="141" w:wrap="around" w:vAnchor="text" w:hAnchor="text" w:y="1"/>
                    <w:suppressOverlap/>
                  </w:pPr>
                </w:p>
              </w:tc>
              <w:tc>
                <w:tcPr>
                  <w:tcW w:w="3840" w:type="dxa"/>
                  <w:tcBorders>
                    <w:top w:val="single" w:sz="8" w:space="0" w:color="0000FF"/>
                    <w:left w:val="single" w:sz="8" w:space="0" w:color="0000FF"/>
                    <w:bottom w:val="single" w:sz="8" w:space="0" w:color="0000FF"/>
                    <w:right w:val="single" w:sz="4" w:space="0" w:color="0000FF"/>
                  </w:tcBorders>
                </w:tcPr>
                <w:p w14:paraId="20F9795E" w14:textId="77777777" w:rsidR="00E56B82" w:rsidRPr="00E56B82" w:rsidRDefault="00E56B82" w:rsidP="00046AE7">
                  <w:pPr>
                    <w:framePr w:hSpace="141" w:wrap="around" w:vAnchor="text" w:hAnchor="text" w:y="1"/>
                    <w:suppressOverlap/>
                    <w:rPr>
                      <w:rFonts w:ascii="Calibri" w:hAnsi="Calibri"/>
                      <w:sz w:val="18"/>
                      <w:szCs w:val="18"/>
                    </w:rPr>
                  </w:pPr>
                  <w:r w:rsidRPr="00E56B82">
                    <w:rPr>
                      <w:rFonts w:ascii="Calibri" w:hAnsi="Calibri"/>
                      <w:b/>
                      <w:bCs/>
                      <w:sz w:val="18"/>
                      <w:szCs w:val="18"/>
                      <w:lang w:val="eu-ES"/>
                    </w:rPr>
                    <w:t>Paperean</w:t>
                  </w:r>
                  <w:r w:rsidRPr="00E56B82">
                    <w:rPr>
                      <w:rFonts w:ascii="Calibri" w:hAnsi="Calibri"/>
                      <w:sz w:val="18"/>
                      <w:szCs w:val="18"/>
                    </w:rPr>
                    <w:t xml:space="preserve"> / En papel</w:t>
                  </w:r>
                </w:p>
              </w:tc>
              <w:tc>
                <w:tcPr>
                  <w:tcW w:w="412" w:type="dxa"/>
                  <w:tcBorders>
                    <w:top w:val="single" w:sz="8" w:space="0" w:color="0000FF"/>
                    <w:left w:val="single" w:sz="4" w:space="0" w:color="0000FF"/>
                    <w:bottom w:val="single" w:sz="8" w:space="0" w:color="0000FF"/>
                    <w:right w:val="single" w:sz="4" w:space="0" w:color="0000FF"/>
                  </w:tcBorders>
                </w:tcPr>
                <w:p w14:paraId="1DB1D016" w14:textId="77777777" w:rsidR="00E56B82" w:rsidRPr="00E56B82" w:rsidRDefault="00E56B82" w:rsidP="00046AE7">
                  <w:pPr>
                    <w:framePr w:hSpace="141" w:wrap="around" w:vAnchor="text" w:hAnchor="text" w:y="1"/>
                    <w:suppressOverlap/>
                    <w:rPr>
                      <w:rFonts w:ascii="Calibri" w:hAnsi="Calibri"/>
                      <w:sz w:val="18"/>
                      <w:szCs w:val="18"/>
                    </w:rPr>
                  </w:pPr>
                </w:p>
              </w:tc>
            </w:tr>
            <w:tr w:rsidR="00E56B82" w14:paraId="0C1389DD" w14:textId="77777777" w:rsidTr="004D18EA">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1795B907" w14:textId="77777777" w:rsidR="00E56B82" w:rsidRPr="00E56B82" w:rsidRDefault="00E56B82" w:rsidP="00046AE7">
                  <w:pPr>
                    <w:framePr w:hSpace="141" w:wrap="around" w:vAnchor="text" w:hAnchor="text" w:y="1"/>
                    <w:suppressOverlap/>
                    <w:rPr>
                      <w:rFonts w:ascii="Calibri" w:hAnsi="Calibri"/>
                      <w:b/>
                      <w:bCs/>
                      <w:sz w:val="18"/>
                      <w:szCs w:val="18"/>
                      <w:lang w:val="eu"/>
                    </w:rPr>
                  </w:pPr>
                  <w:r w:rsidRPr="00E56B82">
                    <w:rPr>
                      <w:rFonts w:ascii="Calibri" w:hAnsi="Calibri"/>
                      <w:b/>
                      <w:bCs/>
                      <w:sz w:val="18"/>
                      <w:szCs w:val="18"/>
                      <w:lang w:val="eu"/>
                    </w:rPr>
                    <w:t>Udalarekin harremana zein hizkuntzatan izan nahi duzu: bat aukeratu.</w:t>
                  </w:r>
                </w:p>
                <w:p w14:paraId="65E7F3F8" w14:textId="77777777" w:rsidR="00E56B82" w:rsidRPr="00E56B82" w:rsidRDefault="00E56B82" w:rsidP="00046AE7">
                  <w:pPr>
                    <w:framePr w:hSpace="141" w:wrap="around" w:vAnchor="text" w:hAnchor="text" w:y="1"/>
                    <w:suppressOverlap/>
                    <w:rPr>
                      <w:rFonts w:ascii="Calibri" w:hAnsi="Calibri"/>
                      <w:sz w:val="18"/>
                      <w:szCs w:val="18"/>
                    </w:rPr>
                  </w:pPr>
                  <w:r w:rsidRPr="00E56B82">
                    <w:rPr>
                      <w:rFonts w:ascii="Calibri" w:hAnsi="Calibri"/>
                      <w:sz w:val="18"/>
                      <w:szCs w:val="18"/>
                    </w:rPr>
                    <w:t>Marque el idioma en el que desea relacionarse con el Ayuntamiento: elija uno.</w:t>
                  </w:r>
                </w:p>
              </w:tc>
              <w:tc>
                <w:tcPr>
                  <w:tcW w:w="3840" w:type="dxa"/>
                  <w:tcBorders>
                    <w:top w:val="single" w:sz="8" w:space="0" w:color="0000FF"/>
                    <w:left w:val="single" w:sz="8" w:space="0" w:color="0000FF"/>
                    <w:bottom w:val="single" w:sz="8" w:space="0" w:color="0000FF"/>
                    <w:right w:val="single" w:sz="4" w:space="0" w:color="0000FF"/>
                  </w:tcBorders>
                </w:tcPr>
                <w:p w14:paraId="0E87544D" w14:textId="77777777" w:rsidR="00E56B82" w:rsidRPr="00E56B82" w:rsidRDefault="00E56B82" w:rsidP="00046AE7">
                  <w:pPr>
                    <w:framePr w:hSpace="141" w:wrap="around" w:vAnchor="text" w:hAnchor="text" w:y="1"/>
                    <w:suppressOverlap/>
                    <w:rPr>
                      <w:rFonts w:ascii="Calibri" w:hAnsi="Calibri"/>
                      <w:b/>
                      <w:bCs/>
                      <w:sz w:val="18"/>
                      <w:szCs w:val="18"/>
                    </w:rPr>
                  </w:pPr>
                  <w:r w:rsidRPr="00E56B82">
                    <w:rPr>
                      <w:rFonts w:ascii="Calibri" w:hAnsi="Calibri"/>
                      <w:b/>
                      <w:bCs/>
                      <w:sz w:val="18"/>
                      <w:szCs w:val="18"/>
                    </w:rPr>
                    <w:t>Euskara</w:t>
                  </w:r>
                </w:p>
              </w:tc>
              <w:tc>
                <w:tcPr>
                  <w:tcW w:w="412" w:type="dxa"/>
                  <w:tcBorders>
                    <w:top w:val="single" w:sz="8" w:space="0" w:color="0000FF"/>
                    <w:left w:val="single" w:sz="4" w:space="0" w:color="0000FF"/>
                    <w:bottom w:val="single" w:sz="8" w:space="0" w:color="0000FF"/>
                    <w:right w:val="single" w:sz="4" w:space="0" w:color="0000FF"/>
                  </w:tcBorders>
                </w:tcPr>
                <w:p w14:paraId="78B9D454" w14:textId="77777777" w:rsidR="00E56B82" w:rsidRPr="00E56B82" w:rsidRDefault="00E56B82" w:rsidP="00046AE7">
                  <w:pPr>
                    <w:framePr w:hSpace="141" w:wrap="around" w:vAnchor="text" w:hAnchor="text" w:y="1"/>
                    <w:suppressOverlap/>
                    <w:rPr>
                      <w:rFonts w:ascii="Calibri" w:hAnsi="Calibri"/>
                      <w:b/>
                      <w:bCs/>
                      <w:sz w:val="18"/>
                      <w:szCs w:val="18"/>
                    </w:rPr>
                  </w:pPr>
                </w:p>
              </w:tc>
            </w:tr>
            <w:tr w:rsidR="00E56B82" w14:paraId="05D0FD4D" w14:textId="77777777" w:rsidTr="004D18EA">
              <w:trPr>
                <w:trHeight w:val="300"/>
              </w:trPr>
              <w:tc>
                <w:tcPr>
                  <w:tcW w:w="5991" w:type="dxa"/>
                  <w:vMerge/>
                  <w:tcBorders>
                    <w:left w:val="single" w:sz="8" w:space="0" w:color="0000FF"/>
                    <w:bottom w:val="single" w:sz="8" w:space="0" w:color="0000FF"/>
                    <w:right w:val="single" w:sz="8" w:space="0" w:color="0000FF"/>
                  </w:tcBorders>
                </w:tcPr>
                <w:p w14:paraId="649C93C3" w14:textId="77777777" w:rsidR="00E56B82" w:rsidRDefault="00E56B82" w:rsidP="00046AE7">
                  <w:pPr>
                    <w:framePr w:hSpace="141" w:wrap="around" w:vAnchor="text" w:hAnchor="text" w:y="1"/>
                    <w:suppressOverlap/>
                  </w:pPr>
                </w:p>
              </w:tc>
              <w:tc>
                <w:tcPr>
                  <w:tcW w:w="3840" w:type="dxa"/>
                  <w:tcBorders>
                    <w:top w:val="single" w:sz="8" w:space="0" w:color="0000FF"/>
                    <w:left w:val="single" w:sz="8" w:space="0" w:color="0000FF"/>
                    <w:bottom w:val="single" w:sz="8" w:space="0" w:color="0000FF"/>
                    <w:right w:val="single" w:sz="4" w:space="0" w:color="0000FF"/>
                  </w:tcBorders>
                </w:tcPr>
                <w:p w14:paraId="65DD8DAF" w14:textId="77777777" w:rsidR="00E56B82" w:rsidRPr="00E56B82" w:rsidRDefault="00E56B82" w:rsidP="00046AE7">
                  <w:pPr>
                    <w:framePr w:hSpace="141" w:wrap="around" w:vAnchor="text" w:hAnchor="text" w:y="1"/>
                    <w:suppressOverlap/>
                    <w:rPr>
                      <w:rFonts w:ascii="Calibri" w:hAnsi="Calibri"/>
                      <w:sz w:val="18"/>
                      <w:szCs w:val="18"/>
                      <w:lang w:val="eu"/>
                    </w:rPr>
                  </w:pPr>
                  <w:r w:rsidRPr="00E56B82">
                    <w:rPr>
                      <w:rFonts w:ascii="Calibri" w:hAnsi="Calibri"/>
                      <w:sz w:val="18"/>
                      <w:szCs w:val="18"/>
                    </w:rPr>
                    <w:t>Castellano</w:t>
                  </w:r>
                </w:p>
              </w:tc>
              <w:tc>
                <w:tcPr>
                  <w:tcW w:w="412" w:type="dxa"/>
                  <w:tcBorders>
                    <w:top w:val="single" w:sz="8" w:space="0" w:color="0000FF"/>
                    <w:left w:val="single" w:sz="4" w:space="0" w:color="0000FF"/>
                    <w:bottom w:val="single" w:sz="8" w:space="0" w:color="0000FF"/>
                    <w:right w:val="single" w:sz="4" w:space="0" w:color="0000FF"/>
                  </w:tcBorders>
                </w:tcPr>
                <w:p w14:paraId="7F915759" w14:textId="77777777" w:rsidR="00E56B82" w:rsidRPr="00E56B82" w:rsidRDefault="00E56B82" w:rsidP="00046AE7">
                  <w:pPr>
                    <w:framePr w:hSpace="141" w:wrap="around" w:vAnchor="text" w:hAnchor="text" w:y="1"/>
                    <w:suppressOverlap/>
                    <w:rPr>
                      <w:rFonts w:ascii="Calibri" w:hAnsi="Calibri"/>
                      <w:sz w:val="18"/>
                      <w:szCs w:val="18"/>
                      <w:lang w:val="eu"/>
                    </w:rPr>
                  </w:pPr>
                </w:p>
              </w:tc>
            </w:tr>
          </w:tbl>
          <w:p w14:paraId="3D923223" w14:textId="77777777" w:rsidR="00E56B82" w:rsidRPr="000B308E" w:rsidRDefault="00E56B82" w:rsidP="004D18EA">
            <w:pPr>
              <w:spacing w:before="30" w:after="30"/>
              <w:rPr>
                <w:rFonts w:ascii="Calibri" w:hAnsi="Calibri" w:cs="Calibri"/>
                <w:b/>
                <w:bCs/>
                <w:color w:val="0000FF"/>
                <w:sz w:val="18"/>
                <w:szCs w:val="18"/>
              </w:rPr>
            </w:pPr>
          </w:p>
          <w:p w14:paraId="2C9A4747" w14:textId="77777777" w:rsidR="00E56B82" w:rsidRPr="000B308E" w:rsidRDefault="00E56B82" w:rsidP="004D18EA">
            <w:pPr>
              <w:spacing w:before="30" w:after="30"/>
              <w:rPr>
                <w:rFonts w:ascii="Calibri" w:hAnsi="Calibri" w:cs="Calibri"/>
                <w:b/>
                <w:color w:val="0000FF"/>
                <w:sz w:val="18"/>
                <w:szCs w:val="18"/>
              </w:rPr>
            </w:pPr>
            <w:r w:rsidRPr="000B308E">
              <w:rPr>
                <w:rFonts w:ascii="Calibri" w:hAnsi="Calibri" w:cs="Calibri"/>
                <w:b/>
                <w:color w:val="0000FF"/>
                <w:sz w:val="18"/>
                <w:szCs w:val="18"/>
              </w:rPr>
              <w:t>Programa</w:t>
            </w:r>
          </w:p>
        </w:tc>
      </w:tr>
      <w:tr w:rsidR="00E56B82" w:rsidRPr="000B308E" w14:paraId="62D831D7" w14:textId="77777777" w:rsidTr="004D18EA">
        <w:trPr>
          <w:trHeight w:val="341"/>
        </w:trPr>
        <w:tc>
          <w:tcPr>
            <w:tcW w:w="2410" w:type="dxa"/>
            <w:gridSpan w:val="2"/>
            <w:tcBorders>
              <w:top w:val="single" w:sz="6" w:space="0" w:color="0000FF"/>
              <w:left w:val="single" w:sz="6" w:space="0" w:color="0000FF"/>
              <w:bottom w:val="single" w:sz="6" w:space="0" w:color="0000FF"/>
              <w:right w:val="single" w:sz="6" w:space="0" w:color="0000FF"/>
            </w:tcBorders>
            <w:vAlign w:val="center"/>
          </w:tcPr>
          <w:p w14:paraId="4F5BB37A" w14:textId="77777777" w:rsidR="00E56B82" w:rsidRPr="000B308E" w:rsidRDefault="00E56B82" w:rsidP="004D18EA">
            <w:pPr>
              <w:rPr>
                <w:rFonts w:ascii="Calibri" w:hAnsi="Calibri" w:cs="Calibri"/>
                <w:sz w:val="18"/>
                <w:szCs w:val="18"/>
                <w:lang w:val="eu-ES"/>
              </w:rPr>
            </w:pPr>
            <w:r w:rsidRPr="000B308E">
              <w:rPr>
                <w:rFonts w:ascii="Calibri" w:hAnsi="Calibri" w:cs="Calibri"/>
                <w:b/>
                <w:sz w:val="18"/>
                <w:szCs w:val="18"/>
                <w:lang w:val="eu-ES"/>
              </w:rPr>
              <w:t>Programaren izena</w:t>
            </w:r>
          </w:p>
          <w:p w14:paraId="0C013527"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Denominación del programa</w:t>
            </w:r>
          </w:p>
        </w:tc>
        <w:tc>
          <w:tcPr>
            <w:tcW w:w="8080" w:type="dxa"/>
            <w:gridSpan w:val="15"/>
            <w:tcBorders>
              <w:top w:val="single" w:sz="6" w:space="0" w:color="0000FF"/>
              <w:left w:val="single" w:sz="6" w:space="0" w:color="0000FF"/>
              <w:bottom w:val="single" w:sz="6" w:space="0" w:color="0000FF"/>
              <w:right w:val="single" w:sz="6" w:space="0" w:color="0000FF"/>
            </w:tcBorders>
          </w:tcPr>
          <w:p w14:paraId="2560C6E0" w14:textId="77777777" w:rsidR="00E56B82" w:rsidRPr="000B308E" w:rsidRDefault="00E56B82" w:rsidP="004D18EA">
            <w:pPr>
              <w:rPr>
                <w:rFonts w:ascii="Calibri" w:hAnsi="Calibri" w:cs="Calibri"/>
                <w:sz w:val="18"/>
                <w:szCs w:val="18"/>
              </w:rPr>
            </w:pPr>
          </w:p>
          <w:p w14:paraId="0CBA5193" w14:textId="77777777" w:rsidR="00E56B82" w:rsidRPr="000B308E" w:rsidRDefault="00E56B82" w:rsidP="004D18EA">
            <w:pPr>
              <w:rPr>
                <w:rFonts w:ascii="Calibri" w:hAnsi="Calibri" w:cs="Calibri"/>
                <w:sz w:val="18"/>
                <w:szCs w:val="18"/>
              </w:rPr>
            </w:pPr>
          </w:p>
        </w:tc>
      </w:tr>
      <w:tr w:rsidR="00E56B82" w:rsidRPr="000B308E" w14:paraId="44A675F6" w14:textId="77777777" w:rsidTr="004D18EA">
        <w:tc>
          <w:tcPr>
            <w:tcW w:w="10490" w:type="dxa"/>
            <w:gridSpan w:val="17"/>
            <w:tcBorders>
              <w:bottom w:val="single" w:sz="6" w:space="0" w:color="0000FF"/>
            </w:tcBorders>
          </w:tcPr>
          <w:p w14:paraId="1AFD0336" w14:textId="77777777" w:rsidR="00E56B82" w:rsidRPr="000B308E" w:rsidRDefault="00E56B82" w:rsidP="004D18EA">
            <w:pPr>
              <w:spacing w:before="30" w:after="30"/>
              <w:rPr>
                <w:rFonts w:ascii="Calibri" w:hAnsi="Calibri" w:cs="Calibri"/>
                <w:b/>
                <w:color w:val="0000FF"/>
                <w:sz w:val="18"/>
                <w:szCs w:val="18"/>
                <w:lang w:val="eu-ES"/>
              </w:rPr>
            </w:pPr>
          </w:p>
          <w:p w14:paraId="7770FCFD" w14:textId="77777777" w:rsidR="00E56B82" w:rsidRPr="000B308E" w:rsidRDefault="00E56B82" w:rsidP="004D18EA">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Aurkeztu beharreko agiriak (Oinarri Orokorretako</w:t>
            </w:r>
            <w:r w:rsidRPr="006175A1">
              <w:rPr>
                <w:rFonts w:ascii="Calibri" w:hAnsi="Calibri" w:cs="Calibri"/>
                <w:b/>
                <w:color w:val="0000FF"/>
                <w:sz w:val="18"/>
                <w:szCs w:val="18"/>
                <w:lang w:val="en-US"/>
              </w:rPr>
              <w:t xml:space="preserve"> 6. art.)</w:t>
            </w:r>
            <w:r>
              <w:rPr>
                <w:rFonts w:ascii="Calibri" w:hAnsi="Calibri" w:cs="Calibri"/>
                <w:b/>
                <w:color w:val="0000FF"/>
                <w:sz w:val="18"/>
                <w:szCs w:val="18"/>
                <w:lang w:val="en-US"/>
              </w:rPr>
              <w:t xml:space="preserve"> </w:t>
            </w:r>
            <w:r w:rsidRPr="00CC6E26">
              <w:rPr>
                <w:rFonts w:ascii="Calibri" w:hAnsi="Calibri" w:cs="Calibri"/>
                <w:b/>
                <w:bCs/>
                <w:color w:val="0000FF"/>
                <w:sz w:val="18"/>
                <w:szCs w:val="18"/>
                <w:lang w:val="en-US"/>
              </w:rPr>
              <w:t>/</w:t>
            </w:r>
            <w:r w:rsidRPr="006175A1">
              <w:rPr>
                <w:rFonts w:ascii="Calibri" w:hAnsi="Calibri" w:cs="Calibri"/>
                <w:color w:val="0000FF"/>
                <w:sz w:val="18"/>
                <w:szCs w:val="18"/>
                <w:lang w:val="en-US"/>
              </w:rPr>
              <w:t xml:space="preserve"> </w:t>
            </w:r>
            <w:r w:rsidRPr="000B308E">
              <w:rPr>
                <w:rFonts w:ascii="Calibri" w:hAnsi="Calibri" w:cs="Calibri"/>
                <w:color w:val="0000FF"/>
                <w:sz w:val="18"/>
                <w:szCs w:val="18"/>
              </w:rPr>
              <w:t>Documentación a presentar (Art. 6 de Bases Generales)</w:t>
            </w:r>
          </w:p>
        </w:tc>
      </w:tr>
      <w:tr w:rsidR="00E56B82" w:rsidRPr="000B308E" w14:paraId="75CC874B" w14:textId="77777777" w:rsidTr="004D18EA">
        <w:trPr>
          <w:trHeight w:val="286"/>
        </w:trPr>
        <w:tc>
          <w:tcPr>
            <w:tcW w:w="4536" w:type="dxa"/>
            <w:gridSpan w:val="7"/>
            <w:tcBorders>
              <w:top w:val="single" w:sz="6" w:space="0" w:color="0000FF"/>
              <w:left w:val="single" w:sz="6" w:space="0" w:color="0000FF"/>
              <w:bottom w:val="single" w:sz="6" w:space="0" w:color="0000FF"/>
              <w:right w:val="single" w:sz="6" w:space="0" w:color="0000FF"/>
            </w:tcBorders>
          </w:tcPr>
          <w:p w14:paraId="4108488A" w14:textId="77777777" w:rsidR="00E56B82" w:rsidRPr="000B308E" w:rsidRDefault="00E56B82" w:rsidP="004D18EA">
            <w:pPr>
              <w:rPr>
                <w:rFonts w:ascii="Calibri" w:hAnsi="Calibri" w:cs="Calibri"/>
                <w:sz w:val="18"/>
                <w:szCs w:val="18"/>
                <w:lang w:val="eu-ES"/>
              </w:rPr>
            </w:pPr>
            <w:r w:rsidRPr="000B308E">
              <w:rPr>
                <w:rFonts w:ascii="Calibri" w:hAnsi="Calibri" w:cs="Calibri"/>
                <w:b/>
                <w:sz w:val="18"/>
                <w:szCs w:val="18"/>
                <w:lang w:val="eu-ES"/>
              </w:rPr>
              <w:t>Eskabide eredua modu egokian beteta</w:t>
            </w:r>
          </w:p>
          <w:p w14:paraId="75D3BEBB" w14:textId="77777777" w:rsidR="00E56B82" w:rsidRPr="000B308E" w:rsidRDefault="00E56B82" w:rsidP="004D18EA">
            <w:pPr>
              <w:pStyle w:val="8izenburua"/>
              <w:rPr>
                <w:rFonts w:ascii="Calibri" w:hAnsi="Calibri" w:cs="Calibri"/>
                <w:b w:val="0"/>
                <w:szCs w:val="18"/>
                <w:lang w:val="es-ES"/>
              </w:rPr>
            </w:pPr>
            <w:r w:rsidRPr="000B308E">
              <w:rPr>
                <w:rFonts w:ascii="Calibri" w:hAnsi="Calibri" w:cs="Calibri"/>
                <w:b w:val="0"/>
                <w:szCs w:val="18"/>
                <w:lang w:val="es-ES"/>
              </w:rPr>
              <w:t>Modelo de solicitud debidamente cumplimentado</w:t>
            </w:r>
          </w:p>
        </w:tc>
        <w:tc>
          <w:tcPr>
            <w:tcW w:w="426" w:type="dxa"/>
            <w:gridSpan w:val="2"/>
            <w:tcBorders>
              <w:top w:val="single" w:sz="6" w:space="0" w:color="0000FF"/>
              <w:left w:val="single" w:sz="6" w:space="0" w:color="0000FF"/>
              <w:bottom w:val="single" w:sz="6" w:space="0" w:color="0000FF"/>
              <w:right w:val="single" w:sz="6" w:space="0" w:color="0000FF"/>
            </w:tcBorders>
          </w:tcPr>
          <w:p w14:paraId="5748FBA7" w14:textId="77777777" w:rsidR="00E56B82" w:rsidRPr="000B308E" w:rsidRDefault="00E56B82" w:rsidP="004D18EA">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25EB08EA" w14:textId="77777777" w:rsidR="00E56B82" w:rsidRPr="000B308E" w:rsidRDefault="00E56B82" w:rsidP="004D18EA">
            <w:pPr>
              <w:pStyle w:val="8izenburua"/>
              <w:rPr>
                <w:rFonts w:ascii="Calibri" w:hAnsi="Calibri" w:cs="Calibri"/>
                <w:szCs w:val="18"/>
              </w:rPr>
            </w:pPr>
            <w:r w:rsidRPr="000B308E">
              <w:rPr>
                <w:rFonts w:ascii="Calibri" w:hAnsi="Calibri" w:cs="Calibri"/>
                <w:szCs w:val="18"/>
              </w:rPr>
              <w:t>Aurreko ekitaldiko gastuen eta sarreren likidazioa</w:t>
            </w:r>
          </w:p>
          <w:p w14:paraId="44C1CB47" w14:textId="77777777" w:rsidR="00E56B82" w:rsidRPr="000B308E" w:rsidRDefault="00E56B82" w:rsidP="004D18EA">
            <w:pPr>
              <w:pStyle w:val="8izenburua"/>
              <w:rPr>
                <w:rFonts w:ascii="Calibri" w:hAnsi="Calibri" w:cs="Calibri"/>
                <w:b w:val="0"/>
                <w:color w:val="FF0000"/>
                <w:szCs w:val="18"/>
                <w:lang w:val="es-ES"/>
              </w:rPr>
            </w:pPr>
            <w:r w:rsidRPr="000B308E">
              <w:rPr>
                <w:rFonts w:ascii="Calibri" w:hAnsi="Calibri" w:cs="Calibri"/>
                <w:b w:val="0"/>
                <w:szCs w:val="18"/>
                <w:lang w:val="es-ES"/>
              </w:rPr>
              <w:t>Liquidación de gastos e ingresos del ejercicio anterior</w:t>
            </w:r>
          </w:p>
        </w:tc>
        <w:tc>
          <w:tcPr>
            <w:tcW w:w="425" w:type="dxa"/>
            <w:tcBorders>
              <w:top w:val="single" w:sz="6" w:space="0" w:color="0000FF"/>
              <w:left w:val="single" w:sz="6" w:space="0" w:color="0000FF"/>
              <w:bottom w:val="single" w:sz="6" w:space="0" w:color="0000FF"/>
              <w:right w:val="single" w:sz="6" w:space="0" w:color="0000FF"/>
            </w:tcBorders>
          </w:tcPr>
          <w:p w14:paraId="59A04D91" w14:textId="77777777" w:rsidR="00E56B82" w:rsidRPr="000B308E" w:rsidRDefault="00E56B82" w:rsidP="004D18EA">
            <w:pPr>
              <w:rPr>
                <w:rFonts w:ascii="Calibri" w:hAnsi="Calibri" w:cs="Calibri"/>
                <w:sz w:val="18"/>
                <w:szCs w:val="18"/>
              </w:rPr>
            </w:pPr>
          </w:p>
        </w:tc>
      </w:tr>
      <w:tr w:rsidR="00E56B82" w:rsidRPr="000B308E" w14:paraId="7BB4B785" w14:textId="77777777" w:rsidTr="004D18EA">
        <w:tc>
          <w:tcPr>
            <w:tcW w:w="4536" w:type="dxa"/>
            <w:gridSpan w:val="7"/>
            <w:tcBorders>
              <w:top w:val="single" w:sz="6" w:space="0" w:color="0000FF"/>
              <w:left w:val="single" w:sz="6" w:space="0" w:color="0000FF"/>
              <w:bottom w:val="single" w:sz="6" w:space="0" w:color="0000FF"/>
              <w:right w:val="single" w:sz="6" w:space="0" w:color="0000FF"/>
            </w:tcBorders>
          </w:tcPr>
          <w:p w14:paraId="426F3D5C" w14:textId="77777777" w:rsidR="00E56B82" w:rsidRPr="000B308E" w:rsidRDefault="00E56B82" w:rsidP="004D18EA">
            <w:pPr>
              <w:pStyle w:val="8izenburua"/>
              <w:rPr>
                <w:rFonts w:ascii="Calibri" w:hAnsi="Calibri" w:cs="Calibri"/>
                <w:szCs w:val="18"/>
              </w:rPr>
            </w:pPr>
            <w:r w:rsidRPr="000B308E">
              <w:rPr>
                <w:rFonts w:ascii="Calibri" w:hAnsi="Calibri" w:cs="Calibri"/>
                <w:szCs w:val="18"/>
              </w:rPr>
              <w:t>Entitatearen jarduera eta proiektuaren memoria</w:t>
            </w:r>
          </w:p>
          <w:p w14:paraId="4091C8AA"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Memoria de actividad de la entidad y del proyecto</w:t>
            </w:r>
          </w:p>
        </w:tc>
        <w:tc>
          <w:tcPr>
            <w:tcW w:w="426" w:type="dxa"/>
            <w:gridSpan w:val="2"/>
            <w:tcBorders>
              <w:top w:val="single" w:sz="6" w:space="0" w:color="0000FF"/>
              <w:left w:val="single" w:sz="6" w:space="0" w:color="0000FF"/>
              <w:bottom w:val="single" w:sz="6" w:space="0" w:color="0000FF"/>
              <w:right w:val="single" w:sz="6" w:space="0" w:color="0000FF"/>
            </w:tcBorders>
          </w:tcPr>
          <w:p w14:paraId="33CBFE38" w14:textId="77777777" w:rsidR="00E56B82" w:rsidRPr="000B308E" w:rsidRDefault="00E56B82" w:rsidP="004D18EA">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33E489BB" w14:textId="77777777" w:rsidR="00E56B82" w:rsidRPr="000B308E" w:rsidRDefault="00E56B82" w:rsidP="004D18EA">
            <w:pPr>
              <w:rPr>
                <w:rFonts w:ascii="Calibri" w:hAnsi="Calibri" w:cs="Calibri"/>
                <w:sz w:val="18"/>
                <w:szCs w:val="18"/>
                <w:lang w:val="eu-ES"/>
              </w:rPr>
            </w:pPr>
            <w:r w:rsidRPr="000B308E">
              <w:rPr>
                <w:rFonts w:ascii="Calibri" w:hAnsi="Calibri" w:cs="Calibri"/>
                <w:b/>
                <w:sz w:val="18"/>
                <w:szCs w:val="18"/>
                <w:lang w:val="eu-ES"/>
              </w:rPr>
              <w:t>Entitatearen eta proiektuaren gastu – sarreren aurrekontua</w:t>
            </w:r>
          </w:p>
          <w:p w14:paraId="6184872D"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Presupuesto de gastos e ingresos de la entidad y del proyecto</w:t>
            </w:r>
          </w:p>
        </w:tc>
        <w:tc>
          <w:tcPr>
            <w:tcW w:w="425" w:type="dxa"/>
            <w:tcBorders>
              <w:top w:val="single" w:sz="6" w:space="0" w:color="0000FF"/>
              <w:left w:val="single" w:sz="6" w:space="0" w:color="0000FF"/>
              <w:bottom w:val="single" w:sz="6" w:space="0" w:color="0000FF"/>
              <w:right w:val="single" w:sz="6" w:space="0" w:color="0000FF"/>
            </w:tcBorders>
          </w:tcPr>
          <w:p w14:paraId="3442A4B0" w14:textId="77777777" w:rsidR="00E56B82" w:rsidRPr="000B308E" w:rsidRDefault="00E56B82" w:rsidP="004D18EA">
            <w:pPr>
              <w:rPr>
                <w:rFonts w:ascii="Calibri" w:hAnsi="Calibri" w:cs="Calibri"/>
                <w:sz w:val="18"/>
                <w:szCs w:val="18"/>
              </w:rPr>
            </w:pPr>
          </w:p>
        </w:tc>
      </w:tr>
      <w:tr w:rsidR="00E56B82" w:rsidRPr="000B308E" w14:paraId="40FC1C7A" w14:textId="77777777" w:rsidTr="004D18EA">
        <w:tc>
          <w:tcPr>
            <w:tcW w:w="4536" w:type="dxa"/>
            <w:gridSpan w:val="7"/>
            <w:tcBorders>
              <w:top w:val="single" w:sz="6" w:space="0" w:color="0000FF"/>
              <w:left w:val="single" w:sz="6" w:space="0" w:color="0000FF"/>
              <w:bottom w:val="single" w:sz="6" w:space="0" w:color="0000FF"/>
              <w:right w:val="single" w:sz="6" w:space="0" w:color="0000FF"/>
            </w:tcBorders>
          </w:tcPr>
          <w:p w14:paraId="5EF1635F" w14:textId="77777777" w:rsidR="00E56B82" w:rsidRPr="000B308E" w:rsidRDefault="00E56B82" w:rsidP="004D18EA">
            <w:pPr>
              <w:pStyle w:val="8izenburua"/>
              <w:rPr>
                <w:rFonts w:ascii="Calibri" w:hAnsi="Calibri" w:cs="Calibri"/>
                <w:szCs w:val="18"/>
              </w:rPr>
            </w:pPr>
            <w:r w:rsidRPr="000B308E">
              <w:rPr>
                <w:rFonts w:ascii="Calibri" w:hAnsi="Calibri" w:cs="Calibri"/>
                <w:szCs w:val="18"/>
              </w:rPr>
              <w:t>Beste sarreren edota dirulaguntzen zinpeko adierazpena</w:t>
            </w:r>
          </w:p>
          <w:p w14:paraId="6D7E2FAA" w14:textId="77777777" w:rsidR="00E56B82" w:rsidRPr="009C4CE4" w:rsidRDefault="00E56B82" w:rsidP="004D18EA">
            <w:pPr>
              <w:rPr>
                <w:rFonts w:ascii="Calibri" w:hAnsi="Calibri" w:cs="Calibri"/>
                <w:bCs/>
                <w:sz w:val="18"/>
                <w:szCs w:val="18"/>
              </w:rPr>
            </w:pPr>
            <w:r w:rsidRPr="009C4CE4">
              <w:rPr>
                <w:rFonts w:ascii="Calibri" w:hAnsi="Calibri" w:cs="Calibri"/>
                <w:bCs/>
                <w:sz w:val="18"/>
                <w:szCs w:val="18"/>
              </w:rPr>
              <w:lastRenderedPageBreak/>
              <w:t>Declaración jurada de otros ingresos y subvenciones</w:t>
            </w:r>
          </w:p>
        </w:tc>
        <w:tc>
          <w:tcPr>
            <w:tcW w:w="426" w:type="dxa"/>
            <w:gridSpan w:val="2"/>
            <w:tcBorders>
              <w:top w:val="single" w:sz="6" w:space="0" w:color="0000FF"/>
              <w:left w:val="single" w:sz="6" w:space="0" w:color="0000FF"/>
              <w:bottom w:val="single" w:sz="6" w:space="0" w:color="0000FF"/>
              <w:right w:val="single" w:sz="6" w:space="0" w:color="0000FF"/>
            </w:tcBorders>
          </w:tcPr>
          <w:p w14:paraId="1CF78C23" w14:textId="77777777" w:rsidR="00E56B82" w:rsidRPr="000B308E" w:rsidRDefault="00E56B82" w:rsidP="004D18EA">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5FC7EC76" w14:textId="77777777" w:rsidR="00E56B82" w:rsidRPr="000B308E" w:rsidRDefault="00E56B82" w:rsidP="004D18EA">
            <w:pPr>
              <w:pStyle w:val="8izenburua"/>
              <w:rPr>
                <w:rFonts w:ascii="Calibri" w:hAnsi="Calibri" w:cs="Calibri"/>
                <w:szCs w:val="18"/>
              </w:rPr>
            </w:pPr>
            <w:r w:rsidRPr="000B308E">
              <w:rPr>
                <w:rFonts w:ascii="Calibri" w:hAnsi="Calibri" w:cs="Calibri"/>
                <w:szCs w:val="18"/>
              </w:rPr>
              <w:t>Dirulaguntza jasotzeko zigortua ez dagoenaren zinpeko aitorpena</w:t>
            </w:r>
          </w:p>
          <w:p w14:paraId="13C74B3A"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lastRenderedPageBreak/>
              <w:t>Declaración jurada de no estar sancionada penal ni administrativamente</w:t>
            </w:r>
          </w:p>
        </w:tc>
        <w:tc>
          <w:tcPr>
            <w:tcW w:w="425" w:type="dxa"/>
            <w:tcBorders>
              <w:top w:val="single" w:sz="6" w:space="0" w:color="0000FF"/>
              <w:left w:val="single" w:sz="6" w:space="0" w:color="0000FF"/>
              <w:bottom w:val="single" w:sz="6" w:space="0" w:color="0000FF"/>
              <w:right w:val="single" w:sz="6" w:space="0" w:color="0000FF"/>
            </w:tcBorders>
          </w:tcPr>
          <w:p w14:paraId="5F9DBA2C" w14:textId="77777777" w:rsidR="00E56B82" w:rsidRPr="000B308E" w:rsidRDefault="00E56B82" w:rsidP="004D18EA">
            <w:pPr>
              <w:rPr>
                <w:rFonts w:ascii="Calibri" w:hAnsi="Calibri" w:cs="Calibri"/>
                <w:sz w:val="18"/>
                <w:szCs w:val="18"/>
              </w:rPr>
            </w:pPr>
          </w:p>
        </w:tc>
      </w:tr>
      <w:tr w:rsidR="00E56B82" w:rsidRPr="000B308E" w14:paraId="15D4CAAC" w14:textId="77777777" w:rsidTr="004D18EA">
        <w:tc>
          <w:tcPr>
            <w:tcW w:w="4536" w:type="dxa"/>
            <w:gridSpan w:val="7"/>
            <w:tcBorders>
              <w:top w:val="single" w:sz="6" w:space="0" w:color="0000FF"/>
              <w:left w:val="single" w:sz="6" w:space="0" w:color="0000FF"/>
              <w:bottom w:val="single" w:sz="6" w:space="0" w:color="0000FF"/>
              <w:right w:val="single" w:sz="6" w:space="0" w:color="0000FF"/>
            </w:tcBorders>
          </w:tcPr>
          <w:p w14:paraId="22DD3CC7" w14:textId="77777777" w:rsidR="00E56B82" w:rsidRPr="000B308E" w:rsidRDefault="00E56B82" w:rsidP="004D18EA">
            <w:pPr>
              <w:pStyle w:val="8izenburua"/>
              <w:rPr>
                <w:rFonts w:ascii="Calibri" w:hAnsi="Calibri" w:cs="Calibri"/>
                <w:szCs w:val="18"/>
              </w:rPr>
            </w:pPr>
            <w:r w:rsidRPr="000B308E">
              <w:rPr>
                <w:rFonts w:ascii="Calibri" w:hAnsi="Calibri" w:cs="Calibri"/>
                <w:szCs w:val="18"/>
              </w:rPr>
              <w:t>Oinarri espezifikoetan eskatutako beste agiriak</w:t>
            </w:r>
          </w:p>
          <w:p w14:paraId="1C716A93"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Otra documentación exigida en las bases específicas</w:t>
            </w:r>
          </w:p>
        </w:tc>
        <w:tc>
          <w:tcPr>
            <w:tcW w:w="426" w:type="dxa"/>
            <w:gridSpan w:val="2"/>
            <w:tcBorders>
              <w:top w:val="single" w:sz="6" w:space="0" w:color="0000FF"/>
              <w:left w:val="single" w:sz="6" w:space="0" w:color="0000FF"/>
              <w:bottom w:val="single" w:sz="6" w:space="0" w:color="0000FF"/>
              <w:right w:val="single" w:sz="6" w:space="0" w:color="0000FF"/>
            </w:tcBorders>
          </w:tcPr>
          <w:p w14:paraId="4612396E" w14:textId="77777777" w:rsidR="00E56B82" w:rsidRPr="000B308E" w:rsidRDefault="00E56B82" w:rsidP="004D18EA">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44321B5C" w14:textId="77777777" w:rsidR="00E56B82" w:rsidRPr="000B308E" w:rsidRDefault="00E56B82" w:rsidP="004D18EA">
            <w:pPr>
              <w:rPr>
                <w:rFonts w:ascii="Calibri" w:hAnsi="Calibri" w:cs="Calibri"/>
                <w:sz w:val="18"/>
                <w:szCs w:val="18"/>
                <w:lang w:val="eu-ES"/>
              </w:rPr>
            </w:pPr>
          </w:p>
        </w:tc>
        <w:tc>
          <w:tcPr>
            <w:tcW w:w="425" w:type="dxa"/>
            <w:tcBorders>
              <w:top w:val="single" w:sz="6" w:space="0" w:color="0000FF"/>
              <w:left w:val="single" w:sz="6" w:space="0" w:color="0000FF"/>
              <w:bottom w:val="single" w:sz="6" w:space="0" w:color="0000FF"/>
              <w:right w:val="single" w:sz="6" w:space="0" w:color="0000FF"/>
            </w:tcBorders>
          </w:tcPr>
          <w:p w14:paraId="51506F90" w14:textId="77777777" w:rsidR="00E56B82" w:rsidRPr="000B308E" w:rsidRDefault="00E56B82" w:rsidP="004D18EA">
            <w:pPr>
              <w:pStyle w:val="8izenburua"/>
              <w:rPr>
                <w:rFonts w:ascii="Calibri" w:hAnsi="Calibri" w:cs="Calibri"/>
                <w:b w:val="0"/>
                <w:szCs w:val="18"/>
              </w:rPr>
            </w:pPr>
          </w:p>
        </w:tc>
      </w:tr>
      <w:tr w:rsidR="00E56B82" w:rsidRPr="00FE596D" w14:paraId="54B98F59" w14:textId="77777777" w:rsidTr="004D18EA">
        <w:tc>
          <w:tcPr>
            <w:tcW w:w="10490" w:type="dxa"/>
            <w:gridSpan w:val="17"/>
          </w:tcPr>
          <w:p w14:paraId="1F6FD66B" w14:textId="77777777" w:rsidR="00E56B82" w:rsidRDefault="00E56B82" w:rsidP="004D18EA">
            <w:pPr>
              <w:spacing w:before="30" w:after="30"/>
              <w:rPr>
                <w:rFonts w:ascii="Calibri" w:hAnsi="Calibri" w:cs="Calibri"/>
                <w:b/>
                <w:color w:val="0000FF"/>
                <w:sz w:val="18"/>
                <w:szCs w:val="18"/>
                <w:lang w:val="eu-ES"/>
              </w:rPr>
            </w:pPr>
          </w:p>
          <w:p w14:paraId="2081879D" w14:textId="77777777" w:rsidR="00E56B82" w:rsidRDefault="00E56B82" w:rsidP="004D18EA">
            <w:pPr>
              <w:spacing w:before="30" w:after="30"/>
              <w:rPr>
                <w:rFonts w:ascii="Calibri" w:hAnsi="Calibri" w:cs="Calibri"/>
                <w:b/>
                <w:color w:val="0000FF"/>
                <w:sz w:val="18"/>
                <w:szCs w:val="18"/>
                <w:lang w:val="eu-ES"/>
              </w:rPr>
            </w:pPr>
          </w:p>
          <w:p w14:paraId="243C431D" w14:textId="77777777" w:rsidR="00E56B82" w:rsidRDefault="00E56B82" w:rsidP="004D18EA">
            <w:pPr>
              <w:spacing w:before="30" w:after="30"/>
              <w:rPr>
                <w:rFonts w:ascii="Calibri" w:hAnsi="Calibri" w:cs="Calibri"/>
                <w:b/>
                <w:color w:val="0000FF"/>
                <w:sz w:val="18"/>
                <w:szCs w:val="18"/>
                <w:lang w:val="eu-ES"/>
              </w:rPr>
            </w:pPr>
          </w:p>
          <w:tbl>
            <w:tblPr>
              <w:tblW w:w="10084" w:type="dxa"/>
              <w:tblLayout w:type="fixed"/>
              <w:tblLook w:val="0000" w:firstRow="0" w:lastRow="0" w:firstColumn="0" w:lastColumn="0" w:noHBand="0" w:noVBand="0"/>
            </w:tblPr>
            <w:tblGrid>
              <w:gridCol w:w="2394"/>
              <w:gridCol w:w="1893"/>
              <w:gridCol w:w="2551"/>
              <w:gridCol w:w="2762"/>
              <w:gridCol w:w="484"/>
            </w:tblGrid>
            <w:tr w:rsidR="00E56B82" w:rsidRPr="00E34E1A" w14:paraId="6B689B3A" w14:textId="77777777" w:rsidTr="004D18EA">
              <w:tc>
                <w:tcPr>
                  <w:tcW w:w="10084" w:type="dxa"/>
                  <w:gridSpan w:val="5"/>
                  <w:tcBorders>
                    <w:bottom w:val="single" w:sz="6" w:space="0" w:color="0000FF"/>
                  </w:tcBorders>
                </w:tcPr>
                <w:p w14:paraId="36E78867" w14:textId="77777777" w:rsidR="00E56B82" w:rsidRPr="00E34E1A" w:rsidRDefault="00E56B82" w:rsidP="00046AE7">
                  <w:pPr>
                    <w:framePr w:hSpace="141" w:wrap="around" w:vAnchor="text" w:hAnchor="text" w:y="1"/>
                    <w:spacing w:before="30" w:after="30"/>
                    <w:suppressOverlap/>
                    <w:rPr>
                      <w:rFonts w:ascii="Calibri" w:hAnsi="Calibri" w:cs="Calibri"/>
                      <w:b/>
                      <w:color w:val="0000FF"/>
                      <w:sz w:val="18"/>
                      <w:szCs w:val="18"/>
                    </w:rPr>
                  </w:pPr>
                  <w:r w:rsidRPr="00E34E1A">
                    <w:rPr>
                      <w:rFonts w:ascii="Calibri" w:hAnsi="Calibri" w:cs="Calibri"/>
                      <w:b/>
                      <w:color w:val="0000FF"/>
                      <w:sz w:val="18"/>
                      <w:szCs w:val="18"/>
                      <w:lang w:val="eu-ES"/>
                    </w:rPr>
                    <w:t>Bankuko datuak (Bankuko datuak aldatu badira edo lehen eskaera baldin bada bakarrik bete beharrekoa)</w:t>
                  </w:r>
                  <w:r w:rsidRPr="00E34E1A">
                    <w:rPr>
                      <w:rFonts w:ascii="Calibri" w:hAnsi="Calibri" w:cs="Calibri"/>
                      <w:b/>
                      <w:color w:val="FF0000"/>
                      <w:sz w:val="18"/>
                      <w:szCs w:val="18"/>
                      <w:lang w:val="eu-ES"/>
                    </w:rPr>
                    <w:t xml:space="preserve"> </w:t>
                  </w:r>
                  <w:r w:rsidRPr="00E34E1A">
                    <w:rPr>
                      <w:rFonts w:ascii="Calibri" w:hAnsi="Calibri" w:cs="Calibri"/>
                      <w:b/>
                      <w:color w:val="0000FF"/>
                      <w:sz w:val="18"/>
                      <w:szCs w:val="18"/>
                      <w:lang w:val="eu-ES"/>
                    </w:rPr>
                    <w:t>/</w:t>
                  </w:r>
                  <w:r w:rsidRPr="00E34E1A">
                    <w:rPr>
                      <w:rFonts w:ascii="Calibri" w:hAnsi="Calibri" w:cs="Calibri"/>
                      <w:b/>
                      <w:color w:val="0000FF"/>
                      <w:sz w:val="18"/>
                      <w:szCs w:val="18"/>
                    </w:rPr>
                    <w:t xml:space="preserve"> </w:t>
                  </w:r>
                  <w:r w:rsidRPr="00E34E1A">
                    <w:rPr>
                      <w:rFonts w:ascii="Calibri" w:hAnsi="Calibri" w:cs="Calibri"/>
                      <w:b/>
                      <w:color w:val="0000FF"/>
                      <w:sz w:val="18"/>
                      <w:szCs w:val="18"/>
                    </w:rPr>
                    <w:br/>
                  </w:r>
                  <w:r w:rsidRPr="00E34E1A">
                    <w:rPr>
                      <w:rFonts w:ascii="Calibri" w:hAnsi="Calibri" w:cs="Calibri"/>
                      <w:color w:val="0000FF"/>
                      <w:sz w:val="18"/>
                      <w:szCs w:val="18"/>
                    </w:rPr>
                    <w:t>Datos bancarios (Únicamente rellene este apartado si sus datos bancarios han cambiado o es primera solicitud)</w:t>
                  </w:r>
                </w:p>
              </w:tc>
            </w:tr>
            <w:tr w:rsidR="00E56B82" w:rsidRPr="00E34E1A" w14:paraId="73B4065E" w14:textId="77777777" w:rsidTr="004D18EA">
              <w:tc>
                <w:tcPr>
                  <w:tcW w:w="2394" w:type="dxa"/>
                  <w:tcBorders>
                    <w:top w:val="single" w:sz="6" w:space="0" w:color="0000FF"/>
                    <w:left w:val="single" w:sz="6" w:space="0" w:color="0000FF"/>
                    <w:bottom w:val="single" w:sz="6" w:space="0" w:color="0000FF"/>
                    <w:right w:val="single" w:sz="6" w:space="0" w:color="0000FF"/>
                  </w:tcBorders>
                </w:tcPr>
                <w:p w14:paraId="2717E8AC" w14:textId="77777777" w:rsidR="00E56B82" w:rsidRPr="00E34E1A" w:rsidRDefault="00E56B82" w:rsidP="00046AE7">
                  <w:pPr>
                    <w:framePr w:hSpace="141" w:wrap="around" w:vAnchor="text" w:hAnchor="text" w:y="1"/>
                    <w:suppressOverlap/>
                    <w:rPr>
                      <w:rFonts w:ascii="Calibri" w:hAnsi="Calibri" w:cs="Calibri"/>
                      <w:sz w:val="18"/>
                      <w:szCs w:val="18"/>
                      <w:lang w:val="eu-ES"/>
                    </w:rPr>
                  </w:pPr>
                  <w:r w:rsidRPr="00E34E1A">
                    <w:rPr>
                      <w:rFonts w:ascii="Calibri" w:hAnsi="Calibri" w:cs="Calibri"/>
                      <w:b/>
                      <w:sz w:val="18"/>
                      <w:szCs w:val="18"/>
                      <w:lang w:val="eu-ES"/>
                    </w:rPr>
                    <w:t>Banketxearen izena</w:t>
                  </w:r>
                </w:p>
                <w:p w14:paraId="5B45D7D6" w14:textId="77777777" w:rsidR="00E56B82" w:rsidRPr="00E34E1A" w:rsidRDefault="00E56B82" w:rsidP="00046AE7">
                  <w:pPr>
                    <w:framePr w:hSpace="141" w:wrap="around" w:vAnchor="text" w:hAnchor="text" w:y="1"/>
                    <w:suppressOverlap/>
                    <w:rPr>
                      <w:rFonts w:ascii="Calibri" w:hAnsi="Calibri" w:cs="Calibri"/>
                      <w:sz w:val="18"/>
                      <w:szCs w:val="18"/>
                    </w:rPr>
                  </w:pPr>
                  <w:r w:rsidRPr="00E34E1A">
                    <w:rPr>
                      <w:rFonts w:ascii="Calibri" w:hAnsi="Calibri" w:cs="Calibri"/>
                      <w:sz w:val="18"/>
                      <w:szCs w:val="18"/>
                    </w:rPr>
                    <w:t>Entidad bancaria</w:t>
                  </w:r>
                </w:p>
              </w:tc>
              <w:tc>
                <w:tcPr>
                  <w:tcW w:w="1893" w:type="dxa"/>
                  <w:tcBorders>
                    <w:top w:val="single" w:sz="6" w:space="0" w:color="0000FF"/>
                    <w:left w:val="single" w:sz="6" w:space="0" w:color="0000FF"/>
                    <w:bottom w:val="single" w:sz="6" w:space="0" w:color="0000FF"/>
                    <w:right w:val="single" w:sz="6" w:space="0" w:color="0000FF"/>
                  </w:tcBorders>
                </w:tcPr>
                <w:p w14:paraId="21762647" w14:textId="77777777" w:rsidR="00E56B82" w:rsidRPr="00E34E1A" w:rsidRDefault="00E56B82" w:rsidP="00046AE7">
                  <w:pPr>
                    <w:framePr w:hSpace="141" w:wrap="around" w:vAnchor="text" w:hAnchor="text" w:y="1"/>
                    <w:suppressOverlap/>
                    <w:rPr>
                      <w:rFonts w:ascii="Calibri" w:hAnsi="Calibri" w:cs="Calibri"/>
                      <w:sz w:val="18"/>
                      <w:szCs w:val="18"/>
                    </w:rPr>
                  </w:pPr>
                </w:p>
              </w:tc>
              <w:tc>
                <w:tcPr>
                  <w:tcW w:w="2551" w:type="dxa"/>
                  <w:tcBorders>
                    <w:top w:val="single" w:sz="6" w:space="0" w:color="0000FF"/>
                    <w:left w:val="single" w:sz="6" w:space="0" w:color="0000FF"/>
                    <w:bottom w:val="single" w:sz="6" w:space="0" w:color="0000FF"/>
                    <w:right w:val="single" w:sz="6" w:space="0" w:color="0000FF"/>
                  </w:tcBorders>
                </w:tcPr>
                <w:p w14:paraId="4CA73D18" w14:textId="77777777" w:rsidR="00E56B82" w:rsidRPr="00E34E1A" w:rsidRDefault="00E56B82" w:rsidP="00046AE7">
                  <w:pPr>
                    <w:framePr w:hSpace="141" w:wrap="around" w:vAnchor="text" w:hAnchor="text" w:y="1"/>
                    <w:suppressOverlap/>
                    <w:rPr>
                      <w:rFonts w:ascii="Calibri" w:hAnsi="Calibri" w:cs="Calibri"/>
                      <w:sz w:val="18"/>
                      <w:szCs w:val="18"/>
                    </w:rPr>
                  </w:pPr>
                  <w:r w:rsidRPr="00E34E1A">
                    <w:rPr>
                      <w:rFonts w:ascii="Calibri" w:hAnsi="Calibri" w:cs="Calibri"/>
                      <w:b/>
                      <w:sz w:val="18"/>
                      <w:szCs w:val="18"/>
                      <w:lang w:val="eu-ES"/>
                    </w:rPr>
                    <w:t>Kontu zenbakia (20 digitu</w:t>
                  </w:r>
                  <w:r w:rsidRPr="00E34E1A">
                    <w:rPr>
                      <w:rFonts w:ascii="Calibri" w:hAnsi="Calibri" w:cs="Calibri"/>
                      <w:b/>
                      <w:sz w:val="18"/>
                      <w:szCs w:val="18"/>
                    </w:rPr>
                    <w:t>)</w:t>
                  </w:r>
                </w:p>
                <w:p w14:paraId="46DFB09D" w14:textId="77777777" w:rsidR="00E56B82" w:rsidRPr="00E34E1A" w:rsidRDefault="00E56B82" w:rsidP="00046AE7">
                  <w:pPr>
                    <w:framePr w:hSpace="141" w:wrap="around" w:vAnchor="text" w:hAnchor="text" w:y="1"/>
                    <w:suppressOverlap/>
                    <w:rPr>
                      <w:rFonts w:ascii="Calibri" w:hAnsi="Calibri" w:cs="Calibri"/>
                      <w:sz w:val="18"/>
                      <w:szCs w:val="18"/>
                    </w:rPr>
                  </w:pPr>
                  <w:r w:rsidRPr="00E34E1A">
                    <w:rPr>
                      <w:rFonts w:ascii="Calibri" w:hAnsi="Calibri" w:cs="Calibri"/>
                      <w:sz w:val="18"/>
                      <w:szCs w:val="18"/>
                    </w:rPr>
                    <w:t>Número de cuenta (20 dígitos)</w:t>
                  </w:r>
                </w:p>
              </w:tc>
              <w:tc>
                <w:tcPr>
                  <w:tcW w:w="3246" w:type="dxa"/>
                  <w:gridSpan w:val="2"/>
                  <w:tcBorders>
                    <w:top w:val="single" w:sz="6" w:space="0" w:color="0000FF"/>
                    <w:left w:val="single" w:sz="6" w:space="0" w:color="0000FF"/>
                    <w:bottom w:val="single" w:sz="6" w:space="0" w:color="0000FF"/>
                    <w:right w:val="single" w:sz="6" w:space="0" w:color="0000FF"/>
                  </w:tcBorders>
                </w:tcPr>
                <w:p w14:paraId="0E874A49" w14:textId="77777777" w:rsidR="00E56B82" w:rsidRPr="00E34E1A" w:rsidRDefault="00E56B82" w:rsidP="00046AE7">
                  <w:pPr>
                    <w:framePr w:hSpace="141" w:wrap="around" w:vAnchor="text" w:hAnchor="text" w:y="1"/>
                    <w:suppressOverlap/>
                    <w:rPr>
                      <w:rFonts w:ascii="Calibri" w:hAnsi="Calibri" w:cs="Calibri"/>
                      <w:sz w:val="18"/>
                      <w:szCs w:val="18"/>
                    </w:rPr>
                  </w:pPr>
                </w:p>
                <w:p w14:paraId="77397E6D" w14:textId="77777777" w:rsidR="00E56B82" w:rsidRPr="00E34E1A" w:rsidRDefault="00E56B82" w:rsidP="00046AE7">
                  <w:pPr>
                    <w:framePr w:hSpace="141" w:wrap="around" w:vAnchor="text" w:hAnchor="text" w:y="1"/>
                    <w:suppressOverlap/>
                    <w:rPr>
                      <w:rFonts w:ascii="Calibri" w:hAnsi="Calibri" w:cs="Calibri"/>
                      <w:sz w:val="18"/>
                      <w:szCs w:val="18"/>
                    </w:rPr>
                  </w:pPr>
                </w:p>
              </w:tc>
            </w:tr>
            <w:tr w:rsidR="00E56B82" w:rsidRPr="00E34E1A" w14:paraId="2F909AA0" w14:textId="77777777" w:rsidTr="004D18EA">
              <w:tc>
                <w:tcPr>
                  <w:tcW w:w="2394" w:type="dxa"/>
                  <w:tcBorders>
                    <w:top w:val="single" w:sz="6" w:space="0" w:color="0000FF"/>
                    <w:left w:val="single" w:sz="6" w:space="0" w:color="0000FF"/>
                    <w:bottom w:val="single" w:sz="6" w:space="0" w:color="0000FF"/>
                    <w:right w:val="single" w:sz="6" w:space="0" w:color="0000FF"/>
                  </w:tcBorders>
                </w:tcPr>
                <w:p w14:paraId="5C653E35" w14:textId="77777777" w:rsidR="00E56B82" w:rsidRPr="00E34E1A" w:rsidRDefault="00E56B82" w:rsidP="00046AE7">
                  <w:pPr>
                    <w:framePr w:hSpace="141" w:wrap="around" w:vAnchor="text" w:hAnchor="text" w:y="1"/>
                    <w:suppressOverlap/>
                    <w:rPr>
                      <w:rFonts w:ascii="Calibri" w:hAnsi="Calibri" w:cs="Calibri"/>
                      <w:sz w:val="18"/>
                      <w:szCs w:val="18"/>
                      <w:lang w:val="eu-ES"/>
                    </w:rPr>
                  </w:pPr>
                  <w:r w:rsidRPr="00E34E1A">
                    <w:rPr>
                      <w:rFonts w:ascii="Calibri" w:hAnsi="Calibri" w:cs="Calibri"/>
                      <w:b/>
                      <w:sz w:val="18"/>
                      <w:szCs w:val="18"/>
                      <w:lang w:val="eu-ES"/>
                    </w:rPr>
                    <w:t>Kontuaren jabea</w:t>
                  </w:r>
                </w:p>
                <w:p w14:paraId="33104D0C" w14:textId="77777777" w:rsidR="00E56B82" w:rsidRPr="00E34E1A" w:rsidRDefault="00E56B82" w:rsidP="00046AE7">
                  <w:pPr>
                    <w:framePr w:hSpace="141" w:wrap="around" w:vAnchor="text" w:hAnchor="text" w:y="1"/>
                    <w:suppressOverlap/>
                    <w:rPr>
                      <w:rFonts w:ascii="Calibri" w:hAnsi="Calibri" w:cs="Calibri"/>
                      <w:sz w:val="18"/>
                      <w:szCs w:val="18"/>
                    </w:rPr>
                  </w:pPr>
                  <w:r w:rsidRPr="00E34E1A">
                    <w:rPr>
                      <w:rFonts w:ascii="Calibri" w:hAnsi="Calibri" w:cs="Calibri"/>
                      <w:sz w:val="18"/>
                      <w:szCs w:val="18"/>
                    </w:rPr>
                    <w:t>Titular de la cuenta</w:t>
                  </w:r>
                </w:p>
              </w:tc>
              <w:tc>
                <w:tcPr>
                  <w:tcW w:w="7690" w:type="dxa"/>
                  <w:gridSpan w:val="4"/>
                  <w:tcBorders>
                    <w:top w:val="single" w:sz="6" w:space="0" w:color="0000FF"/>
                    <w:left w:val="single" w:sz="6" w:space="0" w:color="0000FF"/>
                    <w:bottom w:val="single" w:sz="6" w:space="0" w:color="0000FF"/>
                    <w:right w:val="single" w:sz="6" w:space="0" w:color="0000FF"/>
                  </w:tcBorders>
                </w:tcPr>
                <w:p w14:paraId="13689E61" w14:textId="77777777" w:rsidR="00E56B82" w:rsidRPr="00E34E1A" w:rsidRDefault="00E56B82" w:rsidP="00046AE7">
                  <w:pPr>
                    <w:framePr w:hSpace="141" w:wrap="around" w:vAnchor="text" w:hAnchor="text" w:y="1"/>
                    <w:suppressOverlap/>
                    <w:rPr>
                      <w:rFonts w:ascii="Calibri" w:hAnsi="Calibri" w:cs="Calibri"/>
                      <w:sz w:val="18"/>
                      <w:szCs w:val="18"/>
                    </w:rPr>
                  </w:pPr>
                </w:p>
              </w:tc>
            </w:tr>
            <w:tr w:rsidR="00E56B82" w:rsidRPr="00E34E1A" w14:paraId="21FEC287" w14:textId="77777777" w:rsidTr="004D18EA">
              <w:tc>
                <w:tcPr>
                  <w:tcW w:w="9600" w:type="dxa"/>
                  <w:gridSpan w:val="4"/>
                  <w:tcBorders>
                    <w:top w:val="single" w:sz="6" w:space="0" w:color="0000FF"/>
                    <w:left w:val="single" w:sz="6" w:space="0" w:color="0000FF"/>
                    <w:bottom w:val="single" w:sz="6" w:space="0" w:color="0000FF"/>
                    <w:right w:val="single" w:sz="4" w:space="0" w:color="0000FF"/>
                  </w:tcBorders>
                </w:tcPr>
                <w:p w14:paraId="5988A61E" w14:textId="77777777" w:rsidR="00E56B82" w:rsidRPr="00E34E1A" w:rsidRDefault="00E56B82" w:rsidP="00046AE7">
                  <w:pPr>
                    <w:framePr w:hSpace="141" w:wrap="around" w:vAnchor="text" w:hAnchor="text" w:y="1"/>
                    <w:suppressOverlap/>
                    <w:rPr>
                      <w:rFonts w:ascii="Calibri" w:hAnsi="Calibri" w:cs="Calibri"/>
                      <w:sz w:val="18"/>
                      <w:szCs w:val="18"/>
                    </w:rPr>
                  </w:pPr>
                  <w:r w:rsidRPr="00E34E1A">
                    <w:rPr>
                      <w:rFonts w:ascii="Calibri" w:hAnsi="Calibri" w:cs="Calibri"/>
                      <w:b/>
                      <w:color w:val="0000FF"/>
                      <w:sz w:val="18"/>
                      <w:szCs w:val="18"/>
                      <w:lang w:val="eu-ES"/>
                    </w:rPr>
                    <w:t>Aurkeztu beharreko dokumentazioa</w:t>
                  </w:r>
                  <w:r w:rsidRPr="00E34E1A">
                    <w:rPr>
                      <w:rFonts w:ascii="Calibri" w:hAnsi="Calibri" w:cs="Calibri"/>
                      <w:color w:val="0000FF"/>
                      <w:sz w:val="18"/>
                      <w:szCs w:val="18"/>
                    </w:rPr>
                    <w:t xml:space="preserve"> / Documentación a presentar</w:t>
                  </w:r>
                  <w:r w:rsidRPr="00E34E1A">
                    <w:rPr>
                      <w:rFonts w:ascii="Calibri" w:hAnsi="Calibri" w:cs="Calibri"/>
                      <w:sz w:val="18"/>
                      <w:szCs w:val="18"/>
                    </w:rPr>
                    <w:t xml:space="preserve"> </w:t>
                  </w:r>
                </w:p>
                <w:p w14:paraId="6A59BD5D" w14:textId="77777777" w:rsidR="00E56B82" w:rsidRPr="00E34E1A" w:rsidRDefault="00E56B82" w:rsidP="00046AE7">
                  <w:pPr>
                    <w:framePr w:hSpace="141" w:wrap="around" w:vAnchor="text" w:hAnchor="text" w:y="1"/>
                    <w:suppressOverlap/>
                    <w:rPr>
                      <w:rFonts w:ascii="Calibri" w:hAnsi="Calibri" w:cs="Calibri"/>
                      <w:sz w:val="18"/>
                      <w:szCs w:val="18"/>
                    </w:rPr>
                  </w:pPr>
                  <w:r w:rsidRPr="00E34E1A">
                    <w:rPr>
                      <w:rFonts w:ascii="Calibri" w:hAnsi="Calibri" w:cs="Calibri"/>
                      <w:b/>
                      <w:sz w:val="18"/>
                      <w:szCs w:val="18"/>
                      <w:lang w:val="eu-ES"/>
                    </w:rPr>
                    <w:t>Kontu korrontearen jabetza egiaztatzen duen bankuko agiria</w:t>
                  </w:r>
                  <w:r w:rsidRPr="00E34E1A">
                    <w:rPr>
                      <w:rFonts w:ascii="Calibri" w:hAnsi="Calibri" w:cs="Calibri"/>
                      <w:b/>
                      <w:sz w:val="18"/>
                      <w:szCs w:val="18"/>
                    </w:rPr>
                    <w:t xml:space="preserve"> </w:t>
                  </w:r>
                  <w:r w:rsidRPr="00E34E1A">
                    <w:rPr>
                      <w:rFonts w:ascii="Calibri" w:hAnsi="Calibri" w:cs="Calibri"/>
                      <w:sz w:val="18"/>
                      <w:szCs w:val="18"/>
                    </w:rPr>
                    <w:t>/ Certificado bancario de pertenencia de c/c</w:t>
                  </w:r>
                </w:p>
              </w:tc>
              <w:tc>
                <w:tcPr>
                  <w:tcW w:w="484" w:type="dxa"/>
                  <w:tcBorders>
                    <w:top w:val="single" w:sz="6" w:space="0" w:color="0000FF"/>
                    <w:left w:val="single" w:sz="4" w:space="0" w:color="0000FF"/>
                    <w:bottom w:val="single" w:sz="6" w:space="0" w:color="0000FF"/>
                    <w:right w:val="single" w:sz="6" w:space="0" w:color="0000FF"/>
                  </w:tcBorders>
                </w:tcPr>
                <w:p w14:paraId="0FC28B47" w14:textId="77777777" w:rsidR="00E56B82" w:rsidRDefault="00E56B82" w:rsidP="00046AE7">
                  <w:pPr>
                    <w:framePr w:hSpace="141" w:wrap="around" w:vAnchor="text" w:hAnchor="text" w:y="1"/>
                    <w:suppressOverlap/>
                    <w:rPr>
                      <w:rFonts w:ascii="Calibri" w:hAnsi="Calibri" w:cs="Calibri"/>
                      <w:sz w:val="18"/>
                      <w:szCs w:val="18"/>
                    </w:rPr>
                  </w:pPr>
                </w:p>
                <w:p w14:paraId="3565EB40" w14:textId="77777777" w:rsidR="00E56B82" w:rsidRPr="00E34E1A" w:rsidRDefault="00E56B82" w:rsidP="00046AE7">
                  <w:pPr>
                    <w:framePr w:hSpace="141" w:wrap="around" w:vAnchor="text" w:hAnchor="text" w:y="1"/>
                    <w:suppressOverlap/>
                    <w:rPr>
                      <w:rFonts w:ascii="Calibri" w:hAnsi="Calibri" w:cs="Calibri"/>
                      <w:sz w:val="18"/>
                      <w:szCs w:val="18"/>
                    </w:rPr>
                  </w:pPr>
                </w:p>
              </w:tc>
            </w:tr>
          </w:tbl>
          <w:p w14:paraId="45798B6F" w14:textId="77777777" w:rsidR="00E56B82" w:rsidRPr="00FE596D" w:rsidRDefault="00E56B82" w:rsidP="004D18EA">
            <w:pPr>
              <w:spacing w:before="30" w:after="30"/>
              <w:rPr>
                <w:rFonts w:ascii="Calibri" w:hAnsi="Calibri" w:cs="Calibri"/>
                <w:b/>
                <w:color w:val="0000FF"/>
                <w:sz w:val="18"/>
                <w:szCs w:val="18"/>
                <w:lang w:val="eu-ES"/>
              </w:rPr>
            </w:pPr>
          </w:p>
          <w:p w14:paraId="62E70BB8" w14:textId="77777777" w:rsidR="00E56B82" w:rsidRPr="00FE596D" w:rsidRDefault="00E56B82" w:rsidP="004D18EA">
            <w:pPr>
              <w:spacing w:before="30" w:after="30"/>
              <w:rPr>
                <w:rFonts w:ascii="Calibri" w:hAnsi="Calibri" w:cs="Calibri"/>
                <w:b/>
                <w:color w:val="0000FF"/>
                <w:sz w:val="18"/>
                <w:szCs w:val="18"/>
              </w:rPr>
            </w:pPr>
            <w:r w:rsidRPr="00FE596D">
              <w:rPr>
                <w:rFonts w:ascii="Calibri" w:hAnsi="Calibri" w:cs="Calibri"/>
                <w:b/>
                <w:color w:val="0000FF"/>
                <w:sz w:val="18"/>
                <w:szCs w:val="18"/>
                <w:lang w:val="eu-ES"/>
              </w:rPr>
              <w:t xml:space="preserve">Datuen egiaztapena </w:t>
            </w:r>
            <w:r w:rsidRPr="00FE596D">
              <w:rPr>
                <w:rFonts w:ascii="Calibri" w:hAnsi="Calibri" w:cs="Calibri"/>
                <w:b/>
                <w:color w:val="0000FF"/>
                <w:sz w:val="18"/>
                <w:szCs w:val="18"/>
              </w:rPr>
              <w:t xml:space="preserve">/ </w:t>
            </w:r>
            <w:r w:rsidRPr="00CC6E26">
              <w:rPr>
                <w:rFonts w:ascii="Calibri" w:hAnsi="Calibri" w:cs="Calibri"/>
                <w:bCs/>
                <w:color w:val="0000FF"/>
                <w:sz w:val="18"/>
                <w:szCs w:val="18"/>
              </w:rPr>
              <w:t>Verificación de datos</w:t>
            </w:r>
          </w:p>
        </w:tc>
      </w:tr>
      <w:tr w:rsidR="00E56B82" w:rsidRPr="00FE596D" w14:paraId="18011946" w14:textId="77777777" w:rsidTr="004D18EA">
        <w:trPr>
          <w:trHeight w:val="4605"/>
        </w:trPr>
        <w:tc>
          <w:tcPr>
            <w:tcW w:w="10490" w:type="dxa"/>
            <w:gridSpan w:val="17"/>
            <w:tcBorders>
              <w:top w:val="single" w:sz="6" w:space="0" w:color="0000FF"/>
              <w:left w:val="single" w:sz="6" w:space="0" w:color="0000FF"/>
              <w:bottom w:val="single" w:sz="4" w:space="0" w:color="0000FF"/>
              <w:right w:val="single" w:sz="6" w:space="0" w:color="0000FF"/>
            </w:tcBorders>
          </w:tcPr>
          <w:p w14:paraId="6DBD2CAF" w14:textId="77777777" w:rsidR="00E56B82" w:rsidRDefault="00E56B82" w:rsidP="004D18EA">
            <w:pPr>
              <w:pStyle w:val="Default"/>
              <w:jc w:val="both"/>
              <w:rPr>
                <w:b/>
                <w:sz w:val="18"/>
                <w:szCs w:val="18"/>
                <w:lang w:val="eu-ES"/>
              </w:rPr>
            </w:pPr>
            <w:r w:rsidRPr="006175A1">
              <w:rPr>
                <w:b/>
                <w:sz w:val="18"/>
                <w:szCs w:val="18"/>
                <w:lang w:val="eu-ES"/>
              </w:rPr>
              <w:t>Zumarragako Udalak zuzenean egiaztatuko ditu sektore publikoko edozein erakundetan behar diren datuak, oinarri orokorretan eta diru-laguntzen deialdian eskatzen diren betekizunak egiaztatzeko</w:t>
            </w:r>
            <w:r w:rsidRPr="00ED5F2F">
              <w:rPr>
                <w:b/>
                <w:sz w:val="18"/>
                <w:szCs w:val="18"/>
                <w:lang w:val="eu-ES"/>
              </w:rPr>
              <w:t xml:space="preserve">. </w:t>
            </w:r>
            <w:r>
              <w:rPr>
                <w:b/>
                <w:sz w:val="18"/>
                <w:szCs w:val="18"/>
                <w:lang w:val="eu-ES"/>
              </w:rPr>
              <w:t xml:space="preserve">Interesdunak aukera honi uko egiteko eskubidea dauka arrazoiak justifikatuz eta dokumentuak aurkeztuz. </w:t>
            </w:r>
            <w:r w:rsidRPr="00ED5F2F">
              <w:rPr>
                <w:b/>
                <w:sz w:val="18"/>
                <w:szCs w:val="18"/>
                <w:lang w:val="eu-ES"/>
              </w:rPr>
              <w:t>Kasu hontan, bitartekotza plataformatik beste administrazioei eskatuko zaizkien zerbitzuak hurrengoak dira:</w:t>
            </w:r>
          </w:p>
          <w:p w14:paraId="0D68303C" w14:textId="77777777" w:rsidR="00E56B82" w:rsidRPr="00ED5F2F" w:rsidRDefault="00E56B82" w:rsidP="00E56B82">
            <w:pPr>
              <w:pStyle w:val="Default"/>
              <w:numPr>
                <w:ilvl w:val="0"/>
                <w:numId w:val="6"/>
              </w:numPr>
              <w:jc w:val="both"/>
              <w:rPr>
                <w:b/>
                <w:sz w:val="18"/>
                <w:szCs w:val="18"/>
                <w:lang w:val="eu-ES"/>
              </w:rPr>
            </w:pPr>
            <w:r w:rsidRPr="009D2AF2">
              <w:rPr>
                <w:b/>
                <w:sz w:val="18"/>
                <w:szCs w:val="18"/>
                <w:lang w:val="eu-ES"/>
              </w:rPr>
              <w:t>Pertsona eta/edo entit</w:t>
            </w:r>
            <w:r>
              <w:rPr>
                <w:b/>
                <w:sz w:val="18"/>
                <w:szCs w:val="18"/>
                <w:lang w:val="eu-ES"/>
              </w:rPr>
              <w:t>ate</w:t>
            </w:r>
            <w:r w:rsidRPr="009D2AF2">
              <w:rPr>
                <w:b/>
                <w:sz w:val="18"/>
                <w:szCs w:val="18"/>
                <w:lang w:val="eu-ES"/>
              </w:rPr>
              <w:t>aren nortasun-datu</w:t>
            </w:r>
            <w:r>
              <w:rPr>
                <w:b/>
                <w:sz w:val="18"/>
                <w:szCs w:val="18"/>
                <w:lang w:val="eu-ES"/>
              </w:rPr>
              <w:t>ak</w:t>
            </w:r>
          </w:p>
          <w:p w14:paraId="710F2E9B" w14:textId="77777777" w:rsidR="00E56B82" w:rsidRPr="00ED5F2F" w:rsidRDefault="00E56B82" w:rsidP="00E56B82">
            <w:pPr>
              <w:pStyle w:val="Default"/>
              <w:numPr>
                <w:ilvl w:val="0"/>
                <w:numId w:val="6"/>
              </w:numPr>
              <w:jc w:val="both"/>
              <w:rPr>
                <w:b/>
                <w:sz w:val="18"/>
                <w:szCs w:val="18"/>
                <w:lang w:val="eu-ES"/>
              </w:rPr>
            </w:pPr>
            <w:r w:rsidRPr="00ED5F2F">
              <w:rPr>
                <w:b/>
                <w:sz w:val="18"/>
                <w:szCs w:val="18"/>
                <w:lang w:val="eu-ES"/>
              </w:rPr>
              <w:t>Gizarte Segurantzarekiko betebeharrak egunean izatea</w:t>
            </w:r>
          </w:p>
          <w:p w14:paraId="6E7BF514" w14:textId="77777777" w:rsidR="00E56B82" w:rsidRPr="00ED5F2F" w:rsidRDefault="00E56B82" w:rsidP="00E56B82">
            <w:pPr>
              <w:pStyle w:val="Default"/>
              <w:numPr>
                <w:ilvl w:val="0"/>
                <w:numId w:val="6"/>
              </w:numPr>
              <w:jc w:val="both"/>
              <w:rPr>
                <w:b/>
                <w:sz w:val="18"/>
                <w:szCs w:val="18"/>
                <w:lang w:val="eu-ES"/>
              </w:rPr>
            </w:pPr>
            <w:r>
              <w:rPr>
                <w:b/>
                <w:sz w:val="18"/>
                <w:szCs w:val="18"/>
                <w:lang w:val="eu-ES"/>
              </w:rPr>
              <w:t>Foru Ogasunekiko z</w:t>
            </w:r>
            <w:r w:rsidRPr="00ED5F2F">
              <w:rPr>
                <w:b/>
                <w:sz w:val="18"/>
                <w:szCs w:val="18"/>
                <w:lang w:val="eu-ES"/>
              </w:rPr>
              <w:t>erga-betebeharren ordainketa egunean izatea</w:t>
            </w:r>
          </w:p>
          <w:p w14:paraId="2475FB60" w14:textId="77777777" w:rsidR="00E56B82" w:rsidRDefault="00E56B82" w:rsidP="004D18EA">
            <w:pPr>
              <w:pStyle w:val="Default"/>
              <w:jc w:val="both"/>
              <w:rPr>
                <w:b/>
                <w:bCs/>
                <w:sz w:val="18"/>
                <w:szCs w:val="18"/>
                <w:lang w:val="eu-ES"/>
              </w:rPr>
            </w:pPr>
            <w:r w:rsidRPr="00425530">
              <w:rPr>
                <w:b/>
                <w:bCs/>
                <w:sz w:val="18"/>
                <w:szCs w:val="18"/>
                <w:lang w:val="eu-ES"/>
              </w:rPr>
              <w:t>Udalak berak zuzenean ofizioz jasoko ditu Zumarragako Udalaren zergen eta zehapenen ordainketan egunean egoteari buruzko datuak, baita udalerrian erroldatuta egotearen datuak ere.</w:t>
            </w:r>
          </w:p>
          <w:p w14:paraId="5D395622" w14:textId="77777777" w:rsidR="00E56B82" w:rsidRPr="00425530" w:rsidRDefault="00E56B82" w:rsidP="004D18EA">
            <w:pPr>
              <w:pStyle w:val="Default"/>
              <w:jc w:val="both"/>
              <w:rPr>
                <w:b/>
                <w:bCs/>
                <w:sz w:val="18"/>
                <w:szCs w:val="18"/>
                <w:lang w:val="eu-ES"/>
              </w:rPr>
            </w:pPr>
          </w:p>
          <w:p w14:paraId="7BAA4265" w14:textId="77777777" w:rsidR="00E56B82" w:rsidRDefault="00E56B82" w:rsidP="004D18EA">
            <w:pPr>
              <w:pStyle w:val="Default"/>
              <w:jc w:val="both"/>
              <w:rPr>
                <w:sz w:val="18"/>
                <w:szCs w:val="18"/>
              </w:rPr>
            </w:pPr>
            <w:r w:rsidRPr="00FE596D">
              <w:rPr>
                <w:sz w:val="18"/>
                <w:szCs w:val="18"/>
              </w:rPr>
              <w:t xml:space="preserve">El Ayuntamiento de Zumarraga verificará directamente los datos necesarios en cualquier entidad del sector público, para acreditar los requisitos exigidos en las Bases Generales y Convocatoria de subvención. </w:t>
            </w:r>
            <w:r>
              <w:rPr>
                <w:sz w:val="18"/>
                <w:szCs w:val="18"/>
              </w:rPr>
              <w:t>El interesado tiene derecho a oponerse justificando las razones y aportando estos datos. En este caso, los servicios a solicitar mediante plataformas de intermediación a otras administraciones son los siguientes:</w:t>
            </w:r>
          </w:p>
          <w:p w14:paraId="4DC21A0C" w14:textId="77777777" w:rsidR="00E56B82" w:rsidRDefault="00E56B82" w:rsidP="00E56B82">
            <w:pPr>
              <w:pStyle w:val="Default"/>
              <w:numPr>
                <w:ilvl w:val="0"/>
                <w:numId w:val="8"/>
              </w:numPr>
              <w:jc w:val="both"/>
              <w:rPr>
                <w:sz w:val="18"/>
                <w:szCs w:val="18"/>
              </w:rPr>
            </w:pPr>
            <w:r>
              <w:rPr>
                <w:sz w:val="18"/>
                <w:szCs w:val="18"/>
              </w:rPr>
              <w:t>D</w:t>
            </w:r>
            <w:r w:rsidRPr="009D2AF2">
              <w:rPr>
                <w:sz w:val="18"/>
                <w:szCs w:val="18"/>
              </w:rPr>
              <w:t>atos de identidad de la persona y/o de la entidad</w:t>
            </w:r>
          </w:p>
          <w:p w14:paraId="2A6E13DB" w14:textId="77777777" w:rsidR="00E56B82" w:rsidRDefault="00E56B82" w:rsidP="00E56B82">
            <w:pPr>
              <w:pStyle w:val="Default"/>
              <w:numPr>
                <w:ilvl w:val="0"/>
                <w:numId w:val="7"/>
              </w:numPr>
              <w:jc w:val="both"/>
              <w:rPr>
                <w:sz w:val="18"/>
                <w:szCs w:val="18"/>
              </w:rPr>
            </w:pPr>
            <w:r>
              <w:rPr>
                <w:sz w:val="18"/>
                <w:szCs w:val="18"/>
              </w:rPr>
              <w:t>Estar al corriente de pago de las obligaciones con la Seguridad Social</w:t>
            </w:r>
          </w:p>
          <w:p w14:paraId="5BFC75B3" w14:textId="77777777" w:rsidR="00E56B82" w:rsidRDefault="00E56B82" w:rsidP="00E56B82">
            <w:pPr>
              <w:pStyle w:val="Default"/>
              <w:numPr>
                <w:ilvl w:val="0"/>
                <w:numId w:val="7"/>
              </w:numPr>
              <w:jc w:val="both"/>
              <w:rPr>
                <w:sz w:val="18"/>
                <w:szCs w:val="18"/>
              </w:rPr>
            </w:pPr>
            <w:r>
              <w:rPr>
                <w:sz w:val="18"/>
                <w:szCs w:val="18"/>
              </w:rPr>
              <w:t>Estar al corriente de pago de las obligaciones tributarias frente a las Haciendas Forales</w:t>
            </w:r>
          </w:p>
          <w:p w14:paraId="7F3C3641" w14:textId="77777777" w:rsidR="00E56B82" w:rsidRDefault="00E56B82" w:rsidP="004D18EA">
            <w:pPr>
              <w:pStyle w:val="Default"/>
              <w:jc w:val="both"/>
              <w:rPr>
                <w:sz w:val="18"/>
                <w:szCs w:val="18"/>
              </w:rPr>
            </w:pPr>
            <w:r w:rsidRPr="00425530">
              <w:rPr>
                <w:sz w:val="18"/>
                <w:szCs w:val="18"/>
              </w:rPr>
              <w:t>Los datos de estar al corriente del pago de tributos y sanciones con el Ayuntamiento de Zumarraga, así como los datos de empadronamiento en el municipio, serán recabados directamente de oficio por el propio Ayuntamiento.</w:t>
            </w:r>
          </w:p>
          <w:p w14:paraId="43FA60D6" w14:textId="77777777" w:rsidR="00E56B82" w:rsidRPr="001A3067" w:rsidRDefault="00E56B82" w:rsidP="004D18EA">
            <w:pPr>
              <w:pStyle w:val="Default"/>
              <w:jc w:val="both"/>
              <w:rPr>
                <w:sz w:val="12"/>
                <w:szCs w:val="12"/>
              </w:rPr>
            </w:pPr>
          </w:p>
          <w:p w14:paraId="7761CA14" w14:textId="77777777" w:rsidR="00E56B82" w:rsidRPr="00FE596D" w:rsidRDefault="00E56B82" w:rsidP="004D18EA">
            <w:pPr>
              <w:jc w:val="both"/>
              <w:rPr>
                <w:rFonts w:ascii="Calibri" w:hAnsi="Calibri" w:cs="Calibri"/>
                <w:sz w:val="18"/>
                <w:szCs w:val="18"/>
                <w:lang w:val="eu-ES"/>
              </w:rPr>
            </w:pPr>
            <w:r w:rsidRPr="00FE596D">
              <w:rPr>
                <w:rFonts w:ascii="Calibri" w:hAnsi="Calibri" w:cs="Calibri"/>
                <w:b/>
                <w:iCs/>
                <w:sz w:val="18"/>
                <w:szCs w:val="18"/>
              </w:rPr>
              <w:fldChar w:fldCharType="begin">
                <w:ffData>
                  <w:name w:val=""/>
                  <w:enabled/>
                  <w:calcOnExit w:val="0"/>
                  <w:checkBox>
                    <w:sizeAuto/>
                    <w:default w:val="0"/>
                  </w:checkBox>
                </w:ffData>
              </w:fldChar>
            </w:r>
            <w:r w:rsidRPr="00FE596D">
              <w:rPr>
                <w:rFonts w:ascii="Calibri" w:hAnsi="Calibri" w:cs="Calibri"/>
                <w:b/>
                <w:iCs/>
                <w:sz w:val="18"/>
                <w:szCs w:val="18"/>
                <w:lang w:val="eu-ES"/>
              </w:rPr>
              <w:instrText xml:space="preserve"> FORMCHECKBOX </w:instrText>
            </w:r>
            <w:r w:rsidR="00046AE7">
              <w:rPr>
                <w:rFonts w:ascii="Calibri" w:hAnsi="Calibri" w:cs="Calibri"/>
                <w:b/>
                <w:iCs/>
                <w:sz w:val="18"/>
                <w:szCs w:val="18"/>
              </w:rPr>
            </w:r>
            <w:r w:rsidR="00046AE7">
              <w:rPr>
                <w:rFonts w:ascii="Calibri" w:hAnsi="Calibri" w:cs="Calibri"/>
                <w:b/>
                <w:iCs/>
                <w:sz w:val="18"/>
                <w:szCs w:val="18"/>
              </w:rPr>
              <w:fldChar w:fldCharType="separate"/>
            </w:r>
            <w:r w:rsidRPr="00FE596D">
              <w:rPr>
                <w:rFonts w:ascii="Calibri" w:hAnsi="Calibri" w:cs="Calibri"/>
                <w:b/>
                <w:iCs/>
                <w:sz w:val="18"/>
                <w:szCs w:val="18"/>
                <w:lang w:val="eu-ES"/>
              </w:rPr>
              <w:fldChar w:fldCharType="end"/>
            </w:r>
            <w:r w:rsidRPr="00FE596D">
              <w:rPr>
                <w:rFonts w:ascii="Calibri" w:hAnsi="Calibri" w:cs="Calibri"/>
                <w:b/>
                <w:iCs/>
                <w:sz w:val="18"/>
                <w:szCs w:val="18"/>
                <w:lang w:val="eu-ES"/>
              </w:rPr>
              <w:tab/>
            </w:r>
            <w:r w:rsidRPr="006175A1">
              <w:rPr>
                <w:rFonts w:ascii="Calibri" w:hAnsi="Calibri" w:cs="Calibri"/>
                <w:b/>
                <w:sz w:val="18"/>
                <w:szCs w:val="18"/>
                <w:lang w:val="eu-ES"/>
              </w:rPr>
              <w:t>Aurka nago eta, beraz, eskatutako dokumentazioa aurkezten dut.</w:t>
            </w:r>
          </w:p>
          <w:p w14:paraId="7D926762" w14:textId="77777777" w:rsidR="00E56B82" w:rsidRPr="001A3067" w:rsidRDefault="00E56B82" w:rsidP="004D18EA">
            <w:pPr>
              <w:jc w:val="both"/>
              <w:rPr>
                <w:rFonts w:ascii="Calibri" w:hAnsi="Calibri" w:cs="Calibri"/>
                <w:b/>
                <w:iCs/>
                <w:sz w:val="18"/>
                <w:szCs w:val="18"/>
              </w:rPr>
            </w:pPr>
            <w:r w:rsidRPr="00FE596D">
              <w:rPr>
                <w:rFonts w:ascii="Calibri" w:hAnsi="Calibri" w:cs="Calibri"/>
                <w:sz w:val="18"/>
                <w:szCs w:val="18"/>
              </w:rPr>
              <w:tab/>
              <w:t xml:space="preserve">No estoy de acuerdo y, en consecuencia, aporto la documentación requerida. </w:t>
            </w:r>
          </w:p>
          <w:p w14:paraId="74952032" w14:textId="77777777" w:rsidR="00E56B82" w:rsidRPr="00FE596D" w:rsidRDefault="00E56B82" w:rsidP="004D18EA">
            <w:pPr>
              <w:rPr>
                <w:rFonts w:ascii="Calibri" w:hAnsi="Calibri" w:cs="Calibri"/>
                <w:b/>
                <w:sz w:val="18"/>
                <w:szCs w:val="18"/>
              </w:rPr>
            </w:pPr>
            <w:r>
              <w:rPr>
                <w:rFonts w:ascii="Calibri" w:hAnsi="Calibri" w:cs="Calibri"/>
                <w:b/>
                <w:sz w:val="18"/>
                <w:szCs w:val="18"/>
              </w:rPr>
              <w:t xml:space="preserve">         </w:t>
            </w:r>
            <w:r w:rsidRPr="009C4CE4">
              <w:rPr>
                <w:rFonts w:ascii="Calibri" w:hAnsi="Calibri" w:cs="Calibri"/>
                <w:b/>
                <w:sz w:val="18"/>
                <w:szCs w:val="18"/>
                <w:lang w:val="eu-ES"/>
              </w:rPr>
              <w:t xml:space="preserve">   </w:t>
            </w:r>
            <w:r w:rsidRPr="009C4CE4">
              <w:rPr>
                <w:rFonts w:ascii="Calibri" w:hAnsi="Calibri" w:cs="Calibri"/>
                <w:b/>
                <w:color w:val="0000FF"/>
                <w:sz w:val="18"/>
                <w:szCs w:val="18"/>
                <w:lang w:val="eu-ES"/>
              </w:rPr>
              <w:t xml:space="preserve">Ukatzearen arrazoiak </w:t>
            </w:r>
            <w:r w:rsidRPr="009C4CE4">
              <w:rPr>
                <w:rFonts w:ascii="Calibri" w:hAnsi="Calibri" w:cs="Calibri"/>
                <w:b/>
                <w:color w:val="0000FF"/>
                <w:sz w:val="18"/>
                <w:szCs w:val="18"/>
              </w:rPr>
              <w:t xml:space="preserve">/ </w:t>
            </w:r>
            <w:r w:rsidRPr="009C4CE4">
              <w:rPr>
                <w:rFonts w:ascii="Calibri" w:hAnsi="Calibri" w:cs="Calibri"/>
                <w:bCs/>
                <w:color w:val="0000FF"/>
                <w:sz w:val="18"/>
                <w:szCs w:val="18"/>
              </w:rPr>
              <w:t>Motivos de la oposición</w:t>
            </w:r>
          </w:p>
        </w:tc>
      </w:tr>
      <w:tr w:rsidR="00E56B82" w:rsidRPr="00FE596D" w14:paraId="1299FF8B" w14:textId="77777777" w:rsidTr="004D18EA">
        <w:trPr>
          <w:trHeight w:val="585"/>
        </w:trPr>
        <w:tc>
          <w:tcPr>
            <w:tcW w:w="10490" w:type="dxa"/>
            <w:gridSpan w:val="17"/>
            <w:tcBorders>
              <w:top w:val="single" w:sz="4" w:space="0" w:color="0000FF"/>
              <w:left w:val="single" w:sz="6" w:space="0" w:color="0000FF"/>
              <w:bottom w:val="single" w:sz="6" w:space="0" w:color="0000FF"/>
              <w:right w:val="single" w:sz="6" w:space="0" w:color="0000FF"/>
            </w:tcBorders>
          </w:tcPr>
          <w:p w14:paraId="7D3356B0" w14:textId="77777777" w:rsidR="00E56B82" w:rsidRDefault="00E56B82" w:rsidP="004D18EA">
            <w:pPr>
              <w:jc w:val="both"/>
              <w:rPr>
                <w:b/>
                <w:sz w:val="18"/>
                <w:szCs w:val="18"/>
                <w:lang w:val="eu-ES"/>
              </w:rPr>
            </w:pPr>
          </w:p>
          <w:p w14:paraId="359189FC" w14:textId="77777777" w:rsidR="00E56B82" w:rsidRDefault="00E56B82" w:rsidP="004D18EA">
            <w:pPr>
              <w:jc w:val="both"/>
              <w:rPr>
                <w:b/>
                <w:sz w:val="18"/>
                <w:szCs w:val="18"/>
                <w:lang w:val="eu-ES"/>
              </w:rPr>
            </w:pPr>
          </w:p>
          <w:p w14:paraId="2B675FB1" w14:textId="77777777" w:rsidR="00E56B82" w:rsidRDefault="00E56B82" w:rsidP="004D18EA">
            <w:pPr>
              <w:jc w:val="both"/>
              <w:rPr>
                <w:b/>
                <w:sz w:val="18"/>
                <w:szCs w:val="18"/>
                <w:lang w:val="eu-ES"/>
              </w:rPr>
            </w:pPr>
          </w:p>
          <w:p w14:paraId="37CEC64B" w14:textId="77777777" w:rsidR="00E56B82" w:rsidRPr="006175A1" w:rsidRDefault="00E56B82" w:rsidP="004D18EA">
            <w:pPr>
              <w:jc w:val="both"/>
              <w:rPr>
                <w:b/>
                <w:sz w:val="18"/>
                <w:szCs w:val="18"/>
                <w:lang w:val="eu-ES"/>
              </w:rPr>
            </w:pPr>
          </w:p>
        </w:tc>
      </w:tr>
      <w:tr w:rsidR="00E56B82" w:rsidRPr="000B308E" w14:paraId="4F193B09" w14:textId="77777777" w:rsidTr="004D18EA">
        <w:tc>
          <w:tcPr>
            <w:tcW w:w="5103" w:type="dxa"/>
            <w:gridSpan w:val="10"/>
            <w:tcBorders>
              <w:top w:val="single" w:sz="6" w:space="0" w:color="0000FF"/>
            </w:tcBorders>
          </w:tcPr>
          <w:p w14:paraId="38ED383C" w14:textId="77777777" w:rsidR="00E56B82" w:rsidRPr="000B308E" w:rsidRDefault="00E56B82" w:rsidP="004D18EA">
            <w:pPr>
              <w:spacing w:before="30" w:after="30"/>
              <w:rPr>
                <w:rFonts w:ascii="Calibri" w:hAnsi="Calibri" w:cs="Calibri"/>
                <w:b/>
                <w:color w:val="0000FF"/>
                <w:sz w:val="18"/>
                <w:szCs w:val="18"/>
                <w:lang w:val="eu-ES"/>
              </w:rPr>
            </w:pPr>
          </w:p>
          <w:p w14:paraId="7F932D3C" w14:textId="77777777" w:rsidR="00E56B82" w:rsidRPr="000B308E" w:rsidRDefault="00E56B82" w:rsidP="004D18EA">
            <w:pPr>
              <w:spacing w:before="30" w:after="30"/>
              <w:jc w:val="center"/>
              <w:rPr>
                <w:rFonts w:ascii="Calibri" w:hAnsi="Calibri" w:cs="Calibri"/>
                <w:b/>
                <w:color w:val="0000FF"/>
                <w:sz w:val="18"/>
                <w:szCs w:val="18"/>
                <w:lang w:val="eu-ES"/>
              </w:rPr>
            </w:pPr>
            <w:r w:rsidRPr="000B308E">
              <w:rPr>
                <w:rFonts w:ascii="Calibri" w:hAnsi="Calibri" w:cs="Calibri"/>
                <w:b/>
                <w:color w:val="0000FF"/>
                <w:sz w:val="18"/>
                <w:szCs w:val="18"/>
                <w:lang w:val="eu-ES"/>
              </w:rPr>
              <w:t>Hitz ematea</w:t>
            </w:r>
          </w:p>
        </w:tc>
        <w:tc>
          <w:tcPr>
            <w:tcW w:w="5387" w:type="dxa"/>
            <w:gridSpan w:val="7"/>
            <w:tcBorders>
              <w:top w:val="single" w:sz="6" w:space="0" w:color="0000FF"/>
            </w:tcBorders>
          </w:tcPr>
          <w:p w14:paraId="4C3B5606" w14:textId="77777777" w:rsidR="00E56B82" w:rsidRPr="000B308E" w:rsidRDefault="00E56B82" w:rsidP="004D18EA">
            <w:pPr>
              <w:spacing w:before="30" w:after="30"/>
              <w:rPr>
                <w:rFonts w:ascii="Calibri" w:hAnsi="Calibri" w:cs="Calibri"/>
                <w:color w:val="0000FF"/>
                <w:sz w:val="18"/>
                <w:szCs w:val="18"/>
              </w:rPr>
            </w:pPr>
          </w:p>
          <w:p w14:paraId="1B600E81" w14:textId="77777777" w:rsidR="00E56B82" w:rsidRPr="000B308E" w:rsidRDefault="00E56B82" w:rsidP="004D18EA">
            <w:pPr>
              <w:spacing w:before="30" w:after="30"/>
              <w:jc w:val="center"/>
              <w:rPr>
                <w:rFonts w:ascii="Calibri" w:hAnsi="Calibri" w:cs="Calibri"/>
                <w:color w:val="0000FF"/>
                <w:sz w:val="18"/>
                <w:szCs w:val="18"/>
              </w:rPr>
            </w:pPr>
            <w:r w:rsidRPr="000B308E">
              <w:rPr>
                <w:rFonts w:ascii="Calibri" w:hAnsi="Calibri" w:cs="Calibri"/>
                <w:color w:val="0000FF"/>
                <w:sz w:val="18"/>
                <w:szCs w:val="18"/>
              </w:rPr>
              <w:t>Compromiso</w:t>
            </w:r>
          </w:p>
        </w:tc>
      </w:tr>
      <w:tr w:rsidR="00E56B82" w:rsidRPr="000B308E" w14:paraId="063FC8F6" w14:textId="77777777" w:rsidTr="004D18EA">
        <w:tc>
          <w:tcPr>
            <w:tcW w:w="5103" w:type="dxa"/>
            <w:gridSpan w:val="10"/>
            <w:tcBorders>
              <w:top w:val="single" w:sz="6" w:space="0" w:color="0000FF"/>
              <w:left w:val="single" w:sz="6" w:space="0" w:color="0000FF"/>
              <w:bottom w:val="single" w:sz="6" w:space="0" w:color="0000FF"/>
              <w:right w:val="single" w:sz="6" w:space="0" w:color="0000FF"/>
            </w:tcBorders>
          </w:tcPr>
          <w:p w14:paraId="15FAAFC0" w14:textId="77777777" w:rsidR="00E56B82" w:rsidRPr="000B308E" w:rsidRDefault="00E56B82" w:rsidP="004D18EA">
            <w:pPr>
              <w:spacing w:before="30" w:after="30"/>
              <w:jc w:val="both"/>
              <w:rPr>
                <w:rFonts w:ascii="Calibri" w:hAnsi="Calibri" w:cs="Calibri"/>
                <w:sz w:val="18"/>
                <w:szCs w:val="18"/>
                <w:lang w:val="eu-ES"/>
              </w:rPr>
            </w:pPr>
            <w:r w:rsidRPr="000B308E">
              <w:rPr>
                <w:rFonts w:ascii="Calibri" w:hAnsi="Calibri" w:cs="Calibri"/>
                <w:b/>
                <w:sz w:val="18"/>
                <w:szCs w:val="18"/>
                <w:lang w:val="eu-ES"/>
              </w:rPr>
              <w:t>Azpian izenpetzen duenak hitz ematen du, dirulaguntza jasoz gero, Dirulaguntzen Ordenantza Erregulatzailean eta deialdian ezarritako baldintzak beteko dituela.</w:t>
            </w:r>
          </w:p>
        </w:tc>
        <w:tc>
          <w:tcPr>
            <w:tcW w:w="5387" w:type="dxa"/>
            <w:gridSpan w:val="7"/>
            <w:tcBorders>
              <w:top w:val="single" w:sz="6" w:space="0" w:color="0000FF"/>
              <w:left w:val="single" w:sz="6" w:space="0" w:color="0000FF"/>
              <w:bottom w:val="single" w:sz="6" w:space="0" w:color="0000FF"/>
              <w:right w:val="single" w:sz="6" w:space="0" w:color="0000FF"/>
            </w:tcBorders>
          </w:tcPr>
          <w:p w14:paraId="4D35064E" w14:textId="77777777" w:rsidR="00E56B82" w:rsidRPr="000B308E" w:rsidRDefault="00E56B82" w:rsidP="004D18EA">
            <w:pPr>
              <w:spacing w:before="30" w:after="30"/>
              <w:jc w:val="both"/>
              <w:rPr>
                <w:rFonts w:ascii="Calibri" w:hAnsi="Calibri" w:cs="Calibri"/>
                <w:sz w:val="18"/>
                <w:szCs w:val="18"/>
              </w:rPr>
            </w:pPr>
            <w:r w:rsidRPr="000B308E">
              <w:rPr>
                <w:rFonts w:ascii="Calibri" w:hAnsi="Calibri" w:cs="Calibri"/>
                <w:sz w:val="18"/>
                <w:szCs w:val="18"/>
              </w:rPr>
              <w:t xml:space="preserve">El abajo firmante se compromete, en el supuesto de recibir subvención, a cumplir las condiciones establecidos en </w:t>
            </w:r>
            <w:smartTag w:uri="urn:schemas-microsoft-com:office:smarttags" w:element="PersonName">
              <w:smartTagPr>
                <w:attr w:name="ProductID" w:val="la Ordenanza Reguladora"/>
              </w:smartTagPr>
              <w:r w:rsidRPr="000B308E">
                <w:rPr>
                  <w:rFonts w:ascii="Calibri" w:hAnsi="Calibri" w:cs="Calibri"/>
                  <w:sz w:val="18"/>
                  <w:szCs w:val="18"/>
                </w:rPr>
                <w:t>la Ordenanza Reguladora</w:t>
              </w:r>
            </w:smartTag>
            <w:r w:rsidRPr="000B308E">
              <w:rPr>
                <w:rFonts w:ascii="Calibri" w:hAnsi="Calibri" w:cs="Calibri"/>
                <w:sz w:val="18"/>
                <w:szCs w:val="18"/>
              </w:rPr>
              <w:t xml:space="preserve"> de subvenciones, así como las bases de la presente </w:t>
            </w:r>
            <w:r w:rsidRPr="000B308E">
              <w:rPr>
                <w:rFonts w:ascii="Calibri" w:hAnsi="Calibri" w:cs="Calibri"/>
                <w:sz w:val="18"/>
                <w:szCs w:val="18"/>
              </w:rPr>
              <w:lastRenderedPageBreak/>
              <w:t>convocatoria.</w:t>
            </w:r>
          </w:p>
        </w:tc>
      </w:tr>
      <w:tr w:rsidR="00E56B82" w:rsidRPr="000B308E" w14:paraId="47FE7738"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580D4B0D" w14:textId="77777777" w:rsidR="00E56B82" w:rsidRPr="000B308E" w:rsidRDefault="00E56B82" w:rsidP="004D18EA">
            <w:pPr>
              <w:rPr>
                <w:rFonts w:ascii="Calibri" w:hAnsi="Calibri" w:cs="Calibri"/>
                <w:sz w:val="18"/>
                <w:szCs w:val="18"/>
                <w:lang w:val="eu-ES"/>
              </w:rPr>
            </w:pPr>
            <w:r w:rsidRPr="000B308E">
              <w:rPr>
                <w:rFonts w:ascii="Calibri" w:hAnsi="Calibri" w:cs="Calibri"/>
                <w:b/>
                <w:sz w:val="18"/>
                <w:szCs w:val="18"/>
                <w:lang w:val="eu-ES"/>
              </w:rPr>
              <w:lastRenderedPageBreak/>
              <w:t>Lekua eta eguna</w:t>
            </w:r>
          </w:p>
          <w:p w14:paraId="110508B8" w14:textId="77777777" w:rsidR="00E56B82" w:rsidRPr="000B308E" w:rsidRDefault="00E56B82" w:rsidP="004D18EA">
            <w:pPr>
              <w:rPr>
                <w:rFonts w:ascii="Calibri" w:hAnsi="Calibri" w:cs="Calibri"/>
                <w:sz w:val="18"/>
                <w:szCs w:val="18"/>
              </w:rPr>
            </w:pPr>
            <w:r w:rsidRPr="000B308E">
              <w:rPr>
                <w:rFonts w:ascii="Calibri" w:hAnsi="Calibri" w:cs="Calibri"/>
                <w:sz w:val="18"/>
                <w:szCs w:val="18"/>
              </w:rPr>
              <w:t>Lugar y fecha</w:t>
            </w:r>
          </w:p>
        </w:tc>
        <w:tc>
          <w:tcPr>
            <w:tcW w:w="3543" w:type="dxa"/>
            <w:gridSpan w:val="9"/>
            <w:tcBorders>
              <w:top w:val="single" w:sz="6" w:space="0" w:color="0000FF"/>
              <w:left w:val="single" w:sz="6" w:space="0" w:color="0000FF"/>
              <w:bottom w:val="single" w:sz="6" w:space="0" w:color="0000FF"/>
              <w:right w:val="single" w:sz="6" w:space="0" w:color="0000FF"/>
            </w:tcBorders>
          </w:tcPr>
          <w:p w14:paraId="092C29E7" w14:textId="77777777" w:rsidR="00E56B82" w:rsidRPr="000B308E" w:rsidRDefault="00E56B82" w:rsidP="004D18EA">
            <w:pPr>
              <w:rPr>
                <w:rFonts w:ascii="Calibri" w:hAnsi="Calibri" w:cs="Calibri"/>
                <w:sz w:val="18"/>
                <w:szCs w:val="18"/>
              </w:rPr>
            </w:pPr>
          </w:p>
          <w:p w14:paraId="7E503916" w14:textId="77777777" w:rsidR="00E56B82" w:rsidRPr="000B308E" w:rsidRDefault="00E56B82" w:rsidP="004D18EA">
            <w:pPr>
              <w:rPr>
                <w:rFonts w:ascii="Calibri" w:hAnsi="Calibri" w:cs="Calibri"/>
                <w:sz w:val="18"/>
                <w:szCs w:val="18"/>
              </w:rPr>
            </w:pPr>
          </w:p>
        </w:tc>
        <w:tc>
          <w:tcPr>
            <w:tcW w:w="3261" w:type="dxa"/>
            <w:gridSpan w:val="4"/>
            <w:tcBorders>
              <w:top w:val="single" w:sz="6" w:space="0" w:color="0000FF"/>
              <w:left w:val="single" w:sz="6" w:space="0" w:color="0000FF"/>
              <w:bottom w:val="single" w:sz="6" w:space="0" w:color="0000FF"/>
              <w:right w:val="single" w:sz="6" w:space="0" w:color="0000FF"/>
            </w:tcBorders>
          </w:tcPr>
          <w:p w14:paraId="66AB0DB5" w14:textId="77777777" w:rsidR="00E56B82" w:rsidRDefault="00E56B82" w:rsidP="004D18EA">
            <w:pPr>
              <w:pStyle w:val="8izenburua"/>
              <w:rPr>
                <w:rFonts w:ascii="Calibri" w:hAnsi="Calibri" w:cs="Calibri"/>
                <w:szCs w:val="18"/>
              </w:rPr>
            </w:pPr>
            <w:r>
              <w:rPr>
                <w:rFonts w:ascii="Calibri" w:hAnsi="Calibri" w:cs="Calibri"/>
                <w:szCs w:val="18"/>
              </w:rPr>
              <w:t xml:space="preserve">Titularraren edo ordezkariaren </w:t>
            </w:r>
            <w:r w:rsidRPr="000B308E">
              <w:rPr>
                <w:rFonts w:ascii="Calibri" w:hAnsi="Calibri" w:cs="Calibri"/>
                <w:szCs w:val="18"/>
              </w:rPr>
              <w:t>sinadura</w:t>
            </w:r>
            <w:r>
              <w:rPr>
                <w:rFonts w:ascii="Calibri" w:hAnsi="Calibri" w:cs="Calibri"/>
                <w:szCs w:val="18"/>
              </w:rPr>
              <w:t xml:space="preserve"> </w:t>
            </w:r>
          </w:p>
          <w:p w14:paraId="4B39B763" w14:textId="77777777" w:rsidR="00E56B82" w:rsidRPr="009C4CE4" w:rsidRDefault="00E56B82" w:rsidP="004D18EA">
            <w:pPr>
              <w:rPr>
                <w:lang w:val="eu-ES"/>
              </w:rPr>
            </w:pPr>
            <w:r w:rsidRPr="000B308E">
              <w:rPr>
                <w:rFonts w:ascii="Calibri" w:hAnsi="Calibri" w:cs="Calibri"/>
                <w:sz w:val="18"/>
                <w:szCs w:val="18"/>
              </w:rPr>
              <w:t xml:space="preserve">Firma del </w:t>
            </w:r>
            <w:r>
              <w:rPr>
                <w:rFonts w:ascii="Calibri" w:hAnsi="Calibri" w:cs="Calibri"/>
                <w:sz w:val="18"/>
                <w:szCs w:val="18"/>
              </w:rPr>
              <w:t>titular o representante</w:t>
            </w:r>
          </w:p>
        </w:tc>
        <w:tc>
          <w:tcPr>
            <w:tcW w:w="2126" w:type="dxa"/>
            <w:gridSpan w:val="3"/>
            <w:tcBorders>
              <w:top w:val="single" w:sz="6" w:space="0" w:color="0000FF"/>
              <w:left w:val="single" w:sz="6" w:space="0" w:color="0000FF"/>
              <w:bottom w:val="single" w:sz="6" w:space="0" w:color="0000FF"/>
              <w:right w:val="single" w:sz="6" w:space="0" w:color="0000FF"/>
            </w:tcBorders>
          </w:tcPr>
          <w:p w14:paraId="003D3A9E" w14:textId="77777777" w:rsidR="00E56B82" w:rsidRPr="000B308E" w:rsidRDefault="00E56B82" w:rsidP="004D18EA">
            <w:pPr>
              <w:rPr>
                <w:rFonts w:ascii="Calibri" w:hAnsi="Calibri" w:cs="Calibri"/>
                <w:sz w:val="18"/>
                <w:szCs w:val="18"/>
              </w:rPr>
            </w:pPr>
          </w:p>
        </w:tc>
      </w:tr>
    </w:tbl>
    <w:p w14:paraId="0830858D" w14:textId="77777777" w:rsidR="00E56B82" w:rsidRPr="001A3067" w:rsidRDefault="00E56B82" w:rsidP="00E56B82">
      <w:pPr>
        <w:rPr>
          <w:sz w:val="16"/>
          <w:szCs w:val="16"/>
        </w:rPr>
      </w:pPr>
      <w:r>
        <w:rPr>
          <w:sz w:val="16"/>
          <w:szCs w:val="16"/>
        </w:rPr>
        <w:br w:type="textWrapping" w:clear="all"/>
      </w:r>
    </w:p>
    <w:tbl>
      <w:tblPr>
        <w:tblW w:w="10422" w:type="dxa"/>
        <w:tblLook w:val="01E0" w:firstRow="1" w:lastRow="1" w:firstColumn="1" w:lastColumn="1" w:noHBand="0" w:noVBand="0"/>
      </w:tblPr>
      <w:tblGrid>
        <w:gridCol w:w="4820"/>
        <w:gridCol w:w="5602"/>
      </w:tblGrid>
      <w:tr w:rsidR="00E56B82" w:rsidRPr="00A340B7" w14:paraId="6FC765C3" w14:textId="77777777" w:rsidTr="004D18EA">
        <w:tc>
          <w:tcPr>
            <w:tcW w:w="4820" w:type="dxa"/>
            <w:shd w:val="clear" w:color="auto" w:fill="auto"/>
          </w:tcPr>
          <w:p w14:paraId="48802ACB" w14:textId="77777777" w:rsidR="00E56B82" w:rsidRPr="00C31D69" w:rsidRDefault="00E56B82" w:rsidP="004D18EA">
            <w:pPr>
              <w:autoSpaceDE w:val="0"/>
              <w:autoSpaceDN w:val="0"/>
              <w:adjustRightInd w:val="0"/>
              <w:rPr>
                <w:rFonts w:ascii="Arial-BoldMT" w:hAnsi="Arial-BoldMT" w:cs="Arial-BoldMT"/>
                <w:b/>
                <w:bCs/>
                <w:sz w:val="14"/>
                <w:szCs w:val="14"/>
                <w:lang w:val="eu-ES" w:eastAsia="ja-JP"/>
              </w:rPr>
            </w:pPr>
            <w:r w:rsidRPr="00C31D69">
              <w:rPr>
                <w:rFonts w:ascii="Arial-BoldMT" w:hAnsi="Arial-BoldMT" w:cs="Arial-BoldMT"/>
                <w:b/>
                <w:bCs/>
                <w:sz w:val="14"/>
                <w:szCs w:val="14"/>
                <w:lang w:val="eu-ES" w:eastAsia="ja-JP"/>
              </w:rPr>
              <w:t>Datu pertsonalen babeserako oinarrizko informazioa.</w:t>
            </w:r>
          </w:p>
          <w:p w14:paraId="77F68CE7" w14:textId="77777777" w:rsidR="00E56B82" w:rsidRPr="00C31D69" w:rsidRDefault="00E56B82" w:rsidP="004D18EA">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Lortutako datuak Zumarragako Udalaren ardurapeko gestio administratiboetarako bildu eta gestio horietarako erabiliko dira. Horrekin, dagokion administrazio prozedura gauzatu ahalko da, eta tarteko den pertsonak beti mantenduko du datu horiek ikusteko, zuzentzeko, kentzeko eta kontra egiteko eskubidea, baita datuen babeserako gainerako eskubideak ere: aurrez aurre eskatuta Herritarren Arreta Bulegoan, Euskadi plaza 1, edota elektronikoki udal webgunearen bidez.</w:t>
            </w:r>
          </w:p>
          <w:p w14:paraId="48886DFB" w14:textId="77777777" w:rsidR="00E56B82" w:rsidRPr="00C31D69" w:rsidRDefault="00E56B82" w:rsidP="004D18EA">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 xml:space="preserve">Datuen erabilera legez definitua egoteaz gain, pertsona interesatuaren baimena ere badu honako dokumentua sinatuz. </w:t>
            </w:r>
          </w:p>
          <w:p w14:paraId="34F01DF6" w14:textId="77777777" w:rsidR="00E56B82" w:rsidRPr="00C31D69" w:rsidRDefault="00E56B82" w:rsidP="004D18EA">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Datuak Udaleko zerbitzu edo administrazio unitateari komunikatuko zaizkio, eta ezin izango dira hirugarren bati utzi, salbu eta izaera pertsonaleko datuen babesak indarrean duen araudiak aurreikusten dituen kasuetan.</w:t>
            </w:r>
          </w:p>
          <w:p w14:paraId="7ABA2FCB" w14:textId="77777777" w:rsidR="00E56B82" w:rsidRPr="00FB1E04" w:rsidRDefault="00E56B82" w:rsidP="004D18EA">
            <w:pPr>
              <w:autoSpaceDE w:val="0"/>
              <w:autoSpaceDN w:val="0"/>
              <w:adjustRightInd w:val="0"/>
              <w:jc w:val="both"/>
              <w:rPr>
                <w:rFonts w:ascii="Arial Narrow" w:hAnsi="Arial Narrow"/>
                <w:b/>
                <w:sz w:val="10"/>
                <w:szCs w:val="14"/>
                <w:lang w:val="eu-ES"/>
              </w:rPr>
            </w:pPr>
            <w:r w:rsidRPr="00C31D69">
              <w:rPr>
                <w:rFonts w:ascii="ArialMT" w:hAnsi="ArialMT" w:cs="ArialMT"/>
                <w:b/>
                <w:sz w:val="14"/>
                <w:szCs w:val="14"/>
                <w:lang w:val="eu-ES" w:eastAsia="ja-JP"/>
              </w:rPr>
              <w:t>Honako dokumentua sinatzean, baieztatzen da baimena ematen duzula zure datu pertsonalen erabilera horretarako.</w:t>
            </w:r>
          </w:p>
        </w:tc>
        <w:tc>
          <w:tcPr>
            <w:tcW w:w="5602" w:type="dxa"/>
            <w:shd w:val="clear" w:color="auto" w:fill="auto"/>
          </w:tcPr>
          <w:p w14:paraId="53C87F3F" w14:textId="77777777" w:rsidR="00E56B82" w:rsidRDefault="00E56B82" w:rsidP="004D18EA">
            <w:pPr>
              <w:autoSpaceDE w:val="0"/>
              <w:autoSpaceDN w:val="0"/>
              <w:adjustRightInd w:val="0"/>
              <w:rPr>
                <w:rFonts w:ascii="Arial-BoldMT" w:hAnsi="Arial-BoldMT" w:cs="Arial-BoldMT"/>
                <w:b/>
                <w:bCs/>
                <w:sz w:val="14"/>
                <w:szCs w:val="14"/>
                <w:lang w:eastAsia="ja-JP"/>
              </w:rPr>
            </w:pPr>
            <w:r>
              <w:rPr>
                <w:rFonts w:ascii="Arial-BoldMT" w:hAnsi="Arial-BoldMT" w:cs="Arial-BoldMT"/>
                <w:b/>
                <w:bCs/>
                <w:sz w:val="14"/>
                <w:szCs w:val="14"/>
                <w:lang w:eastAsia="ja-JP"/>
              </w:rPr>
              <w:t>Información básica en protección de datos de carácter personal.</w:t>
            </w:r>
          </w:p>
          <w:p w14:paraId="4DC68182" w14:textId="77777777" w:rsidR="00E56B82" w:rsidRDefault="00E56B82" w:rsidP="004D18EA">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Los datos recabados serán incorporados y tratados en la actividad de tratamiento propia de gestión administrativa responsabilidad del Ayuntamiento de Zumarraga, con la finalidad de tramitar el correspondiente procedimiento administrativo y ante quien las personas afectadas podrán ejercer sus derechos de acceso, rectificación, cancelación y oposición y demás derechos en materia de protección de datos solicitándolo de modo presencial en la oficina del Servicio de Atención al Ciudadano, ubicada en la plaza Euskadi, 1 y de modo electrónico a través de la sede electrónica municipal.</w:t>
            </w:r>
          </w:p>
          <w:p w14:paraId="53632819" w14:textId="77777777" w:rsidR="00E56B82" w:rsidRDefault="00E56B82" w:rsidP="004D18EA">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El tratamiento de datos queda legitimado por obligación legal así como por el consentimiento expreso de la persona interesada mediante la firma del presente documento. Los datos se comunicarán a las Servicios/ Unidades administrativas del Ayuntamiento competentes en la materia relacionada con la comunicación realizada y no podrán ser cedidos a terceros salvo en los supuestos previstos en la normativa vigente sobre protección de datos de carácter personal.</w:t>
            </w:r>
          </w:p>
          <w:p w14:paraId="1E06390D" w14:textId="77777777" w:rsidR="00E56B82" w:rsidRPr="00A340B7" w:rsidRDefault="00E56B82" w:rsidP="004D18EA">
            <w:pPr>
              <w:autoSpaceDE w:val="0"/>
              <w:autoSpaceDN w:val="0"/>
              <w:adjustRightInd w:val="0"/>
              <w:jc w:val="both"/>
              <w:rPr>
                <w:rFonts w:ascii="Arial Narrow" w:hAnsi="Arial Narrow"/>
                <w:i/>
                <w:sz w:val="10"/>
                <w:szCs w:val="14"/>
              </w:rPr>
            </w:pPr>
            <w:r>
              <w:rPr>
                <w:rFonts w:ascii="ArialMT" w:hAnsi="ArialMT" w:cs="ArialMT"/>
                <w:sz w:val="14"/>
                <w:szCs w:val="14"/>
                <w:lang w:eastAsia="ja-JP"/>
              </w:rPr>
              <w:t>La firma del presente documento constituye prueba de su consentimiento explícito para el tratamiento de sus datos personales.</w:t>
            </w:r>
          </w:p>
        </w:tc>
      </w:tr>
    </w:tbl>
    <w:p w14:paraId="4F97D2F7" w14:textId="77777777" w:rsidR="00E56B82" w:rsidRPr="002B7FF7" w:rsidRDefault="00E56B82" w:rsidP="00E56B82">
      <w:pPr>
        <w:rPr>
          <w:sz w:val="10"/>
          <w:szCs w:val="10"/>
        </w:rPr>
      </w:pPr>
    </w:p>
    <w:p w14:paraId="242856BD" w14:textId="3B477F2F" w:rsidR="00632388" w:rsidRPr="00632388" w:rsidRDefault="00E56B82" w:rsidP="00632388">
      <w:pPr>
        <w:widowControl w:val="0"/>
        <w:jc w:val="center"/>
        <w:rPr>
          <w:rFonts w:ascii="Franklin Gothic Book" w:hAnsi="Franklin Gothic Book" w:cs="Arial"/>
          <w:b/>
          <w:bCs/>
          <w:i/>
          <w:iCs/>
          <w:sz w:val="18"/>
          <w:szCs w:val="18"/>
          <w:lang w:val="eu-ES"/>
        </w:rPr>
      </w:pPr>
      <w:r>
        <w:rPr>
          <w:rFonts w:ascii="Franklin Gothic Book" w:hAnsi="Franklin Gothic Book" w:cs="Arial"/>
          <w:sz w:val="18"/>
          <w:szCs w:val="18"/>
        </w:rPr>
        <w:br w:type="page"/>
      </w:r>
      <w:r w:rsidR="00632388" w:rsidRPr="00632388">
        <w:rPr>
          <w:rFonts w:ascii="Franklin Gothic Book" w:hAnsi="Franklin Gothic Book" w:cs="Arial"/>
          <w:b/>
          <w:bCs/>
          <w:sz w:val="18"/>
          <w:szCs w:val="18"/>
          <w:lang w:val="eu-ES"/>
        </w:rPr>
        <w:lastRenderedPageBreak/>
        <w:t xml:space="preserve">1.ERANSKINA / </w:t>
      </w:r>
      <w:r w:rsidR="00632388" w:rsidRPr="00632388">
        <w:rPr>
          <w:rFonts w:ascii="Franklin Gothic Book" w:hAnsi="Franklin Gothic Book" w:cs="Arial"/>
          <w:b/>
          <w:bCs/>
          <w:i/>
          <w:iCs/>
          <w:sz w:val="18"/>
          <w:szCs w:val="18"/>
          <w:lang w:val="eu-ES"/>
        </w:rPr>
        <w:t xml:space="preserve">ANEXO </w:t>
      </w:r>
      <w:r w:rsidR="00632388">
        <w:rPr>
          <w:rFonts w:ascii="Franklin Gothic Book" w:hAnsi="Franklin Gothic Book" w:cs="Arial"/>
          <w:b/>
          <w:bCs/>
          <w:i/>
          <w:iCs/>
          <w:sz w:val="18"/>
          <w:szCs w:val="18"/>
          <w:lang w:val="eu-ES"/>
        </w:rPr>
        <w:t>1</w:t>
      </w:r>
    </w:p>
    <w:p w14:paraId="3A9449D5" w14:textId="77777777" w:rsidR="00632388" w:rsidRPr="00632388" w:rsidRDefault="00632388" w:rsidP="00632388">
      <w:pPr>
        <w:widowControl w:val="0"/>
        <w:jc w:val="center"/>
        <w:rPr>
          <w:rFonts w:ascii="Franklin Gothic Book" w:hAnsi="Franklin Gothic Book" w:cs="Arial"/>
          <w:sz w:val="18"/>
          <w:szCs w:val="18"/>
          <w:lang w:val="eu-ES"/>
        </w:rPr>
      </w:pPr>
    </w:p>
    <w:p w14:paraId="65E13A8E" w14:textId="77777777" w:rsidR="00632388" w:rsidRPr="00632388" w:rsidRDefault="00632388" w:rsidP="00632388">
      <w:pPr>
        <w:widowControl w:val="0"/>
        <w:jc w:val="center"/>
        <w:rPr>
          <w:rFonts w:ascii="Franklin Gothic Book" w:hAnsi="Franklin Gothic Book" w:cs="Arial"/>
          <w:sz w:val="18"/>
          <w:szCs w:val="18"/>
          <w:lang w:val="eu-ES"/>
        </w:rPr>
      </w:pPr>
    </w:p>
    <w:p w14:paraId="0C90530C" w14:textId="77777777" w:rsidR="00632388" w:rsidRPr="00632388" w:rsidRDefault="00632388" w:rsidP="00632388">
      <w:pPr>
        <w:widowControl w:val="0"/>
        <w:tabs>
          <w:tab w:val="num" w:pos="576"/>
        </w:tabs>
        <w:jc w:val="center"/>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ZINPEKO AITORPENA</w:t>
      </w:r>
    </w:p>
    <w:p w14:paraId="17CEB7B2" w14:textId="77777777" w:rsidR="00632388" w:rsidRPr="00632388" w:rsidRDefault="00632388" w:rsidP="00632388">
      <w:pPr>
        <w:widowControl w:val="0"/>
        <w:tabs>
          <w:tab w:val="num" w:pos="1296"/>
        </w:tabs>
        <w:jc w:val="center"/>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DECLARACIÓN JURADA</w:t>
      </w:r>
    </w:p>
    <w:p w14:paraId="7069F450" w14:textId="77777777" w:rsidR="00632388" w:rsidRPr="00632388" w:rsidRDefault="00632388" w:rsidP="00632388">
      <w:pPr>
        <w:widowControl w:val="0"/>
        <w:rPr>
          <w:rFonts w:ascii="Franklin Gothic Book" w:hAnsi="Franklin Gothic Book" w:cs="Arial"/>
          <w:b/>
          <w:bCs/>
          <w:sz w:val="18"/>
          <w:szCs w:val="18"/>
          <w:lang w:val="eu-ES"/>
        </w:rPr>
      </w:pPr>
    </w:p>
    <w:p w14:paraId="2BCE9A4C" w14:textId="77777777" w:rsidR="00632388" w:rsidRPr="00632388" w:rsidRDefault="00632388" w:rsidP="00632388">
      <w:pPr>
        <w:widowControl w:val="0"/>
        <w:rPr>
          <w:rFonts w:ascii="Franklin Gothic Book" w:hAnsi="Franklin Gothic Book" w:cs="Arial"/>
          <w:b/>
          <w:bCs/>
          <w:sz w:val="18"/>
          <w:szCs w:val="18"/>
          <w:lang w:val="eu-ES"/>
        </w:rPr>
      </w:pPr>
    </w:p>
    <w:p w14:paraId="30022B8E" w14:textId="1887875F" w:rsidR="00632388" w:rsidRPr="00632388" w:rsidRDefault="00632388" w:rsidP="00632388">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Ikaslearen datuak / </w:t>
      </w:r>
      <w:r w:rsidRPr="00632388">
        <w:rPr>
          <w:rFonts w:ascii="Franklin Gothic Book" w:hAnsi="Franklin Gothic Book" w:cs="Arial"/>
          <w:i/>
          <w:iCs/>
          <w:sz w:val="18"/>
          <w:szCs w:val="18"/>
          <w:lang w:val="eu-ES"/>
        </w:rPr>
        <w:t xml:space="preserve">Datos del </w:t>
      </w:r>
      <w:r>
        <w:rPr>
          <w:rFonts w:ascii="Franklin Gothic Book" w:hAnsi="Franklin Gothic Book" w:cs="Arial"/>
          <w:i/>
          <w:iCs/>
          <w:sz w:val="18"/>
          <w:szCs w:val="18"/>
          <w:lang w:val="eu-ES"/>
        </w:rPr>
        <w:t>solicitante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632388" w:rsidRPr="00632388" w14:paraId="4F92B64D" w14:textId="77777777" w:rsidTr="00632388">
        <w:tc>
          <w:tcPr>
            <w:tcW w:w="7560" w:type="dxa"/>
            <w:tcBorders>
              <w:top w:val="single" w:sz="4" w:space="0" w:color="000000"/>
              <w:left w:val="single" w:sz="4" w:space="0" w:color="000000"/>
            </w:tcBorders>
            <w:shd w:val="clear" w:color="auto" w:fill="E6E6E6"/>
          </w:tcPr>
          <w:p w14:paraId="5E4DA72C" w14:textId="77777777" w:rsidR="00632388" w:rsidRPr="00632388" w:rsidRDefault="00632388" w:rsidP="00632388">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Nombre y apellidos</w:t>
            </w:r>
          </w:p>
        </w:tc>
        <w:tc>
          <w:tcPr>
            <w:tcW w:w="2890" w:type="dxa"/>
            <w:tcBorders>
              <w:top w:val="single" w:sz="4" w:space="0" w:color="000000"/>
              <w:left w:val="single" w:sz="4" w:space="0" w:color="000000"/>
              <w:right w:val="single" w:sz="4" w:space="0" w:color="000000"/>
            </w:tcBorders>
            <w:shd w:val="clear" w:color="auto" w:fill="E6E6E6"/>
          </w:tcPr>
          <w:p w14:paraId="641332DA" w14:textId="77777777" w:rsidR="00632388" w:rsidRPr="00632388" w:rsidRDefault="00632388" w:rsidP="00632388">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NAN </w:t>
            </w:r>
            <w:r w:rsidRPr="00632388">
              <w:rPr>
                <w:rFonts w:ascii="Franklin Gothic Book" w:hAnsi="Franklin Gothic Book" w:cs="Arial"/>
                <w:i/>
                <w:iCs/>
                <w:sz w:val="18"/>
                <w:szCs w:val="18"/>
                <w:lang w:val="eu-ES"/>
              </w:rPr>
              <w:t>/ DNI</w:t>
            </w:r>
          </w:p>
        </w:tc>
      </w:tr>
      <w:tr w:rsidR="00632388" w:rsidRPr="00632388" w14:paraId="6D1F1271" w14:textId="77777777" w:rsidTr="00632388">
        <w:tc>
          <w:tcPr>
            <w:tcW w:w="7560" w:type="dxa"/>
            <w:tcBorders>
              <w:left w:val="single" w:sz="4" w:space="0" w:color="000000"/>
              <w:bottom w:val="single" w:sz="4" w:space="0" w:color="000000"/>
            </w:tcBorders>
            <w:shd w:val="clear" w:color="auto" w:fill="auto"/>
          </w:tcPr>
          <w:p w14:paraId="4A689165" w14:textId="77777777" w:rsidR="00632388" w:rsidRPr="00632388" w:rsidRDefault="00632388" w:rsidP="00632388">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289EBF56" w14:textId="77777777" w:rsidR="00632388" w:rsidRPr="00632388" w:rsidRDefault="00632388" w:rsidP="00632388">
            <w:pPr>
              <w:widowControl w:val="0"/>
              <w:rPr>
                <w:rFonts w:ascii="Franklin Gothic Book" w:hAnsi="Franklin Gothic Book" w:cs="Arial"/>
                <w:i/>
                <w:iCs/>
                <w:sz w:val="18"/>
                <w:szCs w:val="18"/>
                <w:lang w:val="eu-ES"/>
              </w:rPr>
            </w:pPr>
          </w:p>
        </w:tc>
      </w:tr>
    </w:tbl>
    <w:p w14:paraId="5C136ED6" w14:textId="77777777" w:rsidR="00632388" w:rsidRPr="00632388" w:rsidRDefault="00632388" w:rsidP="00632388">
      <w:pPr>
        <w:widowControl w:val="0"/>
        <w:rPr>
          <w:rFonts w:ascii="Franklin Gothic Book" w:hAnsi="Franklin Gothic Book" w:cs="Arial"/>
          <w:b/>
          <w:bCs/>
          <w:sz w:val="18"/>
          <w:szCs w:val="18"/>
          <w:lang w:val="eu-ES"/>
        </w:rPr>
      </w:pPr>
    </w:p>
    <w:p w14:paraId="708FF642" w14:textId="77777777" w:rsidR="00632388" w:rsidRPr="00632388" w:rsidRDefault="00632388" w:rsidP="00632388">
      <w:pPr>
        <w:widowControl w:val="0"/>
        <w:rPr>
          <w:rFonts w:ascii="Franklin Gothic Book" w:hAnsi="Franklin Gothic Book" w:cs="Arial"/>
          <w:b/>
          <w:bCs/>
          <w:sz w:val="18"/>
          <w:szCs w:val="18"/>
          <w:lang w:val="eu-ES"/>
        </w:rPr>
      </w:pPr>
    </w:p>
    <w:tbl>
      <w:tblPr>
        <w:tblW w:w="10520" w:type="dxa"/>
        <w:tblInd w:w="212" w:type="dxa"/>
        <w:tblLayout w:type="fixed"/>
        <w:tblCellMar>
          <w:left w:w="70" w:type="dxa"/>
          <w:right w:w="70" w:type="dxa"/>
        </w:tblCellMar>
        <w:tblLook w:val="0000" w:firstRow="0" w:lastRow="0" w:firstColumn="0" w:lastColumn="0" w:noHBand="0" w:noVBand="0"/>
      </w:tblPr>
      <w:tblGrid>
        <w:gridCol w:w="1690"/>
        <w:gridCol w:w="1800"/>
        <w:gridCol w:w="1778"/>
        <w:gridCol w:w="742"/>
        <w:gridCol w:w="2340"/>
        <w:gridCol w:w="2160"/>
        <w:gridCol w:w="10"/>
      </w:tblGrid>
      <w:tr w:rsidR="00632388" w:rsidRPr="00632388" w14:paraId="6D9FED78" w14:textId="77777777" w:rsidTr="00632388">
        <w:trPr>
          <w:gridAfter w:val="1"/>
          <w:wAfter w:w="10" w:type="dxa"/>
        </w:trPr>
        <w:tc>
          <w:tcPr>
            <w:tcW w:w="5268" w:type="dxa"/>
            <w:gridSpan w:val="3"/>
            <w:shd w:val="clear" w:color="auto" w:fill="auto"/>
          </w:tcPr>
          <w:p w14:paraId="5DE73F1B" w14:textId="77777777" w:rsidR="00632388" w:rsidRPr="00632388" w:rsidRDefault="00632388" w:rsidP="00632388">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ADIERAZTEN DUT:</w:t>
            </w:r>
          </w:p>
          <w:p w14:paraId="0B6CD5D7" w14:textId="77777777" w:rsidR="00632388" w:rsidRPr="00632388" w:rsidRDefault="00632388" w:rsidP="00632388">
            <w:pPr>
              <w:widowControl w:val="0"/>
              <w:rPr>
                <w:rFonts w:ascii="Franklin Gothic Book" w:hAnsi="Franklin Gothic Book" w:cs="Arial"/>
                <w:b/>
                <w:bCs/>
                <w:sz w:val="18"/>
                <w:szCs w:val="18"/>
                <w:lang w:val="eu-ES"/>
              </w:rPr>
            </w:pPr>
          </w:p>
          <w:p w14:paraId="69544337" w14:textId="77777777" w:rsidR="00632388" w:rsidRPr="00632388" w:rsidRDefault="00632388" w:rsidP="00632388">
            <w:pPr>
              <w:widowControl w:val="0"/>
              <w:numPr>
                <w:ilvl w:val="0"/>
                <w:numId w:val="11"/>
              </w:numPr>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 publikorik jasotzeko debekurik ez dudala.</w:t>
            </w:r>
          </w:p>
          <w:p w14:paraId="60A371F7" w14:textId="77777777" w:rsidR="00632388" w:rsidRPr="00632388" w:rsidRDefault="00632388" w:rsidP="00632388">
            <w:pPr>
              <w:widowControl w:val="0"/>
              <w:numPr>
                <w:ilvl w:val="0"/>
                <w:numId w:val="11"/>
              </w:numPr>
              <w:rPr>
                <w:rFonts w:ascii="Franklin Gothic Book" w:hAnsi="Franklin Gothic Book" w:cs="Arial"/>
                <w:sz w:val="18"/>
                <w:szCs w:val="18"/>
                <w:lang w:val="eu-ES"/>
              </w:rPr>
            </w:pPr>
            <w:r w:rsidRPr="00632388">
              <w:rPr>
                <w:rFonts w:ascii="Franklin Gothic Book" w:hAnsi="Franklin Gothic Book" w:cs="Arial"/>
                <w:sz w:val="18"/>
                <w:szCs w:val="18"/>
                <w:lang w:val="eu-ES"/>
              </w:rPr>
              <w:t>Zerga ordainkizunetan eta Gizarte Segurantzaren aurrean egunean nagoela.</w:t>
            </w:r>
          </w:p>
          <w:p w14:paraId="7957FA87" w14:textId="77777777" w:rsidR="00632388" w:rsidRPr="00632388" w:rsidRDefault="00632388" w:rsidP="00632388">
            <w:pPr>
              <w:widowControl w:val="0"/>
              <w:rPr>
                <w:rFonts w:ascii="Franklin Gothic Book" w:hAnsi="Franklin Gothic Book" w:cs="Arial"/>
                <w:b/>
                <w:bCs/>
                <w:sz w:val="18"/>
                <w:szCs w:val="18"/>
                <w:lang w:val="eu-ES"/>
              </w:rPr>
            </w:pPr>
          </w:p>
          <w:p w14:paraId="3F32F92A" w14:textId="77777777" w:rsidR="00632388" w:rsidRPr="00632388" w:rsidRDefault="00632388" w:rsidP="00632388">
            <w:pPr>
              <w:widowControl w:val="0"/>
              <w:rPr>
                <w:rFonts w:ascii="Franklin Gothic Book" w:hAnsi="Franklin Gothic Book" w:cs="Arial"/>
                <w:sz w:val="18"/>
                <w:szCs w:val="18"/>
                <w:lang w:val="eu-ES"/>
              </w:rPr>
            </w:pPr>
          </w:p>
          <w:p w14:paraId="218D9E4C" w14:textId="77777777" w:rsidR="00632388" w:rsidRPr="00632388" w:rsidRDefault="00632388" w:rsidP="00632388">
            <w:pPr>
              <w:widowControl w:val="0"/>
              <w:numPr>
                <w:ilvl w:val="0"/>
                <w:numId w:val="10"/>
              </w:numPr>
              <w:rPr>
                <w:rFonts w:ascii="Franklin Gothic Book" w:hAnsi="Franklin Gothic Book" w:cs="Arial"/>
                <w:sz w:val="18"/>
                <w:szCs w:val="18"/>
                <w:lang w:val="eu-ES"/>
              </w:rPr>
            </w:pPr>
            <w:r w:rsidRPr="00632388">
              <w:rPr>
                <w:rFonts w:ascii="Franklin Gothic Book" w:hAnsi="Franklin Gothic Book" w:cs="Arial"/>
                <w:sz w:val="18"/>
                <w:szCs w:val="18"/>
                <w:lang w:val="eu-ES"/>
              </w:rPr>
              <w:t>Ez dudala beste diru-laguntzarik jaso edo eskatu helburu honetarako.</w:t>
            </w:r>
          </w:p>
          <w:p w14:paraId="50FE7B83" w14:textId="77777777" w:rsidR="00632388" w:rsidRPr="00632388" w:rsidRDefault="00632388" w:rsidP="00632388">
            <w:pPr>
              <w:widowControl w:val="0"/>
              <w:numPr>
                <w:ilvl w:val="0"/>
                <w:numId w:val="10"/>
              </w:numPr>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Diru-laguntzaren eskaera honetaz gain, honako beste laguntza eskatu edo lortu dudala erakunde publiko eta pribatu baten eskutik, gaurdaino:</w:t>
            </w:r>
          </w:p>
          <w:p w14:paraId="4DD52961" w14:textId="77777777" w:rsidR="00632388" w:rsidRPr="00632388" w:rsidRDefault="00632388" w:rsidP="00632388">
            <w:pPr>
              <w:widowControl w:val="0"/>
              <w:rPr>
                <w:rFonts w:ascii="Franklin Gothic Book" w:hAnsi="Franklin Gothic Book" w:cs="Arial"/>
                <w:b/>
                <w:bCs/>
                <w:sz w:val="18"/>
                <w:szCs w:val="18"/>
                <w:lang w:val="eu-ES"/>
              </w:rPr>
            </w:pPr>
          </w:p>
        </w:tc>
        <w:tc>
          <w:tcPr>
            <w:tcW w:w="5242" w:type="dxa"/>
            <w:gridSpan w:val="3"/>
            <w:tcBorders>
              <w:bottom w:val="single" w:sz="4" w:space="0" w:color="000000"/>
            </w:tcBorders>
            <w:shd w:val="clear" w:color="auto" w:fill="auto"/>
          </w:tcPr>
          <w:p w14:paraId="05A15172" w14:textId="77777777" w:rsidR="00632388" w:rsidRPr="00632388" w:rsidRDefault="00632388" w:rsidP="00632388">
            <w:pPr>
              <w:widowControl w:val="0"/>
              <w:rPr>
                <w:rFonts w:ascii="Franklin Gothic Book" w:hAnsi="Franklin Gothic Book" w:cs="Arial"/>
                <w:i/>
                <w:iCs/>
                <w:sz w:val="18"/>
                <w:szCs w:val="18"/>
              </w:rPr>
            </w:pPr>
            <w:r w:rsidRPr="00632388">
              <w:rPr>
                <w:rFonts w:ascii="Franklin Gothic Book" w:hAnsi="Franklin Gothic Book" w:cs="Arial"/>
                <w:i/>
                <w:iCs/>
                <w:sz w:val="18"/>
                <w:szCs w:val="18"/>
              </w:rPr>
              <w:t>DECLARA QUE:</w:t>
            </w:r>
          </w:p>
          <w:p w14:paraId="18BE48C6" w14:textId="77777777" w:rsidR="00632388" w:rsidRPr="00632388" w:rsidRDefault="00632388" w:rsidP="00632388">
            <w:pPr>
              <w:widowControl w:val="0"/>
              <w:rPr>
                <w:rFonts w:ascii="Franklin Gothic Book" w:hAnsi="Franklin Gothic Book" w:cs="Arial"/>
                <w:i/>
                <w:iCs/>
                <w:sz w:val="18"/>
                <w:szCs w:val="18"/>
              </w:rPr>
            </w:pPr>
          </w:p>
          <w:p w14:paraId="56FA9CE9" w14:textId="77777777" w:rsidR="00632388" w:rsidRPr="00632388" w:rsidRDefault="00632388" w:rsidP="00632388">
            <w:pPr>
              <w:widowControl w:val="0"/>
              <w:numPr>
                <w:ilvl w:val="0"/>
                <w:numId w:val="13"/>
              </w:numPr>
              <w:rPr>
                <w:rFonts w:ascii="Franklin Gothic Book" w:hAnsi="Franklin Gothic Book" w:cs="Arial"/>
                <w:i/>
                <w:iCs/>
                <w:sz w:val="18"/>
                <w:szCs w:val="18"/>
              </w:rPr>
            </w:pPr>
            <w:r w:rsidRPr="00632388">
              <w:rPr>
                <w:rFonts w:ascii="Franklin Gothic Book" w:hAnsi="Franklin Gothic Book" w:cs="Arial"/>
                <w:i/>
                <w:iCs/>
                <w:sz w:val="18"/>
                <w:szCs w:val="18"/>
              </w:rPr>
              <w:t>No está inhabilitado para obtener subvenciones públicas.</w:t>
            </w:r>
          </w:p>
          <w:p w14:paraId="67626D56" w14:textId="77777777" w:rsidR="00632388" w:rsidRPr="00632388" w:rsidRDefault="00632388" w:rsidP="00632388">
            <w:pPr>
              <w:widowControl w:val="0"/>
              <w:numPr>
                <w:ilvl w:val="0"/>
                <w:numId w:val="13"/>
              </w:numPr>
              <w:rPr>
                <w:rFonts w:ascii="Franklin Gothic Book" w:hAnsi="Franklin Gothic Book" w:cs="Arial"/>
                <w:i/>
                <w:iCs/>
                <w:sz w:val="18"/>
                <w:szCs w:val="18"/>
              </w:rPr>
            </w:pPr>
            <w:r w:rsidRPr="00632388">
              <w:rPr>
                <w:rFonts w:ascii="Franklin Gothic Book" w:hAnsi="Franklin Gothic Book" w:cs="Arial"/>
                <w:i/>
                <w:iCs/>
                <w:sz w:val="18"/>
                <w:szCs w:val="18"/>
              </w:rPr>
              <w:t>Que me encuentro al corriente en el cumplimiento de las obligaciones tributarias y frente a la Seguridad Social.</w:t>
            </w:r>
          </w:p>
          <w:p w14:paraId="46095C26" w14:textId="77777777" w:rsidR="00632388" w:rsidRPr="00632388" w:rsidRDefault="00632388" w:rsidP="00632388">
            <w:pPr>
              <w:widowControl w:val="0"/>
              <w:rPr>
                <w:rFonts w:ascii="Franklin Gothic Book" w:hAnsi="Franklin Gothic Book" w:cs="Arial"/>
                <w:i/>
                <w:iCs/>
                <w:sz w:val="18"/>
                <w:szCs w:val="18"/>
              </w:rPr>
            </w:pPr>
          </w:p>
          <w:p w14:paraId="70210AD3" w14:textId="77777777" w:rsidR="00632388" w:rsidRPr="00632388" w:rsidRDefault="00632388" w:rsidP="00632388">
            <w:pPr>
              <w:widowControl w:val="0"/>
              <w:numPr>
                <w:ilvl w:val="0"/>
                <w:numId w:val="9"/>
              </w:numPr>
              <w:rPr>
                <w:rFonts w:ascii="Franklin Gothic Book" w:hAnsi="Franklin Gothic Book" w:cs="Arial"/>
                <w:i/>
                <w:iCs/>
                <w:sz w:val="18"/>
                <w:szCs w:val="18"/>
              </w:rPr>
            </w:pPr>
            <w:r w:rsidRPr="00632388">
              <w:rPr>
                <w:rFonts w:ascii="Franklin Gothic Book" w:hAnsi="Franklin Gothic Book" w:cs="Arial"/>
                <w:i/>
                <w:iCs/>
                <w:sz w:val="18"/>
                <w:szCs w:val="18"/>
              </w:rPr>
              <w:t>No ha percibido ni tramitado ninguna otra subvención para la misma finalidad.</w:t>
            </w:r>
          </w:p>
          <w:p w14:paraId="3EA92582" w14:textId="77777777" w:rsidR="00632388" w:rsidRPr="00632388" w:rsidRDefault="00632388" w:rsidP="00632388">
            <w:pPr>
              <w:widowControl w:val="0"/>
              <w:numPr>
                <w:ilvl w:val="0"/>
                <w:numId w:val="9"/>
              </w:numPr>
              <w:rPr>
                <w:rFonts w:ascii="Franklin Gothic Book" w:hAnsi="Franklin Gothic Book" w:cs="Arial"/>
                <w:i/>
                <w:iCs/>
                <w:sz w:val="18"/>
                <w:szCs w:val="18"/>
              </w:rPr>
            </w:pPr>
            <w:r w:rsidRPr="00632388">
              <w:rPr>
                <w:rFonts w:ascii="Franklin Gothic Book" w:hAnsi="Franklin Gothic Book" w:cs="Arial"/>
                <w:i/>
                <w:iCs/>
                <w:sz w:val="18"/>
                <w:szCs w:val="18"/>
              </w:rPr>
              <w:t>Que además de la presente solicitud de ayuda ha presentado solicitud y/o ha obtenido ayuda de las siguientes instituciones públicas o privadas, hasta la fecha:</w:t>
            </w:r>
          </w:p>
          <w:p w14:paraId="7A10B295" w14:textId="77777777" w:rsidR="00632388" w:rsidRPr="00632388" w:rsidRDefault="00632388" w:rsidP="00632388">
            <w:pPr>
              <w:widowControl w:val="0"/>
              <w:rPr>
                <w:rFonts w:ascii="Franklin Gothic Book" w:hAnsi="Franklin Gothic Book" w:cs="Arial"/>
                <w:i/>
                <w:iCs/>
                <w:sz w:val="18"/>
                <w:szCs w:val="18"/>
              </w:rPr>
            </w:pPr>
          </w:p>
        </w:tc>
      </w:tr>
      <w:tr w:rsidR="00632388" w:rsidRPr="00632388" w14:paraId="40355ABD" w14:textId="77777777" w:rsidTr="00632388">
        <w:tc>
          <w:tcPr>
            <w:tcW w:w="1690" w:type="dxa"/>
            <w:tcBorders>
              <w:top w:val="single" w:sz="4" w:space="0" w:color="000000"/>
              <w:left w:val="single" w:sz="4" w:space="0" w:color="000000"/>
            </w:tcBorders>
            <w:shd w:val="clear" w:color="auto" w:fill="E6E6E6"/>
          </w:tcPr>
          <w:p w14:paraId="2B6611CD" w14:textId="77777777" w:rsidR="00632388" w:rsidRPr="00632388" w:rsidRDefault="00632388" w:rsidP="00632388">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Eskaera-eguna</w:t>
            </w:r>
          </w:p>
          <w:p w14:paraId="05C5AD08" w14:textId="77777777" w:rsidR="00632388" w:rsidRPr="00632388" w:rsidRDefault="00632388" w:rsidP="00632388">
            <w:pPr>
              <w:widowControl w:val="0"/>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Fecha de solicitud</w:t>
            </w:r>
          </w:p>
        </w:tc>
        <w:tc>
          <w:tcPr>
            <w:tcW w:w="1800" w:type="dxa"/>
            <w:tcBorders>
              <w:top w:val="single" w:sz="4" w:space="0" w:color="000000"/>
              <w:left w:val="single" w:sz="4" w:space="0" w:color="000000"/>
            </w:tcBorders>
            <w:shd w:val="clear" w:color="auto" w:fill="E6E6E6"/>
          </w:tcPr>
          <w:p w14:paraId="0B8BD14B" w14:textId="77777777" w:rsidR="00632388" w:rsidRPr="00632388" w:rsidRDefault="00632388" w:rsidP="00632388">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Erakundea</w:t>
            </w:r>
          </w:p>
          <w:p w14:paraId="0DE8E55E" w14:textId="77777777" w:rsidR="00632388" w:rsidRPr="00632388" w:rsidRDefault="00632388" w:rsidP="00632388">
            <w:pPr>
              <w:widowControl w:val="0"/>
              <w:tabs>
                <w:tab w:val="num" w:pos="1440"/>
              </w:tabs>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Organismo</w:t>
            </w:r>
          </w:p>
        </w:tc>
        <w:tc>
          <w:tcPr>
            <w:tcW w:w="2520" w:type="dxa"/>
            <w:gridSpan w:val="2"/>
            <w:tcBorders>
              <w:top w:val="single" w:sz="4" w:space="0" w:color="000000"/>
              <w:left w:val="single" w:sz="4" w:space="0" w:color="000000"/>
            </w:tcBorders>
            <w:shd w:val="clear" w:color="auto" w:fill="E6E6E6"/>
          </w:tcPr>
          <w:p w14:paraId="3AB406B0" w14:textId="77777777" w:rsidR="00632388" w:rsidRPr="00632388" w:rsidRDefault="00632388" w:rsidP="00632388">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Programa</w:t>
            </w:r>
          </w:p>
          <w:p w14:paraId="277168FA" w14:textId="77777777" w:rsidR="00632388" w:rsidRPr="00632388" w:rsidRDefault="00632388" w:rsidP="00632388">
            <w:pPr>
              <w:widowControl w:val="0"/>
              <w:rPr>
                <w:rFonts w:ascii="Franklin Gothic Book" w:hAnsi="Franklin Gothic Book" w:cs="Arial"/>
                <w:b/>
                <w:bCs/>
                <w:sz w:val="18"/>
                <w:szCs w:val="18"/>
                <w:lang w:val="eu-ES"/>
              </w:rPr>
            </w:pPr>
          </w:p>
        </w:tc>
        <w:tc>
          <w:tcPr>
            <w:tcW w:w="2340" w:type="dxa"/>
            <w:tcBorders>
              <w:top w:val="single" w:sz="4" w:space="0" w:color="000000"/>
              <w:left w:val="single" w:sz="4" w:space="0" w:color="000000"/>
            </w:tcBorders>
            <w:shd w:val="clear" w:color="auto" w:fill="E6E6E6"/>
          </w:tcPr>
          <w:p w14:paraId="44D50CE5" w14:textId="77777777" w:rsidR="00632388" w:rsidRPr="00632388" w:rsidRDefault="00632388" w:rsidP="00632388">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Eskatutako kopurua</w:t>
            </w:r>
          </w:p>
          <w:p w14:paraId="3C5C915F" w14:textId="77777777" w:rsidR="00632388" w:rsidRPr="00632388" w:rsidRDefault="00632388" w:rsidP="00632388">
            <w:pPr>
              <w:widowControl w:val="0"/>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Importe solicitado</w:t>
            </w:r>
          </w:p>
        </w:tc>
        <w:tc>
          <w:tcPr>
            <w:tcW w:w="2170" w:type="dxa"/>
            <w:gridSpan w:val="2"/>
            <w:tcBorders>
              <w:top w:val="single" w:sz="4" w:space="0" w:color="000000"/>
              <w:left w:val="single" w:sz="4" w:space="0" w:color="000000"/>
              <w:right w:val="single" w:sz="4" w:space="0" w:color="000000"/>
            </w:tcBorders>
            <w:shd w:val="clear" w:color="auto" w:fill="E6E6E6"/>
          </w:tcPr>
          <w:p w14:paraId="4641BDBB" w14:textId="77777777" w:rsidR="00632388" w:rsidRPr="00632388" w:rsidRDefault="00632388" w:rsidP="00632388">
            <w:pPr>
              <w:widowControl w:val="0"/>
              <w:tabs>
                <w:tab w:val="num" w:pos="1584"/>
              </w:tabs>
              <w:rPr>
                <w:rFonts w:ascii="Franklin Gothic Book" w:hAnsi="Franklin Gothic Book" w:cs="Arial"/>
                <w:b/>
                <w:bCs/>
                <w:sz w:val="18"/>
                <w:szCs w:val="18"/>
              </w:rPr>
            </w:pPr>
            <w:r w:rsidRPr="00632388">
              <w:rPr>
                <w:rFonts w:ascii="Franklin Gothic Book" w:hAnsi="Franklin Gothic Book" w:cs="Arial"/>
                <w:b/>
                <w:bCs/>
                <w:sz w:val="18"/>
                <w:szCs w:val="18"/>
              </w:rPr>
              <w:t>Emandako laguntza</w:t>
            </w:r>
          </w:p>
          <w:p w14:paraId="63188F11" w14:textId="77777777" w:rsidR="00632388" w:rsidRPr="00632388" w:rsidRDefault="00632388" w:rsidP="00632388">
            <w:pPr>
              <w:widowControl w:val="0"/>
              <w:rPr>
                <w:rFonts w:ascii="Franklin Gothic Book" w:hAnsi="Franklin Gothic Book" w:cs="Arial"/>
                <w:i/>
                <w:iCs/>
                <w:sz w:val="18"/>
                <w:szCs w:val="18"/>
              </w:rPr>
            </w:pPr>
            <w:r w:rsidRPr="00632388">
              <w:rPr>
                <w:rFonts w:ascii="Franklin Gothic Book" w:hAnsi="Franklin Gothic Book" w:cs="Arial"/>
                <w:i/>
                <w:iCs/>
                <w:sz w:val="18"/>
                <w:szCs w:val="18"/>
              </w:rPr>
              <w:t>Ayuda concedida</w:t>
            </w:r>
          </w:p>
        </w:tc>
      </w:tr>
      <w:tr w:rsidR="00632388" w:rsidRPr="00632388" w14:paraId="474D3D30" w14:textId="77777777" w:rsidTr="00632388">
        <w:tc>
          <w:tcPr>
            <w:tcW w:w="1690" w:type="dxa"/>
            <w:tcBorders>
              <w:left w:val="single" w:sz="4" w:space="0" w:color="000000"/>
              <w:bottom w:val="single" w:sz="4" w:space="0" w:color="000000"/>
            </w:tcBorders>
            <w:shd w:val="clear" w:color="auto" w:fill="auto"/>
          </w:tcPr>
          <w:p w14:paraId="59E6DD26" w14:textId="77777777" w:rsidR="00632388" w:rsidRPr="00632388" w:rsidRDefault="00632388" w:rsidP="00632388">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08BEE881" w14:textId="77777777" w:rsidR="00632388" w:rsidRPr="00632388" w:rsidRDefault="00632388" w:rsidP="00632388">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1EEA4D58" w14:textId="77777777" w:rsidR="00632388" w:rsidRPr="00632388" w:rsidRDefault="00632388" w:rsidP="00632388">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1DA5F074" w14:textId="77777777" w:rsidR="00632388" w:rsidRPr="00632388" w:rsidRDefault="00632388" w:rsidP="00632388">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0206508F" w14:textId="77777777" w:rsidR="00632388" w:rsidRPr="00632388" w:rsidRDefault="00632388" w:rsidP="00632388">
            <w:pPr>
              <w:widowControl w:val="0"/>
              <w:rPr>
                <w:rFonts w:ascii="Franklin Gothic Book" w:hAnsi="Franklin Gothic Book" w:cs="Arial"/>
                <w:i/>
                <w:iCs/>
                <w:sz w:val="18"/>
                <w:szCs w:val="18"/>
              </w:rPr>
            </w:pPr>
          </w:p>
        </w:tc>
      </w:tr>
      <w:tr w:rsidR="00632388" w:rsidRPr="00632388" w14:paraId="44582463" w14:textId="77777777" w:rsidTr="00632388">
        <w:tc>
          <w:tcPr>
            <w:tcW w:w="1690" w:type="dxa"/>
            <w:tcBorders>
              <w:left w:val="single" w:sz="4" w:space="0" w:color="000000"/>
              <w:bottom w:val="single" w:sz="4" w:space="0" w:color="000000"/>
            </w:tcBorders>
            <w:shd w:val="clear" w:color="auto" w:fill="auto"/>
          </w:tcPr>
          <w:p w14:paraId="79313FF7" w14:textId="77777777" w:rsidR="00632388" w:rsidRPr="00632388" w:rsidRDefault="00632388" w:rsidP="00632388">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716FDC4A" w14:textId="77777777" w:rsidR="00632388" w:rsidRPr="00632388" w:rsidRDefault="00632388" w:rsidP="00632388">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6B6302EF" w14:textId="77777777" w:rsidR="00632388" w:rsidRPr="00632388" w:rsidRDefault="00632388" w:rsidP="00632388">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507474FF" w14:textId="77777777" w:rsidR="00632388" w:rsidRPr="00632388" w:rsidRDefault="00632388" w:rsidP="00632388">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1EB94350" w14:textId="77777777" w:rsidR="00632388" w:rsidRPr="00632388" w:rsidRDefault="00632388" w:rsidP="00632388">
            <w:pPr>
              <w:widowControl w:val="0"/>
              <w:rPr>
                <w:rFonts w:ascii="Franklin Gothic Book" w:hAnsi="Franklin Gothic Book" w:cs="Arial"/>
                <w:i/>
                <w:iCs/>
                <w:sz w:val="18"/>
                <w:szCs w:val="18"/>
              </w:rPr>
            </w:pPr>
          </w:p>
        </w:tc>
      </w:tr>
      <w:tr w:rsidR="00632388" w:rsidRPr="00632388" w14:paraId="5B72E043" w14:textId="77777777" w:rsidTr="00632388">
        <w:tc>
          <w:tcPr>
            <w:tcW w:w="1690" w:type="dxa"/>
            <w:tcBorders>
              <w:left w:val="single" w:sz="4" w:space="0" w:color="000000"/>
              <w:bottom w:val="single" w:sz="4" w:space="0" w:color="000000"/>
            </w:tcBorders>
            <w:shd w:val="clear" w:color="auto" w:fill="auto"/>
          </w:tcPr>
          <w:p w14:paraId="0478B905" w14:textId="77777777" w:rsidR="00632388" w:rsidRPr="00632388" w:rsidRDefault="00632388" w:rsidP="00632388">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265E9A22" w14:textId="77777777" w:rsidR="00632388" w:rsidRPr="00632388" w:rsidRDefault="00632388" w:rsidP="00632388">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164BCF5D" w14:textId="77777777" w:rsidR="00632388" w:rsidRPr="00632388" w:rsidRDefault="00632388" w:rsidP="00632388">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755EE16C" w14:textId="77777777" w:rsidR="00632388" w:rsidRPr="00632388" w:rsidRDefault="00632388" w:rsidP="00632388">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53FAE6BE" w14:textId="77777777" w:rsidR="00632388" w:rsidRPr="00632388" w:rsidRDefault="00632388" w:rsidP="00632388">
            <w:pPr>
              <w:widowControl w:val="0"/>
              <w:rPr>
                <w:rFonts w:ascii="Franklin Gothic Book" w:hAnsi="Franklin Gothic Book" w:cs="Arial"/>
                <w:i/>
                <w:iCs/>
                <w:sz w:val="18"/>
                <w:szCs w:val="18"/>
              </w:rPr>
            </w:pPr>
          </w:p>
        </w:tc>
      </w:tr>
      <w:tr w:rsidR="00632388" w:rsidRPr="00632388" w14:paraId="06EC6C77" w14:textId="77777777" w:rsidTr="00632388">
        <w:trPr>
          <w:gridAfter w:val="1"/>
          <w:wAfter w:w="10" w:type="dxa"/>
        </w:trPr>
        <w:tc>
          <w:tcPr>
            <w:tcW w:w="5268" w:type="dxa"/>
            <w:gridSpan w:val="3"/>
            <w:tcBorders>
              <w:top w:val="single" w:sz="4" w:space="0" w:color="000000"/>
            </w:tcBorders>
            <w:shd w:val="clear" w:color="auto" w:fill="auto"/>
          </w:tcPr>
          <w:p w14:paraId="611250FD" w14:textId="77777777" w:rsidR="00632388" w:rsidRPr="00632388" w:rsidRDefault="00632388" w:rsidP="00632388">
            <w:pPr>
              <w:widowControl w:val="0"/>
              <w:rPr>
                <w:rFonts w:ascii="Franklin Gothic Book" w:hAnsi="Franklin Gothic Book" w:cs="Arial"/>
                <w:b/>
                <w:bCs/>
                <w:sz w:val="18"/>
                <w:szCs w:val="18"/>
                <w:lang w:val="eu-ES"/>
              </w:rPr>
            </w:pPr>
          </w:p>
          <w:p w14:paraId="16B9F445" w14:textId="77777777" w:rsidR="00632388" w:rsidRPr="00632388" w:rsidRDefault="00632388" w:rsidP="00632388">
            <w:pPr>
              <w:widowControl w:val="0"/>
              <w:numPr>
                <w:ilvl w:val="0"/>
                <w:numId w:val="12"/>
              </w:numPr>
              <w:rPr>
                <w:rFonts w:ascii="Franklin Gothic Book" w:hAnsi="Franklin Gothic Book" w:cs="Arial"/>
                <w:sz w:val="18"/>
                <w:szCs w:val="18"/>
                <w:lang w:val="eu-ES"/>
              </w:rPr>
            </w:pPr>
            <w:r w:rsidRPr="00632388">
              <w:rPr>
                <w:rFonts w:ascii="Franklin Gothic Book" w:hAnsi="Franklin Gothic Book" w:cs="Arial"/>
                <w:sz w:val="18"/>
                <w:szCs w:val="18"/>
                <w:lang w:val="eu-ES"/>
              </w:rPr>
              <w:t>Halaber, sinatzaileak Zumarragako Udaleko Euskara Zerbitzuari idatziz jakinaraziko dio helburu honetarako bestelako diru-laguntzarik jasotzen badu.</w:t>
            </w:r>
          </w:p>
          <w:p w14:paraId="76DCC64B" w14:textId="77777777" w:rsidR="00632388" w:rsidRPr="00632388" w:rsidRDefault="00632388" w:rsidP="00632388">
            <w:pPr>
              <w:widowControl w:val="0"/>
              <w:rPr>
                <w:rFonts w:ascii="Franklin Gothic Book" w:hAnsi="Franklin Gothic Book" w:cs="Arial"/>
                <w:b/>
                <w:bCs/>
                <w:sz w:val="18"/>
                <w:szCs w:val="18"/>
                <w:lang w:val="eu-ES"/>
              </w:rPr>
            </w:pPr>
          </w:p>
        </w:tc>
        <w:tc>
          <w:tcPr>
            <w:tcW w:w="5242" w:type="dxa"/>
            <w:gridSpan w:val="3"/>
            <w:tcBorders>
              <w:top w:val="single" w:sz="4" w:space="0" w:color="000000"/>
            </w:tcBorders>
            <w:shd w:val="clear" w:color="auto" w:fill="auto"/>
          </w:tcPr>
          <w:p w14:paraId="0EB0132D" w14:textId="77777777" w:rsidR="00632388" w:rsidRPr="00632388" w:rsidRDefault="00632388" w:rsidP="00632388">
            <w:pPr>
              <w:widowControl w:val="0"/>
              <w:rPr>
                <w:rFonts w:ascii="Franklin Gothic Book" w:hAnsi="Franklin Gothic Book" w:cs="Arial"/>
                <w:i/>
                <w:iCs/>
                <w:sz w:val="18"/>
                <w:szCs w:val="18"/>
                <w:lang w:val="eu-ES"/>
              </w:rPr>
            </w:pPr>
          </w:p>
          <w:p w14:paraId="13DC566E" w14:textId="77777777" w:rsidR="00632388" w:rsidRPr="00632388" w:rsidRDefault="00632388" w:rsidP="00632388">
            <w:pPr>
              <w:widowControl w:val="0"/>
              <w:numPr>
                <w:ilvl w:val="0"/>
                <w:numId w:val="14"/>
              </w:numPr>
              <w:rPr>
                <w:rFonts w:ascii="Franklin Gothic Book" w:hAnsi="Franklin Gothic Book" w:cs="Arial"/>
                <w:i/>
                <w:iCs/>
                <w:sz w:val="18"/>
                <w:szCs w:val="18"/>
              </w:rPr>
            </w:pPr>
            <w:r w:rsidRPr="00632388">
              <w:rPr>
                <w:rFonts w:ascii="Franklin Gothic Book" w:hAnsi="Franklin Gothic Book" w:cs="Arial"/>
                <w:i/>
                <w:iCs/>
                <w:sz w:val="18"/>
                <w:szCs w:val="18"/>
              </w:rPr>
              <w:t>Asimismo se compromete a comunicar por escrito al Servicio de Euskera del Ayuntamiento de Zumarraga la obtención de otras subvenciones para la misma finalidad.</w:t>
            </w:r>
          </w:p>
        </w:tc>
      </w:tr>
    </w:tbl>
    <w:p w14:paraId="3709D50B" w14:textId="77777777" w:rsidR="00632388" w:rsidRPr="00632388" w:rsidRDefault="00632388" w:rsidP="00632388">
      <w:pPr>
        <w:widowControl w:val="0"/>
        <w:rPr>
          <w:rFonts w:ascii="Franklin Gothic Book" w:hAnsi="Franklin Gothic Book" w:cs="Arial"/>
          <w:sz w:val="18"/>
          <w:szCs w:val="18"/>
          <w:lang w:val="eu-ES"/>
        </w:rPr>
      </w:pPr>
    </w:p>
    <w:p w14:paraId="0F3EC93C" w14:textId="77777777" w:rsidR="00632388" w:rsidRPr="00632388" w:rsidRDefault="00632388" w:rsidP="00632388">
      <w:pPr>
        <w:widowControl w:val="0"/>
        <w:jc w:val="center"/>
        <w:rPr>
          <w:rFonts w:ascii="Franklin Gothic Book" w:hAnsi="Franklin Gothic Book" w:cs="Arial"/>
          <w:sz w:val="18"/>
          <w:szCs w:val="18"/>
          <w:lang w:val="eu-ES"/>
        </w:rPr>
      </w:pPr>
      <w:r w:rsidRPr="00632388">
        <w:rPr>
          <w:rFonts w:ascii="Franklin Gothic Book" w:hAnsi="Franklin Gothic Book" w:cs="Arial"/>
          <w:sz w:val="18"/>
          <w:szCs w:val="18"/>
          <w:lang w:val="eu-ES"/>
        </w:rPr>
        <w:t>Zumarragan, ..............ko ........................aren ........(e)an</w:t>
      </w:r>
    </w:p>
    <w:p w14:paraId="76BACC26" w14:textId="77777777" w:rsidR="00632388" w:rsidRPr="00632388" w:rsidRDefault="00632388" w:rsidP="00632388">
      <w:pPr>
        <w:widowControl w:val="0"/>
        <w:jc w:val="center"/>
        <w:rPr>
          <w:rFonts w:ascii="Franklin Gothic Book" w:hAnsi="Franklin Gothic Book" w:cs="Arial"/>
          <w:b/>
          <w:bCs/>
          <w:sz w:val="18"/>
          <w:szCs w:val="18"/>
          <w:lang w:val="eu-ES"/>
        </w:rPr>
      </w:pPr>
    </w:p>
    <w:p w14:paraId="7736C756" w14:textId="77777777" w:rsidR="00632388" w:rsidRPr="00632388" w:rsidRDefault="00632388" w:rsidP="00632388">
      <w:pPr>
        <w:widowControl w:val="0"/>
        <w:jc w:val="center"/>
        <w:rPr>
          <w:rFonts w:ascii="Franklin Gothic Book" w:hAnsi="Franklin Gothic Book" w:cs="Arial"/>
          <w:b/>
          <w:bCs/>
          <w:sz w:val="18"/>
          <w:szCs w:val="18"/>
          <w:lang w:val="eu-ES"/>
        </w:rPr>
      </w:pPr>
    </w:p>
    <w:p w14:paraId="0B8A2010" w14:textId="77777777" w:rsidR="00632388" w:rsidRPr="00632388" w:rsidRDefault="00632388" w:rsidP="00632388">
      <w:pPr>
        <w:widowControl w:val="0"/>
        <w:jc w:val="center"/>
        <w:rPr>
          <w:rFonts w:ascii="Franklin Gothic Book" w:hAnsi="Franklin Gothic Book" w:cs="Arial"/>
          <w:b/>
          <w:bCs/>
          <w:sz w:val="18"/>
          <w:szCs w:val="18"/>
          <w:lang w:val="eu-ES"/>
        </w:rPr>
      </w:pPr>
    </w:p>
    <w:p w14:paraId="4CFCB5FE" w14:textId="77777777" w:rsidR="00632388" w:rsidRPr="00632388" w:rsidRDefault="00632388" w:rsidP="00632388">
      <w:pPr>
        <w:widowControl w:val="0"/>
        <w:jc w:val="center"/>
        <w:rPr>
          <w:rFonts w:ascii="Franklin Gothic Book" w:hAnsi="Franklin Gothic Book" w:cs="Arial"/>
          <w:sz w:val="18"/>
          <w:szCs w:val="18"/>
          <w:lang w:val="eu-ES"/>
        </w:rPr>
      </w:pPr>
      <w:r w:rsidRPr="00632388">
        <w:rPr>
          <w:rFonts w:ascii="Franklin Gothic Book" w:hAnsi="Franklin Gothic Book" w:cs="Arial"/>
          <w:b/>
          <w:bCs/>
          <w:sz w:val="18"/>
          <w:szCs w:val="18"/>
          <w:lang w:val="eu-ES"/>
        </w:rPr>
        <w:t xml:space="preserve">Ikaslearen sinadura </w:t>
      </w:r>
      <w:r w:rsidRPr="00632388">
        <w:rPr>
          <w:rFonts w:ascii="Franklin Gothic Book" w:hAnsi="Franklin Gothic Book" w:cs="Arial"/>
          <w:sz w:val="18"/>
          <w:szCs w:val="18"/>
          <w:lang w:val="eu-ES"/>
        </w:rPr>
        <w:t xml:space="preserve">/ </w:t>
      </w:r>
      <w:r w:rsidRPr="00632388">
        <w:rPr>
          <w:rFonts w:ascii="Franklin Gothic Book" w:hAnsi="Franklin Gothic Book" w:cs="Arial"/>
          <w:i/>
          <w:iCs/>
          <w:sz w:val="18"/>
          <w:szCs w:val="18"/>
          <w:lang w:val="eu-ES"/>
        </w:rPr>
        <w:t>Firma del alumn@</w:t>
      </w:r>
    </w:p>
    <w:bookmarkEnd w:id="1"/>
    <w:p w14:paraId="348E1568" w14:textId="15DEA33F" w:rsidR="00E56B82" w:rsidRPr="00E56B82" w:rsidRDefault="00E56B82" w:rsidP="00632388">
      <w:pPr>
        <w:widowControl w:val="0"/>
        <w:jc w:val="center"/>
        <w:rPr>
          <w:rFonts w:ascii="Franklin Gothic Book" w:hAnsi="Franklin Gothic Book" w:cs="Arial"/>
          <w:sz w:val="18"/>
          <w:szCs w:val="18"/>
        </w:rPr>
      </w:pPr>
    </w:p>
    <w:sectPr w:rsidR="00E56B82" w:rsidRPr="00E56B82" w:rsidSect="000F2C04">
      <w:headerReference w:type="even" r:id="rId9"/>
      <w:headerReference w:type="default" r:id="rId10"/>
      <w:footerReference w:type="even" r:id="rId11"/>
      <w:footerReference w:type="default" r:id="rId12"/>
      <w:headerReference w:type="first" r:id="rId13"/>
      <w:footerReference w:type="first" r:id="rId14"/>
      <w:pgSz w:w="11906" w:h="16838"/>
      <w:pgMar w:top="1474"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2CF80" w14:textId="77777777" w:rsidR="006B077E" w:rsidRDefault="005920F4">
      <w:r>
        <w:separator/>
      </w:r>
    </w:p>
  </w:endnote>
  <w:endnote w:type="continuationSeparator" w:id="0">
    <w:p w14:paraId="0292E9F3" w14:textId="77777777" w:rsidR="006B077E" w:rsidRDefault="00592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0FB8F" w14:textId="77777777" w:rsidR="00EF0137" w:rsidRDefault="00EF0137">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3E99F" w14:textId="77777777" w:rsidR="00EF0137" w:rsidRPr="00992839" w:rsidRDefault="005920F4">
    <w:pPr>
      <w:pStyle w:val="Orri-oina"/>
      <w:rPr>
        <w:rFonts w:ascii="Franklin Gothic Book" w:hAnsi="Franklin Gothic Book" w:cs="Arial"/>
        <w:sz w:val="20"/>
        <w:szCs w:val="20"/>
      </w:rPr>
    </w:pPr>
    <w:r w:rsidRPr="00992839">
      <w:rPr>
        <w:rFonts w:ascii="Franklin Gothic Book" w:hAnsi="Franklin Gothic Book" w:cs="Arial"/>
        <w:noProof/>
        <w:sz w:val="20"/>
        <w:szCs w:val="20"/>
      </w:rPr>
      <w:t>https://uzt.gipuzkoa.eus/PortalV/r/0/80/AAAAP3M5J.Nbmh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E0818" w14:textId="77777777" w:rsidR="00EF0137" w:rsidRDefault="00EF0137">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AD5B8" w14:textId="77777777" w:rsidR="006B077E" w:rsidRDefault="005920F4">
      <w:r>
        <w:separator/>
      </w:r>
    </w:p>
  </w:footnote>
  <w:footnote w:type="continuationSeparator" w:id="0">
    <w:p w14:paraId="68D7C9AD" w14:textId="77777777" w:rsidR="006B077E" w:rsidRDefault="00592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AEFF" w14:textId="77777777" w:rsidR="00EF0137" w:rsidRDefault="00EF0137">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B9775" w14:textId="77777777" w:rsidR="00F06EEB" w:rsidRDefault="00F06EEB" w:rsidP="00992839">
    <w:pPr>
      <w:pStyle w:val="Goiburua"/>
      <w:ind w:left="567"/>
    </w:pPr>
  </w:p>
  <w:p w14:paraId="6B4E26CA" w14:textId="1FD8C832" w:rsidR="00F06EEB" w:rsidRPr="00992839" w:rsidRDefault="00046AE7" w:rsidP="00992839">
    <w:pPr>
      <w:pStyle w:val="Goiburua"/>
      <w:ind w:left="567"/>
      <w:rPr>
        <w:rFonts w:ascii="Franklin Gothic Book" w:hAnsi="Franklin Gothic Book"/>
      </w:rPr>
    </w:pPr>
    <w:r>
      <w:rPr>
        <w:rFonts w:ascii="Franklin Gothic Book" w:hAnsi="Franklin Gothic Book"/>
        <w:noProof/>
      </w:rPr>
      <w:drawing>
        <wp:inline distT="0" distB="0" distL="0" distR="0" wp14:anchorId="7A4AEFC3" wp14:editId="072B368F">
          <wp:extent cx="2343150" cy="12477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p w14:paraId="3032F192" w14:textId="77777777" w:rsidR="00F06EEB" w:rsidRDefault="00F06EEB">
    <w:pPr>
      <w:pStyle w:val="Goiburua"/>
    </w:pPr>
  </w:p>
  <w:p w14:paraId="2D6A2DF4" w14:textId="77777777" w:rsidR="00F06EEB" w:rsidRDefault="00F06EEB" w:rsidP="00EF0137">
    <w:pPr>
      <w:pStyle w:val="Goiburua"/>
      <w:jc w:val="center"/>
    </w:pPr>
  </w:p>
  <w:p w14:paraId="5D71C128" w14:textId="77777777" w:rsidR="00F06EEB" w:rsidRDefault="00F06EEB">
    <w:pPr>
      <w:pStyle w:val="Goiburua"/>
    </w:pPr>
  </w:p>
  <w:p w14:paraId="700BFB5D" w14:textId="77777777" w:rsidR="00F06EEB" w:rsidRDefault="00F06EEB">
    <w:pPr>
      <w:pStyle w:val="Goiburua"/>
    </w:pPr>
  </w:p>
  <w:p w14:paraId="16B704D7" w14:textId="77777777" w:rsidR="00F06EEB" w:rsidRPr="00992839" w:rsidRDefault="005920F4" w:rsidP="00F06EEB">
    <w:pPr>
      <w:pStyle w:val="Goiburua"/>
      <w:jc w:val="right"/>
      <w:rPr>
        <w:rFonts w:ascii="Franklin Gothic Book" w:hAnsi="Franklin Gothic Book" w:cs="Arial"/>
        <w:sz w:val="20"/>
        <w:szCs w:val="16"/>
      </w:rPr>
    </w:pPr>
    <w:r w:rsidRPr="00992839">
      <w:rPr>
        <w:rFonts w:ascii="Franklin Gothic Book" w:hAnsi="Franklin Gothic Book" w:cs="Arial"/>
        <w:noProof/>
        <w:sz w:val="20"/>
        <w:szCs w:val="16"/>
      </w:rPr>
      <w:t>2023BGCS0005</w:t>
    </w:r>
  </w:p>
  <w:p w14:paraId="06416EDF" w14:textId="77777777" w:rsidR="00F06EEB" w:rsidRPr="00913DC3" w:rsidRDefault="00F06EEB" w:rsidP="00F06EEB">
    <w:pPr>
      <w:pStyle w:val="Goiburua"/>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36D2D" w14:textId="77777777" w:rsidR="00EF0137" w:rsidRDefault="00EF0137">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865"/>
        </w:tabs>
        <w:ind w:left="865" w:hanging="360"/>
      </w:pPr>
      <w:rPr>
        <w:rFonts w:ascii="Wingdings" w:hAnsi="Wingdings"/>
        <w:sz w:val="16"/>
      </w:rPr>
    </w:lvl>
  </w:abstractNum>
  <w:abstractNum w:abstractNumId="1" w15:restartNumberingAfterBreak="0">
    <w:nsid w:val="00000003"/>
    <w:multiLevelType w:val="singleLevel"/>
    <w:tmpl w:val="00000003"/>
    <w:name w:val="WW8Num2"/>
    <w:lvl w:ilvl="0">
      <w:start w:val="1"/>
      <w:numFmt w:val="bullet"/>
      <w:lvlText w:val=""/>
      <w:lvlJc w:val="left"/>
      <w:pPr>
        <w:tabs>
          <w:tab w:val="num" w:pos="900"/>
        </w:tabs>
        <w:ind w:left="900" w:hanging="360"/>
      </w:pPr>
      <w:rPr>
        <w:rFonts w:ascii="Wingdings" w:hAnsi="Wingdings"/>
        <w:sz w:val="16"/>
      </w:rPr>
    </w:lvl>
  </w:abstractNum>
  <w:abstractNum w:abstractNumId="2" w15:restartNumberingAfterBreak="0">
    <w:nsid w:val="00000004"/>
    <w:multiLevelType w:val="singleLevel"/>
    <w:tmpl w:val="00000004"/>
    <w:name w:val="WW8Num4"/>
    <w:lvl w:ilvl="0">
      <w:start w:val="1"/>
      <w:numFmt w:val="bullet"/>
      <w:lvlText w:val=""/>
      <w:lvlJc w:val="left"/>
      <w:pPr>
        <w:tabs>
          <w:tab w:val="num" w:pos="900"/>
        </w:tabs>
        <w:ind w:left="900" w:hanging="360"/>
      </w:pPr>
      <w:rPr>
        <w:rFonts w:ascii="Wingdings" w:hAnsi="Wingdings"/>
      </w:rPr>
    </w:lvl>
  </w:abstractNum>
  <w:abstractNum w:abstractNumId="3" w15:restartNumberingAfterBreak="0">
    <w:nsid w:val="00000005"/>
    <w:multiLevelType w:val="singleLevel"/>
    <w:tmpl w:val="00000005"/>
    <w:name w:val="WW8Num5"/>
    <w:lvl w:ilvl="0">
      <w:start w:val="1"/>
      <w:numFmt w:val="bullet"/>
      <w:lvlText w:val=""/>
      <w:lvlJc w:val="left"/>
      <w:pPr>
        <w:tabs>
          <w:tab w:val="num" w:pos="900"/>
        </w:tabs>
        <w:ind w:left="900" w:hanging="360"/>
      </w:pPr>
      <w:rPr>
        <w:rFonts w:ascii="Wingdings" w:hAnsi="Wingdings"/>
      </w:rPr>
    </w:lvl>
  </w:abstractNum>
  <w:abstractNum w:abstractNumId="4" w15:restartNumberingAfterBreak="0">
    <w:nsid w:val="00000006"/>
    <w:multiLevelType w:val="singleLevel"/>
    <w:tmpl w:val="00000006"/>
    <w:name w:val="WW8Num6"/>
    <w:lvl w:ilvl="0">
      <w:start w:val="1"/>
      <w:numFmt w:val="bullet"/>
      <w:lvlText w:val=""/>
      <w:lvlJc w:val="left"/>
      <w:pPr>
        <w:tabs>
          <w:tab w:val="num" w:pos="900"/>
        </w:tabs>
        <w:ind w:left="900" w:hanging="360"/>
      </w:pPr>
      <w:rPr>
        <w:rFonts w:ascii="Wingdings" w:hAnsi="Wingdings"/>
      </w:rPr>
    </w:lvl>
  </w:abstractNum>
  <w:abstractNum w:abstractNumId="5" w15:restartNumberingAfterBreak="0">
    <w:nsid w:val="00000007"/>
    <w:multiLevelType w:val="singleLevel"/>
    <w:tmpl w:val="00000007"/>
    <w:name w:val="WW8Num7"/>
    <w:lvl w:ilvl="0">
      <w:start w:val="1"/>
      <w:numFmt w:val="bullet"/>
      <w:lvlText w:val=""/>
      <w:lvlJc w:val="left"/>
      <w:pPr>
        <w:tabs>
          <w:tab w:val="num" w:pos="900"/>
        </w:tabs>
        <w:ind w:left="900" w:hanging="360"/>
      </w:pPr>
      <w:rPr>
        <w:rFonts w:ascii="Wingdings" w:hAnsi="Wingdings"/>
      </w:rPr>
    </w:lvl>
  </w:abstractNum>
  <w:abstractNum w:abstractNumId="6" w15:restartNumberingAfterBreak="1">
    <w:nsid w:val="087E788F"/>
    <w:multiLevelType w:val="hybridMultilevel"/>
    <w:tmpl w:val="5DD05AE2"/>
    <w:lvl w:ilvl="0" w:tplc="4D16C9F8">
      <w:start w:val="1"/>
      <w:numFmt w:val="lowerLetter"/>
      <w:lvlText w:val="%1)"/>
      <w:lvlJc w:val="left"/>
      <w:pPr>
        <w:ind w:left="915" w:hanging="555"/>
      </w:pPr>
      <w:rPr>
        <w:rFonts w:hint="default"/>
      </w:rPr>
    </w:lvl>
    <w:lvl w:ilvl="1" w:tplc="A3FEB144" w:tentative="1">
      <w:start w:val="1"/>
      <w:numFmt w:val="lowerLetter"/>
      <w:lvlText w:val="%2."/>
      <w:lvlJc w:val="left"/>
      <w:pPr>
        <w:ind w:left="1440" w:hanging="360"/>
      </w:pPr>
    </w:lvl>
    <w:lvl w:ilvl="2" w:tplc="0BA884B4" w:tentative="1">
      <w:start w:val="1"/>
      <w:numFmt w:val="lowerRoman"/>
      <w:lvlText w:val="%3."/>
      <w:lvlJc w:val="right"/>
      <w:pPr>
        <w:ind w:left="2160" w:hanging="180"/>
      </w:pPr>
    </w:lvl>
    <w:lvl w:ilvl="3" w:tplc="71926D2E" w:tentative="1">
      <w:start w:val="1"/>
      <w:numFmt w:val="decimal"/>
      <w:lvlText w:val="%4."/>
      <w:lvlJc w:val="left"/>
      <w:pPr>
        <w:ind w:left="2880" w:hanging="360"/>
      </w:pPr>
    </w:lvl>
    <w:lvl w:ilvl="4" w:tplc="09EE5CD2" w:tentative="1">
      <w:start w:val="1"/>
      <w:numFmt w:val="lowerLetter"/>
      <w:lvlText w:val="%5."/>
      <w:lvlJc w:val="left"/>
      <w:pPr>
        <w:ind w:left="3600" w:hanging="360"/>
      </w:pPr>
    </w:lvl>
    <w:lvl w:ilvl="5" w:tplc="783E4B64" w:tentative="1">
      <w:start w:val="1"/>
      <w:numFmt w:val="lowerRoman"/>
      <w:lvlText w:val="%6."/>
      <w:lvlJc w:val="right"/>
      <w:pPr>
        <w:ind w:left="4320" w:hanging="180"/>
      </w:pPr>
    </w:lvl>
    <w:lvl w:ilvl="6" w:tplc="8B70E80C" w:tentative="1">
      <w:start w:val="1"/>
      <w:numFmt w:val="decimal"/>
      <w:lvlText w:val="%7."/>
      <w:lvlJc w:val="left"/>
      <w:pPr>
        <w:ind w:left="5040" w:hanging="360"/>
      </w:pPr>
    </w:lvl>
    <w:lvl w:ilvl="7" w:tplc="B4A25AB4" w:tentative="1">
      <w:start w:val="1"/>
      <w:numFmt w:val="lowerLetter"/>
      <w:lvlText w:val="%8."/>
      <w:lvlJc w:val="left"/>
      <w:pPr>
        <w:ind w:left="5760" w:hanging="360"/>
      </w:pPr>
    </w:lvl>
    <w:lvl w:ilvl="8" w:tplc="48E605A8" w:tentative="1">
      <w:start w:val="1"/>
      <w:numFmt w:val="lowerRoman"/>
      <w:lvlText w:val="%9."/>
      <w:lvlJc w:val="right"/>
      <w:pPr>
        <w:ind w:left="6480" w:hanging="180"/>
      </w:pPr>
    </w:lvl>
  </w:abstractNum>
  <w:abstractNum w:abstractNumId="7" w15:restartNumberingAfterBreak="0">
    <w:nsid w:val="0E614AD6"/>
    <w:multiLevelType w:val="hybridMultilevel"/>
    <w:tmpl w:val="6FDA7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1">
    <w:nsid w:val="0F597EE3"/>
    <w:multiLevelType w:val="hybridMultilevel"/>
    <w:tmpl w:val="6320543A"/>
    <w:lvl w:ilvl="0" w:tplc="676C13BA">
      <w:start w:val="1"/>
      <w:numFmt w:val="decimal"/>
      <w:lvlText w:val="%1."/>
      <w:lvlJc w:val="left"/>
      <w:pPr>
        <w:tabs>
          <w:tab w:val="num" w:pos="720"/>
        </w:tabs>
        <w:ind w:left="720" w:hanging="360"/>
      </w:pPr>
      <w:rPr>
        <w:rFonts w:hint="default"/>
      </w:rPr>
    </w:lvl>
    <w:lvl w:ilvl="1" w:tplc="1BE21AD4" w:tentative="1">
      <w:start w:val="1"/>
      <w:numFmt w:val="lowerLetter"/>
      <w:lvlText w:val="%2."/>
      <w:lvlJc w:val="left"/>
      <w:pPr>
        <w:tabs>
          <w:tab w:val="num" w:pos="1440"/>
        </w:tabs>
        <w:ind w:left="1440" w:hanging="360"/>
      </w:pPr>
    </w:lvl>
    <w:lvl w:ilvl="2" w:tplc="B106B5E2" w:tentative="1">
      <w:start w:val="1"/>
      <w:numFmt w:val="lowerRoman"/>
      <w:lvlText w:val="%3."/>
      <w:lvlJc w:val="right"/>
      <w:pPr>
        <w:tabs>
          <w:tab w:val="num" w:pos="2160"/>
        </w:tabs>
        <w:ind w:left="2160" w:hanging="180"/>
      </w:pPr>
    </w:lvl>
    <w:lvl w:ilvl="3" w:tplc="2E724C04" w:tentative="1">
      <w:start w:val="1"/>
      <w:numFmt w:val="decimal"/>
      <w:lvlText w:val="%4."/>
      <w:lvlJc w:val="left"/>
      <w:pPr>
        <w:tabs>
          <w:tab w:val="num" w:pos="2880"/>
        </w:tabs>
        <w:ind w:left="2880" w:hanging="360"/>
      </w:pPr>
    </w:lvl>
    <w:lvl w:ilvl="4" w:tplc="CCC88AC2" w:tentative="1">
      <w:start w:val="1"/>
      <w:numFmt w:val="lowerLetter"/>
      <w:lvlText w:val="%5."/>
      <w:lvlJc w:val="left"/>
      <w:pPr>
        <w:tabs>
          <w:tab w:val="num" w:pos="3600"/>
        </w:tabs>
        <w:ind w:left="3600" w:hanging="360"/>
      </w:pPr>
    </w:lvl>
    <w:lvl w:ilvl="5" w:tplc="CD42F5FC" w:tentative="1">
      <w:start w:val="1"/>
      <w:numFmt w:val="lowerRoman"/>
      <w:lvlText w:val="%6."/>
      <w:lvlJc w:val="right"/>
      <w:pPr>
        <w:tabs>
          <w:tab w:val="num" w:pos="4320"/>
        </w:tabs>
        <w:ind w:left="4320" w:hanging="180"/>
      </w:pPr>
    </w:lvl>
    <w:lvl w:ilvl="6" w:tplc="57F0E802" w:tentative="1">
      <w:start w:val="1"/>
      <w:numFmt w:val="decimal"/>
      <w:lvlText w:val="%7."/>
      <w:lvlJc w:val="left"/>
      <w:pPr>
        <w:tabs>
          <w:tab w:val="num" w:pos="5040"/>
        </w:tabs>
        <w:ind w:left="5040" w:hanging="360"/>
      </w:pPr>
    </w:lvl>
    <w:lvl w:ilvl="7" w:tplc="375C513C" w:tentative="1">
      <w:start w:val="1"/>
      <w:numFmt w:val="lowerLetter"/>
      <w:lvlText w:val="%8."/>
      <w:lvlJc w:val="left"/>
      <w:pPr>
        <w:tabs>
          <w:tab w:val="num" w:pos="5760"/>
        </w:tabs>
        <w:ind w:left="5760" w:hanging="360"/>
      </w:pPr>
    </w:lvl>
    <w:lvl w:ilvl="8" w:tplc="01A0BC64" w:tentative="1">
      <w:start w:val="1"/>
      <w:numFmt w:val="lowerRoman"/>
      <w:lvlText w:val="%9."/>
      <w:lvlJc w:val="right"/>
      <w:pPr>
        <w:tabs>
          <w:tab w:val="num" w:pos="6480"/>
        </w:tabs>
        <w:ind w:left="6480" w:hanging="180"/>
      </w:pPr>
    </w:lvl>
  </w:abstractNum>
  <w:abstractNum w:abstractNumId="9" w15:restartNumberingAfterBreak="0">
    <w:nsid w:val="19C309D2"/>
    <w:multiLevelType w:val="hybridMultilevel"/>
    <w:tmpl w:val="E72AE8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1"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12" w15:restartNumberingAfterBreak="0">
    <w:nsid w:val="62EB16B0"/>
    <w:multiLevelType w:val="hybridMultilevel"/>
    <w:tmpl w:val="83560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1">
    <w:nsid w:val="7B553FE6"/>
    <w:multiLevelType w:val="hybridMultilevel"/>
    <w:tmpl w:val="1A00BC74"/>
    <w:lvl w:ilvl="0" w:tplc="A15A620A">
      <w:start w:val="1"/>
      <w:numFmt w:val="lowerLetter"/>
      <w:lvlText w:val="%1)"/>
      <w:lvlJc w:val="left"/>
      <w:pPr>
        <w:ind w:left="720" w:hanging="360"/>
      </w:pPr>
      <w:rPr>
        <w:rFonts w:hint="default"/>
      </w:rPr>
    </w:lvl>
    <w:lvl w:ilvl="1" w:tplc="8C50523A" w:tentative="1">
      <w:start w:val="1"/>
      <w:numFmt w:val="lowerLetter"/>
      <w:lvlText w:val="%2."/>
      <w:lvlJc w:val="left"/>
      <w:pPr>
        <w:ind w:left="1440" w:hanging="360"/>
      </w:pPr>
    </w:lvl>
    <w:lvl w:ilvl="2" w:tplc="F342CEF6" w:tentative="1">
      <w:start w:val="1"/>
      <w:numFmt w:val="lowerRoman"/>
      <w:lvlText w:val="%3."/>
      <w:lvlJc w:val="right"/>
      <w:pPr>
        <w:ind w:left="2160" w:hanging="180"/>
      </w:pPr>
    </w:lvl>
    <w:lvl w:ilvl="3" w:tplc="287EF20C" w:tentative="1">
      <w:start w:val="1"/>
      <w:numFmt w:val="decimal"/>
      <w:lvlText w:val="%4."/>
      <w:lvlJc w:val="left"/>
      <w:pPr>
        <w:ind w:left="2880" w:hanging="360"/>
      </w:pPr>
    </w:lvl>
    <w:lvl w:ilvl="4" w:tplc="6BD08232" w:tentative="1">
      <w:start w:val="1"/>
      <w:numFmt w:val="lowerLetter"/>
      <w:lvlText w:val="%5."/>
      <w:lvlJc w:val="left"/>
      <w:pPr>
        <w:ind w:left="3600" w:hanging="360"/>
      </w:pPr>
    </w:lvl>
    <w:lvl w:ilvl="5" w:tplc="365271C0" w:tentative="1">
      <w:start w:val="1"/>
      <w:numFmt w:val="lowerRoman"/>
      <w:lvlText w:val="%6."/>
      <w:lvlJc w:val="right"/>
      <w:pPr>
        <w:ind w:left="4320" w:hanging="180"/>
      </w:pPr>
    </w:lvl>
    <w:lvl w:ilvl="6" w:tplc="687A9CF2" w:tentative="1">
      <w:start w:val="1"/>
      <w:numFmt w:val="decimal"/>
      <w:lvlText w:val="%7."/>
      <w:lvlJc w:val="left"/>
      <w:pPr>
        <w:ind w:left="5040" w:hanging="360"/>
      </w:pPr>
    </w:lvl>
    <w:lvl w:ilvl="7" w:tplc="A16E63E0" w:tentative="1">
      <w:start w:val="1"/>
      <w:numFmt w:val="lowerLetter"/>
      <w:lvlText w:val="%8."/>
      <w:lvlJc w:val="left"/>
      <w:pPr>
        <w:ind w:left="5760" w:hanging="360"/>
      </w:pPr>
    </w:lvl>
    <w:lvl w:ilvl="8" w:tplc="F8242CF2" w:tentative="1">
      <w:start w:val="1"/>
      <w:numFmt w:val="lowerRoman"/>
      <w:lvlText w:val="%9."/>
      <w:lvlJc w:val="right"/>
      <w:pPr>
        <w:ind w:left="6480" w:hanging="180"/>
      </w:pPr>
    </w:lvl>
  </w:abstractNum>
  <w:num w:numId="1" w16cid:durableId="1201087933">
    <w:abstractNumId w:val="10"/>
  </w:num>
  <w:num w:numId="2" w16cid:durableId="690031483">
    <w:abstractNumId w:val="11"/>
  </w:num>
  <w:num w:numId="3" w16cid:durableId="333072066">
    <w:abstractNumId w:val="8"/>
  </w:num>
  <w:num w:numId="4" w16cid:durableId="3364612">
    <w:abstractNumId w:val="13"/>
  </w:num>
  <w:num w:numId="5" w16cid:durableId="1362584756">
    <w:abstractNumId w:val="6"/>
  </w:num>
  <w:num w:numId="6" w16cid:durableId="1282110370">
    <w:abstractNumId w:val="12"/>
  </w:num>
  <w:num w:numId="7" w16cid:durableId="1877766118">
    <w:abstractNumId w:val="7"/>
  </w:num>
  <w:num w:numId="8" w16cid:durableId="549615790">
    <w:abstractNumId w:val="9"/>
  </w:num>
  <w:num w:numId="9" w16cid:durableId="1233394457">
    <w:abstractNumId w:val="0"/>
  </w:num>
  <w:num w:numId="10" w16cid:durableId="1157647432">
    <w:abstractNumId w:val="1"/>
  </w:num>
  <w:num w:numId="11" w16cid:durableId="687681263">
    <w:abstractNumId w:val="2"/>
  </w:num>
  <w:num w:numId="12" w16cid:durableId="840584467">
    <w:abstractNumId w:val="3"/>
  </w:num>
  <w:num w:numId="13" w16cid:durableId="258099528">
    <w:abstractNumId w:val="4"/>
  </w:num>
  <w:num w:numId="14" w16cid:durableId="6265935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A03"/>
    <w:rsid w:val="00012F0D"/>
    <w:rsid w:val="000167BD"/>
    <w:rsid w:val="00046AE7"/>
    <w:rsid w:val="00070CFE"/>
    <w:rsid w:val="000F2C04"/>
    <w:rsid w:val="00130834"/>
    <w:rsid w:val="001B567F"/>
    <w:rsid w:val="001F2D8E"/>
    <w:rsid w:val="00266BA7"/>
    <w:rsid w:val="002A2DDC"/>
    <w:rsid w:val="002F04C6"/>
    <w:rsid w:val="003046A4"/>
    <w:rsid w:val="00346A03"/>
    <w:rsid w:val="0041681E"/>
    <w:rsid w:val="004C79FD"/>
    <w:rsid w:val="0050616B"/>
    <w:rsid w:val="00532E8C"/>
    <w:rsid w:val="00577DFF"/>
    <w:rsid w:val="00586A81"/>
    <w:rsid w:val="005920F4"/>
    <w:rsid w:val="0059478B"/>
    <w:rsid w:val="00632388"/>
    <w:rsid w:val="006B077E"/>
    <w:rsid w:val="006B3E9F"/>
    <w:rsid w:val="007E2F2A"/>
    <w:rsid w:val="00821C23"/>
    <w:rsid w:val="00913DC3"/>
    <w:rsid w:val="009361F1"/>
    <w:rsid w:val="00981737"/>
    <w:rsid w:val="00992839"/>
    <w:rsid w:val="009B674D"/>
    <w:rsid w:val="00AE19C2"/>
    <w:rsid w:val="00AF515E"/>
    <w:rsid w:val="00B4723D"/>
    <w:rsid w:val="00BA354C"/>
    <w:rsid w:val="00C94476"/>
    <w:rsid w:val="00D65E70"/>
    <w:rsid w:val="00DB21AD"/>
    <w:rsid w:val="00DB59B7"/>
    <w:rsid w:val="00E56B82"/>
    <w:rsid w:val="00ED1FFF"/>
    <w:rsid w:val="00EF0137"/>
    <w:rsid w:val="00F06EEB"/>
    <w:rsid w:val="00F76D85"/>
    <w:rsid w:val="00FF11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62555F82"/>
  <w15:docId w15:val="{50ED7C9F-6C1A-405C-B81D-AD997EF8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6653D0"/>
    <w:rPr>
      <w:sz w:val="24"/>
      <w:szCs w:val="24"/>
      <w:lang w:val="es-ES" w:eastAsia="es-ES"/>
    </w:rPr>
  </w:style>
  <w:style w:type="paragraph" w:styleId="1izenburua">
    <w:name w:val="heading 1"/>
    <w:basedOn w:val="Normala"/>
    <w:next w:val="Normala"/>
    <w:link w:val="1izenburuaKar"/>
    <w:qFormat/>
    <w:rsid w:val="00632388"/>
    <w:pPr>
      <w:keepNext/>
      <w:spacing w:before="240" w:after="60"/>
      <w:outlineLvl w:val="0"/>
    </w:pPr>
    <w:rPr>
      <w:rFonts w:asciiTheme="majorHAnsi" w:eastAsiaTheme="majorEastAsia" w:hAnsiTheme="majorHAnsi" w:cstheme="majorBidi"/>
      <w:b/>
      <w:bCs/>
      <w:kern w:val="32"/>
      <w:sz w:val="32"/>
      <w:szCs w:val="32"/>
    </w:rPr>
  </w:style>
  <w:style w:type="paragraph" w:styleId="2izenburua">
    <w:name w:val="heading 2"/>
    <w:basedOn w:val="Normala"/>
    <w:next w:val="Normala"/>
    <w:link w:val="2izenburuaKar"/>
    <w:semiHidden/>
    <w:unhideWhenUsed/>
    <w:qFormat/>
    <w:rsid w:val="00632388"/>
    <w:pPr>
      <w:keepNext/>
      <w:spacing w:before="240" w:after="60"/>
      <w:outlineLvl w:val="1"/>
    </w:pPr>
    <w:rPr>
      <w:rFonts w:asciiTheme="majorHAnsi" w:eastAsiaTheme="majorEastAsia" w:hAnsiTheme="majorHAnsi" w:cstheme="majorBidi"/>
      <w:b/>
      <w:bCs/>
      <w:i/>
      <w:iCs/>
      <w:sz w:val="28"/>
      <w:szCs w:val="28"/>
    </w:rPr>
  </w:style>
  <w:style w:type="paragraph" w:styleId="7izenburua">
    <w:name w:val="heading 7"/>
    <w:basedOn w:val="Normala"/>
    <w:next w:val="Normala"/>
    <w:link w:val="7izenburuaKar"/>
    <w:semiHidden/>
    <w:unhideWhenUsed/>
    <w:qFormat/>
    <w:rsid w:val="00632388"/>
    <w:pPr>
      <w:spacing w:before="240" w:after="60"/>
      <w:outlineLvl w:val="6"/>
    </w:pPr>
    <w:rPr>
      <w:rFonts w:asciiTheme="minorHAnsi" w:eastAsiaTheme="minorEastAsia" w:hAnsiTheme="minorHAnsi" w:cstheme="minorBidi"/>
    </w:rPr>
  </w:style>
  <w:style w:type="paragraph" w:styleId="8izenburua">
    <w:name w:val="heading 8"/>
    <w:basedOn w:val="Normala"/>
    <w:next w:val="Normala"/>
    <w:link w:val="8izenburuaKar"/>
    <w:qFormat/>
    <w:rsid w:val="00E56B82"/>
    <w:pPr>
      <w:keepNext/>
      <w:outlineLvl w:val="7"/>
    </w:pPr>
    <w:rPr>
      <w:rFonts w:ascii="Garamond" w:hAnsi="Garamond"/>
      <w:b/>
      <w:sz w:val="18"/>
      <w:szCs w:val="20"/>
      <w:lang w:val="eu-ES"/>
    </w:rPr>
  </w:style>
  <w:style w:type="paragraph" w:styleId="9izenburua">
    <w:name w:val="heading 9"/>
    <w:basedOn w:val="Normala"/>
    <w:next w:val="Normala"/>
    <w:link w:val="9izenburuaKar"/>
    <w:semiHidden/>
    <w:unhideWhenUsed/>
    <w:qFormat/>
    <w:rsid w:val="00632388"/>
    <w:pPr>
      <w:spacing w:before="240" w:after="60"/>
      <w:outlineLvl w:val="8"/>
    </w:pPr>
    <w:rPr>
      <w:rFonts w:asciiTheme="majorHAnsi" w:eastAsiaTheme="majorEastAsia" w:hAnsiTheme="majorHAnsi" w:cstheme="majorBidi"/>
      <w:sz w:val="22"/>
      <w:szCs w:val="22"/>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665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renkoska">
    <w:name w:val="Body Text Indent"/>
    <w:basedOn w:val="Normala"/>
    <w:rsid w:val="006653D0"/>
    <w:pPr>
      <w:spacing w:after="120"/>
      <w:ind w:left="283"/>
    </w:pPr>
  </w:style>
  <w:style w:type="paragraph" w:styleId="Gorputz-testua2">
    <w:name w:val="Body Text 2"/>
    <w:basedOn w:val="Normala"/>
    <w:rsid w:val="006653D0"/>
    <w:pPr>
      <w:spacing w:after="120" w:line="480" w:lineRule="auto"/>
    </w:pPr>
  </w:style>
  <w:style w:type="paragraph" w:styleId="Gorputz-testua3">
    <w:name w:val="Body Text 3"/>
    <w:basedOn w:val="Normala"/>
    <w:link w:val="Gorputz-testua3Kar"/>
    <w:rsid w:val="006653D0"/>
    <w:pPr>
      <w:spacing w:after="120"/>
    </w:pPr>
    <w:rPr>
      <w:sz w:val="16"/>
      <w:szCs w:val="16"/>
    </w:rPr>
  </w:style>
  <w:style w:type="paragraph" w:styleId="Gorputz-testua">
    <w:name w:val="Body Text"/>
    <w:basedOn w:val="Normala"/>
    <w:rsid w:val="006653D0"/>
    <w:pPr>
      <w:jc w:val="both"/>
    </w:pPr>
    <w:rPr>
      <w:rFonts w:ascii="Book Antiqua" w:hAnsi="Book Antiqua"/>
      <w:b/>
      <w:szCs w:val="20"/>
      <w:lang w:val="es-ES_tradnl"/>
    </w:rPr>
  </w:style>
  <w:style w:type="character" w:styleId="Iruzkinarenerreferentzia">
    <w:name w:val="annotation reference"/>
    <w:semiHidden/>
    <w:rsid w:val="00D93551"/>
    <w:rPr>
      <w:sz w:val="16"/>
      <w:szCs w:val="16"/>
    </w:rPr>
  </w:style>
  <w:style w:type="paragraph" w:styleId="Iruzkinarentestua">
    <w:name w:val="annotation text"/>
    <w:basedOn w:val="Normala"/>
    <w:semiHidden/>
    <w:rsid w:val="00D93551"/>
    <w:rPr>
      <w:sz w:val="20"/>
      <w:szCs w:val="20"/>
    </w:rPr>
  </w:style>
  <w:style w:type="paragraph" w:styleId="Iruzkinarengaia">
    <w:name w:val="annotation subject"/>
    <w:basedOn w:val="Iruzkinarentestua"/>
    <w:next w:val="Iruzkinarentestua"/>
    <w:semiHidden/>
    <w:rsid w:val="00D93551"/>
    <w:rPr>
      <w:b/>
      <w:bCs/>
    </w:rPr>
  </w:style>
  <w:style w:type="paragraph" w:styleId="Bunbuiloarentestua">
    <w:name w:val="Balloon Text"/>
    <w:basedOn w:val="Normala"/>
    <w:semiHidden/>
    <w:rsid w:val="00D93551"/>
    <w:rPr>
      <w:rFonts w:ascii="Tahoma" w:hAnsi="Tahoma" w:cs="Tahoma"/>
      <w:sz w:val="16"/>
      <w:szCs w:val="16"/>
    </w:rPr>
  </w:style>
  <w:style w:type="paragraph" w:styleId="Normalaweba">
    <w:name w:val="Normal (Web)"/>
    <w:basedOn w:val="Normala"/>
    <w:link w:val="NormalawebaKar"/>
    <w:rsid w:val="005C2AB0"/>
    <w:pPr>
      <w:spacing w:before="100" w:beforeAutospacing="1" w:after="100" w:afterAutospacing="1"/>
    </w:pPr>
  </w:style>
  <w:style w:type="character" w:customStyle="1" w:styleId="Gorputz-testua3Kar">
    <w:name w:val="Gorputz-testua 3 Kar"/>
    <w:link w:val="Gorputz-testua3"/>
    <w:rsid w:val="005C2AB0"/>
    <w:rPr>
      <w:sz w:val="16"/>
      <w:szCs w:val="16"/>
      <w:lang w:val="es-ES" w:eastAsia="es-ES" w:bidi="ar-SA"/>
    </w:rPr>
  </w:style>
  <w:style w:type="character" w:customStyle="1" w:styleId="NormalawebaKar">
    <w:name w:val="Normala (weba) Kar"/>
    <w:link w:val="Normalaweba"/>
    <w:rsid w:val="0095507D"/>
    <w:rPr>
      <w:sz w:val="24"/>
      <w:szCs w:val="24"/>
      <w:lang w:val="es-ES" w:eastAsia="es-ES" w:bidi="ar-SA"/>
    </w:rPr>
  </w:style>
  <w:style w:type="paragraph" w:styleId="Goiburua">
    <w:name w:val="header"/>
    <w:basedOn w:val="Normala"/>
    <w:link w:val="GoiburuaKar"/>
    <w:rsid w:val="000D2A63"/>
    <w:pPr>
      <w:tabs>
        <w:tab w:val="center" w:pos="4252"/>
        <w:tab w:val="right" w:pos="8504"/>
      </w:tabs>
    </w:pPr>
  </w:style>
  <w:style w:type="character" w:customStyle="1" w:styleId="GoiburuaKar">
    <w:name w:val="Goiburua Kar"/>
    <w:link w:val="Goiburua"/>
    <w:rsid w:val="000D2A63"/>
    <w:rPr>
      <w:sz w:val="24"/>
      <w:szCs w:val="24"/>
    </w:rPr>
  </w:style>
  <w:style w:type="paragraph" w:styleId="Orri-oina">
    <w:name w:val="footer"/>
    <w:basedOn w:val="Normala"/>
    <w:link w:val="Orri-oinaKar"/>
    <w:rsid w:val="000D2A63"/>
    <w:pPr>
      <w:tabs>
        <w:tab w:val="center" w:pos="4252"/>
        <w:tab w:val="right" w:pos="8504"/>
      </w:tabs>
    </w:pPr>
  </w:style>
  <w:style w:type="character" w:customStyle="1" w:styleId="Orri-oinaKar">
    <w:name w:val="Orri-oina Kar"/>
    <w:link w:val="Orri-oina"/>
    <w:rsid w:val="000D2A63"/>
    <w:rPr>
      <w:sz w:val="24"/>
      <w:szCs w:val="24"/>
    </w:rPr>
  </w:style>
  <w:style w:type="character" w:styleId="Hiperesteka">
    <w:name w:val="Hyperlink"/>
    <w:basedOn w:val="Paragrafoarenletra-tipolehenetsia"/>
    <w:rsid w:val="00981737"/>
    <w:rPr>
      <w:color w:val="0563C1" w:themeColor="hyperlink"/>
      <w:u w:val="single"/>
    </w:rPr>
  </w:style>
  <w:style w:type="character" w:customStyle="1" w:styleId="8izenburuaKar">
    <w:name w:val="8. izenburua Kar"/>
    <w:basedOn w:val="Paragrafoarenletra-tipolehenetsia"/>
    <w:link w:val="8izenburua"/>
    <w:rsid w:val="00E56B82"/>
    <w:rPr>
      <w:rFonts w:ascii="Garamond" w:hAnsi="Garamond"/>
      <w:b/>
      <w:sz w:val="18"/>
      <w:lang w:eastAsia="es-ES"/>
    </w:rPr>
  </w:style>
  <w:style w:type="paragraph" w:customStyle="1" w:styleId="Default">
    <w:name w:val="Default"/>
    <w:rsid w:val="00E56B82"/>
    <w:pPr>
      <w:autoSpaceDE w:val="0"/>
      <w:autoSpaceDN w:val="0"/>
      <w:adjustRightInd w:val="0"/>
    </w:pPr>
    <w:rPr>
      <w:rFonts w:ascii="Calibri" w:hAnsi="Calibri" w:cs="Calibri"/>
      <w:color w:val="000000"/>
      <w:sz w:val="24"/>
      <w:szCs w:val="24"/>
      <w:lang w:val="es-ES" w:eastAsia="es-ES"/>
    </w:rPr>
  </w:style>
  <w:style w:type="character" w:customStyle="1" w:styleId="1izenburuaKar">
    <w:name w:val="1. izenburua Kar"/>
    <w:basedOn w:val="Paragrafoarenletra-tipolehenetsia"/>
    <w:link w:val="1izenburua"/>
    <w:rsid w:val="00632388"/>
    <w:rPr>
      <w:rFonts w:asciiTheme="majorHAnsi" w:eastAsiaTheme="majorEastAsia" w:hAnsiTheme="majorHAnsi" w:cstheme="majorBidi"/>
      <w:b/>
      <w:bCs/>
      <w:kern w:val="32"/>
      <w:sz w:val="32"/>
      <w:szCs w:val="32"/>
      <w:lang w:val="es-ES" w:eastAsia="es-ES"/>
    </w:rPr>
  </w:style>
  <w:style w:type="character" w:customStyle="1" w:styleId="2izenburuaKar">
    <w:name w:val="2. izenburua Kar"/>
    <w:basedOn w:val="Paragrafoarenletra-tipolehenetsia"/>
    <w:link w:val="2izenburua"/>
    <w:semiHidden/>
    <w:rsid w:val="00632388"/>
    <w:rPr>
      <w:rFonts w:asciiTheme="majorHAnsi" w:eastAsiaTheme="majorEastAsia" w:hAnsiTheme="majorHAnsi" w:cstheme="majorBidi"/>
      <w:b/>
      <w:bCs/>
      <w:i/>
      <w:iCs/>
      <w:sz w:val="28"/>
      <w:szCs w:val="28"/>
      <w:lang w:val="es-ES" w:eastAsia="es-ES"/>
    </w:rPr>
  </w:style>
  <w:style w:type="character" w:customStyle="1" w:styleId="7izenburuaKar">
    <w:name w:val="7. izenburua Kar"/>
    <w:basedOn w:val="Paragrafoarenletra-tipolehenetsia"/>
    <w:link w:val="7izenburua"/>
    <w:semiHidden/>
    <w:rsid w:val="00632388"/>
    <w:rPr>
      <w:rFonts w:asciiTheme="minorHAnsi" w:eastAsiaTheme="minorEastAsia" w:hAnsiTheme="minorHAnsi" w:cstheme="minorBidi"/>
      <w:sz w:val="24"/>
      <w:szCs w:val="24"/>
      <w:lang w:val="es-ES" w:eastAsia="es-ES"/>
    </w:rPr>
  </w:style>
  <w:style w:type="character" w:customStyle="1" w:styleId="9izenburuaKar">
    <w:name w:val="9. izenburua Kar"/>
    <w:basedOn w:val="Paragrafoarenletra-tipolehenetsia"/>
    <w:link w:val="9izenburua"/>
    <w:semiHidden/>
    <w:rsid w:val="00632388"/>
    <w:rPr>
      <w:rFonts w:asciiTheme="majorHAnsi" w:eastAsiaTheme="majorEastAsia" w:hAnsiTheme="majorHAnsi" w:cstheme="majorBidi"/>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1698619">
      <w:bodyDiv w:val="1"/>
      <w:marLeft w:val="0"/>
      <w:marRight w:val="0"/>
      <w:marTop w:val="0"/>
      <w:marBottom w:val="0"/>
      <w:divBdr>
        <w:top w:val="none" w:sz="0" w:space="0" w:color="auto"/>
        <w:left w:val="none" w:sz="0" w:space="0" w:color="auto"/>
        <w:bottom w:val="none" w:sz="0" w:space="0" w:color="auto"/>
        <w:right w:val="none" w:sz="0" w:space="0" w:color="auto"/>
      </w:divBdr>
      <w:divsChild>
        <w:div w:id="1271857557">
          <w:marLeft w:val="0"/>
          <w:marRight w:val="0"/>
          <w:marTop w:val="0"/>
          <w:marBottom w:val="0"/>
          <w:divBdr>
            <w:top w:val="none" w:sz="0" w:space="0" w:color="auto"/>
            <w:left w:val="none" w:sz="0" w:space="0" w:color="auto"/>
            <w:bottom w:val="none" w:sz="0" w:space="0" w:color="auto"/>
            <w:right w:val="none" w:sz="0" w:space="0" w:color="auto"/>
          </w:divBdr>
          <w:divsChild>
            <w:div w:id="1531719995">
              <w:marLeft w:val="0"/>
              <w:marRight w:val="0"/>
              <w:marTop w:val="0"/>
              <w:marBottom w:val="0"/>
              <w:divBdr>
                <w:top w:val="none" w:sz="0" w:space="0" w:color="auto"/>
                <w:left w:val="none" w:sz="0" w:space="0" w:color="auto"/>
                <w:bottom w:val="none" w:sz="0" w:space="0" w:color="auto"/>
                <w:right w:val="none" w:sz="0" w:space="0" w:color="auto"/>
              </w:divBdr>
              <w:divsChild>
                <w:div w:id="1044253676">
                  <w:marLeft w:val="0"/>
                  <w:marRight w:val="0"/>
                  <w:marTop w:val="0"/>
                  <w:marBottom w:val="0"/>
                  <w:divBdr>
                    <w:top w:val="none" w:sz="0" w:space="0" w:color="auto"/>
                    <w:left w:val="none" w:sz="0" w:space="0" w:color="auto"/>
                    <w:bottom w:val="none" w:sz="0" w:space="0" w:color="auto"/>
                    <w:right w:val="none" w:sz="0" w:space="0" w:color="auto"/>
                  </w:divBdr>
                  <w:divsChild>
                    <w:div w:id="172117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482214">
      <w:bodyDiv w:val="1"/>
      <w:marLeft w:val="0"/>
      <w:marRight w:val="0"/>
      <w:marTop w:val="0"/>
      <w:marBottom w:val="0"/>
      <w:divBdr>
        <w:top w:val="none" w:sz="0" w:space="0" w:color="auto"/>
        <w:left w:val="none" w:sz="0" w:space="0" w:color="auto"/>
        <w:bottom w:val="none" w:sz="0" w:space="0" w:color="auto"/>
        <w:right w:val="none" w:sz="0" w:space="0" w:color="auto"/>
      </w:divBdr>
      <w:divsChild>
        <w:div w:id="821850856">
          <w:marLeft w:val="0"/>
          <w:marRight w:val="0"/>
          <w:marTop w:val="0"/>
          <w:marBottom w:val="0"/>
          <w:divBdr>
            <w:top w:val="none" w:sz="0" w:space="0" w:color="auto"/>
            <w:left w:val="none" w:sz="0" w:space="0" w:color="auto"/>
            <w:bottom w:val="none" w:sz="0" w:space="0" w:color="auto"/>
            <w:right w:val="none" w:sz="0" w:space="0" w:color="auto"/>
          </w:divBdr>
          <w:divsChild>
            <w:div w:id="938370156">
              <w:marLeft w:val="0"/>
              <w:marRight w:val="0"/>
              <w:marTop w:val="0"/>
              <w:marBottom w:val="0"/>
              <w:divBdr>
                <w:top w:val="none" w:sz="0" w:space="0" w:color="auto"/>
                <w:left w:val="none" w:sz="0" w:space="0" w:color="auto"/>
                <w:bottom w:val="none" w:sz="0" w:space="0" w:color="auto"/>
                <w:right w:val="none" w:sz="0" w:space="0" w:color="auto"/>
              </w:divBdr>
              <w:divsChild>
                <w:div w:id="589504582">
                  <w:marLeft w:val="0"/>
                  <w:marRight w:val="0"/>
                  <w:marTop w:val="0"/>
                  <w:marBottom w:val="0"/>
                  <w:divBdr>
                    <w:top w:val="none" w:sz="0" w:space="0" w:color="auto"/>
                    <w:left w:val="none" w:sz="0" w:space="0" w:color="auto"/>
                    <w:bottom w:val="none" w:sz="0" w:space="0" w:color="auto"/>
                    <w:right w:val="none" w:sz="0" w:space="0" w:color="auto"/>
                  </w:divBdr>
                  <w:divsChild>
                    <w:div w:id="125497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fault.aspx?idayto=80&amp;=&amp;idioma=es-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zt.gipuzkoa.eus/PortalV/7.00/Default.aspx?idayto=80&amp;=&amp;idioma=eu-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3593</Words>
  <Characters>19766</Characters>
  <Application>Microsoft Office Word</Application>
  <DocSecurity>0</DocSecurity>
  <Lines>164</Lines>
  <Paragraphs>46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BARNETEGIETAN IKASTARO TRINKOETAN ZEIN 100 ESKOLA ORDUTIK GORAKO IKASTAROETAN, AUTO-IKASKUNTZA PROGRAMETAN EDO EUSKARA IKASTEN HERRITIK KANPO ARI DIREN HERRITARREI, ETA UEURA EDO EUSKARAREN NORMALIZAZIOAREKIN ZERIKUSIA DUTEN BESTELAKO UDA-IKASTAROETARA D</vt:lpstr>
      <vt:lpstr>BARNETEGIETAN IKASTARO TRINKOETAN ZEIN 100 ESKOLA ORDUTIK GORAKO IKASTAROETAN, AUTO-IKASKUNTZA PROGRAMETAN EDO EUSKARA IKASTEN HERRITIK KANPO ARI DIREN HERRITARREI, ETA UEURA EDO EUSKARAREN NORMALIZAZIOAREKIN ZERIKUSIA DUTEN BESTELAKO UDA-IKASTAROETARA D</vt:lpstr>
    </vt:vector>
  </TitlesOfParts>
  <Company/>
  <LinksUpToDate>false</LinksUpToDate>
  <CharactersWithSpaces>23313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BARNETEGIETAN IKASTARO TRINKOETAN ZEIN 100 ESKOLA ORDUTIK GORAKO IKASTAROETAN, AUTO-IKASKUNTZA PROGRAMETAN EDO EUSKARA IKASTEN HERRITIK KANPO ARI DIREN HERRITARREI, ETA UEURA EDO EUSKARAREN NORMALIZAZIOAREKIN ZERIKUSIA DUTEN BESTELAKO UDA-IKASTAROETARA D</dc:title>
  <dc:creator>.</dc:creator>
  <cp:lastModifiedBy>Euskara</cp:lastModifiedBy>
  <cp:revision>2</cp:revision>
  <cp:lastPrinted>2009-03-30T13:43:00Z</cp:lastPrinted>
  <dcterms:created xsi:type="dcterms:W3CDTF">2023-02-14T07:43:00Z</dcterms:created>
  <dcterms:modified xsi:type="dcterms:W3CDTF">2023-02-14T07:43:00Z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AITOR LIZARAZU</vt:lpwstr>
  </property>
  <property fmtid="{D5CDD505-2E9C-101B-9397-08002B2CF9AE}" pid="3" name="cgsCodigoCatalogo">
    <vt:lpwstr>BU23/0004</vt:lpwstr>
  </property>
  <property fmtid="{D5CDD505-2E9C-101B-9397-08002B2CF9AE}" pid="4" name="cgsCodigoExpediente">
    <vt:lpwstr>2023BGCS0005</vt:lpwstr>
  </property>
  <property fmtid="{D5CDD505-2E9C-101B-9397-08002B2CF9AE}" pid="5" name="cgsGenerador">
    <vt:lpwstr>MUNIGEX</vt:lpwstr>
  </property>
  <property fmtid="{D5CDD505-2E9C-101B-9397-08002B2CF9AE}" pid="6" name="cgsIDGlobalDoc">
    <vt:lpwstr>331535</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358275</vt:lpwstr>
  </property>
  <property fmtid="{D5CDD505-2E9C-101B-9397-08002B2CF9AE}" pid="12" name="cgsPlantilla">
    <vt:lpwstr>BGCS.133UEU</vt:lpwstr>
  </property>
  <property fmtid="{D5CDD505-2E9C-101B-9397-08002B2CF9AE}" pid="13" name="cgsPoblacion">
    <vt:lpwstr>ZUMARRAGA</vt:lpwstr>
  </property>
  <property fmtid="{D5CDD505-2E9C-101B-9397-08002B2CF9AE}" pid="14" name="cgsVersionGenerador">
    <vt:lpwstr>7.32</vt:lpwstr>
  </property>
</Properties>
</file>