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6"/>
        <w:gridCol w:w="5387"/>
      </w:tblGrid>
      <w:tr w:rsidR="00D21DA4" w14:paraId="05E8CA15" w14:textId="77777777" w:rsidTr="00F40B8C">
        <w:trPr>
          <w:jc w:val="center"/>
        </w:trPr>
        <w:tc>
          <w:tcPr>
            <w:tcW w:w="5386" w:type="dxa"/>
            <w:tcBorders>
              <w:right w:val="single" w:sz="4" w:space="0" w:color="auto"/>
            </w:tcBorders>
            <w:shd w:val="clear" w:color="auto" w:fill="auto"/>
          </w:tcPr>
          <w:p w14:paraId="4C6A582B" w14:textId="77777777" w:rsidR="00F40B8C" w:rsidRPr="000600DA" w:rsidRDefault="00747CC6" w:rsidP="00F40B8C">
            <w:pPr>
              <w:widowControl w:val="0"/>
              <w:pBdr>
                <w:bottom w:val="single" w:sz="4" w:space="1" w:color="auto"/>
              </w:pBdr>
              <w:jc w:val="both"/>
              <w:rPr>
                <w:rFonts w:ascii="Franklin Gothic Book" w:hAnsi="Franklin Gothic Book" w:cs="Arial"/>
                <w:b/>
                <w:sz w:val="18"/>
                <w:szCs w:val="18"/>
                <w:lang w:val="eu-ES"/>
              </w:rPr>
            </w:pPr>
            <w:bookmarkStart w:id="0" w:name="hezkuntza"/>
            <w:r w:rsidRPr="000600DA">
              <w:rPr>
                <w:rFonts w:ascii="Franklin Gothic Book" w:hAnsi="Franklin Gothic Book" w:cs="Arial"/>
                <w:b/>
                <w:sz w:val="18"/>
                <w:szCs w:val="18"/>
                <w:lang w:val="eu-ES"/>
              </w:rPr>
              <w:t>IRAKASKUNTZA ARAUTUAREN EREMUAN DIHARDUTEN IKASTETXEEK EUSKARAREN ERABILERA SUSTATZEKO EGITEN DITUZTEN ESKOLAZ KANPOKO JARDUERAK FINANTZATZEKO DIRU-LAGUNTZAK EMATEKO OINARRI BEREZIAK</w:t>
            </w:r>
          </w:p>
          <w:p w14:paraId="26C54A0E" w14:textId="77777777" w:rsidR="00F40B8C" w:rsidRPr="000600DA" w:rsidRDefault="00F40B8C" w:rsidP="00F40B8C">
            <w:pPr>
              <w:widowControl w:val="0"/>
              <w:jc w:val="both"/>
              <w:rPr>
                <w:rFonts w:ascii="Franklin Gothic Book" w:hAnsi="Franklin Gothic Book" w:cs="Arial"/>
                <w:sz w:val="18"/>
                <w:szCs w:val="18"/>
                <w:lang w:val="eu-ES"/>
              </w:rPr>
            </w:pPr>
          </w:p>
          <w:p w14:paraId="79B6CC28" w14:textId="77777777" w:rsidR="00F40B8C" w:rsidRPr="000600DA" w:rsidRDefault="00747CC6"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1. </w:t>
            </w:r>
            <w:r w:rsidRPr="000600DA">
              <w:rPr>
                <w:rFonts w:ascii="Franklin Gothic Book" w:hAnsi="Franklin Gothic Book" w:cs="Arial"/>
                <w:b/>
                <w:sz w:val="18"/>
                <w:szCs w:val="18"/>
                <w:u w:val="single"/>
                <w:lang w:val="eu-ES"/>
              </w:rPr>
              <w:t>XEDEA</w:t>
            </w:r>
          </w:p>
          <w:p w14:paraId="74C308E6" w14:textId="77777777" w:rsidR="00F40B8C" w:rsidRPr="000600DA" w:rsidRDefault="00F40B8C" w:rsidP="00F40B8C">
            <w:pPr>
              <w:widowControl w:val="0"/>
              <w:jc w:val="both"/>
              <w:rPr>
                <w:rFonts w:ascii="Franklin Gothic Book" w:hAnsi="Franklin Gothic Book" w:cs="Arial"/>
                <w:sz w:val="18"/>
                <w:szCs w:val="18"/>
                <w:lang w:val="eu-ES"/>
              </w:rPr>
            </w:pPr>
          </w:p>
          <w:p w14:paraId="79394ED2" w14:textId="77777777" w:rsidR="00F40B8C" w:rsidRPr="000600DA" w:rsidRDefault="00747CC6"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Oinarri hauen xedea Urretxuko eta Zumarragako udalerrietan irakaskuntza arautuaren eremuan diharduten ikastetxeek euskararen erabilera sustatzeko gauzatzen dituzten eskolaz kanpoko jarduerak diruz laguntzeko baldintzak arautzea da.</w:t>
            </w:r>
          </w:p>
          <w:p w14:paraId="2691C474" w14:textId="77777777" w:rsidR="00F40B8C" w:rsidRPr="000600DA" w:rsidRDefault="00F40B8C" w:rsidP="00F40B8C">
            <w:pPr>
              <w:widowControl w:val="0"/>
              <w:jc w:val="both"/>
              <w:rPr>
                <w:rFonts w:ascii="Franklin Gothic Book" w:hAnsi="Franklin Gothic Book" w:cs="Arial"/>
                <w:sz w:val="18"/>
                <w:szCs w:val="18"/>
                <w:lang w:val="eu-ES"/>
              </w:rPr>
            </w:pPr>
          </w:p>
          <w:p w14:paraId="412A5ADA" w14:textId="77777777" w:rsidR="00F40B8C" w:rsidRPr="000600DA" w:rsidRDefault="00F40B8C" w:rsidP="00F40B8C">
            <w:pPr>
              <w:widowControl w:val="0"/>
              <w:jc w:val="both"/>
              <w:rPr>
                <w:rFonts w:ascii="Franklin Gothic Book" w:hAnsi="Franklin Gothic Book" w:cs="Arial"/>
                <w:sz w:val="18"/>
                <w:szCs w:val="18"/>
                <w:lang w:val="eu-ES"/>
              </w:rPr>
            </w:pPr>
          </w:p>
          <w:p w14:paraId="10EC2654" w14:textId="77777777" w:rsidR="00693D23" w:rsidRPr="000600DA" w:rsidRDefault="00693D23" w:rsidP="00F40B8C">
            <w:pPr>
              <w:widowControl w:val="0"/>
              <w:jc w:val="both"/>
              <w:rPr>
                <w:rFonts w:ascii="Franklin Gothic Book" w:hAnsi="Franklin Gothic Book" w:cs="Arial"/>
                <w:sz w:val="18"/>
                <w:szCs w:val="18"/>
                <w:lang w:val="eu-ES"/>
              </w:rPr>
            </w:pPr>
          </w:p>
          <w:p w14:paraId="4E8722C8" w14:textId="77777777" w:rsidR="00F40B8C" w:rsidRPr="000600DA" w:rsidRDefault="00747CC6"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2. </w:t>
            </w:r>
            <w:r w:rsidRPr="000600DA">
              <w:rPr>
                <w:rFonts w:ascii="Franklin Gothic Book" w:hAnsi="Franklin Gothic Book" w:cs="Arial"/>
                <w:b/>
                <w:sz w:val="18"/>
                <w:szCs w:val="18"/>
                <w:u w:val="single"/>
                <w:lang w:val="eu-ES"/>
              </w:rPr>
              <w:t>ONURADUNAK</w:t>
            </w:r>
          </w:p>
          <w:p w14:paraId="314E2A53" w14:textId="77777777" w:rsidR="00F40B8C" w:rsidRPr="000600DA" w:rsidRDefault="00F40B8C" w:rsidP="00F40B8C">
            <w:pPr>
              <w:widowControl w:val="0"/>
              <w:jc w:val="both"/>
              <w:rPr>
                <w:rFonts w:ascii="Franklin Gothic Book" w:hAnsi="Franklin Gothic Book" w:cs="Arial"/>
                <w:sz w:val="18"/>
                <w:szCs w:val="18"/>
                <w:lang w:val="eu-ES"/>
              </w:rPr>
            </w:pPr>
          </w:p>
          <w:p w14:paraId="1EBA7990" w14:textId="77777777" w:rsidR="00F40B8C" w:rsidRPr="000600DA" w:rsidRDefault="00747CC6"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Diru-laguntza eska dezakete Urretxun edo Zumarragan egoitza eta jarduera eremua dituzten ikastetxeek, betiere haien jarduera bat baldin badator oinarri hauen helburuarekin. </w:t>
            </w:r>
          </w:p>
          <w:p w14:paraId="72D640C2" w14:textId="77777777" w:rsidR="00F40B8C" w:rsidRPr="000600DA" w:rsidRDefault="00F40B8C" w:rsidP="00F40B8C">
            <w:pPr>
              <w:widowControl w:val="0"/>
              <w:jc w:val="both"/>
              <w:rPr>
                <w:rFonts w:ascii="Franklin Gothic Book" w:hAnsi="Franklin Gothic Book" w:cs="Arial"/>
                <w:sz w:val="18"/>
                <w:szCs w:val="18"/>
                <w:lang w:val="eu-ES"/>
              </w:rPr>
            </w:pPr>
          </w:p>
          <w:p w14:paraId="207F3C34" w14:textId="77777777" w:rsidR="00F40B8C" w:rsidRPr="000600DA" w:rsidRDefault="00747CC6"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Haur Hezkuntzako, Lehen Hezkuntzako edota Derrigorrezko Bigarren Hezkuntzako etapak ematen dituzten ikastetxeak izan beharko dute.</w:t>
            </w:r>
          </w:p>
          <w:p w14:paraId="4C3555C1" w14:textId="77777777" w:rsidR="00F40B8C" w:rsidRPr="000600DA" w:rsidRDefault="00F40B8C" w:rsidP="00F40B8C">
            <w:pPr>
              <w:widowControl w:val="0"/>
              <w:jc w:val="both"/>
              <w:rPr>
                <w:rFonts w:ascii="Franklin Gothic Book" w:hAnsi="Franklin Gothic Book" w:cs="Arial"/>
                <w:sz w:val="18"/>
                <w:szCs w:val="18"/>
                <w:lang w:val="eu-ES"/>
              </w:rPr>
            </w:pPr>
          </w:p>
          <w:p w14:paraId="3527B62A" w14:textId="77777777" w:rsidR="00F40B8C" w:rsidRPr="000600DA" w:rsidRDefault="00F40B8C" w:rsidP="00F40B8C">
            <w:pPr>
              <w:widowControl w:val="0"/>
              <w:jc w:val="both"/>
              <w:rPr>
                <w:rFonts w:ascii="Franklin Gothic Book" w:hAnsi="Franklin Gothic Book" w:cs="Arial"/>
                <w:sz w:val="18"/>
                <w:szCs w:val="18"/>
                <w:lang w:val="eu-ES"/>
              </w:rPr>
            </w:pPr>
          </w:p>
          <w:p w14:paraId="4F84360F" w14:textId="77777777" w:rsidR="00F40B8C" w:rsidRPr="000600DA" w:rsidRDefault="00747CC6"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3. </w:t>
            </w:r>
            <w:r w:rsidRPr="000600DA">
              <w:rPr>
                <w:rFonts w:ascii="Franklin Gothic Book" w:hAnsi="Franklin Gothic Book" w:cs="Arial"/>
                <w:b/>
                <w:sz w:val="18"/>
                <w:szCs w:val="18"/>
                <w:u w:val="single"/>
                <w:lang w:val="eu-ES"/>
              </w:rPr>
              <w:t>ESKABIDEAK ETA AURKEZTEKO EPEA</w:t>
            </w:r>
          </w:p>
          <w:p w14:paraId="1E1ABE42" w14:textId="77777777" w:rsidR="00F40B8C" w:rsidRPr="000600DA" w:rsidRDefault="00F40B8C" w:rsidP="00F40B8C">
            <w:pPr>
              <w:widowControl w:val="0"/>
              <w:jc w:val="both"/>
              <w:rPr>
                <w:rFonts w:ascii="Franklin Gothic Book" w:hAnsi="Franklin Gothic Book" w:cs="Arial"/>
                <w:sz w:val="18"/>
                <w:szCs w:val="18"/>
                <w:lang w:val="eu-ES"/>
              </w:rPr>
            </w:pPr>
          </w:p>
          <w:p w14:paraId="0301B788" w14:textId="77777777" w:rsidR="00F40B8C" w:rsidRPr="000600DA" w:rsidRDefault="00747CC6" w:rsidP="00693D23">
            <w:pPr>
              <w:pStyle w:val="Gorputz-testua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Eskaerak pertsona ordezkari eta arduradunek formalizatu beharko dituzte, Udalak horretarako prestatutako eskaera eredu ofiziala betez, beti ere oinarri berezi hauek </w:t>
            </w:r>
            <w:r w:rsidRPr="000600DA">
              <w:rPr>
                <w:rFonts w:ascii="Franklin Gothic Book" w:hAnsi="Franklin Gothic Book" w:cs="Arial"/>
                <w:i/>
                <w:sz w:val="18"/>
                <w:szCs w:val="18"/>
                <w:lang w:val="eu-ES"/>
              </w:rPr>
              <w:t>Gipuzkoako Aldizkari Ofizial</w:t>
            </w:r>
            <w:r w:rsidRPr="000600DA">
              <w:rPr>
                <w:rFonts w:ascii="Franklin Gothic Book" w:hAnsi="Franklin Gothic Book" w:cs="Arial"/>
                <w:sz w:val="18"/>
                <w:szCs w:val="18"/>
                <w:lang w:val="eu-ES"/>
              </w:rPr>
              <w:t>ean argitaratu eta hurrengo egunetik kontatzen hasita 30 laneguneko epean.</w:t>
            </w:r>
          </w:p>
          <w:p w14:paraId="73EA8FCE" w14:textId="77777777" w:rsidR="00F40B8C" w:rsidRPr="000600DA" w:rsidRDefault="00F40B8C" w:rsidP="00693D23">
            <w:pPr>
              <w:pStyle w:val="Gorputz-testua2"/>
              <w:spacing w:after="0" w:line="240" w:lineRule="auto"/>
              <w:jc w:val="both"/>
              <w:rPr>
                <w:rFonts w:ascii="Franklin Gothic Book" w:hAnsi="Franklin Gothic Book" w:cs="Arial"/>
                <w:sz w:val="18"/>
                <w:szCs w:val="18"/>
                <w:lang w:val="eu-ES"/>
              </w:rPr>
            </w:pPr>
          </w:p>
          <w:p w14:paraId="089BC2E9" w14:textId="77777777" w:rsidR="002801B6" w:rsidRPr="000600DA" w:rsidRDefault="002801B6" w:rsidP="00693D23">
            <w:pPr>
              <w:pStyle w:val="Gorputz-testua2"/>
              <w:spacing w:after="0" w:line="240" w:lineRule="auto"/>
              <w:jc w:val="both"/>
              <w:rPr>
                <w:rFonts w:ascii="Franklin Gothic Book" w:hAnsi="Franklin Gothic Book" w:cs="Arial"/>
                <w:sz w:val="18"/>
                <w:szCs w:val="18"/>
                <w:lang w:val="eu-ES"/>
              </w:rPr>
            </w:pPr>
          </w:p>
          <w:p w14:paraId="5A910C6E" w14:textId="7C8CE471" w:rsidR="00693D23" w:rsidRPr="000600DA" w:rsidRDefault="00747CC6" w:rsidP="00693D23">
            <w:pPr>
              <w:pStyle w:val="Gorputz-testua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Zumarragako udaleko erregistro elektronikoaren bidez soilik (</w:t>
            </w:r>
            <w:hyperlink r:id="rId7" w:history="1">
              <w:r w:rsidRPr="00B4723D">
                <w:rPr>
                  <w:rStyle w:val="Hiperesteka"/>
                  <w:rFonts w:ascii="Franklin Gothic Book" w:hAnsi="Franklin Gothic Book" w:cs="Arial"/>
                  <w:sz w:val="18"/>
                  <w:szCs w:val="18"/>
                  <w:lang w:val="eu-ES"/>
                </w:rPr>
                <w:t>https://uzt.gipuzkoa.eus/PortalV/7.00/Default.aspx?idayto=80&amp;=&amp;idioma=eu-ES</w:t>
              </w:r>
            </w:hyperlink>
            <w:r w:rsidRPr="000600DA">
              <w:rPr>
                <w:rFonts w:ascii="Franklin Gothic Book" w:hAnsi="Franklin Gothic Book" w:cs="Arial"/>
                <w:sz w:val="18"/>
                <w:szCs w:val="18"/>
                <w:lang w:val="eu-ES"/>
              </w:rPr>
              <w:t>) aurkeztuko dira eskaerak eta dagokion gainerako dokumentazioa.</w:t>
            </w:r>
          </w:p>
          <w:p w14:paraId="0996C31D" w14:textId="77777777" w:rsidR="002801B6" w:rsidRPr="000600DA" w:rsidRDefault="002801B6" w:rsidP="00693D23">
            <w:pPr>
              <w:pStyle w:val="Gorputz-testua2"/>
              <w:spacing w:after="0" w:line="240" w:lineRule="auto"/>
              <w:jc w:val="both"/>
              <w:rPr>
                <w:rFonts w:ascii="Franklin Gothic Book" w:hAnsi="Franklin Gothic Book" w:cs="Arial"/>
                <w:sz w:val="18"/>
                <w:szCs w:val="18"/>
                <w:lang w:val="eu-ES"/>
              </w:rPr>
            </w:pPr>
          </w:p>
          <w:p w14:paraId="77C7D944" w14:textId="77777777" w:rsidR="002801B6" w:rsidRPr="000600DA" w:rsidRDefault="002801B6" w:rsidP="00693D23">
            <w:pPr>
              <w:pStyle w:val="Gorputz-testua2"/>
              <w:spacing w:after="0" w:line="240" w:lineRule="auto"/>
              <w:jc w:val="both"/>
              <w:rPr>
                <w:rFonts w:ascii="Franklin Gothic Book" w:hAnsi="Franklin Gothic Book" w:cs="Arial"/>
                <w:sz w:val="18"/>
                <w:szCs w:val="18"/>
                <w:lang w:val="eu-ES"/>
              </w:rPr>
            </w:pPr>
          </w:p>
          <w:p w14:paraId="48E70C93" w14:textId="77777777" w:rsidR="00F40B8C" w:rsidRPr="000600DA" w:rsidRDefault="00747CC6" w:rsidP="00F40B8C">
            <w:pPr>
              <w:widowControl w:val="0"/>
              <w:jc w:val="both"/>
              <w:rPr>
                <w:rFonts w:ascii="Franklin Gothic Book" w:hAnsi="Franklin Gothic Book" w:cs="Arial"/>
                <w:b/>
                <w:sz w:val="18"/>
                <w:szCs w:val="18"/>
                <w:lang w:val="eu-ES"/>
              </w:rPr>
            </w:pPr>
            <w:r w:rsidRPr="005A66B4">
              <w:rPr>
                <w:rFonts w:ascii="Franklin Gothic Book" w:hAnsi="Franklin Gothic Book" w:cs="Arial"/>
                <w:b/>
                <w:sz w:val="18"/>
                <w:szCs w:val="18"/>
                <w:lang w:val="eu-ES"/>
              </w:rPr>
              <w:t xml:space="preserve">4. </w:t>
            </w:r>
            <w:r w:rsidR="00190B4E" w:rsidRPr="005A66B4">
              <w:rPr>
                <w:rFonts w:ascii="Franklin Gothic Book" w:hAnsi="Franklin Gothic Book" w:cs="Arial"/>
                <w:b/>
                <w:sz w:val="18"/>
                <w:szCs w:val="18"/>
                <w:u w:val="single"/>
                <w:lang w:val="eu-ES"/>
              </w:rPr>
              <w:t>EKARRI</w:t>
            </w:r>
            <w:r w:rsidRPr="005A66B4">
              <w:rPr>
                <w:rFonts w:ascii="Franklin Gothic Book" w:hAnsi="Franklin Gothic Book" w:cs="Arial"/>
                <w:b/>
                <w:sz w:val="18"/>
                <w:szCs w:val="18"/>
                <w:u w:val="single"/>
                <w:lang w:val="eu-ES"/>
              </w:rPr>
              <w:t xml:space="preserve"> BEHARREKO AGIRIAK</w:t>
            </w:r>
          </w:p>
          <w:p w14:paraId="62DA3B71" w14:textId="77777777" w:rsidR="00F40B8C" w:rsidRPr="000600DA" w:rsidRDefault="00F40B8C" w:rsidP="00F40B8C">
            <w:pPr>
              <w:widowControl w:val="0"/>
              <w:jc w:val="both"/>
              <w:rPr>
                <w:rFonts w:ascii="Franklin Gothic Book" w:hAnsi="Franklin Gothic Book" w:cs="Arial"/>
                <w:sz w:val="18"/>
                <w:szCs w:val="18"/>
                <w:lang w:val="eu-ES"/>
              </w:rPr>
            </w:pPr>
          </w:p>
          <w:p w14:paraId="6927484C" w14:textId="77777777" w:rsidR="00747CC6" w:rsidRPr="00747CC6" w:rsidRDefault="00747CC6" w:rsidP="00747CC6">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Eskabidearekin batera, Zumarragako Udalak ezarrita dituen diru-laguntza programak arautzen dituzten Oinarri Arauetako 6. artikuluan zerrendatutako dokumentazioa aurkeztu beharko da (2023ko otsailaren 10eko Gipuzkoako Aldizkari Ofiziala, 28. zb.).</w:t>
            </w:r>
          </w:p>
          <w:p w14:paraId="230D7B2E" w14:textId="77777777" w:rsidR="00747CC6" w:rsidRPr="00747CC6" w:rsidRDefault="00747CC6" w:rsidP="00747CC6">
            <w:pPr>
              <w:widowControl w:val="0"/>
              <w:jc w:val="both"/>
              <w:rPr>
                <w:rFonts w:ascii="Franklin Gothic Book" w:hAnsi="Franklin Gothic Book" w:cs="Arial"/>
                <w:sz w:val="18"/>
                <w:szCs w:val="18"/>
                <w:lang w:val="eu-ES"/>
              </w:rPr>
            </w:pPr>
          </w:p>
          <w:p w14:paraId="573B58F2" w14:textId="77777777" w:rsidR="00747CC6" w:rsidRPr="00747CC6" w:rsidRDefault="00747CC6" w:rsidP="00747CC6">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 xml:space="preserve">Horren haritik, eta aipatu artikuluak jasotzen duen bezala, Zumarragako Udalak honako baldintza hauek egiaztatuko ditu ematen dituen dirulaguntzak eskuratu ahal izateko, </w:t>
            </w:r>
            <w:r w:rsidRPr="00747CC6">
              <w:rPr>
                <w:rFonts w:ascii="Franklin Gothic Book" w:hAnsi="Franklin Gothic Book" w:cs="Arial"/>
                <w:sz w:val="18"/>
                <w:szCs w:val="18"/>
                <w:lang w:val="eu-ES"/>
              </w:rPr>
              <w:lastRenderedPageBreak/>
              <w:t>NISAEren, datuen elkarreragingarritasunerako plataforman:</w:t>
            </w:r>
          </w:p>
          <w:p w14:paraId="1AD00F76" w14:textId="77777777" w:rsidR="00747CC6" w:rsidRDefault="00747CC6" w:rsidP="00747CC6">
            <w:pPr>
              <w:widowControl w:val="0"/>
              <w:jc w:val="both"/>
              <w:rPr>
                <w:rFonts w:ascii="Franklin Gothic Book" w:hAnsi="Franklin Gothic Book" w:cs="Arial"/>
                <w:sz w:val="18"/>
                <w:szCs w:val="18"/>
                <w:lang w:val="eu-ES"/>
              </w:rPr>
            </w:pPr>
          </w:p>
          <w:p w14:paraId="3AEDE9A6" w14:textId="77777777" w:rsidR="00747CC6" w:rsidRPr="00747CC6" w:rsidRDefault="00747CC6" w:rsidP="00747CC6">
            <w:pPr>
              <w:widowControl w:val="0"/>
              <w:jc w:val="both"/>
              <w:rPr>
                <w:rFonts w:ascii="Franklin Gothic Book" w:hAnsi="Franklin Gothic Book" w:cs="Arial"/>
                <w:sz w:val="18"/>
                <w:szCs w:val="18"/>
                <w:lang w:val="eu-ES"/>
              </w:rPr>
            </w:pPr>
          </w:p>
          <w:p w14:paraId="54295F98" w14:textId="77777777" w:rsidR="00747CC6" w:rsidRPr="00747CC6" w:rsidRDefault="00747CC6" w:rsidP="00747CC6">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Pertsona eta/edo entitatearen nortasun-datuen kontsulta eta egiaztapena.</w:t>
            </w:r>
          </w:p>
          <w:p w14:paraId="52451F56" w14:textId="77777777" w:rsidR="00747CC6" w:rsidRPr="00747CC6" w:rsidRDefault="00747CC6" w:rsidP="00747CC6">
            <w:pPr>
              <w:widowControl w:val="0"/>
              <w:jc w:val="both"/>
              <w:rPr>
                <w:rFonts w:ascii="Franklin Gothic Book" w:hAnsi="Franklin Gothic Book" w:cs="Arial"/>
                <w:sz w:val="18"/>
                <w:szCs w:val="18"/>
                <w:lang w:val="eu-ES"/>
              </w:rPr>
            </w:pPr>
          </w:p>
          <w:p w14:paraId="40D00D45" w14:textId="77777777" w:rsidR="00747CC6" w:rsidRPr="00747CC6" w:rsidRDefault="00747CC6" w:rsidP="00747CC6">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Gizarte Segurantzarekiko betebeharrak egunean dituela egiaztapena.</w:t>
            </w:r>
          </w:p>
          <w:p w14:paraId="0899E08B" w14:textId="77777777" w:rsidR="00747CC6" w:rsidRPr="00747CC6" w:rsidRDefault="00747CC6" w:rsidP="00747CC6">
            <w:pPr>
              <w:widowControl w:val="0"/>
              <w:jc w:val="both"/>
              <w:rPr>
                <w:rFonts w:ascii="Franklin Gothic Book" w:hAnsi="Franklin Gothic Book" w:cs="Arial"/>
                <w:sz w:val="18"/>
                <w:szCs w:val="18"/>
                <w:lang w:val="eu-ES"/>
              </w:rPr>
            </w:pPr>
          </w:p>
          <w:p w14:paraId="1247EB1F" w14:textId="77777777" w:rsidR="00747CC6" w:rsidRPr="00747CC6" w:rsidRDefault="00747CC6" w:rsidP="00747CC6">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Foru Ogasunekiko zerga betebeharrak egunean dituela egiaztapena.</w:t>
            </w:r>
          </w:p>
          <w:p w14:paraId="6C13C7B2" w14:textId="77777777" w:rsidR="00747CC6" w:rsidRPr="00747CC6" w:rsidRDefault="00747CC6" w:rsidP="00747CC6">
            <w:pPr>
              <w:widowControl w:val="0"/>
              <w:jc w:val="both"/>
              <w:rPr>
                <w:rFonts w:ascii="Franklin Gothic Book" w:hAnsi="Franklin Gothic Book" w:cs="Arial"/>
                <w:sz w:val="18"/>
                <w:szCs w:val="18"/>
                <w:lang w:val="eu-ES"/>
              </w:rPr>
            </w:pPr>
          </w:p>
          <w:p w14:paraId="4DE0E3C9" w14:textId="77777777" w:rsidR="00747CC6" w:rsidRPr="00747CC6" w:rsidRDefault="00747CC6" w:rsidP="00747CC6">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478F740E" w14:textId="77777777" w:rsidR="00747CC6" w:rsidRPr="00747CC6" w:rsidRDefault="00747CC6" w:rsidP="00747CC6">
            <w:pPr>
              <w:widowControl w:val="0"/>
              <w:jc w:val="both"/>
              <w:rPr>
                <w:rFonts w:ascii="Franklin Gothic Book" w:hAnsi="Franklin Gothic Book" w:cs="Arial"/>
                <w:sz w:val="18"/>
                <w:szCs w:val="18"/>
                <w:lang w:val="eu-ES"/>
              </w:rPr>
            </w:pPr>
          </w:p>
          <w:p w14:paraId="65641559" w14:textId="77777777" w:rsidR="00747CC6" w:rsidRPr="00747CC6" w:rsidRDefault="00747CC6" w:rsidP="00747CC6">
            <w:pPr>
              <w:widowControl w:val="0"/>
              <w:jc w:val="both"/>
              <w:rPr>
                <w:rFonts w:ascii="Franklin Gothic Book" w:hAnsi="Franklin Gothic Book" w:cs="Arial"/>
                <w:sz w:val="18"/>
                <w:szCs w:val="18"/>
                <w:lang w:val="eu-ES"/>
              </w:rPr>
            </w:pPr>
          </w:p>
          <w:p w14:paraId="4B93F67C" w14:textId="77777777" w:rsidR="00747CC6" w:rsidRPr="00747CC6" w:rsidRDefault="00747CC6" w:rsidP="00747CC6">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0663D641" w14:textId="77777777" w:rsidR="00747CC6" w:rsidRPr="00747CC6" w:rsidRDefault="00747CC6" w:rsidP="00747CC6">
            <w:pPr>
              <w:widowControl w:val="0"/>
              <w:jc w:val="both"/>
              <w:rPr>
                <w:rFonts w:ascii="Franklin Gothic Book" w:hAnsi="Franklin Gothic Book" w:cs="Arial"/>
                <w:sz w:val="18"/>
                <w:szCs w:val="18"/>
                <w:lang w:val="eu-ES"/>
              </w:rPr>
            </w:pPr>
          </w:p>
          <w:p w14:paraId="3F1F41F9" w14:textId="77777777" w:rsidR="00747CC6" w:rsidRDefault="00747CC6" w:rsidP="00747CC6">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2D32B670" w14:textId="77777777" w:rsidR="00F40B8C" w:rsidRPr="000600DA" w:rsidRDefault="00F40B8C" w:rsidP="00F40B8C">
            <w:pPr>
              <w:widowControl w:val="0"/>
              <w:jc w:val="both"/>
              <w:rPr>
                <w:rFonts w:ascii="Franklin Gothic Book" w:hAnsi="Franklin Gothic Book" w:cs="Arial"/>
                <w:sz w:val="18"/>
                <w:szCs w:val="18"/>
                <w:lang w:val="eu-ES"/>
              </w:rPr>
            </w:pPr>
          </w:p>
          <w:p w14:paraId="542CC342" w14:textId="77777777" w:rsidR="0088680A" w:rsidRPr="0041681E" w:rsidRDefault="0088680A" w:rsidP="0088680A">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Deialdi honetako </w:t>
            </w:r>
            <w:r>
              <w:rPr>
                <w:rFonts w:ascii="Franklin Gothic Book" w:hAnsi="Franklin Gothic Book" w:cs="Arial"/>
                <w:sz w:val="18"/>
                <w:szCs w:val="18"/>
                <w:lang w:val="eu-ES"/>
              </w:rPr>
              <w:t>O</w:t>
            </w:r>
            <w:r w:rsidRPr="0041681E">
              <w:rPr>
                <w:rFonts w:ascii="Franklin Gothic Book" w:hAnsi="Franklin Gothic Book" w:cs="Arial"/>
                <w:sz w:val="18"/>
                <w:szCs w:val="18"/>
                <w:lang w:val="eu-ES"/>
              </w:rPr>
              <w:t xml:space="preserve">inarri </w:t>
            </w:r>
            <w:r>
              <w:rPr>
                <w:rFonts w:ascii="Franklin Gothic Book" w:hAnsi="Franklin Gothic Book" w:cs="Arial"/>
                <w:sz w:val="18"/>
                <w:szCs w:val="18"/>
                <w:lang w:val="eu-ES"/>
              </w:rPr>
              <w:t>Arau</w:t>
            </w:r>
            <w:r w:rsidRPr="0041681E">
              <w:rPr>
                <w:rFonts w:ascii="Franklin Gothic Book" w:hAnsi="Franklin Gothic Book" w:cs="Arial"/>
                <w:sz w:val="18"/>
                <w:szCs w:val="18"/>
                <w:lang w:val="eu-ES"/>
              </w:rPr>
              <w:t>etan eskatzen diren agiriez gain, hauek dira eskatzaileak aurkeztu beharko dituen agiriak:</w:t>
            </w:r>
          </w:p>
          <w:p w14:paraId="544BA8BF" w14:textId="77777777" w:rsidR="0088680A" w:rsidRDefault="0088680A" w:rsidP="0088680A">
            <w:pPr>
              <w:widowControl w:val="0"/>
              <w:tabs>
                <w:tab w:val="left" w:pos="156"/>
              </w:tabs>
              <w:ind w:left="14"/>
              <w:jc w:val="both"/>
              <w:rPr>
                <w:rFonts w:ascii="Franklin Gothic Book" w:hAnsi="Franklin Gothic Book" w:cs="Arial"/>
                <w:sz w:val="18"/>
                <w:szCs w:val="18"/>
                <w:lang w:val="eu-ES"/>
              </w:rPr>
            </w:pPr>
          </w:p>
          <w:p w14:paraId="75958532" w14:textId="77777777" w:rsidR="0088680A" w:rsidRDefault="0088680A" w:rsidP="0088680A">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 xml:space="preserve">a) </w:t>
            </w:r>
            <w:r>
              <w:rPr>
                <w:rFonts w:ascii="Franklin Gothic Book" w:hAnsi="Franklin Gothic Book" w:cs="Arial"/>
                <w:sz w:val="18"/>
                <w:szCs w:val="18"/>
                <w:lang w:val="eu-ES"/>
              </w:rPr>
              <w:t>Dirulaguntzaren eskaera orria dagokion moduan beteta (Dirulaguntzen eskaera orria).</w:t>
            </w:r>
          </w:p>
          <w:p w14:paraId="0423B8E4" w14:textId="77777777" w:rsidR="0088680A" w:rsidRDefault="0088680A" w:rsidP="0088680A">
            <w:pPr>
              <w:widowControl w:val="0"/>
              <w:jc w:val="both"/>
              <w:rPr>
                <w:rFonts w:ascii="Franklin Gothic Book" w:hAnsi="Franklin Gothic Book" w:cs="Arial"/>
                <w:sz w:val="18"/>
                <w:szCs w:val="18"/>
                <w:lang w:val="eu-ES"/>
              </w:rPr>
            </w:pPr>
          </w:p>
          <w:p w14:paraId="6978C1B1" w14:textId="104FF16E" w:rsidR="0088680A" w:rsidRDefault="0088680A" w:rsidP="0088680A">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b) Bankuko kontu zenbakiaren ziurtagiria (aldatu bada).</w:t>
            </w:r>
          </w:p>
          <w:p w14:paraId="58AB8C59" w14:textId="48FA29A4" w:rsidR="0088680A" w:rsidRDefault="0088680A" w:rsidP="0088680A">
            <w:pPr>
              <w:widowControl w:val="0"/>
              <w:tabs>
                <w:tab w:val="left" w:pos="156"/>
              </w:tabs>
              <w:jc w:val="both"/>
              <w:rPr>
                <w:rFonts w:ascii="Franklin Gothic Book" w:hAnsi="Franklin Gothic Book" w:cs="Arial"/>
                <w:sz w:val="18"/>
                <w:szCs w:val="18"/>
                <w:lang w:val="eu-ES"/>
              </w:rPr>
            </w:pPr>
          </w:p>
          <w:p w14:paraId="401C502B" w14:textId="77777777" w:rsidR="0088680A" w:rsidRDefault="0088680A" w:rsidP="0088680A">
            <w:pPr>
              <w:widowControl w:val="0"/>
              <w:tabs>
                <w:tab w:val="left" w:pos="156"/>
              </w:tabs>
              <w:jc w:val="both"/>
              <w:rPr>
                <w:rFonts w:ascii="Franklin Gothic Book" w:hAnsi="Franklin Gothic Book" w:cs="Arial"/>
                <w:sz w:val="18"/>
                <w:szCs w:val="18"/>
                <w:lang w:val="eu-ES"/>
              </w:rPr>
            </w:pPr>
          </w:p>
          <w:p w14:paraId="4834257F" w14:textId="77777777" w:rsidR="0088680A" w:rsidRDefault="0088680A" w:rsidP="0088680A">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c) B</w:t>
            </w:r>
            <w:r w:rsidRPr="00130834">
              <w:rPr>
                <w:rFonts w:ascii="Franklin Gothic Book" w:hAnsi="Franklin Gothic Book" w:cs="Arial"/>
                <w:sz w:val="18"/>
                <w:szCs w:val="18"/>
                <w:lang w:val="eu-ES"/>
              </w:rPr>
              <w:t>este d</w:t>
            </w:r>
            <w:r>
              <w:rPr>
                <w:rFonts w:ascii="Franklin Gothic Book" w:hAnsi="Franklin Gothic Book" w:cs="Arial"/>
                <w:sz w:val="18"/>
                <w:szCs w:val="18"/>
                <w:lang w:val="eu-ES"/>
              </w:rPr>
              <w:t>iru-laguntzarik eskatu edo jaso izanaren aitortza (1. eranskina)</w:t>
            </w:r>
            <w:r w:rsidRPr="00130834">
              <w:rPr>
                <w:rFonts w:ascii="Franklin Gothic Book" w:hAnsi="Franklin Gothic Book" w:cs="Arial"/>
                <w:sz w:val="18"/>
                <w:szCs w:val="18"/>
                <w:lang w:val="eu-ES"/>
              </w:rPr>
              <w:t>.</w:t>
            </w:r>
          </w:p>
          <w:p w14:paraId="138F59F2" w14:textId="77777777" w:rsidR="0088680A" w:rsidRDefault="0088680A" w:rsidP="0088680A">
            <w:pPr>
              <w:widowControl w:val="0"/>
              <w:tabs>
                <w:tab w:val="left" w:pos="156"/>
              </w:tabs>
              <w:ind w:left="14"/>
              <w:jc w:val="both"/>
              <w:rPr>
                <w:rFonts w:ascii="Franklin Gothic Book" w:hAnsi="Franklin Gothic Book" w:cs="Arial"/>
                <w:sz w:val="18"/>
                <w:szCs w:val="18"/>
                <w:lang w:val="eu-ES"/>
              </w:rPr>
            </w:pPr>
          </w:p>
          <w:p w14:paraId="7D7A6676" w14:textId="2656936E" w:rsidR="0088680A" w:rsidRDefault="0088680A" w:rsidP="0088680A">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CD6D1F">
              <w:rPr>
                <w:rFonts w:ascii="Franklin Gothic Book" w:hAnsi="Franklin Gothic Book" w:cs="Arial"/>
                <w:sz w:val="18"/>
                <w:szCs w:val="18"/>
                <w:lang w:val="eu-ES"/>
              </w:rPr>
              <w:t>Zinpeko aitorpena, dirulaguntza edo laguntza publikoak jasotzeko aukera galtzearekin zigortuta ez dagoela edo horretarako gaitasunik ez duela esanez legezko debekuan sartuta ez dagoela</w:t>
            </w:r>
            <w:r>
              <w:rPr>
                <w:rFonts w:ascii="Franklin Gothic Book" w:hAnsi="Franklin Gothic Book" w:cs="Arial"/>
                <w:sz w:val="18"/>
                <w:szCs w:val="18"/>
                <w:lang w:val="eu-ES"/>
              </w:rPr>
              <w:t xml:space="preserve"> (2. eranskina).</w:t>
            </w:r>
          </w:p>
          <w:p w14:paraId="6262A712" w14:textId="7DB03BA5" w:rsidR="00B10BC6" w:rsidRDefault="00B10BC6" w:rsidP="0088680A">
            <w:pPr>
              <w:widowControl w:val="0"/>
              <w:tabs>
                <w:tab w:val="left" w:pos="156"/>
              </w:tabs>
              <w:ind w:left="14"/>
              <w:jc w:val="both"/>
              <w:rPr>
                <w:rFonts w:ascii="Franklin Gothic Book" w:hAnsi="Franklin Gothic Book" w:cs="Arial"/>
                <w:sz w:val="18"/>
                <w:szCs w:val="18"/>
                <w:lang w:val="eu-ES"/>
              </w:rPr>
            </w:pPr>
          </w:p>
          <w:p w14:paraId="6CED2E89" w14:textId="0798B828" w:rsidR="00B10BC6" w:rsidRDefault="00B10BC6" w:rsidP="0088680A">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e) Egitea aurreikusten diren ekintzak eta euren aurrekontua.</w:t>
            </w:r>
          </w:p>
          <w:p w14:paraId="31847227" w14:textId="411C224D" w:rsidR="0088680A" w:rsidRDefault="0088680A" w:rsidP="00F40B8C">
            <w:pPr>
              <w:widowControl w:val="0"/>
              <w:jc w:val="both"/>
              <w:rPr>
                <w:rFonts w:ascii="Franklin Gothic Book" w:hAnsi="Franklin Gothic Book" w:cs="Arial"/>
                <w:sz w:val="18"/>
                <w:szCs w:val="18"/>
                <w:lang w:val="eu-ES"/>
              </w:rPr>
            </w:pPr>
          </w:p>
          <w:p w14:paraId="6F5CBF88" w14:textId="77777777" w:rsidR="0088680A" w:rsidRPr="000600DA" w:rsidRDefault="0088680A" w:rsidP="00F40B8C">
            <w:pPr>
              <w:widowControl w:val="0"/>
              <w:jc w:val="both"/>
              <w:rPr>
                <w:rFonts w:ascii="Franklin Gothic Book" w:hAnsi="Franklin Gothic Book" w:cs="Arial"/>
                <w:sz w:val="18"/>
                <w:szCs w:val="18"/>
                <w:lang w:val="eu-ES"/>
              </w:rPr>
            </w:pPr>
          </w:p>
          <w:p w14:paraId="11A71226" w14:textId="77777777" w:rsidR="00F40B8C" w:rsidRPr="000600DA" w:rsidRDefault="00747CC6" w:rsidP="00F40B8C">
            <w:pPr>
              <w:widowControl w:val="0"/>
              <w:jc w:val="both"/>
              <w:rPr>
                <w:rFonts w:ascii="Franklin Gothic Book" w:hAnsi="Franklin Gothic Book" w:cs="Arial"/>
                <w:b/>
                <w:sz w:val="18"/>
                <w:szCs w:val="18"/>
                <w:u w:val="single"/>
                <w:lang w:val="eu-ES"/>
              </w:rPr>
            </w:pPr>
            <w:r w:rsidRPr="000600DA">
              <w:rPr>
                <w:rFonts w:ascii="Franklin Gothic Book" w:hAnsi="Franklin Gothic Book" w:cs="Arial"/>
                <w:b/>
                <w:sz w:val="18"/>
                <w:szCs w:val="18"/>
                <w:lang w:val="eu-ES"/>
              </w:rPr>
              <w:t xml:space="preserve">5. </w:t>
            </w:r>
            <w:r w:rsidR="00190B4E" w:rsidRPr="000600DA">
              <w:rPr>
                <w:rFonts w:ascii="Franklin Gothic Book" w:hAnsi="Franklin Gothic Book" w:cs="Arial"/>
                <w:b/>
                <w:sz w:val="18"/>
                <w:szCs w:val="18"/>
                <w:u w:val="single"/>
                <w:lang w:val="eu-ES"/>
              </w:rPr>
              <w:t>ERABAKIA</w:t>
            </w:r>
          </w:p>
          <w:p w14:paraId="51700276" w14:textId="77777777" w:rsidR="00F40B8C" w:rsidRPr="000600DA" w:rsidRDefault="00F40B8C" w:rsidP="00F40B8C">
            <w:pPr>
              <w:widowControl w:val="0"/>
              <w:jc w:val="both"/>
              <w:rPr>
                <w:rFonts w:ascii="Franklin Gothic Book" w:hAnsi="Franklin Gothic Book" w:cs="Arial"/>
                <w:sz w:val="18"/>
                <w:szCs w:val="18"/>
                <w:lang w:val="eu-ES"/>
              </w:rPr>
            </w:pPr>
          </w:p>
          <w:p w14:paraId="511B4DB8" w14:textId="77777777" w:rsidR="00F40B8C" w:rsidRPr="000600DA" w:rsidRDefault="00747CC6"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lastRenderedPageBreak/>
              <w:t>Udaleko Hizkuntza Normalkuntza</w:t>
            </w:r>
            <w:r w:rsidR="00780CCC" w:rsidRPr="000600DA">
              <w:rPr>
                <w:rFonts w:ascii="Franklin Gothic Book" w:hAnsi="Franklin Gothic Book" w:cs="Arial"/>
                <w:sz w:val="18"/>
                <w:szCs w:val="18"/>
                <w:lang w:val="eu-ES"/>
              </w:rPr>
              <w:t xml:space="preserve"> Departamentuak izapidetuko ditu eskabideak.</w:t>
            </w:r>
            <w:r w:rsidRPr="000600DA">
              <w:rPr>
                <w:rFonts w:ascii="Franklin Gothic Book" w:hAnsi="Franklin Gothic Book" w:cs="Arial"/>
                <w:sz w:val="18"/>
                <w:szCs w:val="18"/>
                <w:lang w:val="eu-ES"/>
              </w:rPr>
              <w:t xml:space="preserve"> Hizkuntza Normalkuntza teknikariak txostena egin eta Euskara, He</w:t>
            </w:r>
            <w:r w:rsidR="00A6056F" w:rsidRPr="000600DA">
              <w:rPr>
                <w:rFonts w:ascii="Franklin Gothic Book" w:hAnsi="Franklin Gothic Book" w:cs="Arial"/>
                <w:sz w:val="18"/>
                <w:szCs w:val="18"/>
                <w:lang w:val="eu-ES"/>
              </w:rPr>
              <w:t>zkuntza eta Gazteria Zinegotzi D</w:t>
            </w:r>
            <w:r w:rsidRPr="000600DA">
              <w:rPr>
                <w:rFonts w:ascii="Franklin Gothic Book" w:hAnsi="Franklin Gothic Book" w:cs="Arial"/>
                <w:sz w:val="18"/>
                <w:szCs w:val="18"/>
                <w:lang w:val="eu-ES"/>
              </w:rPr>
              <w:t>elegatuak hartuko du erabakia.</w:t>
            </w:r>
            <w:r w:rsidR="00A6056F" w:rsidRPr="000600DA">
              <w:rPr>
                <w:rFonts w:ascii="Franklin Gothic Book" w:hAnsi="Franklin Gothic Book" w:cs="Arial"/>
                <w:sz w:val="18"/>
                <w:szCs w:val="18"/>
                <w:lang w:val="eu-ES"/>
              </w:rPr>
              <w:t xml:space="preserve"> Erabaki hori Gipuzkoako Aldizkari Ofizialean argitaratuko da jakinarazpen modura.</w:t>
            </w:r>
          </w:p>
          <w:p w14:paraId="1F81786B" w14:textId="77777777" w:rsidR="00F40B8C" w:rsidRPr="000600DA" w:rsidRDefault="00F40B8C" w:rsidP="00F40B8C">
            <w:pPr>
              <w:widowControl w:val="0"/>
              <w:jc w:val="both"/>
              <w:rPr>
                <w:rFonts w:ascii="Franklin Gothic Book" w:hAnsi="Franklin Gothic Book" w:cs="Arial"/>
                <w:sz w:val="18"/>
                <w:szCs w:val="18"/>
                <w:lang w:val="eu-ES"/>
              </w:rPr>
            </w:pPr>
          </w:p>
          <w:p w14:paraId="44F55BEA" w14:textId="77777777" w:rsidR="00F40B8C" w:rsidRPr="000600DA" w:rsidRDefault="00F40B8C" w:rsidP="00F40B8C">
            <w:pPr>
              <w:widowControl w:val="0"/>
              <w:jc w:val="both"/>
              <w:rPr>
                <w:rFonts w:ascii="Franklin Gothic Book" w:hAnsi="Franklin Gothic Book" w:cs="Arial"/>
                <w:sz w:val="18"/>
                <w:szCs w:val="18"/>
                <w:lang w:val="eu-ES"/>
              </w:rPr>
            </w:pPr>
          </w:p>
          <w:p w14:paraId="13D3FEF2" w14:textId="77777777" w:rsidR="00F40B8C" w:rsidRPr="000600DA" w:rsidRDefault="00747CC6"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6. </w:t>
            </w:r>
            <w:r w:rsidR="00190B4E" w:rsidRPr="000600DA">
              <w:rPr>
                <w:rFonts w:ascii="Franklin Gothic Book" w:hAnsi="Franklin Gothic Book" w:cs="Arial"/>
                <w:b/>
                <w:sz w:val="18"/>
                <w:szCs w:val="18"/>
                <w:u w:val="single"/>
                <w:lang w:val="eu-ES"/>
              </w:rPr>
              <w:t>ESKABIDEAK BALORATZEKO IRIZPIDEAK</w:t>
            </w:r>
          </w:p>
          <w:p w14:paraId="46E842B6" w14:textId="77777777" w:rsidR="00F40B8C" w:rsidRPr="000600DA" w:rsidRDefault="00F40B8C" w:rsidP="00F40B8C">
            <w:pPr>
              <w:widowControl w:val="0"/>
              <w:jc w:val="both"/>
              <w:rPr>
                <w:rFonts w:ascii="Franklin Gothic Book" w:hAnsi="Franklin Gothic Book" w:cs="Arial"/>
                <w:sz w:val="18"/>
                <w:szCs w:val="18"/>
                <w:lang w:val="eu-ES"/>
              </w:rPr>
            </w:pPr>
          </w:p>
          <w:p w14:paraId="57540DD1" w14:textId="77777777" w:rsidR="002E00C3" w:rsidRPr="000600DA" w:rsidRDefault="00747CC6" w:rsidP="002E00C3">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1. Diruz lagunduko dira: </w:t>
            </w:r>
          </w:p>
          <w:p w14:paraId="4EA2F2A0" w14:textId="77777777" w:rsidR="002E00C3" w:rsidRPr="000600DA" w:rsidRDefault="002E00C3" w:rsidP="002E00C3">
            <w:pPr>
              <w:widowControl w:val="0"/>
              <w:jc w:val="both"/>
              <w:rPr>
                <w:rFonts w:ascii="Franklin Gothic Book" w:hAnsi="Franklin Gothic Book" w:cs="Arial"/>
                <w:sz w:val="18"/>
                <w:szCs w:val="18"/>
                <w:lang w:val="eu-ES"/>
              </w:rPr>
            </w:pPr>
          </w:p>
          <w:p w14:paraId="5C42CCF3" w14:textId="77777777" w:rsidR="002E00C3" w:rsidRPr="000600DA" w:rsidRDefault="00747CC6" w:rsidP="002E00C3">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 Euskararen erabilera sustatzeko gauzatzen dituzten eskolaz kanpoko jarduerak.</w:t>
            </w:r>
          </w:p>
          <w:p w14:paraId="09BD648A" w14:textId="77777777" w:rsidR="002E00C3" w:rsidRPr="000600DA" w:rsidRDefault="002E00C3" w:rsidP="002E00C3">
            <w:pPr>
              <w:widowControl w:val="0"/>
              <w:jc w:val="both"/>
              <w:rPr>
                <w:rFonts w:ascii="Franklin Gothic Book" w:hAnsi="Franklin Gothic Book" w:cs="Arial"/>
                <w:sz w:val="18"/>
                <w:szCs w:val="18"/>
                <w:lang w:val="eu-ES"/>
              </w:rPr>
            </w:pPr>
          </w:p>
          <w:p w14:paraId="41C6C8F1" w14:textId="77777777" w:rsidR="002E00C3" w:rsidRPr="000600DA" w:rsidRDefault="00747CC6" w:rsidP="002E00C3">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 Honako helburu hauek sustatuko dituzten ekintzak, baldin eta euskaraz gauzatzen badira: belaunaldien arteko harremanak bultzatzen dituztenak, ikastetxe desberdinen arteko ekintza bateratuak, genero indarkeriari aurrea hartzeko zuzenduta daudenak, baloreetan hezteko ekintzak, aisialdian hezteko ekintzak, hezkidetza, prebentzio komunitarioa, garapen iraunkorra, herritarren parte hartzea eta irakaskuntzaren kalitatea.</w:t>
            </w:r>
          </w:p>
          <w:p w14:paraId="021791FB" w14:textId="77777777" w:rsidR="002E00C3" w:rsidRPr="000600DA" w:rsidRDefault="002E00C3" w:rsidP="002E00C3">
            <w:pPr>
              <w:widowControl w:val="0"/>
              <w:jc w:val="both"/>
              <w:rPr>
                <w:rFonts w:ascii="Franklin Gothic Book" w:hAnsi="Franklin Gothic Book" w:cs="Arial"/>
                <w:sz w:val="18"/>
                <w:szCs w:val="18"/>
                <w:lang w:val="eu-ES"/>
              </w:rPr>
            </w:pPr>
          </w:p>
          <w:p w14:paraId="5D480826" w14:textId="77777777" w:rsidR="00111835" w:rsidRPr="000600DA" w:rsidRDefault="00747CC6" w:rsidP="00111835">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c) Diru-laguntza jaso behar duen ekintza </w:t>
            </w:r>
            <w:r w:rsidRPr="000600DA">
              <w:rPr>
                <w:rFonts w:ascii="Franklin Gothic Book" w:hAnsi="Franklin Gothic Book" w:cs="Arial"/>
                <w:noProof/>
                <w:sz w:val="18"/>
                <w:szCs w:val="18"/>
                <w:lang w:val="eu-ES"/>
              </w:rPr>
              <w:t>2022-2023</w:t>
            </w:r>
            <w:r w:rsidRPr="000600DA">
              <w:rPr>
                <w:rFonts w:ascii="Franklin Gothic Book" w:hAnsi="Franklin Gothic Book" w:cs="Arial"/>
                <w:sz w:val="18"/>
                <w:szCs w:val="18"/>
                <w:lang w:val="eu-ES"/>
              </w:rPr>
              <w:t xml:space="preserve"> ikasturtean egindakoa izango da.</w:t>
            </w:r>
          </w:p>
          <w:p w14:paraId="2F6D7BF7" w14:textId="77777777" w:rsidR="002E00C3" w:rsidRPr="000600DA" w:rsidRDefault="002E00C3" w:rsidP="00F40B8C">
            <w:pPr>
              <w:widowControl w:val="0"/>
              <w:jc w:val="both"/>
              <w:rPr>
                <w:rFonts w:ascii="Franklin Gothic Book" w:hAnsi="Franklin Gothic Book" w:cs="Arial"/>
                <w:sz w:val="18"/>
                <w:szCs w:val="18"/>
                <w:lang w:val="eu-ES"/>
              </w:rPr>
            </w:pPr>
          </w:p>
          <w:p w14:paraId="16397B44" w14:textId="77777777" w:rsidR="00111835" w:rsidRPr="000600DA" w:rsidRDefault="00111835" w:rsidP="00F40B8C">
            <w:pPr>
              <w:widowControl w:val="0"/>
              <w:jc w:val="both"/>
              <w:rPr>
                <w:rFonts w:ascii="Franklin Gothic Book" w:hAnsi="Franklin Gothic Book" w:cs="Arial"/>
                <w:sz w:val="18"/>
                <w:szCs w:val="18"/>
                <w:lang w:val="eu-ES"/>
              </w:rPr>
            </w:pPr>
          </w:p>
          <w:p w14:paraId="363A8C96" w14:textId="77777777" w:rsidR="00F40B8C" w:rsidRPr="000600DA" w:rsidRDefault="00747CC6"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Diru-laguntza jasotzeko, baldintza hauek </w:t>
            </w:r>
            <w:r w:rsidR="002E00C3" w:rsidRPr="000600DA">
              <w:rPr>
                <w:rFonts w:ascii="Franklin Gothic Book" w:hAnsi="Franklin Gothic Book" w:cs="Arial"/>
                <w:sz w:val="18"/>
                <w:szCs w:val="18"/>
                <w:lang w:val="eu-ES"/>
              </w:rPr>
              <w:t>baloratuko</w:t>
            </w:r>
            <w:r w:rsidRPr="000600DA">
              <w:rPr>
                <w:rFonts w:ascii="Franklin Gothic Book" w:hAnsi="Franklin Gothic Book" w:cs="Arial"/>
                <w:sz w:val="18"/>
                <w:szCs w:val="18"/>
                <w:lang w:val="eu-ES"/>
              </w:rPr>
              <w:t xml:space="preserve"> dira:</w:t>
            </w:r>
          </w:p>
          <w:p w14:paraId="7F3028C3" w14:textId="77777777" w:rsidR="00F40B8C" w:rsidRPr="000600DA" w:rsidRDefault="00F40B8C" w:rsidP="00F40B8C">
            <w:pPr>
              <w:widowControl w:val="0"/>
              <w:jc w:val="both"/>
              <w:rPr>
                <w:rFonts w:ascii="Franklin Gothic Book" w:hAnsi="Franklin Gothic Book" w:cs="Arial"/>
                <w:sz w:val="18"/>
                <w:szCs w:val="18"/>
                <w:lang w:val="eu-ES"/>
              </w:rPr>
            </w:pPr>
          </w:p>
          <w:p w14:paraId="7598AB9C" w14:textId="77777777" w:rsidR="00F40B8C" w:rsidRPr="000600DA" w:rsidRDefault="00747CC6"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 Euskararen erabil</w:t>
            </w:r>
            <w:r w:rsidR="002E00C3" w:rsidRPr="000600DA">
              <w:rPr>
                <w:rFonts w:ascii="Franklin Gothic Book" w:hAnsi="Franklin Gothic Book" w:cs="Arial"/>
                <w:sz w:val="18"/>
                <w:szCs w:val="18"/>
                <w:lang w:val="eu-ES"/>
              </w:rPr>
              <w:t>era eta kalitatea bermatzea</w:t>
            </w:r>
            <w:r w:rsidRPr="000600DA">
              <w:rPr>
                <w:rFonts w:ascii="Franklin Gothic Book" w:hAnsi="Franklin Gothic Book" w:cs="Arial"/>
                <w:sz w:val="18"/>
                <w:szCs w:val="18"/>
                <w:lang w:val="eu-ES"/>
              </w:rPr>
              <w:t>.</w:t>
            </w:r>
          </w:p>
          <w:p w14:paraId="7CFC79BA" w14:textId="77777777" w:rsidR="00F40B8C" w:rsidRPr="000600DA" w:rsidRDefault="00F40B8C" w:rsidP="00F40B8C">
            <w:pPr>
              <w:widowControl w:val="0"/>
              <w:jc w:val="both"/>
              <w:rPr>
                <w:rFonts w:ascii="Franklin Gothic Book" w:hAnsi="Franklin Gothic Book" w:cs="Arial"/>
                <w:sz w:val="18"/>
                <w:szCs w:val="18"/>
                <w:lang w:val="eu-ES"/>
              </w:rPr>
            </w:pPr>
          </w:p>
          <w:p w14:paraId="7CD6D0B9" w14:textId="77777777" w:rsidR="00F40B8C" w:rsidRPr="000600DA" w:rsidRDefault="00747CC6"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w:t>
            </w:r>
            <w:r w:rsidR="00780CCC" w:rsidRPr="000600DA">
              <w:rPr>
                <w:rFonts w:ascii="Franklin Gothic Book" w:hAnsi="Franklin Gothic Book" w:cs="Arial"/>
                <w:sz w:val="18"/>
                <w:szCs w:val="18"/>
                <w:lang w:val="eu-ES"/>
              </w:rPr>
              <w:t>) Jarduera hauetan sortzen den material</w:t>
            </w:r>
            <w:r w:rsidRPr="000600DA">
              <w:rPr>
                <w:rFonts w:ascii="Franklin Gothic Book" w:hAnsi="Franklin Gothic Book" w:cs="Arial"/>
                <w:sz w:val="18"/>
                <w:szCs w:val="18"/>
                <w:lang w:val="eu-ES"/>
              </w:rPr>
              <w:t>a</w:t>
            </w:r>
            <w:r w:rsidR="00780CCC" w:rsidRPr="000600DA">
              <w:rPr>
                <w:rFonts w:ascii="Franklin Gothic Book" w:hAnsi="Franklin Gothic Book" w:cs="Arial"/>
                <w:sz w:val="18"/>
                <w:szCs w:val="18"/>
                <w:lang w:val="eu-ES"/>
              </w:rPr>
              <w:t xml:space="preserve"> </w:t>
            </w:r>
            <w:r w:rsidRPr="000600DA">
              <w:rPr>
                <w:rFonts w:ascii="Franklin Gothic Book" w:hAnsi="Franklin Gothic Book" w:cs="Arial"/>
                <w:sz w:val="18"/>
                <w:szCs w:val="18"/>
                <w:lang w:val="eu-ES"/>
              </w:rPr>
              <w:t>euskaraz ala elebietan egotea</w:t>
            </w:r>
            <w:r w:rsidR="00780CCC" w:rsidRPr="000600DA">
              <w:rPr>
                <w:rFonts w:ascii="Franklin Gothic Book" w:hAnsi="Franklin Gothic Book" w:cs="Arial"/>
                <w:sz w:val="18"/>
                <w:szCs w:val="18"/>
                <w:lang w:val="eu-ES"/>
              </w:rPr>
              <w:t xml:space="preserve">, </w:t>
            </w:r>
            <w:r w:rsidRPr="000600DA">
              <w:rPr>
                <w:rFonts w:ascii="Franklin Gothic Book" w:hAnsi="Franklin Gothic Book" w:cs="Arial"/>
                <w:sz w:val="18"/>
                <w:szCs w:val="18"/>
                <w:lang w:val="eu-ES"/>
              </w:rPr>
              <w:t xml:space="preserve">elebietan denetan </w:t>
            </w:r>
            <w:r w:rsidR="00780CCC" w:rsidRPr="000600DA">
              <w:rPr>
                <w:rFonts w:ascii="Franklin Gothic Book" w:hAnsi="Franklin Gothic Book" w:cs="Arial"/>
                <w:sz w:val="18"/>
                <w:szCs w:val="18"/>
                <w:lang w:val="eu-ES"/>
              </w:rPr>
              <w:t xml:space="preserve">euskarari lehentasuna emanda. Materialaren hartzaileak ikasleak edo irakasleak direnean euskara hutsez egingo da; hartzailea gurasoak direnean, gurasoen hizkuntza ezagutzaren arabera, euskara hutsez ala </w:t>
            </w:r>
            <w:r w:rsidR="00BA354C" w:rsidRPr="000600DA">
              <w:rPr>
                <w:rFonts w:ascii="Franklin Gothic Book" w:hAnsi="Franklin Gothic Book" w:cs="Arial"/>
                <w:sz w:val="18"/>
                <w:szCs w:val="18"/>
                <w:lang w:val="eu-ES"/>
              </w:rPr>
              <w:t>elebietan</w:t>
            </w:r>
            <w:r w:rsidR="00780CCC" w:rsidRPr="000600DA">
              <w:rPr>
                <w:rFonts w:ascii="Franklin Gothic Book" w:hAnsi="Franklin Gothic Book" w:cs="Arial"/>
                <w:sz w:val="18"/>
                <w:szCs w:val="18"/>
                <w:lang w:val="eu-ES"/>
              </w:rPr>
              <w:t xml:space="preserve">; eta hartzailea talde zabal bat denean, </w:t>
            </w:r>
            <w:r w:rsidR="00BA354C" w:rsidRPr="000600DA">
              <w:rPr>
                <w:rFonts w:ascii="Franklin Gothic Book" w:hAnsi="Franklin Gothic Book" w:cs="Arial"/>
                <w:sz w:val="18"/>
                <w:szCs w:val="18"/>
                <w:lang w:val="eu-ES"/>
              </w:rPr>
              <w:t>elebietan</w:t>
            </w:r>
            <w:r w:rsidR="00780CCC" w:rsidRPr="000600DA">
              <w:rPr>
                <w:rFonts w:ascii="Franklin Gothic Book" w:hAnsi="Franklin Gothic Book" w:cs="Arial"/>
                <w:sz w:val="18"/>
                <w:szCs w:val="18"/>
                <w:lang w:val="eu-ES"/>
              </w:rPr>
              <w:t>.</w:t>
            </w:r>
          </w:p>
          <w:p w14:paraId="581248A9" w14:textId="77777777" w:rsidR="00F40B8C" w:rsidRPr="000600DA" w:rsidRDefault="00F40B8C" w:rsidP="00F40B8C">
            <w:pPr>
              <w:widowControl w:val="0"/>
              <w:jc w:val="both"/>
              <w:rPr>
                <w:rFonts w:ascii="Franklin Gothic Book" w:hAnsi="Franklin Gothic Book" w:cs="Arial"/>
                <w:sz w:val="18"/>
                <w:szCs w:val="18"/>
                <w:lang w:val="eu-ES"/>
              </w:rPr>
            </w:pPr>
          </w:p>
          <w:p w14:paraId="507A542F" w14:textId="77777777" w:rsidR="00F40B8C" w:rsidRPr="000600DA" w:rsidRDefault="00747CC6"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c</w:t>
            </w:r>
            <w:r w:rsidR="00780CCC" w:rsidRPr="000600DA">
              <w:rPr>
                <w:rFonts w:ascii="Franklin Gothic Book" w:hAnsi="Franklin Gothic Book" w:cs="Arial"/>
                <w:sz w:val="18"/>
                <w:szCs w:val="18"/>
                <w:lang w:val="eu-ES"/>
              </w:rPr>
              <w:t>) Erabilitako materialetan ezingo da hizkera sexistarik erabili, eta gizonen eta emakumeen rolei dagokienez, ez da erabilera estereotipaturik egingo.</w:t>
            </w:r>
          </w:p>
          <w:p w14:paraId="7FFC7247" w14:textId="77777777" w:rsidR="00F40B8C" w:rsidRPr="000600DA" w:rsidRDefault="00F40B8C" w:rsidP="00F40B8C">
            <w:pPr>
              <w:widowControl w:val="0"/>
              <w:jc w:val="both"/>
              <w:rPr>
                <w:rFonts w:ascii="Franklin Gothic Book" w:hAnsi="Franklin Gothic Book" w:cs="Arial"/>
                <w:sz w:val="18"/>
                <w:szCs w:val="18"/>
                <w:lang w:val="eu-ES"/>
              </w:rPr>
            </w:pPr>
          </w:p>
          <w:p w14:paraId="12B8FA84" w14:textId="77777777" w:rsidR="00F40B8C" w:rsidRPr="000600DA" w:rsidRDefault="00F40B8C" w:rsidP="00F40B8C">
            <w:pPr>
              <w:widowControl w:val="0"/>
              <w:jc w:val="both"/>
              <w:rPr>
                <w:rFonts w:ascii="Franklin Gothic Book" w:hAnsi="Franklin Gothic Book" w:cs="Arial"/>
                <w:sz w:val="18"/>
                <w:szCs w:val="18"/>
                <w:lang w:val="eu-ES"/>
              </w:rPr>
            </w:pPr>
          </w:p>
          <w:p w14:paraId="5D6F6302" w14:textId="77777777" w:rsidR="00A6056F" w:rsidRPr="000600DA" w:rsidRDefault="00747CC6"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2. Ez dira diruz lagunduko ondoko kontzeptuak:</w:t>
            </w:r>
          </w:p>
          <w:p w14:paraId="15362164" w14:textId="77777777" w:rsidR="00A6056F" w:rsidRPr="000600DA" w:rsidRDefault="00A6056F" w:rsidP="00A6056F">
            <w:pPr>
              <w:widowControl w:val="0"/>
              <w:jc w:val="both"/>
              <w:rPr>
                <w:rFonts w:ascii="Franklin Gothic Book" w:hAnsi="Franklin Gothic Book" w:cs="Arial"/>
                <w:sz w:val="18"/>
                <w:szCs w:val="18"/>
                <w:lang w:val="eu-ES"/>
              </w:rPr>
            </w:pPr>
          </w:p>
          <w:p w14:paraId="58ABAEC0" w14:textId="77777777" w:rsidR="00A6056F" w:rsidRPr="000600DA" w:rsidRDefault="00747CC6"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 Azpiegiturako obra-gastuak, inbertsioak, ondasun higiezinak erostea eta altzariak eta ekipamendua erostea.</w:t>
            </w:r>
          </w:p>
          <w:p w14:paraId="4D5BE925" w14:textId="77777777" w:rsidR="00CD11FA" w:rsidRPr="000600DA" w:rsidRDefault="00CD11FA" w:rsidP="00A6056F">
            <w:pPr>
              <w:widowControl w:val="0"/>
              <w:jc w:val="both"/>
              <w:rPr>
                <w:rFonts w:ascii="Franklin Gothic Book" w:hAnsi="Franklin Gothic Book" w:cs="Arial"/>
                <w:sz w:val="18"/>
                <w:szCs w:val="18"/>
                <w:lang w:val="eu-ES"/>
              </w:rPr>
            </w:pPr>
          </w:p>
          <w:p w14:paraId="5A0C11C6" w14:textId="77777777" w:rsidR="00A6056F" w:rsidRPr="000600DA" w:rsidRDefault="00747CC6"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 Ikastetxearen mantentze-lan eta funtzionamendu gastuak.</w:t>
            </w:r>
          </w:p>
          <w:p w14:paraId="1C12B0E6" w14:textId="77777777" w:rsidR="00A6056F" w:rsidRPr="000600DA" w:rsidRDefault="00A6056F" w:rsidP="00A6056F">
            <w:pPr>
              <w:widowControl w:val="0"/>
              <w:jc w:val="both"/>
              <w:rPr>
                <w:rFonts w:ascii="Franklin Gothic Book" w:hAnsi="Franklin Gothic Book" w:cs="Arial"/>
                <w:sz w:val="18"/>
                <w:szCs w:val="18"/>
                <w:lang w:val="eu-ES"/>
              </w:rPr>
            </w:pPr>
          </w:p>
          <w:p w14:paraId="14192479" w14:textId="77777777" w:rsidR="00A6056F" w:rsidRPr="000600DA" w:rsidRDefault="00747CC6"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c) Udaleko zerbitzuren batek finantzatutako jarduerak.</w:t>
            </w:r>
          </w:p>
          <w:p w14:paraId="23990349" w14:textId="77777777" w:rsidR="00A6056F" w:rsidRPr="000600DA" w:rsidRDefault="00A6056F" w:rsidP="00A6056F">
            <w:pPr>
              <w:widowControl w:val="0"/>
              <w:jc w:val="both"/>
              <w:rPr>
                <w:rFonts w:ascii="Franklin Gothic Book" w:hAnsi="Franklin Gothic Book" w:cs="Arial"/>
                <w:sz w:val="18"/>
                <w:szCs w:val="18"/>
                <w:lang w:val="eu-ES"/>
              </w:rPr>
            </w:pPr>
          </w:p>
          <w:p w14:paraId="401FCC61" w14:textId="77777777" w:rsidR="00CD11FA" w:rsidRPr="000600DA" w:rsidRDefault="00CD11FA" w:rsidP="00A6056F">
            <w:pPr>
              <w:widowControl w:val="0"/>
              <w:jc w:val="both"/>
              <w:rPr>
                <w:rFonts w:ascii="Franklin Gothic Book" w:hAnsi="Franklin Gothic Book" w:cs="Arial"/>
                <w:sz w:val="18"/>
                <w:szCs w:val="18"/>
                <w:lang w:val="eu-ES"/>
              </w:rPr>
            </w:pPr>
          </w:p>
          <w:p w14:paraId="1EF07C4F" w14:textId="77777777" w:rsidR="00A6056F" w:rsidRPr="000600DA" w:rsidRDefault="00747CC6"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d) Ikastetxeko lanpostu-zerrendako langileen gastuak.</w:t>
            </w:r>
          </w:p>
          <w:p w14:paraId="0ADD98BA" w14:textId="77777777" w:rsidR="00A6056F" w:rsidRPr="000600DA" w:rsidRDefault="00A6056F" w:rsidP="00F40B8C">
            <w:pPr>
              <w:widowControl w:val="0"/>
              <w:jc w:val="both"/>
              <w:rPr>
                <w:rFonts w:ascii="Franklin Gothic Book" w:hAnsi="Franklin Gothic Book" w:cs="Arial"/>
                <w:sz w:val="18"/>
                <w:szCs w:val="18"/>
                <w:lang w:val="eu-ES"/>
              </w:rPr>
            </w:pPr>
          </w:p>
          <w:p w14:paraId="7238C99F" w14:textId="77777777" w:rsidR="00A6056F" w:rsidRPr="000600DA" w:rsidRDefault="00A6056F" w:rsidP="00F40B8C">
            <w:pPr>
              <w:widowControl w:val="0"/>
              <w:jc w:val="both"/>
              <w:rPr>
                <w:rFonts w:ascii="Franklin Gothic Book" w:hAnsi="Franklin Gothic Book" w:cs="Arial"/>
                <w:sz w:val="18"/>
                <w:szCs w:val="18"/>
                <w:lang w:val="eu-ES"/>
              </w:rPr>
            </w:pPr>
          </w:p>
          <w:p w14:paraId="079BBF7E" w14:textId="77777777" w:rsidR="00F40B8C" w:rsidRPr="000600DA" w:rsidRDefault="00747CC6" w:rsidP="00F40B8C">
            <w:pPr>
              <w:widowControl w:val="0"/>
              <w:jc w:val="both"/>
              <w:rPr>
                <w:rFonts w:ascii="Franklin Gothic Book" w:hAnsi="Franklin Gothic Book" w:cs="Arial"/>
                <w:b/>
                <w:sz w:val="18"/>
                <w:szCs w:val="18"/>
                <w:u w:val="single"/>
                <w:lang w:val="eu-ES"/>
              </w:rPr>
            </w:pPr>
            <w:r w:rsidRPr="000600DA">
              <w:rPr>
                <w:rFonts w:ascii="Franklin Gothic Book" w:hAnsi="Franklin Gothic Book" w:cs="Arial"/>
                <w:b/>
                <w:sz w:val="18"/>
                <w:szCs w:val="18"/>
                <w:lang w:val="eu-ES"/>
              </w:rPr>
              <w:t xml:space="preserve">7. </w:t>
            </w:r>
            <w:r w:rsidR="00190B4E" w:rsidRPr="000600DA">
              <w:rPr>
                <w:rFonts w:ascii="Franklin Gothic Book" w:hAnsi="Franklin Gothic Book" w:cs="Arial"/>
                <w:b/>
                <w:sz w:val="18"/>
                <w:szCs w:val="18"/>
                <w:u w:val="single"/>
                <w:lang w:val="eu-ES"/>
              </w:rPr>
              <w:t>EMAN BEHARREKO DIRULAGUNTZEN GEHIENEKO ZENBATEKOA ETA DIRU KOPURU HORREN IZAERA.</w:t>
            </w:r>
          </w:p>
          <w:p w14:paraId="7D0DF972" w14:textId="77777777" w:rsidR="00F40B8C" w:rsidRPr="000600DA" w:rsidRDefault="00F40B8C" w:rsidP="00F40B8C">
            <w:pPr>
              <w:widowControl w:val="0"/>
              <w:jc w:val="both"/>
              <w:rPr>
                <w:rFonts w:ascii="Franklin Gothic Book" w:hAnsi="Franklin Gothic Book" w:cs="Arial"/>
                <w:sz w:val="18"/>
                <w:szCs w:val="18"/>
                <w:lang w:val="eu-ES"/>
              </w:rPr>
            </w:pPr>
          </w:p>
          <w:p w14:paraId="1C277EDB" w14:textId="77777777" w:rsidR="00CD11FA" w:rsidRPr="000600DA" w:rsidRDefault="00747CC6" w:rsidP="002801B6">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Programa honen bidez deitutako diru-laguntzen zenbatekoa </w:t>
            </w:r>
            <w:r w:rsidRPr="000600DA">
              <w:rPr>
                <w:rFonts w:ascii="Franklin Gothic Book" w:hAnsi="Franklin Gothic Book" w:cs="Arial"/>
                <w:noProof/>
                <w:sz w:val="18"/>
                <w:szCs w:val="18"/>
                <w:lang w:val="eu-ES"/>
              </w:rPr>
              <w:t>29.400,00</w:t>
            </w:r>
            <w:r w:rsidRPr="000600DA">
              <w:rPr>
                <w:rFonts w:ascii="Franklin Gothic Book" w:hAnsi="Franklin Gothic Book" w:cs="Arial"/>
                <w:sz w:val="18"/>
                <w:szCs w:val="18"/>
                <w:lang w:val="eu-ES"/>
              </w:rPr>
              <w:t xml:space="preserve"> €</w:t>
            </w:r>
            <w:r w:rsidR="002801B6" w:rsidRPr="000600DA">
              <w:rPr>
                <w:rFonts w:ascii="Franklin Gothic Book" w:hAnsi="Franklin Gothic Book" w:cs="Arial"/>
                <w:sz w:val="18"/>
                <w:szCs w:val="18"/>
                <w:lang w:val="eu-ES"/>
              </w:rPr>
              <w:t>-</w:t>
            </w:r>
            <w:r w:rsidRPr="000600DA">
              <w:rPr>
                <w:rFonts w:ascii="Franklin Gothic Book" w:hAnsi="Franklin Gothic Book" w:cs="Arial"/>
                <w:sz w:val="18"/>
                <w:szCs w:val="18"/>
                <w:lang w:val="eu-ES"/>
              </w:rPr>
              <w:t>koa da, eta “</w:t>
            </w:r>
            <w:r w:rsidRPr="000600DA">
              <w:rPr>
                <w:rFonts w:ascii="Franklin Gothic Book" w:hAnsi="Franklin Gothic Book" w:cs="Arial"/>
                <w:noProof/>
                <w:sz w:val="18"/>
                <w:szCs w:val="18"/>
                <w:lang w:val="eu-ES"/>
              </w:rPr>
              <w:t>134-0212.481.326-00.01</w:t>
            </w:r>
            <w:r w:rsidRPr="000600DA">
              <w:rPr>
                <w:rFonts w:ascii="Franklin Gothic Book" w:hAnsi="Franklin Gothic Book" w:cs="Arial"/>
                <w:sz w:val="18"/>
                <w:szCs w:val="18"/>
                <w:lang w:val="eu-ES"/>
              </w:rPr>
              <w:t xml:space="preserve"> </w:t>
            </w:r>
            <w:r w:rsidRPr="000600DA">
              <w:rPr>
                <w:rFonts w:ascii="Franklin Gothic Book" w:hAnsi="Franklin Gothic Book" w:cs="Arial"/>
                <w:noProof/>
                <w:sz w:val="18"/>
                <w:szCs w:val="18"/>
                <w:lang w:val="eu-ES"/>
              </w:rPr>
              <w:t>Dirulaguntzak: irakaskuntza</w:t>
            </w:r>
            <w:r w:rsidRPr="000600DA">
              <w:rPr>
                <w:rFonts w:ascii="Franklin Gothic Book" w:hAnsi="Franklin Gothic Book" w:cs="Arial"/>
                <w:sz w:val="18"/>
                <w:szCs w:val="18"/>
                <w:lang w:val="eu-ES"/>
              </w:rPr>
              <w:t xml:space="preserve">” </w:t>
            </w:r>
            <w:r w:rsidRPr="00747CC6">
              <w:rPr>
                <w:rFonts w:ascii="Franklin Gothic Book" w:hAnsi="Franklin Gothic Book" w:cs="Arial"/>
                <w:sz w:val="18"/>
                <w:szCs w:val="18"/>
                <w:lang w:val="eu-ES"/>
              </w:rPr>
              <w:t>diru-atalaren kontura finantzatuko da.</w:t>
            </w:r>
          </w:p>
          <w:p w14:paraId="323A5587" w14:textId="77777777" w:rsidR="00CD11FA" w:rsidRPr="000600DA" w:rsidRDefault="00CD11FA" w:rsidP="00CD11FA">
            <w:pPr>
              <w:widowControl w:val="0"/>
              <w:jc w:val="both"/>
              <w:rPr>
                <w:rFonts w:ascii="Franklin Gothic Book" w:hAnsi="Franklin Gothic Book" w:cs="Arial"/>
                <w:sz w:val="18"/>
                <w:szCs w:val="18"/>
                <w:lang w:val="eu-ES"/>
              </w:rPr>
            </w:pPr>
          </w:p>
          <w:p w14:paraId="02EFD7D7" w14:textId="77777777" w:rsidR="00481A33" w:rsidRPr="000600DA" w:rsidRDefault="00481A33" w:rsidP="00CD11FA">
            <w:pPr>
              <w:widowControl w:val="0"/>
              <w:jc w:val="both"/>
              <w:rPr>
                <w:rFonts w:ascii="Franklin Gothic Book" w:hAnsi="Franklin Gothic Book" w:cs="Arial"/>
                <w:sz w:val="18"/>
                <w:szCs w:val="18"/>
                <w:lang w:val="eu-ES"/>
              </w:rPr>
            </w:pPr>
          </w:p>
          <w:p w14:paraId="463804A2" w14:textId="77777777" w:rsidR="00481A33" w:rsidRPr="000600DA" w:rsidRDefault="00747CC6" w:rsidP="00481A33">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Aurrekontu horren banaketa egiteko erabiliko den irizpidea ikasle kopurua izango da. Hau da, aurrekontua </w:t>
            </w:r>
            <w:r w:rsidRPr="000600DA">
              <w:rPr>
                <w:rFonts w:ascii="Franklin Gothic Book" w:hAnsi="Franklin Gothic Book" w:cs="Arial"/>
                <w:noProof/>
                <w:sz w:val="18"/>
                <w:szCs w:val="18"/>
                <w:lang w:val="eu-ES"/>
              </w:rPr>
              <w:t>2022-2023</w:t>
            </w:r>
            <w:r w:rsidRPr="000600DA">
              <w:rPr>
                <w:rFonts w:ascii="Franklin Gothic Book" w:hAnsi="Franklin Gothic Book" w:cs="Arial"/>
                <w:sz w:val="18"/>
                <w:szCs w:val="18"/>
                <w:lang w:val="eu-ES"/>
              </w:rPr>
              <w:t xml:space="preserve"> ikasturtean zehar matrikulatutako 3 – 16 urte bitarteko ikasle kopuruaren artean zatituko da, eta hortik ikasleko gehieneko laguntza atera</w:t>
            </w:r>
            <w:r w:rsidR="008B3E48" w:rsidRPr="000600DA">
              <w:rPr>
                <w:rFonts w:ascii="Franklin Gothic Book" w:hAnsi="Franklin Gothic Book" w:cs="Arial"/>
                <w:sz w:val="18"/>
                <w:szCs w:val="18"/>
                <w:lang w:val="eu-ES"/>
              </w:rPr>
              <w:t>ko da</w:t>
            </w:r>
            <w:r w:rsidRPr="000600DA">
              <w:rPr>
                <w:rFonts w:ascii="Franklin Gothic Book" w:hAnsi="Franklin Gothic Book" w:cs="Arial"/>
                <w:sz w:val="18"/>
                <w:szCs w:val="18"/>
                <w:lang w:val="eu-ES"/>
              </w:rPr>
              <w:t>. Ondorioz, ikasle kopuruak markatuko du ikastetxeek gehienez jaso lezaketen laguntza.</w:t>
            </w:r>
          </w:p>
          <w:p w14:paraId="6E16972A" w14:textId="77777777" w:rsidR="00CD11FA" w:rsidRPr="000600DA" w:rsidRDefault="00CD11FA" w:rsidP="00CD11FA">
            <w:pPr>
              <w:widowControl w:val="0"/>
              <w:jc w:val="both"/>
              <w:rPr>
                <w:rFonts w:ascii="Franklin Gothic Book" w:hAnsi="Franklin Gothic Book" w:cs="Arial"/>
                <w:sz w:val="18"/>
                <w:szCs w:val="18"/>
                <w:lang w:val="eu-ES"/>
              </w:rPr>
            </w:pPr>
          </w:p>
          <w:p w14:paraId="73B20EB4" w14:textId="77777777" w:rsidR="00CD11FA" w:rsidRPr="000600DA" w:rsidRDefault="00747CC6" w:rsidP="00CD11F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Aipatutako kopurua handitu egin ahal izango da, Udal Aurrekontuaren exekuzio oinarriek aurreikusten dutenaren arabera.</w:t>
            </w:r>
          </w:p>
          <w:p w14:paraId="10EB17B0" w14:textId="77777777" w:rsidR="00CD11FA" w:rsidRPr="000600DA" w:rsidRDefault="00CD11FA" w:rsidP="00F40B8C">
            <w:pPr>
              <w:widowControl w:val="0"/>
              <w:jc w:val="both"/>
              <w:rPr>
                <w:rFonts w:ascii="Franklin Gothic Book" w:hAnsi="Franklin Gothic Book" w:cs="Arial"/>
                <w:sz w:val="18"/>
                <w:szCs w:val="18"/>
                <w:lang w:val="eu-ES"/>
              </w:rPr>
            </w:pPr>
          </w:p>
          <w:p w14:paraId="25F87E00" w14:textId="77777777" w:rsidR="006E5F6B" w:rsidRPr="000600DA" w:rsidRDefault="00747CC6"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Horretaz gain, aldi berean beste laguntza batzuk jasotzeko aukera eta finantzaketa mugak Oinarri Arauetan zehaztuta daude.</w:t>
            </w:r>
          </w:p>
          <w:p w14:paraId="49068F48" w14:textId="77777777" w:rsidR="00F40B8C" w:rsidRPr="000600DA" w:rsidRDefault="00F40B8C" w:rsidP="00F40B8C">
            <w:pPr>
              <w:widowControl w:val="0"/>
              <w:jc w:val="both"/>
              <w:rPr>
                <w:rFonts w:ascii="Franklin Gothic Book" w:hAnsi="Franklin Gothic Book" w:cs="Arial"/>
                <w:sz w:val="18"/>
                <w:szCs w:val="18"/>
                <w:lang w:val="eu-ES"/>
              </w:rPr>
            </w:pPr>
          </w:p>
          <w:p w14:paraId="1BB3895C" w14:textId="77777777" w:rsidR="007646C1" w:rsidRPr="000600DA" w:rsidRDefault="007646C1" w:rsidP="00F40B8C">
            <w:pPr>
              <w:widowControl w:val="0"/>
              <w:jc w:val="both"/>
              <w:rPr>
                <w:rFonts w:ascii="Franklin Gothic Book" w:hAnsi="Franklin Gothic Book" w:cs="Arial"/>
                <w:sz w:val="18"/>
                <w:szCs w:val="18"/>
                <w:lang w:val="eu-ES"/>
              </w:rPr>
            </w:pPr>
          </w:p>
          <w:p w14:paraId="51A95DD8" w14:textId="77777777" w:rsidR="00F40B8C" w:rsidRPr="000600DA" w:rsidRDefault="00747CC6"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8.</w:t>
            </w:r>
            <w:r w:rsidR="00190B4E" w:rsidRPr="000600DA">
              <w:rPr>
                <w:rFonts w:ascii="Franklin Gothic Book" w:hAnsi="Franklin Gothic Book" w:cs="Arial"/>
                <w:b/>
                <w:sz w:val="18"/>
                <w:szCs w:val="18"/>
                <w:u w:val="single"/>
                <w:lang w:val="eu-ES"/>
              </w:rPr>
              <w:t xml:space="preserve"> DIRULAGUNTZAK ORDAINTZEKO ERA ETA EPEAK</w:t>
            </w:r>
            <w:r w:rsidRPr="000600DA">
              <w:rPr>
                <w:rFonts w:ascii="Franklin Gothic Book" w:hAnsi="Franklin Gothic Book" w:cs="Arial"/>
                <w:b/>
                <w:sz w:val="18"/>
                <w:szCs w:val="18"/>
                <w:u w:val="single"/>
                <w:lang w:val="eu-ES"/>
              </w:rPr>
              <w:t>. AURRERAKINEN AUKERA</w:t>
            </w:r>
          </w:p>
          <w:p w14:paraId="698215FC" w14:textId="77777777" w:rsidR="00F40B8C" w:rsidRPr="000600DA" w:rsidRDefault="00F40B8C" w:rsidP="00F40B8C">
            <w:pPr>
              <w:widowControl w:val="0"/>
              <w:jc w:val="both"/>
              <w:rPr>
                <w:rFonts w:ascii="Franklin Gothic Book" w:hAnsi="Franklin Gothic Book" w:cs="Arial"/>
                <w:sz w:val="18"/>
                <w:szCs w:val="18"/>
                <w:lang w:val="eu-ES"/>
              </w:rPr>
            </w:pPr>
          </w:p>
          <w:p w14:paraId="3E9261AD" w14:textId="77777777" w:rsidR="00ED3B3A" w:rsidRPr="000600DA" w:rsidRDefault="00747CC6"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Ikastetxeak egindako eta behar bezala justifikatutako jardueren arabera, eskatzaileak diru kopuru osoa jaso ahal izango du, beti ere deialdi honen Oinarri Arauetan ezarritako irizpideen arabera.</w:t>
            </w:r>
          </w:p>
          <w:p w14:paraId="10BA10BA" w14:textId="77777777" w:rsidR="00ED3B3A" w:rsidRPr="000600DA" w:rsidRDefault="00ED3B3A" w:rsidP="00ED3B3A">
            <w:pPr>
              <w:widowControl w:val="0"/>
              <w:jc w:val="both"/>
              <w:rPr>
                <w:rFonts w:ascii="Franklin Gothic Book" w:hAnsi="Franklin Gothic Book" w:cs="Arial"/>
                <w:sz w:val="18"/>
                <w:szCs w:val="18"/>
                <w:lang w:val="eu-ES"/>
              </w:rPr>
            </w:pPr>
          </w:p>
          <w:p w14:paraId="4D20721B" w14:textId="77777777" w:rsidR="00ED3B3A" w:rsidRPr="000600DA" w:rsidRDefault="00ED3B3A" w:rsidP="00ED3B3A">
            <w:pPr>
              <w:widowControl w:val="0"/>
              <w:jc w:val="both"/>
              <w:rPr>
                <w:rFonts w:ascii="Franklin Gothic Book" w:hAnsi="Franklin Gothic Book" w:cs="Arial"/>
                <w:sz w:val="18"/>
                <w:szCs w:val="18"/>
                <w:lang w:val="eu-ES"/>
              </w:rPr>
            </w:pPr>
          </w:p>
          <w:p w14:paraId="70C65B09" w14:textId="77777777" w:rsidR="00ED3B3A" w:rsidRPr="000600DA" w:rsidRDefault="00747CC6"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Diru-laguntzak ematerakoan Udalak bi ordainketa egingo ditu:</w:t>
            </w:r>
          </w:p>
          <w:p w14:paraId="049F5153" w14:textId="77777777" w:rsidR="00ED3B3A" w:rsidRPr="000600DA" w:rsidRDefault="00ED3B3A" w:rsidP="00ED3B3A">
            <w:pPr>
              <w:widowControl w:val="0"/>
              <w:jc w:val="both"/>
              <w:rPr>
                <w:rFonts w:ascii="Franklin Gothic Book" w:hAnsi="Franklin Gothic Book" w:cs="Arial"/>
                <w:sz w:val="18"/>
                <w:szCs w:val="18"/>
                <w:lang w:val="eu-ES"/>
              </w:rPr>
            </w:pPr>
          </w:p>
          <w:p w14:paraId="6EFF83BD" w14:textId="77777777" w:rsidR="00ED3B3A" w:rsidRPr="000600DA" w:rsidRDefault="00747CC6"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 60 eskaera eta aurreikuspena onartutakoan aurrerakin modura.</w:t>
            </w:r>
          </w:p>
          <w:p w14:paraId="5B6DD867" w14:textId="77777777" w:rsidR="00ED3B3A" w:rsidRPr="000600DA" w:rsidRDefault="00ED3B3A" w:rsidP="00ED3B3A">
            <w:pPr>
              <w:widowControl w:val="0"/>
              <w:jc w:val="both"/>
              <w:rPr>
                <w:rFonts w:ascii="Franklin Gothic Book" w:hAnsi="Franklin Gothic Book" w:cs="Arial"/>
                <w:sz w:val="18"/>
                <w:szCs w:val="18"/>
                <w:lang w:val="eu-ES"/>
              </w:rPr>
            </w:pPr>
          </w:p>
          <w:p w14:paraId="2013D33E" w14:textId="77777777" w:rsidR="00ED3B3A" w:rsidRPr="000600DA" w:rsidRDefault="00747CC6"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 40 ikasturtea amaitu eta gauzatu diren jarduerak justifikatutakoan. Justifikazioa aurkezteko azken eguna urriaren 31.</w:t>
            </w:r>
          </w:p>
          <w:p w14:paraId="339BB39C" w14:textId="77777777" w:rsidR="00ED3B3A" w:rsidRPr="000600DA" w:rsidRDefault="00ED3B3A" w:rsidP="00ED3B3A">
            <w:pPr>
              <w:widowControl w:val="0"/>
              <w:jc w:val="both"/>
              <w:rPr>
                <w:rFonts w:ascii="Franklin Gothic Book" w:hAnsi="Franklin Gothic Book" w:cs="Arial"/>
                <w:sz w:val="18"/>
                <w:szCs w:val="18"/>
                <w:lang w:val="eu-ES"/>
              </w:rPr>
            </w:pPr>
          </w:p>
          <w:p w14:paraId="77464973" w14:textId="77777777" w:rsidR="00ED3B3A" w:rsidRPr="000600DA" w:rsidRDefault="00747CC6"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Eskaerak aurkezteko epea bukatu ondoren, hilabeteko epearen barruan hartuko da erabakia eta horrela jakinaraziko da</w:t>
            </w:r>
            <w:r w:rsidR="00917EEF" w:rsidRPr="000600DA">
              <w:rPr>
                <w:rFonts w:ascii="Franklin Gothic Book" w:hAnsi="Franklin Gothic Book" w:cs="Arial"/>
                <w:sz w:val="18"/>
                <w:szCs w:val="18"/>
                <w:lang w:val="eu-ES"/>
              </w:rPr>
              <w:t xml:space="preserve"> Gipuzkoako Aldizkari Ofizialaren bidez</w:t>
            </w:r>
            <w:r w:rsidRPr="000600DA">
              <w:rPr>
                <w:rFonts w:ascii="Franklin Gothic Book" w:hAnsi="Franklin Gothic Book" w:cs="Arial"/>
                <w:sz w:val="18"/>
                <w:szCs w:val="18"/>
                <w:lang w:val="eu-ES"/>
              </w:rPr>
              <w:t>.</w:t>
            </w:r>
          </w:p>
          <w:p w14:paraId="5E7CC28D" w14:textId="77777777" w:rsidR="00ED3B3A" w:rsidRPr="000600DA" w:rsidRDefault="00ED3B3A" w:rsidP="00ED3B3A">
            <w:pPr>
              <w:widowControl w:val="0"/>
              <w:jc w:val="both"/>
              <w:rPr>
                <w:rFonts w:ascii="Franklin Gothic Book" w:hAnsi="Franklin Gothic Book" w:cs="Arial"/>
                <w:sz w:val="18"/>
                <w:szCs w:val="18"/>
                <w:lang w:val="eu-ES"/>
              </w:rPr>
            </w:pPr>
          </w:p>
          <w:p w14:paraId="73408C23" w14:textId="77777777" w:rsidR="00917EEF" w:rsidRPr="000600DA" w:rsidRDefault="00917EEF" w:rsidP="00ED3B3A">
            <w:pPr>
              <w:widowControl w:val="0"/>
              <w:jc w:val="both"/>
              <w:rPr>
                <w:rFonts w:ascii="Franklin Gothic Book" w:hAnsi="Franklin Gothic Book" w:cs="Arial"/>
                <w:sz w:val="18"/>
                <w:szCs w:val="18"/>
                <w:lang w:val="eu-ES"/>
              </w:rPr>
            </w:pPr>
          </w:p>
          <w:p w14:paraId="0E4D10A8" w14:textId="77777777" w:rsidR="00ED3B3A" w:rsidRPr="000600DA" w:rsidRDefault="00747CC6"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lastRenderedPageBreak/>
              <w:t>Jakinarazpena egin eta hilabeteko epearen barruan jasoko dute diru-laguntza onartutakoek.</w:t>
            </w:r>
          </w:p>
          <w:p w14:paraId="3D84ACE9" w14:textId="77777777" w:rsidR="00F40B8C" w:rsidRPr="000600DA" w:rsidRDefault="00F40B8C" w:rsidP="00F40B8C">
            <w:pPr>
              <w:widowControl w:val="0"/>
              <w:jc w:val="both"/>
              <w:rPr>
                <w:rFonts w:ascii="Franklin Gothic Book" w:hAnsi="Franklin Gothic Book" w:cs="Arial"/>
                <w:sz w:val="18"/>
                <w:szCs w:val="18"/>
                <w:lang w:val="eu-ES"/>
              </w:rPr>
            </w:pPr>
          </w:p>
          <w:p w14:paraId="25EA431C" w14:textId="77777777" w:rsidR="00F40B8C" w:rsidRPr="000600DA" w:rsidRDefault="00F40B8C" w:rsidP="00F40B8C">
            <w:pPr>
              <w:widowControl w:val="0"/>
              <w:jc w:val="both"/>
              <w:rPr>
                <w:rFonts w:ascii="Franklin Gothic Book" w:hAnsi="Franklin Gothic Book" w:cs="Arial"/>
                <w:sz w:val="18"/>
                <w:szCs w:val="18"/>
                <w:lang w:val="eu-ES"/>
              </w:rPr>
            </w:pPr>
          </w:p>
          <w:p w14:paraId="271D4232" w14:textId="77777777" w:rsidR="00F40B8C" w:rsidRPr="000600DA" w:rsidRDefault="00747CC6"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9. </w:t>
            </w:r>
            <w:r w:rsidRPr="000600DA">
              <w:rPr>
                <w:rFonts w:ascii="Franklin Gothic Book" w:hAnsi="Franklin Gothic Book" w:cs="Arial"/>
                <w:b/>
                <w:sz w:val="18"/>
                <w:szCs w:val="18"/>
                <w:u w:val="single"/>
                <w:lang w:val="eu-ES"/>
              </w:rPr>
              <w:t>HASIERA ETA EXEKUZIO EPEA</w:t>
            </w:r>
            <w:r w:rsidR="004108EB" w:rsidRPr="000600DA">
              <w:rPr>
                <w:rFonts w:ascii="Franklin Gothic Book" w:hAnsi="Franklin Gothic Book" w:cs="Arial"/>
                <w:b/>
                <w:sz w:val="18"/>
                <w:szCs w:val="18"/>
                <w:u w:val="single"/>
                <w:lang w:val="eu-ES"/>
              </w:rPr>
              <w:t>, ETA DIRULAGUNTZA</w:t>
            </w:r>
            <w:r w:rsidRPr="000600DA">
              <w:rPr>
                <w:rFonts w:ascii="Franklin Gothic Book" w:hAnsi="Franklin Gothic Book" w:cs="Arial"/>
                <w:b/>
                <w:sz w:val="18"/>
                <w:szCs w:val="18"/>
                <w:u w:val="single"/>
                <w:lang w:val="eu-ES"/>
              </w:rPr>
              <w:t xml:space="preserve"> </w:t>
            </w:r>
            <w:r w:rsidR="004108EB" w:rsidRPr="000600DA">
              <w:rPr>
                <w:rFonts w:ascii="Franklin Gothic Book" w:hAnsi="Franklin Gothic Book" w:cs="Arial"/>
                <w:b/>
                <w:sz w:val="18"/>
                <w:szCs w:val="18"/>
                <w:u w:val="single"/>
                <w:lang w:val="eu-ES"/>
              </w:rPr>
              <w:t>JUSTIFIK</w:t>
            </w:r>
            <w:r w:rsidRPr="000600DA">
              <w:rPr>
                <w:rFonts w:ascii="Franklin Gothic Book" w:hAnsi="Franklin Gothic Book" w:cs="Arial"/>
                <w:b/>
                <w:sz w:val="18"/>
                <w:szCs w:val="18"/>
                <w:u w:val="single"/>
                <w:lang w:val="eu-ES"/>
              </w:rPr>
              <w:t>ATZEKO EPEAK ETA ERAK.</w:t>
            </w:r>
          </w:p>
          <w:p w14:paraId="28813468" w14:textId="77777777" w:rsidR="00F40B8C" w:rsidRPr="000600DA" w:rsidRDefault="00F40B8C" w:rsidP="00F40B8C">
            <w:pPr>
              <w:widowControl w:val="0"/>
              <w:jc w:val="both"/>
              <w:rPr>
                <w:rFonts w:ascii="Franklin Gothic Book" w:hAnsi="Franklin Gothic Book" w:cs="Arial"/>
                <w:sz w:val="18"/>
                <w:szCs w:val="18"/>
                <w:lang w:val="eu-ES"/>
              </w:rPr>
            </w:pPr>
          </w:p>
          <w:p w14:paraId="7FC4551E" w14:textId="77777777" w:rsidR="008D7B44" w:rsidRPr="000600DA" w:rsidRDefault="00747CC6" w:rsidP="008D7B44">
            <w:pPr>
              <w:pStyle w:val="Gorputz-testua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Dirulaguntza eskatzeko epea Gipuzkoako Aldizkari Ofizialean argitaratu eta hurrengo egunetik kontatzen hasita 30 egun dira. Ondoren, hilabete jakinarazteko eta beste hilabete lehen zatia ordaintzeko.</w:t>
            </w:r>
          </w:p>
          <w:p w14:paraId="2A0249D9" w14:textId="77777777" w:rsidR="008D7B44" w:rsidRPr="000600DA" w:rsidRDefault="008D7B44" w:rsidP="00917EEF">
            <w:pPr>
              <w:autoSpaceDE w:val="0"/>
              <w:autoSpaceDN w:val="0"/>
              <w:adjustRightInd w:val="0"/>
              <w:jc w:val="both"/>
              <w:rPr>
                <w:rFonts w:ascii="Franklin Gothic Book" w:hAnsi="Franklin Gothic Book" w:cs="Arial"/>
                <w:sz w:val="18"/>
                <w:szCs w:val="18"/>
                <w:lang w:val="eu-ES"/>
              </w:rPr>
            </w:pPr>
          </w:p>
          <w:p w14:paraId="34D7DDAE" w14:textId="77777777" w:rsidR="00917EEF" w:rsidRPr="000600DA" w:rsidRDefault="00747CC6" w:rsidP="00917EEF">
            <w:pPr>
              <w:autoSpaceDE w:val="0"/>
              <w:autoSpaceDN w:val="0"/>
              <w:adjustRightInd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Bigarren zatia ordaintzeko, diru-laguntzaren justifikazioa aurkeztu behar da urriaren 31 baino lehen.</w:t>
            </w:r>
          </w:p>
          <w:p w14:paraId="58601980" w14:textId="77777777" w:rsidR="00917EEF" w:rsidRPr="000600DA" w:rsidRDefault="00917EEF" w:rsidP="00917EEF">
            <w:pPr>
              <w:autoSpaceDE w:val="0"/>
              <w:autoSpaceDN w:val="0"/>
              <w:adjustRightInd w:val="0"/>
              <w:jc w:val="both"/>
              <w:rPr>
                <w:rFonts w:ascii="Franklin Gothic Book" w:hAnsi="Franklin Gothic Book" w:cs="Arial"/>
                <w:sz w:val="18"/>
                <w:szCs w:val="18"/>
                <w:lang w:val="eu-ES"/>
              </w:rPr>
            </w:pPr>
          </w:p>
          <w:p w14:paraId="79BF33AA" w14:textId="77777777" w:rsidR="00917EEF" w:rsidRPr="000600DA" w:rsidRDefault="00747CC6"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Justifikazioan, onuradunak zuritu beharko du ezarritako baldintzak bete direla eta diru-laguntzaren emakidan aurreikusitako helburuak lortu direla.</w:t>
            </w:r>
          </w:p>
          <w:p w14:paraId="372DFDBD" w14:textId="77777777" w:rsidR="00917EEF" w:rsidRPr="000600DA" w:rsidRDefault="00917EEF" w:rsidP="00917EEF">
            <w:pPr>
              <w:jc w:val="both"/>
              <w:rPr>
                <w:rFonts w:ascii="Franklin Gothic Book" w:hAnsi="Franklin Gothic Book" w:cs="Arial"/>
                <w:sz w:val="18"/>
                <w:szCs w:val="18"/>
                <w:lang w:val="eu-ES"/>
              </w:rPr>
            </w:pPr>
          </w:p>
          <w:p w14:paraId="7A6C1499" w14:textId="77777777" w:rsidR="003843FA" w:rsidRPr="000600DA" w:rsidRDefault="003843FA" w:rsidP="00917EEF">
            <w:pPr>
              <w:jc w:val="both"/>
              <w:rPr>
                <w:rFonts w:ascii="Franklin Gothic Book" w:hAnsi="Franklin Gothic Book" w:cs="Arial"/>
                <w:sz w:val="18"/>
                <w:szCs w:val="18"/>
                <w:lang w:val="eu-ES"/>
              </w:rPr>
            </w:pPr>
          </w:p>
          <w:p w14:paraId="1F5F22BA" w14:textId="77777777" w:rsidR="00917EEF" w:rsidRPr="000600DA" w:rsidRDefault="00747CC6"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Horretarako, oinarri berezi hauen 4. artikuluan zerrendatutako agiriez gain, honakoak aurkeztu beharko ditu:</w:t>
            </w:r>
          </w:p>
          <w:p w14:paraId="1FC3F7D7" w14:textId="77777777" w:rsidR="00917EEF" w:rsidRPr="000600DA" w:rsidRDefault="00917EEF" w:rsidP="00917EEF">
            <w:pPr>
              <w:jc w:val="both"/>
              <w:rPr>
                <w:rFonts w:ascii="Franklin Gothic Book" w:hAnsi="Franklin Gothic Book" w:cs="Arial"/>
                <w:sz w:val="18"/>
                <w:szCs w:val="18"/>
                <w:lang w:val="eu-ES"/>
              </w:rPr>
            </w:pPr>
          </w:p>
          <w:p w14:paraId="3C07A469" w14:textId="77777777" w:rsidR="00917EEF" w:rsidRPr="000600DA" w:rsidRDefault="00747CC6"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 Diru-laguntzaren emakidan ezarritako baldintzak bete direla justifikatzeko jarduera memoria bat, egindako jarduerak eta lortutako emaitzak adierazteko. Era berean, emakumeen</w:t>
            </w:r>
            <w:r w:rsidR="008D7B44" w:rsidRPr="000600DA">
              <w:rPr>
                <w:rFonts w:ascii="Franklin Gothic Book" w:hAnsi="Franklin Gothic Book" w:cs="Arial"/>
                <w:sz w:val="18"/>
                <w:szCs w:val="18"/>
                <w:lang w:val="eu-ES"/>
              </w:rPr>
              <w:t xml:space="preserve"> parte hartzea bultzatzeko edo</w:t>
            </w:r>
            <w:r w:rsidRPr="000600DA">
              <w:rPr>
                <w:rFonts w:ascii="Franklin Gothic Book" w:hAnsi="Franklin Gothic Book" w:cs="Arial"/>
                <w:sz w:val="18"/>
                <w:szCs w:val="18"/>
                <w:lang w:val="eu-ES"/>
              </w:rPr>
              <w:t>ta parekidetasuna sustatzeko hartu diren neurrien azalpena egingo da.</w:t>
            </w:r>
          </w:p>
          <w:p w14:paraId="0C3B178E" w14:textId="77777777" w:rsidR="00917EEF" w:rsidRPr="000600DA" w:rsidRDefault="00917EEF" w:rsidP="00917EEF">
            <w:pPr>
              <w:jc w:val="both"/>
              <w:rPr>
                <w:rFonts w:ascii="Franklin Gothic Book" w:hAnsi="Franklin Gothic Book" w:cs="Arial"/>
                <w:sz w:val="18"/>
                <w:szCs w:val="18"/>
                <w:lang w:val="eu-ES"/>
              </w:rPr>
            </w:pPr>
          </w:p>
          <w:p w14:paraId="52035A08" w14:textId="77777777" w:rsidR="00917EEF" w:rsidRPr="000600DA" w:rsidRDefault="00747CC6"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b) Memoria ekonomiko bat, egindako jardueren kostua zuritzeko, honako hauek barne hartuko dituena: </w:t>
            </w:r>
          </w:p>
          <w:p w14:paraId="65A1CEA1" w14:textId="77777777" w:rsidR="008D7B44" w:rsidRPr="000600DA" w:rsidRDefault="008D7B44" w:rsidP="00917EEF">
            <w:pPr>
              <w:jc w:val="both"/>
              <w:rPr>
                <w:rFonts w:ascii="Franklin Gothic Book" w:hAnsi="Franklin Gothic Book" w:cs="Arial"/>
                <w:sz w:val="18"/>
                <w:szCs w:val="18"/>
                <w:lang w:val="eu-ES"/>
              </w:rPr>
            </w:pPr>
          </w:p>
          <w:p w14:paraId="0B80DBA5" w14:textId="77777777" w:rsidR="00917EEF" w:rsidRPr="000600DA" w:rsidRDefault="00747CC6"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b.1. Jardueraren gastuen eta inbertsioen zerrenda sailkatu bat, hartzekodunaren eta dokumentuaren identifikazioa, zenbatekoa, jaulkipen-data, eta hala badagokio, ordainketa-data biltzen dituena. Diru-laguntza aurrekontu baten arabera ematen bada, gertatutako desbiderapenak adieraziko dira.</w:t>
            </w:r>
          </w:p>
          <w:p w14:paraId="697704A8" w14:textId="77777777" w:rsidR="008D7B44" w:rsidRPr="000600DA" w:rsidRDefault="008D7B44" w:rsidP="00917EEF">
            <w:pPr>
              <w:jc w:val="both"/>
              <w:rPr>
                <w:rFonts w:ascii="Franklin Gothic Book" w:hAnsi="Franklin Gothic Book" w:cs="Arial"/>
                <w:sz w:val="18"/>
                <w:szCs w:val="18"/>
                <w:lang w:val="eu-ES"/>
              </w:rPr>
            </w:pPr>
          </w:p>
          <w:p w14:paraId="15FA9852" w14:textId="77777777" w:rsidR="00917EEF" w:rsidRPr="000600DA" w:rsidRDefault="00747CC6"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b.2.) Aurreko paragrafoan aipatzen den zerrendako gastuaren frogagiriak, edo pareko froga-balioko edo administrazio-eraginkortasuneko dokumentuak, diru-laguntza publikoaren xedea bete izana ziurtatu ahal izateko.</w:t>
            </w:r>
          </w:p>
          <w:p w14:paraId="49B23BDC" w14:textId="77777777" w:rsidR="008D7B44" w:rsidRPr="000600DA" w:rsidRDefault="008D7B44" w:rsidP="00917EEF">
            <w:pPr>
              <w:jc w:val="both"/>
              <w:rPr>
                <w:rFonts w:ascii="Franklin Gothic Book" w:hAnsi="Franklin Gothic Book" w:cs="Arial"/>
                <w:sz w:val="18"/>
                <w:szCs w:val="18"/>
                <w:lang w:val="eu-ES"/>
              </w:rPr>
            </w:pPr>
          </w:p>
          <w:p w14:paraId="55AF37FE" w14:textId="77777777" w:rsidR="003843FA" w:rsidRPr="000600DA" w:rsidRDefault="003843FA" w:rsidP="00917EEF">
            <w:pPr>
              <w:jc w:val="both"/>
              <w:rPr>
                <w:rFonts w:ascii="Franklin Gothic Book" w:hAnsi="Franklin Gothic Book" w:cs="Arial"/>
                <w:sz w:val="18"/>
                <w:szCs w:val="18"/>
                <w:lang w:val="eu-ES"/>
              </w:rPr>
            </w:pPr>
          </w:p>
          <w:p w14:paraId="3E03F9A5" w14:textId="77777777" w:rsidR="00917EEF" w:rsidRPr="000600DA" w:rsidRDefault="00747CC6"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b.3.) Diruz lagundutako jarduera finantzatu duten beste diru-sarrera edo diru-laguntzen zerrenda xehatu bat, zenbatekoa eta beren jatorria adierazten dituena.</w:t>
            </w:r>
          </w:p>
          <w:p w14:paraId="700A2FAF" w14:textId="77777777" w:rsidR="00917EEF" w:rsidRPr="000600DA" w:rsidRDefault="00917EEF" w:rsidP="00F40B8C">
            <w:pPr>
              <w:widowControl w:val="0"/>
              <w:jc w:val="both"/>
              <w:rPr>
                <w:rFonts w:ascii="Franklin Gothic Book" w:hAnsi="Franklin Gothic Book" w:cs="Arial"/>
                <w:sz w:val="18"/>
                <w:szCs w:val="18"/>
                <w:lang w:val="eu-ES"/>
              </w:rPr>
            </w:pPr>
          </w:p>
          <w:p w14:paraId="51D434B9" w14:textId="77777777" w:rsidR="00F40B8C" w:rsidRPr="000600DA" w:rsidRDefault="00747CC6"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10. </w:t>
            </w:r>
            <w:r w:rsidRPr="000600DA">
              <w:rPr>
                <w:rFonts w:ascii="Franklin Gothic Book" w:hAnsi="Franklin Gothic Book" w:cs="Arial"/>
                <w:b/>
                <w:sz w:val="18"/>
                <w:szCs w:val="18"/>
                <w:u w:val="single"/>
                <w:lang w:val="eu-ES"/>
              </w:rPr>
              <w:t>JAKINARAZPENA</w:t>
            </w:r>
          </w:p>
          <w:p w14:paraId="54F789A1" w14:textId="77777777" w:rsidR="00F40B8C" w:rsidRPr="000600DA" w:rsidRDefault="00F40B8C" w:rsidP="00F40B8C">
            <w:pPr>
              <w:widowControl w:val="0"/>
              <w:jc w:val="both"/>
              <w:rPr>
                <w:rFonts w:ascii="Franklin Gothic Book" w:hAnsi="Franklin Gothic Book" w:cs="Arial"/>
                <w:sz w:val="18"/>
                <w:szCs w:val="18"/>
                <w:lang w:val="eu-ES"/>
              </w:rPr>
            </w:pPr>
          </w:p>
          <w:p w14:paraId="3767B8F6" w14:textId="77777777" w:rsidR="00F40B8C" w:rsidRPr="000600DA" w:rsidRDefault="00747CC6"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Erabakien jakinarazpenak, Oinarri Arauetako 11. artikuluan </w:t>
            </w:r>
            <w:r w:rsidRPr="000600DA">
              <w:rPr>
                <w:rFonts w:ascii="Franklin Gothic Book" w:hAnsi="Franklin Gothic Book" w:cs="Arial"/>
                <w:sz w:val="18"/>
                <w:szCs w:val="18"/>
                <w:lang w:val="eu-ES"/>
              </w:rPr>
              <w:lastRenderedPageBreak/>
              <w:t>zehaztu bezala, Gipuzkoako Aldizkari Ofizialean argitaratuko dira eta banakako jakinarazpenak ordezkatuko ditu.</w:t>
            </w:r>
          </w:p>
          <w:p w14:paraId="212F762F" w14:textId="77777777" w:rsidR="00F40B8C" w:rsidRPr="000600DA" w:rsidRDefault="00F40B8C" w:rsidP="00F40B8C">
            <w:pPr>
              <w:widowControl w:val="0"/>
              <w:jc w:val="both"/>
              <w:rPr>
                <w:rFonts w:ascii="Franklin Gothic Book" w:hAnsi="Franklin Gothic Book" w:cs="Arial"/>
                <w:sz w:val="18"/>
                <w:szCs w:val="18"/>
                <w:lang w:val="eu-ES"/>
              </w:rPr>
            </w:pPr>
          </w:p>
          <w:p w14:paraId="34D5A11F" w14:textId="77777777" w:rsidR="00F40B8C" w:rsidRPr="000600DA" w:rsidRDefault="00F40B8C" w:rsidP="00F40B8C">
            <w:pPr>
              <w:widowControl w:val="0"/>
              <w:jc w:val="both"/>
              <w:rPr>
                <w:rFonts w:ascii="Franklin Gothic Book" w:hAnsi="Franklin Gothic Book" w:cs="Arial"/>
                <w:sz w:val="18"/>
                <w:szCs w:val="18"/>
                <w:lang w:val="eu-ES"/>
              </w:rPr>
            </w:pPr>
          </w:p>
        </w:tc>
        <w:tc>
          <w:tcPr>
            <w:tcW w:w="5387" w:type="dxa"/>
            <w:tcBorders>
              <w:left w:val="single" w:sz="4" w:space="0" w:color="auto"/>
            </w:tcBorders>
            <w:shd w:val="clear" w:color="auto" w:fill="auto"/>
          </w:tcPr>
          <w:p w14:paraId="0292F702" w14:textId="77777777" w:rsidR="00F40B8C" w:rsidRPr="000600DA" w:rsidRDefault="00747CC6" w:rsidP="00F40B8C">
            <w:pPr>
              <w:widowControl w:val="0"/>
              <w:pBdr>
                <w:bottom w:val="single" w:sz="4" w:space="1" w:color="auto"/>
              </w:pBdr>
              <w:jc w:val="both"/>
              <w:rPr>
                <w:rFonts w:ascii="Franklin Gothic Book" w:hAnsi="Franklin Gothic Book" w:cs="Arial"/>
                <w:b/>
                <w:sz w:val="18"/>
                <w:szCs w:val="18"/>
              </w:rPr>
            </w:pPr>
            <w:r w:rsidRPr="000600DA">
              <w:rPr>
                <w:rFonts w:ascii="Franklin Gothic Book" w:hAnsi="Franklin Gothic Book" w:cs="Arial"/>
                <w:b/>
                <w:sz w:val="18"/>
                <w:szCs w:val="18"/>
              </w:rPr>
              <w:lastRenderedPageBreak/>
              <w:t>BASES ESPECÍFICAS DE CONCESIÓN DE SUBVENCIONES A LOS CENTROS ESCOLARES REGLADOS PARA DESARROLLAR ACTIVIDADES EXTRAESCOLARES QUE FOMENTEN EL USO DEL EUSKERA</w:t>
            </w:r>
          </w:p>
          <w:p w14:paraId="5B1ACBE9" w14:textId="77777777" w:rsidR="00F40B8C" w:rsidRPr="000600DA" w:rsidRDefault="00F40B8C" w:rsidP="00F40B8C">
            <w:pPr>
              <w:widowControl w:val="0"/>
              <w:pBdr>
                <w:bottom w:val="single" w:sz="4" w:space="1" w:color="auto"/>
              </w:pBdr>
              <w:jc w:val="both"/>
              <w:rPr>
                <w:rFonts w:ascii="Franklin Gothic Book" w:hAnsi="Franklin Gothic Book" w:cs="Arial"/>
                <w:b/>
                <w:sz w:val="18"/>
                <w:szCs w:val="18"/>
              </w:rPr>
            </w:pPr>
          </w:p>
          <w:p w14:paraId="2E0D8EBA" w14:textId="77777777" w:rsidR="00F40B8C" w:rsidRPr="000600DA" w:rsidRDefault="00F40B8C" w:rsidP="00F40B8C">
            <w:pPr>
              <w:widowControl w:val="0"/>
              <w:jc w:val="both"/>
              <w:rPr>
                <w:rFonts w:ascii="Franklin Gothic Book" w:hAnsi="Franklin Gothic Book" w:cs="Arial"/>
                <w:sz w:val="18"/>
                <w:szCs w:val="18"/>
              </w:rPr>
            </w:pPr>
          </w:p>
          <w:p w14:paraId="59294152" w14:textId="77777777" w:rsidR="00F40B8C" w:rsidRPr="000600DA" w:rsidRDefault="00747CC6" w:rsidP="00C51560">
            <w:pPr>
              <w:widowControl w:val="0"/>
              <w:numPr>
                <w:ilvl w:val="0"/>
                <w:numId w:val="7"/>
              </w:numPr>
              <w:jc w:val="both"/>
              <w:rPr>
                <w:rFonts w:ascii="Franklin Gothic Book" w:hAnsi="Franklin Gothic Book" w:cs="Arial"/>
                <w:b/>
                <w:sz w:val="18"/>
                <w:szCs w:val="18"/>
                <w:u w:val="single"/>
              </w:rPr>
            </w:pPr>
            <w:r w:rsidRPr="000600DA">
              <w:rPr>
                <w:rFonts w:ascii="Franklin Gothic Book" w:hAnsi="Franklin Gothic Book" w:cs="Arial"/>
                <w:b/>
                <w:sz w:val="18"/>
                <w:szCs w:val="18"/>
                <w:u w:val="single"/>
              </w:rPr>
              <w:t>OBJETO</w:t>
            </w:r>
          </w:p>
          <w:p w14:paraId="1EBBD922" w14:textId="77777777" w:rsidR="00F40B8C" w:rsidRPr="000600DA" w:rsidRDefault="00F40B8C" w:rsidP="00F40B8C">
            <w:pPr>
              <w:widowControl w:val="0"/>
              <w:ind w:left="360"/>
              <w:jc w:val="both"/>
              <w:rPr>
                <w:rFonts w:ascii="Franklin Gothic Book" w:hAnsi="Franklin Gothic Book" w:cs="Arial"/>
                <w:sz w:val="18"/>
                <w:szCs w:val="18"/>
              </w:rPr>
            </w:pPr>
          </w:p>
          <w:p w14:paraId="2785A7DF" w14:textId="77777777" w:rsidR="00F40B8C" w:rsidRPr="000600DA" w:rsidRDefault="00747CC6"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Es objeto de las presentes bases la regulación d</w:t>
            </w:r>
            <w:r w:rsidR="000600DA">
              <w:rPr>
                <w:rFonts w:ascii="Franklin Gothic Book" w:hAnsi="Franklin Gothic Book" w:cs="Arial"/>
                <w:sz w:val="18"/>
                <w:szCs w:val="18"/>
              </w:rPr>
              <w:t xml:space="preserve">e las condiciones de acceso y </w:t>
            </w:r>
            <w:r w:rsidRPr="000600DA">
              <w:rPr>
                <w:rFonts w:ascii="Franklin Gothic Book" w:hAnsi="Franklin Gothic Book" w:cs="Arial"/>
                <w:sz w:val="18"/>
                <w:szCs w:val="18"/>
              </w:rPr>
              <w:t>concesión de subvenciones destinadas a financiar las actividades extraescolares que desarrollan los centros docentes que actúan en el ámbito de la enseñanza reglada en Urretxu y Zumarraga para fomentar el uso del euskera.</w:t>
            </w:r>
          </w:p>
          <w:p w14:paraId="4D85EA88" w14:textId="77777777" w:rsidR="00F40B8C" w:rsidRPr="000600DA" w:rsidRDefault="00F40B8C" w:rsidP="00F40B8C">
            <w:pPr>
              <w:widowControl w:val="0"/>
              <w:jc w:val="both"/>
              <w:rPr>
                <w:rFonts w:ascii="Franklin Gothic Book" w:hAnsi="Franklin Gothic Book" w:cs="Arial"/>
                <w:sz w:val="18"/>
                <w:szCs w:val="18"/>
              </w:rPr>
            </w:pPr>
          </w:p>
          <w:p w14:paraId="2583390D" w14:textId="77777777" w:rsidR="00693D23" w:rsidRPr="000600DA" w:rsidRDefault="00693D23" w:rsidP="00F40B8C">
            <w:pPr>
              <w:widowControl w:val="0"/>
              <w:jc w:val="both"/>
              <w:rPr>
                <w:rFonts w:ascii="Franklin Gothic Book" w:hAnsi="Franklin Gothic Book" w:cs="Arial"/>
                <w:sz w:val="18"/>
                <w:szCs w:val="18"/>
              </w:rPr>
            </w:pPr>
          </w:p>
          <w:p w14:paraId="363072CD" w14:textId="77777777" w:rsidR="00F40B8C" w:rsidRPr="000600DA" w:rsidRDefault="00747CC6"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2. </w:t>
            </w:r>
            <w:proofErr w:type="gramStart"/>
            <w:r w:rsidRPr="000600DA">
              <w:rPr>
                <w:rFonts w:ascii="Franklin Gothic Book" w:hAnsi="Franklin Gothic Book" w:cs="Arial"/>
                <w:b/>
                <w:sz w:val="18"/>
                <w:szCs w:val="18"/>
                <w:u w:val="single"/>
              </w:rPr>
              <w:t>ENTIDADES  BENEFICIARIAS</w:t>
            </w:r>
            <w:proofErr w:type="gramEnd"/>
          </w:p>
          <w:p w14:paraId="7BB0FC75" w14:textId="77777777" w:rsidR="00F40B8C" w:rsidRPr="000600DA" w:rsidRDefault="00F40B8C" w:rsidP="00F40B8C">
            <w:pPr>
              <w:widowControl w:val="0"/>
              <w:jc w:val="both"/>
              <w:rPr>
                <w:rFonts w:ascii="Franklin Gothic Book" w:hAnsi="Franklin Gothic Book" w:cs="Arial"/>
                <w:sz w:val="18"/>
                <w:szCs w:val="18"/>
              </w:rPr>
            </w:pPr>
          </w:p>
          <w:p w14:paraId="4FD21A7A" w14:textId="77777777" w:rsidR="00F40B8C" w:rsidRPr="000600DA" w:rsidRDefault="00747CC6"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Podrán solicitar las subvenciones que se regulan por las presentes bases, los centros docentes que actúan en el ámbito de la enseñanza reglada en Urretxu o Zumarraga, y que cumplan los objetivos de la ayuda. </w:t>
            </w:r>
          </w:p>
          <w:p w14:paraId="4A4E8B78" w14:textId="77777777" w:rsidR="00AD575E" w:rsidRPr="000600DA" w:rsidRDefault="00AD575E" w:rsidP="00F40B8C">
            <w:pPr>
              <w:widowControl w:val="0"/>
              <w:jc w:val="both"/>
              <w:rPr>
                <w:rFonts w:ascii="Franklin Gothic Book" w:hAnsi="Franklin Gothic Book" w:cs="Arial"/>
                <w:sz w:val="18"/>
                <w:szCs w:val="18"/>
              </w:rPr>
            </w:pPr>
          </w:p>
          <w:p w14:paraId="42494991" w14:textId="77777777" w:rsidR="00F40B8C" w:rsidRPr="000600DA" w:rsidRDefault="00747CC6"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Deberán ser centros docentes que impartan las etapas de Educación Infantil, Educación primaria y/o Educación Secundaria Obligatoria.</w:t>
            </w:r>
          </w:p>
          <w:p w14:paraId="10982AC0" w14:textId="77777777" w:rsidR="00F40B8C" w:rsidRPr="000600DA" w:rsidRDefault="00F40B8C" w:rsidP="00F40B8C">
            <w:pPr>
              <w:widowControl w:val="0"/>
              <w:jc w:val="both"/>
              <w:rPr>
                <w:rFonts w:ascii="Franklin Gothic Book" w:hAnsi="Franklin Gothic Book" w:cs="Arial"/>
                <w:sz w:val="18"/>
                <w:szCs w:val="18"/>
              </w:rPr>
            </w:pPr>
          </w:p>
          <w:p w14:paraId="38ACD0E1" w14:textId="77777777" w:rsidR="00F40B8C" w:rsidRPr="000600DA" w:rsidRDefault="00F40B8C" w:rsidP="00F40B8C">
            <w:pPr>
              <w:widowControl w:val="0"/>
              <w:jc w:val="both"/>
              <w:rPr>
                <w:rFonts w:ascii="Franklin Gothic Book" w:hAnsi="Franklin Gothic Book" w:cs="Arial"/>
                <w:sz w:val="18"/>
                <w:szCs w:val="18"/>
              </w:rPr>
            </w:pPr>
          </w:p>
          <w:p w14:paraId="58D62C5E" w14:textId="77777777" w:rsidR="00F40B8C" w:rsidRPr="000600DA" w:rsidRDefault="00747CC6" w:rsidP="00F40B8C">
            <w:pPr>
              <w:widowControl w:val="0"/>
              <w:jc w:val="both"/>
              <w:rPr>
                <w:rFonts w:ascii="Franklin Gothic Book" w:hAnsi="Franklin Gothic Book" w:cs="Arial"/>
                <w:b/>
                <w:sz w:val="18"/>
                <w:szCs w:val="18"/>
                <w:u w:val="single"/>
              </w:rPr>
            </w:pPr>
            <w:r w:rsidRPr="000600DA">
              <w:rPr>
                <w:rFonts w:ascii="Franklin Gothic Book" w:hAnsi="Franklin Gothic Book" w:cs="Arial"/>
                <w:b/>
                <w:sz w:val="18"/>
                <w:szCs w:val="18"/>
              </w:rPr>
              <w:t xml:space="preserve">3. </w:t>
            </w:r>
            <w:r w:rsidRPr="000600DA">
              <w:rPr>
                <w:rFonts w:ascii="Franklin Gothic Book" w:hAnsi="Franklin Gothic Book" w:cs="Arial"/>
                <w:b/>
                <w:sz w:val="18"/>
                <w:szCs w:val="18"/>
                <w:u w:val="single"/>
              </w:rPr>
              <w:t>SOLICITUDES Y PLAZO DE PRESENTACIÓN</w:t>
            </w:r>
          </w:p>
          <w:p w14:paraId="2B70E9D1" w14:textId="77777777" w:rsidR="00F40B8C" w:rsidRPr="000600DA" w:rsidRDefault="00F40B8C" w:rsidP="00F40B8C">
            <w:pPr>
              <w:widowControl w:val="0"/>
              <w:jc w:val="both"/>
              <w:rPr>
                <w:rFonts w:ascii="Franklin Gothic Book" w:hAnsi="Franklin Gothic Book" w:cs="Arial"/>
                <w:sz w:val="18"/>
                <w:szCs w:val="18"/>
              </w:rPr>
            </w:pPr>
          </w:p>
          <w:p w14:paraId="25C6BE56" w14:textId="77777777" w:rsidR="00F40B8C" w:rsidRPr="000600DA" w:rsidRDefault="00747CC6" w:rsidP="00F40B8C">
            <w:pPr>
              <w:jc w:val="both"/>
              <w:rPr>
                <w:rFonts w:ascii="Franklin Gothic Book" w:hAnsi="Franklin Gothic Book" w:cs="Arial"/>
                <w:sz w:val="18"/>
                <w:szCs w:val="18"/>
              </w:rPr>
            </w:pPr>
            <w:r w:rsidRPr="000600DA">
              <w:rPr>
                <w:rFonts w:ascii="Franklin Gothic Book" w:hAnsi="Franklin Gothic Book" w:cs="Arial"/>
                <w:sz w:val="18"/>
                <w:szCs w:val="18"/>
              </w:rPr>
              <w:t xml:space="preserve">Las solicitudes deberán formalizarse por parte del representante o persona responsable, en el modelo de instancia oficial elaborado por el Ayuntamiento, en el plazo de 30 días hábiles, contados a partir del día siguiente al de publicación de las presentes bases en el </w:t>
            </w:r>
            <w:r w:rsidRPr="000600DA">
              <w:rPr>
                <w:rFonts w:ascii="Franklin Gothic Book" w:hAnsi="Franklin Gothic Book" w:cs="Arial"/>
                <w:i/>
                <w:sz w:val="18"/>
                <w:szCs w:val="18"/>
              </w:rPr>
              <w:t>Boletín Oficial de Gipuzkoa</w:t>
            </w:r>
            <w:r w:rsidRPr="000600DA">
              <w:rPr>
                <w:rFonts w:ascii="Franklin Gothic Book" w:hAnsi="Franklin Gothic Book" w:cs="Arial"/>
                <w:sz w:val="18"/>
                <w:szCs w:val="18"/>
              </w:rPr>
              <w:t>.</w:t>
            </w:r>
          </w:p>
          <w:p w14:paraId="5480A0B0" w14:textId="77777777" w:rsidR="00F40B8C" w:rsidRPr="000600DA" w:rsidRDefault="00F40B8C" w:rsidP="00F40B8C">
            <w:pPr>
              <w:widowControl w:val="0"/>
              <w:jc w:val="both"/>
              <w:rPr>
                <w:rFonts w:ascii="Franklin Gothic Book" w:hAnsi="Franklin Gothic Book" w:cs="Arial"/>
                <w:sz w:val="18"/>
                <w:szCs w:val="18"/>
              </w:rPr>
            </w:pPr>
          </w:p>
          <w:p w14:paraId="65A169A9" w14:textId="5101AAC2" w:rsidR="00693D23" w:rsidRPr="000600DA" w:rsidRDefault="00747CC6"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Las solicitudes, junto con el resto de documentación que deba acompañarlas, deberán presentarse exclusivamente en el Registro electrónico del Ayuntamiento de Zumarraga (</w:t>
            </w:r>
            <w:hyperlink r:id="rId8" w:history="1">
              <w:r>
                <w:rPr>
                  <w:rStyle w:val="Hiperesteka"/>
                  <w:rFonts w:ascii="Franklin Gothic Book" w:hAnsi="Franklin Gothic Book" w:cs="Arial"/>
                  <w:sz w:val="18"/>
                  <w:szCs w:val="18"/>
                  <w:lang w:val="eu-ES"/>
                </w:rPr>
                <w:t>https://uzt.gipuzkoa.eus/PortalV/7.00/Default.aspx?idayto=80&amp;=&amp;idioma=es-ES</w:t>
              </w:r>
            </w:hyperlink>
            <w:r w:rsidRPr="000600DA">
              <w:rPr>
                <w:rFonts w:ascii="Franklin Gothic Book" w:hAnsi="Franklin Gothic Book" w:cs="Arial"/>
                <w:sz w:val="18"/>
                <w:szCs w:val="18"/>
              </w:rPr>
              <w:t>).</w:t>
            </w:r>
          </w:p>
          <w:p w14:paraId="7C5F5D8B" w14:textId="77777777" w:rsidR="002801B6" w:rsidRPr="000600DA" w:rsidRDefault="002801B6" w:rsidP="00F40B8C">
            <w:pPr>
              <w:widowControl w:val="0"/>
              <w:jc w:val="both"/>
              <w:rPr>
                <w:rFonts w:ascii="Franklin Gothic Book" w:hAnsi="Franklin Gothic Book" w:cs="Arial"/>
                <w:sz w:val="18"/>
                <w:szCs w:val="18"/>
              </w:rPr>
            </w:pPr>
          </w:p>
          <w:p w14:paraId="7194A5F0" w14:textId="77777777" w:rsidR="00F40B8C" w:rsidRPr="000600DA" w:rsidRDefault="00747CC6" w:rsidP="00F40B8C">
            <w:pPr>
              <w:widowControl w:val="0"/>
              <w:jc w:val="both"/>
              <w:rPr>
                <w:rFonts w:ascii="Franklin Gothic Book" w:hAnsi="Franklin Gothic Book" w:cs="Arial"/>
                <w:b/>
                <w:sz w:val="18"/>
                <w:szCs w:val="18"/>
              </w:rPr>
            </w:pPr>
            <w:r w:rsidRPr="00BF02AA">
              <w:rPr>
                <w:rFonts w:ascii="Franklin Gothic Book" w:hAnsi="Franklin Gothic Book" w:cs="Arial"/>
                <w:b/>
                <w:sz w:val="18"/>
                <w:szCs w:val="18"/>
              </w:rPr>
              <w:t xml:space="preserve">4. </w:t>
            </w:r>
            <w:r w:rsidRPr="00BF02AA">
              <w:rPr>
                <w:rFonts w:ascii="Franklin Gothic Book" w:hAnsi="Franklin Gothic Book" w:cs="Arial"/>
                <w:b/>
                <w:sz w:val="18"/>
                <w:szCs w:val="18"/>
                <w:u w:val="single"/>
              </w:rPr>
              <w:t>DOCUMENTACIÓN A APORTAR</w:t>
            </w:r>
          </w:p>
          <w:p w14:paraId="6EAEDF8C" w14:textId="77777777" w:rsidR="00F40B8C" w:rsidRPr="000600DA" w:rsidRDefault="00F40B8C" w:rsidP="00F40B8C">
            <w:pPr>
              <w:widowControl w:val="0"/>
              <w:jc w:val="both"/>
              <w:rPr>
                <w:rFonts w:ascii="Franklin Gothic Book" w:hAnsi="Franklin Gothic Book" w:cs="Arial"/>
                <w:sz w:val="18"/>
                <w:szCs w:val="18"/>
              </w:rPr>
            </w:pPr>
          </w:p>
          <w:p w14:paraId="45C2E556" w14:textId="77777777" w:rsidR="00747CC6" w:rsidRPr="00747CC6" w:rsidRDefault="00747CC6" w:rsidP="00747CC6">
            <w:pPr>
              <w:jc w:val="both"/>
              <w:rPr>
                <w:rFonts w:ascii="Franklin Gothic Book" w:hAnsi="Franklin Gothic Book" w:cs="Arial"/>
                <w:sz w:val="18"/>
                <w:szCs w:val="18"/>
              </w:rPr>
            </w:pPr>
            <w:r w:rsidRPr="00747CC6">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60E4E83C" w14:textId="77777777" w:rsidR="00747CC6" w:rsidRPr="00747CC6" w:rsidRDefault="00747CC6" w:rsidP="00747CC6">
            <w:pPr>
              <w:jc w:val="both"/>
              <w:rPr>
                <w:rFonts w:ascii="Franklin Gothic Book" w:hAnsi="Franklin Gothic Book" w:cs="Arial"/>
                <w:sz w:val="18"/>
                <w:szCs w:val="18"/>
              </w:rPr>
            </w:pPr>
          </w:p>
          <w:p w14:paraId="48AE3763" w14:textId="77777777" w:rsidR="00747CC6" w:rsidRPr="00747CC6" w:rsidRDefault="00747CC6" w:rsidP="00747CC6">
            <w:pPr>
              <w:jc w:val="both"/>
              <w:rPr>
                <w:rFonts w:ascii="Franklin Gothic Book" w:hAnsi="Franklin Gothic Book" w:cs="Arial"/>
                <w:sz w:val="18"/>
                <w:szCs w:val="18"/>
              </w:rPr>
            </w:pPr>
            <w:r w:rsidRPr="00747CC6">
              <w:rPr>
                <w:rFonts w:ascii="Franklin Gothic Book" w:hAnsi="Franklin Gothic Book" w:cs="Arial"/>
                <w:sz w:val="18"/>
                <w:szCs w:val="18"/>
              </w:rPr>
              <w:t xml:space="preserve">En este sentido, y tal y como recoge el citado artículo, el Ayuntamiento de Zumarraga va a verificar los siguientes requisitos para acceder a las subvenciones que otorgue en </w:t>
            </w:r>
            <w:r w:rsidRPr="00747CC6">
              <w:rPr>
                <w:rFonts w:ascii="Franklin Gothic Book" w:hAnsi="Franklin Gothic Book" w:cs="Arial"/>
                <w:sz w:val="18"/>
                <w:szCs w:val="18"/>
              </w:rPr>
              <w:lastRenderedPageBreak/>
              <w:t>las distintas convocatorias, desde la plataforma de interoperabilidad de datos NISAE:</w:t>
            </w:r>
          </w:p>
          <w:p w14:paraId="5E8FB8E4" w14:textId="77777777" w:rsidR="00747CC6" w:rsidRPr="00747CC6" w:rsidRDefault="00747CC6" w:rsidP="00747CC6">
            <w:pPr>
              <w:jc w:val="both"/>
              <w:rPr>
                <w:rFonts w:ascii="Franklin Gothic Book" w:hAnsi="Franklin Gothic Book" w:cs="Arial"/>
                <w:sz w:val="18"/>
                <w:szCs w:val="18"/>
              </w:rPr>
            </w:pPr>
          </w:p>
          <w:p w14:paraId="4AB4DA32" w14:textId="77777777" w:rsidR="00747CC6" w:rsidRPr="00747CC6" w:rsidRDefault="00747CC6" w:rsidP="00747CC6">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datos de identidad de la persona y/o de la entidad.</w:t>
            </w:r>
          </w:p>
          <w:p w14:paraId="17238210" w14:textId="77777777" w:rsidR="00747CC6" w:rsidRPr="00747CC6" w:rsidRDefault="00747CC6" w:rsidP="00747CC6">
            <w:pPr>
              <w:jc w:val="both"/>
              <w:rPr>
                <w:rFonts w:ascii="Franklin Gothic Book" w:hAnsi="Franklin Gothic Book" w:cs="Arial"/>
                <w:sz w:val="18"/>
                <w:szCs w:val="18"/>
              </w:rPr>
            </w:pPr>
          </w:p>
          <w:p w14:paraId="484167BE" w14:textId="77777777" w:rsidR="00747CC6" w:rsidRPr="00747CC6" w:rsidRDefault="00747CC6" w:rsidP="00747CC6">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frente a la Seguridad Social.</w:t>
            </w:r>
          </w:p>
          <w:p w14:paraId="1035CC40" w14:textId="77777777" w:rsidR="00747CC6" w:rsidRPr="00747CC6" w:rsidRDefault="00747CC6" w:rsidP="00747CC6">
            <w:pPr>
              <w:jc w:val="both"/>
              <w:rPr>
                <w:rFonts w:ascii="Franklin Gothic Book" w:hAnsi="Franklin Gothic Book" w:cs="Arial"/>
                <w:sz w:val="18"/>
                <w:szCs w:val="18"/>
              </w:rPr>
            </w:pPr>
          </w:p>
          <w:p w14:paraId="7AE98020" w14:textId="77777777" w:rsidR="00747CC6" w:rsidRPr="00747CC6" w:rsidRDefault="00747CC6" w:rsidP="00747CC6">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tributarias frente a las Haciendas Forales.</w:t>
            </w:r>
          </w:p>
          <w:p w14:paraId="6AE53366" w14:textId="77777777" w:rsidR="00747CC6" w:rsidRPr="00747CC6" w:rsidRDefault="00747CC6" w:rsidP="00747CC6">
            <w:pPr>
              <w:jc w:val="both"/>
              <w:rPr>
                <w:rFonts w:ascii="Franklin Gothic Book" w:hAnsi="Franklin Gothic Book" w:cs="Arial"/>
                <w:sz w:val="18"/>
                <w:szCs w:val="18"/>
              </w:rPr>
            </w:pPr>
          </w:p>
          <w:p w14:paraId="75F1BFEB" w14:textId="77777777" w:rsidR="00747CC6" w:rsidRPr="00747CC6" w:rsidRDefault="00747CC6" w:rsidP="00747CC6">
            <w:pPr>
              <w:jc w:val="both"/>
              <w:rPr>
                <w:rFonts w:ascii="Franklin Gothic Book" w:hAnsi="Franklin Gothic Book" w:cs="Arial"/>
                <w:sz w:val="18"/>
                <w:szCs w:val="18"/>
              </w:rPr>
            </w:pPr>
            <w:r w:rsidRPr="00747CC6">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565CA1EA" w14:textId="77777777" w:rsidR="00747CC6" w:rsidRPr="00747CC6" w:rsidRDefault="00747CC6" w:rsidP="00747CC6">
            <w:pPr>
              <w:jc w:val="both"/>
              <w:rPr>
                <w:rFonts w:ascii="Franklin Gothic Book" w:hAnsi="Franklin Gothic Book" w:cs="Arial"/>
                <w:sz w:val="18"/>
                <w:szCs w:val="18"/>
              </w:rPr>
            </w:pPr>
          </w:p>
          <w:p w14:paraId="3ABC7E7A" w14:textId="77777777" w:rsidR="00747CC6" w:rsidRPr="00747CC6" w:rsidRDefault="00747CC6" w:rsidP="00747CC6">
            <w:pPr>
              <w:jc w:val="both"/>
              <w:rPr>
                <w:rFonts w:ascii="Franklin Gothic Book" w:hAnsi="Franklin Gothic Book" w:cs="Arial"/>
                <w:sz w:val="18"/>
                <w:szCs w:val="18"/>
              </w:rPr>
            </w:pPr>
            <w:r w:rsidRPr="00747CC6">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6C4CDA72" w14:textId="77777777" w:rsidR="00747CC6" w:rsidRPr="00747CC6" w:rsidRDefault="00747CC6" w:rsidP="00747CC6">
            <w:pPr>
              <w:jc w:val="both"/>
              <w:rPr>
                <w:rFonts w:ascii="Franklin Gothic Book" w:hAnsi="Franklin Gothic Book" w:cs="Arial"/>
                <w:sz w:val="18"/>
                <w:szCs w:val="18"/>
              </w:rPr>
            </w:pPr>
          </w:p>
          <w:p w14:paraId="5B65363B" w14:textId="77777777" w:rsidR="00747CC6" w:rsidRDefault="00747CC6" w:rsidP="00747CC6">
            <w:pPr>
              <w:jc w:val="both"/>
              <w:rPr>
                <w:rFonts w:ascii="Franklin Gothic Book" w:hAnsi="Franklin Gothic Book" w:cs="Arial"/>
                <w:sz w:val="18"/>
                <w:szCs w:val="18"/>
              </w:rPr>
            </w:pPr>
            <w:r w:rsidRPr="00747CC6">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54DE6826" w14:textId="09AEEBA0" w:rsidR="00747CC6" w:rsidRDefault="00747CC6" w:rsidP="00747CC6">
            <w:pPr>
              <w:jc w:val="both"/>
              <w:rPr>
                <w:rFonts w:ascii="Franklin Gothic Book" w:hAnsi="Franklin Gothic Book" w:cs="Arial"/>
                <w:sz w:val="18"/>
                <w:szCs w:val="18"/>
              </w:rPr>
            </w:pPr>
          </w:p>
          <w:p w14:paraId="16921E96" w14:textId="77777777" w:rsidR="0088680A" w:rsidRDefault="0088680A" w:rsidP="00747CC6">
            <w:pPr>
              <w:jc w:val="both"/>
              <w:rPr>
                <w:rFonts w:ascii="Franklin Gothic Book" w:hAnsi="Franklin Gothic Book" w:cs="Arial"/>
                <w:sz w:val="18"/>
                <w:szCs w:val="18"/>
              </w:rPr>
            </w:pPr>
          </w:p>
          <w:p w14:paraId="31B2AB4D" w14:textId="77777777" w:rsidR="0088680A" w:rsidRPr="0041681E" w:rsidRDefault="0088680A" w:rsidP="0088680A">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Además de la </w:t>
            </w:r>
            <w:r>
              <w:rPr>
                <w:rFonts w:ascii="Franklin Gothic Book" w:hAnsi="Franklin Gothic Book" w:cs="Arial"/>
                <w:sz w:val="18"/>
                <w:szCs w:val="18"/>
              </w:rPr>
              <w:t>documentación requerida en las Bases G</w:t>
            </w:r>
            <w:r w:rsidRPr="0041681E">
              <w:rPr>
                <w:rFonts w:ascii="Franklin Gothic Book" w:hAnsi="Franklin Gothic Book" w:cs="Arial"/>
                <w:sz w:val="18"/>
                <w:szCs w:val="18"/>
              </w:rPr>
              <w:t>enerales de la presente convocatoria, la persona solicitante deberá presentar la siguiente documentación:</w:t>
            </w:r>
          </w:p>
          <w:p w14:paraId="2E626EE2" w14:textId="77777777" w:rsidR="0088680A" w:rsidRPr="0041681E" w:rsidRDefault="0088680A" w:rsidP="0088680A">
            <w:pPr>
              <w:widowControl w:val="0"/>
              <w:jc w:val="both"/>
              <w:rPr>
                <w:rFonts w:ascii="Franklin Gothic Book" w:hAnsi="Franklin Gothic Book" w:cs="Arial"/>
                <w:sz w:val="18"/>
                <w:szCs w:val="18"/>
              </w:rPr>
            </w:pPr>
          </w:p>
          <w:p w14:paraId="114499A3" w14:textId="77777777" w:rsidR="0088680A" w:rsidRDefault="0088680A" w:rsidP="0088680A">
            <w:pPr>
              <w:widowControl w:val="0"/>
              <w:jc w:val="both"/>
              <w:rPr>
                <w:rFonts w:ascii="Franklin Gothic Book" w:hAnsi="Franklin Gothic Book" w:cs="Arial"/>
                <w:sz w:val="18"/>
                <w:szCs w:val="18"/>
              </w:rPr>
            </w:pPr>
            <w:r w:rsidRPr="001F2D8E">
              <w:rPr>
                <w:rFonts w:ascii="Franklin Gothic Book" w:hAnsi="Franklin Gothic Book" w:cs="Arial"/>
                <w:sz w:val="18"/>
                <w:szCs w:val="18"/>
              </w:rPr>
              <w:t>a) Impreso de solicitud de subvención debidamente cumplimentado</w:t>
            </w:r>
            <w:r>
              <w:rPr>
                <w:rFonts w:ascii="Franklin Gothic Book" w:hAnsi="Franklin Gothic Book" w:cs="Arial"/>
                <w:sz w:val="18"/>
                <w:szCs w:val="18"/>
              </w:rPr>
              <w:t xml:space="preserve"> (Hoja solicitud de subvenciones)</w:t>
            </w:r>
            <w:r w:rsidRPr="001F2D8E">
              <w:rPr>
                <w:rFonts w:ascii="Franklin Gothic Book" w:hAnsi="Franklin Gothic Book" w:cs="Arial"/>
                <w:sz w:val="18"/>
                <w:szCs w:val="18"/>
              </w:rPr>
              <w:t>.</w:t>
            </w:r>
          </w:p>
          <w:p w14:paraId="0FC6CB46" w14:textId="77777777" w:rsidR="0088680A" w:rsidRDefault="0088680A" w:rsidP="0088680A">
            <w:pPr>
              <w:widowControl w:val="0"/>
              <w:jc w:val="both"/>
              <w:rPr>
                <w:rFonts w:ascii="Franklin Gothic Book" w:hAnsi="Franklin Gothic Book" w:cs="Arial"/>
                <w:sz w:val="18"/>
                <w:szCs w:val="18"/>
              </w:rPr>
            </w:pPr>
          </w:p>
          <w:p w14:paraId="5870F3BA" w14:textId="461FB1F0" w:rsidR="0088680A" w:rsidRPr="001F2D8E" w:rsidRDefault="0088680A" w:rsidP="0088680A">
            <w:pPr>
              <w:widowControl w:val="0"/>
              <w:jc w:val="both"/>
              <w:rPr>
                <w:rFonts w:ascii="Franklin Gothic Book" w:hAnsi="Franklin Gothic Book" w:cs="Arial"/>
                <w:sz w:val="18"/>
                <w:szCs w:val="18"/>
              </w:rPr>
            </w:pPr>
            <w:r w:rsidRPr="001F2D8E">
              <w:rPr>
                <w:rFonts w:ascii="Franklin Gothic Book" w:hAnsi="Franklin Gothic Book" w:cs="Arial"/>
                <w:sz w:val="18"/>
                <w:szCs w:val="18"/>
              </w:rPr>
              <w:t>b) Certificado del número de cuenta bancaria</w:t>
            </w:r>
            <w:r>
              <w:rPr>
                <w:rFonts w:ascii="Franklin Gothic Book" w:hAnsi="Franklin Gothic Book" w:cs="Arial"/>
                <w:sz w:val="18"/>
                <w:szCs w:val="18"/>
              </w:rPr>
              <w:t xml:space="preserve"> (si se ha cambiado)</w:t>
            </w:r>
            <w:r w:rsidRPr="001F2D8E">
              <w:rPr>
                <w:rFonts w:ascii="Franklin Gothic Book" w:hAnsi="Franklin Gothic Book" w:cs="Arial"/>
                <w:sz w:val="18"/>
                <w:szCs w:val="18"/>
              </w:rPr>
              <w:t>.</w:t>
            </w:r>
          </w:p>
          <w:p w14:paraId="0043025D" w14:textId="77777777" w:rsidR="0088680A" w:rsidRDefault="0088680A" w:rsidP="0088680A">
            <w:pPr>
              <w:widowControl w:val="0"/>
              <w:jc w:val="both"/>
              <w:rPr>
                <w:rFonts w:ascii="Franklin Gothic Book" w:hAnsi="Franklin Gothic Book" w:cs="Arial"/>
                <w:sz w:val="18"/>
                <w:szCs w:val="18"/>
              </w:rPr>
            </w:pPr>
          </w:p>
          <w:p w14:paraId="25BE4A75" w14:textId="77777777" w:rsidR="0088680A" w:rsidRDefault="0088680A" w:rsidP="0088680A">
            <w:pPr>
              <w:widowControl w:val="0"/>
              <w:jc w:val="both"/>
              <w:rPr>
                <w:rFonts w:ascii="Franklin Gothic Book" w:hAnsi="Franklin Gothic Book" w:cs="Arial"/>
                <w:sz w:val="18"/>
                <w:szCs w:val="18"/>
              </w:rPr>
            </w:pPr>
            <w:r>
              <w:rPr>
                <w:rFonts w:ascii="Franklin Gothic Book" w:hAnsi="Franklin Gothic Book" w:cs="Arial"/>
                <w:sz w:val="18"/>
                <w:szCs w:val="18"/>
              </w:rPr>
              <w:t>c) Declaración jurada de haber percibido o no</w:t>
            </w:r>
            <w:r w:rsidRPr="00130834">
              <w:rPr>
                <w:rFonts w:ascii="Franklin Gothic Book" w:hAnsi="Franklin Gothic Book" w:cs="Arial"/>
                <w:sz w:val="18"/>
                <w:szCs w:val="18"/>
              </w:rPr>
              <w:t xml:space="preserve"> </w:t>
            </w:r>
            <w:r>
              <w:rPr>
                <w:rFonts w:ascii="Franklin Gothic Book" w:hAnsi="Franklin Gothic Book" w:cs="Arial"/>
                <w:sz w:val="18"/>
                <w:szCs w:val="18"/>
              </w:rPr>
              <w:t>alg</w:t>
            </w:r>
            <w:r w:rsidRPr="00130834">
              <w:rPr>
                <w:rFonts w:ascii="Franklin Gothic Book" w:hAnsi="Franklin Gothic Book" w:cs="Arial"/>
                <w:sz w:val="18"/>
                <w:szCs w:val="18"/>
              </w:rPr>
              <w:t xml:space="preserve">una otra subvención </w:t>
            </w:r>
            <w:r>
              <w:rPr>
                <w:rFonts w:ascii="Franklin Gothic Book" w:hAnsi="Franklin Gothic Book" w:cs="Arial"/>
                <w:sz w:val="18"/>
                <w:szCs w:val="18"/>
              </w:rPr>
              <w:t>por el mismo motivo</w:t>
            </w:r>
            <w:r w:rsidRPr="00130834">
              <w:rPr>
                <w:rFonts w:ascii="Franklin Gothic Book" w:hAnsi="Franklin Gothic Book" w:cs="Arial"/>
                <w:sz w:val="18"/>
                <w:szCs w:val="18"/>
              </w:rPr>
              <w:t>.</w:t>
            </w:r>
          </w:p>
          <w:p w14:paraId="103B257A" w14:textId="77777777" w:rsidR="0088680A" w:rsidRDefault="0088680A" w:rsidP="0088680A">
            <w:pPr>
              <w:widowControl w:val="0"/>
              <w:jc w:val="both"/>
              <w:rPr>
                <w:rFonts w:ascii="Franklin Gothic Book" w:hAnsi="Franklin Gothic Book" w:cs="Arial"/>
                <w:sz w:val="18"/>
                <w:szCs w:val="18"/>
              </w:rPr>
            </w:pPr>
          </w:p>
          <w:p w14:paraId="734E572A" w14:textId="4819794F" w:rsidR="00190B4E" w:rsidRPr="000600DA" w:rsidRDefault="0088680A" w:rsidP="0088680A">
            <w:pPr>
              <w:widowControl w:val="0"/>
              <w:jc w:val="both"/>
              <w:rPr>
                <w:rFonts w:ascii="Franklin Gothic Book" w:hAnsi="Franklin Gothic Book" w:cs="Arial"/>
                <w:sz w:val="18"/>
                <w:szCs w:val="18"/>
              </w:rPr>
            </w:pPr>
            <w:r>
              <w:rPr>
                <w:rFonts w:ascii="Franklin Gothic Book" w:hAnsi="Franklin Gothic Book" w:cs="Arial"/>
                <w:sz w:val="18"/>
                <w:szCs w:val="18"/>
              </w:rPr>
              <w:t xml:space="preserve">d) </w:t>
            </w:r>
            <w:r w:rsidRPr="00492951">
              <w:rPr>
                <w:rFonts w:ascii="Franklin Gothic Book" w:hAnsi="Franklin Gothic Book" w:cs="Arial"/>
                <w:sz w:val="18"/>
                <w:szCs w:val="18"/>
              </w:rPr>
              <w:t>Declaración jurada de no estar sancionada penal ni administrativamente con la pérdida de la posibilidad de obtención de subvenciones o ayudas públicas</w:t>
            </w:r>
          </w:p>
          <w:p w14:paraId="1F72CC8A" w14:textId="193C686D" w:rsidR="00EA6AF3" w:rsidRDefault="00EA6AF3" w:rsidP="00F40B8C">
            <w:pPr>
              <w:widowControl w:val="0"/>
              <w:jc w:val="both"/>
              <w:rPr>
                <w:rFonts w:ascii="Franklin Gothic Book" w:hAnsi="Franklin Gothic Book" w:cs="Arial"/>
                <w:sz w:val="18"/>
                <w:szCs w:val="18"/>
              </w:rPr>
            </w:pPr>
          </w:p>
          <w:p w14:paraId="3D7ED92B" w14:textId="08DD9387" w:rsidR="0088680A" w:rsidRDefault="0088680A" w:rsidP="00F40B8C">
            <w:pPr>
              <w:widowControl w:val="0"/>
              <w:jc w:val="both"/>
              <w:rPr>
                <w:rFonts w:ascii="Franklin Gothic Book" w:hAnsi="Franklin Gothic Book" w:cs="Arial"/>
                <w:sz w:val="18"/>
                <w:szCs w:val="18"/>
              </w:rPr>
            </w:pPr>
          </w:p>
          <w:p w14:paraId="37714FFA" w14:textId="607073DC" w:rsidR="00B10BC6" w:rsidRDefault="00B10BC6" w:rsidP="00F40B8C">
            <w:pPr>
              <w:widowControl w:val="0"/>
              <w:jc w:val="both"/>
              <w:rPr>
                <w:rFonts w:ascii="Franklin Gothic Book" w:hAnsi="Franklin Gothic Book" w:cs="Arial"/>
                <w:sz w:val="18"/>
                <w:szCs w:val="18"/>
              </w:rPr>
            </w:pPr>
            <w:r>
              <w:rPr>
                <w:rFonts w:ascii="Franklin Gothic Book" w:hAnsi="Franklin Gothic Book" w:cs="Arial"/>
                <w:sz w:val="18"/>
                <w:szCs w:val="18"/>
              </w:rPr>
              <w:t>e) Acciones previstas y su presupuesto.</w:t>
            </w:r>
          </w:p>
          <w:p w14:paraId="20A367FC" w14:textId="5519B7DB" w:rsidR="0088680A" w:rsidRDefault="0088680A" w:rsidP="00F40B8C">
            <w:pPr>
              <w:widowControl w:val="0"/>
              <w:jc w:val="both"/>
              <w:rPr>
                <w:rFonts w:ascii="Franklin Gothic Book" w:hAnsi="Franklin Gothic Book" w:cs="Arial"/>
                <w:sz w:val="18"/>
                <w:szCs w:val="18"/>
              </w:rPr>
            </w:pPr>
          </w:p>
          <w:p w14:paraId="56AF2CD7" w14:textId="19581D9B" w:rsidR="00B10BC6" w:rsidRDefault="00B10BC6" w:rsidP="00F40B8C">
            <w:pPr>
              <w:widowControl w:val="0"/>
              <w:jc w:val="both"/>
              <w:rPr>
                <w:rFonts w:ascii="Franklin Gothic Book" w:hAnsi="Franklin Gothic Book" w:cs="Arial"/>
                <w:sz w:val="18"/>
                <w:szCs w:val="18"/>
              </w:rPr>
            </w:pPr>
          </w:p>
          <w:p w14:paraId="6474938E" w14:textId="77777777" w:rsidR="00B10BC6" w:rsidRPr="000600DA" w:rsidRDefault="00B10BC6" w:rsidP="00F40B8C">
            <w:pPr>
              <w:widowControl w:val="0"/>
              <w:jc w:val="both"/>
              <w:rPr>
                <w:rFonts w:ascii="Franklin Gothic Book" w:hAnsi="Franklin Gothic Book" w:cs="Arial"/>
                <w:sz w:val="18"/>
                <w:szCs w:val="18"/>
              </w:rPr>
            </w:pPr>
          </w:p>
          <w:p w14:paraId="121D7B5D" w14:textId="77777777" w:rsidR="00F40B8C" w:rsidRPr="000600DA" w:rsidRDefault="00747CC6"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5. </w:t>
            </w:r>
            <w:r w:rsidR="00190B4E" w:rsidRPr="000600DA">
              <w:rPr>
                <w:rFonts w:ascii="Franklin Gothic Book" w:hAnsi="Franklin Gothic Book" w:cs="Arial"/>
                <w:b/>
                <w:sz w:val="18"/>
                <w:szCs w:val="18"/>
                <w:u w:val="single"/>
              </w:rPr>
              <w:t>RESOLUCIÓN</w:t>
            </w:r>
          </w:p>
          <w:p w14:paraId="10125F3A" w14:textId="77777777" w:rsidR="00F40B8C" w:rsidRPr="000600DA" w:rsidRDefault="00F40B8C" w:rsidP="00F40B8C">
            <w:pPr>
              <w:widowControl w:val="0"/>
              <w:jc w:val="both"/>
              <w:rPr>
                <w:rFonts w:ascii="Franklin Gothic Book" w:hAnsi="Franklin Gothic Book" w:cs="Arial"/>
                <w:sz w:val="18"/>
                <w:szCs w:val="18"/>
              </w:rPr>
            </w:pPr>
          </w:p>
          <w:p w14:paraId="2BDBEFA4" w14:textId="77777777" w:rsidR="00F40B8C" w:rsidRPr="000600DA" w:rsidRDefault="00747CC6"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lastRenderedPageBreak/>
              <w:t xml:space="preserve">Las solicitudes serán tramitadas por el Departamento de </w:t>
            </w:r>
            <w:r w:rsidR="00965D64" w:rsidRPr="000600DA">
              <w:rPr>
                <w:rFonts w:ascii="Franklin Gothic Book" w:hAnsi="Franklin Gothic Book" w:cs="Arial"/>
                <w:sz w:val="18"/>
                <w:szCs w:val="18"/>
              </w:rPr>
              <w:t>Normalización Lingüística</w:t>
            </w:r>
            <w:r w:rsidRPr="000600DA">
              <w:rPr>
                <w:rFonts w:ascii="Franklin Gothic Book" w:hAnsi="Franklin Gothic Book" w:cs="Arial"/>
                <w:sz w:val="18"/>
                <w:szCs w:val="18"/>
              </w:rPr>
              <w:t xml:space="preserve"> del Ayuntamiento.</w:t>
            </w:r>
            <w:r w:rsidR="00965D64" w:rsidRPr="000600DA">
              <w:rPr>
                <w:rFonts w:ascii="Franklin Gothic Book" w:hAnsi="Franklin Gothic Book" w:cs="Arial"/>
                <w:sz w:val="18"/>
                <w:szCs w:val="18"/>
              </w:rPr>
              <w:t xml:space="preserve"> E</w:t>
            </w:r>
            <w:r w:rsidR="00A6056F" w:rsidRPr="000600DA">
              <w:rPr>
                <w:rFonts w:ascii="Franklin Gothic Book" w:hAnsi="Franklin Gothic Book" w:cs="Arial"/>
                <w:sz w:val="18"/>
                <w:szCs w:val="18"/>
              </w:rPr>
              <w:t>l técnico de Normalización Lingüística elaborará el informe técnico y la Concejal Delegada de Euskera, Educación y Juventud adoptará la resolución. Esa resolución se publicará en el Boletín Oficial de Gipuzkoa a efectos de notificación.</w:t>
            </w:r>
          </w:p>
          <w:p w14:paraId="2F852991" w14:textId="77777777" w:rsidR="00F40B8C" w:rsidRPr="000600DA" w:rsidRDefault="00F40B8C" w:rsidP="00F40B8C">
            <w:pPr>
              <w:widowControl w:val="0"/>
              <w:jc w:val="both"/>
              <w:rPr>
                <w:rFonts w:ascii="Franklin Gothic Book" w:hAnsi="Franklin Gothic Book" w:cs="Arial"/>
                <w:sz w:val="18"/>
                <w:szCs w:val="18"/>
              </w:rPr>
            </w:pPr>
          </w:p>
          <w:p w14:paraId="229861FD" w14:textId="77777777" w:rsidR="00F40B8C" w:rsidRPr="000600DA" w:rsidRDefault="00F40B8C" w:rsidP="00F40B8C">
            <w:pPr>
              <w:widowControl w:val="0"/>
              <w:jc w:val="both"/>
              <w:rPr>
                <w:rFonts w:ascii="Franklin Gothic Book" w:hAnsi="Franklin Gothic Book" w:cs="Arial"/>
                <w:sz w:val="18"/>
                <w:szCs w:val="18"/>
              </w:rPr>
            </w:pPr>
          </w:p>
          <w:p w14:paraId="4AF3F73C" w14:textId="77777777" w:rsidR="00F40B8C" w:rsidRPr="000600DA" w:rsidRDefault="00747CC6"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6. </w:t>
            </w:r>
            <w:r w:rsidR="00190B4E" w:rsidRPr="000600DA">
              <w:rPr>
                <w:rFonts w:ascii="Franklin Gothic Book" w:hAnsi="Franklin Gothic Book" w:cs="Arial"/>
                <w:b/>
                <w:sz w:val="18"/>
                <w:szCs w:val="18"/>
                <w:u w:val="single"/>
              </w:rPr>
              <w:t>CRITERIOS DE VALORACIÓN DE LAS SOLICITUDES</w:t>
            </w:r>
          </w:p>
          <w:p w14:paraId="0C6087DA" w14:textId="77777777" w:rsidR="00F40B8C" w:rsidRPr="000600DA" w:rsidRDefault="00F40B8C" w:rsidP="00F40B8C">
            <w:pPr>
              <w:widowControl w:val="0"/>
              <w:jc w:val="both"/>
              <w:rPr>
                <w:rFonts w:ascii="Franklin Gothic Book" w:hAnsi="Franklin Gothic Book" w:cs="Arial"/>
                <w:sz w:val="18"/>
                <w:szCs w:val="18"/>
              </w:rPr>
            </w:pPr>
          </w:p>
          <w:p w14:paraId="6E485B82" w14:textId="77777777" w:rsidR="00CD11FA" w:rsidRPr="000600DA" w:rsidRDefault="00747CC6"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1. Se subvencionarán:</w:t>
            </w:r>
          </w:p>
          <w:p w14:paraId="68EB7599" w14:textId="77777777" w:rsidR="00CD11FA" w:rsidRPr="000600DA" w:rsidRDefault="00CD11FA" w:rsidP="00CD11FA">
            <w:pPr>
              <w:widowControl w:val="0"/>
              <w:jc w:val="both"/>
              <w:rPr>
                <w:rFonts w:ascii="Franklin Gothic Book" w:hAnsi="Franklin Gothic Book" w:cs="Arial"/>
                <w:sz w:val="18"/>
                <w:szCs w:val="18"/>
              </w:rPr>
            </w:pPr>
          </w:p>
          <w:p w14:paraId="2C0B53A9" w14:textId="77777777" w:rsidR="00CD11FA" w:rsidRPr="000600DA" w:rsidRDefault="00747CC6"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a) Las actividades extraescolares para fomentar el uso del euskera.</w:t>
            </w:r>
          </w:p>
          <w:p w14:paraId="49955582" w14:textId="77777777" w:rsidR="00CD11FA" w:rsidRPr="000600DA" w:rsidRDefault="00CD11FA" w:rsidP="00CD11FA">
            <w:pPr>
              <w:widowControl w:val="0"/>
              <w:jc w:val="both"/>
              <w:rPr>
                <w:rFonts w:ascii="Franklin Gothic Book" w:hAnsi="Franklin Gothic Book" w:cs="Arial"/>
                <w:sz w:val="18"/>
                <w:szCs w:val="18"/>
              </w:rPr>
            </w:pPr>
          </w:p>
          <w:p w14:paraId="00FE3146" w14:textId="77777777" w:rsidR="00CD11FA" w:rsidRPr="000600DA" w:rsidRDefault="00747CC6"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b) Las siguientes actividades, siempre y cuando se realicen en euskera: las que fomenten las relaciones intergeneracionales, las realizadas conjuntamente entre los distintos centros, las dirigidas a la prevención de la violencia machista, la educación en valores, la educación en el tiempo libre, la coeducación, la prevención comunitaria, el desarrollo sostenible, la participación ciudadana y la calidad de la enseñanza.</w:t>
            </w:r>
          </w:p>
          <w:p w14:paraId="32B50420" w14:textId="77777777" w:rsidR="00CD11FA" w:rsidRPr="000600DA" w:rsidRDefault="00CD11FA" w:rsidP="00CD11FA">
            <w:pPr>
              <w:widowControl w:val="0"/>
              <w:jc w:val="both"/>
              <w:rPr>
                <w:rFonts w:ascii="Franklin Gothic Book" w:hAnsi="Franklin Gothic Book" w:cs="Arial"/>
                <w:sz w:val="18"/>
                <w:szCs w:val="18"/>
              </w:rPr>
            </w:pPr>
          </w:p>
          <w:p w14:paraId="656C1438" w14:textId="77777777" w:rsidR="00CD11FA" w:rsidRPr="000600DA" w:rsidRDefault="00747CC6"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c) La actividad objeto de subvención deberá haber sido realizada dentro del curso </w:t>
            </w:r>
            <w:r w:rsidRPr="000600DA">
              <w:rPr>
                <w:rFonts w:ascii="Franklin Gothic Book" w:hAnsi="Franklin Gothic Book" w:cs="Arial"/>
                <w:noProof/>
                <w:sz w:val="18"/>
                <w:szCs w:val="18"/>
              </w:rPr>
              <w:t>2022-2023</w:t>
            </w:r>
            <w:r w:rsidRPr="000600DA">
              <w:rPr>
                <w:rFonts w:ascii="Franklin Gothic Book" w:hAnsi="Franklin Gothic Book" w:cs="Arial"/>
                <w:sz w:val="18"/>
                <w:szCs w:val="18"/>
              </w:rPr>
              <w:t>.</w:t>
            </w:r>
          </w:p>
          <w:p w14:paraId="7E509074" w14:textId="77777777" w:rsidR="00CD11FA" w:rsidRPr="000600DA" w:rsidRDefault="00CD11FA" w:rsidP="00CD11FA">
            <w:pPr>
              <w:widowControl w:val="0"/>
              <w:jc w:val="both"/>
              <w:rPr>
                <w:rFonts w:ascii="Franklin Gothic Book" w:hAnsi="Franklin Gothic Book" w:cs="Arial"/>
                <w:sz w:val="18"/>
                <w:szCs w:val="18"/>
              </w:rPr>
            </w:pPr>
          </w:p>
          <w:p w14:paraId="73C2AE12" w14:textId="77777777" w:rsidR="00F40B8C" w:rsidRPr="000600DA" w:rsidRDefault="00747CC6"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Para la percepción de la subvención se </w:t>
            </w:r>
            <w:r w:rsidR="00CD11FA" w:rsidRPr="000600DA">
              <w:rPr>
                <w:rFonts w:ascii="Franklin Gothic Book" w:hAnsi="Franklin Gothic Book" w:cs="Arial"/>
                <w:sz w:val="18"/>
                <w:szCs w:val="18"/>
              </w:rPr>
              <w:t>valorarán las siguientes condiciones</w:t>
            </w:r>
            <w:r w:rsidRPr="000600DA">
              <w:rPr>
                <w:rFonts w:ascii="Franklin Gothic Book" w:hAnsi="Franklin Gothic Book" w:cs="Arial"/>
                <w:sz w:val="18"/>
                <w:szCs w:val="18"/>
              </w:rPr>
              <w:t>:</w:t>
            </w:r>
          </w:p>
          <w:p w14:paraId="0E9CD32A" w14:textId="77777777" w:rsidR="00F40B8C" w:rsidRPr="000600DA" w:rsidRDefault="00F40B8C" w:rsidP="00F40B8C">
            <w:pPr>
              <w:widowControl w:val="0"/>
              <w:jc w:val="both"/>
              <w:rPr>
                <w:rFonts w:ascii="Franklin Gothic Book" w:hAnsi="Franklin Gothic Book" w:cs="Arial"/>
                <w:sz w:val="18"/>
                <w:szCs w:val="18"/>
              </w:rPr>
            </w:pPr>
          </w:p>
          <w:p w14:paraId="315DB804" w14:textId="77777777" w:rsidR="00F40B8C" w:rsidRPr="000600DA" w:rsidRDefault="00747CC6"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a) </w:t>
            </w:r>
            <w:r w:rsidR="00CD11FA" w:rsidRPr="000600DA">
              <w:rPr>
                <w:rFonts w:ascii="Franklin Gothic Book" w:hAnsi="Franklin Gothic Book" w:cs="Arial"/>
                <w:sz w:val="18"/>
                <w:szCs w:val="18"/>
              </w:rPr>
              <w:t>Garantizar</w:t>
            </w:r>
            <w:r w:rsidRPr="000600DA">
              <w:rPr>
                <w:rFonts w:ascii="Franklin Gothic Book" w:hAnsi="Franklin Gothic Book" w:cs="Arial"/>
                <w:sz w:val="18"/>
                <w:szCs w:val="18"/>
              </w:rPr>
              <w:t xml:space="preserve"> el uso y la calidad del euskera.</w:t>
            </w:r>
          </w:p>
          <w:p w14:paraId="73694F69" w14:textId="77777777" w:rsidR="00F40B8C" w:rsidRPr="000600DA" w:rsidRDefault="00F40B8C" w:rsidP="00F40B8C">
            <w:pPr>
              <w:widowControl w:val="0"/>
              <w:jc w:val="both"/>
              <w:rPr>
                <w:rFonts w:ascii="Franklin Gothic Book" w:hAnsi="Franklin Gothic Book" w:cs="Arial"/>
                <w:sz w:val="18"/>
                <w:szCs w:val="18"/>
              </w:rPr>
            </w:pPr>
          </w:p>
          <w:p w14:paraId="2A1866CF" w14:textId="77777777" w:rsidR="00F40B8C" w:rsidRPr="000600DA" w:rsidRDefault="00747CC6"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b) Todo el material empleado en estas actividades será </w:t>
            </w:r>
            <w:r w:rsidR="00CD11FA" w:rsidRPr="000600DA">
              <w:rPr>
                <w:rFonts w:ascii="Franklin Gothic Book" w:hAnsi="Franklin Gothic Book" w:cs="Arial"/>
                <w:sz w:val="18"/>
                <w:szCs w:val="18"/>
              </w:rPr>
              <w:t xml:space="preserve">en euskera o bilingüe, </w:t>
            </w:r>
            <w:r w:rsidRPr="000600DA">
              <w:rPr>
                <w:rFonts w:ascii="Franklin Gothic Book" w:hAnsi="Franklin Gothic Book" w:cs="Arial"/>
                <w:sz w:val="18"/>
                <w:szCs w:val="18"/>
              </w:rPr>
              <w:t>dando prioridad al euskara</w:t>
            </w:r>
            <w:r w:rsidR="00CD11FA" w:rsidRPr="000600DA">
              <w:rPr>
                <w:rFonts w:ascii="Franklin Gothic Book" w:hAnsi="Franklin Gothic Book" w:cs="Arial"/>
                <w:sz w:val="18"/>
                <w:szCs w:val="18"/>
              </w:rPr>
              <w:t xml:space="preserve"> en el caso bilingüe</w:t>
            </w:r>
            <w:r w:rsidRPr="000600DA">
              <w:rPr>
                <w:rFonts w:ascii="Franklin Gothic Book" w:hAnsi="Franklin Gothic Book" w:cs="Arial"/>
                <w:sz w:val="18"/>
                <w:szCs w:val="18"/>
              </w:rPr>
              <w:t>. Cuando el material sea destinado al alumnado o al profesorado se realizará únicamente en euskara; cuando los receptores sean los padres/madres, podrá realizarse en euskara o en bilingüe; y cuando vaya dirigido a un grupo más amplio, en bilingüe.</w:t>
            </w:r>
          </w:p>
          <w:p w14:paraId="052CC9D3" w14:textId="77777777" w:rsidR="00F40B8C" w:rsidRPr="000600DA" w:rsidRDefault="00F40B8C" w:rsidP="00F40B8C">
            <w:pPr>
              <w:widowControl w:val="0"/>
              <w:jc w:val="both"/>
              <w:rPr>
                <w:rFonts w:ascii="Franklin Gothic Book" w:hAnsi="Franklin Gothic Book" w:cs="Arial"/>
                <w:sz w:val="18"/>
                <w:szCs w:val="18"/>
              </w:rPr>
            </w:pPr>
          </w:p>
          <w:p w14:paraId="22476717" w14:textId="77777777" w:rsidR="00F40B8C" w:rsidRPr="000600DA" w:rsidRDefault="00747CC6"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c) </w:t>
            </w:r>
            <w:r w:rsidR="00780CCC" w:rsidRPr="000600DA">
              <w:rPr>
                <w:rFonts w:ascii="Franklin Gothic Book" w:hAnsi="Franklin Gothic Book" w:cs="Arial"/>
                <w:sz w:val="18"/>
                <w:szCs w:val="18"/>
              </w:rPr>
              <w:t>En todo material utilizado se evitará el lenguaje sexista, y en cuanto a los roles de hombres y mujeres, se garantizará que no haya usos estereotipados.</w:t>
            </w:r>
          </w:p>
          <w:p w14:paraId="284AA31E" w14:textId="77777777" w:rsidR="00F40B8C" w:rsidRPr="000600DA" w:rsidRDefault="00F40B8C" w:rsidP="00F40B8C">
            <w:pPr>
              <w:widowControl w:val="0"/>
              <w:jc w:val="both"/>
              <w:rPr>
                <w:rFonts w:ascii="Franklin Gothic Book" w:hAnsi="Franklin Gothic Book" w:cs="Arial"/>
                <w:sz w:val="18"/>
                <w:szCs w:val="18"/>
              </w:rPr>
            </w:pPr>
          </w:p>
          <w:p w14:paraId="52606D7F" w14:textId="77777777" w:rsidR="00CD11FA" w:rsidRPr="000600DA" w:rsidRDefault="00CD11FA" w:rsidP="00A6056F">
            <w:pPr>
              <w:widowControl w:val="0"/>
              <w:jc w:val="both"/>
              <w:rPr>
                <w:rFonts w:ascii="Franklin Gothic Book" w:hAnsi="Franklin Gothic Book" w:cs="Arial"/>
                <w:sz w:val="18"/>
                <w:szCs w:val="18"/>
              </w:rPr>
            </w:pPr>
          </w:p>
          <w:p w14:paraId="5855726F" w14:textId="77777777" w:rsidR="00A6056F" w:rsidRPr="000600DA" w:rsidRDefault="00747CC6"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2. No serán objeto de subvención los siguientes conceptos:</w:t>
            </w:r>
          </w:p>
          <w:p w14:paraId="6113E93C" w14:textId="77777777" w:rsidR="00A6056F" w:rsidRPr="000600DA" w:rsidRDefault="00A6056F" w:rsidP="00A6056F">
            <w:pPr>
              <w:widowControl w:val="0"/>
              <w:jc w:val="both"/>
              <w:rPr>
                <w:rFonts w:ascii="Franklin Gothic Book" w:hAnsi="Franklin Gothic Book" w:cs="Arial"/>
                <w:sz w:val="18"/>
                <w:szCs w:val="18"/>
              </w:rPr>
            </w:pPr>
          </w:p>
          <w:p w14:paraId="53E785A0" w14:textId="77777777" w:rsidR="00A6056F" w:rsidRPr="000600DA" w:rsidRDefault="00747CC6" w:rsidP="00A6056F">
            <w:pPr>
              <w:widowControl w:val="0"/>
              <w:jc w:val="both"/>
              <w:rPr>
                <w:rFonts w:ascii="Franklin Gothic Book" w:hAnsi="Franklin Gothic Book" w:cs="Arial"/>
                <w:sz w:val="18"/>
                <w:szCs w:val="18"/>
              </w:rPr>
            </w:pPr>
            <w:r w:rsidRPr="000600DA">
              <w:rPr>
                <w:rFonts w:ascii="Franklin Gothic Book" w:hAnsi="Franklin Gothic Book" w:cs="Arial"/>
                <w:sz w:val="18"/>
                <w:szCs w:val="18"/>
              </w:rPr>
              <w:t>a) Los gastos de obras de infraestructura, inversiones, adquisición de inmuebles y la compra de mobiliario y equipamiento.</w:t>
            </w:r>
          </w:p>
          <w:p w14:paraId="73FE3B5D" w14:textId="77777777" w:rsidR="00A6056F" w:rsidRPr="000600DA" w:rsidRDefault="00A6056F" w:rsidP="00A6056F">
            <w:pPr>
              <w:widowControl w:val="0"/>
              <w:jc w:val="both"/>
              <w:rPr>
                <w:rFonts w:ascii="Franklin Gothic Book" w:hAnsi="Franklin Gothic Book" w:cs="Arial"/>
                <w:sz w:val="18"/>
                <w:szCs w:val="18"/>
              </w:rPr>
            </w:pPr>
          </w:p>
          <w:p w14:paraId="7B3862BB" w14:textId="77777777" w:rsidR="00A6056F" w:rsidRPr="000600DA" w:rsidRDefault="00747CC6" w:rsidP="00A6056F">
            <w:pPr>
              <w:widowControl w:val="0"/>
              <w:jc w:val="both"/>
              <w:rPr>
                <w:rFonts w:ascii="Franklin Gothic Book" w:hAnsi="Franklin Gothic Book" w:cs="Arial"/>
                <w:sz w:val="18"/>
                <w:szCs w:val="18"/>
              </w:rPr>
            </w:pPr>
            <w:r w:rsidRPr="000600DA">
              <w:rPr>
                <w:rFonts w:ascii="Franklin Gothic Book" w:hAnsi="Franklin Gothic Book" w:cs="Arial"/>
                <w:sz w:val="18"/>
                <w:szCs w:val="18"/>
              </w:rPr>
              <w:t>b) Los gastos de mantenimiento y funcionamiento.</w:t>
            </w:r>
          </w:p>
          <w:p w14:paraId="3D309B31" w14:textId="77777777" w:rsidR="00CD11FA" w:rsidRPr="000600DA" w:rsidRDefault="00CD11FA" w:rsidP="00A6056F">
            <w:pPr>
              <w:widowControl w:val="0"/>
              <w:jc w:val="both"/>
              <w:rPr>
                <w:rFonts w:ascii="Franklin Gothic Book" w:hAnsi="Franklin Gothic Book" w:cs="Arial"/>
                <w:sz w:val="18"/>
                <w:szCs w:val="18"/>
              </w:rPr>
            </w:pPr>
          </w:p>
          <w:p w14:paraId="0CBE7900" w14:textId="77777777" w:rsidR="00A6056F" w:rsidRPr="000600DA" w:rsidRDefault="00747CC6" w:rsidP="00A6056F">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c) Las actividades financiadas por algún departamento </w:t>
            </w:r>
            <w:r w:rsidRPr="000600DA">
              <w:rPr>
                <w:rFonts w:ascii="Franklin Gothic Book" w:hAnsi="Franklin Gothic Book" w:cs="Arial"/>
                <w:sz w:val="18"/>
                <w:szCs w:val="18"/>
              </w:rPr>
              <w:lastRenderedPageBreak/>
              <w:t>municipal.</w:t>
            </w:r>
          </w:p>
          <w:p w14:paraId="0234B272" w14:textId="77777777" w:rsidR="00A6056F" w:rsidRPr="000600DA" w:rsidRDefault="00A6056F" w:rsidP="00A6056F">
            <w:pPr>
              <w:widowControl w:val="0"/>
              <w:jc w:val="both"/>
              <w:rPr>
                <w:rFonts w:ascii="Franklin Gothic Book" w:hAnsi="Franklin Gothic Book" w:cs="Arial"/>
                <w:sz w:val="18"/>
                <w:szCs w:val="18"/>
              </w:rPr>
            </w:pPr>
          </w:p>
          <w:p w14:paraId="3AAE70CB" w14:textId="77777777" w:rsidR="00A6056F" w:rsidRPr="000600DA" w:rsidRDefault="00747CC6" w:rsidP="00A6056F">
            <w:pPr>
              <w:widowControl w:val="0"/>
              <w:jc w:val="both"/>
              <w:rPr>
                <w:rFonts w:ascii="Franklin Gothic Book" w:hAnsi="Franklin Gothic Book" w:cs="Arial"/>
                <w:sz w:val="18"/>
                <w:szCs w:val="18"/>
              </w:rPr>
            </w:pPr>
            <w:r w:rsidRPr="000600DA">
              <w:rPr>
                <w:rFonts w:ascii="Franklin Gothic Book" w:hAnsi="Franklin Gothic Book" w:cs="Arial"/>
                <w:sz w:val="18"/>
                <w:szCs w:val="18"/>
              </w:rPr>
              <w:t>d) Los gastos de personal de plantilla del centro escolar.</w:t>
            </w:r>
          </w:p>
          <w:p w14:paraId="5129EA1F" w14:textId="77777777" w:rsidR="00A6056F" w:rsidRPr="000600DA" w:rsidRDefault="00A6056F" w:rsidP="00F40B8C">
            <w:pPr>
              <w:widowControl w:val="0"/>
              <w:jc w:val="both"/>
              <w:rPr>
                <w:rFonts w:ascii="Franklin Gothic Book" w:hAnsi="Franklin Gothic Book" w:cs="Arial"/>
                <w:sz w:val="18"/>
                <w:szCs w:val="18"/>
              </w:rPr>
            </w:pPr>
          </w:p>
          <w:p w14:paraId="500797F4" w14:textId="77777777" w:rsidR="00A6056F" w:rsidRPr="000600DA" w:rsidRDefault="00A6056F" w:rsidP="00F40B8C">
            <w:pPr>
              <w:widowControl w:val="0"/>
              <w:jc w:val="both"/>
              <w:rPr>
                <w:rFonts w:ascii="Franklin Gothic Book" w:hAnsi="Franklin Gothic Book" w:cs="Arial"/>
                <w:sz w:val="18"/>
                <w:szCs w:val="18"/>
              </w:rPr>
            </w:pPr>
          </w:p>
          <w:p w14:paraId="4E5D4CAC" w14:textId="77777777" w:rsidR="00F40B8C" w:rsidRPr="000600DA" w:rsidRDefault="00747CC6"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7. </w:t>
            </w:r>
            <w:r w:rsidR="00190B4E" w:rsidRPr="000600DA">
              <w:rPr>
                <w:rFonts w:ascii="Franklin Gothic Book" w:hAnsi="Franklin Gothic Book" w:cs="Arial"/>
                <w:b/>
                <w:sz w:val="18"/>
                <w:szCs w:val="18"/>
                <w:u w:val="single"/>
              </w:rPr>
              <w:t>IMPORTE MÁXIMO SUBVENCIONES A CONCEDER Y CARÁCTER DE DICHA DOTACIÓN.</w:t>
            </w:r>
          </w:p>
          <w:p w14:paraId="6C5344F0" w14:textId="77777777" w:rsidR="00F40B8C" w:rsidRPr="000600DA" w:rsidRDefault="00F40B8C" w:rsidP="00F40B8C">
            <w:pPr>
              <w:widowControl w:val="0"/>
              <w:jc w:val="both"/>
              <w:rPr>
                <w:rFonts w:ascii="Franklin Gothic Book" w:hAnsi="Franklin Gothic Book" w:cs="Arial"/>
                <w:sz w:val="18"/>
                <w:szCs w:val="18"/>
              </w:rPr>
            </w:pPr>
          </w:p>
          <w:p w14:paraId="51889EF3" w14:textId="77777777" w:rsidR="00CD11FA" w:rsidRPr="000600DA" w:rsidRDefault="00747CC6"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El importe de las ayudas convocadas a través del presente programa asciende a la cantidad de Importe total </w:t>
            </w:r>
            <w:r w:rsidRPr="000600DA">
              <w:rPr>
                <w:rFonts w:ascii="Franklin Gothic Book" w:hAnsi="Franklin Gothic Book" w:cs="Arial"/>
                <w:noProof/>
                <w:sz w:val="18"/>
                <w:szCs w:val="18"/>
              </w:rPr>
              <w:t>29.400,00</w:t>
            </w:r>
            <w:r w:rsidRPr="000600DA">
              <w:rPr>
                <w:rFonts w:ascii="Franklin Gothic Book" w:hAnsi="Franklin Gothic Book" w:cs="Arial"/>
                <w:sz w:val="18"/>
                <w:szCs w:val="18"/>
              </w:rPr>
              <w:t xml:space="preserve"> € </w:t>
            </w:r>
            <w:r w:rsidRPr="00747CC6">
              <w:rPr>
                <w:rFonts w:ascii="Franklin Gothic Book" w:hAnsi="Franklin Gothic Book" w:cs="Arial"/>
                <w:sz w:val="18"/>
                <w:szCs w:val="18"/>
              </w:rPr>
              <w:t>y será financiado con cargo a la partida presupuestaria</w:t>
            </w:r>
            <w:r w:rsidRPr="000600DA">
              <w:rPr>
                <w:rFonts w:ascii="Franklin Gothic Book" w:hAnsi="Franklin Gothic Book" w:cs="Arial"/>
                <w:sz w:val="18"/>
                <w:szCs w:val="18"/>
              </w:rPr>
              <w:t xml:space="preserve"> “</w:t>
            </w:r>
            <w:r w:rsidRPr="000600DA">
              <w:rPr>
                <w:rFonts w:ascii="Franklin Gothic Book" w:hAnsi="Franklin Gothic Book" w:cs="Arial"/>
                <w:noProof/>
                <w:sz w:val="18"/>
                <w:szCs w:val="18"/>
              </w:rPr>
              <w:t>134-0212.481.326-00.01</w:t>
            </w:r>
            <w:r w:rsidRPr="000600DA">
              <w:rPr>
                <w:rFonts w:ascii="Franklin Gothic Book" w:hAnsi="Franklin Gothic Book" w:cs="Arial"/>
                <w:sz w:val="18"/>
                <w:szCs w:val="18"/>
              </w:rPr>
              <w:t xml:space="preserve"> </w:t>
            </w:r>
            <w:r w:rsidRPr="000600DA">
              <w:rPr>
                <w:rFonts w:ascii="Franklin Gothic Book" w:hAnsi="Franklin Gothic Book" w:cs="Arial"/>
                <w:noProof/>
                <w:sz w:val="18"/>
                <w:szCs w:val="18"/>
              </w:rPr>
              <w:t>Subv: fomento en enseñanza</w:t>
            </w:r>
            <w:r w:rsidRPr="000600DA">
              <w:rPr>
                <w:rFonts w:ascii="Franklin Gothic Book" w:hAnsi="Franklin Gothic Book" w:cs="Arial"/>
                <w:sz w:val="18"/>
                <w:szCs w:val="18"/>
              </w:rPr>
              <w:t>”.</w:t>
            </w:r>
          </w:p>
          <w:p w14:paraId="0146C28C" w14:textId="77777777" w:rsidR="00481A33" w:rsidRPr="000600DA" w:rsidRDefault="00481A33" w:rsidP="00CD11FA">
            <w:pPr>
              <w:widowControl w:val="0"/>
              <w:jc w:val="both"/>
              <w:rPr>
                <w:rFonts w:ascii="Franklin Gothic Book" w:hAnsi="Franklin Gothic Book" w:cs="Arial"/>
                <w:sz w:val="18"/>
                <w:szCs w:val="18"/>
              </w:rPr>
            </w:pPr>
          </w:p>
          <w:p w14:paraId="12A2286A" w14:textId="77777777" w:rsidR="00481A33" w:rsidRPr="000600DA" w:rsidRDefault="00747CC6" w:rsidP="00481A33">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El criterio de reparto de ese presupuesto será el número de alumnado. </w:t>
            </w:r>
            <w:r w:rsidR="008B3E48" w:rsidRPr="000600DA">
              <w:rPr>
                <w:rFonts w:ascii="Franklin Gothic Book" w:hAnsi="Franklin Gothic Book" w:cs="Arial"/>
                <w:sz w:val="18"/>
                <w:szCs w:val="18"/>
              </w:rPr>
              <w:t xml:space="preserve">Es decir, el presupuesto se dividirá entre </w:t>
            </w:r>
            <w:r w:rsidRPr="000600DA">
              <w:rPr>
                <w:rFonts w:ascii="Franklin Gothic Book" w:hAnsi="Franklin Gothic Book" w:cs="Arial"/>
                <w:sz w:val="18"/>
                <w:szCs w:val="18"/>
              </w:rPr>
              <w:t xml:space="preserve">el número de alumnos matriculados en el centro </w:t>
            </w:r>
            <w:r w:rsidR="008B3E48" w:rsidRPr="000600DA">
              <w:rPr>
                <w:rFonts w:ascii="Franklin Gothic Book" w:hAnsi="Franklin Gothic Book" w:cs="Arial"/>
                <w:sz w:val="18"/>
                <w:szCs w:val="18"/>
              </w:rPr>
              <w:t xml:space="preserve">de entre 3 y 16 años </w:t>
            </w:r>
            <w:r w:rsidRPr="000600DA">
              <w:rPr>
                <w:rFonts w:ascii="Franklin Gothic Book" w:hAnsi="Franklin Gothic Book" w:cs="Arial"/>
                <w:sz w:val="18"/>
                <w:szCs w:val="18"/>
              </w:rPr>
              <w:t xml:space="preserve">durante el curso </w:t>
            </w:r>
            <w:r w:rsidRPr="000600DA">
              <w:rPr>
                <w:rFonts w:ascii="Franklin Gothic Book" w:hAnsi="Franklin Gothic Book" w:cs="Arial"/>
                <w:noProof/>
                <w:sz w:val="18"/>
                <w:szCs w:val="18"/>
              </w:rPr>
              <w:t>2022-2023</w:t>
            </w:r>
            <w:r w:rsidRPr="000600DA">
              <w:rPr>
                <w:rFonts w:ascii="Franklin Gothic Book" w:hAnsi="Franklin Gothic Book" w:cs="Arial"/>
                <w:sz w:val="18"/>
                <w:szCs w:val="18"/>
              </w:rPr>
              <w:t xml:space="preserve">. </w:t>
            </w:r>
            <w:r w:rsidR="008B3E48" w:rsidRPr="000600DA">
              <w:rPr>
                <w:rFonts w:ascii="Franklin Gothic Book" w:hAnsi="Franklin Gothic Book" w:cs="Arial"/>
                <w:sz w:val="18"/>
                <w:szCs w:val="18"/>
              </w:rPr>
              <w:t>Por consiguiente, será el número de alumnado el que marque la posible ayuda máxima a percibir.</w:t>
            </w:r>
          </w:p>
          <w:p w14:paraId="71F51CC8" w14:textId="77777777" w:rsidR="00481A33" w:rsidRPr="000600DA" w:rsidRDefault="00481A33" w:rsidP="00481A33">
            <w:pPr>
              <w:pStyle w:val="Gorputz-testua3"/>
              <w:spacing w:after="0"/>
              <w:jc w:val="both"/>
              <w:rPr>
                <w:rFonts w:ascii="Franklin Gothic Book" w:hAnsi="Franklin Gothic Book" w:cs="Arial"/>
                <w:sz w:val="18"/>
                <w:szCs w:val="18"/>
              </w:rPr>
            </w:pPr>
          </w:p>
          <w:p w14:paraId="635E2BCA" w14:textId="77777777" w:rsidR="00CD11FA" w:rsidRPr="000600DA" w:rsidRDefault="00747CC6"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Dicha cantidad podrá ser objeto de ampliación, de conformidad con lo previsto en las Bases de Ejecución del Presupuesto Municipal.</w:t>
            </w:r>
          </w:p>
          <w:p w14:paraId="2EC2C1AB" w14:textId="77777777" w:rsidR="00CD11FA" w:rsidRPr="000600DA" w:rsidRDefault="00CD11FA" w:rsidP="00F40B8C">
            <w:pPr>
              <w:widowControl w:val="0"/>
              <w:jc w:val="both"/>
              <w:rPr>
                <w:rFonts w:ascii="Franklin Gothic Book" w:hAnsi="Franklin Gothic Book" w:cs="Arial"/>
                <w:sz w:val="18"/>
                <w:szCs w:val="18"/>
              </w:rPr>
            </w:pPr>
          </w:p>
          <w:p w14:paraId="008C9C6F" w14:textId="77777777" w:rsidR="00F40B8C" w:rsidRPr="000600DA" w:rsidRDefault="00747CC6"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Además de ello, la posibilidad de concurrencia con</w:t>
            </w:r>
            <w:r w:rsidR="007646C1" w:rsidRPr="000600DA">
              <w:rPr>
                <w:rFonts w:ascii="Franklin Gothic Book" w:hAnsi="Franklin Gothic Book" w:cs="Arial"/>
                <w:sz w:val="18"/>
                <w:szCs w:val="18"/>
              </w:rPr>
              <w:t xml:space="preserve"> </w:t>
            </w:r>
            <w:r w:rsidRPr="000600DA">
              <w:rPr>
                <w:rFonts w:ascii="Franklin Gothic Book" w:hAnsi="Franklin Gothic Book" w:cs="Arial"/>
                <w:sz w:val="18"/>
                <w:szCs w:val="18"/>
              </w:rPr>
              <w:t xml:space="preserve">otras ayudas y límites de financiación están recocidas </w:t>
            </w:r>
            <w:r w:rsidR="007646C1" w:rsidRPr="000600DA">
              <w:rPr>
                <w:rFonts w:ascii="Franklin Gothic Book" w:hAnsi="Franklin Gothic Book" w:cs="Arial"/>
                <w:sz w:val="18"/>
                <w:szCs w:val="18"/>
              </w:rPr>
              <w:t>en las Bases Reguladoras.</w:t>
            </w:r>
          </w:p>
          <w:p w14:paraId="2D5A039A" w14:textId="77777777" w:rsidR="006E5F6B" w:rsidRPr="000600DA" w:rsidRDefault="006E5F6B" w:rsidP="00F40B8C">
            <w:pPr>
              <w:widowControl w:val="0"/>
              <w:jc w:val="both"/>
              <w:rPr>
                <w:rFonts w:ascii="Franklin Gothic Book" w:hAnsi="Franklin Gothic Book" w:cs="Arial"/>
                <w:sz w:val="18"/>
                <w:szCs w:val="18"/>
              </w:rPr>
            </w:pPr>
          </w:p>
          <w:p w14:paraId="7148E40A" w14:textId="77777777" w:rsidR="006E5F6B" w:rsidRPr="000600DA" w:rsidRDefault="006E5F6B" w:rsidP="00F40B8C">
            <w:pPr>
              <w:widowControl w:val="0"/>
              <w:jc w:val="both"/>
              <w:rPr>
                <w:rFonts w:ascii="Franklin Gothic Book" w:hAnsi="Franklin Gothic Book" w:cs="Arial"/>
                <w:sz w:val="18"/>
                <w:szCs w:val="18"/>
              </w:rPr>
            </w:pPr>
          </w:p>
          <w:p w14:paraId="146148B6" w14:textId="77777777" w:rsidR="00F40B8C" w:rsidRPr="000600DA" w:rsidRDefault="00747CC6"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8. </w:t>
            </w:r>
            <w:r w:rsidRPr="000600DA">
              <w:rPr>
                <w:rFonts w:ascii="Franklin Gothic Book" w:hAnsi="Franklin Gothic Book" w:cs="Arial"/>
                <w:b/>
                <w:sz w:val="18"/>
                <w:szCs w:val="18"/>
                <w:u w:val="single"/>
              </w:rPr>
              <w:t>FORMA Y PLAZOS DE ABONO DE LA SUBVENCIÓN. POSIBILIDAD DE ANTICIPOS</w:t>
            </w:r>
          </w:p>
          <w:p w14:paraId="732F2DBA" w14:textId="77777777" w:rsidR="00F40B8C" w:rsidRPr="000600DA" w:rsidRDefault="00F40B8C" w:rsidP="00F40B8C">
            <w:pPr>
              <w:widowControl w:val="0"/>
              <w:jc w:val="both"/>
              <w:rPr>
                <w:rFonts w:ascii="Franklin Gothic Book" w:hAnsi="Franklin Gothic Book" w:cs="Arial"/>
                <w:sz w:val="18"/>
                <w:szCs w:val="18"/>
              </w:rPr>
            </w:pPr>
          </w:p>
          <w:p w14:paraId="73FA40F0" w14:textId="77777777" w:rsidR="00ED3B3A" w:rsidRPr="000600DA" w:rsidRDefault="00747CC6"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En base a las actividades llevadas a cabo y debidamente justificadas por el centro escolar, el solicitante podrá recibir la totalidad del importe correspondiente, según criterios establecidos en las bases generales de la presente convocatoria.</w:t>
            </w:r>
          </w:p>
          <w:p w14:paraId="629A2781" w14:textId="77777777" w:rsidR="00ED3B3A" w:rsidRPr="000600DA" w:rsidRDefault="00ED3B3A" w:rsidP="00ED3B3A">
            <w:pPr>
              <w:widowControl w:val="0"/>
              <w:jc w:val="both"/>
              <w:rPr>
                <w:rFonts w:ascii="Franklin Gothic Book" w:hAnsi="Franklin Gothic Book" w:cs="Arial"/>
                <w:sz w:val="18"/>
                <w:szCs w:val="18"/>
              </w:rPr>
            </w:pPr>
          </w:p>
          <w:p w14:paraId="4EEA647E" w14:textId="77777777" w:rsidR="00ED3B3A" w:rsidRPr="000600DA" w:rsidRDefault="00ED3B3A" w:rsidP="00ED3B3A">
            <w:pPr>
              <w:widowControl w:val="0"/>
              <w:jc w:val="both"/>
              <w:rPr>
                <w:rFonts w:ascii="Franklin Gothic Book" w:hAnsi="Franklin Gothic Book" w:cs="Arial"/>
                <w:sz w:val="18"/>
                <w:szCs w:val="18"/>
              </w:rPr>
            </w:pPr>
          </w:p>
          <w:p w14:paraId="111E0D71" w14:textId="77777777" w:rsidR="00ED3B3A" w:rsidRPr="000600DA" w:rsidRDefault="00747CC6"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El Ayuntamiento realizará dos pagos:</w:t>
            </w:r>
          </w:p>
          <w:p w14:paraId="48F66F75" w14:textId="77777777" w:rsidR="00ED3B3A" w:rsidRPr="000600DA" w:rsidRDefault="00ED3B3A" w:rsidP="00ED3B3A">
            <w:pPr>
              <w:widowControl w:val="0"/>
              <w:jc w:val="both"/>
              <w:rPr>
                <w:rFonts w:ascii="Franklin Gothic Book" w:hAnsi="Franklin Gothic Book" w:cs="Arial"/>
                <w:sz w:val="18"/>
                <w:szCs w:val="18"/>
              </w:rPr>
            </w:pPr>
          </w:p>
          <w:p w14:paraId="311EB951" w14:textId="77777777" w:rsidR="00ED3B3A" w:rsidRPr="000600DA" w:rsidRDefault="00747CC6"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- 60 %, al ser aprobadas la solicitud y el presupuesto, como anticipo.</w:t>
            </w:r>
          </w:p>
          <w:p w14:paraId="02B81BCA" w14:textId="77777777" w:rsidR="00ED3B3A" w:rsidRPr="000600DA" w:rsidRDefault="00ED3B3A" w:rsidP="00ED3B3A">
            <w:pPr>
              <w:widowControl w:val="0"/>
              <w:jc w:val="both"/>
              <w:rPr>
                <w:rFonts w:ascii="Franklin Gothic Book" w:hAnsi="Franklin Gothic Book" w:cs="Arial"/>
                <w:sz w:val="18"/>
                <w:szCs w:val="18"/>
              </w:rPr>
            </w:pPr>
          </w:p>
          <w:p w14:paraId="6C0ED32C" w14:textId="77777777" w:rsidR="00ED3B3A" w:rsidRPr="000600DA" w:rsidRDefault="00747CC6"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- 40 %, tras finalizar el curso y realizar la correspondiente justificación. Último día para presentar la justificación: 31 de octubre.</w:t>
            </w:r>
          </w:p>
          <w:p w14:paraId="0FC82112" w14:textId="77777777" w:rsidR="00ED3B3A" w:rsidRPr="000600DA" w:rsidRDefault="00ED3B3A" w:rsidP="00ED3B3A">
            <w:pPr>
              <w:widowControl w:val="0"/>
              <w:jc w:val="both"/>
              <w:rPr>
                <w:rFonts w:ascii="Franklin Gothic Book" w:hAnsi="Franklin Gothic Book" w:cs="Arial"/>
                <w:sz w:val="18"/>
                <w:szCs w:val="18"/>
              </w:rPr>
            </w:pPr>
          </w:p>
          <w:p w14:paraId="0BA9711B" w14:textId="77777777" w:rsidR="00ED3B3A" w:rsidRPr="000600DA" w:rsidRDefault="00747CC6"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Terminado el plazo de presentación de solicitudes el órgano correspondiente dispondrá de un mes para tomar la resolución y así</w:t>
            </w:r>
            <w:r w:rsidR="00917EEF" w:rsidRPr="000600DA">
              <w:rPr>
                <w:rFonts w:ascii="Franklin Gothic Book" w:hAnsi="Franklin Gothic Book" w:cs="Arial"/>
                <w:sz w:val="18"/>
                <w:szCs w:val="18"/>
              </w:rPr>
              <w:t xml:space="preserve"> se notificará mediante el Boletín Oficial de Gipuzkoa</w:t>
            </w:r>
            <w:r w:rsidRPr="000600DA">
              <w:rPr>
                <w:rFonts w:ascii="Franklin Gothic Book" w:hAnsi="Franklin Gothic Book" w:cs="Arial"/>
                <w:sz w:val="18"/>
                <w:szCs w:val="18"/>
              </w:rPr>
              <w:t>.</w:t>
            </w:r>
          </w:p>
          <w:p w14:paraId="7E64C9CF" w14:textId="77777777" w:rsidR="00ED3B3A" w:rsidRPr="000600DA" w:rsidRDefault="00ED3B3A" w:rsidP="00ED3B3A">
            <w:pPr>
              <w:widowControl w:val="0"/>
              <w:jc w:val="both"/>
              <w:rPr>
                <w:rFonts w:ascii="Franklin Gothic Book" w:hAnsi="Franklin Gothic Book" w:cs="Arial"/>
                <w:sz w:val="18"/>
                <w:szCs w:val="18"/>
              </w:rPr>
            </w:pPr>
          </w:p>
          <w:p w14:paraId="7B9F0275" w14:textId="77777777" w:rsidR="00ED3B3A" w:rsidRPr="000600DA" w:rsidRDefault="00747CC6"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lastRenderedPageBreak/>
              <w:t>Dentro del mes siguiente a</w:t>
            </w:r>
            <w:r w:rsidR="00917EEF" w:rsidRPr="000600DA">
              <w:rPr>
                <w:rFonts w:ascii="Franklin Gothic Book" w:hAnsi="Franklin Gothic Book" w:cs="Arial"/>
                <w:sz w:val="18"/>
                <w:szCs w:val="18"/>
              </w:rPr>
              <w:t xml:space="preserve"> </w:t>
            </w:r>
            <w:r w:rsidRPr="000600DA">
              <w:rPr>
                <w:rFonts w:ascii="Franklin Gothic Book" w:hAnsi="Franklin Gothic Book" w:cs="Arial"/>
                <w:sz w:val="18"/>
                <w:szCs w:val="18"/>
              </w:rPr>
              <w:t xml:space="preserve">la notificación se harán </w:t>
            </w:r>
            <w:r w:rsidR="00917EEF" w:rsidRPr="000600DA">
              <w:rPr>
                <w:rFonts w:ascii="Franklin Gothic Book" w:hAnsi="Franklin Gothic Book" w:cs="Arial"/>
                <w:sz w:val="18"/>
                <w:szCs w:val="18"/>
              </w:rPr>
              <w:t>abonarán</w:t>
            </w:r>
            <w:r w:rsidRPr="000600DA">
              <w:rPr>
                <w:rFonts w:ascii="Franklin Gothic Book" w:hAnsi="Franklin Gothic Book" w:cs="Arial"/>
                <w:sz w:val="18"/>
                <w:szCs w:val="18"/>
              </w:rPr>
              <w:t xml:space="preserve"> las subvenciones aprobadas.</w:t>
            </w:r>
          </w:p>
          <w:p w14:paraId="1E2E30E0" w14:textId="77777777" w:rsidR="00F40B8C" w:rsidRPr="000600DA" w:rsidRDefault="00F40B8C" w:rsidP="00F40B8C">
            <w:pPr>
              <w:widowControl w:val="0"/>
              <w:jc w:val="both"/>
              <w:rPr>
                <w:rFonts w:ascii="Franklin Gothic Book" w:hAnsi="Franklin Gothic Book" w:cs="Arial"/>
                <w:sz w:val="18"/>
                <w:szCs w:val="18"/>
              </w:rPr>
            </w:pPr>
          </w:p>
          <w:p w14:paraId="6D15CA47" w14:textId="77777777" w:rsidR="00F40B8C" w:rsidRPr="000600DA" w:rsidRDefault="00F40B8C" w:rsidP="00F40B8C">
            <w:pPr>
              <w:widowControl w:val="0"/>
              <w:jc w:val="both"/>
              <w:rPr>
                <w:rFonts w:ascii="Franklin Gothic Book" w:hAnsi="Franklin Gothic Book" w:cs="Arial"/>
                <w:sz w:val="18"/>
                <w:szCs w:val="18"/>
              </w:rPr>
            </w:pPr>
          </w:p>
          <w:p w14:paraId="77FDFBE0" w14:textId="77777777" w:rsidR="00F40B8C" w:rsidRPr="000600DA" w:rsidRDefault="00747CC6"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9. </w:t>
            </w:r>
            <w:r w:rsidRPr="000600DA">
              <w:rPr>
                <w:rFonts w:ascii="Franklin Gothic Book" w:hAnsi="Franklin Gothic Book" w:cs="Arial"/>
                <w:b/>
                <w:sz w:val="18"/>
                <w:szCs w:val="18"/>
                <w:u w:val="single"/>
              </w:rPr>
              <w:t>PLAZO DE INICIO Y EJECUCIÓN Y PLAZO DE JUSTIFICACIÓN DEL DESTINO DE LA SUBVENCIÓN</w:t>
            </w:r>
          </w:p>
          <w:p w14:paraId="65B4CAC4" w14:textId="77777777" w:rsidR="00F40B8C" w:rsidRPr="000600DA" w:rsidRDefault="00F40B8C" w:rsidP="00F40B8C">
            <w:pPr>
              <w:widowControl w:val="0"/>
              <w:jc w:val="both"/>
              <w:rPr>
                <w:rFonts w:ascii="Franklin Gothic Book" w:hAnsi="Franklin Gothic Book" w:cs="Arial"/>
                <w:sz w:val="18"/>
                <w:szCs w:val="18"/>
              </w:rPr>
            </w:pPr>
          </w:p>
          <w:p w14:paraId="63D3ADEC" w14:textId="77777777" w:rsidR="008D7B44" w:rsidRPr="000600DA" w:rsidRDefault="00747CC6" w:rsidP="00917EEF">
            <w:pPr>
              <w:jc w:val="both"/>
              <w:rPr>
                <w:rFonts w:ascii="Franklin Gothic Book" w:hAnsi="Franklin Gothic Book" w:cs="Arial"/>
                <w:sz w:val="18"/>
                <w:szCs w:val="18"/>
              </w:rPr>
            </w:pPr>
            <w:r w:rsidRPr="000600DA">
              <w:rPr>
                <w:rFonts w:ascii="Franklin Gothic Book" w:hAnsi="Franklin Gothic Book" w:cs="Arial"/>
                <w:sz w:val="18"/>
                <w:szCs w:val="18"/>
              </w:rPr>
              <w:t>El plazo para solicitar la subvención es de 30 días a partir del día siguiente a la publicación en el Boletín Oficial de Gipuzkoa. Tras ello, en el plazo de un mes se notificará y el siguiente mes se abonará.</w:t>
            </w:r>
          </w:p>
          <w:p w14:paraId="4AC42614" w14:textId="77777777" w:rsidR="008D7B44" w:rsidRPr="000600DA" w:rsidRDefault="008D7B44" w:rsidP="00917EEF">
            <w:pPr>
              <w:jc w:val="both"/>
              <w:rPr>
                <w:rFonts w:ascii="Franklin Gothic Book" w:hAnsi="Franklin Gothic Book" w:cs="Arial"/>
                <w:sz w:val="18"/>
                <w:szCs w:val="18"/>
              </w:rPr>
            </w:pPr>
          </w:p>
          <w:p w14:paraId="61F5A3F5" w14:textId="77777777" w:rsidR="008D7B44" w:rsidRPr="000600DA" w:rsidRDefault="00747CC6" w:rsidP="00917EEF">
            <w:pPr>
              <w:jc w:val="both"/>
              <w:rPr>
                <w:rFonts w:ascii="Franklin Gothic Book" w:hAnsi="Franklin Gothic Book" w:cs="Arial"/>
                <w:sz w:val="18"/>
                <w:szCs w:val="18"/>
              </w:rPr>
            </w:pPr>
            <w:r w:rsidRPr="000600DA">
              <w:rPr>
                <w:rFonts w:ascii="Franklin Gothic Book" w:hAnsi="Franklin Gothic Book" w:cs="Arial"/>
                <w:sz w:val="18"/>
                <w:szCs w:val="18"/>
              </w:rPr>
              <w:t>Para el ingreso de la segunda parte se deberá presentar la justificación antes del 31 de octubre.</w:t>
            </w:r>
          </w:p>
          <w:p w14:paraId="279FCDEA" w14:textId="77777777" w:rsidR="00917EEF" w:rsidRPr="000600DA" w:rsidRDefault="00917EEF" w:rsidP="00917EEF">
            <w:pPr>
              <w:jc w:val="both"/>
              <w:rPr>
                <w:rFonts w:ascii="Franklin Gothic Book" w:hAnsi="Franklin Gothic Book" w:cs="Arial"/>
                <w:sz w:val="18"/>
                <w:szCs w:val="18"/>
              </w:rPr>
            </w:pPr>
          </w:p>
          <w:p w14:paraId="38AB50AA" w14:textId="77777777" w:rsidR="00917EEF" w:rsidRPr="000600DA" w:rsidRDefault="00747CC6" w:rsidP="00917EEF">
            <w:pPr>
              <w:jc w:val="both"/>
              <w:rPr>
                <w:rFonts w:ascii="Franklin Gothic Book" w:hAnsi="Franklin Gothic Book" w:cs="Arial"/>
                <w:sz w:val="18"/>
                <w:szCs w:val="18"/>
              </w:rPr>
            </w:pPr>
            <w:r w:rsidRPr="000600DA">
              <w:rPr>
                <w:rFonts w:ascii="Franklin Gothic Book" w:hAnsi="Franklin Gothic Book" w:cs="Arial"/>
                <w:sz w:val="18"/>
                <w:szCs w:val="18"/>
              </w:rPr>
              <w:t>En la justificación, el beneficiario deberá justificar el cumplimiento de las condiciones impuestas y la consecución de los objetivos previstos en el acto de concesión de la subvención.</w:t>
            </w:r>
          </w:p>
          <w:p w14:paraId="1F426E9D" w14:textId="77777777" w:rsidR="00917EEF" w:rsidRPr="000600DA" w:rsidRDefault="00917EEF" w:rsidP="00917EEF">
            <w:pPr>
              <w:jc w:val="both"/>
              <w:rPr>
                <w:rFonts w:ascii="Franklin Gothic Book" w:hAnsi="Franklin Gothic Book" w:cs="Arial"/>
                <w:sz w:val="18"/>
                <w:szCs w:val="18"/>
              </w:rPr>
            </w:pPr>
          </w:p>
          <w:p w14:paraId="529A433E" w14:textId="77777777" w:rsidR="00917EEF" w:rsidRPr="000600DA" w:rsidRDefault="00747CC6" w:rsidP="00917EEF">
            <w:pPr>
              <w:jc w:val="both"/>
              <w:rPr>
                <w:rFonts w:ascii="Franklin Gothic Book" w:hAnsi="Franklin Gothic Book" w:cs="Arial"/>
                <w:sz w:val="18"/>
                <w:szCs w:val="18"/>
              </w:rPr>
            </w:pPr>
            <w:r w:rsidRPr="000600DA">
              <w:rPr>
                <w:rFonts w:ascii="Franklin Gothic Book" w:hAnsi="Franklin Gothic Book" w:cs="Arial"/>
                <w:sz w:val="18"/>
                <w:szCs w:val="18"/>
              </w:rPr>
              <w:t>Dicha justificación se efectuará mediante los documentos requeridos en el artículo 4 de las presentes bases más los que se detallan a continuación:</w:t>
            </w:r>
          </w:p>
          <w:p w14:paraId="031282EF" w14:textId="77777777" w:rsidR="00917EEF" w:rsidRPr="000600DA" w:rsidRDefault="00917EEF" w:rsidP="00917EEF">
            <w:pPr>
              <w:jc w:val="both"/>
              <w:rPr>
                <w:rFonts w:ascii="Franklin Gothic Book" w:hAnsi="Franklin Gothic Book" w:cs="Arial"/>
                <w:sz w:val="18"/>
                <w:szCs w:val="18"/>
              </w:rPr>
            </w:pPr>
          </w:p>
          <w:p w14:paraId="7835C364" w14:textId="77777777" w:rsidR="00917EEF" w:rsidRPr="000600DA" w:rsidRDefault="00747CC6" w:rsidP="00917EEF">
            <w:pPr>
              <w:jc w:val="both"/>
              <w:rPr>
                <w:rFonts w:ascii="Franklin Gothic Book" w:hAnsi="Franklin Gothic Book" w:cs="Arial"/>
                <w:sz w:val="18"/>
                <w:szCs w:val="18"/>
              </w:rPr>
            </w:pPr>
            <w:r w:rsidRPr="000600DA">
              <w:rPr>
                <w:rFonts w:ascii="Franklin Gothic Book" w:hAnsi="Franklin Gothic Book" w:cs="Arial"/>
                <w:sz w:val="18"/>
                <w:szCs w:val="18"/>
              </w:rPr>
              <w:t xml:space="preserve">a) Una memoria de actuación justificativa del cumplimiento de las condiciones impuestas en la concesión de la subvención, con indicación de las actividades realizadas y de los resultados obtenidos. </w:t>
            </w:r>
            <w:proofErr w:type="gramStart"/>
            <w:r w:rsidRPr="000600DA">
              <w:rPr>
                <w:rFonts w:ascii="Franklin Gothic Book" w:hAnsi="Franklin Gothic Book" w:cs="Arial"/>
                <w:sz w:val="18"/>
                <w:szCs w:val="18"/>
              </w:rPr>
              <w:t>Asimismo</w:t>
            </w:r>
            <w:proofErr w:type="gramEnd"/>
            <w:r w:rsidRPr="000600DA">
              <w:rPr>
                <w:rFonts w:ascii="Franklin Gothic Book" w:hAnsi="Franklin Gothic Book" w:cs="Arial"/>
                <w:sz w:val="18"/>
                <w:szCs w:val="18"/>
              </w:rPr>
              <w:t xml:space="preserve"> se detallarán las medidas adoptadas con el fin de fomentar la participación de la mujer y/o la paridad.</w:t>
            </w:r>
          </w:p>
          <w:p w14:paraId="4195D8DA" w14:textId="77777777" w:rsidR="00917EEF" w:rsidRPr="000600DA" w:rsidRDefault="00917EEF" w:rsidP="00917EEF">
            <w:pPr>
              <w:jc w:val="both"/>
              <w:rPr>
                <w:rFonts w:ascii="Franklin Gothic Book" w:hAnsi="Franklin Gothic Book" w:cs="Arial"/>
                <w:sz w:val="18"/>
                <w:szCs w:val="18"/>
              </w:rPr>
            </w:pPr>
          </w:p>
          <w:p w14:paraId="2CAD07FA" w14:textId="77777777" w:rsidR="00917EEF" w:rsidRPr="000600DA" w:rsidRDefault="00747CC6" w:rsidP="00917EEF">
            <w:pPr>
              <w:jc w:val="both"/>
              <w:rPr>
                <w:rFonts w:ascii="Franklin Gothic Book" w:hAnsi="Franklin Gothic Book" w:cs="Arial"/>
                <w:sz w:val="18"/>
                <w:szCs w:val="18"/>
              </w:rPr>
            </w:pPr>
            <w:r w:rsidRPr="000600DA">
              <w:rPr>
                <w:rFonts w:ascii="Franklin Gothic Book" w:hAnsi="Franklin Gothic Book" w:cs="Arial"/>
                <w:sz w:val="18"/>
                <w:szCs w:val="18"/>
              </w:rPr>
              <w:t>b) Una memoria económica justificativa del coste de las actividades realizadas, que contendrá:</w:t>
            </w:r>
          </w:p>
          <w:p w14:paraId="0517C110" w14:textId="77777777" w:rsidR="003843FA" w:rsidRPr="000600DA" w:rsidRDefault="003843FA" w:rsidP="00917EEF">
            <w:pPr>
              <w:jc w:val="both"/>
              <w:rPr>
                <w:rFonts w:ascii="Franklin Gothic Book" w:hAnsi="Franklin Gothic Book" w:cs="Arial"/>
                <w:sz w:val="18"/>
                <w:szCs w:val="18"/>
              </w:rPr>
            </w:pPr>
          </w:p>
          <w:p w14:paraId="7B5641F9" w14:textId="77777777" w:rsidR="00917EEF" w:rsidRPr="000600DA" w:rsidRDefault="00747CC6" w:rsidP="00917EEF">
            <w:pPr>
              <w:jc w:val="both"/>
              <w:rPr>
                <w:rFonts w:ascii="Franklin Gothic Book" w:hAnsi="Franklin Gothic Book" w:cs="Arial"/>
                <w:sz w:val="18"/>
                <w:szCs w:val="18"/>
              </w:rPr>
            </w:pPr>
            <w:r w:rsidRPr="000600DA">
              <w:rPr>
                <w:rFonts w:ascii="Franklin Gothic Book" w:hAnsi="Franklin Gothic Book" w:cs="Arial"/>
                <w:sz w:val="18"/>
                <w:szCs w:val="18"/>
              </w:rPr>
              <w:t xml:space="preserve">b.1.) Una relación clasificada de los gastos e inversiones de la actividad, con identificación del acreedor y del documento, su importe, fecha de emisión y, en su caso, fecha de pago. En caso de que la subvención se otorgue con arreglo a un presupuesto, se indicarán las desviaciones acaecidas. </w:t>
            </w:r>
          </w:p>
          <w:p w14:paraId="372DF261" w14:textId="77777777" w:rsidR="003843FA" w:rsidRPr="000600DA" w:rsidRDefault="003843FA" w:rsidP="00917EEF">
            <w:pPr>
              <w:jc w:val="both"/>
              <w:rPr>
                <w:rFonts w:ascii="Franklin Gothic Book" w:hAnsi="Franklin Gothic Book" w:cs="Arial"/>
                <w:sz w:val="18"/>
                <w:szCs w:val="18"/>
              </w:rPr>
            </w:pPr>
          </w:p>
          <w:p w14:paraId="78B85611" w14:textId="77777777" w:rsidR="00917EEF" w:rsidRPr="000600DA" w:rsidRDefault="00747CC6" w:rsidP="00917EEF">
            <w:pPr>
              <w:jc w:val="both"/>
              <w:rPr>
                <w:rFonts w:ascii="Franklin Gothic Book" w:hAnsi="Franklin Gothic Book" w:cs="Arial"/>
                <w:sz w:val="18"/>
                <w:szCs w:val="18"/>
              </w:rPr>
            </w:pPr>
            <w:r w:rsidRPr="000600DA">
              <w:rPr>
                <w:rFonts w:ascii="Franklin Gothic Book" w:hAnsi="Franklin Gothic Book" w:cs="Arial"/>
                <w:sz w:val="18"/>
                <w:szCs w:val="18"/>
              </w:rPr>
              <w:t>b.2.) Los justificantes de gasto o documentos de valor probatorio equivalente o con eficacia administrativa incorporados en la relación a que se hace referencia en el párrafo anterior que permitan acreditar el cumplimiento del objeto de la subvención pública.</w:t>
            </w:r>
          </w:p>
          <w:p w14:paraId="52CABA6B" w14:textId="77777777" w:rsidR="003843FA" w:rsidRPr="000600DA" w:rsidRDefault="003843FA" w:rsidP="00917EEF">
            <w:pPr>
              <w:jc w:val="both"/>
              <w:rPr>
                <w:rFonts w:ascii="Franklin Gothic Book" w:hAnsi="Franklin Gothic Book" w:cs="Arial"/>
                <w:sz w:val="18"/>
                <w:szCs w:val="18"/>
              </w:rPr>
            </w:pPr>
          </w:p>
          <w:p w14:paraId="465E789B" w14:textId="77777777" w:rsidR="00F40B8C" w:rsidRPr="000600DA" w:rsidRDefault="00747CC6" w:rsidP="00917EEF">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b.3.) Una relación detallada de otros ingresos o subvenciones que hayan financiado la actividad subvencionada con indicación del importe y su procedencia. </w:t>
            </w:r>
          </w:p>
          <w:p w14:paraId="5A401016" w14:textId="77777777" w:rsidR="00917EEF" w:rsidRPr="000600DA" w:rsidRDefault="00917EEF" w:rsidP="00F40B8C">
            <w:pPr>
              <w:widowControl w:val="0"/>
              <w:jc w:val="both"/>
              <w:rPr>
                <w:rFonts w:ascii="Franklin Gothic Book" w:hAnsi="Franklin Gothic Book" w:cs="Arial"/>
                <w:sz w:val="18"/>
                <w:szCs w:val="18"/>
              </w:rPr>
            </w:pPr>
          </w:p>
          <w:p w14:paraId="66B5FDB2" w14:textId="77777777" w:rsidR="00F40B8C" w:rsidRPr="000600DA" w:rsidRDefault="00747CC6"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10. </w:t>
            </w:r>
            <w:r w:rsidR="002801B6" w:rsidRPr="000600DA">
              <w:rPr>
                <w:rFonts w:ascii="Franklin Gothic Book" w:hAnsi="Franklin Gothic Book" w:cs="Arial"/>
                <w:b/>
                <w:sz w:val="18"/>
                <w:szCs w:val="18"/>
                <w:u w:val="single"/>
              </w:rPr>
              <w:t>NOTIF</w:t>
            </w:r>
            <w:r w:rsidRPr="000600DA">
              <w:rPr>
                <w:rFonts w:ascii="Franklin Gothic Book" w:hAnsi="Franklin Gothic Book" w:cs="Arial"/>
                <w:b/>
                <w:sz w:val="18"/>
                <w:szCs w:val="18"/>
                <w:u w:val="single"/>
              </w:rPr>
              <w:t>ICACIÓN</w:t>
            </w:r>
          </w:p>
          <w:p w14:paraId="6ED29078" w14:textId="77777777" w:rsidR="00F40B8C" w:rsidRPr="000600DA" w:rsidRDefault="00F40B8C" w:rsidP="00F40B8C">
            <w:pPr>
              <w:widowControl w:val="0"/>
              <w:jc w:val="both"/>
              <w:rPr>
                <w:rFonts w:ascii="Franklin Gothic Book" w:hAnsi="Franklin Gothic Book" w:cs="Arial"/>
                <w:sz w:val="18"/>
                <w:szCs w:val="18"/>
                <w:u w:val="single"/>
              </w:rPr>
            </w:pPr>
          </w:p>
          <w:p w14:paraId="1EFD40A2" w14:textId="77777777" w:rsidR="00F40B8C" w:rsidRPr="000600DA" w:rsidRDefault="00747CC6" w:rsidP="00F40B8C">
            <w:pPr>
              <w:jc w:val="both"/>
              <w:rPr>
                <w:rFonts w:ascii="Franklin Gothic Book" w:hAnsi="Franklin Gothic Book" w:cs="Arial"/>
                <w:sz w:val="18"/>
                <w:szCs w:val="18"/>
              </w:rPr>
            </w:pPr>
            <w:r w:rsidRPr="000600DA">
              <w:rPr>
                <w:rFonts w:ascii="Franklin Gothic Book" w:hAnsi="Franklin Gothic Book" w:cs="Arial"/>
                <w:sz w:val="18"/>
                <w:szCs w:val="18"/>
              </w:rPr>
              <w:t xml:space="preserve">Las notificaciones de las resoluciones se harán mediante el </w:t>
            </w:r>
            <w:r w:rsidRPr="000600DA">
              <w:rPr>
                <w:rFonts w:ascii="Franklin Gothic Book" w:hAnsi="Franklin Gothic Book" w:cs="Arial"/>
                <w:sz w:val="18"/>
                <w:szCs w:val="18"/>
              </w:rPr>
              <w:lastRenderedPageBreak/>
              <w:t>Boletín Oficial de Gipuzkoa de acuerdo con el artículo 11 de las Bases Reguladoras, y sustituirá a la notificación individualizada.</w:t>
            </w:r>
          </w:p>
          <w:p w14:paraId="74A55633" w14:textId="77777777" w:rsidR="00F40B8C" w:rsidRPr="000600DA" w:rsidRDefault="00F40B8C" w:rsidP="00F40B8C">
            <w:pPr>
              <w:widowControl w:val="0"/>
              <w:jc w:val="both"/>
              <w:rPr>
                <w:rFonts w:ascii="Franklin Gothic Book" w:hAnsi="Franklin Gothic Book" w:cs="Arial"/>
                <w:sz w:val="18"/>
                <w:szCs w:val="18"/>
              </w:rPr>
            </w:pPr>
          </w:p>
        </w:tc>
      </w:tr>
      <w:bookmarkEnd w:id="0"/>
    </w:tbl>
    <w:p w14:paraId="4E9D3C4E" w14:textId="77777777" w:rsidR="00F40B8C" w:rsidRPr="00035A60" w:rsidRDefault="00F40B8C" w:rsidP="00F40B8C">
      <w:pPr>
        <w:widowControl w:val="0"/>
        <w:jc w:val="both"/>
        <w:rPr>
          <w:rFonts w:ascii="Franklin Gothic Book" w:hAnsi="Franklin Gothic Book" w:cs="Arial"/>
          <w:sz w:val="18"/>
          <w:szCs w:val="18"/>
          <w:lang w:val="eu-ES"/>
        </w:rPr>
      </w:pPr>
    </w:p>
    <w:p w14:paraId="7455A9FF" w14:textId="77777777" w:rsidR="005A66B4" w:rsidRPr="002D5036" w:rsidRDefault="005A66B4" w:rsidP="005A66B4">
      <w:pPr>
        <w:pStyle w:val="Goiburua"/>
        <w:tabs>
          <w:tab w:val="clear" w:pos="8504"/>
          <w:tab w:val="right" w:pos="9639"/>
        </w:tabs>
        <w:jc w:val="center"/>
        <w:rPr>
          <w:b/>
        </w:rPr>
      </w:pPr>
      <w:r>
        <w:rPr>
          <w:b/>
        </w:rPr>
        <w:t>D</w:t>
      </w:r>
      <w:r w:rsidRPr="002D5036">
        <w:rPr>
          <w:b/>
        </w:rPr>
        <w:t>IRULAGUNTZA ESKAERA ORRIA</w:t>
      </w:r>
    </w:p>
    <w:p w14:paraId="15678DC1" w14:textId="77777777" w:rsidR="005A66B4" w:rsidRPr="002D5036" w:rsidRDefault="005A66B4" w:rsidP="005A66B4">
      <w:pPr>
        <w:pStyle w:val="Goiburua"/>
        <w:tabs>
          <w:tab w:val="clear" w:pos="8504"/>
          <w:tab w:val="right" w:pos="9923"/>
        </w:tabs>
        <w:jc w:val="center"/>
      </w:pPr>
      <w:r>
        <w:t xml:space="preserve">HOJA </w:t>
      </w:r>
      <w:r w:rsidRPr="002D5036">
        <w:t>SOLICITUD DE SUBVENCIÓN</w:t>
      </w:r>
    </w:p>
    <w:p w14:paraId="40B5F12A" w14:textId="77777777" w:rsidR="005A66B4" w:rsidRDefault="005A66B4" w:rsidP="005A66B4"/>
    <w:tbl>
      <w:tblPr>
        <w:tblW w:w="10456" w:type="dxa"/>
        <w:tblLayout w:type="fixed"/>
        <w:tblLook w:val="0000" w:firstRow="0" w:lastRow="0" w:firstColumn="0" w:lastColumn="0" w:noHBand="0" w:noVBand="0"/>
      </w:tblPr>
      <w:tblGrid>
        <w:gridCol w:w="4219"/>
        <w:gridCol w:w="6237"/>
      </w:tblGrid>
      <w:tr w:rsidR="005A66B4" w:rsidRPr="000B308E" w14:paraId="3B63C292" w14:textId="77777777" w:rsidTr="004D18EA">
        <w:trPr>
          <w:trHeight w:val="158"/>
        </w:trPr>
        <w:tc>
          <w:tcPr>
            <w:tcW w:w="10456" w:type="dxa"/>
            <w:gridSpan w:val="2"/>
          </w:tcPr>
          <w:p w14:paraId="1EF1C01C" w14:textId="77777777" w:rsidR="005A66B4" w:rsidRPr="000B308E" w:rsidRDefault="005A66B4" w:rsidP="004D18EA">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Eskaeraren helburua</w:t>
            </w:r>
            <w:r w:rsidRPr="000B308E">
              <w:rPr>
                <w:rFonts w:ascii="Calibri" w:hAnsi="Calibri" w:cs="Calibri"/>
                <w:color w:val="0000FF"/>
                <w:sz w:val="18"/>
                <w:szCs w:val="18"/>
                <w:lang w:val="eu-ES"/>
              </w:rPr>
              <w:t xml:space="preserve"> </w:t>
            </w:r>
            <w:r w:rsidRPr="000B308E">
              <w:rPr>
                <w:rFonts w:ascii="Calibri" w:hAnsi="Calibri" w:cs="Calibri"/>
                <w:color w:val="0000FF"/>
                <w:sz w:val="18"/>
                <w:szCs w:val="18"/>
              </w:rPr>
              <w:t>/ Objeto de la Solicitud</w:t>
            </w:r>
          </w:p>
        </w:tc>
      </w:tr>
      <w:tr w:rsidR="005A66B4" w:rsidRPr="000B308E" w14:paraId="4A9BF186" w14:textId="77777777" w:rsidTr="004D18EA">
        <w:tc>
          <w:tcPr>
            <w:tcW w:w="4219" w:type="dxa"/>
            <w:tcBorders>
              <w:top w:val="single" w:sz="6" w:space="0" w:color="0000FF"/>
              <w:left w:val="single" w:sz="6" w:space="0" w:color="0000FF"/>
              <w:bottom w:val="single" w:sz="6" w:space="0" w:color="0000FF"/>
              <w:right w:val="single" w:sz="6" w:space="0" w:color="0000FF"/>
            </w:tcBorders>
          </w:tcPr>
          <w:p w14:paraId="7D2C310E" w14:textId="77777777" w:rsidR="005A66B4" w:rsidRPr="000B308E" w:rsidRDefault="005A66B4" w:rsidP="004D18EA">
            <w:pPr>
              <w:rPr>
                <w:rFonts w:ascii="Calibri" w:hAnsi="Calibri" w:cs="Calibri"/>
                <w:b/>
                <w:sz w:val="18"/>
                <w:szCs w:val="18"/>
                <w:lang w:val="eu-ES"/>
              </w:rPr>
            </w:pPr>
            <w:r w:rsidRPr="000B308E">
              <w:rPr>
                <w:rFonts w:ascii="Calibri" w:hAnsi="Calibri" w:cs="Calibri"/>
                <w:b/>
                <w:sz w:val="18"/>
                <w:szCs w:val="18"/>
                <w:lang w:val="eu-ES"/>
              </w:rPr>
              <w:t xml:space="preserve">Deialdia edo eskatutako diru laguntza </w:t>
            </w:r>
          </w:p>
          <w:p w14:paraId="2362D402"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Indicar convocatoria o tipo de subvención solicitada:</w:t>
            </w:r>
          </w:p>
        </w:tc>
        <w:tc>
          <w:tcPr>
            <w:tcW w:w="6237" w:type="dxa"/>
            <w:tcBorders>
              <w:top w:val="single" w:sz="6" w:space="0" w:color="0000FF"/>
              <w:left w:val="single" w:sz="6" w:space="0" w:color="0000FF"/>
              <w:bottom w:val="single" w:sz="6" w:space="0" w:color="0000FF"/>
              <w:right w:val="single" w:sz="6" w:space="0" w:color="0000FF"/>
            </w:tcBorders>
          </w:tcPr>
          <w:p w14:paraId="216C1630" w14:textId="77777777" w:rsidR="005A66B4" w:rsidRPr="000B308E" w:rsidRDefault="005A66B4" w:rsidP="004D18EA">
            <w:pPr>
              <w:rPr>
                <w:rFonts w:ascii="Calibri" w:hAnsi="Calibri" w:cs="Calibri"/>
                <w:sz w:val="18"/>
                <w:szCs w:val="18"/>
              </w:rPr>
            </w:pPr>
          </w:p>
        </w:tc>
      </w:tr>
      <w:tr w:rsidR="005A66B4" w:rsidRPr="000B308E" w14:paraId="3541D665" w14:textId="77777777" w:rsidTr="004D18EA">
        <w:tc>
          <w:tcPr>
            <w:tcW w:w="4219" w:type="dxa"/>
            <w:tcBorders>
              <w:top w:val="single" w:sz="6" w:space="0" w:color="0000FF"/>
              <w:left w:val="single" w:sz="6" w:space="0" w:color="0000FF"/>
              <w:bottom w:val="single" w:sz="6" w:space="0" w:color="0000FF"/>
              <w:right w:val="single" w:sz="6" w:space="0" w:color="0000FF"/>
            </w:tcBorders>
          </w:tcPr>
          <w:p w14:paraId="5B8D8376" w14:textId="77777777" w:rsidR="005A66B4" w:rsidRPr="000B308E" w:rsidRDefault="005A66B4" w:rsidP="004D18EA">
            <w:pPr>
              <w:rPr>
                <w:rFonts w:ascii="Calibri" w:hAnsi="Calibri" w:cs="Calibri"/>
                <w:b/>
                <w:sz w:val="18"/>
                <w:szCs w:val="18"/>
                <w:lang w:val="eu-ES"/>
              </w:rPr>
            </w:pPr>
            <w:r w:rsidRPr="000B308E">
              <w:rPr>
                <w:rFonts w:ascii="Calibri" w:hAnsi="Calibri" w:cs="Calibri"/>
                <w:b/>
                <w:sz w:val="18"/>
                <w:szCs w:val="18"/>
                <w:lang w:val="eu-ES"/>
              </w:rPr>
              <w:t>Eskaera zein udal zerbitzutara zuzentzen den</w:t>
            </w:r>
          </w:p>
          <w:p w14:paraId="5EF92147"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Área del Ayuntamiento a la que se dirige la solicitud:</w:t>
            </w:r>
          </w:p>
        </w:tc>
        <w:tc>
          <w:tcPr>
            <w:tcW w:w="6237" w:type="dxa"/>
            <w:tcBorders>
              <w:top w:val="single" w:sz="6" w:space="0" w:color="0000FF"/>
              <w:left w:val="single" w:sz="6" w:space="0" w:color="0000FF"/>
              <w:bottom w:val="single" w:sz="6" w:space="0" w:color="0000FF"/>
              <w:right w:val="single" w:sz="6" w:space="0" w:color="0000FF"/>
            </w:tcBorders>
          </w:tcPr>
          <w:p w14:paraId="167E91B6" w14:textId="77777777" w:rsidR="005A66B4" w:rsidRPr="000B308E" w:rsidRDefault="005A66B4" w:rsidP="004D18EA">
            <w:pPr>
              <w:rPr>
                <w:rFonts w:ascii="Calibri" w:hAnsi="Calibri" w:cs="Calibri"/>
                <w:sz w:val="18"/>
                <w:szCs w:val="18"/>
              </w:rPr>
            </w:pPr>
          </w:p>
          <w:p w14:paraId="10A8C2B2" w14:textId="77777777" w:rsidR="005A66B4" w:rsidRPr="000B308E" w:rsidRDefault="005A66B4" w:rsidP="004D18EA">
            <w:pPr>
              <w:rPr>
                <w:rFonts w:ascii="Calibri" w:hAnsi="Calibri" w:cs="Calibri"/>
                <w:color w:val="FF0000"/>
                <w:sz w:val="18"/>
                <w:szCs w:val="18"/>
              </w:rPr>
            </w:pPr>
          </w:p>
        </w:tc>
      </w:tr>
    </w:tbl>
    <w:p w14:paraId="39CAAF38" w14:textId="77777777" w:rsidR="005A66B4" w:rsidRPr="000B308E" w:rsidRDefault="005A66B4" w:rsidP="005A66B4">
      <w:pPr>
        <w:suppressAutoHyphens/>
        <w:rPr>
          <w:rFonts w:ascii="Calibri" w:hAnsi="Calibri" w:cs="Calibri"/>
          <w:sz w:val="18"/>
          <w:szCs w:val="18"/>
        </w:rPr>
      </w:pPr>
    </w:p>
    <w:tbl>
      <w:tblPr>
        <w:tblpPr w:leftFromText="141" w:rightFromText="141" w:vertAnchor="text" w:tblpY="1"/>
        <w:tblOverlap w:val="never"/>
        <w:tblW w:w="10490" w:type="dxa"/>
        <w:tblLayout w:type="fixed"/>
        <w:tblLook w:val="0000" w:firstRow="0" w:lastRow="0" w:firstColumn="0" w:lastColumn="0" w:noHBand="0" w:noVBand="0"/>
      </w:tblPr>
      <w:tblGrid>
        <w:gridCol w:w="1560"/>
        <w:gridCol w:w="850"/>
        <w:gridCol w:w="675"/>
        <w:gridCol w:w="317"/>
        <w:gridCol w:w="142"/>
        <w:gridCol w:w="959"/>
        <w:gridCol w:w="33"/>
        <w:gridCol w:w="378"/>
        <w:gridCol w:w="48"/>
        <w:gridCol w:w="141"/>
        <w:gridCol w:w="142"/>
        <w:gridCol w:w="1242"/>
        <w:gridCol w:w="1701"/>
        <w:gridCol w:w="176"/>
        <w:gridCol w:w="1134"/>
        <w:gridCol w:w="567"/>
        <w:gridCol w:w="425"/>
      </w:tblGrid>
      <w:tr w:rsidR="005A66B4" w:rsidRPr="000B308E" w14:paraId="29A6F42B" w14:textId="77777777" w:rsidTr="004D18EA">
        <w:tc>
          <w:tcPr>
            <w:tcW w:w="10490" w:type="dxa"/>
            <w:gridSpan w:val="17"/>
          </w:tcPr>
          <w:p w14:paraId="2FB0B89C" w14:textId="77777777" w:rsidR="005A66B4" w:rsidRPr="000B308E" w:rsidRDefault="005A66B4" w:rsidP="004D18EA">
            <w:pPr>
              <w:spacing w:before="30" w:after="30"/>
              <w:rPr>
                <w:rFonts w:ascii="Calibri" w:hAnsi="Calibri" w:cs="Calibri"/>
                <w:b/>
                <w:sz w:val="18"/>
                <w:szCs w:val="18"/>
              </w:rPr>
            </w:pPr>
            <w:bookmarkStart w:id="1" w:name="_Hlk127183588"/>
            <w:r>
              <w:rPr>
                <w:rFonts w:ascii="Calibri" w:hAnsi="Calibri" w:cs="Calibri"/>
                <w:b/>
                <w:color w:val="0000FF"/>
                <w:sz w:val="18"/>
                <w:szCs w:val="18"/>
                <w:lang w:val="eu-ES"/>
              </w:rPr>
              <w:t>Titularr</w:t>
            </w:r>
            <w:r w:rsidRPr="000B308E">
              <w:rPr>
                <w:rFonts w:ascii="Calibri" w:hAnsi="Calibri" w:cs="Calibri"/>
                <w:b/>
                <w:color w:val="0000FF"/>
                <w:sz w:val="18"/>
                <w:szCs w:val="18"/>
                <w:lang w:val="eu-ES"/>
              </w:rPr>
              <w:t>a</w:t>
            </w:r>
            <w:r w:rsidRPr="000B308E">
              <w:rPr>
                <w:rFonts w:ascii="Calibri" w:hAnsi="Calibri" w:cs="Calibri"/>
                <w:b/>
                <w:color w:val="0000FF"/>
                <w:sz w:val="18"/>
                <w:szCs w:val="18"/>
              </w:rPr>
              <w:t xml:space="preserve"> </w:t>
            </w:r>
            <w:r w:rsidRPr="000B308E">
              <w:rPr>
                <w:rFonts w:ascii="Calibri" w:hAnsi="Calibri" w:cs="Calibri"/>
                <w:color w:val="0000FF"/>
                <w:sz w:val="18"/>
                <w:szCs w:val="18"/>
              </w:rPr>
              <w:t xml:space="preserve">/ </w:t>
            </w:r>
            <w:r>
              <w:rPr>
                <w:rFonts w:ascii="Calibri" w:hAnsi="Calibri" w:cs="Calibri"/>
                <w:color w:val="0000FF"/>
                <w:sz w:val="18"/>
                <w:szCs w:val="18"/>
              </w:rPr>
              <w:t>Titular</w:t>
            </w:r>
          </w:p>
        </w:tc>
      </w:tr>
      <w:tr w:rsidR="005A66B4" w:rsidRPr="000B308E" w14:paraId="37986834" w14:textId="77777777" w:rsidTr="004D18EA">
        <w:tc>
          <w:tcPr>
            <w:tcW w:w="3544" w:type="dxa"/>
            <w:gridSpan w:val="5"/>
            <w:tcBorders>
              <w:top w:val="single" w:sz="6" w:space="0" w:color="0000FF"/>
              <w:left w:val="single" w:sz="6" w:space="0" w:color="0000FF"/>
              <w:bottom w:val="single" w:sz="6" w:space="0" w:color="0000FF"/>
              <w:right w:val="single" w:sz="6" w:space="0" w:color="0000FF"/>
            </w:tcBorders>
          </w:tcPr>
          <w:p w14:paraId="04F1D1A5" w14:textId="77777777" w:rsidR="005A66B4" w:rsidRPr="000B308E" w:rsidRDefault="005A66B4" w:rsidP="004D18EA">
            <w:pPr>
              <w:rPr>
                <w:rFonts w:ascii="Calibri" w:hAnsi="Calibri" w:cs="Calibri"/>
                <w:sz w:val="18"/>
                <w:szCs w:val="18"/>
                <w:lang w:val="eu-ES"/>
              </w:rPr>
            </w:pPr>
            <w:r w:rsidRPr="000B308E">
              <w:rPr>
                <w:rFonts w:ascii="Calibri" w:hAnsi="Calibri" w:cs="Calibri"/>
                <w:b/>
                <w:sz w:val="18"/>
                <w:szCs w:val="18"/>
                <w:lang w:val="eu-ES"/>
              </w:rPr>
              <w:t>Izen abizenak edo entitatearen izena</w:t>
            </w:r>
          </w:p>
          <w:p w14:paraId="4C044703"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Nombre y apellidos o nombre de la entidad</w:t>
            </w:r>
          </w:p>
        </w:tc>
        <w:tc>
          <w:tcPr>
            <w:tcW w:w="6946" w:type="dxa"/>
            <w:gridSpan w:val="12"/>
            <w:tcBorders>
              <w:top w:val="single" w:sz="6" w:space="0" w:color="0000FF"/>
              <w:left w:val="single" w:sz="6" w:space="0" w:color="0000FF"/>
              <w:bottom w:val="single" w:sz="6" w:space="0" w:color="0000FF"/>
              <w:right w:val="single" w:sz="6" w:space="0" w:color="0000FF"/>
            </w:tcBorders>
          </w:tcPr>
          <w:p w14:paraId="5B250E09" w14:textId="77777777" w:rsidR="005A66B4" w:rsidRPr="000B308E" w:rsidRDefault="005A66B4" w:rsidP="004D18EA">
            <w:pPr>
              <w:rPr>
                <w:rFonts w:ascii="Calibri" w:hAnsi="Calibri" w:cs="Calibri"/>
                <w:sz w:val="18"/>
                <w:szCs w:val="18"/>
              </w:rPr>
            </w:pPr>
          </w:p>
        </w:tc>
      </w:tr>
      <w:bookmarkEnd w:id="1"/>
      <w:tr w:rsidR="005A66B4" w:rsidRPr="000B308E" w14:paraId="594F64B0"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6CE2732C" w14:textId="77777777" w:rsidR="005A66B4" w:rsidRPr="000B308E" w:rsidRDefault="005A66B4" w:rsidP="004D18EA">
            <w:pPr>
              <w:rPr>
                <w:rFonts w:ascii="Calibri" w:hAnsi="Calibri" w:cs="Calibri"/>
                <w:sz w:val="18"/>
                <w:szCs w:val="18"/>
                <w:lang w:val="eu-ES"/>
              </w:rPr>
            </w:pPr>
            <w:r w:rsidRPr="000B308E">
              <w:rPr>
                <w:rFonts w:ascii="Calibri" w:hAnsi="Calibri" w:cs="Calibri"/>
                <w:b/>
                <w:sz w:val="18"/>
                <w:szCs w:val="18"/>
                <w:lang w:val="eu-ES"/>
              </w:rPr>
              <w:t>Helbidea</w:t>
            </w:r>
          </w:p>
          <w:p w14:paraId="4669487C"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Domicilio social</w:t>
            </w:r>
          </w:p>
        </w:tc>
        <w:tc>
          <w:tcPr>
            <w:tcW w:w="8930" w:type="dxa"/>
            <w:gridSpan w:val="16"/>
            <w:tcBorders>
              <w:top w:val="single" w:sz="6" w:space="0" w:color="0000FF"/>
              <w:left w:val="single" w:sz="6" w:space="0" w:color="0000FF"/>
              <w:bottom w:val="single" w:sz="6" w:space="0" w:color="0000FF"/>
              <w:right w:val="single" w:sz="6" w:space="0" w:color="0000FF"/>
            </w:tcBorders>
          </w:tcPr>
          <w:p w14:paraId="500E8D4B" w14:textId="77777777" w:rsidR="005A66B4" w:rsidRPr="000B308E" w:rsidRDefault="005A66B4" w:rsidP="004D18EA">
            <w:pPr>
              <w:rPr>
                <w:rFonts w:ascii="Calibri" w:hAnsi="Calibri" w:cs="Calibri"/>
                <w:sz w:val="18"/>
                <w:szCs w:val="18"/>
              </w:rPr>
            </w:pPr>
          </w:p>
        </w:tc>
      </w:tr>
      <w:tr w:rsidR="005A66B4" w:rsidRPr="000B308E" w14:paraId="59FF4B10"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55D6AA19" w14:textId="77777777" w:rsidR="005A66B4" w:rsidRPr="000B308E" w:rsidRDefault="005A66B4" w:rsidP="004D18EA">
            <w:pPr>
              <w:rPr>
                <w:rFonts w:ascii="Calibri" w:hAnsi="Calibri" w:cs="Calibri"/>
                <w:sz w:val="18"/>
                <w:szCs w:val="18"/>
                <w:lang w:val="eu-ES"/>
              </w:rPr>
            </w:pPr>
            <w:r w:rsidRPr="000B308E">
              <w:rPr>
                <w:rFonts w:ascii="Calibri" w:hAnsi="Calibri" w:cs="Calibri"/>
                <w:b/>
                <w:sz w:val="18"/>
                <w:szCs w:val="18"/>
                <w:lang w:val="eu-ES"/>
              </w:rPr>
              <w:t>Posta kodea</w:t>
            </w:r>
          </w:p>
          <w:p w14:paraId="27486C15"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Código postal</w:t>
            </w:r>
          </w:p>
        </w:tc>
        <w:tc>
          <w:tcPr>
            <w:tcW w:w="1984" w:type="dxa"/>
            <w:gridSpan w:val="4"/>
            <w:tcBorders>
              <w:top w:val="single" w:sz="6" w:space="0" w:color="0000FF"/>
              <w:left w:val="single" w:sz="6" w:space="0" w:color="0000FF"/>
              <w:bottom w:val="single" w:sz="6" w:space="0" w:color="0000FF"/>
              <w:right w:val="single" w:sz="6" w:space="0" w:color="0000FF"/>
            </w:tcBorders>
          </w:tcPr>
          <w:p w14:paraId="206723CB" w14:textId="77777777" w:rsidR="005A66B4" w:rsidRPr="000B308E" w:rsidRDefault="005A66B4" w:rsidP="004D18EA">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2FD4E522" w14:textId="77777777" w:rsidR="005A66B4" w:rsidRPr="000B308E" w:rsidRDefault="005A66B4" w:rsidP="004D18EA">
            <w:pPr>
              <w:rPr>
                <w:rFonts w:ascii="Calibri" w:hAnsi="Calibri" w:cs="Calibri"/>
                <w:sz w:val="18"/>
                <w:szCs w:val="18"/>
                <w:lang w:val="eu-ES"/>
              </w:rPr>
            </w:pPr>
            <w:r w:rsidRPr="000B308E">
              <w:rPr>
                <w:rFonts w:ascii="Calibri" w:hAnsi="Calibri" w:cs="Calibri"/>
                <w:b/>
                <w:sz w:val="18"/>
                <w:szCs w:val="18"/>
                <w:lang w:val="eu-ES"/>
              </w:rPr>
              <w:t>Herria</w:t>
            </w:r>
          </w:p>
          <w:p w14:paraId="156720A5"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Municipio</w:t>
            </w:r>
          </w:p>
        </w:tc>
        <w:tc>
          <w:tcPr>
            <w:tcW w:w="5245" w:type="dxa"/>
            <w:gridSpan w:val="6"/>
            <w:tcBorders>
              <w:top w:val="single" w:sz="6" w:space="0" w:color="0000FF"/>
              <w:left w:val="single" w:sz="6" w:space="0" w:color="0000FF"/>
              <w:bottom w:val="single" w:sz="6" w:space="0" w:color="0000FF"/>
              <w:right w:val="single" w:sz="4" w:space="0" w:color="0000FF"/>
            </w:tcBorders>
          </w:tcPr>
          <w:p w14:paraId="305C24DF" w14:textId="77777777" w:rsidR="005A66B4" w:rsidRPr="000B308E" w:rsidRDefault="005A66B4" w:rsidP="004D18EA">
            <w:pPr>
              <w:rPr>
                <w:rFonts w:ascii="Calibri" w:hAnsi="Calibri" w:cs="Calibri"/>
                <w:sz w:val="18"/>
                <w:szCs w:val="18"/>
              </w:rPr>
            </w:pPr>
          </w:p>
        </w:tc>
      </w:tr>
      <w:tr w:rsidR="005A66B4" w:rsidRPr="000B308E" w14:paraId="584BB91D" w14:textId="77777777" w:rsidTr="004D18EA">
        <w:trPr>
          <w:gridAfter w:val="6"/>
          <w:wAfter w:w="5245" w:type="dxa"/>
          <w:cantSplit/>
        </w:trPr>
        <w:tc>
          <w:tcPr>
            <w:tcW w:w="1560" w:type="dxa"/>
            <w:tcBorders>
              <w:top w:val="single" w:sz="6" w:space="0" w:color="0000FF"/>
              <w:left w:val="single" w:sz="6" w:space="0" w:color="0000FF"/>
              <w:bottom w:val="single" w:sz="6" w:space="0" w:color="0000FF"/>
              <w:right w:val="single" w:sz="6" w:space="0" w:color="0000FF"/>
            </w:tcBorders>
          </w:tcPr>
          <w:p w14:paraId="31EF8CAA" w14:textId="77777777" w:rsidR="005A66B4" w:rsidRPr="000B308E" w:rsidRDefault="005A66B4" w:rsidP="004D18EA">
            <w:pPr>
              <w:rPr>
                <w:rFonts w:ascii="Calibri" w:hAnsi="Calibri" w:cs="Calibri"/>
                <w:sz w:val="18"/>
                <w:szCs w:val="18"/>
                <w:lang w:val="eu-ES"/>
              </w:rPr>
            </w:pPr>
            <w:r w:rsidRPr="000B308E">
              <w:rPr>
                <w:rFonts w:ascii="Calibri" w:hAnsi="Calibri" w:cs="Calibri"/>
                <w:b/>
                <w:sz w:val="18"/>
                <w:szCs w:val="18"/>
                <w:lang w:val="eu-ES"/>
              </w:rPr>
              <w:t>Telefonoa</w:t>
            </w:r>
          </w:p>
          <w:p w14:paraId="4DF42628"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Teléfono</w:t>
            </w:r>
          </w:p>
        </w:tc>
        <w:tc>
          <w:tcPr>
            <w:tcW w:w="1984" w:type="dxa"/>
            <w:gridSpan w:val="4"/>
            <w:tcBorders>
              <w:top w:val="single" w:sz="6" w:space="0" w:color="0000FF"/>
              <w:left w:val="single" w:sz="6" w:space="0" w:color="0000FF"/>
              <w:bottom w:val="single" w:sz="6" w:space="0" w:color="0000FF"/>
              <w:right w:val="single" w:sz="6" w:space="0" w:color="0000FF"/>
            </w:tcBorders>
          </w:tcPr>
          <w:p w14:paraId="2A68A28D" w14:textId="77777777" w:rsidR="005A66B4" w:rsidRPr="000B308E" w:rsidRDefault="005A66B4" w:rsidP="004D18EA">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0B30C2C8" w14:textId="77777777" w:rsidR="005A66B4" w:rsidRPr="00A47995" w:rsidRDefault="005A66B4" w:rsidP="004D18EA">
            <w:pPr>
              <w:rPr>
                <w:rFonts w:ascii="Calibri" w:hAnsi="Calibri" w:cs="Calibri"/>
                <w:b/>
                <w:bCs/>
                <w:sz w:val="18"/>
                <w:szCs w:val="18"/>
                <w:lang w:val="eu-ES"/>
              </w:rPr>
            </w:pPr>
            <w:r w:rsidRPr="00A47995">
              <w:rPr>
                <w:rFonts w:ascii="Calibri" w:hAnsi="Calibri" w:cs="Calibri"/>
                <w:b/>
                <w:bCs/>
                <w:sz w:val="18"/>
                <w:szCs w:val="18"/>
                <w:lang w:val="eu-ES"/>
              </w:rPr>
              <w:t>Posta elektronikoa</w:t>
            </w:r>
          </w:p>
          <w:p w14:paraId="68AD380A"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Correo electrónico</w:t>
            </w:r>
          </w:p>
        </w:tc>
      </w:tr>
      <w:tr w:rsidR="005A66B4" w:rsidRPr="000B308E" w14:paraId="124090FF" w14:textId="77777777" w:rsidTr="004D18EA">
        <w:tc>
          <w:tcPr>
            <w:tcW w:w="3402" w:type="dxa"/>
            <w:gridSpan w:val="4"/>
            <w:tcBorders>
              <w:top w:val="single" w:sz="6" w:space="0" w:color="0000FF"/>
              <w:left w:val="single" w:sz="6" w:space="0" w:color="0000FF"/>
              <w:bottom w:val="single" w:sz="6" w:space="0" w:color="0000FF"/>
              <w:right w:val="single" w:sz="6" w:space="0" w:color="0000FF"/>
            </w:tcBorders>
          </w:tcPr>
          <w:p w14:paraId="6C09736F" w14:textId="77777777" w:rsidR="005A66B4" w:rsidRPr="000B308E" w:rsidRDefault="005A66B4" w:rsidP="004D18EA">
            <w:pPr>
              <w:rPr>
                <w:rFonts w:ascii="Calibri" w:hAnsi="Calibri" w:cs="Calibri"/>
                <w:sz w:val="18"/>
                <w:szCs w:val="18"/>
                <w:lang w:val="eu-ES"/>
              </w:rPr>
            </w:pPr>
            <w:r>
              <w:rPr>
                <w:rFonts w:ascii="Calibri" w:hAnsi="Calibri" w:cs="Calibri"/>
                <w:b/>
                <w:sz w:val="18"/>
                <w:szCs w:val="18"/>
                <w:lang w:val="eu-ES"/>
              </w:rPr>
              <w:t>NAN edo i</w:t>
            </w:r>
            <w:r w:rsidRPr="000B308E">
              <w:rPr>
                <w:rFonts w:ascii="Calibri" w:hAnsi="Calibri" w:cs="Calibri"/>
                <w:b/>
                <w:sz w:val="18"/>
                <w:szCs w:val="18"/>
                <w:lang w:val="eu-ES"/>
              </w:rPr>
              <w:t>dentifikazio fiskaleko zenbakia</w:t>
            </w:r>
          </w:p>
          <w:p w14:paraId="419E6ABA" w14:textId="77777777" w:rsidR="005A66B4" w:rsidRPr="000B308E" w:rsidRDefault="005A66B4" w:rsidP="004D18EA">
            <w:pPr>
              <w:rPr>
                <w:rFonts w:ascii="Calibri" w:hAnsi="Calibri" w:cs="Calibri"/>
                <w:sz w:val="18"/>
                <w:szCs w:val="18"/>
              </w:rPr>
            </w:pPr>
            <w:r>
              <w:rPr>
                <w:rFonts w:ascii="Calibri" w:hAnsi="Calibri" w:cs="Calibri"/>
                <w:sz w:val="18"/>
                <w:szCs w:val="18"/>
              </w:rPr>
              <w:t>DNI o n</w:t>
            </w:r>
            <w:r w:rsidRPr="000B308E">
              <w:rPr>
                <w:rFonts w:ascii="Calibri" w:hAnsi="Calibri" w:cs="Calibri"/>
                <w:sz w:val="18"/>
                <w:szCs w:val="18"/>
              </w:rPr>
              <w:t>úmero de identificación fiscal</w:t>
            </w:r>
          </w:p>
        </w:tc>
        <w:tc>
          <w:tcPr>
            <w:tcW w:w="7088" w:type="dxa"/>
            <w:gridSpan w:val="13"/>
            <w:tcBorders>
              <w:top w:val="single" w:sz="6" w:space="0" w:color="0000FF"/>
              <w:left w:val="single" w:sz="6" w:space="0" w:color="0000FF"/>
              <w:bottom w:val="single" w:sz="6" w:space="0" w:color="0000FF"/>
              <w:right w:val="single" w:sz="6" w:space="0" w:color="0000FF"/>
            </w:tcBorders>
          </w:tcPr>
          <w:p w14:paraId="75712FB8" w14:textId="77777777" w:rsidR="005A66B4" w:rsidRPr="000B308E" w:rsidRDefault="005A66B4" w:rsidP="004D18EA">
            <w:pPr>
              <w:rPr>
                <w:rFonts w:ascii="Calibri" w:hAnsi="Calibri" w:cs="Calibri"/>
                <w:sz w:val="18"/>
                <w:szCs w:val="18"/>
              </w:rPr>
            </w:pPr>
          </w:p>
        </w:tc>
      </w:tr>
      <w:tr w:rsidR="005A66B4" w:rsidRPr="000B308E" w14:paraId="5CD6A4A3" w14:textId="77777777" w:rsidTr="004D18EA">
        <w:tc>
          <w:tcPr>
            <w:tcW w:w="10490" w:type="dxa"/>
            <w:gridSpan w:val="17"/>
            <w:tcBorders>
              <w:bottom w:val="single" w:sz="6" w:space="0" w:color="0000FF"/>
            </w:tcBorders>
          </w:tcPr>
          <w:p w14:paraId="52073085" w14:textId="77777777" w:rsidR="005A66B4" w:rsidRPr="000B308E" w:rsidRDefault="005A66B4" w:rsidP="004D18EA">
            <w:pPr>
              <w:spacing w:before="30" w:after="30"/>
              <w:rPr>
                <w:rFonts w:ascii="Calibri" w:hAnsi="Calibri" w:cs="Calibri"/>
                <w:bCs/>
                <w:color w:val="0000FF"/>
                <w:sz w:val="18"/>
                <w:szCs w:val="18"/>
                <w:lang w:val="eu-ES"/>
              </w:rPr>
            </w:pPr>
          </w:p>
          <w:p w14:paraId="78DD4CC2" w14:textId="77777777" w:rsidR="005A66B4" w:rsidRPr="000B308E" w:rsidRDefault="005A66B4" w:rsidP="004D18EA">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Ordezkaria</w:t>
            </w:r>
            <w:r w:rsidRPr="000B308E">
              <w:rPr>
                <w:rFonts w:ascii="Calibri" w:hAnsi="Calibri" w:cs="Calibri"/>
                <w:color w:val="0000FF"/>
                <w:sz w:val="18"/>
                <w:szCs w:val="18"/>
              </w:rPr>
              <w:t xml:space="preserve"> / Representante</w:t>
            </w:r>
          </w:p>
        </w:tc>
      </w:tr>
      <w:tr w:rsidR="005A66B4" w:rsidRPr="000B308E" w14:paraId="53BC8182" w14:textId="77777777" w:rsidTr="004D18EA">
        <w:tc>
          <w:tcPr>
            <w:tcW w:w="3085" w:type="dxa"/>
            <w:gridSpan w:val="3"/>
            <w:tcBorders>
              <w:top w:val="single" w:sz="6" w:space="0" w:color="0000FF"/>
              <w:left w:val="single" w:sz="6" w:space="0" w:color="0000FF"/>
              <w:bottom w:val="single" w:sz="6" w:space="0" w:color="0000FF"/>
              <w:right w:val="single" w:sz="6" w:space="0" w:color="0000FF"/>
            </w:tcBorders>
          </w:tcPr>
          <w:p w14:paraId="3176EC4A" w14:textId="77777777" w:rsidR="005A66B4" w:rsidRPr="000B308E" w:rsidRDefault="005A66B4" w:rsidP="004D18EA">
            <w:pPr>
              <w:rPr>
                <w:rFonts w:ascii="Calibri" w:hAnsi="Calibri" w:cs="Calibri"/>
                <w:sz w:val="18"/>
                <w:szCs w:val="18"/>
                <w:lang w:val="eu-ES"/>
              </w:rPr>
            </w:pPr>
            <w:r w:rsidRPr="000B308E">
              <w:rPr>
                <w:rFonts w:ascii="Calibri" w:hAnsi="Calibri" w:cs="Calibri"/>
                <w:b/>
                <w:sz w:val="18"/>
                <w:szCs w:val="18"/>
                <w:lang w:val="eu-ES"/>
              </w:rPr>
              <w:t>Ordezkariaren izen-abizenak</w:t>
            </w:r>
          </w:p>
          <w:p w14:paraId="3A539C03"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Nombre y apellidos del representante</w:t>
            </w:r>
          </w:p>
        </w:tc>
        <w:tc>
          <w:tcPr>
            <w:tcW w:w="7405" w:type="dxa"/>
            <w:gridSpan w:val="14"/>
            <w:tcBorders>
              <w:top w:val="single" w:sz="6" w:space="0" w:color="0000FF"/>
              <w:left w:val="single" w:sz="6" w:space="0" w:color="0000FF"/>
              <w:bottom w:val="single" w:sz="6" w:space="0" w:color="0000FF"/>
              <w:right w:val="single" w:sz="6" w:space="0" w:color="0000FF"/>
            </w:tcBorders>
          </w:tcPr>
          <w:p w14:paraId="349503B8" w14:textId="77777777" w:rsidR="005A66B4" w:rsidRPr="000B308E" w:rsidRDefault="005A66B4" w:rsidP="004D18EA">
            <w:pPr>
              <w:rPr>
                <w:rFonts w:ascii="Calibri" w:hAnsi="Calibri" w:cs="Calibri"/>
                <w:sz w:val="18"/>
                <w:szCs w:val="18"/>
              </w:rPr>
            </w:pPr>
          </w:p>
        </w:tc>
      </w:tr>
      <w:tr w:rsidR="005A66B4" w:rsidRPr="000B308E" w14:paraId="17EDC4DB"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01C14600" w14:textId="77777777" w:rsidR="005A66B4" w:rsidRPr="000B308E" w:rsidRDefault="005A66B4" w:rsidP="004D18EA">
            <w:pPr>
              <w:pStyle w:val="8izenburua"/>
              <w:rPr>
                <w:rFonts w:ascii="Calibri" w:hAnsi="Calibri" w:cs="Calibri"/>
                <w:szCs w:val="18"/>
                <w:lang w:val="es-ES"/>
              </w:rPr>
            </w:pPr>
            <w:r w:rsidRPr="000B308E">
              <w:rPr>
                <w:rFonts w:ascii="Calibri" w:hAnsi="Calibri" w:cs="Calibri"/>
                <w:szCs w:val="18"/>
                <w:lang w:val="es-ES"/>
              </w:rPr>
              <w:t>NAN</w:t>
            </w:r>
          </w:p>
          <w:p w14:paraId="6EA72572"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DNI</w:t>
            </w:r>
          </w:p>
        </w:tc>
        <w:tc>
          <w:tcPr>
            <w:tcW w:w="1984" w:type="dxa"/>
            <w:gridSpan w:val="4"/>
            <w:tcBorders>
              <w:top w:val="single" w:sz="6" w:space="0" w:color="0000FF"/>
              <w:left w:val="single" w:sz="6" w:space="0" w:color="0000FF"/>
              <w:bottom w:val="single" w:sz="6" w:space="0" w:color="0000FF"/>
              <w:right w:val="single" w:sz="6" w:space="0" w:color="0000FF"/>
            </w:tcBorders>
          </w:tcPr>
          <w:p w14:paraId="1D547025" w14:textId="77777777" w:rsidR="005A66B4" w:rsidRPr="000B308E" w:rsidRDefault="005A66B4" w:rsidP="004D18EA">
            <w:pPr>
              <w:rPr>
                <w:rFonts w:ascii="Calibri" w:hAnsi="Calibri" w:cs="Calibri"/>
                <w:sz w:val="18"/>
                <w:szCs w:val="18"/>
              </w:rPr>
            </w:pPr>
          </w:p>
        </w:tc>
        <w:tc>
          <w:tcPr>
            <w:tcW w:w="959" w:type="dxa"/>
            <w:tcBorders>
              <w:top w:val="single" w:sz="6" w:space="0" w:color="0000FF"/>
              <w:left w:val="single" w:sz="6" w:space="0" w:color="0000FF"/>
              <w:bottom w:val="single" w:sz="6" w:space="0" w:color="0000FF"/>
              <w:right w:val="single" w:sz="6" w:space="0" w:color="0000FF"/>
            </w:tcBorders>
          </w:tcPr>
          <w:p w14:paraId="4B5EEADF" w14:textId="77777777" w:rsidR="005A66B4" w:rsidRPr="000B308E" w:rsidRDefault="005A66B4" w:rsidP="004D18EA">
            <w:pPr>
              <w:rPr>
                <w:rFonts w:ascii="Calibri" w:hAnsi="Calibri" w:cs="Calibri"/>
                <w:sz w:val="18"/>
                <w:szCs w:val="18"/>
                <w:lang w:val="eu-ES"/>
              </w:rPr>
            </w:pPr>
            <w:r w:rsidRPr="000B308E">
              <w:rPr>
                <w:rFonts w:ascii="Calibri" w:hAnsi="Calibri" w:cs="Calibri"/>
                <w:b/>
                <w:sz w:val="18"/>
                <w:szCs w:val="18"/>
                <w:lang w:val="eu-ES"/>
              </w:rPr>
              <w:t>Helbidea</w:t>
            </w:r>
          </w:p>
          <w:p w14:paraId="13654608"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Domicilio</w:t>
            </w:r>
          </w:p>
        </w:tc>
        <w:tc>
          <w:tcPr>
            <w:tcW w:w="3685" w:type="dxa"/>
            <w:gridSpan w:val="7"/>
            <w:tcBorders>
              <w:top w:val="single" w:sz="6" w:space="0" w:color="0000FF"/>
              <w:left w:val="single" w:sz="6" w:space="0" w:color="0000FF"/>
              <w:bottom w:val="single" w:sz="6" w:space="0" w:color="0000FF"/>
              <w:right w:val="single" w:sz="6" w:space="0" w:color="0000FF"/>
            </w:tcBorders>
          </w:tcPr>
          <w:p w14:paraId="2F3C4C4B" w14:textId="77777777" w:rsidR="005A66B4" w:rsidRPr="000B308E" w:rsidRDefault="005A66B4" w:rsidP="004D18EA">
            <w:pPr>
              <w:rPr>
                <w:rFonts w:ascii="Calibri" w:hAnsi="Calibri" w:cs="Calibri"/>
                <w:sz w:val="18"/>
                <w:szCs w:val="18"/>
              </w:rPr>
            </w:pPr>
          </w:p>
        </w:tc>
        <w:tc>
          <w:tcPr>
            <w:tcW w:w="1310" w:type="dxa"/>
            <w:gridSpan w:val="2"/>
            <w:tcBorders>
              <w:top w:val="single" w:sz="6" w:space="0" w:color="0000FF"/>
              <w:left w:val="single" w:sz="6" w:space="0" w:color="0000FF"/>
              <w:bottom w:val="single" w:sz="6" w:space="0" w:color="0000FF"/>
              <w:right w:val="single" w:sz="6" w:space="0" w:color="0000FF"/>
            </w:tcBorders>
          </w:tcPr>
          <w:p w14:paraId="3747933E" w14:textId="77777777" w:rsidR="005A66B4" w:rsidRDefault="005A66B4" w:rsidP="004D18EA">
            <w:pPr>
              <w:rPr>
                <w:rFonts w:ascii="Calibri" w:hAnsi="Calibri" w:cs="Calibri"/>
                <w:b/>
                <w:sz w:val="18"/>
                <w:szCs w:val="18"/>
                <w:lang w:val="eu-ES"/>
              </w:rPr>
            </w:pPr>
            <w:r w:rsidRPr="000B308E">
              <w:rPr>
                <w:rFonts w:ascii="Calibri" w:hAnsi="Calibri" w:cs="Calibri"/>
                <w:b/>
                <w:sz w:val="18"/>
                <w:szCs w:val="18"/>
                <w:lang w:val="eu-ES"/>
              </w:rPr>
              <w:t>Posta kodea</w:t>
            </w:r>
          </w:p>
          <w:p w14:paraId="4FE87BA0" w14:textId="77777777" w:rsidR="005A66B4" w:rsidRPr="00A01959" w:rsidRDefault="005A66B4" w:rsidP="004D18EA">
            <w:pPr>
              <w:rPr>
                <w:rFonts w:ascii="Calibri" w:hAnsi="Calibri" w:cs="Calibri"/>
                <w:bCs/>
                <w:sz w:val="18"/>
                <w:szCs w:val="18"/>
                <w:lang w:val="eu-ES"/>
              </w:rPr>
            </w:pPr>
            <w:r w:rsidRPr="009C4CE4">
              <w:rPr>
                <w:rFonts w:ascii="Calibri" w:hAnsi="Calibri" w:cs="Calibri"/>
                <w:bCs/>
                <w:sz w:val="18"/>
                <w:szCs w:val="18"/>
              </w:rPr>
              <w:t>Código</w:t>
            </w:r>
            <w:r w:rsidRPr="00A01959">
              <w:rPr>
                <w:rFonts w:ascii="Calibri" w:hAnsi="Calibri" w:cs="Calibri"/>
                <w:bCs/>
                <w:sz w:val="18"/>
                <w:szCs w:val="18"/>
                <w:lang w:val="eu-ES"/>
              </w:rPr>
              <w:t xml:space="preserve"> postal</w:t>
            </w:r>
          </w:p>
        </w:tc>
        <w:tc>
          <w:tcPr>
            <w:tcW w:w="992" w:type="dxa"/>
            <w:gridSpan w:val="2"/>
            <w:tcBorders>
              <w:top w:val="single" w:sz="6" w:space="0" w:color="0000FF"/>
              <w:left w:val="single" w:sz="6" w:space="0" w:color="0000FF"/>
              <w:bottom w:val="single" w:sz="6" w:space="0" w:color="0000FF"/>
              <w:right w:val="single" w:sz="6" w:space="0" w:color="0000FF"/>
            </w:tcBorders>
          </w:tcPr>
          <w:p w14:paraId="24DB9B9E" w14:textId="77777777" w:rsidR="005A66B4" w:rsidRPr="000B308E" w:rsidRDefault="005A66B4" w:rsidP="004D18EA">
            <w:pPr>
              <w:rPr>
                <w:rFonts w:ascii="Calibri" w:hAnsi="Calibri" w:cs="Calibri"/>
                <w:sz w:val="18"/>
                <w:szCs w:val="18"/>
              </w:rPr>
            </w:pPr>
          </w:p>
        </w:tc>
      </w:tr>
      <w:tr w:rsidR="005A66B4" w:rsidRPr="000B308E" w14:paraId="457D162B"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17A5D1D7" w14:textId="77777777" w:rsidR="005A66B4" w:rsidRPr="000B308E" w:rsidRDefault="005A66B4" w:rsidP="004D18EA">
            <w:pPr>
              <w:rPr>
                <w:rFonts w:ascii="Calibri" w:hAnsi="Calibri" w:cs="Calibri"/>
                <w:sz w:val="18"/>
                <w:szCs w:val="18"/>
                <w:lang w:val="eu-ES"/>
              </w:rPr>
            </w:pPr>
            <w:r w:rsidRPr="000B308E">
              <w:rPr>
                <w:rFonts w:ascii="Calibri" w:hAnsi="Calibri" w:cs="Calibri"/>
                <w:b/>
                <w:sz w:val="18"/>
                <w:szCs w:val="18"/>
                <w:lang w:val="eu-ES"/>
              </w:rPr>
              <w:t>Herria</w:t>
            </w:r>
          </w:p>
          <w:p w14:paraId="4F6FD522"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Municipio</w:t>
            </w:r>
          </w:p>
        </w:tc>
        <w:tc>
          <w:tcPr>
            <w:tcW w:w="1984" w:type="dxa"/>
            <w:gridSpan w:val="4"/>
            <w:tcBorders>
              <w:top w:val="single" w:sz="6" w:space="0" w:color="0000FF"/>
              <w:left w:val="single" w:sz="6" w:space="0" w:color="0000FF"/>
              <w:bottom w:val="single" w:sz="6" w:space="0" w:color="0000FF"/>
              <w:right w:val="single" w:sz="6" w:space="0" w:color="0000FF"/>
            </w:tcBorders>
          </w:tcPr>
          <w:p w14:paraId="105063C1" w14:textId="77777777" w:rsidR="005A66B4" w:rsidRPr="000B308E" w:rsidRDefault="005A66B4" w:rsidP="004D18EA">
            <w:pPr>
              <w:rPr>
                <w:rFonts w:ascii="Calibri" w:hAnsi="Calibri" w:cs="Calibri"/>
                <w:sz w:val="18"/>
                <w:szCs w:val="18"/>
              </w:rPr>
            </w:pPr>
          </w:p>
        </w:tc>
        <w:tc>
          <w:tcPr>
            <w:tcW w:w="1370" w:type="dxa"/>
            <w:gridSpan w:val="3"/>
            <w:tcBorders>
              <w:top w:val="single" w:sz="6" w:space="0" w:color="0000FF"/>
              <w:left w:val="single" w:sz="6" w:space="0" w:color="0000FF"/>
              <w:bottom w:val="single" w:sz="6" w:space="0" w:color="0000FF"/>
              <w:right w:val="single" w:sz="6" w:space="0" w:color="0000FF"/>
            </w:tcBorders>
          </w:tcPr>
          <w:p w14:paraId="770F93E3" w14:textId="77777777" w:rsidR="005A66B4" w:rsidRPr="000B308E" w:rsidRDefault="005A66B4" w:rsidP="004D18EA">
            <w:pPr>
              <w:rPr>
                <w:rFonts w:ascii="Calibri" w:hAnsi="Calibri" w:cs="Calibri"/>
                <w:sz w:val="18"/>
                <w:szCs w:val="18"/>
                <w:lang w:val="eu-ES"/>
              </w:rPr>
            </w:pPr>
            <w:r w:rsidRPr="000B308E">
              <w:rPr>
                <w:rFonts w:ascii="Calibri" w:hAnsi="Calibri" w:cs="Calibri"/>
                <w:b/>
                <w:sz w:val="18"/>
                <w:szCs w:val="18"/>
                <w:lang w:val="eu-ES"/>
              </w:rPr>
              <w:t>Telefonoa</w:t>
            </w:r>
          </w:p>
          <w:p w14:paraId="2BA9752F"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Teléfono</w:t>
            </w:r>
          </w:p>
        </w:tc>
        <w:tc>
          <w:tcPr>
            <w:tcW w:w="1573" w:type="dxa"/>
            <w:gridSpan w:val="4"/>
            <w:tcBorders>
              <w:top w:val="single" w:sz="6" w:space="0" w:color="0000FF"/>
              <w:left w:val="single" w:sz="6" w:space="0" w:color="0000FF"/>
              <w:bottom w:val="single" w:sz="6" w:space="0" w:color="0000FF"/>
              <w:right w:val="single" w:sz="6" w:space="0" w:color="0000FF"/>
            </w:tcBorders>
          </w:tcPr>
          <w:p w14:paraId="1F016085" w14:textId="77777777" w:rsidR="005A66B4" w:rsidRPr="000B308E" w:rsidRDefault="005A66B4" w:rsidP="004D18EA">
            <w:pPr>
              <w:rPr>
                <w:rFonts w:ascii="Calibri" w:hAnsi="Calibri" w:cs="Calibri"/>
                <w:sz w:val="18"/>
                <w:szCs w:val="18"/>
              </w:rPr>
            </w:pPr>
          </w:p>
        </w:tc>
        <w:tc>
          <w:tcPr>
            <w:tcW w:w="1701" w:type="dxa"/>
            <w:tcBorders>
              <w:top w:val="single" w:sz="6" w:space="0" w:color="0000FF"/>
              <w:left w:val="single" w:sz="6" w:space="0" w:color="0000FF"/>
              <w:bottom w:val="single" w:sz="6" w:space="0" w:color="0000FF"/>
              <w:right w:val="single" w:sz="6" w:space="0" w:color="0000FF"/>
            </w:tcBorders>
          </w:tcPr>
          <w:p w14:paraId="12E09CFF" w14:textId="77777777" w:rsidR="005A66B4" w:rsidRPr="00ED5F2F" w:rsidRDefault="005A66B4" w:rsidP="004D18EA">
            <w:pPr>
              <w:rPr>
                <w:rFonts w:ascii="Calibri" w:hAnsi="Calibri" w:cs="Calibri"/>
                <w:b/>
                <w:bCs/>
                <w:sz w:val="18"/>
                <w:szCs w:val="18"/>
                <w:lang w:val="eu-ES"/>
              </w:rPr>
            </w:pPr>
            <w:r w:rsidRPr="00ED5F2F">
              <w:rPr>
                <w:rFonts w:ascii="Calibri" w:hAnsi="Calibri" w:cs="Calibri"/>
                <w:b/>
                <w:bCs/>
                <w:sz w:val="18"/>
                <w:szCs w:val="18"/>
                <w:lang w:val="eu-ES"/>
              </w:rPr>
              <w:t>Posta elektronikoa</w:t>
            </w:r>
          </w:p>
          <w:p w14:paraId="4DF38B79"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Correo electrónico</w:t>
            </w:r>
          </w:p>
        </w:tc>
        <w:tc>
          <w:tcPr>
            <w:tcW w:w="2302" w:type="dxa"/>
            <w:gridSpan w:val="4"/>
            <w:tcBorders>
              <w:top w:val="single" w:sz="6" w:space="0" w:color="0000FF"/>
              <w:left w:val="single" w:sz="6" w:space="0" w:color="0000FF"/>
              <w:bottom w:val="single" w:sz="6" w:space="0" w:color="0000FF"/>
              <w:right w:val="single" w:sz="6" w:space="0" w:color="0000FF"/>
            </w:tcBorders>
          </w:tcPr>
          <w:p w14:paraId="133A7A93" w14:textId="77777777" w:rsidR="005A66B4" w:rsidRPr="000B308E" w:rsidRDefault="005A66B4" w:rsidP="004D18EA">
            <w:pPr>
              <w:rPr>
                <w:rFonts w:ascii="Calibri" w:hAnsi="Calibri" w:cs="Calibri"/>
                <w:sz w:val="18"/>
                <w:szCs w:val="18"/>
              </w:rPr>
            </w:pPr>
          </w:p>
        </w:tc>
      </w:tr>
      <w:tr w:rsidR="005A66B4" w:rsidRPr="000B308E" w14:paraId="49BC6CEE" w14:textId="77777777" w:rsidTr="004D18EA">
        <w:tc>
          <w:tcPr>
            <w:tcW w:w="10490" w:type="dxa"/>
            <w:gridSpan w:val="17"/>
          </w:tcPr>
          <w:p w14:paraId="6AC8555F" w14:textId="77777777" w:rsidR="005A66B4" w:rsidRPr="000B308E" w:rsidRDefault="005A66B4" w:rsidP="004D18EA">
            <w:pPr>
              <w:spacing w:before="30" w:after="30"/>
              <w:rPr>
                <w:rFonts w:ascii="Calibri" w:hAnsi="Calibri" w:cs="Calibri"/>
                <w:b/>
                <w:bCs/>
                <w:color w:val="0000FF"/>
                <w:sz w:val="18"/>
                <w:szCs w:val="18"/>
              </w:rPr>
            </w:pPr>
          </w:p>
          <w:tbl>
            <w:tblPr>
              <w:tblW w:w="10243" w:type="dxa"/>
              <w:tblLayout w:type="fixed"/>
              <w:tblLook w:val="06A0" w:firstRow="1" w:lastRow="0" w:firstColumn="1" w:lastColumn="0" w:noHBand="1" w:noVBand="1"/>
            </w:tblPr>
            <w:tblGrid>
              <w:gridCol w:w="5991"/>
              <w:gridCol w:w="3840"/>
              <w:gridCol w:w="412"/>
            </w:tblGrid>
            <w:tr w:rsidR="005A66B4" w14:paraId="26181D37" w14:textId="77777777" w:rsidTr="004D18EA">
              <w:trPr>
                <w:trHeight w:val="165"/>
              </w:trPr>
              <w:tc>
                <w:tcPr>
                  <w:tcW w:w="10243" w:type="dxa"/>
                  <w:gridSpan w:val="3"/>
                </w:tcPr>
                <w:p w14:paraId="228010FA" w14:textId="77777777" w:rsidR="005A66B4" w:rsidRPr="00E56B82" w:rsidRDefault="005A66B4" w:rsidP="00585D77">
                  <w:pPr>
                    <w:framePr w:hSpace="141" w:wrap="around" w:vAnchor="text" w:hAnchor="text" w:y="1"/>
                    <w:suppressOverlap/>
                    <w:rPr>
                      <w:rFonts w:ascii="Calibri" w:hAnsi="Calibri" w:cs="Calibri"/>
                      <w:color w:val="0000FF"/>
                      <w:sz w:val="18"/>
                      <w:szCs w:val="18"/>
                    </w:rPr>
                  </w:pPr>
                  <w:r w:rsidRPr="006A3661">
                    <w:rPr>
                      <w:rFonts w:ascii="Calibri" w:hAnsi="Calibri" w:cs="Calibri"/>
                      <w:b/>
                      <w:color w:val="0000FF"/>
                      <w:sz w:val="18"/>
                      <w:szCs w:val="18"/>
                      <w:lang w:val="eu-ES"/>
                    </w:rPr>
                    <w:t>Notifikazioetarako euskarria</w:t>
                  </w:r>
                  <w:r>
                    <w:rPr>
                      <w:rFonts w:ascii="Calibri" w:hAnsi="Calibri" w:cs="Calibri"/>
                      <w:b/>
                      <w:color w:val="0000FF"/>
                      <w:sz w:val="18"/>
                      <w:szCs w:val="18"/>
                    </w:rPr>
                    <w:t xml:space="preserve"> </w:t>
                  </w:r>
                  <w:r w:rsidRPr="006A3661">
                    <w:rPr>
                      <w:rFonts w:ascii="Calibri" w:hAnsi="Calibri" w:cs="Calibri"/>
                      <w:bCs/>
                      <w:color w:val="0000FF"/>
                      <w:sz w:val="18"/>
                      <w:szCs w:val="18"/>
                    </w:rPr>
                    <w:t>/ Soporte a efectos de notificación</w:t>
                  </w:r>
                </w:p>
              </w:tc>
            </w:tr>
            <w:tr w:rsidR="005A66B4" w14:paraId="732C47C3" w14:textId="77777777" w:rsidTr="004D18EA">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06258B05" w14:textId="77777777" w:rsidR="005A66B4" w:rsidRPr="00E56B82" w:rsidRDefault="005A66B4" w:rsidP="00585D77">
                  <w:pPr>
                    <w:framePr w:hSpace="141" w:wrap="around" w:vAnchor="text" w:hAnchor="text" w:y="1"/>
                    <w:suppressOverlap/>
                    <w:rPr>
                      <w:rFonts w:ascii="Calibri" w:hAnsi="Calibri"/>
                      <w:b/>
                      <w:bCs/>
                      <w:sz w:val="18"/>
                      <w:szCs w:val="18"/>
                      <w:lang w:val="eu"/>
                    </w:rPr>
                  </w:pPr>
                  <w:r w:rsidRPr="00E56B82">
                    <w:rPr>
                      <w:rFonts w:ascii="Calibri" w:hAnsi="Calibri"/>
                      <w:b/>
                      <w:bCs/>
                      <w:sz w:val="18"/>
                      <w:szCs w:val="18"/>
                      <w:lang w:val="eu"/>
                    </w:rPr>
                    <w:t>Hautatu X baten bidez erantzuna nola jaso nahi duzun:</w:t>
                  </w:r>
                </w:p>
                <w:p w14:paraId="6952EF98" w14:textId="77777777" w:rsidR="005A66B4" w:rsidRPr="00E56B82" w:rsidRDefault="005A66B4" w:rsidP="00585D77">
                  <w:pPr>
                    <w:framePr w:hSpace="141" w:wrap="around" w:vAnchor="text" w:hAnchor="text" w:y="1"/>
                    <w:suppressOverlap/>
                    <w:rPr>
                      <w:rFonts w:ascii="Calibri" w:hAnsi="Calibri"/>
                      <w:sz w:val="18"/>
                      <w:szCs w:val="18"/>
                    </w:rPr>
                  </w:pPr>
                  <w:r w:rsidRPr="00E56B82">
                    <w:rPr>
                      <w:rFonts w:ascii="Calibri" w:hAnsi="Calibri"/>
                      <w:sz w:val="18"/>
                      <w:szCs w:val="18"/>
                    </w:rPr>
                    <w:t>Marque con una X el soporte de la notificación:</w:t>
                  </w:r>
                </w:p>
              </w:tc>
              <w:tc>
                <w:tcPr>
                  <w:tcW w:w="3840" w:type="dxa"/>
                  <w:tcBorders>
                    <w:top w:val="single" w:sz="8" w:space="0" w:color="0000FF"/>
                    <w:left w:val="single" w:sz="8" w:space="0" w:color="0000FF"/>
                    <w:bottom w:val="single" w:sz="8" w:space="0" w:color="0000FF"/>
                    <w:right w:val="single" w:sz="4" w:space="0" w:color="0000FF"/>
                  </w:tcBorders>
                </w:tcPr>
                <w:p w14:paraId="2DBE7D93" w14:textId="77777777" w:rsidR="005A66B4" w:rsidRPr="00E56B82" w:rsidRDefault="005A66B4" w:rsidP="00585D77">
                  <w:pPr>
                    <w:framePr w:hSpace="141" w:wrap="around" w:vAnchor="text" w:hAnchor="text" w:y="1"/>
                    <w:suppressOverlap/>
                    <w:rPr>
                      <w:rFonts w:ascii="Calibri" w:hAnsi="Calibri"/>
                      <w:sz w:val="18"/>
                      <w:szCs w:val="18"/>
                    </w:rPr>
                  </w:pPr>
                  <w:r w:rsidRPr="00E56B82">
                    <w:rPr>
                      <w:rFonts w:ascii="Calibri" w:hAnsi="Calibri"/>
                      <w:b/>
                      <w:bCs/>
                      <w:sz w:val="18"/>
                      <w:szCs w:val="18"/>
                      <w:lang w:val="eu"/>
                    </w:rPr>
                    <w:t>Buzoi elektronikoa</w:t>
                  </w:r>
                  <w:r w:rsidRPr="00E56B82">
                    <w:rPr>
                      <w:rFonts w:ascii="Calibri" w:hAnsi="Calibri"/>
                      <w:sz w:val="18"/>
                      <w:szCs w:val="18"/>
                    </w:rPr>
                    <w:t xml:space="preserve"> / Buzón electrónico</w:t>
                  </w:r>
                </w:p>
              </w:tc>
              <w:tc>
                <w:tcPr>
                  <w:tcW w:w="412" w:type="dxa"/>
                  <w:tcBorders>
                    <w:top w:val="single" w:sz="8" w:space="0" w:color="0000FF"/>
                    <w:left w:val="single" w:sz="4" w:space="0" w:color="0000FF"/>
                    <w:bottom w:val="single" w:sz="8" w:space="0" w:color="0000FF"/>
                    <w:right w:val="single" w:sz="4" w:space="0" w:color="0000FF"/>
                  </w:tcBorders>
                </w:tcPr>
                <w:p w14:paraId="7FE444B1" w14:textId="77777777" w:rsidR="005A66B4" w:rsidRPr="00E56B82" w:rsidRDefault="005A66B4" w:rsidP="00585D77">
                  <w:pPr>
                    <w:framePr w:hSpace="141" w:wrap="around" w:vAnchor="text" w:hAnchor="text" w:y="1"/>
                    <w:suppressOverlap/>
                    <w:rPr>
                      <w:rFonts w:ascii="Calibri" w:hAnsi="Calibri"/>
                      <w:sz w:val="18"/>
                      <w:szCs w:val="18"/>
                    </w:rPr>
                  </w:pPr>
                </w:p>
              </w:tc>
            </w:tr>
            <w:tr w:rsidR="005A66B4" w14:paraId="1F154B38" w14:textId="77777777" w:rsidTr="004D18EA">
              <w:trPr>
                <w:trHeight w:val="300"/>
              </w:trPr>
              <w:tc>
                <w:tcPr>
                  <w:tcW w:w="5991" w:type="dxa"/>
                  <w:vMerge/>
                  <w:tcBorders>
                    <w:left w:val="single" w:sz="8" w:space="0" w:color="0000FF"/>
                    <w:bottom w:val="single" w:sz="8" w:space="0" w:color="0000FF"/>
                    <w:right w:val="single" w:sz="8" w:space="0" w:color="0000FF"/>
                  </w:tcBorders>
                </w:tcPr>
                <w:p w14:paraId="04CA01A6" w14:textId="77777777" w:rsidR="005A66B4" w:rsidRDefault="005A66B4" w:rsidP="00585D77">
                  <w:pPr>
                    <w:framePr w:hSpace="141" w:wrap="around" w:vAnchor="text" w:hAnchor="text" w:y="1"/>
                    <w:suppressOverlap/>
                  </w:pPr>
                </w:p>
              </w:tc>
              <w:tc>
                <w:tcPr>
                  <w:tcW w:w="3840" w:type="dxa"/>
                  <w:tcBorders>
                    <w:top w:val="single" w:sz="8" w:space="0" w:color="0000FF"/>
                    <w:left w:val="single" w:sz="8" w:space="0" w:color="0000FF"/>
                    <w:bottom w:val="single" w:sz="8" w:space="0" w:color="0000FF"/>
                    <w:right w:val="single" w:sz="4" w:space="0" w:color="0000FF"/>
                  </w:tcBorders>
                </w:tcPr>
                <w:p w14:paraId="54ADEFE1" w14:textId="77777777" w:rsidR="005A66B4" w:rsidRPr="00E56B82" w:rsidRDefault="005A66B4" w:rsidP="00585D77">
                  <w:pPr>
                    <w:framePr w:hSpace="141" w:wrap="around" w:vAnchor="text" w:hAnchor="text" w:y="1"/>
                    <w:suppressOverlap/>
                    <w:rPr>
                      <w:rFonts w:ascii="Calibri" w:hAnsi="Calibri"/>
                      <w:sz w:val="18"/>
                      <w:szCs w:val="18"/>
                    </w:rPr>
                  </w:pPr>
                  <w:r w:rsidRPr="00E56B82">
                    <w:rPr>
                      <w:rFonts w:ascii="Calibri" w:hAnsi="Calibri"/>
                      <w:b/>
                      <w:bCs/>
                      <w:sz w:val="18"/>
                      <w:szCs w:val="18"/>
                      <w:lang w:val="eu-ES"/>
                    </w:rPr>
                    <w:t>Paperean</w:t>
                  </w:r>
                  <w:r w:rsidRPr="00E56B82">
                    <w:rPr>
                      <w:rFonts w:ascii="Calibri" w:hAnsi="Calibri"/>
                      <w:sz w:val="18"/>
                      <w:szCs w:val="18"/>
                    </w:rPr>
                    <w:t xml:space="preserve"> / En papel</w:t>
                  </w:r>
                </w:p>
              </w:tc>
              <w:tc>
                <w:tcPr>
                  <w:tcW w:w="412" w:type="dxa"/>
                  <w:tcBorders>
                    <w:top w:val="single" w:sz="8" w:space="0" w:color="0000FF"/>
                    <w:left w:val="single" w:sz="4" w:space="0" w:color="0000FF"/>
                    <w:bottom w:val="single" w:sz="8" w:space="0" w:color="0000FF"/>
                    <w:right w:val="single" w:sz="4" w:space="0" w:color="0000FF"/>
                  </w:tcBorders>
                </w:tcPr>
                <w:p w14:paraId="2FD87BE2" w14:textId="77777777" w:rsidR="005A66B4" w:rsidRPr="00E56B82" w:rsidRDefault="005A66B4" w:rsidP="00585D77">
                  <w:pPr>
                    <w:framePr w:hSpace="141" w:wrap="around" w:vAnchor="text" w:hAnchor="text" w:y="1"/>
                    <w:suppressOverlap/>
                    <w:rPr>
                      <w:rFonts w:ascii="Calibri" w:hAnsi="Calibri"/>
                      <w:sz w:val="18"/>
                      <w:szCs w:val="18"/>
                    </w:rPr>
                  </w:pPr>
                </w:p>
              </w:tc>
            </w:tr>
            <w:tr w:rsidR="005A66B4" w14:paraId="60C68ABC" w14:textId="77777777" w:rsidTr="004D18EA">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0EF36D14" w14:textId="77777777" w:rsidR="005A66B4" w:rsidRPr="00E56B82" w:rsidRDefault="005A66B4" w:rsidP="00585D77">
                  <w:pPr>
                    <w:framePr w:hSpace="141" w:wrap="around" w:vAnchor="text" w:hAnchor="text" w:y="1"/>
                    <w:suppressOverlap/>
                    <w:rPr>
                      <w:rFonts w:ascii="Calibri" w:hAnsi="Calibri"/>
                      <w:b/>
                      <w:bCs/>
                      <w:sz w:val="18"/>
                      <w:szCs w:val="18"/>
                      <w:lang w:val="eu"/>
                    </w:rPr>
                  </w:pPr>
                  <w:r w:rsidRPr="00E56B82">
                    <w:rPr>
                      <w:rFonts w:ascii="Calibri" w:hAnsi="Calibri"/>
                      <w:b/>
                      <w:bCs/>
                      <w:sz w:val="18"/>
                      <w:szCs w:val="18"/>
                      <w:lang w:val="eu"/>
                    </w:rPr>
                    <w:t>Udalarekin harremana zein hizkuntzatan izan nahi duzu: bat aukeratu.</w:t>
                  </w:r>
                </w:p>
                <w:p w14:paraId="2BAC418D" w14:textId="77777777" w:rsidR="005A66B4" w:rsidRPr="00E56B82" w:rsidRDefault="005A66B4" w:rsidP="00585D77">
                  <w:pPr>
                    <w:framePr w:hSpace="141" w:wrap="around" w:vAnchor="text" w:hAnchor="text" w:y="1"/>
                    <w:suppressOverlap/>
                    <w:rPr>
                      <w:rFonts w:ascii="Calibri" w:hAnsi="Calibri"/>
                      <w:sz w:val="18"/>
                      <w:szCs w:val="18"/>
                    </w:rPr>
                  </w:pPr>
                  <w:r w:rsidRPr="00E56B82">
                    <w:rPr>
                      <w:rFonts w:ascii="Calibri" w:hAnsi="Calibri"/>
                      <w:sz w:val="18"/>
                      <w:szCs w:val="18"/>
                    </w:rPr>
                    <w:t>Marque el idioma en el que desea relacionarse con el Ayuntamiento: elija uno.</w:t>
                  </w:r>
                </w:p>
              </w:tc>
              <w:tc>
                <w:tcPr>
                  <w:tcW w:w="3840" w:type="dxa"/>
                  <w:tcBorders>
                    <w:top w:val="single" w:sz="8" w:space="0" w:color="0000FF"/>
                    <w:left w:val="single" w:sz="8" w:space="0" w:color="0000FF"/>
                    <w:bottom w:val="single" w:sz="8" w:space="0" w:color="0000FF"/>
                    <w:right w:val="single" w:sz="4" w:space="0" w:color="0000FF"/>
                  </w:tcBorders>
                </w:tcPr>
                <w:p w14:paraId="0A5B9B4A" w14:textId="77777777" w:rsidR="005A66B4" w:rsidRPr="00E56B82" w:rsidRDefault="005A66B4" w:rsidP="00585D77">
                  <w:pPr>
                    <w:framePr w:hSpace="141" w:wrap="around" w:vAnchor="text" w:hAnchor="text" w:y="1"/>
                    <w:suppressOverlap/>
                    <w:rPr>
                      <w:rFonts w:ascii="Calibri" w:hAnsi="Calibri"/>
                      <w:b/>
                      <w:bCs/>
                      <w:sz w:val="18"/>
                      <w:szCs w:val="18"/>
                    </w:rPr>
                  </w:pPr>
                  <w:r w:rsidRPr="00E56B82">
                    <w:rPr>
                      <w:rFonts w:ascii="Calibri" w:hAnsi="Calibri"/>
                      <w:b/>
                      <w:bCs/>
                      <w:sz w:val="18"/>
                      <w:szCs w:val="18"/>
                    </w:rPr>
                    <w:t>Euskara</w:t>
                  </w:r>
                </w:p>
              </w:tc>
              <w:tc>
                <w:tcPr>
                  <w:tcW w:w="412" w:type="dxa"/>
                  <w:tcBorders>
                    <w:top w:val="single" w:sz="8" w:space="0" w:color="0000FF"/>
                    <w:left w:val="single" w:sz="4" w:space="0" w:color="0000FF"/>
                    <w:bottom w:val="single" w:sz="8" w:space="0" w:color="0000FF"/>
                    <w:right w:val="single" w:sz="4" w:space="0" w:color="0000FF"/>
                  </w:tcBorders>
                </w:tcPr>
                <w:p w14:paraId="776109EC" w14:textId="77777777" w:rsidR="005A66B4" w:rsidRPr="00E56B82" w:rsidRDefault="005A66B4" w:rsidP="00585D77">
                  <w:pPr>
                    <w:framePr w:hSpace="141" w:wrap="around" w:vAnchor="text" w:hAnchor="text" w:y="1"/>
                    <w:suppressOverlap/>
                    <w:rPr>
                      <w:rFonts w:ascii="Calibri" w:hAnsi="Calibri"/>
                      <w:b/>
                      <w:bCs/>
                      <w:sz w:val="18"/>
                      <w:szCs w:val="18"/>
                    </w:rPr>
                  </w:pPr>
                </w:p>
              </w:tc>
            </w:tr>
            <w:tr w:rsidR="005A66B4" w14:paraId="071E2874" w14:textId="77777777" w:rsidTr="004D18EA">
              <w:trPr>
                <w:trHeight w:val="300"/>
              </w:trPr>
              <w:tc>
                <w:tcPr>
                  <w:tcW w:w="5991" w:type="dxa"/>
                  <w:vMerge/>
                  <w:tcBorders>
                    <w:left w:val="single" w:sz="8" w:space="0" w:color="0000FF"/>
                    <w:bottom w:val="single" w:sz="8" w:space="0" w:color="0000FF"/>
                    <w:right w:val="single" w:sz="8" w:space="0" w:color="0000FF"/>
                  </w:tcBorders>
                </w:tcPr>
                <w:p w14:paraId="3BC52CA2" w14:textId="77777777" w:rsidR="005A66B4" w:rsidRDefault="005A66B4" w:rsidP="00585D77">
                  <w:pPr>
                    <w:framePr w:hSpace="141" w:wrap="around" w:vAnchor="text" w:hAnchor="text" w:y="1"/>
                    <w:suppressOverlap/>
                  </w:pPr>
                </w:p>
              </w:tc>
              <w:tc>
                <w:tcPr>
                  <w:tcW w:w="3840" w:type="dxa"/>
                  <w:tcBorders>
                    <w:top w:val="single" w:sz="8" w:space="0" w:color="0000FF"/>
                    <w:left w:val="single" w:sz="8" w:space="0" w:color="0000FF"/>
                    <w:bottom w:val="single" w:sz="8" w:space="0" w:color="0000FF"/>
                    <w:right w:val="single" w:sz="4" w:space="0" w:color="0000FF"/>
                  </w:tcBorders>
                </w:tcPr>
                <w:p w14:paraId="164E10A1" w14:textId="77777777" w:rsidR="005A66B4" w:rsidRPr="00E56B82" w:rsidRDefault="005A66B4" w:rsidP="00585D77">
                  <w:pPr>
                    <w:framePr w:hSpace="141" w:wrap="around" w:vAnchor="text" w:hAnchor="text" w:y="1"/>
                    <w:suppressOverlap/>
                    <w:rPr>
                      <w:rFonts w:ascii="Calibri" w:hAnsi="Calibri"/>
                      <w:sz w:val="18"/>
                      <w:szCs w:val="18"/>
                      <w:lang w:val="eu"/>
                    </w:rPr>
                  </w:pPr>
                  <w:r w:rsidRPr="00E56B82">
                    <w:rPr>
                      <w:rFonts w:ascii="Calibri" w:hAnsi="Calibri"/>
                      <w:sz w:val="18"/>
                      <w:szCs w:val="18"/>
                    </w:rPr>
                    <w:t>Castellano</w:t>
                  </w:r>
                </w:p>
              </w:tc>
              <w:tc>
                <w:tcPr>
                  <w:tcW w:w="412" w:type="dxa"/>
                  <w:tcBorders>
                    <w:top w:val="single" w:sz="8" w:space="0" w:color="0000FF"/>
                    <w:left w:val="single" w:sz="4" w:space="0" w:color="0000FF"/>
                    <w:bottom w:val="single" w:sz="8" w:space="0" w:color="0000FF"/>
                    <w:right w:val="single" w:sz="4" w:space="0" w:color="0000FF"/>
                  </w:tcBorders>
                </w:tcPr>
                <w:p w14:paraId="4BE0B8CB" w14:textId="77777777" w:rsidR="005A66B4" w:rsidRPr="00E56B82" w:rsidRDefault="005A66B4" w:rsidP="00585D77">
                  <w:pPr>
                    <w:framePr w:hSpace="141" w:wrap="around" w:vAnchor="text" w:hAnchor="text" w:y="1"/>
                    <w:suppressOverlap/>
                    <w:rPr>
                      <w:rFonts w:ascii="Calibri" w:hAnsi="Calibri"/>
                      <w:sz w:val="18"/>
                      <w:szCs w:val="18"/>
                      <w:lang w:val="eu"/>
                    </w:rPr>
                  </w:pPr>
                </w:p>
              </w:tc>
            </w:tr>
          </w:tbl>
          <w:p w14:paraId="2B02A26A" w14:textId="77777777" w:rsidR="005A66B4" w:rsidRPr="000B308E" w:rsidRDefault="005A66B4" w:rsidP="004D18EA">
            <w:pPr>
              <w:spacing w:before="30" w:after="30"/>
              <w:rPr>
                <w:rFonts w:ascii="Calibri" w:hAnsi="Calibri" w:cs="Calibri"/>
                <w:b/>
                <w:bCs/>
                <w:color w:val="0000FF"/>
                <w:sz w:val="18"/>
                <w:szCs w:val="18"/>
              </w:rPr>
            </w:pPr>
          </w:p>
          <w:p w14:paraId="1F1D7FCC" w14:textId="77777777" w:rsidR="005A66B4" w:rsidRPr="000B308E" w:rsidRDefault="005A66B4" w:rsidP="004D18EA">
            <w:pPr>
              <w:spacing w:before="30" w:after="30"/>
              <w:rPr>
                <w:rFonts w:ascii="Calibri" w:hAnsi="Calibri" w:cs="Calibri"/>
                <w:b/>
                <w:color w:val="0000FF"/>
                <w:sz w:val="18"/>
                <w:szCs w:val="18"/>
              </w:rPr>
            </w:pPr>
            <w:r w:rsidRPr="000B308E">
              <w:rPr>
                <w:rFonts w:ascii="Calibri" w:hAnsi="Calibri" w:cs="Calibri"/>
                <w:b/>
                <w:color w:val="0000FF"/>
                <w:sz w:val="18"/>
                <w:szCs w:val="18"/>
              </w:rPr>
              <w:t>Programa</w:t>
            </w:r>
          </w:p>
        </w:tc>
      </w:tr>
      <w:tr w:rsidR="005A66B4" w:rsidRPr="000B308E" w14:paraId="10B61886" w14:textId="77777777" w:rsidTr="004D18EA">
        <w:trPr>
          <w:trHeight w:val="341"/>
        </w:trPr>
        <w:tc>
          <w:tcPr>
            <w:tcW w:w="2410" w:type="dxa"/>
            <w:gridSpan w:val="2"/>
            <w:tcBorders>
              <w:top w:val="single" w:sz="6" w:space="0" w:color="0000FF"/>
              <w:left w:val="single" w:sz="6" w:space="0" w:color="0000FF"/>
              <w:bottom w:val="single" w:sz="6" w:space="0" w:color="0000FF"/>
              <w:right w:val="single" w:sz="6" w:space="0" w:color="0000FF"/>
            </w:tcBorders>
            <w:vAlign w:val="center"/>
          </w:tcPr>
          <w:p w14:paraId="5CABCCA9" w14:textId="77777777" w:rsidR="005A66B4" w:rsidRPr="000B308E" w:rsidRDefault="005A66B4" w:rsidP="004D18EA">
            <w:pPr>
              <w:rPr>
                <w:rFonts w:ascii="Calibri" w:hAnsi="Calibri" w:cs="Calibri"/>
                <w:sz w:val="18"/>
                <w:szCs w:val="18"/>
                <w:lang w:val="eu-ES"/>
              </w:rPr>
            </w:pPr>
            <w:r w:rsidRPr="000B308E">
              <w:rPr>
                <w:rFonts w:ascii="Calibri" w:hAnsi="Calibri" w:cs="Calibri"/>
                <w:b/>
                <w:sz w:val="18"/>
                <w:szCs w:val="18"/>
                <w:lang w:val="eu-ES"/>
              </w:rPr>
              <w:t>Programaren izena</w:t>
            </w:r>
          </w:p>
          <w:p w14:paraId="45D7664E"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Denominación del programa</w:t>
            </w:r>
          </w:p>
        </w:tc>
        <w:tc>
          <w:tcPr>
            <w:tcW w:w="8080" w:type="dxa"/>
            <w:gridSpan w:val="15"/>
            <w:tcBorders>
              <w:top w:val="single" w:sz="6" w:space="0" w:color="0000FF"/>
              <w:left w:val="single" w:sz="6" w:space="0" w:color="0000FF"/>
              <w:bottom w:val="single" w:sz="6" w:space="0" w:color="0000FF"/>
              <w:right w:val="single" w:sz="6" w:space="0" w:color="0000FF"/>
            </w:tcBorders>
          </w:tcPr>
          <w:p w14:paraId="737CA24A" w14:textId="77777777" w:rsidR="005A66B4" w:rsidRPr="000B308E" w:rsidRDefault="005A66B4" w:rsidP="004D18EA">
            <w:pPr>
              <w:rPr>
                <w:rFonts w:ascii="Calibri" w:hAnsi="Calibri" w:cs="Calibri"/>
                <w:sz w:val="18"/>
                <w:szCs w:val="18"/>
              </w:rPr>
            </w:pPr>
          </w:p>
          <w:p w14:paraId="0F6AD690" w14:textId="77777777" w:rsidR="005A66B4" w:rsidRPr="000B308E" w:rsidRDefault="005A66B4" w:rsidP="004D18EA">
            <w:pPr>
              <w:rPr>
                <w:rFonts w:ascii="Calibri" w:hAnsi="Calibri" w:cs="Calibri"/>
                <w:sz w:val="18"/>
                <w:szCs w:val="18"/>
              </w:rPr>
            </w:pPr>
          </w:p>
        </w:tc>
      </w:tr>
      <w:tr w:rsidR="005A66B4" w:rsidRPr="000B308E" w14:paraId="54457B3C" w14:textId="77777777" w:rsidTr="004D18EA">
        <w:tc>
          <w:tcPr>
            <w:tcW w:w="10490" w:type="dxa"/>
            <w:gridSpan w:val="17"/>
            <w:tcBorders>
              <w:bottom w:val="single" w:sz="6" w:space="0" w:color="0000FF"/>
            </w:tcBorders>
          </w:tcPr>
          <w:p w14:paraId="34D787B9" w14:textId="77777777" w:rsidR="005A66B4" w:rsidRPr="000B308E" w:rsidRDefault="005A66B4" w:rsidP="004D18EA">
            <w:pPr>
              <w:spacing w:before="30" w:after="30"/>
              <w:rPr>
                <w:rFonts w:ascii="Calibri" w:hAnsi="Calibri" w:cs="Calibri"/>
                <w:b/>
                <w:color w:val="0000FF"/>
                <w:sz w:val="18"/>
                <w:szCs w:val="18"/>
                <w:lang w:val="eu-ES"/>
              </w:rPr>
            </w:pPr>
          </w:p>
          <w:p w14:paraId="4B7EA324" w14:textId="77777777" w:rsidR="005A66B4" w:rsidRPr="000B308E" w:rsidRDefault="005A66B4" w:rsidP="004D18EA">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Aurkeztu beharreko agiriak (Oinarri Orokorretako</w:t>
            </w:r>
            <w:r w:rsidRPr="006175A1">
              <w:rPr>
                <w:rFonts w:ascii="Calibri" w:hAnsi="Calibri" w:cs="Calibri"/>
                <w:b/>
                <w:color w:val="0000FF"/>
                <w:sz w:val="18"/>
                <w:szCs w:val="18"/>
                <w:lang w:val="en-US"/>
              </w:rPr>
              <w:t xml:space="preserve"> 6. art.)</w:t>
            </w:r>
            <w:r>
              <w:rPr>
                <w:rFonts w:ascii="Calibri" w:hAnsi="Calibri" w:cs="Calibri"/>
                <w:b/>
                <w:color w:val="0000FF"/>
                <w:sz w:val="18"/>
                <w:szCs w:val="18"/>
                <w:lang w:val="en-US"/>
              </w:rPr>
              <w:t xml:space="preserve"> </w:t>
            </w:r>
            <w:r w:rsidRPr="00CC6E26">
              <w:rPr>
                <w:rFonts w:ascii="Calibri" w:hAnsi="Calibri" w:cs="Calibri"/>
                <w:b/>
                <w:bCs/>
                <w:color w:val="0000FF"/>
                <w:sz w:val="18"/>
                <w:szCs w:val="18"/>
                <w:lang w:val="en-US"/>
              </w:rPr>
              <w:t>/</w:t>
            </w:r>
            <w:r w:rsidRPr="006175A1">
              <w:rPr>
                <w:rFonts w:ascii="Calibri" w:hAnsi="Calibri" w:cs="Calibri"/>
                <w:color w:val="0000FF"/>
                <w:sz w:val="18"/>
                <w:szCs w:val="18"/>
                <w:lang w:val="en-US"/>
              </w:rPr>
              <w:t xml:space="preserve"> </w:t>
            </w:r>
            <w:r w:rsidRPr="000B308E">
              <w:rPr>
                <w:rFonts w:ascii="Calibri" w:hAnsi="Calibri" w:cs="Calibri"/>
                <w:color w:val="0000FF"/>
                <w:sz w:val="18"/>
                <w:szCs w:val="18"/>
              </w:rPr>
              <w:t>Documentación a presentar (Art. 6 de Bases Generales)</w:t>
            </w:r>
          </w:p>
        </w:tc>
      </w:tr>
      <w:tr w:rsidR="005A66B4" w:rsidRPr="000B308E" w14:paraId="2031642B" w14:textId="77777777" w:rsidTr="004D18EA">
        <w:trPr>
          <w:trHeight w:val="286"/>
        </w:trPr>
        <w:tc>
          <w:tcPr>
            <w:tcW w:w="4536" w:type="dxa"/>
            <w:gridSpan w:val="7"/>
            <w:tcBorders>
              <w:top w:val="single" w:sz="6" w:space="0" w:color="0000FF"/>
              <w:left w:val="single" w:sz="6" w:space="0" w:color="0000FF"/>
              <w:bottom w:val="single" w:sz="6" w:space="0" w:color="0000FF"/>
              <w:right w:val="single" w:sz="6" w:space="0" w:color="0000FF"/>
            </w:tcBorders>
          </w:tcPr>
          <w:p w14:paraId="0895A0DD" w14:textId="77777777" w:rsidR="005A66B4" w:rsidRPr="000B308E" w:rsidRDefault="005A66B4" w:rsidP="004D18EA">
            <w:pPr>
              <w:rPr>
                <w:rFonts w:ascii="Calibri" w:hAnsi="Calibri" w:cs="Calibri"/>
                <w:sz w:val="18"/>
                <w:szCs w:val="18"/>
                <w:lang w:val="eu-ES"/>
              </w:rPr>
            </w:pPr>
            <w:r w:rsidRPr="000B308E">
              <w:rPr>
                <w:rFonts w:ascii="Calibri" w:hAnsi="Calibri" w:cs="Calibri"/>
                <w:b/>
                <w:sz w:val="18"/>
                <w:szCs w:val="18"/>
                <w:lang w:val="eu-ES"/>
              </w:rPr>
              <w:lastRenderedPageBreak/>
              <w:t>Eskabide eredua modu egokian beteta</w:t>
            </w:r>
          </w:p>
          <w:p w14:paraId="6F48FF9F" w14:textId="77777777" w:rsidR="005A66B4" w:rsidRPr="000B308E" w:rsidRDefault="005A66B4" w:rsidP="004D18EA">
            <w:pPr>
              <w:pStyle w:val="8izenburua"/>
              <w:rPr>
                <w:rFonts w:ascii="Calibri" w:hAnsi="Calibri" w:cs="Calibri"/>
                <w:b w:val="0"/>
                <w:szCs w:val="18"/>
                <w:lang w:val="es-ES"/>
              </w:rPr>
            </w:pPr>
            <w:r w:rsidRPr="000B308E">
              <w:rPr>
                <w:rFonts w:ascii="Calibri" w:hAnsi="Calibri" w:cs="Calibri"/>
                <w:b w:val="0"/>
                <w:szCs w:val="18"/>
                <w:lang w:val="es-ES"/>
              </w:rPr>
              <w:t>Modelo de solicitud debidamente cumplimentado</w:t>
            </w:r>
          </w:p>
        </w:tc>
        <w:tc>
          <w:tcPr>
            <w:tcW w:w="426" w:type="dxa"/>
            <w:gridSpan w:val="2"/>
            <w:tcBorders>
              <w:top w:val="single" w:sz="6" w:space="0" w:color="0000FF"/>
              <w:left w:val="single" w:sz="6" w:space="0" w:color="0000FF"/>
              <w:bottom w:val="single" w:sz="6" w:space="0" w:color="0000FF"/>
              <w:right w:val="single" w:sz="6" w:space="0" w:color="0000FF"/>
            </w:tcBorders>
          </w:tcPr>
          <w:p w14:paraId="5E835F96" w14:textId="77777777" w:rsidR="005A66B4" w:rsidRPr="000B308E" w:rsidRDefault="005A66B4" w:rsidP="004D18EA">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70F6DBD3" w14:textId="77777777" w:rsidR="005A66B4" w:rsidRPr="000B308E" w:rsidRDefault="005A66B4" w:rsidP="004D18EA">
            <w:pPr>
              <w:pStyle w:val="8izenburua"/>
              <w:rPr>
                <w:rFonts w:ascii="Calibri" w:hAnsi="Calibri" w:cs="Calibri"/>
                <w:szCs w:val="18"/>
              </w:rPr>
            </w:pPr>
            <w:r w:rsidRPr="000B308E">
              <w:rPr>
                <w:rFonts w:ascii="Calibri" w:hAnsi="Calibri" w:cs="Calibri"/>
                <w:szCs w:val="18"/>
              </w:rPr>
              <w:t>Aurreko ekitaldiko gastuen eta sarreren likidazioa</w:t>
            </w:r>
          </w:p>
          <w:p w14:paraId="495C21CA" w14:textId="77777777" w:rsidR="005A66B4" w:rsidRPr="000B308E" w:rsidRDefault="005A66B4" w:rsidP="004D18EA">
            <w:pPr>
              <w:pStyle w:val="8izenburua"/>
              <w:rPr>
                <w:rFonts w:ascii="Calibri" w:hAnsi="Calibri" w:cs="Calibri"/>
                <w:b w:val="0"/>
                <w:color w:val="FF0000"/>
                <w:szCs w:val="18"/>
                <w:lang w:val="es-ES"/>
              </w:rPr>
            </w:pPr>
            <w:r w:rsidRPr="000B308E">
              <w:rPr>
                <w:rFonts w:ascii="Calibri" w:hAnsi="Calibri" w:cs="Calibri"/>
                <w:b w:val="0"/>
                <w:szCs w:val="18"/>
                <w:lang w:val="es-ES"/>
              </w:rPr>
              <w:t>Liquidación de gastos e ingresos del ejercicio anterior</w:t>
            </w:r>
          </w:p>
        </w:tc>
        <w:tc>
          <w:tcPr>
            <w:tcW w:w="425" w:type="dxa"/>
            <w:tcBorders>
              <w:top w:val="single" w:sz="6" w:space="0" w:color="0000FF"/>
              <w:left w:val="single" w:sz="6" w:space="0" w:color="0000FF"/>
              <w:bottom w:val="single" w:sz="6" w:space="0" w:color="0000FF"/>
              <w:right w:val="single" w:sz="6" w:space="0" w:color="0000FF"/>
            </w:tcBorders>
          </w:tcPr>
          <w:p w14:paraId="6E893133" w14:textId="77777777" w:rsidR="005A66B4" w:rsidRPr="000B308E" w:rsidRDefault="005A66B4" w:rsidP="004D18EA">
            <w:pPr>
              <w:rPr>
                <w:rFonts w:ascii="Calibri" w:hAnsi="Calibri" w:cs="Calibri"/>
                <w:sz w:val="18"/>
                <w:szCs w:val="18"/>
              </w:rPr>
            </w:pPr>
          </w:p>
        </w:tc>
      </w:tr>
      <w:tr w:rsidR="005A66B4" w:rsidRPr="000B308E" w14:paraId="74AB73F8" w14:textId="77777777" w:rsidTr="004D18EA">
        <w:tc>
          <w:tcPr>
            <w:tcW w:w="4536" w:type="dxa"/>
            <w:gridSpan w:val="7"/>
            <w:tcBorders>
              <w:top w:val="single" w:sz="6" w:space="0" w:color="0000FF"/>
              <w:left w:val="single" w:sz="6" w:space="0" w:color="0000FF"/>
              <w:bottom w:val="single" w:sz="6" w:space="0" w:color="0000FF"/>
              <w:right w:val="single" w:sz="6" w:space="0" w:color="0000FF"/>
            </w:tcBorders>
          </w:tcPr>
          <w:p w14:paraId="21DC9C2A" w14:textId="77777777" w:rsidR="005A66B4" w:rsidRPr="000B308E" w:rsidRDefault="005A66B4" w:rsidP="004D18EA">
            <w:pPr>
              <w:pStyle w:val="8izenburua"/>
              <w:rPr>
                <w:rFonts w:ascii="Calibri" w:hAnsi="Calibri" w:cs="Calibri"/>
                <w:szCs w:val="18"/>
              </w:rPr>
            </w:pPr>
            <w:r w:rsidRPr="000B308E">
              <w:rPr>
                <w:rFonts w:ascii="Calibri" w:hAnsi="Calibri" w:cs="Calibri"/>
                <w:szCs w:val="18"/>
              </w:rPr>
              <w:t>Entitatearen jarduera eta proiektuaren memoria</w:t>
            </w:r>
          </w:p>
          <w:p w14:paraId="275FC93B"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Memoria de actividad de la entidad y del proyecto</w:t>
            </w:r>
          </w:p>
        </w:tc>
        <w:tc>
          <w:tcPr>
            <w:tcW w:w="426" w:type="dxa"/>
            <w:gridSpan w:val="2"/>
            <w:tcBorders>
              <w:top w:val="single" w:sz="6" w:space="0" w:color="0000FF"/>
              <w:left w:val="single" w:sz="6" w:space="0" w:color="0000FF"/>
              <w:bottom w:val="single" w:sz="6" w:space="0" w:color="0000FF"/>
              <w:right w:val="single" w:sz="6" w:space="0" w:color="0000FF"/>
            </w:tcBorders>
          </w:tcPr>
          <w:p w14:paraId="20B7AB56" w14:textId="77777777" w:rsidR="005A66B4" w:rsidRPr="000B308E" w:rsidRDefault="005A66B4" w:rsidP="004D18EA">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4134BFFC" w14:textId="77777777" w:rsidR="005A66B4" w:rsidRPr="000B308E" w:rsidRDefault="005A66B4" w:rsidP="004D18EA">
            <w:pPr>
              <w:rPr>
                <w:rFonts w:ascii="Calibri" w:hAnsi="Calibri" w:cs="Calibri"/>
                <w:sz w:val="18"/>
                <w:szCs w:val="18"/>
                <w:lang w:val="eu-ES"/>
              </w:rPr>
            </w:pPr>
            <w:r w:rsidRPr="000B308E">
              <w:rPr>
                <w:rFonts w:ascii="Calibri" w:hAnsi="Calibri" w:cs="Calibri"/>
                <w:b/>
                <w:sz w:val="18"/>
                <w:szCs w:val="18"/>
                <w:lang w:val="eu-ES"/>
              </w:rPr>
              <w:t>Entitatearen eta proiektuaren gastu – sarreren aurrekontua</w:t>
            </w:r>
          </w:p>
          <w:p w14:paraId="1FB5F3CD"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Presupuesto de gastos e ingresos de la entidad y del proyecto</w:t>
            </w:r>
          </w:p>
        </w:tc>
        <w:tc>
          <w:tcPr>
            <w:tcW w:w="425" w:type="dxa"/>
            <w:tcBorders>
              <w:top w:val="single" w:sz="6" w:space="0" w:color="0000FF"/>
              <w:left w:val="single" w:sz="6" w:space="0" w:color="0000FF"/>
              <w:bottom w:val="single" w:sz="6" w:space="0" w:color="0000FF"/>
              <w:right w:val="single" w:sz="6" w:space="0" w:color="0000FF"/>
            </w:tcBorders>
          </w:tcPr>
          <w:p w14:paraId="2256BD5E" w14:textId="77777777" w:rsidR="005A66B4" w:rsidRPr="000B308E" w:rsidRDefault="005A66B4" w:rsidP="004D18EA">
            <w:pPr>
              <w:rPr>
                <w:rFonts w:ascii="Calibri" w:hAnsi="Calibri" w:cs="Calibri"/>
                <w:sz w:val="18"/>
                <w:szCs w:val="18"/>
              </w:rPr>
            </w:pPr>
          </w:p>
        </w:tc>
      </w:tr>
      <w:tr w:rsidR="005A66B4" w:rsidRPr="000B308E" w14:paraId="121DD464" w14:textId="77777777" w:rsidTr="004D18EA">
        <w:tc>
          <w:tcPr>
            <w:tcW w:w="4536" w:type="dxa"/>
            <w:gridSpan w:val="7"/>
            <w:tcBorders>
              <w:top w:val="single" w:sz="6" w:space="0" w:color="0000FF"/>
              <w:left w:val="single" w:sz="6" w:space="0" w:color="0000FF"/>
              <w:bottom w:val="single" w:sz="6" w:space="0" w:color="0000FF"/>
              <w:right w:val="single" w:sz="6" w:space="0" w:color="0000FF"/>
            </w:tcBorders>
          </w:tcPr>
          <w:p w14:paraId="708CF377" w14:textId="77777777" w:rsidR="005A66B4" w:rsidRPr="000B308E" w:rsidRDefault="005A66B4" w:rsidP="004D18EA">
            <w:pPr>
              <w:pStyle w:val="8izenburua"/>
              <w:rPr>
                <w:rFonts w:ascii="Calibri" w:hAnsi="Calibri" w:cs="Calibri"/>
                <w:szCs w:val="18"/>
              </w:rPr>
            </w:pPr>
            <w:r w:rsidRPr="000B308E">
              <w:rPr>
                <w:rFonts w:ascii="Calibri" w:hAnsi="Calibri" w:cs="Calibri"/>
                <w:szCs w:val="18"/>
              </w:rPr>
              <w:t>Beste sarreren edota dirulaguntzen zinpeko adierazpena</w:t>
            </w:r>
          </w:p>
          <w:p w14:paraId="6A651E87" w14:textId="77777777" w:rsidR="005A66B4" w:rsidRPr="009C4CE4" w:rsidRDefault="005A66B4" w:rsidP="004D18EA">
            <w:pPr>
              <w:rPr>
                <w:rFonts w:ascii="Calibri" w:hAnsi="Calibri" w:cs="Calibri"/>
                <w:bCs/>
                <w:sz w:val="18"/>
                <w:szCs w:val="18"/>
              </w:rPr>
            </w:pPr>
            <w:r w:rsidRPr="009C4CE4">
              <w:rPr>
                <w:rFonts w:ascii="Calibri" w:hAnsi="Calibri" w:cs="Calibri"/>
                <w:bCs/>
                <w:sz w:val="18"/>
                <w:szCs w:val="18"/>
              </w:rPr>
              <w:t>Declaración jurada de otros ingresos y subvenciones</w:t>
            </w:r>
          </w:p>
        </w:tc>
        <w:tc>
          <w:tcPr>
            <w:tcW w:w="426" w:type="dxa"/>
            <w:gridSpan w:val="2"/>
            <w:tcBorders>
              <w:top w:val="single" w:sz="6" w:space="0" w:color="0000FF"/>
              <w:left w:val="single" w:sz="6" w:space="0" w:color="0000FF"/>
              <w:bottom w:val="single" w:sz="6" w:space="0" w:color="0000FF"/>
              <w:right w:val="single" w:sz="6" w:space="0" w:color="0000FF"/>
            </w:tcBorders>
          </w:tcPr>
          <w:p w14:paraId="44511C73" w14:textId="77777777" w:rsidR="005A66B4" w:rsidRPr="000B308E" w:rsidRDefault="005A66B4" w:rsidP="004D18EA">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76BD47D5" w14:textId="77777777" w:rsidR="005A66B4" w:rsidRPr="000B308E" w:rsidRDefault="005A66B4" w:rsidP="004D18EA">
            <w:pPr>
              <w:pStyle w:val="8izenburua"/>
              <w:rPr>
                <w:rFonts w:ascii="Calibri" w:hAnsi="Calibri" w:cs="Calibri"/>
                <w:szCs w:val="18"/>
              </w:rPr>
            </w:pPr>
            <w:r w:rsidRPr="000B308E">
              <w:rPr>
                <w:rFonts w:ascii="Calibri" w:hAnsi="Calibri" w:cs="Calibri"/>
                <w:szCs w:val="18"/>
              </w:rPr>
              <w:t>Dirulaguntza jasotzeko zigortua ez dagoenaren zinpeko aitorpena</w:t>
            </w:r>
          </w:p>
          <w:p w14:paraId="5679B156"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Declaración jurada de no estar sancionada penal ni administrativamente</w:t>
            </w:r>
          </w:p>
        </w:tc>
        <w:tc>
          <w:tcPr>
            <w:tcW w:w="425" w:type="dxa"/>
            <w:tcBorders>
              <w:top w:val="single" w:sz="6" w:space="0" w:color="0000FF"/>
              <w:left w:val="single" w:sz="6" w:space="0" w:color="0000FF"/>
              <w:bottom w:val="single" w:sz="6" w:space="0" w:color="0000FF"/>
              <w:right w:val="single" w:sz="6" w:space="0" w:color="0000FF"/>
            </w:tcBorders>
          </w:tcPr>
          <w:p w14:paraId="15950CEE" w14:textId="77777777" w:rsidR="005A66B4" w:rsidRPr="000B308E" w:rsidRDefault="005A66B4" w:rsidP="004D18EA">
            <w:pPr>
              <w:rPr>
                <w:rFonts w:ascii="Calibri" w:hAnsi="Calibri" w:cs="Calibri"/>
                <w:sz w:val="18"/>
                <w:szCs w:val="18"/>
              </w:rPr>
            </w:pPr>
          </w:p>
        </w:tc>
      </w:tr>
      <w:tr w:rsidR="005A66B4" w:rsidRPr="000B308E" w14:paraId="176370F8" w14:textId="77777777" w:rsidTr="004D18EA">
        <w:tc>
          <w:tcPr>
            <w:tcW w:w="4536" w:type="dxa"/>
            <w:gridSpan w:val="7"/>
            <w:tcBorders>
              <w:top w:val="single" w:sz="6" w:space="0" w:color="0000FF"/>
              <w:left w:val="single" w:sz="6" w:space="0" w:color="0000FF"/>
              <w:bottom w:val="single" w:sz="6" w:space="0" w:color="0000FF"/>
              <w:right w:val="single" w:sz="6" w:space="0" w:color="0000FF"/>
            </w:tcBorders>
          </w:tcPr>
          <w:p w14:paraId="1D69B036" w14:textId="77777777" w:rsidR="005A66B4" w:rsidRPr="000B308E" w:rsidRDefault="005A66B4" w:rsidP="004D18EA">
            <w:pPr>
              <w:pStyle w:val="8izenburua"/>
              <w:rPr>
                <w:rFonts w:ascii="Calibri" w:hAnsi="Calibri" w:cs="Calibri"/>
                <w:szCs w:val="18"/>
              </w:rPr>
            </w:pPr>
            <w:r w:rsidRPr="000B308E">
              <w:rPr>
                <w:rFonts w:ascii="Calibri" w:hAnsi="Calibri" w:cs="Calibri"/>
                <w:szCs w:val="18"/>
              </w:rPr>
              <w:t>Oinarri espezifikoetan eskatutako beste agiriak</w:t>
            </w:r>
          </w:p>
          <w:p w14:paraId="7A99BDB6"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Otra documentación exigida en las bases específicas</w:t>
            </w:r>
          </w:p>
        </w:tc>
        <w:tc>
          <w:tcPr>
            <w:tcW w:w="426" w:type="dxa"/>
            <w:gridSpan w:val="2"/>
            <w:tcBorders>
              <w:top w:val="single" w:sz="6" w:space="0" w:color="0000FF"/>
              <w:left w:val="single" w:sz="6" w:space="0" w:color="0000FF"/>
              <w:bottom w:val="single" w:sz="6" w:space="0" w:color="0000FF"/>
              <w:right w:val="single" w:sz="6" w:space="0" w:color="0000FF"/>
            </w:tcBorders>
          </w:tcPr>
          <w:p w14:paraId="770FF4DC" w14:textId="77777777" w:rsidR="005A66B4" w:rsidRPr="000B308E" w:rsidRDefault="005A66B4" w:rsidP="004D18EA">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3A31A4F7" w14:textId="77777777" w:rsidR="005A66B4" w:rsidRPr="000B308E" w:rsidRDefault="005A66B4" w:rsidP="004D18EA">
            <w:pPr>
              <w:rPr>
                <w:rFonts w:ascii="Calibri" w:hAnsi="Calibri" w:cs="Calibri"/>
                <w:sz w:val="18"/>
                <w:szCs w:val="18"/>
                <w:lang w:val="eu-ES"/>
              </w:rPr>
            </w:pPr>
          </w:p>
        </w:tc>
        <w:tc>
          <w:tcPr>
            <w:tcW w:w="425" w:type="dxa"/>
            <w:tcBorders>
              <w:top w:val="single" w:sz="6" w:space="0" w:color="0000FF"/>
              <w:left w:val="single" w:sz="6" w:space="0" w:color="0000FF"/>
              <w:bottom w:val="single" w:sz="6" w:space="0" w:color="0000FF"/>
              <w:right w:val="single" w:sz="6" w:space="0" w:color="0000FF"/>
            </w:tcBorders>
          </w:tcPr>
          <w:p w14:paraId="1D927A1D" w14:textId="77777777" w:rsidR="005A66B4" w:rsidRPr="000B308E" w:rsidRDefault="005A66B4" w:rsidP="004D18EA">
            <w:pPr>
              <w:pStyle w:val="8izenburua"/>
              <w:rPr>
                <w:rFonts w:ascii="Calibri" w:hAnsi="Calibri" w:cs="Calibri"/>
                <w:b w:val="0"/>
                <w:szCs w:val="18"/>
              </w:rPr>
            </w:pPr>
          </w:p>
        </w:tc>
      </w:tr>
      <w:tr w:rsidR="005A66B4" w:rsidRPr="00FE596D" w14:paraId="0DB745AF" w14:textId="77777777" w:rsidTr="004D18EA">
        <w:tc>
          <w:tcPr>
            <w:tcW w:w="10490" w:type="dxa"/>
            <w:gridSpan w:val="17"/>
          </w:tcPr>
          <w:p w14:paraId="5CF1AA0A" w14:textId="77777777" w:rsidR="005A66B4" w:rsidRDefault="005A66B4" w:rsidP="004D18EA">
            <w:pPr>
              <w:spacing w:before="30" w:after="30"/>
              <w:rPr>
                <w:rFonts w:ascii="Calibri" w:hAnsi="Calibri" w:cs="Calibri"/>
                <w:b/>
                <w:color w:val="0000FF"/>
                <w:sz w:val="18"/>
                <w:szCs w:val="18"/>
                <w:lang w:val="eu-ES"/>
              </w:rPr>
            </w:pPr>
          </w:p>
          <w:p w14:paraId="3E153A91" w14:textId="77777777" w:rsidR="005A66B4" w:rsidRDefault="005A66B4" w:rsidP="004D18EA">
            <w:pPr>
              <w:spacing w:before="30" w:after="30"/>
              <w:rPr>
                <w:rFonts w:ascii="Calibri" w:hAnsi="Calibri" w:cs="Calibri"/>
                <w:b/>
                <w:color w:val="0000FF"/>
                <w:sz w:val="18"/>
                <w:szCs w:val="18"/>
                <w:lang w:val="eu-ES"/>
              </w:rPr>
            </w:pPr>
          </w:p>
          <w:p w14:paraId="4F74ACF5" w14:textId="77777777" w:rsidR="005A66B4" w:rsidRDefault="005A66B4" w:rsidP="004D18EA">
            <w:pPr>
              <w:spacing w:before="30" w:after="30"/>
              <w:rPr>
                <w:rFonts w:ascii="Calibri" w:hAnsi="Calibri" w:cs="Calibri"/>
                <w:b/>
                <w:color w:val="0000FF"/>
                <w:sz w:val="18"/>
                <w:szCs w:val="18"/>
                <w:lang w:val="eu-ES"/>
              </w:rPr>
            </w:pPr>
          </w:p>
          <w:tbl>
            <w:tblPr>
              <w:tblW w:w="10084" w:type="dxa"/>
              <w:tblLayout w:type="fixed"/>
              <w:tblLook w:val="0000" w:firstRow="0" w:lastRow="0" w:firstColumn="0" w:lastColumn="0" w:noHBand="0" w:noVBand="0"/>
            </w:tblPr>
            <w:tblGrid>
              <w:gridCol w:w="2394"/>
              <w:gridCol w:w="1893"/>
              <w:gridCol w:w="2551"/>
              <w:gridCol w:w="2762"/>
              <w:gridCol w:w="484"/>
            </w:tblGrid>
            <w:tr w:rsidR="005A66B4" w:rsidRPr="00E34E1A" w14:paraId="337E511D" w14:textId="77777777" w:rsidTr="004D18EA">
              <w:tc>
                <w:tcPr>
                  <w:tcW w:w="10084" w:type="dxa"/>
                  <w:gridSpan w:val="5"/>
                  <w:tcBorders>
                    <w:bottom w:val="single" w:sz="6" w:space="0" w:color="0000FF"/>
                  </w:tcBorders>
                </w:tcPr>
                <w:p w14:paraId="4A1C1C81" w14:textId="77777777" w:rsidR="005A66B4" w:rsidRPr="00E34E1A" w:rsidRDefault="005A66B4" w:rsidP="00585D77">
                  <w:pPr>
                    <w:framePr w:hSpace="141" w:wrap="around" w:vAnchor="text" w:hAnchor="text" w:y="1"/>
                    <w:spacing w:before="30" w:after="30"/>
                    <w:suppressOverlap/>
                    <w:rPr>
                      <w:rFonts w:ascii="Calibri" w:hAnsi="Calibri" w:cs="Calibri"/>
                      <w:b/>
                      <w:color w:val="0000FF"/>
                      <w:sz w:val="18"/>
                      <w:szCs w:val="18"/>
                    </w:rPr>
                  </w:pPr>
                  <w:r w:rsidRPr="00E34E1A">
                    <w:rPr>
                      <w:rFonts w:ascii="Calibri" w:hAnsi="Calibri" w:cs="Calibri"/>
                      <w:b/>
                      <w:color w:val="0000FF"/>
                      <w:sz w:val="18"/>
                      <w:szCs w:val="18"/>
                      <w:lang w:val="eu-ES"/>
                    </w:rPr>
                    <w:t>Bankuko datuak (Bankuko datuak aldatu badira edo lehen eskaera baldin bada bakarrik bete beharrekoa)</w:t>
                  </w:r>
                  <w:r w:rsidRPr="00E34E1A">
                    <w:rPr>
                      <w:rFonts w:ascii="Calibri" w:hAnsi="Calibri" w:cs="Calibri"/>
                      <w:b/>
                      <w:color w:val="FF0000"/>
                      <w:sz w:val="18"/>
                      <w:szCs w:val="18"/>
                      <w:lang w:val="eu-ES"/>
                    </w:rPr>
                    <w:t xml:space="preserve"> </w:t>
                  </w:r>
                  <w:r w:rsidRPr="00E34E1A">
                    <w:rPr>
                      <w:rFonts w:ascii="Calibri" w:hAnsi="Calibri" w:cs="Calibri"/>
                      <w:b/>
                      <w:color w:val="0000FF"/>
                      <w:sz w:val="18"/>
                      <w:szCs w:val="18"/>
                      <w:lang w:val="eu-ES"/>
                    </w:rPr>
                    <w:t>/</w:t>
                  </w:r>
                  <w:r w:rsidRPr="00E34E1A">
                    <w:rPr>
                      <w:rFonts w:ascii="Calibri" w:hAnsi="Calibri" w:cs="Calibri"/>
                      <w:b/>
                      <w:color w:val="0000FF"/>
                      <w:sz w:val="18"/>
                      <w:szCs w:val="18"/>
                    </w:rPr>
                    <w:t xml:space="preserve"> </w:t>
                  </w:r>
                  <w:r w:rsidRPr="00E34E1A">
                    <w:rPr>
                      <w:rFonts w:ascii="Calibri" w:hAnsi="Calibri" w:cs="Calibri"/>
                      <w:b/>
                      <w:color w:val="0000FF"/>
                      <w:sz w:val="18"/>
                      <w:szCs w:val="18"/>
                    </w:rPr>
                    <w:br/>
                  </w:r>
                  <w:r w:rsidRPr="00E34E1A">
                    <w:rPr>
                      <w:rFonts w:ascii="Calibri" w:hAnsi="Calibri" w:cs="Calibri"/>
                      <w:color w:val="0000FF"/>
                      <w:sz w:val="18"/>
                      <w:szCs w:val="18"/>
                    </w:rPr>
                    <w:t>Datos bancarios (Únicamente rellene este apartado si sus datos bancarios han cambiado o es primera solicitud)</w:t>
                  </w:r>
                </w:p>
              </w:tc>
            </w:tr>
            <w:tr w:rsidR="005A66B4" w:rsidRPr="00E34E1A" w14:paraId="132DA961" w14:textId="77777777" w:rsidTr="004D18EA">
              <w:tc>
                <w:tcPr>
                  <w:tcW w:w="2394" w:type="dxa"/>
                  <w:tcBorders>
                    <w:top w:val="single" w:sz="6" w:space="0" w:color="0000FF"/>
                    <w:left w:val="single" w:sz="6" w:space="0" w:color="0000FF"/>
                    <w:bottom w:val="single" w:sz="6" w:space="0" w:color="0000FF"/>
                    <w:right w:val="single" w:sz="6" w:space="0" w:color="0000FF"/>
                  </w:tcBorders>
                </w:tcPr>
                <w:p w14:paraId="0FFA8D9F" w14:textId="77777777" w:rsidR="005A66B4" w:rsidRPr="00E34E1A" w:rsidRDefault="005A66B4" w:rsidP="00585D77">
                  <w:pPr>
                    <w:framePr w:hSpace="141" w:wrap="around" w:vAnchor="text" w:hAnchor="text" w:y="1"/>
                    <w:suppressOverlap/>
                    <w:rPr>
                      <w:rFonts w:ascii="Calibri" w:hAnsi="Calibri" w:cs="Calibri"/>
                      <w:sz w:val="18"/>
                      <w:szCs w:val="18"/>
                      <w:lang w:val="eu-ES"/>
                    </w:rPr>
                  </w:pPr>
                  <w:r w:rsidRPr="00E34E1A">
                    <w:rPr>
                      <w:rFonts w:ascii="Calibri" w:hAnsi="Calibri" w:cs="Calibri"/>
                      <w:b/>
                      <w:sz w:val="18"/>
                      <w:szCs w:val="18"/>
                      <w:lang w:val="eu-ES"/>
                    </w:rPr>
                    <w:t>Banketxearen izena</w:t>
                  </w:r>
                </w:p>
                <w:p w14:paraId="1A17B633" w14:textId="77777777" w:rsidR="005A66B4" w:rsidRPr="00E34E1A" w:rsidRDefault="005A66B4" w:rsidP="00585D77">
                  <w:pPr>
                    <w:framePr w:hSpace="141" w:wrap="around" w:vAnchor="text" w:hAnchor="text" w:y="1"/>
                    <w:suppressOverlap/>
                    <w:rPr>
                      <w:rFonts w:ascii="Calibri" w:hAnsi="Calibri" w:cs="Calibri"/>
                      <w:sz w:val="18"/>
                      <w:szCs w:val="18"/>
                    </w:rPr>
                  </w:pPr>
                  <w:r w:rsidRPr="00E34E1A">
                    <w:rPr>
                      <w:rFonts w:ascii="Calibri" w:hAnsi="Calibri" w:cs="Calibri"/>
                      <w:sz w:val="18"/>
                      <w:szCs w:val="18"/>
                    </w:rPr>
                    <w:t>Entidad bancaria</w:t>
                  </w:r>
                </w:p>
              </w:tc>
              <w:tc>
                <w:tcPr>
                  <w:tcW w:w="1893" w:type="dxa"/>
                  <w:tcBorders>
                    <w:top w:val="single" w:sz="6" w:space="0" w:color="0000FF"/>
                    <w:left w:val="single" w:sz="6" w:space="0" w:color="0000FF"/>
                    <w:bottom w:val="single" w:sz="6" w:space="0" w:color="0000FF"/>
                    <w:right w:val="single" w:sz="6" w:space="0" w:color="0000FF"/>
                  </w:tcBorders>
                </w:tcPr>
                <w:p w14:paraId="1AB5872A" w14:textId="77777777" w:rsidR="005A66B4" w:rsidRPr="00E34E1A" w:rsidRDefault="005A66B4" w:rsidP="00585D77">
                  <w:pPr>
                    <w:framePr w:hSpace="141" w:wrap="around" w:vAnchor="text" w:hAnchor="text" w:y="1"/>
                    <w:suppressOverlap/>
                    <w:rPr>
                      <w:rFonts w:ascii="Calibri" w:hAnsi="Calibri" w:cs="Calibri"/>
                      <w:sz w:val="18"/>
                      <w:szCs w:val="18"/>
                    </w:rPr>
                  </w:pPr>
                </w:p>
              </w:tc>
              <w:tc>
                <w:tcPr>
                  <w:tcW w:w="2551" w:type="dxa"/>
                  <w:tcBorders>
                    <w:top w:val="single" w:sz="6" w:space="0" w:color="0000FF"/>
                    <w:left w:val="single" w:sz="6" w:space="0" w:color="0000FF"/>
                    <w:bottom w:val="single" w:sz="6" w:space="0" w:color="0000FF"/>
                    <w:right w:val="single" w:sz="6" w:space="0" w:color="0000FF"/>
                  </w:tcBorders>
                </w:tcPr>
                <w:p w14:paraId="410F186B" w14:textId="77777777" w:rsidR="005A66B4" w:rsidRPr="00E34E1A" w:rsidRDefault="005A66B4" w:rsidP="00585D77">
                  <w:pPr>
                    <w:framePr w:hSpace="141" w:wrap="around" w:vAnchor="text" w:hAnchor="text" w:y="1"/>
                    <w:suppressOverlap/>
                    <w:rPr>
                      <w:rFonts w:ascii="Calibri" w:hAnsi="Calibri" w:cs="Calibri"/>
                      <w:sz w:val="18"/>
                      <w:szCs w:val="18"/>
                    </w:rPr>
                  </w:pPr>
                  <w:r w:rsidRPr="00E34E1A">
                    <w:rPr>
                      <w:rFonts w:ascii="Calibri" w:hAnsi="Calibri" w:cs="Calibri"/>
                      <w:b/>
                      <w:sz w:val="18"/>
                      <w:szCs w:val="18"/>
                      <w:lang w:val="eu-ES"/>
                    </w:rPr>
                    <w:t>Kontu zenbakia (20 digitu</w:t>
                  </w:r>
                  <w:r w:rsidRPr="00E34E1A">
                    <w:rPr>
                      <w:rFonts w:ascii="Calibri" w:hAnsi="Calibri" w:cs="Calibri"/>
                      <w:b/>
                      <w:sz w:val="18"/>
                      <w:szCs w:val="18"/>
                    </w:rPr>
                    <w:t>)</w:t>
                  </w:r>
                </w:p>
                <w:p w14:paraId="7B28A99E" w14:textId="77777777" w:rsidR="005A66B4" w:rsidRPr="00E34E1A" w:rsidRDefault="005A66B4" w:rsidP="00585D77">
                  <w:pPr>
                    <w:framePr w:hSpace="141" w:wrap="around" w:vAnchor="text" w:hAnchor="text" w:y="1"/>
                    <w:suppressOverlap/>
                    <w:rPr>
                      <w:rFonts w:ascii="Calibri" w:hAnsi="Calibri" w:cs="Calibri"/>
                      <w:sz w:val="18"/>
                      <w:szCs w:val="18"/>
                    </w:rPr>
                  </w:pPr>
                  <w:r w:rsidRPr="00E34E1A">
                    <w:rPr>
                      <w:rFonts w:ascii="Calibri" w:hAnsi="Calibri" w:cs="Calibri"/>
                      <w:sz w:val="18"/>
                      <w:szCs w:val="18"/>
                    </w:rPr>
                    <w:t>Número de cuenta (20 dígitos)</w:t>
                  </w:r>
                </w:p>
              </w:tc>
              <w:tc>
                <w:tcPr>
                  <w:tcW w:w="3246" w:type="dxa"/>
                  <w:gridSpan w:val="2"/>
                  <w:tcBorders>
                    <w:top w:val="single" w:sz="6" w:space="0" w:color="0000FF"/>
                    <w:left w:val="single" w:sz="6" w:space="0" w:color="0000FF"/>
                    <w:bottom w:val="single" w:sz="6" w:space="0" w:color="0000FF"/>
                    <w:right w:val="single" w:sz="6" w:space="0" w:color="0000FF"/>
                  </w:tcBorders>
                </w:tcPr>
                <w:p w14:paraId="6200100D" w14:textId="77777777" w:rsidR="005A66B4" w:rsidRPr="00E34E1A" w:rsidRDefault="005A66B4" w:rsidP="00585D77">
                  <w:pPr>
                    <w:framePr w:hSpace="141" w:wrap="around" w:vAnchor="text" w:hAnchor="text" w:y="1"/>
                    <w:suppressOverlap/>
                    <w:rPr>
                      <w:rFonts w:ascii="Calibri" w:hAnsi="Calibri" w:cs="Calibri"/>
                      <w:sz w:val="18"/>
                      <w:szCs w:val="18"/>
                    </w:rPr>
                  </w:pPr>
                </w:p>
                <w:p w14:paraId="3774B417" w14:textId="77777777" w:rsidR="005A66B4" w:rsidRPr="00E34E1A" w:rsidRDefault="005A66B4" w:rsidP="00585D77">
                  <w:pPr>
                    <w:framePr w:hSpace="141" w:wrap="around" w:vAnchor="text" w:hAnchor="text" w:y="1"/>
                    <w:suppressOverlap/>
                    <w:rPr>
                      <w:rFonts w:ascii="Calibri" w:hAnsi="Calibri" w:cs="Calibri"/>
                      <w:sz w:val="18"/>
                      <w:szCs w:val="18"/>
                    </w:rPr>
                  </w:pPr>
                </w:p>
              </w:tc>
            </w:tr>
            <w:tr w:rsidR="005A66B4" w:rsidRPr="00E34E1A" w14:paraId="1E98B6F1" w14:textId="77777777" w:rsidTr="004D18EA">
              <w:tc>
                <w:tcPr>
                  <w:tcW w:w="2394" w:type="dxa"/>
                  <w:tcBorders>
                    <w:top w:val="single" w:sz="6" w:space="0" w:color="0000FF"/>
                    <w:left w:val="single" w:sz="6" w:space="0" w:color="0000FF"/>
                    <w:bottom w:val="single" w:sz="6" w:space="0" w:color="0000FF"/>
                    <w:right w:val="single" w:sz="6" w:space="0" w:color="0000FF"/>
                  </w:tcBorders>
                </w:tcPr>
                <w:p w14:paraId="59C7AB9A" w14:textId="77777777" w:rsidR="005A66B4" w:rsidRPr="00E34E1A" w:rsidRDefault="005A66B4" w:rsidP="00585D77">
                  <w:pPr>
                    <w:framePr w:hSpace="141" w:wrap="around" w:vAnchor="text" w:hAnchor="text" w:y="1"/>
                    <w:suppressOverlap/>
                    <w:rPr>
                      <w:rFonts w:ascii="Calibri" w:hAnsi="Calibri" w:cs="Calibri"/>
                      <w:sz w:val="18"/>
                      <w:szCs w:val="18"/>
                      <w:lang w:val="eu-ES"/>
                    </w:rPr>
                  </w:pPr>
                  <w:r w:rsidRPr="00E34E1A">
                    <w:rPr>
                      <w:rFonts w:ascii="Calibri" w:hAnsi="Calibri" w:cs="Calibri"/>
                      <w:b/>
                      <w:sz w:val="18"/>
                      <w:szCs w:val="18"/>
                      <w:lang w:val="eu-ES"/>
                    </w:rPr>
                    <w:t>Kontuaren jabea</w:t>
                  </w:r>
                </w:p>
                <w:p w14:paraId="5C0F2A14" w14:textId="77777777" w:rsidR="005A66B4" w:rsidRPr="00E34E1A" w:rsidRDefault="005A66B4" w:rsidP="00585D77">
                  <w:pPr>
                    <w:framePr w:hSpace="141" w:wrap="around" w:vAnchor="text" w:hAnchor="text" w:y="1"/>
                    <w:suppressOverlap/>
                    <w:rPr>
                      <w:rFonts w:ascii="Calibri" w:hAnsi="Calibri" w:cs="Calibri"/>
                      <w:sz w:val="18"/>
                      <w:szCs w:val="18"/>
                    </w:rPr>
                  </w:pPr>
                  <w:r w:rsidRPr="00E34E1A">
                    <w:rPr>
                      <w:rFonts w:ascii="Calibri" w:hAnsi="Calibri" w:cs="Calibri"/>
                      <w:sz w:val="18"/>
                      <w:szCs w:val="18"/>
                    </w:rPr>
                    <w:t>Titular de la cuenta</w:t>
                  </w:r>
                </w:p>
              </w:tc>
              <w:tc>
                <w:tcPr>
                  <w:tcW w:w="7690" w:type="dxa"/>
                  <w:gridSpan w:val="4"/>
                  <w:tcBorders>
                    <w:top w:val="single" w:sz="6" w:space="0" w:color="0000FF"/>
                    <w:left w:val="single" w:sz="6" w:space="0" w:color="0000FF"/>
                    <w:bottom w:val="single" w:sz="6" w:space="0" w:color="0000FF"/>
                    <w:right w:val="single" w:sz="6" w:space="0" w:color="0000FF"/>
                  </w:tcBorders>
                </w:tcPr>
                <w:p w14:paraId="4CCE3A20" w14:textId="77777777" w:rsidR="005A66B4" w:rsidRPr="00E34E1A" w:rsidRDefault="005A66B4" w:rsidP="00585D77">
                  <w:pPr>
                    <w:framePr w:hSpace="141" w:wrap="around" w:vAnchor="text" w:hAnchor="text" w:y="1"/>
                    <w:suppressOverlap/>
                    <w:rPr>
                      <w:rFonts w:ascii="Calibri" w:hAnsi="Calibri" w:cs="Calibri"/>
                      <w:sz w:val="18"/>
                      <w:szCs w:val="18"/>
                    </w:rPr>
                  </w:pPr>
                </w:p>
              </w:tc>
            </w:tr>
            <w:tr w:rsidR="005A66B4" w:rsidRPr="00E34E1A" w14:paraId="468F5DD4" w14:textId="77777777" w:rsidTr="004D18EA">
              <w:tc>
                <w:tcPr>
                  <w:tcW w:w="9600" w:type="dxa"/>
                  <w:gridSpan w:val="4"/>
                  <w:tcBorders>
                    <w:top w:val="single" w:sz="6" w:space="0" w:color="0000FF"/>
                    <w:left w:val="single" w:sz="6" w:space="0" w:color="0000FF"/>
                    <w:bottom w:val="single" w:sz="6" w:space="0" w:color="0000FF"/>
                    <w:right w:val="single" w:sz="4" w:space="0" w:color="0000FF"/>
                  </w:tcBorders>
                </w:tcPr>
                <w:p w14:paraId="63AF02CE" w14:textId="77777777" w:rsidR="005A66B4" w:rsidRPr="00E34E1A" w:rsidRDefault="005A66B4" w:rsidP="00585D77">
                  <w:pPr>
                    <w:framePr w:hSpace="141" w:wrap="around" w:vAnchor="text" w:hAnchor="text" w:y="1"/>
                    <w:suppressOverlap/>
                    <w:rPr>
                      <w:rFonts w:ascii="Calibri" w:hAnsi="Calibri" w:cs="Calibri"/>
                      <w:sz w:val="18"/>
                      <w:szCs w:val="18"/>
                    </w:rPr>
                  </w:pPr>
                  <w:r w:rsidRPr="00E34E1A">
                    <w:rPr>
                      <w:rFonts w:ascii="Calibri" w:hAnsi="Calibri" w:cs="Calibri"/>
                      <w:b/>
                      <w:color w:val="0000FF"/>
                      <w:sz w:val="18"/>
                      <w:szCs w:val="18"/>
                      <w:lang w:val="eu-ES"/>
                    </w:rPr>
                    <w:t>Aurkeztu beharreko dokumentazioa</w:t>
                  </w:r>
                  <w:r w:rsidRPr="00E34E1A">
                    <w:rPr>
                      <w:rFonts w:ascii="Calibri" w:hAnsi="Calibri" w:cs="Calibri"/>
                      <w:color w:val="0000FF"/>
                      <w:sz w:val="18"/>
                      <w:szCs w:val="18"/>
                    </w:rPr>
                    <w:t xml:space="preserve"> / Documentación a presentar</w:t>
                  </w:r>
                  <w:r w:rsidRPr="00E34E1A">
                    <w:rPr>
                      <w:rFonts w:ascii="Calibri" w:hAnsi="Calibri" w:cs="Calibri"/>
                      <w:sz w:val="18"/>
                      <w:szCs w:val="18"/>
                    </w:rPr>
                    <w:t xml:space="preserve"> </w:t>
                  </w:r>
                </w:p>
                <w:p w14:paraId="4C0B8F13" w14:textId="77777777" w:rsidR="005A66B4" w:rsidRPr="00E34E1A" w:rsidRDefault="005A66B4" w:rsidP="00585D77">
                  <w:pPr>
                    <w:framePr w:hSpace="141" w:wrap="around" w:vAnchor="text" w:hAnchor="text" w:y="1"/>
                    <w:suppressOverlap/>
                    <w:rPr>
                      <w:rFonts w:ascii="Calibri" w:hAnsi="Calibri" w:cs="Calibri"/>
                      <w:sz w:val="18"/>
                      <w:szCs w:val="18"/>
                    </w:rPr>
                  </w:pPr>
                  <w:r w:rsidRPr="00E34E1A">
                    <w:rPr>
                      <w:rFonts w:ascii="Calibri" w:hAnsi="Calibri" w:cs="Calibri"/>
                      <w:b/>
                      <w:sz w:val="18"/>
                      <w:szCs w:val="18"/>
                      <w:lang w:val="eu-ES"/>
                    </w:rPr>
                    <w:t>Kontu korrontearen jabetza egiaztatzen duen bankuko agiria</w:t>
                  </w:r>
                  <w:r w:rsidRPr="00E34E1A">
                    <w:rPr>
                      <w:rFonts w:ascii="Calibri" w:hAnsi="Calibri" w:cs="Calibri"/>
                      <w:b/>
                      <w:sz w:val="18"/>
                      <w:szCs w:val="18"/>
                    </w:rPr>
                    <w:t xml:space="preserve"> </w:t>
                  </w:r>
                  <w:r w:rsidRPr="00E34E1A">
                    <w:rPr>
                      <w:rFonts w:ascii="Calibri" w:hAnsi="Calibri" w:cs="Calibri"/>
                      <w:sz w:val="18"/>
                      <w:szCs w:val="18"/>
                    </w:rPr>
                    <w:t>/ Certificado bancario de pertenencia de c/c</w:t>
                  </w:r>
                </w:p>
              </w:tc>
              <w:tc>
                <w:tcPr>
                  <w:tcW w:w="484" w:type="dxa"/>
                  <w:tcBorders>
                    <w:top w:val="single" w:sz="6" w:space="0" w:color="0000FF"/>
                    <w:left w:val="single" w:sz="4" w:space="0" w:color="0000FF"/>
                    <w:bottom w:val="single" w:sz="6" w:space="0" w:color="0000FF"/>
                    <w:right w:val="single" w:sz="6" w:space="0" w:color="0000FF"/>
                  </w:tcBorders>
                </w:tcPr>
                <w:p w14:paraId="727C9781" w14:textId="77777777" w:rsidR="005A66B4" w:rsidRDefault="005A66B4" w:rsidP="00585D77">
                  <w:pPr>
                    <w:framePr w:hSpace="141" w:wrap="around" w:vAnchor="text" w:hAnchor="text" w:y="1"/>
                    <w:suppressOverlap/>
                    <w:rPr>
                      <w:rFonts w:ascii="Calibri" w:hAnsi="Calibri" w:cs="Calibri"/>
                      <w:sz w:val="18"/>
                      <w:szCs w:val="18"/>
                    </w:rPr>
                  </w:pPr>
                </w:p>
                <w:p w14:paraId="30CD1445" w14:textId="77777777" w:rsidR="005A66B4" w:rsidRPr="00E34E1A" w:rsidRDefault="005A66B4" w:rsidP="00585D77">
                  <w:pPr>
                    <w:framePr w:hSpace="141" w:wrap="around" w:vAnchor="text" w:hAnchor="text" w:y="1"/>
                    <w:suppressOverlap/>
                    <w:rPr>
                      <w:rFonts w:ascii="Calibri" w:hAnsi="Calibri" w:cs="Calibri"/>
                      <w:sz w:val="18"/>
                      <w:szCs w:val="18"/>
                    </w:rPr>
                  </w:pPr>
                </w:p>
              </w:tc>
            </w:tr>
          </w:tbl>
          <w:p w14:paraId="050F61CA" w14:textId="77777777" w:rsidR="005A66B4" w:rsidRPr="00FE596D" w:rsidRDefault="005A66B4" w:rsidP="004D18EA">
            <w:pPr>
              <w:spacing w:before="30" w:after="30"/>
              <w:rPr>
                <w:rFonts w:ascii="Calibri" w:hAnsi="Calibri" w:cs="Calibri"/>
                <w:b/>
                <w:color w:val="0000FF"/>
                <w:sz w:val="18"/>
                <w:szCs w:val="18"/>
                <w:lang w:val="eu-ES"/>
              </w:rPr>
            </w:pPr>
          </w:p>
          <w:p w14:paraId="3A2738B5" w14:textId="77777777" w:rsidR="005A66B4" w:rsidRPr="00FE596D" w:rsidRDefault="005A66B4" w:rsidP="004D18EA">
            <w:pPr>
              <w:spacing w:before="30" w:after="30"/>
              <w:rPr>
                <w:rFonts w:ascii="Calibri" w:hAnsi="Calibri" w:cs="Calibri"/>
                <w:b/>
                <w:color w:val="0000FF"/>
                <w:sz w:val="18"/>
                <w:szCs w:val="18"/>
              </w:rPr>
            </w:pPr>
            <w:r w:rsidRPr="00FE596D">
              <w:rPr>
                <w:rFonts w:ascii="Calibri" w:hAnsi="Calibri" w:cs="Calibri"/>
                <w:b/>
                <w:color w:val="0000FF"/>
                <w:sz w:val="18"/>
                <w:szCs w:val="18"/>
                <w:lang w:val="eu-ES"/>
              </w:rPr>
              <w:t xml:space="preserve">Datuen egiaztapena </w:t>
            </w:r>
            <w:r w:rsidRPr="00FE596D">
              <w:rPr>
                <w:rFonts w:ascii="Calibri" w:hAnsi="Calibri" w:cs="Calibri"/>
                <w:b/>
                <w:color w:val="0000FF"/>
                <w:sz w:val="18"/>
                <w:szCs w:val="18"/>
              </w:rPr>
              <w:t xml:space="preserve">/ </w:t>
            </w:r>
            <w:r w:rsidRPr="00CC6E26">
              <w:rPr>
                <w:rFonts w:ascii="Calibri" w:hAnsi="Calibri" w:cs="Calibri"/>
                <w:bCs/>
                <w:color w:val="0000FF"/>
                <w:sz w:val="18"/>
                <w:szCs w:val="18"/>
              </w:rPr>
              <w:t>Verificación de datos</w:t>
            </w:r>
          </w:p>
        </w:tc>
      </w:tr>
      <w:tr w:rsidR="005A66B4" w:rsidRPr="00FE596D" w14:paraId="239EB045" w14:textId="77777777" w:rsidTr="004D18EA">
        <w:trPr>
          <w:trHeight w:val="4605"/>
        </w:trPr>
        <w:tc>
          <w:tcPr>
            <w:tcW w:w="10490" w:type="dxa"/>
            <w:gridSpan w:val="17"/>
            <w:tcBorders>
              <w:top w:val="single" w:sz="6" w:space="0" w:color="0000FF"/>
              <w:left w:val="single" w:sz="6" w:space="0" w:color="0000FF"/>
              <w:bottom w:val="single" w:sz="4" w:space="0" w:color="0000FF"/>
              <w:right w:val="single" w:sz="6" w:space="0" w:color="0000FF"/>
            </w:tcBorders>
          </w:tcPr>
          <w:p w14:paraId="4AF8FA74" w14:textId="77777777" w:rsidR="005A66B4" w:rsidRDefault="005A66B4" w:rsidP="004D18EA">
            <w:pPr>
              <w:pStyle w:val="Default"/>
              <w:jc w:val="both"/>
              <w:rPr>
                <w:b/>
                <w:sz w:val="18"/>
                <w:szCs w:val="18"/>
                <w:lang w:val="eu-ES"/>
              </w:rPr>
            </w:pPr>
            <w:r w:rsidRPr="006175A1">
              <w:rPr>
                <w:b/>
                <w:sz w:val="18"/>
                <w:szCs w:val="18"/>
                <w:lang w:val="eu-ES"/>
              </w:rPr>
              <w:t>Zumarragako Udalak zuzenean egiaztatuko ditu sektore publikoko edozein erakundetan behar diren datuak, oinarri orokorretan eta diru-laguntzen deialdian eskatzen diren betekizunak egiaztatzeko</w:t>
            </w:r>
            <w:r w:rsidRPr="00ED5F2F">
              <w:rPr>
                <w:b/>
                <w:sz w:val="18"/>
                <w:szCs w:val="18"/>
                <w:lang w:val="eu-ES"/>
              </w:rPr>
              <w:t xml:space="preserve">. </w:t>
            </w:r>
            <w:r>
              <w:rPr>
                <w:b/>
                <w:sz w:val="18"/>
                <w:szCs w:val="18"/>
                <w:lang w:val="eu-ES"/>
              </w:rPr>
              <w:t xml:space="preserve">Interesdunak aukera honi uko egiteko eskubidea dauka arrazoiak justifikatuz eta dokumentuak aurkeztuz. </w:t>
            </w:r>
            <w:r w:rsidRPr="00ED5F2F">
              <w:rPr>
                <w:b/>
                <w:sz w:val="18"/>
                <w:szCs w:val="18"/>
                <w:lang w:val="eu-ES"/>
              </w:rPr>
              <w:t>Kasu hontan, bitartekotza plataformatik beste administrazioei eskatuko zaizkien zerbitzuak hurrengoak dira:</w:t>
            </w:r>
          </w:p>
          <w:p w14:paraId="4CAD109A" w14:textId="77777777" w:rsidR="005A66B4" w:rsidRPr="00ED5F2F" w:rsidRDefault="005A66B4" w:rsidP="005A66B4">
            <w:pPr>
              <w:pStyle w:val="Default"/>
              <w:numPr>
                <w:ilvl w:val="0"/>
                <w:numId w:val="14"/>
              </w:numPr>
              <w:jc w:val="both"/>
              <w:rPr>
                <w:b/>
                <w:sz w:val="18"/>
                <w:szCs w:val="18"/>
                <w:lang w:val="eu-ES"/>
              </w:rPr>
            </w:pPr>
            <w:r w:rsidRPr="009D2AF2">
              <w:rPr>
                <w:b/>
                <w:sz w:val="18"/>
                <w:szCs w:val="18"/>
                <w:lang w:val="eu-ES"/>
              </w:rPr>
              <w:t>Pertsona eta/edo entit</w:t>
            </w:r>
            <w:r>
              <w:rPr>
                <w:b/>
                <w:sz w:val="18"/>
                <w:szCs w:val="18"/>
                <w:lang w:val="eu-ES"/>
              </w:rPr>
              <w:t>ate</w:t>
            </w:r>
            <w:r w:rsidRPr="009D2AF2">
              <w:rPr>
                <w:b/>
                <w:sz w:val="18"/>
                <w:szCs w:val="18"/>
                <w:lang w:val="eu-ES"/>
              </w:rPr>
              <w:t>aren nortasun-datu</w:t>
            </w:r>
            <w:r>
              <w:rPr>
                <w:b/>
                <w:sz w:val="18"/>
                <w:szCs w:val="18"/>
                <w:lang w:val="eu-ES"/>
              </w:rPr>
              <w:t>ak</w:t>
            </w:r>
          </w:p>
          <w:p w14:paraId="2662C355" w14:textId="77777777" w:rsidR="005A66B4" w:rsidRPr="00ED5F2F" w:rsidRDefault="005A66B4" w:rsidP="005A66B4">
            <w:pPr>
              <w:pStyle w:val="Default"/>
              <w:numPr>
                <w:ilvl w:val="0"/>
                <w:numId w:val="14"/>
              </w:numPr>
              <w:jc w:val="both"/>
              <w:rPr>
                <w:b/>
                <w:sz w:val="18"/>
                <w:szCs w:val="18"/>
                <w:lang w:val="eu-ES"/>
              </w:rPr>
            </w:pPr>
            <w:r w:rsidRPr="00ED5F2F">
              <w:rPr>
                <w:b/>
                <w:sz w:val="18"/>
                <w:szCs w:val="18"/>
                <w:lang w:val="eu-ES"/>
              </w:rPr>
              <w:t>Gizarte Segurantzarekiko betebeharrak egunean izatea</w:t>
            </w:r>
          </w:p>
          <w:p w14:paraId="35EC501F" w14:textId="77777777" w:rsidR="005A66B4" w:rsidRPr="00ED5F2F" w:rsidRDefault="005A66B4" w:rsidP="005A66B4">
            <w:pPr>
              <w:pStyle w:val="Default"/>
              <w:numPr>
                <w:ilvl w:val="0"/>
                <w:numId w:val="14"/>
              </w:numPr>
              <w:jc w:val="both"/>
              <w:rPr>
                <w:b/>
                <w:sz w:val="18"/>
                <w:szCs w:val="18"/>
                <w:lang w:val="eu-ES"/>
              </w:rPr>
            </w:pPr>
            <w:r>
              <w:rPr>
                <w:b/>
                <w:sz w:val="18"/>
                <w:szCs w:val="18"/>
                <w:lang w:val="eu-ES"/>
              </w:rPr>
              <w:t>Foru Ogasunekiko z</w:t>
            </w:r>
            <w:r w:rsidRPr="00ED5F2F">
              <w:rPr>
                <w:b/>
                <w:sz w:val="18"/>
                <w:szCs w:val="18"/>
                <w:lang w:val="eu-ES"/>
              </w:rPr>
              <w:t>erga-betebeharren ordainketa egunean izatea</w:t>
            </w:r>
          </w:p>
          <w:p w14:paraId="45CA9099" w14:textId="77777777" w:rsidR="005A66B4" w:rsidRDefault="005A66B4" w:rsidP="004D18EA">
            <w:pPr>
              <w:pStyle w:val="Default"/>
              <w:jc w:val="both"/>
              <w:rPr>
                <w:b/>
                <w:bCs/>
                <w:sz w:val="18"/>
                <w:szCs w:val="18"/>
                <w:lang w:val="eu-ES"/>
              </w:rPr>
            </w:pPr>
            <w:r w:rsidRPr="00425530">
              <w:rPr>
                <w:b/>
                <w:bCs/>
                <w:sz w:val="18"/>
                <w:szCs w:val="18"/>
                <w:lang w:val="eu-ES"/>
              </w:rPr>
              <w:t>Udalak berak zuzenean ofizioz jasoko ditu Zumarragako Udalaren zergen eta zehapenen ordainketan egunean egoteari buruzko datuak, baita udalerrian erroldatuta egotearen datuak ere.</w:t>
            </w:r>
          </w:p>
          <w:p w14:paraId="071A2789" w14:textId="77777777" w:rsidR="005A66B4" w:rsidRPr="00425530" w:rsidRDefault="005A66B4" w:rsidP="004D18EA">
            <w:pPr>
              <w:pStyle w:val="Default"/>
              <w:jc w:val="both"/>
              <w:rPr>
                <w:b/>
                <w:bCs/>
                <w:sz w:val="18"/>
                <w:szCs w:val="18"/>
                <w:lang w:val="eu-ES"/>
              </w:rPr>
            </w:pPr>
          </w:p>
          <w:p w14:paraId="116B601B" w14:textId="77777777" w:rsidR="005A66B4" w:rsidRDefault="005A66B4" w:rsidP="004D18EA">
            <w:pPr>
              <w:pStyle w:val="Default"/>
              <w:jc w:val="both"/>
              <w:rPr>
                <w:sz w:val="18"/>
                <w:szCs w:val="18"/>
              </w:rPr>
            </w:pPr>
            <w:r w:rsidRPr="00FE596D">
              <w:rPr>
                <w:sz w:val="18"/>
                <w:szCs w:val="18"/>
              </w:rPr>
              <w:t xml:space="preserve">El Ayuntamiento de Zumarraga verificará directamente los datos necesarios en cualquier entidad del sector público, para acreditar los requisitos exigidos en las Bases Generales y Convocatoria de subvención. </w:t>
            </w:r>
            <w:r>
              <w:rPr>
                <w:sz w:val="18"/>
                <w:szCs w:val="18"/>
              </w:rPr>
              <w:t>El interesado tiene derecho a oponerse justificando las razones y aportando estos datos. En este caso, los servicios a solicitar mediante plataformas de intermediación a otras administraciones son los siguientes:</w:t>
            </w:r>
          </w:p>
          <w:p w14:paraId="5F529B29" w14:textId="77777777" w:rsidR="005A66B4" w:rsidRDefault="005A66B4" w:rsidP="005A66B4">
            <w:pPr>
              <w:pStyle w:val="Default"/>
              <w:numPr>
                <w:ilvl w:val="0"/>
                <w:numId w:val="16"/>
              </w:numPr>
              <w:jc w:val="both"/>
              <w:rPr>
                <w:sz w:val="18"/>
                <w:szCs w:val="18"/>
              </w:rPr>
            </w:pPr>
            <w:r>
              <w:rPr>
                <w:sz w:val="18"/>
                <w:szCs w:val="18"/>
              </w:rPr>
              <w:t>D</w:t>
            </w:r>
            <w:r w:rsidRPr="009D2AF2">
              <w:rPr>
                <w:sz w:val="18"/>
                <w:szCs w:val="18"/>
              </w:rPr>
              <w:t>atos de identidad de la persona y/o de la entidad</w:t>
            </w:r>
          </w:p>
          <w:p w14:paraId="7F176C4D" w14:textId="77777777" w:rsidR="005A66B4" w:rsidRDefault="005A66B4" w:rsidP="005A66B4">
            <w:pPr>
              <w:pStyle w:val="Default"/>
              <w:numPr>
                <w:ilvl w:val="0"/>
                <w:numId w:val="15"/>
              </w:numPr>
              <w:jc w:val="both"/>
              <w:rPr>
                <w:sz w:val="18"/>
                <w:szCs w:val="18"/>
              </w:rPr>
            </w:pPr>
            <w:r>
              <w:rPr>
                <w:sz w:val="18"/>
                <w:szCs w:val="18"/>
              </w:rPr>
              <w:t>Estar al corriente de pago de las obligaciones con la Seguridad Social</w:t>
            </w:r>
          </w:p>
          <w:p w14:paraId="40A2C234" w14:textId="77777777" w:rsidR="005A66B4" w:rsidRDefault="005A66B4" w:rsidP="005A66B4">
            <w:pPr>
              <w:pStyle w:val="Default"/>
              <w:numPr>
                <w:ilvl w:val="0"/>
                <w:numId w:val="15"/>
              </w:numPr>
              <w:jc w:val="both"/>
              <w:rPr>
                <w:sz w:val="18"/>
                <w:szCs w:val="18"/>
              </w:rPr>
            </w:pPr>
            <w:r>
              <w:rPr>
                <w:sz w:val="18"/>
                <w:szCs w:val="18"/>
              </w:rPr>
              <w:t>Estar al corriente de pago de las obligaciones tributarias frente a las Haciendas Forales</w:t>
            </w:r>
          </w:p>
          <w:p w14:paraId="3F012506" w14:textId="77777777" w:rsidR="005A66B4" w:rsidRDefault="005A66B4" w:rsidP="004D18EA">
            <w:pPr>
              <w:pStyle w:val="Default"/>
              <w:jc w:val="both"/>
              <w:rPr>
                <w:sz w:val="18"/>
                <w:szCs w:val="18"/>
              </w:rPr>
            </w:pPr>
            <w:r w:rsidRPr="00425530">
              <w:rPr>
                <w:sz w:val="18"/>
                <w:szCs w:val="18"/>
              </w:rPr>
              <w:t>Los datos de estar al corriente del pago de tributos y sanciones con el Ayuntamiento de Zumarraga, así como los datos de empadronamiento en el municipio, serán recabados directamente de oficio por el propio Ayuntamiento.</w:t>
            </w:r>
          </w:p>
          <w:p w14:paraId="29F632BE" w14:textId="77777777" w:rsidR="005A66B4" w:rsidRPr="001A3067" w:rsidRDefault="005A66B4" w:rsidP="004D18EA">
            <w:pPr>
              <w:pStyle w:val="Default"/>
              <w:jc w:val="both"/>
              <w:rPr>
                <w:sz w:val="12"/>
                <w:szCs w:val="12"/>
              </w:rPr>
            </w:pPr>
          </w:p>
          <w:p w14:paraId="65057B83" w14:textId="77777777" w:rsidR="005A66B4" w:rsidRPr="00FE596D" w:rsidRDefault="005A66B4" w:rsidP="004D18EA">
            <w:pPr>
              <w:jc w:val="both"/>
              <w:rPr>
                <w:rFonts w:ascii="Calibri" w:hAnsi="Calibri" w:cs="Calibri"/>
                <w:sz w:val="18"/>
                <w:szCs w:val="18"/>
                <w:lang w:val="eu-ES"/>
              </w:rPr>
            </w:pPr>
            <w:r w:rsidRPr="00FE596D">
              <w:rPr>
                <w:rFonts w:ascii="Calibri" w:hAnsi="Calibri" w:cs="Calibri"/>
                <w:b/>
                <w:iCs/>
                <w:sz w:val="18"/>
                <w:szCs w:val="18"/>
              </w:rPr>
              <w:fldChar w:fldCharType="begin">
                <w:ffData>
                  <w:name w:val=""/>
                  <w:enabled/>
                  <w:calcOnExit w:val="0"/>
                  <w:checkBox>
                    <w:sizeAuto/>
                    <w:default w:val="0"/>
                  </w:checkBox>
                </w:ffData>
              </w:fldChar>
            </w:r>
            <w:r w:rsidRPr="00FE596D">
              <w:rPr>
                <w:rFonts w:ascii="Calibri" w:hAnsi="Calibri" w:cs="Calibri"/>
                <w:b/>
                <w:iCs/>
                <w:sz w:val="18"/>
                <w:szCs w:val="18"/>
                <w:lang w:val="eu-ES"/>
              </w:rPr>
              <w:instrText xml:space="preserve"> FORMCHECKBOX </w:instrText>
            </w:r>
            <w:r w:rsidR="00585D77">
              <w:rPr>
                <w:rFonts w:ascii="Calibri" w:hAnsi="Calibri" w:cs="Calibri"/>
                <w:b/>
                <w:iCs/>
                <w:sz w:val="18"/>
                <w:szCs w:val="18"/>
              </w:rPr>
            </w:r>
            <w:r w:rsidR="00585D77">
              <w:rPr>
                <w:rFonts w:ascii="Calibri" w:hAnsi="Calibri" w:cs="Calibri"/>
                <w:b/>
                <w:iCs/>
                <w:sz w:val="18"/>
                <w:szCs w:val="18"/>
              </w:rPr>
              <w:fldChar w:fldCharType="separate"/>
            </w:r>
            <w:r w:rsidRPr="00FE596D">
              <w:rPr>
                <w:rFonts w:ascii="Calibri" w:hAnsi="Calibri" w:cs="Calibri"/>
                <w:b/>
                <w:iCs/>
                <w:sz w:val="18"/>
                <w:szCs w:val="18"/>
                <w:lang w:val="eu-ES"/>
              </w:rPr>
              <w:fldChar w:fldCharType="end"/>
            </w:r>
            <w:r w:rsidRPr="00FE596D">
              <w:rPr>
                <w:rFonts w:ascii="Calibri" w:hAnsi="Calibri" w:cs="Calibri"/>
                <w:b/>
                <w:iCs/>
                <w:sz w:val="18"/>
                <w:szCs w:val="18"/>
                <w:lang w:val="eu-ES"/>
              </w:rPr>
              <w:tab/>
            </w:r>
            <w:r w:rsidRPr="006175A1">
              <w:rPr>
                <w:rFonts w:ascii="Calibri" w:hAnsi="Calibri" w:cs="Calibri"/>
                <w:b/>
                <w:sz w:val="18"/>
                <w:szCs w:val="18"/>
                <w:lang w:val="eu-ES"/>
              </w:rPr>
              <w:t>Aurka nago eta, beraz, eskatutako dokumentazioa aurkezten dut.</w:t>
            </w:r>
          </w:p>
          <w:p w14:paraId="1E603E4A" w14:textId="77777777" w:rsidR="005A66B4" w:rsidRPr="001A3067" w:rsidRDefault="005A66B4" w:rsidP="004D18EA">
            <w:pPr>
              <w:jc w:val="both"/>
              <w:rPr>
                <w:rFonts w:ascii="Calibri" w:hAnsi="Calibri" w:cs="Calibri"/>
                <w:b/>
                <w:iCs/>
                <w:sz w:val="18"/>
                <w:szCs w:val="18"/>
              </w:rPr>
            </w:pPr>
            <w:r w:rsidRPr="00FE596D">
              <w:rPr>
                <w:rFonts w:ascii="Calibri" w:hAnsi="Calibri" w:cs="Calibri"/>
                <w:sz w:val="18"/>
                <w:szCs w:val="18"/>
              </w:rPr>
              <w:tab/>
              <w:t xml:space="preserve">No estoy de acuerdo y, en consecuencia, aporto la documentación requerida. </w:t>
            </w:r>
          </w:p>
          <w:p w14:paraId="6D424D5C" w14:textId="77777777" w:rsidR="005A66B4" w:rsidRPr="00FE596D" w:rsidRDefault="005A66B4" w:rsidP="004D18EA">
            <w:pPr>
              <w:rPr>
                <w:rFonts w:ascii="Calibri" w:hAnsi="Calibri" w:cs="Calibri"/>
                <w:b/>
                <w:sz w:val="18"/>
                <w:szCs w:val="18"/>
              </w:rPr>
            </w:pPr>
            <w:r>
              <w:rPr>
                <w:rFonts w:ascii="Calibri" w:hAnsi="Calibri" w:cs="Calibri"/>
                <w:b/>
                <w:sz w:val="18"/>
                <w:szCs w:val="18"/>
              </w:rPr>
              <w:t xml:space="preserve">         </w:t>
            </w:r>
            <w:r w:rsidRPr="009C4CE4">
              <w:rPr>
                <w:rFonts w:ascii="Calibri" w:hAnsi="Calibri" w:cs="Calibri"/>
                <w:b/>
                <w:sz w:val="18"/>
                <w:szCs w:val="18"/>
                <w:lang w:val="eu-ES"/>
              </w:rPr>
              <w:t xml:space="preserve">   </w:t>
            </w:r>
            <w:r w:rsidRPr="009C4CE4">
              <w:rPr>
                <w:rFonts w:ascii="Calibri" w:hAnsi="Calibri" w:cs="Calibri"/>
                <w:b/>
                <w:color w:val="0000FF"/>
                <w:sz w:val="18"/>
                <w:szCs w:val="18"/>
                <w:lang w:val="eu-ES"/>
              </w:rPr>
              <w:t xml:space="preserve">Ukatzearen arrazoiak </w:t>
            </w:r>
            <w:r w:rsidRPr="009C4CE4">
              <w:rPr>
                <w:rFonts w:ascii="Calibri" w:hAnsi="Calibri" w:cs="Calibri"/>
                <w:b/>
                <w:color w:val="0000FF"/>
                <w:sz w:val="18"/>
                <w:szCs w:val="18"/>
              </w:rPr>
              <w:t xml:space="preserve">/ </w:t>
            </w:r>
            <w:r w:rsidRPr="009C4CE4">
              <w:rPr>
                <w:rFonts w:ascii="Calibri" w:hAnsi="Calibri" w:cs="Calibri"/>
                <w:bCs/>
                <w:color w:val="0000FF"/>
                <w:sz w:val="18"/>
                <w:szCs w:val="18"/>
              </w:rPr>
              <w:t>Motivos de la oposición</w:t>
            </w:r>
          </w:p>
        </w:tc>
      </w:tr>
      <w:tr w:rsidR="005A66B4" w:rsidRPr="00FE596D" w14:paraId="1A6749CB" w14:textId="77777777" w:rsidTr="004D18EA">
        <w:trPr>
          <w:trHeight w:val="585"/>
        </w:trPr>
        <w:tc>
          <w:tcPr>
            <w:tcW w:w="10490" w:type="dxa"/>
            <w:gridSpan w:val="17"/>
            <w:tcBorders>
              <w:top w:val="single" w:sz="4" w:space="0" w:color="0000FF"/>
              <w:left w:val="single" w:sz="6" w:space="0" w:color="0000FF"/>
              <w:bottom w:val="single" w:sz="6" w:space="0" w:color="0000FF"/>
              <w:right w:val="single" w:sz="6" w:space="0" w:color="0000FF"/>
            </w:tcBorders>
          </w:tcPr>
          <w:p w14:paraId="19DD05A2" w14:textId="77777777" w:rsidR="005A66B4" w:rsidRDefault="005A66B4" w:rsidP="004D18EA">
            <w:pPr>
              <w:jc w:val="both"/>
              <w:rPr>
                <w:b/>
                <w:sz w:val="18"/>
                <w:szCs w:val="18"/>
                <w:lang w:val="eu-ES"/>
              </w:rPr>
            </w:pPr>
          </w:p>
          <w:p w14:paraId="4F2DE507" w14:textId="77777777" w:rsidR="005A66B4" w:rsidRDefault="005A66B4" w:rsidP="004D18EA">
            <w:pPr>
              <w:jc w:val="both"/>
              <w:rPr>
                <w:b/>
                <w:sz w:val="18"/>
                <w:szCs w:val="18"/>
                <w:lang w:val="eu-ES"/>
              </w:rPr>
            </w:pPr>
          </w:p>
          <w:p w14:paraId="2EB81AD4" w14:textId="77777777" w:rsidR="005A66B4" w:rsidRDefault="005A66B4" w:rsidP="004D18EA">
            <w:pPr>
              <w:jc w:val="both"/>
              <w:rPr>
                <w:b/>
                <w:sz w:val="18"/>
                <w:szCs w:val="18"/>
                <w:lang w:val="eu-ES"/>
              </w:rPr>
            </w:pPr>
          </w:p>
          <w:p w14:paraId="67EA1653" w14:textId="77777777" w:rsidR="005A66B4" w:rsidRPr="006175A1" w:rsidRDefault="005A66B4" w:rsidP="004D18EA">
            <w:pPr>
              <w:jc w:val="both"/>
              <w:rPr>
                <w:b/>
                <w:sz w:val="18"/>
                <w:szCs w:val="18"/>
                <w:lang w:val="eu-ES"/>
              </w:rPr>
            </w:pPr>
          </w:p>
        </w:tc>
      </w:tr>
      <w:tr w:rsidR="005A66B4" w:rsidRPr="000B308E" w14:paraId="5E1268E8" w14:textId="77777777" w:rsidTr="004D18EA">
        <w:tc>
          <w:tcPr>
            <w:tcW w:w="5103" w:type="dxa"/>
            <w:gridSpan w:val="10"/>
            <w:tcBorders>
              <w:top w:val="single" w:sz="6" w:space="0" w:color="0000FF"/>
            </w:tcBorders>
          </w:tcPr>
          <w:p w14:paraId="0786A9D8" w14:textId="77777777" w:rsidR="005A66B4" w:rsidRPr="000B308E" w:rsidRDefault="005A66B4" w:rsidP="004D18EA">
            <w:pPr>
              <w:spacing w:before="30" w:after="30"/>
              <w:rPr>
                <w:rFonts w:ascii="Calibri" w:hAnsi="Calibri" w:cs="Calibri"/>
                <w:b/>
                <w:color w:val="0000FF"/>
                <w:sz w:val="18"/>
                <w:szCs w:val="18"/>
                <w:lang w:val="eu-ES"/>
              </w:rPr>
            </w:pPr>
          </w:p>
          <w:p w14:paraId="542E86AE" w14:textId="77777777" w:rsidR="005A66B4" w:rsidRPr="000B308E" w:rsidRDefault="005A66B4" w:rsidP="004D18EA">
            <w:pPr>
              <w:spacing w:before="30" w:after="30"/>
              <w:jc w:val="center"/>
              <w:rPr>
                <w:rFonts w:ascii="Calibri" w:hAnsi="Calibri" w:cs="Calibri"/>
                <w:b/>
                <w:color w:val="0000FF"/>
                <w:sz w:val="18"/>
                <w:szCs w:val="18"/>
                <w:lang w:val="eu-ES"/>
              </w:rPr>
            </w:pPr>
            <w:r w:rsidRPr="000B308E">
              <w:rPr>
                <w:rFonts w:ascii="Calibri" w:hAnsi="Calibri" w:cs="Calibri"/>
                <w:b/>
                <w:color w:val="0000FF"/>
                <w:sz w:val="18"/>
                <w:szCs w:val="18"/>
                <w:lang w:val="eu-ES"/>
              </w:rPr>
              <w:t>Hitz ematea</w:t>
            </w:r>
          </w:p>
        </w:tc>
        <w:tc>
          <w:tcPr>
            <w:tcW w:w="5387" w:type="dxa"/>
            <w:gridSpan w:val="7"/>
            <w:tcBorders>
              <w:top w:val="single" w:sz="6" w:space="0" w:color="0000FF"/>
            </w:tcBorders>
          </w:tcPr>
          <w:p w14:paraId="17F1986E" w14:textId="77777777" w:rsidR="005A66B4" w:rsidRPr="000B308E" w:rsidRDefault="005A66B4" w:rsidP="004D18EA">
            <w:pPr>
              <w:spacing w:before="30" w:after="30"/>
              <w:rPr>
                <w:rFonts w:ascii="Calibri" w:hAnsi="Calibri" w:cs="Calibri"/>
                <w:color w:val="0000FF"/>
                <w:sz w:val="18"/>
                <w:szCs w:val="18"/>
              </w:rPr>
            </w:pPr>
          </w:p>
          <w:p w14:paraId="2A7177EC" w14:textId="77777777" w:rsidR="005A66B4" w:rsidRPr="000B308E" w:rsidRDefault="005A66B4" w:rsidP="004D18EA">
            <w:pPr>
              <w:spacing w:before="30" w:after="30"/>
              <w:jc w:val="center"/>
              <w:rPr>
                <w:rFonts w:ascii="Calibri" w:hAnsi="Calibri" w:cs="Calibri"/>
                <w:color w:val="0000FF"/>
                <w:sz w:val="18"/>
                <w:szCs w:val="18"/>
              </w:rPr>
            </w:pPr>
            <w:r w:rsidRPr="000B308E">
              <w:rPr>
                <w:rFonts w:ascii="Calibri" w:hAnsi="Calibri" w:cs="Calibri"/>
                <w:color w:val="0000FF"/>
                <w:sz w:val="18"/>
                <w:szCs w:val="18"/>
              </w:rPr>
              <w:t>Compromiso</w:t>
            </w:r>
          </w:p>
        </w:tc>
      </w:tr>
      <w:tr w:rsidR="005A66B4" w:rsidRPr="000B308E" w14:paraId="3FC0E651" w14:textId="77777777" w:rsidTr="004D18EA">
        <w:tc>
          <w:tcPr>
            <w:tcW w:w="5103" w:type="dxa"/>
            <w:gridSpan w:val="10"/>
            <w:tcBorders>
              <w:top w:val="single" w:sz="6" w:space="0" w:color="0000FF"/>
              <w:left w:val="single" w:sz="6" w:space="0" w:color="0000FF"/>
              <w:bottom w:val="single" w:sz="6" w:space="0" w:color="0000FF"/>
              <w:right w:val="single" w:sz="6" w:space="0" w:color="0000FF"/>
            </w:tcBorders>
          </w:tcPr>
          <w:p w14:paraId="034F73C3" w14:textId="77777777" w:rsidR="005A66B4" w:rsidRPr="000B308E" w:rsidRDefault="005A66B4" w:rsidP="004D18EA">
            <w:pPr>
              <w:spacing w:before="30" w:after="30"/>
              <w:jc w:val="both"/>
              <w:rPr>
                <w:rFonts w:ascii="Calibri" w:hAnsi="Calibri" w:cs="Calibri"/>
                <w:sz w:val="18"/>
                <w:szCs w:val="18"/>
                <w:lang w:val="eu-ES"/>
              </w:rPr>
            </w:pPr>
            <w:r w:rsidRPr="000B308E">
              <w:rPr>
                <w:rFonts w:ascii="Calibri" w:hAnsi="Calibri" w:cs="Calibri"/>
                <w:b/>
                <w:sz w:val="18"/>
                <w:szCs w:val="18"/>
                <w:lang w:val="eu-ES"/>
              </w:rPr>
              <w:t>Azpian izenpetzen duenak hitz ematen du, dirulaguntza jasoz gero, Dirulaguntzen Ordenantza Erregulatzailean eta deialdian ezarritako baldintzak beteko dituela.</w:t>
            </w:r>
          </w:p>
        </w:tc>
        <w:tc>
          <w:tcPr>
            <w:tcW w:w="5387" w:type="dxa"/>
            <w:gridSpan w:val="7"/>
            <w:tcBorders>
              <w:top w:val="single" w:sz="6" w:space="0" w:color="0000FF"/>
              <w:left w:val="single" w:sz="6" w:space="0" w:color="0000FF"/>
              <w:bottom w:val="single" w:sz="6" w:space="0" w:color="0000FF"/>
              <w:right w:val="single" w:sz="6" w:space="0" w:color="0000FF"/>
            </w:tcBorders>
          </w:tcPr>
          <w:p w14:paraId="1A18AD66" w14:textId="77777777" w:rsidR="005A66B4" w:rsidRPr="000B308E" w:rsidRDefault="005A66B4" w:rsidP="004D18EA">
            <w:pPr>
              <w:spacing w:before="30" w:after="30"/>
              <w:jc w:val="both"/>
              <w:rPr>
                <w:rFonts w:ascii="Calibri" w:hAnsi="Calibri" w:cs="Calibri"/>
                <w:sz w:val="18"/>
                <w:szCs w:val="18"/>
              </w:rPr>
            </w:pPr>
            <w:r w:rsidRPr="000B308E">
              <w:rPr>
                <w:rFonts w:ascii="Calibri" w:hAnsi="Calibri" w:cs="Calibri"/>
                <w:sz w:val="18"/>
                <w:szCs w:val="18"/>
              </w:rPr>
              <w:t xml:space="preserve">El abajo firmante se compromete, en el supuesto de recibir subvención, a cumplir las condiciones establecidos en </w:t>
            </w:r>
            <w:smartTag w:uri="urn:schemas-microsoft-com:office:smarttags" w:element="PersonName">
              <w:smartTagPr>
                <w:attr w:name="ProductID" w:val="la Ordenanza Reguladora"/>
              </w:smartTagPr>
              <w:r w:rsidRPr="000B308E">
                <w:rPr>
                  <w:rFonts w:ascii="Calibri" w:hAnsi="Calibri" w:cs="Calibri"/>
                  <w:sz w:val="18"/>
                  <w:szCs w:val="18"/>
                </w:rPr>
                <w:t>la Ordenanza Reguladora</w:t>
              </w:r>
            </w:smartTag>
            <w:r w:rsidRPr="000B308E">
              <w:rPr>
                <w:rFonts w:ascii="Calibri" w:hAnsi="Calibri" w:cs="Calibri"/>
                <w:sz w:val="18"/>
                <w:szCs w:val="18"/>
              </w:rPr>
              <w:t xml:space="preserve"> de subvenciones, así como las bases de la presente convocatoria.</w:t>
            </w:r>
          </w:p>
        </w:tc>
      </w:tr>
      <w:tr w:rsidR="005A66B4" w:rsidRPr="000B308E" w14:paraId="43D94110"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66508E1C" w14:textId="77777777" w:rsidR="005A66B4" w:rsidRPr="000B308E" w:rsidRDefault="005A66B4" w:rsidP="004D18EA">
            <w:pPr>
              <w:rPr>
                <w:rFonts w:ascii="Calibri" w:hAnsi="Calibri" w:cs="Calibri"/>
                <w:sz w:val="18"/>
                <w:szCs w:val="18"/>
                <w:lang w:val="eu-ES"/>
              </w:rPr>
            </w:pPr>
            <w:r w:rsidRPr="000B308E">
              <w:rPr>
                <w:rFonts w:ascii="Calibri" w:hAnsi="Calibri" w:cs="Calibri"/>
                <w:b/>
                <w:sz w:val="18"/>
                <w:szCs w:val="18"/>
                <w:lang w:val="eu-ES"/>
              </w:rPr>
              <w:t>Lekua eta eguna</w:t>
            </w:r>
          </w:p>
          <w:p w14:paraId="3B68BC76" w14:textId="77777777" w:rsidR="005A66B4" w:rsidRPr="000B308E" w:rsidRDefault="005A66B4" w:rsidP="004D18EA">
            <w:pPr>
              <w:rPr>
                <w:rFonts w:ascii="Calibri" w:hAnsi="Calibri" w:cs="Calibri"/>
                <w:sz w:val="18"/>
                <w:szCs w:val="18"/>
              </w:rPr>
            </w:pPr>
            <w:r w:rsidRPr="000B308E">
              <w:rPr>
                <w:rFonts w:ascii="Calibri" w:hAnsi="Calibri" w:cs="Calibri"/>
                <w:sz w:val="18"/>
                <w:szCs w:val="18"/>
              </w:rPr>
              <w:t>Lugar y fecha</w:t>
            </w:r>
          </w:p>
        </w:tc>
        <w:tc>
          <w:tcPr>
            <w:tcW w:w="3543" w:type="dxa"/>
            <w:gridSpan w:val="9"/>
            <w:tcBorders>
              <w:top w:val="single" w:sz="6" w:space="0" w:color="0000FF"/>
              <w:left w:val="single" w:sz="6" w:space="0" w:color="0000FF"/>
              <w:bottom w:val="single" w:sz="6" w:space="0" w:color="0000FF"/>
              <w:right w:val="single" w:sz="6" w:space="0" w:color="0000FF"/>
            </w:tcBorders>
          </w:tcPr>
          <w:p w14:paraId="3C12D11C" w14:textId="77777777" w:rsidR="005A66B4" w:rsidRPr="000B308E" w:rsidRDefault="005A66B4" w:rsidP="004D18EA">
            <w:pPr>
              <w:rPr>
                <w:rFonts w:ascii="Calibri" w:hAnsi="Calibri" w:cs="Calibri"/>
                <w:sz w:val="18"/>
                <w:szCs w:val="18"/>
              </w:rPr>
            </w:pPr>
          </w:p>
          <w:p w14:paraId="38ECFBA2" w14:textId="77777777" w:rsidR="005A66B4" w:rsidRPr="000B308E" w:rsidRDefault="005A66B4" w:rsidP="004D18EA">
            <w:pPr>
              <w:rPr>
                <w:rFonts w:ascii="Calibri" w:hAnsi="Calibri" w:cs="Calibri"/>
                <w:sz w:val="18"/>
                <w:szCs w:val="18"/>
              </w:rPr>
            </w:pPr>
          </w:p>
        </w:tc>
        <w:tc>
          <w:tcPr>
            <w:tcW w:w="3261" w:type="dxa"/>
            <w:gridSpan w:val="4"/>
            <w:tcBorders>
              <w:top w:val="single" w:sz="6" w:space="0" w:color="0000FF"/>
              <w:left w:val="single" w:sz="6" w:space="0" w:color="0000FF"/>
              <w:bottom w:val="single" w:sz="6" w:space="0" w:color="0000FF"/>
              <w:right w:val="single" w:sz="6" w:space="0" w:color="0000FF"/>
            </w:tcBorders>
          </w:tcPr>
          <w:p w14:paraId="767E553B" w14:textId="77777777" w:rsidR="005A66B4" w:rsidRDefault="005A66B4" w:rsidP="004D18EA">
            <w:pPr>
              <w:pStyle w:val="8izenburua"/>
              <w:rPr>
                <w:rFonts w:ascii="Calibri" w:hAnsi="Calibri" w:cs="Calibri"/>
                <w:szCs w:val="18"/>
              </w:rPr>
            </w:pPr>
            <w:r>
              <w:rPr>
                <w:rFonts w:ascii="Calibri" w:hAnsi="Calibri" w:cs="Calibri"/>
                <w:szCs w:val="18"/>
              </w:rPr>
              <w:t xml:space="preserve">Titularraren edo ordezkariaren </w:t>
            </w:r>
            <w:r w:rsidRPr="000B308E">
              <w:rPr>
                <w:rFonts w:ascii="Calibri" w:hAnsi="Calibri" w:cs="Calibri"/>
                <w:szCs w:val="18"/>
              </w:rPr>
              <w:t>sinadura</w:t>
            </w:r>
            <w:r>
              <w:rPr>
                <w:rFonts w:ascii="Calibri" w:hAnsi="Calibri" w:cs="Calibri"/>
                <w:szCs w:val="18"/>
              </w:rPr>
              <w:t xml:space="preserve"> </w:t>
            </w:r>
          </w:p>
          <w:p w14:paraId="6798C167" w14:textId="77777777" w:rsidR="005A66B4" w:rsidRPr="009C4CE4" w:rsidRDefault="005A66B4" w:rsidP="004D18EA">
            <w:pPr>
              <w:rPr>
                <w:lang w:val="eu-ES"/>
              </w:rPr>
            </w:pPr>
            <w:r w:rsidRPr="000B308E">
              <w:rPr>
                <w:rFonts w:ascii="Calibri" w:hAnsi="Calibri" w:cs="Calibri"/>
                <w:sz w:val="18"/>
                <w:szCs w:val="18"/>
              </w:rPr>
              <w:t xml:space="preserve">Firma del </w:t>
            </w:r>
            <w:r>
              <w:rPr>
                <w:rFonts w:ascii="Calibri" w:hAnsi="Calibri" w:cs="Calibri"/>
                <w:sz w:val="18"/>
                <w:szCs w:val="18"/>
              </w:rPr>
              <w:t>titular o representante</w:t>
            </w:r>
          </w:p>
        </w:tc>
        <w:tc>
          <w:tcPr>
            <w:tcW w:w="2126" w:type="dxa"/>
            <w:gridSpan w:val="3"/>
            <w:tcBorders>
              <w:top w:val="single" w:sz="6" w:space="0" w:color="0000FF"/>
              <w:left w:val="single" w:sz="6" w:space="0" w:color="0000FF"/>
              <w:bottom w:val="single" w:sz="6" w:space="0" w:color="0000FF"/>
              <w:right w:val="single" w:sz="6" w:space="0" w:color="0000FF"/>
            </w:tcBorders>
          </w:tcPr>
          <w:p w14:paraId="6A4067C1" w14:textId="77777777" w:rsidR="005A66B4" w:rsidRPr="000B308E" w:rsidRDefault="005A66B4" w:rsidP="004D18EA">
            <w:pPr>
              <w:rPr>
                <w:rFonts w:ascii="Calibri" w:hAnsi="Calibri" w:cs="Calibri"/>
                <w:sz w:val="18"/>
                <w:szCs w:val="18"/>
              </w:rPr>
            </w:pPr>
          </w:p>
        </w:tc>
      </w:tr>
    </w:tbl>
    <w:p w14:paraId="00A1D683" w14:textId="77777777" w:rsidR="005A66B4" w:rsidRPr="001A3067" w:rsidRDefault="005A66B4" w:rsidP="005A66B4">
      <w:pPr>
        <w:rPr>
          <w:sz w:val="16"/>
          <w:szCs w:val="16"/>
        </w:rPr>
      </w:pPr>
      <w:r>
        <w:rPr>
          <w:sz w:val="16"/>
          <w:szCs w:val="16"/>
        </w:rPr>
        <w:br w:type="textWrapping" w:clear="all"/>
      </w:r>
    </w:p>
    <w:tbl>
      <w:tblPr>
        <w:tblW w:w="10422" w:type="dxa"/>
        <w:tblLook w:val="01E0" w:firstRow="1" w:lastRow="1" w:firstColumn="1" w:lastColumn="1" w:noHBand="0" w:noVBand="0"/>
      </w:tblPr>
      <w:tblGrid>
        <w:gridCol w:w="4820"/>
        <w:gridCol w:w="5602"/>
      </w:tblGrid>
      <w:tr w:rsidR="005A66B4" w:rsidRPr="00A340B7" w14:paraId="0812E911" w14:textId="77777777" w:rsidTr="004D18EA">
        <w:tc>
          <w:tcPr>
            <w:tcW w:w="4820" w:type="dxa"/>
            <w:shd w:val="clear" w:color="auto" w:fill="auto"/>
          </w:tcPr>
          <w:p w14:paraId="5BAF0EF1" w14:textId="77777777" w:rsidR="005A66B4" w:rsidRPr="00C31D69" w:rsidRDefault="005A66B4" w:rsidP="004D18EA">
            <w:pPr>
              <w:autoSpaceDE w:val="0"/>
              <w:autoSpaceDN w:val="0"/>
              <w:adjustRightInd w:val="0"/>
              <w:rPr>
                <w:rFonts w:ascii="Arial-BoldMT" w:hAnsi="Arial-BoldMT" w:cs="Arial-BoldMT"/>
                <w:b/>
                <w:bCs/>
                <w:sz w:val="14"/>
                <w:szCs w:val="14"/>
                <w:lang w:val="eu-ES" w:eastAsia="ja-JP"/>
              </w:rPr>
            </w:pPr>
            <w:r w:rsidRPr="00C31D69">
              <w:rPr>
                <w:rFonts w:ascii="Arial-BoldMT" w:hAnsi="Arial-BoldMT" w:cs="Arial-BoldMT"/>
                <w:b/>
                <w:bCs/>
                <w:sz w:val="14"/>
                <w:szCs w:val="14"/>
                <w:lang w:val="eu-ES" w:eastAsia="ja-JP"/>
              </w:rPr>
              <w:t>Datu pertsonalen babeserako oinarrizko informazioa.</w:t>
            </w:r>
          </w:p>
          <w:p w14:paraId="65DD2BF6" w14:textId="77777777" w:rsidR="005A66B4" w:rsidRPr="00C31D69" w:rsidRDefault="005A66B4" w:rsidP="004D18EA">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Lortutako datuak Zumarragako Udalaren ardurapeko gestio administratiboetarako bildu eta gestio horietarako erabiliko dira. Horrekin, dagokion administrazio prozedura gauzatu ahalko da, eta tarteko den pertsonak beti mantenduko du datu horiek ikusteko, zuzentzeko, kentzeko eta kontra egiteko eskubidea, baita datuen babeserako gainerako eskubideak ere: aurrez aurre eskatuta Herritarren Arreta Bulegoan, Euskadi plaza 1, edota elektronikoki udal webgunearen bidez.</w:t>
            </w:r>
          </w:p>
          <w:p w14:paraId="70EC5DB2" w14:textId="77777777" w:rsidR="005A66B4" w:rsidRPr="00C31D69" w:rsidRDefault="005A66B4" w:rsidP="004D18EA">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 xml:space="preserve">Datuen erabilera legez definitua egoteaz gain, pertsona interesatuaren baimena ere badu honako dokumentua sinatuz. </w:t>
            </w:r>
          </w:p>
          <w:p w14:paraId="36D373FE" w14:textId="77777777" w:rsidR="005A66B4" w:rsidRPr="00C31D69" w:rsidRDefault="005A66B4" w:rsidP="004D18EA">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Datuak Udaleko zerbitzu edo administrazio unitateari komunikatuko zaizkio, eta ezin izango dira hirugarren bati utzi, salbu eta izaera pertsonaleko datuen babesak indarrean duen araudiak aurreikusten dituen kasuetan.</w:t>
            </w:r>
          </w:p>
          <w:p w14:paraId="6915BAB3" w14:textId="77777777" w:rsidR="005A66B4" w:rsidRPr="00FB1E04" w:rsidRDefault="005A66B4" w:rsidP="004D18EA">
            <w:pPr>
              <w:autoSpaceDE w:val="0"/>
              <w:autoSpaceDN w:val="0"/>
              <w:adjustRightInd w:val="0"/>
              <w:jc w:val="both"/>
              <w:rPr>
                <w:rFonts w:ascii="Arial Narrow" w:hAnsi="Arial Narrow"/>
                <w:b/>
                <w:sz w:val="10"/>
                <w:szCs w:val="14"/>
                <w:lang w:val="eu-ES"/>
              </w:rPr>
            </w:pPr>
            <w:r w:rsidRPr="00C31D69">
              <w:rPr>
                <w:rFonts w:ascii="ArialMT" w:hAnsi="ArialMT" w:cs="ArialMT"/>
                <w:b/>
                <w:sz w:val="14"/>
                <w:szCs w:val="14"/>
                <w:lang w:val="eu-ES" w:eastAsia="ja-JP"/>
              </w:rPr>
              <w:t>Honako dokumentua sinatzean, baieztatzen da baimena ematen duzula zure datu pertsonalen erabilera horretarako.</w:t>
            </w:r>
          </w:p>
        </w:tc>
        <w:tc>
          <w:tcPr>
            <w:tcW w:w="5602" w:type="dxa"/>
            <w:shd w:val="clear" w:color="auto" w:fill="auto"/>
          </w:tcPr>
          <w:p w14:paraId="01A866A8" w14:textId="77777777" w:rsidR="005A66B4" w:rsidRDefault="005A66B4" w:rsidP="004D18EA">
            <w:pPr>
              <w:autoSpaceDE w:val="0"/>
              <w:autoSpaceDN w:val="0"/>
              <w:adjustRightInd w:val="0"/>
              <w:rPr>
                <w:rFonts w:ascii="Arial-BoldMT" w:hAnsi="Arial-BoldMT" w:cs="Arial-BoldMT"/>
                <w:b/>
                <w:bCs/>
                <w:sz w:val="14"/>
                <w:szCs w:val="14"/>
                <w:lang w:eastAsia="ja-JP"/>
              </w:rPr>
            </w:pPr>
            <w:r>
              <w:rPr>
                <w:rFonts w:ascii="Arial-BoldMT" w:hAnsi="Arial-BoldMT" w:cs="Arial-BoldMT"/>
                <w:b/>
                <w:bCs/>
                <w:sz w:val="14"/>
                <w:szCs w:val="14"/>
                <w:lang w:eastAsia="ja-JP"/>
              </w:rPr>
              <w:t>Información básica en protección de datos de carácter personal.</w:t>
            </w:r>
          </w:p>
          <w:p w14:paraId="3476F7A6" w14:textId="77777777" w:rsidR="005A66B4" w:rsidRDefault="005A66B4" w:rsidP="004D18EA">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Los datos recabados serán incorporados y tratados en la actividad de tratamiento propia de gestión administrativa responsabilidad del Ayuntamiento de Zumarraga, con la finalidad de tramitar el correspondiente procedimiento administrativo y ante quien las personas afectadas podrán ejercer sus derechos de acceso, rectificación, cancelación y oposición y demás derechos en materia de protección de datos solicitándolo de modo presencial en la oficina del Servicio de Atención al Ciudadano, ubicada en la plaza Euskadi, 1 y de modo electrónico a través de la sede electrónica municipal.</w:t>
            </w:r>
          </w:p>
          <w:p w14:paraId="5307731F" w14:textId="77777777" w:rsidR="005A66B4" w:rsidRDefault="005A66B4" w:rsidP="004D18EA">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El tratamiento de datos queda legitimado por obligación legal, así como por el consentimiento expreso de la persona interesada mediante la firma del presente documento. Los datos se comunicarán a las Servicios/ Unidades administrativas del Ayuntamiento competentes en la materia relacionada con la comunicación realizada y no podrán ser cedidos a terceros salvo en los supuestos previstos en la normativa vigente sobre protección de datos de carácter personal.</w:t>
            </w:r>
          </w:p>
          <w:p w14:paraId="5FD84D1B" w14:textId="77777777" w:rsidR="005A66B4" w:rsidRPr="00A340B7" w:rsidRDefault="005A66B4" w:rsidP="004D18EA">
            <w:pPr>
              <w:autoSpaceDE w:val="0"/>
              <w:autoSpaceDN w:val="0"/>
              <w:adjustRightInd w:val="0"/>
              <w:jc w:val="both"/>
              <w:rPr>
                <w:rFonts w:ascii="Arial Narrow" w:hAnsi="Arial Narrow"/>
                <w:i/>
                <w:sz w:val="10"/>
                <w:szCs w:val="14"/>
              </w:rPr>
            </w:pPr>
            <w:r>
              <w:rPr>
                <w:rFonts w:ascii="ArialMT" w:hAnsi="ArialMT" w:cs="ArialMT"/>
                <w:sz w:val="14"/>
                <w:szCs w:val="14"/>
                <w:lang w:eastAsia="ja-JP"/>
              </w:rPr>
              <w:t>La firma del presente documento constituye prueba de su consentimiento explícito para el tratamiento de sus datos personales.</w:t>
            </w:r>
          </w:p>
        </w:tc>
      </w:tr>
    </w:tbl>
    <w:p w14:paraId="5883E600" w14:textId="77777777" w:rsidR="005A66B4" w:rsidRPr="002B7FF7" w:rsidRDefault="005A66B4" w:rsidP="005A66B4">
      <w:pPr>
        <w:rPr>
          <w:sz w:val="10"/>
          <w:szCs w:val="10"/>
        </w:rPr>
      </w:pPr>
    </w:p>
    <w:p w14:paraId="571B6A03" w14:textId="77777777" w:rsidR="005A66B4" w:rsidRPr="00632388" w:rsidRDefault="005A66B4" w:rsidP="005A66B4">
      <w:pPr>
        <w:widowControl w:val="0"/>
        <w:jc w:val="center"/>
        <w:rPr>
          <w:rFonts w:ascii="Franklin Gothic Book" w:hAnsi="Franklin Gothic Book" w:cs="Arial"/>
          <w:b/>
          <w:bCs/>
          <w:i/>
          <w:iCs/>
          <w:sz w:val="18"/>
          <w:szCs w:val="18"/>
          <w:lang w:val="eu-ES"/>
        </w:rPr>
      </w:pPr>
      <w:r>
        <w:rPr>
          <w:rFonts w:ascii="Franklin Gothic Book" w:hAnsi="Franklin Gothic Book" w:cs="Arial"/>
          <w:sz w:val="18"/>
          <w:szCs w:val="18"/>
        </w:rPr>
        <w:br w:type="page"/>
      </w:r>
      <w:r w:rsidRPr="00632388">
        <w:rPr>
          <w:rFonts w:ascii="Franklin Gothic Book" w:hAnsi="Franklin Gothic Book" w:cs="Arial"/>
          <w:b/>
          <w:bCs/>
          <w:sz w:val="18"/>
          <w:szCs w:val="18"/>
          <w:lang w:val="eu-ES"/>
        </w:rPr>
        <w:lastRenderedPageBreak/>
        <w:t xml:space="preserve">1.ERANSKINA / </w:t>
      </w:r>
      <w:r w:rsidRPr="00632388">
        <w:rPr>
          <w:rFonts w:ascii="Franklin Gothic Book" w:hAnsi="Franklin Gothic Book" w:cs="Arial"/>
          <w:b/>
          <w:bCs/>
          <w:i/>
          <w:iCs/>
          <w:sz w:val="18"/>
          <w:szCs w:val="18"/>
          <w:lang w:val="eu-ES"/>
        </w:rPr>
        <w:t xml:space="preserve">ANEXO </w:t>
      </w:r>
      <w:r>
        <w:rPr>
          <w:rFonts w:ascii="Franklin Gothic Book" w:hAnsi="Franklin Gothic Book" w:cs="Arial"/>
          <w:b/>
          <w:bCs/>
          <w:i/>
          <w:iCs/>
          <w:sz w:val="18"/>
          <w:szCs w:val="18"/>
          <w:lang w:val="eu-ES"/>
        </w:rPr>
        <w:t>1</w:t>
      </w:r>
    </w:p>
    <w:p w14:paraId="51BED107" w14:textId="77777777" w:rsidR="005A66B4" w:rsidRPr="00632388" w:rsidRDefault="005A66B4" w:rsidP="005A66B4">
      <w:pPr>
        <w:widowControl w:val="0"/>
        <w:jc w:val="center"/>
        <w:rPr>
          <w:rFonts w:ascii="Franklin Gothic Book" w:hAnsi="Franklin Gothic Book" w:cs="Arial"/>
          <w:sz w:val="18"/>
          <w:szCs w:val="18"/>
          <w:lang w:val="eu-ES"/>
        </w:rPr>
      </w:pPr>
    </w:p>
    <w:p w14:paraId="2065CE84" w14:textId="77777777" w:rsidR="005A66B4" w:rsidRPr="00632388" w:rsidRDefault="005A66B4" w:rsidP="005A66B4">
      <w:pPr>
        <w:widowControl w:val="0"/>
        <w:tabs>
          <w:tab w:val="num" w:pos="576"/>
        </w:tabs>
        <w:jc w:val="center"/>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ZINPEKO AITORPENA</w:t>
      </w:r>
      <w:r>
        <w:rPr>
          <w:rFonts w:ascii="Franklin Gothic Book" w:hAnsi="Franklin Gothic Book" w:cs="Arial"/>
          <w:b/>
          <w:bCs/>
          <w:sz w:val="18"/>
          <w:szCs w:val="18"/>
          <w:lang w:val="eu-ES"/>
        </w:rPr>
        <w:t>: BESTE DIRULAGUNTZAK</w:t>
      </w:r>
    </w:p>
    <w:p w14:paraId="7CB050AD" w14:textId="77777777" w:rsidR="005A66B4" w:rsidRPr="00632388" w:rsidRDefault="005A66B4" w:rsidP="005A66B4">
      <w:pPr>
        <w:widowControl w:val="0"/>
        <w:tabs>
          <w:tab w:val="num" w:pos="1296"/>
        </w:tabs>
        <w:jc w:val="center"/>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DECLARACIÓN JURADA</w:t>
      </w:r>
      <w:r>
        <w:rPr>
          <w:rFonts w:ascii="Franklin Gothic Book" w:hAnsi="Franklin Gothic Book" w:cs="Arial"/>
          <w:i/>
          <w:iCs/>
          <w:sz w:val="18"/>
          <w:szCs w:val="18"/>
          <w:lang w:val="eu-ES"/>
        </w:rPr>
        <w:t>: OTRAS SUBVENCIONES</w:t>
      </w:r>
    </w:p>
    <w:p w14:paraId="1313FBEE" w14:textId="77777777" w:rsidR="005A66B4" w:rsidRDefault="005A66B4" w:rsidP="005A66B4">
      <w:pPr>
        <w:widowControl w:val="0"/>
        <w:rPr>
          <w:rFonts w:ascii="Franklin Gothic Book" w:hAnsi="Franklin Gothic Book" w:cs="Arial"/>
          <w:b/>
          <w:bCs/>
          <w:sz w:val="18"/>
          <w:szCs w:val="18"/>
          <w:lang w:val="eu-ES"/>
        </w:rPr>
      </w:pPr>
    </w:p>
    <w:p w14:paraId="00B48F57" w14:textId="77777777" w:rsidR="005A66B4" w:rsidRPr="00632388" w:rsidRDefault="005A66B4" w:rsidP="005A66B4">
      <w:pPr>
        <w:widowControl w:val="0"/>
        <w:rPr>
          <w:rFonts w:ascii="Franklin Gothic Book" w:hAnsi="Franklin Gothic Book" w:cs="Arial"/>
          <w:b/>
          <w:bCs/>
          <w:sz w:val="18"/>
          <w:szCs w:val="18"/>
          <w:lang w:val="eu-ES"/>
        </w:rPr>
      </w:pPr>
    </w:p>
    <w:p w14:paraId="29EBA0B9" w14:textId="77777777" w:rsidR="005A66B4" w:rsidRPr="00632388" w:rsidRDefault="005A66B4" w:rsidP="005A66B4">
      <w:pPr>
        <w:widowControl w:val="0"/>
        <w:rPr>
          <w:rFonts w:ascii="Franklin Gothic Book" w:hAnsi="Franklin Gothic Book" w:cs="Arial"/>
          <w:i/>
          <w:iCs/>
          <w:sz w:val="18"/>
          <w:szCs w:val="18"/>
          <w:lang w:val="eu-ES"/>
        </w:rPr>
      </w:pPr>
      <w:r>
        <w:rPr>
          <w:rFonts w:ascii="Franklin Gothic Book" w:hAnsi="Franklin Gothic Book" w:cs="Arial"/>
          <w:b/>
          <w:bCs/>
          <w:sz w:val="18"/>
          <w:szCs w:val="18"/>
          <w:lang w:val="eu-ES"/>
        </w:rPr>
        <w:t>Titularraren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r>
        <w:rPr>
          <w:rFonts w:ascii="Franklin Gothic Book" w:hAnsi="Franklin Gothic Book" w:cs="Arial"/>
          <w:i/>
          <w:iCs/>
          <w:sz w:val="18"/>
          <w:szCs w:val="18"/>
          <w:lang w:val="eu-ES"/>
        </w:rPr>
        <w:t>solicitante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5A66B4" w:rsidRPr="00632388" w14:paraId="4444168E" w14:textId="77777777" w:rsidTr="004D18EA">
        <w:tc>
          <w:tcPr>
            <w:tcW w:w="7560" w:type="dxa"/>
            <w:tcBorders>
              <w:top w:val="single" w:sz="4" w:space="0" w:color="000000"/>
              <w:left w:val="single" w:sz="4" w:space="0" w:color="000000"/>
            </w:tcBorders>
            <w:shd w:val="clear" w:color="auto" w:fill="E6E6E6"/>
          </w:tcPr>
          <w:p w14:paraId="4F81A1D0" w14:textId="77777777" w:rsidR="005A66B4" w:rsidRPr="00632388" w:rsidRDefault="005A66B4" w:rsidP="004D18EA">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Nombre y apellidos</w:t>
            </w:r>
          </w:p>
        </w:tc>
        <w:tc>
          <w:tcPr>
            <w:tcW w:w="2890" w:type="dxa"/>
            <w:tcBorders>
              <w:top w:val="single" w:sz="4" w:space="0" w:color="000000"/>
              <w:left w:val="single" w:sz="4" w:space="0" w:color="000000"/>
              <w:right w:val="single" w:sz="4" w:space="0" w:color="000000"/>
            </w:tcBorders>
            <w:shd w:val="clear" w:color="auto" w:fill="E6E6E6"/>
          </w:tcPr>
          <w:p w14:paraId="3B298E47" w14:textId="2B4C40C4" w:rsidR="005A66B4" w:rsidRPr="00632388" w:rsidRDefault="005A66B4" w:rsidP="004D18EA">
            <w:pPr>
              <w:widowControl w:val="0"/>
              <w:rPr>
                <w:rFonts w:ascii="Franklin Gothic Book" w:hAnsi="Franklin Gothic Book" w:cs="Arial"/>
                <w:i/>
                <w:iCs/>
                <w:sz w:val="18"/>
                <w:szCs w:val="18"/>
                <w:lang w:val="eu-ES"/>
              </w:rPr>
            </w:pPr>
            <w:r>
              <w:rPr>
                <w:rFonts w:ascii="Franklin Gothic Book" w:hAnsi="Franklin Gothic Book" w:cs="Arial"/>
                <w:i/>
                <w:iCs/>
                <w:sz w:val="18"/>
                <w:szCs w:val="18"/>
                <w:lang w:val="eu-ES"/>
              </w:rPr>
              <w:t>I</w:t>
            </w:r>
            <w:r w:rsidRPr="00103C12">
              <w:rPr>
                <w:rFonts w:ascii="Franklin Gothic Book" w:hAnsi="Franklin Gothic Book" w:cs="Arial"/>
                <w:b/>
                <w:bCs/>
                <w:i/>
                <w:iCs/>
                <w:sz w:val="18"/>
                <w:szCs w:val="18"/>
                <w:lang w:val="eu-ES"/>
              </w:rPr>
              <w:t xml:space="preserve">FZ </w:t>
            </w:r>
            <w:r>
              <w:rPr>
                <w:rFonts w:ascii="Franklin Gothic Book" w:hAnsi="Franklin Gothic Book" w:cs="Arial"/>
                <w:i/>
                <w:iCs/>
                <w:sz w:val="18"/>
                <w:szCs w:val="18"/>
                <w:lang w:val="eu-ES"/>
              </w:rPr>
              <w:t>/ CIF</w:t>
            </w:r>
          </w:p>
        </w:tc>
      </w:tr>
      <w:tr w:rsidR="005A66B4" w:rsidRPr="00632388" w14:paraId="21FE65AD" w14:textId="77777777" w:rsidTr="004D18EA">
        <w:tc>
          <w:tcPr>
            <w:tcW w:w="7560" w:type="dxa"/>
            <w:tcBorders>
              <w:left w:val="single" w:sz="4" w:space="0" w:color="000000"/>
              <w:bottom w:val="single" w:sz="4" w:space="0" w:color="000000"/>
            </w:tcBorders>
            <w:shd w:val="clear" w:color="auto" w:fill="auto"/>
          </w:tcPr>
          <w:p w14:paraId="03221A7C" w14:textId="77777777" w:rsidR="005A66B4" w:rsidRPr="00632388" w:rsidRDefault="005A66B4" w:rsidP="004D18EA">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4E5EB2CE" w14:textId="77777777" w:rsidR="005A66B4" w:rsidRPr="00632388" w:rsidRDefault="005A66B4" w:rsidP="004D18EA">
            <w:pPr>
              <w:widowControl w:val="0"/>
              <w:rPr>
                <w:rFonts w:ascii="Franklin Gothic Book" w:hAnsi="Franklin Gothic Book" w:cs="Arial"/>
                <w:i/>
                <w:iCs/>
                <w:sz w:val="18"/>
                <w:szCs w:val="18"/>
                <w:lang w:val="eu-ES"/>
              </w:rPr>
            </w:pPr>
          </w:p>
        </w:tc>
      </w:tr>
    </w:tbl>
    <w:p w14:paraId="378F6A5A" w14:textId="77777777" w:rsidR="005A66B4" w:rsidRPr="00632388" w:rsidRDefault="005A66B4" w:rsidP="005A66B4">
      <w:pPr>
        <w:widowControl w:val="0"/>
        <w:rPr>
          <w:rFonts w:ascii="Franklin Gothic Book" w:hAnsi="Franklin Gothic Book" w:cs="Arial"/>
          <w:b/>
          <w:bCs/>
          <w:sz w:val="18"/>
          <w:szCs w:val="18"/>
          <w:lang w:val="eu-ES"/>
        </w:rPr>
      </w:pPr>
    </w:p>
    <w:p w14:paraId="13EFC3A2" w14:textId="77777777" w:rsidR="005A66B4" w:rsidRPr="00632388" w:rsidRDefault="005A66B4" w:rsidP="005A66B4">
      <w:pPr>
        <w:widowControl w:val="0"/>
        <w:rPr>
          <w:rFonts w:ascii="Franklin Gothic Book" w:hAnsi="Franklin Gothic Book" w:cs="Arial"/>
          <w:i/>
          <w:iCs/>
          <w:sz w:val="18"/>
          <w:szCs w:val="18"/>
          <w:lang w:val="eu-ES"/>
        </w:rPr>
      </w:pPr>
      <w:r>
        <w:rPr>
          <w:rFonts w:ascii="Franklin Gothic Book" w:hAnsi="Franklin Gothic Book" w:cs="Arial"/>
          <w:b/>
          <w:bCs/>
          <w:sz w:val="18"/>
          <w:szCs w:val="18"/>
          <w:lang w:val="eu-ES"/>
        </w:rPr>
        <w:t>Ordezkariaren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r>
        <w:rPr>
          <w:rFonts w:ascii="Franklin Gothic Book" w:hAnsi="Franklin Gothic Book" w:cs="Arial"/>
          <w:i/>
          <w:iCs/>
          <w:sz w:val="18"/>
          <w:szCs w:val="18"/>
          <w:lang w:val="eu-ES"/>
        </w:rPr>
        <w:t>representante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5A66B4" w:rsidRPr="00632388" w14:paraId="67C715DA" w14:textId="77777777" w:rsidTr="004D18EA">
        <w:tc>
          <w:tcPr>
            <w:tcW w:w="7560" w:type="dxa"/>
            <w:tcBorders>
              <w:top w:val="single" w:sz="4" w:space="0" w:color="000000"/>
              <w:left w:val="single" w:sz="4" w:space="0" w:color="000000"/>
            </w:tcBorders>
            <w:shd w:val="clear" w:color="auto" w:fill="E6E6E6"/>
          </w:tcPr>
          <w:p w14:paraId="7030D585" w14:textId="77777777" w:rsidR="005A66B4" w:rsidRPr="00632388" w:rsidRDefault="005A66B4" w:rsidP="004D18EA">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Nombre y apellidos</w:t>
            </w:r>
          </w:p>
        </w:tc>
        <w:tc>
          <w:tcPr>
            <w:tcW w:w="2890" w:type="dxa"/>
            <w:tcBorders>
              <w:top w:val="single" w:sz="4" w:space="0" w:color="000000"/>
              <w:left w:val="single" w:sz="4" w:space="0" w:color="000000"/>
              <w:right w:val="single" w:sz="4" w:space="0" w:color="000000"/>
            </w:tcBorders>
            <w:shd w:val="clear" w:color="auto" w:fill="E6E6E6"/>
          </w:tcPr>
          <w:p w14:paraId="1C7C4DF3" w14:textId="77777777" w:rsidR="005A66B4" w:rsidRPr="00632388" w:rsidRDefault="005A66B4" w:rsidP="004D18EA">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NAN </w:t>
            </w:r>
            <w:r w:rsidRPr="00632388">
              <w:rPr>
                <w:rFonts w:ascii="Franklin Gothic Book" w:hAnsi="Franklin Gothic Book" w:cs="Arial"/>
                <w:i/>
                <w:iCs/>
                <w:sz w:val="18"/>
                <w:szCs w:val="18"/>
                <w:lang w:val="eu-ES"/>
              </w:rPr>
              <w:t>/ DNI</w:t>
            </w:r>
          </w:p>
        </w:tc>
      </w:tr>
      <w:tr w:rsidR="005A66B4" w:rsidRPr="00632388" w14:paraId="0C56B2F1" w14:textId="77777777" w:rsidTr="004D18EA">
        <w:tc>
          <w:tcPr>
            <w:tcW w:w="7560" w:type="dxa"/>
            <w:tcBorders>
              <w:left w:val="single" w:sz="4" w:space="0" w:color="000000"/>
              <w:bottom w:val="single" w:sz="4" w:space="0" w:color="000000"/>
            </w:tcBorders>
            <w:shd w:val="clear" w:color="auto" w:fill="auto"/>
          </w:tcPr>
          <w:p w14:paraId="5B9E3D56" w14:textId="77777777" w:rsidR="005A66B4" w:rsidRPr="00632388" w:rsidRDefault="005A66B4" w:rsidP="004D18EA">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60A3F0B8" w14:textId="77777777" w:rsidR="005A66B4" w:rsidRPr="00632388" w:rsidRDefault="005A66B4" w:rsidP="004D18EA">
            <w:pPr>
              <w:widowControl w:val="0"/>
              <w:rPr>
                <w:rFonts w:ascii="Franklin Gothic Book" w:hAnsi="Franklin Gothic Book" w:cs="Arial"/>
                <w:i/>
                <w:iCs/>
                <w:sz w:val="18"/>
                <w:szCs w:val="18"/>
                <w:lang w:val="eu-ES"/>
              </w:rPr>
            </w:pPr>
          </w:p>
        </w:tc>
      </w:tr>
    </w:tbl>
    <w:p w14:paraId="751B70D5" w14:textId="77777777" w:rsidR="005A66B4" w:rsidRPr="00632388" w:rsidRDefault="005A66B4" w:rsidP="005A66B4">
      <w:pPr>
        <w:widowControl w:val="0"/>
        <w:rPr>
          <w:rFonts w:ascii="Franklin Gothic Book" w:hAnsi="Franklin Gothic Book" w:cs="Arial"/>
          <w:b/>
          <w:bCs/>
          <w:sz w:val="18"/>
          <w:szCs w:val="18"/>
          <w:lang w:val="eu-ES"/>
        </w:rPr>
      </w:pPr>
    </w:p>
    <w:p w14:paraId="38C49ECE" w14:textId="77777777" w:rsidR="005A66B4" w:rsidRPr="00632388" w:rsidRDefault="005A66B4" w:rsidP="005A66B4">
      <w:pPr>
        <w:widowControl w:val="0"/>
        <w:rPr>
          <w:rFonts w:ascii="Franklin Gothic Book" w:hAnsi="Franklin Gothic Book" w:cs="Arial"/>
          <w:b/>
          <w:bCs/>
          <w:sz w:val="18"/>
          <w:szCs w:val="18"/>
          <w:lang w:val="eu-ES"/>
        </w:rPr>
      </w:pPr>
    </w:p>
    <w:tbl>
      <w:tblPr>
        <w:tblW w:w="10520" w:type="dxa"/>
        <w:tblInd w:w="212" w:type="dxa"/>
        <w:tblLayout w:type="fixed"/>
        <w:tblCellMar>
          <w:left w:w="70" w:type="dxa"/>
          <w:right w:w="70" w:type="dxa"/>
        </w:tblCellMar>
        <w:tblLook w:val="0000" w:firstRow="0" w:lastRow="0" w:firstColumn="0" w:lastColumn="0" w:noHBand="0" w:noVBand="0"/>
      </w:tblPr>
      <w:tblGrid>
        <w:gridCol w:w="1690"/>
        <w:gridCol w:w="1800"/>
        <w:gridCol w:w="1778"/>
        <w:gridCol w:w="742"/>
        <w:gridCol w:w="2340"/>
        <w:gridCol w:w="2160"/>
        <w:gridCol w:w="10"/>
      </w:tblGrid>
      <w:tr w:rsidR="005A66B4" w:rsidRPr="00632388" w14:paraId="749805F0" w14:textId="77777777" w:rsidTr="004D18EA">
        <w:trPr>
          <w:gridAfter w:val="1"/>
          <w:wAfter w:w="10" w:type="dxa"/>
        </w:trPr>
        <w:tc>
          <w:tcPr>
            <w:tcW w:w="5268" w:type="dxa"/>
            <w:gridSpan w:val="3"/>
            <w:shd w:val="clear" w:color="auto" w:fill="auto"/>
          </w:tcPr>
          <w:p w14:paraId="6A0D0F63" w14:textId="77777777" w:rsidR="005A66B4" w:rsidRPr="00632388" w:rsidRDefault="005A66B4" w:rsidP="004D18EA">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ADIERAZTEN DUT:</w:t>
            </w:r>
          </w:p>
          <w:p w14:paraId="12143EE8" w14:textId="77777777" w:rsidR="005A66B4" w:rsidRPr="00632388" w:rsidRDefault="005A66B4" w:rsidP="004D18EA">
            <w:pPr>
              <w:widowControl w:val="0"/>
              <w:rPr>
                <w:rFonts w:ascii="Franklin Gothic Book" w:hAnsi="Franklin Gothic Book" w:cs="Arial"/>
                <w:b/>
                <w:bCs/>
                <w:sz w:val="18"/>
                <w:szCs w:val="18"/>
                <w:lang w:val="eu-ES"/>
              </w:rPr>
            </w:pPr>
          </w:p>
          <w:p w14:paraId="2DBDFA03" w14:textId="77777777" w:rsidR="005A66B4" w:rsidRPr="00632388" w:rsidRDefault="005A66B4" w:rsidP="005A66B4">
            <w:pPr>
              <w:widowControl w:val="0"/>
              <w:numPr>
                <w:ilvl w:val="0"/>
                <w:numId w:val="19"/>
              </w:numPr>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 publikorik jasotzeko debekurik ez dudala.</w:t>
            </w:r>
          </w:p>
          <w:p w14:paraId="6C2D139D" w14:textId="77777777" w:rsidR="005A66B4" w:rsidRPr="00632388" w:rsidRDefault="005A66B4" w:rsidP="005A66B4">
            <w:pPr>
              <w:widowControl w:val="0"/>
              <w:numPr>
                <w:ilvl w:val="0"/>
                <w:numId w:val="19"/>
              </w:numPr>
              <w:rPr>
                <w:rFonts w:ascii="Franklin Gothic Book" w:hAnsi="Franklin Gothic Book" w:cs="Arial"/>
                <w:sz w:val="18"/>
                <w:szCs w:val="18"/>
                <w:lang w:val="eu-ES"/>
              </w:rPr>
            </w:pPr>
            <w:r w:rsidRPr="00632388">
              <w:rPr>
                <w:rFonts w:ascii="Franklin Gothic Book" w:hAnsi="Franklin Gothic Book" w:cs="Arial"/>
                <w:sz w:val="18"/>
                <w:szCs w:val="18"/>
                <w:lang w:val="eu-ES"/>
              </w:rPr>
              <w:t>Zerga ordainkizunetan eta Gizarte Segurantzaren aurrean egunean nagoela.</w:t>
            </w:r>
          </w:p>
          <w:p w14:paraId="185655AA" w14:textId="77777777" w:rsidR="005A66B4" w:rsidRPr="00632388" w:rsidRDefault="005A66B4" w:rsidP="004D18EA">
            <w:pPr>
              <w:widowControl w:val="0"/>
              <w:rPr>
                <w:rFonts w:ascii="Franklin Gothic Book" w:hAnsi="Franklin Gothic Book" w:cs="Arial"/>
                <w:b/>
                <w:bCs/>
                <w:sz w:val="18"/>
                <w:szCs w:val="18"/>
                <w:lang w:val="eu-ES"/>
              </w:rPr>
            </w:pPr>
          </w:p>
          <w:p w14:paraId="43211653" w14:textId="77777777" w:rsidR="005A66B4" w:rsidRPr="00632388" w:rsidRDefault="005A66B4" w:rsidP="004D18EA">
            <w:pPr>
              <w:widowControl w:val="0"/>
              <w:rPr>
                <w:rFonts w:ascii="Franklin Gothic Book" w:hAnsi="Franklin Gothic Book" w:cs="Arial"/>
                <w:sz w:val="18"/>
                <w:szCs w:val="18"/>
                <w:lang w:val="eu-ES"/>
              </w:rPr>
            </w:pPr>
          </w:p>
          <w:p w14:paraId="67625780" w14:textId="77777777" w:rsidR="005A66B4" w:rsidRPr="00632388" w:rsidRDefault="005A66B4" w:rsidP="005A66B4">
            <w:pPr>
              <w:widowControl w:val="0"/>
              <w:numPr>
                <w:ilvl w:val="0"/>
                <w:numId w:val="18"/>
              </w:numPr>
              <w:rPr>
                <w:rFonts w:ascii="Franklin Gothic Book" w:hAnsi="Franklin Gothic Book" w:cs="Arial"/>
                <w:sz w:val="18"/>
                <w:szCs w:val="18"/>
                <w:lang w:val="eu-ES"/>
              </w:rPr>
            </w:pPr>
            <w:r w:rsidRPr="00632388">
              <w:rPr>
                <w:rFonts w:ascii="Franklin Gothic Book" w:hAnsi="Franklin Gothic Book" w:cs="Arial"/>
                <w:sz w:val="18"/>
                <w:szCs w:val="18"/>
                <w:lang w:val="eu-ES"/>
              </w:rPr>
              <w:t>Ez dudala beste diru-laguntzarik jaso edo eskatu helburu honetarako.</w:t>
            </w:r>
          </w:p>
          <w:p w14:paraId="42C3B22D" w14:textId="77777777" w:rsidR="005A66B4" w:rsidRPr="00632388" w:rsidRDefault="005A66B4" w:rsidP="005A66B4">
            <w:pPr>
              <w:widowControl w:val="0"/>
              <w:numPr>
                <w:ilvl w:val="0"/>
                <w:numId w:val="18"/>
              </w:numPr>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Diru-laguntzaren eskaera honetaz gain, honako beste laguntza eskatu edo lortu dudala erakunde publiko eta pribatu baten eskutik, gaurdaino:</w:t>
            </w:r>
          </w:p>
          <w:p w14:paraId="689738AB" w14:textId="77777777" w:rsidR="005A66B4" w:rsidRPr="00632388" w:rsidRDefault="005A66B4" w:rsidP="004D18EA">
            <w:pPr>
              <w:widowControl w:val="0"/>
              <w:rPr>
                <w:rFonts w:ascii="Franklin Gothic Book" w:hAnsi="Franklin Gothic Book" w:cs="Arial"/>
                <w:b/>
                <w:bCs/>
                <w:sz w:val="18"/>
                <w:szCs w:val="18"/>
                <w:lang w:val="eu-ES"/>
              </w:rPr>
            </w:pPr>
          </w:p>
        </w:tc>
        <w:tc>
          <w:tcPr>
            <w:tcW w:w="5242" w:type="dxa"/>
            <w:gridSpan w:val="3"/>
            <w:tcBorders>
              <w:bottom w:val="single" w:sz="4" w:space="0" w:color="000000"/>
            </w:tcBorders>
            <w:shd w:val="clear" w:color="auto" w:fill="auto"/>
          </w:tcPr>
          <w:p w14:paraId="0C65ED8A" w14:textId="77777777" w:rsidR="005A66B4" w:rsidRPr="00632388" w:rsidRDefault="005A66B4" w:rsidP="004D18EA">
            <w:pPr>
              <w:widowControl w:val="0"/>
              <w:rPr>
                <w:rFonts w:ascii="Franklin Gothic Book" w:hAnsi="Franklin Gothic Book" w:cs="Arial"/>
                <w:i/>
                <w:iCs/>
                <w:sz w:val="18"/>
                <w:szCs w:val="18"/>
              </w:rPr>
            </w:pPr>
            <w:r w:rsidRPr="00632388">
              <w:rPr>
                <w:rFonts w:ascii="Franklin Gothic Book" w:hAnsi="Franklin Gothic Book" w:cs="Arial"/>
                <w:i/>
                <w:iCs/>
                <w:sz w:val="18"/>
                <w:szCs w:val="18"/>
              </w:rPr>
              <w:t>DECLARA QUE:</w:t>
            </w:r>
          </w:p>
          <w:p w14:paraId="3D566C73" w14:textId="77777777" w:rsidR="005A66B4" w:rsidRPr="00632388" w:rsidRDefault="005A66B4" w:rsidP="004D18EA">
            <w:pPr>
              <w:widowControl w:val="0"/>
              <w:rPr>
                <w:rFonts w:ascii="Franklin Gothic Book" w:hAnsi="Franklin Gothic Book" w:cs="Arial"/>
                <w:i/>
                <w:iCs/>
                <w:sz w:val="18"/>
                <w:szCs w:val="18"/>
              </w:rPr>
            </w:pPr>
          </w:p>
          <w:p w14:paraId="378B3CCA" w14:textId="77777777" w:rsidR="005A66B4" w:rsidRPr="00632388" w:rsidRDefault="005A66B4" w:rsidP="005A66B4">
            <w:pPr>
              <w:widowControl w:val="0"/>
              <w:numPr>
                <w:ilvl w:val="0"/>
                <w:numId w:val="21"/>
              </w:numPr>
              <w:rPr>
                <w:rFonts w:ascii="Franklin Gothic Book" w:hAnsi="Franklin Gothic Book" w:cs="Arial"/>
                <w:i/>
                <w:iCs/>
                <w:sz w:val="18"/>
                <w:szCs w:val="18"/>
              </w:rPr>
            </w:pPr>
            <w:r w:rsidRPr="00632388">
              <w:rPr>
                <w:rFonts w:ascii="Franklin Gothic Book" w:hAnsi="Franklin Gothic Book" w:cs="Arial"/>
                <w:i/>
                <w:iCs/>
                <w:sz w:val="18"/>
                <w:szCs w:val="18"/>
              </w:rPr>
              <w:t>No está inhabilitado para obtener subvenciones públicas.</w:t>
            </w:r>
          </w:p>
          <w:p w14:paraId="73A7D005" w14:textId="77777777" w:rsidR="005A66B4" w:rsidRPr="00632388" w:rsidRDefault="005A66B4" w:rsidP="005A66B4">
            <w:pPr>
              <w:widowControl w:val="0"/>
              <w:numPr>
                <w:ilvl w:val="0"/>
                <w:numId w:val="21"/>
              </w:numPr>
              <w:rPr>
                <w:rFonts w:ascii="Franklin Gothic Book" w:hAnsi="Franklin Gothic Book" w:cs="Arial"/>
                <w:i/>
                <w:iCs/>
                <w:sz w:val="18"/>
                <w:szCs w:val="18"/>
              </w:rPr>
            </w:pPr>
            <w:r w:rsidRPr="00632388">
              <w:rPr>
                <w:rFonts w:ascii="Franklin Gothic Book" w:hAnsi="Franklin Gothic Book" w:cs="Arial"/>
                <w:i/>
                <w:iCs/>
                <w:sz w:val="18"/>
                <w:szCs w:val="18"/>
              </w:rPr>
              <w:t>Que me encuentro al corriente en el cumplimiento de las obligaciones tributarias y frente a la Seguridad Social.</w:t>
            </w:r>
          </w:p>
          <w:p w14:paraId="07E44A54" w14:textId="77777777" w:rsidR="005A66B4" w:rsidRPr="00632388" w:rsidRDefault="005A66B4" w:rsidP="004D18EA">
            <w:pPr>
              <w:widowControl w:val="0"/>
              <w:rPr>
                <w:rFonts w:ascii="Franklin Gothic Book" w:hAnsi="Franklin Gothic Book" w:cs="Arial"/>
                <w:i/>
                <w:iCs/>
                <w:sz w:val="18"/>
                <w:szCs w:val="18"/>
              </w:rPr>
            </w:pPr>
          </w:p>
          <w:p w14:paraId="5C042B64" w14:textId="77777777" w:rsidR="005A66B4" w:rsidRPr="00632388" w:rsidRDefault="005A66B4" w:rsidP="005A66B4">
            <w:pPr>
              <w:widowControl w:val="0"/>
              <w:numPr>
                <w:ilvl w:val="0"/>
                <w:numId w:val="17"/>
              </w:numPr>
              <w:rPr>
                <w:rFonts w:ascii="Franklin Gothic Book" w:hAnsi="Franklin Gothic Book" w:cs="Arial"/>
                <w:i/>
                <w:iCs/>
                <w:sz w:val="18"/>
                <w:szCs w:val="18"/>
              </w:rPr>
            </w:pPr>
            <w:r w:rsidRPr="00632388">
              <w:rPr>
                <w:rFonts w:ascii="Franklin Gothic Book" w:hAnsi="Franklin Gothic Book" w:cs="Arial"/>
                <w:i/>
                <w:iCs/>
                <w:sz w:val="18"/>
                <w:szCs w:val="18"/>
              </w:rPr>
              <w:t>No ha percibido ni tramitado ninguna otra subvención para la misma finalidad.</w:t>
            </w:r>
          </w:p>
          <w:p w14:paraId="270181FB" w14:textId="77777777" w:rsidR="005A66B4" w:rsidRPr="00632388" w:rsidRDefault="005A66B4" w:rsidP="005A66B4">
            <w:pPr>
              <w:widowControl w:val="0"/>
              <w:numPr>
                <w:ilvl w:val="0"/>
                <w:numId w:val="17"/>
              </w:numPr>
              <w:rPr>
                <w:rFonts w:ascii="Franklin Gothic Book" w:hAnsi="Franklin Gothic Book" w:cs="Arial"/>
                <w:i/>
                <w:iCs/>
                <w:sz w:val="18"/>
                <w:szCs w:val="18"/>
              </w:rPr>
            </w:pPr>
            <w:r w:rsidRPr="00632388">
              <w:rPr>
                <w:rFonts w:ascii="Franklin Gothic Book" w:hAnsi="Franklin Gothic Book" w:cs="Arial"/>
                <w:i/>
                <w:iCs/>
                <w:sz w:val="18"/>
                <w:szCs w:val="18"/>
              </w:rPr>
              <w:t>Que además de la presente solicitud de ayuda ha presentado solicitud y/o ha obtenido ayuda de las siguientes instituciones públicas o privadas, hasta la fecha:</w:t>
            </w:r>
          </w:p>
          <w:p w14:paraId="7FE44E2D" w14:textId="77777777" w:rsidR="005A66B4" w:rsidRPr="00632388" w:rsidRDefault="005A66B4" w:rsidP="004D18EA">
            <w:pPr>
              <w:widowControl w:val="0"/>
              <w:rPr>
                <w:rFonts w:ascii="Franklin Gothic Book" w:hAnsi="Franklin Gothic Book" w:cs="Arial"/>
                <w:i/>
                <w:iCs/>
                <w:sz w:val="18"/>
                <w:szCs w:val="18"/>
              </w:rPr>
            </w:pPr>
          </w:p>
        </w:tc>
      </w:tr>
      <w:tr w:rsidR="005A66B4" w:rsidRPr="00632388" w14:paraId="444E9166" w14:textId="77777777" w:rsidTr="004D18EA">
        <w:tc>
          <w:tcPr>
            <w:tcW w:w="1690" w:type="dxa"/>
            <w:tcBorders>
              <w:top w:val="single" w:sz="4" w:space="0" w:color="000000"/>
              <w:left w:val="single" w:sz="4" w:space="0" w:color="000000"/>
            </w:tcBorders>
            <w:shd w:val="clear" w:color="auto" w:fill="E6E6E6"/>
          </w:tcPr>
          <w:p w14:paraId="0728B01E" w14:textId="77777777" w:rsidR="005A66B4" w:rsidRPr="00632388" w:rsidRDefault="005A66B4" w:rsidP="004D18EA">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Eskaera-eguna</w:t>
            </w:r>
          </w:p>
          <w:p w14:paraId="3EF91FFA" w14:textId="77777777" w:rsidR="005A66B4" w:rsidRPr="00A30278" w:rsidRDefault="005A66B4" w:rsidP="004D18EA">
            <w:pPr>
              <w:widowControl w:val="0"/>
              <w:rPr>
                <w:rFonts w:ascii="Franklin Gothic Book" w:hAnsi="Franklin Gothic Book" w:cs="Arial"/>
                <w:i/>
                <w:iCs/>
                <w:sz w:val="18"/>
                <w:szCs w:val="18"/>
              </w:rPr>
            </w:pPr>
            <w:r w:rsidRPr="00A30278">
              <w:rPr>
                <w:rFonts w:ascii="Franklin Gothic Book" w:hAnsi="Franklin Gothic Book" w:cs="Arial"/>
                <w:i/>
                <w:iCs/>
                <w:sz w:val="18"/>
                <w:szCs w:val="18"/>
              </w:rPr>
              <w:t>Fecha de solicitud</w:t>
            </w:r>
          </w:p>
        </w:tc>
        <w:tc>
          <w:tcPr>
            <w:tcW w:w="1800" w:type="dxa"/>
            <w:tcBorders>
              <w:top w:val="single" w:sz="4" w:space="0" w:color="000000"/>
              <w:left w:val="single" w:sz="4" w:space="0" w:color="000000"/>
            </w:tcBorders>
            <w:shd w:val="clear" w:color="auto" w:fill="E6E6E6"/>
          </w:tcPr>
          <w:p w14:paraId="764C92AF" w14:textId="77777777" w:rsidR="005A66B4" w:rsidRPr="00632388" w:rsidRDefault="005A66B4" w:rsidP="004D18EA">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Erakundea</w:t>
            </w:r>
          </w:p>
          <w:p w14:paraId="72A42DBF" w14:textId="77777777" w:rsidR="005A66B4" w:rsidRPr="00632388" w:rsidRDefault="005A66B4" w:rsidP="004D18EA">
            <w:pPr>
              <w:widowControl w:val="0"/>
              <w:tabs>
                <w:tab w:val="num" w:pos="1440"/>
              </w:tabs>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Organismo</w:t>
            </w:r>
          </w:p>
        </w:tc>
        <w:tc>
          <w:tcPr>
            <w:tcW w:w="2520" w:type="dxa"/>
            <w:gridSpan w:val="2"/>
            <w:tcBorders>
              <w:top w:val="single" w:sz="4" w:space="0" w:color="000000"/>
              <w:left w:val="single" w:sz="4" w:space="0" w:color="000000"/>
            </w:tcBorders>
            <w:shd w:val="clear" w:color="auto" w:fill="E6E6E6"/>
          </w:tcPr>
          <w:p w14:paraId="1F7BE110" w14:textId="77777777" w:rsidR="005A66B4" w:rsidRPr="00632388" w:rsidRDefault="005A66B4" w:rsidP="004D18EA">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Programa</w:t>
            </w:r>
          </w:p>
          <w:p w14:paraId="6E75F335" w14:textId="77777777" w:rsidR="005A66B4" w:rsidRPr="00632388" w:rsidRDefault="005A66B4" w:rsidP="004D18EA">
            <w:pPr>
              <w:widowControl w:val="0"/>
              <w:rPr>
                <w:rFonts w:ascii="Franklin Gothic Book" w:hAnsi="Franklin Gothic Book" w:cs="Arial"/>
                <w:b/>
                <w:bCs/>
                <w:sz w:val="18"/>
                <w:szCs w:val="18"/>
                <w:lang w:val="eu-ES"/>
              </w:rPr>
            </w:pPr>
          </w:p>
        </w:tc>
        <w:tc>
          <w:tcPr>
            <w:tcW w:w="2340" w:type="dxa"/>
            <w:tcBorders>
              <w:top w:val="single" w:sz="4" w:space="0" w:color="000000"/>
              <w:left w:val="single" w:sz="4" w:space="0" w:color="000000"/>
            </w:tcBorders>
            <w:shd w:val="clear" w:color="auto" w:fill="E6E6E6"/>
          </w:tcPr>
          <w:p w14:paraId="3E0034A3" w14:textId="77777777" w:rsidR="005A66B4" w:rsidRPr="00632388" w:rsidRDefault="005A66B4" w:rsidP="004D18EA">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Eskatutako kopurua</w:t>
            </w:r>
          </w:p>
          <w:p w14:paraId="28F018C6" w14:textId="77777777" w:rsidR="005A66B4" w:rsidRPr="00A30278" w:rsidRDefault="005A66B4" w:rsidP="004D18EA">
            <w:pPr>
              <w:widowControl w:val="0"/>
              <w:rPr>
                <w:rFonts w:ascii="Franklin Gothic Book" w:hAnsi="Franklin Gothic Book" w:cs="Arial"/>
                <w:i/>
                <w:iCs/>
                <w:sz w:val="18"/>
                <w:szCs w:val="18"/>
              </w:rPr>
            </w:pPr>
            <w:r w:rsidRPr="00A30278">
              <w:rPr>
                <w:rFonts w:ascii="Franklin Gothic Book" w:hAnsi="Franklin Gothic Book" w:cs="Arial"/>
                <w:i/>
                <w:iCs/>
                <w:sz w:val="18"/>
                <w:szCs w:val="18"/>
              </w:rPr>
              <w:t>Importe solicitado</w:t>
            </w:r>
          </w:p>
        </w:tc>
        <w:tc>
          <w:tcPr>
            <w:tcW w:w="2170" w:type="dxa"/>
            <w:gridSpan w:val="2"/>
            <w:tcBorders>
              <w:top w:val="single" w:sz="4" w:space="0" w:color="000000"/>
              <w:left w:val="single" w:sz="4" w:space="0" w:color="000000"/>
              <w:right w:val="single" w:sz="4" w:space="0" w:color="000000"/>
            </w:tcBorders>
            <w:shd w:val="clear" w:color="auto" w:fill="E6E6E6"/>
          </w:tcPr>
          <w:p w14:paraId="1DF32951" w14:textId="77777777" w:rsidR="005A66B4" w:rsidRPr="00A30278" w:rsidRDefault="005A66B4" w:rsidP="004D18EA">
            <w:pPr>
              <w:widowControl w:val="0"/>
              <w:tabs>
                <w:tab w:val="num" w:pos="1584"/>
              </w:tabs>
              <w:rPr>
                <w:rFonts w:ascii="Franklin Gothic Book" w:hAnsi="Franklin Gothic Book" w:cs="Arial"/>
                <w:b/>
                <w:bCs/>
                <w:sz w:val="18"/>
                <w:szCs w:val="18"/>
                <w:lang w:val="eu-ES"/>
              </w:rPr>
            </w:pPr>
            <w:r w:rsidRPr="00A30278">
              <w:rPr>
                <w:rFonts w:ascii="Franklin Gothic Book" w:hAnsi="Franklin Gothic Book" w:cs="Arial"/>
                <w:b/>
                <w:bCs/>
                <w:sz w:val="18"/>
                <w:szCs w:val="18"/>
                <w:lang w:val="eu-ES"/>
              </w:rPr>
              <w:t>Emandako laguntza</w:t>
            </w:r>
          </w:p>
          <w:p w14:paraId="1484C38C" w14:textId="77777777" w:rsidR="005A66B4" w:rsidRPr="00A30278" w:rsidRDefault="005A66B4" w:rsidP="004D18EA">
            <w:pPr>
              <w:widowControl w:val="0"/>
              <w:rPr>
                <w:rFonts w:ascii="Franklin Gothic Book" w:hAnsi="Franklin Gothic Book" w:cs="Arial"/>
                <w:i/>
                <w:iCs/>
                <w:sz w:val="18"/>
                <w:szCs w:val="18"/>
              </w:rPr>
            </w:pPr>
            <w:r w:rsidRPr="00A30278">
              <w:rPr>
                <w:rFonts w:ascii="Franklin Gothic Book" w:hAnsi="Franklin Gothic Book" w:cs="Arial"/>
                <w:i/>
                <w:iCs/>
                <w:sz w:val="18"/>
                <w:szCs w:val="18"/>
              </w:rPr>
              <w:t>Ayuda concedida</w:t>
            </w:r>
          </w:p>
        </w:tc>
      </w:tr>
      <w:tr w:rsidR="005A66B4" w:rsidRPr="00632388" w14:paraId="47D53067" w14:textId="77777777" w:rsidTr="004D18EA">
        <w:tc>
          <w:tcPr>
            <w:tcW w:w="1690" w:type="dxa"/>
            <w:tcBorders>
              <w:left w:val="single" w:sz="4" w:space="0" w:color="000000"/>
              <w:bottom w:val="single" w:sz="4" w:space="0" w:color="000000"/>
            </w:tcBorders>
            <w:shd w:val="clear" w:color="auto" w:fill="auto"/>
          </w:tcPr>
          <w:p w14:paraId="152CD118" w14:textId="77777777" w:rsidR="005A66B4" w:rsidRPr="00632388" w:rsidRDefault="005A66B4" w:rsidP="004D18EA">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735E53CB" w14:textId="77777777" w:rsidR="005A66B4" w:rsidRPr="00632388" w:rsidRDefault="005A66B4" w:rsidP="004D18EA">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04C176EE" w14:textId="77777777" w:rsidR="005A66B4" w:rsidRPr="00632388" w:rsidRDefault="005A66B4" w:rsidP="004D18EA">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0CFC3665" w14:textId="77777777" w:rsidR="005A66B4" w:rsidRPr="00632388" w:rsidRDefault="005A66B4" w:rsidP="004D18EA">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42BF816E" w14:textId="77777777" w:rsidR="005A66B4" w:rsidRPr="00632388" w:rsidRDefault="005A66B4" w:rsidP="004D18EA">
            <w:pPr>
              <w:widowControl w:val="0"/>
              <w:rPr>
                <w:rFonts w:ascii="Franklin Gothic Book" w:hAnsi="Franklin Gothic Book" w:cs="Arial"/>
                <w:i/>
                <w:iCs/>
                <w:sz w:val="18"/>
                <w:szCs w:val="18"/>
              </w:rPr>
            </w:pPr>
          </w:p>
        </w:tc>
      </w:tr>
      <w:tr w:rsidR="005A66B4" w:rsidRPr="00632388" w14:paraId="46D48953" w14:textId="77777777" w:rsidTr="004D18EA">
        <w:tc>
          <w:tcPr>
            <w:tcW w:w="1690" w:type="dxa"/>
            <w:tcBorders>
              <w:left w:val="single" w:sz="4" w:space="0" w:color="000000"/>
              <w:bottom w:val="single" w:sz="4" w:space="0" w:color="000000"/>
            </w:tcBorders>
            <w:shd w:val="clear" w:color="auto" w:fill="auto"/>
          </w:tcPr>
          <w:p w14:paraId="58AEB848" w14:textId="77777777" w:rsidR="005A66B4" w:rsidRPr="00632388" w:rsidRDefault="005A66B4" w:rsidP="004D18EA">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41E08C54" w14:textId="77777777" w:rsidR="005A66B4" w:rsidRPr="00632388" w:rsidRDefault="005A66B4" w:rsidP="004D18EA">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5E745B1D" w14:textId="77777777" w:rsidR="005A66B4" w:rsidRPr="00632388" w:rsidRDefault="005A66B4" w:rsidP="004D18EA">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30D85741" w14:textId="77777777" w:rsidR="005A66B4" w:rsidRPr="00632388" w:rsidRDefault="005A66B4" w:rsidP="004D18EA">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76982BC8" w14:textId="77777777" w:rsidR="005A66B4" w:rsidRPr="00632388" w:rsidRDefault="005A66B4" w:rsidP="004D18EA">
            <w:pPr>
              <w:widowControl w:val="0"/>
              <w:rPr>
                <w:rFonts w:ascii="Franklin Gothic Book" w:hAnsi="Franklin Gothic Book" w:cs="Arial"/>
                <w:i/>
                <w:iCs/>
                <w:sz w:val="18"/>
                <w:szCs w:val="18"/>
              </w:rPr>
            </w:pPr>
          </w:p>
        </w:tc>
      </w:tr>
      <w:tr w:rsidR="005A66B4" w:rsidRPr="00632388" w14:paraId="7837AB8F" w14:textId="77777777" w:rsidTr="004D18EA">
        <w:tc>
          <w:tcPr>
            <w:tcW w:w="1690" w:type="dxa"/>
            <w:tcBorders>
              <w:left w:val="single" w:sz="4" w:space="0" w:color="000000"/>
              <w:bottom w:val="single" w:sz="4" w:space="0" w:color="000000"/>
            </w:tcBorders>
            <w:shd w:val="clear" w:color="auto" w:fill="auto"/>
          </w:tcPr>
          <w:p w14:paraId="62A4FDC2" w14:textId="77777777" w:rsidR="005A66B4" w:rsidRPr="00632388" w:rsidRDefault="005A66B4" w:rsidP="004D18EA">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6EA7D5B0" w14:textId="77777777" w:rsidR="005A66B4" w:rsidRPr="00632388" w:rsidRDefault="005A66B4" w:rsidP="004D18EA">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37BDB574" w14:textId="77777777" w:rsidR="005A66B4" w:rsidRPr="00632388" w:rsidRDefault="005A66B4" w:rsidP="004D18EA">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03E6E801" w14:textId="77777777" w:rsidR="005A66B4" w:rsidRPr="00632388" w:rsidRDefault="005A66B4" w:rsidP="004D18EA">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4C5F1F11" w14:textId="77777777" w:rsidR="005A66B4" w:rsidRPr="00632388" w:rsidRDefault="005A66B4" w:rsidP="004D18EA">
            <w:pPr>
              <w:widowControl w:val="0"/>
              <w:rPr>
                <w:rFonts w:ascii="Franklin Gothic Book" w:hAnsi="Franklin Gothic Book" w:cs="Arial"/>
                <w:i/>
                <w:iCs/>
                <w:sz w:val="18"/>
                <w:szCs w:val="18"/>
              </w:rPr>
            </w:pPr>
          </w:p>
        </w:tc>
      </w:tr>
      <w:tr w:rsidR="005A66B4" w:rsidRPr="00632388" w14:paraId="7A6B4EE2" w14:textId="77777777" w:rsidTr="004D18EA">
        <w:trPr>
          <w:gridAfter w:val="1"/>
          <w:wAfter w:w="10" w:type="dxa"/>
        </w:trPr>
        <w:tc>
          <w:tcPr>
            <w:tcW w:w="5268" w:type="dxa"/>
            <w:gridSpan w:val="3"/>
            <w:tcBorders>
              <w:top w:val="single" w:sz="4" w:space="0" w:color="000000"/>
            </w:tcBorders>
            <w:shd w:val="clear" w:color="auto" w:fill="auto"/>
          </w:tcPr>
          <w:p w14:paraId="0ABD8BBB" w14:textId="77777777" w:rsidR="005A66B4" w:rsidRPr="00632388" w:rsidRDefault="005A66B4" w:rsidP="004D18EA">
            <w:pPr>
              <w:widowControl w:val="0"/>
              <w:rPr>
                <w:rFonts w:ascii="Franklin Gothic Book" w:hAnsi="Franklin Gothic Book" w:cs="Arial"/>
                <w:b/>
                <w:bCs/>
                <w:sz w:val="18"/>
                <w:szCs w:val="18"/>
                <w:lang w:val="eu-ES"/>
              </w:rPr>
            </w:pPr>
          </w:p>
          <w:p w14:paraId="24A6454D" w14:textId="77777777" w:rsidR="005A66B4" w:rsidRPr="00632388" w:rsidRDefault="005A66B4" w:rsidP="005A66B4">
            <w:pPr>
              <w:widowControl w:val="0"/>
              <w:numPr>
                <w:ilvl w:val="0"/>
                <w:numId w:val="20"/>
              </w:numPr>
              <w:rPr>
                <w:rFonts w:ascii="Franklin Gothic Book" w:hAnsi="Franklin Gothic Book" w:cs="Arial"/>
                <w:sz w:val="18"/>
                <w:szCs w:val="18"/>
                <w:lang w:val="eu-ES"/>
              </w:rPr>
            </w:pPr>
            <w:r w:rsidRPr="00632388">
              <w:rPr>
                <w:rFonts w:ascii="Franklin Gothic Book" w:hAnsi="Franklin Gothic Book" w:cs="Arial"/>
                <w:sz w:val="18"/>
                <w:szCs w:val="18"/>
                <w:lang w:val="eu-ES"/>
              </w:rPr>
              <w:t>Halaber, sinatzaileak Zumarragako Udaleko Euskara Zerbitzuari idatziz jakinaraziko dio helburu honetarako bestelako diru-laguntzarik jasotzen badu.</w:t>
            </w:r>
          </w:p>
          <w:p w14:paraId="19BD4F93" w14:textId="77777777" w:rsidR="005A66B4" w:rsidRPr="00632388" w:rsidRDefault="005A66B4" w:rsidP="004D18EA">
            <w:pPr>
              <w:widowControl w:val="0"/>
              <w:rPr>
                <w:rFonts w:ascii="Franklin Gothic Book" w:hAnsi="Franklin Gothic Book" w:cs="Arial"/>
                <w:b/>
                <w:bCs/>
                <w:sz w:val="18"/>
                <w:szCs w:val="18"/>
                <w:lang w:val="eu-ES"/>
              </w:rPr>
            </w:pPr>
          </w:p>
        </w:tc>
        <w:tc>
          <w:tcPr>
            <w:tcW w:w="5242" w:type="dxa"/>
            <w:gridSpan w:val="3"/>
            <w:tcBorders>
              <w:top w:val="single" w:sz="4" w:space="0" w:color="000000"/>
            </w:tcBorders>
            <w:shd w:val="clear" w:color="auto" w:fill="auto"/>
          </w:tcPr>
          <w:p w14:paraId="0EA28183" w14:textId="77777777" w:rsidR="005A66B4" w:rsidRPr="00632388" w:rsidRDefault="005A66B4" w:rsidP="004D18EA">
            <w:pPr>
              <w:widowControl w:val="0"/>
              <w:rPr>
                <w:rFonts w:ascii="Franklin Gothic Book" w:hAnsi="Franklin Gothic Book" w:cs="Arial"/>
                <w:i/>
                <w:iCs/>
                <w:sz w:val="18"/>
                <w:szCs w:val="18"/>
                <w:lang w:val="eu-ES"/>
              </w:rPr>
            </w:pPr>
          </w:p>
          <w:p w14:paraId="0B4F4088" w14:textId="77777777" w:rsidR="005A66B4" w:rsidRPr="00632388" w:rsidRDefault="005A66B4" w:rsidP="005A66B4">
            <w:pPr>
              <w:widowControl w:val="0"/>
              <w:numPr>
                <w:ilvl w:val="0"/>
                <w:numId w:val="22"/>
              </w:numPr>
              <w:rPr>
                <w:rFonts w:ascii="Franklin Gothic Book" w:hAnsi="Franklin Gothic Book" w:cs="Arial"/>
                <w:i/>
                <w:iCs/>
                <w:sz w:val="18"/>
                <w:szCs w:val="18"/>
              </w:rPr>
            </w:pPr>
            <w:r w:rsidRPr="00632388">
              <w:rPr>
                <w:rFonts w:ascii="Franklin Gothic Book" w:hAnsi="Franklin Gothic Book" w:cs="Arial"/>
                <w:i/>
                <w:iCs/>
                <w:sz w:val="18"/>
                <w:szCs w:val="18"/>
              </w:rPr>
              <w:t>Asimismo, se compromete a comunicar por escrito al Servicio de Euskera del Ayuntamiento de Zumarraga la obtención de otras subvenciones para la misma finalidad.</w:t>
            </w:r>
          </w:p>
        </w:tc>
      </w:tr>
    </w:tbl>
    <w:p w14:paraId="01BE3E20" w14:textId="77777777" w:rsidR="005A66B4" w:rsidRPr="00632388" w:rsidRDefault="005A66B4" w:rsidP="005A66B4">
      <w:pPr>
        <w:widowControl w:val="0"/>
        <w:rPr>
          <w:rFonts w:ascii="Franklin Gothic Book" w:hAnsi="Franklin Gothic Book" w:cs="Arial"/>
          <w:sz w:val="18"/>
          <w:szCs w:val="18"/>
          <w:lang w:val="eu-ES"/>
        </w:rPr>
      </w:pPr>
    </w:p>
    <w:p w14:paraId="7A61F536" w14:textId="77777777" w:rsidR="005A66B4" w:rsidRPr="00632388" w:rsidRDefault="005A66B4" w:rsidP="005A66B4">
      <w:pPr>
        <w:widowControl w:val="0"/>
        <w:jc w:val="center"/>
        <w:rPr>
          <w:rFonts w:ascii="Franklin Gothic Book" w:hAnsi="Franklin Gothic Book" w:cs="Arial"/>
          <w:sz w:val="18"/>
          <w:szCs w:val="18"/>
          <w:lang w:val="eu-ES"/>
        </w:rPr>
      </w:pPr>
      <w:r w:rsidRPr="00632388">
        <w:rPr>
          <w:rFonts w:ascii="Franklin Gothic Book" w:hAnsi="Franklin Gothic Book" w:cs="Arial"/>
          <w:sz w:val="18"/>
          <w:szCs w:val="18"/>
          <w:lang w:val="eu-ES"/>
        </w:rPr>
        <w:t>Zumarragan, ..............ko ........................aren ........(e)an</w:t>
      </w:r>
    </w:p>
    <w:p w14:paraId="1B09238A" w14:textId="77777777" w:rsidR="005A66B4" w:rsidRPr="00632388" w:rsidRDefault="005A66B4" w:rsidP="005A66B4">
      <w:pPr>
        <w:widowControl w:val="0"/>
        <w:jc w:val="center"/>
        <w:rPr>
          <w:rFonts w:ascii="Franklin Gothic Book" w:hAnsi="Franklin Gothic Book" w:cs="Arial"/>
          <w:b/>
          <w:bCs/>
          <w:sz w:val="18"/>
          <w:szCs w:val="18"/>
          <w:lang w:val="eu-ES"/>
        </w:rPr>
      </w:pPr>
    </w:p>
    <w:p w14:paraId="48A5268C" w14:textId="77777777" w:rsidR="005A66B4" w:rsidRPr="00632388" w:rsidRDefault="005A66B4" w:rsidP="005A66B4">
      <w:pPr>
        <w:widowControl w:val="0"/>
        <w:jc w:val="center"/>
        <w:rPr>
          <w:rFonts w:ascii="Franklin Gothic Book" w:hAnsi="Franklin Gothic Book" w:cs="Arial"/>
          <w:b/>
          <w:bCs/>
          <w:sz w:val="18"/>
          <w:szCs w:val="18"/>
          <w:lang w:val="eu-ES"/>
        </w:rPr>
      </w:pPr>
    </w:p>
    <w:p w14:paraId="02C4924B" w14:textId="77777777" w:rsidR="005A66B4" w:rsidRPr="00632388" w:rsidRDefault="005A66B4" w:rsidP="005A66B4">
      <w:pPr>
        <w:widowControl w:val="0"/>
        <w:jc w:val="center"/>
        <w:rPr>
          <w:rFonts w:ascii="Franklin Gothic Book" w:hAnsi="Franklin Gothic Book" w:cs="Arial"/>
          <w:b/>
          <w:bCs/>
          <w:sz w:val="18"/>
          <w:szCs w:val="18"/>
          <w:lang w:val="eu-ES"/>
        </w:rPr>
      </w:pPr>
    </w:p>
    <w:p w14:paraId="4A2CFB05" w14:textId="77777777" w:rsidR="005A66B4" w:rsidRPr="00632388" w:rsidRDefault="005A66B4" w:rsidP="005A66B4">
      <w:pPr>
        <w:widowControl w:val="0"/>
        <w:jc w:val="center"/>
        <w:rPr>
          <w:rFonts w:ascii="Franklin Gothic Book" w:hAnsi="Franklin Gothic Book" w:cs="Arial"/>
          <w:sz w:val="18"/>
          <w:szCs w:val="18"/>
          <w:lang w:val="eu-ES"/>
        </w:rPr>
      </w:pPr>
      <w:r>
        <w:rPr>
          <w:rFonts w:ascii="Franklin Gothic Book" w:hAnsi="Franklin Gothic Book" w:cs="Arial"/>
          <w:b/>
          <w:bCs/>
          <w:sz w:val="18"/>
          <w:szCs w:val="18"/>
          <w:lang w:val="eu-ES"/>
        </w:rPr>
        <w:t>S</w:t>
      </w:r>
      <w:r w:rsidRPr="00632388">
        <w:rPr>
          <w:rFonts w:ascii="Franklin Gothic Book" w:hAnsi="Franklin Gothic Book" w:cs="Arial"/>
          <w:b/>
          <w:bCs/>
          <w:sz w:val="18"/>
          <w:szCs w:val="18"/>
          <w:lang w:val="eu-ES"/>
        </w:rPr>
        <w:t xml:space="preserve">inadura </w:t>
      </w:r>
      <w:r w:rsidRPr="00632388">
        <w:rPr>
          <w:rFonts w:ascii="Franklin Gothic Book" w:hAnsi="Franklin Gothic Book" w:cs="Arial"/>
          <w:sz w:val="18"/>
          <w:szCs w:val="18"/>
          <w:lang w:val="eu-ES"/>
        </w:rPr>
        <w:t xml:space="preserve">/ </w:t>
      </w:r>
      <w:r w:rsidRPr="00632388">
        <w:rPr>
          <w:rFonts w:ascii="Franklin Gothic Book" w:hAnsi="Franklin Gothic Book" w:cs="Arial"/>
          <w:i/>
          <w:iCs/>
          <w:sz w:val="18"/>
          <w:szCs w:val="18"/>
          <w:lang w:val="eu-ES"/>
        </w:rPr>
        <w:t>Firma</w:t>
      </w:r>
    </w:p>
    <w:p w14:paraId="3AA6DC5D" w14:textId="77777777" w:rsidR="005A66B4" w:rsidRPr="00E56B82" w:rsidRDefault="005A66B4" w:rsidP="005A66B4">
      <w:pPr>
        <w:widowControl w:val="0"/>
        <w:jc w:val="center"/>
        <w:rPr>
          <w:rFonts w:ascii="Franklin Gothic Book" w:hAnsi="Franklin Gothic Book" w:cs="Arial"/>
          <w:sz w:val="18"/>
          <w:szCs w:val="18"/>
        </w:rPr>
      </w:pPr>
    </w:p>
    <w:p w14:paraId="2E60BBB2" w14:textId="77777777" w:rsidR="005A66B4" w:rsidRPr="00632388" w:rsidRDefault="005A66B4" w:rsidP="005A66B4">
      <w:pPr>
        <w:widowControl w:val="0"/>
        <w:jc w:val="center"/>
        <w:rPr>
          <w:rFonts w:ascii="Franklin Gothic Book" w:hAnsi="Franklin Gothic Book" w:cs="Arial"/>
          <w:b/>
          <w:bCs/>
          <w:i/>
          <w:iCs/>
          <w:sz w:val="18"/>
          <w:szCs w:val="18"/>
          <w:lang w:val="eu-ES"/>
        </w:rPr>
      </w:pPr>
      <w:r>
        <w:rPr>
          <w:rFonts w:ascii="Franklin Gothic Book" w:hAnsi="Franklin Gothic Book" w:cs="Arial"/>
          <w:sz w:val="18"/>
          <w:szCs w:val="18"/>
        </w:rPr>
        <w:br w:type="page"/>
      </w:r>
      <w:r>
        <w:rPr>
          <w:rFonts w:ascii="Franklin Gothic Book" w:hAnsi="Franklin Gothic Book" w:cs="Arial"/>
          <w:b/>
          <w:bCs/>
          <w:sz w:val="18"/>
          <w:szCs w:val="18"/>
          <w:lang w:val="eu-ES"/>
        </w:rPr>
        <w:lastRenderedPageBreak/>
        <w:t>2</w:t>
      </w:r>
      <w:r w:rsidRPr="00632388">
        <w:rPr>
          <w:rFonts w:ascii="Franklin Gothic Book" w:hAnsi="Franklin Gothic Book" w:cs="Arial"/>
          <w:b/>
          <w:bCs/>
          <w:sz w:val="18"/>
          <w:szCs w:val="18"/>
          <w:lang w:val="eu-ES"/>
        </w:rPr>
        <w:t xml:space="preserve">.ERANSKINA / </w:t>
      </w:r>
      <w:r w:rsidRPr="00632388">
        <w:rPr>
          <w:rFonts w:ascii="Franklin Gothic Book" w:hAnsi="Franklin Gothic Book" w:cs="Arial"/>
          <w:b/>
          <w:bCs/>
          <w:i/>
          <w:iCs/>
          <w:sz w:val="18"/>
          <w:szCs w:val="18"/>
          <w:lang w:val="eu-ES"/>
        </w:rPr>
        <w:t xml:space="preserve">ANEXO </w:t>
      </w:r>
      <w:r>
        <w:rPr>
          <w:rFonts w:ascii="Franklin Gothic Book" w:hAnsi="Franklin Gothic Book" w:cs="Arial"/>
          <w:b/>
          <w:bCs/>
          <w:i/>
          <w:iCs/>
          <w:sz w:val="18"/>
          <w:szCs w:val="18"/>
          <w:lang w:val="eu-ES"/>
        </w:rPr>
        <w:t>2</w:t>
      </w:r>
    </w:p>
    <w:p w14:paraId="500D6252" w14:textId="77777777" w:rsidR="005A66B4" w:rsidRPr="00632388" w:rsidRDefault="005A66B4" w:rsidP="005A66B4">
      <w:pPr>
        <w:widowControl w:val="0"/>
        <w:jc w:val="center"/>
        <w:rPr>
          <w:rFonts w:ascii="Franklin Gothic Book" w:hAnsi="Franklin Gothic Book" w:cs="Arial"/>
          <w:sz w:val="18"/>
          <w:szCs w:val="18"/>
          <w:lang w:val="eu-ES"/>
        </w:rPr>
      </w:pPr>
    </w:p>
    <w:p w14:paraId="2C81C8A5" w14:textId="77777777" w:rsidR="005A66B4" w:rsidRPr="00632388" w:rsidRDefault="005A66B4" w:rsidP="005A66B4">
      <w:pPr>
        <w:widowControl w:val="0"/>
        <w:tabs>
          <w:tab w:val="num" w:pos="576"/>
        </w:tabs>
        <w:jc w:val="center"/>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ZINPEKO AITORPENA</w:t>
      </w:r>
      <w:r>
        <w:rPr>
          <w:rFonts w:ascii="Franklin Gothic Book" w:hAnsi="Franklin Gothic Book" w:cs="Arial"/>
          <w:b/>
          <w:bCs/>
          <w:sz w:val="18"/>
          <w:szCs w:val="18"/>
          <w:lang w:val="eu-ES"/>
        </w:rPr>
        <w:t>: ZIGORTUTA EZ EGOTEARENA</w:t>
      </w:r>
    </w:p>
    <w:p w14:paraId="09FB2827" w14:textId="77777777" w:rsidR="005A66B4" w:rsidRPr="00632388" w:rsidRDefault="005A66B4" w:rsidP="005A66B4">
      <w:pPr>
        <w:widowControl w:val="0"/>
        <w:tabs>
          <w:tab w:val="num" w:pos="1296"/>
        </w:tabs>
        <w:jc w:val="center"/>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DECLARACIÓN JURADA</w:t>
      </w:r>
      <w:r>
        <w:rPr>
          <w:rFonts w:ascii="Franklin Gothic Book" w:hAnsi="Franklin Gothic Book" w:cs="Arial"/>
          <w:i/>
          <w:iCs/>
          <w:sz w:val="18"/>
          <w:szCs w:val="18"/>
          <w:lang w:val="eu-ES"/>
        </w:rPr>
        <w:t>: DE NO ESTAR SANCIONADO</w:t>
      </w:r>
    </w:p>
    <w:p w14:paraId="03401B37" w14:textId="77777777" w:rsidR="005A66B4" w:rsidRPr="00632388" w:rsidRDefault="005A66B4" w:rsidP="005A66B4">
      <w:pPr>
        <w:widowControl w:val="0"/>
        <w:rPr>
          <w:rFonts w:ascii="Franklin Gothic Book" w:hAnsi="Franklin Gothic Book" w:cs="Arial"/>
          <w:b/>
          <w:bCs/>
          <w:sz w:val="18"/>
          <w:szCs w:val="18"/>
          <w:lang w:val="eu-ES"/>
        </w:rPr>
      </w:pPr>
    </w:p>
    <w:p w14:paraId="4D60C58D" w14:textId="77777777" w:rsidR="005A66B4" w:rsidRPr="00632388" w:rsidRDefault="005A66B4" w:rsidP="005A66B4">
      <w:pPr>
        <w:widowControl w:val="0"/>
        <w:rPr>
          <w:rFonts w:ascii="Franklin Gothic Book" w:hAnsi="Franklin Gothic Book" w:cs="Arial"/>
          <w:b/>
          <w:bCs/>
          <w:sz w:val="18"/>
          <w:szCs w:val="18"/>
          <w:lang w:val="eu-ES"/>
        </w:rPr>
      </w:pPr>
    </w:p>
    <w:p w14:paraId="14879163" w14:textId="77777777" w:rsidR="005A66B4" w:rsidRPr="00632388" w:rsidRDefault="005A66B4" w:rsidP="005A66B4">
      <w:pPr>
        <w:widowControl w:val="0"/>
        <w:rPr>
          <w:rFonts w:ascii="Franklin Gothic Book" w:hAnsi="Franklin Gothic Book" w:cs="Arial"/>
          <w:i/>
          <w:iCs/>
          <w:sz w:val="18"/>
          <w:szCs w:val="18"/>
          <w:lang w:val="eu-ES"/>
        </w:rPr>
      </w:pPr>
      <w:r>
        <w:rPr>
          <w:rFonts w:ascii="Franklin Gothic Book" w:hAnsi="Franklin Gothic Book" w:cs="Arial"/>
          <w:b/>
          <w:bCs/>
          <w:sz w:val="18"/>
          <w:szCs w:val="18"/>
          <w:lang w:val="eu-ES"/>
        </w:rPr>
        <w:t>Titularraren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r w:rsidRPr="00A30278">
        <w:rPr>
          <w:rFonts w:ascii="Franklin Gothic Book" w:hAnsi="Franklin Gothic Book" w:cs="Arial"/>
          <w:i/>
          <w:iCs/>
          <w:sz w:val="18"/>
          <w:szCs w:val="18"/>
        </w:rPr>
        <w:t>solicitante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5A66B4" w:rsidRPr="00632388" w14:paraId="7C0AB2BD" w14:textId="77777777" w:rsidTr="004D18EA">
        <w:tc>
          <w:tcPr>
            <w:tcW w:w="7560" w:type="dxa"/>
            <w:tcBorders>
              <w:top w:val="single" w:sz="4" w:space="0" w:color="000000"/>
              <w:left w:val="single" w:sz="4" w:space="0" w:color="000000"/>
            </w:tcBorders>
            <w:shd w:val="clear" w:color="auto" w:fill="E6E6E6"/>
          </w:tcPr>
          <w:p w14:paraId="2FE1414E" w14:textId="77777777" w:rsidR="005A66B4" w:rsidRPr="00A30278" w:rsidRDefault="005A66B4" w:rsidP="004D18EA">
            <w:pPr>
              <w:widowControl w:val="0"/>
              <w:rPr>
                <w:rFonts w:ascii="Franklin Gothic Book" w:hAnsi="Franklin Gothic Book" w:cs="Arial"/>
                <w:i/>
                <w:iCs/>
                <w:sz w:val="18"/>
                <w:szCs w:val="18"/>
              </w:rPr>
            </w:pPr>
            <w:r w:rsidRPr="00A30278">
              <w:rPr>
                <w:rFonts w:ascii="Franklin Gothic Book" w:hAnsi="Franklin Gothic Book" w:cs="Arial"/>
                <w:b/>
                <w:bCs/>
                <w:sz w:val="18"/>
                <w:szCs w:val="18"/>
                <w:lang w:val="eu-ES"/>
              </w:rPr>
              <w:t>Izen-deiturak</w:t>
            </w:r>
            <w:r w:rsidRPr="00A30278">
              <w:rPr>
                <w:rFonts w:ascii="Franklin Gothic Book" w:hAnsi="Franklin Gothic Book" w:cs="Arial"/>
                <w:b/>
                <w:bCs/>
                <w:sz w:val="18"/>
                <w:szCs w:val="18"/>
              </w:rPr>
              <w:t xml:space="preserve"> </w:t>
            </w:r>
            <w:r w:rsidRPr="00A30278">
              <w:rPr>
                <w:rFonts w:ascii="Franklin Gothic Book" w:hAnsi="Franklin Gothic Book" w:cs="Arial"/>
                <w:i/>
                <w:iCs/>
                <w:sz w:val="18"/>
                <w:szCs w:val="18"/>
              </w:rPr>
              <w:t>/ Nombre y apellidos</w:t>
            </w:r>
          </w:p>
        </w:tc>
        <w:tc>
          <w:tcPr>
            <w:tcW w:w="2890" w:type="dxa"/>
            <w:tcBorders>
              <w:top w:val="single" w:sz="4" w:space="0" w:color="000000"/>
              <w:left w:val="single" w:sz="4" w:space="0" w:color="000000"/>
              <w:right w:val="single" w:sz="4" w:space="0" w:color="000000"/>
            </w:tcBorders>
            <w:shd w:val="clear" w:color="auto" w:fill="E6E6E6"/>
          </w:tcPr>
          <w:p w14:paraId="6F932BF8" w14:textId="7BFFDA25" w:rsidR="005A66B4" w:rsidRPr="00632388" w:rsidRDefault="005A66B4" w:rsidP="004D18EA">
            <w:pPr>
              <w:widowControl w:val="0"/>
              <w:rPr>
                <w:rFonts w:ascii="Franklin Gothic Book" w:hAnsi="Franklin Gothic Book" w:cs="Arial"/>
                <w:i/>
                <w:iCs/>
                <w:sz w:val="18"/>
                <w:szCs w:val="18"/>
                <w:lang w:val="eu-ES"/>
              </w:rPr>
            </w:pPr>
            <w:r>
              <w:rPr>
                <w:rFonts w:ascii="Franklin Gothic Book" w:hAnsi="Franklin Gothic Book" w:cs="Arial"/>
                <w:i/>
                <w:iCs/>
                <w:sz w:val="18"/>
                <w:szCs w:val="18"/>
                <w:lang w:val="eu-ES"/>
              </w:rPr>
              <w:t>I</w:t>
            </w:r>
            <w:r w:rsidRPr="00103C12">
              <w:rPr>
                <w:rFonts w:ascii="Franklin Gothic Book" w:hAnsi="Franklin Gothic Book" w:cs="Arial"/>
                <w:b/>
                <w:bCs/>
                <w:i/>
                <w:iCs/>
                <w:sz w:val="18"/>
                <w:szCs w:val="18"/>
                <w:lang w:val="eu-ES"/>
              </w:rPr>
              <w:t xml:space="preserve">FZ </w:t>
            </w:r>
            <w:r>
              <w:rPr>
                <w:rFonts w:ascii="Franklin Gothic Book" w:hAnsi="Franklin Gothic Book" w:cs="Arial"/>
                <w:i/>
                <w:iCs/>
                <w:sz w:val="18"/>
                <w:szCs w:val="18"/>
                <w:lang w:val="eu-ES"/>
              </w:rPr>
              <w:t>/ CIF</w:t>
            </w:r>
          </w:p>
        </w:tc>
      </w:tr>
      <w:tr w:rsidR="005A66B4" w:rsidRPr="00632388" w14:paraId="251FF0B5" w14:textId="77777777" w:rsidTr="004D18EA">
        <w:tc>
          <w:tcPr>
            <w:tcW w:w="7560" w:type="dxa"/>
            <w:tcBorders>
              <w:left w:val="single" w:sz="4" w:space="0" w:color="000000"/>
              <w:bottom w:val="single" w:sz="4" w:space="0" w:color="000000"/>
            </w:tcBorders>
            <w:shd w:val="clear" w:color="auto" w:fill="auto"/>
          </w:tcPr>
          <w:p w14:paraId="4178015C" w14:textId="77777777" w:rsidR="005A66B4" w:rsidRPr="00632388" w:rsidRDefault="005A66B4" w:rsidP="004D18EA">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33D8F446" w14:textId="77777777" w:rsidR="005A66B4" w:rsidRPr="00632388" w:rsidRDefault="005A66B4" w:rsidP="004D18EA">
            <w:pPr>
              <w:widowControl w:val="0"/>
              <w:rPr>
                <w:rFonts w:ascii="Franklin Gothic Book" w:hAnsi="Franklin Gothic Book" w:cs="Arial"/>
                <w:i/>
                <w:iCs/>
                <w:sz w:val="18"/>
                <w:szCs w:val="18"/>
                <w:lang w:val="eu-ES"/>
              </w:rPr>
            </w:pPr>
          </w:p>
        </w:tc>
      </w:tr>
    </w:tbl>
    <w:p w14:paraId="556209F9" w14:textId="77777777" w:rsidR="005A66B4" w:rsidRPr="00632388" w:rsidRDefault="005A66B4" w:rsidP="005A66B4">
      <w:pPr>
        <w:widowControl w:val="0"/>
        <w:rPr>
          <w:rFonts w:ascii="Franklin Gothic Book" w:hAnsi="Franklin Gothic Book" w:cs="Arial"/>
          <w:b/>
          <w:bCs/>
          <w:sz w:val="18"/>
          <w:szCs w:val="18"/>
          <w:lang w:val="eu-ES"/>
        </w:rPr>
      </w:pPr>
    </w:p>
    <w:p w14:paraId="2D257478" w14:textId="77777777" w:rsidR="005A66B4" w:rsidRPr="00A30278" w:rsidRDefault="005A66B4" w:rsidP="005A66B4">
      <w:pPr>
        <w:widowControl w:val="0"/>
        <w:rPr>
          <w:rFonts w:ascii="Franklin Gothic Book" w:hAnsi="Franklin Gothic Book" w:cs="Arial"/>
          <w:i/>
          <w:iCs/>
          <w:sz w:val="18"/>
          <w:szCs w:val="18"/>
        </w:rPr>
      </w:pPr>
      <w:r>
        <w:rPr>
          <w:rFonts w:ascii="Franklin Gothic Book" w:hAnsi="Franklin Gothic Book" w:cs="Arial"/>
          <w:b/>
          <w:bCs/>
          <w:sz w:val="18"/>
          <w:szCs w:val="18"/>
          <w:lang w:val="eu-ES"/>
        </w:rPr>
        <w:t>Ordezkariaren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r w:rsidRPr="00A30278">
        <w:rPr>
          <w:rFonts w:ascii="Franklin Gothic Book" w:hAnsi="Franklin Gothic Book" w:cs="Arial"/>
          <w:i/>
          <w:iCs/>
          <w:sz w:val="18"/>
          <w:szCs w:val="18"/>
        </w:rPr>
        <w:t>representante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5A66B4" w:rsidRPr="00632388" w14:paraId="26116614" w14:textId="77777777" w:rsidTr="004D18EA">
        <w:tc>
          <w:tcPr>
            <w:tcW w:w="7560" w:type="dxa"/>
            <w:tcBorders>
              <w:top w:val="single" w:sz="4" w:space="0" w:color="000000"/>
              <w:left w:val="single" w:sz="4" w:space="0" w:color="000000"/>
            </w:tcBorders>
            <w:shd w:val="clear" w:color="auto" w:fill="E6E6E6"/>
          </w:tcPr>
          <w:p w14:paraId="10F1DF5C" w14:textId="77777777" w:rsidR="005A66B4" w:rsidRPr="00632388" w:rsidRDefault="005A66B4" w:rsidP="004D18EA">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xml:space="preserve">/ </w:t>
            </w:r>
            <w:r w:rsidRPr="00A30278">
              <w:rPr>
                <w:rFonts w:ascii="Franklin Gothic Book" w:hAnsi="Franklin Gothic Book" w:cs="Arial"/>
                <w:i/>
                <w:iCs/>
                <w:sz w:val="18"/>
                <w:szCs w:val="18"/>
              </w:rPr>
              <w:t>Nombre y apellidos</w:t>
            </w:r>
          </w:p>
        </w:tc>
        <w:tc>
          <w:tcPr>
            <w:tcW w:w="2890" w:type="dxa"/>
            <w:tcBorders>
              <w:top w:val="single" w:sz="4" w:space="0" w:color="000000"/>
              <w:left w:val="single" w:sz="4" w:space="0" w:color="000000"/>
              <w:right w:val="single" w:sz="4" w:space="0" w:color="000000"/>
            </w:tcBorders>
            <w:shd w:val="clear" w:color="auto" w:fill="E6E6E6"/>
          </w:tcPr>
          <w:p w14:paraId="2A129601" w14:textId="77777777" w:rsidR="005A66B4" w:rsidRPr="00632388" w:rsidRDefault="005A66B4" w:rsidP="004D18EA">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NAN </w:t>
            </w:r>
            <w:r w:rsidRPr="00632388">
              <w:rPr>
                <w:rFonts w:ascii="Franklin Gothic Book" w:hAnsi="Franklin Gothic Book" w:cs="Arial"/>
                <w:i/>
                <w:iCs/>
                <w:sz w:val="18"/>
                <w:szCs w:val="18"/>
                <w:lang w:val="eu-ES"/>
              </w:rPr>
              <w:t>/ DNI</w:t>
            </w:r>
          </w:p>
        </w:tc>
      </w:tr>
      <w:tr w:rsidR="005A66B4" w:rsidRPr="00632388" w14:paraId="0DFC7154" w14:textId="77777777" w:rsidTr="004D18EA">
        <w:tc>
          <w:tcPr>
            <w:tcW w:w="7560" w:type="dxa"/>
            <w:tcBorders>
              <w:left w:val="single" w:sz="4" w:space="0" w:color="000000"/>
              <w:bottom w:val="single" w:sz="4" w:space="0" w:color="000000"/>
            </w:tcBorders>
            <w:shd w:val="clear" w:color="auto" w:fill="auto"/>
          </w:tcPr>
          <w:p w14:paraId="0485CC36" w14:textId="77777777" w:rsidR="005A66B4" w:rsidRPr="00632388" w:rsidRDefault="005A66B4" w:rsidP="004D18EA">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1BF7D6E9" w14:textId="77777777" w:rsidR="005A66B4" w:rsidRPr="00632388" w:rsidRDefault="005A66B4" w:rsidP="004D18EA">
            <w:pPr>
              <w:widowControl w:val="0"/>
              <w:rPr>
                <w:rFonts w:ascii="Franklin Gothic Book" w:hAnsi="Franklin Gothic Book" w:cs="Arial"/>
                <w:i/>
                <w:iCs/>
                <w:sz w:val="18"/>
                <w:szCs w:val="18"/>
                <w:lang w:val="eu-ES"/>
              </w:rPr>
            </w:pPr>
          </w:p>
        </w:tc>
      </w:tr>
    </w:tbl>
    <w:p w14:paraId="28945E56" w14:textId="77777777" w:rsidR="005A66B4" w:rsidRPr="00632388" w:rsidRDefault="005A66B4" w:rsidP="005A66B4">
      <w:pPr>
        <w:widowControl w:val="0"/>
        <w:rPr>
          <w:rFonts w:ascii="Franklin Gothic Book" w:hAnsi="Franklin Gothic Book" w:cs="Arial"/>
          <w:b/>
          <w:bCs/>
          <w:sz w:val="18"/>
          <w:szCs w:val="18"/>
          <w:lang w:val="eu-ES"/>
        </w:rPr>
      </w:pPr>
    </w:p>
    <w:p w14:paraId="5EF3D345" w14:textId="77777777" w:rsidR="005A66B4" w:rsidRPr="00632388" w:rsidRDefault="005A66B4" w:rsidP="005A66B4">
      <w:pPr>
        <w:widowControl w:val="0"/>
        <w:rPr>
          <w:rFonts w:ascii="Franklin Gothic Book" w:hAnsi="Franklin Gothic Book" w:cs="Arial"/>
          <w:b/>
          <w:bCs/>
          <w:sz w:val="18"/>
          <w:szCs w:val="18"/>
          <w:lang w:val="eu-ES"/>
        </w:rPr>
      </w:pPr>
    </w:p>
    <w:tbl>
      <w:tblPr>
        <w:tblW w:w="10510" w:type="dxa"/>
        <w:tblInd w:w="212" w:type="dxa"/>
        <w:tblLayout w:type="fixed"/>
        <w:tblCellMar>
          <w:left w:w="70" w:type="dxa"/>
          <w:right w:w="70" w:type="dxa"/>
        </w:tblCellMar>
        <w:tblLook w:val="0000" w:firstRow="0" w:lastRow="0" w:firstColumn="0" w:lastColumn="0" w:noHBand="0" w:noVBand="0"/>
      </w:tblPr>
      <w:tblGrid>
        <w:gridCol w:w="5268"/>
        <w:gridCol w:w="5242"/>
      </w:tblGrid>
      <w:tr w:rsidR="005A66B4" w:rsidRPr="00632388" w14:paraId="00BD12E5" w14:textId="77777777" w:rsidTr="004D18EA">
        <w:tc>
          <w:tcPr>
            <w:tcW w:w="5268" w:type="dxa"/>
            <w:shd w:val="clear" w:color="auto" w:fill="auto"/>
          </w:tcPr>
          <w:p w14:paraId="4AFCE997" w14:textId="77777777" w:rsidR="005A66B4" w:rsidRPr="00632388" w:rsidRDefault="005A66B4" w:rsidP="004D18EA">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ADIERAZTEN DUT:</w:t>
            </w:r>
          </w:p>
          <w:p w14:paraId="639A126E" w14:textId="77777777" w:rsidR="005A66B4" w:rsidRPr="00632388" w:rsidRDefault="005A66B4" w:rsidP="004D18EA">
            <w:pPr>
              <w:widowControl w:val="0"/>
              <w:rPr>
                <w:rFonts w:ascii="Franklin Gothic Book" w:hAnsi="Franklin Gothic Book" w:cs="Arial"/>
                <w:b/>
                <w:bCs/>
                <w:sz w:val="18"/>
                <w:szCs w:val="18"/>
                <w:lang w:val="eu-ES"/>
              </w:rPr>
            </w:pPr>
          </w:p>
          <w:p w14:paraId="28C1F83A" w14:textId="77777777" w:rsidR="005A66B4" w:rsidRPr="00103C12" w:rsidRDefault="005A66B4" w:rsidP="005A66B4">
            <w:pPr>
              <w:widowControl w:val="0"/>
              <w:numPr>
                <w:ilvl w:val="0"/>
                <w:numId w:val="19"/>
              </w:numPr>
              <w:jc w:val="both"/>
              <w:rPr>
                <w:rFonts w:ascii="Franklin Gothic Book" w:hAnsi="Franklin Gothic Book" w:cs="Arial"/>
                <w:sz w:val="18"/>
                <w:szCs w:val="18"/>
                <w:lang w:val="eu-ES"/>
              </w:rPr>
            </w:pPr>
            <w:r w:rsidRPr="00103C12">
              <w:rPr>
                <w:rFonts w:ascii="Franklin Gothic Book" w:hAnsi="Franklin Gothic Book" w:cs="Arial"/>
                <w:sz w:val="18"/>
                <w:szCs w:val="18"/>
                <w:lang w:val="eu-ES"/>
              </w:rPr>
              <w:t>-</w:t>
            </w:r>
            <w:r>
              <w:rPr>
                <w:rFonts w:ascii="Franklin Gothic Book" w:hAnsi="Franklin Gothic Book" w:cs="Arial"/>
                <w:sz w:val="18"/>
                <w:szCs w:val="18"/>
                <w:lang w:val="eu-ES"/>
              </w:rPr>
              <w:t>Entitate</w:t>
            </w:r>
            <w:r w:rsidRPr="00103C12">
              <w:rPr>
                <w:rFonts w:ascii="Franklin Gothic Book" w:hAnsi="Franklin Gothic Book" w:cs="Arial"/>
                <w:sz w:val="18"/>
                <w:szCs w:val="18"/>
                <w:lang w:val="eu-ES"/>
              </w:rPr>
              <w:t xml:space="preserve"> honi ez zaiola inongo itzulketa edo zigor prozedurarik ireki izaera bereko laguntzen alorrean.</w:t>
            </w:r>
          </w:p>
          <w:p w14:paraId="345CA2FC" w14:textId="77777777" w:rsidR="005A66B4" w:rsidRDefault="005A66B4" w:rsidP="004D18EA">
            <w:pPr>
              <w:widowControl w:val="0"/>
              <w:ind w:left="900"/>
              <w:jc w:val="both"/>
              <w:rPr>
                <w:rFonts w:ascii="Franklin Gothic Book" w:hAnsi="Franklin Gothic Book" w:cs="Arial"/>
                <w:sz w:val="18"/>
                <w:szCs w:val="18"/>
                <w:lang w:val="eu-ES"/>
              </w:rPr>
            </w:pPr>
          </w:p>
          <w:p w14:paraId="60E5762F" w14:textId="77777777" w:rsidR="005A66B4" w:rsidRPr="00103C12" w:rsidRDefault="005A66B4" w:rsidP="004D18EA">
            <w:pPr>
              <w:widowControl w:val="0"/>
              <w:ind w:left="900"/>
              <w:jc w:val="both"/>
              <w:rPr>
                <w:rFonts w:ascii="Franklin Gothic Book" w:hAnsi="Franklin Gothic Book" w:cs="Arial"/>
                <w:sz w:val="18"/>
                <w:szCs w:val="18"/>
                <w:lang w:val="eu-ES"/>
              </w:rPr>
            </w:pPr>
          </w:p>
          <w:p w14:paraId="5DF3E4B4" w14:textId="77777777" w:rsidR="005A66B4" w:rsidRPr="00103C12" w:rsidRDefault="005A66B4" w:rsidP="005A66B4">
            <w:pPr>
              <w:widowControl w:val="0"/>
              <w:numPr>
                <w:ilvl w:val="0"/>
                <w:numId w:val="19"/>
              </w:numPr>
              <w:jc w:val="both"/>
              <w:rPr>
                <w:rFonts w:ascii="Franklin Gothic Book" w:hAnsi="Franklin Gothic Book" w:cs="Arial"/>
                <w:sz w:val="18"/>
                <w:szCs w:val="18"/>
                <w:lang w:val="eu-ES"/>
              </w:rPr>
            </w:pPr>
            <w:r w:rsidRPr="00103C12">
              <w:rPr>
                <w:rFonts w:ascii="Franklin Gothic Book" w:hAnsi="Franklin Gothic Book" w:cs="Arial"/>
                <w:sz w:val="18"/>
                <w:szCs w:val="18"/>
                <w:lang w:val="eu-ES"/>
              </w:rPr>
              <w:t>-E</w:t>
            </w:r>
            <w:r>
              <w:rPr>
                <w:rFonts w:ascii="Franklin Gothic Book" w:hAnsi="Franklin Gothic Book" w:cs="Arial"/>
                <w:sz w:val="18"/>
                <w:szCs w:val="18"/>
                <w:lang w:val="eu-ES"/>
              </w:rPr>
              <w:t>ntitate</w:t>
            </w:r>
            <w:r w:rsidRPr="00103C12">
              <w:rPr>
                <w:rFonts w:ascii="Franklin Gothic Book" w:hAnsi="Franklin Gothic Book" w:cs="Arial"/>
                <w:sz w:val="18"/>
                <w:szCs w:val="18"/>
                <w:lang w:val="eu-ES"/>
              </w:rPr>
              <w:t xml:space="preserve"> hau ez dagoela sartuta Zumarragako Udalaren dirulaguntzak arautzeko Ordenantza Orokorraren 6. artikuluan xedatutako debekuetan onuraduna izateko. Debeku horietan barne izango da sexuagatiko diskriminazioaren ondorioz jasotako debekua, beti ere, Emakumeen eta Gizonen Berdintasunerako otsailaren 18ko 4/2005 Legearen seigarren Azken Xedapenean jasotakoari jarraiki jasandako debekuak.</w:t>
            </w:r>
          </w:p>
          <w:p w14:paraId="7099C25A" w14:textId="77777777" w:rsidR="005A66B4" w:rsidRDefault="005A66B4" w:rsidP="004D18EA">
            <w:pPr>
              <w:widowControl w:val="0"/>
              <w:ind w:left="900"/>
              <w:jc w:val="both"/>
              <w:rPr>
                <w:rFonts w:ascii="Franklin Gothic Book" w:hAnsi="Franklin Gothic Book" w:cs="Arial"/>
                <w:sz w:val="18"/>
                <w:szCs w:val="18"/>
                <w:lang w:val="eu-ES"/>
              </w:rPr>
            </w:pPr>
          </w:p>
          <w:p w14:paraId="55C1E54A" w14:textId="77777777" w:rsidR="005A66B4" w:rsidRDefault="005A66B4" w:rsidP="004D18EA">
            <w:pPr>
              <w:widowControl w:val="0"/>
              <w:ind w:left="900"/>
              <w:jc w:val="both"/>
              <w:rPr>
                <w:rFonts w:ascii="Franklin Gothic Book" w:hAnsi="Franklin Gothic Book" w:cs="Arial"/>
                <w:sz w:val="18"/>
                <w:szCs w:val="18"/>
                <w:lang w:val="eu-ES"/>
              </w:rPr>
            </w:pPr>
          </w:p>
          <w:p w14:paraId="0A86259F" w14:textId="77777777" w:rsidR="005A66B4" w:rsidRDefault="005A66B4" w:rsidP="005A66B4">
            <w:pPr>
              <w:widowControl w:val="0"/>
              <w:numPr>
                <w:ilvl w:val="0"/>
                <w:numId w:val="20"/>
              </w:numPr>
              <w:rPr>
                <w:rFonts w:ascii="Franklin Gothic Book" w:hAnsi="Franklin Gothic Book" w:cs="Arial"/>
                <w:sz w:val="18"/>
                <w:szCs w:val="18"/>
                <w:lang w:val="eu-ES"/>
              </w:rPr>
            </w:pPr>
            <w:r w:rsidRPr="00632388">
              <w:rPr>
                <w:rFonts w:ascii="Franklin Gothic Book" w:hAnsi="Franklin Gothic Book" w:cs="Arial"/>
                <w:sz w:val="18"/>
                <w:szCs w:val="18"/>
                <w:lang w:val="eu-ES"/>
              </w:rPr>
              <w:t xml:space="preserve">Halaber, sinatzaileak Zumarragako Udaleko Euskara Zerbitzuari idatziz jakinaraziko dio </w:t>
            </w:r>
            <w:r>
              <w:rPr>
                <w:rFonts w:ascii="Franklin Gothic Book" w:hAnsi="Franklin Gothic Book" w:cs="Arial"/>
                <w:sz w:val="18"/>
                <w:szCs w:val="18"/>
                <w:lang w:val="eu-ES"/>
              </w:rPr>
              <w:t>aipatua gertatuko balitz</w:t>
            </w:r>
            <w:r w:rsidRPr="00632388">
              <w:rPr>
                <w:rFonts w:ascii="Franklin Gothic Book" w:hAnsi="Franklin Gothic Book" w:cs="Arial"/>
                <w:sz w:val="18"/>
                <w:szCs w:val="18"/>
                <w:lang w:val="eu-ES"/>
              </w:rPr>
              <w:t>.</w:t>
            </w:r>
          </w:p>
          <w:p w14:paraId="575E0127" w14:textId="77777777" w:rsidR="005A66B4" w:rsidRPr="00103C12" w:rsidRDefault="005A66B4" w:rsidP="004D18EA">
            <w:pPr>
              <w:widowControl w:val="0"/>
              <w:jc w:val="both"/>
              <w:rPr>
                <w:rFonts w:ascii="Franklin Gothic Book" w:hAnsi="Franklin Gothic Book" w:cs="Arial"/>
                <w:sz w:val="18"/>
                <w:szCs w:val="18"/>
                <w:lang w:val="eu-ES"/>
              </w:rPr>
            </w:pPr>
          </w:p>
          <w:p w14:paraId="4C5F1E71" w14:textId="77777777" w:rsidR="005A66B4" w:rsidRPr="00103C12" w:rsidRDefault="005A66B4" w:rsidP="005A66B4">
            <w:pPr>
              <w:widowControl w:val="0"/>
              <w:numPr>
                <w:ilvl w:val="0"/>
                <w:numId w:val="19"/>
              </w:numPr>
              <w:jc w:val="both"/>
              <w:rPr>
                <w:rFonts w:ascii="Franklin Gothic Book" w:hAnsi="Franklin Gothic Book" w:cs="Arial"/>
                <w:sz w:val="18"/>
                <w:szCs w:val="18"/>
                <w:lang w:val="eu-ES"/>
              </w:rPr>
            </w:pPr>
            <w:r w:rsidRPr="00103C12">
              <w:rPr>
                <w:rFonts w:ascii="Franklin Gothic Book" w:hAnsi="Franklin Gothic Book" w:cs="Arial"/>
                <w:sz w:val="18"/>
                <w:szCs w:val="18"/>
                <w:lang w:val="eu-ES"/>
              </w:rPr>
              <w:t>Eta horrela jasota gera dadin eta beharrezko ondorioak sor ditzan, ziurtagiria luzatu eta sinatzen dut.</w:t>
            </w:r>
          </w:p>
          <w:p w14:paraId="781FB6C1" w14:textId="77777777" w:rsidR="005A66B4" w:rsidRPr="00632388" w:rsidRDefault="005A66B4" w:rsidP="004D18EA">
            <w:pPr>
              <w:widowControl w:val="0"/>
              <w:rPr>
                <w:rFonts w:ascii="Franklin Gothic Book" w:hAnsi="Franklin Gothic Book" w:cs="Arial"/>
                <w:b/>
                <w:bCs/>
                <w:sz w:val="18"/>
                <w:szCs w:val="18"/>
                <w:lang w:val="eu-ES"/>
              </w:rPr>
            </w:pPr>
          </w:p>
        </w:tc>
        <w:tc>
          <w:tcPr>
            <w:tcW w:w="5242" w:type="dxa"/>
            <w:tcBorders>
              <w:bottom w:val="single" w:sz="4" w:space="0" w:color="000000"/>
            </w:tcBorders>
            <w:shd w:val="clear" w:color="auto" w:fill="auto"/>
          </w:tcPr>
          <w:p w14:paraId="73B304EB" w14:textId="77777777" w:rsidR="005A66B4" w:rsidRPr="00632388" w:rsidRDefault="005A66B4" w:rsidP="004D18EA">
            <w:pPr>
              <w:widowControl w:val="0"/>
              <w:rPr>
                <w:rFonts w:ascii="Franklin Gothic Book" w:hAnsi="Franklin Gothic Book" w:cs="Arial"/>
                <w:i/>
                <w:iCs/>
                <w:sz w:val="18"/>
                <w:szCs w:val="18"/>
              </w:rPr>
            </w:pPr>
            <w:r w:rsidRPr="00632388">
              <w:rPr>
                <w:rFonts w:ascii="Franklin Gothic Book" w:hAnsi="Franklin Gothic Book" w:cs="Arial"/>
                <w:i/>
                <w:iCs/>
                <w:sz w:val="18"/>
                <w:szCs w:val="18"/>
              </w:rPr>
              <w:t>DECLARA QUE:</w:t>
            </w:r>
          </w:p>
          <w:p w14:paraId="35D0A07C" w14:textId="77777777" w:rsidR="005A66B4" w:rsidRPr="00632388" w:rsidRDefault="005A66B4" w:rsidP="004D18EA">
            <w:pPr>
              <w:widowControl w:val="0"/>
              <w:rPr>
                <w:rFonts w:ascii="Franklin Gothic Book" w:hAnsi="Franklin Gothic Book" w:cs="Arial"/>
                <w:i/>
                <w:iCs/>
                <w:sz w:val="18"/>
                <w:szCs w:val="18"/>
              </w:rPr>
            </w:pPr>
          </w:p>
          <w:p w14:paraId="1FA98B4B" w14:textId="77777777" w:rsidR="005A66B4" w:rsidRPr="00103C12" w:rsidRDefault="005A66B4" w:rsidP="005A66B4">
            <w:pPr>
              <w:widowControl w:val="0"/>
              <w:numPr>
                <w:ilvl w:val="0"/>
                <w:numId w:val="21"/>
              </w:numPr>
              <w:jc w:val="both"/>
              <w:rPr>
                <w:rFonts w:ascii="Franklin Gothic Book" w:hAnsi="Franklin Gothic Book" w:cs="Arial"/>
                <w:i/>
                <w:iCs/>
                <w:sz w:val="18"/>
                <w:szCs w:val="18"/>
              </w:rPr>
            </w:pPr>
            <w:r w:rsidRPr="00103C12">
              <w:rPr>
                <w:rFonts w:ascii="Franklin Gothic Book" w:hAnsi="Franklin Gothic Book" w:cs="Arial"/>
                <w:i/>
                <w:iCs/>
                <w:sz w:val="18"/>
                <w:szCs w:val="18"/>
              </w:rPr>
              <w:t xml:space="preserve">-Que esta </w:t>
            </w:r>
            <w:r>
              <w:rPr>
                <w:rFonts w:ascii="Franklin Gothic Book" w:hAnsi="Franklin Gothic Book" w:cs="Arial"/>
                <w:i/>
                <w:iCs/>
                <w:sz w:val="18"/>
                <w:szCs w:val="18"/>
              </w:rPr>
              <w:t>entidad</w:t>
            </w:r>
            <w:r w:rsidRPr="00103C12">
              <w:rPr>
                <w:rFonts w:ascii="Franklin Gothic Book" w:hAnsi="Franklin Gothic Book" w:cs="Arial"/>
                <w:i/>
                <w:iCs/>
                <w:sz w:val="18"/>
                <w:szCs w:val="18"/>
              </w:rPr>
              <w:t xml:space="preserve"> no está incursa en ningún procedimiento de reintegro o sancionador iniciado en el marco de ayudas de la misma naturaleza.</w:t>
            </w:r>
          </w:p>
          <w:p w14:paraId="46517258" w14:textId="77777777" w:rsidR="005A66B4" w:rsidRPr="00103C12" w:rsidRDefault="005A66B4" w:rsidP="004D18EA">
            <w:pPr>
              <w:widowControl w:val="0"/>
              <w:ind w:left="900"/>
              <w:jc w:val="both"/>
              <w:rPr>
                <w:rFonts w:ascii="Franklin Gothic Book" w:hAnsi="Franklin Gothic Book" w:cs="Arial"/>
                <w:i/>
                <w:iCs/>
                <w:sz w:val="18"/>
                <w:szCs w:val="18"/>
              </w:rPr>
            </w:pPr>
          </w:p>
          <w:p w14:paraId="3D9C795A" w14:textId="77777777" w:rsidR="005A66B4" w:rsidRDefault="005A66B4" w:rsidP="005A66B4">
            <w:pPr>
              <w:widowControl w:val="0"/>
              <w:numPr>
                <w:ilvl w:val="0"/>
                <w:numId w:val="21"/>
              </w:numPr>
              <w:jc w:val="both"/>
              <w:rPr>
                <w:rFonts w:ascii="Franklin Gothic Book" w:hAnsi="Franklin Gothic Book" w:cs="Arial"/>
                <w:i/>
                <w:iCs/>
                <w:sz w:val="18"/>
                <w:szCs w:val="18"/>
              </w:rPr>
            </w:pPr>
            <w:r w:rsidRPr="00103C12">
              <w:rPr>
                <w:rFonts w:ascii="Franklin Gothic Book" w:hAnsi="Franklin Gothic Book" w:cs="Arial"/>
                <w:i/>
                <w:iCs/>
                <w:sz w:val="18"/>
                <w:szCs w:val="18"/>
              </w:rPr>
              <w:t xml:space="preserve">-Que esta </w:t>
            </w:r>
            <w:r>
              <w:rPr>
                <w:rFonts w:ascii="Franklin Gothic Book" w:hAnsi="Franklin Gothic Book" w:cs="Arial"/>
                <w:i/>
                <w:iCs/>
                <w:sz w:val="18"/>
                <w:szCs w:val="18"/>
              </w:rPr>
              <w:t>Entidad</w:t>
            </w:r>
            <w:r w:rsidRPr="00103C12">
              <w:rPr>
                <w:rFonts w:ascii="Franklin Gothic Book" w:hAnsi="Franklin Gothic Book" w:cs="Arial"/>
                <w:i/>
                <w:iCs/>
                <w:sz w:val="18"/>
                <w:szCs w:val="18"/>
              </w:rPr>
              <w:t xml:space="preserve"> no está incursa en las prohibiciones para ser beneficiario de subvenciones, previstas en le Ordenanza General Reguladora de la concesión de subvenciones del Ayuntamiento de Zumarraga, art. 6, con inclusión de las que se hayan producido por discriminación de sexo de conformidad con lo dispuesto en </w:t>
            </w:r>
            <w:smartTag w:uri="urn:schemas-microsoft-com:office:smarttags" w:element="PersonName">
              <w:smartTagPr>
                <w:attr w:name="ProductID" w:val="la Disposici￳n Final"/>
              </w:smartTagPr>
              <w:r w:rsidRPr="00103C12">
                <w:rPr>
                  <w:rFonts w:ascii="Franklin Gothic Book" w:hAnsi="Franklin Gothic Book" w:cs="Arial"/>
                  <w:i/>
                  <w:iCs/>
                  <w:sz w:val="18"/>
                  <w:szCs w:val="18"/>
                </w:rPr>
                <w:t>la Disposición Final</w:t>
              </w:r>
            </w:smartTag>
            <w:r w:rsidRPr="00103C12">
              <w:rPr>
                <w:rFonts w:ascii="Franklin Gothic Book" w:hAnsi="Franklin Gothic Book" w:cs="Arial"/>
                <w:i/>
                <w:iCs/>
                <w:sz w:val="18"/>
                <w:szCs w:val="18"/>
              </w:rPr>
              <w:t xml:space="preserve"> sexta de </w:t>
            </w:r>
            <w:smartTag w:uri="urn:schemas-microsoft-com:office:smarttags" w:element="PersonName">
              <w:smartTagPr>
                <w:attr w:name="ProductID" w:val="la Ley"/>
              </w:smartTagPr>
              <w:r w:rsidRPr="00103C12">
                <w:rPr>
                  <w:rFonts w:ascii="Franklin Gothic Book" w:hAnsi="Franklin Gothic Book" w:cs="Arial"/>
                  <w:i/>
                  <w:iCs/>
                  <w:sz w:val="18"/>
                  <w:szCs w:val="18"/>
                </w:rPr>
                <w:t>la Ley</w:t>
              </w:r>
            </w:smartTag>
            <w:r w:rsidRPr="00103C12">
              <w:rPr>
                <w:rFonts w:ascii="Franklin Gothic Book" w:hAnsi="Franklin Gothic Book" w:cs="Arial"/>
                <w:i/>
                <w:iCs/>
                <w:sz w:val="18"/>
                <w:szCs w:val="18"/>
              </w:rPr>
              <w:t xml:space="preserve"> 4/2005, de 18 de febrero, para </w:t>
            </w:r>
            <w:smartTag w:uri="urn:schemas-microsoft-com:office:smarttags" w:element="PersonName">
              <w:smartTagPr>
                <w:attr w:name="ProductID" w:val="la Igualdad"/>
              </w:smartTagPr>
              <w:r w:rsidRPr="00103C12">
                <w:rPr>
                  <w:rFonts w:ascii="Franklin Gothic Book" w:hAnsi="Franklin Gothic Book" w:cs="Arial"/>
                  <w:i/>
                  <w:iCs/>
                  <w:sz w:val="18"/>
                  <w:szCs w:val="18"/>
                </w:rPr>
                <w:t>la Igualdad</w:t>
              </w:r>
            </w:smartTag>
            <w:r w:rsidRPr="00103C12">
              <w:rPr>
                <w:rFonts w:ascii="Franklin Gothic Book" w:hAnsi="Franklin Gothic Book" w:cs="Arial"/>
                <w:i/>
                <w:iCs/>
                <w:sz w:val="18"/>
                <w:szCs w:val="18"/>
              </w:rPr>
              <w:t xml:space="preserve"> de Mujeres y Hombres.</w:t>
            </w:r>
          </w:p>
          <w:p w14:paraId="36E8544D" w14:textId="77777777" w:rsidR="005A66B4" w:rsidRPr="00103C12" w:rsidRDefault="005A66B4" w:rsidP="004D18EA">
            <w:pPr>
              <w:widowControl w:val="0"/>
              <w:jc w:val="both"/>
              <w:rPr>
                <w:rFonts w:ascii="Franklin Gothic Book" w:hAnsi="Franklin Gothic Book" w:cs="Arial"/>
                <w:i/>
                <w:iCs/>
                <w:sz w:val="18"/>
                <w:szCs w:val="18"/>
              </w:rPr>
            </w:pPr>
          </w:p>
          <w:p w14:paraId="09F6E950" w14:textId="77777777" w:rsidR="005A66B4" w:rsidRDefault="005A66B4" w:rsidP="005A66B4">
            <w:pPr>
              <w:widowControl w:val="0"/>
              <w:numPr>
                <w:ilvl w:val="0"/>
                <w:numId w:val="21"/>
              </w:numPr>
              <w:jc w:val="both"/>
              <w:rPr>
                <w:rFonts w:ascii="Franklin Gothic Book" w:hAnsi="Franklin Gothic Book" w:cs="Arial"/>
                <w:i/>
                <w:iCs/>
                <w:sz w:val="18"/>
                <w:szCs w:val="18"/>
              </w:rPr>
            </w:pPr>
            <w:r w:rsidRPr="00632388">
              <w:rPr>
                <w:rFonts w:ascii="Franklin Gothic Book" w:hAnsi="Franklin Gothic Book" w:cs="Arial"/>
                <w:i/>
                <w:iCs/>
                <w:sz w:val="18"/>
                <w:szCs w:val="18"/>
              </w:rPr>
              <w:t xml:space="preserve">Asimismo, se compromete a comunicar por escrito al Servicio de Euskera del Ayuntamiento de Zumarraga </w:t>
            </w:r>
            <w:r>
              <w:rPr>
                <w:rFonts w:ascii="Franklin Gothic Book" w:hAnsi="Franklin Gothic Book" w:cs="Arial"/>
                <w:i/>
                <w:iCs/>
                <w:sz w:val="18"/>
                <w:szCs w:val="18"/>
              </w:rPr>
              <w:t>si se incurriese en lo arriba citado</w:t>
            </w:r>
            <w:r w:rsidRPr="00632388">
              <w:rPr>
                <w:rFonts w:ascii="Franklin Gothic Book" w:hAnsi="Franklin Gothic Book" w:cs="Arial"/>
                <w:i/>
                <w:iCs/>
                <w:sz w:val="18"/>
                <w:szCs w:val="18"/>
              </w:rPr>
              <w:t>.</w:t>
            </w:r>
          </w:p>
          <w:p w14:paraId="606165A5" w14:textId="77777777" w:rsidR="005A66B4" w:rsidRDefault="005A66B4" w:rsidP="004D18EA">
            <w:pPr>
              <w:pStyle w:val="Zerrenda-paragrafoa"/>
              <w:rPr>
                <w:rFonts w:ascii="Franklin Gothic Book" w:hAnsi="Franklin Gothic Book" w:cs="Arial"/>
                <w:i/>
                <w:iCs/>
                <w:sz w:val="18"/>
                <w:szCs w:val="18"/>
              </w:rPr>
            </w:pPr>
          </w:p>
          <w:p w14:paraId="13856501" w14:textId="77777777" w:rsidR="005A66B4" w:rsidRPr="00103C12" w:rsidRDefault="005A66B4" w:rsidP="005A66B4">
            <w:pPr>
              <w:widowControl w:val="0"/>
              <w:numPr>
                <w:ilvl w:val="0"/>
                <w:numId w:val="21"/>
              </w:numPr>
              <w:jc w:val="both"/>
              <w:rPr>
                <w:rFonts w:ascii="Franklin Gothic Book" w:hAnsi="Franklin Gothic Book" w:cs="Arial"/>
                <w:i/>
                <w:iCs/>
                <w:sz w:val="18"/>
                <w:szCs w:val="18"/>
              </w:rPr>
            </w:pPr>
            <w:r w:rsidRPr="00103C12">
              <w:rPr>
                <w:rFonts w:ascii="Franklin Gothic Book" w:hAnsi="Franklin Gothic Book" w:cs="Arial"/>
                <w:i/>
                <w:iCs/>
                <w:sz w:val="18"/>
                <w:szCs w:val="18"/>
              </w:rPr>
              <w:t>Y para que así conste y surta los efectos oportunos, expido y firmo la presente certificación.</w:t>
            </w:r>
          </w:p>
          <w:p w14:paraId="7F8086B7" w14:textId="77777777" w:rsidR="005A66B4" w:rsidRPr="00632388" w:rsidRDefault="005A66B4" w:rsidP="004D18EA">
            <w:pPr>
              <w:widowControl w:val="0"/>
              <w:rPr>
                <w:rFonts w:ascii="Franklin Gothic Book" w:hAnsi="Franklin Gothic Book" w:cs="Arial"/>
                <w:i/>
                <w:iCs/>
                <w:sz w:val="18"/>
                <w:szCs w:val="18"/>
              </w:rPr>
            </w:pPr>
          </w:p>
        </w:tc>
      </w:tr>
    </w:tbl>
    <w:p w14:paraId="708A8AC5" w14:textId="77777777" w:rsidR="005A66B4" w:rsidRPr="00632388" w:rsidRDefault="005A66B4" w:rsidP="005A66B4">
      <w:pPr>
        <w:widowControl w:val="0"/>
        <w:rPr>
          <w:rFonts w:ascii="Franklin Gothic Book" w:hAnsi="Franklin Gothic Book" w:cs="Arial"/>
          <w:sz w:val="18"/>
          <w:szCs w:val="18"/>
          <w:lang w:val="eu-ES"/>
        </w:rPr>
      </w:pPr>
    </w:p>
    <w:p w14:paraId="0DFA8E86" w14:textId="77777777" w:rsidR="005A66B4" w:rsidRDefault="005A66B4" w:rsidP="005A66B4">
      <w:pPr>
        <w:widowControl w:val="0"/>
        <w:jc w:val="center"/>
        <w:rPr>
          <w:rFonts w:ascii="Franklin Gothic Book" w:hAnsi="Franklin Gothic Book" w:cs="Arial"/>
          <w:sz w:val="18"/>
          <w:szCs w:val="18"/>
          <w:lang w:val="eu-ES"/>
        </w:rPr>
      </w:pPr>
    </w:p>
    <w:p w14:paraId="603A595C" w14:textId="77777777" w:rsidR="005A66B4" w:rsidRDefault="005A66B4" w:rsidP="005A66B4">
      <w:pPr>
        <w:widowControl w:val="0"/>
        <w:jc w:val="center"/>
        <w:rPr>
          <w:rFonts w:ascii="Franklin Gothic Book" w:hAnsi="Franklin Gothic Book" w:cs="Arial"/>
          <w:sz w:val="18"/>
          <w:szCs w:val="18"/>
          <w:lang w:val="eu-ES"/>
        </w:rPr>
      </w:pPr>
    </w:p>
    <w:p w14:paraId="3982FE7B" w14:textId="77777777" w:rsidR="005A66B4" w:rsidRDefault="005A66B4" w:rsidP="005A66B4">
      <w:pPr>
        <w:widowControl w:val="0"/>
        <w:jc w:val="center"/>
        <w:rPr>
          <w:rFonts w:ascii="Franklin Gothic Book" w:hAnsi="Franklin Gothic Book" w:cs="Arial"/>
          <w:sz w:val="18"/>
          <w:szCs w:val="18"/>
          <w:lang w:val="eu-ES"/>
        </w:rPr>
      </w:pPr>
    </w:p>
    <w:p w14:paraId="71698946" w14:textId="77777777" w:rsidR="005A66B4" w:rsidRPr="00632388" w:rsidRDefault="005A66B4" w:rsidP="005A66B4">
      <w:pPr>
        <w:widowControl w:val="0"/>
        <w:jc w:val="center"/>
        <w:rPr>
          <w:rFonts w:ascii="Franklin Gothic Book" w:hAnsi="Franklin Gothic Book" w:cs="Arial"/>
          <w:sz w:val="18"/>
          <w:szCs w:val="18"/>
          <w:lang w:val="eu-ES"/>
        </w:rPr>
      </w:pPr>
      <w:r w:rsidRPr="00632388">
        <w:rPr>
          <w:rFonts w:ascii="Franklin Gothic Book" w:hAnsi="Franklin Gothic Book" w:cs="Arial"/>
          <w:sz w:val="18"/>
          <w:szCs w:val="18"/>
          <w:lang w:val="eu-ES"/>
        </w:rPr>
        <w:t>Zumarragan, ..............ko ........................aren ........(e)an</w:t>
      </w:r>
    </w:p>
    <w:p w14:paraId="78C44567" w14:textId="77777777" w:rsidR="005A66B4" w:rsidRPr="00632388" w:rsidRDefault="005A66B4" w:rsidP="005A66B4">
      <w:pPr>
        <w:widowControl w:val="0"/>
        <w:jc w:val="center"/>
        <w:rPr>
          <w:rFonts w:ascii="Franklin Gothic Book" w:hAnsi="Franklin Gothic Book" w:cs="Arial"/>
          <w:b/>
          <w:bCs/>
          <w:sz w:val="18"/>
          <w:szCs w:val="18"/>
          <w:lang w:val="eu-ES"/>
        </w:rPr>
      </w:pPr>
    </w:p>
    <w:p w14:paraId="1CA76DBE" w14:textId="77777777" w:rsidR="005A66B4" w:rsidRPr="00632388" w:rsidRDefault="005A66B4" w:rsidP="005A66B4">
      <w:pPr>
        <w:widowControl w:val="0"/>
        <w:jc w:val="center"/>
        <w:rPr>
          <w:rFonts w:ascii="Franklin Gothic Book" w:hAnsi="Franklin Gothic Book" w:cs="Arial"/>
          <w:b/>
          <w:bCs/>
          <w:sz w:val="18"/>
          <w:szCs w:val="18"/>
          <w:lang w:val="eu-ES"/>
        </w:rPr>
      </w:pPr>
    </w:p>
    <w:p w14:paraId="5E29C619" w14:textId="77777777" w:rsidR="005A66B4" w:rsidRPr="00632388" w:rsidRDefault="005A66B4" w:rsidP="005A66B4">
      <w:pPr>
        <w:widowControl w:val="0"/>
        <w:jc w:val="center"/>
        <w:rPr>
          <w:rFonts w:ascii="Franklin Gothic Book" w:hAnsi="Franklin Gothic Book" w:cs="Arial"/>
          <w:b/>
          <w:bCs/>
          <w:sz w:val="18"/>
          <w:szCs w:val="18"/>
          <w:lang w:val="eu-ES"/>
        </w:rPr>
      </w:pPr>
    </w:p>
    <w:p w14:paraId="03A19024" w14:textId="77777777" w:rsidR="005A66B4" w:rsidRPr="00632388" w:rsidRDefault="005A66B4" w:rsidP="005A66B4">
      <w:pPr>
        <w:widowControl w:val="0"/>
        <w:jc w:val="center"/>
        <w:rPr>
          <w:rFonts w:ascii="Franklin Gothic Book" w:hAnsi="Franklin Gothic Book" w:cs="Arial"/>
          <w:sz w:val="18"/>
          <w:szCs w:val="18"/>
          <w:lang w:val="eu-ES"/>
        </w:rPr>
      </w:pPr>
      <w:r>
        <w:rPr>
          <w:rFonts w:ascii="Franklin Gothic Book" w:hAnsi="Franklin Gothic Book" w:cs="Arial"/>
          <w:b/>
          <w:bCs/>
          <w:sz w:val="18"/>
          <w:szCs w:val="18"/>
          <w:lang w:val="eu-ES"/>
        </w:rPr>
        <w:t>S</w:t>
      </w:r>
      <w:r w:rsidRPr="00632388">
        <w:rPr>
          <w:rFonts w:ascii="Franklin Gothic Book" w:hAnsi="Franklin Gothic Book" w:cs="Arial"/>
          <w:b/>
          <w:bCs/>
          <w:sz w:val="18"/>
          <w:szCs w:val="18"/>
          <w:lang w:val="eu-ES"/>
        </w:rPr>
        <w:t xml:space="preserve">inadura </w:t>
      </w:r>
      <w:r w:rsidRPr="00632388">
        <w:rPr>
          <w:rFonts w:ascii="Franklin Gothic Book" w:hAnsi="Franklin Gothic Book" w:cs="Arial"/>
          <w:sz w:val="18"/>
          <w:szCs w:val="18"/>
          <w:lang w:val="eu-ES"/>
        </w:rPr>
        <w:t xml:space="preserve">/ </w:t>
      </w:r>
      <w:r w:rsidRPr="00632388">
        <w:rPr>
          <w:rFonts w:ascii="Franklin Gothic Book" w:hAnsi="Franklin Gothic Book" w:cs="Arial"/>
          <w:i/>
          <w:iCs/>
          <w:sz w:val="18"/>
          <w:szCs w:val="18"/>
          <w:lang w:val="eu-ES"/>
        </w:rPr>
        <w:t>Firma</w:t>
      </w:r>
    </w:p>
    <w:p w14:paraId="68236D7F" w14:textId="77777777" w:rsidR="005A66B4" w:rsidRPr="00492951" w:rsidRDefault="005A66B4" w:rsidP="005A66B4">
      <w:pPr>
        <w:widowControl w:val="0"/>
        <w:jc w:val="both"/>
        <w:rPr>
          <w:rFonts w:ascii="Franklin Gothic Book" w:hAnsi="Franklin Gothic Book" w:cs="Arial"/>
          <w:sz w:val="18"/>
          <w:szCs w:val="18"/>
          <w:lang w:val="eu-ES"/>
        </w:rPr>
      </w:pPr>
    </w:p>
    <w:p w14:paraId="28768253" w14:textId="77777777" w:rsidR="00F40B8C" w:rsidRPr="00035A60" w:rsidRDefault="00F40B8C" w:rsidP="005A66B4">
      <w:pPr>
        <w:widowControl w:val="0"/>
        <w:rPr>
          <w:rFonts w:ascii="Franklin Gothic Book" w:hAnsi="Franklin Gothic Book" w:cs="Arial"/>
          <w:sz w:val="18"/>
          <w:szCs w:val="18"/>
          <w:lang w:val="eu-ES"/>
        </w:rPr>
      </w:pPr>
    </w:p>
    <w:sectPr w:rsidR="00F40B8C" w:rsidRPr="00035A60" w:rsidSect="00F40B8C">
      <w:headerReference w:type="even" r:id="rId9"/>
      <w:headerReference w:type="default" r:id="rId10"/>
      <w:footerReference w:type="even" r:id="rId11"/>
      <w:footerReference w:type="default" r:id="rId12"/>
      <w:headerReference w:type="first" r:id="rId13"/>
      <w:footerReference w:type="first" r:id="rId14"/>
      <w:pgSz w:w="11906" w:h="16838"/>
      <w:pgMar w:top="1474"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A1F24" w14:textId="77777777" w:rsidR="00487917" w:rsidRDefault="00747CC6">
      <w:r>
        <w:separator/>
      </w:r>
    </w:p>
  </w:endnote>
  <w:endnote w:type="continuationSeparator" w:id="0">
    <w:p w14:paraId="0D0BE21D" w14:textId="77777777" w:rsidR="00487917" w:rsidRDefault="00747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DDE78" w14:textId="77777777" w:rsidR="003B3E2E" w:rsidRDefault="003B3E2E">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D4FA8" w14:textId="77777777" w:rsidR="003B3E2E" w:rsidRPr="00CE447A" w:rsidRDefault="00747CC6">
    <w:pPr>
      <w:pStyle w:val="Orri-oina"/>
      <w:rPr>
        <w:rFonts w:ascii="Franklin Gothic Book" w:hAnsi="Franklin Gothic Book" w:cs="Arial"/>
        <w:sz w:val="20"/>
      </w:rPr>
    </w:pPr>
    <w:r w:rsidRPr="00CE447A">
      <w:rPr>
        <w:rFonts w:ascii="Franklin Gothic Book" w:hAnsi="Franklin Gothic Book" w:cs="Arial"/>
        <w:noProof/>
        <w:sz w:val="20"/>
      </w:rPr>
      <w:t>https://uzt.gipuzkoa.eus/PortalV/r/0/80/AAAAP3VFC.aEv2</w:t>
    </w:r>
  </w:p>
  <w:p w14:paraId="1BA5A09F" w14:textId="77777777" w:rsidR="003B3E2E" w:rsidRDefault="00747CC6" w:rsidP="00CE447A">
    <w:pPr>
      <w:tabs>
        <w:tab w:val="left" w:pos="2079"/>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E4368" w14:textId="77777777" w:rsidR="003B3E2E" w:rsidRDefault="003B3E2E">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96C67" w14:textId="77777777" w:rsidR="00487917" w:rsidRDefault="00747CC6">
      <w:r>
        <w:separator/>
      </w:r>
    </w:p>
  </w:footnote>
  <w:footnote w:type="continuationSeparator" w:id="0">
    <w:p w14:paraId="77BCB3A7" w14:textId="77777777" w:rsidR="00487917" w:rsidRDefault="00747C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5998C" w14:textId="77777777" w:rsidR="003B3E2E" w:rsidRDefault="003B3E2E">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06932" w14:textId="77777777" w:rsidR="00F40B8C" w:rsidRPr="00C3081C" w:rsidRDefault="00585D77" w:rsidP="00C3081C">
    <w:pPr>
      <w:pStyle w:val="Goiburua"/>
      <w:ind w:left="567"/>
      <w:rPr>
        <w:rFonts w:ascii="Franklin Gothic Book" w:hAnsi="Franklin Gothic Book"/>
      </w:rPr>
    </w:pPr>
    <w:r>
      <w:rPr>
        <w:rFonts w:ascii="Franklin Gothic Book" w:hAnsi="Franklin Gothic Book"/>
      </w:rPr>
      <w:pict w14:anchorId="19C19A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5pt;height:98.25pt">
          <v:imagedata r:id="rId1" o:title=""/>
        </v:shape>
      </w:pict>
    </w:r>
  </w:p>
  <w:p w14:paraId="5570991A" w14:textId="77777777" w:rsidR="00F40B8C" w:rsidRDefault="00F40B8C">
    <w:pPr>
      <w:pStyle w:val="Goiburua"/>
    </w:pPr>
  </w:p>
  <w:p w14:paraId="5BAE5C13" w14:textId="77777777" w:rsidR="00F40B8C" w:rsidRDefault="00F40B8C">
    <w:pPr>
      <w:pStyle w:val="Goiburua"/>
    </w:pPr>
  </w:p>
  <w:p w14:paraId="4B0F38BE" w14:textId="77777777" w:rsidR="00F40B8C" w:rsidRDefault="00F40B8C">
    <w:pPr>
      <w:pStyle w:val="Goiburua"/>
    </w:pPr>
  </w:p>
  <w:p w14:paraId="2200A3D2" w14:textId="77777777" w:rsidR="00F40B8C" w:rsidRDefault="00F40B8C">
    <w:pPr>
      <w:pStyle w:val="Goiburua"/>
    </w:pPr>
  </w:p>
  <w:p w14:paraId="0D997E1E" w14:textId="77777777" w:rsidR="00F40B8C" w:rsidRDefault="00F40B8C">
    <w:pPr>
      <w:pStyle w:val="Goiburua"/>
    </w:pPr>
  </w:p>
  <w:p w14:paraId="5487FBAC" w14:textId="77777777" w:rsidR="00F40B8C" w:rsidRPr="00C3081C" w:rsidRDefault="00747CC6" w:rsidP="00F40B8C">
    <w:pPr>
      <w:pStyle w:val="Goiburua"/>
      <w:jc w:val="right"/>
      <w:rPr>
        <w:rFonts w:ascii="Franklin Gothic Book" w:hAnsi="Franklin Gothic Book" w:cs="Arial"/>
        <w:sz w:val="20"/>
        <w:szCs w:val="18"/>
      </w:rPr>
    </w:pPr>
    <w:r w:rsidRPr="00C3081C">
      <w:rPr>
        <w:rFonts w:ascii="Franklin Gothic Book" w:hAnsi="Franklin Gothic Book" w:cs="Arial"/>
        <w:noProof/>
        <w:sz w:val="20"/>
        <w:szCs w:val="18"/>
      </w:rPr>
      <w:t>2023BGCS0005</w:t>
    </w:r>
  </w:p>
  <w:p w14:paraId="7FCEC6DA" w14:textId="77777777" w:rsidR="00F40B8C" w:rsidRPr="00CE447A" w:rsidRDefault="00F40B8C" w:rsidP="00F40B8C">
    <w:pPr>
      <w:pStyle w:val="Goiburua"/>
      <w:jc w:val="right"/>
      <w:rPr>
        <w:rFonts w:ascii="Franklin Gothic Book" w:hAnsi="Franklin Gothic Book"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CBACF" w14:textId="77777777" w:rsidR="003B3E2E" w:rsidRDefault="003B3E2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865"/>
        </w:tabs>
        <w:ind w:left="865" w:hanging="360"/>
      </w:pPr>
      <w:rPr>
        <w:rFonts w:ascii="Wingdings" w:hAnsi="Wingdings"/>
        <w:sz w:val="16"/>
      </w:rPr>
    </w:lvl>
  </w:abstractNum>
  <w:abstractNum w:abstractNumId="1" w15:restartNumberingAfterBreak="0">
    <w:nsid w:val="00000003"/>
    <w:multiLevelType w:val="singleLevel"/>
    <w:tmpl w:val="00000003"/>
    <w:name w:val="WW8Num2"/>
    <w:lvl w:ilvl="0">
      <w:start w:val="1"/>
      <w:numFmt w:val="bullet"/>
      <w:lvlText w:val=""/>
      <w:lvlJc w:val="left"/>
      <w:pPr>
        <w:tabs>
          <w:tab w:val="num" w:pos="900"/>
        </w:tabs>
        <w:ind w:left="900" w:hanging="360"/>
      </w:pPr>
      <w:rPr>
        <w:rFonts w:ascii="Wingdings" w:hAnsi="Wingdings"/>
        <w:sz w:val="16"/>
      </w:rPr>
    </w:lvl>
  </w:abstractNum>
  <w:abstractNum w:abstractNumId="2" w15:restartNumberingAfterBreak="0">
    <w:nsid w:val="00000004"/>
    <w:multiLevelType w:val="singleLevel"/>
    <w:tmpl w:val="00000004"/>
    <w:name w:val="WW8Num4"/>
    <w:lvl w:ilvl="0">
      <w:start w:val="1"/>
      <w:numFmt w:val="bullet"/>
      <w:lvlText w:val=""/>
      <w:lvlJc w:val="left"/>
      <w:pPr>
        <w:tabs>
          <w:tab w:val="num" w:pos="900"/>
        </w:tabs>
        <w:ind w:left="900" w:hanging="360"/>
      </w:pPr>
      <w:rPr>
        <w:rFonts w:ascii="Wingdings" w:hAnsi="Wingdings"/>
      </w:rPr>
    </w:lvl>
  </w:abstractNum>
  <w:abstractNum w:abstractNumId="3" w15:restartNumberingAfterBreak="0">
    <w:nsid w:val="00000005"/>
    <w:multiLevelType w:val="singleLevel"/>
    <w:tmpl w:val="00000005"/>
    <w:name w:val="WW8Num5"/>
    <w:lvl w:ilvl="0">
      <w:start w:val="1"/>
      <w:numFmt w:val="bullet"/>
      <w:lvlText w:val=""/>
      <w:lvlJc w:val="left"/>
      <w:pPr>
        <w:tabs>
          <w:tab w:val="num" w:pos="900"/>
        </w:tabs>
        <w:ind w:left="900" w:hanging="360"/>
      </w:pPr>
      <w:rPr>
        <w:rFonts w:ascii="Wingdings" w:hAnsi="Wingdings"/>
      </w:rPr>
    </w:lvl>
  </w:abstractNum>
  <w:abstractNum w:abstractNumId="4" w15:restartNumberingAfterBreak="0">
    <w:nsid w:val="00000006"/>
    <w:multiLevelType w:val="singleLevel"/>
    <w:tmpl w:val="00000006"/>
    <w:name w:val="WW8Num6"/>
    <w:lvl w:ilvl="0">
      <w:start w:val="1"/>
      <w:numFmt w:val="bullet"/>
      <w:lvlText w:val=""/>
      <w:lvlJc w:val="left"/>
      <w:pPr>
        <w:tabs>
          <w:tab w:val="num" w:pos="900"/>
        </w:tabs>
        <w:ind w:left="900" w:hanging="360"/>
      </w:pPr>
      <w:rPr>
        <w:rFonts w:ascii="Wingdings" w:hAnsi="Wingdings"/>
      </w:rPr>
    </w:lvl>
  </w:abstractNum>
  <w:abstractNum w:abstractNumId="5" w15:restartNumberingAfterBreak="0">
    <w:nsid w:val="00000007"/>
    <w:multiLevelType w:val="singleLevel"/>
    <w:tmpl w:val="00000007"/>
    <w:name w:val="WW8Num7"/>
    <w:lvl w:ilvl="0">
      <w:start w:val="1"/>
      <w:numFmt w:val="bullet"/>
      <w:lvlText w:val=""/>
      <w:lvlJc w:val="left"/>
      <w:pPr>
        <w:tabs>
          <w:tab w:val="num" w:pos="900"/>
        </w:tabs>
        <w:ind w:left="900" w:hanging="360"/>
      </w:pPr>
      <w:rPr>
        <w:rFonts w:ascii="Wingdings" w:hAnsi="Wingdings"/>
      </w:rPr>
    </w:lvl>
  </w:abstractNum>
  <w:abstractNum w:abstractNumId="6" w15:restartNumberingAfterBreak="1">
    <w:nsid w:val="087E788F"/>
    <w:multiLevelType w:val="hybridMultilevel"/>
    <w:tmpl w:val="5DD05AE2"/>
    <w:lvl w:ilvl="0" w:tplc="295E6CAE">
      <w:start w:val="1"/>
      <w:numFmt w:val="lowerLetter"/>
      <w:lvlText w:val="%1)"/>
      <w:lvlJc w:val="left"/>
      <w:pPr>
        <w:ind w:left="915" w:hanging="555"/>
      </w:pPr>
      <w:rPr>
        <w:rFonts w:hint="default"/>
      </w:rPr>
    </w:lvl>
    <w:lvl w:ilvl="1" w:tplc="CC601452" w:tentative="1">
      <w:start w:val="1"/>
      <w:numFmt w:val="lowerLetter"/>
      <w:lvlText w:val="%2."/>
      <w:lvlJc w:val="left"/>
      <w:pPr>
        <w:ind w:left="1440" w:hanging="360"/>
      </w:pPr>
    </w:lvl>
    <w:lvl w:ilvl="2" w:tplc="0262DBEE" w:tentative="1">
      <w:start w:val="1"/>
      <w:numFmt w:val="lowerRoman"/>
      <w:lvlText w:val="%3."/>
      <w:lvlJc w:val="right"/>
      <w:pPr>
        <w:ind w:left="2160" w:hanging="180"/>
      </w:pPr>
    </w:lvl>
    <w:lvl w:ilvl="3" w:tplc="F774B1D4" w:tentative="1">
      <w:start w:val="1"/>
      <w:numFmt w:val="decimal"/>
      <w:lvlText w:val="%4."/>
      <w:lvlJc w:val="left"/>
      <w:pPr>
        <w:ind w:left="2880" w:hanging="360"/>
      </w:pPr>
    </w:lvl>
    <w:lvl w:ilvl="4" w:tplc="9A0AEC62" w:tentative="1">
      <w:start w:val="1"/>
      <w:numFmt w:val="lowerLetter"/>
      <w:lvlText w:val="%5."/>
      <w:lvlJc w:val="left"/>
      <w:pPr>
        <w:ind w:left="3600" w:hanging="360"/>
      </w:pPr>
    </w:lvl>
    <w:lvl w:ilvl="5" w:tplc="1734842C" w:tentative="1">
      <w:start w:val="1"/>
      <w:numFmt w:val="lowerRoman"/>
      <w:lvlText w:val="%6."/>
      <w:lvlJc w:val="right"/>
      <w:pPr>
        <w:ind w:left="4320" w:hanging="180"/>
      </w:pPr>
    </w:lvl>
    <w:lvl w:ilvl="6" w:tplc="FAD41D16" w:tentative="1">
      <w:start w:val="1"/>
      <w:numFmt w:val="decimal"/>
      <w:lvlText w:val="%7."/>
      <w:lvlJc w:val="left"/>
      <w:pPr>
        <w:ind w:left="5040" w:hanging="360"/>
      </w:pPr>
    </w:lvl>
    <w:lvl w:ilvl="7" w:tplc="5A7CB9AE" w:tentative="1">
      <w:start w:val="1"/>
      <w:numFmt w:val="lowerLetter"/>
      <w:lvlText w:val="%8."/>
      <w:lvlJc w:val="left"/>
      <w:pPr>
        <w:ind w:left="5760" w:hanging="360"/>
      </w:pPr>
    </w:lvl>
    <w:lvl w:ilvl="8" w:tplc="EC86799C" w:tentative="1">
      <w:start w:val="1"/>
      <w:numFmt w:val="lowerRoman"/>
      <w:lvlText w:val="%9."/>
      <w:lvlJc w:val="right"/>
      <w:pPr>
        <w:ind w:left="6480" w:hanging="180"/>
      </w:pPr>
    </w:lvl>
  </w:abstractNum>
  <w:abstractNum w:abstractNumId="7" w15:restartNumberingAfterBreak="0">
    <w:nsid w:val="0E614AD6"/>
    <w:multiLevelType w:val="hybridMultilevel"/>
    <w:tmpl w:val="6FDA7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1">
    <w:nsid w:val="0F597EE3"/>
    <w:multiLevelType w:val="hybridMultilevel"/>
    <w:tmpl w:val="6320543A"/>
    <w:lvl w:ilvl="0" w:tplc="96AE1BA2">
      <w:start w:val="1"/>
      <w:numFmt w:val="decimal"/>
      <w:lvlText w:val="%1."/>
      <w:lvlJc w:val="left"/>
      <w:pPr>
        <w:tabs>
          <w:tab w:val="num" w:pos="720"/>
        </w:tabs>
        <w:ind w:left="720" w:hanging="360"/>
      </w:pPr>
      <w:rPr>
        <w:rFonts w:hint="default"/>
      </w:rPr>
    </w:lvl>
    <w:lvl w:ilvl="1" w:tplc="8A5C4B10" w:tentative="1">
      <w:start w:val="1"/>
      <w:numFmt w:val="lowerLetter"/>
      <w:lvlText w:val="%2."/>
      <w:lvlJc w:val="left"/>
      <w:pPr>
        <w:tabs>
          <w:tab w:val="num" w:pos="1440"/>
        </w:tabs>
        <w:ind w:left="1440" w:hanging="360"/>
      </w:pPr>
    </w:lvl>
    <w:lvl w:ilvl="2" w:tplc="2BAE0936" w:tentative="1">
      <w:start w:val="1"/>
      <w:numFmt w:val="lowerRoman"/>
      <w:lvlText w:val="%3."/>
      <w:lvlJc w:val="right"/>
      <w:pPr>
        <w:tabs>
          <w:tab w:val="num" w:pos="2160"/>
        </w:tabs>
        <w:ind w:left="2160" w:hanging="180"/>
      </w:pPr>
    </w:lvl>
    <w:lvl w:ilvl="3" w:tplc="D862C784" w:tentative="1">
      <w:start w:val="1"/>
      <w:numFmt w:val="decimal"/>
      <w:lvlText w:val="%4."/>
      <w:lvlJc w:val="left"/>
      <w:pPr>
        <w:tabs>
          <w:tab w:val="num" w:pos="2880"/>
        </w:tabs>
        <w:ind w:left="2880" w:hanging="360"/>
      </w:pPr>
    </w:lvl>
    <w:lvl w:ilvl="4" w:tplc="C83065A8" w:tentative="1">
      <w:start w:val="1"/>
      <w:numFmt w:val="lowerLetter"/>
      <w:lvlText w:val="%5."/>
      <w:lvlJc w:val="left"/>
      <w:pPr>
        <w:tabs>
          <w:tab w:val="num" w:pos="3600"/>
        </w:tabs>
        <w:ind w:left="3600" w:hanging="360"/>
      </w:pPr>
    </w:lvl>
    <w:lvl w:ilvl="5" w:tplc="7826D3A4" w:tentative="1">
      <w:start w:val="1"/>
      <w:numFmt w:val="lowerRoman"/>
      <w:lvlText w:val="%6."/>
      <w:lvlJc w:val="right"/>
      <w:pPr>
        <w:tabs>
          <w:tab w:val="num" w:pos="4320"/>
        </w:tabs>
        <w:ind w:left="4320" w:hanging="180"/>
      </w:pPr>
    </w:lvl>
    <w:lvl w:ilvl="6" w:tplc="C03C78A4" w:tentative="1">
      <w:start w:val="1"/>
      <w:numFmt w:val="decimal"/>
      <w:lvlText w:val="%7."/>
      <w:lvlJc w:val="left"/>
      <w:pPr>
        <w:tabs>
          <w:tab w:val="num" w:pos="5040"/>
        </w:tabs>
        <w:ind w:left="5040" w:hanging="360"/>
      </w:pPr>
    </w:lvl>
    <w:lvl w:ilvl="7" w:tplc="B37C32E6" w:tentative="1">
      <w:start w:val="1"/>
      <w:numFmt w:val="lowerLetter"/>
      <w:lvlText w:val="%8."/>
      <w:lvlJc w:val="left"/>
      <w:pPr>
        <w:tabs>
          <w:tab w:val="num" w:pos="5760"/>
        </w:tabs>
        <w:ind w:left="5760" w:hanging="360"/>
      </w:pPr>
    </w:lvl>
    <w:lvl w:ilvl="8" w:tplc="010A3F4C" w:tentative="1">
      <w:start w:val="1"/>
      <w:numFmt w:val="lowerRoman"/>
      <w:lvlText w:val="%9."/>
      <w:lvlJc w:val="right"/>
      <w:pPr>
        <w:tabs>
          <w:tab w:val="num" w:pos="6480"/>
        </w:tabs>
        <w:ind w:left="6480" w:hanging="180"/>
      </w:pPr>
    </w:lvl>
  </w:abstractNum>
  <w:abstractNum w:abstractNumId="9" w15:restartNumberingAfterBreak="1">
    <w:nsid w:val="123647B7"/>
    <w:multiLevelType w:val="hybridMultilevel"/>
    <w:tmpl w:val="624A4F5A"/>
    <w:lvl w:ilvl="0" w:tplc="BA4A344E">
      <w:start w:val="1"/>
      <w:numFmt w:val="lowerLetter"/>
      <w:lvlText w:val="%1)"/>
      <w:lvlJc w:val="left"/>
      <w:pPr>
        <w:ind w:left="720" w:hanging="360"/>
      </w:pPr>
      <w:rPr>
        <w:rFonts w:hint="default"/>
      </w:rPr>
    </w:lvl>
    <w:lvl w:ilvl="1" w:tplc="09AEA8CC" w:tentative="1">
      <w:start w:val="1"/>
      <w:numFmt w:val="lowerLetter"/>
      <w:lvlText w:val="%2."/>
      <w:lvlJc w:val="left"/>
      <w:pPr>
        <w:ind w:left="1440" w:hanging="360"/>
      </w:pPr>
    </w:lvl>
    <w:lvl w:ilvl="2" w:tplc="4036B1B6" w:tentative="1">
      <w:start w:val="1"/>
      <w:numFmt w:val="lowerRoman"/>
      <w:lvlText w:val="%3."/>
      <w:lvlJc w:val="right"/>
      <w:pPr>
        <w:ind w:left="2160" w:hanging="180"/>
      </w:pPr>
    </w:lvl>
    <w:lvl w:ilvl="3" w:tplc="1A7C59DC" w:tentative="1">
      <w:start w:val="1"/>
      <w:numFmt w:val="decimal"/>
      <w:lvlText w:val="%4."/>
      <w:lvlJc w:val="left"/>
      <w:pPr>
        <w:ind w:left="2880" w:hanging="360"/>
      </w:pPr>
    </w:lvl>
    <w:lvl w:ilvl="4" w:tplc="D2B2B5E8" w:tentative="1">
      <w:start w:val="1"/>
      <w:numFmt w:val="lowerLetter"/>
      <w:lvlText w:val="%5."/>
      <w:lvlJc w:val="left"/>
      <w:pPr>
        <w:ind w:left="3600" w:hanging="360"/>
      </w:pPr>
    </w:lvl>
    <w:lvl w:ilvl="5" w:tplc="2AD0DBFE" w:tentative="1">
      <w:start w:val="1"/>
      <w:numFmt w:val="lowerRoman"/>
      <w:lvlText w:val="%6."/>
      <w:lvlJc w:val="right"/>
      <w:pPr>
        <w:ind w:left="4320" w:hanging="180"/>
      </w:pPr>
    </w:lvl>
    <w:lvl w:ilvl="6" w:tplc="6342370A" w:tentative="1">
      <w:start w:val="1"/>
      <w:numFmt w:val="decimal"/>
      <w:lvlText w:val="%7."/>
      <w:lvlJc w:val="left"/>
      <w:pPr>
        <w:ind w:left="5040" w:hanging="360"/>
      </w:pPr>
    </w:lvl>
    <w:lvl w:ilvl="7" w:tplc="03DC4F20" w:tentative="1">
      <w:start w:val="1"/>
      <w:numFmt w:val="lowerLetter"/>
      <w:lvlText w:val="%8."/>
      <w:lvlJc w:val="left"/>
      <w:pPr>
        <w:ind w:left="5760" w:hanging="360"/>
      </w:pPr>
    </w:lvl>
    <w:lvl w:ilvl="8" w:tplc="D4FAF7E8" w:tentative="1">
      <w:start w:val="1"/>
      <w:numFmt w:val="lowerRoman"/>
      <w:lvlText w:val="%9."/>
      <w:lvlJc w:val="right"/>
      <w:pPr>
        <w:ind w:left="6480" w:hanging="180"/>
      </w:pPr>
    </w:lvl>
  </w:abstractNum>
  <w:abstractNum w:abstractNumId="10" w15:restartNumberingAfterBreak="0">
    <w:nsid w:val="19C309D2"/>
    <w:multiLevelType w:val="hybridMultilevel"/>
    <w:tmpl w:val="E72AE8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1">
    <w:nsid w:val="1DC66BF6"/>
    <w:multiLevelType w:val="hybridMultilevel"/>
    <w:tmpl w:val="529CBA14"/>
    <w:lvl w:ilvl="0" w:tplc="FAD463A4">
      <w:start w:val="1"/>
      <w:numFmt w:val="decimal"/>
      <w:lvlText w:val="%1."/>
      <w:lvlJc w:val="left"/>
      <w:pPr>
        <w:ind w:left="390" w:hanging="360"/>
      </w:pPr>
      <w:rPr>
        <w:rFonts w:hint="default"/>
      </w:rPr>
    </w:lvl>
    <w:lvl w:ilvl="1" w:tplc="E756639A" w:tentative="1">
      <w:start w:val="1"/>
      <w:numFmt w:val="lowerLetter"/>
      <w:lvlText w:val="%2."/>
      <w:lvlJc w:val="left"/>
      <w:pPr>
        <w:ind w:left="1110" w:hanging="360"/>
      </w:pPr>
    </w:lvl>
    <w:lvl w:ilvl="2" w:tplc="8D627B80" w:tentative="1">
      <w:start w:val="1"/>
      <w:numFmt w:val="lowerRoman"/>
      <w:lvlText w:val="%3."/>
      <w:lvlJc w:val="right"/>
      <w:pPr>
        <w:ind w:left="1830" w:hanging="180"/>
      </w:pPr>
    </w:lvl>
    <w:lvl w:ilvl="3" w:tplc="7940151C" w:tentative="1">
      <w:start w:val="1"/>
      <w:numFmt w:val="decimal"/>
      <w:lvlText w:val="%4."/>
      <w:lvlJc w:val="left"/>
      <w:pPr>
        <w:ind w:left="2550" w:hanging="360"/>
      </w:pPr>
    </w:lvl>
    <w:lvl w:ilvl="4" w:tplc="5BD21692" w:tentative="1">
      <w:start w:val="1"/>
      <w:numFmt w:val="lowerLetter"/>
      <w:lvlText w:val="%5."/>
      <w:lvlJc w:val="left"/>
      <w:pPr>
        <w:ind w:left="3270" w:hanging="360"/>
      </w:pPr>
    </w:lvl>
    <w:lvl w:ilvl="5" w:tplc="4DECC45E" w:tentative="1">
      <w:start w:val="1"/>
      <w:numFmt w:val="lowerRoman"/>
      <w:lvlText w:val="%6."/>
      <w:lvlJc w:val="right"/>
      <w:pPr>
        <w:ind w:left="3990" w:hanging="180"/>
      </w:pPr>
    </w:lvl>
    <w:lvl w:ilvl="6" w:tplc="F96C6B1E" w:tentative="1">
      <w:start w:val="1"/>
      <w:numFmt w:val="decimal"/>
      <w:lvlText w:val="%7."/>
      <w:lvlJc w:val="left"/>
      <w:pPr>
        <w:ind w:left="4710" w:hanging="360"/>
      </w:pPr>
    </w:lvl>
    <w:lvl w:ilvl="7" w:tplc="C748B9B0" w:tentative="1">
      <w:start w:val="1"/>
      <w:numFmt w:val="lowerLetter"/>
      <w:lvlText w:val="%8."/>
      <w:lvlJc w:val="left"/>
      <w:pPr>
        <w:ind w:left="5430" w:hanging="360"/>
      </w:pPr>
    </w:lvl>
    <w:lvl w:ilvl="8" w:tplc="4D1A30CC" w:tentative="1">
      <w:start w:val="1"/>
      <w:numFmt w:val="lowerRoman"/>
      <w:lvlText w:val="%9."/>
      <w:lvlJc w:val="right"/>
      <w:pPr>
        <w:ind w:left="6150" w:hanging="180"/>
      </w:pPr>
    </w:lvl>
  </w:abstractNum>
  <w:abstractNum w:abstractNumId="12" w15:restartNumberingAfterBreak="1">
    <w:nsid w:val="20AC1752"/>
    <w:multiLevelType w:val="hybridMultilevel"/>
    <w:tmpl w:val="8DC2D662"/>
    <w:lvl w:ilvl="0" w:tplc="ABF41DCE">
      <w:start w:val="1"/>
      <w:numFmt w:val="lowerLetter"/>
      <w:lvlText w:val="%1)"/>
      <w:lvlJc w:val="left"/>
      <w:pPr>
        <w:ind w:left="720" w:hanging="360"/>
      </w:pPr>
      <w:rPr>
        <w:rFonts w:hint="default"/>
      </w:rPr>
    </w:lvl>
    <w:lvl w:ilvl="1" w:tplc="DBC4790A" w:tentative="1">
      <w:start w:val="1"/>
      <w:numFmt w:val="lowerLetter"/>
      <w:lvlText w:val="%2."/>
      <w:lvlJc w:val="left"/>
      <w:pPr>
        <w:ind w:left="1440" w:hanging="360"/>
      </w:pPr>
    </w:lvl>
    <w:lvl w:ilvl="2" w:tplc="F20E982C" w:tentative="1">
      <w:start w:val="1"/>
      <w:numFmt w:val="lowerRoman"/>
      <w:lvlText w:val="%3."/>
      <w:lvlJc w:val="right"/>
      <w:pPr>
        <w:ind w:left="2160" w:hanging="180"/>
      </w:pPr>
    </w:lvl>
    <w:lvl w:ilvl="3" w:tplc="6ECAA9A2" w:tentative="1">
      <w:start w:val="1"/>
      <w:numFmt w:val="decimal"/>
      <w:lvlText w:val="%4."/>
      <w:lvlJc w:val="left"/>
      <w:pPr>
        <w:ind w:left="2880" w:hanging="360"/>
      </w:pPr>
    </w:lvl>
    <w:lvl w:ilvl="4" w:tplc="59AA4380" w:tentative="1">
      <w:start w:val="1"/>
      <w:numFmt w:val="lowerLetter"/>
      <w:lvlText w:val="%5."/>
      <w:lvlJc w:val="left"/>
      <w:pPr>
        <w:ind w:left="3600" w:hanging="360"/>
      </w:pPr>
    </w:lvl>
    <w:lvl w:ilvl="5" w:tplc="E410C03E" w:tentative="1">
      <w:start w:val="1"/>
      <w:numFmt w:val="lowerRoman"/>
      <w:lvlText w:val="%6."/>
      <w:lvlJc w:val="right"/>
      <w:pPr>
        <w:ind w:left="4320" w:hanging="180"/>
      </w:pPr>
    </w:lvl>
    <w:lvl w:ilvl="6" w:tplc="AA305DB2" w:tentative="1">
      <w:start w:val="1"/>
      <w:numFmt w:val="decimal"/>
      <w:lvlText w:val="%7."/>
      <w:lvlJc w:val="left"/>
      <w:pPr>
        <w:ind w:left="5040" w:hanging="360"/>
      </w:pPr>
    </w:lvl>
    <w:lvl w:ilvl="7" w:tplc="E86E50A0" w:tentative="1">
      <w:start w:val="1"/>
      <w:numFmt w:val="lowerLetter"/>
      <w:lvlText w:val="%8."/>
      <w:lvlJc w:val="left"/>
      <w:pPr>
        <w:ind w:left="5760" w:hanging="360"/>
      </w:pPr>
    </w:lvl>
    <w:lvl w:ilvl="8" w:tplc="91B09982" w:tentative="1">
      <w:start w:val="1"/>
      <w:numFmt w:val="lowerRoman"/>
      <w:lvlText w:val="%9."/>
      <w:lvlJc w:val="right"/>
      <w:pPr>
        <w:ind w:left="6480" w:hanging="180"/>
      </w:pPr>
    </w:lvl>
  </w:abstractNum>
  <w:abstractNum w:abstractNumId="13" w15:restartNumberingAfterBreak="1">
    <w:nsid w:val="21A456CD"/>
    <w:multiLevelType w:val="hybridMultilevel"/>
    <w:tmpl w:val="A2925E06"/>
    <w:lvl w:ilvl="0" w:tplc="5C629182">
      <w:start w:val="1"/>
      <w:numFmt w:val="lowerLetter"/>
      <w:lvlText w:val="%1)"/>
      <w:lvlJc w:val="left"/>
      <w:pPr>
        <w:ind w:left="720" w:hanging="360"/>
      </w:pPr>
      <w:rPr>
        <w:rFonts w:hint="default"/>
      </w:rPr>
    </w:lvl>
    <w:lvl w:ilvl="1" w:tplc="8DC4054E" w:tentative="1">
      <w:start w:val="1"/>
      <w:numFmt w:val="lowerLetter"/>
      <w:lvlText w:val="%2."/>
      <w:lvlJc w:val="left"/>
      <w:pPr>
        <w:ind w:left="1440" w:hanging="360"/>
      </w:pPr>
    </w:lvl>
    <w:lvl w:ilvl="2" w:tplc="E7EAAFF0" w:tentative="1">
      <w:start w:val="1"/>
      <w:numFmt w:val="lowerRoman"/>
      <w:lvlText w:val="%3."/>
      <w:lvlJc w:val="right"/>
      <w:pPr>
        <w:ind w:left="2160" w:hanging="180"/>
      </w:pPr>
    </w:lvl>
    <w:lvl w:ilvl="3" w:tplc="1EC00DC6" w:tentative="1">
      <w:start w:val="1"/>
      <w:numFmt w:val="decimal"/>
      <w:lvlText w:val="%4."/>
      <w:lvlJc w:val="left"/>
      <w:pPr>
        <w:ind w:left="2880" w:hanging="360"/>
      </w:pPr>
    </w:lvl>
    <w:lvl w:ilvl="4" w:tplc="A3E29762" w:tentative="1">
      <w:start w:val="1"/>
      <w:numFmt w:val="lowerLetter"/>
      <w:lvlText w:val="%5."/>
      <w:lvlJc w:val="left"/>
      <w:pPr>
        <w:ind w:left="3600" w:hanging="360"/>
      </w:pPr>
    </w:lvl>
    <w:lvl w:ilvl="5" w:tplc="EE74704E" w:tentative="1">
      <w:start w:val="1"/>
      <w:numFmt w:val="lowerRoman"/>
      <w:lvlText w:val="%6."/>
      <w:lvlJc w:val="right"/>
      <w:pPr>
        <w:ind w:left="4320" w:hanging="180"/>
      </w:pPr>
    </w:lvl>
    <w:lvl w:ilvl="6" w:tplc="E17AC9E2" w:tentative="1">
      <w:start w:val="1"/>
      <w:numFmt w:val="decimal"/>
      <w:lvlText w:val="%7."/>
      <w:lvlJc w:val="left"/>
      <w:pPr>
        <w:ind w:left="5040" w:hanging="360"/>
      </w:pPr>
    </w:lvl>
    <w:lvl w:ilvl="7" w:tplc="9D624DDC" w:tentative="1">
      <w:start w:val="1"/>
      <w:numFmt w:val="lowerLetter"/>
      <w:lvlText w:val="%8."/>
      <w:lvlJc w:val="left"/>
      <w:pPr>
        <w:ind w:left="5760" w:hanging="360"/>
      </w:pPr>
    </w:lvl>
    <w:lvl w:ilvl="8" w:tplc="42729212" w:tentative="1">
      <w:start w:val="1"/>
      <w:numFmt w:val="lowerRoman"/>
      <w:lvlText w:val="%9."/>
      <w:lvlJc w:val="right"/>
      <w:pPr>
        <w:ind w:left="6480" w:hanging="180"/>
      </w:pPr>
    </w:lvl>
  </w:abstractNum>
  <w:abstractNum w:abstractNumId="14" w15:restartNumberingAfterBreak="1">
    <w:nsid w:val="2A856AF0"/>
    <w:multiLevelType w:val="hybridMultilevel"/>
    <w:tmpl w:val="4C0A94EA"/>
    <w:lvl w:ilvl="0" w:tplc="7558500A">
      <w:start w:val="1"/>
      <w:numFmt w:val="lowerLetter"/>
      <w:lvlText w:val="%1)"/>
      <w:lvlJc w:val="left"/>
      <w:pPr>
        <w:ind w:left="720" w:hanging="360"/>
      </w:pPr>
      <w:rPr>
        <w:rFonts w:hint="default"/>
      </w:rPr>
    </w:lvl>
    <w:lvl w:ilvl="1" w:tplc="F22C3F7E" w:tentative="1">
      <w:start w:val="1"/>
      <w:numFmt w:val="lowerLetter"/>
      <w:lvlText w:val="%2."/>
      <w:lvlJc w:val="left"/>
      <w:pPr>
        <w:ind w:left="1440" w:hanging="360"/>
      </w:pPr>
    </w:lvl>
    <w:lvl w:ilvl="2" w:tplc="3C805B9E" w:tentative="1">
      <w:start w:val="1"/>
      <w:numFmt w:val="lowerRoman"/>
      <w:lvlText w:val="%3."/>
      <w:lvlJc w:val="right"/>
      <w:pPr>
        <w:ind w:left="2160" w:hanging="180"/>
      </w:pPr>
    </w:lvl>
    <w:lvl w:ilvl="3" w:tplc="2EAE5028" w:tentative="1">
      <w:start w:val="1"/>
      <w:numFmt w:val="decimal"/>
      <w:lvlText w:val="%4."/>
      <w:lvlJc w:val="left"/>
      <w:pPr>
        <w:ind w:left="2880" w:hanging="360"/>
      </w:pPr>
    </w:lvl>
    <w:lvl w:ilvl="4" w:tplc="7A823736" w:tentative="1">
      <w:start w:val="1"/>
      <w:numFmt w:val="lowerLetter"/>
      <w:lvlText w:val="%5."/>
      <w:lvlJc w:val="left"/>
      <w:pPr>
        <w:ind w:left="3600" w:hanging="360"/>
      </w:pPr>
    </w:lvl>
    <w:lvl w:ilvl="5" w:tplc="940C232A" w:tentative="1">
      <w:start w:val="1"/>
      <w:numFmt w:val="lowerRoman"/>
      <w:lvlText w:val="%6."/>
      <w:lvlJc w:val="right"/>
      <w:pPr>
        <w:ind w:left="4320" w:hanging="180"/>
      </w:pPr>
    </w:lvl>
    <w:lvl w:ilvl="6" w:tplc="4A0C2BC4" w:tentative="1">
      <w:start w:val="1"/>
      <w:numFmt w:val="decimal"/>
      <w:lvlText w:val="%7."/>
      <w:lvlJc w:val="left"/>
      <w:pPr>
        <w:ind w:left="5040" w:hanging="360"/>
      </w:pPr>
    </w:lvl>
    <w:lvl w:ilvl="7" w:tplc="75EC6968" w:tentative="1">
      <w:start w:val="1"/>
      <w:numFmt w:val="lowerLetter"/>
      <w:lvlText w:val="%8."/>
      <w:lvlJc w:val="left"/>
      <w:pPr>
        <w:ind w:left="5760" w:hanging="360"/>
      </w:pPr>
    </w:lvl>
    <w:lvl w:ilvl="8" w:tplc="569405AA" w:tentative="1">
      <w:start w:val="1"/>
      <w:numFmt w:val="lowerRoman"/>
      <w:lvlText w:val="%9."/>
      <w:lvlJc w:val="right"/>
      <w:pPr>
        <w:ind w:left="6480" w:hanging="180"/>
      </w:pPr>
    </w:lvl>
  </w:abstractNum>
  <w:abstractNum w:abstractNumId="15"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6" w15:restartNumberingAfterBreak="1">
    <w:nsid w:val="4F926877"/>
    <w:multiLevelType w:val="hybridMultilevel"/>
    <w:tmpl w:val="B64E436A"/>
    <w:lvl w:ilvl="0" w:tplc="3E06EC24">
      <w:start w:val="1"/>
      <w:numFmt w:val="decimal"/>
      <w:lvlText w:val="%1."/>
      <w:lvlJc w:val="left"/>
      <w:pPr>
        <w:ind w:left="720" w:hanging="360"/>
      </w:pPr>
      <w:rPr>
        <w:rFonts w:hint="default"/>
      </w:rPr>
    </w:lvl>
    <w:lvl w:ilvl="1" w:tplc="AC92105A" w:tentative="1">
      <w:start w:val="1"/>
      <w:numFmt w:val="lowerLetter"/>
      <w:lvlText w:val="%2."/>
      <w:lvlJc w:val="left"/>
      <w:pPr>
        <w:ind w:left="1440" w:hanging="360"/>
      </w:pPr>
    </w:lvl>
    <w:lvl w:ilvl="2" w:tplc="BF9ECA44" w:tentative="1">
      <w:start w:val="1"/>
      <w:numFmt w:val="lowerRoman"/>
      <w:lvlText w:val="%3."/>
      <w:lvlJc w:val="right"/>
      <w:pPr>
        <w:ind w:left="2160" w:hanging="180"/>
      </w:pPr>
    </w:lvl>
    <w:lvl w:ilvl="3" w:tplc="34389630" w:tentative="1">
      <w:start w:val="1"/>
      <w:numFmt w:val="decimal"/>
      <w:lvlText w:val="%4."/>
      <w:lvlJc w:val="left"/>
      <w:pPr>
        <w:ind w:left="2880" w:hanging="360"/>
      </w:pPr>
    </w:lvl>
    <w:lvl w:ilvl="4" w:tplc="1EA03ECC" w:tentative="1">
      <w:start w:val="1"/>
      <w:numFmt w:val="lowerLetter"/>
      <w:lvlText w:val="%5."/>
      <w:lvlJc w:val="left"/>
      <w:pPr>
        <w:ind w:left="3600" w:hanging="360"/>
      </w:pPr>
    </w:lvl>
    <w:lvl w:ilvl="5" w:tplc="99304F94" w:tentative="1">
      <w:start w:val="1"/>
      <w:numFmt w:val="lowerRoman"/>
      <w:lvlText w:val="%6."/>
      <w:lvlJc w:val="right"/>
      <w:pPr>
        <w:ind w:left="4320" w:hanging="180"/>
      </w:pPr>
    </w:lvl>
    <w:lvl w:ilvl="6" w:tplc="76342146" w:tentative="1">
      <w:start w:val="1"/>
      <w:numFmt w:val="decimal"/>
      <w:lvlText w:val="%7."/>
      <w:lvlJc w:val="left"/>
      <w:pPr>
        <w:ind w:left="5040" w:hanging="360"/>
      </w:pPr>
    </w:lvl>
    <w:lvl w:ilvl="7" w:tplc="D1345076" w:tentative="1">
      <w:start w:val="1"/>
      <w:numFmt w:val="lowerLetter"/>
      <w:lvlText w:val="%8."/>
      <w:lvlJc w:val="left"/>
      <w:pPr>
        <w:ind w:left="5760" w:hanging="360"/>
      </w:pPr>
    </w:lvl>
    <w:lvl w:ilvl="8" w:tplc="27A083C0" w:tentative="1">
      <w:start w:val="1"/>
      <w:numFmt w:val="lowerRoman"/>
      <w:lvlText w:val="%9."/>
      <w:lvlJc w:val="right"/>
      <w:pPr>
        <w:ind w:left="6480" w:hanging="180"/>
      </w:pPr>
    </w:lvl>
  </w:abstractNum>
  <w:abstractNum w:abstractNumId="17"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18" w15:restartNumberingAfterBreak="0">
    <w:nsid w:val="62EB16B0"/>
    <w:multiLevelType w:val="hybridMultilevel"/>
    <w:tmpl w:val="83560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1">
    <w:nsid w:val="65BC2D5E"/>
    <w:multiLevelType w:val="hybridMultilevel"/>
    <w:tmpl w:val="41D4CBD6"/>
    <w:lvl w:ilvl="0" w:tplc="F2346036">
      <w:start w:val="1"/>
      <w:numFmt w:val="decimal"/>
      <w:lvlText w:val="%1."/>
      <w:lvlJc w:val="left"/>
      <w:pPr>
        <w:ind w:left="720" w:hanging="360"/>
      </w:pPr>
      <w:rPr>
        <w:rFonts w:hint="default"/>
      </w:rPr>
    </w:lvl>
    <w:lvl w:ilvl="1" w:tplc="5C0A80A8" w:tentative="1">
      <w:start w:val="1"/>
      <w:numFmt w:val="lowerLetter"/>
      <w:lvlText w:val="%2."/>
      <w:lvlJc w:val="left"/>
      <w:pPr>
        <w:ind w:left="1440" w:hanging="360"/>
      </w:pPr>
    </w:lvl>
    <w:lvl w:ilvl="2" w:tplc="33C8E24A" w:tentative="1">
      <w:start w:val="1"/>
      <w:numFmt w:val="lowerRoman"/>
      <w:lvlText w:val="%3."/>
      <w:lvlJc w:val="right"/>
      <w:pPr>
        <w:ind w:left="2160" w:hanging="180"/>
      </w:pPr>
    </w:lvl>
    <w:lvl w:ilvl="3" w:tplc="ACE688EA" w:tentative="1">
      <w:start w:val="1"/>
      <w:numFmt w:val="decimal"/>
      <w:lvlText w:val="%4."/>
      <w:lvlJc w:val="left"/>
      <w:pPr>
        <w:ind w:left="2880" w:hanging="360"/>
      </w:pPr>
    </w:lvl>
    <w:lvl w:ilvl="4" w:tplc="FEBE7C2E" w:tentative="1">
      <w:start w:val="1"/>
      <w:numFmt w:val="lowerLetter"/>
      <w:lvlText w:val="%5."/>
      <w:lvlJc w:val="left"/>
      <w:pPr>
        <w:ind w:left="3600" w:hanging="360"/>
      </w:pPr>
    </w:lvl>
    <w:lvl w:ilvl="5" w:tplc="7D74582A" w:tentative="1">
      <w:start w:val="1"/>
      <w:numFmt w:val="lowerRoman"/>
      <w:lvlText w:val="%6."/>
      <w:lvlJc w:val="right"/>
      <w:pPr>
        <w:ind w:left="4320" w:hanging="180"/>
      </w:pPr>
    </w:lvl>
    <w:lvl w:ilvl="6" w:tplc="A8E01BD0" w:tentative="1">
      <w:start w:val="1"/>
      <w:numFmt w:val="decimal"/>
      <w:lvlText w:val="%7."/>
      <w:lvlJc w:val="left"/>
      <w:pPr>
        <w:ind w:left="5040" w:hanging="360"/>
      </w:pPr>
    </w:lvl>
    <w:lvl w:ilvl="7" w:tplc="4EBE472C" w:tentative="1">
      <w:start w:val="1"/>
      <w:numFmt w:val="lowerLetter"/>
      <w:lvlText w:val="%8."/>
      <w:lvlJc w:val="left"/>
      <w:pPr>
        <w:ind w:left="5760" w:hanging="360"/>
      </w:pPr>
    </w:lvl>
    <w:lvl w:ilvl="8" w:tplc="D6144406" w:tentative="1">
      <w:start w:val="1"/>
      <w:numFmt w:val="lowerRoman"/>
      <w:lvlText w:val="%9."/>
      <w:lvlJc w:val="right"/>
      <w:pPr>
        <w:ind w:left="6480" w:hanging="180"/>
      </w:pPr>
    </w:lvl>
  </w:abstractNum>
  <w:abstractNum w:abstractNumId="20" w15:restartNumberingAfterBreak="1">
    <w:nsid w:val="760E54CF"/>
    <w:multiLevelType w:val="hybridMultilevel"/>
    <w:tmpl w:val="C186A1EA"/>
    <w:lvl w:ilvl="0" w:tplc="A8624952">
      <w:start w:val="1"/>
      <w:numFmt w:val="lowerLetter"/>
      <w:lvlText w:val="%1)"/>
      <w:lvlJc w:val="left"/>
      <w:pPr>
        <w:ind w:left="720" w:hanging="360"/>
      </w:pPr>
      <w:rPr>
        <w:rFonts w:hint="default"/>
      </w:rPr>
    </w:lvl>
    <w:lvl w:ilvl="1" w:tplc="4C4ECFDC" w:tentative="1">
      <w:start w:val="1"/>
      <w:numFmt w:val="lowerLetter"/>
      <w:lvlText w:val="%2."/>
      <w:lvlJc w:val="left"/>
      <w:pPr>
        <w:ind w:left="1440" w:hanging="360"/>
      </w:pPr>
    </w:lvl>
    <w:lvl w:ilvl="2" w:tplc="A7D4EBA6" w:tentative="1">
      <w:start w:val="1"/>
      <w:numFmt w:val="lowerRoman"/>
      <w:lvlText w:val="%3."/>
      <w:lvlJc w:val="right"/>
      <w:pPr>
        <w:ind w:left="2160" w:hanging="180"/>
      </w:pPr>
    </w:lvl>
    <w:lvl w:ilvl="3" w:tplc="E6CC9F60" w:tentative="1">
      <w:start w:val="1"/>
      <w:numFmt w:val="decimal"/>
      <w:lvlText w:val="%4."/>
      <w:lvlJc w:val="left"/>
      <w:pPr>
        <w:ind w:left="2880" w:hanging="360"/>
      </w:pPr>
    </w:lvl>
    <w:lvl w:ilvl="4" w:tplc="95323F1E" w:tentative="1">
      <w:start w:val="1"/>
      <w:numFmt w:val="lowerLetter"/>
      <w:lvlText w:val="%5."/>
      <w:lvlJc w:val="left"/>
      <w:pPr>
        <w:ind w:left="3600" w:hanging="360"/>
      </w:pPr>
    </w:lvl>
    <w:lvl w:ilvl="5" w:tplc="C1929744" w:tentative="1">
      <w:start w:val="1"/>
      <w:numFmt w:val="lowerRoman"/>
      <w:lvlText w:val="%6."/>
      <w:lvlJc w:val="right"/>
      <w:pPr>
        <w:ind w:left="4320" w:hanging="180"/>
      </w:pPr>
    </w:lvl>
    <w:lvl w:ilvl="6" w:tplc="70BEAC18" w:tentative="1">
      <w:start w:val="1"/>
      <w:numFmt w:val="decimal"/>
      <w:lvlText w:val="%7."/>
      <w:lvlJc w:val="left"/>
      <w:pPr>
        <w:ind w:left="5040" w:hanging="360"/>
      </w:pPr>
    </w:lvl>
    <w:lvl w:ilvl="7" w:tplc="9F5282A6" w:tentative="1">
      <w:start w:val="1"/>
      <w:numFmt w:val="lowerLetter"/>
      <w:lvlText w:val="%8."/>
      <w:lvlJc w:val="left"/>
      <w:pPr>
        <w:ind w:left="5760" w:hanging="360"/>
      </w:pPr>
    </w:lvl>
    <w:lvl w:ilvl="8" w:tplc="7B9C9F62" w:tentative="1">
      <w:start w:val="1"/>
      <w:numFmt w:val="lowerRoman"/>
      <w:lvlText w:val="%9."/>
      <w:lvlJc w:val="right"/>
      <w:pPr>
        <w:ind w:left="6480" w:hanging="180"/>
      </w:pPr>
    </w:lvl>
  </w:abstractNum>
  <w:abstractNum w:abstractNumId="21" w15:restartNumberingAfterBreak="1">
    <w:nsid w:val="7B553FE6"/>
    <w:multiLevelType w:val="hybridMultilevel"/>
    <w:tmpl w:val="1A00BC74"/>
    <w:lvl w:ilvl="0" w:tplc="1DD8305C">
      <w:start w:val="1"/>
      <w:numFmt w:val="lowerLetter"/>
      <w:lvlText w:val="%1)"/>
      <w:lvlJc w:val="left"/>
      <w:pPr>
        <w:ind w:left="720" w:hanging="360"/>
      </w:pPr>
      <w:rPr>
        <w:rFonts w:hint="default"/>
      </w:rPr>
    </w:lvl>
    <w:lvl w:ilvl="1" w:tplc="9AE6EBDA" w:tentative="1">
      <w:start w:val="1"/>
      <w:numFmt w:val="lowerLetter"/>
      <w:lvlText w:val="%2."/>
      <w:lvlJc w:val="left"/>
      <w:pPr>
        <w:ind w:left="1440" w:hanging="360"/>
      </w:pPr>
    </w:lvl>
    <w:lvl w:ilvl="2" w:tplc="C09E0102" w:tentative="1">
      <w:start w:val="1"/>
      <w:numFmt w:val="lowerRoman"/>
      <w:lvlText w:val="%3."/>
      <w:lvlJc w:val="right"/>
      <w:pPr>
        <w:ind w:left="2160" w:hanging="180"/>
      </w:pPr>
    </w:lvl>
    <w:lvl w:ilvl="3" w:tplc="F5CE83AC" w:tentative="1">
      <w:start w:val="1"/>
      <w:numFmt w:val="decimal"/>
      <w:lvlText w:val="%4."/>
      <w:lvlJc w:val="left"/>
      <w:pPr>
        <w:ind w:left="2880" w:hanging="360"/>
      </w:pPr>
    </w:lvl>
    <w:lvl w:ilvl="4" w:tplc="F6E2EC80" w:tentative="1">
      <w:start w:val="1"/>
      <w:numFmt w:val="lowerLetter"/>
      <w:lvlText w:val="%5."/>
      <w:lvlJc w:val="left"/>
      <w:pPr>
        <w:ind w:left="3600" w:hanging="360"/>
      </w:pPr>
    </w:lvl>
    <w:lvl w:ilvl="5" w:tplc="7D84C094" w:tentative="1">
      <w:start w:val="1"/>
      <w:numFmt w:val="lowerRoman"/>
      <w:lvlText w:val="%6."/>
      <w:lvlJc w:val="right"/>
      <w:pPr>
        <w:ind w:left="4320" w:hanging="180"/>
      </w:pPr>
    </w:lvl>
    <w:lvl w:ilvl="6" w:tplc="64128872" w:tentative="1">
      <w:start w:val="1"/>
      <w:numFmt w:val="decimal"/>
      <w:lvlText w:val="%7."/>
      <w:lvlJc w:val="left"/>
      <w:pPr>
        <w:ind w:left="5040" w:hanging="360"/>
      </w:pPr>
    </w:lvl>
    <w:lvl w:ilvl="7" w:tplc="177A1562" w:tentative="1">
      <w:start w:val="1"/>
      <w:numFmt w:val="lowerLetter"/>
      <w:lvlText w:val="%8."/>
      <w:lvlJc w:val="left"/>
      <w:pPr>
        <w:ind w:left="5760" w:hanging="360"/>
      </w:pPr>
    </w:lvl>
    <w:lvl w:ilvl="8" w:tplc="AF46A184" w:tentative="1">
      <w:start w:val="1"/>
      <w:numFmt w:val="lowerRoman"/>
      <w:lvlText w:val="%9."/>
      <w:lvlJc w:val="right"/>
      <w:pPr>
        <w:ind w:left="6480" w:hanging="180"/>
      </w:pPr>
    </w:lvl>
  </w:abstractNum>
  <w:num w:numId="1" w16cid:durableId="2070374886">
    <w:abstractNumId w:val="15"/>
  </w:num>
  <w:num w:numId="2" w16cid:durableId="1445420514">
    <w:abstractNumId w:val="17"/>
  </w:num>
  <w:num w:numId="3" w16cid:durableId="388769984">
    <w:abstractNumId w:val="8"/>
  </w:num>
  <w:num w:numId="4" w16cid:durableId="1938058773">
    <w:abstractNumId w:val="21"/>
  </w:num>
  <w:num w:numId="5" w16cid:durableId="554241066">
    <w:abstractNumId w:val="6"/>
  </w:num>
  <w:num w:numId="6" w16cid:durableId="327295973">
    <w:abstractNumId w:val="13"/>
  </w:num>
  <w:num w:numId="7" w16cid:durableId="966619058">
    <w:abstractNumId w:val="11"/>
  </w:num>
  <w:num w:numId="8" w16cid:durableId="918245996">
    <w:abstractNumId w:val="12"/>
  </w:num>
  <w:num w:numId="9" w16cid:durableId="1064645744">
    <w:abstractNumId w:val="9"/>
  </w:num>
  <w:num w:numId="10" w16cid:durableId="1856262279">
    <w:abstractNumId w:val="19"/>
  </w:num>
  <w:num w:numId="11" w16cid:durableId="703671168">
    <w:abstractNumId w:val="14"/>
  </w:num>
  <w:num w:numId="12" w16cid:durableId="447090874">
    <w:abstractNumId w:val="16"/>
  </w:num>
  <w:num w:numId="13" w16cid:durableId="1036547117">
    <w:abstractNumId w:val="20"/>
  </w:num>
  <w:num w:numId="14" w16cid:durableId="1143691247">
    <w:abstractNumId w:val="18"/>
  </w:num>
  <w:num w:numId="15" w16cid:durableId="1084228527">
    <w:abstractNumId w:val="7"/>
  </w:num>
  <w:num w:numId="16" w16cid:durableId="2147116211">
    <w:abstractNumId w:val="10"/>
  </w:num>
  <w:num w:numId="17" w16cid:durableId="1688017765">
    <w:abstractNumId w:val="0"/>
  </w:num>
  <w:num w:numId="18" w16cid:durableId="799154796">
    <w:abstractNumId w:val="1"/>
  </w:num>
  <w:num w:numId="19" w16cid:durableId="1396857305">
    <w:abstractNumId w:val="2"/>
  </w:num>
  <w:num w:numId="20" w16cid:durableId="577792320">
    <w:abstractNumId w:val="3"/>
  </w:num>
  <w:num w:numId="21" w16cid:durableId="2010212292">
    <w:abstractNumId w:val="4"/>
  </w:num>
  <w:num w:numId="22" w16cid:durableId="2320832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A03"/>
    <w:rsid w:val="00035A60"/>
    <w:rsid w:val="00052BA1"/>
    <w:rsid w:val="0005508D"/>
    <w:rsid w:val="000600DA"/>
    <w:rsid w:val="0006356F"/>
    <w:rsid w:val="000B504F"/>
    <w:rsid w:val="00111835"/>
    <w:rsid w:val="00190B4E"/>
    <w:rsid w:val="002801B6"/>
    <w:rsid w:val="002E00C3"/>
    <w:rsid w:val="00346A03"/>
    <w:rsid w:val="003843FA"/>
    <w:rsid w:val="003B3E2E"/>
    <w:rsid w:val="004108EB"/>
    <w:rsid w:val="00481A33"/>
    <w:rsid w:val="00487917"/>
    <w:rsid w:val="00491058"/>
    <w:rsid w:val="00585D77"/>
    <w:rsid w:val="005A66B4"/>
    <w:rsid w:val="00623412"/>
    <w:rsid w:val="00693D23"/>
    <w:rsid w:val="006E5F6B"/>
    <w:rsid w:val="0074071F"/>
    <w:rsid w:val="00747CC6"/>
    <w:rsid w:val="007646C1"/>
    <w:rsid w:val="00780CCC"/>
    <w:rsid w:val="0088680A"/>
    <w:rsid w:val="008B3E48"/>
    <w:rsid w:val="008D7B44"/>
    <w:rsid w:val="00917EEF"/>
    <w:rsid w:val="00965D64"/>
    <w:rsid w:val="00A6056F"/>
    <w:rsid w:val="00A63B31"/>
    <w:rsid w:val="00A81E22"/>
    <w:rsid w:val="00AA4175"/>
    <w:rsid w:val="00AD575E"/>
    <w:rsid w:val="00B10BC6"/>
    <w:rsid w:val="00B4723D"/>
    <w:rsid w:val="00BA354C"/>
    <w:rsid w:val="00BF02AA"/>
    <w:rsid w:val="00C3081C"/>
    <w:rsid w:val="00C51560"/>
    <w:rsid w:val="00CD11FA"/>
    <w:rsid w:val="00CE447A"/>
    <w:rsid w:val="00CF3A92"/>
    <w:rsid w:val="00D1406E"/>
    <w:rsid w:val="00D21DA4"/>
    <w:rsid w:val="00D35D5A"/>
    <w:rsid w:val="00D65E70"/>
    <w:rsid w:val="00DB2459"/>
    <w:rsid w:val="00EA545F"/>
    <w:rsid w:val="00EA6AF3"/>
    <w:rsid w:val="00ED3B3A"/>
    <w:rsid w:val="00F0787C"/>
    <w:rsid w:val="00F35B00"/>
    <w:rsid w:val="00F40B8C"/>
    <w:rsid w:val="00FD00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6AE35259"/>
  <w15:docId w15:val="{0E8F25CE-C5F0-4640-B012-550E4187B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6653D0"/>
    <w:rPr>
      <w:sz w:val="24"/>
      <w:szCs w:val="24"/>
      <w:lang w:val="es-ES" w:eastAsia="es-ES"/>
    </w:rPr>
  </w:style>
  <w:style w:type="paragraph" w:styleId="8izenburua">
    <w:name w:val="heading 8"/>
    <w:basedOn w:val="Normala"/>
    <w:next w:val="Normala"/>
    <w:link w:val="8izenburuaKar"/>
    <w:qFormat/>
    <w:rsid w:val="005A66B4"/>
    <w:pPr>
      <w:keepNext/>
      <w:outlineLvl w:val="7"/>
    </w:pPr>
    <w:rPr>
      <w:rFonts w:ascii="Garamond" w:hAnsi="Garamond"/>
      <w:b/>
      <w:sz w:val="18"/>
      <w:szCs w:val="20"/>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665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renkoska">
    <w:name w:val="Body Text Indent"/>
    <w:basedOn w:val="Normala"/>
    <w:rsid w:val="006653D0"/>
    <w:pPr>
      <w:spacing w:after="120"/>
      <w:ind w:left="283"/>
    </w:pPr>
  </w:style>
  <w:style w:type="paragraph" w:styleId="Gorputz-testua2">
    <w:name w:val="Body Text 2"/>
    <w:basedOn w:val="Normala"/>
    <w:rsid w:val="006653D0"/>
    <w:pPr>
      <w:spacing w:after="120" w:line="480" w:lineRule="auto"/>
    </w:pPr>
  </w:style>
  <w:style w:type="paragraph" w:styleId="Gorputz-testua3">
    <w:name w:val="Body Text 3"/>
    <w:basedOn w:val="Normala"/>
    <w:link w:val="Gorputz-testua3Kar"/>
    <w:rsid w:val="006653D0"/>
    <w:pPr>
      <w:spacing w:after="120"/>
    </w:pPr>
    <w:rPr>
      <w:sz w:val="16"/>
      <w:szCs w:val="16"/>
    </w:rPr>
  </w:style>
  <w:style w:type="paragraph" w:styleId="Gorputz-testua">
    <w:name w:val="Body Text"/>
    <w:basedOn w:val="Normala"/>
    <w:rsid w:val="006653D0"/>
    <w:pPr>
      <w:jc w:val="both"/>
    </w:pPr>
    <w:rPr>
      <w:rFonts w:ascii="Book Antiqua" w:hAnsi="Book Antiqua"/>
      <w:b/>
      <w:szCs w:val="20"/>
      <w:lang w:val="es-ES_tradnl"/>
    </w:rPr>
  </w:style>
  <w:style w:type="character" w:styleId="Iruzkinarenerreferentzia">
    <w:name w:val="annotation reference"/>
    <w:semiHidden/>
    <w:rsid w:val="00D93551"/>
    <w:rPr>
      <w:sz w:val="16"/>
      <w:szCs w:val="16"/>
    </w:rPr>
  </w:style>
  <w:style w:type="paragraph" w:styleId="Iruzkinarentestua">
    <w:name w:val="annotation text"/>
    <w:basedOn w:val="Normala"/>
    <w:semiHidden/>
    <w:rsid w:val="00D93551"/>
    <w:rPr>
      <w:sz w:val="20"/>
      <w:szCs w:val="20"/>
    </w:rPr>
  </w:style>
  <w:style w:type="paragraph" w:styleId="Iruzkinarengaia">
    <w:name w:val="annotation subject"/>
    <w:basedOn w:val="Iruzkinarentestua"/>
    <w:next w:val="Iruzkinarentestua"/>
    <w:semiHidden/>
    <w:rsid w:val="00D93551"/>
    <w:rPr>
      <w:b/>
      <w:bCs/>
    </w:rPr>
  </w:style>
  <w:style w:type="paragraph" w:styleId="Bunbuiloarentestua">
    <w:name w:val="Balloon Text"/>
    <w:basedOn w:val="Normala"/>
    <w:semiHidden/>
    <w:rsid w:val="00D93551"/>
    <w:rPr>
      <w:rFonts w:ascii="Tahoma" w:hAnsi="Tahoma" w:cs="Tahoma"/>
      <w:sz w:val="16"/>
      <w:szCs w:val="16"/>
    </w:rPr>
  </w:style>
  <w:style w:type="paragraph" w:styleId="Normalaweba">
    <w:name w:val="Normal (Web)"/>
    <w:basedOn w:val="Normala"/>
    <w:link w:val="NormalawebaKar"/>
    <w:rsid w:val="005C2AB0"/>
    <w:pPr>
      <w:spacing w:before="100" w:beforeAutospacing="1" w:after="100" w:afterAutospacing="1"/>
    </w:pPr>
  </w:style>
  <w:style w:type="character" w:customStyle="1" w:styleId="Gorputz-testua3Kar">
    <w:name w:val="Gorputz-testua 3 Kar"/>
    <w:link w:val="Gorputz-testua3"/>
    <w:rsid w:val="005C2AB0"/>
    <w:rPr>
      <w:sz w:val="16"/>
      <w:szCs w:val="16"/>
      <w:lang w:val="es-ES" w:eastAsia="es-ES" w:bidi="ar-SA"/>
    </w:rPr>
  </w:style>
  <w:style w:type="character" w:customStyle="1" w:styleId="NormalawebaKar">
    <w:name w:val="Normala (weba) Kar"/>
    <w:link w:val="Normalaweba"/>
    <w:rsid w:val="0095507D"/>
    <w:rPr>
      <w:sz w:val="24"/>
      <w:szCs w:val="24"/>
      <w:lang w:val="es-ES" w:eastAsia="es-ES" w:bidi="ar-SA"/>
    </w:rPr>
  </w:style>
  <w:style w:type="paragraph" w:styleId="Goiburua">
    <w:name w:val="header"/>
    <w:basedOn w:val="Normala"/>
    <w:link w:val="GoiburuaKar"/>
    <w:rsid w:val="000D2A63"/>
    <w:pPr>
      <w:tabs>
        <w:tab w:val="center" w:pos="4252"/>
        <w:tab w:val="right" w:pos="8504"/>
      </w:tabs>
    </w:pPr>
  </w:style>
  <w:style w:type="character" w:customStyle="1" w:styleId="GoiburuaKar">
    <w:name w:val="Goiburua Kar"/>
    <w:link w:val="Goiburua"/>
    <w:rsid w:val="000D2A63"/>
    <w:rPr>
      <w:sz w:val="24"/>
      <w:szCs w:val="24"/>
    </w:rPr>
  </w:style>
  <w:style w:type="paragraph" w:styleId="Orri-oina">
    <w:name w:val="footer"/>
    <w:basedOn w:val="Normala"/>
    <w:link w:val="Orri-oinaKar"/>
    <w:rsid w:val="000D2A63"/>
    <w:pPr>
      <w:tabs>
        <w:tab w:val="center" w:pos="4252"/>
        <w:tab w:val="right" w:pos="8504"/>
      </w:tabs>
    </w:pPr>
  </w:style>
  <w:style w:type="character" w:customStyle="1" w:styleId="Orri-oinaKar">
    <w:name w:val="Orri-oina Kar"/>
    <w:link w:val="Orri-oina"/>
    <w:rsid w:val="000D2A63"/>
    <w:rPr>
      <w:sz w:val="24"/>
      <w:szCs w:val="24"/>
    </w:rPr>
  </w:style>
  <w:style w:type="character" w:styleId="Hiperesteka">
    <w:name w:val="Hyperlink"/>
    <w:basedOn w:val="Paragrafoarenletra-tipolehenetsia"/>
    <w:rsid w:val="00F35B00"/>
    <w:rPr>
      <w:color w:val="0563C1" w:themeColor="hyperlink"/>
      <w:u w:val="single"/>
    </w:rPr>
  </w:style>
  <w:style w:type="character" w:customStyle="1" w:styleId="8izenburuaKar">
    <w:name w:val="8. izenburua Kar"/>
    <w:basedOn w:val="Paragrafoarenletra-tipolehenetsia"/>
    <w:link w:val="8izenburua"/>
    <w:rsid w:val="005A66B4"/>
    <w:rPr>
      <w:rFonts w:ascii="Garamond" w:hAnsi="Garamond"/>
      <w:b/>
      <w:sz w:val="18"/>
      <w:lang w:eastAsia="es-ES"/>
    </w:rPr>
  </w:style>
  <w:style w:type="paragraph" w:customStyle="1" w:styleId="Default">
    <w:name w:val="Default"/>
    <w:rsid w:val="005A66B4"/>
    <w:pPr>
      <w:autoSpaceDE w:val="0"/>
      <w:autoSpaceDN w:val="0"/>
      <w:adjustRightInd w:val="0"/>
    </w:pPr>
    <w:rPr>
      <w:rFonts w:ascii="Calibri" w:hAnsi="Calibri" w:cs="Calibri"/>
      <w:color w:val="000000"/>
      <w:sz w:val="24"/>
      <w:szCs w:val="24"/>
      <w:lang w:val="es-ES" w:eastAsia="es-ES"/>
    </w:rPr>
  </w:style>
  <w:style w:type="paragraph" w:styleId="Zerrenda-paragrafoa">
    <w:name w:val="List Paragraph"/>
    <w:basedOn w:val="Normala"/>
    <w:uiPriority w:val="34"/>
    <w:qFormat/>
    <w:rsid w:val="005A66B4"/>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fault.aspx?idayto=80&amp;=&amp;idioma=es-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zt.gipuzkoa.eus/PortalV/7.00/Default.aspx?idayto=80&amp;=&amp;idioma=eu-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4467</Words>
  <Characters>24574</Characters>
  <Application>Microsoft Office Word</Application>
  <DocSecurity>0</DocSecurity>
  <Lines>204</Lines>
  <Paragraphs>57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BARNETEGIETAN IKASTARO TRINKOETAN ZEIN 100 ESKOLA ORDUTIK GORAKO IKASTAROETAN, AUTO-IKASKUNTZA PROGRAMETAN EDO EUSKARA IKASTEN HERRITIK KANPO ARI DIREN HERRITARREI, ETA UEURA EDO EUSKARAREN NORMALIZAZIOAREKIN ZERIKUSIA DUTEN BESTELAKO UDA-IKASTAROETARA D</vt:lpstr>
      <vt:lpstr>BARNETEGIETAN IKASTARO TRINKOETAN ZEIN 100 ESKOLA ORDUTIK GORAKO IKASTAROETAN, AUTO-IKASKUNTZA PROGRAMETAN EDO EUSKARA IKASTEN HERRITIK KANPO ARI DIREN HERRITARREI, ETA UEURA EDO EUSKARAREN NORMALIZAZIOAREKIN ZERIKUSIA DUTEN BESTELAKO UDA-IKASTAROETARA D</vt:lpstr>
    </vt:vector>
  </TitlesOfParts>
  <Company/>
  <LinksUpToDate>false</LinksUpToDate>
  <CharactersWithSpaces>28984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BARNETEGIETAN IKASTARO TRINKOETAN ZEIN 100 ESKOLA ORDUTIK GORAKO IKASTAROETAN, AUTO-IKASKUNTZA PROGRAMETAN EDO EUSKARA IKASTEN HERRITIK KANPO ARI DIREN HERRITARREI, ETA UEURA EDO EUSKARAREN NORMALIZAZIOAREKIN ZERIKUSIA DUTEN BESTELAKO UDA-IKASTAROETARA D</dc:title>
  <dc:creator>.</dc:creator>
  <cp:lastModifiedBy>Euskara</cp:lastModifiedBy>
  <cp:revision>2</cp:revision>
  <cp:lastPrinted>2023-02-10T12:18:00Z</cp:lastPrinted>
  <dcterms:created xsi:type="dcterms:W3CDTF">2023-02-14T07:52:00Z</dcterms:created>
  <dcterms:modified xsi:type="dcterms:W3CDTF">2023-02-14T07:52:00Z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AITOR LIZARAZU</vt:lpwstr>
  </property>
  <property fmtid="{D5CDD505-2E9C-101B-9397-08002B2CF9AE}" pid="3" name="cgsCodigoCatalogo">
    <vt:lpwstr>BU23/0006</vt:lpwstr>
  </property>
  <property fmtid="{D5CDD505-2E9C-101B-9397-08002B2CF9AE}" pid="4" name="cgsCodigoExpediente">
    <vt:lpwstr>2023BGCS0005</vt:lpwstr>
  </property>
  <property fmtid="{D5CDD505-2E9C-101B-9397-08002B2CF9AE}" pid="5" name="cgsGenerador">
    <vt:lpwstr>MUNIGEX</vt:lpwstr>
  </property>
  <property fmtid="{D5CDD505-2E9C-101B-9397-08002B2CF9AE}" pid="6" name="cgsIDGlobalDoc">
    <vt:lpwstr>331593</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358275</vt:lpwstr>
  </property>
  <property fmtid="{D5CDD505-2E9C-101B-9397-08002B2CF9AE}" pid="12" name="cgsPlantilla">
    <vt:lpwstr>BGCS.133H</vt:lpwstr>
  </property>
  <property fmtid="{D5CDD505-2E9C-101B-9397-08002B2CF9AE}" pid="13" name="cgsPoblacion">
    <vt:lpwstr>ZUMARRAGA</vt:lpwstr>
  </property>
  <property fmtid="{D5CDD505-2E9C-101B-9397-08002B2CF9AE}" pid="14" name="cgsVersionGenerador">
    <vt:lpwstr>7.32</vt:lpwstr>
  </property>
</Properties>
</file>