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093B2F" w14:paraId="03499FBC" w14:textId="77777777" w:rsidTr="00F94849">
        <w:trPr>
          <w:jc w:val="center"/>
        </w:trPr>
        <w:tc>
          <w:tcPr>
            <w:tcW w:w="5386" w:type="dxa"/>
            <w:tcBorders>
              <w:right w:val="single" w:sz="4" w:space="0" w:color="auto"/>
            </w:tcBorders>
            <w:shd w:val="clear" w:color="auto" w:fill="auto"/>
          </w:tcPr>
          <w:p w14:paraId="538AA08D" w14:textId="77777777" w:rsidR="00F94849" w:rsidRPr="0041681E" w:rsidRDefault="00DD3BEC" w:rsidP="00F94849">
            <w:pPr>
              <w:widowControl w:val="0"/>
              <w:pBdr>
                <w:bottom w:val="single" w:sz="4" w:space="1" w:color="auto"/>
              </w:pBdr>
              <w:ind w:left="14"/>
              <w:jc w:val="both"/>
              <w:rPr>
                <w:rFonts w:ascii="Franklin Gothic Book" w:hAnsi="Franklin Gothic Book" w:cs="Arial"/>
                <w:b/>
                <w:sz w:val="18"/>
                <w:szCs w:val="18"/>
                <w:lang w:val="eu-ES"/>
              </w:rPr>
            </w:pPr>
            <w:bookmarkStart w:id="0" w:name="Merkataritza" w:colFirst="0" w:colLast="1"/>
            <w:r w:rsidRPr="0041681E">
              <w:rPr>
                <w:rFonts w:ascii="Franklin Gothic Book" w:hAnsi="Franklin Gothic Book" w:cs="Arial"/>
                <w:sz w:val="18"/>
                <w:szCs w:val="18"/>
                <w:lang w:val="eu-ES"/>
              </w:rPr>
              <w:br w:type="page"/>
            </w:r>
            <w:r w:rsidRPr="0041681E">
              <w:rPr>
                <w:rFonts w:ascii="Franklin Gothic Book" w:hAnsi="Franklin Gothic Book" w:cs="Arial"/>
                <w:b/>
                <w:sz w:val="18"/>
                <w:szCs w:val="18"/>
                <w:lang w:val="eu-ES"/>
              </w:rPr>
              <w:t>KANPOKO ETA BARRUKO ERROTULUAK, IRUDI KORPORAT</w:t>
            </w:r>
            <w:r w:rsidR="00C05DB5" w:rsidRPr="0041681E">
              <w:rPr>
                <w:rFonts w:ascii="Franklin Gothic Book" w:hAnsi="Franklin Gothic Book" w:cs="Arial"/>
                <w:b/>
                <w:sz w:val="18"/>
                <w:szCs w:val="18"/>
                <w:lang w:val="eu-ES"/>
              </w:rPr>
              <w:t xml:space="preserve">IBOA ETA WEB GUNEETAN EUSKARAREN ERABILERA </w:t>
            </w:r>
            <w:r w:rsidR="00162A45">
              <w:rPr>
                <w:rFonts w:ascii="Franklin Gothic Book" w:hAnsi="Franklin Gothic Book" w:cs="Arial"/>
                <w:b/>
                <w:sz w:val="18"/>
                <w:szCs w:val="18"/>
                <w:lang w:val="eu-ES"/>
              </w:rPr>
              <w:t>SUSTAT</w:t>
            </w:r>
            <w:r w:rsidR="00C05DB5" w:rsidRPr="0041681E">
              <w:rPr>
                <w:rFonts w:ascii="Franklin Gothic Book" w:hAnsi="Franklin Gothic Book" w:cs="Arial"/>
                <w:b/>
                <w:sz w:val="18"/>
                <w:szCs w:val="18"/>
                <w:lang w:val="eu-ES"/>
              </w:rPr>
              <w:t xml:space="preserve">ZEKO DIRU-LAGUNTZEN </w:t>
            </w:r>
            <w:r w:rsidRPr="0041681E">
              <w:rPr>
                <w:rFonts w:ascii="Franklin Gothic Book" w:hAnsi="Franklin Gothic Book" w:cs="Arial"/>
                <w:b/>
                <w:sz w:val="18"/>
                <w:szCs w:val="18"/>
                <w:lang w:val="eu-ES"/>
              </w:rPr>
              <w:t>OINARRI ESPEZIFIKOAK</w:t>
            </w:r>
          </w:p>
          <w:p w14:paraId="083E2495" w14:textId="77777777" w:rsidR="00F94849" w:rsidRPr="0041681E" w:rsidRDefault="00F94849" w:rsidP="00821C23">
            <w:pPr>
              <w:widowControl w:val="0"/>
              <w:tabs>
                <w:tab w:val="left" w:pos="156"/>
              </w:tabs>
              <w:jc w:val="both"/>
              <w:rPr>
                <w:rFonts w:ascii="Franklin Gothic Book" w:hAnsi="Franklin Gothic Book" w:cs="Arial"/>
                <w:sz w:val="18"/>
                <w:szCs w:val="18"/>
                <w:lang w:val="eu-ES"/>
              </w:rPr>
            </w:pPr>
          </w:p>
          <w:p w14:paraId="530E160F" w14:textId="77777777" w:rsidR="00F94849" w:rsidRPr="0041681E"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 </w:t>
            </w:r>
            <w:r w:rsidRPr="0041681E">
              <w:rPr>
                <w:rFonts w:ascii="Franklin Gothic Book" w:hAnsi="Franklin Gothic Book" w:cs="Arial"/>
                <w:b/>
                <w:sz w:val="18"/>
                <w:szCs w:val="18"/>
                <w:u w:val="single"/>
                <w:lang w:val="eu-ES"/>
              </w:rPr>
              <w:t>XEDEA</w:t>
            </w:r>
          </w:p>
          <w:p w14:paraId="5E71248D"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35940CAA"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Deialdi honen xedea da</w:t>
            </w:r>
            <w:r w:rsidRPr="0041681E">
              <w:rPr>
                <w:rFonts w:ascii="Franklin Gothic Book" w:hAnsi="Franklin Gothic Book" w:cs="Arial"/>
                <w:noProof/>
                <w:sz w:val="18"/>
                <w:szCs w:val="18"/>
                <w:lang w:val="eu-ES"/>
              </w:rPr>
              <w:t xml:space="preserve"> 2023</w:t>
            </w:r>
            <w:r w:rsidRPr="0041681E">
              <w:rPr>
                <w:rFonts w:ascii="Franklin Gothic Book" w:hAnsi="Franklin Gothic Book" w:cs="Arial"/>
                <w:sz w:val="18"/>
                <w:szCs w:val="18"/>
                <w:lang w:val="eu-ES"/>
              </w:rPr>
              <w:t>. urtean bere establezimenduko kanpoko n</w:t>
            </w:r>
            <w:r w:rsidR="00C05DB5" w:rsidRPr="0041681E">
              <w:rPr>
                <w:rFonts w:ascii="Franklin Gothic Book" w:hAnsi="Franklin Gothic Book" w:cs="Arial"/>
                <w:sz w:val="18"/>
                <w:szCs w:val="18"/>
                <w:lang w:val="eu-ES"/>
              </w:rPr>
              <w:t>ahiz barruko errotulu finkoetan</w:t>
            </w:r>
            <w:r w:rsidRPr="0041681E">
              <w:rPr>
                <w:rFonts w:ascii="Franklin Gothic Book" w:hAnsi="Franklin Gothic Book" w:cs="Arial"/>
                <w:sz w:val="18"/>
                <w:szCs w:val="18"/>
                <w:lang w:val="eu-ES"/>
              </w:rPr>
              <w:t>, irudi korporatiboa</w:t>
            </w:r>
            <w:r w:rsidR="00C05DB5" w:rsidRPr="0041681E">
              <w:rPr>
                <w:rFonts w:ascii="Franklin Gothic Book" w:hAnsi="Franklin Gothic Book" w:cs="Arial"/>
                <w:sz w:val="18"/>
                <w:szCs w:val="18"/>
                <w:lang w:val="eu-ES"/>
              </w:rPr>
              <w:t>n eta web guneetan euskararen erabilera bultzatuko dutenei</w:t>
            </w:r>
            <w:r w:rsidRPr="0041681E">
              <w:rPr>
                <w:rFonts w:ascii="Franklin Gothic Book" w:hAnsi="Franklin Gothic Book" w:cs="Arial"/>
                <w:sz w:val="18"/>
                <w:szCs w:val="18"/>
                <w:lang w:val="eu-ES"/>
              </w:rPr>
              <w:t xml:space="preserve"> diru-laguntzak emateko baldintzak arautzea, beti ere genero berdintasunaren printzipioak errespetatuz.</w:t>
            </w:r>
          </w:p>
          <w:p w14:paraId="0BB6AEA0"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7A55F3EF"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4E7C006C" w14:textId="77777777" w:rsidR="00F94849" w:rsidRPr="0041681E"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2. </w:t>
            </w:r>
            <w:r w:rsidRPr="0041681E">
              <w:rPr>
                <w:rFonts w:ascii="Franklin Gothic Book" w:hAnsi="Franklin Gothic Book" w:cs="Arial"/>
                <w:b/>
                <w:sz w:val="18"/>
                <w:szCs w:val="18"/>
                <w:u w:val="single"/>
                <w:lang w:val="eu-ES"/>
              </w:rPr>
              <w:t>ONURADUNAK</w:t>
            </w:r>
          </w:p>
          <w:p w14:paraId="06291EF5"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29549CF"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Oinarri hauen bidez arautzen diren diru-laguntzak, bere jarduera ekonomikoa Zumarragako udalerrian kokatuta dauden lokaletan egiten duten pertsona fisiko edo juridikoek eskatu ahal izango dituzte.</w:t>
            </w:r>
          </w:p>
          <w:p w14:paraId="643D7BDD" w14:textId="77777777" w:rsidR="00F94849" w:rsidRPr="0041681E" w:rsidRDefault="00F94849" w:rsidP="00821C23">
            <w:pPr>
              <w:widowControl w:val="0"/>
              <w:tabs>
                <w:tab w:val="left" w:pos="156"/>
              </w:tabs>
              <w:jc w:val="both"/>
              <w:rPr>
                <w:rFonts w:ascii="Franklin Gothic Book" w:hAnsi="Franklin Gothic Book" w:cs="Arial"/>
                <w:sz w:val="18"/>
                <w:szCs w:val="18"/>
                <w:lang w:val="eu-ES"/>
              </w:rPr>
            </w:pPr>
          </w:p>
          <w:p w14:paraId="25C5BC42"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Diru-laguntza hauen aplikazio eremutik kanpo daude:</w:t>
            </w:r>
          </w:p>
          <w:p w14:paraId="2DD3E3D4"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34D80A2B"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F0AD867"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 15 langiletik gorako enpresak edo entitateak.</w:t>
            </w:r>
          </w:p>
          <w:p w14:paraId="3E1CDDE1"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478E13E"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Web guneen kasuan:</w:t>
            </w:r>
          </w:p>
          <w:p w14:paraId="5C6605ED"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0FE3F6C"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Web gune pertsonalak.</w:t>
            </w:r>
          </w:p>
          <w:p w14:paraId="44D3E268"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Edozein eratako edo mailatako irakaskuntza erakundeei lotutako guneak.</w:t>
            </w:r>
          </w:p>
          <w:p w14:paraId="0FA19743"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Eduki iraingarria edota pertsonen eskubideen aurkakoa dutenak.</w:t>
            </w:r>
          </w:p>
          <w:p w14:paraId="453492E5"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 Alderdi politiko eta sindikatuen web orriak.</w:t>
            </w:r>
          </w:p>
          <w:p w14:paraId="0CF445D1" w14:textId="77777777" w:rsidR="00F94849" w:rsidRPr="0041681E" w:rsidRDefault="00DD3BEC" w:rsidP="00821C2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5. Edukietara sartzeko edonolako mugakizuna jartzen dutenak edo zerbitzuaren trukean ordainketa eskatzen dutenak.</w:t>
            </w:r>
          </w:p>
          <w:p w14:paraId="1227289D"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6. Irudi sexistak dituzten web orriak edo berdintasun printzipioa errespetatzen ez dutenak (emakumeen eta gizonezkoen eremu soziolaboralean).</w:t>
            </w:r>
          </w:p>
          <w:p w14:paraId="034DBFAB"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58BEB22D"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26C644E3" w14:textId="77777777" w:rsidR="00F94849" w:rsidRPr="0041681E"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3. </w:t>
            </w:r>
            <w:r w:rsidRPr="0041681E">
              <w:rPr>
                <w:rFonts w:ascii="Franklin Gothic Book" w:hAnsi="Franklin Gothic Book" w:cs="Arial"/>
                <w:b/>
                <w:sz w:val="18"/>
                <w:szCs w:val="18"/>
                <w:u w:val="single"/>
                <w:lang w:val="eu-ES"/>
              </w:rPr>
              <w:t>ESKABIDEAK ETA AURKEZTEKO EPEA</w:t>
            </w:r>
          </w:p>
          <w:p w14:paraId="1F4D8F75"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D8550EB"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sidR="00821C23">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00CD3A82">
              <w:rPr>
                <w:rFonts w:ascii="Franklin Gothic Book" w:hAnsi="Franklin Gothic Book" w:cs="Arial"/>
                <w:sz w:val="18"/>
                <w:szCs w:val="18"/>
                <w:lang w:val="eu-ES"/>
              </w:rPr>
              <w:t>urriaren 31</w:t>
            </w:r>
            <w:r w:rsidRPr="0041681E">
              <w:rPr>
                <w:rFonts w:ascii="Franklin Gothic Book" w:hAnsi="Franklin Gothic Book" w:cs="Arial"/>
                <w:sz w:val="18"/>
                <w:szCs w:val="18"/>
                <w:lang w:val="eu-ES"/>
              </w:rPr>
              <w:t xml:space="preserve"> izango da urte horretako diru-laguntza eskariak aurkezteko azken eguna.</w:t>
            </w:r>
          </w:p>
          <w:p w14:paraId="7E7E4A44" w14:textId="77777777" w:rsidR="00F94849" w:rsidRDefault="00F94849" w:rsidP="00F94849">
            <w:pPr>
              <w:widowControl w:val="0"/>
              <w:tabs>
                <w:tab w:val="left" w:pos="156"/>
              </w:tabs>
              <w:ind w:left="14"/>
              <w:jc w:val="both"/>
              <w:rPr>
                <w:rFonts w:ascii="Franklin Gothic Book" w:hAnsi="Franklin Gothic Book" w:cs="Arial"/>
                <w:sz w:val="18"/>
                <w:szCs w:val="18"/>
                <w:lang w:val="eu-ES"/>
              </w:rPr>
            </w:pPr>
          </w:p>
          <w:p w14:paraId="4DF41F7E" w14:textId="5656A5B6" w:rsidR="00821C23" w:rsidRDefault="00DD3BEC" w:rsidP="00F94849">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Eskaera eta dokumentazio osagarria Internet bidez aurkeztu beharko dira Zumarragako Udaleko egoitza elektronikoko diru-laguntzen ataritik</w:t>
            </w:r>
            <w:r>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hyperlink r:id="rId7" w:history="1">
              <w:r w:rsidR="00BC66A4"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 xml:space="preserve">eta, salbuespen modura, </w:t>
            </w:r>
            <w:r w:rsidR="00ED1FFF" w:rsidRPr="00821C23">
              <w:rPr>
                <w:rFonts w:ascii="Franklin Gothic Book" w:hAnsi="Franklin Gothic Book" w:cs="Arial"/>
                <w:sz w:val="18"/>
                <w:szCs w:val="18"/>
                <w:lang w:val="eu-ES"/>
              </w:rPr>
              <w:t>paperean</w:t>
            </w:r>
            <w:r w:rsidRPr="00821C23">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lastRenderedPageBreak/>
              <w:t>Udaleko Erregistro Orokorrean herritarrak hartzeko ordutegiaren barruan edo korreo zertifikatu bidez</w:t>
            </w:r>
            <w:r>
              <w:rPr>
                <w:rFonts w:ascii="Franklin Gothic Book" w:hAnsi="Franklin Gothic Book" w:cs="Arial"/>
                <w:sz w:val="18"/>
                <w:szCs w:val="18"/>
                <w:lang w:val="eu-ES"/>
              </w:rPr>
              <w:t>.</w:t>
            </w:r>
          </w:p>
          <w:p w14:paraId="29690A4E" w14:textId="77777777" w:rsidR="00821C23" w:rsidRDefault="00821C23" w:rsidP="00F94849">
            <w:pPr>
              <w:widowControl w:val="0"/>
              <w:tabs>
                <w:tab w:val="left" w:pos="156"/>
              </w:tabs>
              <w:ind w:left="14"/>
              <w:jc w:val="both"/>
              <w:rPr>
                <w:rFonts w:ascii="Franklin Gothic Book" w:hAnsi="Franklin Gothic Book" w:cs="Arial"/>
                <w:sz w:val="18"/>
                <w:szCs w:val="18"/>
                <w:lang w:val="eu-ES"/>
              </w:rPr>
            </w:pPr>
          </w:p>
          <w:p w14:paraId="3DBD0A88" w14:textId="77777777" w:rsidR="002E25B0" w:rsidRDefault="002E25B0" w:rsidP="00F94849">
            <w:pPr>
              <w:widowControl w:val="0"/>
              <w:tabs>
                <w:tab w:val="left" w:pos="156"/>
              </w:tabs>
              <w:ind w:left="14"/>
              <w:jc w:val="both"/>
              <w:rPr>
                <w:rFonts w:ascii="Franklin Gothic Book" w:hAnsi="Franklin Gothic Book" w:cs="Arial"/>
                <w:sz w:val="18"/>
                <w:szCs w:val="18"/>
                <w:lang w:val="eu-ES"/>
              </w:rPr>
            </w:pPr>
          </w:p>
          <w:p w14:paraId="1849E617" w14:textId="77777777" w:rsidR="002E25B0" w:rsidRDefault="002E25B0" w:rsidP="00F94849">
            <w:pPr>
              <w:widowControl w:val="0"/>
              <w:tabs>
                <w:tab w:val="left" w:pos="156"/>
              </w:tabs>
              <w:ind w:left="14"/>
              <w:jc w:val="both"/>
              <w:rPr>
                <w:rFonts w:ascii="Franklin Gothic Book" w:hAnsi="Franklin Gothic Book" w:cs="Arial"/>
                <w:sz w:val="18"/>
                <w:szCs w:val="18"/>
                <w:lang w:val="eu-ES"/>
              </w:rPr>
            </w:pPr>
          </w:p>
          <w:p w14:paraId="660CBC4C" w14:textId="77777777" w:rsidR="00F140F0" w:rsidRPr="0041681E" w:rsidRDefault="00F140F0" w:rsidP="00F94849">
            <w:pPr>
              <w:widowControl w:val="0"/>
              <w:tabs>
                <w:tab w:val="left" w:pos="156"/>
              </w:tabs>
              <w:ind w:left="14"/>
              <w:jc w:val="both"/>
              <w:rPr>
                <w:rFonts w:ascii="Franklin Gothic Book" w:hAnsi="Franklin Gothic Book" w:cs="Arial"/>
                <w:sz w:val="18"/>
                <w:szCs w:val="18"/>
                <w:lang w:val="eu-ES"/>
              </w:rPr>
            </w:pPr>
          </w:p>
          <w:p w14:paraId="11A09571" w14:textId="77777777" w:rsidR="00F94849" w:rsidRPr="005352BD" w:rsidRDefault="00DD3BEC" w:rsidP="00F94849">
            <w:pPr>
              <w:widowControl w:val="0"/>
              <w:tabs>
                <w:tab w:val="left" w:pos="156"/>
              </w:tabs>
              <w:ind w:left="14"/>
              <w:jc w:val="both"/>
              <w:rPr>
                <w:rFonts w:ascii="Franklin Gothic Book" w:hAnsi="Franklin Gothic Book" w:cs="Arial"/>
                <w:b/>
                <w:sz w:val="18"/>
                <w:szCs w:val="18"/>
                <w:lang w:val="eu-ES"/>
              </w:rPr>
            </w:pPr>
            <w:r w:rsidRPr="005352BD">
              <w:rPr>
                <w:rFonts w:ascii="Franklin Gothic Book" w:hAnsi="Franklin Gothic Book" w:cs="Arial"/>
                <w:b/>
                <w:sz w:val="18"/>
                <w:szCs w:val="18"/>
                <w:lang w:val="eu-ES"/>
              </w:rPr>
              <w:t xml:space="preserve">4. </w:t>
            </w:r>
            <w:r w:rsidR="00C94476" w:rsidRPr="005352BD">
              <w:rPr>
                <w:rFonts w:ascii="Franklin Gothic Book" w:hAnsi="Franklin Gothic Book" w:cs="Arial"/>
                <w:b/>
                <w:sz w:val="18"/>
                <w:szCs w:val="18"/>
                <w:u w:val="single"/>
                <w:lang w:val="eu-ES"/>
              </w:rPr>
              <w:t>EKARRI</w:t>
            </w:r>
            <w:r w:rsidRPr="005352BD">
              <w:rPr>
                <w:rFonts w:ascii="Franklin Gothic Book" w:hAnsi="Franklin Gothic Book" w:cs="Arial"/>
                <w:b/>
                <w:sz w:val="18"/>
                <w:szCs w:val="18"/>
                <w:u w:val="single"/>
                <w:lang w:val="eu-ES"/>
              </w:rPr>
              <w:t xml:space="preserve"> BEHARREKO AGIRIAK</w:t>
            </w:r>
          </w:p>
          <w:p w14:paraId="5891BDC2"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084AEFD"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0D39FABA" w14:textId="77777777" w:rsidR="00DD6A77" w:rsidRPr="00747CC6" w:rsidRDefault="00DD6A77" w:rsidP="00DD6A77">
            <w:pPr>
              <w:widowControl w:val="0"/>
              <w:jc w:val="both"/>
              <w:rPr>
                <w:rFonts w:ascii="Franklin Gothic Book" w:hAnsi="Franklin Gothic Book" w:cs="Arial"/>
                <w:sz w:val="18"/>
                <w:szCs w:val="18"/>
                <w:lang w:val="eu-ES"/>
              </w:rPr>
            </w:pPr>
          </w:p>
          <w:p w14:paraId="04546ABF"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678D2EFC" w14:textId="0EB23AF5" w:rsidR="00DD6A77" w:rsidRDefault="00DD6A77" w:rsidP="00DD6A77">
            <w:pPr>
              <w:widowControl w:val="0"/>
              <w:jc w:val="both"/>
              <w:rPr>
                <w:rFonts w:ascii="Franklin Gothic Book" w:hAnsi="Franklin Gothic Book" w:cs="Arial"/>
                <w:sz w:val="18"/>
                <w:szCs w:val="18"/>
                <w:lang w:val="eu-ES"/>
              </w:rPr>
            </w:pPr>
          </w:p>
          <w:p w14:paraId="668C72E3" w14:textId="77777777" w:rsidR="00DD6A77" w:rsidRPr="00747CC6" w:rsidRDefault="00DD6A77" w:rsidP="00DD6A77">
            <w:pPr>
              <w:widowControl w:val="0"/>
              <w:jc w:val="both"/>
              <w:rPr>
                <w:rFonts w:ascii="Franklin Gothic Book" w:hAnsi="Franklin Gothic Book" w:cs="Arial"/>
                <w:sz w:val="18"/>
                <w:szCs w:val="18"/>
                <w:lang w:val="eu-ES"/>
              </w:rPr>
            </w:pPr>
          </w:p>
          <w:p w14:paraId="2E50643F"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5D229189" w14:textId="77777777" w:rsidR="00DD6A77" w:rsidRPr="00747CC6" w:rsidRDefault="00DD6A77" w:rsidP="00DD6A77">
            <w:pPr>
              <w:widowControl w:val="0"/>
              <w:jc w:val="both"/>
              <w:rPr>
                <w:rFonts w:ascii="Franklin Gothic Book" w:hAnsi="Franklin Gothic Book" w:cs="Arial"/>
                <w:sz w:val="18"/>
                <w:szCs w:val="18"/>
                <w:lang w:val="eu-ES"/>
              </w:rPr>
            </w:pPr>
          </w:p>
          <w:p w14:paraId="12362E02"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438FB228" w14:textId="77777777" w:rsidR="00DD6A77" w:rsidRPr="00747CC6" w:rsidRDefault="00DD6A77" w:rsidP="00DD6A77">
            <w:pPr>
              <w:widowControl w:val="0"/>
              <w:jc w:val="both"/>
              <w:rPr>
                <w:rFonts w:ascii="Franklin Gothic Book" w:hAnsi="Franklin Gothic Book" w:cs="Arial"/>
                <w:sz w:val="18"/>
                <w:szCs w:val="18"/>
                <w:lang w:val="eu-ES"/>
              </w:rPr>
            </w:pPr>
          </w:p>
          <w:p w14:paraId="7AB2818B"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2D20A99C" w14:textId="77777777" w:rsidR="00DD6A77" w:rsidRPr="00747CC6" w:rsidRDefault="00DD6A77" w:rsidP="00DD6A77">
            <w:pPr>
              <w:widowControl w:val="0"/>
              <w:jc w:val="both"/>
              <w:rPr>
                <w:rFonts w:ascii="Franklin Gothic Book" w:hAnsi="Franklin Gothic Book" w:cs="Arial"/>
                <w:sz w:val="18"/>
                <w:szCs w:val="18"/>
                <w:lang w:val="eu-ES"/>
              </w:rPr>
            </w:pPr>
          </w:p>
          <w:p w14:paraId="59177FBD"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27422017" w14:textId="09C9A2ED" w:rsidR="00DD6A77" w:rsidRDefault="00DD6A77" w:rsidP="00DD6A77">
            <w:pPr>
              <w:widowControl w:val="0"/>
              <w:jc w:val="both"/>
              <w:rPr>
                <w:rFonts w:ascii="Franklin Gothic Book" w:hAnsi="Franklin Gothic Book" w:cs="Arial"/>
                <w:sz w:val="18"/>
                <w:szCs w:val="18"/>
                <w:lang w:val="eu-ES"/>
              </w:rPr>
            </w:pPr>
          </w:p>
          <w:p w14:paraId="177C1805" w14:textId="77777777" w:rsidR="00DD6A77" w:rsidRPr="00747CC6" w:rsidRDefault="00DD6A77" w:rsidP="00DD6A77">
            <w:pPr>
              <w:widowControl w:val="0"/>
              <w:jc w:val="both"/>
              <w:rPr>
                <w:rFonts w:ascii="Franklin Gothic Book" w:hAnsi="Franklin Gothic Book" w:cs="Arial"/>
                <w:sz w:val="18"/>
                <w:szCs w:val="18"/>
                <w:lang w:val="eu-ES"/>
              </w:rPr>
            </w:pPr>
          </w:p>
          <w:p w14:paraId="2ED5DB43" w14:textId="77777777" w:rsidR="00DD6A77" w:rsidRPr="00747CC6"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5D496910" w14:textId="77777777" w:rsidR="00DD6A77" w:rsidRPr="00747CC6" w:rsidRDefault="00DD6A77" w:rsidP="00DD6A77">
            <w:pPr>
              <w:widowControl w:val="0"/>
              <w:jc w:val="both"/>
              <w:rPr>
                <w:rFonts w:ascii="Franklin Gothic Book" w:hAnsi="Franklin Gothic Book" w:cs="Arial"/>
                <w:sz w:val="18"/>
                <w:szCs w:val="18"/>
                <w:lang w:val="eu-ES"/>
              </w:rPr>
            </w:pPr>
          </w:p>
          <w:p w14:paraId="64506ED7" w14:textId="77777777" w:rsidR="00DD6A77" w:rsidRDefault="00DD6A77" w:rsidP="00DD6A77">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7018659F" w14:textId="77777777" w:rsidR="00861F55" w:rsidRDefault="00861F55" w:rsidP="00DD6A77">
            <w:pPr>
              <w:widowControl w:val="0"/>
              <w:tabs>
                <w:tab w:val="left" w:pos="156"/>
              </w:tabs>
              <w:jc w:val="both"/>
              <w:rPr>
                <w:rFonts w:ascii="Franklin Gothic Book" w:hAnsi="Franklin Gothic Book" w:cs="Arial"/>
                <w:sz w:val="18"/>
                <w:szCs w:val="18"/>
                <w:lang w:val="eu-ES"/>
              </w:rPr>
            </w:pPr>
          </w:p>
          <w:p w14:paraId="72FF797F"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sidR="00861F55">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sidR="00861F55">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14:paraId="4DE4FD57" w14:textId="6A224040" w:rsidR="00F94849" w:rsidRDefault="00F94849" w:rsidP="00F94849">
            <w:pPr>
              <w:widowControl w:val="0"/>
              <w:tabs>
                <w:tab w:val="left" w:pos="156"/>
              </w:tabs>
              <w:ind w:left="14"/>
              <w:jc w:val="both"/>
              <w:rPr>
                <w:rFonts w:ascii="Franklin Gothic Book" w:hAnsi="Franklin Gothic Book" w:cs="Arial"/>
                <w:sz w:val="18"/>
                <w:szCs w:val="18"/>
                <w:lang w:val="eu-ES"/>
              </w:rPr>
            </w:pPr>
          </w:p>
          <w:p w14:paraId="76546FF8" w14:textId="3553D5F5" w:rsidR="00CD6D1F" w:rsidRDefault="00CD6D1F" w:rsidP="00CD6D1F">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a) </w:t>
            </w:r>
            <w:r>
              <w:rPr>
                <w:rFonts w:ascii="Franklin Gothic Book" w:hAnsi="Franklin Gothic Book" w:cs="Arial"/>
                <w:sz w:val="18"/>
                <w:szCs w:val="18"/>
                <w:lang w:val="eu-ES"/>
              </w:rPr>
              <w:t>Dirulaguntzaren eskaera orria dagokion moduan beteta (Dirulaguntzen eskaera orria).</w:t>
            </w:r>
          </w:p>
          <w:p w14:paraId="20588611" w14:textId="77777777" w:rsidR="00CD6D1F" w:rsidRDefault="00CD6D1F" w:rsidP="00CD6D1F">
            <w:pPr>
              <w:widowControl w:val="0"/>
              <w:jc w:val="both"/>
              <w:rPr>
                <w:rFonts w:ascii="Franklin Gothic Book" w:hAnsi="Franklin Gothic Book" w:cs="Arial"/>
                <w:sz w:val="18"/>
                <w:szCs w:val="18"/>
                <w:lang w:val="eu-ES"/>
              </w:rPr>
            </w:pPr>
          </w:p>
          <w:p w14:paraId="7F1BEF26" w14:textId="77777777" w:rsidR="00CD6D1F" w:rsidRDefault="00CD6D1F" w:rsidP="00CD6D1F">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w:t>
            </w:r>
          </w:p>
          <w:p w14:paraId="3C51D9CF" w14:textId="2B1DB071" w:rsidR="00CD6D1F" w:rsidRDefault="00CD6D1F" w:rsidP="00CD6D1F">
            <w:pPr>
              <w:widowControl w:val="0"/>
              <w:tabs>
                <w:tab w:val="left" w:pos="156"/>
              </w:tabs>
              <w:jc w:val="both"/>
              <w:rPr>
                <w:rFonts w:ascii="Franklin Gothic Book" w:hAnsi="Franklin Gothic Book" w:cs="Arial"/>
                <w:sz w:val="18"/>
                <w:szCs w:val="18"/>
                <w:lang w:val="eu-ES"/>
              </w:rPr>
            </w:pPr>
          </w:p>
          <w:p w14:paraId="2D06BB84" w14:textId="10251DEF" w:rsidR="00CD6D1F" w:rsidRDefault="00CD6D1F" w:rsidP="00F94849">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c)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 xml:space="preserve">iru-laguntzarik eskatu edo jaso izanaren aitortza </w:t>
            </w:r>
            <w:r>
              <w:rPr>
                <w:rFonts w:ascii="Franklin Gothic Book" w:hAnsi="Franklin Gothic Book" w:cs="Arial"/>
                <w:sz w:val="18"/>
                <w:szCs w:val="18"/>
                <w:lang w:val="eu-ES"/>
              </w:rPr>
              <w:lastRenderedPageBreak/>
              <w:t xml:space="preserve">(1. </w:t>
            </w:r>
            <w:r w:rsidR="0025437E">
              <w:rPr>
                <w:rFonts w:ascii="Franklin Gothic Book" w:hAnsi="Franklin Gothic Book" w:cs="Arial"/>
                <w:sz w:val="18"/>
                <w:szCs w:val="18"/>
                <w:lang w:val="eu-ES"/>
              </w:rPr>
              <w:t>eranskina</w:t>
            </w:r>
            <w:r>
              <w:rPr>
                <w:rFonts w:ascii="Franklin Gothic Book" w:hAnsi="Franklin Gothic Book" w:cs="Arial"/>
                <w:sz w:val="18"/>
                <w:szCs w:val="18"/>
                <w:lang w:val="eu-ES"/>
              </w:rPr>
              <w:t>)</w:t>
            </w:r>
            <w:r w:rsidRPr="00130834">
              <w:rPr>
                <w:rFonts w:ascii="Franklin Gothic Book" w:hAnsi="Franklin Gothic Book" w:cs="Arial"/>
                <w:sz w:val="18"/>
                <w:szCs w:val="18"/>
                <w:lang w:val="eu-ES"/>
              </w:rPr>
              <w:t>.</w:t>
            </w:r>
          </w:p>
          <w:p w14:paraId="0B54C590" w14:textId="4E2BC934" w:rsidR="00CD6D1F" w:rsidRDefault="00CD6D1F" w:rsidP="00F94849">
            <w:pPr>
              <w:widowControl w:val="0"/>
              <w:tabs>
                <w:tab w:val="left" w:pos="156"/>
              </w:tabs>
              <w:ind w:left="14"/>
              <w:jc w:val="both"/>
              <w:rPr>
                <w:rFonts w:ascii="Franklin Gothic Book" w:hAnsi="Franklin Gothic Book" w:cs="Arial"/>
                <w:sz w:val="18"/>
                <w:szCs w:val="18"/>
                <w:lang w:val="eu-ES"/>
              </w:rPr>
            </w:pPr>
          </w:p>
          <w:p w14:paraId="00D2A9F5" w14:textId="58E52132" w:rsidR="00CD6D1F" w:rsidRDefault="00CD6D1F" w:rsidP="00F94849">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 xml:space="preserve"> (2. eranskina).</w:t>
            </w:r>
          </w:p>
          <w:p w14:paraId="16E31D60" w14:textId="77777777" w:rsidR="00CD6D1F" w:rsidRPr="0041681E" w:rsidRDefault="00CD6D1F" w:rsidP="00F94849">
            <w:pPr>
              <w:widowControl w:val="0"/>
              <w:tabs>
                <w:tab w:val="left" w:pos="156"/>
              </w:tabs>
              <w:ind w:left="14"/>
              <w:jc w:val="both"/>
              <w:rPr>
                <w:rFonts w:ascii="Franklin Gothic Book" w:hAnsi="Franklin Gothic Book" w:cs="Arial"/>
                <w:sz w:val="18"/>
                <w:szCs w:val="18"/>
                <w:lang w:val="eu-ES"/>
              </w:rPr>
            </w:pPr>
          </w:p>
          <w:p w14:paraId="64D7C45A" w14:textId="0E962D11" w:rsidR="00F94849" w:rsidRPr="0041681E" w:rsidRDefault="00CD6D1F" w:rsidP="00861F5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00DD3BEC" w:rsidRPr="0041681E">
              <w:rPr>
                <w:rFonts w:ascii="Franklin Gothic Book" w:hAnsi="Franklin Gothic Book" w:cs="Arial"/>
                <w:sz w:val="18"/>
                <w:szCs w:val="18"/>
                <w:lang w:val="eu-ES"/>
              </w:rPr>
              <w:t>) Errotuluen kasuetan:</w:t>
            </w:r>
            <w:r w:rsidR="00861F55">
              <w:rPr>
                <w:rFonts w:ascii="Franklin Gothic Book" w:hAnsi="Franklin Gothic Book" w:cs="Arial"/>
                <w:sz w:val="18"/>
                <w:szCs w:val="18"/>
                <w:lang w:val="eu-ES"/>
              </w:rPr>
              <w:t xml:space="preserve"> </w:t>
            </w:r>
            <w:r w:rsidR="00DD3BEC" w:rsidRPr="0041681E">
              <w:rPr>
                <w:rFonts w:ascii="Franklin Gothic Book" w:hAnsi="Franklin Gothic Book" w:cs="Arial"/>
                <w:sz w:val="18"/>
                <w:szCs w:val="18"/>
                <w:lang w:val="eu-ES"/>
              </w:rPr>
              <w:t>Errotuluaren izena jasotzen duen agiria edo argazkia.</w:t>
            </w:r>
          </w:p>
          <w:p w14:paraId="4494910E"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128D9031" w14:textId="1BD83190" w:rsidR="00F94849" w:rsidRPr="0041681E" w:rsidRDefault="00CD6D1F" w:rsidP="00F94849">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f</w:t>
            </w:r>
            <w:r w:rsidR="00CB0E32" w:rsidRPr="0041681E">
              <w:rPr>
                <w:rFonts w:ascii="Franklin Gothic Book" w:hAnsi="Franklin Gothic Book" w:cs="Arial"/>
                <w:sz w:val="18"/>
                <w:szCs w:val="18"/>
                <w:lang w:val="eu-ES"/>
              </w:rPr>
              <w:t>) Irudi korporatiboaren kasuetan:</w:t>
            </w:r>
            <w:r w:rsidR="00DD3BEC">
              <w:rPr>
                <w:rFonts w:ascii="Franklin Gothic Book" w:hAnsi="Franklin Gothic Book" w:cs="Arial"/>
                <w:sz w:val="18"/>
                <w:szCs w:val="18"/>
                <w:lang w:val="eu-ES"/>
              </w:rPr>
              <w:t xml:space="preserve"> </w:t>
            </w:r>
            <w:r w:rsidR="00CB0E32" w:rsidRPr="0041681E">
              <w:rPr>
                <w:rFonts w:ascii="Franklin Gothic Book" w:hAnsi="Franklin Gothic Book" w:cs="Arial"/>
                <w:sz w:val="18"/>
                <w:szCs w:val="18"/>
                <w:lang w:val="eu-ES"/>
              </w:rPr>
              <w:t>Entitateak egin eta argitaratu duen elementu bakoitzaren ale bat (ibilgailuaren errotulazioaren kasuan argazki bat).</w:t>
            </w:r>
          </w:p>
          <w:p w14:paraId="5BE173ED"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32939EA" w14:textId="17813F20" w:rsidR="00F94849" w:rsidRPr="0041681E" w:rsidRDefault="00CD6D1F" w:rsidP="00861F55">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g</w:t>
            </w:r>
            <w:r w:rsidR="00DD3BEC" w:rsidRPr="0041681E">
              <w:rPr>
                <w:rFonts w:ascii="Franklin Gothic Book" w:hAnsi="Franklin Gothic Book" w:cs="Arial"/>
                <w:sz w:val="18"/>
                <w:szCs w:val="18"/>
                <w:lang w:val="eu-ES"/>
              </w:rPr>
              <w:t>) Web guneen kasuetan:</w:t>
            </w:r>
            <w:r w:rsidR="00861F55">
              <w:rPr>
                <w:rFonts w:ascii="Franklin Gothic Book" w:hAnsi="Franklin Gothic Book" w:cs="Arial"/>
                <w:sz w:val="18"/>
                <w:szCs w:val="18"/>
                <w:lang w:val="eu-ES"/>
              </w:rPr>
              <w:t xml:space="preserve"> </w:t>
            </w:r>
            <w:r w:rsidR="00DD3BEC" w:rsidRPr="0041681E">
              <w:rPr>
                <w:rFonts w:ascii="Franklin Gothic Book" w:hAnsi="Franklin Gothic Book" w:cs="Arial"/>
                <w:sz w:val="18"/>
                <w:szCs w:val="18"/>
                <w:lang w:val="eu-ES"/>
              </w:rPr>
              <w:t>Web gunearen helbidea.</w:t>
            </w:r>
          </w:p>
          <w:p w14:paraId="0F9FB8A7"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D7B8ED8" w14:textId="77777777" w:rsidR="00861F55" w:rsidRPr="0041681E" w:rsidRDefault="00861F55" w:rsidP="00861F55">
            <w:pPr>
              <w:widowControl w:val="0"/>
              <w:tabs>
                <w:tab w:val="left" w:pos="156"/>
              </w:tabs>
              <w:jc w:val="both"/>
              <w:rPr>
                <w:rFonts w:ascii="Franklin Gothic Book" w:hAnsi="Franklin Gothic Book" w:cs="Arial"/>
                <w:sz w:val="18"/>
                <w:szCs w:val="18"/>
                <w:lang w:val="eu-ES"/>
              </w:rPr>
            </w:pPr>
          </w:p>
          <w:p w14:paraId="0823ECCF" w14:textId="77777777" w:rsidR="00F94849" w:rsidRDefault="00DD3BEC" w:rsidP="00F140F0">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sidR="00C94476">
              <w:rPr>
                <w:rFonts w:ascii="Franklin Gothic Book" w:hAnsi="Franklin Gothic Book" w:cs="Arial"/>
                <w:b/>
                <w:sz w:val="18"/>
                <w:szCs w:val="18"/>
                <w:u w:val="single"/>
                <w:lang w:val="eu-ES"/>
              </w:rPr>
              <w:t xml:space="preserve">ERABAKIA </w:t>
            </w:r>
          </w:p>
          <w:p w14:paraId="654069E2" w14:textId="77777777" w:rsidR="00F140F0" w:rsidRDefault="00F140F0" w:rsidP="00F140F0">
            <w:pPr>
              <w:widowControl w:val="0"/>
              <w:tabs>
                <w:tab w:val="left" w:pos="156"/>
              </w:tabs>
              <w:ind w:left="14"/>
              <w:jc w:val="both"/>
              <w:rPr>
                <w:rFonts w:ascii="Franklin Gothic Book" w:hAnsi="Franklin Gothic Book" w:cs="Arial"/>
                <w:sz w:val="18"/>
                <w:szCs w:val="18"/>
                <w:lang w:val="eu-ES"/>
              </w:rPr>
            </w:pPr>
          </w:p>
          <w:p w14:paraId="732AF524" w14:textId="77777777" w:rsidR="00F140F0" w:rsidRDefault="00DD3BEC" w:rsidP="00F140F0">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14:paraId="520B5173" w14:textId="77777777" w:rsidR="00F140F0" w:rsidRDefault="00F140F0" w:rsidP="00F140F0">
            <w:pPr>
              <w:widowControl w:val="0"/>
              <w:tabs>
                <w:tab w:val="left" w:pos="156"/>
              </w:tabs>
              <w:ind w:left="14"/>
              <w:jc w:val="both"/>
              <w:rPr>
                <w:rFonts w:ascii="Franklin Gothic Book" w:hAnsi="Franklin Gothic Book" w:cs="Arial"/>
                <w:sz w:val="18"/>
                <w:szCs w:val="18"/>
                <w:lang w:val="eu-ES"/>
              </w:rPr>
            </w:pPr>
          </w:p>
          <w:p w14:paraId="17408DDC" w14:textId="77777777" w:rsidR="00F140F0" w:rsidRPr="0041681E" w:rsidRDefault="00F140F0" w:rsidP="006C3568">
            <w:pPr>
              <w:widowControl w:val="0"/>
              <w:tabs>
                <w:tab w:val="left" w:pos="156"/>
              </w:tabs>
              <w:jc w:val="both"/>
              <w:rPr>
                <w:rFonts w:ascii="Franklin Gothic Book" w:hAnsi="Franklin Gothic Book" w:cs="Arial"/>
                <w:sz w:val="18"/>
                <w:szCs w:val="18"/>
                <w:lang w:val="eu-ES"/>
              </w:rPr>
            </w:pPr>
          </w:p>
          <w:p w14:paraId="228EE5AC" w14:textId="77777777" w:rsidR="00F94849"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6. </w:t>
            </w:r>
            <w:r w:rsidR="00C94476" w:rsidRPr="00C94476">
              <w:rPr>
                <w:rFonts w:ascii="Franklin Gothic Book" w:hAnsi="Franklin Gothic Book" w:cs="Arial"/>
                <w:b/>
                <w:sz w:val="18"/>
                <w:szCs w:val="18"/>
                <w:u w:val="single"/>
                <w:lang w:val="eu-ES"/>
              </w:rPr>
              <w:t>ESKABIDEAK BALORATZEKO IRIZPIDEAK</w:t>
            </w:r>
          </w:p>
          <w:p w14:paraId="5F0DCC87" w14:textId="77777777" w:rsidR="006C3568" w:rsidRPr="0041681E" w:rsidRDefault="006C3568" w:rsidP="00F94849">
            <w:pPr>
              <w:widowControl w:val="0"/>
              <w:tabs>
                <w:tab w:val="left" w:pos="156"/>
              </w:tabs>
              <w:ind w:left="14"/>
              <w:jc w:val="both"/>
              <w:rPr>
                <w:rFonts w:ascii="Franklin Gothic Book" w:hAnsi="Franklin Gothic Book" w:cs="Arial"/>
                <w:sz w:val="18"/>
                <w:szCs w:val="18"/>
                <w:lang w:val="eu-ES"/>
              </w:rPr>
            </w:pPr>
          </w:p>
          <w:p w14:paraId="2F6C371A"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Diru-laguntza jasotzeko, baldintza hauek </w:t>
            </w:r>
            <w:r w:rsidR="006C3568">
              <w:rPr>
                <w:rFonts w:ascii="Franklin Gothic Book" w:hAnsi="Franklin Gothic Book" w:cs="Arial"/>
                <w:sz w:val="18"/>
                <w:szCs w:val="18"/>
                <w:lang w:val="eu-ES"/>
              </w:rPr>
              <w:t>baloratuko</w:t>
            </w:r>
            <w:r w:rsidRPr="0041681E">
              <w:rPr>
                <w:rFonts w:ascii="Franklin Gothic Book" w:hAnsi="Franklin Gothic Book" w:cs="Arial"/>
                <w:sz w:val="18"/>
                <w:szCs w:val="18"/>
                <w:lang w:val="eu-ES"/>
              </w:rPr>
              <w:t xml:space="preserve"> dira:</w:t>
            </w:r>
          </w:p>
          <w:p w14:paraId="658AB50A"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15501D3F"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3D7EC0D8"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 Edozein kasutan eta kasu guztietarako:</w:t>
            </w:r>
          </w:p>
          <w:p w14:paraId="42B8F8D5"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4D2EDF77" w14:textId="77777777" w:rsidR="00F94849" w:rsidRPr="0041681E"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Testua zuzen egongo da idatzita euskaraz</w:t>
            </w:r>
            <w:r w:rsidR="007D2A4B">
              <w:rPr>
                <w:rFonts w:ascii="Franklin Gothic Book" w:hAnsi="Franklin Gothic Book" w:cs="Arial"/>
                <w:sz w:val="18"/>
                <w:szCs w:val="18"/>
                <w:lang w:val="eu-ES"/>
              </w:rPr>
              <w:t xml:space="preserve"> (eta gazteleraz)</w:t>
            </w:r>
            <w:r w:rsidRPr="0041681E">
              <w:rPr>
                <w:rFonts w:ascii="Franklin Gothic Book" w:hAnsi="Franklin Gothic Book" w:cs="Arial"/>
                <w:sz w:val="18"/>
                <w:szCs w:val="18"/>
                <w:lang w:val="eu-ES"/>
              </w:rPr>
              <w:t>.</w:t>
            </w:r>
          </w:p>
          <w:p w14:paraId="1A3FBB23" w14:textId="77777777" w:rsidR="00F94849"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w:t>
            </w:r>
            <w:r w:rsidRPr="00ED1FFF">
              <w:rPr>
                <w:rFonts w:ascii="Franklin Gothic Book" w:hAnsi="Franklin Gothic Book" w:cs="Arial"/>
                <w:sz w:val="18"/>
                <w:szCs w:val="18"/>
                <w:lang w:val="eu-ES"/>
              </w:rPr>
              <w:t xml:space="preserve">Diru-laguntza jaso behar duen ekintza </w:t>
            </w:r>
            <w:r w:rsidR="00A46C48" w:rsidRPr="00ED1FFF">
              <w:rPr>
                <w:rFonts w:ascii="Franklin Gothic Book" w:hAnsi="Franklin Gothic Book" w:cs="Arial"/>
                <w:sz w:val="18"/>
                <w:szCs w:val="18"/>
                <w:lang w:val="eu-ES"/>
              </w:rPr>
              <w:t>iazko azaroaren 1etik aurtengo urriaren 31</w:t>
            </w:r>
            <w:r w:rsidRPr="00ED1FFF">
              <w:rPr>
                <w:rFonts w:ascii="Franklin Gothic Book" w:hAnsi="Franklin Gothic Book" w:cs="Arial"/>
                <w:sz w:val="18"/>
                <w:szCs w:val="18"/>
                <w:lang w:val="eu-ES"/>
              </w:rPr>
              <w:t xml:space="preserve"> bitartean egindakoa izango da.</w:t>
            </w:r>
          </w:p>
          <w:p w14:paraId="19FAFE91" w14:textId="77777777" w:rsidR="00A46C48" w:rsidRPr="0041681E" w:rsidRDefault="00A46C48" w:rsidP="006C3568">
            <w:pPr>
              <w:widowControl w:val="0"/>
              <w:tabs>
                <w:tab w:val="left" w:pos="156"/>
              </w:tabs>
              <w:ind w:left="14"/>
              <w:jc w:val="both"/>
              <w:rPr>
                <w:rFonts w:ascii="Franklin Gothic Book" w:hAnsi="Franklin Gothic Book" w:cs="Arial"/>
                <w:sz w:val="18"/>
                <w:szCs w:val="18"/>
                <w:lang w:val="eu-ES"/>
              </w:rPr>
            </w:pPr>
          </w:p>
          <w:p w14:paraId="4D04B3C7"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Erabilitako edukietan hizkuntza eta irudi ez sexistak bermatzea.</w:t>
            </w:r>
          </w:p>
          <w:p w14:paraId="4871AE7C"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4C3FB90B"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b) Errotuluen eta irudi korporatiboaren kasuetan:</w:t>
            </w:r>
          </w:p>
          <w:p w14:paraId="43AAA759"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04E2DEB2" w14:textId="77777777" w:rsidR="00F94849" w:rsidRPr="0041681E"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Ez da kontuan hartuko izen berezia, baizik eta langintza mota edo jarduera profesionalaren adierazlea.</w:t>
            </w:r>
          </w:p>
          <w:p w14:paraId="0E861295" w14:textId="77777777" w:rsidR="005915B4"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2. Testu guztiek euskara hutsean edo elebietan izatea. Bi testu edo gehiago izanez gero -lehen jarritakoak zein berriak- denak batera eta osotasunean hartuko dira, eta denek euskara hutsean edo elebietan izan beharko dute. </w:t>
            </w:r>
          </w:p>
          <w:p w14:paraId="48838F48" w14:textId="77777777" w:rsidR="006C3568" w:rsidRPr="0041681E" w:rsidRDefault="006C3568" w:rsidP="006C3568">
            <w:pPr>
              <w:widowControl w:val="0"/>
              <w:tabs>
                <w:tab w:val="left" w:pos="156"/>
              </w:tabs>
              <w:ind w:left="14"/>
              <w:jc w:val="both"/>
              <w:rPr>
                <w:rFonts w:ascii="Franklin Gothic Book" w:hAnsi="Franklin Gothic Book" w:cs="Arial"/>
                <w:sz w:val="18"/>
                <w:szCs w:val="18"/>
                <w:lang w:val="eu-ES"/>
              </w:rPr>
            </w:pPr>
          </w:p>
          <w:p w14:paraId="7A1C9CFC" w14:textId="77777777" w:rsidR="005915B4" w:rsidRPr="0041681E"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3. Errotulua eta irudi korporatiboa elebidun denean, euskarazko testua, gutxienez, gaztelerazkoaren parekoa izan behar du neurriz eta edukiz.</w:t>
            </w:r>
          </w:p>
          <w:p w14:paraId="36BF7BF7"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4</w:t>
            </w:r>
            <w:r w:rsidR="00007A29" w:rsidRPr="0041681E">
              <w:rPr>
                <w:rFonts w:ascii="Franklin Gothic Book" w:hAnsi="Franklin Gothic Book" w:cs="Arial"/>
                <w:sz w:val="18"/>
                <w:szCs w:val="18"/>
                <w:lang w:val="eu-ES"/>
              </w:rPr>
              <w:t>. Aurreko 3 urteetan produktu berdinagatik, edo moldaketa bategatik, diru-laguntza jaso ez izana.</w:t>
            </w:r>
          </w:p>
          <w:p w14:paraId="6B03757D" w14:textId="77777777" w:rsidR="00F94849" w:rsidRPr="0041681E" w:rsidRDefault="00F94849" w:rsidP="006C3568">
            <w:pPr>
              <w:widowControl w:val="0"/>
              <w:tabs>
                <w:tab w:val="left" w:pos="156"/>
              </w:tabs>
              <w:jc w:val="both"/>
              <w:rPr>
                <w:rFonts w:ascii="Franklin Gothic Book" w:hAnsi="Franklin Gothic Book" w:cs="Arial"/>
                <w:sz w:val="18"/>
                <w:szCs w:val="18"/>
                <w:lang w:val="eu-ES"/>
              </w:rPr>
            </w:pPr>
          </w:p>
          <w:p w14:paraId="7EBF368A"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lastRenderedPageBreak/>
              <w:t>c) Web guneen kasuan:</w:t>
            </w:r>
          </w:p>
          <w:p w14:paraId="089C4F56"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6F9C4BD0" w14:textId="77777777" w:rsidR="00F94849" w:rsidRPr="0041681E" w:rsidRDefault="00DD3BEC" w:rsidP="006C356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1. Zumarragan izatea helbide fiskala.</w:t>
            </w:r>
          </w:p>
          <w:p w14:paraId="5A1565E5" w14:textId="77777777" w:rsidR="00F94849" w:rsidRPr="0041681E" w:rsidRDefault="00DD3BEC" w:rsidP="00F94849">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2. Web gunea euskaraz bakarrik edota euskaraz eta beste hizkuntza batzuetan egotea. Hainbat hizkuntzatan dagoenean, euskarazko testuaren portzentajea gainerako hizkuntzen antzekoa izango da eta, lehentasunez sarreran euskarazko hautapena egina egon beharko du.</w:t>
            </w:r>
          </w:p>
          <w:p w14:paraId="01F2DB6F"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5CD8F19C"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09B9E809" w14:textId="77777777" w:rsidR="00F94849" w:rsidRDefault="00DD3BEC" w:rsidP="00F94849">
            <w:pPr>
              <w:widowControl w:val="0"/>
              <w:tabs>
                <w:tab w:val="left" w:pos="156"/>
              </w:tabs>
              <w:ind w:left="14"/>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00C94476" w:rsidRPr="009361F1">
              <w:rPr>
                <w:rFonts w:ascii="Franklin Gothic Book" w:hAnsi="Franklin Gothic Book" w:cs="Arial"/>
                <w:b/>
                <w:sz w:val="18"/>
                <w:szCs w:val="18"/>
                <w:u w:val="single"/>
                <w:lang w:val="eu-ES"/>
              </w:rPr>
              <w:t>EMAN BEHARREKO DIRULAGUNTZEN GEHIENEKO ZENBATEKOA ETA DIRU KOPURU HORREN IZAERA</w:t>
            </w:r>
            <w:r w:rsidR="00C94476">
              <w:rPr>
                <w:rFonts w:ascii="Franklin Gothic Book" w:hAnsi="Franklin Gothic Book" w:cs="Arial"/>
                <w:b/>
                <w:sz w:val="18"/>
                <w:szCs w:val="18"/>
                <w:lang w:val="eu-ES"/>
              </w:rPr>
              <w:t xml:space="preserve"> </w:t>
            </w:r>
          </w:p>
          <w:p w14:paraId="3C075D23" w14:textId="77777777" w:rsidR="00162A45" w:rsidRDefault="00162A45" w:rsidP="00F94849">
            <w:pPr>
              <w:widowControl w:val="0"/>
              <w:tabs>
                <w:tab w:val="left" w:pos="156"/>
              </w:tabs>
              <w:ind w:left="14"/>
              <w:jc w:val="both"/>
              <w:rPr>
                <w:rFonts w:ascii="Franklin Gothic Book" w:hAnsi="Franklin Gothic Book" w:cs="Arial"/>
                <w:sz w:val="18"/>
                <w:szCs w:val="18"/>
                <w:u w:val="single"/>
                <w:lang w:val="eu-ES"/>
              </w:rPr>
            </w:pPr>
          </w:p>
          <w:p w14:paraId="018CE694" w14:textId="77777777" w:rsidR="00D268D0" w:rsidRDefault="00DD3BEC" w:rsidP="00D268D0">
            <w:pPr>
              <w:widowControl w:val="0"/>
              <w:tabs>
                <w:tab w:val="left" w:pos="156"/>
              </w:tabs>
              <w:ind w:left="14"/>
              <w:jc w:val="both"/>
              <w:rPr>
                <w:rFonts w:ascii="Franklin Gothic Book" w:hAnsi="Franklin Gothic Book" w:cs="Arial"/>
                <w:sz w:val="18"/>
                <w:szCs w:val="18"/>
                <w:lang w:val="eu-ES"/>
              </w:rPr>
            </w:pPr>
            <w:r w:rsidRPr="00D268D0">
              <w:rPr>
                <w:rFonts w:ascii="Franklin Gothic Book" w:hAnsi="Franklin Gothic Book" w:cs="Arial"/>
                <w:sz w:val="18"/>
                <w:szCs w:val="18"/>
                <w:lang w:val="eu-ES"/>
              </w:rPr>
              <w:t>1.</w:t>
            </w:r>
            <w:r>
              <w:rPr>
                <w:rFonts w:ascii="Franklin Gothic Book" w:hAnsi="Franklin Gothic Book" w:cs="Arial"/>
                <w:sz w:val="18"/>
                <w:szCs w:val="18"/>
                <w:lang w:val="eu-ES"/>
              </w:rPr>
              <w:t xml:space="preserve"> Dirulaguntzen gehieneko zenbatekoa:</w:t>
            </w:r>
          </w:p>
          <w:p w14:paraId="15766D99" w14:textId="77777777" w:rsidR="00D268D0" w:rsidRDefault="00D268D0" w:rsidP="00AF73E3">
            <w:pPr>
              <w:widowControl w:val="0"/>
              <w:tabs>
                <w:tab w:val="left" w:pos="156"/>
              </w:tabs>
              <w:ind w:left="14"/>
              <w:jc w:val="both"/>
              <w:rPr>
                <w:rFonts w:ascii="Franklin Gothic Book" w:hAnsi="Franklin Gothic Book" w:cs="Arial"/>
                <w:sz w:val="18"/>
                <w:szCs w:val="18"/>
                <w:lang w:val="eu-ES"/>
              </w:rPr>
            </w:pPr>
          </w:p>
          <w:p w14:paraId="5B279C76" w14:textId="6D2B787E" w:rsidR="00AF73E3" w:rsidRPr="0041681E" w:rsidRDefault="00DD3BEC" w:rsidP="00FE6F2A">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Programa honen bidez deitutako diru-laguntzen </w:t>
            </w:r>
            <w:r w:rsidR="00D268D0">
              <w:rPr>
                <w:rFonts w:ascii="Franklin Gothic Book" w:hAnsi="Franklin Gothic Book" w:cs="Arial"/>
                <w:sz w:val="18"/>
                <w:szCs w:val="18"/>
                <w:lang w:val="eu-ES"/>
              </w:rPr>
              <w:t>gehieneko</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 xml:space="preserve">zenbatekoa  </w:t>
            </w:r>
            <w:r w:rsidRPr="0041681E">
              <w:rPr>
                <w:rFonts w:ascii="Franklin Gothic Book" w:hAnsi="Franklin Gothic Book" w:cs="Arial"/>
                <w:noProof/>
                <w:sz w:val="18"/>
                <w:szCs w:val="18"/>
                <w:lang w:val="eu-ES"/>
              </w:rPr>
              <w:t>6.000,00</w:t>
            </w:r>
            <w:r w:rsidRPr="0041681E">
              <w:rPr>
                <w:rFonts w:ascii="Franklin Gothic Book" w:hAnsi="Franklin Gothic Book" w:cs="Arial"/>
                <w:sz w:val="18"/>
                <w:szCs w:val="18"/>
                <w:lang w:val="eu-ES"/>
              </w:rPr>
              <w:t xml:space="preserve"> € da, eta “</w:t>
            </w:r>
            <w:r w:rsidRPr="0041681E">
              <w:rPr>
                <w:rFonts w:ascii="Franklin Gothic Book" w:hAnsi="Franklin Gothic Book" w:cs="Arial"/>
                <w:noProof/>
                <w:sz w:val="18"/>
                <w:szCs w:val="18"/>
                <w:lang w:val="eu-ES"/>
              </w:rPr>
              <w:t>137-0212.481.335-00.02</w:t>
            </w:r>
            <w:r w:rsidRPr="0041681E">
              <w:rPr>
                <w:rFonts w:ascii="Franklin Gothic Book" w:hAnsi="Franklin Gothic Book" w:cs="Arial"/>
                <w:sz w:val="18"/>
                <w:szCs w:val="18"/>
                <w:lang w:val="eu-ES"/>
              </w:rPr>
              <w:t xml:space="preserve"> -</w:t>
            </w:r>
            <w:r w:rsidRPr="0041681E">
              <w:rPr>
                <w:rFonts w:ascii="Franklin Gothic Book" w:hAnsi="Franklin Gothic Book" w:cs="Arial"/>
                <w:noProof/>
                <w:sz w:val="18"/>
                <w:szCs w:val="18"/>
                <w:lang w:val="eu-ES"/>
              </w:rPr>
              <w:t>Euskararen sustapenerako dirulaguntzak</w:t>
            </w:r>
            <w:r w:rsidRPr="0041681E">
              <w:rPr>
                <w:rFonts w:ascii="Franklin Gothic Book" w:hAnsi="Franklin Gothic Book" w:cs="Arial"/>
                <w:sz w:val="18"/>
                <w:szCs w:val="18"/>
                <w:lang w:val="eu-ES"/>
              </w:rPr>
              <w:t xml:space="preserve">” </w:t>
            </w:r>
            <w:r w:rsidRPr="00FE6F2A">
              <w:rPr>
                <w:rFonts w:ascii="Franklin Gothic Book" w:hAnsi="Franklin Gothic Book" w:cs="Arial"/>
                <w:sz w:val="18"/>
                <w:szCs w:val="18"/>
                <w:lang w:val="eu-ES"/>
              </w:rPr>
              <w:t>diru-atalaren kontura finantzatuko da.</w:t>
            </w:r>
          </w:p>
          <w:p w14:paraId="30F15E39" w14:textId="77777777" w:rsidR="00D268D0" w:rsidRDefault="00D268D0" w:rsidP="00AF73E3">
            <w:pPr>
              <w:widowControl w:val="0"/>
              <w:tabs>
                <w:tab w:val="left" w:pos="156"/>
              </w:tabs>
              <w:jc w:val="both"/>
              <w:rPr>
                <w:rFonts w:ascii="Franklin Gothic Book" w:hAnsi="Franklin Gothic Book" w:cs="Arial"/>
                <w:sz w:val="18"/>
                <w:szCs w:val="18"/>
                <w:lang w:val="eu-ES"/>
              </w:rPr>
            </w:pPr>
          </w:p>
          <w:p w14:paraId="36B86F6C" w14:textId="7554E0B4"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Horrekin, eskatzaile bakoitzari e</w:t>
            </w:r>
            <w:r w:rsidRPr="0041681E">
              <w:rPr>
                <w:rFonts w:ascii="Franklin Gothic Book" w:hAnsi="Franklin Gothic Book" w:cs="Arial"/>
                <w:sz w:val="18"/>
                <w:szCs w:val="18"/>
                <w:lang w:val="eu-ES"/>
              </w:rPr>
              <w:t xml:space="preserve">man beharreko diru-laguntzak kalkulatzeko, honako irizpide hauek hartuko dira kontuan: </w:t>
            </w:r>
          </w:p>
          <w:p w14:paraId="5C975D59" w14:textId="77777777" w:rsidR="00AF73E3" w:rsidRPr="0041681E" w:rsidRDefault="00AF73E3" w:rsidP="00AF73E3">
            <w:pPr>
              <w:widowControl w:val="0"/>
              <w:tabs>
                <w:tab w:val="left" w:pos="156"/>
              </w:tabs>
              <w:jc w:val="both"/>
              <w:rPr>
                <w:rFonts w:ascii="Franklin Gothic Book" w:hAnsi="Franklin Gothic Book" w:cs="Arial"/>
                <w:sz w:val="18"/>
                <w:szCs w:val="18"/>
                <w:u w:val="single"/>
                <w:lang w:val="eu-ES"/>
              </w:rPr>
            </w:pPr>
          </w:p>
          <w:p w14:paraId="35E4F460"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1.1.Errotuluen kasuetan: </w:t>
            </w:r>
            <w:r w:rsidRPr="0041681E">
              <w:rPr>
                <w:rFonts w:ascii="Franklin Gothic Book" w:hAnsi="Franklin Gothic Book" w:cs="Arial"/>
                <w:sz w:val="18"/>
                <w:szCs w:val="18"/>
                <w:lang w:val="eu-ES"/>
              </w:rPr>
              <w:t xml:space="preserve">% 50ekoa izango da diru-laguntza, eta gehienez ere </w:t>
            </w:r>
            <w:r w:rsidRPr="0041681E">
              <w:rPr>
                <w:rFonts w:ascii="Franklin Gothic Book" w:hAnsi="Franklin Gothic Book" w:cs="Arial"/>
                <w:noProof/>
                <w:sz w:val="18"/>
                <w:szCs w:val="18"/>
                <w:lang w:val="eu-ES"/>
              </w:rPr>
              <w:t>300,00</w:t>
            </w:r>
            <w:r w:rsidRPr="0041681E">
              <w:rPr>
                <w:rFonts w:ascii="Franklin Gothic Book" w:hAnsi="Franklin Gothic Book" w:cs="Arial"/>
                <w:sz w:val="18"/>
                <w:szCs w:val="18"/>
                <w:lang w:val="eu-ES"/>
              </w:rPr>
              <w:t xml:space="preserve"> €.</w:t>
            </w:r>
          </w:p>
          <w:p w14:paraId="2B7FE6EF" w14:textId="77777777" w:rsidR="00AF73E3" w:rsidRDefault="00AF73E3" w:rsidP="00AF73E3">
            <w:pPr>
              <w:widowControl w:val="0"/>
              <w:tabs>
                <w:tab w:val="left" w:pos="156"/>
              </w:tabs>
              <w:ind w:left="14"/>
              <w:jc w:val="both"/>
              <w:rPr>
                <w:rFonts w:ascii="Franklin Gothic Book" w:hAnsi="Franklin Gothic Book" w:cs="Arial"/>
                <w:sz w:val="18"/>
                <w:szCs w:val="18"/>
                <w:lang w:val="eu-ES"/>
              </w:rPr>
            </w:pPr>
          </w:p>
          <w:p w14:paraId="64CB336B"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 Irudi korporatiboaren kasuetan.</w:t>
            </w:r>
          </w:p>
          <w:p w14:paraId="62806C7B" w14:textId="77777777"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14:paraId="73CE9800"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2.1. Kontzeptua:</w:t>
            </w:r>
            <w:r>
              <w:rPr>
                <w:rFonts w:ascii="Franklin Gothic Book" w:hAnsi="Franklin Gothic Book" w:cs="Arial"/>
                <w:sz w:val="18"/>
                <w:szCs w:val="18"/>
                <w:lang w:val="eu-ES"/>
              </w:rPr>
              <w:t xml:space="preserve"> p</w:t>
            </w:r>
            <w:r w:rsidRPr="0041681E">
              <w:rPr>
                <w:rFonts w:ascii="Franklin Gothic Book" w:hAnsi="Franklin Gothic Book" w:cs="Arial"/>
                <w:sz w:val="18"/>
                <w:szCs w:val="18"/>
                <w:lang w:val="eu-ES"/>
              </w:rPr>
              <w:t>rograma honetan aurreikusten diren diru-laguntzak aplikatzeko, irudi korporatiboaren elementutzat joko ditu Udalak:</w:t>
            </w:r>
          </w:p>
          <w:p w14:paraId="57AA38BA"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384F13CF"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4CB7B6AD"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Gutun-azalak</w:t>
            </w:r>
          </w:p>
          <w:p w14:paraId="3EE7F9D1"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Menbretedun orriak</w:t>
            </w:r>
          </w:p>
          <w:p w14:paraId="6467A123"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Bisita txartelak</w:t>
            </w:r>
          </w:p>
          <w:p w14:paraId="769DB03A"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Entitatea identifikatzeko zigilua</w:t>
            </w:r>
          </w:p>
          <w:p w14:paraId="1A7E8C38"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Inprimakiak: albarana, faktura…</w:t>
            </w:r>
          </w:p>
          <w:p w14:paraId="03D61099"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Ibilgailuen errotulazioa</w:t>
            </w:r>
          </w:p>
          <w:p w14:paraId="46475F4D"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Produktuak biltzeko papera</w:t>
            </w:r>
          </w:p>
          <w:p w14:paraId="3B1FDCC6"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Poltsak</w:t>
            </w:r>
          </w:p>
          <w:p w14:paraId="50655C90"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5B9CE8D6"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1.</w:t>
            </w:r>
            <w:r w:rsidRPr="0041681E">
              <w:rPr>
                <w:rFonts w:ascii="Franklin Gothic Book" w:hAnsi="Franklin Gothic Book" w:cs="Arial"/>
                <w:sz w:val="18"/>
                <w:szCs w:val="18"/>
                <w:lang w:val="eu-ES"/>
              </w:rPr>
              <w:t>2.2. Zenbatekoa:</w:t>
            </w:r>
            <w:r>
              <w:rPr>
                <w:rFonts w:ascii="Franklin Gothic Book" w:hAnsi="Franklin Gothic Book" w:cs="Arial"/>
                <w:sz w:val="18"/>
                <w:szCs w:val="18"/>
                <w:lang w:val="eu-ES"/>
              </w:rPr>
              <w:t xml:space="preserve"> </w:t>
            </w:r>
            <w:r w:rsidRPr="0041681E">
              <w:rPr>
                <w:rFonts w:ascii="Franklin Gothic Book" w:hAnsi="Franklin Gothic Book" w:cs="Arial"/>
                <w:sz w:val="18"/>
                <w:szCs w:val="18"/>
                <w:lang w:val="eu-ES"/>
              </w:rPr>
              <w:t xml:space="preserve">% 50ekoa izango da diru-laguntza, eta gehienez ere </w:t>
            </w:r>
            <w:r w:rsidRPr="0041681E">
              <w:rPr>
                <w:rFonts w:ascii="Franklin Gothic Book" w:hAnsi="Franklin Gothic Book" w:cs="Arial"/>
                <w:noProof/>
                <w:sz w:val="18"/>
                <w:szCs w:val="18"/>
                <w:lang w:val="eu-ES"/>
              </w:rPr>
              <w:t>300,00</w:t>
            </w:r>
            <w:r w:rsidRPr="0041681E">
              <w:rPr>
                <w:rFonts w:ascii="Franklin Gothic Book" w:hAnsi="Franklin Gothic Book" w:cs="Arial"/>
                <w:sz w:val="18"/>
                <w:szCs w:val="18"/>
                <w:lang w:val="eu-ES"/>
              </w:rPr>
              <w:t xml:space="preserve"> €.</w:t>
            </w:r>
          </w:p>
          <w:p w14:paraId="2D9D427E"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050CB312"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1.3. Web guneen kasuetan: </w:t>
            </w:r>
            <w:r w:rsidRPr="0041681E">
              <w:rPr>
                <w:rFonts w:ascii="Franklin Gothic Book" w:hAnsi="Franklin Gothic Book" w:cs="Arial"/>
                <w:sz w:val="18"/>
                <w:szCs w:val="18"/>
                <w:lang w:val="eu-ES"/>
              </w:rPr>
              <w:t xml:space="preserve">% 50ekoa izango da diru-laguntza, gehienez ere, </w:t>
            </w:r>
            <w:r w:rsidRPr="0041681E">
              <w:rPr>
                <w:rFonts w:ascii="Franklin Gothic Book" w:hAnsi="Franklin Gothic Book" w:cs="Arial"/>
                <w:noProof/>
                <w:sz w:val="18"/>
                <w:szCs w:val="18"/>
                <w:lang w:val="eu-ES"/>
              </w:rPr>
              <w:t>300,00</w:t>
            </w:r>
            <w:r w:rsidRPr="0041681E">
              <w:rPr>
                <w:rFonts w:ascii="Franklin Gothic Book" w:hAnsi="Franklin Gothic Book" w:cs="Arial"/>
                <w:sz w:val="18"/>
                <w:szCs w:val="18"/>
                <w:lang w:val="eu-ES"/>
              </w:rPr>
              <w:t>€.</w:t>
            </w:r>
          </w:p>
          <w:p w14:paraId="533E5E1A"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1AACFDDD" w14:textId="77777777" w:rsidR="00AF73E3" w:rsidRDefault="00AF73E3" w:rsidP="00AF73E3">
            <w:pPr>
              <w:widowControl w:val="0"/>
              <w:tabs>
                <w:tab w:val="left" w:pos="156"/>
              </w:tabs>
              <w:jc w:val="both"/>
              <w:rPr>
                <w:rFonts w:ascii="Franklin Gothic Book" w:hAnsi="Franklin Gothic Book" w:cs="Arial"/>
                <w:sz w:val="18"/>
                <w:szCs w:val="18"/>
                <w:lang w:val="eu-ES"/>
              </w:rPr>
            </w:pPr>
          </w:p>
          <w:p w14:paraId="7993C8C5" w14:textId="77777777" w:rsidR="00D268D0" w:rsidRDefault="00DD3BEC" w:rsidP="00AF73E3">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2. Diru kopuru horren izaera:</w:t>
            </w:r>
          </w:p>
          <w:p w14:paraId="358A2454" w14:textId="77777777" w:rsidR="00AF73E3" w:rsidRPr="0041681E" w:rsidRDefault="00AF73E3" w:rsidP="00AF73E3">
            <w:pPr>
              <w:widowControl w:val="0"/>
              <w:tabs>
                <w:tab w:val="left" w:pos="156"/>
              </w:tabs>
              <w:jc w:val="both"/>
              <w:rPr>
                <w:rFonts w:ascii="Franklin Gothic Book" w:hAnsi="Franklin Gothic Book" w:cs="Arial"/>
                <w:sz w:val="18"/>
                <w:szCs w:val="18"/>
                <w:lang w:val="eu-ES"/>
              </w:rPr>
            </w:pPr>
          </w:p>
          <w:p w14:paraId="0FA0809D"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Izaerari dagokionez, a</w:t>
            </w:r>
            <w:r w:rsidRPr="0041681E">
              <w:rPr>
                <w:rFonts w:ascii="Franklin Gothic Book" w:hAnsi="Franklin Gothic Book" w:cs="Arial"/>
                <w:sz w:val="18"/>
                <w:szCs w:val="18"/>
                <w:lang w:val="eu-ES"/>
              </w:rPr>
              <w:t>urrekontuaren kopurua iritsiko ez balitz diru-laguntza jasotzeko eskubidea duten eskabide guztiak betetzeko, dagoen dirua urtean egon diren eskari guztien artean banatuko da proportzionalki, partida agortu arte.</w:t>
            </w:r>
          </w:p>
          <w:p w14:paraId="1B72AF33" w14:textId="77777777" w:rsidR="00AF73E3" w:rsidRPr="0041681E" w:rsidRDefault="00AF73E3" w:rsidP="00AF73E3">
            <w:pPr>
              <w:widowControl w:val="0"/>
              <w:tabs>
                <w:tab w:val="left" w:pos="156"/>
              </w:tabs>
              <w:ind w:left="14"/>
              <w:jc w:val="both"/>
              <w:rPr>
                <w:rFonts w:ascii="Franklin Gothic Book" w:hAnsi="Franklin Gothic Book" w:cs="Arial"/>
                <w:sz w:val="18"/>
                <w:szCs w:val="18"/>
                <w:lang w:val="eu-ES"/>
              </w:rPr>
            </w:pPr>
          </w:p>
          <w:p w14:paraId="19B7F8CB" w14:textId="77777777" w:rsidR="00AF73E3" w:rsidRPr="0041681E" w:rsidRDefault="00DD3BEC" w:rsidP="00AF73E3">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Aipatutako kopurua gehitu ahal izango da, Udal Aurrekontuaren exekuzio oinarriek aurreikusten dutenaren arabera.</w:t>
            </w:r>
          </w:p>
          <w:p w14:paraId="41D03F3D" w14:textId="77777777" w:rsidR="00AF73E3" w:rsidRDefault="00AF73E3" w:rsidP="00F94849">
            <w:pPr>
              <w:widowControl w:val="0"/>
              <w:tabs>
                <w:tab w:val="left" w:pos="156"/>
              </w:tabs>
              <w:ind w:left="14"/>
              <w:jc w:val="both"/>
              <w:rPr>
                <w:rFonts w:ascii="Franklin Gothic Book" w:hAnsi="Franklin Gothic Book" w:cs="Arial"/>
                <w:sz w:val="18"/>
                <w:szCs w:val="18"/>
                <w:u w:val="single"/>
                <w:lang w:val="eu-ES"/>
              </w:rPr>
            </w:pPr>
          </w:p>
          <w:p w14:paraId="6D16E98A" w14:textId="77777777" w:rsidR="00AF73E3" w:rsidRDefault="00DD3BEC" w:rsidP="00F94849">
            <w:pPr>
              <w:widowControl w:val="0"/>
              <w:tabs>
                <w:tab w:val="left" w:pos="156"/>
              </w:tabs>
              <w:ind w:left="14"/>
              <w:jc w:val="both"/>
              <w:rPr>
                <w:rFonts w:ascii="Franklin Gothic Book" w:hAnsi="Franklin Gothic Book" w:cs="Arial"/>
                <w:sz w:val="18"/>
                <w:szCs w:val="18"/>
                <w:u w:val="single"/>
                <w:lang w:val="eu-ES"/>
              </w:rPr>
            </w:pPr>
            <w:r w:rsidRPr="00BA354C">
              <w:rPr>
                <w:rFonts w:ascii="Franklin Gothic Book" w:hAnsi="Franklin Gothic Book" w:cs="Arial"/>
                <w:sz w:val="18"/>
                <w:szCs w:val="18"/>
                <w:lang w:val="eu-ES"/>
              </w:rPr>
              <w:t>Horretaz gain, aldi berean beste laguntza batzuk jasotzeko aukera eta finantzaketa mugak Oinarri Arauetan zehaztuta daude.</w:t>
            </w:r>
          </w:p>
          <w:p w14:paraId="230A3FEE" w14:textId="77777777" w:rsidR="006E734A" w:rsidRDefault="006E734A" w:rsidP="006E734A">
            <w:pPr>
              <w:widowControl w:val="0"/>
              <w:tabs>
                <w:tab w:val="left" w:pos="156"/>
              </w:tabs>
              <w:jc w:val="both"/>
              <w:rPr>
                <w:rFonts w:ascii="Franklin Gothic Book" w:hAnsi="Franklin Gothic Book" w:cs="Arial"/>
                <w:sz w:val="18"/>
                <w:szCs w:val="18"/>
                <w:u w:val="single"/>
                <w:lang w:val="eu-ES"/>
              </w:rPr>
            </w:pPr>
          </w:p>
          <w:p w14:paraId="5B435D68" w14:textId="77777777" w:rsidR="00D268D0" w:rsidRPr="0041681E" w:rsidRDefault="00D268D0" w:rsidP="006E734A">
            <w:pPr>
              <w:widowControl w:val="0"/>
              <w:tabs>
                <w:tab w:val="left" w:pos="156"/>
              </w:tabs>
              <w:jc w:val="both"/>
              <w:rPr>
                <w:rFonts w:ascii="Franklin Gothic Book" w:hAnsi="Franklin Gothic Book" w:cs="Arial"/>
                <w:sz w:val="18"/>
                <w:szCs w:val="18"/>
                <w:lang w:val="eu-ES"/>
              </w:rPr>
            </w:pPr>
          </w:p>
          <w:p w14:paraId="426357B7" w14:textId="77777777" w:rsidR="00F94849" w:rsidRPr="0041681E"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00C94476" w:rsidRPr="00C94476">
              <w:rPr>
                <w:rFonts w:ascii="Franklin Gothic Book" w:hAnsi="Franklin Gothic Book" w:cs="Arial"/>
                <w:b/>
                <w:sz w:val="18"/>
                <w:szCs w:val="18"/>
                <w:u w:val="single"/>
                <w:lang w:val="eu-ES"/>
              </w:rPr>
              <w:t>DIRULAGUNTZA ORDAINTZEKO ERA ETA EPEAK. AURRERAKINEN AUKERA</w:t>
            </w:r>
          </w:p>
          <w:p w14:paraId="7828E7C3" w14:textId="77777777" w:rsidR="00370878" w:rsidRPr="00BA354C" w:rsidRDefault="00370878" w:rsidP="00370878">
            <w:pPr>
              <w:widowControl w:val="0"/>
              <w:jc w:val="both"/>
              <w:rPr>
                <w:rFonts w:ascii="Franklin Gothic Book" w:hAnsi="Franklin Gothic Book" w:cs="Arial"/>
                <w:sz w:val="18"/>
                <w:szCs w:val="18"/>
                <w:lang w:val="eu-ES"/>
              </w:rPr>
            </w:pPr>
          </w:p>
          <w:p w14:paraId="54500D57" w14:textId="77777777" w:rsidR="00370878" w:rsidRPr="00BA354C" w:rsidRDefault="00DD3BEC" w:rsidP="0037087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14:paraId="1E1C92DB" w14:textId="77777777" w:rsidR="00370878" w:rsidRPr="00BA354C" w:rsidRDefault="00370878" w:rsidP="00370878">
            <w:pPr>
              <w:widowControl w:val="0"/>
              <w:jc w:val="both"/>
              <w:rPr>
                <w:rFonts w:ascii="Franklin Gothic Book" w:hAnsi="Franklin Gothic Book" w:cs="Arial"/>
                <w:sz w:val="18"/>
                <w:szCs w:val="18"/>
                <w:lang w:val="eu-ES"/>
              </w:rPr>
            </w:pPr>
          </w:p>
          <w:p w14:paraId="493AA3A4" w14:textId="77777777" w:rsidR="00370878" w:rsidRPr="00BA354C" w:rsidRDefault="00DD3BEC"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Eskaerak aurkezteko epea bukatu ondoren</w:t>
            </w:r>
            <w:r>
              <w:rPr>
                <w:rFonts w:ascii="Franklin Gothic Book" w:hAnsi="Franklin Gothic Book" w:cs="Arial"/>
                <w:sz w:val="18"/>
                <w:szCs w:val="18"/>
                <w:lang w:val="eu-ES"/>
              </w:rPr>
              <w:t>, urriaren 31 hain zuzen</w:t>
            </w:r>
            <w:r w:rsidRPr="00BA354C">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Udalak </w:t>
            </w:r>
            <w:r w:rsidRPr="00BA354C">
              <w:rPr>
                <w:rFonts w:ascii="Franklin Gothic Book" w:hAnsi="Franklin Gothic Book" w:cs="Arial"/>
                <w:sz w:val="18"/>
                <w:szCs w:val="18"/>
                <w:lang w:val="eu-ES"/>
              </w:rPr>
              <w:t>hilab</w:t>
            </w:r>
            <w:r>
              <w:rPr>
                <w:rFonts w:ascii="Franklin Gothic Book" w:hAnsi="Franklin Gothic Book" w:cs="Arial"/>
                <w:sz w:val="18"/>
                <w:szCs w:val="18"/>
                <w:lang w:val="eu-ES"/>
              </w:rPr>
              <w:t>eteko epearen barruan hartuko du</w:t>
            </w:r>
            <w:r w:rsidRPr="00BA354C">
              <w:rPr>
                <w:rFonts w:ascii="Franklin Gothic Book" w:hAnsi="Franklin Gothic Book" w:cs="Arial"/>
                <w:sz w:val="18"/>
                <w:szCs w:val="18"/>
                <w:lang w:val="eu-ES"/>
              </w:rPr>
              <w:t xml:space="preserve"> erabakia eta horrela jakinaraziko da Gipuzkoako Aldizkari Ofizialaren bidez.</w:t>
            </w:r>
          </w:p>
          <w:p w14:paraId="69A49A60" w14:textId="77777777" w:rsidR="00370878" w:rsidRPr="00BA354C" w:rsidRDefault="00370878" w:rsidP="00370878">
            <w:pPr>
              <w:widowControl w:val="0"/>
              <w:jc w:val="both"/>
              <w:rPr>
                <w:rFonts w:ascii="Franklin Gothic Book" w:hAnsi="Franklin Gothic Book" w:cs="Arial"/>
                <w:sz w:val="18"/>
                <w:szCs w:val="18"/>
                <w:lang w:val="eu-ES"/>
              </w:rPr>
            </w:pPr>
          </w:p>
          <w:p w14:paraId="6AC33FDF" w14:textId="77777777" w:rsidR="00370878" w:rsidRPr="00BA354C" w:rsidRDefault="00DD3BEC" w:rsidP="00370878">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Jakinarazpena egin eta hilabeteko epearen barruan jasoko dute diru-laguntza onartutakoek.</w:t>
            </w:r>
          </w:p>
          <w:p w14:paraId="5F763689" w14:textId="77777777" w:rsidR="00370878" w:rsidRPr="0041681E" w:rsidRDefault="00370878" w:rsidP="00F94849">
            <w:pPr>
              <w:widowControl w:val="0"/>
              <w:tabs>
                <w:tab w:val="left" w:pos="156"/>
              </w:tabs>
              <w:ind w:left="14"/>
              <w:jc w:val="both"/>
              <w:rPr>
                <w:rFonts w:ascii="Franklin Gothic Book" w:hAnsi="Franklin Gothic Book" w:cs="Arial"/>
                <w:sz w:val="18"/>
                <w:szCs w:val="18"/>
                <w:lang w:val="eu-ES"/>
              </w:rPr>
            </w:pPr>
          </w:p>
          <w:p w14:paraId="55170E85"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7094DB9B" w14:textId="77777777" w:rsidR="00F94849" w:rsidRDefault="00DD3BEC" w:rsidP="00F94849">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9. </w:t>
            </w:r>
            <w:r w:rsidR="00C94476" w:rsidRPr="00C94476">
              <w:rPr>
                <w:rFonts w:ascii="Franklin Gothic Book" w:hAnsi="Franklin Gothic Book" w:cs="Arial"/>
                <w:b/>
                <w:sz w:val="18"/>
                <w:szCs w:val="18"/>
                <w:u w:val="single"/>
                <w:lang w:val="eu-ES"/>
              </w:rPr>
              <w:t xml:space="preserve">HASIERA ETA EXEKUZIO EPEA ETA DIRULAGUNTZA </w:t>
            </w:r>
            <w:r w:rsidR="007F5272">
              <w:rPr>
                <w:rFonts w:ascii="Franklin Gothic Book" w:hAnsi="Franklin Gothic Book" w:cs="Arial"/>
                <w:b/>
                <w:sz w:val="18"/>
                <w:szCs w:val="18"/>
                <w:u w:val="single"/>
                <w:lang w:val="eu-ES"/>
              </w:rPr>
              <w:t>JUSTIFIKA</w:t>
            </w:r>
            <w:r w:rsidR="00C94476" w:rsidRPr="00C94476">
              <w:rPr>
                <w:rFonts w:ascii="Franklin Gothic Book" w:hAnsi="Franklin Gothic Book" w:cs="Arial"/>
                <w:b/>
                <w:sz w:val="18"/>
                <w:szCs w:val="18"/>
                <w:u w:val="single"/>
                <w:lang w:val="eu-ES"/>
              </w:rPr>
              <w:t>TZEKO EPEAK ETA ERAK</w:t>
            </w:r>
            <w:r w:rsidR="00C94476">
              <w:rPr>
                <w:rFonts w:ascii="Franklin Gothic Book" w:hAnsi="Franklin Gothic Book" w:cs="Arial"/>
                <w:b/>
                <w:sz w:val="18"/>
                <w:szCs w:val="18"/>
                <w:lang w:val="eu-ES"/>
              </w:rPr>
              <w:t xml:space="preserve"> </w:t>
            </w:r>
          </w:p>
          <w:p w14:paraId="19B9BA9A" w14:textId="77777777" w:rsidR="007F5272" w:rsidRPr="0041681E" w:rsidRDefault="007F5272" w:rsidP="00F94849">
            <w:pPr>
              <w:widowControl w:val="0"/>
              <w:tabs>
                <w:tab w:val="left" w:pos="156"/>
              </w:tabs>
              <w:ind w:left="14"/>
              <w:jc w:val="both"/>
              <w:rPr>
                <w:rFonts w:ascii="Franklin Gothic Book" w:hAnsi="Franklin Gothic Book" w:cs="Arial"/>
                <w:sz w:val="18"/>
                <w:szCs w:val="18"/>
                <w:lang w:val="eu-ES"/>
              </w:rPr>
            </w:pPr>
          </w:p>
          <w:p w14:paraId="05387200" w14:textId="77777777" w:rsidR="00A46C48" w:rsidRDefault="00DD3BEC" w:rsidP="00886B55">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izango da urriaren 31 arte</w:t>
            </w:r>
            <w:r w:rsidR="00886B55">
              <w:rPr>
                <w:rFonts w:ascii="Franklin Gothic Book" w:hAnsi="Franklin Gothic Book" w:cs="Arial"/>
                <w:sz w:val="18"/>
                <w:szCs w:val="18"/>
                <w:lang w:val="eu-ES"/>
              </w:rPr>
              <w:t xml:space="preserve"> (nahiz eta diruz laguntzen diren ekintzan iazko azaroaren 1etik onartzen diren)</w:t>
            </w:r>
            <w:r w:rsidRPr="00BA354C">
              <w:rPr>
                <w:rFonts w:ascii="Franklin Gothic Book" w:hAnsi="Franklin Gothic Book" w:cs="Arial"/>
                <w:sz w:val="18"/>
                <w:szCs w:val="18"/>
                <w:lang w:val="eu-ES"/>
              </w:rPr>
              <w:t xml:space="preserve">. </w:t>
            </w:r>
          </w:p>
          <w:p w14:paraId="617A2B7C" w14:textId="77777777" w:rsidR="00886B55" w:rsidRDefault="00886B55" w:rsidP="00886B55">
            <w:pPr>
              <w:pStyle w:val="Gorputz-testua2"/>
              <w:spacing w:after="0" w:line="240" w:lineRule="auto"/>
              <w:jc w:val="both"/>
              <w:rPr>
                <w:rFonts w:ascii="Franklin Gothic Book" w:hAnsi="Franklin Gothic Book" w:cs="Arial"/>
                <w:sz w:val="18"/>
                <w:szCs w:val="18"/>
                <w:lang w:val="eu-ES"/>
              </w:rPr>
            </w:pPr>
          </w:p>
          <w:p w14:paraId="26E32ACF" w14:textId="77777777" w:rsidR="00886B55" w:rsidRDefault="00886B55" w:rsidP="00886B55">
            <w:pPr>
              <w:pStyle w:val="Gorputz-testua2"/>
              <w:spacing w:after="0" w:line="240" w:lineRule="auto"/>
              <w:jc w:val="both"/>
              <w:rPr>
                <w:rFonts w:ascii="Franklin Gothic Book" w:hAnsi="Franklin Gothic Book" w:cs="Arial"/>
                <w:sz w:val="18"/>
                <w:szCs w:val="18"/>
                <w:lang w:val="eu-ES"/>
              </w:rPr>
            </w:pPr>
          </w:p>
          <w:p w14:paraId="73EE1D37" w14:textId="77777777" w:rsidR="00886B55" w:rsidRPr="00BA354C" w:rsidRDefault="00DD3BEC" w:rsidP="00886B55">
            <w:pPr>
              <w:pStyle w:val="Gorputz-testua2"/>
              <w:spacing w:after="0"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10E3B4E7" w14:textId="77777777" w:rsidR="00A46C48" w:rsidRPr="00BA354C" w:rsidRDefault="00A46C48" w:rsidP="00A46C48">
            <w:pPr>
              <w:jc w:val="both"/>
              <w:rPr>
                <w:rFonts w:ascii="Franklin Gothic Book" w:hAnsi="Franklin Gothic Book" w:cs="Arial"/>
                <w:sz w:val="18"/>
                <w:szCs w:val="18"/>
                <w:lang w:val="eu-ES"/>
              </w:rPr>
            </w:pPr>
          </w:p>
          <w:p w14:paraId="0A9FC761" w14:textId="77777777" w:rsidR="00F94849" w:rsidRPr="0041681E" w:rsidRDefault="00F94849" w:rsidP="00886B55">
            <w:pPr>
              <w:widowControl w:val="0"/>
              <w:tabs>
                <w:tab w:val="left" w:pos="156"/>
              </w:tabs>
              <w:jc w:val="both"/>
              <w:rPr>
                <w:rFonts w:ascii="Franklin Gothic Book" w:hAnsi="Franklin Gothic Book" w:cs="Arial"/>
                <w:sz w:val="18"/>
                <w:szCs w:val="18"/>
                <w:lang w:val="eu-ES"/>
              </w:rPr>
            </w:pPr>
          </w:p>
          <w:p w14:paraId="2EB09654" w14:textId="77777777" w:rsidR="00F94849" w:rsidRPr="0041681E" w:rsidRDefault="00DD3BEC" w:rsidP="00F94849">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sidR="00C94476">
              <w:rPr>
                <w:rFonts w:ascii="Franklin Gothic Book" w:hAnsi="Franklin Gothic Book" w:cs="Arial"/>
                <w:b/>
                <w:sz w:val="18"/>
                <w:szCs w:val="18"/>
                <w:lang w:val="eu-ES"/>
              </w:rPr>
              <w:t>J</w:t>
            </w:r>
            <w:r w:rsidR="00C94476" w:rsidRPr="00C94476">
              <w:rPr>
                <w:rFonts w:ascii="Franklin Gothic Book" w:hAnsi="Franklin Gothic Book" w:cs="Arial"/>
                <w:b/>
                <w:sz w:val="18"/>
                <w:szCs w:val="18"/>
                <w:u w:val="single"/>
                <w:lang w:val="eu-ES"/>
              </w:rPr>
              <w:t>AKINARAZPENA</w:t>
            </w:r>
            <w:r w:rsidR="00C94476">
              <w:rPr>
                <w:rFonts w:ascii="Franklin Gothic Book" w:hAnsi="Franklin Gothic Book" w:cs="Arial"/>
                <w:b/>
                <w:sz w:val="18"/>
                <w:szCs w:val="18"/>
                <w:lang w:val="eu-ES"/>
              </w:rPr>
              <w:t xml:space="preserve"> </w:t>
            </w:r>
          </w:p>
          <w:p w14:paraId="4783CFEF" w14:textId="77777777" w:rsidR="00F94849" w:rsidRPr="0041681E" w:rsidRDefault="00F94849" w:rsidP="00F94849">
            <w:pPr>
              <w:widowControl w:val="0"/>
              <w:tabs>
                <w:tab w:val="left" w:pos="156"/>
              </w:tabs>
              <w:ind w:left="14"/>
              <w:jc w:val="both"/>
              <w:rPr>
                <w:rFonts w:ascii="Franklin Gothic Book" w:hAnsi="Franklin Gothic Book" w:cs="Arial"/>
                <w:sz w:val="18"/>
                <w:szCs w:val="18"/>
                <w:lang w:val="eu-ES"/>
              </w:rPr>
            </w:pPr>
          </w:p>
          <w:p w14:paraId="26CCDF3D" w14:textId="77777777" w:rsidR="00886B55" w:rsidRPr="00BA354C" w:rsidRDefault="00DD3BEC" w:rsidP="00886B55">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kari Ofizialean argitaratuko 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14:paraId="4036573C" w14:textId="77777777" w:rsidR="00F140F0" w:rsidRPr="0041681E" w:rsidRDefault="00F140F0" w:rsidP="00FE6F2A">
            <w:pPr>
              <w:widowControl w:val="0"/>
              <w:tabs>
                <w:tab w:val="left" w:pos="156"/>
              </w:tabs>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14:paraId="7FBD806B" w14:textId="77777777" w:rsidR="00F94849" w:rsidRPr="0041681E" w:rsidRDefault="00DD3BEC" w:rsidP="00F94849">
            <w:pPr>
              <w:widowControl w:val="0"/>
              <w:pBdr>
                <w:bottom w:val="single" w:sz="4" w:space="1" w:color="auto"/>
              </w:pBdr>
              <w:jc w:val="both"/>
              <w:rPr>
                <w:rFonts w:ascii="Franklin Gothic Book" w:hAnsi="Franklin Gothic Book" w:cs="Arial"/>
                <w:sz w:val="18"/>
                <w:szCs w:val="18"/>
              </w:rPr>
            </w:pPr>
            <w:r w:rsidRPr="0041681E">
              <w:rPr>
                <w:rFonts w:ascii="Franklin Gothic Book" w:hAnsi="Franklin Gothic Book" w:cs="Arial"/>
                <w:b/>
                <w:sz w:val="18"/>
                <w:szCs w:val="18"/>
              </w:rPr>
              <w:lastRenderedPageBreak/>
              <w:t xml:space="preserve">BASES ESPECÍFICAS DE CONCESIÓN DE SUBVENCIONES PARA </w:t>
            </w:r>
            <w:r w:rsidR="00162A45">
              <w:rPr>
                <w:rFonts w:ascii="Franklin Gothic Book" w:hAnsi="Franklin Gothic Book" w:cs="Arial"/>
                <w:b/>
                <w:sz w:val="18"/>
                <w:szCs w:val="18"/>
              </w:rPr>
              <w:t>IMPULS</w:t>
            </w:r>
            <w:r w:rsidR="00C05DB5" w:rsidRPr="0041681E">
              <w:rPr>
                <w:rFonts w:ascii="Franklin Gothic Book" w:hAnsi="Franklin Gothic Book" w:cs="Arial"/>
                <w:b/>
                <w:sz w:val="18"/>
                <w:szCs w:val="18"/>
              </w:rPr>
              <w:t>AR EL USO DEL EUSKERA EN</w:t>
            </w:r>
            <w:r w:rsidRPr="0041681E">
              <w:rPr>
                <w:rFonts w:ascii="Franklin Gothic Book" w:hAnsi="Franklin Gothic Book" w:cs="Arial"/>
                <w:b/>
                <w:sz w:val="18"/>
                <w:szCs w:val="18"/>
              </w:rPr>
              <w:t xml:space="preserve"> LA ROTULACIÓN EXTERIOR E INTERIOR, IMAGEN CORPORATIVA Y PÁGINA WEB</w:t>
            </w:r>
          </w:p>
          <w:p w14:paraId="23F49118" w14:textId="77777777" w:rsidR="00F94849" w:rsidRPr="0041681E" w:rsidRDefault="00F94849" w:rsidP="00F94849">
            <w:pPr>
              <w:widowControl w:val="0"/>
              <w:jc w:val="both"/>
              <w:rPr>
                <w:rFonts w:ascii="Franklin Gothic Book" w:hAnsi="Franklin Gothic Book" w:cs="Arial"/>
                <w:sz w:val="18"/>
                <w:szCs w:val="18"/>
              </w:rPr>
            </w:pPr>
          </w:p>
          <w:p w14:paraId="786F01E2" w14:textId="77777777" w:rsidR="00F94849" w:rsidRPr="0041681E" w:rsidRDefault="00DD3BEC"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 </w:t>
            </w:r>
            <w:r w:rsidRPr="0041681E">
              <w:rPr>
                <w:rFonts w:ascii="Franklin Gothic Book" w:hAnsi="Franklin Gothic Book" w:cs="Arial"/>
                <w:b/>
                <w:sz w:val="18"/>
                <w:szCs w:val="18"/>
                <w:u w:val="single"/>
              </w:rPr>
              <w:t>OBJETO</w:t>
            </w:r>
          </w:p>
          <w:p w14:paraId="55A835D5" w14:textId="77777777" w:rsidR="00F94849" w:rsidRPr="0041681E" w:rsidRDefault="00F94849" w:rsidP="00F94849">
            <w:pPr>
              <w:widowControl w:val="0"/>
              <w:jc w:val="both"/>
              <w:rPr>
                <w:rFonts w:ascii="Franklin Gothic Book" w:hAnsi="Franklin Gothic Book" w:cs="Arial"/>
                <w:sz w:val="18"/>
                <w:szCs w:val="18"/>
              </w:rPr>
            </w:pPr>
          </w:p>
          <w:p w14:paraId="31261A9A"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Es objeto de la presente convocatoria la regulación del acceso y concesión de subvenciones a entidades que, durante el ejercicio de </w:t>
            </w:r>
            <w:r w:rsidRPr="0041681E">
              <w:rPr>
                <w:rFonts w:ascii="Franklin Gothic Book" w:hAnsi="Franklin Gothic Book" w:cs="Arial"/>
                <w:noProof/>
                <w:sz w:val="18"/>
                <w:szCs w:val="18"/>
              </w:rPr>
              <w:t>2023</w:t>
            </w:r>
            <w:r w:rsidRPr="0041681E">
              <w:rPr>
                <w:rFonts w:ascii="Franklin Gothic Book" w:hAnsi="Franklin Gothic Book" w:cs="Arial"/>
                <w:sz w:val="18"/>
                <w:szCs w:val="18"/>
              </w:rPr>
              <w:t xml:space="preserve">, </w:t>
            </w:r>
            <w:r w:rsidR="00C05DB5" w:rsidRPr="0041681E">
              <w:rPr>
                <w:rFonts w:ascii="Franklin Gothic Book" w:hAnsi="Franklin Gothic Book" w:cs="Arial"/>
                <w:sz w:val="18"/>
                <w:szCs w:val="18"/>
              </w:rPr>
              <w:t>impulsen el uso del euskera en</w:t>
            </w:r>
            <w:r w:rsidRPr="0041681E">
              <w:rPr>
                <w:rFonts w:ascii="Franklin Gothic Book" w:hAnsi="Franklin Gothic Book" w:cs="Arial"/>
                <w:sz w:val="18"/>
                <w:szCs w:val="18"/>
              </w:rPr>
              <w:t xml:space="preserve"> los rótulos de sus sedes, su imagen corporativa o su página web, respetando los principios de igualdad de género.</w:t>
            </w:r>
          </w:p>
          <w:p w14:paraId="1DD740D7" w14:textId="77777777" w:rsidR="00F94849" w:rsidRDefault="00F94849" w:rsidP="00F94849">
            <w:pPr>
              <w:widowControl w:val="0"/>
              <w:jc w:val="both"/>
              <w:rPr>
                <w:rFonts w:ascii="Franklin Gothic Book" w:hAnsi="Franklin Gothic Book" w:cs="Arial"/>
                <w:sz w:val="18"/>
                <w:szCs w:val="18"/>
              </w:rPr>
            </w:pPr>
          </w:p>
          <w:p w14:paraId="65DF491A" w14:textId="77777777" w:rsidR="00F140F0" w:rsidRPr="0041681E" w:rsidRDefault="00F140F0" w:rsidP="00F94849">
            <w:pPr>
              <w:widowControl w:val="0"/>
              <w:jc w:val="both"/>
              <w:rPr>
                <w:rFonts w:ascii="Franklin Gothic Book" w:hAnsi="Franklin Gothic Book" w:cs="Arial"/>
                <w:sz w:val="18"/>
                <w:szCs w:val="18"/>
              </w:rPr>
            </w:pPr>
          </w:p>
          <w:p w14:paraId="420451D9" w14:textId="77777777" w:rsidR="00F94849" w:rsidRPr="0041681E" w:rsidRDefault="00DD3BEC"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2. </w:t>
            </w:r>
            <w:r w:rsidR="00C94476">
              <w:rPr>
                <w:rFonts w:ascii="Franklin Gothic Book" w:hAnsi="Franklin Gothic Book" w:cs="Arial"/>
                <w:b/>
                <w:sz w:val="18"/>
                <w:szCs w:val="18"/>
                <w:u w:val="single"/>
              </w:rPr>
              <w:t>ENTIDADE</w:t>
            </w:r>
            <w:r w:rsidRPr="0041681E">
              <w:rPr>
                <w:rFonts w:ascii="Franklin Gothic Book" w:hAnsi="Franklin Gothic Book" w:cs="Arial"/>
                <w:b/>
                <w:sz w:val="18"/>
                <w:szCs w:val="18"/>
                <w:u w:val="single"/>
              </w:rPr>
              <w:t>S BENEFICIARIAS</w:t>
            </w:r>
          </w:p>
          <w:p w14:paraId="3AC4BEC9" w14:textId="77777777" w:rsidR="00F94849" w:rsidRPr="0041681E" w:rsidRDefault="00F94849" w:rsidP="00F94849">
            <w:pPr>
              <w:widowControl w:val="0"/>
              <w:jc w:val="both"/>
              <w:rPr>
                <w:rFonts w:ascii="Franklin Gothic Book" w:hAnsi="Franklin Gothic Book" w:cs="Arial"/>
                <w:sz w:val="18"/>
                <w:szCs w:val="18"/>
              </w:rPr>
            </w:pPr>
          </w:p>
          <w:p w14:paraId="28D7ED67" w14:textId="08821A56"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subvenciones que se regulan a través de estas </w:t>
            </w:r>
            <w:r w:rsidR="0025437E" w:rsidRPr="0041681E">
              <w:rPr>
                <w:rFonts w:ascii="Franklin Gothic Book" w:hAnsi="Franklin Gothic Book" w:cs="Arial"/>
                <w:sz w:val="18"/>
                <w:szCs w:val="18"/>
              </w:rPr>
              <w:t>bases</w:t>
            </w:r>
            <w:r w:rsidRPr="0041681E">
              <w:rPr>
                <w:rFonts w:ascii="Franklin Gothic Book" w:hAnsi="Franklin Gothic Book" w:cs="Arial"/>
                <w:sz w:val="18"/>
                <w:szCs w:val="18"/>
              </w:rPr>
              <w:t xml:space="preserve"> podrán ser solicitadas por aquellas personas físicas o jurídicas que desarrollen su actividad económica en locales ubicados en el municipio de Zumarraga.</w:t>
            </w:r>
          </w:p>
          <w:p w14:paraId="7EBB4DB9" w14:textId="77777777" w:rsidR="00F94849" w:rsidRPr="0041681E" w:rsidRDefault="00F94849" w:rsidP="00F94849">
            <w:pPr>
              <w:widowControl w:val="0"/>
              <w:jc w:val="both"/>
              <w:rPr>
                <w:rFonts w:ascii="Franklin Gothic Book" w:hAnsi="Franklin Gothic Book" w:cs="Arial"/>
                <w:sz w:val="18"/>
                <w:szCs w:val="18"/>
              </w:rPr>
            </w:pPr>
          </w:p>
          <w:p w14:paraId="72A1B315"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Quedan excluidos del ámbito de aplicación del presente programa los siguientes supuestos: </w:t>
            </w:r>
          </w:p>
          <w:p w14:paraId="406016A7" w14:textId="77777777" w:rsidR="00F94849" w:rsidRPr="0041681E" w:rsidRDefault="00F94849" w:rsidP="00F94849">
            <w:pPr>
              <w:widowControl w:val="0"/>
              <w:jc w:val="both"/>
              <w:rPr>
                <w:rFonts w:ascii="Franklin Gothic Book" w:hAnsi="Franklin Gothic Book" w:cs="Arial"/>
                <w:sz w:val="18"/>
                <w:szCs w:val="18"/>
              </w:rPr>
            </w:pPr>
          </w:p>
          <w:p w14:paraId="4151DF68"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 Empresas o entidades de más de 15 trabajadores.</w:t>
            </w:r>
          </w:p>
          <w:p w14:paraId="7CF47158" w14:textId="77777777" w:rsidR="00F94849" w:rsidRPr="0041681E" w:rsidRDefault="00F94849" w:rsidP="00F94849">
            <w:pPr>
              <w:widowControl w:val="0"/>
              <w:jc w:val="both"/>
              <w:rPr>
                <w:rFonts w:ascii="Franklin Gothic Book" w:hAnsi="Franklin Gothic Book" w:cs="Arial"/>
                <w:sz w:val="18"/>
                <w:szCs w:val="18"/>
              </w:rPr>
            </w:pPr>
          </w:p>
          <w:p w14:paraId="48AD31A2"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sitios web:</w:t>
            </w:r>
          </w:p>
          <w:p w14:paraId="3755E6A6" w14:textId="77777777" w:rsidR="00F94849" w:rsidRPr="0041681E" w:rsidRDefault="00F94849" w:rsidP="00F94849">
            <w:pPr>
              <w:widowControl w:val="0"/>
              <w:jc w:val="both"/>
              <w:rPr>
                <w:rFonts w:ascii="Franklin Gothic Book" w:hAnsi="Franklin Gothic Book" w:cs="Arial"/>
                <w:sz w:val="18"/>
                <w:szCs w:val="18"/>
              </w:rPr>
            </w:pPr>
          </w:p>
          <w:p w14:paraId="757E3D20" w14:textId="77777777" w:rsidR="00F94849" w:rsidRPr="0041681E" w:rsidRDefault="00DD3BEC"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1. Sitios web personales.</w:t>
            </w:r>
          </w:p>
          <w:p w14:paraId="06FBF821" w14:textId="77777777" w:rsidR="00F94849" w:rsidRPr="0041681E" w:rsidRDefault="00DD3BEC"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2. Sitios web ligados a entidades educativas de cualquier clase y nivel.</w:t>
            </w:r>
          </w:p>
          <w:p w14:paraId="0B6AB513" w14:textId="77777777" w:rsidR="00F94849" w:rsidRPr="0041681E" w:rsidRDefault="00DD3BEC"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3. Webs con contenidos ofensivos o contrarios a los derechos de las personas.</w:t>
            </w:r>
          </w:p>
          <w:p w14:paraId="17B15E64" w14:textId="77777777" w:rsidR="00F94849" w:rsidRPr="0041681E" w:rsidRDefault="00DD3BEC" w:rsidP="006E734A">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Webs de </w:t>
            </w:r>
            <w:r w:rsidR="00821C23">
              <w:rPr>
                <w:rFonts w:ascii="Franklin Gothic Book" w:hAnsi="Franklin Gothic Book" w:cs="Arial"/>
                <w:sz w:val="18"/>
                <w:szCs w:val="18"/>
              </w:rPr>
              <w:t>partidos políticos y sindicatos.</w:t>
            </w:r>
          </w:p>
          <w:p w14:paraId="0A7ED68F" w14:textId="77777777" w:rsidR="00F94849" w:rsidRPr="0041681E" w:rsidRDefault="00DD3BEC" w:rsidP="00821C23">
            <w:pPr>
              <w:widowControl w:val="0"/>
              <w:jc w:val="both"/>
              <w:rPr>
                <w:rFonts w:ascii="Franklin Gothic Book" w:hAnsi="Franklin Gothic Book" w:cs="Arial"/>
                <w:sz w:val="18"/>
                <w:szCs w:val="18"/>
              </w:rPr>
            </w:pPr>
            <w:r w:rsidRPr="0041681E">
              <w:rPr>
                <w:rFonts w:ascii="Franklin Gothic Book" w:hAnsi="Franklin Gothic Book" w:cs="Arial"/>
                <w:sz w:val="18"/>
                <w:szCs w:val="18"/>
              </w:rPr>
              <w:t>5. Los que ponen algún tipo de límites a entrar en sus contenidos o los que solicitan un pago a favor de servicios prestados.</w:t>
            </w:r>
          </w:p>
          <w:p w14:paraId="3EF9D037" w14:textId="77777777" w:rsidR="00F94849" w:rsidRPr="0041681E" w:rsidRDefault="00DD3BEC" w:rsidP="00821C23">
            <w:pPr>
              <w:pStyle w:val="Normalaweba"/>
              <w:spacing w:before="0" w:beforeAutospacing="0" w:after="0" w:afterAutospacing="0"/>
              <w:ind w:left="31"/>
              <w:jc w:val="both"/>
              <w:rPr>
                <w:rFonts w:ascii="Franklin Gothic Book" w:hAnsi="Franklin Gothic Book" w:cs="Arial"/>
                <w:sz w:val="18"/>
                <w:szCs w:val="18"/>
              </w:rPr>
            </w:pPr>
            <w:r w:rsidRPr="0041681E">
              <w:rPr>
                <w:rFonts w:ascii="Franklin Gothic Book" w:hAnsi="Franklin Gothic Book" w:cs="Arial"/>
                <w:sz w:val="18"/>
                <w:szCs w:val="18"/>
              </w:rPr>
              <w:t>6. Sitios web que contengan imágenes sexistas o que no respeten el principio de igualdad (de mujeres y hombres en el ámbito socio laboral).</w:t>
            </w:r>
          </w:p>
          <w:p w14:paraId="10B5A487" w14:textId="77777777" w:rsidR="00F94849" w:rsidRDefault="00F94849" w:rsidP="00821C23">
            <w:pPr>
              <w:pStyle w:val="Normalaweba"/>
              <w:spacing w:before="0" w:beforeAutospacing="0" w:after="0" w:afterAutospacing="0"/>
              <w:ind w:left="201"/>
              <w:jc w:val="both"/>
              <w:rPr>
                <w:rFonts w:ascii="Franklin Gothic Book" w:hAnsi="Franklin Gothic Book" w:cs="Arial"/>
                <w:sz w:val="18"/>
                <w:szCs w:val="18"/>
              </w:rPr>
            </w:pPr>
          </w:p>
          <w:p w14:paraId="23757AA7" w14:textId="77777777" w:rsidR="00F140F0" w:rsidRPr="0041681E" w:rsidRDefault="00F140F0" w:rsidP="00821C23">
            <w:pPr>
              <w:pStyle w:val="Normalaweba"/>
              <w:spacing w:before="0" w:beforeAutospacing="0" w:after="0" w:afterAutospacing="0"/>
              <w:ind w:left="201"/>
              <w:jc w:val="both"/>
              <w:rPr>
                <w:rFonts w:ascii="Franklin Gothic Book" w:hAnsi="Franklin Gothic Book" w:cs="Arial"/>
                <w:sz w:val="18"/>
                <w:szCs w:val="18"/>
              </w:rPr>
            </w:pPr>
          </w:p>
          <w:p w14:paraId="6CEF2791" w14:textId="77777777" w:rsidR="00F94849" w:rsidRPr="0041681E" w:rsidRDefault="00DD3BEC"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3. </w:t>
            </w:r>
            <w:r w:rsidRPr="0041681E">
              <w:rPr>
                <w:rFonts w:ascii="Franklin Gothic Book" w:hAnsi="Franklin Gothic Book" w:cs="Arial"/>
                <w:b/>
                <w:sz w:val="18"/>
                <w:szCs w:val="18"/>
                <w:u w:val="single"/>
              </w:rPr>
              <w:t>SOLICITUDES Y PLAZO DE PRESENTACIÓN</w:t>
            </w:r>
          </w:p>
          <w:p w14:paraId="2DCDC9C8" w14:textId="77777777" w:rsidR="00F94849" w:rsidRPr="0041681E" w:rsidRDefault="00F94849" w:rsidP="00F94849">
            <w:pPr>
              <w:widowControl w:val="0"/>
              <w:jc w:val="both"/>
              <w:rPr>
                <w:rFonts w:ascii="Franklin Gothic Book" w:hAnsi="Franklin Gothic Book" w:cs="Arial"/>
                <w:sz w:val="18"/>
                <w:szCs w:val="18"/>
              </w:rPr>
            </w:pPr>
          </w:p>
          <w:p w14:paraId="4AC2CAE8"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00CD3A82">
              <w:rPr>
                <w:rFonts w:ascii="Franklin Gothic Book" w:hAnsi="Franklin Gothic Book" w:cs="Arial"/>
                <w:sz w:val="18"/>
                <w:szCs w:val="18"/>
              </w:rPr>
              <w:t>31 de octubre</w:t>
            </w:r>
            <w:r w:rsidRPr="0041681E">
              <w:rPr>
                <w:rFonts w:ascii="Franklin Gothic Book" w:hAnsi="Franklin Gothic Book" w:cs="Arial"/>
                <w:sz w:val="18"/>
                <w:szCs w:val="18"/>
              </w:rPr>
              <w:t>.</w:t>
            </w:r>
          </w:p>
          <w:p w14:paraId="2DEF0A89" w14:textId="77777777" w:rsidR="00F94849" w:rsidRDefault="00F94849" w:rsidP="00F94849">
            <w:pPr>
              <w:widowControl w:val="0"/>
              <w:jc w:val="both"/>
              <w:rPr>
                <w:rFonts w:ascii="Franklin Gothic Book" w:hAnsi="Franklin Gothic Book" w:cs="Arial"/>
                <w:sz w:val="18"/>
                <w:szCs w:val="18"/>
              </w:rPr>
            </w:pPr>
          </w:p>
          <w:p w14:paraId="467404F5" w14:textId="4AA493C3" w:rsidR="00821C23" w:rsidRDefault="00DD3BEC" w:rsidP="00F94849">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sidR="002E25B0">
              <w:rPr>
                <w:rFonts w:ascii="Franklin Gothic Book" w:hAnsi="Franklin Gothic Book" w:cs="Arial"/>
                <w:sz w:val="18"/>
                <w:szCs w:val="18"/>
              </w:rPr>
              <w:t xml:space="preserve"> </w:t>
            </w:r>
            <w:r w:rsidR="00ED1FFF">
              <w:rPr>
                <w:rFonts w:ascii="Franklin Gothic Book" w:hAnsi="Franklin Gothic Book" w:cs="Arial"/>
                <w:sz w:val="18"/>
                <w:szCs w:val="18"/>
                <w:lang w:val="eu-ES"/>
              </w:rPr>
              <w:t xml:space="preserve">( </w:t>
            </w:r>
            <w:hyperlink r:id="rId8" w:history="1">
              <w:r w:rsidR="00BC66A4">
                <w:rPr>
                  <w:rStyle w:val="Hiperesteka"/>
                  <w:rFonts w:ascii="Franklin Gothic Book" w:hAnsi="Franklin Gothic Book" w:cs="Arial"/>
                  <w:sz w:val="18"/>
                  <w:szCs w:val="18"/>
                  <w:lang w:val="eu-ES"/>
                </w:rPr>
                <w:t>https://uzt.gipuzkoa.eus/PortalV/7.00/Default.aspx?idayto</w:t>
              </w:r>
              <w:r w:rsidR="00BC66A4">
                <w:rPr>
                  <w:rStyle w:val="Hiperesteka"/>
                  <w:rFonts w:ascii="Franklin Gothic Book" w:hAnsi="Franklin Gothic Book" w:cs="Arial"/>
                  <w:sz w:val="18"/>
                  <w:szCs w:val="18"/>
                  <w:lang w:val="eu-ES"/>
                </w:rPr>
                <w:lastRenderedPageBreak/>
                <w:t>=80&amp;=&amp;idioma=es-ES</w:t>
              </w:r>
            </w:hyperlink>
            <w:r w:rsidR="00ED1FFF" w:rsidRPr="00821C23">
              <w:rPr>
                <w:rFonts w:ascii="Franklin Gothic Book" w:hAnsi="Franklin Gothic Book" w:cs="Arial"/>
                <w:sz w:val="18"/>
                <w:szCs w:val="18"/>
                <w:lang w:val="eu-ES"/>
              </w:rPr>
              <w:t xml:space="preserve"> </w:t>
            </w:r>
            <w:r w:rsidR="00ED1FFF">
              <w:rPr>
                <w:rFonts w:ascii="Franklin Gothic Book" w:hAnsi="Franklin Gothic Book" w:cs="Arial"/>
                <w:sz w:val="18"/>
                <w:szCs w:val="18"/>
                <w:lang w:val="eu-ES"/>
              </w:rPr>
              <w:t>)</w:t>
            </w:r>
            <w:r w:rsidRPr="00821C23">
              <w:rPr>
                <w:rFonts w:ascii="Franklin Gothic Book" w:hAnsi="Franklin Gothic Book" w:cs="Arial"/>
                <w:sz w:val="18"/>
                <w:szCs w:val="18"/>
              </w:rPr>
              <w:t>, y excepcionalmente en papel mediante su entrega en el Registro General del Ayuntamiento, dentro de los horarios de atención al público, o por correo certificado</w:t>
            </w:r>
            <w:r>
              <w:rPr>
                <w:rFonts w:ascii="Franklin Gothic Book" w:hAnsi="Franklin Gothic Book" w:cs="Arial"/>
                <w:sz w:val="18"/>
                <w:szCs w:val="18"/>
              </w:rPr>
              <w:t>.</w:t>
            </w:r>
          </w:p>
          <w:p w14:paraId="6BEF0703" w14:textId="77777777" w:rsidR="00821C23" w:rsidRDefault="00821C23" w:rsidP="00F94849">
            <w:pPr>
              <w:widowControl w:val="0"/>
              <w:jc w:val="both"/>
              <w:rPr>
                <w:rFonts w:ascii="Franklin Gothic Book" w:hAnsi="Franklin Gothic Book" w:cs="Arial"/>
                <w:sz w:val="18"/>
                <w:szCs w:val="18"/>
              </w:rPr>
            </w:pPr>
          </w:p>
          <w:p w14:paraId="4BED0064" w14:textId="77777777" w:rsidR="00F140F0" w:rsidRPr="0041681E" w:rsidRDefault="00F140F0" w:rsidP="00F94849">
            <w:pPr>
              <w:widowControl w:val="0"/>
              <w:jc w:val="both"/>
              <w:rPr>
                <w:rFonts w:ascii="Franklin Gothic Book" w:hAnsi="Franklin Gothic Book" w:cs="Arial"/>
                <w:sz w:val="18"/>
                <w:szCs w:val="18"/>
              </w:rPr>
            </w:pPr>
          </w:p>
          <w:p w14:paraId="5E34D15F" w14:textId="77777777" w:rsidR="00F94849" w:rsidRPr="005352BD" w:rsidRDefault="00DD3BEC" w:rsidP="00F94849">
            <w:pPr>
              <w:widowControl w:val="0"/>
              <w:jc w:val="both"/>
              <w:rPr>
                <w:rFonts w:ascii="Franklin Gothic Book" w:hAnsi="Franklin Gothic Book" w:cs="Arial"/>
                <w:b/>
                <w:sz w:val="18"/>
                <w:szCs w:val="18"/>
              </w:rPr>
            </w:pPr>
            <w:r w:rsidRPr="005352BD">
              <w:rPr>
                <w:rFonts w:ascii="Franklin Gothic Book" w:hAnsi="Franklin Gothic Book" w:cs="Arial"/>
                <w:b/>
                <w:sz w:val="18"/>
                <w:szCs w:val="18"/>
              </w:rPr>
              <w:t xml:space="preserve">4. </w:t>
            </w:r>
            <w:r w:rsidRPr="005352BD">
              <w:rPr>
                <w:rFonts w:ascii="Franklin Gothic Book" w:hAnsi="Franklin Gothic Book" w:cs="Arial"/>
                <w:b/>
                <w:sz w:val="18"/>
                <w:szCs w:val="18"/>
                <w:u w:val="single"/>
              </w:rPr>
              <w:t>DOCUMENTACIÓN A APORTAR</w:t>
            </w:r>
          </w:p>
          <w:p w14:paraId="2B510992" w14:textId="77777777" w:rsidR="00F94849" w:rsidRPr="0041681E" w:rsidRDefault="00F94849" w:rsidP="00F94849">
            <w:pPr>
              <w:widowControl w:val="0"/>
              <w:jc w:val="both"/>
              <w:rPr>
                <w:rFonts w:ascii="Franklin Gothic Book" w:hAnsi="Franklin Gothic Book" w:cs="Arial"/>
                <w:sz w:val="18"/>
                <w:szCs w:val="18"/>
              </w:rPr>
            </w:pPr>
          </w:p>
          <w:p w14:paraId="127464CD"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164BC100" w14:textId="77777777" w:rsidR="00DD6A77" w:rsidRPr="00747CC6" w:rsidRDefault="00DD6A77" w:rsidP="00DD6A77">
            <w:pPr>
              <w:jc w:val="both"/>
              <w:rPr>
                <w:rFonts w:ascii="Franklin Gothic Book" w:hAnsi="Franklin Gothic Book" w:cs="Arial"/>
                <w:sz w:val="18"/>
                <w:szCs w:val="18"/>
              </w:rPr>
            </w:pPr>
          </w:p>
          <w:p w14:paraId="7337DD23"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412B7423"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las distintas convocatorias, desde la plataforma de interoperabilidad de datos NISAE:</w:t>
            </w:r>
          </w:p>
          <w:p w14:paraId="3B133643" w14:textId="77777777" w:rsidR="00DD6A77" w:rsidRPr="00747CC6" w:rsidRDefault="00DD6A77" w:rsidP="00DD6A77">
            <w:pPr>
              <w:jc w:val="both"/>
              <w:rPr>
                <w:rFonts w:ascii="Franklin Gothic Book" w:hAnsi="Franklin Gothic Book" w:cs="Arial"/>
                <w:sz w:val="18"/>
                <w:szCs w:val="18"/>
              </w:rPr>
            </w:pPr>
          </w:p>
          <w:p w14:paraId="6B15701E"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307B2F8D" w14:textId="77777777" w:rsidR="00DD6A77" w:rsidRPr="00747CC6" w:rsidRDefault="00DD6A77" w:rsidP="00DD6A77">
            <w:pPr>
              <w:jc w:val="both"/>
              <w:rPr>
                <w:rFonts w:ascii="Franklin Gothic Book" w:hAnsi="Franklin Gothic Book" w:cs="Arial"/>
                <w:sz w:val="18"/>
                <w:szCs w:val="18"/>
              </w:rPr>
            </w:pPr>
          </w:p>
          <w:p w14:paraId="00DC096C"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14621581" w14:textId="77777777" w:rsidR="00DD6A77" w:rsidRPr="00747CC6" w:rsidRDefault="00DD6A77" w:rsidP="00DD6A77">
            <w:pPr>
              <w:jc w:val="both"/>
              <w:rPr>
                <w:rFonts w:ascii="Franklin Gothic Book" w:hAnsi="Franklin Gothic Book" w:cs="Arial"/>
                <w:sz w:val="18"/>
                <w:szCs w:val="18"/>
              </w:rPr>
            </w:pPr>
          </w:p>
          <w:p w14:paraId="11DFC238"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502AA0D8" w14:textId="77777777" w:rsidR="00DD6A77" w:rsidRPr="00747CC6" w:rsidRDefault="00DD6A77" w:rsidP="00DD6A77">
            <w:pPr>
              <w:jc w:val="both"/>
              <w:rPr>
                <w:rFonts w:ascii="Franklin Gothic Book" w:hAnsi="Franklin Gothic Book" w:cs="Arial"/>
                <w:sz w:val="18"/>
                <w:szCs w:val="18"/>
              </w:rPr>
            </w:pPr>
          </w:p>
          <w:p w14:paraId="0E694D09"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78BD03DE" w14:textId="77777777" w:rsidR="00DD6A77" w:rsidRPr="00747CC6" w:rsidRDefault="00DD6A77" w:rsidP="00DD6A77">
            <w:pPr>
              <w:jc w:val="both"/>
              <w:rPr>
                <w:rFonts w:ascii="Franklin Gothic Book" w:hAnsi="Franklin Gothic Book" w:cs="Arial"/>
                <w:sz w:val="18"/>
                <w:szCs w:val="18"/>
              </w:rPr>
            </w:pPr>
          </w:p>
          <w:p w14:paraId="064A654C" w14:textId="77777777" w:rsidR="00DD6A77" w:rsidRPr="00747CC6"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6F1CBBA5" w14:textId="77777777" w:rsidR="00DD6A77" w:rsidRPr="00747CC6" w:rsidRDefault="00DD6A77" w:rsidP="00DD6A77">
            <w:pPr>
              <w:jc w:val="both"/>
              <w:rPr>
                <w:rFonts w:ascii="Franklin Gothic Book" w:hAnsi="Franklin Gothic Book" w:cs="Arial"/>
                <w:sz w:val="18"/>
                <w:szCs w:val="18"/>
              </w:rPr>
            </w:pPr>
          </w:p>
          <w:p w14:paraId="3C579B22" w14:textId="77777777" w:rsidR="00DD6A77" w:rsidRDefault="00DD6A77" w:rsidP="00DD6A77">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2AE3F577" w14:textId="35205CE9" w:rsidR="00861F55" w:rsidRDefault="00861F55" w:rsidP="00F94849">
            <w:pPr>
              <w:widowControl w:val="0"/>
              <w:jc w:val="both"/>
              <w:rPr>
                <w:rFonts w:ascii="Franklin Gothic Book" w:hAnsi="Franklin Gothic Book" w:cs="Arial"/>
                <w:sz w:val="18"/>
                <w:szCs w:val="18"/>
              </w:rPr>
            </w:pPr>
          </w:p>
          <w:p w14:paraId="35992672" w14:textId="77777777" w:rsidR="00DD6A77" w:rsidRDefault="00DD6A77" w:rsidP="00F94849">
            <w:pPr>
              <w:widowControl w:val="0"/>
              <w:jc w:val="both"/>
              <w:rPr>
                <w:rFonts w:ascii="Franklin Gothic Book" w:hAnsi="Franklin Gothic Book" w:cs="Arial"/>
                <w:sz w:val="18"/>
                <w:szCs w:val="18"/>
              </w:rPr>
            </w:pPr>
          </w:p>
          <w:p w14:paraId="064C9D31"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sidR="00861F55">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14:paraId="443714CD" w14:textId="77777777" w:rsidR="00F94849" w:rsidRPr="0041681E" w:rsidRDefault="00F94849" w:rsidP="00F94849">
            <w:pPr>
              <w:widowControl w:val="0"/>
              <w:jc w:val="both"/>
              <w:rPr>
                <w:rFonts w:ascii="Franklin Gothic Book" w:hAnsi="Franklin Gothic Book" w:cs="Arial"/>
                <w:sz w:val="18"/>
                <w:szCs w:val="18"/>
              </w:rPr>
            </w:pPr>
          </w:p>
          <w:p w14:paraId="3F68ADBE" w14:textId="77777777" w:rsidR="00492951" w:rsidRDefault="00492951" w:rsidP="00492951">
            <w:pPr>
              <w:widowControl w:val="0"/>
              <w:jc w:val="both"/>
              <w:rPr>
                <w:rFonts w:ascii="Franklin Gothic Book" w:hAnsi="Franklin Gothic Book" w:cs="Arial"/>
                <w:sz w:val="18"/>
                <w:szCs w:val="18"/>
              </w:rPr>
            </w:pPr>
            <w:r w:rsidRPr="001F2D8E">
              <w:rPr>
                <w:rFonts w:ascii="Franklin Gothic Book" w:hAnsi="Franklin Gothic Book" w:cs="Arial"/>
                <w:sz w:val="18"/>
                <w:szCs w:val="18"/>
              </w:rPr>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2DDE232C" w14:textId="77777777" w:rsidR="00492951" w:rsidRDefault="00492951" w:rsidP="00492951">
            <w:pPr>
              <w:widowControl w:val="0"/>
              <w:jc w:val="both"/>
              <w:rPr>
                <w:rFonts w:ascii="Franklin Gothic Book" w:hAnsi="Franklin Gothic Book" w:cs="Arial"/>
                <w:sz w:val="18"/>
                <w:szCs w:val="18"/>
              </w:rPr>
            </w:pPr>
          </w:p>
          <w:p w14:paraId="3DF81DF6" w14:textId="77777777" w:rsidR="00492951" w:rsidRPr="001F2D8E" w:rsidRDefault="00492951" w:rsidP="00492951">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p>
          <w:p w14:paraId="682020CF" w14:textId="77777777" w:rsidR="00492951" w:rsidRDefault="00492951" w:rsidP="00861F55">
            <w:pPr>
              <w:widowControl w:val="0"/>
              <w:jc w:val="both"/>
              <w:rPr>
                <w:rFonts w:ascii="Franklin Gothic Book" w:hAnsi="Franklin Gothic Book" w:cs="Arial"/>
                <w:sz w:val="18"/>
                <w:szCs w:val="18"/>
              </w:rPr>
            </w:pPr>
          </w:p>
          <w:p w14:paraId="59444E06" w14:textId="59325231" w:rsidR="00492951" w:rsidRDefault="00492951" w:rsidP="00861F55">
            <w:pPr>
              <w:widowControl w:val="0"/>
              <w:jc w:val="both"/>
              <w:rPr>
                <w:rFonts w:ascii="Franklin Gothic Book" w:hAnsi="Franklin Gothic Book" w:cs="Arial"/>
                <w:sz w:val="18"/>
                <w:szCs w:val="18"/>
              </w:rPr>
            </w:pPr>
            <w:r>
              <w:rPr>
                <w:rFonts w:ascii="Franklin Gothic Book" w:hAnsi="Franklin Gothic Book" w:cs="Arial"/>
                <w:sz w:val="18"/>
                <w:szCs w:val="18"/>
              </w:rPr>
              <w:t>c) Declaración jurada de haber percibido o no</w:t>
            </w:r>
            <w:r w:rsidRPr="00130834">
              <w:rPr>
                <w:rFonts w:ascii="Franklin Gothic Book" w:hAnsi="Franklin Gothic Book" w:cs="Arial"/>
                <w:sz w:val="18"/>
                <w:szCs w:val="18"/>
              </w:rPr>
              <w:t xml:space="preserve"> </w:t>
            </w:r>
            <w:r>
              <w:rPr>
                <w:rFonts w:ascii="Franklin Gothic Book" w:hAnsi="Franklin Gothic Book" w:cs="Arial"/>
                <w:sz w:val="18"/>
                <w:szCs w:val="18"/>
              </w:rPr>
              <w:t>alg</w:t>
            </w:r>
            <w:r w:rsidRPr="00130834">
              <w:rPr>
                <w:rFonts w:ascii="Franklin Gothic Book" w:hAnsi="Franklin Gothic Book" w:cs="Arial"/>
                <w:sz w:val="18"/>
                <w:szCs w:val="18"/>
              </w:rPr>
              <w:t xml:space="preserve">una otra </w:t>
            </w:r>
            <w:r w:rsidRPr="00130834">
              <w:rPr>
                <w:rFonts w:ascii="Franklin Gothic Book" w:hAnsi="Franklin Gothic Book" w:cs="Arial"/>
                <w:sz w:val="18"/>
                <w:szCs w:val="18"/>
              </w:rPr>
              <w:lastRenderedPageBreak/>
              <w:t xml:space="preserve">subvención </w:t>
            </w:r>
            <w:r>
              <w:rPr>
                <w:rFonts w:ascii="Franklin Gothic Book" w:hAnsi="Franklin Gothic Book" w:cs="Arial"/>
                <w:sz w:val="18"/>
                <w:szCs w:val="18"/>
              </w:rPr>
              <w:t>por el mismo motivo</w:t>
            </w:r>
            <w:r w:rsidRPr="00130834">
              <w:rPr>
                <w:rFonts w:ascii="Franklin Gothic Book" w:hAnsi="Franklin Gothic Book" w:cs="Arial"/>
                <w:sz w:val="18"/>
                <w:szCs w:val="18"/>
              </w:rPr>
              <w:t>.</w:t>
            </w:r>
          </w:p>
          <w:p w14:paraId="30DD42D1" w14:textId="77777777" w:rsidR="00492951" w:rsidRDefault="00492951" w:rsidP="00861F55">
            <w:pPr>
              <w:widowControl w:val="0"/>
              <w:jc w:val="both"/>
              <w:rPr>
                <w:rFonts w:ascii="Franklin Gothic Book" w:hAnsi="Franklin Gothic Book" w:cs="Arial"/>
                <w:sz w:val="18"/>
                <w:szCs w:val="18"/>
              </w:rPr>
            </w:pPr>
          </w:p>
          <w:p w14:paraId="7AF14591" w14:textId="3025A0A4" w:rsidR="00492951" w:rsidRDefault="00492951" w:rsidP="00861F55">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492951">
              <w:rPr>
                <w:rFonts w:ascii="Franklin Gothic Book" w:hAnsi="Franklin Gothic Book" w:cs="Arial"/>
                <w:sz w:val="18"/>
                <w:szCs w:val="18"/>
              </w:rPr>
              <w:t>Declaración jurada de no estar sancionada penal ni administrativamente con la pérdida de la posibilidad de obtención de subvenciones o ayudas públicas</w:t>
            </w:r>
          </w:p>
          <w:p w14:paraId="3EB1A08A" w14:textId="39BF1335" w:rsidR="00492951" w:rsidRDefault="00492951" w:rsidP="00861F55">
            <w:pPr>
              <w:widowControl w:val="0"/>
              <w:jc w:val="both"/>
              <w:rPr>
                <w:rFonts w:ascii="Franklin Gothic Book" w:hAnsi="Franklin Gothic Book" w:cs="Arial"/>
                <w:sz w:val="18"/>
                <w:szCs w:val="18"/>
              </w:rPr>
            </w:pPr>
          </w:p>
          <w:p w14:paraId="72509F35" w14:textId="77777777" w:rsidR="00492951" w:rsidRDefault="00492951" w:rsidP="00861F55">
            <w:pPr>
              <w:widowControl w:val="0"/>
              <w:jc w:val="both"/>
              <w:rPr>
                <w:rFonts w:ascii="Franklin Gothic Book" w:hAnsi="Franklin Gothic Book" w:cs="Arial"/>
                <w:sz w:val="18"/>
                <w:szCs w:val="18"/>
              </w:rPr>
            </w:pPr>
          </w:p>
          <w:p w14:paraId="1025D890" w14:textId="7543DD6B" w:rsidR="00F94849" w:rsidRPr="0041681E" w:rsidRDefault="00492951" w:rsidP="00861F55">
            <w:pPr>
              <w:widowControl w:val="0"/>
              <w:jc w:val="both"/>
              <w:rPr>
                <w:rFonts w:ascii="Franklin Gothic Book" w:hAnsi="Franklin Gothic Book" w:cs="Arial"/>
                <w:sz w:val="18"/>
                <w:szCs w:val="18"/>
              </w:rPr>
            </w:pPr>
            <w:r>
              <w:rPr>
                <w:rFonts w:ascii="Franklin Gothic Book" w:hAnsi="Franklin Gothic Book" w:cs="Arial"/>
                <w:sz w:val="18"/>
                <w:szCs w:val="18"/>
              </w:rPr>
              <w:t>e</w:t>
            </w:r>
            <w:r w:rsidR="00DD3BEC" w:rsidRPr="0041681E">
              <w:rPr>
                <w:rFonts w:ascii="Franklin Gothic Book" w:hAnsi="Franklin Gothic Book" w:cs="Arial"/>
                <w:sz w:val="18"/>
                <w:szCs w:val="18"/>
              </w:rPr>
              <w:t>) En los supuestos de rótulos:</w:t>
            </w:r>
            <w:r w:rsidR="00861F55">
              <w:rPr>
                <w:rFonts w:ascii="Franklin Gothic Book" w:hAnsi="Franklin Gothic Book" w:cs="Arial"/>
                <w:sz w:val="18"/>
                <w:szCs w:val="18"/>
              </w:rPr>
              <w:t xml:space="preserve"> </w:t>
            </w:r>
            <w:r w:rsidR="00DD3BEC" w:rsidRPr="0041681E">
              <w:rPr>
                <w:rFonts w:ascii="Franklin Gothic Book" w:hAnsi="Franklin Gothic Book" w:cs="Arial"/>
                <w:sz w:val="18"/>
                <w:szCs w:val="18"/>
              </w:rPr>
              <w:t>Documento o fotografía donde se recoge el nombre del rótulo.</w:t>
            </w:r>
          </w:p>
          <w:p w14:paraId="16F1C8DB" w14:textId="77777777" w:rsidR="00F94849" w:rsidRPr="0041681E" w:rsidRDefault="00F94849" w:rsidP="00F94849">
            <w:pPr>
              <w:widowControl w:val="0"/>
              <w:jc w:val="both"/>
              <w:rPr>
                <w:rFonts w:ascii="Franklin Gothic Book" w:hAnsi="Franklin Gothic Book" w:cs="Arial"/>
                <w:sz w:val="18"/>
                <w:szCs w:val="18"/>
              </w:rPr>
            </w:pPr>
          </w:p>
          <w:p w14:paraId="54B34A68" w14:textId="51162F3C" w:rsidR="00F94849" w:rsidRPr="0041681E" w:rsidRDefault="00492951" w:rsidP="00861F55">
            <w:pPr>
              <w:widowControl w:val="0"/>
              <w:jc w:val="both"/>
              <w:rPr>
                <w:rFonts w:ascii="Franklin Gothic Book" w:hAnsi="Franklin Gothic Book" w:cs="Arial"/>
                <w:sz w:val="18"/>
                <w:szCs w:val="18"/>
              </w:rPr>
            </w:pPr>
            <w:r>
              <w:rPr>
                <w:rFonts w:ascii="Franklin Gothic Book" w:hAnsi="Franklin Gothic Book" w:cs="Arial"/>
                <w:sz w:val="18"/>
                <w:szCs w:val="18"/>
              </w:rPr>
              <w:t>f</w:t>
            </w:r>
            <w:r w:rsidR="00DD3BEC" w:rsidRPr="0041681E">
              <w:rPr>
                <w:rFonts w:ascii="Franklin Gothic Book" w:hAnsi="Franklin Gothic Book" w:cs="Arial"/>
                <w:sz w:val="18"/>
                <w:szCs w:val="18"/>
              </w:rPr>
              <w:t>) En los supuestos de imagen corporativa:</w:t>
            </w:r>
            <w:r w:rsidR="00861F55">
              <w:rPr>
                <w:rFonts w:ascii="Franklin Gothic Book" w:hAnsi="Franklin Gothic Book" w:cs="Arial"/>
                <w:sz w:val="18"/>
                <w:szCs w:val="18"/>
              </w:rPr>
              <w:t xml:space="preserve"> </w:t>
            </w:r>
            <w:r w:rsidR="00DD3BEC" w:rsidRPr="0041681E">
              <w:rPr>
                <w:rFonts w:ascii="Franklin Gothic Book" w:hAnsi="Franklin Gothic Book" w:cs="Arial"/>
                <w:sz w:val="18"/>
                <w:szCs w:val="18"/>
              </w:rPr>
              <w:t>Un ejemplar de cada elemento elaborado y publicado por la entidad (en el caso de rotulación en vehículo una fotografía).</w:t>
            </w:r>
          </w:p>
          <w:p w14:paraId="7D3A513E" w14:textId="77777777" w:rsidR="00F94849" w:rsidRPr="0041681E" w:rsidRDefault="00F94849" w:rsidP="00F94849">
            <w:pPr>
              <w:widowControl w:val="0"/>
              <w:jc w:val="both"/>
              <w:rPr>
                <w:rFonts w:ascii="Franklin Gothic Book" w:hAnsi="Franklin Gothic Book" w:cs="Arial"/>
                <w:sz w:val="18"/>
                <w:szCs w:val="18"/>
              </w:rPr>
            </w:pPr>
          </w:p>
          <w:p w14:paraId="414BB315" w14:textId="77777777" w:rsidR="00F94849" w:rsidRPr="0041681E" w:rsidRDefault="00DD3BEC" w:rsidP="00861F55">
            <w:pPr>
              <w:widowControl w:val="0"/>
              <w:jc w:val="both"/>
              <w:rPr>
                <w:rFonts w:ascii="Franklin Gothic Book" w:hAnsi="Franklin Gothic Book" w:cs="Arial"/>
                <w:sz w:val="18"/>
                <w:szCs w:val="18"/>
              </w:rPr>
            </w:pPr>
            <w:r w:rsidRPr="0041681E">
              <w:rPr>
                <w:rFonts w:ascii="Franklin Gothic Book" w:hAnsi="Franklin Gothic Book" w:cs="Arial"/>
                <w:sz w:val="18"/>
                <w:szCs w:val="18"/>
              </w:rPr>
              <w:t>d) En los supuestos de sitios web:</w:t>
            </w:r>
            <w:r w:rsidR="00861F55">
              <w:rPr>
                <w:rFonts w:ascii="Franklin Gothic Book" w:hAnsi="Franklin Gothic Book" w:cs="Arial"/>
                <w:sz w:val="18"/>
                <w:szCs w:val="18"/>
              </w:rPr>
              <w:t xml:space="preserve"> </w:t>
            </w:r>
            <w:r w:rsidRPr="0041681E">
              <w:rPr>
                <w:rFonts w:ascii="Franklin Gothic Book" w:hAnsi="Franklin Gothic Book" w:cs="Arial"/>
                <w:sz w:val="18"/>
                <w:szCs w:val="18"/>
              </w:rPr>
              <w:t>Dirección de la página web.</w:t>
            </w:r>
          </w:p>
          <w:p w14:paraId="1021F457" w14:textId="77777777" w:rsidR="00F94849" w:rsidRPr="0041681E" w:rsidRDefault="00F94849" w:rsidP="00F94849">
            <w:pPr>
              <w:widowControl w:val="0"/>
              <w:jc w:val="both"/>
              <w:rPr>
                <w:rFonts w:ascii="Franklin Gothic Book" w:hAnsi="Franklin Gothic Book" w:cs="Arial"/>
                <w:sz w:val="18"/>
                <w:szCs w:val="18"/>
              </w:rPr>
            </w:pPr>
          </w:p>
          <w:p w14:paraId="01A75A91" w14:textId="77777777" w:rsidR="00F94849" w:rsidRPr="0041681E" w:rsidRDefault="00DD3BEC" w:rsidP="006C3568">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00C94476" w:rsidRPr="00C94476">
              <w:rPr>
                <w:rFonts w:ascii="Franklin Gothic Book" w:hAnsi="Franklin Gothic Book" w:cs="Arial"/>
                <w:b/>
                <w:sz w:val="18"/>
                <w:szCs w:val="18"/>
                <w:u w:val="single"/>
              </w:rPr>
              <w:t xml:space="preserve">RESOLUCIÓN </w:t>
            </w:r>
          </w:p>
          <w:p w14:paraId="0C4A1F8E" w14:textId="77777777" w:rsidR="00F94849" w:rsidRDefault="00F94849" w:rsidP="00F94849">
            <w:pPr>
              <w:widowControl w:val="0"/>
              <w:jc w:val="both"/>
              <w:rPr>
                <w:rFonts w:ascii="Franklin Gothic Book" w:hAnsi="Franklin Gothic Book" w:cs="Arial"/>
                <w:sz w:val="18"/>
                <w:szCs w:val="18"/>
              </w:rPr>
            </w:pPr>
          </w:p>
          <w:p w14:paraId="12A94AE1" w14:textId="77777777" w:rsidR="006C3568" w:rsidRPr="00D65E70" w:rsidRDefault="00DD3BEC" w:rsidP="006C3568">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14:paraId="03AA52E0" w14:textId="77777777" w:rsidR="006C3568" w:rsidRDefault="006C3568" w:rsidP="00F94849">
            <w:pPr>
              <w:widowControl w:val="0"/>
              <w:jc w:val="both"/>
              <w:rPr>
                <w:rFonts w:ascii="Franklin Gothic Book" w:hAnsi="Franklin Gothic Book" w:cs="Arial"/>
                <w:sz w:val="18"/>
                <w:szCs w:val="18"/>
              </w:rPr>
            </w:pPr>
          </w:p>
          <w:p w14:paraId="383A0EE4" w14:textId="77777777" w:rsidR="006C3568" w:rsidRPr="0041681E" w:rsidRDefault="006C3568" w:rsidP="00F94849">
            <w:pPr>
              <w:widowControl w:val="0"/>
              <w:jc w:val="both"/>
              <w:rPr>
                <w:rFonts w:ascii="Franklin Gothic Book" w:hAnsi="Franklin Gothic Book" w:cs="Arial"/>
                <w:sz w:val="18"/>
                <w:szCs w:val="18"/>
              </w:rPr>
            </w:pPr>
          </w:p>
          <w:p w14:paraId="265A02CE" w14:textId="77777777" w:rsidR="00F94849" w:rsidRDefault="00DD3BEC"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6. </w:t>
            </w:r>
            <w:r w:rsidR="00C94476" w:rsidRPr="00C94476">
              <w:rPr>
                <w:rFonts w:ascii="Franklin Gothic Book" w:hAnsi="Franklin Gothic Book" w:cs="Arial"/>
                <w:b/>
                <w:sz w:val="18"/>
                <w:szCs w:val="18"/>
                <w:u w:val="single"/>
              </w:rPr>
              <w:t>CRITERIOS DE VALORACIÓN DE LAS SOLICITUDES</w:t>
            </w:r>
            <w:r w:rsidR="00C94476">
              <w:rPr>
                <w:rFonts w:ascii="Franklin Gothic Book" w:hAnsi="Franklin Gothic Book" w:cs="Arial"/>
                <w:b/>
                <w:sz w:val="18"/>
                <w:szCs w:val="18"/>
              </w:rPr>
              <w:t xml:space="preserve"> </w:t>
            </w:r>
          </w:p>
          <w:p w14:paraId="662A5D05" w14:textId="77777777" w:rsidR="006C3568" w:rsidRPr="0041681E" w:rsidRDefault="006C3568" w:rsidP="00F94849">
            <w:pPr>
              <w:widowControl w:val="0"/>
              <w:jc w:val="both"/>
              <w:rPr>
                <w:rFonts w:ascii="Franklin Gothic Book" w:hAnsi="Franklin Gothic Book" w:cs="Arial"/>
                <w:sz w:val="18"/>
                <w:szCs w:val="18"/>
              </w:rPr>
            </w:pPr>
          </w:p>
          <w:p w14:paraId="023F6DE6"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Para la percepción de la subvención se </w:t>
            </w:r>
            <w:r w:rsidR="006C3568">
              <w:rPr>
                <w:rFonts w:ascii="Franklin Gothic Book" w:hAnsi="Franklin Gothic Book" w:cs="Arial"/>
                <w:sz w:val="18"/>
                <w:szCs w:val="18"/>
              </w:rPr>
              <w:t>valorarán</w:t>
            </w:r>
            <w:r w:rsidRPr="0041681E">
              <w:rPr>
                <w:rFonts w:ascii="Franklin Gothic Book" w:hAnsi="Franklin Gothic Book" w:cs="Arial"/>
                <w:sz w:val="18"/>
                <w:szCs w:val="18"/>
              </w:rPr>
              <w:t xml:space="preserve"> los siguientes requisitos:</w:t>
            </w:r>
          </w:p>
          <w:p w14:paraId="5667C54E" w14:textId="77777777" w:rsidR="00F94849" w:rsidRPr="0041681E" w:rsidRDefault="00F94849" w:rsidP="00F94849">
            <w:pPr>
              <w:widowControl w:val="0"/>
              <w:jc w:val="both"/>
              <w:rPr>
                <w:rFonts w:ascii="Franklin Gothic Book" w:hAnsi="Franklin Gothic Book" w:cs="Arial"/>
                <w:sz w:val="18"/>
                <w:szCs w:val="18"/>
              </w:rPr>
            </w:pPr>
          </w:p>
          <w:p w14:paraId="66091661"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a) En todo caso y para todos los supuestos:</w:t>
            </w:r>
          </w:p>
          <w:p w14:paraId="05AC7E4E" w14:textId="77777777" w:rsidR="00F94849" w:rsidRPr="0041681E" w:rsidRDefault="00F94849" w:rsidP="00F94849">
            <w:pPr>
              <w:widowControl w:val="0"/>
              <w:jc w:val="both"/>
              <w:rPr>
                <w:rFonts w:ascii="Franklin Gothic Book" w:hAnsi="Franklin Gothic Book" w:cs="Arial"/>
                <w:sz w:val="18"/>
                <w:szCs w:val="18"/>
              </w:rPr>
            </w:pPr>
          </w:p>
          <w:p w14:paraId="45761B80" w14:textId="77777777" w:rsidR="00F94849" w:rsidRPr="0041681E" w:rsidRDefault="00DD3BEC"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El texto deberá estar redactado correctamente en euskera</w:t>
            </w:r>
            <w:r w:rsidR="007D2A4B">
              <w:rPr>
                <w:rFonts w:ascii="Franklin Gothic Book" w:hAnsi="Franklin Gothic Book" w:cs="Arial"/>
                <w:sz w:val="18"/>
                <w:szCs w:val="18"/>
              </w:rPr>
              <w:t xml:space="preserve"> (y en castellano)</w:t>
            </w:r>
            <w:r w:rsidRPr="0041681E">
              <w:rPr>
                <w:rFonts w:ascii="Franklin Gothic Book" w:hAnsi="Franklin Gothic Book" w:cs="Arial"/>
                <w:sz w:val="18"/>
                <w:szCs w:val="18"/>
              </w:rPr>
              <w:t>.</w:t>
            </w:r>
          </w:p>
          <w:p w14:paraId="5F09DAEF" w14:textId="77777777" w:rsidR="00F94849" w:rsidRPr="0041681E" w:rsidRDefault="00DD3BEC"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2. </w:t>
            </w:r>
            <w:r w:rsidRPr="00ED1FFF">
              <w:rPr>
                <w:rFonts w:ascii="Franklin Gothic Book" w:hAnsi="Franklin Gothic Book" w:cs="Arial"/>
                <w:sz w:val="18"/>
                <w:szCs w:val="18"/>
              </w:rPr>
              <w:t xml:space="preserve">La actividad objeto de la subvención deberá haber sido realizada entre el </w:t>
            </w:r>
            <w:r w:rsidR="00A46C48" w:rsidRPr="00ED1FFF">
              <w:rPr>
                <w:rFonts w:ascii="Franklin Gothic Book" w:hAnsi="Franklin Gothic Book" w:cs="Arial"/>
                <w:sz w:val="18"/>
                <w:szCs w:val="18"/>
              </w:rPr>
              <w:t>1 de noviembre del año pasado y el 31 de octubre de este</w:t>
            </w:r>
            <w:r w:rsidRPr="00ED1FFF">
              <w:rPr>
                <w:rFonts w:ascii="Franklin Gothic Book" w:hAnsi="Franklin Gothic Book" w:cs="Arial"/>
                <w:sz w:val="18"/>
                <w:szCs w:val="18"/>
              </w:rPr>
              <w:t>.</w:t>
            </w:r>
          </w:p>
          <w:p w14:paraId="1820F013" w14:textId="77777777" w:rsidR="00F94849" w:rsidRPr="0041681E" w:rsidRDefault="00DD3BEC"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3. Garantizar el uso de lenguaje e imágenes no sexistas en el contenido.</w:t>
            </w:r>
          </w:p>
          <w:p w14:paraId="42A6B5EF" w14:textId="77777777" w:rsidR="00F94849" w:rsidRPr="0041681E" w:rsidRDefault="00F94849" w:rsidP="005915B4">
            <w:pPr>
              <w:widowControl w:val="0"/>
              <w:jc w:val="both"/>
              <w:rPr>
                <w:rFonts w:ascii="Franklin Gothic Book" w:hAnsi="Franklin Gothic Book" w:cs="Arial"/>
                <w:sz w:val="18"/>
                <w:szCs w:val="18"/>
              </w:rPr>
            </w:pPr>
          </w:p>
          <w:p w14:paraId="109E7209"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b) Para los supuestos de rótulos e imagen corporativa:</w:t>
            </w:r>
          </w:p>
          <w:p w14:paraId="29897F70" w14:textId="77777777" w:rsidR="00F94849" w:rsidRPr="0041681E" w:rsidRDefault="00F94849" w:rsidP="00F94849">
            <w:pPr>
              <w:widowControl w:val="0"/>
              <w:jc w:val="both"/>
              <w:rPr>
                <w:rFonts w:ascii="Franklin Gothic Book" w:hAnsi="Franklin Gothic Book" w:cs="Arial"/>
                <w:sz w:val="18"/>
                <w:szCs w:val="18"/>
              </w:rPr>
            </w:pPr>
          </w:p>
          <w:p w14:paraId="1AEAC00F" w14:textId="77777777" w:rsidR="00F94849" w:rsidRPr="0041681E" w:rsidRDefault="00DD3BEC"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1. No se tendrán en cuenta nombres propios, sino que contenga la actividad profesional o tipo de trabajo.</w:t>
            </w:r>
          </w:p>
          <w:p w14:paraId="3AD6C728" w14:textId="77777777" w:rsidR="00F94849" w:rsidRPr="0041681E" w:rsidRDefault="00DD3BEC"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2. Todos los textos, tanto en rótulos como en imagen corporativa, deberán estar escritos exclusivamente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Si hay dos o más textos –tanto los que estén de antes como los nuevos- se tomarán todos como una unidad y todos deberán estar en euskera</w:t>
            </w:r>
            <w:r w:rsidR="005915B4" w:rsidRPr="0041681E">
              <w:rPr>
                <w:rFonts w:ascii="Franklin Gothic Book" w:hAnsi="Franklin Gothic Book" w:cs="Arial"/>
                <w:sz w:val="18"/>
                <w:szCs w:val="18"/>
              </w:rPr>
              <w:t xml:space="preserve"> o bilingüe</w:t>
            </w:r>
            <w:r w:rsidRPr="0041681E">
              <w:rPr>
                <w:rFonts w:ascii="Franklin Gothic Book" w:hAnsi="Franklin Gothic Book" w:cs="Arial"/>
                <w:sz w:val="18"/>
                <w:szCs w:val="18"/>
              </w:rPr>
              <w:t xml:space="preserve">. </w:t>
            </w:r>
          </w:p>
          <w:p w14:paraId="5CA31CDA" w14:textId="77777777" w:rsidR="005915B4" w:rsidRPr="0041681E" w:rsidRDefault="00DD3BEC"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3. </w:t>
            </w:r>
            <w:r w:rsidR="00007A29" w:rsidRPr="0041681E">
              <w:rPr>
                <w:rFonts w:ascii="Franklin Gothic Book" w:hAnsi="Franklin Gothic Book" w:cs="Arial"/>
                <w:sz w:val="18"/>
                <w:szCs w:val="18"/>
              </w:rPr>
              <w:t>Cuando la rotulación o imagen corporativa sea bilingüe, el texto en euskera deberá ser como mínimo igual que el de castellano, tanto en tamaño como en contenido.</w:t>
            </w:r>
          </w:p>
          <w:p w14:paraId="7896B06F" w14:textId="77777777" w:rsidR="00F94849" w:rsidRPr="0041681E" w:rsidRDefault="00DD3BEC" w:rsidP="00AC296B">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4. </w:t>
            </w:r>
            <w:r w:rsidR="00007A29" w:rsidRPr="0041681E">
              <w:rPr>
                <w:rFonts w:ascii="Franklin Gothic Book" w:hAnsi="Franklin Gothic Book" w:cs="Arial"/>
                <w:sz w:val="18"/>
                <w:szCs w:val="18"/>
              </w:rPr>
              <w:t xml:space="preserve">No haber recibido subvención en los 3 años anteriores por el mismo </w:t>
            </w:r>
            <w:r w:rsidR="0041681E" w:rsidRPr="0041681E">
              <w:rPr>
                <w:rFonts w:ascii="Franklin Gothic Book" w:hAnsi="Franklin Gothic Book" w:cs="Arial"/>
                <w:sz w:val="18"/>
                <w:szCs w:val="18"/>
              </w:rPr>
              <w:t>o</w:t>
            </w:r>
            <w:r w:rsidR="00007A29" w:rsidRPr="0041681E">
              <w:rPr>
                <w:rFonts w:ascii="Franklin Gothic Book" w:hAnsi="Franklin Gothic Book" w:cs="Arial"/>
                <w:sz w:val="18"/>
                <w:szCs w:val="18"/>
              </w:rPr>
              <w:t xml:space="preserve"> similar producto.</w:t>
            </w:r>
          </w:p>
          <w:p w14:paraId="47FB78FA" w14:textId="77777777" w:rsidR="00F94849" w:rsidRPr="0041681E" w:rsidRDefault="00F94849" w:rsidP="00AC296B">
            <w:pPr>
              <w:widowControl w:val="0"/>
              <w:jc w:val="both"/>
              <w:rPr>
                <w:rFonts w:ascii="Franklin Gothic Book" w:hAnsi="Franklin Gothic Book" w:cs="Arial"/>
                <w:sz w:val="18"/>
                <w:szCs w:val="18"/>
              </w:rPr>
            </w:pPr>
          </w:p>
          <w:p w14:paraId="155CE2F8"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lastRenderedPageBreak/>
              <w:t>c) En los supuestos de sitios Web:</w:t>
            </w:r>
          </w:p>
          <w:p w14:paraId="277BF6E6" w14:textId="77777777" w:rsidR="00F94849" w:rsidRPr="0041681E" w:rsidRDefault="00F94849" w:rsidP="00F94849">
            <w:pPr>
              <w:widowControl w:val="0"/>
              <w:jc w:val="both"/>
              <w:rPr>
                <w:rFonts w:ascii="Franklin Gothic Book" w:hAnsi="Franklin Gothic Book" w:cs="Arial"/>
                <w:sz w:val="18"/>
                <w:szCs w:val="18"/>
              </w:rPr>
            </w:pPr>
          </w:p>
          <w:p w14:paraId="59BB8EE0" w14:textId="77777777" w:rsidR="00F94849" w:rsidRPr="0041681E" w:rsidRDefault="00DD3BEC"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1. Tener el domicilio fiscal en Zumarraga.</w:t>
            </w:r>
          </w:p>
          <w:p w14:paraId="0B64FF7F" w14:textId="77777777" w:rsidR="00F94849" w:rsidRPr="0041681E" w:rsidRDefault="00DD3BEC" w:rsidP="005915B4">
            <w:pPr>
              <w:widowControl w:val="0"/>
              <w:jc w:val="both"/>
              <w:rPr>
                <w:rFonts w:ascii="Franklin Gothic Book" w:hAnsi="Franklin Gothic Book" w:cs="Arial"/>
                <w:sz w:val="18"/>
                <w:szCs w:val="18"/>
              </w:rPr>
            </w:pPr>
            <w:r w:rsidRPr="0041681E">
              <w:rPr>
                <w:rFonts w:ascii="Franklin Gothic Book" w:hAnsi="Franklin Gothic Book" w:cs="Arial"/>
                <w:sz w:val="18"/>
                <w:szCs w:val="18"/>
              </w:rPr>
              <w:t>2. Ofrecer el sitio Web únicamente en euskera o en euskera y otros idiomas. Cuando coexistan varios idiomas, el porcentaje del texto en euskera será igual o parecido al de los otros idiomas, y la página que aparezca como principal y a la que se acceda primeramente deberá estar en euskera.</w:t>
            </w:r>
          </w:p>
          <w:p w14:paraId="3CAA4FA1" w14:textId="77777777" w:rsidR="00F94849" w:rsidRPr="0041681E" w:rsidRDefault="00F94849" w:rsidP="00F94849">
            <w:pPr>
              <w:widowControl w:val="0"/>
              <w:jc w:val="both"/>
              <w:rPr>
                <w:rFonts w:ascii="Franklin Gothic Book" w:hAnsi="Franklin Gothic Book" w:cs="Arial"/>
                <w:sz w:val="18"/>
                <w:szCs w:val="18"/>
              </w:rPr>
            </w:pPr>
          </w:p>
          <w:p w14:paraId="6CBD9892" w14:textId="77777777" w:rsidR="00F94849" w:rsidRPr="0041681E" w:rsidRDefault="00F94849" w:rsidP="00F94849">
            <w:pPr>
              <w:widowControl w:val="0"/>
              <w:jc w:val="both"/>
              <w:rPr>
                <w:rFonts w:ascii="Franklin Gothic Book" w:hAnsi="Franklin Gothic Book" w:cs="Arial"/>
                <w:sz w:val="18"/>
                <w:szCs w:val="18"/>
              </w:rPr>
            </w:pPr>
          </w:p>
          <w:p w14:paraId="40930503" w14:textId="77777777" w:rsidR="00F94849" w:rsidRDefault="00DD3BEC"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7. </w:t>
            </w:r>
            <w:r w:rsidR="00C94476" w:rsidRPr="00C94476">
              <w:rPr>
                <w:rFonts w:ascii="Franklin Gothic Book" w:hAnsi="Franklin Gothic Book" w:cs="Arial"/>
                <w:b/>
                <w:sz w:val="18"/>
                <w:szCs w:val="18"/>
                <w:u w:val="single"/>
              </w:rPr>
              <w:t>IMPORTE MÁXIMO SUBVENCIONES A CONCEDER Y CARÁCTER DE DICHA DOTACIÓN</w:t>
            </w:r>
            <w:r w:rsidR="00C94476">
              <w:rPr>
                <w:rFonts w:ascii="Franklin Gothic Book" w:hAnsi="Franklin Gothic Book" w:cs="Arial"/>
                <w:b/>
                <w:sz w:val="18"/>
                <w:szCs w:val="18"/>
              </w:rPr>
              <w:t xml:space="preserve"> </w:t>
            </w:r>
          </w:p>
          <w:p w14:paraId="63341430" w14:textId="77777777" w:rsidR="00162A45" w:rsidRPr="0041681E" w:rsidRDefault="00162A45" w:rsidP="00F94849">
            <w:pPr>
              <w:widowControl w:val="0"/>
              <w:jc w:val="both"/>
              <w:rPr>
                <w:rFonts w:ascii="Franklin Gothic Book" w:hAnsi="Franklin Gothic Book" w:cs="Arial"/>
                <w:sz w:val="18"/>
                <w:szCs w:val="18"/>
              </w:rPr>
            </w:pPr>
          </w:p>
          <w:p w14:paraId="5FF755F2" w14:textId="77777777" w:rsidR="00D268D0" w:rsidRDefault="00DD3BEC" w:rsidP="00D268D0">
            <w:pPr>
              <w:widowControl w:val="0"/>
              <w:jc w:val="both"/>
              <w:rPr>
                <w:rFonts w:ascii="Franklin Gothic Book" w:hAnsi="Franklin Gothic Book" w:cs="Arial"/>
                <w:sz w:val="18"/>
                <w:szCs w:val="18"/>
              </w:rPr>
            </w:pPr>
            <w:r w:rsidRPr="00D268D0">
              <w:rPr>
                <w:rFonts w:ascii="Franklin Gothic Book" w:hAnsi="Franklin Gothic Book" w:cs="Arial"/>
                <w:sz w:val="18"/>
                <w:szCs w:val="18"/>
              </w:rPr>
              <w:t>1.</w:t>
            </w:r>
            <w:r>
              <w:rPr>
                <w:rFonts w:ascii="Franklin Gothic Book" w:hAnsi="Franklin Gothic Book" w:cs="Arial"/>
                <w:sz w:val="18"/>
                <w:szCs w:val="18"/>
              </w:rPr>
              <w:t xml:space="preserve"> Importe máximo subvención:</w:t>
            </w:r>
          </w:p>
          <w:p w14:paraId="2EA8FCF5" w14:textId="77777777" w:rsidR="00D268D0" w:rsidRDefault="00D268D0" w:rsidP="00AF73E3">
            <w:pPr>
              <w:widowControl w:val="0"/>
              <w:jc w:val="both"/>
              <w:rPr>
                <w:rFonts w:ascii="Franklin Gothic Book" w:hAnsi="Franklin Gothic Book" w:cs="Arial"/>
                <w:sz w:val="18"/>
                <w:szCs w:val="18"/>
              </w:rPr>
            </w:pPr>
          </w:p>
          <w:p w14:paraId="3CFE2209" w14:textId="1DAC480D" w:rsidR="00AF73E3" w:rsidRPr="0041681E" w:rsidRDefault="00DD3BEC" w:rsidP="00AF73E3">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El importe </w:t>
            </w:r>
            <w:r>
              <w:rPr>
                <w:rFonts w:ascii="Franklin Gothic Book" w:hAnsi="Franklin Gothic Book" w:cs="Arial"/>
                <w:sz w:val="18"/>
                <w:szCs w:val="18"/>
              </w:rPr>
              <w:t xml:space="preserve">máximo </w:t>
            </w:r>
            <w:r w:rsidRPr="0041681E">
              <w:rPr>
                <w:rFonts w:ascii="Franklin Gothic Book" w:hAnsi="Franklin Gothic Book" w:cs="Arial"/>
                <w:sz w:val="18"/>
                <w:szCs w:val="18"/>
              </w:rPr>
              <w:t xml:space="preserve">de las ayudas convocadas a través del presente programa asciende a la cantidad de </w:t>
            </w:r>
            <w:r w:rsidRPr="0041681E">
              <w:rPr>
                <w:rFonts w:ascii="Franklin Gothic Book" w:hAnsi="Franklin Gothic Book" w:cs="Arial"/>
                <w:noProof/>
                <w:sz w:val="18"/>
                <w:szCs w:val="18"/>
              </w:rPr>
              <w:t>6.000,00</w:t>
            </w:r>
            <w:r w:rsidRPr="0041681E">
              <w:rPr>
                <w:rFonts w:ascii="Franklin Gothic Book" w:hAnsi="Franklin Gothic Book" w:cs="Arial"/>
                <w:sz w:val="18"/>
                <w:szCs w:val="18"/>
              </w:rPr>
              <w:t xml:space="preserve">€, y será financiado con cargo </w:t>
            </w:r>
            <w:r w:rsidRPr="00FE6F2A">
              <w:rPr>
                <w:rFonts w:ascii="Franklin Gothic Book" w:hAnsi="Franklin Gothic Book" w:cs="Arial"/>
                <w:sz w:val="18"/>
                <w:szCs w:val="18"/>
              </w:rPr>
              <w:t>a la partida presupuestaria “</w:t>
            </w:r>
            <w:r w:rsidRPr="0041681E">
              <w:rPr>
                <w:rFonts w:ascii="Franklin Gothic Book" w:hAnsi="Franklin Gothic Book" w:cs="Arial"/>
                <w:noProof/>
                <w:sz w:val="18"/>
                <w:szCs w:val="18"/>
              </w:rPr>
              <w:t>137-0212.481.335-00.02 Subvenciones fomento euskera</w:t>
            </w:r>
            <w:r w:rsidRPr="0041681E">
              <w:rPr>
                <w:rFonts w:ascii="Franklin Gothic Book" w:hAnsi="Franklin Gothic Book" w:cs="Arial"/>
                <w:sz w:val="18"/>
                <w:szCs w:val="18"/>
              </w:rPr>
              <w:t>”.</w:t>
            </w:r>
          </w:p>
          <w:p w14:paraId="7C6C7880" w14:textId="77777777" w:rsidR="00AF73E3" w:rsidRDefault="00AF73E3" w:rsidP="00F94849">
            <w:pPr>
              <w:widowControl w:val="0"/>
              <w:jc w:val="both"/>
              <w:rPr>
                <w:rFonts w:ascii="Franklin Gothic Book" w:hAnsi="Franklin Gothic Book" w:cs="Arial"/>
                <w:sz w:val="18"/>
                <w:szCs w:val="18"/>
              </w:rPr>
            </w:pPr>
          </w:p>
          <w:p w14:paraId="6857C068" w14:textId="77777777" w:rsidR="00F94849" w:rsidRPr="0041681E"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Con ello, p</w:t>
            </w:r>
            <w:r w:rsidR="00CB0E32" w:rsidRPr="0041681E">
              <w:rPr>
                <w:rFonts w:ascii="Franklin Gothic Book" w:hAnsi="Franklin Gothic Book" w:cs="Arial"/>
                <w:sz w:val="18"/>
                <w:szCs w:val="18"/>
              </w:rPr>
              <w:t>ara el cálculo de las subvenciones a conceder se tendrán en cuenta los siguientes criterios:</w:t>
            </w:r>
          </w:p>
          <w:p w14:paraId="097D4401" w14:textId="77777777" w:rsidR="00F94849" w:rsidRDefault="00F94849" w:rsidP="00F94849">
            <w:pPr>
              <w:widowControl w:val="0"/>
              <w:jc w:val="both"/>
              <w:rPr>
                <w:rFonts w:ascii="Franklin Gothic Book" w:hAnsi="Franklin Gothic Book" w:cs="Arial"/>
                <w:sz w:val="18"/>
                <w:szCs w:val="18"/>
              </w:rPr>
            </w:pPr>
          </w:p>
          <w:p w14:paraId="25A69542" w14:textId="77777777" w:rsidR="00D268D0" w:rsidRPr="0041681E" w:rsidRDefault="00D268D0" w:rsidP="00F94849">
            <w:pPr>
              <w:widowControl w:val="0"/>
              <w:jc w:val="both"/>
              <w:rPr>
                <w:rFonts w:ascii="Franklin Gothic Book" w:hAnsi="Franklin Gothic Book" w:cs="Arial"/>
                <w:sz w:val="18"/>
                <w:szCs w:val="18"/>
              </w:rPr>
            </w:pPr>
          </w:p>
          <w:p w14:paraId="02B8D5FA" w14:textId="77777777" w:rsidR="006A1574" w:rsidRPr="0041681E" w:rsidRDefault="00DD3BEC"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.1. En el caso de los rótulos: </w:t>
            </w:r>
            <w:r w:rsidR="00CB0E32" w:rsidRPr="0041681E">
              <w:rPr>
                <w:rFonts w:ascii="Franklin Gothic Book" w:hAnsi="Franklin Gothic Book" w:cs="Arial"/>
                <w:sz w:val="18"/>
                <w:szCs w:val="18"/>
              </w:rPr>
              <w:t xml:space="preserve">la subvención 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 xml:space="preserve"> €.</w:t>
            </w:r>
          </w:p>
          <w:p w14:paraId="07F598DD" w14:textId="77777777" w:rsidR="006A1574" w:rsidRPr="0041681E" w:rsidRDefault="006A1574" w:rsidP="006A1574">
            <w:pPr>
              <w:widowControl w:val="0"/>
              <w:jc w:val="both"/>
              <w:rPr>
                <w:rFonts w:ascii="Franklin Gothic Book" w:hAnsi="Franklin Gothic Book" w:cs="Arial"/>
                <w:sz w:val="18"/>
                <w:szCs w:val="18"/>
              </w:rPr>
            </w:pPr>
          </w:p>
          <w:p w14:paraId="73F5FCDF" w14:textId="77777777" w:rsidR="00F94849" w:rsidRPr="0041681E"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 En el caso de imagen corporativa.</w:t>
            </w:r>
          </w:p>
          <w:p w14:paraId="3EF2FCC0" w14:textId="77777777" w:rsidR="00F94849" w:rsidRPr="0041681E" w:rsidRDefault="00F94849" w:rsidP="00F94849">
            <w:pPr>
              <w:widowControl w:val="0"/>
              <w:jc w:val="both"/>
              <w:rPr>
                <w:rFonts w:ascii="Franklin Gothic Book" w:hAnsi="Franklin Gothic Book" w:cs="Arial"/>
                <w:sz w:val="18"/>
                <w:szCs w:val="18"/>
              </w:rPr>
            </w:pPr>
          </w:p>
          <w:p w14:paraId="0AD72526" w14:textId="77777777" w:rsidR="00F94849" w:rsidRPr="0041681E" w:rsidRDefault="00DD3BEC"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2.1. Concepto:</w:t>
            </w:r>
            <w:r w:rsidR="009361F1">
              <w:rPr>
                <w:rFonts w:ascii="Franklin Gothic Book" w:hAnsi="Franklin Gothic Book" w:cs="Arial"/>
                <w:sz w:val="18"/>
                <w:szCs w:val="18"/>
              </w:rPr>
              <w:t xml:space="preserve"> d</w:t>
            </w:r>
            <w:r w:rsidR="00CB0E32" w:rsidRPr="0041681E">
              <w:rPr>
                <w:rFonts w:ascii="Franklin Gothic Book" w:hAnsi="Franklin Gothic Book" w:cs="Arial"/>
                <w:sz w:val="18"/>
                <w:szCs w:val="18"/>
              </w:rPr>
              <w:t>e cara a la aplicación de las ayudas previstas en el presente programa, el Ayuntamiento considerará como elementos de la imagen corporativa los siguientes:</w:t>
            </w:r>
          </w:p>
          <w:p w14:paraId="7AB8DCA5" w14:textId="77777777" w:rsidR="00F94849" w:rsidRPr="0041681E" w:rsidRDefault="00F94849" w:rsidP="006A1574">
            <w:pPr>
              <w:widowControl w:val="0"/>
              <w:jc w:val="both"/>
              <w:rPr>
                <w:rFonts w:ascii="Franklin Gothic Book" w:hAnsi="Franklin Gothic Book" w:cs="Arial"/>
                <w:sz w:val="18"/>
                <w:szCs w:val="18"/>
              </w:rPr>
            </w:pPr>
          </w:p>
          <w:p w14:paraId="20F5AED6"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Sobres</w:t>
            </w:r>
          </w:p>
          <w:p w14:paraId="0C411C31"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Hojas con membrete</w:t>
            </w:r>
          </w:p>
          <w:p w14:paraId="38E32C1D"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Tarjetas de visita</w:t>
            </w:r>
          </w:p>
          <w:p w14:paraId="7E2023BB"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Sello identificativo de la entidad</w:t>
            </w:r>
          </w:p>
          <w:p w14:paraId="3207BCEA"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Impresos: albaranes, facturas…</w:t>
            </w:r>
          </w:p>
          <w:p w14:paraId="6DE719C6"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Rotulación de vehículos</w:t>
            </w:r>
          </w:p>
          <w:p w14:paraId="55D4A6AE"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Papel para envolver productos</w:t>
            </w:r>
          </w:p>
          <w:p w14:paraId="5A0B54D3" w14:textId="77777777" w:rsidR="00F94849" w:rsidRPr="0041681E" w:rsidRDefault="00DD3BEC" w:rsidP="006A1574">
            <w:pPr>
              <w:widowControl w:val="0"/>
              <w:jc w:val="both"/>
              <w:rPr>
                <w:rFonts w:ascii="Franklin Gothic Book" w:hAnsi="Franklin Gothic Book" w:cs="Arial"/>
                <w:sz w:val="18"/>
                <w:szCs w:val="18"/>
              </w:rPr>
            </w:pPr>
            <w:r w:rsidRPr="0041681E">
              <w:rPr>
                <w:rFonts w:ascii="Franklin Gothic Book" w:hAnsi="Franklin Gothic Book" w:cs="Arial"/>
                <w:sz w:val="18"/>
                <w:szCs w:val="18"/>
              </w:rPr>
              <w:t>— Bolsas</w:t>
            </w:r>
          </w:p>
          <w:p w14:paraId="7FC206E7" w14:textId="77777777" w:rsidR="00F94849" w:rsidRPr="0041681E" w:rsidRDefault="00F94849" w:rsidP="006A1574">
            <w:pPr>
              <w:widowControl w:val="0"/>
              <w:jc w:val="both"/>
              <w:rPr>
                <w:rFonts w:ascii="Franklin Gothic Book" w:hAnsi="Franklin Gothic Book" w:cs="Arial"/>
                <w:sz w:val="18"/>
                <w:szCs w:val="18"/>
              </w:rPr>
            </w:pPr>
          </w:p>
          <w:p w14:paraId="518FCD78" w14:textId="77777777" w:rsidR="006A1574" w:rsidRPr="0041681E"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1.</w:t>
            </w:r>
            <w:r w:rsidR="00CB0E32" w:rsidRPr="0041681E">
              <w:rPr>
                <w:rFonts w:ascii="Franklin Gothic Book" w:hAnsi="Franklin Gothic Book" w:cs="Arial"/>
                <w:sz w:val="18"/>
                <w:szCs w:val="18"/>
              </w:rPr>
              <w:t>2.2. Cuantía:</w:t>
            </w:r>
            <w:r w:rsidR="009361F1">
              <w:rPr>
                <w:rFonts w:ascii="Franklin Gothic Book" w:hAnsi="Franklin Gothic Book" w:cs="Arial"/>
                <w:sz w:val="18"/>
                <w:szCs w:val="18"/>
              </w:rPr>
              <w:t xml:space="preserve">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 xml:space="preserve"> €.</w:t>
            </w:r>
          </w:p>
          <w:p w14:paraId="14CA50AF" w14:textId="77777777" w:rsidR="006A1574" w:rsidRPr="0041681E" w:rsidRDefault="006A1574" w:rsidP="00F94849">
            <w:pPr>
              <w:widowControl w:val="0"/>
              <w:jc w:val="both"/>
              <w:rPr>
                <w:rFonts w:ascii="Franklin Gothic Book" w:hAnsi="Franklin Gothic Book" w:cs="Arial"/>
                <w:sz w:val="18"/>
                <w:szCs w:val="18"/>
              </w:rPr>
            </w:pPr>
          </w:p>
          <w:p w14:paraId="3086061E" w14:textId="77777777" w:rsidR="00F94849" w:rsidRPr="0041681E" w:rsidRDefault="00DD3BEC" w:rsidP="006A1574">
            <w:pPr>
              <w:widowControl w:val="0"/>
              <w:jc w:val="both"/>
              <w:rPr>
                <w:rFonts w:ascii="Franklin Gothic Book" w:hAnsi="Franklin Gothic Book" w:cs="Arial"/>
                <w:sz w:val="18"/>
                <w:szCs w:val="18"/>
              </w:rPr>
            </w:pPr>
            <w:r>
              <w:rPr>
                <w:rFonts w:ascii="Franklin Gothic Book" w:hAnsi="Franklin Gothic Book" w:cs="Arial"/>
                <w:sz w:val="18"/>
                <w:szCs w:val="18"/>
              </w:rPr>
              <w:t>1.</w:t>
            </w:r>
            <w:r w:rsidR="009361F1">
              <w:rPr>
                <w:rFonts w:ascii="Franklin Gothic Book" w:hAnsi="Franklin Gothic Book" w:cs="Arial"/>
                <w:sz w:val="18"/>
                <w:szCs w:val="18"/>
              </w:rPr>
              <w:t xml:space="preserve">3. En el caso de sitios Web: </w:t>
            </w:r>
            <w:r w:rsidR="00CB0E32" w:rsidRPr="0041681E">
              <w:rPr>
                <w:rFonts w:ascii="Franklin Gothic Book" w:hAnsi="Franklin Gothic Book" w:cs="Arial"/>
                <w:sz w:val="18"/>
                <w:szCs w:val="18"/>
              </w:rPr>
              <w:t xml:space="preserve">será del 50% del coste, con un límite máximo de </w:t>
            </w:r>
            <w:r w:rsidR="00CB0E32" w:rsidRPr="0041681E">
              <w:rPr>
                <w:rFonts w:ascii="Franklin Gothic Book" w:hAnsi="Franklin Gothic Book" w:cs="Arial"/>
                <w:noProof/>
                <w:sz w:val="18"/>
                <w:szCs w:val="18"/>
              </w:rPr>
              <w:t>300,00</w:t>
            </w:r>
            <w:r w:rsidR="00CB0E32" w:rsidRPr="0041681E">
              <w:rPr>
                <w:rFonts w:ascii="Franklin Gothic Book" w:hAnsi="Franklin Gothic Book" w:cs="Arial"/>
                <w:sz w:val="18"/>
                <w:szCs w:val="18"/>
              </w:rPr>
              <w:t>€.</w:t>
            </w:r>
          </w:p>
          <w:p w14:paraId="20A57DC0" w14:textId="77777777" w:rsidR="00F94849" w:rsidRDefault="00F94849" w:rsidP="00F94849">
            <w:pPr>
              <w:widowControl w:val="0"/>
              <w:jc w:val="both"/>
              <w:rPr>
                <w:rFonts w:ascii="Franklin Gothic Book" w:hAnsi="Franklin Gothic Book" w:cs="Arial"/>
                <w:sz w:val="18"/>
                <w:szCs w:val="18"/>
              </w:rPr>
            </w:pPr>
          </w:p>
          <w:p w14:paraId="07D5E1DB" w14:textId="77777777" w:rsidR="009361F1" w:rsidRDefault="009361F1" w:rsidP="00F94849">
            <w:pPr>
              <w:widowControl w:val="0"/>
              <w:jc w:val="both"/>
              <w:rPr>
                <w:rFonts w:ascii="Franklin Gothic Book" w:hAnsi="Franklin Gothic Book" w:cs="Arial"/>
                <w:sz w:val="18"/>
                <w:szCs w:val="18"/>
              </w:rPr>
            </w:pPr>
          </w:p>
          <w:p w14:paraId="33463D64" w14:textId="77777777" w:rsidR="00D268D0"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2. Carácter de dicha dotación</w:t>
            </w:r>
          </w:p>
          <w:p w14:paraId="28ADECF6" w14:textId="77777777" w:rsidR="00D268D0" w:rsidRDefault="00D268D0" w:rsidP="00F94849">
            <w:pPr>
              <w:widowControl w:val="0"/>
              <w:jc w:val="both"/>
              <w:rPr>
                <w:rFonts w:ascii="Franklin Gothic Book" w:hAnsi="Franklin Gothic Book" w:cs="Arial"/>
                <w:sz w:val="18"/>
                <w:szCs w:val="18"/>
              </w:rPr>
            </w:pPr>
          </w:p>
          <w:p w14:paraId="336865B8" w14:textId="77777777" w:rsidR="00D268D0" w:rsidRPr="0041681E" w:rsidRDefault="00DD3BEC" w:rsidP="00D268D0">
            <w:pPr>
              <w:widowControl w:val="0"/>
              <w:jc w:val="both"/>
              <w:rPr>
                <w:rFonts w:ascii="Franklin Gothic Book" w:hAnsi="Franklin Gothic Book" w:cs="Arial"/>
                <w:sz w:val="18"/>
                <w:szCs w:val="18"/>
              </w:rPr>
            </w:pPr>
            <w:r>
              <w:rPr>
                <w:rFonts w:ascii="Franklin Gothic Book" w:hAnsi="Franklin Gothic Book" w:cs="Arial"/>
                <w:sz w:val="18"/>
                <w:szCs w:val="18"/>
              </w:rPr>
              <w:t>En lo que al carácter se refiere, s</w:t>
            </w:r>
            <w:r w:rsidRPr="0041681E">
              <w:rPr>
                <w:rFonts w:ascii="Franklin Gothic Book" w:hAnsi="Franklin Gothic Book" w:cs="Arial"/>
                <w:sz w:val="18"/>
                <w:szCs w:val="18"/>
              </w:rPr>
              <w:t>i la dotación presupuestaria no alcanzara a cubrir el total de solicitudes con derecho a ayuda, se procederá al reparto proporcional del dinero presupuestado entre todas las solicitudes presentadas en el año, hasta agotar la partida.</w:t>
            </w:r>
          </w:p>
          <w:p w14:paraId="47132134" w14:textId="77777777" w:rsidR="00D268D0" w:rsidRPr="0041681E" w:rsidRDefault="00D268D0" w:rsidP="00D268D0">
            <w:pPr>
              <w:widowControl w:val="0"/>
              <w:jc w:val="both"/>
              <w:rPr>
                <w:rFonts w:ascii="Franklin Gothic Book" w:hAnsi="Franklin Gothic Book" w:cs="Arial"/>
                <w:sz w:val="18"/>
                <w:szCs w:val="18"/>
              </w:rPr>
            </w:pPr>
          </w:p>
          <w:p w14:paraId="43EDAE2B" w14:textId="77777777" w:rsidR="00D268D0" w:rsidRPr="0041681E" w:rsidRDefault="00DD3BEC" w:rsidP="00D268D0">
            <w:pPr>
              <w:widowControl w:val="0"/>
              <w:jc w:val="both"/>
              <w:rPr>
                <w:rFonts w:ascii="Franklin Gothic Book" w:hAnsi="Franklin Gothic Book" w:cs="Arial"/>
                <w:sz w:val="18"/>
                <w:szCs w:val="18"/>
              </w:rPr>
            </w:pPr>
            <w:r w:rsidRPr="0041681E">
              <w:rPr>
                <w:rFonts w:ascii="Franklin Gothic Book" w:hAnsi="Franklin Gothic Book" w:cs="Arial"/>
                <w:sz w:val="18"/>
                <w:szCs w:val="18"/>
              </w:rPr>
              <w:t>Dicha cantidad podrá ser objeto de ampliación, de conformidad con lo previsto en las Bases de Ejecución del Presupuesto Municipal.</w:t>
            </w:r>
          </w:p>
          <w:p w14:paraId="103F7F24" w14:textId="77777777" w:rsidR="00D268D0" w:rsidRDefault="00D268D0" w:rsidP="00D268D0">
            <w:pPr>
              <w:widowControl w:val="0"/>
              <w:jc w:val="both"/>
              <w:rPr>
                <w:rFonts w:ascii="Franklin Gothic Book" w:hAnsi="Franklin Gothic Book" w:cs="Arial"/>
                <w:sz w:val="18"/>
                <w:szCs w:val="18"/>
              </w:rPr>
            </w:pPr>
          </w:p>
          <w:p w14:paraId="6EFD418C" w14:textId="77777777" w:rsidR="00D268D0" w:rsidRDefault="00DD3BEC" w:rsidP="00D268D0">
            <w:pPr>
              <w:widowControl w:val="0"/>
              <w:jc w:val="both"/>
              <w:rPr>
                <w:rFonts w:ascii="Franklin Gothic Book" w:hAnsi="Franklin Gothic Book" w:cs="Arial"/>
                <w:sz w:val="18"/>
                <w:szCs w:val="18"/>
              </w:rPr>
            </w:pPr>
            <w:r w:rsidRPr="00D65E70">
              <w:rPr>
                <w:rFonts w:ascii="Franklin Gothic Book" w:hAnsi="Franklin Gothic Book" w:cs="Arial"/>
                <w:sz w:val="18"/>
                <w:szCs w:val="18"/>
              </w:rPr>
              <w:t>Además de ello, la posibilidad de concurrencia con otras ayudas y límites de financiación están recocidas en las Bases Reguladoras.</w:t>
            </w:r>
          </w:p>
          <w:p w14:paraId="04C87DEA" w14:textId="77777777" w:rsidR="00D268D0" w:rsidRDefault="00D268D0" w:rsidP="00D268D0">
            <w:pPr>
              <w:widowControl w:val="0"/>
              <w:jc w:val="both"/>
              <w:rPr>
                <w:rFonts w:ascii="Franklin Gothic Book" w:hAnsi="Franklin Gothic Book" w:cs="Arial"/>
                <w:sz w:val="18"/>
                <w:szCs w:val="18"/>
              </w:rPr>
            </w:pPr>
          </w:p>
          <w:p w14:paraId="1A933CC6" w14:textId="77777777" w:rsidR="00D268D0" w:rsidRDefault="00D268D0" w:rsidP="00F94849">
            <w:pPr>
              <w:widowControl w:val="0"/>
              <w:jc w:val="both"/>
              <w:rPr>
                <w:rFonts w:ascii="Franklin Gothic Book" w:hAnsi="Franklin Gothic Book" w:cs="Arial"/>
                <w:sz w:val="18"/>
                <w:szCs w:val="18"/>
              </w:rPr>
            </w:pPr>
          </w:p>
          <w:p w14:paraId="1D8F2557" w14:textId="77777777" w:rsidR="00F94849" w:rsidRPr="0041681E" w:rsidRDefault="00DD3BEC"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00C94476" w:rsidRPr="00C94476">
              <w:rPr>
                <w:rFonts w:ascii="Franklin Gothic Book" w:hAnsi="Franklin Gothic Book" w:cs="Arial"/>
                <w:b/>
                <w:sz w:val="18"/>
                <w:szCs w:val="18"/>
                <w:u w:val="single"/>
              </w:rPr>
              <w:t>FORMA Y PLAZOS DE ABONO DE LA SUBVENCIÓN. POSIBILIDAD DE ANTICIPOS</w:t>
            </w:r>
          </w:p>
          <w:p w14:paraId="179830EE" w14:textId="77777777" w:rsidR="00F94849" w:rsidRPr="0041681E" w:rsidRDefault="00F94849" w:rsidP="00F94849">
            <w:pPr>
              <w:widowControl w:val="0"/>
              <w:jc w:val="both"/>
              <w:rPr>
                <w:rFonts w:ascii="Franklin Gothic Book" w:hAnsi="Franklin Gothic Book" w:cs="Arial"/>
                <w:sz w:val="18"/>
                <w:szCs w:val="18"/>
              </w:rPr>
            </w:pPr>
          </w:p>
          <w:p w14:paraId="4499E863" w14:textId="77777777" w:rsidR="00370878" w:rsidRPr="00D65E70" w:rsidRDefault="00DD3BEC"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w:t>
            </w:r>
            <w:r w:rsidR="007F5272">
              <w:rPr>
                <w:rFonts w:ascii="Franklin Gothic Book" w:hAnsi="Franklin Gothic Book" w:cs="Arial"/>
                <w:sz w:val="18"/>
                <w:szCs w:val="18"/>
              </w:rPr>
              <w:t xml:space="preserve"> No hay posibilidad de anticipo.</w:t>
            </w:r>
          </w:p>
          <w:p w14:paraId="5F74F435" w14:textId="77777777" w:rsidR="00370878" w:rsidRPr="00D65E70" w:rsidRDefault="00370878" w:rsidP="00370878">
            <w:pPr>
              <w:widowControl w:val="0"/>
              <w:jc w:val="both"/>
              <w:rPr>
                <w:rFonts w:ascii="Franklin Gothic Book" w:hAnsi="Franklin Gothic Book" w:cs="Arial"/>
                <w:sz w:val="18"/>
                <w:szCs w:val="18"/>
              </w:rPr>
            </w:pPr>
          </w:p>
          <w:p w14:paraId="24C971B8" w14:textId="77777777" w:rsidR="00370878" w:rsidRPr="00D65E70" w:rsidRDefault="00DD3BEC"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Terminado el plazo de presentación de solicitudes </w:t>
            </w:r>
            <w:r>
              <w:rPr>
                <w:rFonts w:ascii="Franklin Gothic Book" w:hAnsi="Franklin Gothic Book" w:cs="Arial"/>
                <w:sz w:val="18"/>
                <w:szCs w:val="18"/>
              </w:rPr>
              <w:t>el 31 de octubre, el Ayuntamiento</w:t>
            </w:r>
            <w:r w:rsidRPr="00D65E70">
              <w:rPr>
                <w:rFonts w:ascii="Franklin Gothic Book" w:hAnsi="Franklin Gothic Book" w:cs="Arial"/>
                <w:sz w:val="18"/>
                <w:szCs w:val="18"/>
              </w:rPr>
              <w:t xml:space="preserve"> dispondrá de un mes para tomar la resolución y así se notificará mediante el Boletín Oficial de Gipuzkoa.</w:t>
            </w:r>
          </w:p>
          <w:p w14:paraId="5F1C58DD" w14:textId="77777777" w:rsidR="00370878" w:rsidRPr="00D65E70" w:rsidRDefault="00370878" w:rsidP="00370878">
            <w:pPr>
              <w:widowControl w:val="0"/>
              <w:jc w:val="both"/>
              <w:rPr>
                <w:rFonts w:ascii="Franklin Gothic Book" w:hAnsi="Franklin Gothic Book" w:cs="Arial"/>
                <w:sz w:val="18"/>
                <w:szCs w:val="18"/>
              </w:rPr>
            </w:pPr>
          </w:p>
          <w:p w14:paraId="5D89F8E4" w14:textId="77777777" w:rsidR="00F94849" w:rsidRPr="0041681E" w:rsidRDefault="00DD3BEC" w:rsidP="00370878">
            <w:pPr>
              <w:widowControl w:val="0"/>
              <w:jc w:val="both"/>
              <w:rPr>
                <w:rFonts w:ascii="Franklin Gothic Book" w:hAnsi="Franklin Gothic Book" w:cs="Arial"/>
                <w:sz w:val="18"/>
                <w:szCs w:val="18"/>
              </w:rPr>
            </w:pPr>
            <w:r w:rsidRPr="00D65E70">
              <w:rPr>
                <w:rFonts w:ascii="Franklin Gothic Book" w:hAnsi="Franklin Gothic Book" w:cs="Arial"/>
                <w:sz w:val="18"/>
                <w:szCs w:val="18"/>
              </w:rPr>
              <w:t xml:space="preserve">Dentro del mes siguiente a </w:t>
            </w:r>
            <w:r>
              <w:rPr>
                <w:rFonts w:ascii="Franklin Gothic Book" w:hAnsi="Franklin Gothic Book" w:cs="Arial"/>
                <w:sz w:val="18"/>
                <w:szCs w:val="18"/>
              </w:rPr>
              <w:t>la notificación se</w:t>
            </w:r>
            <w:r w:rsidRPr="00D65E70">
              <w:rPr>
                <w:rFonts w:ascii="Franklin Gothic Book" w:hAnsi="Franklin Gothic Book" w:cs="Arial"/>
                <w:sz w:val="18"/>
                <w:szCs w:val="18"/>
              </w:rPr>
              <w:t xml:space="preserve"> abonarán las subvenciones aprobadas.</w:t>
            </w:r>
          </w:p>
          <w:p w14:paraId="111E1E2B" w14:textId="77777777" w:rsidR="00F94849" w:rsidRDefault="00F94849" w:rsidP="00F94849">
            <w:pPr>
              <w:widowControl w:val="0"/>
              <w:jc w:val="both"/>
              <w:rPr>
                <w:rFonts w:ascii="Franklin Gothic Book" w:hAnsi="Franklin Gothic Book" w:cs="Arial"/>
                <w:sz w:val="18"/>
                <w:szCs w:val="18"/>
              </w:rPr>
            </w:pPr>
          </w:p>
          <w:p w14:paraId="4B781B35" w14:textId="77777777" w:rsidR="00370878" w:rsidRPr="0041681E" w:rsidRDefault="00370878" w:rsidP="00F94849">
            <w:pPr>
              <w:widowControl w:val="0"/>
              <w:jc w:val="both"/>
              <w:rPr>
                <w:rFonts w:ascii="Franklin Gothic Book" w:hAnsi="Franklin Gothic Book" w:cs="Arial"/>
                <w:sz w:val="18"/>
                <w:szCs w:val="18"/>
              </w:rPr>
            </w:pPr>
          </w:p>
          <w:p w14:paraId="59B893F3" w14:textId="77777777" w:rsidR="00F94849" w:rsidRDefault="00DD3BEC" w:rsidP="00F94849">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00C94476" w:rsidRPr="00C94476">
              <w:rPr>
                <w:rFonts w:ascii="Franklin Gothic Book" w:hAnsi="Franklin Gothic Book" w:cs="Arial"/>
                <w:b/>
                <w:sz w:val="18"/>
                <w:szCs w:val="18"/>
                <w:u w:val="single"/>
              </w:rPr>
              <w:t>PLAZO DE INICIO Y EJECUCIÓN Y FORMA DE PLAZO DE JUSTIFIACIÓN DEL DESTINO DE LA SUBVENCIÓN</w:t>
            </w:r>
            <w:r w:rsidR="00C94476">
              <w:rPr>
                <w:rFonts w:ascii="Franklin Gothic Book" w:hAnsi="Franklin Gothic Book" w:cs="Arial"/>
                <w:b/>
                <w:sz w:val="18"/>
                <w:szCs w:val="18"/>
              </w:rPr>
              <w:t xml:space="preserve"> </w:t>
            </w:r>
          </w:p>
          <w:p w14:paraId="1910A6FF" w14:textId="77777777" w:rsidR="00886B55" w:rsidRPr="0041681E" w:rsidRDefault="00886B55" w:rsidP="00F94849">
            <w:pPr>
              <w:widowControl w:val="0"/>
              <w:jc w:val="both"/>
              <w:rPr>
                <w:rFonts w:ascii="Franklin Gothic Book" w:hAnsi="Franklin Gothic Book" w:cs="Arial"/>
                <w:sz w:val="18"/>
                <w:szCs w:val="18"/>
              </w:rPr>
            </w:pPr>
          </w:p>
          <w:p w14:paraId="2EE356AF" w14:textId="77777777" w:rsidR="00886B55"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El plazo para presentar la solicitud será desde el siguiente a la publicación de estas bases en el Boletín Oficial de Gipuzkoa, hasta el 31 de octubre (aunque el objeto de la subvención puede haber sido realizado desde el 1 de noviembre del año pasado).</w:t>
            </w:r>
          </w:p>
          <w:p w14:paraId="62814D71" w14:textId="77777777" w:rsidR="00F94849" w:rsidRPr="0041681E" w:rsidRDefault="00F94849" w:rsidP="00F94849">
            <w:pPr>
              <w:widowControl w:val="0"/>
              <w:jc w:val="both"/>
              <w:rPr>
                <w:rFonts w:ascii="Franklin Gothic Book" w:hAnsi="Franklin Gothic Book" w:cs="Arial"/>
                <w:sz w:val="18"/>
                <w:szCs w:val="18"/>
              </w:rPr>
            </w:pPr>
          </w:p>
          <w:p w14:paraId="1584C809" w14:textId="77777777" w:rsidR="00F94849" w:rsidRPr="0041681E" w:rsidRDefault="00DD3BEC" w:rsidP="00F94849">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sidR="00886B55">
              <w:rPr>
                <w:rFonts w:ascii="Franklin Gothic Book" w:hAnsi="Franklin Gothic Book" w:cs="Arial"/>
                <w:sz w:val="18"/>
                <w:szCs w:val="18"/>
              </w:rPr>
              <w:t xml:space="preserve"> en un solo pago, por lo que la documentación presentada como solicitud (ver artículo 6 Bases Generales) será tomada como justificación. </w:t>
            </w:r>
          </w:p>
          <w:p w14:paraId="21FACEE6" w14:textId="77777777" w:rsidR="00F94849" w:rsidRDefault="00F94849" w:rsidP="00F94849">
            <w:pPr>
              <w:widowControl w:val="0"/>
              <w:jc w:val="both"/>
              <w:rPr>
                <w:rFonts w:ascii="Franklin Gothic Book" w:hAnsi="Franklin Gothic Book" w:cs="Arial"/>
                <w:sz w:val="18"/>
                <w:szCs w:val="18"/>
              </w:rPr>
            </w:pPr>
          </w:p>
          <w:p w14:paraId="2DE007ED" w14:textId="77777777" w:rsidR="00886B55" w:rsidRPr="0041681E" w:rsidRDefault="00886B55" w:rsidP="00F94849">
            <w:pPr>
              <w:widowControl w:val="0"/>
              <w:jc w:val="both"/>
              <w:rPr>
                <w:rFonts w:ascii="Franklin Gothic Book" w:hAnsi="Franklin Gothic Book" w:cs="Arial"/>
                <w:sz w:val="18"/>
                <w:szCs w:val="18"/>
              </w:rPr>
            </w:pPr>
          </w:p>
          <w:p w14:paraId="069CD5AF" w14:textId="77777777" w:rsidR="00F94849" w:rsidRPr="0041681E" w:rsidRDefault="00DD3BEC" w:rsidP="00F94849">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00C94476" w:rsidRPr="00C94476">
              <w:rPr>
                <w:rFonts w:ascii="Franklin Gothic Book" w:hAnsi="Franklin Gothic Book" w:cs="Arial"/>
                <w:b/>
                <w:sz w:val="18"/>
                <w:szCs w:val="18"/>
                <w:u w:val="single"/>
              </w:rPr>
              <w:t>NOTIFICACIÓN</w:t>
            </w:r>
          </w:p>
          <w:p w14:paraId="49BE5219" w14:textId="77777777" w:rsidR="00F94849" w:rsidRPr="0041681E" w:rsidRDefault="00F94849" w:rsidP="00F94849">
            <w:pPr>
              <w:widowControl w:val="0"/>
              <w:jc w:val="both"/>
              <w:rPr>
                <w:rFonts w:ascii="Franklin Gothic Book" w:hAnsi="Franklin Gothic Book" w:cs="Arial"/>
                <w:sz w:val="18"/>
                <w:szCs w:val="18"/>
              </w:rPr>
            </w:pPr>
          </w:p>
          <w:p w14:paraId="4C26B063" w14:textId="15E7A870" w:rsidR="006C3568" w:rsidRPr="0041681E" w:rsidRDefault="00DD3BEC" w:rsidP="00F94849">
            <w:pPr>
              <w:widowControl w:val="0"/>
              <w:jc w:val="both"/>
              <w:rPr>
                <w:rFonts w:ascii="Franklin Gothic Book" w:hAnsi="Franklin Gothic Book" w:cs="Arial"/>
                <w:sz w:val="18"/>
                <w:szCs w:val="18"/>
              </w:rPr>
            </w:pPr>
            <w:r>
              <w:rPr>
                <w:rFonts w:ascii="Franklin Gothic Book" w:hAnsi="Franklin Gothic Book" w:cs="Arial"/>
                <w:sz w:val="18"/>
                <w:szCs w:val="18"/>
              </w:rPr>
              <w:t>La notificación de la resolución</w:t>
            </w:r>
            <w:r w:rsidRPr="00D65E70">
              <w:rPr>
                <w:rFonts w:ascii="Franklin Gothic Book" w:hAnsi="Franklin Gothic Book" w:cs="Arial"/>
                <w:sz w:val="18"/>
                <w:szCs w:val="18"/>
              </w:rPr>
              <w:t xml:space="preserve"> se hará mediante el Boletín Oficial de Gipuzkoa de acuerdo con el artículo 11 de las Bases Reguladoras, y sustituirá a la notificación individualizada.</w:t>
            </w:r>
          </w:p>
        </w:tc>
      </w:tr>
      <w:bookmarkEnd w:id="0"/>
    </w:tbl>
    <w:p w14:paraId="3A8193A3" w14:textId="5B1EF8F2" w:rsidR="00F94849" w:rsidRDefault="00F94849" w:rsidP="00F94849">
      <w:pPr>
        <w:widowControl w:val="0"/>
        <w:jc w:val="both"/>
        <w:rPr>
          <w:rFonts w:ascii="Franklin Gothic Book" w:hAnsi="Franklin Gothic Book" w:cs="Arial"/>
          <w:sz w:val="18"/>
          <w:szCs w:val="18"/>
          <w:lang w:val="eu-ES"/>
        </w:rPr>
      </w:pPr>
    </w:p>
    <w:p w14:paraId="6FC3CA38" w14:textId="77777777" w:rsidR="00492951" w:rsidRPr="002D5036" w:rsidRDefault="00492951" w:rsidP="00492951">
      <w:pPr>
        <w:pStyle w:val="Goiburua"/>
        <w:tabs>
          <w:tab w:val="clear" w:pos="8504"/>
          <w:tab w:val="right" w:pos="9639"/>
        </w:tabs>
        <w:jc w:val="center"/>
        <w:rPr>
          <w:b/>
        </w:rPr>
      </w:pPr>
      <w:r>
        <w:rPr>
          <w:rFonts w:ascii="Franklin Gothic Book" w:hAnsi="Franklin Gothic Book" w:cs="Arial"/>
          <w:sz w:val="18"/>
          <w:szCs w:val="18"/>
          <w:lang w:val="eu-ES"/>
        </w:rPr>
        <w:br w:type="page"/>
      </w:r>
      <w:r>
        <w:rPr>
          <w:b/>
        </w:rPr>
        <w:lastRenderedPageBreak/>
        <w:t>D</w:t>
      </w:r>
      <w:r w:rsidRPr="002D5036">
        <w:rPr>
          <w:b/>
        </w:rPr>
        <w:t>IRULAGUNTZA ESKAERA ORRIA</w:t>
      </w:r>
    </w:p>
    <w:p w14:paraId="4531C7D2" w14:textId="77777777" w:rsidR="00492951" w:rsidRPr="002D5036" w:rsidRDefault="00492951" w:rsidP="00492951">
      <w:pPr>
        <w:pStyle w:val="Goiburua"/>
        <w:tabs>
          <w:tab w:val="clear" w:pos="8504"/>
          <w:tab w:val="right" w:pos="9923"/>
        </w:tabs>
        <w:jc w:val="center"/>
      </w:pPr>
      <w:r>
        <w:t xml:space="preserve">HOJA </w:t>
      </w:r>
      <w:r w:rsidRPr="002D5036">
        <w:t>SOLICITUD DE SUBVENCIÓN</w:t>
      </w:r>
    </w:p>
    <w:p w14:paraId="21CB9856" w14:textId="77777777" w:rsidR="00492951" w:rsidRDefault="00492951" w:rsidP="00492951"/>
    <w:tbl>
      <w:tblPr>
        <w:tblW w:w="10456" w:type="dxa"/>
        <w:tblLayout w:type="fixed"/>
        <w:tblLook w:val="0000" w:firstRow="0" w:lastRow="0" w:firstColumn="0" w:lastColumn="0" w:noHBand="0" w:noVBand="0"/>
      </w:tblPr>
      <w:tblGrid>
        <w:gridCol w:w="4219"/>
        <w:gridCol w:w="6237"/>
      </w:tblGrid>
      <w:tr w:rsidR="00492951" w:rsidRPr="000B308E" w14:paraId="00B8CFC9" w14:textId="77777777" w:rsidTr="004D18EA">
        <w:trPr>
          <w:trHeight w:val="158"/>
        </w:trPr>
        <w:tc>
          <w:tcPr>
            <w:tcW w:w="10456" w:type="dxa"/>
            <w:gridSpan w:val="2"/>
          </w:tcPr>
          <w:p w14:paraId="1A9FD4F1" w14:textId="77777777" w:rsidR="00492951" w:rsidRPr="000B308E" w:rsidRDefault="00492951"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492951" w:rsidRPr="000B308E" w14:paraId="130CF2CD"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4D080844" w14:textId="77777777" w:rsidR="00492951" w:rsidRPr="000B308E" w:rsidRDefault="00492951" w:rsidP="004D18EA">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48320606"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421DFA02" w14:textId="77777777" w:rsidR="00492951" w:rsidRPr="000B308E" w:rsidRDefault="00492951" w:rsidP="004D18EA">
            <w:pPr>
              <w:rPr>
                <w:rFonts w:ascii="Calibri" w:hAnsi="Calibri" w:cs="Calibri"/>
                <w:sz w:val="18"/>
                <w:szCs w:val="18"/>
              </w:rPr>
            </w:pPr>
          </w:p>
        </w:tc>
      </w:tr>
      <w:tr w:rsidR="00492951" w:rsidRPr="000B308E" w14:paraId="03B74F52" w14:textId="77777777" w:rsidTr="004D18EA">
        <w:tc>
          <w:tcPr>
            <w:tcW w:w="4219" w:type="dxa"/>
            <w:tcBorders>
              <w:top w:val="single" w:sz="6" w:space="0" w:color="0000FF"/>
              <w:left w:val="single" w:sz="6" w:space="0" w:color="0000FF"/>
              <w:bottom w:val="single" w:sz="6" w:space="0" w:color="0000FF"/>
              <w:right w:val="single" w:sz="6" w:space="0" w:color="0000FF"/>
            </w:tcBorders>
          </w:tcPr>
          <w:p w14:paraId="72CB4E4E" w14:textId="77777777" w:rsidR="00492951" w:rsidRPr="000B308E" w:rsidRDefault="00492951" w:rsidP="004D18EA">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7C87EA23"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52E3ED3" w14:textId="77777777" w:rsidR="00492951" w:rsidRPr="000B308E" w:rsidRDefault="00492951" w:rsidP="004D18EA">
            <w:pPr>
              <w:rPr>
                <w:rFonts w:ascii="Calibri" w:hAnsi="Calibri" w:cs="Calibri"/>
                <w:sz w:val="18"/>
                <w:szCs w:val="18"/>
              </w:rPr>
            </w:pPr>
          </w:p>
          <w:p w14:paraId="5A2CCCBD" w14:textId="77777777" w:rsidR="00492951" w:rsidRPr="000B308E" w:rsidRDefault="00492951" w:rsidP="004D18EA">
            <w:pPr>
              <w:rPr>
                <w:rFonts w:ascii="Calibri" w:hAnsi="Calibri" w:cs="Calibri"/>
                <w:color w:val="FF0000"/>
                <w:sz w:val="18"/>
                <w:szCs w:val="18"/>
              </w:rPr>
            </w:pPr>
          </w:p>
        </w:tc>
      </w:tr>
    </w:tbl>
    <w:p w14:paraId="2A6ABC68" w14:textId="77777777" w:rsidR="00492951" w:rsidRPr="000B308E" w:rsidRDefault="00492951" w:rsidP="00492951">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492951" w:rsidRPr="000B308E" w14:paraId="0706288E" w14:textId="77777777" w:rsidTr="004D18EA">
        <w:tc>
          <w:tcPr>
            <w:tcW w:w="10490" w:type="dxa"/>
            <w:gridSpan w:val="17"/>
          </w:tcPr>
          <w:p w14:paraId="5BCA9D6C" w14:textId="77777777" w:rsidR="00492951" w:rsidRPr="000B308E" w:rsidRDefault="00492951" w:rsidP="004D18EA">
            <w:pPr>
              <w:spacing w:before="30" w:after="30"/>
              <w:rPr>
                <w:rFonts w:ascii="Calibri" w:hAnsi="Calibri" w:cs="Calibri"/>
                <w:b/>
                <w:sz w:val="18"/>
                <w:szCs w:val="18"/>
              </w:rPr>
            </w:pPr>
            <w:bookmarkStart w:id="1" w:name="_Hlk127183588"/>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492951" w:rsidRPr="000B308E" w14:paraId="25EB17E9" w14:textId="77777777" w:rsidTr="004D18EA">
        <w:tc>
          <w:tcPr>
            <w:tcW w:w="3544" w:type="dxa"/>
            <w:gridSpan w:val="5"/>
            <w:tcBorders>
              <w:top w:val="single" w:sz="6" w:space="0" w:color="0000FF"/>
              <w:left w:val="single" w:sz="6" w:space="0" w:color="0000FF"/>
              <w:bottom w:val="single" w:sz="6" w:space="0" w:color="0000FF"/>
              <w:right w:val="single" w:sz="6" w:space="0" w:color="0000FF"/>
            </w:tcBorders>
          </w:tcPr>
          <w:p w14:paraId="124E8DC8"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6AA1DBFD"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5E816ACD" w14:textId="77777777" w:rsidR="00492951" w:rsidRPr="000B308E" w:rsidRDefault="00492951" w:rsidP="004D18EA">
            <w:pPr>
              <w:rPr>
                <w:rFonts w:ascii="Calibri" w:hAnsi="Calibri" w:cs="Calibri"/>
                <w:sz w:val="18"/>
                <w:szCs w:val="18"/>
              </w:rPr>
            </w:pPr>
          </w:p>
        </w:tc>
      </w:tr>
      <w:bookmarkEnd w:id="1"/>
      <w:tr w:rsidR="00492951" w:rsidRPr="000B308E" w14:paraId="1A9475BA"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47010C87"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Helbidea</w:t>
            </w:r>
          </w:p>
          <w:p w14:paraId="0E4A6A71"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7E22AE5" w14:textId="77777777" w:rsidR="00492951" w:rsidRPr="000B308E" w:rsidRDefault="00492951" w:rsidP="004D18EA">
            <w:pPr>
              <w:rPr>
                <w:rFonts w:ascii="Calibri" w:hAnsi="Calibri" w:cs="Calibri"/>
                <w:sz w:val="18"/>
                <w:szCs w:val="18"/>
              </w:rPr>
            </w:pPr>
          </w:p>
        </w:tc>
      </w:tr>
      <w:tr w:rsidR="00492951" w:rsidRPr="000B308E" w14:paraId="24E2B1E3"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4C750E93"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Posta kodea</w:t>
            </w:r>
          </w:p>
          <w:p w14:paraId="41BD0B79"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0C6DF448" w14:textId="77777777" w:rsidR="00492951" w:rsidRPr="000B308E" w:rsidRDefault="00492951"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71412108"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Herria</w:t>
            </w:r>
          </w:p>
          <w:p w14:paraId="6A9D168E"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27774018" w14:textId="77777777" w:rsidR="00492951" w:rsidRPr="000B308E" w:rsidRDefault="00492951" w:rsidP="004D18EA">
            <w:pPr>
              <w:rPr>
                <w:rFonts w:ascii="Calibri" w:hAnsi="Calibri" w:cs="Calibri"/>
                <w:sz w:val="18"/>
                <w:szCs w:val="18"/>
              </w:rPr>
            </w:pPr>
          </w:p>
        </w:tc>
      </w:tr>
      <w:tr w:rsidR="00492951" w:rsidRPr="000B308E" w14:paraId="5BA0A68F" w14:textId="77777777" w:rsidTr="004D18EA">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27CF0AC9"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Telefonoa</w:t>
            </w:r>
          </w:p>
          <w:p w14:paraId="4CDD9922"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6C489E91" w14:textId="77777777" w:rsidR="00492951" w:rsidRPr="000B308E" w:rsidRDefault="00492951" w:rsidP="004D18EA">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8F80C20" w14:textId="77777777" w:rsidR="00492951" w:rsidRPr="00A47995" w:rsidRDefault="00492951" w:rsidP="004D18EA">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1EF5ED63"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Correo electrónico</w:t>
            </w:r>
          </w:p>
        </w:tc>
      </w:tr>
      <w:tr w:rsidR="00492951" w:rsidRPr="000B308E" w14:paraId="1B02A953" w14:textId="77777777" w:rsidTr="004D18EA">
        <w:tc>
          <w:tcPr>
            <w:tcW w:w="3402" w:type="dxa"/>
            <w:gridSpan w:val="4"/>
            <w:tcBorders>
              <w:top w:val="single" w:sz="6" w:space="0" w:color="0000FF"/>
              <w:left w:val="single" w:sz="6" w:space="0" w:color="0000FF"/>
              <w:bottom w:val="single" w:sz="6" w:space="0" w:color="0000FF"/>
              <w:right w:val="single" w:sz="6" w:space="0" w:color="0000FF"/>
            </w:tcBorders>
          </w:tcPr>
          <w:p w14:paraId="3D22B39C" w14:textId="77777777" w:rsidR="00492951" w:rsidRPr="000B308E" w:rsidRDefault="00492951" w:rsidP="004D18EA">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77514494" w14:textId="77777777" w:rsidR="00492951" w:rsidRPr="000B308E" w:rsidRDefault="00492951" w:rsidP="004D18EA">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03C0EAF7" w14:textId="77777777" w:rsidR="00492951" w:rsidRPr="000B308E" w:rsidRDefault="00492951" w:rsidP="004D18EA">
            <w:pPr>
              <w:rPr>
                <w:rFonts w:ascii="Calibri" w:hAnsi="Calibri" w:cs="Calibri"/>
                <w:sz w:val="18"/>
                <w:szCs w:val="18"/>
              </w:rPr>
            </w:pPr>
          </w:p>
        </w:tc>
      </w:tr>
      <w:tr w:rsidR="00492951" w:rsidRPr="000B308E" w14:paraId="6568D6A6" w14:textId="77777777" w:rsidTr="004D18EA">
        <w:tc>
          <w:tcPr>
            <w:tcW w:w="10490" w:type="dxa"/>
            <w:gridSpan w:val="17"/>
            <w:tcBorders>
              <w:bottom w:val="single" w:sz="6" w:space="0" w:color="0000FF"/>
            </w:tcBorders>
          </w:tcPr>
          <w:p w14:paraId="50269358" w14:textId="77777777" w:rsidR="00492951" w:rsidRPr="000B308E" w:rsidRDefault="00492951" w:rsidP="004D18EA">
            <w:pPr>
              <w:spacing w:before="30" w:after="30"/>
              <w:rPr>
                <w:rFonts w:ascii="Calibri" w:hAnsi="Calibri" w:cs="Calibri"/>
                <w:bCs/>
                <w:color w:val="0000FF"/>
                <w:sz w:val="18"/>
                <w:szCs w:val="18"/>
                <w:lang w:val="eu-ES"/>
              </w:rPr>
            </w:pPr>
          </w:p>
          <w:p w14:paraId="72EF67AA" w14:textId="77777777" w:rsidR="00492951" w:rsidRPr="000B308E" w:rsidRDefault="00492951"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492951" w:rsidRPr="000B308E" w14:paraId="56D59D0F" w14:textId="77777777" w:rsidTr="004D18EA">
        <w:tc>
          <w:tcPr>
            <w:tcW w:w="3085" w:type="dxa"/>
            <w:gridSpan w:val="3"/>
            <w:tcBorders>
              <w:top w:val="single" w:sz="6" w:space="0" w:color="0000FF"/>
              <w:left w:val="single" w:sz="6" w:space="0" w:color="0000FF"/>
              <w:bottom w:val="single" w:sz="6" w:space="0" w:color="0000FF"/>
              <w:right w:val="single" w:sz="6" w:space="0" w:color="0000FF"/>
            </w:tcBorders>
          </w:tcPr>
          <w:p w14:paraId="01FF7BBF"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Ordezkariaren izen-abizenak</w:t>
            </w:r>
          </w:p>
          <w:p w14:paraId="413AEEE8"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0CEC0DAF" w14:textId="77777777" w:rsidR="00492951" w:rsidRPr="000B308E" w:rsidRDefault="00492951" w:rsidP="004D18EA">
            <w:pPr>
              <w:rPr>
                <w:rFonts w:ascii="Calibri" w:hAnsi="Calibri" w:cs="Calibri"/>
                <w:sz w:val="18"/>
                <w:szCs w:val="18"/>
              </w:rPr>
            </w:pPr>
          </w:p>
        </w:tc>
      </w:tr>
      <w:tr w:rsidR="00492951" w:rsidRPr="000B308E" w14:paraId="4989046E"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5BF721EA" w14:textId="77777777" w:rsidR="00492951" w:rsidRPr="000B308E" w:rsidRDefault="00492951" w:rsidP="004D18EA">
            <w:pPr>
              <w:pStyle w:val="8izenburua"/>
              <w:rPr>
                <w:rFonts w:ascii="Calibri" w:hAnsi="Calibri" w:cs="Calibri"/>
                <w:szCs w:val="18"/>
                <w:lang w:val="es-ES"/>
              </w:rPr>
            </w:pPr>
            <w:r w:rsidRPr="000B308E">
              <w:rPr>
                <w:rFonts w:ascii="Calibri" w:hAnsi="Calibri" w:cs="Calibri"/>
                <w:szCs w:val="18"/>
                <w:lang w:val="es-ES"/>
              </w:rPr>
              <w:t>NAN</w:t>
            </w:r>
          </w:p>
          <w:p w14:paraId="32DCE334"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5F050985" w14:textId="77777777" w:rsidR="00492951" w:rsidRPr="000B308E" w:rsidRDefault="00492951" w:rsidP="004D18EA">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5F4B2608"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Helbidea</w:t>
            </w:r>
          </w:p>
          <w:p w14:paraId="60FEDE44"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2CA1BCFB" w14:textId="77777777" w:rsidR="00492951" w:rsidRPr="000B308E" w:rsidRDefault="00492951" w:rsidP="004D18EA">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53DBC0B3" w14:textId="77777777" w:rsidR="00492951" w:rsidRDefault="00492951" w:rsidP="004D18EA">
            <w:pPr>
              <w:rPr>
                <w:rFonts w:ascii="Calibri" w:hAnsi="Calibri" w:cs="Calibri"/>
                <w:b/>
                <w:sz w:val="18"/>
                <w:szCs w:val="18"/>
                <w:lang w:val="eu-ES"/>
              </w:rPr>
            </w:pPr>
            <w:r w:rsidRPr="000B308E">
              <w:rPr>
                <w:rFonts w:ascii="Calibri" w:hAnsi="Calibri" w:cs="Calibri"/>
                <w:b/>
                <w:sz w:val="18"/>
                <w:szCs w:val="18"/>
                <w:lang w:val="eu-ES"/>
              </w:rPr>
              <w:t>Posta kodea</w:t>
            </w:r>
          </w:p>
          <w:p w14:paraId="307C72DD" w14:textId="77777777" w:rsidR="00492951" w:rsidRPr="00A01959" w:rsidRDefault="00492951" w:rsidP="004D18EA">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314F47FA" w14:textId="77777777" w:rsidR="00492951" w:rsidRPr="000B308E" w:rsidRDefault="00492951" w:rsidP="004D18EA">
            <w:pPr>
              <w:rPr>
                <w:rFonts w:ascii="Calibri" w:hAnsi="Calibri" w:cs="Calibri"/>
                <w:sz w:val="18"/>
                <w:szCs w:val="18"/>
              </w:rPr>
            </w:pPr>
          </w:p>
        </w:tc>
      </w:tr>
      <w:tr w:rsidR="00492951" w:rsidRPr="000B308E" w14:paraId="6E4B463F"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287BDC29"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Herria</w:t>
            </w:r>
          </w:p>
          <w:p w14:paraId="32B9CF76"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1D58AF0C" w14:textId="77777777" w:rsidR="00492951" w:rsidRPr="000B308E" w:rsidRDefault="00492951" w:rsidP="004D18EA">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6E401648"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Telefonoa</w:t>
            </w:r>
          </w:p>
          <w:p w14:paraId="2BA3A777"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405C5BDE" w14:textId="77777777" w:rsidR="00492951" w:rsidRPr="000B308E" w:rsidRDefault="00492951" w:rsidP="004D18EA">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323D331C" w14:textId="77777777" w:rsidR="00492951" w:rsidRPr="00ED5F2F" w:rsidRDefault="00492951" w:rsidP="004D18EA">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70DE7C61"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225692D2" w14:textId="77777777" w:rsidR="00492951" w:rsidRPr="000B308E" w:rsidRDefault="00492951" w:rsidP="004D18EA">
            <w:pPr>
              <w:rPr>
                <w:rFonts w:ascii="Calibri" w:hAnsi="Calibri" w:cs="Calibri"/>
                <w:sz w:val="18"/>
                <w:szCs w:val="18"/>
              </w:rPr>
            </w:pPr>
          </w:p>
        </w:tc>
      </w:tr>
      <w:tr w:rsidR="00492951" w:rsidRPr="000B308E" w14:paraId="795363DD" w14:textId="77777777" w:rsidTr="004D18EA">
        <w:tc>
          <w:tcPr>
            <w:tcW w:w="10490" w:type="dxa"/>
            <w:gridSpan w:val="17"/>
          </w:tcPr>
          <w:p w14:paraId="58D2D56C" w14:textId="77777777" w:rsidR="00492951" w:rsidRPr="000B308E" w:rsidRDefault="00492951" w:rsidP="004D18EA">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492951" w14:paraId="15CD14C8" w14:textId="77777777" w:rsidTr="004D18EA">
              <w:trPr>
                <w:trHeight w:val="165"/>
              </w:trPr>
              <w:tc>
                <w:tcPr>
                  <w:tcW w:w="10243" w:type="dxa"/>
                  <w:gridSpan w:val="3"/>
                </w:tcPr>
                <w:p w14:paraId="2B5277DD" w14:textId="77777777" w:rsidR="00492951" w:rsidRPr="00E56B82" w:rsidRDefault="00492951" w:rsidP="002439BB">
                  <w:pPr>
                    <w:framePr w:hSpace="141" w:wrap="around" w:vAnchor="text" w:hAnchor="text"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492951" w14:paraId="13D7F0AD"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77A2F8AC" w14:textId="77777777" w:rsidR="00492951" w:rsidRPr="00E56B82" w:rsidRDefault="00492951" w:rsidP="002439BB">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Hautatu X baten bidez erantzuna nola jaso nahi duzun:</w:t>
                  </w:r>
                </w:p>
                <w:p w14:paraId="422ACB48" w14:textId="77777777" w:rsidR="00492951" w:rsidRPr="00E56B82" w:rsidRDefault="00492951" w:rsidP="002439BB">
                  <w:pPr>
                    <w:framePr w:hSpace="141" w:wrap="around" w:vAnchor="text" w:hAnchor="text"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7EC5591A" w14:textId="77777777" w:rsidR="00492951" w:rsidRPr="00E56B82" w:rsidRDefault="00492951" w:rsidP="002439BB">
                  <w:pPr>
                    <w:framePr w:hSpace="141" w:wrap="around" w:vAnchor="text" w:hAnchor="text" w:y="1"/>
                    <w:suppressOverlap/>
                    <w:rPr>
                      <w:rFonts w:ascii="Calibri" w:hAnsi="Calibri"/>
                      <w:sz w:val="18"/>
                      <w:szCs w:val="18"/>
                    </w:rPr>
                  </w:pPr>
                  <w:r w:rsidRPr="00E56B82">
                    <w:rPr>
                      <w:rFonts w:ascii="Calibri" w:hAnsi="Calibri"/>
                      <w:b/>
                      <w:bCs/>
                      <w:sz w:val="18"/>
                      <w:szCs w:val="18"/>
                      <w:lang w:val="eu"/>
                    </w:rPr>
                    <w:t>Buzoi elektronikoa</w:t>
                  </w:r>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73F83360" w14:textId="77777777" w:rsidR="00492951" w:rsidRPr="00E56B82" w:rsidRDefault="00492951" w:rsidP="002439BB">
                  <w:pPr>
                    <w:framePr w:hSpace="141" w:wrap="around" w:vAnchor="text" w:hAnchor="text" w:y="1"/>
                    <w:suppressOverlap/>
                    <w:rPr>
                      <w:rFonts w:ascii="Calibri" w:hAnsi="Calibri"/>
                      <w:sz w:val="18"/>
                      <w:szCs w:val="18"/>
                    </w:rPr>
                  </w:pPr>
                </w:p>
              </w:tc>
            </w:tr>
            <w:tr w:rsidR="00492951" w14:paraId="29DECDB4" w14:textId="77777777" w:rsidTr="004D18EA">
              <w:trPr>
                <w:trHeight w:val="300"/>
              </w:trPr>
              <w:tc>
                <w:tcPr>
                  <w:tcW w:w="5991" w:type="dxa"/>
                  <w:vMerge/>
                  <w:tcBorders>
                    <w:left w:val="single" w:sz="8" w:space="0" w:color="0000FF"/>
                    <w:bottom w:val="single" w:sz="8" w:space="0" w:color="0000FF"/>
                    <w:right w:val="single" w:sz="8" w:space="0" w:color="0000FF"/>
                  </w:tcBorders>
                </w:tcPr>
                <w:p w14:paraId="5E38C7A1" w14:textId="77777777" w:rsidR="00492951" w:rsidRDefault="00492951" w:rsidP="002439BB">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434F60D3" w14:textId="77777777" w:rsidR="00492951" w:rsidRPr="00E56B82" w:rsidRDefault="00492951" w:rsidP="002439BB">
                  <w:pPr>
                    <w:framePr w:hSpace="141" w:wrap="around" w:vAnchor="text" w:hAnchor="text"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574269B9" w14:textId="77777777" w:rsidR="00492951" w:rsidRPr="00E56B82" w:rsidRDefault="00492951" w:rsidP="002439BB">
                  <w:pPr>
                    <w:framePr w:hSpace="141" w:wrap="around" w:vAnchor="text" w:hAnchor="text" w:y="1"/>
                    <w:suppressOverlap/>
                    <w:rPr>
                      <w:rFonts w:ascii="Calibri" w:hAnsi="Calibri"/>
                      <w:sz w:val="18"/>
                      <w:szCs w:val="18"/>
                    </w:rPr>
                  </w:pPr>
                </w:p>
              </w:tc>
            </w:tr>
            <w:tr w:rsidR="00492951" w14:paraId="0F4EB014" w14:textId="77777777" w:rsidTr="004D18EA">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638630A7" w14:textId="77777777" w:rsidR="00492951" w:rsidRPr="00E56B82" w:rsidRDefault="00492951" w:rsidP="002439BB">
                  <w:pPr>
                    <w:framePr w:hSpace="141" w:wrap="around" w:vAnchor="text" w:hAnchor="text" w:y="1"/>
                    <w:suppressOverlap/>
                    <w:rPr>
                      <w:rFonts w:ascii="Calibri" w:hAnsi="Calibri"/>
                      <w:b/>
                      <w:bCs/>
                      <w:sz w:val="18"/>
                      <w:szCs w:val="18"/>
                      <w:lang w:val="eu"/>
                    </w:rPr>
                  </w:pPr>
                  <w:r w:rsidRPr="00E56B82">
                    <w:rPr>
                      <w:rFonts w:ascii="Calibri" w:hAnsi="Calibri"/>
                      <w:b/>
                      <w:bCs/>
                      <w:sz w:val="18"/>
                      <w:szCs w:val="18"/>
                      <w:lang w:val="eu"/>
                    </w:rPr>
                    <w:t>Udalarekin harremana zein hizkuntzatan izan nahi duzu: bat aukeratu.</w:t>
                  </w:r>
                </w:p>
                <w:p w14:paraId="2E0574B3" w14:textId="77777777" w:rsidR="00492951" w:rsidRPr="00E56B82" w:rsidRDefault="00492951" w:rsidP="002439BB">
                  <w:pPr>
                    <w:framePr w:hSpace="141" w:wrap="around" w:vAnchor="text" w:hAnchor="text"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225ABE70" w14:textId="77777777" w:rsidR="00492951" w:rsidRPr="00E56B82" w:rsidRDefault="00492951" w:rsidP="002439BB">
                  <w:pPr>
                    <w:framePr w:hSpace="141" w:wrap="around" w:vAnchor="text" w:hAnchor="text"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0E488623" w14:textId="77777777" w:rsidR="00492951" w:rsidRPr="00E56B82" w:rsidRDefault="00492951" w:rsidP="002439BB">
                  <w:pPr>
                    <w:framePr w:hSpace="141" w:wrap="around" w:vAnchor="text" w:hAnchor="text" w:y="1"/>
                    <w:suppressOverlap/>
                    <w:rPr>
                      <w:rFonts w:ascii="Calibri" w:hAnsi="Calibri"/>
                      <w:b/>
                      <w:bCs/>
                      <w:sz w:val="18"/>
                      <w:szCs w:val="18"/>
                    </w:rPr>
                  </w:pPr>
                </w:p>
              </w:tc>
            </w:tr>
            <w:tr w:rsidR="00492951" w14:paraId="75CB27ED" w14:textId="77777777" w:rsidTr="004D18EA">
              <w:trPr>
                <w:trHeight w:val="300"/>
              </w:trPr>
              <w:tc>
                <w:tcPr>
                  <w:tcW w:w="5991" w:type="dxa"/>
                  <w:vMerge/>
                  <w:tcBorders>
                    <w:left w:val="single" w:sz="8" w:space="0" w:color="0000FF"/>
                    <w:bottom w:val="single" w:sz="8" w:space="0" w:color="0000FF"/>
                    <w:right w:val="single" w:sz="8" w:space="0" w:color="0000FF"/>
                  </w:tcBorders>
                </w:tcPr>
                <w:p w14:paraId="58C5AE0E" w14:textId="77777777" w:rsidR="00492951" w:rsidRDefault="00492951" w:rsidP="002439BB">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32B3312B" w14:textId="77777777" w:rsidR="00492951" w:rsidRPr="00E56B82" w:rsidRDefault="00492951" w:rsidP="002439BB">
                  <w:pPr>
                    <w:framePr w:hSpace="141" w:wrap="around" w:vAnchor="text" w:hAnchor="text" w:y="1"/>
                    <w:suppressOverlap/>
                    <w:rPr>
                      <w:rFonts w:ascii="Calibri" w:hAnsi="Calibri"/>
                      <w:sz w:val="18"/>
                      <w:szCs w:val="18"/>
                      <w:lang w:val="eu"/>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1F720F8C" w14:textId="77777777" w:rsidR="00492951" w:rsidRPr="00E56B82" w:rsidRDefault="00492951" w:rsidP="002439BB">
                  <w:pPr>
                    <w:framePr w:hSpace="141" w:wrap="around" w:vAnchor="text" w:hAnchor="text" w:y="1"/>
                    <w:suppressOverlap/>
                    <w:rPr>
                      <w:rFonts w:ascii="Calibri" w:hAnsi="Calibri"/>
                      <w:sz w:val="18"/>
                      <w:szCs w:val="18"/>
                      <w:lang w:val="eu"/>
                    </w:rPr>
                  </w:pPr>
                </w:p>
              </w:tc>
            </w:tr>
          </w:tbl>
          <w:p w14:paraId="0DC7A689" w14:textId="77777777" w:rsidR="00492951" w:rsidRPr="000B308E" w:rsidRDefault="00492951" w:rsidP="004D18EA">
            <w:pPr>
              <w:spacing w:before="30" w:after="30"/>
              <w:rPr>
                <w:rFonts w:ascii="Calibri" w:hAnsi="Calibri" w:cs="Calibri"/>
                <w:b/>
                <w:bCs/>
                <w:color w:val="0000FF"/>
                <w:sz w:val="18"/>
                <w:szCs w:val="18"/>
              </w:rPr>
            </w:pPr>
          </w:p>
          <w:p w14:paraId="3F4C9DED" w14:textId="77777777" w:rsidR="00492951" w:rsidRPr="000B308E" w:rsidRDefault="00492951" w:rsidP="004D18EA">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492951" w:rsidRPr="000B308E" w14:paraId="41361A4E" w14:textId="77777777" w:rsidTr="004D18EA">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0F2AFC2A"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Programaren izena</w:t>
            </w:r>
          </w:p>
          <w:p w14:paraId="7F1899DE"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6DD3C5D8" w14:textId="77777777" w:rsidR="00492951" w:rsidRPr="000B308E" w:rsidRDefault="00492951" w:rsidP="004D18EA">
            <w:pPr>
              <w:rPr>
                <w:rFonts w:ascii="Calibri" w:hAnsi="Calibri" w:cs="Calibri"/>
                <w:sz w:val="18"/>
                <w:szCs w:val="18"/>
              </w:rPr>
            </w:pPr>
          </w:p>
          <w:p w14:paraId="7059D465" w14:textId="77777777" w:rsidR="00492951" w:rsidRPr="000B308E" w:rsidRDefault="00492951" w:rsidP="004D18EA">
            <w:pPr>
              <w:rPr>
                <w:rFonts w:ascii="Calibri" w:hAnsi="Calibri" w:cs="Calibri"/>
                <w:sz w:val="18"/>
                <w:szCs w:val="18"/>
              </w:rPr>
            </w:pPr>
          </w:p>
        </w:tc>
      </w:tr>
      <w:tr w:rsidR="00492951" w:rsidRPr="000B308E" w14:paraId="798FADE5" w14:textId="77777777" w:rsidTr="004D18EA">
        <w:tc>
          <w:tcPr>
            <w:tcW w:w="10490" w:type="dxa"/>
            <w:gridSpan w:val="17"/>
            <w:tcBorders>
              <w:bottom w:val="single" w:sz="6" w:space="0" w:color="0000FF"/>
            </w:tcBorders>
          </w:tcPr>
          <w:p w14:paraId="539C06AA" w14:textId="77777777" w:rsidR="00492951" w:rsidRPr="000B308E" w:rsidRDefault="00492951" w:rsidP="004D18EA">
            <w:pPr>
              <w:spacing w:before="30" w:after="30"/>
              <w:rPr>
                <w:rFonts w:ascii="Calibri" w:hAnsi="Calibri" w:cs="Calibri"/>
                <w:b/>
                <w:color w:val="0000FF"/>
                <w:sz w:val="18"/>
                <w:szCs w:val="18"/>
                <w:lang w:val="eu-ES"/>
              </w:rPr>
            </w:pPr>
          </w:p>
          <w:p w14:paraId="23B889EA" w14:textId="77777777" w:rsidR="00492951" w:rsidRPr="000B308E" w:rsidRDefault="00492951" w:rsidP="004D18EA">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492951" w:rsidRPr="000B308E" w14:paraId="37E60135" w14:textId="77777777" w:rsidTr="004D18EA">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180F2CDE"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19391219" w14:textId="77777777" w:rsidR="00492951" w:rsidRPr="000B308E" w:rsidRDefault="00492951" w:rsidP="004D18EA">
            <w:pPr>
              <w:pStyle w:val="8izenburua"/>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3D780D91" w14:textId="77777777" w:rsidR="00492951" w:rsidRPr="000B308E" w:rsidRDefault="00492951"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41AD4E44" w14:textId="77777777" w:rsidR="00492951" w:rsidRPr="000B308E" w:rsidRDefault="00492951" w:rsidP="004D18EA">
            <w:pPr>
              <w:pStyle w:val="8izenburua"/>
              <w:rPr>
                <w:rFonts w:ascii="Calibri" w:hAnsi="Calibri" w:cs="Calibri"/>
                <w:szCs w:val="18"/>
              </w:rPr>
            </w:pPr>
            <w:r w:rsidRPr="000B308E">
              <w:rPr>
                <w:rFonts w:ascii="Calibri" w:hAnsi="Calibri" w:cs="Calibri"/>
                <w:szCs w:val="18"/>
              </w:rPr>
              <w:t>Aurreko ekitaldiko gastuen eta sarreren likidazioa</w:t>
            </w:r>
          </w:p>
          <w:p w14:paraId="30A05155" w14:textId="77777777" w:rsidR="00492951" w:rsidRPr="000B308E" w:rsidRDefault="00492951" w:rsidP="004D18EA">
            <w:pPr>
              <w:pStyle w:val="8izenburua"/>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115D006D" w14:textId="77777777" w:rsidR="00492951" w:rsidRPr="000B308E" w:rsidRDefault="00492951" w:rsidP="004D18EA">
            <w:pPr>
              <w:rPr>
                <w:rFonts w:ascii="Calibri" w:hAnsi="Calibri" w:cs="Calibri"/>
                <w:sz w:val="18"/>
                <w:szCs w:val="18"/>
              </w:rPr>
            </w:pPr>
          </w:p>
        </w:tc>
      </w:tr>
      <w:tr w:rsidR="00492951" w:rsidRPr="000B308E" w14:paraId="3AFA2C3E"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0DC91D28" w14:textId="77777777" w:rsidR="00492951" w:rsidRPr="000B308E" w:rsidRDefault="00492951" w:rsidP="004D18EA">
            <w:pPr>
              <w:pStyle w:val="8izenburua"/>
              <w:rPr>
                <w:rFonts w:ascii="Calibri" w:hAnsi="Calibri" w:cs="Calibri"/>
                <w:szCs w:val="18"/>
              </w:rPr>
            </w:pPr>
            <w:r w:rsidRPr="000B308E">
              <w:rPr>
                <w:rFonts w:ascii="Calibri" w:hAnsi="Calibri" w:cs="Calibri"/>
                <w:szCs w:val="18"/>
              </w:rPr>
              <w:t>Entitatearen jarduera eta proiektuaren memoria</w:t>
            </w:r>
          </w:p>
          <w:p w14:paraId="77704545"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291E5BAF" w14:textId="77777777" w:rsidR="00492951" w:rsidRPr="000B308E" w:rsidRDefault="00492951"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CB0068B"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57F7BE4A"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564BF4C6" w14:textId="77777777" w:rsidR="00492951" w:rsidRPr="000B308E" w:rsidRDefault="00492951" w:rsidP="004D18EA">
            <w:pPr>
              <w:rPr>
                <w:rFonts w:ascii="Calibri" w:hAnsi="Calibri" w:cs="Calibri"/>
                <w:sz w:val="18"/>
                <w:szCs w:val="18"/>
              </w:rPr>
            </w:pPr>
          </w:p>
        </w:tc>
      </w:tr>
      <w:tr w:rsidR="00492951" w:rsidRPr="000B308E" w14:paraId="7FDEB02D"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2A8017F9" w14:textId="77777777" w:rsidR="00492951" w:rsidRPr="000B308E" w:rsidRDefault="00492951" w:rsidP="004D18EA">
            <w:pPr>
              <w:pStyle w:val="8izenburua"/>
              <w:rPr>
                <w:rFonts w:ascii="Calibri" w:hAnsi="Calibri" w:cs="Calibri"/>
                <w:szCs w:val="18"/>
              </w:rPr>
            </w:pPr>
            <w:r w:rsidRPr="000B308E">
              <w:rPr>
                <w:rFonts w:ascii="Calibri" w:hAnsi="Calibri" w:cs="Calibri"/>
                <w:szCs w:val="18"/>
              </w:rPr>
              <w:t>Beste sarreren edota dirulaguntzen zinpeko adierazpena</w:t>
            </w:r>
          </w:p>
          <w:p w14:paraId="0F246FF2" w14:textId="77777777" w:rsidR="00492951" w:rsidRPr="009C4CE4" w:rsidRDefault="00492951" w:rsidP="004D18EA">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03E74B25" w14:textId="77777777" w:rsidR="00492951" w:rsidRPr="000B308E" w:rsidRDefault="00492951"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5B3A6EB5" w14:textId="77777777" w:rsidR="00492951" w:rsidRPr="000B308E" w:rsidRDefault="00492951" w:rsidP="004D18EA">
            <w:pPr>
              <w:pStyle w:val="8izenburua"/>
              <w:rPr>
                <w:rFonts w:ascii="Calibri" w:hAnsi="Calibri" w:cs="Calibri"/>
                <w:szCs w:val="18"/>
              </w:rPr>
            </w:pPr>
            <w:r w:rsidRPr="000B308E">
              <w:rPr>
                <w:rFonts w:ascii="Calibri" w:hAnsi="Calibri" w:cs="Calibri"/>
                <w:szCs w:val="18"/>
              </w:rPr>
              <w:t>Dirulaguntza jasotzeko zigortua ez dagoenaren zinpeko aitorpena</w:t>
            </w:r>
          </w:p>
          <w:p w14:paraId="6BB5EC4B"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3D36F195" w14:textId="77777777" w:rsidR="00492951" w:rsidRPr="000B308E" w:rsidRDefault="00492951" w:rsidP="004D18EA">
            <w:pPr>
              <w:rPr>
                <w:rFonts w:ascii="Calibri" w:hAnsi="Calibri" w:cs="Calibri"/>
                <w:sz w:val="18"/>
                <w:szCs w:val="18"/>
              </w:rPr>
            </w:pPr>
          </w:p>
        </w:tc>
      </w:tr>
      <w:tr w:rsidR="00492951" w:rsidRPr="000B308E" w14:paraId="117736BF" w14:textId="77777777" w:rsidTr="004D18EA">
        <w:tc>
          <w:tcPr>
            <w:tcW w:w="4536" w:type="dxa"/>
            <w:gridSpan w:val="7"/>
            <w:tcBorders>
              <w:top w:val="single" w:sz="6" w:space="0" w:color="0000FF"/>
              <w:left w:val="single" w:sz="6" w:space="0" w:color="0000FF"/>
              <w:bottom w:val="single" w:sz="6" w:space="0" w:color="0000FF"/>
              <w:right w:val="single" w:sz="6" w:space="0" w:color="0000FF"/>
            </w:tcBorders>
          </w:tcPr>
          <w:p w14:paraId="1D19A064" w14:textId="77777777" w:rsidR="00492951" w:rsidRPr="000B308E" w:rsidRDefault="00492951" w:rsidP="004D18EA">
            <w:pPr>
              <w:pStyle w:val="8izenburua"/>
              <w:rPr>
                <w:rFonts w:ascii="Calibri" w:hAnsi="Calibri" w:cs="Calibri"/>
                <w:szCs w:val="18"/>
              </w:rPr>
            </w:pPr>
            <w:r w:rsidRPr="000B308E">
              <w:rPr>
                <w:rFonts w:ascii="Calibri" w:hAnsi="Calibri" w:cs="Calibri"/>
                <w:szCs w:val="18"/>
              </w:rPr>
              <w:lastRenderedPageBreak/>
              <w:t>Oinarri espezifikoetan eskatutako beste agiriak</w:t>
            </w:r>
          </w:p>
          <w:p w14:paraId="7B2AE17C"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371944FD" w14:textId="77777777" w:rsidR="00492951" w:rsidRPr="000B308E" w:rsidRDefault="00492951" w:rsidP="004D18EA">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5F7869F6" w14:textId="77777777" w:rsidR="00492951" w:rsidRPr="000B308E" w:rsidRDefault="00492951" w:rsidP="004D18EA">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2985EA38" w14:textId="77777777" w:rsidR="00492951" w:rsidRPr="000B308E" w:rsidRDefault="00492951" w:rsidP="004D18EA">
            <w:pPr>
              <w:pStyle w:val="8izenburua"/>
              <w:rPr>
                <w:rFonts w:ascii="Calibri" w:hAnsi="Calibri" w:cs="Calibri"/>
                <w:b w:val="0"/>
                <w:szCs w:val="18"/>
              </w:rPr>
            </w:pPr>
          </w:p>
        </w:tc>
      </w:tr>
      <w:tr w:rsidR="00492951" w:rsidRPr="00FE596D" w14:paraId="1EFF3D32" w14:textId="77777777" w:rsidTr="004D18EA">
        <w:tc>
          <w:tcPr>
            <w:tcW w:w="10490" w:type="dxa"/>
            <w:gridSpan w:val="17"/>
          </w:tcPr>
          <w:p w14:paraId="257BED0B" w14:textId="77777777" w:rsidR="00492951" w:rsidRDefault="00492951" w:rsidP="004D18EA">
            <w:pPr>
              <w:spacing w:before="30" w:after="30"/>
              <w:rPr>
                <w:rFonts w:ascii="Calibri" w:hAnsi="Calibri" w:cs="Calibri"/>
                <w:b/>
                <w:color w:val="0000FF"/>
                <w:sz w:val="18"/>
                <w:szCs w:val="18"/>
                <w:lang w:val="eu-ES"/>
              </w:rPr>
            </w:pPr>
          </w:p>
          <w:p w14:paraId="1E41868E" w14:textId="77777777" w:rsidR="00492951" w:rsidRDefault="00492951" w:rsidP="004D18EA">
            <w:pPr>
              <w:spacing w:before="30" w:after="30"/>
              <w:rPr>
                <w:rFonts w:ascii="Calibri" w:hAnsi="Calibri" w:cs="Calibri"/>
                <w:b/>
                <w:color w:val="0000FF"/>
                <w:sz w:val="18"/>
                <w:szCs w:val="18"/>
                <w:lang w:val="eu-ES"/>
              </w:rPr>
            </w:pPr>
          </w:p>
          <w:p w14:paraId="52D3BAF8" w14:textId="77777777" w:rsidR="00492951" w:rsidRDefault="00492951" w:rsidP="004D18EA">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492951" w:rsidRPr="00E34E1A" w14:paraId="0881F64F" w14:textId="77777777" w:rsidTr="004D18EA">
              <w:tc>
                <w:tcPr>
                  <w:tcW w:w="10084" w:type="dxa"/>
                  <w:gridSpan w:val="5"/>
                  <w:tcBorders>
                    <w:bottom w:val="single" w:sz="6" w:space="0" w:color="0000FF"/>
                  </w:tcBorders>
                </w:tcPr>
                <w:p w14:paraId="1FB89D94" w14:textId="77777777" w:rsidR="00492951" w:rsidRPr="00E34E1A" w:rsidRDefault="00492951" w:rsidP="002439BB">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492951" w:rsidRPr="00E34E1A" w14:paraId="3A2A70AE"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7CD2E95F" w14:textId="77777777" w:rsidR="00492951" w:rsidRPr="00E34E1A" w:rsidRDefault="00492951" w:rsidP="002439BB">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424FD5F3"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0BCFAF9C" w14:textId="77777777" w:rsidR="00492951" w:rsidRPr="00E34E1A" w:rsidRDefault="00492951" w:rsidP="002439BB">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3990AF77"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7EA8401E"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17B0C193" w14:textId="77777777" w:rsidR="00492951" w:rsidRPr="00E34E1A" w:rsidRDefault="00492951" w:rsidP="002439BB">
                  <w:pPr>
                    <w:framePr w:hSpace="141" w:wrap="around" w:vAnchor="text" w:hAnchor="text" w:y="1"/>
                    <w:suppressOverlap/>
                    <w:rPr>
                      <w:rFonts w:ascii="Calibri" w:hAnsi="Calibri" w:cs="Calibri"/>
                      <w:sz w:val="18"/>
                      <w:szCs w:val="18"/>
                    </w:rPr>
                  </w:pPr>
                </w:p>
                <w:p w14:paraId="72FEF5D9" w14:textId="77777777" w:rsidR="00492951" w:rsidRPr="00E34E1A" w:rsidRDefault="00492951" w:rsidP="002439BB">
                  <w:pPr>
                    <w:framePr w:hSpace="141" w:wrap="around" w:vAnchor="text" w:hAnchor="text" w:y="1"/>
                    <w:suppressOverlap/>
                    <w:rPr>
                      <w:rFonts w:ascii="Calibri" w:hAnsi="Calibri" w:cs="Calibri"/>
                      <w:sz w:val="18"/>
                      <w:szCs w:val="18"/>
                    </w:rPr>
                  </w:pPr>
                </w:p>
              </w:tc>
            </w:tr>
            <w:tr w:rsidR="00492951" w:rsidRPr="00E34E1A" w14:paraId="7C223749" w14:textId="77777777" w:rsidTr="004D18EA">
              <w:tc>
                <w:tcPr>
                  <w:tcW w:w="2394" w:type="dxa"/>
                  <w:tcBorders>
                    <w:top w:val="single" w:sz="6" w:space="0" w:color="0000FF"/>
                    <w:left w:val="single" w:sz="6" w:space="0" w:color="0000FF"/>
                    <w:bottom w:val="single" w:sz="6" w:space="0" w:color="0000FF"/>
                    <w:right w:val="single" w:sz="6" w:space="0" w:color="0000FF"/>
                  </w:tcBorders>
                </w:tcPr>
                <w:p w14:paraId="09319DF4" w14:textId="77777777" w:rsidR="00492951" w:rsidRPr="00E34E1A" w:rsidRDefault="00492951" w:rsidP="002439BB">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4F854BD8"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47BB6BC5" w14:textId="77777777" w:rsidR="00492951" w:rsidRPr="00E34E1A" w:rsidRDefault="00492951" w:rsidP="002439BB">
                  <w:pPr>
                    <w:framePr w:hSpace="141" w:wrap="around" w:vAnchor="text" w:hAnchor="text" w:y="1"/>
                    <w:suppressOverlap/>
                    <w:rPr>
                      <w:rFonts w:ascii="Calibri" w:hAnsi="Calibri" w:cs="Calibri"/>
                      <w:sz w:val="18"/>
                      <w:szCs w:val="18"/>
                    </w:rPr>
                  </w:pPr>
                </w:p>
              </w:tc>
            </w:tr>
            <w:tr w:rsidR="00492951" w:rsidRPr="00E34E1A" w14:paraId="66ED9760" w14:textId="77777777" w:rsidTr="004D18EA">
              <w:tc>
                <w:tcPr>
                  <w:tcW w:w="9600" w:type="dxa"/>
                  <w:gridSpan w:val="4"/>
                  <w:tcBorders>
                    <w:top w:val="single" w:sz="6" w:space="0" w:color="0000FF"/>
                    <w:left w:val="single" w:sz="6" w:space="0" w:color="0000FF"/>
                    <w:bottom w:val="single" w:sz="6" w:space="0" w:color="0000FF"/>
                    <w:right w:val="single" w:sz="4" w:space="0" w:color="0000FF"/>
                  </w:tcBorders>
                </w:tcPr>
                <w:p w14:paraId="47AFD9BD"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404108FE" w14:textId="77777777" w:rsidR="00492951" w:rsidRPr="00E34E1A" w:rsidRDefault="00492951" w:rsidP="002439BB">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1A02D03E" w14:textId="77777777" w:rsidR="00492951" w:rsidRDefault="00492951" w:rsidP="002439BB">
                  <w:pPr>
                    <w:framePr w:hSpace="141" w:wrap="around" w:vAnchor="text" w:hAnchor="text" w:y="1"/>
                    <w:suppressOverlap/>
                    <w:rPr>
                      <w:rFonts w:ascii="Calibri" w:hAnsi="Calibri" w:cs="Calibri"/>
                      <w:sz w:val="18"/>
                      <w:szCs w:val="18"/>
                    </w:rPr>
                  </w:pPr>
                </w:p>
                <w:p w14:paraId="78FB9770" w14:textId="77777777" w:rsidR="00492951" w:rsidRPr="00E34E1A" w:rsidRDefault="00492951" w:rsidP="002439BB">
                  <w:pPr>
                    <w:framePr w:hSpace="141" w:wrap="around" w:vAnchor="text" w:hAnchor="text" w:y="1"/>
                    <w:suppressOverlap/>
                    <w:rPr>
                      <w:rFonts w:ascii="Calibri" w:hAnsi="Calibri" w:cs="Calibri"/>
                      <w:sz w:val="18"/>
                      <w:szCs w:val="18"/>
                    </w:rPr>
                  </w:pPr>
                </w:p>
              </w:tc>
            </w:tr>
          </w:tbl>
          <w:p w14:paraId="43D52919" w14:textId="77777777" w:rsidR="00492951" w:rsidRPr="00FE596D" w:rsidRDefault="00492951" w:rsidP="004D18EA">
            <w:pPr>
              <w:spacing w:before="30" w:after="30"/>
              <w:rPr>
                <w:rFonts w:ascii="Calibri" w:hAnsi="Calibri" w:cs="Calibri"/>
                <w:b/>
                <w:color w:val="0000FF"/>
                <w:sz w:val="18"/>
                <w:szCs w:val="18"/>
                <w:lang w:val="eu-ES"/>
              </w:rPr>
            </w:pPr>
          </w:p>
          <w:p w14:paraId="63967B26" w14:textId="77777777" w:rsidR="00492951" w:rsidRPr="00FE596D" w:rsidRDefault="00492951" w:rsidP="004D18EA">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492951" w:rsidRPr="00FE596D" w14:paraId="607FFFEB" w14:textId="77777777" w:rsidTr="004D18EA">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40DB5937" w14:textId="77777777" w:rsidR="00492951" w:rsidRDefault="00492951" w:rsidP="004D18EA">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39FA79B5" w14:textId="77777777" w:rsidR="00492951" w:rsidRPr="00ED5F2F" w:rsidRDefault="00492951" w:rsidP="00492951">
            <w:pPr>
              <w:pStyle w:val="Default"/>
              <w:numPr>
                <w:ilvl w:val="0"/>
                <w:numId w:val="9"/>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591BEFB7" w14:textId="77777777" w:rsidR="00492951" w:rsidRPr="00ED5F2F" w:rsidRDefault="00492951" w:rsidP="00492951">
            <w:pPr>
              <w:pStyle w:val="Default"/>
              <w:numPr>
                <w:ilvl w:val="0"/>
                <w:numId w:val="9"/>
              </w:numPr>
              <w:jc w:val="both"/>
              <w:rPr>
                <w:b/>
                <w:sz w:val="18"/>
                <w:szCs w:val="18"/>
                <w:lang w:val="eu-ES"/>
              </w:rPr>
            </w:pPr>
            <w:r w:rsidRPr="00ED5F2F">
              <w:rPr>
                <w:b/>
                <w:sz w:val="18"/>
                <w:szCs w:val="18"/>
                <w:lang w:val="eu-ES"/>
              </w:rPr>
              <w:t>Gizarte Segurantzarekiko betebeharrak egunean izatea</w:t>
            </w:r>
          </w:p>
          <w:p w14:paraId="1FC82CF4" w14:textId="77777777" w:rsidR="00492951" w:rsidRPr="00ED5F2F" w:rsidRDefault="00492951" w:rsidP="00492951">
            <w:pPr>
              <w:pStyle w:val="Default"/>
              <w:numPr>
                <w:ilvl w:val="0"/>
                <w:numId w:val="9"/>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5D714E93" w14:textId="77777777" w:rsidR="00492951" w:rsidRDefault="00492951" w:rsidP="004D18EA">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5EE0579C" w14:textId="77777777" w:rsidR="00492951" w:rsidRPr="00425530" w:rsidRDefault="00492951" w:rsidP="004D18EA">
            <w:pPr>
              <w:pStyle w:val="Default"/>
              <w:jc w:val="both"/>
              <w:rPr>
                <w:b/>
                <w:bCs/>
                <w:sz w:val="18"/>
                <w:szCs w:val="18"/>
                <w:lang w:val="eu-ES"/>
              </w:rPr>
            </w:pPr>
          </w:p>
          <w:p w14:paraId="5F8DDF53" w14:textId="77777777" w:rsidR="00492951" w:rsidRDefault="00492951" w:rsidP="004D18EA">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60BD6351" w14:textId="77777777" w:rsidR="00492951" w:rsidRDefault="00492951" w:rsidP="00492951">
            <w:pPr>
              <w:pStyle w:val="Default"/>
              <w:numPr>
                <w:ilvl w:val="0"/>
                <w:numId w:val="11"/>
              </w:numPr>
              <w:jc w:val="both"/>
              <w:rPr>
                <w:sz w:val="18"/>
                <w:szCs w:val="18"/>
              </w:rPr>
            </w:pPr>
            <w:r>
              <w:rPr>
                <w:sz w:val="18"/>
                <w:szCs w:val="18"/>
              </w:rPr>
              <w:t>D</w:t>
            </w:r>
            <w:r w:rsidRPr="009D2AF2">
              <w:rPr>
                <w:sz w:val="18"/>
                <w:szCs w:val="18"/>
              </w:rPr>
              <w:t>atos de identidad de la persona y/o de la entidad</w:t>
            </w:r>
          </w:p>
          <w:p w14:paraId="5C981768" w14:textId="77777777" w:rsidR="00492951" w:rsidRDefault="00492951" w:rsidP="00492951">
            <w:pPr>
              <w:pStyle w:val="Default"/>
              <w:numPr>
                <w:ilvl w:val="0"/>
                <w:numId w:val="10"/>
              </w:numPr>
              <w:jc w:val="both"/>
              <w:rPr>
                <w:sz w:val="18"/>
                <w:szCs w:val="18"/>
              </w:rPr>
            </w:pPr>
            <w:r>
              <w:rPr>
                <w:sz w:val="18"/>
                <w:szCs w:val="18"/>
              </w:rPr>
              <w:t>Estar al corriente de pago de las obligaciones con la Seguridad Social</w:t>
            </w:r>
          </w:p>
          <w:p w14:paraId="51C6C9B8" w14:textId="77777777" w:rsidR="00492951" w:rsidRDefault="00492951" w:rsidP="00492951">
            <w:pPr>
              <w:pStyle w:val="Default"/>
              <w:numPr>
                <w:ilvl w:val="0"/>
                <w:numId w:val="10"/>
              </w:numPr>
              <w:jc w:val="both"/>
              <w:rPr>
                <w:sz w:val="18"/>
                <w:szCs w:val="18"/>
              </w:rPr>
            </w:pPr>
            <w:r>
              <w:rPr>
                <w:sz w:val="18"/>
                <w:szCs w:val="18"/>
              </w:rPr>
              <w:t>Estar al corriente de pago de las obligaciones tributarias frente a las Haciendas Forales</w:t>
            </w:r>
          </w:p>
          <w:p w14:paraId="523588FC" w14:textId="77777777" w:rsidR="00492951" w:rsidRDefault="00492951" w:rsidP="004D18EA">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6AD51006" w14:textId="77777777" w:rsidR="00492951" w:rsidRPr="001A3067" w:rsidRDefault="00492951" w:rsidP="004D18EA">
            <w:pPr>
              <w:pStyle w:val="Default"/>
              <w:jc w:val="both"/>
              <w:rPr>
                <w:sz w:val="12"/>
                <w:szCs w:val="12"/>
              </w:rPr>
            </w:pPr>
          </w:p>
          <w:p w14:paraId="0AD4A647" w14:textId="77777777" w:rsidR="00492951" w:rsidRPr="00FE596D" w:rsidRDefault="00492951" w:rsidP="004D18EA">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002439BB">
              <w:rPr>
                <w:rFonts w:ascii="Calibri" w:hAnsi="Calibri" w:cs="Calibri"/>
                <w:b/>
                <w:iCs/>
                <w:sz w:val="18"/>
                <w:szCs w:val="18"/>
              </w:rPr>
            </w:r>
            <w:r w:rsidR="002439BB">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1AFB9B15" w14:textId="77777777" w:rsidR="00492951" w:rsidRPr="001A3067" w:rsidRDefault="00492951" w:rsidP="004D18EA">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41792B54" w14:textId="77777777" w:rsidR="00492951" w:rsidRPr="00FE596D" w:rsidRDefault="00492951" w:rsidP="004D18EA">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492951" w:rsidRPr="00FE596D" w14:paraId="07C12987" w14:textId="77777777" w:rsidTr="004D18EA">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2989C260" w14:textId="77777777" w:rsidR="00492951" w:rsidRDefault="00492951" w:rsidP="004D18EA">
            <w:pPr>
              <w:jc w:val="both"/>
              <w:rPr>
                <w:b/>
                <w:sz w:val="18"/>
                <w:szCs w:val="18"/>
                <w:lang w:val="eu-ES"/>
              </w:rPr>
            </w:pPr>
          </w:p>
          <w:p w14:paraId="24F294D9" w14:textId="77777777" w:rsidR="00492951" w:rsidRDefault="00492951" w:rsidP="004D18EA">
            <w:pPr>
              <w:jc w:val="both"/>
              <w:rPr>
                <w:b/>
                <w:sz w:val="18"/>
                <w:szCs w:val="18"/>
                <w:lang w:val="eu-ES"/>
              </w:rPr>
            </w:pPr>
          </w:p>
          <w:p w14:paraId="0945169C" w14:textId="77777777" w:rsidR="00492951" w:rsidRDefault="00492951" w:rsidP="004D18EA">
            <w:pPr>
              <w:jc w:val="both"/>
              <w:rPr>
                <w:b/>
                <w:sz w:val="18"/>
                <w:szCs w:val="18"/>
                <w:lang w:val="eu-ES"/>
              </w:rPr>
            </w:pPr>
          </w:p>
          <w:p w14:paraId="3A8126FA" w14:textId="77777777" w:rsidR="00492951" w:rsidRPr="006175A1" w:rsidRDefault="00492951" w:rsidP="004D18EA">
            <w:pPr>
              <w:jc w:val="both"/>
              <w:rPr>
                <w:b/>
                <w:sz w:val="18"/>
                <w:szCs w:val="18"/>
                <w:lang w:val="eu-ES"/>
              </w:rPr>
            </w:pPr>
          </w:p>
        </w:tc>
      </w:tr>
      <w:tr w:rsidR="00492951" w:rsidRPr="000B308E" w14:paraId="1F7358E6" w14:textId="77777777" w:rsidTr="004D18EA">
        <w:tc>
          <w:tcPr>
            <w:tcW w:w="5103" w:type="dxa"/>
            <w:gridSpan w:val="10"/>
            <w:tcBorders>
              <w:top w:val="single" w:sz="6" w:space="0" w:color="0000FF"/>
            </w:tcBorders>
          </w:tcPr>
          <w:p w14:paraId="1862D851" w14:textId="77777777" w:rsidR="00492951" w:rsidRPr="000B308E" w:rsidRDefault="00492951" w:rsidP="004D18EA">
            <w:pPr>
              <w:spacing w:before="30" w:after="30"/>
              <w:rPr>
                <w:rFonts w:ascii="Calibri" w:hAnsi="Calibri" w:cs="Calibri"/>
                <w:b/>
                <w:color w:val="0000FF"/>
                <w:sz w:val="18"/>
                <w:szCs w:val="18"/>
                <w:lang w:val="eu-ES"/>
              </w:rPr>
            </w:pPr>
          </w:p>
          <w:p w14:paraId="23115EB7" w14:textId="77777777" w:rsidR="00492951" w:rsidRPr="000B308E" w:rsidRDefault="00492951" w:rsidP="004D18EA">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6C6B4A4D" w14:textId="77777777" w:rsidR="00492951" w:rsidRPr="000B308E" w:rsidRDefault="00492951" w:rsidP="004D18EA">
            <w:pPr>
              <w:spacing w:before="30" w:after="30"/>
              <w:rPr>
                <w:rFonts w:ascii="Calibri" w:hAnsi="Calibri" w:cs="Calibri"/>
                <w:color w:val="0000FF"/>
                <w:sz w:val="18"/>
                <w:szCs w:val="18"/>
              </w:rPr>
            </w:pPr>
          </w:p>
          <w:p w14:paraId="6B0E522C" w14:textId="77777777" w:rsidR="00492951" w:rsidRPr="000B308E" w:rsidRDefault="00492951" w:rsidP="004D18EA">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492951" w:rsidRPr="000B308E" w14:paraId="1B03374A" w14:textId="77777777" w:rsidTr="004D18EA">
        <w:tc>
          <w:tcPr>
            <w:tcW w:w="5103" w:type="dxa"/>
            <w:gridSpan w:val="10"/>
            <w:tcBorders>
              <w:top w:val="single" w:sz="6" w:space="0" w:color="0000FF"/>
              <w:left w:val="single" w:sz="6" w:space="0" w:color="0000FF"/>
              <w:bottom w:val="single" w:sz="6" w:space="0" w:color="0000FF"/>
              <w:right w:val="single" w:sz="6" w:space="0" w:color="0000FF"/>
            </w:tcBorders>
          </w:tcPr>
          <w:p w14:paraId="27262D39" w14:textId="77777777" w:rsidR="00492951" w:rsidRPr="000B308E" w:rsidRDefault="00492951" w:rsidP="004D18EA">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7EA1A9FC" w14:textId="77777777" w:rsidR="00492951" w:rsidRPr="000B308E" w:rsidRDefault="00492951" w:rsidP="004D18EA">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492951" w:rsidRPr="000B308E" w14:paraId="2FE5A0C5" w14:textId="77777777" w:rsidTr="004D18EA">
        <w:tc>
          <w:tcPr>
            <w:tcW w:w="1560" w:type="dxa"/>
            <w:tcBorders>
              <w:top w:val="single" w:sz="6" w:space="0" w:color="0000FF"/>
              <w:left w:val="single" w:sz="6" w:space="0" w:color="0000FF"/>
              <w:bottom w:val="single" w:sz="6" w:space="0" w:color="0000FF"/>
              <w:right w:val="single" w:sz="6" w:space="0" w:color="0000FF"/>
            </w:tcBorders>
          </w:tcPr>
          <w:p w14:paraId="656CC668" w14:textId="77777777" w:rsidR="00492951" w:rsidRPr="000B308E" w:rsidRDefault="00492951" w:rsidP="004D18EA">
            <w:pPr>
              <w:rPr>
                <w:rFonts w:ascii="Calibri" w:hAnsi="Calibri" w:cs="Calibri"/>
                <w:sz w:val="18"/>
                <w:szCs w:val="18"/>
                <w:lang w:val="eu-ES"/>
              </w:rPr>
            </w:pPr>
            <w:r w:rsidRPr="000B308E">
              <w:rPr>
                <w:rFonts w:ascii="Calibri" w:hAnsi="Calibri" w:cs="Calibri"/>
                <w:b/>
                <w:sz w:val="18"/>
                <w:szCs w:val="18"/>
                <w:lang w:val="eu-ES"/>
              </w:rPr>
              <w:t>Lekua eta eguna</w:t>
            </w:r>
          </w:p>
          <w:p w14:paraId="19046A49" w14:textId="77777777" w:rsidR="00492951" w:rsidRPr="000B308E" w:rsidRDefault="00492951" w:rsidP="004D18EA">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596E3894" w14:textId="77777777" w:rsidR="00492951" w:rsidRPr="000B308E" w:rsidRDefault="00492951" w:rsidP="004D18EA">
            <w:pPr>
              <w:rPr>
                <w:rFonts w:ascii="Calibri" w:hAnsi="Calibri" w:cs="Calibri"/>
                <w:sz w:val="18"/>
                <w:szCs w:val="18"/>
              </w:rPr>
            </w:pPr>
          </w:p>
          <w:p w14:paraId="747D593C" w14:textId="77777777" w:rsidR="00492951" w:rsidRPr="000B308E" w:rsidRDefault="00492951" w:rsidP="004D18EA">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07D539FA" w14:textId="77777777" w:rsidR="00492951" w:rsidRDefault="00492951" w:rsidP="004D18EA">
            <w:pPr>
              <w:pStyle w:val="8izenburua"/>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1A1DE3F2" w14:textId="77777777" w:rsidR="00492951" w:rsidRPr="009C4CE4" w:rsidRDefault="00492951" w:rsidP="004D18EA">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07BE7044" w14:textId="77777777" w:rsidR="00492951" w:rsidRPr="000B308E" w:rsidRDefault="00492951" w:rsidP="004D18EA">
            <w:pPr>
              <w:rPr>
                <w:rFonts w:ascii="Calibri" w:hAnsi="Calibri" w:cs="Calibri"/>
                <w:sz w:val="18"/>
                <w:szCs w:val="18"/>
              </w:rPr>
            </w:pPr>
          </w:p>
        </w:tc>
      </w:tr>
    </w:tbl>
    <w:p w14:paraId="175564A9" w14:textId="77777777" w:rsidR="00492951" w:rsidRPr="001A3067" w:rsidRDefault="00492951" w:rsidP="00492951">
      <w:pPr>
        <w:rPr>
          <w:sz w:val="16"/>
          <w:szCs w:val="16"/>
        </w:rPr>
      </w:pPr>
      <w:r>
        <w:rPr>
          <w:sz w:val="16"/>
          <w:szCs w:val="16"/>
        </w:rPr>
        <w:lastRenderedPageBreak/>
        <w:br w:type="textWrapping" w:clear="all"/>
      </w:r>
    </w:p>
    <w:tbl>
      <w:tblPr>
        <w:tblW w:w="10422" w:type="dxa"/>
        <w:tblLook w:val="01E0" w:firstRow="1" w:lastRow="1" w:firstColumn="1" w:lastColumn="1" w:noHBand="0" w:noVBand="0"/>
      </w:tblPr>
      <w:tblGrid>
        <w:gridCol w:w="4820"/>
        <w:gridCol w:w="5602"/>
      </w:tblGrid>
      <w:tr w:rsidR="00492951" w:rsidRPr="00A340B7" w14:paraId="69C9254C" w14:textId="77777777" w:rsidTr="004D18EA">
        <w:tc>
          <w:tcPr>
            <w:tcW w:w="4820" w:type="dxa"/>
            <w:shd w:val="clear" w:color="auto" w:fill="auto"/>
          </w:tcPr>
          <w:p w14:paraId="4203589F" w14:textId="77777777" w:rsidR="00492951" w:rsidRPr="00C31D69" w:rsidRDefault="00492951" w:rsidP="004D18EA">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156BB291" w14:textId="77777777" w:rsidR="00492951" w:rsidRPr="00C31D69" w:rsidRDefault="00492951"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5FAE203E" w14:textId="77777777" w:rsidR="00492951" w:rsidRPr="00C31D69" w:rsidRDefault="00492951"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617D3E0" w14:textId="77777777" w:rsidR="00492951" w:rsidRPr="00C31D69" w:rsidRDefault="00492951" w:rsidP="004D18EA">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4B27FAB0" w14:textId="77777777" w:rsidR="00492951" w:rsidRPr="00FB1E04" w:rsidRDefault="00492951" w:rsidP="004D18EA">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57C90242" w14:textId="77777777" w:rsidR="00492951" w:rsidRDefault="00492951" w:rsidP="004D18EA">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55689363" w14:textId="77777777" w:rsidR="00492951" w:rsidRDefault="00492951"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27EB2F02" w14:textId="371E32CF" w:rsidR="00492951" w:rsidRDefault="00492951" w:rsidP="004D18EA">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 xml:space="preserve">El tratamiento de datos queda legitimado por obligación </w:t>
            </w:r>
            <w:r w:rsidR="0025437E">
              <w:rPr>
                <w:rFonts w:ascii="ArialMT" w:hAnsi="ArialMT" w:cs="ArialMT"/>
                <w:sz w:val="14"/>
                <w:szCs w:val="14"/>
                <w:lang w:eastAsia="ja-JP"/>
              </w:rPr>
              <w:t>legal,</w:t>
            </w:r>
            <w:r>
              <w:rPr>
                <w:rFonts w:ascii="ArialMT" w:hAnsi="ArialMT" w:cs="ArialMT"/>
                <w:sz w:val="14"/>
                <w:szCs w:val="14"/>
                <w:lang w:eastAsia="ja-JP"/>
              </w:rPr>
              <w:t xml:space="preserve">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047724BD" w14:textId="77777777" w:rsidR="00492951" w:rsidRPr="00A340B7" w:rsidRDefault="00492951" w:rsidP="004D18EA">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64A8CF1D" w14:textId="77777777" w:rsidR="00492951" w:rsidRPr="002B7FF7" w:rsidRDefault="00492951" w:rsidP="00492951">
      <w:pPr>
        <w:rPr>
          <w:sz w:val="10"/>
          <w:szCs w:val="10"/>
        </w:rPr>
      </w:pPr>
    </w:p>
    <w:p w14:paraId="3B1E8B10" w14:textId="77777777" w:rsidR="00492951" w:rsidRPr="00632388" w:rsidRDefault="00492951" w:rsidP="00492951">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sidRPr="00632388">
        <w:rPr>
          <w:rFonts w:ascii="Franklin Gothic Book" w:hAnsi="Franklin Gothic Book" w:cs="Arial"/>
          <w:b/>
          <w:bCs/>
          <w:sz w:val="18"/>
          <w:szCs w:val="18"/>
          <w:lang w:val="eu-ES"/>
        </w:rPr>
        <w:lastRenderedPageBreak/>
        <w:t xml:space="preserve">1.ERANSKINA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1</w:t>
      </w:r>
    </w:p>
    <w:p w14:paraId="60841440" w14:textId="77777777" w:rsidR="00492951" w:rsidRPr="00632388" w:rsidRDefault="00492951" w:rsidP="00492951">
      <w:pPr>
        <w:widowControl w:val="0"/>
        <w:jc w:val="center"/>
        <w:rPr>
          <w:rFonts w:ascii="Franklin Gothic Book" w:hAnsi="Franklin Gothic Book" w:cs="Arial"/>
          <w:sz w:val="18"/>
          <w:szCs w:val="18"/>
          <w:lang w:val="eu-ES"/>
        </w:rPr>
      </w:pPr>
    </w:p>
    <w:p w14:paraId="4609CC77" w14:textId="7142B8D0" w:rsidR="00492951" w:rsidRPr="00632388" w:rsidRDefault="00492951" w:rsidP="00492951">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BESTE DIRULAGUNTZAK</w:t>
      </w:r>
    </w:p>
    <w:p w14:paraId="00F5DCAF" w14:textId="546DC8A4" w:rsidR="00492951" w:rsidRPr="00632388" w:rsidRDefault="00492951" w:rsidP="00492951">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OTRAS SUBVENCIONES</w:t>
      </w:r>
    </w:p>
    <w:p w14:paraId="5DD729E4" w14:textId="0507B770" w:rsidR="00492951" w:rsidRDefault="00492951" w:rsidP="00492951">
      <w:pPr>
        <w:widowControl w:val="0"/>
        <w:rPr>
          <w:rFonts w:ascii="Franklin Gothic Book" w:hAnsi="Franklin Gothic Book" w:cs="Arial"/>
          <w:b/>
          <w:bCs/>
          <w:sz w:val="18"/>
          <w:szCs w:val="18"/>
          <w:lang w:val="eu-ES"/>
        </w:rPr>
      </w:pPr>
    </w:p>
    <w:p w14:paraId="1414F48B" w14:textId="77777777" w:rsidR="00103C12" w:rsidRPr="00632388" w:rsidRDefault="00103C12" w:rsidP="00492951">
      <w:pPr>
        <w:widowControl w:val="0"/>
        <w:rPr>
          <w:rFonts w:ascii="Franklin Gothic Book" w:hAnsi="Franklin Gothic Book" w:cs="Arial"/>
          <w:b/>
          <w:bCs/>
          <w:sz w:val="18"/>
          <w:szCs w:val="18"/>
          <w:lang w:val="eu-ES"/>
        </w:rPr>
      </w:pPr>
    </w:p>
    <w:p w14:paraId="2083EE25" w14:textId="678CAC32" w:rsidR="00492951" w:rsidRPr="00632388" w:rsidRDefault="00492951" w:rsidP="00492951">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492951" w:rsidRPr="00632388" w14:paraId="49212087" w14:textId="77777777" w:rsidTr="004D18EA">
        <w:tc>
          <w:tcPr>
            <w:tcW w:w="7560" w:type="dxa"/>
            <w:tcBorders>
              <w:top w:val="single" w:sz="4" w:space="0" w:color="000000"/>
              <w:left w:val="single" w:sz="4" w:space="0" w:color="000000"/>
            </w:tcBorders>
            <w:shd w:val="clear" w:color="auto" w:fill="E6E6E6"/>
          </w:tcPr>
          <w:p w14:paraId="0053B632" w14:textId="77777777" w:rsidR="00492951" w:rsidRPr="00632388" w:rsidRDefault="00492951"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26814AD9" w14:textId="3319EF8D" w:rsidR="00492951" w:rsidRPr="00632388" w:rsidRDefault="00492951"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r w:rsidR="00103C12">
              <w:rPr>
                <w:rFonts w:ascii="Franklin Gothic Book" w:hAnsi="Franklin Gothic Book" w:cs="Arial"/>
                <w:i/>
                <w:iCs/>
                <w:sz w:val="18"/>
                <w:szCs w:val="18"/>
                <w:lang w:val="eu-ES"/>
              </w:rPr>
              <w:t xml:space="preserve"> I</w:t>
            </w:r>
            <w:r w:rsidR="00103C12" w:rsidRPr="00103C12">
              <w:rPr>
                <w:rFonts w:ascii="Franklin Gothic Book" w:hAnsi="Franklin Gothic Book" w:cs="Arial"/>
                <w:b/>
                <w:bCs/>
                <w:i/>
                <w:iCs/>
                <w:sz w:val="18"/>
                <w:szCs w:val="18"/>
                <w:lang w:val="eu-ES"/>
              </w:rPr>
              <w:t xml:space="preserve">FZ </w:t>
            </w:r>
            <w:r w:rsidR="00103C12">
              <w:rPr>
                <w:rFonts w:ascii="Franklin Gothic Book" w:hAnsi="Franklin Gothic Book" w:cs="Arial"/>
                <w:i/>
                <w:iCs/>
                <w:sz w:val="18"/>
                <w:szCs w:val="18"/>
                <w:lang w:val="eu-ES"/>
              </w:rPr>
              <w:t>/ CIF</w:t>
            </w:r>
          </w:p>
        </w:tc>
      </w:tr>
      <w:tr w:rsidR="00492951" w:rsidRPr="00632388" w14:paraId="4A0AE2FB" w14:textId="77777777" w:rsidTr="004D18EA">
        <w:tc>
          <w:tcPr>
            <w:tcW w:w="7560" w:type="dxa"/>
            <w:tcBorders>
              <w:left w:val="single" w:sz="4" w:space="0" w:color="000000"/>
              <w:bottom w:val="single" w:sz="4" w:space="0" w:color="000000"/>
            </w:tcBorders>
            <w:shd w:val="clear" w:color="auto" w:fill="auto"/>
          </w:tcPr>
          <w:p w14:paraId="16E9BE07" w14:textId="77777777" w:rsidR="00492951" w:rsidRPr="00632388" w:rsidRDefault="00492951"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202BC3FF" w14:textId="77777777" w:rsidR="00492951" w:rsidRPr="00632388" w:rsidRDefault="00492951" w:rsidP="004D18EA">
            <w:pPr>
              <w:widowControl w:val="0"/>
              <w:rPr>
                <w:rFonts w:ascii="Franklin Gothic Book" w:hAnsi="Franklin Gothic Book" w:cs="Arial"/>
                <w:i/>
                <w:iCs/>
                <w:sz w:val="18"/>
                <w:szCs w:val="18"/>
                <w:lang w:val="eu-ES"/>
              </w:rPr>
            </w:pPr>
          </w:p>
        </w:tc>
      </w:tr>
    </w:tbl>
    <w:p w14:paraId="079A2592" w14:textId="77777777" w:rsidR="00492951" w:rsidRPr="00632388" w:rsidRDefault="00492951" w:rsidP="00492951">
      <w:pPr>
        <w:widowControl w:val="0"/>
        <w:rPr>
          <w:rFonts w:ascii="Franklin Gothic Book" w:hAnsi="Franklin Gothic Book" w:cs="Arial"/>
          <w:b/>
          <w:bCs/>
          <w:sz w:val="18"/>
          <w:szCs w:val="18"/>
          <w:lang w:val="eu-ES"/>
        </w:rPr>
      </w:pPr>
    </w:p>
    <w:p w14:paraId="3F9FF82E" w14:textId="50E86CD8" w:rsidR="00492951" w:rsidRPr="00632388" w:rsidRDefault="00492951" w:rsidP="00492951">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Pr>
          <w:rFonts w:ascii="Franklin Gothic Book" w:hAnsi="Franklin Gothic Book" w:cs="Arial"/>
          <w:i/>
          <w:iCs/>
          <w:sz w:val="18"/>
          <w:szCs w:val="18"/>
          <w:lang w:val="eu-ES"/>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492951" w:rsidRPr="00632388" w14:paraId="0958B32A" w14:textId="77777777" w:rsidTr="004D18EA">
        <w:tc>
          <w:tcPr>
            <w:tcW w:w="7560" w:type="dxa"/>
            <w:tcBorders>
              <w:top w:val="single" w:sz="4" w:space="0" w:color="000000"/>
              <w:left w:val="single" w:sz="4" w:space="0" w:color="000000"/>
            </w:tcBorders>
            <w:shd w:val="clear" w:color="auto" w:fill="E6E6E6"/>
          </w:tcPr>
          <w:p w14:paraId="7700C1A4" w14:textId="77777777" w:rsidR="00492951" w:rsidRPr="00632388" w:rsidRDefault="00492951"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Nombre y apellidos</w:t>
            </w:r>
          </w:p>
        </w:tc>
        <w:tc>
          <w:tcPr>
            <w:tcW w:w="2890" w:type="dxa"/>
            <w:tcBorders>
              <w:top w:val="single" w:sz="4" w:space="0" w:color="000000"/>
              <w:left w:val="single" w:sz="4" w:space="0" w:color="000000"/>
              <w:right w:val="single" w:sz="4" w:space="0" w:color="000000"/>
            </w:tcBorders>
            <w:shd w:val="clear" w:color="auto" w:fill="E6E6E6"/>
          </w:tcPr>
          <w:p w14:paraId="7311B4F9" w14:textId="77777777" w:rsidR="00492951" w:rsidRPr="00632388" w:rsidRDefault="00492951"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492951" w:rsidRPr="00632388" w14:paraId="51A7F0BC" w14:textId="77777777" w:rsidTr="004D18EA">
        <w:tc>
          <w:tcPr>
            <w:tcW w:w="7560" w:type="dxa"/>
            <w:tcBorders>
              <w:left w:val="single" w:sz="4" w:space="0" w:color="000000"/>
              <w:bottom w:val="single" w:sz="4" w:space="0" w:color="000000"/>
            </w:tcBorders>
            <w:shd w:val="clear" w:color="auto" w:fill="auto"/>
          </w:tcPr>
          <w:p w14:paraId="2ADE0BBB" w14:textId="77777777" w:rsidR="00492951" w:rsidRPr="00632388" w:rsidRDefault="00492951"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2374C4A0" w14:textId="77777777" w:rsidR="00492951" w:rsidRPr="00632388" w:rsidRDefault="00492951" w:rsidP="004D18EA">
            <w:pPr>
              <w:widowControl w:val="0"/>
              <w:rPr>
                <w:rFonts w:ascii="Franklin Gothic Book" w:hAnsi="Franklin Gothic Book" w:cs="Arial"/>
                <w:i/>
                <w:iCs/>
                <w:sz w:val="18"/>
                <w:szCs w:val="18"/>
                <w:lang w:val="eu-ES"/>
              </w:rPr>
            </w:pPr>
          </w:p>
        </w:tc>
      </w:tr>
    </w:tbl>
    <w:p w14:paraId="32CB487F" w14:textId="77777777" w:rsidR="00492951" w:rsidRPr="00632388" w:rsidRDefault="00492951" w:rsidP="00492951">
      <w:pPr>
        <w:widowControl w:val="0"/>
        <w:rPr>
          <w:rFonts w:ascii="Franklin Gothic Book" w:hAnsi="Franklin Gothic Book" w:cs="Arial"/>
          <w:b/>
          <w:bCs/>
          <w:sz w:val="18"/>
          <w:szCs w:val="18"/>
          <w:lang w:val="eu-ES"/>
        </w:rPr>
      </w:pPr>
    </w:p>
    <w:p w14:paraId="42CE8C39" w14:textId="77777777" w:rsidR="00492951" w:rsidRPr="00632388" w:rsidRDefault="00492951" w:rsidP="00492951">
      <w:pPr>
        <w:widowControl w:val="0"/>
        <w:rPr>
          <w:rFonts w:ascii="Franklin Gothic Book" w:hAnsi="Franklin Gothic Book" w:cs="Arial"/>
          <w:b/>
          <w:bCs/>
          <w:sz w:val="18"/>
          <w:szCs w:val="18"/>
          <w:lang w:val="eu-ES"/>
        </w:rPr>
      </w:pPr>
    </w:p>
    <w:tbl>
      <w:tblPr>
        <w:tblW w:w="10520" w:type="dxa"/>
        <w:tblInd w:w="212"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492951" w:rsidRPr="00632388" w14:paraId="5D971B21" w14:textId="77777777" w:rsidTr="004D18EA">
        <w:trPr>
          <w:gridAfter w:val="1"/>
          <w:wAfter w:w="10" w:type="dxa"/>
        </w:trPr>
        <w:tc>
          <w:tcPr>
            <w:tcW w:w="5268" w:type="dxa"/>
            <w:gridSpan w:val="3"/>
            <w:shd w:val="clear" w:color="auto" w:fill="auto"/>
          </w:tcPr>
          <w:p w14:paraId="08E644D2"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04EAE52A" w14:textId="77777777" w:rsidR="00492951" w:rsidRPr="00632388" w:rsidRDefault="00492951" w:rsidP="004D18EA">
            <w:pPr>
              <w:widowControl w:val="0"/>
              <w:rPr>
                <w:rFonts w:ascii="Franklin Gothic Book" w:hAnsi="Franklin Gothic Book" w:cs="Arial"/>
                <w:b/>
                <w:bCs/>
                <w:sz w:val="18"/>
                <w:szCs w:val="18"/>
                <w:lang w:val="eu-ES"/>
              </w:rPr>
            </w:pPr>
          </w:p>
          <w:p w14:paraId="42662A90" w14:textId="77777777" w:rsidR="00492951" w:rsidRPr="00632388" w:rsidRDefault="00492951" w:rsidP="00492951">
            <w:pPr>
              <w:widowControl w:val="0"/>
              <w:numPr>
                <w:ilvl w:val="0"/>
                <w:numId w:val="14"/>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647BB9E4" w14:textId="77777777" w:rsidR="00492951" w:rsidRPr="00632388" w:rsidRDefault="00492951" w:rsidP="00492951">
            <w:pPr>
              <w:widowControl w:val="0"/>
              <w:numPr>
                <w:ilvl w:val="0"/>
                <w:numId w:val="14"/>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79974906" w14:textId="77777777" w:rsidR="00492951" w:rsidRPr="00632388" w:rsidRDefault="00492951" w:rsidP="004D18EA">
            <w:pPr>
              <w:widowControl w:val="0"/>
              <w:rPr>
                <w:rFonts w:ascii="Franklin Gothic Book" w:hAnsi="Franklin Gothic Book" w:cs="Arial"/>
                <w:b/>
                <w:bCs/>
                <w:sz w:val="18"/>
                <w:szCs w:val="18"/>
                <w:lang w:val="eu-ES"/>
              </w:rPr>
            </w:pPr>
          </w:p>
          <w:p w14:paraId="3BD96C48" w14:textId="77777777" w:rsidR="00492951" w:rsidRPr="00632388" w:rsidRDefault="00492951" w:rsidP="004D18EA">
            <w:pPr>
              <w:widowControl w:val="0"/>
              <w:rPr>
                <w:rFonts w:ascii="Franklin Gothic Book" w:hAnsi="Franklin Gothic Book" w:cs="Arial"/>
                <w:sz w:val="18"/>
                <w:szCs w:val="18"/>
                <w:lang w:val="eu-ES"/>
              </w:rPr>
            </w:pPr>
          </w:p>
          <w:p w14:paraId="1F1BDECC" w14:textId="77777777" w:rsidR="00492951" w:rsidRPr="00632388" w:rsidRDefault="00492951" w:rsidP="00492951">
            <w:pPr>
              <w:widowControl w:val="0"/>
              <w:numPr>
                <w:ilvl w:val="0"/>
                <w:numId w:val="13"/>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0B3F0D62" w14:textId="77777777" w:rsidR="00492951" w:rsidRPr="00632388" w:rsidRDefault="00492951" w:rsidP="00492951">
            <w:pPr>
              <w:widowControl w:val="0"/>
              <w:numPr>
                <w:ilvl w:val="0"/>
                <w:numId w:val="13"/>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0CF110D7" w14:textId="77777777" w:rsidR="00492951" w:rsidRPr="00632388" w:rsidRDefault="00492951" w:rsidP="004D18EA">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171FD057" w14:textId="77777777" w:rsidR="00492951" w:rsidRPr="00632388" w:rsidRDefault="00492951" w:rsidP="004D18EA">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3A8850FA" w14:textId="77777777" w:rsidR="00492951" w:rsidRPr="00632388" w:rsidRDefault="00492951" w:rsidP="004D18EA">
            <w:pPr>
              <w:widowControl w:val="0"/>
              <w:rPr>
                <w:rFonts w:ascii="Franklin Gothic Book" w:hAnsi="Franklin Gothic Book" w:cs="Arial"/>
                <w:i/>
                <w:iCs/>
                <w:sz w:val="18"/>
                <w:szCs w:val="18"/>
              </w:rPr>
            </w:pPr>
          </w:p>
          <w:p w14:paraId="1A976994" w14:textId="77777777" w:rsidR="00492951" w:rsidRPr="00632388" w:rsidRDefault="00492951" w:rsidP="00492951">
            <w:pPr>
              <w:widowControl w:val="0"/>
              <w:numPr>
                <w:ilvl w:val="0"/>
                <w:numId w:val="16"/>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3DBA15AD" w14:textId="77777777" w:rsidR="00492951" w:rsidRPr="00632388" w:rsidRDefault="00492951" w:rsidP="00492951">
            <w:pPr>
              <w:widowControl w:val="0"/>
              <w:numPr>
                <w:ilvl w:val="0"/>
                <w:numId w:val="16"/>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26DE6F8E" w14:textId="77777777" w:rsidR="00492951" w:rsidRPr="00632388" w:rsidRDefault="00492951" w:rsidP="004D18EA">
            <w:pPr>
              <w:widowControl w:val="0"/>
              <w:rPr>
                <w:rFonts w:ascii="Franklin Gothic Book" w:hAnsi="Franklin Gothic Book" w:cs="Arial"/>
                <w:i/>
                <w:iCs/>
                <w:sz w:val="18"/>
                <w:szCs w:val="18"/>
              </w:rPr>
            </w:pPr>
          </w:p>
          <w:p w14:paraId="3E6A6F08" w14:textId="77777777" w:rsidR="00492951" w:rsidRPr="00632388" w:rsidRDefault="00492951" w:rsidP="00492951">
            <w:pPr>
              <w:widowControl w:val="0"/>
              <w:numPr>
                <w:ilvl w:val="0"/>
                <w:numId w:val="12"/>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14325495" w14:textId="77777777" w:rsidR="00492951" w:rsidRPr="00632388" w:rsidRDefault="00492951" w:rsidP="00492951">
            <w:pPr>
              <w:widowControl w:val="0"/>
              <w:numPr>
                <w:ilvl w:val="0"/>
                <w:numId w:val="12"/>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69E3A753" w14:textId="77777777" w:rsidR="00492951" w:rsidRPr="00632388" w:rsidRDefault="00492951" w:rsidP="004D18EA">
            <w:pPr>
              <w:widowControl w:val="0"/>
              <w:rPr>
                <w:rFonts w:ascii="Franklin Gothic Book" w:hAnsi="Franklin Gothic Book" w:cs="Arial"/>
                <w:i/>
                <w:iCs/>
                <w:sz w:val="18"/>
                <w:szCs w:val="18"/>
              </w:rPr>
            </w:pPr>
          </w:p>
        </w:tc>
      </w:tr>
      <w:tr w:rsidR="00492951" w:rsidRPr="00632388" w14:paraId="7C51248C" w14:textId="77777777" w:rsidTr="004D18EA">
        <w:tc>
          <w:tcPr>
            <w:tcW w:w="1690" w:type="dxa"/>
            <w:tcBorders>
              <w:top w:val="single" w:sz="4" w:space="0" w:color="000000"/>
              <w:left w:val="single" w:sz="4" w:space="0" w:color="000000"/>
            </w:tcBorders>
            <w:shd w:val="clear" w:color="auto" w:fill="E6E6E6"/>
          </w:tcPr>
          <w:p w14:paraId="08F8A41F"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45BCF8A7" w14:textId="77777777" w:rsidR="00492951" w:rsidRPr="00A30278" w:rsidRDefault="00492951"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Fecha de solicitud</w:t>
            </w:r>
          </w:p>
        </w:tc>
        <w:tc>
          <w:tcPr>
            <w:tcW w:w="1800" w:type="dxa"/>
            <w:tcBorders>
              <w:top w:val="single" w:sz="4" w:space="0" w:color="000000"/>
              <w:left w:val="single" w:sz="4" w:space="0" w:color="000000"/>
            </w:tcBorders>
            <w:shd w:val="clear" w:color="auto" w:fill="E6E6E6"/>
          </w:tcPr>
          <w:p w14:paraId="7D9BEBC4"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61B0BAE2" w14:textId="77777777" w:rsidR="00492951" w:rsidRPr="00632388" w:rsidRDefault="00492951" w:rsidP="004D18EA">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53FE5388"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5ED763AB" w14:textId="77777777" w:rsidR="00492951" w:rsidRPr="00632388" w:rsidRDefault="00492951" w:rsidP="004D18EA">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08177A1B"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07B40F44" w14:textId="77777777" w:rsidR="00492951" w:rsidRPr="00A30278" w:rsidRDefault="00492951"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Importe solicitado</w:t>
            </w:r>
          </w:p>
        </w:tc>
        <w:tc>
          <w:tcPr>
            <w:tcW w:w="2170" w:type="dxa"/>
            <w:gridSpan w:val="2"/>
            <w:tcBorders>
              <w:top w:val="single" w:sz="4" w:space="0" w:color="000000"/>
              <w:left w:val="single" w:sz="4" w:space="0" w:color="000000"/>
              <w:right w:val="single" w:sz="4" w:space="0" w:color="000000"/>
            </w:tcBorders>
            <w:shd w:val="clear" w:color="auto" w:fill="E6E6E6"/>
          </w:tcPr>
          <w:p w14:paraId="21BA52AF" w14:textId="77777777" w:rsidR="00492951" w:rsidRPr="00A30278" w:rsidRDefault="00492951" w:rsidP="004D18EA">
            <w:pPr>
              <w:widowControl w:val="0"/>
              <w:tabs>
                <w:tab w:val="num" w:pos="1584"/>
              </w:tabs>
              <w:rPr>
                <w:rFonts w:ascii="Franklin Gothic Book" w:hAnsi="Franklin Gothic Book" w:cs="Arial"/>
                <w:b/>
                <w:bCs/>
                <w:sz w:val="18"/>
                <w:szCs w:val="18"/>
                <w:lang w:val="eu-ES"/>
              </w:rPr>
            </w:pPr>
            <w:r w:rsidRPr="00A30278">
              <w:rPr>
                <w:rFonts w:ascii="Franklin Gothic Book" w:hAnsi="Franklin Gothic Book" w:cs="Arial"/>
                <w:b/>
                <w:bCs/>
                <w:sz w:val="18"/>
                <w:szCs w:val="18"/>
                <w:lang w:val="eu-ES"/>
              </w:rPr>
              <w:t>Emandako laguntza</w:t>
            </w:r>
          </w:p>
          <w:p w14:paraId="0402D925" w14:textId="77777777" w:rsidR="00492951" w:rsidRPr="00A30278" w:rsidRDefault="00492951" w:rsidP="004D18EA">
            <w:pPr>
              <w:widowControl w:val="0"/>
              <w:rPr>
                <w:rFonts w:ascii="Franklin Gothic Book" w:hAnsi="Franklin Gothic Book" w:cs="Arial"/>
                <w:i/>
                <w:iCs/>
                <w:sz w:val="18"/>
                <w:szCs w:val="18"/>
              </w:rPr>
            </w:pPr>
            <w:r w:rsidRPr="00A30278">
              <w:rPr>
                <w:rFonts w:ascii="Franklin Gothic Book" w:hAnsi="Franklin Gothic Book" w:cs="Arial"/>
                <w:i/>
                <w:iCs/>
                <w:sz w:val="18"/>
                <w:szCs w:val="18"/>
              </w:rPr>
              <w:t>Ayuda concedida</w:t>
            </w:r>
          </w:p>
        </w:tc>
      </w:tr>
      <w:tr w:rsidR="00492951" w:rsidRPr="00632388" w14:paraId="09028C7D" w14:textId="77777777" w:rsidTr="004D18EA">
        <w:tc>
          <w:tcPr>
            <w:tcW w:w="1690" w:type="dxa"/>
            <w:tcBorders>
              <w:left w:val="single" w:sz="4" w:space="0" w:color="000000"/>
              <w:bottom w:val="single" w:sz="4" w:space="0" w:color="000000"/>
            </w:tcBorders>
            <w:shd w:val="clear" w:color="auto" w:fill="auto"/>
          </w:tcPr>
          <w:p w14:paraId="4FF41355" w14:textId="77777777" w:rsidR="00492951" w:rsidRPr="00632388" w:rsidRDefault="00492951"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6196831C" w14:textId="77777777" w:rsidR="00492951" w:rsidRPr="00632388" w:rsidRDefault="00492951"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6630C434" w14:textId="77777777" w:rsidR="00492951" w:rsidRPr="00632388" w:rsidRDefault="00492951"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77E3E278" w14:textId="77777777" w:rsidR="00492951" w:rsidRPr="00632388" w:rsidRDefault="00492951"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7C73FECA" w14:textId="77777777" w:rsidR="00492951" w:rsidRPr="00632388" w:rsidRDefault="00492951" w:rsidP="004D18EA">
            <w:pPr>
              <w:widowControl w:val="0"/>
              <w:rPr>
                <w:rFonts w:ascii="Franklin Gothic Book" w:hAnsi="Franklin Gothic Book" w:cs="Arial"/>
                <w:i/>
                <w:iCs/>
                <w:sz w:val="18"/>
                <w:szCs w:val="18"/>
              </w:rPr>
            </w:pPr>
          </w:p>
        </w:tc>
      </w:tr>
      <w:tr w:rsidR="00492951" w:rsidRPr="00632388" w14:paraId="38C9CEA8" w14:textId="77777777" w:rsidTr="004D18EA">
        <w:tc>
          <w:tcPr>
            <w:tcW w:w="1690" w:type="dxa"/>
            <w:tcBorders>
              <w:left w:val="single" w:sz="4" w:space="0" w:color="000000"/>
              <w:bottom w:val="single" w:sz="4" w:space="0" w:color="000000"/>
            </w:tcBorders>
            <w:shd w:val="clear" w:color="auto" w:fill="auto"/>
          </w:tcPr>
          <w:p w14:paraId="41D449B0" w14:textId="77777777" w:rsidR="00492951" w:rsidRPr="00632388" w:rsidRDefault="00492951"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081BBA36" w14:textId="77777777" w:rsidR="00492951" w:rsidRPr="00632388" w:rsidRDefault="00492951"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2AC351DB" w14:textId="77777777" w:rsidR="00492951" w:rsidRPr="00632388" w:rsidRDefault="00492951"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222806CB" w14:textId="77777777" w:rsidR="00492951" w:rsidRPr="00632388" w:rsidRDefault="00492951"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7499511D" w14:textId="77777777" w:rsidR="00492951" w:rsidRPr="00632388" w:rsidRDefault="00492951" w:rsidP="004D18EA">
            <w:pPr>
              <w:widowControl w:val="0"/>
              <w:rPr>
                <w:rFonts w:ascii="Franklin Gothic Book" w:hAnsi="Franklin Gothic Book" w:cs="Arial"/>
                <w:i/>
                <w:iCs/>
                <w:sz w:val="18"/>
                <w:szCs w:val="18"/>
              </w:rPr>
            </w:pPr>
          </w:p>
        </w:tc>
      </w:tr>
      <w:tr w:rsidR="00492951" w:rsidRPr="00632388" w14:paraId="46D3BFE5" w14:textId="77777777" w:rsidTr="004D18EA">
        <w:tc>
          <w:tcPr>
            <w:tcW w:w="1690" w:type="dxa"/>
            <w:tcBorders>
              <w:left w:val="single" w:sz="4" w:space="0" w:color="000000"/>
              <w:bottom w:val="single" w:sz="4" w:space="0" w:color="000000"/>
            </w:tcBorders>
            <w:shd w:val="clear" w:color="auto" w:fill="auto"/>
          </w:tcPr>
          <w:p w14:paraId="3109C618" w14:textId="77777777" w:rsidR="00492951" w:rsidRPr="00632388" w:rsidRDefault="00492951" w:rsidP="004D18EA">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5F014FFF" w14:textId="77777777" w:rsidR="00492951" w:rsidRPr="00632388" w:rsidRDefault="00492951" w:rsidP="004D18EA">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5066DC34" w14:textId="77777777" w:rsidR="00492951" w:rsidRPr="00632388" w:rsidRDefault="00492951" w:rsidP="004D18EA">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151A8651" w14:textId="77777777" w:rsidR="00492951" w:rsidRPr="00632388" w:rsidRDefault="00492951" w:rsidP="004D18EA">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359F9995" w14:textId="77777777" w:rsidR="00492951" w:rsidRPr="00632388" w:rsidRDefault="00492951" w:rsidP="004D18EA">
            <w:pPr>
              <w:widowControl w:val="0"/>
              <w:rPr>
                <w:rFonts w:ascii="Franklin Gothic Book" w:hAnsi="Franklin Gothic Book" w:cs="Arial"/>
                <w:i/>
                <w:iCs/>
                <w:sz w:val="18"/>
                <w:szCs w:val="18"/>
              </w:rPr>
            </w:pPr>
          </w:p>
        </w:tc>
      </w:tr>
      <w:tr w:rsidR="00492951" w:rsidRPr="00632388" w14:paraId="47B915E5" w14:textId="77777777" w:rsidTr="004D18EA">
        <w:trPr>
          <w:gridAfter w:val="1"/>
          <w:wAfter w:w="10" w:type="dxa"/>
        </w:trPr>
        <w:tc>
          <w:tcPr>
            <w:tcW w:w="5268" w:type="dxa"/>
            <w:gridSpan w:val="3"/>
            <w:tcBorders>
              <w:top w:val="single" w:sz="4" w:space="0" w:color="000000"/>
            </w:tcBorders>
            <w:shd w:val="clear" w:color="auto" w:fill="auto"/>
          </w:tcPr>
          <w:p w14:paraId="44759B11" w14:textId="77777777" w:rsidR="00492951" w:rsidRPr="00632388" w:rsidRDefault="00492951" w:rsidP="004D18EA">
            <w:pPr>
              <w:widowControl w:val="0"/>
              <w:rPr>
                <w:rFonts w:ascii="Franklin Gothic Book" w:hAnsi="Franklin Gothic Book" w:cs="Arial"/>
                <w:b/>
                <w:bCs/>
                <w:sz w:val="18"/>
                <w:szCs w:val="18"/>
                <w:lang w:val="eu-ES"/>
              </w:rPr>
            </w:pPr>
          </w:p>
          <w:p w14:paraId="6ECAC413" w14:textId="77777777" w:rsidR="00492951" w:rsidRPr="00632388" w:rsidRDefault="00492951" w:rsidP="00492951">
            <w:pPr>
              <w:widowControl w:val="0"/>
              <w:numPr>
                <w:ilvl w:val="0"/>
                <w:numId w:val="15"/>
              </w:numPr>
              <w:rPr>
                <w:rFonts w:ascii="Franklin Gothic Book" w:hAnsi="Franklin Gothic Book" w:cs="Arial"/>
                <w:sz w:val="18"/>
                <w:szCs w:val="18"/>
                <w:lang w:val="eu-ES"/>
              </w:rPr>
            </w:pPr>
            <w:r w:rsidRPr="00632388">
              <w:rPr>
                <w:rFonts w:ascii="Franklin Gothic Book" w:hAnsi="Franklin Gothic Book" w:cs="Arial"/>
                <w:sz w:val="18"/>
                <w:szCs w:val="18"/>
                <w:lang w:val="eu-ES"/>
              </w:rPr>
              <w:t>Halaber, sinatzaileak Zumarragako Udaleko Euskara Zerbitzuari idatziz jakinaraziko dio helburu honetarako bestelako diru-laguntzarik jasotzen badu.</w:t>
            </w:r>
          </w:p>
          <w:p w14:paraId="73D0F221" w14:textId="77777777" w:rsidR="00492951" w:rsidRPr="00632388" w:rsidRDefault="00492951" w:rsidP="004D18EA">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31E5C51D" w14:textId="77777777" w:rsidR="00492951" w:rsidRPr="00632388" w:rsidRDefault="00492951" w:rsidP="004D18EA">
            <w:pPr>
              <w:widowControl w:val="0"/>
              <w:rPr>
                <w:rFonts w:ascii="Franklin Gothic Book" w:hAnsi="Franklin Gothic Book" w:cs="Arial"/>
                <w:i/>
                <w:iCs/>
                <w:sz w:val="18"/>
                <w:szCs w:val="18"/>
                <w:lang w:val="eu-ES"/>
              </w:rPr>
            </w:pPr>
          </w:p>
          <w:p w14:paraId="56C7BD61" w14:textId="6517986F" w:rsidR="00492951" w:rsidRPr="00632388" w:rsidRDefault="0025437E" w:rsidP="00492951">
            <w:pPr>
              <w:widowControl w:val="0"/>
              <w:numPr>
                <w:ilvl w:val="0"/>
                <w:numId w:val="17"/>
              </w:numPr>
              <w:rPr>
                <w:rFonts w:ascii="Franklin Gothic Book" w:hAnsi="Franklin Gothic Book" w:cs="Arial"/>
                <w:i/>
                <w:iCs/>
                <w:sz w:val="18"/>
                <w:szCs w:val="18"/>
              </w:rPr>
            </w:pPr>
            <w:r w:rsidRPr="00632388">
              <w:rPr>
                <w:rFonts w:ascii="Franklin Gothic Book" w:hAnsi="Franklin Gothic Book" w:cs="Arial"/>
                <w:i/>
                <w:iCs/>
                <w:sz w:val="18"/>
                <w:szCs w:val="18"/>
              </w:rPr>
              <w:t>Asimismo,</w:t>
            </w:r>
            <w:r w:rsidR="00492951" w:rsidRPr="00632388">
              <w:rPr>
                <w:rFonts w:ascii="Franklin Gothic Book" w:hAnsi="Franklin Gothic Book" w:cs="Arial"/>
                <w:i/>
                <w:iCs/>
                <w:sz w:val="18"/>
                <w:szCs w:val="18"/>
              </w:rPr>
              <w:t xml:space="preserve"> se compromete a comunicar por escrito al Servicio de Euskera del Ayuntamiento de Zumarraga la obtención de otras subvenciones para la misma finalidad.</w:t>
            </w:r>
          </w:p>
        </w:tc>
      </w:tr>
    </w:tbl>
    <w:p w14:paraId="2289BBFF" w14:textId="77777777" w:rsidR="00492951" w:rsidRPr="00632388" w:rsidRDefault="00492951" w:rsidP="00492951">
      <w:pPr>
        <w:widowControl w:val="0"/>
        <w:rPr>
          <w:rFonts w:ascii="Franklin Gothic Book" w:hAnsi="Franklin Gothic Book" w:cs="Arial"/>
          <w:sz w:val="18"/>
          <w:szCs w:val="18"/>
          <w:lang w:val="eu-ES"/>
        </w:rPr>
      </w:pPr>
    </w:p>
    <w:p w14:paraId="18FDFC42" w14:textId="77777777" w:rsidR="00492951" w:rsidRPr="00632388" w:rsidRDefault="00492951" w:rsidP="00492951">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62C3228D" w14:textId="77777777" w:rsidR="00492951" w:rsidRPr="00632388" w:rsidRDefault="00492951" w:rsidP="00492951">
      <w:pPr>
        <w:widowControl w:val="0"/>
        <w:jc w:val="center"/>
        <w:rPr>
          <w:rFonts w:ascii="Franklin Gothic Book" w:hAnsi="Franklin Gothic Book" w:cs="Arial"/>
          <w:b/>
          <w:bCs/>
          <w:sz w:val="18"/>
          <w:szCs w:val="18"/>
          <w:lang w:val="eu-ES"/>
        </w:rPr>
      </w:pPr>
    </w:p>
    <w:p w14:paraId="73116C5D" w14:textId="77777777" w:rsidR="00492951" w:rsidRPr="00632388" w:rsidRDefault="00492951" w:rsidP="00492951">
      <w:pPr>
        <w:widowControl w:val="0"/>
        <w:jc w:val="center"/>
        <w:rPr>
          <w:rFonts w:ascii="Franklin Gothic Book" w:hAnsi="Franklin Gothic Book" w:cs="Arial"/>
          <w:b/>
          <w:bCs/>
          <w:sz w:val="18"/>
          <w:szCs w:val="18"/>
          <w:lang w:val="eu-ES"/>
        </w:rPr>
      </w:pPr>
    </w:p>
    <w:p w14:paraId="7E771043" w14:textId="77777777" w:rsidR="00492951" w:rsidRPr="00632388" w:rsidRDefault="00492951" w:rsidP="00492951">
      <w:pPr>
        <w:widowControl w:val="0"/>
        <w:jc w:val="center"/>
        <w:rPr>
          <w:rFonts w:ascii="Franklin Gothic Book" w:hAnsi="Franklin Gothic Book" w:cs="Arial"/>
          <w:b/>
          <w:bCs/>
          <w:sz w:val="18"/>
          <w:szCs w:val="18"/>
          <w:lang w:val="eu-ES"/>
        </w:rPr>
      </w:pPr>
    </w:p>
    <w:p w14:paraId="38B7CA82" w14:textId="3E1CDE2A" w:rsidR="00492951" w:rsidRPr="00632388" w:rsidRDefault="00103C12" w:rsidP="00492951">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00492951" w:rsidRPr="00632388">
        <w:rPr>
          <w:rFonts w:ascii="Franklin Gothic Book" w:hAnsi="Franklin Gothic Book" w:cs="Arial"/>
          <w:b/>
          <w:bCs/>
          <w:sz w:val="18"/>
          <w:szCs w:val="18"/>
          <w:lang w:val="eu-ES"/>
        </w:rPr>
        <w:t xml:space="preserve">inadura </w:t>
      </w:r>
      <w:r w:rsidR="00492951" w:rsidRPr="00632388">
        <w:rPr>
          <w:rFonts w:ascii="Franklin Gothic Book" w:hAnsi="Franklin Gothic Book" w:cs="Arial"/>
          <w:sz w:val="18"/>
          <w:szCs w:val="18"/>
          <w:lang w:val="eu-ES"/>
        </w:rPr>
        <w:t xml:space="preserve">/ </w:t>
      </w:r>
      <w:r w:rsidR="00492951" w:rsidRPr="00632388">
        <w:rPr>
          <w:rFonts w:ascii="Franklin Gothic Book" w:hAnsi="Franklin Gothic Book" w:cs="Arial"/>
          <w:i/>
          <w:iCs/>
          <w:sz w:val="18"/>
          <w:szCs w:val="18"/>
          <w:lang w:val="eu-ES"/>
        </w:rPr>
        <w:t>Firma</w:t>
      </w:r>
    </w:p>
    <w:p w14:paraId="7DE0B3EA" w14:textId="77777777" w:rsidR="00492951" w:rsidRPr="00E56B82" w:rsidRDefault="00492951" w:rsidP="00492951">
      <w:pPr>
        <w:widowControl w:val="0"/>
        <w:jc w:val="center"/>
        <w:rPr>
          <w:rFonts w:ascii="Franklin Gothic Book" w:hAnsi="Franklin Gothic Book" w:cs="Arial"/>
          <w:sz w:val="18"/>
          <w:szCs w:val="18"/>
        </w:rPr>
      </w:pPr>
    </w:p>
    <w:p w14:paraId="0D35058B" w14:textId="7ADEDCB9" w:rsidR="00492951" w:rsidRPr="00632388" w:rsidRDefault="00492951" w:rsidP="00492951">
      <w:pPr>
        <w:widowControl w:val="0"/>
        <w:jc w:val="center"/>
        <w:rPr>
          <w:rFonts w:ascii="Franklin Gothic Book" w:hAnsi="Franklin Gothic Book" w:cs="Arial"/>
          <w:b/>
          <w:bCs/>
          <w:i/>
          <w:iCs/>
          <w:sz w:val="18"/>
          <w:szCs w:val="18"/>
          <w:lang w:val="eu-ES"/>
        </w:rPr>
      </w:pPr>
      <w:r>
        <w:rPr>
          <w:rFonts w:ascii="Franklin Gothic Book" w:hAnsi="Franklin Gothic Book" w:cs="Arial"/>
          <w:sz w:val="18"/>
          <w:szCs w:val="18"/>
        </w:rPr>
        <w:br w:type="page"/>
      </w:r>
      <w:r>
        <w:rPr>
          <w:rFonts w:ascii="Franklin Gothic Book" w:hAnsi="Franklin Gothic Book" w:cs="Arial"/>
          <w:b/>
          <w:bCs/>
          <w:sz w:val="18"/>
          <w:szCs w:val="18"/>
          <w:lang w:val="eu-ES"/>
        </w:rPr>
        <w:lastRenderedPageBreak/>
        <w:t>2</w:t>
      </w:r>
      <w:r w:rsidRPr="00632388">
        <w:rPr>
          <w:rFonts w:ascii="Franklin Gothic Book" w:hAnsi="Franklin Gothic Book" w:cs="Arial"/>
          <w:b/>
          <w:bCs/>
          <w:sz w:val="18"/>
          <w:szCs w:val="18"/>
          <w:lang w:val="eu-ES"/>
        </w:rPr>
        <w:t xml:space="preserve">.ERANSKINA / </w:t>
      </w:r>
      <w:r w:rsidRPr="00632388">
        <w:rPr>
          <w:rFonts w:ascii="Franklin Gothic Book" w:hAnsi="Franklin Gothic Book" w:cs="Arial"/>
          <w:b/>
          <w:bCs/>
          <w:i/>
          <w:iCs/>
          <w:sz w:val="18"/>
          <w:szCs w:val="18"/>
          <w:lang w:val="eu-ES"/>
        </w:rPr>
        <w:t xml:space="preserve">ANEXO </w:t>
      </w:r>
      <w:r>
        <w:rPr>
          <w:rFonts w:ascii="Franklin Gothic Book" w:hAnsi="Franklin Gothic Book" w:cs="Arial"/>
          <w:b/>
          <w:bCs/>
          <w:i/>
          <w:iCs/>
          <w:sz w:val="18"/>
          <w:szCs w:val="18"/>
          <w:lang w:val="eu-ES"/>
        </w:rPr>
        <w:t>2</w:t>
      </w:r>
    </w:p>
    <w:p w14:paraId="2CE1CF78" w14:textId="77777777" w:rsidR="00492951" w:rsidRPr="00632388" w:rsidRDefault="00492951" w:rsidP="00492951">
      <w:pPr>
        <w:widowControl w:val="0"/>
        <w:jc w:val="center"/>
        <w:rPr>
          <w:rFonts w:ascii="Franklin Gothic Book" w:hAnsi="Franklin Gothic Book" w:cs="Arial"/>
          <w:sz w:val="18"/>
          <w:szCs w:val="18"/>
          <w:lang w:val="eu-ES"/>
        </w:rPr>
      </w:pPr>
    </w:p>
    <w:p w14:paraId="6DE0FD6A" w14:textId="4772AAAD" w:rsidR="00492951" w:rsidRPr="00632388" w:rsidRDefault="00492951" w:rsidP="00492951">
      <w:pPr>
        <w:widowControl w:val="0"/>
        <w:tabs>
          <w:tab w:val="num" w:pos="576"/>
        </w:tabs>
        <w:jc w:val="center"/>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ZINPEKO AITORPENA</w:t>
      </w:r>
      <w:r>
        <w:rPr>
          <w:rFonts w:ascii="Franklin Gothic Book" w:hAnsi="Franklin Gothic Book" w:cs="Arial"/>
          <w:b/>
          <w:bCs/>
          <w:sz w:val="18"/>
          <w:szCs w:val="18"/>
          <w:lang w:val="eu-ES"/>
        </w:rPr>
        <w:t>: ZIGORTUTA EZ EGOTEARENA</w:t>
      </w:r>
    </w:p>
    <w:p w14:paraId="6B66CF01" w14:textId="70A23EDB" w:rsidR="00492951" w:rsidRPr="00632388" w:rsidRDefault="00492951" w:rsidP="00492951">
      <w:pPr>
        <w:widowControl w:val="0"/>
        <w:tabs>
          <w:tab w:val="num" w:pos="1296"/>
        </w:tabs>
        <w:jc w:val="center"/>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DECLARACIÓN JURADA</w:t>
      </w:r>
      <w:r>
        <w:rPr>
          <w:rFonts w:ascii="Franklin Gothic Book" w:hAnsi="Franklin Gothic Book" w:cs="Arial"/>
          <w:i/>
          <w:iCs/>
          <w:sz w:val="18"/>
          <w:szCs w:val="18"/>
          <w:lang w:val="eu-ES"/>
        </w:rPr>
        <w:t>: DE NO ESTAR SANCIONADO</w:t>
      </w:r>
    </w:p>
    <w:p w14:paraId="6220512C" w14:textId="77777777" w:rsidR="00492951" w:rsidRPr="00632388" w:rsidRDefault="00492951" w:rsidP="00492951">
      <w:pPr>
        <w:widowControl w:val="0"/>
        <w:rPr>
          <w:rFonts w:ascii="Franklin Gothic Book" w:hAnsi="Franklin Gothic Book" w:cs="Arial"/>
          <w:b/>
          <w:bCs/>
          <w:sz w:val="18"/>
          <w:szCs w:val="18"/>
          <w:lang w:val="eu-ES"/>
        </w:rPr>
      </w:pPr>
    </w:p>
    <w:p w14:paraId="499A4DCD" w14:textId="77777777" w:rsidR="00103C12" w:rsidRPr="00632388" w:rsidRDefault="00103C12" w:rsidP="00103C12">
      <w:pPr>
        <w:widowControl w:val="0"/>
        <w:rPr>
          <w:rFonts w:ascii="Franklin Gothic Book" w:hAnsi="Franklin Gothic Book" w:cs="Arial"/>
          <w:b/>
          <w:bCs/>
          <w:sz w:val="18"/>
          <w:szCs w:val="18"/>
          <w:lang w:val="eu-ES"/>
        </w:rPr>
      </w:pPr>
    </w:p>
    <w:p w14:paraId="3FA77F2C" w14:textId="77777777" w:rsidR="00103C12" w:rsidRPr="00632388" w:rsidRDefault="00103C12" w:rsidP="00103C12">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Titularraren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solicitante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103C12" w:rsidRPr="00632388" w14:paraId="75EEB350" w14:textId="77777777" w:rsidTr="004D18EA">
        <w:tc>
          <w:tcPr>
            <w:tcW w:w="7560" w:type="dxa"/>
            <w:tcBorders>
              <w:top w:val="single" w:sz="4" w:space="0" w:color="000000"/>
              <w:left w:val="single" w:sz="4" w:space="0" w:color="000000"/>
            </w:tcBorders>
            <w:shd w:val="clear" w:color="auto" w:fill="E6E6E6"/>
          </w:tcPr>
          <w:p w14:paraId="17C6A2B0" w14:textId="77777777" w:rsidR="00103C12" w:rsidRPr="00A30278" w:rsidRDefault="00103C12" w:rsidP="004D18EA">
            <w:pPr>
              <w:widowControl w:val="0"/>
              <w:rPr>
                <w:rFonts w:ascii="Franklin Gothic Book" w:hAnsi="Franklin Gothic Book" w:cs="Arial"/>
                <w:i/>
                <w:iCs/>
                <w:sz w:val="18"/>
                <w:szCs w:val="18"/>
              </w:rPr>
            </w:pPr>
            <w:r w:rsidRPr="00A30278">
              <w:rPr>
                <w:rFonts w:ascii="Franklin Gothic Book" w:hAnsi="Franklin Gothic Book" w:cs="Arial"/>
                <w:b/>
                <w:bCs/>
                <w:sz w:val="18"/>
                <w:szCs w:val="18"/>
                <w:lang w:val="eu-ES"/>
              </w:rPr>
              <w:t>Izen-deiturak</w:t>
            </w:r>
            <w:r w:rsidRPr="00A30278">
              <w:rPr>
                <w:rFonts w:ascii="Franklin Gothic Book" w:hAnsi="Franklin Gothic Book" w:cs="Arial"/>
                <w:b/>
                <w:bCs/>
                <w:sz w:val="18"/>
                <w:szCs w:val="18"/>
              </w:rPr>
              <w:t xml:space="preserve"> </w:t>
            </w:r>
            <w:r w:rsidRPr="00A30278">
              <w:rPr>
                <w:rFonts w:ascii="Franklin Gothic Book" w:hAnsi="Franklin Gothic Book" w:cs="Arial"/>
                <w:i/>
                <w:iCs/>
                <w:sz w:val="18"/>
                <w:szCs w:val="18"/>
              </w:rPr>
              <w:t>/ Nombre y apellidos</w:t>
            </w:r>
          </w:p>
        </w:tc>
        <w:tc>
          <w:tcPr>
            <w:tcW w:w="2890" w:type="dxa"/>
            <w:tcBorders>
              <w:top w:val="single" w:sz="4" w:space="0" w:color="000000"/>
              <w:left w:val="single" w:sz="4" w:space="0" w:color="000000"/>
              <w:right w:val="single" w:sz="4" w:space="0" w:color="000000"/>
            </w:tcBorders>
            <w:shd w:val="clear" w:color="auto" w:fill="E6E6E6"/>
          </w:tcPr>
          <w:p w14:paraId="3A5BFC66" w14:textId="77777777" w:rsidR="00103C12" w:rsidRPr="00632388" w:rsidRDefault="00103C12"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r>
              <w:rPr>
                <w:rFonts w:ascii="Franklin Gothic Book" w:hAnsi="Franklin Gothic Book" w:cs="Arial"/>
                <w:i/>
                <w:iCs/>
                <w:sz w:val="18"/>
                <w:szCs w:val="18"/>
                <w:lang w:val="eu-ES"/>
              </w:rPr>
              <w:t xml:space="preserve"> I</w:t>
            </w:r>
            <w:r w:rsidRPr="00103C12">
              <w:rPr>
                <w:rFonts w:ascii="Franklin Gothic Book" w:hAnsi="Franklin Gothic Book" w:cs="Arial"/>
                <w:b/>
                <w:bCs/>
                <w:i/>
                <w:iCs/>
                <w:sz w:val="18"/>
                <w:szCs w:val="18"/>
                <w:lang w:val="eu-ES"/>
              </w:rPr>
              <w:t xml:space="preserve">FZ </w:t>
            </w:r>
            <w:r>
              <w:rPr>
                <w:rFonts w:ascii="Franklin Gothic Book" w:hAnsi="Franklin Gothic Book" w:cs="Arial"/>
                <w:i/>
                <w:iCs/>
                <w:sz w:val="18"/>
                <w:szCs w:val="18"/>
                <w:lang w:val="eu-ES"/>
              </w:rPr>
              <w:t>/ CIF</w:t>
            </w:r>
          </w:p>
        </w:tc>
      </w:tr>
      <w:tr w:rsidR="00103C12" w:rsidRPr="00632388" w14:paraId="41D1E9E8" w14:textId="77777777" w:rsidTr="004D18EA">
        <w:tc>
          <w:tcPr>
            <w:tcW w:w="7560" w:type="dxa"/>
            <w:tcBorders>
              <w:left w:val="single" w:sz="4" w:space="0" w:color="000000"/>
              <w:bottom w:val="single" w:sz="4" w:space="0" w:color="000000"/>
            </w:tcBorders>
            <w:shd w:val="clear" w:color="auto" w:fill="auto"/>
          </w:tcPr>
          <w:p w14:paraId="6161F13B" w14:textId="77777777" w:rsidR="00103C12" w:rsidRPr="00632388" w:rsidRDefault="00103C12"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0570574D" w14:textId="77777777" w:rsidR="00103C12" w:rsidRPr="00632388" w:rsidRDefault="00103C12" w:rsidP="004D18EA">
            <w:pPr>
              <w:widowControl w:val="0"/>
              <w:rPr>
                <w:rFonts w:ascii="Franklin Gothic Book" w:hAnsi="Franklin Gothic Book" w:cs="Arial"/>
                <w:i/>
                <w:iCs/>
                <w:sz w:val="18"/>
                <w:szCs w:val="18"/>
                <w:lang w:val="eu-ES"/>
              </w:rPr>
            </w:pPr>
          </w:p>
        </w:tc>
      </w:tr>
    </w:tbl>
    <w:p w14:paraId="2D074751" w14:textId="77777777" w:rsidR="00103C12" w:rsidRPr="00632388" w:rsidRDefault="00103C12" w:rsidP="00103C12">
      <w:pPr>
        <w:widowControl w:val="0"/>
        <w:rPr>
          <w:rFonts w:ascii="Franklin Gothic Book" w:hAnsi="Franklin Gothic Book" w:cs="Arial"/>
          <w:b/>
          <w:bCs/>
          <w:sz w:val="18"/>
          <w:szCs w:val="18"/>
          <w:lang w:val="eu-ES"/>
        </w:rPr>
      </w:pPr>
    </w:p>
    <w:p w14:paraId="0B47C6B2" w14:textId="77777777" w:rsidR="00103C12" w:rsidRPr="00A30278" w:rsidRDefault="00103C12" w:rsidP="00103C12">
      <w:pPr>
        <w:widowControl w:val="0"/>
        <w:rPr>
          <w:rFonts w:ascii="Franklin Gothic Book" w:hAnsi="Franklin Gothic Book" w:cs="Arial"/>
          <w:i/>
          <w:iCs/>
          <w:sz w:val="18"/>
          <w:szCs w:val="18"/>
        </w:rPr>
      </w:pPr>
      <w:r>
        <w:rPr>
          <w:rFonts w:ascii="Franklin Gothic Book" w:hAnsi="Franklin Gothic Book" w:cs="Arial"/>
          <w:b/>
          <w:bCs/>
          <w:sz w:val="18"/>
          <w:szCs w:val="18"/>
          <w:lang w:val="eu-ES"/>
        </w:rPr>
        <w:t>Ordezkariaren</w:t>
      </w:r>
      <w:r w:rsidRPr="00632388">
        <w:rPr>
          <w:rFonts w:ascii="Franklin Gothic Book" w:hAnsi="Franklin Gothic Book" w:cs="Arial"/>
          <w:b/>
          <w:bCs/>
          <w:sz w:val="18"/>
          <w:szCs w:val="18"/>
          <w:lang w:val="eu-ES"/>
        </w:rPr>
        <w:t xml:space="preserve"> datuak / </w:t>
      </w:r>
      <w:r w:rsidRPr="00632388">
        <w:rPr>
          <w:rFonts w:ascii="Franklin Gothic Book" w:hAnsi="Franklin Gothic Book" w:cs="Arial"/>
          <w:i/>
          <w:iCs/>
          <w:sz w:val="18"/>
          <w:szCs w:val="18"/>
          <w:lang w:val="eu-ES"/>
        </w:rPr>
        <w:t xml:space="preserve">Datos del </w:t>
      </w:r>
      <w:r w:rsidRPr="00A30278">
        <w:rPr>
          <w:rFonts w:ascii="Franklin Gothic Book" w:hAnsi="Franklin Gothic Book" w:cs="Arial"/>
          <w:i/>
          <w:iCs/>
          <w:sz w:val="18"/>
          <w:szCs w:val="18"/>
        </w:rPr>
        <w:t>representante</w:t>
      </w:r>
    </w:p>
    <w:tbl>
      <w:tblPr>
        <w:tblW w:w="10450" w:type="dxa"/>
        <w:tblInd w:w="70" w:type="dxa"/>
        <w:tblLayout w:type="fixed"/>
        <w:tblCellMar>
          <w:left w:w="70" w:type="dxa"/>
          <w:right w:w="70" w:type="dxa"/>
        </w:tblCellMar>
        <w:tblLook w:val="0000" w:firstRow="0" w:lastRow="0" w:firstColumn="0" w:lastColumn="0" w:noHBand="0" w:noVBand="0"/>
      </w:tblPr>
      <w:tblGrid>
        <w:gridCol w:w="7560"/>
        <w:gridCol w:w="2890"/>
      </w:tblGrid>
      <w:tr w:rsidR="00103C12" w:rsidRPr="00632388" w14:paraId="1DD2B0AC" w14:textId="77777777" w:rsidTr="004D18EA">
        <w:tc>
          <w:tcPr>
            <w:tcW w:w="7560" w:type="dxa"/>
            <w:tcBorders>
              <w:top w:val="single" w:sz="4" w:space="0" w:color="000000"/>
              <w:left w:val="single" w:sz="4" w:space="0" w:color="000000"/>
            </w:tcBorders>
            <w:shd w:val="clear" w:color="auto" w:fill="E6E6E6"/>
          </w:tcPr>
          <w:p w14:paraId="5B9E4D17" w14:textId="77777777" w:rsidR="00103C12" w:rsidRPr="00632388" w:rsidRDefault="00103C12"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r w:rsidRPr="00A30278">
              <w:rPr>
                <w:rFonts w:ascii="Franklin Gothic Book" w:hAnsi="Franklin Gothic Book" w:cs="Arial"/>
                <w:i/>
                <w:iCs/>
                <w:sz w:val="18"/>
                <w:szCs w:val="18"/>
              </w:rPr>
              <w:t>Nombre y apellidos</w:t>
            </w:r>
          </w:p>
        </w:tc>
        <w:tc>
          <w:tcPr>
            <w:tcW w:w="2890" w:type="dxa"/>
            <w:tcBorders>
              <w:top w:val="single" w:sz="4" w:space="0" w:color="000000"/>
              <w:left w:val="single" w:sz="4" w:space="0" w:color="000000"/>
              <w:right w:val="single" w:sz="4" w:space="0" w:color="000000"/>
            </w:tcBorders>
            <w:shd w:val="clear" w:color="auto" w:fill="E6E6E6"/>
          </w:tcPr>
          <w:p w14:paraId="63004E8F" w14:textId="77777777" w:rsidR="00103C12" w:rsidRPr="00632388" w:rsidRDefault="00103C12" w:rsidP="004D18EA">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103C12" w:rsidRPr="00632388" w14:paraId="3B2D13A5" w14:textId="77777777" w:rsidTr="004D18EA">
        <w:tc>
          <w:tcPr>
            <w:tcW w:w="7560" w:type="dxa"/>
            <w:tcBorders>
              <w:left w:val="single" w:sz="4" w:space="0" w:color="000000"/>
              <w:bottom w:val="single" w:sz="4" w:space="0" w:color="000000"/>
            </w:tcBorders>
            <w:shd w:val="clear" w:color="auto" w:fill="auto"/>
          </w:tcPr>
          <w:p w14:paraId="36D07F77" w14:textId="77777777" w:rsidR="00103C12" w:rsidRPr="00632388" w:rsidRDefault="00103C12" w:rsidP="004D18EA">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77B6CEEB" w14:textId="77777777" w:rsidR="00103C12" w:rsidRPr="00632388" w:rsidRDefault="00103C12" w:rsidP="004D18EA">
            <w:pPr>
              <w:widowControl w:val="0"/>
              <w:rPr>
                <w:rFonts w:ascii="Franklin Gothic Book" w:hAnsi="Franklin Gothic Book" w:cs="Arial"/>
                <w:i/>
                <w:iCs/>
                <w:sz w:val="18"/>
                <w:szCs w:val="18"/>
                <w:lang w:val="eu-ES"/>
              </w:rPr>
            </w:pPr>
          </w:p>
        </w:tc>
      </w:tr>
    </w:tbl>
    <w:p w14:paraId="4B576799" w14:textId="77777777" w:rsidR="00103C12" w:rsidRPr="00632388" w:rsidRDefault="00103C12" w:rsidP="00103C12">
      <w:pPr>
        <w:widowControl w:val="0"/>
        <w:rPr>
          <w:rFonts w:ascii="Franklin Gothic Book" w:hAnsi="Franklin Gothic Book" w:cs="Arial"/>
          <w:b/>
          <w:bCs/>
          <w:sz w:val="18"/>
          <w:szCs w:val="18"/>
          <w:lang w:val="eu-ES"/>
        </w:rPr>
      </w:pPr>
    </w:p>
    <w:p w14:paraId="687B59E6" w14:textId="77777777" w:rsidR="00492951" w:rsidRPr="00632388" w:rsidRDefault="00492951" w:rsidP="00492951">
      <w:pPr>
        <w:widowControl w:val="0"/>
        <w:rPr>
          <w:rFonts w:ascii="Franklin Gothic Book" w:hAnsi="Franklin Gothic Book" w:cs="Arial"/>
          <w:b/>
          <w:bCs/>
          <w:sz w:val="18"/>
          <w:szCs w:val="18"/>
          <w:lang w:val="eu-ES"/>
        </w:rPr>
      </w:pPr>
    </w:p>
    <w:tbl>
      <w:tblPr>
        <w:tblW w:w="10510" w:type="dxa"/>
        <w:tblInd w:w="212" w:type="dxa"/>
        <w:tblLayout w:type="fixed"/>
        <w:tblCellMar>
          <w:left w:w="70" w:type="dxa"/>
          <w:right w:w="70" w:type="dxa"/>
        </w:tblCellMar>
        <w:tblLook w:val="0000" w:firstRow="0" w:lastRow="0" w:firstColumn="0" w:lastColumn="0" w:noHBand="0" w:noVBand="0"/>
      </w:tblPr>
      <w:tblGrid>
        <w:gridCol w:w="5268"/>
        <w:gridCol w:w="5242"/>
      </w:tblGrid>
      <w:tr w:rsidR="00492951" w:rsidRPr="00632388" w14:paraId="4967A0B2" w14:textId="77777777" w:rsidTr="00103C12">
        <w:tc>
          <w:tcPr>
            <w:tcW w:w="5268" w:type="dxa"/>
            <w:shd w:val="clear" w:color="auto" w:fill="auto"/>
          </w:tcPr>
          <w:p w14:paraId="5F34AEEF" w14:textId="77777777" w:rsidR="00492951" w:rsidRPr="00632388" w:rsidRDefault="00492951" w:rsidP="004D18EA">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0327F3A0" w14:textId="77777777" w:rsidR="00492951" w:rsidRPr="00632388" w:rsidRDefault="00492951" w:rsidP="004D18EA">
            <w:pPr>
              <w:widowControl w:val="0"/>
              <w:rPr>
                <w:rFonts w:ascii="Franklin Gothic Book" w:hAnsi="Franklin Gothic Book" w:cs="Arial"/>
                <w:b/>
                <w:bCs/>
                <w:sz w:val="18"/>
                <w:szCs w:val="18"/>
                <w:lang w:val="eu-ES"/>
              </w:rPr>
            </w:pPr>
          </w:p>
          <w:p w14:paraId="7483C169" w14:textId="4897EAB4" w:rsidR="00103C12" w:rsidRPr="00103C12" w:rsidRDefault="00103C12" w:rsidP="00103C12">
            <w:pPr>
              <w:widowControl w:val="0"/>
              <w:numPr>
                <w:ilvl w:val="0"/>
                <w:numId w:val="14"/>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w:t>
            </w:r>
            <w:r>
              <w:rPr>
                <w:rFonts w:ascii="Franklin Gothic Book" w:hAnsi="Franklin Gothic Book" w:cs="Arial"/>
                <w:sz w:val="18"/>
                <w:szCs w:val="18"/>
                <w:lang w:val="eu-ES"/>
              </w:rPr>
              <w:t>Entitate</w:t>
            </w:r>
            <w:r w:rsidRPr="00103C12">
              <w:rPr>
                <w:rFonts w:ascii="Franklin Gothic Book" w:hAnsi="Franklin Gothic Book" w:cs="Arial"/>
                <w:sz w:val="18"/>
                <w:szCs w:val="18"/>
                <w:lang w:val="eu-ES"/>
              </w:rPr>
              <w:t xml:space="preserve"> honi ez zaiola inongo itzulketa edo zigor prozedurarik ireki izaera bereko laguntzen alorrean.</w:t>
            </w:r>
          </w:p>
          <w:p w14:paraId="7D9FE22F" w14:textId="4E09829F" w:rsidR="00103C12" w:rsidRDefault="00103C12" w:rsidP="00103C12">
            <w:pPr>
              <w:widowControl w:val="0"/>
              <w:ind w:left="900"/>
              <w:jc w:val="both"/>
              <w:rPr>
                <w:rFonts w:ascii="Franklin Gothic Book" w:hAnsi="Franklin Gothic Book" w:cs="Arial"/>
                <w:sz w:val="18"/>
                <w:szCs w:val="18"/>
                <w:lang w:val="eu-ES"/>
              </w:rPr>
            </w:pPr>
          </w:p>
          <w:p w14:paraId="5DE4DC36" w14:textId="77777777" w:rsidR="00103C12" w:rsidRPr="00103C12" w:rsidRDefault="00103C12" w:rsidP="00103C12">
            <w:pPr>
              <w:widowControl w:val="0"/>
              <w:ind w:left="900"/>
              <w:jc w:val="both"/>
              <w:rPr>
                <w:rFonts w:ascii="Franklin Gothic Book" w:hAnsi="Franklin Gothic Book" w:cs="Arial"/>
                <w:sz w:val="18"/>
                <w:szCs w:val="18"/>
                <w:lang w:val="eu-ES"/>
              </w:rPr>
            </w:pPr>
          </w:p>
          <w:p w14:paraId="79B52DD1" w14:textId="66F7285D" w:rsidR="00103C12" w:rsidRPr="00103C12" w:rsidRDefault="00103C12" w:rsidP="00103C12">
            <w:pPr>
              <w:widowControl w:val="0"/>
              <w:numPr>
                <w:ilvl w:val="0"/>
                <w:numId w:val="14"/>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w:t>
            </w:r>
            <w:r>
              <w:rPr>
                <w:rFonts w:ascii="Franklin Gothic Book" w:hAnsi="Franklin Gothic Book" w:cs="Arial"/>
                <w:sz w:val="18"/>
                <w:szCs w:val="18"/>
                <w:lang w:val="eu-ES"/>
              </w:rPr>
              <w:t>ntitate</w:t>
            </w:r>
            <w:r w:rsidRPr="00103C12">
              <w:rPr>
                <w:rFonts w:ascii="Franklin Gothic Book" w:hAnsi="Franklin Gothic Book" w:cs="Arial"/>
                <w:sz w:val="18"/>
                <w:szCs w:val="18"/>
                <w:lang w:val="eu-ES"/>
              </w:rPr>
              <w:t xml:space="preserve"> hau ez dagoela sartuta Zumarragako Udalaren dirulaguntzak arautzeko Ordenantza Orokorraren 6. artikuluan xedatutako debekuetan onuraduna izateko. Debeku horietan barne izango da sexuagatiko diskriminazioaren ondorioz jasotako debekua, beti ere, Emakumeen eta Gizonen Berdintasunerako otsailaren 18ko 4/2005 Legearen seigarren Azken Xedapenean jasotakoari jarraiki jasandako debekuak.</w:t>
            </w:r>
          </w:p>
          <w:p w14:paraId="36AB97CC" w14:textId="2FE0E447" w:rsidR="00103C12" w:rsidRDefault="00103C12" w:rsidP="00103C12">
            <w:pPr>
              <w:widowControl w:val="0"/>
              <w:ind w:left="900"/>
              <w:jc w:val="both"/>
              <w:rPr>
                <w:rFonts w:ascii="Franklin Gothic Book" w:hAnsi="Franklin Gothic Book" w:cs="Arial"/>
                <w:sz w:val="18"/>
                <w:szCs w:val="18"/>
                <w:lang w:val="eu-ES"/>
              </w:rPr>
            </w:pPr>
          </w:p>
          <w:p w14:paraId="61A23768" w14:textId="77777777" w:rsidR="00103C12" w:rsidRDefault="00103C12" w:rsidP="00103C12">
            <w:pPr>
              <w:widowControl w:val="0"/>
              <w:ind w:left="900"/>
              <w:jc w:val="both"/>
              <w:rPr>
                <w:rFonts w:ascii="Franklin Gothic Book" w:hAnsi="Franklin Gothic Book" w:cs="Arial"/>
                <w:sz w:val="18"/>
                <w:szCs w:val="18"/>
                <w:lang w:val="eu-ES"/>
              </w:rPr>
            </w:pPr>
          </w:p>
          <w:p w14:paraId="72B3079D" w14:textId="2B1502F2" w:rsidR="00103C12" w:rsidRDefault="00103C12" w:rsidP="00103C12">
            <w:pPr>
              <w:widowControl w:val="0"/>
              <w:numPr>
                <w:ilvl w:val="0"/>
                <w:numId w:val="15"/>
              </w:numPr>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Euskara Zerbitzuari idatziz jakinaraziko dio </w:t>
            </w:r>
            <w:r>
              <w:rPr>
                <w:rFonts w:ascii="Franklin Gothic Book" w:hAnsi="Franklin Gothic Book" w:cs="Arial"/>
                <w:sz w:val="18"/>
                <w:szCs w:val="18"/>
                <w:lang w:val="eu-ES"/>
              </w:rPr>
              <w:t>aipatua gertatuko balitz</w:t>
            </w:r>
            <w:r w:rsidRPr="00632388">
              <w:rPr>
                <w:rFonts w:ascii="Franklin Gothic Book" w:hAnsi="Franklin Gothic Book" w:cs="Arial"/>
                <w:sz w:val="18"/>
                <w:szCs w:val="18"/>
                <w:lang w:val="eu-ES"/>
              </w:rPr>
              <w:t>.</w:t>
            </w:r>
          </w:p>
          <w:p w14:paraId="57586945" w14:textId="77777777" w:rsidR="00103C12" w:rsidRPr="00103C12" w:rsidRDefault="00103C12" w:rsidP="00103C12">
            <w:pPr>
              <w:widowControl w:val="0"/>
              <w:jc w:val="both"/>
              <w:rPr>
                <w:rFonts w:ascii="Franklin Gothic Book" w:hAnsi="Franklin Gothic Book" w:cs="Arial"/>
                <w:sz w:val="18"/>
                <w:szCs w:val="18"/>
                <w:lang w:val="eu-ES"/>
              </w:rPr>
            </w:pPr>
          </w:p>
          <w:p w14:paraId="6FEB4419" w14:textId="77777777" w:rsidR="00103C12" w:rsidRPr="00103C12" w:rsidRDefault="00103C12" w:rsidP="00103C12">
            <w:pPr>
              <w:widowControl w:val="0"/>
              <w:numPr>
                <w:ilvl w:val="0"/>
                <w:numId w:val="14"/>
              </w:numPr>
              <w:jc w:val="both"/>
              <w:rPr>
                <w:rFonts w:ascii="Franklin Gothic Book" w:hAnsi="Franklin Gothic Book" w:cs="Arial"/>
                <w:sz w:val="18"/>
                <w:szCs w:val="18"/>
                <w:lang w:val="eu-ES"/>
              </w:rPr>
            </w:pPr>
            <w:r w:rsidRPr="00103C12">
              <w:rPr>
                <w:rFonts w:ascii="Franklin Gothic Book" w:hAnsi="Franklin Gothic Book" w:cs="Arial"/>
                <w:sz w:val="18"/>
                <w:szCs w:val="18"/>
                <w:lang w:val="eu-ES"/>
              </w:rPr>
              <w:t>Eta horrela jasota gera dadin eta beharrezko ondorioak sor ditzan, ziurtagiria luzatu eta sinatzen dut.</w:t>
            </w:r>
          </w:p>
          <w:p w14:paraId="0930A713" w14:textId="77777777" w:rsidR="00492951" w:rsidRPr="00632388" w:rsidRDefault="00492951" w:rsidP="004D18EA">
            <w:pPr>
              <w:widowControl w:val="0"/>
              <w:rPr>
                <w:rFonts w:ascii="Franklin Gothic Book" w:hAnsi="Franklin Gothic Book" w:cs="Arial"/>
                <w:b/>
                <w:bCs/>
                <w:sz w:val="18"/>
                <w:szCs w:val="18"/>
                <w:lang w:val="eu-ES"/>
              </w:rPr>
            </w:pPr>
          </w:p>
        </w:tc>
        <w:tc>
          <w:tcPr>
            <w:tcW w:w="5242" w:type="dxa"/>
            <w:tcBorders>
              <w:bottom w:val="single" w:sz="4" w:space="0" w:color="000000"/>
            </w:tcBorders>
            <w:shd w:val="clear" w:color="auto" w:fill="auto"/>
          </w:tcPr>
          <w:p w14:paraId="2A8626AC" w14:textId="77777777" w:rsidR="00492951" w:rsidRPr="00632388" w:rsidRDefault="00492951" w:rsidP="004D18EA">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778652BF" w14:textId="77777777" w:rsidR="00492951" w:rsidRPr="00632388" w:rsidRDefault="00492951" w:rsidP="004D18EA">
            <w:pPr>
              <w:widowControl w:val="0"/>
              <w:rPr>
                <w:rFonts w:ascii="Franklin Gothic Book" w:hAnsi="Franklin Gothic Book" w:cs="Arial"/>
                <w:i/>
                <w:iCs/>
                <w:sz w:val="18"/>
                <w:szCs w:val="18"/>
              </w:rPr>
            </w:pPr>
          </w:p>
          <w:p w14:paraId="37401340" w14:textId="0A73313F" w:rsidR="00103C12" w:rsidRPr="00103C12" w:rsidRDefault="00103C12" w:rsidP="00103C12">
            <w:pPr>
              <w:widowControl w:val="0"/>
              <w:numPr>
                <w:ilvl w:val="0"/>
                <w:numId w:val="16"/>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ningún procedimiento de reintegro o sancionador iniciado en el marco de ayudas de la misma naturaleza.</w:t>
            </w:r>
          </w:p>
          <w:p w14:paraId="302F4A4E" w14:textId="77777777" w:rsidR="00103C12" w:rsidRPr="00103C12" w:rsidRDefault="00103C12" w:rsidP="00103C12">
            <w:pPr>
              <w:widowControl w:val="0"/>
              <w:ind w:left="900"/>
              <w:jc w:val="both"/>
              <w:rPr>
                <w:rFonts w:ascii="Franklin Gothic Book" w:hAnsi="Franklin Gothic Book" w:cs="Arial"/>
                <w:i/>
                <w:iCs/>
                <w:sz w:val="18"/>
                <w:szCs w:val="18"/>
              </w:rPr>
            </w:pPr>
          </w:p>
          <w:p w14:paraId="214253D3" w14:textId="3A87A9BE" w:rsidR="00103C12" w:rsidRDefault="00103C12" w:rsidP="00103C12">
            <w:pPr>
              <w:widowControl w:val="0"/>
              <w:numPr>
                <w:ilvl w:val="0"/>
                <w:numId w:val="16"/>
              </w:numPr>
              <w:jc w:val="both"/>
              <w:rPr>
                <w:rFonts w:ascii="Franklin Gothic Book" w:hAnsi="Franklin Gothic Book" w:cs="Arial"/>
                <w:i/>
                <w:iCs/>
                <w:sz w:val="18"/>
                <w:szCs w:val="18"/>
              </w:rPr>
            </w:pPr>
            <w:r w:rsidRPr="00103C12">
              <w:rPr>
                <w:rFonts w:ascii="Franklin Gothic Book" w:hAnsi="Franklin Gothic Book" w:cs="Arial"/>
                <w:i/>
                <w:iCs/>
                <w:sz w:val="18"/>
                <w:szCs w:val="18"/>
              </w:rPr>
              <w:t xml:space="preserve">-Que esta </w:t>
            </w:r>
            <w:r>
              <w:rPr>
                <w:rFonts w:ascii="Franklin Gothic Book" w:hAnsi="Franklin Gothic Book" w:cs="Arial"/>
                <w:i/>
                <w:iCs/>
                <w:sz w:val="18"/>
                <w:szCs w:val="18"/>
              </w:rPr>
              <w:t>Entidad</w:t>
            </w:r>
            <w:r w:rsidRPr="00103C12">
              <w:rPr>
                <w:rFonts w:ascii="Franklin Gothic Book" w:hAnsi="Franklin Gothic Book" w:cs="Arial"/>
                <w:i/>
                <w:iCs/>
                <w:sz w:val="18"/>
                <w:szCs w:val="18"/>
              </w:rPr>
              <w:t xml:space="preserve"> no está incursa en las prohibiciones para ser beneficiario de subvenciones, previstas en le Ordenanza General Reguladora de la concesión de subvenciones del Ayuntamiento de Zumarraga, art. 6, con inclusión de las que se hayan producido por discriminación de sexo de conformidad con lo dispuesto en </w:t>
            </w:r>
            <w:smartTag w:uri="urn:schemas-microsoft-com:office:smarttags" w:element="PersonName">
              <w:smartTagPr>
                <w:attr w:name="ProductID" w:val="la Disposici￳n Final"/>
              </w:smartTagPr>
              <w:r w:rsidRPr="00103C12">
                <w:rPr>
                  <w:rFonts w:ascii="Franklin Gothic Book" w:hAnsi="Franklin Gothic Book" w:cs="Arial"/>
                  <w:i/>
                  <w:iCs/>
                  <w:sz w:val="18"/>
                  <w:szCs w:val="18"/>
                </w:rPr>
                <w:t>la Disposición Final</w:t>
              </w:r>
            </w:smartTag>
            <w:r w:rsidRPr="00103C12">
              <w:rPr>
                <w:rFonts w:ascii="Franklin Gothic Book" w:hAnsi="Franklin Gothic Book" w:cs="Arial"/>
                <w:i/>
                <w:iCs/>
                <w:sz w:val="18"/>
                <w:szCs w:val="18"/>
              </w:rPr>
              <w:t xml:space="preserve"> sexta de </w:t>
            </w:r>
            <w:smartTag w:uri="urn:schemas-microsoft-com:office:smarttags" w:element="PersonName">
              <w:smartTagPr>
                <w:attr w:name="ProductID" w:val="la Ley"/>
              </w:smartTagPr>
              <w:r w:rsidRPr="00103C12">
                <w:rPr>
                  <w:rFonts w:ascii="Franklin Gothic Book" w:hAnsi="Franklin Gothic Book" w:cs="Arial"/>
                  <w:i/>
                  <w:iCs/>
                  <w:sz w:val="18"/>
                  <w:szCs w:val="18"/>
                </w:rPr>
                <w:t>la Ley</w:t>
              </w:r>
            </w:smartTag>
            <w:r w:rsidRPr="00103C12">
              <w:rPr>
                <w:rFonts w:ascii="Franklin Gothic Book" w:hAnsi="Franklin Gothic Book" w:cs="Arial"/>
                <w:i/>
                <w:iCs/>
                <w:sz w:val="18"/>
                <w:szCs w:val="18"/>
              </w:rPr>
              <w:t xml:space="preserve"> 4/2005, de 18 de febrero, para </w:t>
            </w:r>
            <w:smartTag w:uri="urn:schemas-microsoft-com:office:smarttags" w:element="PersonName">
              <w:smartTagPr>
                <w:attr w:name="ProductID" w:val="la Igualdad"/>
              </w:smartTagPr>
              <w:r w:rsidRPr="00103C12">
                <w:rPr>
                  <w:rFonts w:ascii="Franklin Gothic Book" w:hAnsi="Franklin Gothic Book" w:cs="Arial"/>
                  <w:i/>
                  <w:iCs/>
                  <w:sz w:val="18"/>
                  <w:szCs w:val="18"/>
                </w:rPr>
                <w:t>la Igualdad</w:t>
              </w:r>
            </w:smartTag>
            <w:r w:rsidRPr="00103C12">
              <w:rPr>
                <w:rFonts w:ascii="Franklin Gothic Book" w:hAnsi="Franklin Gothic Book" w:cs="Arial"/>
                <w:i/>
                <w:iCs/>
                <w:sz w:val="18"/>
                <w:szCs w:val="18"/>
              </w:rPr>
              <w:t xml:space="preserve"> de Mujeres y Hombres.</w:t>
            </w:r>
          </w:p>
          <w:p w14:paraId="0187A6C8" w14:textId="77777777" w:rsidR="00103C12" w:rsidRPr="00103C12" w:rsidRDefault="00103C12" w:rsidP="00103C12">
            <w:pPr>
              <w:widowControl w:val="0"/>
              <w:jc w:val="both"/>
              <w:rPr>
                <w:rFonts w:ascii="Franklin Gothic Book" w:hAnsi="Franklin Gothic Book" w:cs="Arial"/>
                <w:i/>
                <w:iCs/>
                <w:sz w:val="18"/>
                <w:szCs w:val="18"/>
              </w:rPr>
            </w:pPr>
          </w:p>
          <w:p w14:paraId="22247957" w14:textId="4828C582" w:rsidR="00103C12" w:rsidRDefault="00A30278" w:rsidP="00103C12">
            <w:pPr>
              <w:widowControl w:val="0"/>
              <w:numPr>
                <w:ilvl w:val="0"/>
                <w:numId w:val="16"/>
              </w:numPr>
              <w:jc w:val="both"/>
              <w:rPr>
                <w:rFonts w:ascii="Franklin Gothic Book" w:hAnsi="Franklin Gothic Book" w:cs="Arial"/>
                <w:i/>
                <w:iCs/>
                <w:sz w:val="18"/>
                <w:szCs w:val="18"/>
              </w:rPr>
            </w:pPr>
            <w:r w:rsidRPr="00632388">
              <w:rPr>
                <w:rFonts w:ascii="Franklin Gothic Book" w:hAnsi="Franklin Gothic Book" w:cs="Arial"/>
                <w:i/>
                <w:iCs/>
                <w:sz w:val="18"/>
                <w:szCs w:val="18"/>
              </w:rPr>
              <w:t>Asimismo,</w:t>
            </w:r>
            <w:r w:rsidR="00103C12" w:rsidRPr="00632388">
              <w:rPr>
                <w:rFonts w:ascii="Franklin Gothic Book" w:hAnsi="Franklin Gothic Book" w:cs="Arial"/>
                <w:i/>
                <w:iCs/>
                <w:sz w:val="18"/>
                <w:szCs w:val="18"/>
              </w:rPr>
              <w:t xml:space="preserve"> se compromete a comunicar por escrito al Servicio de Euskera del Ayuntamiento de Zumarraga </w:t>
            </w:r>
            <w:r w:rsidR="00103C12">
              <w:rPr>
                <w:rFonts w:ascii="Franklin Gothic Book" w:hAnsi="Franklin Gothic Book" w:cs="Arial"/>
                <w:i/>
                <w:iCs/>
                <w:sz w:val="18"/>
                <w:szCs w:val="18"/>
              </w:rPr>
              <w:t>si se incurriese en lo arriba citado</w:t>
            </w:r>
            <w:r w:rsidR="00103C12" w:rsidRPr="00632388">
              <w:rPr>
                <w:rFonts w:ascii="Franklin Gothic Book" w:hAnsi="Franklin Gothic Book" w:cs="Arial"/>
                <w:i/>
                <w:iCs/>
                <w:sz w:val="18"/>
                <w:szCs w:val="18"/>
              </w:rPr>
              <w:t>.</w:t>
            </w:r>
          </w:p>
          <w:p w14:paraId="6C4FBCCB" w14:textId="77777777" w:rsidR="00103C12" w:rsidRDefault="00103C12" w:rsidP="00103C12">
            <w:pPr>
              <w:pStyle w:val="Zerrenda-paragrafoa"/>
              <w:rPr>
                <w:rFonts w:ascii="Franklin Gothic Book" w:hAnsi="Franklin Gothic Book" w:cs="Arial"/>
                <w:i/>
                <w:iCs/>
                <w:sz w:val="18"/>
                <w:szCs w:val="18"/>
              </w:rPr>
            </w:pPr>
          </w:p>
          <w:p w14:paraId="0896960E" w14:textId="273472CA" w:rsidR="00103C12" w:rsidRPr="00103C12" w:rsidRDefault="00103C12" w:rsidP="00103C12">
            <w:pPr>
              <w:widowControl w:val="0"/>
              <w:numPr>
                <w:ilvl w:val="0"/>
                <w:numId w:val="16"/>
              </w:numPr>
              <w:jc w:val="both"/>
              <w:rPr>
                <w:rFonts w:ascii="Franklin Gothic Book" w:hAnsi="Franklin Gothic Book" w:cs="Arial"/>
                <w:i/>
                <w:iCs/>
                <w:sz w:val="18"/>
                <w:szCs w:val="18"/>
              </w:rPr>
            </w:pPr>
            <w:r w:rsidRPr="00103C12">
              <w:rPr>
                <w:rFonts w:ascii="Franklin Gothic Book" w:hAnsi="Franklin Gothic Book" w:cs="Arial"/>
                <w:i/>
                <w:iCs/>
                <w:sz w:val="18"/>
                <w:szCs w:val="18"/>
              </w:rPr>
              <w:t>Y para que así conste y surta los efectos oportunos, expido y firmo la presente certificación.</w:t>
            </w:r>
          </w:p>
          <w:p w14:paraId="29700474" w14:textId="77777777" w:rsidR="00492951" w:rsidRPr="00632388" w:rsidRDefault="00492951" w:rsidP="004D18EA">
            <w:pPr>
              <w:widowControl w:val="0"/>
              <w:rPr>
                <w:rFonts w:ascii="Franklin Gothic Book" w:hAnsi="Franklin Gothic Book" w:cs="Arial"/>
                <w:i/>
                <w:iCs/>
                <w:sz w:val="18"/>
                <w:szCs w:val="18"/>
              </w:rPr>
            </w:pPr>
          </w:p>
        </w:tc>
      </w:tr>
    </w:tbl>
    <w:p w14:paraId="68B43A83" w14:textId="77777777" w:rsidR="00492951" w:rsidRPr="00632388" w:rsidRDefault="00492951" w:rsidP="00492951">
      <w:pPr>
        <w:widowControl w:val="0"/>
        <w:rPr>
          <w:rFonts w:ascii="Franklin Gothic Book" w:hAnsi="Franklin Gothic Book" w:cs="Arial"/>
          <w:sz w:val="18"/>
          <w:szCs w:val="18"/>
          <w:lang w:val="eu-ES"/>
        </w:rPr>
      </w:pPr>
    </w:p>
    <w:p w14:paraId="760E989D" w14:textId="77777777" w:rsidR="00103C12" w:rsidRDefault="00103C12" w:rsidP="00492951">
      <w:pPr>
        <w:widowControl w:val="0"/>
        <w:jc w:val="center"/>
        <w:rPr>
          <w:rFonts w:ascii="Franklin Gothic Book" w:hAnsi="Franklin Gothic Book" w:cs="Arial"/>
          <w:sz w:val="18"/>
          <w:szCs w:val="18"/>
          <w:lang w:val="eu-ES"/>
        </w:rPr>
      </w:pPr>
    </w:p>
    <w:p w14:paraId="4196E9FA" w14:textId="77777777" w:rsidR="00103C12" w:rsidRDefault="00103C12" w:rsidP="00492951">
      <w:pPr>
        <w:widowControl w:val="0"/>
        <w:jc w:val="center"/>
        <w:rPr>
          <w:rFonts w:ascii="Franklin Gothic Book" w:hAnsi="Franklin Gothic Book" w:cs="Arial"/>
          <w:sz w:val="18"/>
          <w:szCs w:val="18"/>
          <w:lang w:val="eu-ES"/>
        </w:rPr>
      </w:pPr>
    </w:p>
    <w:p w14:paraId="36D1AEEB" w14:textId="77777777" w:rsidR="00103C12" w:rsidRDefault="00103C12" w:rsidP="00492951">
      <w:pPr>
        <w:widowControl w:val="0"/>
        <w:jc w:val="center"/>
        <w:rPr>
          <w:rFonts w:ascii="Franklin Gothic Book" w:hAnsi="Franklin Gothic Book" w:cs="Arial"/>
          <w:sz w:val="18"/>
          <w:szCs w:val="18"/>
          <w:lang w:val="eu-ES"/>
        </w:rPr>
      </w:pPr>
    </w:p>
    <w:p w14:paraId="6535ABC6" w14:textId="559B0312" w:rsidR="00492951" w:rsidRPr="00632388" w:rsidRDefault="00492951" w:rsidP="00492951">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........................aren ........(e)an</w:t>
      </w:r>
    </w:p>
    <w:p w14:paraId="570BB241" w14:textId="77777777" w:rsidR="00492951" w:rsidRPr="00632388" w:rsidRDefault="00492951" w:rsidP="00492951">
      <w:pPr>
        <w:widowControl w:val="0"/>
        <w:jc w:val="center"/>
        <w:rPr>
          <w:rFonts w:ascii="Franklin Gothic Book" w:hAnsi="Franklin Gothic Book" w:cs="Arial"/>
          <w:b/>
          <w:bCs/>
          <w:sz w:val="18"/>
          <w:szCs w:val="18"/>
          <w:lang w:val="eu-ES"/>
        </w:rPr>
      </w:pPr>
    </w:p>
    <w:p w14:paraId="76C253F5" w14:textId="77777777" w:rsidR="00492951" w:rsidRPr="00632388" w:rsidRDefault="00492951" w:rsidP="00492951">
      <w:pPr>
        <w:widowControl w:val="0"/>
        <w:jc w:val="center"/>
        <w:rPr>
          <w:rFonts w:ascii="Franklin Gothic Book" w:hAnsi="Franklin Gothic Book" w:cs="Arial"/>
          <w:b/>
          <w:bCs/>
          <w:sz w:val="18"/>
          <w:szCs w:val="18"/>
          <w:lang w:val="eu-ES"/>
        </w:rPr>
      </w:pPr>
    </w:p>
    <w:p w14:paraId="181BD0DF" w14:textId="77777777" w:rsidR="00492951" w:rsidRPr="00632388" w:rsidRDefault="00492951" w:rsidP="00492951">
      <w:pPr>
        <w:widowControl w:val="0"/>
        <w:jc w:val="center"/>
        <w:rPr>
          <w:rFonts w:ascii="Franklin Gothic Book" w:hAnsi="Franklin Gothic Book" w:cs="Arial"/>
          <w:b/>
          <w:bCs/>
          <w:sz w:val="18"/>
          <w:szCs w:val="18"/>
          <w:lang w:val="eu-ES"/>
        </w:rPr>
      </w:pPr>
    </w:p>
    <w:p w14:paraId="7E28C004" w14:textId="394A96B9" w:rsidR="00492951" w:rsidRPr="00632388" w:rsidRDefault="00103C12" w:rsidP="00492951">
      <w:pPr>
        <w:widowControl w:val="0"/>
        <w:jc w:val="center"/>
        <w:rPr>
          <w:rFonts w:ascii="Franklin Gothic Book" w:hAnsi="Franklin Gothic Book" w:cs="Arial"/>
          <w:sz w:val="18"/>
          <w:szCs w:val="18"/>
          <w:lang w:val="eu-ES"/>
        </w:rPr>
      </w:pPr>
      <w:r>
        <w:rPr>
          <w:rFonts w:ascii="Franklin Gothic Book" w:hAnsi="Franklin Gothic Book" w:cs="Arial"/>
          <w:b/>
          <w:bCs/>
          <w:sz w:val="18"/>
          <w:szCs w:val="18"/>
          <w:lang w:val="eu-ES"/>
        </w:rPr>
        <w:t>S</w:t>
      </w:r>
      <w:r w:rsidR="00492951" w:rsidRPr="00632388">
        <w:rPr>
          <w:rFonts w:ascii="Franklin Gothic Book" w:hAnsi="Franklin Gothic Book" w:cs="Arial"/>
          <w:b/>
          <w:bCs/>
          <w:sz w:val="18"/>
          <w:szCs w:val="18"/>
          <w:lang w:val="eu-ES"/>
        </w:rPr>
        <w:t xml:space="preserve">inadura </w:t>
      </w:r>
      <w:r w:rsidR="00492951" w:rsidRPr="00632388">
        <w:rPr>
          <w:rFonts w:ascii="Franklin Gothic Book" w:hAnsi="Franklin Gothic Book" w:cs="Arial"/>
          <w:sz w:val="18"/>
          <w:szCs w:val="18"/>
          <w:lang w:val="eu-ES"/>
        </w:rPr>
        <w:t xml:space="preserve">/ </w:t>
      </w:r>
      <w:r w:rsidR="00492951" w:rsidRPr="00632388">
        <w:rPr>
          <w:rFonts w:ascii="Franklin Gothic Book" w:hAnsi="Franklin Gothic Book" w:cs="Arial"/>
          <w:i/>
          <w:iCs/>
          <w:sz w:val="18"/>
          <w:szCs w:val="18"/>
          <w:lang w:val="eu-ES"/>
        </w:rPr>
        <w:t>Firma</w:t>
      </w:r>
    </w:p>
    <w:p w14:paraId="4E41482F" w14:textId="7C5B64D1" w:rsidR="00492951" w:rsidRPr="00492951" w:rsidRDefault="00492951" w:rsidP="00F94849">
      <w:pPr>
        <w:widowControl w:val="0"/>
        <w:jc w:val="both"/>
        <w:rPr>
          <w:rFonts w:ascii="Franklin Gothic Book" w:hAnsi="Franklin Gothic Book" w:cs="Arial"/>
          <w:sz w:val="18"/>
          <w:szCs w:val="18"/>
          <w:lang w:val="eu-ES"/>
        </w:rPr>
      </w:pPr>
    </w:p>
    <w:sectPr w:rsidR="00492951" w:rsidRPr="00492951" w:rsidSect="00F94849">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F6F2" w14:textId="77777777" w:rsidR="00867752" w:rsidRDefault="00DD3BEC">
      <w:r>
        <w:separator/>
      </w:r>
    </w:p>
  </w:endnote>
  <w:endnote w:type="continuationSeparator" w:id="0">
    <w:p w14:paraId="0DEC731C" w14:textId="77777777" w:rsidR="00867752" w:rsidRDefault="00DD3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C6E08" w14:textId="77777777" w:rsidR="00F94849" w:rsidRDefault="00F94849">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834D" w14:textId="77777777" w:rsidR="00F94849" w:rsidRPr="00284FC5" w:rsidRDefault="00DD3BEC">
    <w:pPr>
      <w:pStyle w:val="Orri-oina"/>
      <w:rPr>
        <w:rFonts w:ascii="Franklin Gothic Book" w:hAnsi="Franklin Gothic Book" w:cs="Arial"/>
        <w:sz w:val="20"/>
        <w:szCs w:val="16"/>
      </w:rPr>
    </w:pPr>
    <w:r w:rsidRPr="00284FC5">
      <w:rPr>
        <w:rFonts w:ascii="Franklin Gothic Book" w:hAnsi="Franklin Gothic Book" w:cs="Arial"/>
        <w:noProof/>
        <w:sz w:val="20"/>
        <w:szCs w:val="16"/>
      </w:rPr>
      <w:t>https://uzt.gipuzkoa.eus/PortalV/r/0/80/AAAAP3V28.HwF1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86A95" w14:textId="77777777" w:rsidR="00F94849" w:rsidRDefault="00F9484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0B99F" w14:textId="77777777" w:rsidR="00867752" w:rsidRDefault="00DD3BEC">
      <w:r>
        <w:separator/>
      </w:r>
    </w:p>
  </w:footnote>
  <w:footnote w:type="continuationSeparator" w:id="0">
    <w:p w14:paraId="4FCDD516" w14:textId="77777777" w:rsidR="00867752" w:rsidRDefault="00DD3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728CE" w14:textId="77777777" w:rsidR="00F94849" w:rsidRDefault="00F9484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8D2F5" w14:textId="42F8B7FD" w:rsidR="00F94849" w:rsidRPr="00284FC5" w:rsidRDefault="002439BB" w:rsidP="00284FC5">
    <w:pPr>
      <w:pStyle w:val="Goiburua"/>
      <w:ind w:left="567"/>
      <w:rPr>
        <w:rFonts w:ascii="Franklin Gothic Book" w:hAnsi="Franklin Gothic Book"/>
      </w:rPr>
    </w:pPr>
    <w:r>
      <w:rPr>
        <w:rFonts w:ascii="Franklin Gothic Book" w:hAnsi="Franklin Gothic Book"/>
        <w:noProof/>
      </w:rPr>
      <w:drawing>
        <wp:inline distT="0" distB="0" distL="0" distR="0" wp14:anchorId="00138D5C" wp14:editId="71902C19">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58C1B2FB" w14:textId="77777777" w:rsidR="00F94849" w:rsidRDefault="00F94849" w:rsidP="00F94849">
    <w:pPr>
      <w:pStyle w:val="Goiburua"/>
    </w:pPr>
  </w:p>
  <w:p w14:paraId="19FC26F2" w14:textId="77777777" w:rsidR="00F94849" w:rsidRDefault="00F94849" w:rsidP="00F94849">
    <w:pPr>
      <w:pStyle w:val="Goiburua"/>
    </w:pPr>
  </w:p>
  <w:p w14:paraId="796ECAA2" w14:textId="77777777" w:rsidR="00F94849" w:rsidRDefault="00F94849" w:rsidP="00F94849">
    <w:pPr>
      <w:pStyle w:val="Goiburua"/>
    </w:pPr>
  </w:p>
  <w:p w14:paraId="2A6095F3" w14:textId="77777777" w:rsidR="00F94849" w:rsidRDefault="00F94849" w:rsidP="00F94849">
    <w:pPr>
      <w:pStyle w:val="Goiburua"/>
    </w:pPr>
  </w:p>
  <w:p w14:paraId="566550BC" w14:textId="77777777" w:rsidR="00F94849" w:rsidRPr="00284FC5" w:rsidRDefault="00DD3BEC" w:rsidP="00F94849">
    <w:pPr>
      <w:pStyle w:val="Goiburua"/>
      <w:jc w:val="right"/>
      <w:rPr>
        <w:rFonts w:ascii="Franklin Gothic Book" w:hAnsi="Franklin Gothic Book" w:cs="Arial"/>
        <w:sz w:val="20"/>
        <w:szCs w:val="18"/>
      </w:rPr>
    </w:pPr>
    <w:r w:rsidRPr="00284FC5">
      <w:rPr>
        <w:rFonts w:ascii="Franklin Gothic Book" w:hAnsi="Franklin Gothic Book" w:cs="Arial"/>
        <w:noProof/>
        <w:sz w:val="20"/>
        <w:szCs w:val="18"/>
      </w:rPr>
      <w:t>2023BGCS0005</w:t>
    </w:r>
  </w:p>
  <w:p w14:paraId="07D724C0" w14:textId="77777777" w:rsidR="00F94849" w:rsidRPr="00BE7066" w:rsidRDefault="00F94849" w:rsidP="00F94849">
    <w:pPr>
      <w:pStyle w:val="Goiburua"/>
      <w:jc w:val="right"/>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7498B" w14:textId="77777777" w:rsidR="00F94849" w:rsidRDefault="00F9484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87E788F"/>
    <w:multiLevelType w:val="hybridMultilevel"/>
    <w:tmpl w:val="5DD05AE2"/>
    <w:lvl w:ilvl="0" w:tplc="165ACED2">
      <w:start w:val="1"/>
      <w:numFmt w:val="lowerLetter"/>
      <w:lvlText w:val="%1)"/>
      <w:lvlJc w:val="left"/>
      <w:pPr>
        <w:ind w:left="915" w:hanging="555"/>
      </w:pPr>
      <w:rPr>
        <w:rFonts w:hint="default"/>
      </w:rPr>
    </w:lvl>
    <w:lvl w:ilvl="1" w:tplc="03E27784" w:tentative="1">
      <w:start w:val="1"/>
      <w:numFmt w:val="lowerLetter"/>
      <w:lvlText w:val="%2."/>
      <w:lvlJc w:val="left"/>
      <w:pPr>
        <w:ind w:left="1440" w:hanging="360"/>
      </w:pPr>
    </w:lvl>
    <w:lvl w:ilvl="2" w:tplc="99387694" w:tentative="1">
      <w:start w:val="1"/>
      <w:numFmt w:val="lowerRoman"/>
      <w:lvlText w:val="%3."/>
      <w:lvlJc w:val="right"/>
      <w:pPr>
        <w:ind w:left="2160" w:hanging="180"/>
      </w:pPr>
    </w:lvl>
    <w:lvl w:ilvl="3" w:tplc="B13017FC" w:tentative="1">
      <w:start w:val="1"/>
      <w:numFmt w:val="decimal"/>
      <w:lvlText w:val="%4."/>
      <w:lvlJc w:val="left"/>
      <w:pPr>
        <w:ind w:left="2880" w:hanging="360"/>
      </w:pPr>
    </w:lvl>
    <w:lvl w:ilvl="4" w:tplc="6192B43E" w:tentative="1">
      <w:start w:val="1"/>
      <w:numFmt w:val="lowerLetter"/>
      <w:lvlText w:val="%5."/>
      <w:lvlJc w:val="left"/>
      <w:pPr>
        <w:ind w:left="3600" w:hanging="360"/>
      </w:pPr>
    </w:lvl>
    <w:lvl w:ilvl="5" w:tplc="2A08CE26" w:tentative="1">
      <w:start w:val="1"/>
      <w:numFmt w:val="lowerRoman"/>
      <w:lvlText w:val="%6."/>
      <w:lvlJc w:val="right"/>
      <w:pPr>
        <w:ind w:left="4320" w:hanging="180"/>
      </w:pPr>
    </w:lvl>
    <w:lvl w:ilvl="6" w:tplc="10C00CDA" w:tentative="1">
      <w:start w:val="1"/>
      <w:numFmt w:val="decimal"/>
      <w:lvlText w:val="%7."/>
      <w:lvlJc w:val="left"/>
      <w:pPr>
        <w:ind w:left="5040" w:hanging="360"/>
      </w:pPr>
    </w:lvl>
    <w:lvl w:ilvl="7" w:tplc="5F88625C" w:tentative="1">
      <w:start w:val="1"/>
      <w:numFmt w:val="lowerLetter"/>
      <w:lvlText w:val="%8."/>
      <w:lvlJc w:val="left"/>
      <w:pPr>
        <w:ind w:left="5760" w:hanging="360"/>
      </w:pPr>
    </w:lvl>
    <w:lvl w:ilvl="8" w:tplc="F46C8CD4" w:tentative="1">
      <w:start w:val="1"/>
      <w:numFmt w:val="lowerRoman"/>
      <w:lvlText w:val="%9."/>
      <w:lvlJc w:val="right"/>
      <w:pPr>
        <w:ind w:left="6480" w:hanging="180"/>
      </w:pPr>
    </w:lvl>
  </w:abstractNum>
  <w:abstractNum w:abstractNumId="7"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1">
    <w:nsid w:val="0F597EE3"/>
    <w:multiLevelType w:val="hybridMultilevel"/>
    <w:tmpl w:val="6320543A"/>
    <w:lvl w:ilvl="0" w:tplc="93BAA99C">
      <w:start w:val="1"/>
      <w:numFmt w:val="decimal"/>
      <w:lvlText w:val="%1."/>
      <w:lvlJc w:val="left"/>
      <w:pPr>
        <w:tabs>
          <w:tab w:val="num" w:pos="720"/>
        </w:tabs>
        <w:ind w:left="720" w:hanging="360"/>
      </w:pPr>
      <w:rPr>
        <w:rFonts w:hint="default"/>
      </w:rPr>
    </w:lvl>
    <w:lvl w:ilvl="1" w:tplc="3B50B5FC" w:tentative="1">
      <w:start w:val="1"/>
      <w:numFmt w:val="lowerLetter"/>
      <w:lvlText w:val="%2."/>
      <w:lvlJc w:val="left"/>
      <w:pPr>
        <w:tabs>
          <w:tab w:val="num" w:pos="1440"/>
        </w:tabs>
        <w:ind w:left="1440" w:hanging="360"/>
      </w:pPr>
    </w:lvl>
    <w:lvl w:ilvl="2" w:tplc="1C3C7840" w:tentative="1">
      <w:start w:val="1"/>
      <w:numFmt w:val="lowerRoman"/>
      <w:lvlText w:val="%3."/>
      <w:lvlJc w:val="right"/>
      <w:pPr>
        <w:tabs>
          <w:tab w:val="num" w:pos="2160"/>
        </w:tabs>
        <w:ind w:left="2160" w:hanging="180"/>
      </w:pPr>
    </w:lvl>
    <w:lvl w:ilvl="3" w:tplc="B48E4D5E" w:tentative="1">
      <w:start w:val="1"/>
      <w:numFmt w:val="decimal"/>
      <w:lvlText w:val="%4."/>
      <w:lvlJc w:val="left"/>
      <w:pPr>
        <w:tabs>
          <w:tab w:val="num" w:pos="2880"/>
        </w:tabs>
        <w:ind w:left="2880" w:hanging="360"/>
      </w:pPr>
    </w:lvl>
    <w:lvl w:ilvl="4" w:tplc="9F621750" w:tentative="1">
      <w:start w:val="1"/>
      <w:numFmt w:val="lowerLetter"/>
      <w:lvlText w:val="%5."/>
      <w:lvlJc w:val="left"/>
      <w:pPr>
        <w:tabs>
          <w:tab w:val="num" w:pos="3600"/>
        </w:tabs>
        <w:ind w:left="3600" w:hanging="360"/>
      </w:pPr>
    </w:lvl>
    <w:lvl w:ilvl="5" w:tplc="9CDE57E0" w:tentative="1">
      <w:start w:val="1"/>
      <w:numFmt w:val="lowerRoman"/>
      <w:lvlText w:val="%6."/>
      <w:lvlJc w:val="right"/>
      <w:pPr>
        <w:tabs>
          <w:tab w:val="num" w:pos="4320"/>
        </w:tabs>
        <w:ind w:left="4320" w:hanging="180"/>
      </w:pPr>
    </w:lvl>
    <w:lvl w:ilvl="6" w:tplc="A094C976" w:tentative="1">
      <w:start w:val="1"/>
      <w:numFmt w:val="decimal"/>
      <w:lvlText w:val="%7."/>
      <w:lvlJc w:val="left"/>
      <w:pPr>
        <w:tabs>
          <w:tab w:val="num" w:pos="5040"/>
        </w:tabs>
        <w:ind w:left="5040" w:hanging="360"/>
      </w:pPr>
    </w:lvl>
    <w:lvl w:ilvl="7" w:tplc="5BEE0CF0" w:tentative="1">
      <w:start w:val="1"/>
      <w:numFmt w:val="lowerLetter"/>
      <w:lvlText w:val="%8."/>
      <w:lvlJc w:val="left"/>
      <w:pPr>
        <w:tabs>
          <w:tab w:val="num" w:pos="5760"/>
        </w:tabs>
        <w:ind w:left="5760" w:hanging="360"/>
      </w:pPr>
    </w:lvl>
    <w:lvl w:ilvl="8" w:tplc="D4B83A28" w:tentative="1">
      <w:start w:val="1"/>
      <w:numFmt w:val="lowerRoman"/>
      <w:lvlText w:val="%9."/>
      <w:lvlJc w:val="right"/>
      <w:pPr>
        <w:tabs>
          <w:tab w:val="num" w:pos="6480"/>
        </w:tabs>
        <w:ind w:left="6480" w:hanging="180"/>
      </w:pPr>
    </w:lvl>
  </w:abstractNum>
  <w:abstractNum w:abstractNumId="9"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2120755F"/>
    <w:multiLevelType w:val="hybridMultilevel"/>
    <w:tmpl w:val="7A20C122"/>
    <w:lvl w:ilvl="0" w:tplc="2674A30E">
      <w:start w:val="1"/>
      <w:numFmt w:val="decimal"/>
      <w:lvlText w:val="%1-"/>
      <w:lvlJc w:val="left"/>
      <w:pPr>
        <w:ind w:left="720" w:hanging="360"/>
      </w:pPr>
      <w:rPr>
        <w:rFonts w:hint="default"/>
      </w:rPr>
    </w:lvl>
    <w:lvl w:ilvl="1" w:tplc="00D07B1E" w:tentative="1">
      <w:start w:val="1"/>
      <w:numFmt w:val="lowerLetter"/>
      <w:lvlText w:val="%2."/>
      <w:lvlJc w:val="left"/>
      <w:pPr>
        <w:ind w:left="1440" w:hanging="360"/>
      </w:pPr>
    </w:lvl>
    <w:lvl w:ilvl="2" w:tplc="8F8EA78E" w:tentative="1">
      <w:start w:val="1"/>
      <w:numFmt w:val="lowerRoman"/>
      <w:lvlText w:val="%3."/>
      <w:lvlJc w:val="right"/>
      <w:pPr>
        <w:ind w:left="2160" w:hanging="180"/>
      </w:pPr>
    </w:lvl>
    <w:lvl w:ilvl="3" w:tplc="9C96CD04" w:tentative="1">
      <w:start w:val="1"/>
      <w:numFmt w:val="decimal"/>
      <w:lvlText w:val="%4."/>
      <w:lvlJc w:val="left"/>
      <w:pPr>
        <w:ind w:left="2880" w:hanging="360"/>
      </w:pPr>
    </w:lvl>
    <w:lvl w:ilvl="4" w:tplc="A418CAD6" w:tentative="1">
      <w:start w:val="1"/>
      <w:numFmt w:val="lowerLetter"/>
      <w:lvlText w:val="%5."/>
      <w:lvlJc w:val="left"/>
      <w:pPr>
        <w:ind w:left="3600" w:hanging="360"/>
      </w:pPr>
    </w:lvl>
    <w:lvl w:ilvl="5" w:tplc="32D8D214" w:tentative="1">
      <w:start w:val="1"/>
      <w:numFmt w:val="lowerRoman"/>
      <w:lvlText w:val="%6."/>
      <w:lvlJc w:val="right"/>
      <w:pPr>
        <w:ind w:left="4320" w:hanging="180"/>
      </w:pPr>
    </w:lvl>
    <w:lvl w:ilvl="6" w:tplc="C21C62DA" w:tentative="1">
      <w:start w:val="1"/>
      <w:numFmt w:val="decimal"/>
      <w:lvlText w:val="%7."/>
      <w:lvlJc w:val="left"/>
      <w:pPr>
        <w:ind w:left="5040" w:hanging="360"/>
      </w:pPr>
    </w:lvl>
    <w:lvl w:ilvl="7" w:tplc="CB424CC6" w:tentative="1">
      <w:start w:val="1"/>
      <w:numFmt w:val="lowerLetter"/>
      <w:lvlText w:val="%8."/>
      <w:lvlJc w:val="left"/>
      <w:pPr>
        <w:ind w:left="5760" w:hanging="360"/>
      </w:pPr>
    </w:lvl>
    <w:lvl w:ilvl="8" w:tplc="B39605BA" w:tentative="1">
      <w:start w:val="1"/>
      <w:numFmt w:val="lowerRoman"/>
      <w:lvlText w:val="%9."/>
      <w:lvlJc w:val="right"/>
      <w:pPr>
        <w:ind w:left="6480" w:hanging="180"/>
      </w:pPr>
    </w:lvl>
  </w:abstractNum>
  <w:abstractNum w:abstractNumId="11"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2" w15:restartNumberingAfterBreak="1">
    <w:nsid w:val="51154F1B"/>
    <w:multiLevelType w:val="hybridMultilevel"/>
    <w:tmpl w:val="EDEABB6A"/>
    <w:lvl w:ilvl="0" w:tplc="BBBA5BB8">
      <w:start w:val="1"/>
      <w:numFmt w:val="decimal"/>
      <w:lvlText w:val="%1."/>
      <w:lvlJc w:val="left"/>
      <w:pPr>
        <w:ind w:left="374" w:hanging="360"/>
      </w:pPr>
      <w:rPr>
        <w:rFonts w:hint="default"/>
      </w:rPr>
    </w:lvl>
    <w:lvl w:ilvl="1" w:tplc="FD960142" w:tentative="1">
      <w:start w:val="1"/>
      <w:numFmt w:val="lowerLetter"/>
      <w:lvlText w:val="%2."/>
      <w:lvlJc w:val="left"/>
      <w:pPr>
        <w:ind w:left="1094" w:hanging="360"/>
      </w:pPr>
    </w:lvl>
    <w:lvl w:ilvl="2" w:tplc="854C58E0" w:tentative="1">
      <w:start w:val="1"/>
      <w:numFmt w:val="lowerRoman"/>
      <w:lvlText w:val="%3."/>
      <w:lvlJc w:val="right"/>
      <w:pPr>
        <w:ind w:left="1814" w:hanging="180"/>
      </w:pPr>
    </w:lvl>
    <w:lvl w:ilvl="3" w:tplc="24FC2000" w:tentative="1">
      <w:start w:val="1"/>
      <w:numFmt w:val="decimal"/>
      <w:lvlText w:val="%4."/>
      <w:lvlJc w:val="left"/>
      <w:pPr>
        <w:ind w:left="2534" w:hanging="360"/>
      </w:pPr>
    </w:lvl>
    <w:lvl w:ilvl="4" w:tplc="F9FCF07E" w:tentative="1">
      <w:start w:val="1"/>
      <w:numFmt w:val="lowerLetter"/>
      <w:lvlText w:val="%5."/>
      <w:lvlJc w:val="left"/>
      <w:pPr>
        <w:ind w:left="3254" w:hanging="360"/>
      </w:pPr>
    </w:lvl>
    <w:lvl w:ilvl="5" w:tplc="99FE12E4" w:tentative="1">
      <w:start w:val="1"/>
      <w:numFmt w:val="lowerRoman"/>
      <w:lvlText w:val="%6."/>
      <w:lvlJc w:val="right"/>
      <w:pPr>
        <w:ind w:left="3974" w:hanging="180"/>
      </w:pPr>
    </w:lvl>
    <w:lvl w:ilvl="6" w:tplc="3214B2F4" w:tentative="1">
      <w:start w:val="1"/>
      <w:numFmt w:val="decimal"/>
      <w:lvlText w:val="%7."/>
      <w:lvlJc w:val="left"/>
      <w:pPr>
        <w:ind w:left="4694" w:hanging="360"/>
      </w:pPr>
    </w:lvl>
    <w:lvl w:ilvl="7" w:tplc="A7D62882" w:tentative="1">
      <w:start w:val="1"/>
      <w:numFmt w:val="lowerLetter"/>
      <w:lvlText w:val="%8."/>
      <w:lvlJc w:val="left"/>
      <w:pPr>
        <w:ind w:left="5414" w:hanging="360"/>
      </w:pPr>
    </w:lvl>
    <w:lvl w:ilvl="8" w:tplc="8AC4242A" w:tentative="1">
      <w:start w:val="1"/>
      <w:numFmt w:val="lowerRoman"/>
      <w:lvlText w:val="%9."/>
      <w:lvlJc w:val="right"/>
      <w:pPr>
        <w:ind w:left="6134" w:hanging="180"/>
      </w:pPr>
    </w:lvl>
  </w:abstractNum>
  <w:abstractNum w:abstractNumId="13"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4"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1">
    <w:nsid w:val="739B5587"/>
    <w:multiLevelType w:val="hybridMultilevel"/>
    <w:tmpl w:val="D9B0D10A"/>
    <w:lvl w:ilvl="0" w:tplc="FBC08EE6">
      <w:start w:val="1"/>
      <w:numFmt w:val="decimal"/>
      <w:lvlText w:val="%1."/>
      <w:lvlJc w:val="left"/>
      <w:pPr>
        <w:ind w:left="720" w:hanging="360"/>
      </w:pPr>
      <w:rPr>
        <w:rFonts w:hint="default"/>
      </w:rPr>
    </w:lvl>
    <w:lvl w:ilvl="1" w:tplc="B7688CF0" w:tentative="1">
      <w:start w:val="1"/>
      <w:numFmt w:val="lowerLetter"/>
      <w:lvlText w:val="%2."/>
      <w:lvlJc w:val="left"/>
      <w:pPr>
        <w:ind w:left="1440" w:hanging="360"/>
      </w:pPr>
    </w:lvl>
    <w:lvl w:ilvl="2" w:tplc="649AD27E" w:tentative="1">
      <w:start w:val="1"/>
      <w:numFmt w:val="lowerRoman"/>
      <w:lvlText w:val="%3."/>
      <w:lvlJc w:val="right"/>
      <w:pPr>
        <w:ind w:left="2160" w:hanging="180"/>
      </w:pPr>
    </w:lvl>
    <w:lvl w:ilvl="3" w:tplc="C1BE506E" w:tentative="1">
      <w:start w:val="1"/>
      <w:numFmt w:val="decimal"/>
      <w:lvlText w:val="%4."/>
      <w:lvlJc w:val="left"/>
      <w:pPr>
        <w:ind w:left="2880" w:hanging="360"/>
      </w:pPr>
    </w:lvl>
    <w:lvl w:ilvl="4" w:tplc="0ACA6050" w:tentative="1">
      <w:start w:val="1"/>
      <w:numFmt w:val="lowerLetter"/>
      <w:lvlText w:val="%5."/>
      <w:lvlJc w:val="left"/>
      <w:pPr>
        <w:ind w:left="3600" w:hanging="360"/>
      </w:pPr>
    </w:lvl>
    <w:lvl w:ilvl="5" w:tplc="3ED274F8" w:tentative="1">
      <w:start w:val="1"/>
      <w:numFmt w:val="lowerRoman"/>
      <w:lvlText w:val="%6."/>
      <w:lvlJc w:val="right"/>
      <w:pPr>
        <w:ind w:left="4320" w:hanging="180"/>
      </w:pPr>
    </w:lvl>
    <w:lvl w:ilvl="6" w:tplc="C16E317E" w:tentative="1">
      <w:start w:val="1"/>
      <w:numFmt w:val="decimal"/>
      <w:lvlText w:val="%7."/>
      <w:lvlJc w:val="left"/>
      <w:pPr>
        <w:ind w:left="5040" w:hanging="360"/>
      </w:pPr>
    </w:lvl>
    <w:lvl w:ilvl="7" w:tplc="FBAED148" w:tentative="1">
      <w:start w:val="1"/>
      <w:numFmt w:val="lowerLetter"/>
      <w:lvlText w:val="%8."/>
      <w:lvlJc w:val="left"/>
      <w:pPr>
        <w:ind w:left="5760" w:hanging="360"/>
      </w:pPr>
    </w:lvl>
    <w:lvl w:ilvl="8" w:tplc="5B0A1BBE" w:tentative="1">
      <w:start w:val="1"/>
      <w:numFmt w:val="lowerRoman"/>
      <w:lvlText w:val="%9."/>
      <w:lvlJc w:val="right"/>
      <w:pPr>
        <w:ind w:left="6480" w:hanging="180"/>
      </w:pPr>
    </w:lvl>
  </w:abstractNum>
  <w:abstractNum w:abstractNumId="16" w15:restartNumberingAfterBreak="1">
    <w:nsid w:val="7B553FE6"/>
    <w:multiLevelType w:val="hybridMultilevel"/>
    <w:tmpl w:val="1A00BC74"/>
    <w:lvl w:ilvl="0" w:tplc="E99228E6">
      <w:start w:val="1"/>
      <w:numFmt w:val="lowerLetter"/>
      <w:lvlText w:val="%1)"/>
      <w:lvlJc w:val="left"/>
      <w:pPr>
        <w:ind w:left="720" w:hanging="360"/>
      </w:pPr>
      <w:rPr>
        <w:rFonts w:hint="default"/>
      </w:rPr>
    </w:lvl>
    <w:lvl w:ilvl="1" w:tplc="4E22E626" w:tentative="1">
      <w:start w:val="1"/>
      <w:numFmt w:val="lowerLetter"/>
      <w:lvlText w:val="%2."/>
      <w:lvlJc w:val="left"/>
      <w:pPr>
        <w:ind w:left="1440" w:hanging="360"/>
      </w:pPr>
    </w:lvl>
    <w:lvl w:ilvl="2" w:tplc="C9A66500" w:tentative="1">
      <w:start w:val="1"/>
      <w:numFmt w:val="lowerRoman"/>
      <w:lvlText w:val="%3."/>
      <w:lvlJc w:val="right"/>
      <w:pPr>
        <w:ind w:left="2160" w:hanging="180"/>
      </w:pPr>
    </w:lvl>
    <w:lvl w:ilvl="3" w:tplc="480E8EA8" w:tentative="1">
      <w:start w:val="1"/>
      <w:numFmt w:val="decimal"/>
      <w:lvlText w:val="%4."/>
      <w:lvlJc w:val="left"/>
      <w:pPr>
        <w:ind w:left="2880" w:hanging="360"/>
      </w:pPr>
    </w:lvl>
    <w:lvl w:ilvl="4" w:tplc="3AF411AE" w:tentative="1">
      <w:start w:val="1"/>
      <w:numFmt w:val="lowerLetter"/>
      <w:lvlText w:val="%5."/>
      <w:lvlJc w:val="left"/>
      <w:pPr>
        <w:ind w:left="3600" w:hanging="360"/>
      </w:pPr>
    </w:lvl>
    <w:lvl w:ilvl="5" w:tplc="BEEAA74E" w:tentative="1">
      <w:start w:val="1"/>
      <w:numFmt w:val="lowerRoman"/>
      <w:lvlText w:val="%6."/>
      <w:lvlJc w:val="right"/>
      <w:pPr>
        <w:ind w:left="4320" w:hanging="180"/>
      </w:pPr>
    </w:lvl>
    <w:lvl w:ilvl="6" w:tplc="CD9A4120" w:tentative="1">
      <w:start w:val="1"/>
      <w:numFmt w:val="decimal"/>
      <w:lvlText w:val="%7."/>
      <w:lvlJc w:val="left"/>
      <w:pPr>
        <w:ind w:left="5040" w:hanging="360"/>
      </w:pPr>
    </w:lvl>
    <w:lvl w:ilvl="7" w:tplc="C5FAA6D2" w:tentative="1">
      <w:start w:val="1"/>
      <w:numFmt w:val="lowerLetter"/>
      <w:lvlText w:val="%8."/>
      <w:lvlJc w:val="left"/>
      <w:pPr>
        <w:ind w:left="5760" w:hanging="360"/>
      </w:pPr>
    </w:lvl>
    <w:lvl w:ilvl="8" w:tplc="5A90CD5C" w:tentative="1">
      <w:start w:val="1"/>
      <w:numFmt w:val="lowerRoman"/>
      <w:lvlText w:val="%9."/>
      <w:lvlJc w:val="right"/>
      <w:pPr>
        <w:ind w:left="6480" w:hanging="180"/>
      </w:pPr>
    </w:lvl>
  </w:abstractNum>
  <w:num w:numId="1" w16cid:durableId="1488207810">
    <w:abstractNumId w:val="11"/>
  </w:num>
  <w:num w:numId="2" w16cid:durableId="916935797">
    <w:abstractNumId w:val="13"/>
  </w:num>
  <w:num w:numId="3" w16cid:durableId="808983494">
    <w:abstractNumId w:val="8"/>
  </w:num>
  <w:num w:numId="4" w16cid:durableId="166790553">
    <w:abstractNumId w:val="16"/>
  </w:num>
  <w:num w:numId="5" w16cid:durableId="442920049">
    <w:abstractNumId w:val="6"/>
  </w:num>
  <w:num w:numId="6" w16cid:durableId="1442460107">
    <w:abstractNumId w:val="12"/>
  </w:num>
  <w:num w:numId="7" w16cid:durableId="145510219">
    <w:abstractNumId w:val="10"/>
  </w:num>
  <w:num w:numId="8" w16cid:durableId="2136868360">
    <w:abstractNumId w:val="15"/>
  </w:num>
  <w:num w:numId="9" w16cid:durableId="1898203695">
    <w:abstractNumId w:val="14"/>
  </w:num>
  <w:num w:numId="10" w16cid:durableId="514805604">
    <w:abstractNumId w:val="7"/>
  </w:num>
  <w:num w:numId="11" w16cid:durableId="1766265376">
    <w:abstractNumId w:val="9"/>
  </w:num>
  <w:num w:numId="12" w16cid:durableId="5253391">
    <w:abstractNumId w:val="0"/>
  </w:num>
  <w:num w:numId="13" w16cid:durableId="1670985988">
    <w:abstractNumId w:val="1"/>
  </w:num>
  <w:num w:numId="14" w16cid:durableId="372073749">
    <w:abstractNumId w:val="2"/>
  </w:num>
  <w:num w:numId="15" w16cid:durableId="573662602">
    <w:abstractNumId w:val="3"/>
  </w:num>
  <w:num w:numId="16" w16cid:durableId="459885243">
    <w:abstractNumId w:val="4"/>
  </w:num>
  <w:num w:numId="17" w16cid:durableId="6311332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07A29"/>
    <w:rsid w:val="00081DF3"/>
    <w:rsid w:val="00093B2F"/>
    <w:rsid w:val="00103C12"/>
    <w:rsid w:val="00162A45"/>
    <w:rsid w:val="001D0F3A"/>
    <w:rsid w:val="001D6209"/>
    <w:rsid w:val="00213C1E"/>
    <w:rsid w:val="002439BB"/>
    <w:rsid w:val="0025437E"/>
    <w:rsid w:val="00284FC5"/>
    <w:rsid w:val="002C767A"/>
    <w:rsid w:val="002E25B0"/>
    <w:rsid w:val="00346A03"/>
    <w:rsid w:val="00370878"/>
    <w:rsid w:val="0038776A"/>
    <w:rsid w:val="0041681E"/>
    <w:rsid w:val="00442CF1"/>
    <w:rsid w:val="00492951"/>
    <w:rsid w:val="004A73EA"/>
    <w:rsid w:val="00521CD3"/>
    <w:rsid w:val="005352BD"/>
    <w:rsid w:val="005915B4"/>
    <w:rsid w:val="00661601"/>
    <w:rsid w:val="006A1574"/>
    <w:rsid w:val="006C3568"/>
    <w:rsid w:val="006E734A"/>
    <w:rsid w:val="007D2A4B"/>
    <w:rsid w:val="007F5272"/>
    <w:rsid w:val="00821C23"/>
    <w:rsid w:val="00861F55"/>
    <w:rsid w:val="00867752"/>
    <w:rsid w:val="00872E2B"/>
    <w:rsid w:val="00883106"/>
    <w:rsid w:val="00886B55"/>
    <w:rsid w:val="009361F1"/>
    <w:rsid w:val="00963146"/>
    <w:rsid w:val="00975B69"/>
    <w:rsid w:val="00A30278"/>
    <w:rsid w:val="00A46C48"/>
    <w:rsid w:val="00AA4B58"/>
    <w:rsid w:val="00AC296B"/>
    <w:rsid w:val="00AD125F"/>
    <w:rsid w:val="00AF73E3"/>
    <w:rsid w:val="00B4723D"/>
    <w:rsid w:val="00BA354C"/>
    <w:rsid w:val="00BC66A4"/>
    <w:rsid w:val="00BE7066"/>
    <w:rsid w:val="00C05DB5"/>
    <w:rsid w:val="00C86D7D"/>
    <w:rsid w:val="00C94476"/>
    <w:rsid w:val="00CB0E32"/>
    <w:rsid w:val="00CD3A82"/>
    <w:rsid w:val="00CD6D1F"/>
    <w:rsid w:val="00D268D0"/>
    <w:rsid w:val="00D65E70"/>
    <w:rsid w:val="00DD3BEC"/>
    <w:rsid w:val="00DD6A77"/>
    <w:rsid w:val="00ED1FFF"/>
    <w:rsid w:val="00EF5360"/>
    <w:rsid w:val="00F140F0"/>
    <w:rsid w:val="00F94849"/>
    <w:rsid w:val="00FE6F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BD8059"/>
  <w15:docId w15:val="{0D9694CB-D5B1-4CD5-A09C-44CEB6278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6653D0"/>
    <w:rPr>
      <w:sz w:val="24"/>
      <w:szCs w:val="24"/>
    </w:rPr>
  </w:style>
  <w:style w:type="paragraph" w:styleId="8izenburua">
    <w:name w:val="heading 8"/>
    <w:basedOn w:val="Normala"/>
    <w:next w:val="Normala"/>
    <w:link w:val="8izenburuaKar"/>
    <w:qFormat/>
    <w:rsid w:val="00492951"/>
    <w:pPr>
      <w:keepNext/>
      <w:outlineLvl w:val="7"/>
    </w:pPr>
    <w:rPr>
      <w:rFonts w:ascii="Garamond" w:hAnsi="Garamond"/>
      <w:b/>
      <w:sz w:val="18"/>
      <w:szCs w:val="20"/>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ED1FFF"/>
    <w:rPr>
      <w:color w:val="0563C1" w:themeColor="hyperlink"/>
      <w:u w:val="single"/>
    </w:rPr>
  </w:style>
  <w:style w:type="character" w:customStyle="1" w:styleId="8izenburuaKar">
    <w:name w:val="8. izenburua Kar"/>
    <w:basedOn w:val="Paragrafoarenletra-tipolehenetsia"/>
    <w:link w:val="8izenburua"/>
    <w:rsid w:val="00492951"/>
    <w:rPr>
      <w:rFonts w:ascii="Garamond" w:hAnsi="Garamond"/>
      <w:b/>
      <w:sz w:val="18"/>
      <w:lang w:val="eu-ES"/>
    </w:rPr>
  </w:style>
  <w:style w:type="paragraph" w:customStyle="1" w:styleId="Default">
    <w:name w:val="Default"/>
    <w:rsid w:val="00492951"/>
    <w:pPr>
      <w:autoSpaceDE w:val="0"/>
      <w:autoSpaceDN w:val="0"/>
      <w:adjustRightInd w:val="0"/>
    </w:pPr>
    <w:rPr>
      <w:rFonts w:ascii="Calibri" w:hAnsi="Calibri" w:cs="Calibri"/>
      <w:color w:val="000000"/>
      <w:sz w:val="24"/>
      <w:szCs w:val="24"/>
    </w:rPr>
  </w:style>
  <w:style w:type="paragraph" w:styleId="Zerrenda-paragrafoa">
    <w:name w:val="List Paragraph"/>
    <w:basedOn w:val="Normala"/>
    <w:uiPriority w:val="34"/>
    <w:qFormat/>
    <w:rsid w:val="00103C1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4410</Words>
  <Characters>24255</Characters>
  <Application>Microsoft Office Word</Application>
  <DocSecurity>4</DocSecurity>
  <Lines>202</Lines>
  <Paragraphs>57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28608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2023-02-14T07:51:00Z</dcterms:created>
  <dcterms:modified xsi:type="dcterms:W3CDTF">2023-02-14T07:51:00Z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BU23/0005</vt:lpwstr>
  </property>
  <property fmtid="{D5CDD505-2E9C-101B-9397-08002B2CF9AE}" pid="4" name="cgsCodigoExpediente">
    <vt:lpwstr>2023BGCS0005</vt:lpwstr>
  </property>
  <property fmtid="{D5CDD505-2E9C-101B-9397-08002B2CF9AE}" pid="5" name="cgsGenerador">
    <vt:lpwstr>MUNIGEX</vt:lpwstr>
  </property>
  <property fmtid="{D5CDD505-2E9C-101B-9397-08002B2CF9AE}" pid="6" name="cgsIDGlobalDoc">
    <vt:lpwstr>331586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358275</vt:lpwstr>
  </property>
  <property fmtid="{D5CDD505-2E9C-101B-9397-08002B2CF9AE}" pid="12" name="cgsPlantilla">
    <vt:lpwstr>BGCS.133M</vt:lpwstr>
  </property>
  <property fmtid="{D5CDD505-2E9C-101B-9397-08002B2CF9AE}" pid="13" name="cgsPoblacion">
    <vt:lpwstr>ZUMARRAGA</vt:lpwstr>
  </property>
  <property fmtid="{D5CDD505-2E9C-101B-9397-08002B2CF9AE}" pid="14" name="cgsVersionGenerador">
    <vt:lpwstr>7.32</vt:lpwstr>
  </property>
</Properties>
</file>