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57F" w:rsidRDefault="006F457F" w:rsidP="00ED28D3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p w:rsidR="006F457F" w:rsidRDefault="006F457F" w:rsidP="00ED28D3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p w:rsidR="006F457F" w:rsidRDefault="006F457F" w:rsidP="006F457F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  <w:r w:rsidRPr="006F457F">
        <w:rPr>
          <w:rFonts w:ascii="Times New Roman" w:eastAsia="Times New Roman" w:hAnsi="Times New Roman" w:cs="Times New Roman"/>
          <w:sz w:val="20"/>
          <w:szCs w:val="20"/>
          <w:lang w:eastAsia="es-ES"/>
        </w:rPr>
        <w:t>CONVOCATORIA D</w:t>
      </w:r>
      <w:r>
        <w:rPr>
          <w:rFonts w:ascii="Times New Roman" w:eastAsia="Times New Roman" w:hAnsi="Times New Roman" w:cs="Times New Roman"/>
          <w:sz w:val="20"/>
          <w:szCs w:val="20"/>
          <w:lang w:eastAsia="es-ES"/>
        </w:rPr>
        <w:t>E L</w:t>
      </w:r>
      <w:r w:rsidRPr="006F457F">
        <w:rPr>
          <w:rFonts w:ascii="Times New Roman" w:eastAsia="Times New Roman" w:hAnsi="Times New Roman" w:cs="Times New Roman"/>
          <w:sz w:val="20"/>
          <w:szCs w:val="20"/>
          <w:lang w:eastAsia="es-ES"/>
        </w:rPr>
        <w:t>AS A</w:t>
      </w:r>
      <w:r>
        <w:rPr>
          <w:rFonts w:ascii="Times New Roman" w:eastAsia="Times New Roman" w:hAnsi="Times New Roman" w:cs="Times New Roman"/>
          <w:sz w:val="20"/>
          <w:szCs w:val="20"/>
          <w:lang w:eastAsia="es-ES"/>
        </w:rPr>
        <w:t>Y</w:t>
      </w:r>
      <w:r w:rsidRPr="006F457F"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UDAS </w:t>
      </w:r>
      <w:r w:rsidR="00F13576"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A </w:t>
      </w:r>
      <w:proofErr w:type="gramStart"/>
      <w:r w:rsidR="00F13576"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LAS </w:t>
      </w:r>
      <w:r w:rsidRPr="006F457F"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 COMISI</w:t>
      </w:r>
      <w:r w:rsidR="00F13576">
        <w:rPr>
          <w:rFonts w:ascii="Times New Roman" w:eastAsia="Times New Roman" w:hAnsi="Times New Roman" w:cs="Times New Roman"/>
          <w:sz w:val="20"/>
          <w:szCs w:val="20"/>
          <w:lang w:eastAsia="es-ES"/>
        </w:rPr>
        <w:t>ONES</w:t>
      </w:r>
      <w:proofErr w:type="gramEnd"/>
      <w:r w:rsidRPr="006F457F"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 ORGANIZADORAS D</w:t>
      </w:r>
      <w:r w:rsidR="00F13576">
        <w:rPr>
          <w:rFonts w:ascii="Times New Roman" w:eastAsia="Times New Roman" w:hAnsi="Times New Roman" w:cs="Times New Roman"/>
          <w:sz w:val="20"/>
          <w:szCs w:val="20"/>
          <w:lang w:eastAsia="es-ES"/>
        </w:rPr>
        <w:t>E LAS</w:t>
      </w:r>
      <w:r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 F</w:t>
      </w:r>
      <w:r w:rsidR="00F13576">
        <w:rPr>
          <w:rFonts w:ascii="Times New Roman" w:eastAsia="Times New Roman" w:hAnsi="Times New Roman" w:cs="Times New Roman"/>
          <w:sz w:val="20"/>
          <w:szCs w:val="20"/>
          <w:lang w:eastAsia="es-ES"/>
        </w:rPr>
        <w:t>IESTAS</w:t>
      </w:r>
      <w:r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 PATRONA</w:t>
      </w:r>
      <w:r w:rsidR="00F13576">
        <w:rPr>
          <w:rFonts w:ascii="Times New Roman" w:eastAsia="Times New Roman" w:hAnsi="Times New Roman" w:cs="Times New Roman"/>
          <w:sz w:val="20"/>
          <w:szCs w:val="20"/>
          <w:lang w:eastAsia="es-ES"/>
        </w:rPr>
        <w:t>LES Y</w:t>
      </w:r>
      <w:r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 POPULARES </w:t>
      </w:r>
      <w:r w:rsidR="00F13576"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EN EL AYUNTAMIENTO </w:t>
      </w:r>
      <w:r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DE VALDOVIÑO </w:t>
      </w:r>
      <w:r w:rsidR="00F13576">
        <w:rPr>
          <w:rFonts w:ascii="Times New Roman" w:eastAsia="Times New Roman" w:hAnsi="Times New Roman" w:cs="Times New Roman"/>
          <w:sz w:val="20"/>
          <w:szCs w:val="20"/>
          <w:lang w:eastAsia="es-ES"/>
        </w:rPr>
        <w:t>EN EL AÑO</w:t>
      </w:r>
      <w:r>
        <w:rPr>
          <w:rFonts w:ascii="Times New Roman" w:eastAsia="Times New Roman" w:hAnsi="Times New Roman" w:cs="Times New Roman"/>
          <w:sz w:val="20"/>
          <w:szCs w:val="20"/>
          <w:lang w:eastAsia="es-ES"/>
        </w:rPr>
        <w:t xml:space="preserve"> 2022</w:t>
      </w:r>
    </w:p>
    <w:p w:rsidR="006F457F" w:rsidRPr="006F457F" w:rsidRDefault="006F457F" w:rsidP="006F457F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p w:rsidR="006F457F" w:rsidRPr="006F457F" w:rsidRDefault="006F457F" w:rsidP="006F457F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p w:rsidR="006F457F" w:rsidRPr="006F457F" w:rsidRDefault="006F457F" w:rsidP="006F457F">
      <w:pPr>
        <w:widowControl w:val="0"/>
        <w:spacing w:before="86" w:after="0" w:line="273" w:lineRule="auto"/>
        <w:ind w:right="120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Extracto</w:t>
      </w:r>
      <w:proofErr w:type="spellEnd"/>
      <w:r w:rsidRPr="006F457F">
        <w:rPr>
          <w:rFonts w:ascii="Arial" w:eastAsia="Arial" w:hAnsi="Arial" w:cs="Times New Roman"/>
          <w:color w:val="231F20"/>
          <w:spacing w:val="3"/>
          <w:w w:val="95"/>
          <w:sz w:val="19"/>
          <w:szCs w:val="19"/>
          <w:lang w:val="en-US"/>
        </w:rPr>
        <w:t xml:space="preserve"> </w:t>
      </w:r>
      <w:r w:rsidR="006E3E80">
        <w:rPr>
          <w:rFonts w:ascii="Arial" w:eastAsia="Arial" w:hAnsi="Arial" w:cs="Times New Roman"/>
          <w:color w:val="231F20"/>
          <w:spacing w:val="3"/>
          <w:w w:val="95"/>
          <w:sz w:val="19"/>
          <w:szCs w:val="19"/>
          <w:lang w:val="en-US"/>
        </w:rPr>
        <w:t xml:space="preserve">de las bases </w:t>
      </w:r>
      <w:proofErr w:type="spellStart"/>
      <w:r w:rsidR="006E3E80">
        <w:rPr>
          <w:rFonts w:ascii="Arial" w:eastAsia="Arial" w:hAnsi="Arial" w:cs="Times New Roman"/>
          <w:color w:val="231F20"/>
          <w:spacing w:val="3"/>
          <w:w w:val="95"/>
          <w:sz w:val="19"/>
          <w:szCs w:val="19"/>
          <w:lang w:val="en-US"/>
        </w:rPr>
        <w:t>aprobadas</w:t>
      </w:r>
      <w:proofErr w:type="spellEnd"/>
      <w:r w:rsidR="006E3E80">
        <w:rPr>
          <w:rFonts w:ascii="Arial" w:eastAsia="Arial" w:hAnsi="Arial" w:cs="Times New Roman"/>
          <w:color w:val="231F20"/>
          <w:spacing w:val="3"/>
          <w:w w:val="95"/>
          <w:sz w:val="19"/>
          <w:szCs w:val="19"/>
          <w:lang w:val="en-US"/>
        </w:rPr>
        <w:t xml:space="preserve"> </w:t>
      </w:r>
      <w:proofErr w:type="spellStart"/>
      <w:r w:rsidR="006E3E80">
        <w:rPr>
          <w:rFonts w:ascii="Arial" w:eastAsia="Arial" w:hAnsi="Arial" w:cs="Times New Roman"/>
          <w:color w:val="231F20"/>
          <w:spacing w:val="3"/>
          <w:w w:val="95"/>
          <w:sz w:val="19"/>
          <w:szCs w:val="19"/>
          <w:lang w:val="en-US"/>
        </w:rPr>
        <w:t>en</w:t>
      </w:r>
      <w:proofErr w:type="spellEnd"/>
      <w:r w:rsidR="006E3E80">
        <w:rPr>
          <w:rFonts w:ascii="Arial" w:eastAsia="Arial" w:hAnsi="Arial" w:cs="Times New Roman"/>
          <w:color w:val="231F20"/>
          <w:spacing w:val="3"/>
          <w:w w:val="95"/>
          <w:sz w:val="19"/>
          <w:szCs w:val="19"/>
          <w:lang w:val="en-US"/>
        </w:rPr>
        <w:t xml:space="preserve"> Junta de </w:t>
      </w:r>
      <w:proofErr w:type="spellStart"/>
      <w:r w:rsidR="006E3E80">
        <w:rPr>
          <w:rFonts w:ascii="Arial" w:eastAsia="Arial" w:hAnsi="Arial" w:cs="Times New Roman"/>
          <w:color w:val="231F20"/>
          <w:spacing w:val="3"/>
          <w:w w:val="95"/>
          <w:sz w:val="19"/>
          <w:szCs w:val="19"/>
          <w:lang w:val="en-US"/>
        </w:rPr>
        <w:t>Gobierno</w:t>
      </w:r>
      <w:proofErr w:type="spellEnd"/>
      <w:r w:rsidR="006E3E80">
        <w:rPr>
          <w:rFonts w:ascii="Arial" w:eastAsia="Arial" w:hAnsi="Arial" w:cs="Times New Roman"/>
          <w:color w:val="231F20"/>
          <w:spacing w:val="3"/>
          <w:w w:val="95"/>
          <w:sz w:val="19"/>
          <w:szCs w:val="19"/>
          <w:lang w:val="en-US"/>
        </w:rPr>
        <w:t xml:space="preserve"> Local de </w:t>
      </w:r>
      <w:proofErr w:type="spellStart"/>
      <w:r w:rsidR="006E3E80">
        <w:rPr>
          <w:rFonts w:ascii="Arial" w:eastAsia="Arial" w:hAnsi="Arial" w:cs="Times New Roman"/>
          <w:color w:val="231F20"/>
          <w:spacing w:val="3"/>
          <w:w w:val="95"/>
          <w:sz w:val="19"/>
          <w:szCs w:val="19"/>
          <w:lang w:val="en-US"/>
        </w:rPr>
        <w:t>fecha</w:t>
      </w:r>
      <w:proofErr w:type="spellEnd"/>
      <w:r w:rsidR="006E3E80">
        <w:rPr>
          <w:rFonts w:ascii="Arial" w:eastAsia="Arial" w:hAnsi="Arial" w:cs="Times New Roman"/>
          <w:color w:val="231F20"/>
          <w:spacing w:val="3"/>
          <w:w w:val="95"/>
          <w:sz w:val="19"/>
          <w:szCs w:val="19"/>
          <w:lang w:val="en-US"/>
        </w:rPr>
        <w:t xml:space="preserve"> 16/02/2023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por</w:t>
      </w:r>
      <w:proofErr w:type="spellEnd"/>
      <w:r w:rsidRPr="006F457F">
        <w:rPr>
          <w:rFonts w:ascii="Arial" w:eastAsia="Arial" w:hAnsi="Arial" w:cs="Times New Roman"/>
          <w:color w:val="231F20"/>
          <w:spacing w:val="3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el</w:t>
      </w:r>
      <w:r w:rsidRPr="006F457F">
        <w:rPr>
          <w:rFonts w:ascii="Arial" w:eastAsia="Arial" w:hAnsi="Arial" w:cs="Times New Roman"/>
          <w:color w:val="231F20"/>
          <w:spacing w:val="4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que</w:t>
      </w:r>
      <w:r w:rsidRPr="006F457F">
        <w:rPr>
          <w:rFonts w:ascii="Arial" w:eastAsia="Arial" w:hAnsi="Arial" w:cs="Times New Roman"/>
          <w:color w:val="231F20"/>
          <w:spacing w:val="4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se</w:t>
      </w:r>
      <w:r w:rsidRPr="006F457F">
        <w:rPr>
          <w:rFonts w:ascii="Arial" w:eastAsia="Arial" w:hAnsi="Arial" w:cs="Times New Roman"/>
          <w:color w:val="231F20"/>
          <w:spacing w:val="4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</w:t>
      </w:r>
      <w:r w:rsidRPr="006F457F">
        <w:rPr>
          <w:rFonts w:ascii="Arial" w:eastAsia="Arial" w:hAnsi="Arial" w:cs="Times New Roman"/>
          <w:color w:val="231F20"/>
          <w:spacing w:val="-4"/>
          <w:w w:val="95"/>
          <w:sz w:val="19"/>
          <w:szCs w:val="19"/>
          <w:lang w:val="en-US"/>
        </w:rPr>
        <w:t>n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voca</w:t>
      </w:r>
      <w:proofErr w:type="spellEnd"/>
      <w:r w:rsidRPr="006F457F">
        <w:rPr>
          <w:rFonts w:ascii="Arial" w:eastAsia="Arial" w:hAnsi="Arial" w:cs="Times New Roman"/>
          <w:color w:val="231F20"/>
          <w:spacing w:val="4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las</w:t>
      </w:r>
      <w:r w:rsidRPr="006F457F">
        <w:rPr>
          <w:rFonts w:ascii="Arial" w:eastAsia="Arial" w:hAnsi="Arial" w:cs="Times New Roman"/>
          <w:color w:val="231F20"/>
          <w:spacing w:val="3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pacing w:val="-5"/>
          <w:w w:val="95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yudas</w:t>
      </w:r>
      <w:proofErr w:type="spellEnd"/>
      <w:r w:rsidRPr="006F457F">
        <w:rPr>
          <w:rFonts w:ascii="Arial" w:eastAsia="Arial" w:hAnsi="Arial" w:cs="Times New Roman"/>
          <w:color w:val="231F20"/>
          <w:spacing w:val="4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spacing w:val="4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las</w:t>
      </w:r>
      <w:r w:rsidRPr="006F457F">
        <w:rPr>
          <w:rFonts w:ascii="Arial" w:eastAsia="Arial" w:hAnsi="Arial" w:cs="Times New Roman"/>
          <w:color w:val="231F20"/>
          <w:w w:val="101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comisiones</w:t>
      </w:r>
      <w:proofErr w:type="spellEnd"/>
      <w:r w:rsidRPr="006F457F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organizadoras</w:t>
      </w:r>
      <w:proofErr w:type="spellEnd"/>
      <w:r w:rsidRPr="006F457F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las</w:t>
      </w:r>
      <w:r w:rsidRPr="006F457F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fiestas</w:t>
      </w:r>
      <w:r w:rsidRPr="006F457F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patronales</w:t>
      </w:r>
      <w:proofErr w:type="spellEnd"/>
      <w:r w:rsidRPr="006F457F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y</w:t>
      </w:r>
      <w:r w:rsidRPr="006F457F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populares</w:t>
      </w:r>
      <w:proofErr w:type="spellEnd"/>
      <w:r w:rsidRPr="006F457F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en</w:t>
      </w:r>
      <w:proofErr w:type="spellEnd"/>
      <w:r w:rsidRPr="006F457F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el</w:t>
      </w:r>
      <w:r w:rsidRPr="006F457F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pacing w:val="-3"/>
          <w:w w:val="95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yuntamiento</w:t>
      </w:r>
      <w:proofErr w:type="spellEnd"/>
      <w:r w:rsidRPr="006F457F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r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Valdoviño</w:t>
      </w:r>
      <w:r w:rsidRPr="006F457F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proofErr w:type="spellStart"/>
      <w:proofErr w:type="gram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durante</w:t>
      </w:r>
      <w:proofErr w:type="spellEnd"/>
      <w:proofErr w:type="gramEnd"/>
      <w:r w:rsidRPr="006F457F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el</w:t>
      </w:r>
      <w:r w:rsidRPr="006F457F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año</w:t>
      </w:r>
      <w:proofErr w:type="spellEnd"/>
      <w:r w:rsidRPr="006F457F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2022.</w:t>
      </w:r>
    </w:p>
    <w:p w:rsidR="006F457F" w:rsidRPr="006F457F" w:rsidRDefault="006F457F" w:rsidP="006F457F">
      <w:pPr>
        <w:widowControl w:val="0"/>
        <w:spacing w:before="1" w:after="0" w:line="170" w:lineRule="exact"/>
        <w:rPr>
          <w:rFonts w:ascii="Calibri" w:eastAsia="Calibri" w:hAnsi="Calibri" w:cs="Times New Roman"/>
          <w:sz w:val="17"/>
          <w:szCs w:val="17"/>
          <w:lang w:val="en-US"/>
        </w:rPr>
      </w:pPr>
    </w:p>
    <w:p w:rsidR="006F457F" w:rsidRPr="006F457F" w:rsidRDefault="006F457F" w:rsidP="006F457F">
      <w:pPr>
        <w:widowControl w:val="0"/>
        <w:spacing w:after="0" w:line="240" w:lineRule="auto"/>
        <w:rPr>
          <w:rFonts w:ascii="Arial" w:eastAsia="Arial" w:hAnsi="Arial" w:cs="Arial"/>
          <w:sz w:val="19"/>
          <w:szCs w:val="19"/>
          <w:lang w:val="en-US"/>
        </w:rPr>
      </w:pPr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Primero.-</w:t>
      </w:r>
      <w:proofErr w:type="spellStart"/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Beneficiarios</w:t>
      </w:r>
      <w:proofErr w:type="spellEnd"/>
    </w:p>
    <w:p w:rsidR="006F457F" w:rsidRPr="006F457F" w:rsidRDefault="006F457F" w:rsidP="006F457F">
      <w:pPr>
        <w:widowControl w:val="0"/>
        <w:spacing w:before="60" w:after="0" w:line="273" w:lineRule="auto"/>
        <w:ind w:right="120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Los</w:t>
      </w:r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beneficiarios</w:t>
      </w:r>
      <w:proofErr w:type="spellEnd"/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28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esta</w:t>
      </w:r>
      <w:proofErr w:type="spellEnd"/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pacing w:val="-5"/>
          <w:w w:val="95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yuda</w:t>
      </w:r>
      <w:proofErr w:type="spellEnd"/>
      <w:r w:rsidRPr="006F457F">
        <w:rPr>
          <w:rFonts w:ascii="Arial" w:eastAsia="Arial" w:hAnsi="Arial" w:cs="Times New Roman"/>
          <w:color w:val="231F20"/>
          <w:spacing w:val="28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son</w:t>
      </w:r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las</w:t>
      </w:r>
      <w:r w:rsidRPr="006F457F">
        <w:rPr>
          <w:rFonts w:ascii="Arial" w:eastAsia="Arial" w:hAnsi="Arial" w:cs="Times New Roman"/>
          <w:color w:val="231F20"/>
          <w:spacing w:val="28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comisiones</w:t>
      </w:r>
      <w:proofErr w:type="spellEnd"/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organizadoras</w:t>
      </w:r>
      <w:proofErr w:type="spellEnd"/>
      <w:r w:rsidRPr="006F457F">
        <w:rPr>
          <w:rFonts w:ascii="Arial" w:eastAsia="Arial" w:hAnsi="Arial" w:cs="Times New Roman"/>
          <w:color w:val="231F20"/>
          <w:spacing w:val="28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fiestas</w:t>
      </w:r>
      <w:r w:rsidRPr="006F457F">
        <w:rPr>
          <w:rFonts w:ascii="Arial" w:eastAsia="Arial" w:hAnsi="Arial" w:cs="Times New Roman"/>
          <w:color w:val="231F20"/>
          <w:spacing w:val="28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patronales</w:t>
      </w:r>
      <w:proofErr w:type="spellEnd"/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y</w:t>
      </w:r>
      <w:r w:rsidRPr="006F457F">
        <w:rPr>
          <w:rFonts w:ascii="Arial" w:eastAsia="Arial" w:hAnsi="Arial" w:cs="Times New Roman"/>
          <w:color w:val="231F20"/>
          <w:spacing w:val="28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populares</w:t>
      </w:r>
      <w:proofErr w:type="spellEnd"/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gram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del</w:t>
      </w:r>
      <w:proofErr w:type="gramEnd"/>
      <w:r w:rsidRPr="006F457F">
        <w:rPr>
          <w:rFonts w:ascii="Arial" w:eastAsia="Arial" w:hAnsi="Arial" w:cs="Times New Roman"/>
          <w:color w:val="231F20"/>
          <w:spacing w:val="28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Municipio</w:t>
      </w:r>
      <w:proofErr w:type="spellEnd"/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w w:val="97"/>
          <w:sz w:val="19"/>
          <w:szCs w:val="19"/>
          <w:lang w:val="en-US"/>
        </w:rPr>
        <w:t xml:space="preserve"> </w:t>
      </w:r>
      <w:r>
        <w:rPr>
          <w:rFonts w:ascii="Arial" w:eastAsia="Arial" w:hAnsi="Arial" w:cs="Times New Roman"/>
          <w:color w:val="231F20"/>
          <w:w w:val="97"/>
          <w:sz w:val="19"/>
          <w:szCs w:val="19"/>
          <w:lang w:val="en-US"/>
        </w:rPr>
        <w:t>Valdoviño</w:t>
      </w:r>
      <w:r w:rsidRPr="006F457F">
        <w:rPr>
          <w:rFonts w:ascii="Arial" w:eastAsia="Arial" w:hAnsi="Arial" w:cs="Times New Roman"/>
          <w:color w:val="231F20"/>
          <w:spacing w:val="29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que</w:t>
      </w:r>
      <w:r w:rsidRPr="006F457F">
        <w:rPr>
          <w:rFonts w:ascii="Arial" w:eastAsia="Arial" w:hAnsi="Arial" w:cs="Times New Roman"/>
          <w:color w:val="231F20"/>
          <w:spacing w:val="29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cumplan</w:t>
      </w:r>
      <w:proofErr w:type="spellEnd"/>
      <w:r w:rsidRPr="006F457F">
        <w:rPr>
          <w:rFonts w:ascii="Arial" w:eastAsia="Arial" w:hAnsi="Arial" w:cs="Times New Roman"/>
          <w:color w:val="231F20"/>
          <w:spacing w:val="29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con</w:t>
      </w:r>
      <w:r w:rsidRPr="006F457F">
        <w:rPr>
          <w:rFonts w:ascii="Arial" w:eastAsia="Arial" w:hAnsi="Arial" w:cs="Times New Roman"/>
          <w:color w:val="231F20"/>
          <w:spacing w:val="29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los</w:t>
      </w:r>
      <w:proofErr w:type="spellEnd"/>
      <w:r w:rsidRPr="006F457F">
        <w:rPr>
          <w:rFonts w:ascii="Arial" w:eastAsia="Arial" w:hAnsi="Arial" w:cs="Times New Roman"/>
          <w:color w:val="231F20"/>
          <w:spacing w:val="29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siguientes</w:t>
      </w:r>
      <w:proofErr w:type="spellEnd"/>
      <w:r w:rsidRPr="006F457F">
        <w:rPr>
          <w:rFonts w:ascii="Arial" w:eastAsia="Arial" w:hAnsi="Arial" w:cs="Times New Roman"/>
          <w:color w:val="231F20"/>
          <w:spacing w:val="29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requisitos</w:t>
      </w:r>
      <w:proofErr w:type="spellEnd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:</w:t>
      </w:r>
    </w:p>
    <w:p w:rsidR="006F457F" w:rsidRPr="006F457F" w:rsidRDefault="006F457F" w:rsidP="006F457F">
      <w:pPr>
        <w:widowControl w:val="0"/>
        <w:numPr>
          <w:ilvl w:val="0"/>
          <w:numId w:val="24"/>
        </w:numPr>
        <w:tabs>
          <w:tab w:val="left" w:pos="678"/>
        </w:tabs>
        <w:spacing w:before="86" w:after="0" w:line="273" w:lineRule="auto"/>
        <w:ind w:left="120" w:right="119" w:firstLine="340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Disponer</w:t>
      </w:r>
      <w:proofErr w:type="spellEnd"/>
      <w:r w:rsidRPr="006F457F">
        <w:rPr>
          <w:rFonts w:ascii="Arial" w:eastAsia="Arial" w:hAnsi="Arial" w:cs="Times New Roman"/>
          <w:color w:val="231F20"/>
          <w:spacing w:val="19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19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pe</w:t>
      </w:r>
      <w:r w:rsidRPr="006F457F">
        <w:rPr>
          <w:rFonts w:ascii="Arial" w:eastAsia="Arial" w:hAnsi="Arial" w:cs="Times New Roman"/>
          <w:color w:val="231F20"/>
          <w:spacing w:val="1"/>
          <w:w w:val="95"/>
          <w:sz w:val="19"/>
          <w:szCs w:val="19"/>
          <w:lang w:val="en-US"/>
        </w:rPr>
        <w:t>r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sonalidad</w:t>
      </w:r>
      <w:proofErr w:type="spellEnd"/>
      <w:r w:rsidRPr="006F457F">
        <w:rPr>
          <w:rFonts w:ascii="Arial" w:eastAsia="Arial" w:hAnsi="Arial" w:cs="Times New Roman"/>
          <w:color w:val="231F20"/>
          <w:spacing w:val="19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jurídica</w:t>
      </w:r>
      <w:proofErr w:type="spellEnd"/>
      <w:r w:rsidRPr="006F457F">
        <w:rPr>
          <w:rFonts w:ascii="Arial" w:eastAsia="Arial" w:hAnsi="Arial" w:cs="Times New Roman"/>
          <w:color w:val="231F20"/>
          <w:spacing w:val="19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y</w:t>
      </w:r>
      <w:r w:rsidRPr="006F457F">
        <w:rPr>
          <w:rFonts w:ascii="Arial" w:eastAsia="Arial" w:hAnsi="Arial" w:cs="Times New Roman"/>
          <w:color w:val="231F20"/>
          <w:spacing w:val="19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capacidad</w:t>
      </w:r>
      <w:proofErr w:type="spellEnd"/>
      <w:r w:rsidRPr="006F457F">
        <w:rPr>
          <w:rFonts w:ascii="Arial" w:eastAsia="Arial" w:hAnsi="Arial" w:cs="Times New Roman"/>
          <w:color w:val="231F20"/>
          <w:spacing w:val="19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19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obrar</w:t>
      </w:r>
      <w:proofErr w:type="spellEnd"/>
      <w:r w:rsidRPr="006F457F">
        <w:rPr>
          <w:rFonts w:ascii="Arial" w:eastAsia="Arial" w:hAnsi="Arial" w:cs="Times New Roman"/>
          <w:color w:val="231F20"/>
          <w:spacing w:val="19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acreditada</w:t>
      </w:r>
      <w:proofErr w:type="spellEnd"/>
      <w:r w:rsidRPr="006F457F">
        <w:rPr>
          <w:rFonts w:ascii="Arial" w:eastAsia="Arial" w:hAnsi="Arial" w:cs="Times New Roman"/>
          <w:color w:val="231F20"/>
          <w:spacing w:val="19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mediante</w:t>
      </w:r>
      <w:proofErr w:type="spellEnd"/>
      <w:r w:rsidRPr="006F457F">
        <w:rPr>
          <w:rFonts w:ascii="Arial" w:eastAsia="Arial" w:hAnsi="Arial" w:cs="Times New Roman"/>
          <w:color w:val="231F20"/>
          <w:spacing w:val="19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19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asignación</w:t>
      </w:r>
      <w:proofErr w:type="spellEnd"/>
      <w:r w:rsidRPr="006F457F">
        <w:rPr>
          <w:rFonts w:ascii="Arial" w:eastAsia="Arial" w:hAnsi="Arial" w:cs="Times New Roman"/>
          <w:color w:val="231F20"/>
          <w:spacing w:val="19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por</w:t>
      </w:r>
      <w:proofErr w:type="spellEnd"/>
      <w:r w:rsidRPr="006F457F">
        <w:rPr>
          <w:rFonts w:ascii="Arial" w:eastAsia="Arial" w:hAnsi="Arial" w:cs="Times New Roman"/>
          <w:color w:val="231F20"/>
          <w:spacing w:val="19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19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Agencia</w:t>
      </w:r>
      <w:proofErr w:type="spellEnd"/>
      <w:r w:rsidRPr="006F457F">
        <w:rPr>
          <w:rFonts w:ascii="Arial" w:eastAsia="Arial" w:hAnsi="Arial" w:cs="Times New Roman"/>
          <w:color w:val="231F20"/>
          <w:spacing w:val="19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Estatal</w:t>
      </w:r>
      <w:proofErr w:type="spellEnd"/>
      <w:r w:rsidRPr="006F457F">
        <w:rPr>
          <w:rFonts w:ascii="Arial" w:eastAsia="Arial" w:hAnsi="Arial" w:cs="Times New Roman"/>
          <w:color w:val="231F20"/>
          <w:spacing w:val="20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w w:val="9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Administración</w:t>
      </w:r>
      <w:proofErr w:type="spellEnd"/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pacing w:val="-23"/>
          <w:w w:val="95"/>
          <w:sz w:val="19"/>
          <w:szCs w:val="19"/>
          <w:lang w:val="en-US"/>
        </w:rPr>
        <w:t>T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ributaria</w:t>
      </w:r>
      <w:proofErr w:type="spellEnd"/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gram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del</w:t>
      </w:r>
      <w:proofErr w:type="gramEnd"/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Estado</w:t>
      </w:r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del</w:t>
      </w:r>
      <w:r w:rsidRPr="006F457F">
        <w:rPr>
          <w:rFonts w:ascii="Arial" w:eastAsia="Arial" w:hAnsi="Arial" w:cs="Times New Roman"/>
          <w:color w:val="231F20"/>
          <w:spacing w:val="28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</w:t>
      </w:r>
      <w:r w:rsidRPr="006F457F">
        <w:rPr>
          <w:rFonts w:ascii="Arial" w:eastAsia="Arial" w:hAnsi="Arial" w:cs="Times New Roman"/>
          <w:color w:val="231F20"/>
          <w:spacing w:val="1"/>
          <w:w w:val="95"/>
          <w:sz w:val="19"/>
          <w:szCs w:val="19"/>
          <w:lang w:val="en-US"/>
        </w:rPr>
        <w:t>r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respondiente</w:t>
      </w:r>
      <w:proofErr w:type="spellEnd"/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número</w:t>
      </w:r>
      <w:proofErr w:type="spellEnd"/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identificación</w:t>
      </w:r>
      <w:proofErr w:type="spellEnd"/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fiscal</w:t>
      </w:r>
      <w:r w:rsidRPr="006F457F">
        <w:rPr>
          <w:rFonts w:ascii="Arial" w:eastAsia="Arial" w:hAnsi="Arial" w:cs="Times New Roman"/>
          <w:color w:val="231F20"/>
          <w:spacing w:val="28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(CIF/NIF).</w:t>
      </w:r>
      <w:bookmarkStart w:id="0" w:name="_GoBack"/>
      <w:bookmarkEnd w:id="0"/>
    </w:p>
    <w:p w:rsidR="006F457F" w:rsidRPr="006F457F" w:rsidRDefault="006F457F" w:rsidP="006F457F">
      <w:pPr>
        <w:widowControl w:val="0"/>
        <w:numPr>
          <w:ilvl w:val="0"/>
          <w:numId w:val="24"/>
        </w:numPr>
        <w:tabs>
          <w:tab w:val="left" w:pos="677"/>
        </w:tabs>
        <w:spacing w:before="86" w:after="0" w:line="240" w:lineRule="auto"/>
        <w:ind w:left="677" w:hanging="217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6F457F">
        <w:rPr>
          <w:rFonts w:ascii="Arial" w:eastAsia="Arial" w:hAnsi="Arial" w:cs="Times New Roman"/>
          <w:color w:val="231F20"/>
          <w:spacing w:val="-11"/>
          <w:sz w:val="19"/>
          <w:szCs w:val="19"/>
          <w:lang w:val="en-US"/>
        </w:rPr>
        <w:t>F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alta</w:t>
      </w:r>
      <w:proofErr w:type="spellEnd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fines</w:t>
      </w:r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lucro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.</w:t>
      </w:r>
    </w:p>
    <w:p w:rsidR="006F457F" w:rsidRPr="006F457F" w:rsidRDefault="006F457F" w:rsidP="006F457F">
      <w:pPr>
        <w:widowControl w:val="0"/>
        <w:spacing w:before="6" w:after="0" w:line="110" w:lineRule="exact"/>
        <w:rPr>
          <w:rFonts w:ascii="Calibri" w:eastAsia="Calibri" w:hAnsi="Calibri" w:cs="Times New Roman"/>
          <w:sz w:val="11"/>
          <w:szCs w:val="11"/>
          <w:lang w:val="en-US"/>
        </w:rPr>
      </w:pPr>
    </w:p>
    <w:p w:rsidR="006F457F" w:rsidRPr="006F457F" w:rsidRDefault="006F457F" w:rsidP="006F457F">
      <w:pPr>
        <w:widowControl w:val="0"/>
        <w:numPr>
          <w:ilvl w:val="0"/>
          <w:numId w:val="24"/>
        </w:numPr>
        <w:tabs>
          <w:tab w:val="left" w:pos="665"/>
        </w:tabs>
        <w:spacing w:after="0" w:line="240" w:lineRule="auto"/>
        <w:ind w:left="665" w:hanging="206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proofErr w:type="gram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Desa</w:t>
      </w:r>
      <w:r w:rsidRPr="006F457F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>r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rollar</w:t>
      </w:r>
      <w:proofErr w:type="spellEnd"/>
      <w:r w:rsidRPr="006F457F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sus</w:t>
      </w:r>
      <w:proofErr w:type="spellEnd"/>
      <w:r w:rsidRPr="006F457F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actividades</w:t>
      </w:r>
      <w:proofErr w:type="spellEnd"/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en</w:t>
      </w:r>
      <w:proofErr w:type="spellEnd"/>
      <w:r w:rsidRPr="006F457F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el</w:t>
      </w:r>
      <w:proofErr w:type="gramEnd"/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Municipio</w:t>
      </w:r>
      <w:proofErr w:type="spellEnd"/>
      <w:r w:rsidRPr="006F457F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Valdoviño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.</w:t>
      </w:r>
    </w:p>
    <w:p w:rsidR="006F457F" w:rsidRPr="006F457F" w:rsidRDefault="006F457F" w:rsidP="006F457F">
      <w:pPr>
        <w:widowControl w:val="0"/>
        <w:spacing w:before="6" w:after="0" w:line="110" w:lineRule="exact"/>
        <w:rPr>
          <w:rFonts w:ascii="Calibri" w:eastAsia="Calibri" w:hAnsi="Calibri" w:cs="Times New Roman"/>
          <w:sz w:val="11"/>
          <w:szCs w:val="11"/>
          <w:lang w:val="en-US"/>
        </w:rPr>
      </w:pPr>
    </w:p>
    <w:p w:rsidR="006F457F" w:rsidRPr="006F457F" w:rsidRDefault="006F457F" w:rsidP="006F457F">
      <w:pPr>
        <w:widowControl w:val="0"/>
        <w:numPr>
          <w:ilvl w:val="0"/>
          <w:numId w:val="24"/>
        </w:numPr>
        <w:tabs>
          <w:tab w:val="left" w:pos="672"/>
        </w:tabs>
        <w:spacing w:after="0" w:line="240" w:lineRule="auto"/>
        <w:ind w:left="672" w:hanging="212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Estar</w:t>
      </w:r>
      <w:proofErr w:type="spellEnd"/>
      <w:r w:rsidRPr="006F457F">
        <w:rPr>
          <w:rFonts w:ascii="Arial" w:eastAsia="Arial" w:hAnsi="Arial" w:cs="Times New Roman"/>
          <w:color w:val="231F20"/>
          <w:spacing w:val="-10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al</w:t>
      </w:r>
      <w:r w:rsidRPr="006F457F">
        <w:rPr>
          <w:rFonts w:ascii="Arial" w:eastAsia="Arial" w:hAnsi="Arial" w:cs="Times New Roman"/>
          <w:color w:val="231F20"/>
          <w:spacing w:val="-10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</w:t>
      </w:r>
      <w:r w:rsidRPr="006F457F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>r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riente</w:t>
      </w:r>
      <w:proofErr w:type="spellEnd"/>
      <w:r w:rsidRPr="006F457F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-10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sus</w:t>
      </w:r>
      <w:proofErr w:type="spellEnd"/>
      <w:r w:rsidRPr="006F457F">
        <w:rPr>
          <w:rFonts w:ascii="Arial" w:eastAsia="Arial" w:hAnsi="Arial" w:cs="Times New Roman"/>
          <w:color w:val="231F20"/>
          <w:spacing w:val="-10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obligaciones</w:t>
      </w:r>
      <w:proofErr w:type="spellEnd"/>
      <w:r w:rsidRPr="006F457F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tributarias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,</w:t>
      </w:r>
      <w:r w:rsidRPr="006F457F">
        <w:rPr>
          <w:rFonts w:ascii="Arial" w:eastAsia="Arial" w:hAnsi="Arial" w:cs="Times New Roman"/>
          <w:color w:val="231F20"/>
          <w:spacing w:val="-18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estatales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,</w:t>
      </w:r>
      <w:r w:rsidRPr="006F457F">
        <w:rPr>
          <w:rFonts w:ascii="Arial" w:eastAsia="Arial" w:hAnsi="Arial" w:cs="Times New Roman"/>
          <w:color w:val="231F20"/>
          <w:spacing w:val="-18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autonómicas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,</w:t>
      </w:r>
      <w:r w:rsidRPr="006F457F">
        <w:rPr>
          <w:rFonts w:ascii="Arial" w:eastAsia="Arial" w:hAnsi="Arial" w:cs="Times New Roman"/>
          <w:color w:val="231F20"/>
          <w:spacing w:val="-18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con</w:t>
      </w:r>
      <w:r w:rsidRPr="006F457F">
        <w:rPr>
          <w:rFonts w:ascii="Arial" w:eastAsia="Arial" w:hAnsi="Arial" w:cs="Times New Roman"/>
          <w:color w:val="231F20"/>
          <w:spacing w:val="-10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el</w:t>
      </w:r>
      <w:r w:rsidRPr="006F457F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municipio</w:t>
      </w:r>
      <w:proofErr w:type="spellEnd"/>
      <w:r w:rsidRPr="006F457F">
        <w:rPr>
          <w:rFonts w:ascii="Arial" w:eastAsia="Arial" w:hAnsi="Arial" w:cs="Times New Roman"/>
          <w:color w:val="231F20"/>
          <w:spacing w:val="-10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y</w:t>
      </w:r>
      <w:r w:rsidRPr="006F457F">
        <w:rPr>
          <w:rFonts w:ascii="Arial" w:eastAsia="Arial" w:hAnsi="Arial" w:cs="Times New Roman"/>
          <w:color w:val="231F20"/>
          <w:spacing w:val="-10"/>
          <w:sz w:val="19"/>
          <w:szCs w:val="19"/>
          <w:lang w:val="en-US"/>
        </w:rPr>
        <w:t xml:space="preserve"> </w:t>
      </w:r>
      <w:proofErr w:type="gram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con</w:t>
      </w:r>
      <w:r w:rsidRPr="006F457F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-10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seguridad</w:t>
      </w:r>
      <w:proofErr w:type="spellEnd"/>
      <w:r w:rsidRPr="006F457F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social</w:t>
      </w:r>
      <w:proofErr w:type="gram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.</w:t>
      </w:r>
    </w:p>
    <w:p w:rsidR="006F457F" w:rsidRPr="006F457F" w:rsidRDefault="006F457F" w:rsidP="006F457F">
      <w:pPr>
        <w:widowControl w:val="0"/>
        <w:spacing w:before="6" w:after="0" w:line="110" w:lineRule="exact"/>
        <w:rPr>
          <w:rFonts w:ascii="Calibri" w:eastAsia="Calibri" w:hAnsi="Calibri" w:cs="Times New Roman"/>
          <w:sz w:val="11"/>
          <w:szCs w:val="11"/>
          <w:lang w:val="en-US"/>
        </w:rPr>
      </w:pPr>
    </w:p>
    <w:p w:rsidR="006F457F" w:rsidRPr="006F457F" w:rsidRDefault="006F457F" w:rsidP="006F457F">
      <w:pPr>
        <w:widowControl w:val="0"/>
        <w:numPr>
          <w:ilvl w:val="0"/>
          <w:numId w:val="24"/>
        </w:numPr>
        <w:tabs>
          <w:tab w:val="left" w:pos="672"/>
        </w:tabs>
        <w:spacing w:after="0" w:line="273" w:lineRule="auto"/>
        <w:ind w:left="120" w:right="121" w:firstLine="340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No</w:t>
      </w:r>
      <w:r w:rsidRPr="006F457F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estar</w:t>
      </w:r>
      <w:proofErr w:type="spellEnd"/>
      <w:r w:rsidRPr="006F457F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incu</w:t>
      </w:r>
      <w:r w:rsidRPr="006F457F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>r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so</w:t>
      </w:r>
      <w:proofErr w:type="spellEnd"/>
      <w:r w:rsidRPr="006F457F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en</w:t>
      </w:r>
      <w:proofErr w:type="spellEnd"/>
      <w:r w:rsidRPr="006F457F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ninguno</w:t>
      </w:r>
      <w:proofErr w:type="spellEnd"/>
      <w:r w:rsidRPr="006F457F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los</w:t>
      </w:r>
      <w:proofErr w:type="spellEnd"/>
      <w:r w:rsidRPr="006F457F">
        <w:rPr>
          <w:rFonts w:ascii="Arial" w:eastAsia="Arial" w:hAnsi="Arial" w:cs="Times New Roman"/>
          <w:color w:val="231F20"/>
          <w:spacing w:val="-12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supuestos</w:t>
      </w:r>
      <w:proofErr w:type="spellEnd"/>
      <w:r w:rsidRPr="006F457F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incapacidad</w:t>
      </w:r>
      <w:proofErr w:type="spellEnd"/>
      <w:r w:rsidRPr="006F457F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o</w:t>
      </w:r>
      <w:r w:rsidRPr="006F457F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incompatibilidad</w:t>
      </w:r>
      <w:proofErr w:type="spellEnd"/>
      <w:r w:rsidRPr="006F457F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para</w:t>
      </w:r>
      <w:r w:rsidRPr="006F457F">
        <w:rPr>
          <w:rFonts w:ascii="Arial" w:eastAsia="Arial" w:hAnsi="Arial" w:cs="Times New Roman"/>
          <w:color w:val="231F20"/>
          <w:spacing w:val="-12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recibir</w:t>
      </w:r>
      <w:proofErr w:type="spellEnd"/>
      <w:r w:rsidRPr="006F457F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yudas</w:t>
      </w:r>
      <w:proofErr w:type="spellEnd"/>
      <w:r w:rsidRPr="006F457F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o</w:t>
      </w:r>
      <w:r w:rsidRPr="006F457F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su</w:t>
      </w:r>
      <w:r w:rsidRPr="006F457F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>b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venciones</w:t>
      </w:r>
      <w:proofErr w:type="spellEnd"/>
      <w:r w:rsidRPr="006F457F">
        <w:rPr>
          <w:rFonts w:ascii="Arial" w:eastAsia="Arial" w:hAnsi="Arial" w:cs="Times New Roman"/>
          <w:color w:val="231F20"/>
          <w:w w:val="9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públicas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.</w:t>
      </w:r>
    </w:p>
    <w:p w:rsidR="006F457F" w:rsidRPr="006F457F" w:rsidRDefault="006F457F" w:rsidP="006F457F">
      <w:pPr>
        <w:widowControl w:val="0"/>
        <w:spacing w:before="1" w:after="0" w:line="170" w:lineRule="exact"/>
        <w:rPr>
          <w:rFonts w:ascii="Calibri" w:eastAsia="Calibri" w:hAnsi="Calibri" w:cs="Times New Roman"/>
          <w:sz w:val="17"/>
          <w:szCs w:val="17"/>
          <w:lang w:val="en-US"/>
        </w:rPr>
      </w:pPr>
    </w:p>
    <w:p w:rsidR="006F457F" w:rsidRPr="006F457F" w:rsidRDefault="006F457F" w:rsidP="006F457F">
      <w:pPr>
        <w:widowControl w:val="0"/>
        <w:spacing w:after="0" w:line="240" w:lineRule="auto"/>
        <w:rPr>
          <w:rFonts w:ascii="Arial" w:eastAsia="Arial" w:hAnsi="Arial" w:cs="Arial"/>
          <w:sz w:val="19"/>
          <w:szCs w:val="19"/>
          <w:lang w:val="en-US"/>
        </w:rPr>
      </w:pPr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Segundo</w:t>
      </w:r>
      <w:proofErr w:type="gramStart"/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.-</w:t>
      </w:r>
      <w:proofErr w:type="gramEnd"/>
      <w:r w:rsidRPr="006F457F">
        <w:rPr>
          <w:rFonts w:ascii="Arial" w:eastAsia="Arial" w:hAnsi="Arial" w:cs="Arial"/>
          <w:color w:val="231F20"/>
          <w:spacing w:val="3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Objecto</w:t>
      </w:r>
      <w:proofErr w:type="spellEnd"/>
      <w:r w:rsidRPr="006F457F">
        <w:rPr>
          <w:rFonts w:ascii="Arial" w:eastAsia="Arial" w:hAnsi="Arial" w:cs="Arial"/>
          <w:color w:val="231F20"/>
          <w:spacing w:val="3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y</w:t>
      </w:r>
      <w:r w:rsidRPr="006F457F">
        <w:rPr>
          <w:rFonts w:ascii="Arial" w:eastAsia="Arial" w:hAnsi="Arial" w:cs="Arial"/>
          <w:color w:val="231F20"/>
          <w:spacing w:val="3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finalidad</w:t>
      </w:r>
      <w:proofErr w:type="spellEnd"/>
    </w:p>
    <w:p w:rsidR="006F457F" w:rsidRPr="006F457F" w:rsidRDefault="006F457F" w:rsidP="006F457F">
      <w:pPr>
        <w:widowControl w:val="0"/>
        <w:spacing w:before="60" w:after="0" w:line="273" w:lineRule="auto"/>
        <w:ind w:right="120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Esta</w:t>
      </w:r>
      <w:proofErr w:type="spellEnd"/>
      <w:r w:rsidRPr="006F457F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</w:t>
      </w:r>
      <w:r w:rsidRPr="006F457F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>n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vocatoria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 xml:space="preserve"> se</w:t>
      </w:r>
      <w:r w:rsidRPr="006F457F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realiza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 xml:space="preserve"> de</w:t>
      </w:r>
      <w:r w:rsidRPr="006F457F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acuerdo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 xml:space="preserve"> con</w:t>
      </w:r>
      <w:r w:rsidRPr="006F457F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 xml:space="preserve">la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Resolución</w:t>
      </w:r>
      <w:proofErr w:type="spellEnd"/>
      <w:r w:rsidRPr="006F457F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 xml:space="preserve">de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Presidencia</w:t>
      </w:r>
      <w:proofErr w:type="spellEnd"/>
      <w:r w:rsidRPr="006F457F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 la</w:t>
      </w:r>
      <w:r w:rsidRPr="006F457F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Diputación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 xml:space="preserve"> Pr</w:t>
      </w:r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>o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vincial nº</w:t>
      </w:r>
      <w:r w:rsidRPr="006F457F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2022/32445</w:t>
      </w:r>
      <w:r w:rsidRPr="006F457F">
        <w:rPr>
          <w:rFonts w:ascii="Arial" w:eastAsia="Arial" w:hAnsi="Arial" w:cs="Times New Roman"/>
          <w:color w:val="231F20"/>
          <w:w w:val="112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19</w:t>
      </w:r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julio</w:t>
      </w:r>
      <w:proofErr w:type="spellEnd"/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2022,</w:t>
      </w:r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por</w:t>
      </w:r>
      <w:proofErr w:type="spellEnd"/>
      <w:r w:rsidRPr="006F457F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que</w:t>
      </w:r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se</w:t>
      </w:r>
      <w:r w:rsidRPr="006F457F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ap</w:t>
      </w:r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>r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ueba</w:t>
      </w:r>
      <w:proofErr w:type="spellEnd"/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concesión</w:t>
      </w:r>
      <w:proofErr w:type="spellEnd"/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definitiva</w:t>
      </w:r>
      <w:proofErr w:type="spellEnd"/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las</w:t>
      </w:r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su</w:t>
      </w:r>
      <w:r w:rsidRPr="006F457F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>b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venciones</w:t>
      </w:r>
      <w:proofErr w:type="spellEnd"/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</w:t>
      </w:r>
      <w:r w:rsidRPr="006F457F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>r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respondientes</w:t>
      </w:r>
      <w:proofErr w:type="spellEnd"/>
      <w:r w:rsidRPr="006F457F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al</w:t>
      </w:r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Programa</w:t>
      </w:r>
      <w:proofErr w:type="spellEnd"/>
      <w:r w:rsidRPr="006F457F">
        <w:rPr>
          <w:rFonts w:ascii="Arial" w:eastAsia="Arial" w:hAnsi="Arial" w:cs="Times New Roman"/>
          <w:color w:val="231F20"/>
          <w:w w:val="94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-4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pacing w:val="-5"/>
          <w:w w:val="95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yudas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al</w:t>
      </w:r>
      <w:r w:rsidRPr="006F457F">
        <w:rPr>
          <w:rFonts w:ascii="Arial" w:eastAsia="Arial" w:hAnsi="Arial" w:cs="Times New Roman"/>
          <w:color w:val="231F20"/>
          <w:spacing w:val="-4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sector</w:t>
      </w:r>
      <w:r w:rsidRPr="006F457F">
        <w:rPr>
          <w:rFonts w:ascii="Arial" w:eastAsia="Arial" w:hAnsi="Arial" w:cs="Times New Roman"/>
          <w:color w:val="231F20"/>
          <w:spacing w:val="-4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-4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orquestas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y</w:t>
      </w:r>
      <w:r w:rsidRPr="006F457F">
        <w:rPr>
          <w:rFonts w:ascii="Arial" w:eastAsia="Arial" w:hAnsi="Arial" w:cs="Times New Roman"/>
          <w:color w:val="231F20"/>
          <w:spacing w:val="-4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pacing w:val="-2"/>
          <w:w w:val="95"/>
          <w:sz w:val="19"/>
          <w:szCs w:val="19"/>
          <w:lang w:val="en-US"/>
        </w:rPr>
        <w:t>e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ventos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(PEL-CONCELLOS</w:t>
      </w:r>
      <w:r w:rsidRPr="006F457F">
        <w:rPr>
          <w:rFonts w:ascii="Arial" w:eastAsia="Arial" w:hAnsi="Arial" w:cs="Times New Roman"/>
          <w:color w:val="231F20"/>
          <w:spacing w:val="-4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pacing w:val="-12"/>
          <w:w w:val="95"/>
          <w:sz w:val="19"/>
          <w:szCs w:val="19"/>
          <w:lang w:val="en-US"/>
        </w:rPr>
        <w:t>O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V).</w:t>
      </w:r>
    </w:p>
    <w:p w:rsidR="006F457F" w:rsidRPr="006F457F" w:rsidRDefault="006F457F" w:rsidP="006F457F">
      <w:pPr>
        <w:widowControl w:val="0"/>
        <w:spacing w:before="86" w:after="0" w:line="273" w:lineRule="auto"/>
        <w:ind w:right="119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El</w:t>
      </w:r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objeto</w:t>
      </w:r>
      <w:proofErr w:type="spellEnd"/>
      <w:r w:rsidRPr="006F457F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estas</w:t>
      </w:r>
      <w:proofErr w:type="spellEnd"/>
      <w:r w:rsidRPr="006F457F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bases</w:t>
      </w:r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es</w:t>
      </w:r>
      <w:proofErr w:type="spellEnd"/>
      <w:r w:rsidRPr="006F457F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contribuir</w:t>
      </w:r>
      <w:proofErr w:type="spellEnd"/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reactivación</w:t>
      </w:r>
      <w:proofErr w:type="spellEnd"/>
      <w:r w:rsidRPr="006F457F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económica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,</w:t>
      </w:r>
      <w:r w:rsidRPr="006F457F">
        <w:rPr>
          <w:rFonts w:ascii="Arial" w:eastAsia="Arial" w:hAnsi="Arial" w:cs="Times New Roman"/>
          <w:color w:val="231F20"/>
          <w:spacing w:val="1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generación</w:t>
      </w:r>
      <w:proofErr w:type="spellEnd"/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recu</w:t>
      </w:r>
      <w:r w:rsidRPr="006F457F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>r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sos</w:t>
      </w:r>
      <w:proofErr w:type="spellEnd"/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económicos</w:t>
      </w:r>
      <w:proofErr w:type="spellEnd"/>
      <w:r w:rsidRPr="006F457F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y</w:t>
      </w:r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pro-</w:t>
      </w:r>
      <w:r w:rsidRPr="006F457F">
        <w:rPr>
          <w:rFonts w:ascii="Arial" w:eastAsia="Arial" w:hAnsi="Arial" w:cs="Times New Roman"/>
          <w:color w:val="231F20"/>
          <w:w w:val="6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moción</w:t>
      </w:r>
      <w:proofErr w:type="spellEnd"/>
      <w:r w:rsidRPr="006F457F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y</w:t>
      </w:r>
      <w:r w:rsidRPr="006F457F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mantenimiento</w:t>
      </w:r>
      <w:proofErr w:type="spellEnd"/>
      <w:r w:rsidRPr="006F457F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proofErr w:type="gram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del</w:t>
      </w:r>
      <w:proofErr w:type="gramEnd"/>
      <w:r w:rsidRPr="006F457F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empleo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,</w:t>
      </w:r>
      <w:r w:rsidRPr="006F457F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en</w:t>
      </w:r>
      <w:proofErr w:type="spellEnd"/>
      <w:r w:rsidRPr="006F457F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el</w:t>
      </w:r>
      <w:r w:rsidRPr="006F457F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sector</w:t>
      </w:r>
      <w:r w:rsidRPr="006F457F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empresarial</w:t>
      </w:r>
      <w:proofErr w:type="spellEnd"/>
      <w:r w:rsidRPr="006F457F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del</w:t>
      </w:r>
      <w:r w:rsidRPr="006F457F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mundo</w:t>
      </w:r>
      <w:proofErr w:type="spellEnd"/>
      <w:r w:rsidRPr="006F457F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del</w:t>
      </w:r>
      <w:r w:rsidRPr="006F457F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espectáculo</w:t>
      </w:r>
      <w:proofErr w:type="spellEnd"/>
      <w:r w:rsidRPr="006F457F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y</w:t>
      </w:r>
      <w:r w:rsidRPr="006F457F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el</w:t>
      </w:r>
      <w:r w:rsidRPr="006F457F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m</w:t>
      </w:r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>o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vimiento</w:t>
      </w:r>
      <w:proofErr w:type="spellEnd"/>
      <w:r w:rsidRPr="006F457F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cultural</w:t>
      </w:r>
      <w:r w:rsidRPr="006F457F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pacing w:val="-21"/>
          <w:sz w:val="19"/>
          <w:szCs w:val="19"/>
          <w:lang w:val="en-US"/>
        </w:rPr>
        <w:t>y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,</w:t>
      </w:r>
      <w:r w:rsidRPr="006F457F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en</w:t>
      </w:r>
      <w:proofErr w:type="spellEnd"/>
      <w:r w:rsidRPr="006F457F">
        <w:rPr>
          <w:rFonts w:ascii="Arial" w:eastAsia="Arial" w:hAnsi="Arial" w:cs="Times New Roman"/>
          <w:color w:val="231F20"/>
          <w:w w:val="9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concreto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,</w:t>
      </w:r>
      <w:r w:rsidRPr="006F457F">
        <w:rPr>
          <w:rFonts w:ascii="Arial" w:eastAsia="Arial" w:hAnsi="Arial" w:cs="Times New Roman"/>
          <w:color w:val="231F20"/>
          <w:spacing w:val="-10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en</w:t>
      </w:r>
      <w:proofErr w:type="spellEnd"/>
      <w:r w:rsidRPr="006F457F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el</w:t>
      </w:r>
      <w:r w:rsidRPr="006F457F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sector de</w:t>
      </w:r>
      <w:r w:rsidRPr="006F457F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las</w:t>
      </w:r>
      <w:r w:rsidRPr="006F457F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orquestas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 xml:space="preserve"> y</w:t>
      </w:r>
      <w:r w:rsidRPr="006F457F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fiestas,</w:t>
      </w:r>
    </w:p>
    <w:p w:rsidR="006F457F" w:rsidRPr="006F457F" w:rsidRDefault="006F457F" w:rsidP="006F457F">
      <w:pPr>
        <w:widowControl w:val="0"/>
        <w:spacing w:before="86" w:after="0" w:line="273" w:lineRule="auto"/>
        <w:ind w:right="119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Las</w:t>
      </w:r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presentes</w:t>
      </w:r>
      <w:proofErr w:type="spellEnd"/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bases</w:t>
      </w:r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tienen</w:t>
      </w:r>
      <w:proofErr w:type="spellEnd"/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por</w:t>
      </w:r>
      <w:proofErr w:type="spellEnd"/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objeto</w:t>
      </w:r>
      <w:proofErr w:type="spellEnd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definir</w:t>
      </w:r>
      <w:proofErr w:type="spellEnd"/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las</w:t>
      </w:r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condiciones</w:t>
      </w:r>
      <w:proofErr w:type="spellEnd"/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y</w:t>
      </w:r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el</w:t>
      </w:r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procedimiento</w:t>
      </w:r>
      <w:proofErr w:type="spellEnd"/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para</w:t>
      </w:r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concesión</w:t>
      </w:r>
      <w:proofErr w:type="spellEnd"/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su</w:t>
      </w:r>
      <w:r w:rsidRPr="006F457F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>b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venciones</w:t>
      </w:r>
      <w:proofErr w:type="spellEnd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w w:val="97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f</w:t>
      </w:r>
      <w:r w:rsidRPr="006F457F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vor</w:t>
      </w:r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las</w:t>
      </w:r>
      <w:r w:rsidRPr="006F457F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comisiones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organizadoras</w:t>
      </w:r>
      <w:proofErr w:type="spellEnd"/>
      <w:r w:rsidRPr="006F457F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fiestas</w:t>
      </w:r>
      <w:r w:rsidRPr="006F457F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patronales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y</w:t>
      </w:r>
      <w:r w:rsidRPr="006F457F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populares</w:t>
      </w:r>
      <w:proofErr w:type="spellEnd"/>
      <w:r w:rsidRPr="006F457F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que,</w:t>
      </w:r>
      <w:r w:rsidRPr="006F457F">
        <w:rPr>
          <w:rFonts w:ascii="Arial" w:eastAsia="Arial" w:hAnsi="Arial" w:cs="Times New Roman"/>
          <w:color w:val="231F20"/>
          <w:spacing w:val="-12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por</w:t>
      </w:r>
      <w:proofErr w:type="spellEnd"/>
      <w:r w:rsidRPr="006F457F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tradición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,</w:t>
      </w:r>
      <w:r w:rsidRPr="006F457F">
        <w:rPr>
          <w:rFonts w:ascii="Arial" w:eastAsia="Arial" w:hAnsi="Arial" w:cs="Times New Roman"/>
          <w:color w:val="231F20"/>
          <w:spacing w:val="-11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se</w:t>
      </w:r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proofErr w:type="gram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han</w:t>
      </w:r>
      <w:proofErr w:type="spellEnd"/>
      <w:proofErr w:type="gramEnd"/>
      <w:r w:rsidRPr="006F457F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celebrado</w:t>
      </w:r>
      <w:proofErr w:type="spellEnd"/>
      <w:r w:rsidRPr="006F457F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en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espacios</w:t>
      </w:r>
      <w:proofErr w:type="spellEnd"/>
      <w:r w:rsidRPr="006F457F">
        <w:rPr>
          <w:rFonts w:ascii="Arial" w:eastAsia="Arial" w:hAnsi="Arial" w:cs="Times New Roman"/>
          <w:color w:val="231F20"/>
          <w:w w:val="9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al</w:t>
      </w:r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aire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libre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del</w:t>
      </w:r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té</w:t>
      </w:r>
      <w:r w:rsidRPr="006F457F">
        <w:rPr>
          <w:rFonts w:ascii="Arial" w:eastAsia="Arial" w:hAnsi="Arial" w:cs="Times New Roman"/>
          <w:color w:val="231F20"/>
          <w:spacing w:val="1"/>
          <w:sz w:val="19"/>
          <w:szCs w:val="19"/>
          <w:lang w:val="en-US"/>
        </w:rPr>
        <w:t>r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mino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municipal</w:t>
      </w:r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>
        <w:rPr>
          <w:rFonts w:ascii="Arial" w:eastAsia="Arial" w:hAnsi="Arial" w:cs="Times New Roman"/>
          <w:color w:val="231F20"/>
          <w:sz w:val="19"/>
          <w:szCs w:val="19"/>
          <w:lang w:val="en-US"/>
        </w:rPr>
        <w:t xml:space="preserve"> Valdoviño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,</w:t>
      </w:r>
      <w:r w:rsidRPr="006F457F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para</w:t>
      </w:r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contratar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orquestas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para</w:t>
      </w:r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dichos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festivales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.</w:t>
      </w:r>
    </w:p>
    <w:p w:rsidR="006F457F" w:rsidRPr="006F457F" w:rsidRDefault="006F457F" w:rsidP="006F457F">
      <w:pPr>
        <w:widowControl w:val="0"/>
        <w:spacing w:before="1" w:after="0" w:line="170" w:lineRule="exact"/>
        <w:rPr>
          <w:rFonts w:ascii="Calibri" w:eastAsia="Calibri" w:hAnsi="Calibri" w:cs="Times New Roman"/>
          <w:sz w:val="17"/>
          <w:szCs w:val="17"/>
          <w:lang w:val="en-US"/>
        </w:rPr>
      </w:pPr>
    </w:p>
    <w:p w:rsidR="006F457F" w:rsidRPr="006F457F" w:rsidRDefault="006F457F" w:rsidP="006F457F">
      <w:pPr>
        <w:widowControl w:val="0"/>
        <w:spacing w:after="0" w:line="240" w:lineRule="auto"/>
        <w:rPr>
          <w:rFonts w:ascii="Arial" w:eastAsia="Arial" w:hAnsi="Arial" w:cs="Arial"/>
          <w:sz w:val="19"/>
          <w:szCs w:val="19"/>
          <w:lang w:val="en-US"/>
        </w:rPr>
      </w:pPr>
      <w:proofErr w:type="spellStart"/>
      <w:r w:rsidRPr="006F457F">
        <w:rPr>
          <w:rFonts w:ascii="Arial" w:eastAsia="Arial" w:hAnsi="Arial" w:cs="Arial"/>
          <w:color w:val="231F20"/>
          <w:spacing w:val="-15"/>
          <w:w w:val="95"/>
          <w:sz w:val="19"/>
          <w:szCs w:val="19"/>
          <w:lang w:val="en-US"/>
        </w:rPr>
        <w:t>T</w:t>
      </w:r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erceiro</w:t>
      </w:r>
      <w:proofErr w:type="spellEnd"/>
      <w:proofErr w:type="gramStart"/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.-</w:t>
      </w:r>
      <w:proofErr w:type="gramEnd"/>
      <w:r w:rsidRPr="006F457F">
        <w:rPr>
          <w:rFonts w:ascii="Arial" w:eastAsia="Arial" w:hAnsi="Arial" w:cs="Arial"/>
          <w:color w:val="231F20"/>
          <w:spacing w:val="-13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Bases</w:t>
      </w:r>
      <w:r w:rsidRPr="006F457F">
        <w:rPr>
          <w:rFonts w:ascii="Arial" w:eastAsia="Arial" w:hAnsi="Arial" w:cs="Arial"/>
          <w:color w:val="231F20"/>
          <w:spacing w:val="-14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reguladoras</w:t>
      </w:r>
      <w:proofErr w:type="spellEnd"/>
    </w:p>
    <w:p w:rsidR="006F457F" w:rsidRPr="006F457F" w:rsidRDefault="006F457F" w:rsidP="006F457F">
      <w:pPr>
        <w:widowControl w:val="0"/>
        <w:spacing w:before="60" w:after="0" w:line="273" w:lineRule="auto"/>
        <w:ind w:right="119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Estas</w:t>
      </w:r>
      <w:proofErr w:type="spellEnd"/>
      <w:r w:rsidRPr="006F457F">
        <w:rPr>
          <w:rFonts w:ascii="Arial" w:eastAsia="Arial" w:hAnsi="Arial" w:cs="Times New Roman"/>
          <w:color w:val="231F20"/>
          <w:spacing w:val="4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bases,</w:t>
      </w:r>
      <w:r w:rsidRPr="006F457F">
        <w:rPr>
          <w:rFonts w:ascii="Arial" w:eastAsia="Arial" w:hAnsi="Arial" w:cs="Times New Roman"/>
          <w:color w:val="231F20"/>
          <w:spacing w:val="3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junto</w:t>
      </w:r>
      <w:r w:rsidRPr="006F457F">
        <w:rPr>
          <w:rFonts w:ascii="Arial" w:eastAsia="Arial" w:hAnsi="Arial" w:cs="Times New Roman"/>
          <w:color w:val="231F20"/>
          <w:spacing w:val="4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con</w:t>
      </w:r>
      <w:r w:rsidRPr="006F457F">
        <w:rPr>
          <w:rFonts w:ascii="Arial" w:eastAsia="Arial" w:hAnsi="Arial" w:cs="Times New Roman"/>
          <w:color w:val="231F20"/>
          <w:spacing w:val="4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el</w:t>
      </w:r>
      <w:r w:rsidRPr="006F457F">
        <w:rPr>
          <w:rFonts w:ascii="Arial" w:eastAsia="Arial" w:hAnsi="Arial" w:cs="Times New Roman"/>
          <w:color w:val="231F20"/>
          <w:spacing w:val="45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modelo</w:t>
      </w:r>
      <w:proofErr w:type="spellEnd"/>
      <w:r w:rsidRPr="006F457F">
        <w:rPr>
          <w:rFonts w:ascii="Arial" w:eastAsia="Arial" w:hAnsi="Arial" w:cs="Times New Roman"/>
          <w:color w:val="231F20"/>
          <w:spacing w:val="45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no</w:t>
      </w:r>
      <w:r w:rsidRPr="006F457F">
        <w:rPr>
          <w:rFonts w:ascii="Arial" w:eastAsia="Arial" w:hAnsi="Arial" w:cs="Times New Roman"/>
          <w:color w:val="231F20"/>
          <w:spacing w:val="1"/>
          <w:w w:val="95"/>
          <w:sz w:val="19"/>
          <w:szCs w:val="19"/>
          <w:lang w:val="en-US"/>
        </w:rPr>
        <w:t>r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malizado</w:t>
      </w:r>
      <w:proofErr w:type="spellEnd"/>
      <w:r w:rsidRPr="006F457F">
        <w:rPr>
          <w:rFonts w:ascii="Arial" w:eastAsia="Arial" w:hAnsi="Arial" w:cs="Times New Roman"/>
          <w:color w:val="231F20"/>
          <w:spacing w:val="4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46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solicitud</w:t>
      </w:r>
      <w:proofErr w:type="spellEnd"/>
      <w:r w:rsidRPr="006F457F">
        <w:rPr>
          <w:rFonts w:ascii="Arial" w:eastAsia="Arial" w:hAnsi="Arial" w:cs="Times New Roman"/>
          <w:color w:val="231F20"/>
          <w:spacing w:val="4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para</w:t>
      </w:r>
      <w:r w:rsidRPr="006F457F">
        <w:rPr>
          <w:rFonts w:ascii="Arial" w:eastAsia="Arial" w:hAnsi="Arial" w:cs="Times New Roman"/>
          <w:color w:val="231F20"/>
          <w:spacing w:val="4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45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obtención</w:t>
      </w:r>
      <w:proofErr w:type="spellEnd"/>
      <w:r w:rsidRPr="006F457F">
        <w:rPr>
          <w:rFonts w:ascii="Arial" w:eastAsia="Arial" w:hAnsi="Arial" w:cs="Times New Roman"/>
          <w:color w:val="231F20"/>
          <w:spacing w:val="4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45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esta</w:t>
      </w:r>
      <w:proofErr w:type="spellEnd"/>
      <w:r w:rsidRPr="006F457F">
        <w:rPr>
          <w:rFonts w:ascii="Arial" w:eastAsia="Arial" w:hAnsi="Arial" w:cs="Times New Roman"/>
          <w:color w:val="231F20"/>
          <w:spacing w:val="46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pacing w:val="-5"/>
          <w:w w:val="95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yuda</w:t>
      </w:r>
      <w:proofErr w:type="spellEnd"/>
      <w:r w:rsidRPr="006F457F">
        <w:rPr>
          <w:rFonts w:ascii="Arial" w:eastAsia="Arial" w:hAnsi="Arial" w:cs="Times New Roman"/>
          <w:color w:val="231F20"/>
          <w:spacing w:val="4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y</w:t>
      </w:r>
      <w:r w:rsidRPr="006F457F">
        <w:rPr>
          <w:rFonts w:ascii="Arial" w:eastAsia="Arial" w:hAnsi="Arial" w:cs="Times New Roman"/>
          <w:color w:val="231F20"/>
          <w:spacing w:val="45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demás</w:t>
      </w:r>
      <w:proofErr w:type="spellEnd"/>
      <w:r w:rsidRPr="006F457F">
        <w:rPr>
          <w:rFonts w:ascii="Arial" w:eastAsia="Arial" w:hAnsi="Arial" w:cs="Times New Roman"/>
          <w:color w:val="231F20"/>
          <w:spacing w:val="45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documentos</w:t>
      </w:r>
      <w:proofErr w:type="spellEnd"/>
      <w:r w:rsidRPr="006F457F">
        <w:rPr>
          <w:rFonts w:ascii="Arial" w:eastAsia="Arial" w:hAnsi="Arial" w:cs="Times New Roman"/>
          <w:color w:val="231F20"/>
          <w:w w:val="98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adjuntos</w:t>
      </w:r>
      <w:proofErr w:type="spellEnd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,</w:t>
      </w:r>
      <w:r w:rsidRPr="006F457F">
        <w:rPr>
          <w:rFonts w:ascii="Arial" w:eastAsia="Arial" w:hAnsi="Arial" w:cs="Times New Roman"/>
          <w:color w:val="231F20"/>
          <w:spacing w:val="11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estarán</w:t>
      </w:r>
      <w:proofErr w:type="spellEnd"/>
      <w:r w:rsidRPr="006F457F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disponibles</w:t>
      </w:r>
      <w:proofErr w:type="spellEnd"/>
      <w:r w:rsidRPr="006F457F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en</w:t>
      </w:r>
      <w:proofErr w:type="spellEnd"/>
      <w:r w:rsidRPr="006F457F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pacing w:val="-5"/>
          <w:w w:val="95"/>
          <w:sz w:val="19"/>
          <w:szCs w:val="19"/>
          <w:lang w:val="en-US"/>
        </w:rPr>
        <w:t>w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eb</w:t>
      </w:r>
      <w:r w:rsidRPr="006F457F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municipal</w:t>
      </w:r>
      <w:r w:rsidRPr="006F457F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proofErr w:type="gram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del</w:t>
      </w:r>
      <w:proofErr w:type="gramEnd"/>
      <w:r w:rsidRPr="006F457F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pacing w:val="-5"/>
          <w:w w:val="95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yuntamiento</w:t>
      </w:r>
      <w:proofErr w:type="spellEnd"/>
      <w:r w:rsidRPr="006F457F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y</w:t>
      </w:r>
      <w:r w:rsidRPr="006F457F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en</w:t>
      </w:r>
      <w:proofErr w:type="spellEnd"/>
      <w:r w:rsidRPr="006F457F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el</w:t>
      </w:r>
      <w:r w:rsidRPr="006F457F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tablón</w:t>
      </w:r>
      <w:proofErr w:type="spellEnd"/>
      <w:r w:rsidRPr="006F457F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anuncios</w:t>
      </w:r>
      <w:proofErr w:type="spellEnd"/>
      <w:r w:rsidRPr="006F457F">
        <w:rPr>
          <w:rFonts w:ascii="Arial" w:eastAsia="Arial" w:hAnsi="Arial" w:cs="Times New Roman"/>
          <w:color w:val="231F20"/>
          <w:w w:val="98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municipal.</w:t>
      </w:r>
    </w:p>
    <w:p w:rsidR="006F457F" w:rsidRPr="006F457F" w:rsidRDefault="006F457F" w:rsidP="006F457F">
      <w:pPr>
        <w:widowControl w:val="0"/>
        <w:spacing w:before="1" w:after="0" w:line="170" w:lineRule="exact"/>
        <w:rPr>
          <w:rFonts w:ascii="Calibri" w:eastAsia="Calibri" w:hAnsi="Calibri" w:cs="Times New Roman"/>
          <w:sz w:val="17"/>
          <w:szCs w:val="17"/>
          <w:lang w:val="en-US"/>
        </w:rPr>
      </w:pPr>
    </w:p>
    <w:p w:rsidR="006F457F" w:rsidRPr="006F457F" w:rsidRDefault="006F457F" w:rsidP="006F457F">
      <w:pPr>
        <w:widowControl w:val="0"/>
        <w:spacing w:after="0" w:line="240" w:lineRule="auto"/>
        <w:rPr>
          <w:rFonts w:ascii="Arial" w:eastAsia="Arial" w:hAnsi="Arial" w:cs="Arial"/>
          <w:sz w:val="19"/>
          <w:szCs w:val="19"/>
          <w:lang w:val="en-US"/>
        </w:rPr>
      </w:pPr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Cua</w:t>
      </w:r>
      <w:r w:rsidRPr="006F457F">
        <w:rPr>
          <w:rFonts w:ascii="Arial" w:eastAsia="Arial" w:hAnsi="Arial" w:cs="Arial"/>
          <w:color w:val="231F20"/>
          <w:spacing w:val="9"/>
          <w:w w:val="95"/>
          <w:sz w:val="19"/>
          <w:szCs w:val="19"/>
          <w:lang w:val="en-US"/>
        </w:rPr>
        <w:t>r</w:t>
      </w:r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to</w:t>
      </w:r>
      <w:proofErr w:type="gramStart"/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.-</w:t>
      </w:r>
      <w:proofErr w:type="gramEnd"/>
      <w:r w:rsidRPr="006F457F">
        <w:rPr>
          <w:rFonts w:ascii="Arial" w:eastAsia="Arial" w:hAnsi="Arial" w:cs="Arial"/>
          <w:color w:val="231F20"/>
          <w:spacing w:val="5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Impo</w:t>
      </w:r>
      <w:r w:rsidRPr="006F457F">
        <w:rPr>
          <w:rFonts w:ascii="Arial" w:eastAsia="Arial" w:hAnsi="Arial" w:cs="Arial"/>
          <w:color w:val="231F20"/>
          <w:spacing w:val="8"/>
          <w:w w:val="95"/>
          <w:sz w:val="19"/>
          <w:szCs w:val="19"/>
          <w:lang w:val="en-US"/>
        </w:rPr>
        <w:t>r</w:t>
      </w:r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te</w:t>
      </w:r>
      <w:proofErr w:type="spellEnd"/>
      <w:r w:rsidRPr="006F457F">
        <w:rPr>
          <w:rFonts w:ascii="Arial" w:eastAsia="Arial" w:hAnsi="Arial" w:cs="Arial"/>
          <w:color w:val="231F20"/>
          <w:spacing w:val="6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Arial"/>
          <w:color w:val="231F20"/>
          <w:spacing w:val="6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las</w:t>
      </w:r>
      <w:r w:rsidRPr="006F457F">
        <w:rPr>
          <w:rFonts w:ascii="Arial" w:eastAsia="Arial" w:hAnsi="Arial" w:cs="Arial"/>
          <w:color w:val="231F20"/>
          <w:spacing w:val="6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Arial"/>
          <w:color w:val="231F20"/>
          <w:spacing w:val="-5"/>
          <w:w w:val="95"/>
          <w:sz w:val="19"/>
          <w:szCs w:val="19"/>
          <w:lang w:val="en-US"/>
        </w:rPr>
        <w:t>a</w:t>
      </w:r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yudas</w:t>
      </w:r>
      <w:proofErr w:type="spellEnd"/>
    </w:p>
    <w:p w:rsidR="006F457F" w:rsidRPr="006F457F" w:rsidRDefault="006F457F" w:rsidP="006F457F">
      <w:pPr>
        <w:widowControl w:val="0"/>
        <w:spacing w:before="60" w:after="0" w:line="273" w:lineRule="auto"/>
        <w:ind w:right="109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Las</w:t>
      </w:r>
      <w:r w:rsidRPr="006F457F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yudas</w:t>
      </w:r>
      <w:proofErr w:type="spellEnd"/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se</w:t>
      </w:r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harán</w:t>
      </w:r>
      <w:proofErr w:type="spellEnd"/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efectivas</w:t>
      </w:r>
      <w:proofErr w:type="spellEnd"/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pa</w:t>
      </w:r>
      <w:r w:rsidRPr="006F457F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>r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tir</w:t>
      </w:r>
      <w:proofErr w:type="spellEnd"/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aplicación</w:t>
      </w:r>
      <w:proofErr w:type="spellEnd"/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presupuestaria</w:t>
      </w:r>
      <w:proofErr w:type="spellEnd"/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334.48000</w:t>
      </w:r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por</w:t>
      </w:r>
      <w:proofErr w:type="spellEnd"/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un</w:t>
      </w:r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impo</w:t>
      </w:r>
      <w:r w:rsidRPr="006F457F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>r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te</w:t>
      </w:r>
      <w:proofErr w:type="spellEnd"/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total</w:t>
      </w:r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r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>9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.000</w:t>
      </w:r>
      <w:proofErr w:type="gram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,00</w:t>
      </w:r>
      <w:proofErr w:type="gram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€,</w:t>
      </w:r>
      <w:r w:rsidRPr="006F457F">
        <w:rPr>
          <w:rFonts w:ascii="Arial" w:eastAsia="Arial" w:hAnsi="Arial" w:cs="Times New Roman"/>
          <w:color w:val="231F20"/>
          <w:w w:val="107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que</w:t>
      </w:r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se</w:t>
      </w:r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distribuirán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equitativamente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entre</w:t>
      </w:r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todas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las</w:t>
      </w:r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asociaciones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o</w:t>
      </w:r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comités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pa</w:t>
      </w:r>
      <w:r w:rsidRPr="006F457F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>r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tido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que</w:t>
      </w:r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cumplan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los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requisitos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contenidos</w:t>
      </w:r>
      <w:proofErr w:type="spellEnd"/>
      <w:r w:rsidRPr="006F457F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en</w:t>
      </w:r>
      <w:proofErr w:type="spellEnd"/>
      <w:r w:rsidRPr="006F457F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estas</w:t>
      </w:r>
      <w:proofErr w:type="spellEnd"/>
      <w:r w:rsidRPr="006F457F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bases.</w:t>
      </w:r>
    </w:p>
    <w:p w:rsidR="006F457F" w:rsidRPr="006F457F" w:rsidRDefault="006F457F" w:rsidP="006F457F">
      <w:pPr>
        <w:widowControl w:val="0"/>
        <w:spacing w:before="86" w:after="0" w:line="273" w:lineRule="auto"/>
        <w:ind w:right="121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En</w:t>
      </w:r>
      <w:proofErr w:type="spellEnd"/>
      <w:r w:rsidRPr="006F457F">
        <w:rPr>
          <w:rFonts w:ascii="Arial" w:eastAsia="Arial" w:hAnsi="Arial" w:cs="Times New Roman"/>
          <w:color w:val="231F20"/>
          <w:spacing w:val="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todo</w:t>
      </w:r>
      <w:proofErr w:type="spellEnd"/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caso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,</w:t>
      </w:r>
      <w:r w:rsidRPr="006F457F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cuantía</w:t>
      </w:r>
      <w:proofErr w:type="spellEnd"/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su</w:t>
      </w:r>
      <w:r w:rsidRPr="006F457F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>b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vención</w:t>
      </w:r>
      <w:proofErr w:type="spellEnd"/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no</w:t>
      </w:r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podrá</w:t>
      </w:r>
      <w:proofErr w:type="spellEnd"/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exceder</w:t>
      </w:r>
      <w:proofErr w:type="spellEnd"/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proofErr w:type="gram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del</w:t>
      </w:r>
      <w:proofErr w:type="gramEnd"/>
      <w:r w:rsidRPr="006F457F">
        <w:rPr>
          <w:rFonts w:ascii="Arial" w:eastAsia="Arial" w:hAnsi="Arial" w:cs="Times New Roman"/>
          <w:color w:val="231F20"/>
          <w:spacing w:val="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coste</w:t>
      </w:r>
      <w:proofErr w:type="spellEnd"/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actividad</w:t>
      </w:r>
      <w:proofErr w:type="spellEnd"/>
      <w:r w:rsidRPr="006F457F">
        <w:rPr>
          <w:rFonts w:ascii="Arial" w:eastAsia="Arial" w:hAnsi="Arial" w:cs="Times New Roman"/>
          <w:color w:val="231F20"/>
          <w:spacing w:val="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su</w:t>
      </w:r>
      <w:r w:rsidRPr="006F457F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>b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vencionada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.</w:t>
      </w:r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ser</w:t>
      </w:r>
      <w:proofErr w:type="spellEnd"/>
      <w:r w:rsidRPr="006F457F">
        <w:rPr>
          <w:rFonts w:ascii="Arial" w:eastAsia="Arial" w:hAnsi="Arial" w:cs="Times New Roman"/>
          <w:color w:val="231F20"/>
          <w:spacing w:val="8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así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,</w:t>
      </w:r>
      <w:r w:rsidRPr="006F457F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 xml:space="preserve">el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exceso</w:t>
      </w:r>
      <w:proofErr w:type="spellEnd"/>
      <w:r w:rsidRPr="006F457F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se</w:t>
      </w:r>
      <w:r w:rsidRPr="006F457F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repa</w:t>
      </w:r>
      <w:r w:rsidRPr="006F457F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>r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tirá</w:t>
      </w:r>
      <w:proofErr w:type="spellEnd"/>
      <w:r w:rsidRPr="006F457F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entre</w:t>
      </w:r>
      <w:r w:rsidRPr="006F457F">
        <w:rPr>
          <w:rFonts w:ascii="Arial" w:eastAsia="Arial" w:hAnsi="Arial" w:cs="Times New Roman"/>
          <w:color w:val="231F20"/>
          <w:spacing w:val="-2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el</w:t>
      </w:r>
      <w:r w:rsidRPr="006F457F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resto</w:t>
      </w:r>
      <w:r w:rsidRPr="006F457F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comisiones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.</w:t>
      </w:r>
    </w:p>
    <w:p w:rsidR="006F457F" w:rsidRPr="006F457F" w:rsidRDefault="006F457F" w:rsidP="006F457F">
      <w:pPr>
        <w:spacing w:after="0" w:line="273" w:lineRule="auto"/>
        <w:rPr>
          <w:rFonts w:ascii="Calibri" w:eastAsia="Calibri" w:hAnsi="Calibri" w:cs="Times New Roman"/>
          <w:lang w:val="en-US"/>
        </w:rPr>
        <w:sectPr w:rsidR="006F457F" w:rsidRPr="006F457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40"/>
          <w:pgMar w:top="520" w:right="740" w:bottom="780" w:left="740" w:header="720" w:footer="720" w:gutter="0"/>
          <w:cols w:space="720"/>
        </w:sectPr>
      </w:pPr>
    </w:p>
    <w:p w:rsidR="006F457F" w:rsidRPr="006F457F" w:rsidRDefault="006F457F" w:rsidP="006F457F">
      <w:pPr>
        <w:widowControl w:val="0"/>
        <w:spacing w:before="71" w:after="0" w:line="273" w:lineRule="auto"/>
        <w:ind w:right="120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lastRenderedPageBreak/>
        <w:t>Las</w:t>
      </w:r>
      <w:r w:rsidRPr="006F457F">
        <w:rPr>
          <w:rFonts w:ascii="Arial" w:eastAsia="Arial" w:hAnsi="Arial" w:cs="Times New Roman"/>
          <w:color w:val="231F20"/>
          <w:spacing w:val="1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yudas</w:t>
      </w:r>
      <w:proofErr w:type="spellEnd"/>
      <w:r w:rsidRPr="006F457F">
        <w:rPr>
          <w:rFonts w:ascii="Arial" w:eastAsia="Arial" w:hAnsi="Arial" w:cs="Times New Roman"/>
          <w:color w:val="231F20"/>
          <w:spacing w:val="1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serán</w:t>
      </w:r>
      <w:proofErr w:type="spellEnd"/>
      <w:r w:rsidRPr="006F457F">
        <w:rPr>
          <w:rFonts w:ascii="Arial" w:eastAsia="Arial" w:hAnsi="Arial" w:cs="Times New Roman"/>
          <w:color w:val="231F20"/>
          <w:spacing w:val="16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compatibles</w:t>
      </w:r>
      <w:r w:rsidRPr="006F457F">
        <w:rPr>
          <w:rFonts w:ascii="Arial" w:eastAsia="Arial" w:hAnsi="Arial" w:cs="Times New Roman"/>
          <w:color w:val="231F20"/>
          <w:spacing w:val="1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con</w:t>
      </w:r>
      <w:r w:rsidRPr="006F457F">
        <w:rPr>
          <w:rFonts w:ascii="Arial" w:eastAsia="Arial" w:hAnsi="Arial" w:cs="Times New Roman"/>
          <w:color w:val="231F20"/>
          <w:spacing w:val="1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otras</w:t>
      </w:r>
      <w:proofErr w:type="spellEnd"/>
      <w:r w:rsidRPr="006F457F">
        <w:rPr>
          <w:rFonts w:ascii="Arial" w:eastAsia="Arial" w:hAnsi="Arial" w:cs="Times New Roman"/>
          <w:color w:val="231F20"/>
          <w:spacing w:val="1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yudas</w:t>
      </w:r>
      <w:proofErr w:type="spellEnd"/>
      <w:r w:rsidRPr="006F457F">
        <w:rPr>
          <w:rFonts w:ascii="Arial" w:eastAsia="Arial" w:hAnsi="Arial" w:cs="Times New Roman"/>
          <w:color w:val="231F20"/>
          <w:spacing w:val="1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públicas</w:t>
      </w:r>
      <w:proofErr w:type="spellEnd"/>
      <w:r w:rsidRPr="006F457F">
        <w:rPr>
          <w:rFonts w:ascii="Arial" w:eastAsia="Arial" w:hAnsi="Arial" w:cs="Times New Roman"/>
          <w:color w:val="231F20"/>
          <w:spacing w:val="1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tanto</w:t>
      </w:r>
      <w:proofErr w:type="spellEnd"/>
      <w:r w:rsidRPr="006F457F">
        <w:rPr>
          <w:rFonts w:ascii="Arial" w:eastAsia="Arial" w:hAnsi="Arial" w:cs="Times New Roman"/>
          <w:color w:val="231F20"/>
          <w:spacing w:val="1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16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1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Diputación</w:t>
      </w:r>
      <w:proofErr w:type="spellEnd"/>
      <w:r w:rsidRPr="006F457F">
        <w:rPr>
          <w:rFonts w:ascii="Arial" w:eastAsia="Arial" w:hAnsi="Arial" w:cs="Times New Roman"/>
          <w:color w:val="231F20"/>
          <w:spacing w:val="16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Pr</w:t>
      </w:r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>o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vincial</w:t>
      </w:r>
      <w:r w:rsidRPr="006F457F">
        <w:rPr>
          <w:rFonts w:ascii="Arial" w:eastAsia="Arial" w:hAnsi="Arial" w:cs="Times New Roman"/>
          <w:color w:val="231F20"/>
          <w:spacing w:val="15"/>
          <w:sz w:val="19"/>
          <w:szCs w:val="19"/>
          <w:lang w:val="en-US"/>
        </w:rPr>
        <w:t xml:space="preserve"> </w:t>
      </w:r>
      <w:proofErr w:type="spellStart"/>
      <w:proofErr w:type="gram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como</w:t>
      </w:r>
      <w:proofErr w:type="spellEnd"/>
      <w:proofErr w:type="gramEnd"/>
      <w:r w:rsidRPr="006F457F">
        <w:rPr>
          <w:rFonts w:ascii="Arial" w:eastAsia="Arial" w:hAnsi="Arial" w:cs="Times New Roman"/>
          <w:color w:val="231F20"/>
          <w:spacing w:val="16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1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cualquier</w:t>
      </w:r>
      <w:proofErr w:type="spellEnd"/>
      <w:r w:rsidRPr="006F457F">
        <w:rPr>
          <w:rFonts w:ascii="Arial" w:eastAsia="Arial" w:hAnsi="Arial" w:cs="Times New Roman"/>
          <w:color w:val="231F20"/>
          <w:spacing w:val="1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otra</w:t>
      </w:r>
      <w:proofErr w:type="spellEnd"/>
      <w:r w:rsidRPr="006F457F">
        <w:rPr>
          <w:rFonts w:ascii="Arial" w:eastAsia="Arial" w:hAnsi="Arial" w:cs="Times New Roman"/>
          <w:color w:val="231F20"/>
          <w:w w:val="99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entidad</w:t>
      </w:r>
      <w:proofErr w:type="spellEnd"/>
      <w:r w:rsidRPr="006F457F">
        <w:rPr>
          <w:rFonts w:ascii="Arial" w:eastAsia="Arial" w:hAnsi="Arial" w:cs="Times New Roman"/>
          <w:color w:val="231F20"/>
          <w:spacing w:val="-11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pública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.</w:t>
      </w:r>
      <w:r w:rsidRPr="006F457F">
        <w:rPr>
          <w:rFonts w:ascii="Arial" w:eastAsia="Arial" w:hAnsi="Arial" w:cs="Times New Roman"/>
          <w:color w:val="231F20"/>
          <w:spacing w:val="-11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No</w:t>
      </w:r>
      <w:r w:rsidRPr="006F457F">
        <w:rPr>
          <w:rFonts w:ascii="Arial" w:eastAsia="Arial" w:hAnsi="Arial" w:cs="Times New Roman"/>
          <w:color w:val="231F20"/>
          <w:spacing w:val="-11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obstante,</w:t>
      </w:r>
      <w:r w:rsidRPr="006F457F">
        <w:rPr>
          <w:rFonts w:ascii="Arial" w:eastAsia="Arial" w:hAnsi="Arial" w:cs="Times New Roman"/>
          <w:color w:val="231F20"/>
          <w:spacing w:val="-1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-11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suma</w:t>
      </w:r>
      <w:proofErr w:type="spellEnd"/>
      <w:r w:rsidRPr="006F457F">
        <w:rPr>
          <w:rFonts w:ascii="Arial" w:eastAsia="Arial" w:hAnsi="Arial" w:cs="Times New Roman"/>
          <w:color w:val="231F20"/>
          <w:spacing w:val="-11"/>
          <w:sz w:val="19"/>
          <w:szCs w:val="19"/>
          <w:lang w:val="en-US"/>
        </w:rPr>
        <w:t xml:space="preserve"> </w:t>
      </w:r>
      <w:proofErr w:type="gram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del</w:t>
      </w:r>
      <w:proofErr w:type="gramEnd"/>
      <w:r w:rsidRPr="006F457F">
        <w:rPr>
          <w:rFonts w:ascii="Arial" w:eastAsia="Arial" w:hAnsi="Arial" w:cs="Times New Roman"/>
          <w:color w:val="231F20"/>
          <w:spacing w:val="-10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impo</w:t>
      </w:r>
      <w:r w:rsidRPr="006F457F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>r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te</w:t>
      </w:r>
      <w:proofErr w:type="spellEnd"/>
      <w:r w:rsidRPr="006F457F">
        <w:rPr>
          <w:rFonts w:ascii="Arial" w:eastAsia="Arial" w:hAnsi="Arial" w:cs="Times New Roman"/>
          <w:color w:val="231F20"/>
          <w:spacing w:val="-11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-11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-11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yuda</w:t>
      </w:r>
      <w:proofErr w:type="spellEnd"/>
      <w:r w:rsidRPr="006F457F">
        <w:rPr>
          <w:rFonts w:ascii="Arial" w:eastAsia="Arial" w:hAnsi="Arial" w:cs="Times New Roman"/>
          <w:color w:val="231F20"/>
          <w:spacing w:val="-11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recibida</w:t>
      </w:r>
      <w:proofErr w:type="spellEnd"/>
      <w:r w:rsidRPr="006F457F">
        <w:rPr>
          <w:rFonts w:ascii="Arial" w:eastAsia="Arial" w:hAnsi="Arial" w:cs="Times New Roman"/>
          <w:color w:val="231F20"/>
          <w:spacing w:val="-11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y</w:t>
      </w:r>
      <w:r w:rsidRPr="006F457F">
        <w:rPr>
          <w:rFonts w:ascii="Arial" w:eastAsia="Arial" w:hAnsi="Arial" w:cs="Times New Roman"/>
          <w:color w:val="231F20"/>
          <w:spacing w:val="-11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los</w:t>
      </w:r>
      <w:proofErr w:type="spellEnd"/>
      <w:r w:rsidRPr="006F457F">
        <w:rPr>
          <w:rFonts w:ascii="Arial" w:eastAsia="Arial" w:hAnsi="Arial" w:cs="Times New Roman"/>
          <w:color w:val="231F20"/>
          <w:spacing w:val="-11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ingresos</w:t>
      </w:r>
      <w:proofErr w:type="spellEnd"/>
      <w:r w:rsidRPr="006F457F">
        <w:rPr>
          <w:rFonts w:ascii="Arial" w:eastAsia="Arial" w:hAnsi="Arial" w:cs="Times New Roman"/>
          <w:color w:val="231F20"/>
          <w:spacing w:val="-11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obtenidos</w:t>
      </w:r>
      <w:proofErr w:type="spellEnd"/>
      <w:r w:rsidRPr="006F457F">
        <w:rPr>
          <w:rFonts w:ascii="Arial" w:eastAsia="Arial" w:hAnsi="Arial" w:cs="Times New Roman"/>
          <w:color w:val="231F20"/>
          <w:spacing w:val="-11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no</w:t>
      </w:r>
      <w:r w:rsidRPr="006F457F">
        <w:rPr>
          <w:rFonts w:ascii="Arial" w:eastAsia="Arial" w:hAnsi="Arial" w:cs="Times New Roman"/>
          <w:color w:val="231F20"/>
          <w:spacing w:val="-11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podrá</w:t>
      </w:r>
      <w:proofErr w:type="spellEnd"/>
      <w:r w:rsidRPr="006F457F">
        <w:rPr>
          <w:rFonts w:ascii="Arial" w:eastAsia="Arial" w:hAnsi="Arial" w:cs="Times New Roman"/>
          <w:color w:val="231F20"/>
          <w:spacing w:val="-11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exceder</w:t>
      </w:r>
      <w:proofErr w:type="spellEnd"/>
      <w:r w:rsidRPr="006F457F">
        <w:rPr>
          <w:rFonts w:ascii="Arial" w:eastAsia="Arial" w:hAnsi="Arial" w:cs="Times New Roman"/>
          <w:color w:val="231F20"/>
          <w:spacing w:val="-11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del</w:t>
      </w:r>
      <w:r w:rsidRPr="006F457F">
        <w:rPr>
          <w:rFonts w:ascii="Arial" w:eastAsia="Arial" w:hAnsi="Arial" w:cs="Times New Roman"/>
          <w:color w:val="231F20"/>
          <w:spacing w:val="-11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coste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 xml:space="preserve"> total</w:t>
      </w:r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del</w:t>
      </w:r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programa</w:t>
      </w:r>
      <w:proofErr w:type="spellEnd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desa</w:t>
      </w:r>
      <w:r w:rsidRPr="006F457F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>r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rolla</w:t>
      </w:r>
      <w:r w:rsidRPr="006F457F">
        <w:rPr>
          <w:rFonts w:ascii="Arial" w:eastAsia="Arial" w:hAnsi="Arial" w:cs="Times New Roman"/>
          <w:color w:val="231F20"/>
          <w:spacing w:val="-20"/>
          <w:sz w:val="19"/>
          <w:szCs w:val="19"/>
          <w:lang w:val="en-US"/>
        </w:rPr>
        <w:t>r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.</w:t>
      </w:r>
    </w:p>
    <w:p w:rsidR="006F457F" w:rsidRPr="006F457F" w:rsidRDefault="006F457F" w:rsidP="006F457F">
      <w:pPr>
        <w:widowControl w:val="0"/>
        <w:spacing w:before="1" w:after="0" w:line="170" w:lineRule="exact"/>
        <w:rPr>
          <w:rFonts w:ascii="Calibri" w:eastAsia="Calibri" w:hAnsi="Calibri" w:cs="Times New Roman"/>
          <w:sz w:val="17"/>
          <w:szCs w:val="17"/>
          <w:lang w:val="en-US"/>
        </w:rPr>
      </w:pPr>
    </w:p>
    <w:p w:rsidR="006F457F" w:rsidRPr="006F457F" w:rsidRDefault="006F457F" w:rsidP="006F457F">
      <w:pPr>
        <w:widowControl w:val="0"/>
        <w:spacing w:after="0" w:line="240" w:lineRule="auto"/>
        <w:rPr>
          <w:rFonts w:ascii="Arial" w:eastAsia="Arial" w:hAnsi="Arial" w:cs="Arial"/>
          <w:sz w:val="19"/>
          <w:szCs w:val="19"/>
          <w:lang w:val="en-US"/>
        </w:rPr>
      </w:pPr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Quinto</w:t>
      </w:r>
      <w:proofErr w:type="gramStart"/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.-</w:t>
      </w:r>
      <w:proofErr w:type="gramEnd"/>
      <w:r w:rsidRPr="006F457F">
        <w:rPr>
          <w:rFonts w:ascii="Arial" w:eastAsia="Arial" w:hAnsi="Arial" w:cs="Arial"/>
          <w:color w:val="231F20"/>
          <w:spacing w:val="11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Requisitos</w:t>
      </w:r>
      <w:proofErr w:type="spellEnd"/>
      <w:r w:rsidRPr="006F457F">
        <w:rPr>
          <w:rFonts w:ascii="Arial" w:eastAsia="Arial" w:hAnsi="Arial" w:cs="Arial"/>
          <w:color w:val="231F20"/>
          <w:spacing w:val="11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Arial"/>
          <w:color w:val="231F20"/>
          <w:spacing w:val="11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las</w:t>
      </w:r>
      <w:r w:rsidRPr="006F457F">
        <w:rPr>
          <w:rFonts w:ascii="Arial" w:eastAsia="Arial" w:hAnsi="Arial" w:cs="Arial"/>
          <w:color w:val="231F20"/>
          <w:spacing w:val="11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orquestas</w:t>
      </w:r>
      <w:proofErr w:type="spellEnd"/>
      <w:r w:rsidRPr="006F457F">
        <w:rPr>
          <w:rFonts w:ascii="Arial" w:eastAsia="Arial" w:hAnsi="Arial" w:cs="Arial"/>
          <w:color w:val="231F20"/>
          <w:spacing w:val="11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a</w:t>
      </w:r>
      <w:r w:rsidRPr="006F457F">
        <w:rPr>
          <w:rFonts w:ascii="Arial" w:eastAsia="Arial" w:hAnsi="Arial" w:cs="Arial"/>
          <w:color w:val="231F20"/>
          <w:spacing w:val="11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contratar</w:t>
      </w:r>
      <w:proofErr w:type="spellEnd"/>
    </w:p>
    <w:p w:rsidR="006F457F" w:rsidRPr="006F457F" w:rsidRDefault="006F457F" w:rsidP="006F457F">
      <w:pPr>
        <w:widowControl w:val="0"/>
        <w:spacing w:before="60" w:after="0" w:line="240" w:lineRule="auto"/>
        <w:rPr>
          <w:rFonts w:ascii="Arial" w:eastAsia="Arial" w:hAnsi="Arial" w:cs="Times New Roman"/>
          <w:sz w:val="19"/>
          <w:szCs w:val="19"/>
          <w:lang w:val="en-US"/>
        </w:rPr>
      </w:pP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Las</w:t>
      </w:r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empresas</w:t>
      </w:r>
      <w:proofErr w:type="spellEnd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propietarias</w:t>
      </w:r>
      <w:proofErr w:type="spellEnd"/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orquestas</w:t>
      </w:r>
      <w:proofErr w:type="spellEnd"/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que</w:t>
      </w:r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v</w:t>
      </w:r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>y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an</w:t>
      </w:r>
      <w:proofErr w:type="spellEnd"/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ser</w:t>
      </w:r>
      <w:proofErr w:type="spellEnd"/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contratadas</w:t>
      </w:r>
      <w:proofErr w:type="spellEnd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deberán</w:t>
      </w:r>
      <w:proofErr w:type="spellEnd"/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cumplir</w:t>
      </w:r>
      <w:proofErr w:type="spellEnd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con</w:t>
      </w:r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los</w:t>
      </w:r>
      <w:proofErr w:type="spellEnd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siguientes</w:t>
      </w:r>
      <w:proofErr w:type="spellEnd"/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requisitos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:</w:t>
      </w:r>
    </w:p>
    <w:p w:rsidR="006F457F" w:rsidRPr="006F457F" w:rsidRDefault="006F457F" w:rsidP="006F457F">
      <w:pPr>
        <w:widowControl w:val="0"/>
        <w:spacing w:before="6" w:after="0" w:line="110" w:lineRule="exact"/>
        <w:rPr>
          <w:rFonts w:ascii="Calibri" w:eastAsia="Calibri" w:hAnsi="Calibri" w:cs="Times New Roman"/>
          <w:sz w:val="11"/>
          <w:szCs w:val="11"/>
          <w:lang w:val="en-US"/>
        </w:rPr>
      </w:pPr>
    </w:p>
    <w:p w:rsidR="006F457F" w:rsidRPr="006F457F" w:rsidRDefault="006F457F" w:rsidP="006F457F">
      <w:pPr>
        <w:widowControl w:val="0"/>
        <w:numPr>
          <w:ilvl w:val="0"/>
          <w:numId w:val="26"/>
        </w:numPr>
        <w:tabs>
          <w:tab w:val="left" w:pos="677"/>
        </w:tabs>
        <w:spacing w:after="0" w:line="240" w:lineRule="auto"/>
        <w:ind w:left="120" w:firstLine="340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6F457F">
        <w:rPr>
          <w:rFonts w:ascii="Arial" w:eastAsia="Arial" w:hAnsi="Arial" w:cs="Times New Roman"/>
          <w:color w:val="231F20"/>
          <w:spacing w:val="-24"/>
          <w:sz w:val="19"/>
          <w:szCs w:val="19"/>
          <w:lang w:val="en-US"/>
        </w:rPr>
        <w:t>T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ener</w:t>
      </w:r>
      <w:proofErr w:type="spellEnd"/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su</w:t>
      </w:r>
      <w:proofErr w:type="spellEnd"/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domicilio</w:t>
      </w:r>
      <w:proofErr w:type="spellEnd"/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fiscal</w:t>
      </w:r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y</w:t>
      </w:r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social</w:t>
      </w:r>
      <w:r w:rsidRPr="006F457F">
        <w:rPr>
          <w:rFonts w:ascii="Arial" w:eastAsia="Arial" w:hAnsi="Arial" w:cs="Times New Roman"/>
          <w:color w:val="231F20"/>
          <w:spacing w:val="-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en</w:t>
      </w:r>
      <w:proofErr w:type="spellEnd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Galicia.</w:t>
      </w:r>
    </w:p>
    <w:p w:rsidR="006F457F" w:rsidRPr="006F457F" w:rsidRDefault="006F457F" w:rsidP="006F457F">
      <w:pPr>
        <w:widowControl w:val="0"/>
        <w:spacing w:before="6" w:after="0" w:line="110" w:lineRule="exact"/>
        <w:rPr>
          <w:rFonts w:ascii="Calibri" w:eastAsia="Calibri" w:hAnsi="Calibri" w:cs="Times New Roman"/>
          <w:sz w:val="11"/>
          <w:szCs w:val="11"/>
          <w:lang w:val="en-US"/>
        </w:rPr>
      </w:pPr>
    </w:p>
    <w:p w:rsidR="006F457F" w:rsidRPr="006F457F" w:rsidRDefault="006F457F" w:rsidP="006F457F">
      <w:pPr>
        <w:widowControl w:val="0"/>
        <w:numPr>
          <w:ilvl w:val="0"/>
          <w:numId w:val="26"/>
        </w:numPr>
        <w:tabs>
          <w:tab w:val="left" w:pos="681"/>
        </w:tabs>
        <w:spacing w:after="0" w:line="273" w:lineRule="auto"/>
        <w:ind w:left="120" w:right="119" w:firstLine="340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Contar</w:t>
      </w:r>
      <w:proofErr w:type="spellEnd"/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con</w:t>
      </w:r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proofErr w:type="gram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un</w:t>
      </w:r>
      <w:proofErr w:type="gramEnd"/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mínimo</w:t>
      </w:r>
      <w:proofErr w:type="spellEnd"/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2</w:t>
      </w:r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años</w:t>
      </w:r>
      <w:proofErr w:type="spellEnd"/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experiencia</w:t>
      </w:r>
      <w:proofErr w:type="spellEnd"/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continuada</w:t>
      </w:r>
      <w:proofErr w:type="spellEnd"/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en</w:t>
      </w:r>
      <w:proofErr w:type="spellEnd"/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actividad</w:t>
      </w:r>
      <w:proofErr w:type="spellEnd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,</w:t>
      </w:r>
      <w:r w:rsidRPr="006F457F">
        <w:rPr>
          <w:rFonts w:ascii="Arial" w:eastAsia="Arial" w:hAnsi="Arial" w:cs="Times New Roman"/>
          <w:color w:val="231F20"/>
          <w:spacing w:val="10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contar</w:t>
      </w:r>
      <w:proofErr w:type="spellEnd"/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desde</w:t>
      </w:r>
      <w:proofErr w:type="spellEnd"/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fecha</w:t>
      </w:r>
      <w:proofErr w:type="spellEnd"/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publicación</w:t>
      </w:r>
      <w:proofErr w:type="spellEnd"/>
      <w:r w:rsidRPr="006F457F">
        <w:rPr>
          <w:rFonts w:ascii="Arial" w:eastAsia="Arial" w:hAnsi="Arial" w:cs="Times New Roman"/>
          <w:color w:val="231F20"/>
          <w:w w:val="98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</w:t>
      </w:r>
      <w:r w:rsidRPr="006F457F">
        <w:rPr>
          <w:rFonts w:ascii="Arial" w:eastAsia="Arial" w:hAnsi="Arial" w:cs="Times New Roman"/>
          <w:color w:val="231F20"/>
          <w:spacing w:val="-4"/>
          <w:w w:val="95"/>
          <w:sz w:val="19"/>
          <w:szCs w:val="19"/>
          <w:lang w:val="en-US"/>
        </w:rPr>
        <w:t>n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vocatoria</w:t>
      </w:r>
      <w:proofErr w:type="spellEnd"/>
      <w:r w:rsidRPr="006F457F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en</w:t>
      </w:r>
      <w:proofErr w:type="spellEnd"/>
      <w:r w:rsidRPr="006F457F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el</w:t>
      </w:r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Boletín</w:t>
      </w:r>
      <w:proofErr w:type="spellEnd"/>
      <w:r w:rsidRPr="006F457F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Oficial</w:t>
      </w:r>
      <w:proofErr w:type="spellEnd"/>
      <w:r w:rsidRPr="006F457F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Pr</w:t>
      </w:r>
      <w:r w:rsidRPr="006F457F">
        <w:rPr>
          <w:rFonts w:ascii="Arial" w:eastAsia="Arial" w:hAnsi="Arial" w:cs="Times New Roman"/>
          <w:color w:val="231F20"/>
          <w:spacing w:val="-4"/>
          <w:w w:val="95"/>
          <w:sz w:val="19"/>
          <w:szCs w:val="19"/>
          <w:lang w:val="en-US"/>
        </w:rPr>
        <w:t>o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vincial,</w:t>
      </w:r>
      <w:r w:rsidRPr="006F457F">
        <w:rPr>
          <w:rFonts w:ascii="Arial" w:eastAsia="Arial" w:hAnsi="Arial" w:cs="Times New Roman"/>
          <w:color w:val="231F20"/>
          <w:spacing w:val="1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según</w:t>
      </w:r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info</w:t>
      </w:r>
      <w:r w:rsidRPr="006F457F">
        <w:rPr>
          <w:rFonts w:ascii="Arial" w:eastAsia="Arial" w:hAnsi="Arial" w:cs="Times New Roman"/>
          <w:color w:val="231F20"/>
          <w:spacing w:val="1"/>
          <w:w w:val="95"/>
          <w:sz w:val="19"/>
          <w:szCs w:val="19"/>
          <w:lang w:val="en-US"/>
        </w:rPr>
        <w:t>r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mación</w:t>
      </w:r>
      <w:proofErr w:type="spellEnd"/>
      <w:r w:rsidRPr="006F457F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contenida</w:t>
      </w:r>
      <w:proofErr w:type="spellEnd"/>
      <w:r w:rsidRPr="006F457F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en</w:t>
      </w:r>
      <w:proofErr w:type="spellEnd"/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el</w:t>
      </w:r>
      <w:r w:rsidRPr="006F457F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ce</w:t>
      </w:r>
      <w:r w:rsidRPr="006F457F">
        <w:rPr>
          <w:rFonts w:ascii="Arial" w:eastAsia="Arial" w:hAnsi="Arial" w:cs="Times New Roman"/>
          <w:color w:val="231F20"/>
          <w:spacing w:val="8"/>
          <w:w w:val="95"/>
          <w:sz w:val="19"/>
          <w:szCs w:val="19"/>
          <w:lang w:val="en-US"/>
        </w:rPr>
        <w:t>r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tificado</w:t>
      </w:r>
      <w:proofErr w:type="spellEnd"/>
      <w:r w:rsidRPr="006F457F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situación</w:t>
      </w:r>
      <w:proofErr w:type="spellEnd"/>
      <w:r w:rsidRPr="006F457F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censal</w:t>
      </w:r>
      <w:proofErr w:type="spellEnd"/>
      <w:r w:rsidRPr="006F457F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w w:val="97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4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entidad</w:t>
      </w:r>
      <w:proofErr w:type="spellEnd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.</w:t>
      </w:r>
    </w:p>
    <w:p w:rsidR="006F457F" w:rsidRPr="006F457F" w:rsidRDefault="006F457F" w:rsidP="006F457F">
      <w:pPr>
        <w:widowControl w:val="0"/>
        <w:numPr>
          <w:ilvl w:val="0"/>
          <w:numId w:val="26"/>
        </w:numPr>
        <w:tabs>
          <w:tab w:val="left" w:pos="666"/>
        </w:tabs>
        <w:spacing w:before="86" w:after="0" w:line="273" w:lineRule="auto"/>
        <w:ind w:left="120" w:right="119" w:firstLine="340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Declarar</w:t>
      </w:r>
      <w:proofErr w:type="spellEnd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responsablemente</w:t>
      </w:r>
      <w:proofErr w:type="spellEnd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que</w:t>
      </w:r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tiene</w:t>
      </w:r>
      <w:proofErr w:type="spellEnd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una</w:t>
      </w:r>
      <w:proofErr w:type="spellEnd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composición</w:t>
      </w:r>
      <w:proofErr w:type="spellEnd"/>
      <w:r w:rsidRPr="006F457F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mínima</w:t>
      </w:r>
      <w:proofErr w:type="spellEnd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6</w:t>
      </w:r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integrantes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,</w:t>
      </w:r>
      <w:r w:rsidRPr="006F457F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los</w:t>
      </w:r>
      <w:proofErr w:type="spellEnd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cuales</w:t>
      </w:r>
      <w:proofErr w:type="spellEnd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al</w:t>
      </w:r>
      <w:r w:rsidRPr="006F457F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menos</w:t>
      </w:r>
      <w:proofErr w:type="spellEnd"/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4</w:t>
      </w:r>
      <w:r w:rsidRPr="006F457F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deberán</w:t>
      </w:r>
      <w:proofErr w:type="spellEnd"/>
      <w:r w:rsidRPr="006F457F">
        <w:rPr>
          <w:rFonts w:ascii="Arial" w:eastAsia="Arial" w:hAnsi="Arial" w:cs="Times New Roman"/>
          <w:color w:val="231F20"/>
          <w:w w:val="9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tocar</w:t>
      </w:r>
      <w:proofErr w:type="spellEnd"/>
      <w:r w:rsidRPr="006F457F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algún</w:t>
      </w:r>
      <w:proofErr w:type="spellEnd"/>
      <w:r w:rsidRPr="006F457F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inst</w:t>
      </w:r>
      <w:r w:rsidRPr="006F457F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>r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umento</w:t>
      </w:r>
      <w:proofErr w:type="spellEnd"/>
      <w:r w:rsidRPr="006F457F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musical</w:t>
      </w:r>
      <w:r w:rsidRPr="006F457F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en</w:t>
      </w:r>
      <w:proofErr w:type="spellEnd"/>
      <w:r w:rsidRPr="006F457F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su</w:t>
      </w:r>
      <w:proofErr w:type="spellEnd"/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actuación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.</w:t>
      </w:r>
    </w:p>
    <w:p w:rsidR="006F457F" w:rsidRPr="006F457F" w:rsidRDefault="006F457F" w:rsidP="006F457F">
      <w:pPr>
        <w:widowControl w:val="0"/>
        <w:numPr>
          <w:ilvl w:val="0"/>
          <w:numId w:val="26"/>
        </w:numPr>
        <w:tabs>
          <w:tab w:val="left" w:pos="678"/>
        </w:tabs>
        <w:spacing w:before="86" w:after="0" w:line="273" w:lineRule="auto"/>
        <w:ind w:left="120" w:right="119" w:firstLine="340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Declarar</w:t>
      </w:r>
      <w:proofErr w:type="spellEnd"/>
      <w:r w:rsidRPr="006F457F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responsablemente</w:t>
      </w:r>
      <w:proofErr w:type="spellEnd"/>
      <w:r w:rsidRPr="006F457F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que</w:t>
      </w:r>
      <w:r w:rsidRPr="006F457F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el</w:t>
      </w:r>
      <w:r w:rsidRPr="006F457F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80%</w:t>
      </w:r>
      <w:r w:rsidRPr="006F457F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su</w:t>
      </w:r>
      <w:proofErr w:type="spellEnd"/>
      <w:r w:rsidRPr="006F457F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actividad</w:t>
      </w:r>
      <w:proofErr w:type="spellEnd"/>
      <w:r w:rsidRPr="006F457F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se</w:t>
      </w:r>
      <w:r w:rsidRPr="006F457F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centra</w:t>
      </w:r>
      <w:proofErr w:type="spellEnd"/>
      <w:r w:rsidRPr="006F457F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en</w:t>
      </w:r>
      <w:proofErr w:type="spellEnd"/>
      <w:r w:rsidRPr="006F457F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organización</w:t>
      </w:r>
      <w:proofErr w:type="spellEnd"/>
      <w:r w:rsidRPr="006F457F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espectáculos</w:t>
      </w:r>
      <w:proofErr w:type="spellEnd"/>
      <w:r w:rsidRPr="006F457F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y</w:t>
      </w:r>
      <w:r w:rsidRPr="006F457F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actuaciones</w:t>
      </w:r>
      <w:proofErr w:type="spellEnd"/>
      <w:r w:rsidRPr="006F457F">
        <w:rPr>
          <w:rFonts w:ascii="Arial" w:eastAsia="Arial" w:hAnsi="Arial" w:cs="Times New Roman"/>
          <w:color w:val="231F20"/>
          <w:w w:val="98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musicales</w:t>
      </w:r>
      <w:r w:rsidRPr="006F457F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en</w:t>
      </w:r>
      <w:proofErr w:type="spellEnd"/>
      <w:r w:rsidRPr="006F457F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directo</w:t>
      </w:r>
      <w:proofErr w:type="spellEnd"/>
      <w:r w:rsidRPr="006F457F">
        <w:rPr>
          <w:rFonts w:ascii="Arial" w:eastAsia="Arial" w:hAnsi="Arial" w:cs="Times New Roman"/>
          <w:color w:val="231F20"/>
          <w:sz w:val="19"/>
          <w:szCs w:val="19"/>
          <w:lang w:val="en-US"/>
        </w:rPr>
        <w:t>.</w:t>
      </w:r>
    </w:p>
    <w:p w:rsidR="006F457F" w:rsidRPr="006F457F" w:rsidRDefault="006F457F" w:rsidP="006F457F">
      <w:pPr>
        <w:widowControl w:val="0"/>
        <w:spacing w:before="1" w:after="0" w:line="170" w:lineRule="exact"/>
        <w:rPr>
          <w:rFonts w:ascii="Calibri" w:eastAsia="Calibri" w:hAnsi="Calibri" w:cs="Times New Roman"/>
          <w:sz w:val="17"/>
          <w:szCs w:val="17"/>
          <w:lang w:val="en-US"/>
        </w:rPr>
      </w:pPr>
    </w:p>
    <w:p w:rsidR="006F457F" w:rsidRPr="006F457F" w:rsidRDefault="006F457F" w:rsidP="006F457F">
      <w:pPr>
        <w:widowControl w:val="0"/>
        <w:spacing w:after="0" w:line="240" w:lineRule="auto"/>
        <w:rPr>
          <w:rFonts w:ascii="Arial" w:eastAsia="Arial" w:hAnsi="Arial" w:cs="Arial"/>
          <w:sz w:val="19"/>
          <w:szCs w:val="19"/>
          <w:lang w:val="en-US"/>
        </w:rPr>
      </w:pPr>
      <w:proofErr w:type="spellStart"/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Sexto</w:t>
      </w:r>
      <w:proofErr w:type="spellEnd"/>
      <w:proofErr w:type="gramStart"/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.-</w:t>
      </w:r>
      <w:proofErr w:type="gramEnd"/>
      <w:r w:rsidRPr="006F457F">
        <w:rPr>
          <w:rFonts w:ascii="Arial" w:eastAsia="Arial" w:hAnsi="Arial" w:cs="Arial"/>
          <w:color w:val="231F20"/>
          <w:spacing w:val="5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Plazo</w:t>
      </w:r>
      <w:proofErr w:type="spellEnd"/>
      <w:r w:rsidRPr="006F457F">
        <w:rPr>
          <w:rFonts w:ascii="Arial" w:eastAsia="Arial" w:hAnsi="Arial" w:cs="Arial"/>
          <w:color w:val="231F20"/>
          <w:spacing w:val="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Arial"/>
          <w:color w:val="231F20"/>
          <w:spacing w:val="5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presentación</w:t>
      </w:r>
      <w:proofErr w:type="spellEnd"/>
      <w:r w:rsidRPr="006F457F">
        <w:rPr>
          <w:rFonts w:ascii="Arial" w:eastAsia="Arial" w:hAnsi="Arial" w:cs="Arial"/>
          <w:color w:val="231F20"/>
          <w:spacing w:val="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Arial"/>
          <w:color w:val="231F20"/>
          <w:spacing w:val="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las</w:t>
      </w:r>
      <w:r w:rsidRPr="006F457F">
        <w:rPr>
          <w:rFonts w:ascii="Arial" w:eastAsia="Arial" w:hAnsi="Arial" w:cs="Arial"/>
          <w:color w:val="231F20"/>
          <w:spacing w:val="5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solicitudes</w:t>
      </w:r>
    </w:p>
    <w:p w:rsidR="006F457F" w:rsidRPr="006F457F" w:rsidRDefault="006F457F" w:rsidP="006F457F">
      <w:pPr>
        <w:widowControl w:val="0"/>
        <w:spacing w:before="60" w:after="0" w:line="273" w:lineRule="auto"/>
        <w:ind w:right="120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El</w:t>
      </w:r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plazo</w:t>
      </w:r>
      <w:proofErr w:type="spellEnd"/>
      <w:r w:rsidRPr="006F457F">
        <w:rPr>
          <w:rFonts w:ascii="Arial" w:eastAsia="Arial" w:hAnsi="Arial" w:cs="Times New Roman"/>
          <w:color w:val="231F20"/>
          <w:spacing w:val="18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para</w:t>
      </w:r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presentar</w:t>
      </w:r>
      <w:proofErr w:type="spellEnd"/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las</w:t>
      </w:r>
      <w:r w:rsidRPr="006F457F">
        <w:rPr>
          <w:rFonts w:ascii="Arial" w:eastAsia="Arial" w:hAnsi="Arial" w:cs="Times New Roman"/>
          <w:color w:val="231F20"/>
          <w:spacing w:val="18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solicitudes</w:t>
      </w:r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será</w:t>
      </w:r>
      <w:proofErr w:type="spellEnd"/>
      <w:r w:rsidRPr="006F457F">
        <w:rPr>
          <w:rFonts w:ascii="Arial" w:eastAsia="Arial" w:hAnsi="Arial" w:cs="Times New Roman"/>
          <w:color w:val="231F20"/>
          <w:spacing w:val="18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desde</w:t>
      </w:r>
      <w:proofErr w:type="spellEnd"/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el</w:t>
      </w:r>
      <w:r w:rsidRPr="006F457F">
        <w:rPr>
          <w:rFonts w:ascii="Arial" w:eastAsia="Arial" w:hAnsi="Arial" w:cs="Times New Roman"/>
          <w:color w:val="231F20"/>
          <w:spacing w:val="18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día</w:t>
      </w:r>
      <w:proofErr w:type="spellEnd"/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siguiente</w:t>
      </w:r>
      <w:proofErr w:type="spellEnd"/>
      <w:r w:rsidRPr="006F457F">
        <w:rPr>
          <w:rFonts w:ascii="Arial" w:eastAsia="Arial" w:hAnsi="Arial" w:cs="Times New Roman"/>
          <w:color w:val="231F20"/>
          <w:spacing w:val="18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al</w:t>
      </w:r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18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publicación</w:t>
      </w:r>
      <w:proofErr w:type="spellEnd"/>
      <w:r w:rsidRPr="006F457F">
        <w:rPr>
          <w:rFonts w:ascii="Arial" w:eastAsia="Arial" w:hAnsi="Arial" w:cs="Times New Roman"/>
          <w:color w:val="231F20"/>
          <w:spacing w:val="18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18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</w:t>
      </w:r>
      <w:r w:rsidRPr="006F457F">
        <w:rPr>
          <w:rFonts w:ascii="Arial" w:eastAsia="Arial" w:hAnsi="Arial" w:cs="Times New Roman"/>
          <w:color w:val="231F20"/>
          <w:spacing w:val="-4"/>
          <w:w w:val="95"/>
          <w:sz w:val="19"/>
          <w:szCs w:val="19"/>
          <w:lang w:val="en-US"/>
        </w:rPr>
        <w:t>n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vocatoria</w:t>
      </w:r>
      <w:proofErr w:type="spellEnd"/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específica</w:t>
      </w:r>
      <w:proofErr w:type="spellEnd"/>
      <w:r w:rsidRPr="006F457F">
        <w:rPr>
          <w:rFonts w:ascii="Arial" w:eastAsia="Arial" w:hAnsi="Arial" w:cs="Times New Roman"/>
          <w:color w:val="231F20"/>
          <w:spacing w:val="18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w w:val="97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estas</w:t>
      </w:r>
      <w:proofErr w:type="spellEnd"/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pacing w:val="-5"/>
          <w:w w:val="95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yudas</w:t>
      </w:r>
      <w:proofErr w:type="spellEnd"/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en</w:t>
      </w:r>
      <w:proofErr w:type="spellEnd"/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el</w:t>
      </w:r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Boletín</w:t>
      </w:r>
      <w:proofErr w:type="spellEnd"/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Oficial</w:t>
      </w:r>
      <w:proofErr w:type="spellEnd"/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la</w:t>
      </w:r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Pr</w:t>
      </w:r>
      <w:r w:rsidRPr="006F457F">
        <w:rPr>
          <w:rFonts w:ascii="Arial" w:eastAsia="Arial" w:hAnsi="Arial" w:cs="Times New Roman"/>
          <w:color w:val="231F20"/>
          <w:spacing w:val="-4"/>
          <w:w w:val="95"/>
          <w:sz w:val="19"/>
          <w:szCs w:val="19"/>
          <w:lang w:val="en-US"/>
        </w:rPr>
        <w:t>o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vincia</w:t>
      </w:r>
      <w:proofErr w:type="spellEnd"/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</w:t>
      </w:r>
      <w:r w:rsidRPr="006F457F">
        <w:rPr>
          <w:rFonts w:ascii="Arial" w:eastAsia="Arial" w:hAnsi="Arial" w:cs="Times New Roman"/>
          <w:color w:val="231F20"/>
          <w:spacing w:val="3"/>
          <w:w w:val="95"/>
          <w:sz w:val="19"/>
          <w:szCs w:val="19"/>
          <w:lang w:val="en-US"/>
        </w:rPr>
        <w:t>r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uña</w:t>
      </w:r>
      <w:proofErr w:type="spellEnd"/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y</w:t>
      </w:r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hasta</w:t>
      </w:r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el</w:t>
      </w:r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r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8 de </w:t>
      </w:r>
      <w:proofErr w:type="spellStart"/>
      <w:r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>marzo</w:t>
      </w:r>
      <w:proofErr w:type="spellEnd"/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17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202</w:t>
      </w:r>
      <w:r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3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.</w:t>
      </w:r>
    </w:p>
    <w:p w:rsidR="006F457F" w:rsidRPr="006F457F" w:rsidRDefault="006F457F" w:rsidP="006F457F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en-US"/>
        </w:rPr>
      </w:pPr>
    </w:p>
    <w:p w:rsidR="006F457F" w:rsidRPr="006F457F" w:rsidRDefault="006F457F" w:rsidP="006F457F">
      <w:pPr>
        <w:widowControl w:val="0"/>
        <w:spacing w:before="1" w:after="0" w:line="220" w:lineRule="exact"/>
        <w:rPr>
          <w:rFonts w:ascii="Calibri" w:eastAsia="Calibri" w:hAnsi="Calibri" w:cs="Times New Roman"/>
          <w:lang w:val="en-US"/>
        </w:rPr>
      </w:pPr>
    </w:p>
    <w:p w:rsidR="006F457F" w:rsidRPr="006F457F" w:rsidRDefault="006F457F" w:rsidP="006F457F">
      <w:pPr>
        <w:widowControl w:val="0"/>
        <w:spacing w:after="0" w:line="364" w:lineRule="auto"/>
        <w:ind w:right="8969"/>
        <w:rPr>
          <w:rFonts w:ascii="Arial" w:eastAsia="Arial" w:hAnsi="Arial" w:cs="Times New Roman"/>
          <w:sz w:val="19"/>
          <w:szCs w:val="19"/>
          <w:lang w:val="en-US"/>
        </w:rPr>
      </w:pPr>
      <w:r>
        <w:rPr>
          <w:rFonts w:ascii="Arial" w:eastAsia="Arial" w:hAnsi="Arial" w:cs="Times New Roman"/>
          <w:color w:val="231F20"/>
          <w:w w:val="110"/>
          <w:sz w:val="19"/>
          <w:szCs w:val="19"/>
          <w:lang w:val="en-US"/>
        </w:rPr>
        <w:t>Valdoviño</w:t>
      </w:r>
      <w:r w:rsidRPr="006F457F">
        <w:rPr>
          <w:rFonts w:ascii="Arial" w:eastAsia="Arial" w:hAnsi="Arial" w:cs="Times New Roman"/>
          <w:color w:val="231F20"/>
          <w:w w:val="99"/>
          <w:sz w:val="19"/>
          <w:szCs w:val="19"/>
          <w:lang w:val="en-US"/>
        </w:rPr>
        <w:t xml:space="preserve"> </w:t>
      </w:r>
      <w:r>
        <w:rPr>
          <w:rFonts w:ascii="Arial" w:eastAsia="Arial" w:hAnsi="Arial" w:cs="Times New Roman"/>
          <w:color w:val="231F20"/>
          <w:w w:val="99"/>
          <w:sz w:val="19"/>
          <w:szCs w:val="19"/>
          <w:lang w:val="en-US"/>
        </w:rPr>
        <w:t>1</w:t>
      </w:r>
      <w:r w:rsidRPr="006F457F">
        <w:rPr>
          <w:rFonts w:ascii="Arial" w:eastAsia="Arial" w:hAnsi="Arial" w:cs="Times New Roman"/>
          <w:color w:val="231F20"/>
          <w:w w:val="110"/>
          <w:sz w:val="19"/>
          <w:szCs w:val="19"/>
          <w:lang w:val="en-US"/>
        </w:rPr>
        <w:t>7/</w:t>
      </w:r>
      <w:r>
        <w:rPr>
          <w:rFonts w:ascii="Arial" w:eastAsia="Arial" w:hAnsi="Arial" w:cs="Times New Roman"/>
          <w:color w:val="231F20"/>
          <w:w w:val="110"/>
          <w:sz w:val="19"/>
          <w:szCs w:val="19"/>
          <w:lang w:val="en-US"/>
        </w:rPr>
        <w:t>02/2023</w:t>
      </w:r>
    </w:p>
    <w:p w:rsidR="006F457F" w:rsidRPr="006F457F" w:rsidRDefault="006F457F" w:rsidP="006F457F">
      <w:pPr>
        <w:widowControl w:val="0"/>
        <w:spacing w:before="3" w:after="0" w:line="240" w:lineRule="auto"/>
        <w:rPr>
          <w:rFonts w:ascii="Arial" w:eastAsia="Arial" w:hAnsi="Arial" w:cs="Times New Roman"/>
          <w:sz w:val="19"/>
          <w:szCs w:val="19"/>
          <w:lang w:val="en-US"/>
        </w:rPr>
      </w:pPr>
      <w:r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 xml:space="preserve">Alberto González </w:t>
      </w:r>
      <w:proofErr w:type="spellStart"/>
      <w:proofErr w:type="gramStart"/>
      <w:r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Fernández</w:t>
      </w:r>
      <w:proofErr w:type="spellEnd"/>
      <w:r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.</w:t>
      </w:r>
      <w:proofErr w:type="gramEnd"/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Alcalde</w:t>
      </w:r>
      <w:proofErr w:type="spellEnd"/>
      <w:r w:rsidRPr="006F457F">
        <w:rPr>
          <w:rFonts w:ascii="Arial" w:eastAsia="Arial" w:hAnsi="Arial" w:cs="Times New Roman"/>
          <w:color w:val="231F20"/>
          <w:spacing w:val="21"/>
          <w:w w:val="95"/>
          <w:sz w:val="19"/>
          <w:szCs w:val="19"/>
          <w:lang w:val="en-US"/>
        </w:rPr>
        <w:t xml:space="preserve"> </w:t>
      </w:r>
      <w:proofErr w:type="gramStart"/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del</w:t>
      </w:r>
      <w:proofErr w:type="gramEnd"/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proofErr w:type="spellStart"/>
      <w:r w:rsidRPr="006F457F">
        <w:rPr>
          <w:rFonts w:ascii="Arial" w:eastAsia="Arial" w:hAnsi="Arial" w:cs="Times New Roman"/>
          <w:color w:val="231F20"/>
          <w:spacing w:val="-3"/>
          <w:w w:val="95"/>
          <w:sz w:val="19"/>
          <w:szCs w:val="19"/>
          <w:lang w:val="en-US"/>
        </w:rPr>
        <w:t>A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yuntamiento</w:t>
      </w:r>
      <w:proofErr w:type="spellEnd"/>
      <w:r w:rsidRPr="006F457F">
        <w:rPr>
          <w:rFonts w:ascii="Arial" w:eastAsia="Arial" w:hAnsi="Arial" w:cs="Times New Roman"/>
          <w:color w:val="231F20"/>
          <w:spacing w:val="21"/>
          <w:w w:val="95"/>
          <w:sz w:val="19"/>
          <w:szCs w:val="19"/>
          <w:lang w:val="en-US"/>
        </w:rPr>
        <w:t xml:space="preserve"> </w:t>
      </w:r>
      <w:r w:rsidRPr="006F457F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6F457F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r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>Valdoviño.</w:t>
      </w:r>
    </w:p>
    <w:p w:rsidR="006F457F" w:rsidRPr="006F457F" w:rsidRDefault="006F457F" w:rsidP="006F457F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en-US"/>
        </w:rPr>
      </w:pPr>
    </w:p>
    <w:p w:rsidR="006F457F" w:rsidRPr="006F457F" w:rsidRDefault="006F457F" w:rsidP="006F457F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en-US"/>
        </w:rPr>
      </w:pPr>
    </w:p>
    <w:p w:rsidR="006F457F" w:rsidRPr="006F457F" w:rsidRDefault="006F457F" w:rsidP="006F457F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en-US"/>
        </w:rPr>
      </w:pPr>
    </w:p>
    <w:sectPr w:rsidR="006F457F" w:rsidRPr="006F457F" w:rsidSect="00C044D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40"/>
      <w:pgMar w:top="1200" w:right="740" w:bottom="780" w:left="740" w:header="644" w:footer="5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60D" w:rsidRDefault="00D2160D" w:rsidP="00943D67">
      <w:pPr>
        <w:spacing w:after="0" w:line="240" w:lineRule="auto"/>
      </w:pPr>
      <w:r>
        <w:separator/>
      </w:r>
    </w:p>
  </w:endnote>
  <w:endnote w:type="continuationSeparator" w:id="0">
    <w:p w:rsidR="00D2160D" w:rsidRDefault="00D2160D" w:rsidP="00943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0C6" w:rsidRDefault="003D60C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0C6" w:rsidRDefault="003D60C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0C6" w:rsidRDefault="003D60C6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57F" w:rsidRDefault="006F457F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57F" w:rsidRDefault="006F457F">
    <w:pPr>
      <w:pStyle w:val="Piedep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57F" w:rsidRDefault="006F45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60D" w:rsidRDefault="00D2160D" w:rsidP="00943D67">
      <w:pPr>
        <w:spacing w:after="0" w:line="240" w:lineRule="auto"/>
      </w:pPr>
      <w:r>
        <w:separator/>
      </w:r>
    </w:p>
  </w:footnote>
  <w:footnote w:type="continuationSeparator" w:id="0">
    <w:p w:rsidR="00D2160D" w:rsidRDefault="00D2160D" w:rsidP="00943D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0C6" w:rsidRDefault="003D60C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0C6" w:rsidRPr="003D60C6" w:rsidRDefault="003D60C6" w:rsidP="003D60C6">
    <w:pPr>
      <w:pStyle w:val="Encabezado"/>
      <w:rPr>
        <w:b/>
        <w:sz w:val="36"/>
        <w:szCs w:val="36"/>
        <w:lang w:val="en-US"/>
      </w:rPr>
    </w:pPr>
    <w:r w:rsidRPr="00943D67">
      <w:rPr>
        <w:rFonts w:ascii="Times New Roman" w:eastAsia="Times New Roman" w:hAnsi="Times New Roman" w:cs="Times New Roman"/>
        <w:noProof/>
        <w:sz w:val="24"/>
        <w:szCs w:val="24"/>
        <w:lang w:eastAsia="es-ES"/>
      </w:rPr>
      <w:drawing>
        <wp:inline distT="0" distB="0" distL="0" distR="0" wp14:anchorId="2129BD03" wp14:editId="5944CF7D">
          <wp:extent cx="552450" cy="921739"/>
          <wp:effectExtent l="0" t="0" r="0" b="0"/>
          <wp:docPr id="3" name="Imagen 3" descr="escudo fondo transpar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fondo transparente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5148" cy="92624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943D67">
      <w:rPr>
        <w:noProof/>
        <w:lang w:eastAsia="es-ES"/>
      </w:rPr>
      <w:drawing>
        <wp:inline distT="0" distB="0" distL="0" distR="0" wp14:anchorId="037CE311" wp14:editId="691FA424">
          <wp:extent cx="1199161" cy="1219200"/>
          <wp:effectExtent l="0" t="0" r="1270" b="0"/>
          <wp:docPr id="4" name="Imagen 4" descr="C:\Users\usuario\Desktop\DOCUMENTOS RITA 2022\logosconcellos\Logos Xeoparque\LogoXEOPARQUEfondobranc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uario\Desktop\DOCUMENTOS RITA 2022\logosconcellos\Logos Xeoparque\LogoXEOPARQUEfondobranc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5815" cy="1225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D60C6">
      <w:rPr>
        <w:b/>
        <w:sz w:val="36"/>
        <w:szCs w:val="36"/>
        <w:lang w:val="en-US"/>
      </w:rPr>
      <w:t>CONCELLO DE VALDOVIÑO</w:t>
    </w:r>
  </w:p>
  <w:p w:rsidR="003D60C6" w:rsidRDefault="003D60C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0C6" w:rsidRDefault="003D60C6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57F" w:rsidRDefault="006F457F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57F" w:rsidRDefault="006F457F" w:rsidP="00943D67">
    <w:pPr>
      <w:pStyle w:val="Encabezado"/>
    </w:pPr>
    <w:r w:rsidRPr="00943D67">
      <w:rPr>
        <w:rFonts w:ascii="Times New Roman" w:eastAsia="Times New Roman" w:hAnsi="Times New Roman" w:cs="Times New Roman"/>
        <w:noProof/>
        <w:sz w:val="24"/>
        <w:szCs w:val="24"/>
        <w:lang w:eastAsia="es-ES"/>
      </w:rPr>
      <w:drawing>
        <wp:inline distT="0" distB="0" distL="0" distR="0">
          <wp:extent cx="827405" cy="1380490"/>
          <wp:effectExtent l="0" t="0" r="0" b="0"/>
          <wp:docPr id="1" name="Imagen 1" descr="escudo fondo transpar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fondo transparente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405" cy="1380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943D67">
      <w:rPr>
        <w:rFonts w:ascii="Bodoni MT Black" w:hAnsi="Bodoni MT Black"/>
        <w:sz w:val="36"/>
        <w:szCs w:val="36"/>
      </w:rPr>
      <w:t>CONCELLO DE VALDOVIÑO</w:t>
    </w:r>
    <w:r w:rsidRPr="00943D67">
      <w:rPr>
        <w:noProof/>
        <w:lang w:eastAsia="es-ES"/>
      </w:rPr>
      <w:drawing>
        <wp:inline distT="0" distB="0" distL="0" distR="0" wp14:anchorId="7A0058B7" wp14:editId="7A584F1A">
          <wp:extent cx="1143000" cy="1162101"/>
          <wp:effectExtent l="0" t="0" r="0" b="0"/>
          <wp:docPr id="2" name="Imagen 2" descr="C:\Users\usuario\Desktop\DOCUMENTOS RITA 2022\logosconcellos\Logos Xeoparque\LogoXEOPARQUEfondobranc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uario\Desktop\DOCUMENTOS RITA 2022\logosconcellos\Logos Xeoparque\LogoXEOPARQUEfondobranc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444" cy="11676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57F" w:rsidRDefault="006F457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1"/>
      <w:numFmt w:val="lowerLetter"/>
      <w:lvlText w:val="%1)"/>
      <w:lvlJc w:val="left"/>
      <w:pPr>
        <w:ind w:left="0" w:hanging="348"/>
      </w:pPr>
      <w:rPr>
        <w:rFonts w:ascii="Times New Roman" w:hAnsi="Times New Roman" w:cs="Times New Roman"/>
        <w:b w:val="0"/>
        <w:bCs w:val="0"/>
        <w:spacing w:val="-1"/>
        <w:sz w:val="24"/>
        <w:szCs w:val="24"/>
      </w:rPr>
    </w:lvl>
    <w:lvl w:ilvl="1">
      <w:numFmt w:val="bullet"/>
      <w:lvlText w:val="•"/>
      <w:lvlJc w:val="left"/>
      <w:pPr>
        <w:ind w:left="0" w:firstLine="0"/>
      </w:pPr>
    </w:lvl>
    <w:lvl w:ilvl="2">
      <w:numFmt w:val="bullet"/>
      <w:lvlText w:val="•"/>
      <w:lvlJc w:val="left"/>
      <w:pPr>
        <w:ind w:left="0" w:firstLine="0"/>
      </w:pPr>
    </w:lvl>
    <w:lvl w:ilvl="3">
      <w:numFmt w:val="bullet"/>
      <w:lvlText w:val="•"/>
      <w:lvlJc w:val="left"/>
      <w:pPr>
        <w:ind w:left="0" w:firstLine="0"/>
      </w:pPr>
    </w:lvl>
    <w:lvl w:ilvl="4">
      <w:numFmt w:val="bullet"/>
      <w:lvlText w:val="•"/>
      <w:lvlJc w:val="left"/>
      <w:pPr>
        <w:ind w:left="0" w:firstLine="0"/>
      </w:pPr>
    </w:lvl>
    <w:lvl w:ilvl="5">
      <w:numFmt w:val="bullet"/>
      <w:lvlText w:val="•"/>
      <w:lvlJc w:val="left"/>
      <w:pPr>
        <w:ind w:left="0" w:firstLine="0"/>
      </w:pPr>
    </w:lvl>
    <w:lvl w:ilvl="6">
      <w:numFmt w:val="bullet"/>
      <w:lvlText w:val="•"/>
      <w:lvlJc w:val="left"/>
      <w:pPr>
        <w:ind w:left="0" w:firstLine="0"/>
      </w:pPr>
    </w:lvl>
    <w:lvl w:ilvl="7">
      <w:numFmt w:val="bullet"/>
      <w:lvlText w:val="•"/>
      <w:lvlJc w:val="left"/>
      <w:pPr>
        <w:ind w:left="0" w:firstLine="0"/>
      </w:pPr>
    </w:lvl>
    <w:lvl w:ilvl="8">
      <w:numFmt w:val="bullet"/>
      <w:lvlText w:val="•"/>
      <w:lvlJc w:val="left"/>
      <w:pPr>
        <w:ind w:left="0" w:firstLine="0"/>
      </w:pPr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lowerLetter"/>
      <w:lvlText w:val="%1)"/>
      <w:lvlJc w:val="left"/>
      <w:pPr>
        <w:ind w:left="0" w:hanging="348"/>
      </w:pPr>
      <w:rPr>
        <w:rFonts w:ascii="Times New Roman" w:hAnsi="Times New Roman" w:cs="Times New Roman"/>
        <w:b w:val="0"/>
        <w:bCs w:val="0"/>
        <w:spacing w:val="-1"/>
        <w:sz w:val="24"/>
        <w:szCs w:val="24"/>
      </w:rPr>
    </w:lvl>
    <w:lvl w:ilvl="1">
      <w:numFmt w:val="bullet"/>
      <w:lvlText w:val="•"/>
      <w:lvlJc w:val="left"/>
      <w:pPr>
        <w:ind w:left="0" w:firstLine="0"/>
      </w:pPr>
    </w:lvl>
    <w:lvl w:ilvl="2">
      <w:numFmt w:val="bullet"/>
      <w:lvlText w:val="•"/>
      <w:lvlJc w:val="left"/>
      <w:pPr>
        <w:ind w:left="0" w:firstLine="0"/>
      </w:pPr>
    </w:lvl>
    <w:lvl w:ilvl="3">
      <w:numFmt w:val="bullet"/>
      <w:lvlText w:val="•"/>
      <w:lvlJc w:val="left"/>
      <w:pPr>
        <w:ind w:left="0" w:firstLine="0"/>
      </w:pPr>
    </w:lvl>
    <w:lvl w:ilvl="4">
      <w:numFmt w:val="bullet"/>
      <w:lvlText w:val="•"/>
      <w:lvlJc w:val="left"/>
      <w:pPr>
        <w:ind w:left="0" w:firstLine="0"/>
      </w:pPr>
    </w:lvl>
    <w:lvl w:ilvl="5">
      <w:numFmt w:val="bullet"/>
      <w:lvlText w:val="•"/>
      <w:lvlJc w:val="left"/>
      <w:pPr>
        <w:ind w:left="0" w:firstLine="0"/>
      </w:pPr>
    </w:lvl>
    <w:lvl w:ilvl="6">
      <w:numFmt w:val="bullet"/>
      <w:lvlText w:val="•"/>
      <w:lvlJc w:val="left"/>
      <w:pPr>
        <w:ind w:left="0" w:firstLine="0"/>
      </w:pPr>
    </w:lvl>
    <w:lvl w:ilvl="7">
      <w:numFmt w:val="bullet"/>
      <w:lvlText w:val="•"/>
      <w:lvlJc w:val="left"/>
      <w:pPr>
        <w:ind w:left="0" w:firstLine="0"/>
      </w:pPr>
    </w:lvl>
    <w:lvl w:ilvl="8">
      <w:numFmt w:val="bullet"/>
      <w:lvlText w:val="•"/>
      <w:lvlJc w:val="left"/>
      <w:pPr>
        <w:ind w:left="0" w:firstLine="0"/>
      </w:pPr>
    </w:lvl>
  </w:abstractNum>
  <w:abstractNum w:abstractNumId="2" w15:restartNumberingAfterBreak="0">
    <w:nsid w:val="00000404"/>
    <w:multiLevelType w:val="multilevel"/>
    <w:tmpl w:val="00000887"/>
    <w:lvl w:ilvl="0">
      <w:start w:val="1"/>
      <w:numFmt w:val="lowerLetter"/>
      <w:lvlText w:val="%1)"/>
      <w:lvlJc w:val="left"/>
      <w:pPr>
        <w:ind w:left="0" w:hanging="348"/>
      </w:pPr>
      <w:rPr>
        <w:rFonts w:ascii="Times New Roman" w:hAnsi="Times New Roman" w:cs="Times New Roman"/>
        <w:b w:val="0"/>
        <w:bCs w:val="0"/>
        <w:spacing w:val="-1"/>
        <w:sz w:val="24"/>
        <w:szCs w:val="24"/>
      </w:rPr>
    </w:lvl>
    <w:lvl w:ilvl="1">
      <w:numFmt w:val="bullet"/>
      <w:lvlText w:val="•"/>
      <w:lvlJc w:val="left"/>
      <w:pPr>
        <w:ind w:left="0" w:firstLine="0"/>
      </w:pPr>
    </w:lvl>
    <w:lvl w:ilvl="2">
      <w:numFmt w:val="bullet"/>
      <w:lvlText w:val="•"/>
      <w:lvlJc w:val="left"/>
      <w:pPr>
        <w:ind w:left="0" w:firstLine="0"/>
      </w:pPr>
    </w:lvl>
    <w:lvl w:ilvl="3">
      <w:numFmt w:val="bullet"/>
      <w:lvlText w:val="•"/>
      <w:lvlJc w:val="left"/>
      <w:pPr>
        <w:ind w:left="0" w:firstLine="0"/>
      </w:pPr>
    </w:lvl>
    <w:lvl w:ilvl="4">
      <w:numFmt w:val="bullet"/>
      <w:lvlText w:val="•"/>
      <w:lvlJc w:val="left"/>
      <w:pPr>
        <w:ind w:left="0" w:firstLine="0"/>
      </w:pPr>
    </w:lvl>
    <w:lvl w:ilvl="5">
      <w:numFmt w:val="bullet"/>
      <w:lvlText w:val="•"/>
      <w:lvlJc w:val="left"/>
      <w:pPr>
        <w:ind w:left="0" w:firstLine="0"/>
      </w:pPr>
    </w:lvl>
    <w:lvl w:ilvl="6">
      <w:numFmt w:val="bullet"/>
      <w:lvlText w:val="•"/>
      <w:lvlJc w:val="left"/>
      <w:pPr>
        <w:ind w:left="0" w:firstLine="0"/>
      </w:pPr>
    </w:lvl>
    <w:lvl w:ilvl="7">
      <w:numFmt w:val="bullet"/>
      <w:lvlText w:val="•"/>
      <w:lvlJc w:val="left"/>
      <w:pPr>
        <w:ind w:left="0" w:firstLine="0"/>
      </w:pPr>
    </w:lvl>
    <w:lvl w:ilvl="8">
      <w:numFmt w:val="bullet"/>
      <w:lvlText w:val="•"/>
      <w:lvlJc w:val="left"/>
      <w:pPr>
        <w:ind w:left="0" w:firstLine="0"/>
      </w:pPr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decimal"/>
      <w:lvlText w:val="%1."/>
      <w:lvlJc w:val="left"/>
      <w:pPr>
        <w:ind w:left="0" w:hanging="255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start w:val="11"/>
      <w:numFmt w:val="decimal"/>
      <w:lvlText w:val="%2."/>
      <w:lvlJc w:val="left"/>
      <w:pPr>
        <w:ind w:left="0" w:hanging="348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2">
      <w:numFmt w:val="bullet"/>
      <w:lvlText w:val="•"/>
      <w:lvlJc w:val="left"/>
      <w:pPr>
        <w:ind w:left="0" w:firstLine="0"/>
      </w:pPr>
    </w:lvl>
    <w:lvl w:ilvl="3">
      <w:numFmt w:val="bullet"/>
      <w:lvlText w:val="•"/>
      <w:lvlJc w:val="left"/>
      <w:pPr>
        <w:ind w:left="0" w:firstLine="0"/>
      </w:pPr>
    </w:lvl>
    <w:lvl w:ilvl="4">
      <w:numFmt w:val="bullet"/>
      <w:lvlText w:val="•"/>
      <w:lvlJc w:val="left"/>
      <w:pPr>
        <w:ind w:left="0" w:firstLine="0"/>
      </w:pPr>
    </w:lvl>
    <w:lvl w:ilvl="5">
      <w:numFmt w:val="bullet"/>
      <w:lvlText w:val="•"/>
      <w:lvlJc w:val="left"/>
      <w:pPr>
        <w:ind w:left="0" w:firstLine="0"/>
      </w:pPr>
    </w:lvl>
    <w:lvl w:ilvl="6">
      <w:numFmt w:val="bullet"/>
      <w:lvlText w:val="•"/>
      <w:lvlJc w:val="left"/>
      <w:pPr>
        <w:ind w:left="0" w:firstLine="0"/>
      </w:pPr>
    </w:lvl>
    <w:lvl w:ilvl="7">
      <w:numFmt w:val="bullet"/>
      <w:lvlText w:val="•"/>
      <w:lvlJc w:val="left"/>
      <w:pPr>
        <w:ind w:left="0" w:firstLine="0"/>
      </w:pPr>
    </w:lvl>
    <w:lvl w:ilvl="8">
      <w:numFmt w:val="bullet"/>
      <w:lvlText w:val="•"/>
      <w:lvlJc w:val="left"/>
      <w:pPr>
        <w:ind w:left="0" w:firstLine="0"/>
      </w:pPr>
    </w:lvl>
  </w:abstractNum>
  <w:abstractNum w:abstractNumId="4" w15:restartNumberingAfterBreak="0">
    <w:nsid w:val="00000406"/>
    <w:multiLevelType w:val="multilevel"/>
    <w:tmpl w:val="00000889"/>
    <w:lvl w:ilvl="0">
      <w:start w:val="1"/>
      <w:numFmt w:val="lowerLetter"/>
      <w:lvlText w:val="%1)"/>
      <w:lvlJc w:val="left"/>
      <w:pPr>
        <w:ind w:left="0" w:hanging="348"/>
      </w:pPr>
      <w:rPr>
        <w:rFonts w:ascii="Times New Roman" w:hAnsi="Times New Roman" w:cs="Times New Roman"/>
        <w:b w:val="0"/>
        <w:bCs w:val="0"/>
        <w:spacing w:val="-1"/>
        <w:sz w:val="24"/>
        <w:szCs w:val="24"/>
      </w:rPr>
    </w:lvl>
    <w:lvl w:ilvl="1">
      <w:start w:val="1"/>
      <w:numFmt w:val="lowerLetter"/>
      <w:lvlText w:val="%2."/>
      <w:lvlJc w:val="left"/>
      <w:pPr>
        <w:ind w:left="0" w:hanging="339"/>
      </w:pPr>
      <w:rPr>
        <w:rFonts w:ascii="Times New Roman" w:hAnsi="Times New Roman" w:cs="Times New Roman"/>
        <w:b w:val="0"/>
        <w:bCs w:val="0"/>
        <w:spacing w:val="-1"/>
        <w:sz w:val="24"/>
        <w:szCs w:val="24"/>
      </w:rPr>
    </w:lvl>
    <w:lvl w:ilvl="2">
      <w:numFmt w:val="bullet"/>
      <w:lvlText w:val="•"/>
      <w:lvlJc w:val="left"/>
      <w:pPr>
        <w:ind w:left="0" w:firstLine="0"/>
      </w:pPr>
    </w:lvl>
    <w:lvl w:ilvl="3">
      <w:numFmt w:val="bullet"/>
      <w:lvlText w:val="•"/>
      <w:lvlJc w:val="left"/>
      <w:pPr>
        <w:ind w:left="0" w:firstLine="0"/>
      </w:pPr>
    </w:lvl>
    <w:lvl w:ilvl="4">
      <w:numFmt w:val="bullet"/>
      <w:lvlText w:val="•"/>
      <w:lvlJc w:val="left"/>
      <w:pPr>
        <w:ind w:left="0" w:firstLine="0"/>
      </w:pPr>
    </w:lvl>
    <w:lvl w:ilvl="5">
      <w:numFmt w:val="bullet"/>
      <w:lvlText w:val="•"/>
      <w:lvlJc w:val="left"/>
      <w:pPr>
        <w:ind w:left="0" w:firstLine="0"/>
      </w:pPr>
    </w:lvl>
    <w:lvl w:ilvl="6">
      <w:numFmt w:val="bullet"/>
      <w:lvlText w:val="•"/>
      <w:lvlJc w:val="left"/>
      <w:pPr>
        <w:ind w:left="0" w:firstLine="0"/>
      </w:pPr>
    </w:lvl>
    <w:lvl w:ilvl="7">
      <w:numFmt w:val="bullet"/>
      <w:lvlText w:val="•"/>
      <w:lvlJc w:val="left"/>
      <w:pPr>
        <w:ind w:left="0" w:firstLine="0"/>
      </w:pPr>
    </w:lvl>
    <w:lvl w:ilvl="8">
      <w:numFmt w:val="bullet"/>
      <w:lvlText w:val="•"/>
      <w:lvlJc w:val="left"/>
      <w:pPr>
        <w:ind w:left="0" w:firstLine="0"/>
      </w:pPr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lowerLetter"/>
      <w:lvlText w:val="%1)"/>
      <w:lvlJc w:val="left"/>
      <w:pPr>
        <w:ind w:left="0" w:hanging="348"/>
      </w:pPr>
      <w:rPr>
        <w:rFonts w:ascii="Times New Roman" w:hAnsi="Times New Roman" w:cs="Times New Roman"/>
        <w:b w:val="0"/>
        <w:bCs w:val="0"/>
        <w:spacing w:val="-1"/>
        <w:sz w:val="24"/>
        <w:szCs w:val="24"/>
      </w:rPr>
    </w:lvl>
    <w:lvl w:ilvl="1">
      <w:numFmt w:val="bullet"/>
      <w:lvlText w:val="•"/>
      <w:lvlJc w:val="left"/>
      <w:pPr>
        <w:ind w:left="0" w:firstLine="0"/>
      </w:pPr>
    </w:lvl>
    <w:lvl w:ilvl="2">
      <w:numFmt w:val="bullet"/>
      <w:lvlText w:val="•"/>
      <w:lvlJc w:val="left"/>
      <w:pPr>
        <w:ind w:left="0" w:firstLine="0"/>
      </w:pPr>
    </w:lvl>
    <w:lvl w:ilvl="3">
      <w:numFmt w:val="bullet"/>
      <w:lvlText w:val="•"/>
      <w:lvlJc w:val="left"/>
      <w:pPr>
        <w:ind w:left="0" w:firstLine="0"/>
      </w:pPr>
    </w:lvl>
    <w:lvl w:ilvl="4">
      <w:numFmt w:val="bullet"/>
      <w:lvlText w:val="•"/>
      <w:lvlJc w:val="left"/>
      <w:pPr>
        <w:ind w:left="0" w:firstLine="0"/>
      </w:pPr>
    </w:lvl>
    <w:lvl w:ilvl="5">
      <w:numFmt w:val="bullet"/>
      <w:lvlText w:val="•"/>
      <w:lvlJc w:val="left"/>
      <w:pPr>
        <w:ind w:left="0" w:firstLine="0"/>
      </w:pPr>
    </w:lvl>
    <w:lvl w:ilvl="6">
      <w:numFmt w:val="bullet"/>
      <w:lvlText w:val="•"/>
      <w:lvlJc w:val="left"/>
      <w:pPr>
        <w:ind w:left="0" w:firstLine="0"/>
      </w:pPr>
    </w:lvl>
    <w:lvl w:ilvl="7">
      <w:numFmt w:val="bullet"/>
      <w:lvlText w:val="•"/>
      <w:lvlJc w:val="left"/>
      <w:pPr>
        <w:ind w:left="0" w:firstLine="0"/>
      </w:pPr>
    </w:lvl>
    <w:lvl w:ilvl="8">
      <w:numFmt w:val="bullet"/>
      <w:lvlText w:val="•"/>
      <w:lvlJc w:val="left"/>
      <w:pPr>
        <w:ind w:left="0" w:firstLine="0"/>
      </w:pPr>
    </w:lvl>
  </w:abstractNum>
  <w:abstractNum w:abstractNumId="6" w15:restartNumberingAfterBreak="0">
    <w:nsid w:val="00000408"/>
    <w:multiLevelType w:val="multilevel"/>
    <w:tmpl w:val="0000088B"/>
    <w:lvl w:ilvl="0">
      <w:start w:val="1"/>
      <w:numFmt w:val="lowerLetter"/>
      <w:lvlText w:val="%1)"/>
      <w:lvlJc w:val="left"/>
      <w:pPr>
        <w:ind w:left="0" w:hanging="348"/>
      </w:pPr>
      <w:rPr>
        <w:rFonts w:ascii="Times New Roman" w:hAnsi="Times New Roman" w:cs="Times New Roman"/>
        <w:b w:val="0"/>
        <w:bCs w:val="0"/>
        <w:spacing w:val="-1"/>
        <w:sz w:val="24"/>
        <w:szCs w:val="24"/>
      </w:rPr>
    </w:lvl>
    <w:lvl w:ilvl="1">
      <w:numFmt w:val="bullet"/>
      <w:lvlText w:val="•"/>
      <w:lvlJc w:val="left"/>
      <w:pPr>
        <w:ind w:left="0" w:firstLine="0"/>
      </w:pPr>
    </w:lvl>
    <w:lvl w:ilvl="2">
      <w:numFmt w:val="bullet"/>
      <w:lvlText w:val="•"/>
      <w:lvlJc w:val="left"/>
      <w:pPr>
        <w:ind w:left="0" w:firstLine="0"/>
      </w:pPr>
    </w:lvl>
    <w:lvl w:ilvl="3">
      <w:numFmt w:val="bullet"/>
      <w:lvlText w:val="•"/>
      <w:lvlJc w:val="left"/>
      <w:pPr>
        <w:ind w:left="0" w:firstLine="0"/>
      </w:pPr>
    </w:lvl>
    <w:lvl w:ilvl="4">
      <w:numFmt w:val="bullet"/>
      <w:lvlText w:val="•"/>
      <w:lvlJc w:val="left"/>
      <w:pPr>
        <w:ind w:left="0" w:firstLine="0"/>
      </w:pPr>
    </w:lvl>
    <w:lvl w:ilvl="5">
      <w:numFmt w:val="bullet"/>
      <w:lvlText w:val="•"/>
      <w:lvlJc w:val="left"/>
      <w:pPr>
        <w:ind w:left="0" w:firstLine="0"/>
      </w:pPr>
    </w:lvl>
    <w:lvl w:ilvl="6">
      <w:numFmt w:val="bullet"/>
      <w:lvlText w:val="•"/>
      <w:lvlJc w:val="left"/>
      <w:pPr>
        <w:ind w:left="0" w:firstLine="0"/>
      </w:pPr>
    </w:lvl>
    <w:lvl w:ilvl="7">
      <w:numFmt w:val="bullet"/>
      <w:lvlText w:val="•"/>
      <w:lvlJc w:val="left"/>
      <w:pPr>
        <w:ind w:left="0" w:firstLine="0"/>
      </w:pPr>
    </w:lvl>
    <w:lvl w:ilvl="8">
      <w:numFmt w:val="bullet"/>
      <w:lvlText w:val="•"/>
      <w:lvlJc w:val="left"/>
      <w:pPr>
        <w:ind w:left="0" w:firstLine="0"/>
      </w:pPr>
    </w:lvl>
  </w:abstractNum>
  <w:abstractNum w:abstractNumId="7" w15:restartNumberingAfterBreak="0">
    <w:nsid w:val="00000409"/>
    <w:multiLevelType w:val="multilevel"/>
    <w:tmpl w:val="0000088C"/>
    <w:lvl w:ilvl="0">
      <w:start w:val="1"/>
      <w:numFmt w:val="lowerLetter"/>
      <w:lvlText w:val="%1)"/>
      <w:lvlJc w:val="left"/>
      <w:pPr>
        <w:ind w:left="0" w:hanging="348"/>
      </w:pPr>
      <w:rPr>
        <w:rFonts w:ascii="Times New Roman" w:hAnsi="Times New Roman" w:cs="Times New Roman"/>
        <w:b w:val="0"/>
        <w:bCs w:val="0"/>
        <w:spacing w:val="-1"/>
        <w:sz w:val="24"/>
        <w:szCs w:val="24"/>
      </w:rPr>
    </w:lvl>
    <w:lvl w:ilvl="1">
      <w:numFmt w:val="bullet"/>
      <w:lvlText w:val="•"/>
      <w:lvlJc w:val="left"/>
      <w:pPr>
        <w:ind w:left="0" w:firstLine="0"/>
      </w:pPr>
    </w:lvl>
    <w:lvl w:ilvl="2">
      <w:numFmt w:val="bullet"/>
      <w:lvlText w:val="•"/>
      <w:lvlJc w:val="left"/>
      <w:pPr>
        <w:ind w:left="0" w:firstLine="0"/>
      </w:pPr>
    </w:lvl>
    <w:lvl w:ilvl="3">
      <w:numFmt w:val="bullet"/>
      <w:lvlText w:val="•"/>
      <w:lvlJc w:val="left"/>
      <w:pPr>
        <w:ind w:left="0" w:firstLine="0"/>
      </w:pPr>
    </w:lvl>
    <w:lvl w:ilvl="4">
      <w:numFmt w:val="bullet"/>
      <w:lvlText w:val="•"/>
      <w:lvlJc w:val="left"/>
      <w:pPr>
        <w:ind w:left="0" w:firstLine="0"/>
      </w:pPr>
    </w:lvl>
    <w:lvl w:ilvl="5">
      <w:numFmt w:val="bullet"/>
      <w:lvlText w:val="•"/>
      <w:lvlJc w:val="left"/>
      <w:pPr>
        <w:ind w:left="0" w:firstLine="0"/>
      </w:pPr>
    </w:lvl>
    <w:lvl w:ilvl="6">
      <w:numFmt w:val="bullet"/>
      <w:lvlText w:val="•"/>
      <w:lvlJc w:val="left"/>
      <w:pPr>
        <w:ind w:left="0" w:firstLine="0"/>
      </w:pPr>
    </w:lvl>
    <w:lvl w:ilvl="7">
      <w:numFmt w:val="bullet"/>
      <w:lvlText w:val="•"/>
      <w:lvlJc w:val="left"/>
      <w:pPr>
        <w:ind w:left="0" w:firstLine="0"/>
      </w:pPr>
    </w:lvl>
    <w:lvl w:ilvl="8">
      <w:numFmt w:val="bullet"/>
      <w:lvlText w:val="•"/>
      <w:lvlJc w:val="left"/>
      <w:pPr>
        <w:ind w:left="0" w:firstLine="0"/>
      </w:pPr>
    </w:lvl>
  </w:abstractNum>
  <w:abstractNum w:abstractNumId="8" w15:restartNumberingAfterBreak="0">
    <w:nsid w:val="0000040A"/>
    <w:multiLevelType w:val="multilevel"/>
    <w:tmpl w:val="0000088D"/>
    <w:lvl w:ilvl="0">
      <w:numFmt w:val="bullet"/>
      <w:lvlText w:val="-"/>
      <w:lvlJc w:val="left"/>
      <w:pPr>
        <w:ind w:left="0" w:hanging="348"/>
      </w:pPr>
      <w:rPr>
        <w:rFonts w:ascii="Times New Roman" w:hAnsi="Times New Roman"/>
        <w:b w:val="0"/>
        <w:sz w:val="24"/>
      </w:rPr>
    </w:lvl>
    <w:lvl w:ilvl="1">
      <w:numFmt w:val="bullet"/>
      <w:lvlText w:val="•"/>
      <w:lvlJc w:val="left"/>
      <w:pPr>
        <w:ind w:left="0" w:firstLine="0"/>
      </w:pPr>
    </w:lvl>
    <w:lvl w:ilvl="2">
      <w:numFmt w:val="bullet"/>
      <w:lvlText w:val="•"/>
      <w:lvlJc w:val="left"/>
      <w:pPr>
        <w:ind w:left="0" w:firstLine="0"/>
      </w:pPr>
    </w:lvl>
    <w:lvl w:ilvl="3">
      <w:numFmt w:val="bullet"/>
      <w:lvlText w:val="•"/>
      <w:lvlJc w:val="left"/>
      <w:pPr>
        <w:ind w:left="0" w:firstLine="0"/>
      </w:pPr>
    </w:lvl>
    <w:lvl w:ilvl="4">
      <w:numFmt w:val="bullet"/>
      <w:lvlText w:val="•"/>
      <w:lvlJc w:val="left"/>
      <w:pPr>
        <w:ind w:left="0" w:firstLine="0"/>
      </w:pPr>
    </w:lvl>
    <w:lvl w:ilvl="5">
      <w:numFmt w:val="bullet"/>
      <w:lvlText w:val="•"/>
      <w:lvlJc w:val="left"/>
      <w:pPr>
        <w:ind w:left="0" w:firstLine="0"/>
      </w:pPr>
    </w:lvl>
    <w:lvl w:ilvl="6">
      <w:numFmt w:val="bullet"/>
      <w:lvlText w:val="•"/>
      <w:lvlJc w:val="left"/>
      <w:pPr>
        <w:ind w:left="0" w:firstLine="0"/>
      </w:pPr>
    </w:lvl>
    <w:lvl w:ilvl="7">
      <w:numFmt w:val="bullet"/>
      <w:lvlText w:val="•"/>
      <w:lvlJc w:val="left"/>
      <w:pPr>
        <w:ind w:left="0" w:firstLine="0"/>
      </w:pPr>
    </w:lvl>
    <w:lvl w:ilvl="8">
      <w:numFmt w:val="bullet"/>
      <w:lvlText w:val="•"/>
      <w:lvlJc w:val="left"/>
      <w:pPr>
        <w:ind w:left="0" w:firstLine="0"/>
      </w:pPr>
    </w:lvl>
  </w:abstractNum>
  <w:abstractNum w:abstractNumId="9" w15:restartNumberingAfterBreak="0">
    <w:nsid w:val="0000040B"/>
    <w:multiLevelType w:val="multilevel"/>
    <w:tmpl w:val="0000088E"/>
    <w:lvl w:ilvl="0">
      <w:start w:val="1"/>
      <w:numFmt w:val="lowerLetter"/>
      <w:lvlText w:val="%1)"/>
      <w:lvlJc w:val="left"/>
      <w:pPr>
        <w:ind w:left="0" w:hanging="348"/>
      </w:pPr>
      <w:rPr>
        <w:rFonts w:ascii="Times New Roman" w:hAnsi="Times New Roman" w:cs="Times New Roman"/>
        <w:b w:val="0"/>
        <w:bCs w:val="0"/>
        <w:spacing w:val="-1"/>
        <w:sz w:val="24"/>
        <w:szCs w:val="24"/>
      </w:rPr>
    </w:lvl>
    <w:lvl w:ilvl="1">
      <w:numFmt w:val="bullet"/>
      <w:lvlText w:val="•"/>
      <w:lvlJc w:val="left"/>
      <w:pPr>
        <w:ind w:left="0" w:firstLine="0"/>
      </w:pPr>
    </w:lvl>
    <w:lvl w:ilvl="2">
      <w:numFmt w:val="bullet"/>
      <w:lvlText w:val="•"/>
      <w:lvlJc w:val="left"/>
      <w:pPr>
        <w:ind w:left="0" w:firstLine="0"/>
      </w:pPr>
    </w:lvl>
    <w:lvl w:ilvl="3">
      <w:numFmt w:val="bullet"/>
      <w:lvlText w:val="•"/>
      <w:lvlJc w:val="left"/>
      <w:pPr>
        <w:ind w:left="0" w:firstLine="0"/>
      </w:pPr>
    </w:lvl>
    <w:lvl w:ilvl="4">
      <w:numFmt w:val="bullet"/>
      <w:lvlText w:val="•"/>
      <w:lvlJc w:val="left"/>
      <w:pPr>
        <w:ind w:left="0" w:firstLine="0"/>
      </w:pPr>
    </w:lvl>
    <w:lvl w:ilvl="5">
      <w:numFmt w:val="bullet"/>
      <w:lvlText w:val="•"/>
      <w:lvlJc w:val="left"/>
      <w:pPr>
        <w:ind w:left="0" w:firstLine="0"/>
      </w:pPr>
    </w:lvl>
    <w:lvl w:ilvl="6">
      <w:numFmt w:val="bullet"/>
      <w:lvlText w:val="•"/>
      <w:lvlJc w:val="left"/>
      <w:pPr>
        <w:ind w:left="0" w:firstLine="0"/>
      </w:pPr>
    </w:lvl>
    <w:lvl w:ilvl="7">
      <w:numFmt w:val="bullet"/>
      <w:lvlText w:val="•"/>
      <w:lvlJc w:val="left"/>
      <w:pPr>
        <w:ind w:left="0" w:firstLine="0"/>
      </w:pPr>
    </w:lvl>
    <w:lvl w:ilvl="8">
      <w:numFmt w:val="bullet"/>
      <w:lvlText w:val="•"/>
      <w:lvlJc w:val="left"/>
      <w:pPr>
        <w:ind w:left="0" w:firstLine="0"/>
      </w:pPr>
    </w:lvl>
  </w:abstractNum>
  <w:abstractNum w:abstractNumId="10" w15:restartNumberingAfterBreak="0">
    <w:nsid w:val="0000040C"/>
    <w:multiLevelType w:val="multilevel"/>
    <w:tmpl w:val="0000088F"/>
    <w:lvl w:ilvl="0">
      <w:start w:val="1"/>
      <w:numFmt w:val="decimal"/>
      <w:lvlText w:val="%1."/>
      <w:lvlJc w:val="left"/>
      <w:pPr>
        <w:ind w:left="0" w:hanging="348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0" w:firstLine="0"/>
      </w:pPr>
    </w:lvl>
    <w:lvl w:ilvl="2">
      <w:numFmt w:val="bullet"/>
      <w:lvlText w:val="•"/>
      <w:lvlJc w:val="left"/>
      <w:pPr>
        <w:ind w:left="0" w:firstLine="0"/>
      </w:pPr>
    </w:lvl>
    <w:lvl w:ilvl="3">
      <w:numFmt w:val="bullet"/>
      <w:lvlText w:val="•"/>
      <w:lvlJc w:val="left"/>
      <w:pPr>
        <w:ind w:left="0" w:firstLine="0"/>
      </w:pPr>
    </w:lvl>
    <w:lvl w:ilvl="4">
      <w:numFmt w:val="bullet"/>
      <w:lvlText w:val="•"/>
      <w:lvlJc w:val="left"/>
      <w:pPr>
        <w:ind w:left="0" w:firstLine="0"/>
      </w:pPr>
    </w:lvl>
    <w:lvl w:ilvl="5">
      <w:numFmt w:val="bullet"/>
      <w:lvlText w:val="•"/>
      <w:lvlJc w:val="left"/>
      <w:pPr>
        <w:ind w:left="0" w:firstLine="0"/>
      </w:pPr>
    </w:lvl>
    <w:lvl w:ilvl="6">
      <w:numFmt w:val="bullet"/>
      <w:lvlText w:val="•"/>
      <w:lvlJc w:val="left"/>
      <w:pPr>
        <w:ind w:left="0" w:firstLine="0"/>
      </w:pPr>
    </w:lvl>
    <w:lvl w:ilvl="7">
      <w:numFmt w:val="bullet"/>
      <w:lvlText w:val="•"/>
      <w:lvlJc w:val="left"/>
      <w:pPr>
        <w:ind w:left="0" w:firstLine="0"/>
      </w:pPr>
    </w:lvl>
    <w:lvl w:ilvl="8">
      <w:numFmt w:val="bullet"/>
      <w:lvlText w:val="•"/>
      <w:lvlJc w:val="left"/>
      <w:pPr>
        <w:ind w:left="0" w:firstLine="0"/>
      </w:pPr>
    </w:lvl>
  </w:abstractNum>
  <w:abstractNum w:abstractNumId="11" w15:restartNumberingAfterBreak="0">
    <w:nsid w:val="251B2D21"/>
    <w:multiLevelType w:val="hybridMultilevel"/>
    <w:tmpl w:val="07887134"/>
    <w:lvl w:ilvl="0" w:tplc="442002F6">
      <w:start w:val="1"/>
      <w:numFmt w:val="lowerLetter"/>
      <w:lvlText w:val="%1)"/>
      <w:lvlJc w:val="left"/>
      <w:pPr>
        <w:ind w:left="0" w:hanging="217"/>
      </w:pPr>
      <w:rPr>
        <w:rFonts w:ascii="Arial" w:eastAsia="Arial" w:hAnsi="Arial" w:cs="Times New Roman" w:hint="default"/>
        <w:color w:val="231F20"/>
        <w:w w:val="94"/>
        <w:sz w:val="19"/>
        <w:szCs w:val="19"/>
      </w:rPr>
    </w:lvl>
    <w:lvl w:ilvl="1" w:tplc="EB7A3394">
      <w:start w:val="1"/>
      <w:numFmt w:val="bullet"/>
      <w:lvlText w:val="•"/>
      <w:lvlJc w:val="left"/>
      <w:pPr>
        <w:ind w:left="0" w:firstLine="0"/>
      </w:pPr>
    </w:lvl>
    <w:lvl w:ilvl="2" w:tplc="1AF20CA0">
      <w:start w:val="1"/>
      <w:numFmt w:val="bullet"/>
      <w:lvlText w:val="•"/>
      <w:lvlJc w:val="left"/>
      <w:pPr>
        <w:ind w:left="0" w:firstLine="0"/>
      </w:pPr>
    </w:lvl>
    <w:lvl w:ilvl="3" w:tplc="94364B8A">
      <w:start w:val="1"/>
      <w:numFmt w:val="bullet"/>
      <w:lvlText w:val="•"/>
      <w:lvlJc w:val="left"/>
      <w:pPr>
        <w:ind w:left="0" w:firstLine="0"/>
      </w:pPr>
    </w:lvl>
    <w:lvl w:ilvl="4" w:tplc="773A6F6C">
      <w:start w:val="1"/>
      <w:numFmt w:val="bullet"/>
      <w:lvlText w:val="•"/>
      <w:lvlJc w:val="left"/>
      <w:pPr>
        <w:ind w:left="0" w:firstLine="0"/>
      </w:pPr>
    </w:lvl>
    <w:lvl w:ilvl="5" w:tplc="1458F8CE">
      <w:start w:val="1"/>
      <w:numFmt w:val="bullet"/>
      <w:lvlText w:val="•"/>
      <w:lvlJc w:val="left"/>
      <w:pPr>
        <w:ind w:left="0" w:firstLine="0"/>
      </w:pPr>
    </w:lvl>
    <w:lvl w:ilvl="6" w:tplc="7D163FCA">
      <w:start w:val="1"/>
      <w:numFmt w:val="bullet"/>
      <w:lvlText w:val="•"/>
      <w:lvlJc w:val="left"/>
      <w:pPr>
        <w:ind w:left="0" w:firstLine="0"/>
      </w:pPr>
    </w:lvl>
    <w:lvl w:ilvl="7" w:tplc="95DCB6BA">
      <w:start w:val="1"/>
      <w:numFmt w:val="bullet"/>
      <w:lvlText w:val="•"/>
      <w:lvlJc w:val="left"/>
      <w:pPr>
        <w:ind w:left="0" w:firstLine="0"/>
      </w:pPr>
    </w:lvl>
    <w:lvl w:ilvl="8" w:tplc="AA96D84E">
      <w:start w:val="1"/>
      <w:numFmt w:val="bullet"/>
      <w:lvlText w:val="•"/>
      <w:lvlJc w:val="left"/>
      <w:pPr>
        <w:ind w:left="0" w:firstLine="0"/>
      </w:pPr>
    </w:lvl>
  </w:abstractNum>
  <w:abstractNum w:abstractNumId="12" w15:restartNumberingAfterBreak="0">
    <w:nsid w:val="25543FC1"/>
    <w:multiLevelType w:val="hybridMultilevel"/>
    <w:tmpl w:val="3BD27570"/>
    <w:lvl w:ilvl="0" w:tplc="A5EE212A">
      <w:start w:val="1"/>
      <w:numFmt w:val="lowerLetter"/>
      <w:lvlText w:val="%1)"/>
      <w:lvlJc w:val="left"/>
      <w:pPr>
        <w:ind w:left="0" w:hanging="212"/>
      </w:pPr>
      <w:rPr>
        <w:rFonts w:ascii="Arial" w:eastAsia="Arial" w:hAnsi="Arial" w:cs="Times New Roman" w:hint="default"/>
        <w:color w:val="231F20"/>
        <w:w w:val="94"/>
        <w:sz w:val="19"/>
        <w:szCs w:val="19"/>
      </w:rPr>
    </w:lvl>
    <w:lvl w:ilvl="1" w:tplc="9C20E952">
      <w:start w:val="1"/>
      <w:numFmt w:val="bullet"/>
      <w:lvlText w:val="•"/>
      <w:lvlJc w:val="left"/>
      <w:pPr>
        <w:ind w:left="0" w:firstLine="0"/>
      </w:pPr>
    </w:lvl>
    <w:lvl w:ilvl="2" w:tplc="B3321CA4">
      <w:start w:val="1"/>
      <w:numFmt w:val="bullet"/>
      <w:lvlText w:val="•"/>
      <w:lvlJc w:val="left"/>
      <w:pPr>
        <w:ind w:left="0" w:firstLine="0"/>
      </w:pPr>
    </w:lvl>
    <w:lvl w:ilvl="3" w:tplc="327C3D36">
      <w:start w:val="1"/>
      <w:numFmt w:val="bullet"/>
      <w:lvlText w:val="•"/>
      <w:lvlJc w:val="left"/>
      <w:pPr>
        <w:ind w:left="0" w:firstLine="0"/>
      </w:pPr>
    </w:lvl>
    <w:lvl w:ilvl="4" w:tplc="AC0CD17E">
      <w:start w:val="1"/>
      <w:numFmt w:val="bullet"/>
      <w:lvlText w:val="•"/>
      <w:lvlJc w:val="left"/>
      <w:pPr>
        <w:ind w:left="0" w:firstLine="0"/>
      </w:pPr>
    </w:lvl>
    <w:lvl w:ilvl="5" w:tplc="4FBEB2B4">
      <w:start w:val="1"/>
      <w:numFmt w:val="bullet"/>
      <w:lvlText w:val="•"/>
      <w:lvlJc w:val="left"/>
      <w:pPr>
        <w:ind w:left="0" w:firstLine="0"/>
      </w:pPr>
    </w:lvl>
    <w:lvl w:ilvl="6" w:tplc="367A37B0">
      <w:start w:val="1"/>
      <w:numFmt w:val="bullet"/>
      <w:lvlText w:val="•"/>
      <w:lvlJc w:val="left"/>
      <w:pPr>
        <w:ind w:left="0" w:firstLine="0"/>
      </w:pPr>
    </w:lvl>
    <w:lvl w:ilvl="7" w:tplc="BD64462C">
      <w:start w:val="1"/>
      <w:numFmt w:val="bullet"/>
      <w:lvlText w:val="•"/>
      <w:lvlJc w:val="left"/>
      <w:pPr>
        <w:ind w:left="0" w:firstLine="0"/>
      </w:pPr>
    </w:lvl>
    <w:lvl w:ilvl="8" w:tplc="7E260280">
      <w:start w:val="1"/>
      <w:numFmt w:val="bullet"/>
      <w:lvlText w:val="•"/>
      <w:lvlJc w:val="left"/>
      <w:pPr>
        <w:ind w:left="0" w:firstLine="0"/>
      </w:pPr>
    </w:lvl>
  </w:abstractNum>
  <w:abstractNum w:abstractNumId="13" w15:restartNumberingAfterBreak="0">
    <w:nsid w:val="6EC6694F"/>
    <w:multiLevelType w:val="hybridMultilevel"/>
    <w:tmpl w:val="B6F8EB92"/>
    <w:lvl w:ilvl="0" w:tplc="EC2E553E">
      <w:start w:val="1"/>
      <w:numFmt w:val="lowerLetter"/>
      <w:lvlText w:val="%1)"/>
      <w:lvlJc w:val="left"/>
      <w:pPr>
        <w:ind w:left="0" w:hanging="217"/>
      </w:pPr>
      <w:rPr>
        <w:rFonts w:ascii="Arial" w:eastAsia="Arial" w:hAnsi="Arial" w:cs="Times New Roman" w:hint="default"/>
        <w:color w:val="231F20"/>
        <w:w w:val="94"/>
        <w:sz w:val="19"/>
        <w:szCs w:val="19"/>
      </w:rPr>
    </w:lvl>
    <w:lvl w:ilvl="1" w:tplc="849607E6">
      <w:start w:val="1"/>
      <w:numFmt w:val="bullet"/>
      <w:lvlText w:val="•"/>
      <w:lvlJc w:val="left"/>
      <w:pPr>
        <w:ind w:left="0" w:firstLine="0"/>
      </w:pPr>
    </w:lvl>
    <w:lvl w:ilvl="2" w:tplc="4FAA7D3A">
      <w:start w:val="1"/>
      <w:numFmt w:val="bullet"/>
      <w:lvlText w:val="•"/>
      <w:lvlJc w:val="left"/>
      <w:pPr>
        <w:ind w:left="0" w:firstLine="0"/>
      </w:pPr>
    </w:lvl>
    <w:lvl w:ilvl="3" w:tplc="C07009D4">
      <w:start w:val="1"/>
      <w:numFmt w:val="bullet"/>
      <w:lvlText w:val="•"/>
      <w:lvlJc w:val="left"/>
      <w:pPr>
        <w:ind w:left="0" w:firstLine="0"/>
      </w:pPr>
    </w:lvl>
    <w:lvl w:ilvl="4" w:tplc="6FD6F926">
      <w:start w:val="1"/>
      <w:numFmt w:val="bullet"/>
      <w:lvlText w:val="•"/>
      <w:lvlJc w:val="left"/>
      <w:pPr>
        <w:ind w:left="0" w:firstLine="0"/>
      </w:pPr>
    </w:lvl>
    <w:lvl w:ilvl="5" w:tplc="B2363758">
      <w:start w:val="1"/>
      <w:numFmt w:val="bullet"/>
      <w:lvlText w:val="•"/>
      <w:lvlJc w:val="left"/>
      <w:pPr>
        <w:ind w:left="0" w:firstLine="0"/>
      </w:pPr>
    </w:lvl>
    <w:lvl w:ilvl="6" w:tplc="9D9852B0">
      <w:start w:val="1"/>
      <w:numFmt w:val="bullet"/>
      <w:lvlText w:val="•"/>
      <w:lvlJc w:val="left"/>
      <w:pPr>
        <w:ind w:left="0" w:firstLine="0"/>
      </w:pPr>
    </w:lvl>
    <w:lvl w:ilvl="7" w:tplc="852EC5CE">
      <w:start w:val="1"/>
      <w:numFmt w:val="bullet"/>
      <w:lvlText w:val="•"/>
      <w:lvlJc w:val="left"/>
      <w:pPr>
        <w:ind w:left="0" w:firstLine="0"/>
      </w:pPr>
    </w:lvl>
    <w:lvl w:ilvl="8" w:tplc="E5BCEE80">
      <w:start w:val="1"/>
      <w:numFmt w:val="bullet"/>
      <w:lvlText w:val="•"/>
      <w:lvlJc w:val="left"/>
      <w:pPr>
        <w:ind w:left="0" w:firstLine="0"/>
      </w:pPr>
    </w:lvl>
  </w:abstractNum>
  <w:abstractNum w:abstractNumId="14" w15:restartNumberingAfterBreak="0">
    <w:nsid w:val="753842C4"/>
    <w:multiLevelType w:val="hybridMultilevel"/>
    <w:tmpl w:val="55262B50"/>
    <w:lvl w:ilvl="0" w:tplc="088069A2">
      <w:start w:val="1"/>
      <w:numFmt w:val="lowerLetter"/>
      <w:lvlText w:val="%1)"/>
      <w:lvlJc w:val="left"/>
      <w:pPr>
        <w:ind w:left="0" w:hanging="218"/>
      </w:pPr>
      <w:rPr>
        <w:rFonts w:ascii="Arial" w:eastAsia="Arial" w:hAnsi="Arial" w:cs="Times New Roman" w:hint="default"/>
        <w:color w:val="231F20"/>
        <w:w w:val="94"/>
        <w:sz w:val="19"/>
        <w:szCs w:val="19"/>
      </w:rPr>
    </w:lvl>
    <w:lvl w:ilvl="1" w:tplc="0E4CE964">
      <w:start w:val="1"/>
      <w:numFmt w:val="bullet"/>
      <w:lvlText w:val="•"/>
      <w:lvlJc w:val="left"/>
      <w:pPr>
        <w:ind w:left="0" w:firstLine="0"/>
      </w:pPr>
    </w:lvl>
    <w:lvl w:ilvl="2" w:tplc="5AC81B08">
      <w:start w:val="1"/>
      <w:numFmt w:val="bullet"/>
      <w:lvlText w:val="•"/>
      <w:lvlJc w:val="left"/>
      <w:pPr>
        <w:ind w:left="0" w:firstLine="0"/>
      </w:pPr>
    </w:lvl>
    <w:lvl w:ilvl="3" w:tplc="562897E0">
      <w:start w:val="1"/>
      <w:numFmt w:val="bullet"/>
      <w:lvlText w:val="•"/>
      <w:lvlJc w:val="left"/>
      <w:pPr>
        <w:ind w:left="0" w:firstLine="0"/>
      </w:pPr>
    </w:lvl>
    <w:lvl w:ilvl="4" w:tplc="182A6AE4">
      <w:start w:val="1"/>
      <w:numFmt w:val="bullet"/>
      <w:lvlText w:val="•"/>
      <w:lvlJc w:val="left"/>
      <w:pPr>
        <w:ind w:left="0" w:firstLine="0"/>
      </w:pPr>
    </w:lvl>
    <w:lvl w:ilvl="5" w:tplc="414C7E08">
      <w:start w:val="1"/>
      <w:numFmt w:val="bullet"/>
      <w:lvlText w:val="•"/>
      <w:lvlJc w:val="left"/>
      <w:pPr>
        <w:ind w:left="0" w:firstLine="0"/>
      </w:pPr>
    </w:lvl>
    <w:lvl w:ilvl="6" w:tplc="5BF66E70">
      <w:start w:val="1"/>
      <w:numFmt w:val="bullet"/>
      <w:lvlText w:val="•"/>
      <w:lvlJc w:val="left"/>
      <w:pPr>
        <w:ind w:left="0" w:firstLine="0"/>
      </w:pPr>
    </w:lvl>
    <w:lvl w:ilvl="7" w:tplc="4D261E06">
      <w:start w:val="1"/>
      <w:numFmt w:val="bullet"/>
      <w:lvlText w:val="•"/>
      <w:lvlJc w:val="left"/>
      <w:pPr>
        <w:ind w:left="0" w:firstLine="0"/>
      </w:pPr>
    </w:lvl>
    <w:lvl w:ilvl="8" w:tplc="30C433C6">
      <w:start w:val="1"/>
      <w:numFmt w:val="bullet"/>
      <w:lvlText w:val="•"/>
      <w:lvlJc w:val="left"/>
      <w:pPr>
        <w:ind w:left="0" w:firstLine="0"/>
      </w:pPr>
    </w:lvl>
  </w:abstractNum>
  <w:num w:numId="1">
    <w:abstractNumId w:val="10"/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  <w:num w:numId="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</w:num>
  <w:num w:numId="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5"/>
  </w:num>
  <w:num w:numId="1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</w:num>
  <w:num w:numId="1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</w:num>
  <w:num w:numId="18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8"/>
  </w:num>
  <w:num w:numId="20">
    <w:abstractNumId w:val="8"/>
  </w:num>
  <w:num w:numId="21">
    <w:abstractNumId w:val="9"/>
  </w:num>
  <w:num w:numId="2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4"/>
  </w:num>
  <w:num w:numId="24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11"/>
  </w:num>
  <w:num w:numId="2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2"/>
  </w:num>
  <w:num w:numId="28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3"/>
  </w:num>
  <w:num w:numId="30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20D"/>
    <w:rsid w:val="000A298B"/>
    <w:rsid w:val="000B7B62"/>
    <w:rsid w:val="00101859"/>
    <w:rsid w:val="00137094"/>
    <w:rsid w:val="0017296D"/>
    <w:rsid w:val="002E1759"/>
    <w:rsid w:val="003947BE"/>
    <w:rsid w:val="003C0E86"/>
    <w:rsid w:val="003D60C6"/>
    <w:rsid w:val="00497F7D"/>
    <w:rsid w:val="005842CB"/>
    <w:rsid w:val="006E3E80"/>
    <w:rsid w:val="006F457F"/>
    <w:rsid w:val="00704F3F"/>
    <w:rsid w:val="00883D28"/>
    <w:rsid w:val="00943D67"/>
    <w:rsid w:val="00973951"/>
    <w:rsid w:val="009E4ED9"/>
    <w:rsid w:val="00A774E1"/>
    <w:rsid w:val="00C044D5"/>
    <w:rsid w:val="00C11E27"/>
    <w:rsid w:val="00C3248F"/>
    <w:rsid w:val="00C50DC4"/>
    <w:rsid w:val="00D07B75"/>
    <w:rsid w:val="00D2160D"/>
    <w:rsid w:val="00E06F5D"/>
    <w:rsid w:val="00E94B8D"/>
    <w:rsid w:val="00ED28D3"/>
    <w:rsid w:val="00EE420D"/>
    <w:rsid w:val="00F13576"/>
    <w:rsid w:val="00F5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6F385F"/>
  <w15:chartTrackingRefBased/>
  <w15:docId w15:val="{ECD6EAA1-FCFB-4400-9601-3B3F75231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3D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3D67"/>
  </w:style>
  <w:style w:type="paragraph" w:styleId="Piedepgina">
    <w:name w:val="footer"/>
    <w:basedOn w:val="Normal"/>
    <w:link w:val="PiedepginaCar"/>
    <w:uiPriority w:val="99"/>
    <w:unhideWhenUsed/>
    <w:rsid w:val="00943D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3D67"/>
  </w:style>
  <w:style w:type="numbering" w:customStyle="1" w:styleId="Sinlista1">
    <w:name w:val="Sin lista1"/>
    <w:next w:val="Sinlista"/>
    <w:uiPriority w:val="99"/>
    <w:semiHidden/>
    <w:unhideWhenUsed/>
    <w:rsid w:val="00ED28D3"/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ED28D3"/>
    <w:pPr>
      <w:widowControl w:val="0"/>
      <w:autoSpaceDE w:val="0"/>
      <w:autoSpaceDN w:val="0"/>
      <w:adjustRightInd w:val="0"/>
      <w:spacing w:after="0" w:line="240" w:lineRule="auto"/>
      <w:ind w:left="212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ED28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1"/>
    <w:qFormat/>
    <w:rsid w:val="00ED28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ED28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numbering" w:customStyle="1" w:styleId="Sinlista2">
    <w:name w:val="Sin lista2"/>
    <w:next w:val="Sinlista"/>
    <w:uiPriority w:val="99"/>
    <w:semiHidden/>
    <w:unhideWhenUsed/>
    <w:rsid w:val="006F457F"/>
  </w:style>
  <w:style w:type="character" w:styleId="Hipervnculo">
    <w:name w:val="Hyperlink"/>
    <w:basedOn w:val="Fuentedeprrafopredeter"/>
    <w:uiPriority w:val="99"/>
    <w:semiHidden/>
    <w:unhideWhenUsed/>
    <w:rsid w:val="006F45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6F457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8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6FD09-DB65-45FA-812B-6E847CEE0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638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25</cp:revision>
  <dcterms:created xsi:type="dcterms:W3CDTF">2023-01-23T10:55:00Z</dcterms:created>
  <dcterms:modified xsi:type="dcterms:W3CDTF">2023-02-17T11:57:00Z</dcterms:modified>
</cp:coreProperties>
</file>