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FAB" w:rsidRDefault="003C19B2">
      <w:pPr>
        <w:pStyle w:val="CuerpoA"/>
        <w:rPr>
          <w:rStyle w:val="Ninguno"/>
          <w:b/>
          <w:bCs/>
          <w:sz w:val="28"/>
          <w:szCs w:val="28"/>
        </w:rPr>
      </w:pPr>
      <w:r>
        <w:rPr>
          <w:rStyle w:val="Ninguno"/>
          <w:b/>
          <w:bCs/>
          <w:sz w:val="28"/>
          <w:szCs w:val="28"/>
        </w:rPr>
        <w:t xml:space="preserve"> </w:t>
      </w:r>
    </w:p>
    <w:p w:rsidR="003A6FAB" w:rsidRDefault="003A6FAB">
      <w:pPr>
        <w:pStyle w:val="CuerpoA"/>
        <w:rPr>
          <w:rStyle w:val="Ninguno"/>
          <w:b/>
          <w:bCs/>
          <w:i/>
          <w:iCs/>
          <w:sz w:val="28"/>
          <w:szCs w:val="28"/>
        </w:rPr>
      </w:pPr>
      <w:r w:rsidRPr="003A6FAB">
        <w:rPr>
          <w:rStyle w:val="Ninguno"/>
          <w:rFonts w:ascii="Times New Roman" w:eastAsia="Times New Roman" w:hAnsi="Times New Roman" w:cs="Times New Roman"/>
        </w:rPr>
        <w:pict>
          <v:rect id="Rectangle 5" o:spid="_x0000_s1026" style="position:absolute;margin-left:-12.3pt;margin-top:1.1pt;width:469.75pt;height:99.15pt;z-index:-251656192;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" fillcolor="#eeece1">
            <v:stroke joinstyle="round"/>
            <v:path arrowok="t"/>
          </v:rect>
        </w:pict>
      </w:r>
      <w:r w:rsidR="003C19B2">
        <w:rPr>
          <w:rStyle w:val="Ninguno"/>
          <w:b/>
          <w:bCs/>
          <w:i/>
          <w:iCs/>
          <w:sz w:val="28"/>
          <w:szCs w:val="28"/>
        </w:rPr>
        <w:t>BASES REGULADORAS DE LA CONCESIÓN DE SUBVENCIONES EN MATERIA DE CULTURA, DESTINADAS AL FOMENTO DE LA PARTICIPACIÓN CIUDADANA.</w:t>
      </w:r>
    </w:p>
    <w:p w:rsidR="003A6FAB" w:rsidRDefault="003C19B2">
      <w:pPr>
        <w:pStyle w:val="CuerpoA"/>
        <w:jc w:val="center"/>
        <w:rPr>
          <w:rStyle w:val="Ninguno"/>
          <w:b/>
          <w:bCs/>
          <w:i/>
          <w:iCs/>
          <w:sz w:val="28"/>
          <w:szCs w:val="28"/>
        </w:rPr>
      </w:pPr>
      <w:r>
        <w:rPr>
          <w:rStyle w:val="Ninguno"/>
          <w:b/>
          <w:bCs/>
          <w:i/>
          <w:iCs/>
          <w:sz w:val="28"/>
          <w:szCs w:val="28"/>
        </w:rPr>
        <w:t>(EJERCICIO 202</w:t>
      </w:r>
      <w:r>
        <w:rPr>
          <w:rStyle w:val="Ninguno"/>
          <w:b/>
          <w:bCs/>
          <w:i/>
          <w:iCs/>
          <w:sz w:val="28"/>
          <w:szCs w:val="28"/>
        </w:rPr>
        <w:t>2)</w:t>
      </w:r>
    </w:p>
    <w:p w:rsidR="003A6FAB" w:rsidRDefault="003A6FAB">
      <w:pPr>
        <w:pStyle w:val="CuerpoA"/>
        <w:jc w:val="center"/>
        <w:rPr>
          <w:rStyle w:val="Ninguno"/>
          <w:b/>
          <w:bCs/>
          <w:i/>
          <w:iCs/>
          <w:sz w:val="28"/>
          <w:szCs w:val="28"/>
        </w:rPr>
      </w:pPr>
    </w:p>
    <w:p w:rsidR="003A6FAB" w:rsidRDefault="003A6FAB">
      <w:pPr>
        <w:pStyle w:val="CuerpoA"/>
        <w:rPr>
          <w:rStyle w:val="NingunoA"/>
          <w:sz w:val="24"/>
          <w:szCs w:val="24"/>
        </w:rPr>
      </w:pPr>
    </w:p>
    <w:p w:rsidR="003A6FAB" w:rsidRDefault="003C19B2">
      <w:pPr>
        <w:pStyle w:val="CuerpoA"/>
        <w:jc w:val="center"/>
        <w:rPr>
          <w:rStyle w:val="Ninguno"/>
          <w:b/>
          <w:bCs/>
          <w:sz w:val="28"/>
          <w:szCs w:val="28"/>
        </w:rPr>
      </w:pPr>
      <w:r>
        <w:rPr>
          <w:rStyle w:val="Ninguno"/>
          <w:b/>
          <w:bCs/>
          <w:sz w:val="28"/>
          <w:szCs w:val="28"/>
        </w:rPr>
        <w:t>BASES REGULADORAS</w:t>
      </w:r>
    </w:p>
    <w:p w:rsidR="003A6FAB" w:rsidRDefault="003C19B2">
      <w:pPr>
        <w:pStyle w:val="CuerpoA"/>
        <w:jc w:val="center"/>
        <w:rPr>
          <w:rStyle w:val="Ninguno"/>
          <w:b/>
          <w:bCs/>
          <w:sz w:val="28"/>
          <w:szCs w:val="28"/>
        </w:rPr>
      </w:pPr>
      <w:r>
        <w:rPr>
          <w:rStyle w:val="Ninguno"/>
          <w:b/>
          <w:bCs/>
          <w:sz w:val="28"/>
          <w:szCs w:val="28"/>
        </w:rPr>
        <w:t>-Í</w:t>
      </w:r>
      <w:r>
        <w:rPr>
          <w:rStyle w:val="Ninguno"/>
          <w:b/>
          <w:bCs/>
          <w:sz w:val="28"/>
          <w:szCs w:val="28"/>
          <w:lang w:val="de-DE"/>
        </w:rPr>
        <w:t>NDICE-</w:t>
      </w:r>
    </w:p>
    <w:p w:rsidR="003A6FAB" w:rsidRDefault="003C19B2">
      <w:pPr>
        <w:pStyle w:val="Prrafodelista1"/>
        <w:numPr>
          <w:ilvl w:val="0"/>
          <w:numId w:val="1"/>
        </w:numPr>
        <w:spacing w:after="100" w:line="240" w:lineRule="auto"/>
        <w:jc w:val="both"/>
        <w:rPr>
          <w:b/>
          <w:bCs/>
        </w:rPr>
      </w:pPr>
      <w:r>
        <w:rPr>
          <w:rStyle w:val="NingunoA"/>
          <w:b/>
          <w:bCs/>
        </w:rPr>
        <w:t xml:space="preserve">OBJETIVO Y </w:t>
      </w:r>
      <w:r>
        <w:rPr>
          <w:rStyle w:val="NingunoA"/>
          <w:b/>
          <w:bCs/>
        </w:rPr>
        <w:t>FINALIDAD DE LA CONVOCATORIA</w:t>
      </w:r>
    </w:p>
    <w:p w:rsidR="003A6FAB" w:rsidRDefault="003C19B2">
      <w:pPr>
        <w:pStyle w:val="Prrafodelista1"/>
        <w:numPr>
          <w:ilvl w:val="0"/>
          <w:numId w:val="1"/>
        </w:numPr>
        <w:spacing w:after="100" w:line="240" w:lineRule="auto"/>
        <w:jc w:val="both"/>
        <w:rPr>
          <w:b/>
          <w:bCs/>
        </w:rPr>
      </w:pPr>
      <w:r>
        <w:rPr>
          <w:rStyle w:val="NingunoA"/>
          <w:b/>
          <w:bCs/>
        </w:rPr>
        <w:t>BENEFICIARIO DE LAS AYUDAS. REQUISITOS EXIGIDOS.</w:t>
      </w:r>
    </w:p>
    <w:p w:rsidR="003A6FAB" w:rsidRDefault="003C19B2">
      <w:pPr>
        <w:pStyle w:val="Prrafodelista1"/>
        <w:numPr>
          <w:ilvl w:val="0"/>
          <w:numId w:val="1"/>
        </w:numPr>
        <w:spacing w:after="100" w:line="240" w:lineRule="auto"/>
        <w:jc w:val="both"/>
        <w:rPr>
          <w:b/>
          <w:bCs/>
        </w:rPr>
      </w:pPr>
      <w:r>
        <w:rPr>
          <w:rStyle w:val="NingunoA"/>
          <w:b/>
          <w:bCs/>
        </w:rPr>
        <w:t>RÉGIMEN DE CONCESIÓN</w:t>
      </w:r>
    </w:p>
    <w:p w:rsidR="003A6FAB" w:rsidRDefault="003C19B2">
      <w:pPr>
        <w:pStyle w:val="Prrafodelista1"/>
        <w:numPr>
          <w:ilvl w:val="0"/>
          <w:numId w:val="1"/>
        </w:numPr>
        <w:spacing w:after="100" w:line="240" w:lineRule="auto"/>
        <w:jc w:val="both"/>
        <w:rPr>
          <w:b/>
          <w:bCs/>
        </w:rPr>
      </w:pPr>
      <w:r>
        <w:rPr>
          <w:rStyle w:val="NingunoA"/>
          <w:b/>
          <w:bCs/>
        </w:rPr>
        <w:t>CUANTÍA GLOBAL, FINANCIACIÓN DE LAS SUBVENCIONES</w:t>
      </w:r>
    </w:p>
    <w:p w:rsidR="003A6FAB" w:rsidRDefault="003C19B2">
      <w:pPr>
        <w:pStyle w:val="Prrafodelista1"/>
        <w:numPr>
          <w:ilvl w:val="0"/>
          <w:numId w:val="1"/>
        </w:numPr>
        <w:spacing w:after="100" w:line="240" w:lineRule="auto"/>
        <w:jc w:val="both"/>
        <w:rPr>
          <w:b/>
          <w:bCs/>
        </w:rPr>
      </w:pPr>
      <w:r>
        <w:rPr>
          <w:rStyle w:val="NingunoA"/>
          <w:b/>
          <w:bCs/>
        </w:rPr>
        <w:t>CRITERIOS DE VALORACIÓN</w:t>
      </w:r>
    </w:p>
    <w:p w:rsidR="003A6FAB" w:rsidRDefault="003C19B2">
      <w:pPr>
        <w:pStyle w:val="Prrafodelista1"/>
        <w:numPr>
          <w:ilvl w:val="0"/>
          <w:numId w:val="1"/>
        </w:numPr>
        <w:spacing w:after="100" w:line="240" w:lineRule="auto"/>
        <w:jc w:val="both"/>
        <w:rPr>
          <w:b/>
          <w:bCs/>
        </w:rPr>
      </w:pPr>
      <w:r>
        <w:rPr>
          <w:rStyle w:val="NingunoA"/>
          <w:b/>
          <w:bCs/>
        </w:rPr>
        <w:t>SOLICITUD Y DOCUMENTACIÓN</w:t>
      </w:r>
    </w:p>
    <w:p w:rsidR="003A6FAB" w:rsidRDefault="003C19B2">
      <w:pPr>
        <w:pStyle w:val="Prrafodelista1"/>
        <w:numPr>
          <w:ilvl w:val="0"/>
          <w:numId w:val="1"/>
        </w:numPr>
        <w:spacing w:after="100" w:line="240" w:lineRule="auto"/>
        <w:jc w:val="both"/>
        <w:rPr>
          <w:b/>
          <w:bCs/>
        </w:rPr>
      </w:pPr>
      <w:r>
        <w:rPr>
          <w:rStyle w:val="NingunoA"/>
          <w:b/>
          <w:bCs/>
        </w:rPr>
        <w:t>LUGAR Y PLAZO DE PRESENTACIÓN DE LAS SOLICITUDES.</w:t>
      </w:r>
    </w:p>
    <w:p w:rsidR="003A6FAB" w:rsidRDefault="003C19B2">
      <w:pPr>
        <w:pStyle w:val="Prrafodelista1"/>
        <w:numPr>
          <w:ilvl w:val="0"/>
          <w:numId w:val="1"/>
        </w:numPr>
        <w:spacing w:after="100" w:line="240" w:lineRule="auto"/>
        <w:jc w:val="both"/>
        <w:rPr>
          <w:b/>
          <w:bCs/>
        </w:rPr>
      </w:pPr>
      <w:r>
        <w:rPr>
          <w:rStyle w:val="NingunoA"/>
          <w:b/>
          <w:bCs/>
        </w:rPr>
        <w:t>RESOLUCI</w:t>
      </w:r>
      <w:r>
        <w:rPr>
          <w:rStyle w:val="NingunoA"/>
          <w:b/>
          <w:bCs/>
        </w:rPr>
        <w:t>ÓN DE CONCESIÓN DE LAS SUBVENCIONES.</w:t>
      </w:r>
    </w:p>
    <w:p w:rsidR="003A6FAB" w:rsidRDefault="003C19B2">
      <w:pPr>
        <w:pStyle w:val="Prrafodelista1"/>
        <w:numPr>
          <w:ilvl w:val="0"/>
          <w:numId w:val="1"/>
        </w:numPr>
        <w:spacing w:after="100" w:line="240" w:lineRule="auto"/>
        <w:jc w:val="both"/>
        <w:rPr>
          <w:b/>
          <w:bCs/>
        </w:rPr>
      </w:pPr>
      <w:r>
        <w:rPr>
          <w:rStyle w:val="NingunoA"/>
          <w:b/>
          <w:bCs/>
        </w:rPr>
        <w:t>OBLIGACIONES DE LOS BENEFICIARIOS/AS</w:t>
      </w:r>
    </w:p>
    <w:p w:rsidR="003A6FAB" w:rsidRDefault="003C19B2">
      <w:pPr>
        <w:pStyle w:val="Prrafodelista1"/>
        <w:numPr>
          <w:ilvl w:val="0"/>
          <w:numId w:val="1"/>
        </w:numPr>
        <w:spacing w:after="100" w:line="240" w:lineRule="auto"/>
        <w:jc w:val="both"/>
        <w:rPr>
          <w:b/>
          <w:bCs/>
        </w:rPr>
      </w:pPr>
      <w:r>
        <w:rPr>
          <w:rStyle w:val="NingunoA"/>
          <w:b/>
          <w:bCs/>
        </w:rPr>
        <w:t>JUSTIFICACIÓN DE LA SUBVENCIÓN</w:t>
      </w:r>
    </w:p>
    <w:p w:rsidR="003A6FAB" w:rsidRDefault="003C19B2">
      <w:pPr>
        <w:pStyle w:val="Prrafodelista1"/>
        <w:numPr>
          <w:ilvl w:val="0"/>
          <w:numId w:val="1"/>
        </w:numPr>
        <w:spacing w:after="100" w:line="240" w:lineRule="auto"/>
        <w:jc w:val="both"/>
        <w:rPr>
          <w:b/>
          <w:bCs/>
        </w:rPr>
      </w:pPr>
      <w:r>
        <w:rPr>
          <w:rStyle w:val="NingunoA"/>
          <w:b/>
          <w:bCs/>
        </w:rPr>
        <w:t>PAGO DE LA SUBVENCIÓN</w:t>
      </w:r>
    </w:p>
    <w:p w:rsidR="003A6FAB" w:rsidRDefault="003C19B2">
      <w:pPr>
        <w:pStyle w:val="Prrafodelista1"/>
        <w:numPr>
          <w:ilvl w:val="0"/>
          <w:numId w:val="1"/>
        </w:numPr>
        <w:spacing w:after="100" w:line="240" w:lineRule="auto"/>
        <w:jc w:val="both"/>
        <w:rPr>
          <w:b/>
          <w:bCs/>
        </w:rPr>
      </w:pPr>
      <w:r>
        <w:rPr>
          <w:rStyle w:val="NingunoA"/>
          <w:b/>
          <w:bCs/>
        </w:rPr>
        <w:t xml:space="preserve">DISPOSICIÓN FINAL </w:t>
      </w:r>
    </w:p>
    <w:p w:rsidR="003A6FAB" w:rsidRDefault="003C19B2">
      <w:pPr>
        <w:pStyle w:val="CuerpoA"/>
        <w:jc w:val="center"/>
        <w:rPr>
          <w:rStyle w:val="Ninguno"/>
          <w:b/>
          <w:bCs/>
          <w:sz w:val="28"/>
          <w:szCs w:val="28"/>
        </w:rPr>
      </w:pPr>
      <w:r>
        <w:rPr>
          <w:rStyle w:val="Ninguno"/>
          <w:b/>
          <w:bCs/>
          <w:sz w:val="28"/>
          <w:szCs w:val="28"/>
          <w:lang w:val="de-DE"/>
        </w:rPr>
        <w:t>-ANEXOS-</w:t>
      </w:r>
    </w:p>
    <w:p w:rsidR="003A6FAB" w:rsidRDefault="003C19B2">
      <w:pPr>
        <w:pStyle w:val="CuerpoA"/>
        <w:spacing w:after="0" w:line="240" w:lineRule="atLeast"/>
        <w:ind w:left="1410" w:hanging="1410"/>
        <w:rPr>
          <w:rStyle w:val="Ninguno"/>
          <w:b/>
          <w:bCs/>
        </w:rPr>
      </w:pPr>
      <w:r>
        <w:rPr>
          <w:rStyle w:val="Ninguno"/>
          <w:b/>
          <w:bCs/>
        </w:rPr>
        <w:t>ANEXO I.</w:t>
      </w:r>
      <w:r>
        <w:rPr>
          <w:rStyle w:val="Ninguno"/>
          <w:b/>
          <w:bCs/>
        </w:rPr>
        <w:tab/>
        <w:t>MODELO NORMALIZADO DE SOLICITUD DE SUBVENCIÓN Y FICHA TÉ</w:t>
      </w:r>
      <w:r>
        <w:rPr>
          <w:rStyle w:val="Ninguno"/>
          <w:b/>
          <w:bCs/>
          <w:lang w:val="pt-PT"/>
        </w:rPr>
        <w:t xml:space="preserve">CNICA </w:t>
      </w:r>
    </w:p>
    <w:p w:rsidR="003A6FAB" w:rsidRDefault="003C19B2">
      <w:pPr>
        <w:pStyle w:val="CuerpoA"/>
        <w:spacing w:after="0" w:line="240" w:lineRule="atLeast"/>
        <w:ind w:left="1410" w:hanging="1410"/>
        <w:rPr>
          <w:rStyle w:val="Ninguno"/>
          <w:b/>
          <w:bCs/>
        </w:rPr>
      </w:pPr>
      <w:r>
        <w:rPr>
          <w:rStyle w:val="Ninguno"/>
          <w:b/>
          <w:bCs/>
        </w:rPr>
        <w:t>ANEXO II.</w:t>
      </w:r>
      <w:r>
        <w:rPr>
          <w:rStyle w:val="Ninguno"/>
          <w:b/>
          <w:bCs/>
        </w:rPr>
        <w:tab/>
        <w:t xml:space="preserve">ACREDITACIÓN </w:t>
      </w:r>
      <w:r>
        <w:rPr>
          <w:rStyle w:val="Ninguno"/>
          <w:b/>
          <w:bCs/>
        </w:rPr>
        <w:t>REPRESENTANTE LEGAL</w:t>
      </w:r>
    </w:p>
    <w:p w:rsidR="003A6FAB" w:rsidRDefault="003C19B2">
      <w:pPr>
        <w:pStyle w:val="CuerpoA"/>
        <w:spacing w:after="0" w:line="240" w:lineRule="atLeast"/>
        <w:rPr>
          <w:rStyle w:val="Ninguno"/>
          <w:b/>
          <w:bCs/>
        </w:rPr>
      </w:pPr>
      <w:r>
        <w:rPr>
          <w:rStyle w:val="Ninguno"/>
          <w:b/>
          <w:bCs/>
          <w:lang w:val="pt-PT"/>
        </w:rPr>
        <w:t xml:space="preserve">ANEXO III. </w:t>
      </w:r>
      <w:r>
        <w:rPr>
          <w:rStyle w:val="Ninguno"/>
          <w:b/>
          <w:bCs/>
          <w:lang w:val="pt-PT"/>
        </w:rPr>
        <w:tab/>
        <w:t>DECLARACI</w:t>
      </w:r>
      <w:r>
        <w:rPr>
          <w:rStyle w:val="Ninguno"/>
          <w:b/>
          <w:bCs/>
        </w:rPr>
        <w:t>Ó</w:t>
      </w:r>
      <w:r>
        <w:rPr>
          <w:rStyle w:val="Ninguno"/>
          <w:b/>
          <w:bCs/>
          <w:lang w:val="de-DE"/>
        </w:rPr>
        <w:t>N ART</w:t>
      </w:r>
      <w:r>
        <w:rPr>
          <w:rStyle w:val="Ninguno"/>
          <w:b/>
          <w:bCs/>
        </w:rPr>
        <w:t>Í</w:t>
      </w:r>
      <w:r>
        <w:rPr>
          <w:rStyle w:val="Ninguno"/>
          <w:b/>
          <w:bCs/>
          <w:lang w:val="de-DE"/>
        </w:rPr>
        <w:t>CULO 13 LEY GENERAL DE SUBVENCIONES</w:t>
      </w:r>
    </w:p>
    <w:p w:rsidR="003A6FAB" w:rsidRDefault="003C19B2">
      <w:pPr>
        <w:pStyle w:val="CuerpoA"/>
        <w:spacing w:after="0" w:line="240" w:lineRule="atLeast"/>
        <w:rPr>
          <w:rStyle w:val="Ninguno"/>
          <w:b/>
          <w:bCs/>
        </w:rPr>
      </w:pPr>
      <w:r>
        <w:rPr>
          <w:rStyle w:val="Ninguno"/>
          <w:b/>
          <w:bCs/>
          <w:lang w:val="it-IT"/>
        </w:rPr>
        <w:t>ANEXO IV.</w:t>
      </w:r>
      <w:r>
        <w:rPr>
          <w:rStyle w:val="Ninguno"/>
          <w:b/>
          <w:bCs/>
          <w:lang w:val="it-IT"/>
        </w:rPr>
        <w:tab/>
        <w:t>DESCRIPCI</w:t>
      </w:r>
      <w:r>
        <w:rPr>
          <w:rStyle w:val="Ninguno"/>
          <w:b/>
          <w:bCs/>
        </w:rPr>
        <w:t>ÓN DEL PROGRAMA DE ACTIVIDADES</w:t>
      </w:r>
    </w:p>
    <w:p w:rsidR="003A6FAB" w:rsidRDefault="003C19B2">
      <w:pPr>
        <w:pStyle w:val="CuerpoA"/>
        <w:spacing w:after="0" w:line="240" w:lineRule="atLeast"/>
        <w:rPr>
          <w:rStyle w:val="Ninguno"/>
          <w:b/>
          <w:bCs/>
        </w:rPr>
      </w:pPr>
      <w:r>
        <w:rPr>
          <w:rStyle w:val="Ninguno"/>
          <w:b/>
          <w:bCs/>
          <w:lang w:val="de-DE"/>
        </w:rPr>
        <w:t xml:space="preserve">ANEXO V. </w:t>
      </w:r>
      <w:r>
        <w:rPr>
          <w:rStyle w:val="Ninguno"/>
          <w:b/>
          <w:bCs/>
          <w:lang w:val="de-DE"/>
        </w:rPr>
        <w:tab/>
        <w:t>CERTIFICACI</w:t>
      </w:r>
      <w:r>
        <w:rPr>
          <w:rStyle w:val="Ninguno"/>
          <w:b/>
          <w:bCs/>
        </w:rPr>
        <w:t>ÓN DE GASTOS</w:t>
      </w:r>
    </w:p>
    <w:p w:rsidR="003A6FAB" w:rsidRDefault="003C19B2">
      <w:pPr>
        <w:pStyle w:val="CuerpoA"/>
        <w:spacing w:after="0" w:line="240" w:lineRule="atLeast"/>
        <w:rPr>
          <w:rStyle w:val="Ninguno"/>
          <w:b/>
          <w:bCs/>
        </w:rPr>
      </w:pPr>
      <w:r>
        <w:rPr>
          <w:rStyle w:val="Ninguno"/>
          <w:b/>
          <w:bCs/>
          <w:lang w:val="pt-PT"/>
        </w:rPr>
        <w:t>ANEXO VI</w:t>
      </w:r>
      <w:r>
        <w:rPr>
          <w:rStyle w:val="Ninguno"/>
          <w:b/>
          <w:bCs/>
          <w:lang w:val="pt-PT"/>
        </w:rPr>
        <w:tab/>
        <w:t>MEMORIA EXPLICATIVA</w:t>
      </w:r>
    </w:p>
    <w:p w:rsidR="003A6FAB" w:rsidRDefault="003C19B2">
      <w:pPr>
        <w:pStyle w:val="CuerpoA"/>
        <w:spacing w:after="0" w:line="240" w:lineRule="atLeast"/>
        <w:rPr>
          <w:rStyle w:val="Ninguno"/>
          <w:b/>
          <w:bCs/>
        </w:rPr>
      </w:pPr>
      <w:r>
        <w:rPr>
          <w:rStyle w:val="Ninguno"/>
          <w:b/>
          <w:bCs/>
        </w:rPr>
        <w:t>ANEXO VII.</w:t>
      </w:r>
      <w:r>
        <w:rPr>
          <w:rStyle w:val="Ninguno"/>
          <w:b/>
          <w:bCs/>
        </w:rPr>
        <w:tab/>
        <w:t>SOLICITUD DE PAGO</w:t>
      </w:r>
    </w:p>
    <w:p w:rsidR="003A6FAB" w:rsidRDefault="003A6FAB">
      <w:pPr>
        <w:pStyle w:val="CuerpoA"/>
        <w:spacing w:after="0" w:line="240" w:lineRule="atLeast"/>
        <w:rPr>
          <w:rStyle w:val="Ninguno"/>
          <w:b/>
          <w:bCs/>
        </w:rPr>
      </w:pPr>
    </w:p>
    <w:p w:rsidR="003A6FAB" w:rsidRDefault="003A6FAB">
      <w:pPr>
        <w:pStyle w:val="CuerpoA"/>
        <w:spacing w:after="0" w:line="240" w:lineRule="atLeast"/>
        <w:rPr>
          <w:rStyle w:val="Ninguno"/>
          <w:b/>
          <w:bCs/>
        </w:rPr>
      </w:pPr>
    </w:p>
    <w:p w:rsidR="003A6FAB" w:rsidRDefault="003A6FAB">
      <w:pPr>
        <w:pStyle w:val="CuerpoA"/>
        <w:spacing w:after="0" w:line="240" w:lineRule="atLeast"/>
        <w:rPr>
          <w:rStyle w:val="Ninguno"/>
          <w:b/>
          <w:bCs/>
        </w:rPr>
      </w:pPr>
    </w:p>
    <w:p w:rsidR="003A6FAB" w:rsidRDefault="003A6FAB">
      <w:pPr>
        <w:pStyle w:val="CuerpoA"/>
        <w:spacing w:after="0" w:line="240" w:lineRule="atLeast"/>
        <w:rPr>
          <w:rStyle w:val="Ninguno"/>
          <w:b/>
          <w:bCs/>
        </w:rPr>
      </w:pPr>
    </w:p>
    <w:p w:rsidR="003A6FAB" w:rsidRDefault="003A6FAB">
      <w:pPr>
        <w:pStyle w:val="CuerpoA"/>
        <w:spacing w:after="0" w:line="240" w:lineRule="atLeast"/>
        <w:rPr>
          <w:rStyle w:val="Ninguno"/>
          <w:b/>
          <w:bCs/>
        </w:rPr>
      </w:pPr>
    </w:p>
    <w:p w:rsidR="003A6FAB" w:rsidRDefault="003A6FAB">
      <w:pPr>
        <w:pStyle w:val="CuerpoA"/>
        <w:rPr>
          <w:rStyle w:val="NingunoA"/>
          <w:rFonts w:ascii="Times New Roman" w:hAnsi="Times New Roman" w:cs="Times New Roman"/>
          <w:color w:val="auto"/>
          <w:sz w:val="20"/>
          <w:szCs w:val="20"/>
        </w:rPr>
      </w:pPr>
    </w:p>
    <w:p w:rsidR="003A6FAB" w:rsidRDefault="003C19B2">
      <w:pPr>
        <w:pStyle w:val="Prrafodelista1"/>
        <w:numPr>
          <w:ilvl w:val="0"/>
          <w:numId w:val="2"/>
        </w:numPr>
        <w:shd w:val="clear" w:color="auto" w:fill="C4BC96"/>
        <w:spacing w:after="100" w:line="240" w:lineRule="auto"/>
        <w:jc w:val="both"/>
        <w:rPr>
          <w:b/>
          <w:bCs/>
        </w:rPr>
      </w:pPr>
      <w:r>
        <w:rPr>
          <w:rStyle w:val="NingunoA"/>
          <w:b/>
          <w:bCs/>
        </w:rPr>
        <w:lastRenderedPageBreak/>
        <w:t xml:space="preserve">OBJETIVO Y FINALIDAD DE </w:t>
      </w:r>
      <w:r>
        <w:rPr>
          <w:rStyle w:val="NingunoA"/>
          <w:b/>
          <w:bCs/>
        </w:rPr>
        <w:t>LA CONVOCATORIA</w:t>
      </w:r>
    </w:p>
    <w:p w:rsidR="003A6FAB" w:rsidRDefault="003C19B2">
      <w:pPr>
        <w:pStyle w:val="Prrafodelista1"/>
        <w:numPr>
          <w:ilvl w:val="1"/>
          <w:numId w:val="3"/>
        </w:numPr>
        <w:spacing w:after="100" w:line="240" w:lineRule="auto"/>
        <w:jc w:val="both"/>
        <w:rPr>
          <w:color w:val="0070C0"/>
        </w:rPr>
      </w:pPr>
      <w:r>
        <w:rPr>
          <w:rStyle w:val="Ninguno"/>
        </w:rPr>
        <w:t>La presente convocatoria de subvenciones tiene por objeto colaborar económicamente con las asociaciones culturales y entidades sin ánimo de lucro, para el desarrollo de actividades y programas de interés general relativos a la cultura, dura</w:t>
      </w:r>
      <w:r>
        <w:rPr>
          <w:rStyle w:val="Ninguno"/>
        </w:rPr>
        <w:t>nte el año 202</w:t>
      </w:r>
      <w:r>
        <w:rPr>
          <w:rStyle w:val="Ninguno"/>
        </w:rPr>
        <w:t>2</w:t>
      </w:r>
      <w:r>
        <w:rPr>
          <w:rStyle w:val="Ninguno"/>
        </w:rPr>
        <w:t>.</w:t>
      </w:r>
    </w:p>
    <w:p w:rsidR="003A6FAB" w:rsidRDefault="003C19B2">
      <w:pPr>
        <w:pStyle w:val="Prrafodelista1"/>
        <w:numPr>
          <w:ilvl w:val="1"/>
          <w:numId w:val="4"/>
        </w:numPr>
        <w:spacing w:after="100" w:line="240" w:lineRule="auto"/>
        <w:jc w:val="both"/>
      </w:pPr>
      <w:r>
        <w:rPr>
          <w:rStyle w:val="NingunoA"/>
        </w:rPr>
        <w:t>Se consideran programas o actividades de interés general, a los efectos de la presente convocatoria:</w:t>
      </w:r>
    </w:p>
    <w:p w:rsidR="003A6FAB" w:rsidRDefault="003C19B2">
      <w:pPr>
        <w:pStyle w:val="Prrafodelista1"/>
        <w:numPr>
          <w:ilvl w:val="0"/>
          <w:numId w:val="5"/>
        </w:numPr>
        <w:spacing w:after="100" w:line="240" w:lineRule="auto"/>
        <w:jc w:val="both"/>
      </w:pPr>
      <w:r>
        <w:rPr>
          <w:rStyle w:val="NingunoA"/>
        </w:rPr>
        <w:t>Actividades que favorezcan la participación entre la ciudadanía.</w:t>
      </w:r>
    </w:p>
    <w:p w:rsidR="003A6FAB" w:rsidRDefault="003C19B2">
      <w:pPr>
        <w:pStyle w:val="Prrafodelista1"/>
        <w:numPr>
          <w:ilvl w:val="0"/>
          <w:numId w:val="5"/>
        </w:numPr>
        <w:spacing w:after="100" w:line="240" w:lineRule="auto"/>
        <w:jc w:val="both"/>
      </w:pPr>
      <w:r>
        <w:rPr>
          <w:rStyle w:val="NingunoA"/>
        </w:rPr>
        <w:t>Actividades que aborden proyectos de difusión cultural.</w:t>
      </w:r>
    </w:p>
    <w:p w:rsidR="003A6FAB" w:rsidRDefault="003C19B2">
      <w:pPr>
        <w:pStyle w:val="Prrafodelista1"/>
        <w:numPr>
          <w:ilvl w:val="0"/>
          <w:numId w:val="5"/>
        </w:numPr>
        <w:spacing w:after="100" w:line="240" w:lineRule="auto"/>
        <w:jc w:val="both"/>
      </w:pPr>
      <w:r>
        <w:rPr>
          <w:rStyle w:val="NingunoA"/>
        </w:rPr>
        <w:t>Actividades de pa</w:t>
      </w:r>
      <w:r>
        <w:rPr>
          <w:rStyle w:val="NingunoA"/>
        </w:rPr>
        <w:t>rticipación social en el ámbito cultural.</w:t>
      </w:r>
    </w:p>
    <w:p w:rsidR="003A6FAB" w:rsidRDefault="003C19B2">
      <w:pPr>
        <w:pStyle w:val="Prrafodelista1"/>
        <w:numPr>
          <w:ilvl w:val="0"/>
          <w:numId w:val="5"/>
        </w:numPr>
        <w:spacing w:after="100" w:line="240" w:lineRule="auto"/>
        <w:jc w:val="both"/>
      </w:pPr>
      <w:r>
        <w:rPr>
          <w:rStyle w:val="NingunoA"/>
        </w:rPr>
        <w:t>Actividades que promuevan la socialización.</w:t>
      </w:r>
    </w:p>
    <w:p w:rsidR="003A6FAB" w:rsidRDefault="003C19B2">
      <w:pPr>
        <w:pStyle w:val="Prrafodelista1"/>
        <w:numPr>
          <w:ilvl w:val="0"/>
          <w:numId w:val="5"/>
        </w:numPr>
        <w:spacing w:after="100" w:line="240" w:lineRule="auto"/>
        <w:jc w:val="both"/>
      </w:pPr>
      <w:r>
        <w:rPr>
          <w:rStyle w:val="NingunoA"/>
        </w:rPr>
        <w:t>Publicaciones de carácter cultural.</w:t>
      </w:r>
    </w:p>
    <w:p w:rsidR="003A6FAB" w:rsidRDefault="003C19B2">
      <w:pPr>
        <w:pStyle w:val="Prrafodelista1"/>
        <w:numPr>
          <w:ilvl w:val="0"/>
          <w:numId w:val="5"/>
        </w:numPr>
        <w:spacing w:after="100" w:line="240" w:lineRule="auto"/>
        <w:jc w:val="both"/>
      </w:pPr>
      <w:r>
        <w:rPr>
          <w:rStyle w:val="NingunoA"/>
        </w:rPr>
        <w:t xml:space="preserve">Proyectos de difusión pública que promuevan la divulgación y/o conservación del patrimonio, la historia, la cultura tradicional y </w:t>
      </w:r>
      <w:r>
        <w:rPr>
          <w:rStyle w:val="NingunoA"/>
        </w:rPr>
        <w:t>otros rasgos singulares de la cultura local y regional.</w:t>
      </w:r>
    </w:p>
    <w:p w:rsidR="003A6FAB" w:rsidRDefault="003C19B2">
      <w:pPr>
        <w:pStyle w:val="Prrafodelista"/>
        <w:numPr>
          <w:ilvl w:val="0"/>
          <w:numId w:val="5"/>
        </w:numPr>
        <w:rPr>
          <w:rFonts w:asciiTheme="minorHAnsi" w:hAnsiTheme="minorHAnsi" w:cstheme="minorHAnsi"/>
        </w:rPr>
      </w:pPr>
      <w:r>
        <w:t xml:space="preserve"> </w:t>
      </w:r>
      <w:r>
        <w:rPr>
          <w:rFonts w:asciiTheme="minorHAnsi" w:hAnsiTheme="minorHAnsi" w:cstheme="minorHAnsi"/>
        </w:rPr>
        <w:t xml:space="preserve">Realización de actividades y eventos culturales para promover y difundir singularidades culturales. </w:t>
      </w:r>
    </w:p>
    <w:p w:rsidR="003A6FAB" w:rsidRDefault="003C19B2">
      <w:pPr>
        <w:pStyle w:val="Prrafodelista"/>
        <w:numPr>
          <w:ilvl w:val="0"/>
          <w:numId w:val="5"/>
        </w:numPr>
        <w:rPr>
          <w:rFonts w:asciiTheme="minorHAnsi" w:hAnsiTheme="minorHAnsi" w:cstheme="minorHAnsi"/>
        </w:rPr>
      </w:pPr>
      <w:r>
        <w:rPr>
          <w:rFonts w:asciiTheme="minorHAnsi" w:hAnsiTheme="minorHAnsi" w:cstheme="minorHAnsi"/>
        </w:rPr>
        <w:t xml:space="preserve"> Conferencias, coloquios y encuentros específicos sobre temáticas diversas de interés cultural.</w:t>
      </w:r>
    </w:p>
    <w:p w:rsidR="003A6FAB" w:rsidRDefault="003A6FAB">
      <w:pPr>
        <w:pStyle w:val="Prrafodelista1"/>
        <w:spacing w:after="100" w:line="240" w:lineRule="auto"/>
        <w:ind w:left="1440"/>
        <w:jc w:val="both"/>
      </w:pPr>
    </w:p>
    <w:p w:rsidR="003A6FAB" w:rsidRDefault="003C19B2">
      <w:pPr>
        <w:pStyle w:val="Prrafodelista1"/>
        <w:numPr>
          <w:ilvl w:val="0"/>
          <w:numId w:val="6"/>
        </w:numPr>
        <w:shd w:val="clear" w:color="auto" w:fill="C4BC96"/>
        <w:spacing w:after="100" w:line="240" w:lineRule="auto"/>
        <w:jc w:val="both"/>
        <w:rPr>
          <w:b/>
          <w:bCs/>
        </w:rPr>
      </w:pPr>
      <w:r>
        <w:rPr>
          <w:rStyle w:val="Ninguno"/>
          <w:b/>
          <w:bCs/>
        </w:rPr>
        <w:t xml:space="preserve"> </w:t>
      </w:r>
      <w:r>
        <w:rPr>
          <w:rStyle w:val="Ninguno"/>
          <w:b/>
          <w:bCs/>
        </w:rPr>
        <w:t>BENEFICIARIOS DE LAS AYUDAS. REQUISITOS EXIGIDOS</w:t>
      </w:r>
    </w:p>
    <w:p w:rsidR="003A6FAB" w:rsidRDefault="003A6FAB">
      <w:pPr>
        <w:pStyle w:val="Prrafodelista1"/>
        <w:spacing w:after="100" w:line="240" w:lineRule="auto"/>
        <w:jc w:val="both"/>
      </w:pPr>
    </w:p>
    <w:p w:rsidR="003A6FAB" w:rsidRDefault="003C19B2">
      <w:pPr>
        <w:pStyle w:val="Prrafodelista1"/>
        <w:numPr>
          <w:ilvl w:val="1"/>
          <w:numId w:val="7"/>
        </w:numPr>
        <w:spacing w:after="100" w:line="240" w:lineRule="auto"/>
        <w:jc w:val="both"/>
      </w:pPr>
      <w:r>
        <w:rPr>
          <w:rStyle w:val="NingunoA"/>
        </w:rPr>
        <w:t>Podrán concurrir a esta convocatoria de subvenciones las personas físicas y jurídicas que se encuentren en alguna de las siguientes circunstancias:</w:t>
      </w:r>
    </w:p>
    <w:p w:rsidR="003A6FAB" w:rsidRDefault="003C19B2">
      <w:pPr>
        <w:pStyle w:val="Prrafodelista1"/>
        <w:numPr>
          <w:ilvl w:val="0"/>
          <w:numId w:val="8"/>
        </w:numPr>
        <w:jc w:val="both"/>
      </w:pPr>
      <w:r>
        <w:rPr>
          <w:rStyle w:val="NingunoA"/>
        </w:rPr>
        <w:t>Entidades y asociaciones, públicas o privadas, domiciliada</w:t>
      </w:r>
      <w:r>
        <w:rPr>
          <w:rStyle w:val="NingunoA"/>
        </w:rPr>
        <w:t>s en el término municipal de Zuera que realicen actividades de interés municipal y se encuentren debidamente inscritas en el Registro municipal de asociaciones.</w:t>
      </w:r>
    </w:p>
    <w:p w:rsidR="003A6FAB" w:rsidRDefault="003C19B2">
      <w:pPr>
        <w:pStyle w:val="Prrafodelista1"/>
        <w:numPr>
          <w:ilvl w:val="1"/>
          <w:numId w:val="9"/>
        </w:numPr>
        <w:spacing w:after="100" w:line="240" w:lineRule="auto"/>
        <w:jc w:val="both"/>
      </w:pPr>
      <w:r>
        <w:rPr>
          <w:rStyle w:val="NingunoA"/>
        </w:rPr>
        <w:t>No podrán obtener la condición de beneficiarias de esta subvención aquellas entidades en quiene</w:t>
      </w:r>
      <w:r>
        <w:rPr>
          <w:rStyle w:val="NingunoA"/>
        </w:rPr>
        <w:t xml:space="preserve">s concurra alguna de las circunstancias previstas en el artículo 13.2 de la Ley 38/2003 General de Subvenciones. Tampoco podrán ser beneficiarias de la subvención las personas físicas y jurídicas en quienes concurra alguna de las situaciones enumeradas en </w:t>
      </w:r>
      <w:r>
        <w:rPr>
          <w:rStyle w:val="NingunoA"/>
        </w:rPr>
        <w:t>el art 3.3 de la Ordenanza General reguladora de la concesión de subvenciones por el Ayuntamiento de Zuera y sus Entidades de Derecho Público dependientes.</w:t>
      </w:r>
    </w:p>
    <w:p w:rsidR="003A6FAB" w:rsidRDefault="003C19B2">
      <w:pPr>
        <w:pStyle w:val="Prrafodelista1"/>
        <w:numPr>
          <w:ilvl w:val="1"/>
          <w:numId w:val="7"/>
        </w:numPr>
        <w:spacing w:after="100" w:line="240" w:lineRule="auto"/>
        <w:jc w:val="both"/>
      </w:pPr>
      <w:r>
        <w:rPr>
          <w:rStyle w:val="NingunoA"/>
        </w:rPr>
        <w:t xml:space="preserve">Una misma entidad no podrá percibir una subvención directa de carácter nominativo y una subvención </w:t>
      </w:r>
      <w:r>
        <w:rPr>
          <w:rStyle w:val="NingunoA"/>
        </w:rPr>
        <w:t>en concurrencia competitiva para un mismo objeto o actividades el mismo.</w:t>
      </w:r>
    </w:p>
    <w:p w:rsidR="003A6FAB" w:rsidRDefault="003C19B2">
      <w:pPr>
        <w:pStyle w:val="Prrafodelista1"/>
        <w:numPr>
          <w:ilvl w:val="1"/>
          <w:numId w:val="7"/>
        </w:numPr>
        <w:spacing w:after="100" w:line="240" w:lineRule="auto"/>
        <w:jc w:val="both"/>
      </w:pPr>
      <w:r>
        <w:rPr>
          <w:rStyle w:val="NingunoA"/>
        </w:rPr>
        <w:t>Una misma entidad solo podrá concurrir a una de las convocatorias de subvenciones destinadas al fomento de la participación ciudadana, Cultura o Deporte.</w:t>
      </w:r>
    </w:p>
    <w:p w:rsidR="003A6FAB" w:rsidRDefault="003A6FAB">
      <w:pPr>
        <w:pStyle w:val="Prrafodelista1"/>
        <w:spacing w:after="100" w:line="240" w:lineRule="auto"/>
        <w:jc w:val="both"/>
      </w:pPr>
    </w:p>
    <w:p w:rsidR="003A6FAB" w:rsidRDefault="003A6FAB">
      <w:pPr>
        <w:pStyle w:val="Prrafodelista1"/>
        <w:spacing w:after="100" w:line="240" w:lineRule="auto"/>
        <w:ind w:left="0"/>
        <w:jc w:val="both"/>
        <w:rPr>
          <w:rStyle w:val="Ninguno"/>
          <w:color w:val="FF0000"/>
          <w:u w:color="FF0000"/>
        </w:rPr>
      </w:pPr>
    </w:p>
    <w:p w:rsidR="003A6FAB" w:rsidRDefault="003A6FAB">
      <w:pPr>
        <w:pStyle w:val="Prrafodelista1"/>
        <w:spacing w:after="100" w:line="240" w:lineRule="auto"/>
        <w:ind w:left="0"/>
        <w:jc w:val="both"/>
        <w:rPr>
          <w:rStyle w:val="Ninguno"/>
          <w:color w:val="FF0000"/>
          <w:u w:color="FF0000"/>
        </w:rPr>
      </w:pPr>
    </w:p>
    <w:p w:rsidR="003A6FAB" w:rsidRDefault="003A6FAB">
      <w:pPr>
        <w:pStyle w:val="Prrafodelista1"/>
        <w:spacing w:after="100" w:line="240" w:lineRule="auto"/>
        <w:ind w:left="0"/>
        <w:jc w:val="both"/>
        <w:rPr>
          <w:rStyle w:val="Ninguno"/>
          <w:color w:val="FF0000"/>
          <w:u w:color="FF0000"/>
        </w:rPr>
      </w:pPr>
    </w:p>
    <w:p w:rsidR="003A6FAB" w:rsidRDefault="003A6FAB">
      <w:pPr>
        <w:pStyle w:val="Prrafodelista1"/>
        <w:spacing w:after="100" w:line="240" w:lineRule="auto"/>
        <w:ind w:left="0"/>
        <w:jc w:val="both"/>
        <w:rPr>
          <w:rStyle w:val="Ninguno"/>
          <w:color w:val="FF0000"/>
          <w:u w:color="FF0000"/>
        </w:rPr>
      </w:pPr>
    </w:p>
    <w:p w:rsidR="003A6FAB" w:rsidRDefault="003C19B2">
      <w:pPr>
        <w:pStyle w:val="Prrafodelista1"/>
        <w:numPr>
          <w:ilvl w:val="0"/>
          <w:numId w:val="10"/>
        </w:numPr>
        <w:shd w:val="clear" w:color="auto" w:fill="C4BC96"/>
        <w:spacing w:after="100" w:line="240" w:lineRule="auto"/>
        <w:jc w:val="both"/>
        <w:rPr>
          <w:b/>
          <w:bCs/>
        </w:rPr>
      </w:pPr>
      <w:r>
        <w:rPr>
          <w:rStyle w:val="NingunoA"/>
          <w:b/>
          <w:bCs/>
        </w:rPr>
        <w:t xml:space="preserve"> RÉGIMEN DE CONCESIÓN</w:t>
      </w:r>
    </w:p>
    <w:p w:rsidR="003A6FAB" w:rsidRDefault="003C19B2">
      <w:pPr>
        <w:pStyle w:val="Prrafodelista1"/>
        <w:numPr>
          <w:ilvl w:val="1"/>
          <w:numId w:val="11"/>
        </w:numPr>
        <w:spacing w:after="100" w:line="240" w:lineRule="auto"/>
        <w:jc w:val="both"/>
      </w:pPr>
      <w:r>
        <w:rPr>
          <w:rStyle w:val="NingunoA"/>
        </w:rPr>
        <w:t xml:space="preserve">El procedimiento de concesión de las subvenciones previstas en esta orden se tramitará en régimen de </w:t>
      </w:r>
      <w:r>
        <w:rPr>
          <w:rStyle w:val="Ninguno"/>
          <w:b/>
          <w:bCs/>
        </w:rPr>
        <w:t>concurrencia competitiva,</w:t>
      </w:r>
      <w:r>
        <w:rPr>
          <w:rStyle w:val="NingunoA"/>
        </w:rPr>
        <w:t xml:space="preserve"> en la modalidad de convocatoria y procedimiento selectivo único, y de acuerdo con los principios de publicidad, objetividad, tran</w:t>
      </w:r>
      <w:r>
        <w:rPr>
          <w:rStyle w:val="NingunoA"/>
        </w:rPr>
        <w:t>sparencia, igual y no discriminación.</w:t>
      </w:r>
    </w:p>
    <w:p w:rsidR="003A6FAB" w:rsidRDefault="003A6FAB">
      <w:pPr>
        <w:pStyle w:val="CuerpoA"/>
        <w:spacing w:after="100" w:line="240" w:lineRule="auto"/>
        <w:jc w:val="both"/>
      </w:pPr>
    </w:p>
    <w:p w:rsidR="003A6FAB" w:rsidRDefault="003A6FAB">
      <w:pPr>
        <w:pStyle w:val="Prrafodelista1"/>
        <w:spacing w:after="100" w:line="240" w:lineRule="auto"/>
        <w:ind w:left="644"/>
        <w:jc w:val="both"/>
        <w:rPr>
          <w:rStyle w:val="Ninguno"/>
          <w:color w:val="00B050"/>
          <w:u w:color="00B050"/>
        </w:rPr>
      </w:pPr>
    </w:p>
    <w:p w:rsidR="003A6FAB" w:rsidRDefault="003C19B2">
      <w:pPr>
        <w:pStyle w:val="Prrafodelista1"/>
        <w:numPr>
          <w:ilvl w:val="0"/>
          <w:numId w:val="12"/>
        </w:numPr>
        <w:shd w:val="clear" w:color="auto" w:fill="C4BC96"/>
        <w:spacing w:after="100" w:line="240" w:lineRule="auto"/>
        <w:jc w:val="both"/>
        <w:rPr>
          <w:b/>
          <w:bCs/>
        </w:rPr>
      </w:pPr>
      <w:r>
        <w:rPr>
          <w:rStyle w:val="NingunoA"/>
          <w:b/>
          <w:bCs/>
        </w:rPr>
        <w:t>CUANTÍA GLOBAL Y FINANCIACIÓN DE LAS SUBVENCIONES</w:t>
      </w:r>
    </w:p>
    <w:p w:rsidR="003A6FAB" w:rsidRDefault="003C19B2">
      <w:pPr>
        <w:pStyle w:val="Prrafodelista1"/>
        <w:numPr>
          <w:ilvl w:val="1"/>
          <w:numId w:val="13"/>
        </w:numPr>
        <w:spacing w:after="100" w:line="240" w:lineRule="auto"/>
        <w:jc w:val="both"/>
      </w:pPr>
      <w:r>
        <w:rPr>
          <w:rStyle w:val="NingunoA"/>
        </w:rPr>
        <w:t xml:space="preserve">La cuantía global de la convocatoria para el presente ejercicio, asciende a </w:t>
      </w:r>
      <w:r>
        <w:rPr>
          <w:rStyle w:val="NingunoA"/>
          <w:b/>
          <w:bCs/>
        </w:rPr>
        <w:t>25.000</w:t>
      </w:r>
      <w:r>
        <w:rPr>
          <w:rStyle w:val="NingunoA"/>
        </w:rPr>
        <w:t xml:space="preserve"> </w:t>
      </w:r>
      <w:r>
        <w:rPr>
          <w:rStyle w:val="Ninguno"/>
          <w:b/>
          <w:bCs/>
        </w:rPr>
        <w:t xml:space="preserve">euros </w:t>
      </w:r>
      <w:r>
        <w:rPr>
          <w:rStyle w:val="NingunoA"/>
        </w:rPr>
        <w:t xml:space="preserve">que se financia con cargo a la </w:t>
      </w:r>
      <w:r>
        <w:rPr>
          <w:rStyle w:val="Ninguno"/>
          <w:b/>
          <w:bCs/>
        </w:rPr>
        <w:t>aplicación presupuestaria 810 3340 48000</w:t>
      </w:r>
      <w:r>
        <w:rPr>
          <w:rStyle w:val="NingunoA"/>
        </w:rPr>
        <w:t xml:space="preserve"> del v</w:t>
      </w:r>
      <w:r>
        <w:rPr>
          <w:rStyle w:val="NingunoA"/>
        </w:rPr>
        <w:t>igente Presupuesto del Ayuntamiento de Zuera.</w:t>
      </w:r>
    </w:p>
    <w:p w:rsidR="003A6FAB" w:rsidRDefault="003C19B2">
      <w:pPr>
        <w:pStyle w:val="Prrafodelista1"/>
        <w:numPr>
          <w:ilvl w:val="1"/>
          <w:numId w:val="14"/>
        </w:numPr>
        <w:spacing w:after="100" w:line="240" w:lineRule="auto"/>
        <w:jc w:val="both"/>
      </w:pPr>
      <w:r>
        <w:rPr>
          <w:rStyle w:val="NingunoA"/>
        </w:rPr>
        <w:t>Con carácter general las ayudas consistirán en una subvención económica para financiar los gastos de los proyectos seleccionados pudiendo alcanzar el 100% de la actividad subvencionada.</w:t>
      </w:r>
    </w:p>
    <w:p w:rsidR="003A6FAB" w:rsidRDefault="003C19B2">
      <w:pPr>
        <w:pStyle w:val="Prrafodelista1"/>
        <w:numPr>
          <w:ilvl w:val="1"/>
          <w:numId w:val="14"/>
        </w:numPr>
        <w:spacing w:after="100" w:line="240" w:lineRule="auto"/>
        <w:jc w:val="both"/>
      </w:pPr>
      <w:r>
        <w:rPr>
          <w:rStyle w:val="NingunoA"/>
        </w:rPr>
        <w:t>La subvención otorgada p</w:t>
      </w:r>
      <w:r>
        <w:rPr>
          <w:rStyle w:val="NingunoA"/>
        </w:rPr>
        <w:t>or el Ayuntamiento será compatible con otras financiaciones.</w:t>
      </w:r>
    </w:p>
    <w:p w:rsidR="003A6FAB" w:rsidRDefault="003C19B2">
      <w:pPr>
        <w:pStyle w:val="Prrafodelista1"/>
        <w:numPr>
          <w:ilvl w:val="1"/>
          <w:numId w:val="14"/>
        </w:numPr>
        <w:spacing w:after="100" w:line="240" w:lineRule="auto"/>
        <w:jc w:val="both"/>
      </w:pPr>
      <w:r>
        <w:rPr>
          <w:rStyle w:val="NingunoA"/>
        </w:rPr>
        <w:t>El importe de la subvención en ningún caso, podrá ser de tal cuantía que, aislada o en concurrencia con otras subvenciones, ayudas, ingresos o recursos,</w:t>
      </w:r>
      <w:r>
        <w:rPr>
          <w:rStyle w:val="Ninguno"/>
          <w:color w:val="FF0000"/>
          <w:u w:color="FF0000"/>
        </w:rPr>
        <w:t xml:space="preserve"> </w:t>
      </w:r>
      <w:r>
        <w:rPr>
          <w:rStyle w:val="NingunoA"/>
        </w:rPr>
        <w:t>supere el coste de la actividad subvencion</w:t>
      </w:r>
      <w:r>
        <w:rPr>
          <w:rStyle w:val="NingunoA"/>
        </w:rPr>
        <w:t>ada</w:t>
      </w:r>
    </w:p>
    <w:p w:rsidR="003A6FAB" w:rsidRDefault="003A6FAB">
      <w:pPr>
        <w:pStyle w:val="Prrafodelista1"/>
        <w:spacing w:after="100" w:line="240" w:lineRule="auto"/>
        <w:ind w:left="644"/>
        <w:jc w:val="both"/>
      </w:pPr>
    </w:p>
    <w:p w:rsidR="003A6FAB" w:rsidRDefault="003C19B2">
      <w:pPr>
        <w:pStyle w:val="CuerpoA"/>
        <w:spacing w:after="100" w:line="240" w:lineRule="auto"/>
        <w:jc w:val="both"/>
        <w:rPr>
          <w:rStyle w:val="Ninguno"/>
          <w:b/>
          <w:bCs/>
        </w:rPr>
      </w:pPr>
      <w:r>
        <w:rPr>
          <w:rStyle w:val="Ninguno"/>
          <w:b/>
          <w:bCs/>
        </w:rPr>
        <w:t>Son gastos subvencionables:</w:t>
      </w:r>
    </w:p>
    <w:p w:rsidR="003A6FAB" w:rsidRDefault="003C19B2">
      <w:pPr>
        <w:pStyle w:val="CuerpoA"/>
        <w:spacing w:after="100" w:line="240" w:lineRule="auto"/>
        <w:jc w:val="both"/>
        <w:rPr>
          <w:rStyle w:val="Ninguno"/>
          <w:b/>
          <w:bCs/>
        </w:rPr>
      </w:pPr>
      <w:r>
        <w:rPr>
          <w:rStyle w:val="NingunoA"/>
        </w:rPr>
        <w:t>No podrá</w:t>
      </w:r>
      <w:r>
        <w:rPr>
          <w:rStyle w:val="Ninguno"/>
        </w:rPr>
        <w:t>n concederse subvenciones que obedezcan a una mera liberalidad. Se admitir</w:t>
      </w:r>
      <w:r>
        <w:rPr>
          <w:rStyle w:val="NingunoA"/>
        </w:rPr>
        <w:t>á</w:t>
      </w:r>
      <w:r>
        <w:rPr>
          <w:rStyle w:val="Ninguno"/>
        </w:rPr>
        <w:t>n como gastos subvencionables, con car</w:t>
      </w:r>
      <w:r>
        <w:rPr>
          <w:rStyle w:val="NingunoA"/>
        </w:rPr>
        <w:t>á</w:t>
      </w:r>
      <w:r>
        <w:rPr>
          <w:rStyle w:val="Ninguno"/>
        </w:rPr>
        <w:t xml:space="preserve">cter general atendiendo al art 16 de la Ordenanza General reguladora de la concesión de subvenciones </w:t>
      </w:r>
      <w:r>
        <w:rPr>
          <w:rStyle w:val="Ninguno"/>
        </w:rPr>
        <w:t>por el Ayuntamiento de Zuera y sus Entidades de Derecho P</w:t>
      </w:r>
      <w:r>
        <w:rPr>
          <w:rStyle w:val="NingunoA"/>
        </w:rPr>
        <w:t>ú</w:t>
      </w:r>
      <w:r>
        <w:rPr>
          <w:rStyle w:val="Ninguno"/>
        </w:rPr>
        <w:t>blico dependientes, los que cumplan los siguientes requisitos:</w:t>
      </w:r>
    </w:p>
    <w:p w:rsidR="003A6FAB" w:rsidRDefault="003C19B2">
      <w:pPr>
        <w:pStyle w:val="CuerpoA"/>
        <w:spacing w:after="100" w:line="240" w:lineRule="auto"/>
        <w:ind w:firstLine="568"/>
        <w:jc w:val="both"/>
        <w:rPr>
          <w:rStyle w:val="NingunoA"/>
        </w:rPr>
      </w:pPr>
      <w:r>
        <w:rPr>
          <w:rStyle w:val="Ninguno"/>
        </w:rPr>
        <w:t>a) Los derivados de realización</w:t>
      </w:r>
      <w:r>
        <w:rPr>
          <w:rStyle w:val="Ninguno"/>
          <w:lang w:val="pt-PT"/>
        </w:rPr>
        <w:t xml:space="preserve"> de actividades culturales.</w:t>
      </w:r>
    </w:p>
    <w:p w:rsidR="003A6FAB" w:rsidRDefault="003C19B2">
      <w:pPr>
        <w:pStyle w:val="CuerpoA"/>
        <w:tabs>
          <w:tab w:val="left" w:pos="284"/>
        </w:tabs>
        <w:ind w:left="568" w:hanging="284"/>
        <w:jc w:val="both"/>
        <w:rPr>
          <w:rStyle w:val="NingunoA"/>
        </w:rPr>
      </w:pPr>
      <w:r>
        <w:rPr>
          <w:rStyle w:val="Ninguno"/>
        </w:rPr>
        <w:tab/>
        <w:t>b) Aquellos gastos cuyo coste de adquisición no supere el valor de mercado.</w:t>
      </w:r>
    </w:p>
    <w:p w:rsidR="003A6FAB" w:rsidRDefault="003C19B2">
      <w:pPr>
        <w:pStyle w:val="CuerpoA"/>
        <w:tabs>
          <w:tab w:val="left" w:pos="284"/>
        </w:tabs>
        <w:ind w:left="568" w:hanging="284"/>
        <w:jc w:val="both"/>
        <w:rPr>
          <w:rStyle w:val="NingunoA"/>
        </w:rPr>
      </w:pPr>
      <w:r>
        <w:rPr>
          <w:rStyle w:val="Ninguno"/>
          <w:lang w:val="de-DE"/>
        </w:rPr>
        <w:tab/>
        <w:t>c) Deber</w:t>
      </w:r>
      <w:r>
        <w:rPr>
          <w:rStyle w:val="NingunoA"/>
        </w:rPr>
        <w:t>á</w:t>
      </w:r>
      <w:r>
        <w:rPr>
          <w:rStyle w:val="Ninguno"/>
        </w:rPr>
        <w:t>n corresponder al per</w:t>
      </w:r>
      <w:r>
        <w:rPr>
          <w:rStyle w:val="NingunoA"/>
        </w:rPr>
        <w:t>í</w:t>
      </w:r>
      <w:r>
        <w:rPr>
          <w:rStyle w:val="Ninguno"/>
        </w:rPr>
        <w:t>odo marcado por la convocatoria de la subvenció</w:t>
      </w:r>
      <w:r>
        <w:rPr>
          <w:rStyle w:val="NingunoA"/>
        </w:rPr>
        <w:t xml:space="preserve">n </w:t>
      </w:r>
    </w:p>
    <w:p w:rsidR="003A6FAB" w:rsidRDefault="003C19B2">
      <w:pPr>
        <w:pStyle w:val="CuerpoA"/>
        <w:tabs>
          <w:tab w:val="left" w:pos="284"/>
        </w:tabs>
        <w:ind w:left="568" w:hanging="284"/>
        <w:jc w:val="both"/>
        <w:rPr>
          <w:rStyle w:val="Ninguno"/>
          <w:b/>
          <w:bCs/>
          <w:color w:val="auto"/>
        </w:rPr>
      </w:pPr>
      <w:r>
        <w:rPr>
          <w:rStyle w:val="Ninguno"/>
          <w:lang w:val="pt-PT"/>
        </w:rPr>
        <w:tab/>
        <w:t>d) Se considerar</w:t>
      </w:r>
      <w:r>
        <w:rPr>
          <w:rStyle w:val="NingunoA"/>
        </w:rPr>
        <w:t>á</w:t>
      </w:r>
      <w:r>
        <w:rPr>
          <w:rStyle w:val="Ninguno"/>
        </w:rPr>
        <w:t xml:space="preserve">n gastos realizados aquellos cuyos documentos acreditativos correspondan </w:t>
      </w:r>
      <w:r>
        <w:rPr>
          <w:rStyle w:val="Ninguno"/>
          <w:b/>
          <w:bCs/>
        </w:rPr>
        <w:t xml:space="preserve">del 1 de enero </w:t>
      </w:r>
      <w:r>
        <w:rPr>
          <w:rStyle w:val="Ninguno"/>
          <w:b/>
          <w:bCs/>
          <w:color w:val="auto"/>
        </w:rPr>
        <w:t xml:space="preserve">al </w:t>
      </w:r>
      <w:r>
        <w:rPr>
          <w:rStyle w:val="Ninguno"/>
          <w:b/>
          <w:bCs/>
          <w:color w:val="auto"/>
        </w:rPr>
        <w:t>18</w:t>
      </w:r>
      <w:r>
        <w:rPr>
          <w:rStyle w:val="Ninguno"/>
          <w:b/>
          <w:bCs/>
          <w:color w:val="auto"/>
        </w:rPr>
        <w:t xml:space="preserve"> de noviembre de 202</w:t>
      </w:r>
      <w:r>
        <w:rPr>
          <w:rStyle w:val="Ninguno"/>
          <w:b/>
          <w:bCs/>
          <w:color w:val="auto"/>
        </w:rPr>
        <w:t>2</w:t>
      </w:r>
      <w:r>
        <w:rPr>
          <w:rStyle w:val="Ninguno"/>
          <w:b/>
          <w:bCs/>
          <w:color w:val="auto"/>
        </w:rPr>
        <w:t>.</w:t>
      </w:r>
    </w:p>
    <w:p w:rsidR="003A6FAB" w:rsidRDefault="003C19B2">
      <w:pPr>
        <w:pStyle w:val="CuerpoA"/>
        <w:tabs>
          <w:tab w:val="left" w:pos="284"/>
        </w:tabs>
        <w:spacing w:after="0" w:line="240" w:lineRule="auto"/>
        <w:jc w:val="both"/>
        <w:rPr>
          <w:rStyle w:val="NingunoA"/>
        </w:rPr>
      </w:pPr>
      <w:r>
        <w:rPr>
          <w:rStyle w:val="Ninguno"/>
        </w:rPr>
        <w:t>Los gastos financieros, de asesor</w:t>
      </w:r>
      <w:r>
        <w:rPr>
          <w:rStyle w:val="NingunoA"/>
        </w:rPr>
        <w:t xml:space="preserve">ía </w:t>
      </w:r>
      <w:r>
        <w:rPr>
          <w:rStyle w:val="NingunoA"/>
        </w:rPr>
        <w:t>jurí</w:t>
      </w:r>
      <w:r>
        <w:rPr>
          <w:rStyle w:val="Ninguno"/>
        </w:rPr>
        <w:t>dica o financiera, los gastos notariales y registrales y los gastos periciales para la realización del proyecto o actividad subvencionada y los de administración espec</w:t>
      </w:r>
      <w:r>
        <w:rPr>
          <w:rStyle w:val="NingunoA"/>
        </w:rPr>
        <w:t>í</w:t>
      </w:r>
      <w:r>
        <w:rPr>
          <w:rStyle w:val="Ninguno"/>
        </w:rPr>
        <w:t>ficos, son subvencionables si est</w:t>
      </w:r>
      <w:r>
        <w:rPr>
          <w:rStyle w:val="NingunoA"/>
        </w:rPr>
        <w:t>á</w:t>
      </w:r>
      <w:r>
        <w:rPr>
          <w:rStyle w:val="Ninguno"/>
        </w:rPr>
        <w:t>n directamente relacionados con la actividad subve</w:t>
      </w:r>
      <w:r>
        <w:rPr>
          <w:rStyle w:val="Ninguno"/>
        </w:rPr>
        <w:t>ncionada y son indispensables para la adecuada preparación o ejecución de la misma.</w:t>
      </w:r>
    </w:p>
    <w:p w:rsidR="003A6FAB" w:rsidRDefault="003A6FAB">
      <w:pPr>
        <w:pStyle w:val="CuerpoA"/>
        <w:tabs>
          <w:tab w:val="left" w:pos="284"/>
        </w:tabs>
        <w:spacing w:after="0" w:line="240" w:lineRule="auto"/>
        <w:jc w:val="both"/>
        <w:rPr>
          <w:rStyle w:val="Ninguno"/>
          <w:color w:val="FF0000"/>
          <w:u w:color="FF0000"/>
        </w:rPr>
      </w:pPr>
    </w:p>
    <w:p w:rsidR="003A6FAB" w:rsidRDefault="003C19B2">
      <w:pPr>
        <w:pStyle w:val="CuerpoA"/>
        <w:spacing w:after="100" w:line="240" w:lineRule="auto"/>
        <w:jc w:val="both"/>
        <w:rPr>
          <w:rStyle w:val="Ninguno"/>
          <w:sz w:val="18"/>
          <w:szCs w:val="18"/>
        </w:rPr>
      </w:pPr>
      <w:r>
        <w:rPr>
          <w:rStyle w:val="Ninguno"/>
          <w:color w:val="FF0000"/>
          <w:u w:color="FF0000"/>
        </w:rPr>
        <w:t xml:space="preserve"> </w:t>
      </w:r>
      <w:r>
        <w:rPr>
          <w:rStyle w:val="Ninguno"/>
          <w:b/>
          <w:bCs/>
        </w:rPr>
        <w:t>No son gastos subvencionables:</w:t>
      </w:r>
    </w:p>
    <w:p w:rsidR="003A6FAB" w:rsidRDefault="003C19B2">
      <w:pPr>
        <w:pStyle w:val="CuerpoA"/>
        <w:numPr>
          <w:ilvl w:val="0"/>
          <w:numId w:val="15"/>
        </w:numPr>
        <w:spacing w:after="0" w:line="240" w:lineRule="auto"/>
        <w:jc w:val="both"/>
      </w:pPr>
      <w:r>
        <w:rPr>
          <w:rStyle w:val="Ninguno"/>
        </w:rPr>
        <w:t>Los intereses deudores de las cuentas bancarias</w:t>
      </w:r>
    </w:p>
    <w:p w:rsidR="003A6FAB" w:rsidRDefault="003C19B2">
      <w:pPr>
        <w:pStyle w:val="CuerpoA"/>
        <w:numPr>
          <w:ilvl w:val="0"/>
          <w:numId w:val="15"/>
        </w:numPr>
        <w:spacing w:after="0" w:line="240" w:lineRule="auto"/>
        <w:jc w:val="both"/>
      </w:pPr>
      <w:r>
        <w:rPr>
          <w:rStyle w:val="Ninguno"/>
        </w:rPr>
        <w:t>Intereses, recargos y sanciones administrativas y penales</w:t>
      </w:r>
    </w:p>
    <w:p w:rsidR="003A6FAB" w:rsidRDefault="003C19B2">
      <w:pPr>
        <w:pStyle w:val="CuerpoA"/>
        <w:numPr>
          <w:ilvl w:val="0"/>
          <w:numId w:val="15"/>
        </w:numPr>
        <w:spacing w:after="0" w:line="240" w:lineRule="auto"/>
        <w:jc w:val="both"/>
      </w:pPr>
      <w:r>
        <w:rPr>
          <w:rStyle w:val="Ninguno"/>
        </w:rPr>
        <w:t>Los gastos de procedimientos judi</w:t>
      </w:r>
      <w:r>
        <w:rPr>
          <w:rStyle w:val="Ninguno"/>
        </w:rPr>
        <w:t>ciales</w:t>
      </w:r>
    </w:p>
    <w:p w:rsidR="003A6FAB" w:rsidRDefault="003C19B2">
      <w:pPr>
        <w:pStyle w:val="CuerpoA"/>
        <w:numPr>
          <w:ilvl w:val="0"/>
          <w:numId w:val="15"/>
        </w:numPr>
        <w:spacing w:after="0" w:line="240" w:lineRule="auto"/>
        <w:jc w:val="both"/>
      </w:pPr>
      <w:r>
        <w:rPr>
          <w:rStyle w:val="Ninguno"/>
        </w:rPr>
        <w:t>Los impuestos indirectos cuando sean susceptibles de recuperación o compensación</w:t>
      </w:r>
      <w:r>
        <w:rPr>
          <w:rStyle w:val="NingunoA"/>
        </w:rPr>
        <w:t>n.</w:t>
      </w:r>
    </w:p>
    <w:p w:rsidR="003A6FAB" w:rsidRDefault="003C19B2">
      <w:pPr>
        <w:pStyle w:val="CuerpoA"/>
        <w:numPr>
          <w:ilvl w:val="0"/>
          <w:numId w:val="15"/>
        </w:numPr>
        <w:spacing w:after="0" w:line="240" w:lineRule="auto"/>
        <w:jc w:val="both"/>
      </w:pPr>
      <w:r>
        <w:rPr>
          <w:rStyle w:val="Ninguno"/>
        </w:rPr>
        <w:lastRenderedPageBreak/>
        <w:t>Impuestos personales sobre la renta.</w:t>
      </w:r>
    </w:p>
    <w:p w:rsidR="003A6FAB" w:rsidRDefault="003C19B2">
      <w:pPr>
        <w:pStyle w:val="CuerpoA"/>
        <w:numPr>
          <w:ilvl w:val="0"/>
          <w:numId w:val="15"/>
        </w:numPr>
        <w:spacing w:after="0" w:line="240" w:lineRule="auto"/>
        <w:jc w:val="both"/>
        <w:rPr>
          <w:rStyle w:val="Ninguno"/>
        </w:rPr>
      </w:pPr>
      <w:r>
        <w:rPr>
          <w:rStyle w:val="Ninguno"/>
        </w:rPr>
        <w:t>Tampoco se podr</w:t>
      </w:r>
      <w:r>
        <w:rPr>
          <w:rStyle w:val="NingunoA"/>
        </w:rPr>
        <w:t xml:space="preserve">á </w:t>
      </w:r>
      <w:r>
        <w:rPr>
          <w:rStyle w:val="Ninguno"/>
        </w:rPr>
        <w:t>conceder directa o indirectamente, subvenciones en cuant</w:t>
      </w:r>
      <w:r>
        <w:rPr>
          <w:rStyle w:val="NingunoA"/>
        </w:rPr>
        <w:t>í</w:t>
      </w:r>
      <w:r>
        <w:rPr>
          <w:rStyle w:val="Ninguno"/>
          <w:lang w:val="pt-PT"/>
        </w:rPr>
        <w:t>a equivalente o an</w:t>
      </w:r>
      <w:r>
        <w:rPr>
          <w:rStyle w:val="NingunoA"/>
        </w:rPr>
        <w:t>á</w:t>
      </w:r>
      <w:r>
        <w:rPr>
          <w:rStyle w:val="Ninguno"/>
        </w:rPr>
        <w:t xml:space="preserve">loga a la que representen cualquier </w:t>
      </w:r>
      <w:r>
        <w:rPr>
          <w:rStyle w:val="Ninguno"/>
        </w:rPr>
        <w:t>imposición, tasa o tarifa que deba satisfacerse por particulares o entidades obligadas a contribuir a favor de la hacienda local, en cuanto signifiquen la concesión de exenciones no permitidas por la Ley o supongan compensación de cuotas l</w:t>
      </w:r>
      <w:r>
        <w:rPr>
          <w:rStyle w:val="NingunoA"/>
        </w:rPr>
        <w:t>í</w:t>
      </w:r>
      <w:r>
        <w:rPr>
          <w:rStyle w:val="Ninguno"/>
          <w:lang w:val="pt-PT"/>
        </w:rPr>
        <w:t>quidas.</w:t>
      </w:r>
    </w:p>
    <w:p w:rsidR="003A6FAB" w:rsidRDefault="003C19B2">
      <w:pPr>
        <w:pStyle w:val="CuerpoA"/>
        <w:numPr>
          <w:ilvl w:val="0"/>
          <w:numId w:val="15"/>
        </w:numPr>
        <w:spacing w:after="0" w:line="240" w:lineRule="auto"/>
        <w:jc w:val="both"/>
      </w:pPr>
      <w:r>
        <w:t>Los viaj</w:t>
      </w:r>
      <w:r>
        <w:t>es y excursiones que no se correspondan con la actividad principal de la asociación ni meramente recreativos.</w:t>
      </w:r>
    </w:p>
    <w:p w:rsidR="003A6FAB" w:rsidRDefault="003C19B2">
      <w:pPr>
        <w:pStyle w:val="CuerpoA"/>
        <w:numPr>
          <w:ilvl w:val="0"/>
          <w:numId w:val="15"/>
        </w:numPr>
        <w:spacing w:after="0" w:line="240" w:lineRule="auto"/>
        <w:jc w:val="both"/>
      </w:pPr>
      <w:r>
        <w:t xml:space="preserve"> comidas o cenas. </w:t>
      </w:r>
    </w:p>
    <w:p w:rsidR="003A6FAB" w:rsidRDefault="003C19B2">
      <w:pPr>
        <w:pStyle w:val="CuerpoA"/>
        <w:numPr>
          <w:ilvl w:val="0"/>
          <w:numId w:val="15"/>
        </w:numPr>
        <w:spacing w:after="0" w:line="240" w:lineRule="auto"/>
        <w:jc w:val="both"/>
      </w:pPr>
      <w:r>
        <w:t>Las que persigan ánimo de lucro.</w:t>
      </w:r>
    </w:p>
    <w:p w:rsidR="003A6FAB" w:rsidRDefault="003A6FAB">
      <w:pPr>
        <w:pStyle w:val="CuerpoA"/>
        <w:tabs>
          <w:tab w:val="left" w:pos="284"/>
        </w:tabs>
        <w:spacing w:after="0" w:line="240" w:lineRule="auto"/>
        <w:jc w:val="both"/>
        <w:rPr>
          <w:rStyle w:val="NingunoA"/>
        </w:rPr>
      </w:pPr>
    </w:p>
    <w:p w:rsidR="003A6FAB" w:rsidRDefault="003A6FAB">
      <w:pPr>
        <w:pStyle w:val="CuerpoA"/>
        <w:tabs>
          <w:tab w:val="left" w:pos="284"/>
        </w:tabs>
        <w:spacing w:after="0" w:line="240" w:lineRule="auto"/>
        <w:jc w:val="both"/>
        <w:rPr>
          <w:rStyle w:val="Ninguno"/>
          <w:color w:val="auto"/>
          <w:u w:color="FF0000"/>
        </w:rPr>
      </w:pPr>
    </w:p>
    <w:p w:rsidR="003A6FAB" w:rsidRDefault="003C19B2">
      <w:pPr>
        <w:pStyle w:val="Prrafodelista1"/>
        <w:numPr>
          <w:ilvl w:val="0"/>
          <w:numId w:val="16"/>
        </w:numPr>
        <w:shd w:val="clear" w:color="auto" w:fill="C4BC96"/>
        <w:jc w:val="both"/>
        <w:rPr>
          <w:b/>
          <w:bCs/>
        </w:rPr>
      </w:pPr>
      <w:r>
        <w:rPr>
          <w:rStyle w:val="NingunoA"/>
          <w:b/>
          <w:bCs/>
        </w:rPr>
        <w:t xml:space="preserve">CRITERIOS DE VALORACIÓN </w:t>
      </w:r>
    </w:p>
    <w:p w:rsidR="003A6FAB" w:rsidRDefault="003C19B2">
      <w:pPr>
        <w:pStyle w:val="CuerpoA"/>
        <w:shd w:val="clear" w:color="auto" w:fill="FFFFFF"/>
      </w:pPr>
      <w:r>
        <w:rPr>
          <w:rStyle w:val="Ninguno"/>
          <w:b/>
          <w:bCs/>
        </w:rPr>
        <w:t>5.1</w:t>
      </w:r>
      <w:r>
        <w:rPr>
          <w:rStyle w:val="Ninguno"/>
        </w:rPr>
        <w:t xml:space="preserve"> </w:t>
      </w:r>
      <w:r>
        <w:t xml:space="preserve">Se aplicará un rango de selección, de carácter cuantitativo, </w:t>
      </w:r>
      <w:r>
        <w:t>agrupado en tres apartados, cuya valoración total alcanzará un máximo de 15 puntos:</w:t>
      </w:r>
    </w:p>
    <w:p w:rsidR="003A6FAB" w:rsidRDefault="003C19B2">
      <w:pPr>
        <w:pStyle w:val="CuerpoA"/>
        <w:shd w:val="clear" w:color="auto" w:fill="FFFFFF"/>
      </w:pPr>
      <w:r>
        <w:t>Años de inscripción en el Registro Municipal de Asociaciones (máximo 5 puntos).</w:t>
      </w:r>
    </w:p>
    <w:p w:rsidR="003A6FAB" w:rsidRDefault="003C19B2">
      <w:pPr>
        <w:pStyle w:val="CuerpoA"/>
        <w:shd w:val="clear" w:color="auto" w:fill="FFFFFF"/>
        <w:spacing w:line="240" w:lineRule="atLeast"/>
        <w:contextualSpacing/>
      </w:pPr>
      <w:r>
        <w:t>De 0 a 5 años: 1 punto</w:t>
      </w:r>
    </w:p>
    <w:p w:rsidR="003A6FAB" w:rsidRDefault="003C19B2">
      <w:pPr>
        <w:pStyle w:val="CuerpoA"/>
        <w:shd w:val="clear" w:color="auto" w:fill="FFFFFF"/>
        <w:spacing w:line="240" w:lineRule="atLeast"/>
        <w:contextualSpacing/>
      </w:pPr>
      <w:r>
        <w:t>De 6 a 10 años: 2 puntos</w:t>
      </w:r>
    </w:p>
    <w:p w:rsidR="003A6FAB" w:rsidRDefault="003C19B2">
      <w:pPr>
        <w:pStyle w:val="CuerpoA"/>
        <w:shd w:val="clear" w:color="auto" w:fill="FFFFFF"/>
        <w:spacing w:line="240" w:lineRule="atLeast"/>
        <w:contextualSpacing/>
      </w:pPr>
      <w:r>
        <w:t>De 11 a 15 años: 3 puntos</w:t>
      </w:r>
    </w:p>
    <w:p w:rsidR="003A6FAB" w:rsidRDefault="003C19B2">
      <w:pPr>
        <w:pStyle w:val="CuerpoA"/>
        <w:shd w:val="clear" w:color="auto" w:fill="FFFFFF"/>
        <w:spacing w:line="240" w:lineRule="atLeast"/>
        <w:contextualSpacing/>
      </w:pPr>
      <w:r>
        <w:t>De 16 a 20 años: 4</w:t>
      </w:r>
      <w:r>
        <w:t xml:space="preserve"> puntos</w:t>
      </w:r>
    </w:p>
    <w:p w:rsidR="003A6FAB" w:rsidRDefault="003C19B2">
      <w:pPr>
        <w:pStyle w:val="CuerpoA"/>
        <w:shd w:val="clear" w:color="auto" w:fill="FFFFFF"/>
        <w:spacing w:line="240" w:lineRule="atLeast"/>
        <w:contextualSpacing/>
      </w:pPr>
      <w:r>
        <w:t>Más de 20 años: 5 puntos</w:t>
      </w:r>
    </w:p>
    <w:p w:rsidR="003A6FAB" w:rsidRDefault="003A6FAB">
      <w:pPr>
        <w:pStyle w:val="CuerpoA"/>
        <w:shd w:val="clear" w:color="auto" w:fill="FFFFFF"/>
        <w:spacing w:line="240" w:lineRule="atLeast"/>
        <w:contextualSpacing/>
      </w:pPr>
    </w:p>
    <w:p w:rsidR="003A6FAB" w:rsidRDefault="003C19B2">
      <w:pPr>
        <w:pStyle w:val="CuerpoA"/>
        <w:shd w:val="clear" w:color="auto" w:fill="FFFFFF"/>
        <w:spacing w:line="240" w:lineRule="atLeast"/>
        <w:contextualSpacing/>
      </w:pPr>
      <w:r>
        <w:rPr>
          <w:b/>
          <w:bCs/>
        </w:rPr>
        <w:t>Respecto a la entidad:</w:t>
      </w:r>
      <w:r>
        <w:t xml:space="preserve"> (máximo 5 puntos)</w:t>
      </w:r>
    </w:p>
    <w:p w:rsidR="003A6FAB" w:rsidRDefault="003C19B2">
      <w:pPr>
        <w:pStyle w:val="CuerpoA"/>
        <w:shd w:val="clear" w:color="auto" w:fill="FFFFFF"/>
        <w:spacing w:line="240" w:lineRule="atLeast"/>
        <w:contextualSpacing/>
      </w:pPr>
      <w:r>
        <w:t>-Experiencia de la entidad en la realización de actividades culturales.</w:t>
      </w:r>
    </w:p>
    <w:p w:rsidR="003A6FAB" w:rsidRDefault="003C19B2">
      <w:pPr>
        <w:pStyle w:val="CuerpoA"/>
        <w:shd w:val="clear" w:color="auto" w:fill="FFFFFF"/>
        <w:spacing w:line="240" w:lineRule="atLeast"/>
        <w:contextualSpacing/>
      </w:pPr>
      <w:r>
        <w:t xml:space="preserve"> -Trayectoria, representatividad y consolidación social de la entidad.</w:t>
      </w:r>
    </w:p>
    <w:p w:rsidR="003A6FAB" w:rsidRDefault="003C19B2">
      <w:pPr>
        <w:pStyle w:val="CuerpoA"/>
        <w:shd w:val="clear" w:color="auto" w:fill="FFFFFF"/>
        <w:spacing w:line="240" w:lineRule="atLeast"/>
        <w:contextualSpacing/>
      </w:pPr>
      <w:r>
        <w:t xml:space="preserve"> -Capacidad organizativa y de gestión </w:t>
      </w:r>
      <w:r>
        <w:t>que garanticen el desarrollo de proyectos</w:t>
      </w:r>
    </w:p>
    <w:p w:rsidR="003A6FAB" w:rsidRDefault="003C19B2">
      <w:pPr>
        <w:pStyle w:val="CuerpoA"/>
        <w:shd w:val="clear" w:color="auto" w:fill="FFFFFF"/>
        <w:spacing w:line="240" w:lineRule="atLeast"/>
        <w:contextualSpacing/>
      </w:pPr>
      <w:r>
        <w:t>-Experiencia de colaboración con el ayuntamiento en actividades culturales de iniciativa municipal.</w:t>
      </w:r>
    </w:p>
    <w:p w:rsidR="003A6FAB" w:rsidRDefault="003C19B2">
      <w:pPr>
        <w:pStyle w:val="CuerpoA"/>
        <w:shd w:val="clear" w:color="auto" w:fill="FFFFFF"/>
        <w:spacing w:line="240" w:lineRule="atLeast"/>
        <w:contextualSpacing/>
      </w:pPr>
      <w:r>
        <w:t>-Cumplimiento riguroso de la estructura y apartados recogidos en el modelo de proyecto. Anexo IV.</w:t>
      </w:r>
    </w:p>
    <w:p w:rsidR="003A6FAB" w:rsidRDefault="003A6FAB">
      <w:pPr>
        <w:pStyle w:val="CuerpoA"/>
        <w:shd w:val="clear" w:color="auto" w:fill="FFFFFF"/>
        <w:spacing w:line="240" w:lineRule="atLeast"/>
        <w:contextualSpacing/>
      </w:pPr>
    </w:p>
    <w:p w:rsidR="003A6FAB" w:rsidRDefault="003C19B2">
      <w:pPr>
        <w:pStyle w:val="CuerpoA"/>
        <w:shd w:val="clear" w:color="auto" w:fill="FFFFFF"/>
        <w:spacing w:line="240" w:lineRule="atLeast"/>
        <w:contextualSpacing/>
      </w:pPr>
      <w:bookmarkStart w:id="0" w:name="_Hlk84441681"/>
      <w:r>
        <w:rPr>
          <w:b/>
          <w:bCs/>
        </w:rPr>
        <w:t>Respecto al pro</w:t>
      </w:r>
      <w:r>
        <w:rPr>
          <w:b/>
          <w:bCs/>
        </w:rPr>
        <w:t>grama</w:t>
      </w:r>
      <w:r>
        <w:t xml:space="preserve"> presentado (máximo 5 puntos).</w:t>
      </w:r>
    </w:p>
    <w:p w:rsidR="003A6FAB" w:rsidRDefault="003C19B2">
      <w:pPr>
        <w:pStyle w:val="CuerpoA"/>
        <w:shd w:val="clear" w:color="auto" w:fill="FFFFFF"/>
        <w:spacing w:line="240" w:lineRule="atLeast"/>
        <w:contextualSpacing/>
      </w:pPr>
      <w:r>
        <w:t xml:space="preserve"> -Calidad del proyecto en cuanto a su formulación, a sus contenidos y a su viabilidad.</w:t>
      </w:r>
    </w:p>
    <w:p w:rsidR="003A6FAB" w:rsidRDefault="003C19B2">
      <w:pPr>
        <w:pStyle w:val="CuerpoA"/>
        <w:shd w:val="clear" w:color="auto" w:fill="FFFFFF"/>
        <w:spacing w:line="240" w:lineRule="atLeast"/>
        <w:contextualSpacing/>
      </w:pPr>
      <w:r>
        <w:t>- Capacidad de incidencia social y cultural del proyecto.</w:t>
      </w:r>
    </w:p>
    <w:p w:rsidR="003A6FAB" w:rsidRDefault="003C19B2">
      <w:pPr>
        <w:pStyle w:val="CuerpoA"/>
        <w:shd w:val="clear" w:color="auto" w:fill="FFFFFF"/>
        <w:spacing w:line="240" w:lineRule="atLeast"/>
        <w:contextualSpacing/>
        <w:rPr>
          <w:rStyle w:val="NingunoA"/>
        </w:rPr>
      </w:pPr>
      <w:r>
        <w:t xml:space="preserve"> - Originalidad y novedad de las iniciativas recogidas en el proyecto</w:t>
      </w:r>
    </w:p>
    <w:p w:rsidR="003A6FAB" w:rsidRDefault="003C19B2">
      <w:pPr>
        <w:pStyle w:val="Prrafodelista1"/>
        <w:numPr>
          <w:ilvl w:val="1"/>
          <w:numId w:val="17"/>
        </w:numPr>
        <w:spacing w:line="240" w:lineRule="auto"/>
        <w:jc w:val="both"/>
        <w:rPr>
          <w:rStyle w:val="NingunoA"/>
        </w:rPr>
      </w:pPr>
      <w:bookmarkStart w:id="1" w:name="_Hlk84441921"/>
      <w:bookmarkEnd w:id="0"/>
      <w:r>
        <w:rPr>
          <w:rStyle w:val="NingunoA"/>
        </w:rPr>
        <w:t>Cálcu</w:t>
      </w:r>
      <w:r>
        <w:rPr>
          <w:rStyle w:val="NingunoA"/>
        </w:rPr>
        <w:t xml:space="preserve">lo del importe de la subvención: </w:t>
      </w:r>
    </w:p>
    <w:p w:rsidR="003A6FAB" w:rsidRDefault="003C19B2">
      <w:pPr>
        <w:pStyle w:val="Prrafodelista1"/>
        <w:spacing w:line="240" w:lineRule="auto"/>
        <w:ind w:left="360"/>
        <w:jc w:val="both"/>
        <w:rPr>
          <w:rStyle w:val="Ninguno"/>
          <w:rFonts w:asciiTheme="minorHAnsi" w:hAnsiTheme="minorHAnsi" w:cstheme="minorHAnsi"/>
          <w:b/>
          <w:bCs/>
        </w:rPr>
      </w:pPr>
      <w:r>
        <w:t>Una vez se compruebe el cumplimiento de los requisitos, se procederá a la ponderación de los programas. Para ello, se elaborará un cuadro en el que se valorará la participación porcentual de cada entidad en cada uno de los</w:t>
      </w:r>
      <w:r>
        <w:t xml:space="preserve"> criterios de valoración, calculando el peso relativo sobre el conjunto de solicitudes tanto en los puntos asignados como sobre el importe solicitado. </w:t>
      </w:r>
      <w:r>
        <w:rPr>
          <w:rStyle w:val="Ninguno"/>
          <w:rFonts w:asciiTheme="minorHAnsi" w:hAnsiTheme="minorHAnsi" w:cstheme="minorHAnsi"/>
        </w:rPr>
        <w:t xml:space="preserve">El producto obtenido es un valor que denominamos </w:t>
      </w:r>
      <w:r>
        <w:rPr>
          <w:rStyle w:val="Ninguno"/>
          <w:rFonts w:asciiTheme="minorHAnsi" w:hAnsiTheme="minorHAnsi" w:cstheme="minorHAnsi"/>
          <w:b/>
          <w:bCs/>
        </w:rPr>
        <w:t>coeficiente de reparto</w:t>
      </w:r>
      <w:bookmarkEnd w:id="1"/>
      <w:r>
        <w:rPr>
          <w:rStyle w:val="Ninguno"/>
          <w:rFonts w:asciiTheme="minorHAnsi" w:hAnsiTheme="minorHAnsi" w:cstheme="minorHAnsi"/>
          <w:b/>
          <w:bCs/>
        </w:rPr>
        <w:t>.</w:t>
      </w:r>
    </w:p>
    <w:p w:rsidR="003A6FAB" w:rsidRDefault="003A6FAB">
      <w:pPr>
        <w:pStyle w:val="Prrafodelista1"/>
        <w:spacing w:line="240" w:lineRule="auto"/>
        <w:ind w:left="360"/>
        <w:jc w:val="both"/>
        <w:rPr>
          <w:rStyle w:val="Ninguno"/>
          <w:rFonts w:asciiTheme="minorHAnsi" w:hAnsiTheme="minorHAnsi" w:cstheme="minorHAnsi"/>
          <w:b/>
          <w:bCs/>
        </w:rPr>
      </w:pPr>
    </w:p>
    <w:p w:rsidR="003A6FAB" w:rsidRDefault="003A6FAB">
      <w:pPr>
        <w:pStyle w:val="Prrafodelista1"/>
        <w:spacing w:line="240" w:lineRule="auto"/>
        <w:ind w:left="360"/>
        <w:jc w:val="both"/>
        <w:rPr>
          <w:rStyle w:val="Ninguno"/>
          <w:rFonts w:asciiTheme="minorHAnsi" w:hAnsiTheme="minorHAnsi" w:cstheme="minorHAnsi"/>
          <w:b/>
          <w:bCs/>
        </w:rPr>
      </w:pPr>
    </w:p>
    <w:p w:rsidR="003A6FAB" w:rsidRDefault="003A6FAB">
      <w:pPr>
        <w:pStyle w:val="Prrafodelista1"/>
        <w:spacing w:line="240" w:lineRule="auto"/>
        <w:ind w:left="360"/>
        <w:jc w:val="both"/>
      </w:pPr>
    </w:p>
    <w:p w:rsidR="003A6FAB" w:rsidRDefault="003A6FAB">
      <w:pPr>
        <w:pStyle w:val="CuerpoA"/>
        <w:spacing w:after="120" w:line="160" w:lineRule="atLeast"/>
        <w:rPr>
          <w:rStyle w:val="Ninguno"/>
          <w:rFonts w:ascii="Arial" w:eastAsia="Arial" w:hAnsi="Arial" w:cs="Arial"/>
        </w:rPr>
      </w:pPr>
    </w:p>
    <w:p w:rsidR="003A6FAB" w:rsidRDefault="003C19B2">
      <w:pPr>
        <w:pStyle w:val="Prrafodelista1"/>
        <w:numPr>
          <w:ilvl w:val="0"/>
          <w:numId w:val="18"/>
        </w:numPr>
        <w:shd w:val="clear" w:color="auto" w:fill="C4BC96"/>
        <w:spacing w:after="100" w:line="240" w:lineRule="auto"/>
        <w:jc w:val="both"/>
        <w:rPr>
          <w:b/>
          <w:bCs/>
        </w:rPr>
      </w:pPr>
      <w:r>
        <w:rPr>
          <w:rStyle w:val="NingunoA"/>
          <w:b/>
          <w:bCs/>
        </w:rPr>
        <w:t>SOLICITUD Y DOCUMENTACIÓN</w:t>
      </w:r>
    </w:p>
    <w:p w:rsidR="003A6FAB" w:rsidRDefault="003C19B2">
      <w:pPr>
        <w:pStyle w:val="CuerpoA"/>
        <w:spacing w:after="100" w:line="240" w:lineRule="auto"/>
        <w:jc w:val="both"/>
        <w:rPr>
          <w:rStyle w:val="Ninguno"/>
        </w:rPr>
      </w:pPr>
      <w:r>
        <w:rPr>
          <w:rStyle w:val="Ninguno"/>
        </w:rPr>
        <w:t>Cada entidad solo podrá presentar una solicitud, en la que se englobarán, en su caso, las diferentes actividades para las que se solicite subvención.</w:t>
      </w:r>
    </w:p>
    <w:p w:rsidR="003A6FAB" w:rsidRDefault="003C19B2">
      <w:pPr>
        <w:pStyle w:val="Prrafodelista1"/>
        <w:numPr>
          <w:ilvl w:val="1"/>
          <w:numId w:val="19"/>
        </w:numPr>
        <w:spacing w:after="100" w:line="240" w:lineRule="auto"/>
        <w:jc w:val="both"/>
        <w:rPr>
          <w:b/>
          <w:bCs/>
          <w:i/>
          <w:iCs/>
        </w:rPr>
      </w:pPr>
      <w:r>
        <w:rPr>
          <w:rStyle w:val="Ninguno"/>
        </w:rPr>
        <w:t xml:space="preserve">Los/las solicitantes deberán presentar el modelo que figura como </w:t>
      </w:r>
      <w:r>
        <w:rPr>
          <w:rStyle w:val="Ninguno"/>
          <w:b/>
          <w:bCs/>
        </w:rPr>
        <w:t>(</w:t>
      </w:r>
      <w:r>
        <w:rPr>
          <w:rStyle w:val="Ninguno"/>
          <w:b/>
          <w:bCs/>
          <w:i/>
          <w:iCs/>
        </w:rPr>
        <w:t xml:space="preserve">Anexo I) </w:t>
      </w:r>
      <w:r>
        <w:rPr>
          <w:rStyle w:val="Ninguno"/>
        </w:rPr>
        <w:t>de las presentes bases y deberá</w:t>
      </w:r>
      <w:r>
        <w:rPr>
          <w:rStyle w:val="Ninguno"/>
        </w:rPr>
        <w:t>n ir acompañadas se los siguientes documentos:</w:t>
      </w:r>
    </w:p>
    <w:p w:rsidR="003A6FAB" w:rsidRDefault="003C19B2">
      <w:pPr>
        <w:pStyle w:val="Prrafodelista1"/>
        <w:numPr>
          <w:ilvl w:val="0"/>
          <w:numId w:val="20"/>
        </w:numPr>
        <w:spacing w:after="100" w:line="240" w:lineRule="auto"/>
        <w:jc w:val="both"/>
        <w:rPr>
          <w:b/>
          <w:bCs/>
          <w:i/>
          <w:iCs/>
        </w:rPr>
      </w:pPr>
      <w:r>
        <w:rPr>
          <w:rStyle w:val="Ninguno"/>
        </w:rPr>
        <w:t>Certificación expedida por el secretario/a de la entidad acreditativa de la condición de representante legal del firmante de la proposición (</w:t>
      </w:r>
      <w:r>
        <w:rPr>
          <w:rStyle w:val="Ninguno"/>
          <w:b/>
          <w:bCs/>
        </w:rPr>
        <w:t>Anexo II)</w:t>
      </w:r>
    </w:p>
    <w:p w:rsidR="003A6FAB" w:rsidRDefault="003C19B2">
      <w:pPr>
        <w:pStyle w:val="Prrafodelista1"/>
        <w:numPr>
          <w:ilvl w:val="0"/>
          <w:numId w:val="20"/>
        </w:numPr>
        <w:spacing w:after="100" w:line="240" w:lineRule="auto"/>
        <w:jc w:val="both"/>
        <w:rPr>
          <w:b/>
          <w:bCs/>
          <w:i/>
          <w:iCs/>
        </w:rPr>
      </w:pPr>
      <w:r>
        <w:rPr>
          <w:rStyle w:val="Ninguno"/>
        </w:rPr>
        <w:t>Declaración responsable de no concurrencia de ninguna de l</w:t>
      </w:r>
      <w:r>
        <w:rPr>
          <w:rStyle w:val="Ninguno"/>
        </w:rPr>
        <w:t>as circunstancias que impiden obtener la condición de beneficiario de subvenciones públicas y compromiso firme de comunicar al Ayuntamiento Zuera, la concesión de cualquier otra ayuda o subvención, de entes públicos o privados, para la misma finalidad.</w:t>
      </w:r>
      <w:r>
        <w:rPr>
          <w:rStyle w:val="Ninguno"/>
          <w:b/>
          <w:bCs/>
        </w:rPr>
        <w:t xml:space="preserve"> (</w:t>
      </w:r>
      <w:r>
        <w:rPr>
          <w:rStyle w:val="NingunoA"/>
          <w:b/>
          <w:bCs/>
          <w:i/>
          <w:iCs/>
        </w:rPr>
        <w:t>Anexo III</w:t>
      </w:r>
      <w:r>
        <w:rPr>
          <w:rStyle w:val="Ninguno"/>
          <w:b/>
          <w:bCs/>
        </w:rPr>
        <w:t>)</w:t>
      </w:r>
    </w:p>
    <w:p w:rsidR="003A6FAB" w:rsidRDefault="003C19B2">
      <w:pPr>
        <w:pStyle w:val="Prrafodelista1"/>
        <w:numPr>
          <w:ilvl w:val="0"/>
          <w:numId w:val="20"/>
        </w:numPr>
        <w:spacing w:after="100" w:line="240" w:lineRule="auto"/>
        <w:jc w:val="both"/>
        <w:rPr>
          <w:b/>
          <w:bCs/>
          <w:i/>
          <w:iCs/>
        </w:rPr>
      </w:pPr>
      <w:r>
        <w:rPr>
          <w:rStyle w:val="Ninguno"/>
        </w:rPr>
        <w:t>Proyecto de la actividad / Memoria explicativa para el que se solicita subvención, en el que se incluirá respecto de cada actividad: denominación del proyecto, objetivos, acciones concretas, recursos materiales y humanos, temporalización, ubicac</w:t>
      </w:r>
      <w:r>
        <w:rPr>
          <w:rStyle w:val="Ninguno"/>
        </w:rPr>
        <w:t>ión, destinatarios de la actividad, calendario de ejecución de la actividad y presupuesto de ingresos y gastos (</w:t>
      </w:r>
      <w:r>
        <w:rPr>
          <w:rStyle w:val="Ninguno"/>
          <w:b/>
          <w:bCs/>
        </w:rPr>
        <w:t>Anexo</w:t>
      </w:r>
      <w:r>
        <w:rPr>
          <w:rStyle w:val="NingunoA"/>
          <w:b/>
          <w:bCs/>
          <w:i/>
          <w:iCs/>
        </w:rPr>
        <w:t xml:space="preserve"> </w:t>
      </w:r>
      <w:r>
        <w:rPr>
          <w:rStyle w:val="Ninguno"/>
          <w:b/>
          <w:bCs/>
        </w:rPr>
        <w:t>IV)</w:t>
      </w:r>
    </w:p>
    <w:p w:rsidR="003A6FAB" w:rsidRDefault="003C19B2">
      <w:pPr>
        <w:pStyle w:val="Prrafodelista1"/>
        <w:numPr>
          <w:ilvl w:val="0"/>
          <w:numId w:val="20"/>
        </w:numPr>
        <w:spacing w:after="100" w:line="240" w:lineRule="auto"/>
        <w:jc w:val="both"/>
        <w:rPr>
          <w:b/>
          <w:bCs/>
          <w:i/>
          <w:iCs/>
        </w:rPr>
      </w:pPr>
      <w:r>
        <w:rPr>
          <w:rStyle w:val="Ninguno"/>
        </w:rPr>
        <w:t>Fotocopia del C.I.F. o N.I.F.</w:t>
      </w:r>
    </w:p>
    <w:p w:rsidR="003A6FAB" w:rsidRDefault="003C19B2">
      <w:pPr>
        <w:pStyle w:val="Prrafodelista1"/>
        <w:numPr>
          <w:ilvl w:val="0"/>
          <w:numId w:val="20"/>
        </w:numPr>
        <w:spacing w:after="100" w:line="240" w:lineRule="auto"/>
        <w:jc w:val="both"/>
        <w:rPr>
          <w:b/>
          <w:bCs/>
          <w:i/>
          <w:iCs/>
        </w:rPr>
      </w:pPr>
      <w:r>
        <w:rPr>
          <w:rStyle w:val="Ninguno"/>
        </w:rPr>
        <w:t>Ficha a terceros en la que conste los datos bancarios para realizar la orden de transferencia bancaria p</w:t>
      </w:r>
      <w:r>
        <w:rPr>
          <w:rStyle w:val="Ninguno"/>
        </w:rPr>
        <w:t>or el importe de la subvención. (no será necesario en el caso de haber concurrido en otras convocatorias y no hayan cambiado los datos bancarios)</w:t>
      </w:r>
    </w:p>
    <w:p w:rsidR="003A6FAB" w:rsidRDefault="003C19B2">
      <w:pPr>
        <w:pStyle w:val="Prrafodelista1"/>
        <w:numPr>
          <w:ilvl w:val="0"/>
          <w:numId w:val="20"/>
        </w:numPr>
        <w:spacing w:after="100" w:line="240" w:lineRule="auto"/>
        <w:jc w:val="both"/>
        <w:rPr>
          <w:b/>
          <w:bCs/>
          <w:i/>
          <w:iCs/>
        </w:rPr>
      </w:pPr>
      <w:r>
        <w:rPr>
          <w:rStyle w:val="Ninguno"/>
        </w:rPr>
        <w:t>El Área de Participación Ciudadana acreditará la inscripción en el Registro Municipal de Asociaciones.</w:t>
      </w:r>
    </w:p>
    <w:p w:rsidR="003A6FAB" w:rsidRDefault="003A6FAB">
      <w:pPr>
        <w:pStyle w:val="Prrafodelista1"/>
        <w:spacing w:after="100" w:line="240" w:lineRule="auto"/>
        <w:ind w:left="993"/>
        <w:jc w:val="both"/>
        <w:rPr>
          <w:rStyle w:val="Ninguno"/>
          <w:i/>
          <w:iCs/>
        </w:rPr>
      </w:pPr>
    </w:p>
    <w:p w:rsidR="003A6FAB" w:rsidRDefault="003C19B2">
      <w:pPr>
        <w:pStyle w:val="Prrafodelista1"/>
        <w:numPr>
          <w:ilvl w:val="0"/>
          <w:numId w:val="21"/>
        </w:numPr>
        <w:shd w:val="clear" w:color="auto" w:fill="C4BC96"/>
        <w:spacing w:after="100" w:line="240" w:lineRule="auto"/>
        <w:jc w:val="both"/>
        <w:rPr>
          <w:b/>
          <w:bCs/>
        </w:rPr>
      </w:pPr>
      <w:r>
        <w:rPr>
          <w:rStyle w:val="Ninguno"/>
          <w:b/>
          <w:bCs/>
        </w:rPr>
        <w:t xml:space="preserve">LUGAR </w:t>
      </w:r>
      <w:r>
        <w:rPr>
          <w:rStyle w:val="Ninguno"/>
          <w:b/>
          <w:bCs/>
        </w:rPr>
        <w:t>Y PLAZO DE PRESENTACIÓN DE LAS SOLICITUDES</w:t>
      </w:r>
    </w:p>
    <w:p w:rsidR="003A6FAB" w:rsidRDefault="003C19B2">
      <w:pPr>
        <w:pStyle w:val="Prrafodelista1"/>
        <w:numPr>
          <w:ilvl w:val="1"/>
          <w:numId w:val="22"/>
        </w:numPr>
        <w:spacing w:after="100" w:line="240" w:lineRule="auto"/>
        <w:jc w:val="both"/>
      </w:pPr>
      <w:r>
        <w:rPr>
          <w:rStyle w:val="NingunoA"/>
        </w:rPr>
        <w:t>La solicitud acompañada de la documentación complementaria correspondiente, de acuerdo con la Base anterior, deberá presentarse en el Registro General del Ayuntamiento de Zuera, de lunes a viernes de 09:00 a 14:00</w:t>
      </w:r>
      <w:r>
        <w:rPr>
          <w:rStyle w:val="NingunoA"/>
        </w:rPr>
        <w:t xml:space="preserve"> h. o por cualquiera de las formas previstas en la Ley 39/2015 de Régimen Jurídico de las Administraciones Públicas y del Procedimiento Administrativo Común.</w:t>
      </w:r>
    </w:p>
    <w:p w:rsidR="003A6FAB" w:rsidRDefault="003C19B2">
      <w:pPr>
        <w:pStyle w:val="Prrafodelista1"/>
        <w:numPr>
          <w:ilvl w:val="1"/>
          <w:numId w:val="22"/>
        </w:numPr>
        <w:spacing w:after="120" w:line="160" w:lineRule="atLeast"/>
        <w:jc w:val="both"/>
      </w:pPr>
      <w:r>
        <w:rPr>
          <w:rStyle w:val="NingunoA"/>
        </w:rPr>
        <w:t xml:space="preserve">El plazo de presentación de solicitudes será </w:t>
      </w:r>
      <w:r>
        <w:rPr>
          <w:rStyle w:val="NingunoA"/>
          <w:color w:val="auto"/>
        </w:rPr>
        <w:t>de</w:t>
      </w:r>
      <w:r>
        <w:rPr>
          <w:rStyle w:val="Ninguno"/>
          <w:color w:val="auto"/>
          <w:u w:color="99403D"/>
        </w:rPr>
        <w:t xml:space="preserve"> </w:t>
      </w:r>
      <w:r>
        <w:rPr>
          <w:rStyle w:val="Ninguno"/>
          <w:b/>
          <w:bCs/>
          <w:color w:val="auto"/>
          <w:u w:color="99403D"/>
        </w:rPr>
        <w:t>10 días</w:t>
      </w:r>
      <w:r>
        <w:rPr>
          <w:rStyle w:val="NingunoA"/>
        </w:rPr>
        <w:t xml:space="preserve"> naturales</w:t>
      </w:r>
      <w:r>
        <w:rPr>
          <w:rStyle w:val="Ninguno"/>
          <w:color w:val="FF0000"/>
          <w:u w:color="FF0000"/>
        </w:rPr>
        <w:t xml:space="preserve"> </w:t>
      </w:r>
      <w:r>
        <w:rPr>
          <w:rStyle w:val="NingunoA"/>
        </w:rPr>
        <w:t>contado a partir del día siguien</w:t>
      </w:r>
      <w:r>
        <w:rPr>
          <w:rStyle w:val="NingunoA"/>
        </w:rPr>
        <w:t>te hábil al de la publicación del extracto de la presente convocatoria en el Boletín Oficial de la Provincia (</w:t>
      </w:r>
      <w:r>
        <w:rPr>
          <w:rStyle w:val="Ninguno"/>
          <w:b/>
          <w:bCs/>
        </w:rPr>
        <w:t>BOPZ)</w:t>
      </w:r>
    </w:p>
    <w:p w:rsidR="003A6FAB" w:rsidRDefault="003C19B2">
      <w:pPr>
        <w:pStyle w:val="Prrafodelista1"/>
        <w:numPr>
          <w:ilvl w:val="1"/>
          <w:numId w:val="22"/>
        </w:numPr>
        <w:spacing w:after="120" w:line="160" w:lineRule="atLeast"/>
        <w:jc w:val="both"/>
      </w:pPr>
      <w:r>
        <w:rPr>
          <w:rStyle w:val="NingunoA"/>
        </w:rPr>
        <w:t>Una vez presentada y revisada la solicitud, se requerirá al/la solicitante para que, en el plazo de diez días</w:t>
      </w:r>
      <w:r>
        <w:rPr>
          <w:rStyle w:val="Ninguno"/>
        </w:rPr>
        <w:t xml:space="preserve"> naturales, subsane las deficiencias o acompañe los documentos no aportados, con la advertencia de que, si no lo hace, su petición será desestimada. </w:t>
      </w:r>
    </w:p>
    <w:p w:rsidR="003A6FAB" w:rsidRDefault="003A6FAB">
      <w:pPr>
        <w:pStyle w:val="CuerpoA"/>
        <w:spacing w:after="120" w:line="160" w:lineRule="atLeast"/>
      </w:pPr>
    </w:p>
    <w:p w:rsidR="003A6FAB" w:rsidRDefault="003C19B2">
      <w:pPr>
        <w:pStyle w:val="Prrafodelista1"/>
        <w:numPr>
          <w:ilvl w:val="0"/>
          <w:numId w:val="23"/>
        </w:numPr>
        <w:shd w:val="clear" w:color="auto" w:fill="C4BC96"/>
        <w:spacing w:after="100" w:line="240" w:lineRule="auto"/>
        <w:jc w:val="both"/>
        <w:rPr>
          <w:b/>
          <w:bCs/>
        </w:rPr>
      </w:pPr>
      <w:r>
        <w:rPr>
          <w:rStyle w:val="NingunoA"/>
          <w:b/>
          <w:bCs/>
        </w:rPr>
        <w:t>RESOLUCIÓN DE CONCESIÓN DE SUBVENCIONES</w:t>
      </w:r>
    </w:p>
    <w:p w:rsidR="003A6FAB" w:rsidRDefault="003A6FAB">
      <w:pPr>
        <w:pStyle w:val="Prrafodelista1"/>
        <w:spacing w:after="100" w:line="240" w:lineRule="auto"/>
        <w:ind w:left="644"/>
        <w:jc w:val="both"/>
      </w:pPr>
    </w:p>
    <w:p w:rsidR="003A6FAB" w:rsidRDefault="003C19B2">
      <w:pPr>
        <w:pStyle w:val="Prrafodelista1"/>
        <w:numPr>
          <w:ilvl w:val="1"/>
          <w:numId w:val="24"/>
        </w:numPr>
        <w:spacing w:after="100" w:line="240" w:lineRule="auto"/>
        <w:jc w:val="both"/>
      </w:pPr>
      <w:r>
        <w:rPr>
          <w:rStyle w:val="NingunoA"/>
        </w:rPr>
        <w:t>La tramitación del procedimiento corresponderá a la Concejalía d</w:t>
      </w:r>
      <w:r>
        <w:rPr>
          <w:rStyle w:val="NingunoA"/>
        </w:rPr>
        <w:t xml:space="preserve">e Participación Ciudadana, </w:t>
      </w:r>
      <w:r>
        <w:t>que nombrará una Comisión formada por el técnico de Deporte, personal administrativo de Participación Ciudadana y de Deporte.</w:t>
      </w:r>
      <w:r>
        <w:rPr>
          <w:rStyle w:val="NingunoA"/>
        </w:rPr>
        <w:t xml:space="preserve">  Esta comisión procederá a verificar el cumplimiento de las condiciones o requisitos de carácter admini</w:t>
      </w:r>
      <w:r>
        <w:rPr>
          <w:rStyle w:val="NingunoA"/>
        </w:rPr>
        <w:t xml:space="preserve">strativo impuestas por las normas reguladoras, y si es </w:t>
      </w:r>
      <w:r>
        <w:rPr>
          <w:rStyle w:val="NingunoA"/>
        </w:rPr>
        <w:lastRenderedPageBreak/>
        <w:t>necesario, requerirá por escrito y en el plazo correspondiente la información complementaria a los/las solicitantes que considere oportuno, dejando constancia de su resultado en el expediente.</w:t>
      </w:r>
    </w:p>
    <w:p w:rsidR="003A6FAB" w:rsidRDefault="003C19B2">
      <w:pPr>
        <w:pStyle w:val="Prrafodelista1"/>
        <w:numPr>
          <w:ilvl w:val="1"/>
          <w:numId w:val="24"/>
        </w:numPr>
        <w:spacing w:after="100" w:line="240" w:lineRule="auto"/>
        <w:jc w:val="both"/>
      </w:pPr>
      <w:r>
        <w:rPr>
          <w:rStyle w:val="Ninguno"/>
        </w:rPr>
        <w:t xml:space="preserve">Una vez </w:t>
      </w:r>
      <w:r>
        <w:rPr>
          <w:rStyle w:val="Ninguno"/>
        </w:rPr>
        <w:t>revisada y complementada toda la documentación se enviará el expediente para su evaluación al Órgano Colegiado que estará compuesto según la Ley 5/2017 de 1 de julio del Gobierno de Aragón, por tres técnicos municipales. Este Órgano elevará su propuesta pa</w:t>
      </w:r>
      <w:r>
        <w:rPr>
          <w:rStyle w:val="Ninguno"/>
        </w:rPr>
        <w:t>ra su aprobación a la Comisión de Participación Ciudadana, formada por todos los grupos políticos con representación en el Ayuntamiento de Zuera, mediante emisión del correspondiente informe que alude el art</w:t>
      </w:r>
      <w:r>
        <w:rPr>
          <w:rStyle w:val="Ninguno"/>
          <w:b/>
          <w:bCs/>
        </w:rPr>
        <w:t xml:space="preserve">. </w:t>
      </w:r>
      <w:r>
        <w:rPr>
          <w:rStyle w:val="Ninguno"/>
        </w:rPr>
        <w:t>LEY 38/2003 General de Subvenciones.</w:t>
      </w:r>
    </w:p>
    <w:p w:rsidR="003A6FAB" w:rsidRDefault="003C19B2">
      <w:pPr>
        <w:pStyle w:val="Prrafodelista1"/>
        <w:numPr>
          <w:ilvl w:val="1"/>
          <w:numId w:val="24"/>
        </w:numPr>
        <w:spacing w:after="100" w:line="240" w:lineRule="auto"/>
        <w:jc w:val="both"/>
      </w:pPr>
      <w:r>
        <w:rPr>
          <w:rStyle w:val="NingunoA"/>
        </w:rPr>
        <w:t>La compete</w:t>
      </w:r>
      <w:r>
        <w:rPr>
          <w:rStyle w:val="NingunoA"/>
        </w:rPr>
        <w:t>ncia para resolver el procedimiento corresponde al Alcalde. La resolución será motivada y contendrá la relación de solicitantes a los que se concede subvención la cuantía de la subvención y mención expresa de la desestimación del resto de solicitudes.</w:t>
      </w:r>
    </w:p>
    <w:p w:rsidR="003A6FAB" w:rsidRDefault="003C19B2">
      <w:pPr>
        <w:pStyle w:val="Prrafodelista1"/>
        <w:numPr>
          <w:ilvl w:val="1"/>
          <w:numId w:val="24"/>
        </w:numPr>
        <w:spacing w:after="100" w:line="240" w:lineRule="auto"/>
        <w:jc w:val="both"/>
      </w:pPr>
      <w:r>
        <w:rPr>
          <w:rStyle w:val="NingunoA"/>
        </w:rPr>
        <w:t>La r</w:t>
      </w:r>
      <w:r>
        <w:rPr>
          <w:rStyle w:val="NingunoA"/>
        </w:rPr>
        <w:t>esolución, que pondrá fin a la vía administrativa, se notificará a los/as interesados/as y se publicará en el tablón de edictos del Ayuntamiento.</w:t>
      </w:r>
    </w:p>
    <w:p w:rsidR="003A6FAB" w:rsidRDefault="003A6FAB">
      <w:pPr>
        <w:pStyle w:val="Prrafodelista1"/>
        <w:spacing w:after="100" w:line="240" w:lineRule="auto"/>
        <w:ind w:left="644"/>
        <w:jc w:val="both"/>
      </w:pPr>
    </w:p>
    <w:p w:rsidR="003A6FAB" w:rsidRDefault="003C19B2">
      <w:pPr>
        <w:pStyle w:val="Prrafodelista1"/>
        <w:numPr>
          <w:ilvl w:val="1"/>
          <w:numId w:val="24"/>
        </w:numPr>
        <w:spacing w:after="100" w:line="240" w:lineRule="auto"/>
        <w:jc w:val="both"/>
      </w:pPr>
      <w:r>
        <w:rPr>
          <w:rStyle w:val="NingunoA"/>
        </w:rPr>
        <w:t>Pasados quince días, a contar desde el siguiente a aquel en que reciba la notificación de concesión de subven</w:t>
      </w:r>
      <w:r>
        <w:rPr>
          <w:rStyle w:val="NingunoA"/>
        </w:rPr>
        <w:t>ción y salvo que el beneficiario/a emitiera documento expreso de rechazo, ésta se dará por aceptada, entendiendo que el beneficiario/a asume todas las responsabilidades que pudieran derivarse de la realización de las actividades subvencionadas y se comprom</w:t>
      </w:r>
      <w:r>
        <w:rPr>
          <w:rStyle w:val="NingunoA"/>
        </w:rPr>
        <w:t>ete a destinar el importe concedido a la finalidad establecida y a cumplir todas y cada una de las obligaciones fijadas en las bases de la convocatoria.</w:t>
      </w:r>
    </w:p>
    <w:p w:rsidR="003A6FAB" w:rsidRDefault="003A6FAB">
      <w:pPr>
        <w:pStyle w:val="Prrafodelista1"/>
      </w:pPr>
    </w:p>
    <w:p w:rsidR="003A6FAB" w:rsidRDefault="003C19B2">
      <w:pPr>
        <w:pStyle w:val="Prrafodelista1"/>
        <w:numPr>
          <w:ilvl w:val="0"/>
          <w:numId w:val="25"/>
        </w:numPr>
        <w:shd w:val="clear" w:color="auto" w:fill="C4BC96"/>
        <w:spacing w:after="100" w:line="240" w:lineRule="auto"/>
        <w:jc w:val="both"/>
        <w:rPr>
          <w:b/>
          <w:bCs/>
        </w:rPr>
      </w:pPr>
      <w:r>
        <w:rPr>
          <w:rStyle w:val="NingunoA"/>
          <w:b/>
          <w:bCs/>
        </w:rPr>
        <w:t>OBLIGACIONES DE LOS BENEFICIARIOS/AS</w:t>
      </w:r>
    </w:p>
    <w:p w:rsidR="003A6FAB" w:rsidRDefault="003A6FAB">
      <w:pPr>
        <w:pStyle w:val="Prrafodelista1"/>
        <w:spacing w:after="100" w:line="240" w:lineRule="auto"/>
        <w:ind w:left="360"/>
        <w:jc w:val="both"/>
      </w:pPr>
    </w:p>
    <w:p w:rsidR="003A6FAB" w:rsidRDefault="003C19B2">
      <w:pPr>
        <w:pStyle w:val="Prrafodelista1"/>
        <w:numPr>
          <w:ilvl w:val="1"/>
          <w:numId w:val="26"/>
        </w:numPr>
        <w:spacing w:after="100" w:line="240" w:lineRule="auto"/>
        <w:jc w:val="both"/>
      </w:pPr>
      <w:r>
        <w:rPr>
          <w:rStyle w:val="NingunoA"/>
        </w:rPr>
        <w:t>Cumplir el objetivo de ejecutar el proyecto, realizar la activid</w:t>
      </w:r>
      <w:r>
        <w:rPr>
          <w:rStyle w:val="NingunoA"/>
        </w:rPr>
        <w:t>ad o adoptar el comportamiento que fundamenta la concesión de la subvención.</w:t>
      </w:r>
    </w:p>
    <w:p w:rsidR="003A6FAB" w:rsidRDefault="003C19B2">
      <w:pPr>
        <w:pStyle w:val="Prrafodelista1"/>
        <w:numPr>
          <w:ilvl w:val="1"/>
          <w:numId w:val="26"/>
        </w:numPr>
        <w:spacing w:after="100" w:line="240" w:lineRule="auto"/>
        <w:jc w:val="both"/>
      </w:pPr>
      <w:r>
        <w:rPr>
          <w:rStyle w:val="NingunoA"/>
        </w:rPr>
        <w:t>Justificar documentalmente en la forma y plazos establecidos en estas Bases, ante el Ayuntamiento de Zuera, el cumplimiento de los requisitos y condiciones, así como la realizació</w:t>
      </w:r>
      <w:r>
        <w:rPr>
          <w:rStyle w:val="NingunoA"/>
        </w:rPr>
        <w:t>n de la actividad y el cumplimiento de la finalidad que motivó la concesión de la subvención.</w:t>
      </w:r>
    </w:p>
    <w:p w:rsidR="003A6FAB" w:rsidRDefault="003C19B2">
      <w:pPr>
        <w:pStyle w:val="Prrafodelista1"/>
        <w:numPr>
          <w:ilvl w:val="1"/>
          <w:numId w:val="26"/>
        </w:numPr>
        <w:spacing w:after="100" w:line="240" w:lineRule="auto"/>
        <w:jc w:val="both"/>
      </w:pPr>
      <w:r>
        <w:rPr>
          <w:rStyle w:val="NingunoA"/>
        </w:rPr>
        <w:t xml:space="preserve">Comunicar al Ayuntamiento con la máxima antelación posible, la fecha de realización de las actividades subvencionadas, en caso de que no se indique en la </w:t>
      </w:r>
      <w:r>
        <w:rPr>
          <w:rStyle w:val="NingunoA"/>
        </w:rPr>
        <w:t>solicitud o se modifique la inicialmente prevista.</w:t>
      </w:r>
    </w:p>
    <w:p w:rsidR="003A6FAB" w:rsidRDefault="003C19B2">
      <w:pPr>
        <w:pStyle w:val="Prrafodelista1"/>
        <w:numPr>
          <w:ilvl w:val="1"/>
          <w:numId w:val="26"/>
        </w:numPr>
        <w:spacing w:after="100" w:line="240" w:lineRule="auto"/>
        <w:jc w:val="both"/>
      </w:pPr>
      <w:r>
        <w:rPr>
          <w:rStyle w:val="NingunoA"/>
        </w:rPr>
        <w:t>Someterse a las actuaciones de comprobación y a las de control financiero que correspondan a los servicios de intervención del Ayuntamiento y a las previstas en la legislación del Tribunal de Cuentas.</w:t>
      </w:r>
    </w:p>
    <w:p w:rsidR="003A6FAB" w:rsidRDefault="003A6FAB">
      <w:pPr>
        <w:pStyle w:val="Prrafodelista1"/>
        <w:spacing w:after="100" w:line="240" w:lineRule="auto"/>
        <w:ind w:left="644"/>
        <w:jc w:val="both"/>
      </w:pPr>
    </w:p>
    <w:p w:rsidR="003A6FAB" w:rsidRDefault="003C19B2">
      <w:pPr>
        <w:pStyle w:val="Prrafodelista1"/>
        <w:numPr>
          <w:ilvl w:val="1"/>
          <w:numId w:val="26"/>
        </w:numPr>
        <w:spacing w:after="100" w:line="240" w:lineRule="auto"/>
        <w:jc w:val="both"/>
      </w:pPr>
      <w:r>
        <w:rPr>
          <w:rStyle w:val="NingunoA"/>
        </w:rPr>
        <w:t>Com</w:t>
      </w:r>
      <w:r>
        <w:rPr>
          <w:rStyle w:val="NingunoA"/>
        </w:rPr>
        <w:t>unicar al Ayuntamiento la obtención de otras subvenciones, ayudas, ingresos o recursos para la misma finalidad. Esta comunicación deberá efectuarse tan pronto como se conozca y en todo caso, con anterioridad a la justificación de la subvención.</w:t>
      </w:r>
    </w:p>
    <w:p w:rsidR="003A6FAB" w:rsidRDefault="003C19B2">
      <w:pPr>
        <w:pStyle w:val="Prrafodelista1"/>
        <w:numPr>
          <w:ilvl w:val="1"/>
          <w:numId w:val="26"/>
        </w:numPr>
        <w:spacing w:after="100" w:line="240" w:lineRule="auto"/>
        <w:jc w:val="both"/>
        <w:rPr>
          <w:rStyle w:val="NingunoA"/>
        </w:rPr>
      </w:pPr>
      <w:r>
        <w:rPr>
          <w:rStyle w:val="NingunoA"/>
        </w:rPr>
        <w:t xml:space="preserve">Hacer </w:t>
      </w:r>
      <w:r>
        <w:rPr>
          <w:rStyle w:val="NingunoA"/>
        </w:rPr>
        <w:t>constar en toda información o publicidad que se efectúe de las actividades o proyectos, que los mismos están subvencionados por el Ayuntamiento de Zuera.</w:t>
      </w:r>
    </w:p>
    <w:p w:rsidR="003A6FAB" w:rsidRDefault="003A6FAB">
      <w:pPr>
        <w:pStyle w:val="Prrafodelista1"/>
        <w:spacing w:after="100" w:line="240" w:lineRule="auto"/>
        <w:jc w:val="both"/>
        <w:rPr>
          <w:rStyle w:val="NingunoA"/>
        </w:rPr>
      </w:pPr>
    </w:p>
    <w:p w:rsidR="003A6FAB" w:rsidRDefault="003A6FAB">
      <w:pPr>
        <w:pStyle w:val="Prrafodelista1"/>
        <w:spacing w:after="100" w:line="240" w:lineRule="auto"/>
        <w:jc w:val="both"/>
      </w:pPr>
    </w:p>
    <w:p w:rsidR="003A6FAB" w:rsidRDefault="003A6FAB">
      <w:pPr>
        <w:pStyle w:val="CuerpoA"/>
        <w:spacing w:after="100" w:line="240" w:lineRule="auto"/>
        <w:ind w:left="284"/>
        <w:jc w:val="both"/>
        <w:rPr>
          <w:rStyle w:val="NingunoA"/>
        </w:rPr>
      </w:pPr>
    </w:p>
    <w:p w:rsidR="003A6FAB" w:rsidRDefault="003C19B2">
      <w:pPr>
        <w:pStyle w:val="Prrafodelista1"/>
        <w:numPr>
          <w:ilvl w:val="0"/>
          <w:numId w:val="27"/>
        </w:numPr>
        <w:shd w:val="clear" w:color="auto" w:fill="C4BC96"/>
        <w:spacing w:after="100" w:line="240" w:lineRule="auto"/>
        <w:jc w:val="both"/>
        <w:rPr>
          <w:b/>
          <w:bCs/>
        </w:rPr>
      </w:pPr>
      <w:r>
        <w:rPr>
          <w:rStyle w:val="NingunoA"/>
          <w:b/>
          <w:bCs/>
        </w:rPr>
        <w:t xml:space="preserve">JUSTIFICACIÓN DE LA SUBVENCIÓN </w:t>
      </w:r>
    </w:p>
    <w:p w:rsidR="003A6FAB" w:rsidRDefault="003C19B2">
      <w:pPr>
        <w:pStyle w:val="CuerpoA"/>
        <w:shd w:val="clear" w:color="auto" w:fill="FFFFFF"/>
        <w:jc w:val="both"/>
        <w:rPr>
          <w:rStyle w:val="NingunoA"/>
        </w:rPr>
      </w:pPr>
      <w:r>
        <w:rPr>
          <w:rStyle w:val="Ninguno"/>
        </w:rPr>
        <w:t>Para percibir la subvención, los beneficiarios/as deber</w:t>
      </w:r>
      <w:r>
        <w:rPr>
          <w:rStyle w:val="NingunoA"/>
        </w:rPr>
        <w:t>á</w:t>
      </w:r>
      <w:r>
        <w:rPr>
          <w:rStyle w:val="Ninguno"/>
        </w:rPr>
        <w:t>n presentar</w:t>
      </w:r>
      <w:r>
        <w:rPr>
          <w:rStyle w:val="Ninguno"/>
        </w:rPr>
        <w:t xml:space="preserve"> al Ayuntamiento la siguiente documentación</w:t>
      </w:r>
      <w:r>
        <w:rPr>
          <w:rStyle w:val="Ninguno"/>
          <w:lang w:val="de-DE"/>
        </w:rPr>
        <w:t>:</w:t>
      </w:r>
    </w:p>
    <w:p w:rsidR="003A6FAB" w:rsidRDefault="003C19B2">
      <w:pPr>
        <w:pStyle w:val="Prrafodelista1"/>
        <w:numPr>
          <w:ilvl w:val="1"/>
          <w:numId w:val="28"/>
        </w:numPr>
        <w:shd w:val="clear" w:color="auto" w:fill="FFFFFF"/>
        <w:spacing w:after="100" w:line="240" w:lineRule="auto"/>
        <w:jc w:val="both"/>
        <w:rPr>
          <w:color w:val="FF0000"/>
        </w:rPr>
      </w:pPr>
      <w:r>
        <w:rPr>
          <w:rStyle w:val="Ninguno"/>
        </w:rPr>
        <w:t xml:space="preserve">Certificado emitido por el secretario de la Entidad, conforme al modelo que figura como </w:t>
      </w:r>
      <w:r>
        <w:rPr>
          <w:rStyle w:val="Ninguno"/>
          <w:b/>
          <w:bCs/>
        </w:rPr>
        <w:t>Anexo V</w:t>
      </w:r>
      <w:r>
        <w:rPr>
          <w:rStyle w:val="Ninguno"/>
        </w:rPr>
        <w:t xml:space="preserve"> y </w:t>
      </w:r>
      <w:r>
        <w:rPr>
          <w:rStyle w:val="Ninguno"/>
          <w:b/>
          <w:bCs/>
        </w:rPr>
        <w:t>Anexo VI</w:t>
      </w:r>
      <w:r>
        <w:rPr>
          <w:rStyle w:val="Ninguno"/>
        </w:rPr>
        <w:t xml:space="preserve"> de las presentes bases, o Declaración Jurada si se trata de Persona Física, en el que se haga constar:</w:t>
      </w:r>
    </w:p>
    <w:p w:rsidR="003A6FAB" w:rsidRDefault="003A6FAB">
      <w:pPr>
        <w:pStyle w:val="Prrafodelista1"/>
        <w:shd w:val="clear" w:color="auto" w:fill="FFFFFF"/>
        <w:spacing w:after="100" w:line="240" w:lineRule="auto"/>
        <w:ind w:left="360"/>
        <w:jc w:val="both"/>
        <w:rPr>
          <w:rStyle w:val="Ninguno"/>
          <w:color w:val="FF0000"/>
          <w:u w:color="FF0000"/>
        </w:rPr>
      </w:pPr>
    </w:p>
    <w:p w:rsidR="003A6FAB" w:rsidRDefault="003C19B2">
      <w:pPr>
        <w:pStyle w:val="Prrafodelista1"/>
        <w:numPr>
          <w:ilvl w:val="0"/>
          <w:numId w:val="29"/>
        </w:numPr>
        <w:shd w:val="clear" w:color="auto" w:fill="FFFFFF"/>
        <w:spacing w:after="100" w:line="240" w:lineRule="auto"/>
        <w:jc w:val="both"/>
      </w:pPr>
      <w:r>
        <w:rPr>
          <w:rStyle w:val="NingunoA"/>
        </w:rPr>
        <w:t xml:space="preserve">Memoria final explicativa detallada en la que deberá constar expresamente que ha sido cumplida la finalidad para la que se concedió la subvención. </w:t>
      </w:r>
    </w:p>
    <w:p w:rsidR="003A6FAB" w:rsidRDefault="003C19B2">
      <w:pPr>
        <w:pStyle w:val="Prrafodelista1"/>
        <w:numPr>
          <w:ilvl w:val="0"/>
          <w:numId w:val="29"/>
        </w:numPr>
        <w:shd w:val="clear" w:color="auto" w:fill="FFFFFF"/>
        <w:spacing w:after="100" w:line="240" w:lineRule="auto"/>
        <w:jc w:val="both"/>
      </w:pPr>
      <w:r>
        <w:rPr>
          <w:rStyle w:val="NingunoA"/>
        </w:rPr>
        <w:t>La relación de gastos realizados con cargo a la subvención.</w:t>
      </w:r>
    </w:p>
    <w:p w:rsidR="003A6FAB" w:rsidRDefault="003C19B2">
      <w:pPr>
        <w:pStyle w:val="Prrafodelista1"/>
        <w:numPr>
          <w:ilvl w:val="0"/>
          <w:numId w:val="29"/>
        </w:numPr>
        <w:shd w:val="clear" w:color="auto" w:fill="FFFFFF"/>
        <w:spacing w:after="100" w:line="240" w:lineRule="auto"/>
        <w:jc w:val="both"/>
      </w:pPr>
      <w:r>
        <w:rPr>
          <w:rStyle w:val="NingunoA"/>
        </w:rPr>
        <w:t xml:space="preserve">Una declaración relativa a la obtención o no de </w:t>
      </w:r>
      <w:r>
        <w:rPr>
          <w:rStyle w:val="NingunoA"/>
        </w:rPr>
        <w:t xml:space="preserve">otras ayudas para la misma actividad subvencionada acompañada en caso afirmativo, de una relación detallada de las mismas con indicación del importe y su procedencia. </w:t>
      </w:r>
    </w:p>
    <w:p w:rsidR="003A6FAB" w:rsidRDefault="003C19B2">
      <w:pPr>
        <w:pStyle w:val="Prrafodelista1"/>
        <w:numPr>
          <w:ilvl w:val="0"/>
          <w:numId w:val="29"/>
        </w:numPr>
        <w:shd w:val="clear" w:color="auto" w:fill="FFFFFF"/>
        <w:spacing w:after="100" w:line="240" w:lineRule="auto"/>
        <w:jc w:val="both"/>
        <w:rPr>
          <w:color w:val="auto"/>
        </w:rPr>
      </w:pPr>
      <w:r>
        <w:rPr>
          <w:rStyle w:val="NingunoA"/>
        </w:rPr>
        <w:t>Facturas u otros justificantes que detallen los gastos aplicados a la actividad subvenci</w:t>
      </w:r>
      <w:r>
        <w:rPr>
          <w:rStyle w:val="NingunoA"/>
        </w:rPr>
        <w:t xml:space="preserve">onada, con fecha comprendida </w:t>
      </w:r>
      <w:r>
        <w:rPr>
          <w:rStyle w:val="Ninguno"/>
          <w:b/>
          <w:bCs/>
        </w:rPr>
        <w:t>entre el 1 de enero</w:t>
      </w:r>
      <w:r>
        <w:rPr>
          <w:rStyle w:val="NingunoA"/>
        </w:rPr>
        <w:t xml:space="preserve"> </w:t>
      </w:r>
      <w:r>
        <w:rPr>
          <w:rStyle w:val="NingunoA"/>
          <w:color w:val="auto"/>
        </w:rPr>
        <w:t xml:space="preserve">y </w:t>
      </w:r>
      <w:r>
        <w:rPr>
          <w:rStyle w:val="Ninguno"/>
          <w:b/>
          <w:bCs/>
          <w:color w:val="000000" w:themeColor="text1"/>
          <w:u w:color="99403D"/>
        </w:rPr>
        <w:t xml:space="preserve">el </w:t>
      </w:r>
      <w:r>
        <w:rPr>
          <w:rStyle w:val="Ninguno"/>
          <w:b/>
          <w:bCs/>
          <w:color w:val="000000" w:themeColor="text1"/>
          <w:u w:color="99403D"/>
        </w:rPr>
        <w:t>18</w:t>
      </w:r>
      <w:r>
        <w:rPr>
          <w:rStyle w:val="Ninguno"/>
          <w:b/>
          <w:bCs/>
          <w:color w:val="000000" w:themeColor="text1"/>
          <w:u w:color="99403D"/>
        </w:rPr>
        <w:t xml:space="preserve"> de noviembre de 202</w:t>
      </w:r>
      <w:r>
        <w:rPr>
          <w:rStyle w:val="Ninguno"/>
          <w:b/>
          <w:bCs/>
          <w:color w:val="000000" w:themeColor="text1"/>
          <w:u w:color="99403D"/>
        </w:rPr>
        <w:t>2</w:t>
      </w:r>
      <w:r>
        <w:rPr>
          <w:rStyle w:val="Ninguno"/>
          <w:b/>
          <w:bCs/>
          <w:color w:val="000000" w:themeColor="text1"/>
          <w:u w:color="99403D"/>
        </w:rPr>
        <w:t>.</w:t>
      </w:r>
      <w:r>
        <w:rPr>
          <w:rStyle w:val="Ninguno"/>
          <w:b/>
          <w:bCs/>
          <w:color w:val="auto"/>
          <w:u w:color="99403D"/>
        </w:rPr>
        <w:t xml:space="preserve"> </w:t>
      </w:r>
    </w:p>
    <w:p w:rsidR="003A6FAB" w:rsidRDefault="003C19B2">
      <w:pPr>
        <w:pStyle w:val="Prrafodelista1"/>
        <w:numPr>
          <w:ilvl w:val="0"/>
          <w:numId w:val="29"/>
        </w:numPr>
        <w:shd w:val="clear" w:color="auto" w:fill="FFFFFF"/>
        <w:spacing w:after="100" w:line="240" w:lineRule="auto"/>
        <w:jc w:val="both"/>
      </w:pPr>
      <w:r>
        <w:rPr>
          <w:rStyle w:val="NingunoA"/>
        </w:rPr>
        <w:t xml:space="preserve">Facturas y/o demás documentos de valor probatorio equivalente con validez en el tráfico jurídico mercantil, que detallen los gastos aplicados a la actividad subvencionada, por </w:t>
      </w:r>
      <w:r>
        <w:rPr>
          <w:rStyle w:val="NingunoA"/>
        </w:rPr>
        <w:t>un importe igual o superior al proyecto presentado, en documento original.  Si los proyectos presentados han sido pagados con cheque, se adjuntará la fotocopia del mismo, así como el extracto bancario donde aparezca reflejado el pago.</w:t>
      </w:r>
    </w:p>
    <w:p w:rsidR="003A6FAB" w:rsidRDefault="003C19B2">
      <w:pPr>
        <w:pStyle w:val="Prrafodelista1"/>
        <w:numPr>
          <w:ilvl w:val="0"/>
          <w:numId w:val="29"/>
        </w:numPr>
        <w:shd w:val="clear" w:color="auto" w:fill="FFFFFF"/>
        <w:spacing w:after="100" w:line="240" w:lineRule="auto"/>
        <w:jc w:val="both"/>
      </w:pPr>
      <w:r>
        <w:rPr>
          <w:rStyle w:val="NingunoA"/>
        </w:rPr>
        <w:t>Justificantes bancari</w:t>
      </w:r>
      <w:r>
        <w:rPr>
          <w:rStyle w:val="NingunoA"/>
        </w:rPr>
        <w:t>os que acrediten el pago por transferencia en documento original o fotocopias compulsadas. El pago efectivo de dichos gastos (recibí con nombre y apellidos, firma y documento nacional de identidad del perceptor/a sólo se aceptará para importes inferiores a</w:t>
      </w:r>
      <w:r>
        <w:rPr>
          <w:rStyle w:val="NingunoA"/>
        </w:rPr>
        <w:t xml:space="preserve"> 100 € en documento original o fotocopias compulsadas.</w:t>
      </w:r>
    </w:p>
    <w:p w:rsidR="003A6FAB" w:rsidRDefault="003C19B2">
      <w:pPr>
        <w:pStyle w:val="Prrafodelista1"/>
        <w:numPr>
          <w:ilvl w:val="0"/>
          <w:numId w:val="30"/>
        </w:numPr>
        <w:shd w:val="clear" w:color="auto" w:fill="FFFFFF"/>
        <w:spacing w:after="100" w:line="240" w:lineRule="auto"/>
        <w:jc w:val="both"/>
      </w:pPr>
      <w:r>
        <w:rPr>
          <w:rStyle w:val="NingunoA"/>
        </w:rPr>
        <w:t>Certificados de que el beneficiario/a se encuentra al corriente en el cumplimiento de sus obligaciones tributarias (Hacienda Estatal, Autonómica y Local) y de Seguridad Social, cuando el importe conced</w:t>
      </w:r>
      <w:r>
        <w:rPr>
          <w:rStyle w:val="NingunoA"/>
        </w:rPr>
        <w:t>ido supere los 3.000€. Para importes inferiores es suficiente declaración responsable.</w:t>
      </w:r>
    </w:p>
    <w:p w:rsidR="003A6FAB" w:rsidRDefault="003C19B2">
      <w:pPr>
        <w:pStyle w:val="Prrafodelista1"/>
        <w:numPr>
          <w:ilvl w:val="0"/>
          <w:numId w:val="30"/>
        </w:numPr>
        <w:shd w:val="clear" w:color="auto" w:fill="FFFFFF"/>
        <w:spacing w:after="100" w:line="240" w:lineRule="auto"/>
        <w:jc w:val="both"/>
        <w:rPr>
          <w:b/>
          <w:bCs/>
        </w:rPr>
      </w:pPr>
      <w:r>
        <w:rPr>
          <w:rStyle w:val="Ninguno"/>
        </w:rPr>
        <w:t>Solicitud de pago de la subvención, firmada por el/la representante legal de la entidad beneficiaria, en la que se hará constar la cuenta bancaria en la que debe efectua</w:t>
      </w:r>
      <w:r>
        <w:rPr>
          <w:rStyle w:val="Ninguno"/>
        </w:rPr>
        <w:t xml:space="preserve">rse el abono </w:t>
      </w:r>
      <w:r>
        <w:rPr>
          <w:rStyle w:val="NingunoA"/>
          <w:b/>
          <w:bCs/>
        </w:rPr>
        <w:t>(Anexo VII)</w:t>
      </w:r>
    </w:p>
    <w:p w:rsidR="003A6FAB" w:rsidRDefault="003C19B2">
      <w:pPr>
        <w:pStyle w:val="CuerpoA"/>
        <w:shd w:val="clear" w:color="auto" w:fill="FFFFFF"/>
        <w:spacing w:after="100" w:line="240" w:lineRule="auto"/>
        <w:jc w:val="both"/>
        <w:rPr>
          <w:rStyle w:val="Ninguno"/>
          <w:b/>
          <w:bCs/>
        </w:rPr>
      </w:pPr>
      <w:r>
        <w:rPr>
          <w:rStyle w:val="Ninguno"/>
          <w:b/>
          <w:bCs/>
          <w:lang w:val="pt-PT"/>
        </w:rPr>
        <w:t>Se justificar</w:t>
      </w:r>
      <w:r>
        <w:rPr>
          <w:rStyle w:val="Ninguno"/>
          <w:b/>
          <w:bCs/>
        </w:rPr>
        <w:t>á el importe total de los proyectos presentados.</w:t>
      </w:r>
    </w:p>
    <w:p w:rsidR="003A6FAB" w:rsidRDefault="003C19B2">
      <w:pPr>
        <w:pStyle w:val="CuerpoA"/>
        <w:shd w:val="clear" w:color="auto" w:fill="FFFFFF"/>
        <w:spacing w:after="100" w:line="240" w:lineRule="auto"/>
        <w:jc w:val="both"/>
      </w:pPr>
      <w:r>
        <w:rPr>
          <w:rStyle w:val="Ninguno"/>
        </w:rPr>
        <w:t>El plazo de presentación de la justificació</w:t>
      </w:r>
      <w:r>
        <w:rPr>
          <w:rStyle w:val="NingunoA"/>
        </w:rPr>
        <w:t xml:space="preserve">n será </w:t>
      </w:r>
      <w:r>
        <w:rPr>
          <w:rStyle w:val="Ninguno"/>
        </w:rPr>
        <w:t xml:space="preserve">hasta </w:t>
      </w:r>
      <w:r>
        <w:rPr>
          <w:rStyle w:val="Ninguno"/>
          <w:color w:val="000000" w:themeColor="text1"/>
        </w:rPr>
        <w:t xml:space="preserve">el </w:t>
      </w:r>
      <w:r>
        <w:rPr>
          <w:rStyle w:val="Ninguno"/>
          <w:b/>
          <w:bCs/>
          <w:color w:val="000000" w:themeColor="text1"/>
          <w:u w:color="99403D"/>
        </w:rPr>
        <w:t>28</w:t>
      </w:r>
      <w:r>
        <w:rPr>
          <w:rStyle w:val="Ninguno"/>
          <w:b/>
          <w:bCs/>
          <w:color w:val="000000" w:themeColor="text1"/>
          <w:u w:color="99403D"/>
        </w:rPr>
        <w:t xml:space="preserve"> de noviembre de 202</w:t>
      </w:r>
      <w:r>
        <w:rPr>
          <w:rStyle w:val="Ninguno"/>
          <w:b/>
          <w:bCs/>
          <w:color w:val="000000" w:themeColor="text1"/>
          <w:u w:color="99403D"/>
        </w:rPr>
        <w:t>2</w:t>
      </w:r>
      <w:r>
        <w:rPr>
          <w:rStyle w:val="Ninguno"/>
          <w:b/>
          <w:bCs/>
          <w:color w:val="99403D"/>
          <w:u w:color="99403D"/>
        </w:rPr>
        <w:t xml:space="preserve">, </w:t>
      </w:r>
      <w:r>
        <w:rPr>
          <w:rStyle w:val="Ninguno"/>
        </w:rPr>
        <w:t>fuera de este plazo se perder</w:t>
      </w:r>
      <w:r>
        <w:rPr>
          <w:rStyle w:val="NingunoA"/>
        </w:rPr>
        <w:t>á automá</w:t>
      </w:r>
      <w:r>
        <w:rPr>
          <w:rStyle w:val="Ninguno"/>
        </w:rPr>
        <w:t>ticamente el derecho a recibir la subvenció</w:t>
      </w:r>
      <w:r>
        <w:rPr>
          <w:rStyle w:val="NingunoA"/>
        </w:rPr>
        <w:t>n.</w:t>
      </w:r>
    </w:p>
    <w:p w:rsidR="003A6FAB" w:rsidRDefault="003C19B2">
      <w:pPr>
        <w:pStyle w:val="CuerpoA"/>
        <w:shd w:val="clear" w:color="auto" w:fill="FFFFFF"/>
        <w:spacing w:after="100" w:line="240" w:lineRule="auto"/>
        <w:ind w:left="142"/>
        <w:jc w:val="both"/>
      </w:pPr>
      <w:r>
        <w:rPr>
          <w:rStyle w:val="Ninguno"/>
        </w:rPr>
        <w:t>Para posibilitar el control de la concurrencia de subvenciones, todos y cada uno de los documentos presentados por el beneficiario de la subvención deber</w:t>
      </w:r>
      <w:r>
        <w:rPr>
          <w:rStyle w:val="NingunoA"/>
        </w:rPr>
        <w:t>á</w:t>
      </w:r>
      <w:r>
        <w:rPr>
          <w:rStyle w:val="Ninguno"/>
        </w:rPr>
        <w:t>n ser validados y estampillados por el servicio gestor, mediante un sello existente al efecto en el qu</w:t>
      </w:r>
      <w:r>
        <w:rPr>
          <w:rStyle w:val="Ninguno"/>
        </w:rPr>
        <w:t>e conste que el documento o factura se aplica a la justificación de la subvenció</w:t>
      </w:r>
      <w:r>
        <w:rPr>
          <w:rStyle w:val="NingunoA"/>
        </w:rPr>
        <w:t>n.</w:t>
      </w:r>
    </w:p>
    <w:p w:rsidR="003A6FAB" w:rsidRDefault="003C19B2">
      <w:pPr>
        <w:pStyle w:val="Prrafodelista1"/>
        <w:numPr>
          <w:ilvl w:val="0"/>
          <w:numId w:val="31"/>
        </w:numPr>
        <w:shd w:val="clear" w:color="auto" w:fill="C4BC96"/>
        <w:spacing w:after="100" w:line="240" w:lineRule="auto"/>
        <w:jc w:val="both"/>
        <w:rPr>
          <w:b/>
          <w:bCs/>
        </w:rPr>
      </w:pPr>
      <w:r>
        <w:rPr>
          <w:rStyle w:val="NingunoA"/>
          <w:b/>
          <w:bCs/>
        </w:rPr>
        <w:t>PAGO DE LA SUBVENCIÓN</w:t>
      </w:r>
    </w:p>
    <w:p w:rsidR="003A6FAB" w:rsidRDefault="003C19B2">
      <w:pPr>
        <w:pStyle w:val="CuerpoA"/>
        <w:shd w:val="clear" w:color="auto" w:fill="FFFFFF"/>
        <w:rPr>
          <w:rStyle w:val="NingunoA"/>
        </w:rPr>
      </w:pPr>
      <w:r>
        <w:rPr>
          <w:rStyle w:val="Ninguno"/>
        </w:rPr>
        <w:lastRenderedPageBreak/>
        <w:t>Verificada por los servicios municipales y los/as instructores/as la justificación total presentada, mediante resolución de alcald</w:t>
      </w:r>
      <w:r>
        <w:rPr>
          <w:rStyle w:val="NingunoA"/>
        </w:rPr>
        <w:t>í</w:t>
      </w:r>
      <w:r>
        <w:rPr>
          <w:rStyle w:val="Ninguno"/>
          <w:lang w:val="pt-PT"/>
        </w:rPr>
        <w:t>a se ordenar</w:t>
      </w:r>
      <w:r>
        <w:rPr>
          <w:rStyle w:val="NingunoA"/>
        </w:rPr>
        <w:t xml:space="preserve">á </w:t>
      </w:r>
      <w:r>
        <w:rPr>
          <w:rStyle w:val="Ninguno"/>
        </w:rPr>
        <w:t>el pag</w:t>
      </w:r>
      <w:r>
        <w:rPr>
          <w:rStyle w:val="Ninguno"/>
        </w:rPr>
        <w:t>o de la subvención que corresponda.</w:t>
      </w:r>
    </w:p>
    <w:p w:rsidR="003A6FAB" w:rsidRDefault="003C19B2">
      <w:pPr>
        <w:pStyle w:val="Prrafodelista1"/>
        <w:numPr>
          <w:ilvl w:val="0"/>
          <w:numId w:val="32"/>
        </w:numPr>
        <w:shd w:val="clear" w:color="auto" w:fill="C4BC96"/>
        <w:spacing w:after="100" w:line="240" w:lineRule="auto"/>
        <w:jc w:val="both"/>
        <w:rPr>
          <w:b/>
          <w:bCs/>
        </w:rPr>
      </w:pPr>
      <w:r>
        <w:rPr>
          <w:rStyle w:val="NingunoA"/>
          <w:b/>
          <w:bCs/>
        </w:rPr>
        <w:t>DISPOSICIÓN FINAL</w:t>
      </w:r>
    </w:p>
    <w:p w:rsidR="003A6FAB" w:rsidRDefault="003C19B2">
      <w:pPr>
        <w:pStyle w:val="CuerpoA"/>
        <w:jc w:val="both"/>
        <w:rPr>
          <w:rStyle w:val="NingunoA"/>
        </w:rPr>
      </w:pPr>
      <w:r>
        <w:rPr>
          <w:rStyle w:val="Ninguno"/>
        </w:rPr>
        <w:t>Son de aplicación al presente procedimiento la Ley 38/2003, de 17 de noviembre, General de Subvenciones, Ley 5/2015 de 25 de marzo de Subvenciones de Aragón, La ley 39/2015, de 1 de octubre, de Ré</w:t>
      </w:r>
      <w:r>
        <w:rPr>
          <w:rStyle w:val="Ninguno"/>
          <w:lang w:val="de-DE"/>
        </w:rPr>
        <w:t xml:space="preserve">gimen </w:t>
      </w:r>
      <w:r>
        <w:rPr>
          <w:rStyle w:val="Ninguno"/>
          <w:lang w:val="de-DE"/>
        </w:rPr>
        <w:t>Jur</w:t>
      </w:r>
      <w:r>
        <w:rPr>
          <w:rStyle w:val="NingunoA"/>
        </w:rPr>
        <w:t>í</w:t>
      </w:r>
      <w:r>
        <w:rPr>
          <w:rStyle w:val="Ninguno"/>
        </w:rPr>
        <w:t>dico de las Administraciones p</w:t>
      </w:r>
      <w:r>
        <w:rPr>
          <w:rStyle w:val="NingunoA"/>
        </w:rPr>
        <w:t>ú</w:t>
      </w:r>
      <w:r>
        <w:rPr>
          <w:rStyle w:val="Ninguno"/>
        </w:rPr>
        <w:t>blicas y del Procedimiento Administrativo Com</w:t>
      </w:r>
      <w:r>
        <w:rPr>
          <w:rStyle w:val="NingunoA"/>
        </w:rPr>
        <w:t>ú</w:t>
      </w:r>
      <w:r>
        <w:rPr>
          <w:rStyle w:val="Ninguno"/>
        </w:rPr>
        <w:t>n, la Ley 7/1999 de 9 de abril, de Administración Local y el Decreto 347/2002, de 19 de noviembre del Gobierno de Aragón, por el que se aprueba el Reglamento de Bienes, Activi</w:t>
      </w:r>
      <w:r>
        <w:rPr>
          <w:rStyle w:val="Ninguno"/>
        </w:rPr>
        <w:t>dades, Servicios y Obras de las Entidades Locales de Aragón y la Ordenanza General de Subvenciones del Ayuntamiento de Zuera.</w:t>
      </w:r>
    </w:p>
    <w:p w:rsidR="003A6FAB" w:rsidRDefault="003C19B2">
      <w:pPr>
        <w:pStyle w:val="CuerpoA"/>
        <w:jc w:val="both"/>
      </w:pPr>
      <w:r>
        <w:rPr>
          <w:rStyle w:val="Ninguno"/>
        </w:rPr>
        <w:t>Igualmente, dicha convocatoria, las presentes bases y cuantos actos se deriven de las mismas podr</w:t>
      </w:r>
      <w:r>
        <w:rPr>
          <w:rStyle w:val="NingunoA"/>
        </w:rPr>
        <w:t>á</w:t>
      </w:r>
      <w:r>
        <w:rPr>
          <w:rStyle w:val="Ninguno"/>
        </w:rPr>
        <w:t>n ser impugnados por los/as inte</w:t>
      </w:r>
      <w:r>
        <w:rPr>
          <w:rStyle w:val="Ninguno"/>
        </w:rPr>
        <w:t>resados/as en los casos y en la forma establecida en la Ley de Ré</w:t>
      </w:r>
      <w:r>
        <w:rPr>
          <w:rStyle w:val="Ninguno"/>
          <w:lang w:val="de-DE"/>
        </w:rPr>
        <w:t>gimen Jur</w:t>
      </w:r>
      <w:r>
        <w:rPr>
          <w:rStyle w:val="NingunoA"/>
        </w:rPr>
        <w:t>í</w:t>
      </w:r>
      <w:r>
        <w:rPr>
          <w:rStyle w:val="Ninguno"/>
        </w:rPr>
        <w:t>dico de las Administraciones P</w:t>
      </w:r>
      <w:r>
        <w:rPr>
          <w:rStyle w:val="NingunoA"/>
        </w:rPr>
        <w:t>ú</w:t>
      </w:r>
      <w:r>
        <w:rPr>
          <w:rStyle w:val="Ninguno"/>
        </w:rPr>
        <w:t>blicas y del Procedimiento Administrativo Com</w:t>
      </w:r>
      <w:r>
        <w:rPr>
          <w:rStyle w:val="NingunoA"/>
        </w:rPr>
        <w:t>ún</w:t>
      </w:r>
      <w:r>
        <w:rPr>
          <w:rStyle w:val="NingunoA"/>
        </w:rPr>
        <w:tab/>
      </w:r>
    </w:p>
    <w:p w:rsidR="003A6FAB" w:rsidRDefault="003C19B2">
      <w:pPr>
        <w:pStyle w:val="CuerpoA"/>
        <w:spacing w:after="120" w:line="160" w:lineRule="atLeast"/>
        <w:rPr>
          <w:rStyle w:val="Ninguno"/>
          <w:rFonts w:ascii="Times New Roman" w:hAnsi="Times New Roman" w:cs="Times New Roman"/>
          <w:color w:val="auto"/>
          <w:sz w:val="20"/>
          <w:szCs w:val="20"/>
        </w:rPr>
      </w:pPr>
      <w:r>
        <w:rPr>
          <w:rStyle w:val="Ninguno"/>
          <w:rFonts w:ascii="Arial Unicode MS" w:hAnsi="Arial Unicode MS"/>
          <w:sz w:val="28"/>
          <w:szCs w:val="28"/>
        </w:rPr>
        <w:br w:type="page"/>
      </w:r>
    </w:p>
    <w:p w:rsidR="003A6FAB" w:rsidRDefault="003C19B2">
      <w:pPr>
        <w:pStyle w:val="CuerpoA"/>
        <w:jc w:val="center"/>
        <w:rPr>
          <w:rStyle w:val="Ninguno"/>
          <w:rFonts w:ascii="Arial" w:eastAsia="Arial" w:hAnsi="Arial" w:cs="Arial"/>
          <w:sz w:val="28"/>
          <w:szCs w:val="28"/>
        </w:rPr>
      </w:pPr>
      <w:r>
        <w:rPr>
          <w:rStyle w:val="Ninguno"/>
          <w:rFonts w:ascii="Arial" w:hAnsi="Arial"/>
          <w:b/>
          <w:bCs/>
          <w:sz w:val="28"/>
          <w:szCs w:val="28"/>
          <w:lang w:val="pt-PT"/>
        </w:rPr>
        <w:lastRenderedPageBreak/>
        <w:t>ANEXO I</w:t>
      </w:r>
    </w:p>
    <w:p w:rsidR="003A6FAB" w:rsidRDefault="003C19B2">
      <w:pPr>
        <w:pStyle w:val="Sinespaciado1"/>
        <w:ind w:left="0"/>
        <w:jc w:val="center"/>
        <w:rPr>
          <w:rStyle w:val="Ninguno"/>
          <w:rFonts w:ascii="Arial" w:hAnsi="Arial"/>
          <w:b/>
          <w:bCs/>
          <w:sz w:val="24"/>
          <w:szCs w:val="24"/>
        </w:rPr>
      </w:pPr>
      <w:r>
        <w:rPr>
          <w:rStyle w:val="Ninguno"/>
          <w:rFonts w:ascii="Arial" w:hAnsi="Arial"/>
          <w:b/>
          <w:bCs/>
          <w:sz w:val="24"/>
          <w:szCs w:val="24"/>
        </w:rPr>
        <w:t>CONVOCATORIA DE SUBVENCIONES, EN MATERIA DE CULTURA. EJERCICIO 202</w:t>
      </w:r>
      <w:r>
        <w:rPr>
          <w:rStyle w:val="Ninguno"/>
          <w:rFonts w:ascii="Arial" w:hAnsi="Arial"/>
          <w:b/>
          <w:bCs/>
          <w:sz w:val="24"/>
          <w:szCs w:val="24"/>
        </w:rPr>
        <w:t>2</w:t>
      </w:r>
    </w:p>
    <w:p w:rsidR="003A6FAB" w:rsidRDefault="003A6FAB">
      <w:pPr>
        <w:pStyle w:val="Sinespaciado1"/>
        <w:ind w:left="0"/>
        <w:jc w:val="center"/>
        <w:rPr>
          <w:rStyle w:val="Ninguno"/>
          <w:rFonts w:ascii="Arial" w:eastAsia="Arial" w:hAnsi="Arial" w:cs="Arial"/>
          <w:b/>
          <w:bCs/>
          <w:sz w:val="24"/>
          <w:szCs w:val="24"/>
        </w:rPr>
      </w:pPr>
    </w:p>
    <w:p w:rsidR="003A6FAB" w:rsidRDefault="003C19B2">
      <w:pPr>
        <w:pStyle w:val="Sinespaciado1"/>
        <w:ind w:left="0"/>
        <w:rPr>
          <w:rStyle w:val="Ninguno"/>
          <w:rFonts w:ascii="Arial" w:eastAsia="Arial" w:hAnsi="Arial" w:cs="Arial"/>
          <w:b/>
          <w:bCs/>
          <w:sz w:val="24"/>
          <w:szCs w:val="24"/>
        </w:rPr>
      </w:pPr>
      <w:r>
        <w:rPr>
          <w:rStyle w:val="Ninguno"/>
          <w:rFonts w:ascii="Arial" w:hAnsi="Arial"/>
          <w:b/>
          <w:bCs/>
          <w:sz w:val="24"/>
          <w:szCs w:val="24"/>
        </w:rPr>
        <w:t xml:space="preserve">Datos del </w:t>
      </w:r>
      <w:r>
        <w:rPr>
          <w:rStyle w:val="Ninguno"/>
          <w:rFonts w:ascii="Arial" w:hAnsi="Arial"/>
          <w:b/>
          <w:bCs/>
          <w:sz w:val="24"/>
          <w:szCs w:val="24"/>
        </w:rPr>
        <w:t>Representantes de la Entidad:</w:t>
      </w:r>
    </w:p>
    <w:tbl>
      <w:tblPr>
        <w:tblW w:w="0" w:type="auto"/>
        <w:tblInd w:w="756" w:type="dxa"/>
        <w:shd w:val="clear" w:color="auto" w:fill="CED7E7"/>
        <w:tblLayout w:type="fixed"/>
        <w:tblLook w:val="04A0"/>
      </w:tblPr>
      <w:tblGrid>
        <w:gridCol w:w="2271"/>
        <w:gridCol w:w="2670"/>
        <w:gridCol w:w="1405"/>
        <w:gridCol w:w="1295"/>
        <w:gridCol w:w="1991"/>
      </w:tblGrid>
      <w:tr w:rsidR="003A6FAB">
        <w:trPr>
          <w:cantSplit/>
          <w:trHeight w:val="410"/>
        </w:trPr>
        <w:tc>
          <w:tcPr>
            <w:tcW w:w="494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Apellidos</w:t>
            </w:r>
          </w:p>
        </w:tc>
        <w:tc>
          <w:tcPr>
            <w:tcW w:w="27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Nombre</w:t>
            </w:r>
          </w:p>
        </w:tc>
        <w:tc>
          <w:tcPr>
            <w:tcW w:w="1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Teléfono</w:t>
            </w:r>
          </w:p>
        </w:tc>
      </w:tr>
      <w:tr w:rsidR="003A6FAB">
        <w:trPr>
          <w:cantSplit/>
          <w:trHeight w:val="364"/>
        </w:trPr>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ind w:left="0"/>
              <w:rPr>
                <w:rStyle w:val="Ninguno"/>
                <w:sz w:val="24"/>
                <w:szCs w:val="24"/>
              </w:rPr>
            </w:pPr>
            <w:r>
              <w:rPr>
                <w:rStyle w:val="Ninguno"/>
                <w:sz w:val="24"/>
                <w:szCs w:val="24"/>
              </w:rPr>
              <w:t>N.I.F</w:t>
            </w:r>
          </w:p>
        </w:tc>
        <w:tc>
          <w:tcPr>
            <w:tcW w:w="40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ind w:left="0"/>
              <w:rPr>
                <w:rStyle w:val="Ninguno"/>
                <w:sz w:val="24"/>
                <w:szCs w:val="24"/>
              </w:rPr>
            </w:pPr>
            <w:r>
              <w:rPr>
                <w:rStyle w:val="Ninguno"/>
                <w:sz w:val="24"/>
                <w:szCs w:val="24"/>
              </w:rPr>
              <w:t>Domicilio (Calle, número)</w:t>
            </w:r>
          </w:p>
        </w:tc>
        <w:tc>
          <w:tcPr>
            <w:tcW w:w="328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rsidR="003A6FAB" w:rsidRDefault="003C19B2">
            <w:pPr>
              <w:pStyle w:val="Sinespaciado1"/>
              <w:spacing w:after="100"/>
              <w:ind w:left="0" w:right="34"/>
              <w:rPr>
                <w:rStyle w:val="Ninguno"/>
                <w:sz w:val="24"/>
                <w:szCs w:val="24"/>
              </w:rPr>
            </w:pPr>
            <w:r>
              <w:rPr>
                <w:rStyle w:val="Ninguno"/>
                <w:sz w:val="24"/>
                <w:szCs w:val="24"/>
              </w:rPr>
              <w:t>Código Postal</w:t>
            </w:r>
          </w:p>
        </w:tc>
      </w:tr>
      <w:tr w:rsidR="003A6FAB">
        <w:trPr>
          <w:cantSplit/>
          <w:trHeight w:val="317"/>
        </w:trPr>
        <w:tc>
          <w:tcPr>
            <w:tcW w:w="634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Cargo en la Entidad:</w:t>
            </w:r>
          </w:p>
        </w:tc>
        <w:tc>
          <w:tcPr>
            <w:tcW w:w="328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E-Mail</w:t>
            </w:r>
          </w:p>
        </w:tc>
      </w:tr>
    </w:tbl>
    <w:p w:rsidR="003A6FAB" w:rsidRDefault="003A6FAB">
      <w:pPr>
        <w:pStyle w:val="Sinespaciado1"/>
        <w:ind w:left="0"/>
        <w:rPr>
          <w:rStyle w:val="Ninguno"/>
          <w:b/>
          <w:bCs/>
          <w:sz w:val="24"/>
          <w:szCs w:val="24"/>
        </w:rPr>
      </w:pPr>
    </w:p>
    <w:p w:rsidR="003A6FAB" w:rsidRDefault="003C19B2">
      <w:pPr>
        <w:pStyle w:val="Sinespaciado1"/>
        <w:ind w:left="0"/>
        <w:rPr>
          <w:rStyle w:val="Ninguno"/>
          <w:b/>
          <w:bCs/>
          <w:sz w:val="24"/>
          <w:szCs w:val="24"/>
        </w:rPr>
      </w:pPr>
      <w:r>
        <w:rPr>
          <w:rStyle w:val="Ninguno"/>
          <w:b/>
          <w:bCs/>
          <w:sz w:val="24"/>
          <w:szCs w:val="24"/>
        </w:rPr>
        <w:t>Datos de la Entidad representada:</w:t>
      </w:r>
    </w:p>
    <w:tbl>
      <w:tblPr>
        <w:tblW w:w="0" w:type="auto"/>
        <w:tblInd w:w="756" w:type="dxa"/>
        <w:shd w:val="clear" w:color="auto" w:fill="CED7E7"/>
        <w:tblLayout w:type="fixed"/>
        <w:tblLook w:val="04A0"/>
      </w:tblPr>
      <w:tblGrid>
        <w:gridCol w:w="2271"/>
        <w:gridCol w:w="2316"/>
        <w:gridCol w:w="1190"/>
        <w:gridCol w:w="443"/>
        <w:gridCol w:w="3412"/>
      </w:tblGrid>
      <w:tr w:rsidR="003A6FAB">
        <w:trPr>
          <w:cantSplit/>
          <w:trHeight w:val="354"/>
        </w:trPr>
        <w:tc>
          <w:tcPr>
            <w:tcW w:w="622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Entidad solicitante:</w:t>
            </w:r>
          </w:p>
        </w:tc>
        <w:tc>
          <w:tcPr>
            <w:tcW w:w="34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C.I.F.</w:t>
            </w:r>
          </w:p>
        </w:tc>
      </w:tr>
      <w:tr w:rsidR="003A6FAB">
        <w:trPr>
          <w:cantSplit/>
          <w:trHeight w:val="364"/>
        </w:trPr>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ind w:left="0"/>
              <w:rPr>
                <w:rStyle w:val="Ninguno"/>
                <w:sz w:val="24"/>
                <w:szCs w:val="24"/>
              </w:rPr>
            </w:pPr>
            <w:r>
              <w:rPr>
                <w:rStyle w:val="Ninguno"/>
                <w:sz w:val="24"/>
                <w:szCs w:val="24"/>
              </w:rPr>
              <w:t>Teléfono</w:t>
            </w:r>
          </w:p>
        </w:tc>
        <w:tc>
          <w:tcPr>
            <w:tcW w:w="35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ind w:left="0"/>
              <w:rPr>
                <w:rStyle w:val="Ninguno"/>
                <w:sz w:val="24"/>
                <w:szCs w:val="24"/>
              </w:rPr>
            </w:pPr>
            <w:r>
              <w:rPr>
                <w:rStyle w:val="Ninguno"/>
                <w:sz w:val="24"/>
                <w:szCs w:val="24"/>
              </w:rPr>
              <w:t>Domicilio (Calle, número)</w:t>
            </w:r>
          </w:p>
        </w:tc>
        <w:tc>
          <w:tcPr>
            <w:tcW w:w="38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Código Postal</w:t>
            </w:r>
          </w:p>
        </w:tc>
      </w:tr>
      <w:tr w:rsidR="003A6FAB">
        <w:trPr>
          <w:cantSplit/>
          <w:trHeight w:val="410"/>
        </w:trPr>
        <w:tc>
          <w:tcPr>
            <w:tcW w:w="45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E-Mail</w:t>
            </w:r>
          </w:p>
        </w:tc>
        <w:tc>
          <w:tcPr>
            <w:tcW w:w="50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after="100"/>
              <w:ind w:left="0"/>
              <w:rPr>
                <w:rStyle w:val="Ninguno"/>
                <w:sz w:val="24"/>
                <w:szCs w:val="24"/>
              </w:rPr>
            </w:pPr>
            <w:r>
              <w:rPr>
                <w:rStyle w:val="Ninguno"/>
                <w:sz w:val="24"/>
                <w:szCs w:val="24"/>
              </w:rPr>
              <w:t>Nº</w:t>
            </w:r>
            <w:r>
              <w:rPr>
                <w:rStyle w:val="Ninguno"/>
                <w:sz w:val="24"/>
                <w:szCs w:val="24"/>
              </w:rPr>
              <w:t xml:space="preserve"> Registro Municipal de Entidades</w:t>
            </w:r>
          </w:p>
        </w:tc>
      </w:tr>
    </w:tbl>
    <w:p w:rsidR="003A6FAB" w:rsidRDefault="003A6FAB">
      <w:pPr>
        <w:pStyle w:val="Sinespaciado1"/>
        <w:widowControl w:val="0"/>
        <w:ind w:left="648" w:hanging="648"/>
        <w:jc w:val="left"/>
        <w:rPr>
          <w:rStyle w:val="Ninguno"/>
          <w:b/>
          <w:bCs/>
          <w:sz w:val="24"/>
          <w:szCs w:val="24"/>
        </w:rPr>
      </w:pPr>
    </w:p>
    <w:p w:rsidR="003A6FAB" w:rsidRDefault="003A6FAB">
      <w:pPr>
        <w:pStyle w:val="Sinespaciado1"/>
        <w:ind w:left="0"/>
        <w:rPr>
          <w:rStyle w:val="Ninguno"/>
          <w:b/>
          <w:bCs/>
          <w:sz w:val="28"/>
          <w:szCs w:val="28"/>
        </w:rPr>
      </w:pPr>
    </w:p>
    <w:p w:rsidR="003A6FAB" w:rsidRDefault="003A6FAB">
      <w:pPr>
        <w:pStyle w:val="Sinespaciado1"/>
        <w:ind w:left="0"/>
        <w:rPr>
          <w:rStyle w:val="NingunoA"/>
          <w:sz w:val="24"/>
          <w:szCs w:val="24"/>
        </w:rPr>
      </w:pPr>
    </w:p>
    <w:p w:rsidR="003A6FAB" w:rsidRDefault="003C19B2">
      <w:pPr>
        <w:pStyle w:val="Sinespaciado1"/>
        <w:ind w:left="0"/>
        <w:rPr>
          <w:rStyle w:val="Ninguno"/>
          <w:sz w:val="24"/>
          <w:szCs w:val="24"/>
        </w:rPr>
      </w:pPr>
      <w:r>
        <w:rPr>
          <w:rStyle w:val="Ninguno"/>
          <w:sz w:val="24"/>
          <w:szCs w:val="24"/>
        </w:rPr>
        <w:t xml:space="preserve">D/Dña. __________________________________________________, declara que todos los datos contenidos en esta solicitud y en los documentos que la acompañan son ciertos y </w:t>
      </w:r>
    </w:p>
    <w:p w:rsidR="003A6FAB" w:rsidRDefault="003A6FAB">
      <w:pPr>
        <w:pStyle w:val="Sinespaciado1"/>
        <w:ind w:left="0"/>
        <w:rPr>
          <w:rStyle w:val="NingunoA"/>
          <w:sz w:val="24"/>
          <w:szCs w:val="24"/>
        </w:rPr>
      </w:pPr>
    </w:p>
    <w:p w:rsidR="003A6FAB" w:rsidRDefault="003C19B2">
      <w:pPr>
        <w:pStyle w:val="Sinespaciado1"/>
        <w:ind w:left="0"/>
        <w:rPr>
          <w:rStyle w:val="Ninguno"/>
          <w:b/>
          <w:bCs/>
          <w:sz w:val="24"/>
          <w:szCs w:val="24"/>
        </w:rPr>
      </w:pPr>
      <w:r>
        <w:rPr>
          <w:rStyle w:val="Ninguno"/>
          <w:b/>
          <w:bCs/>
          <w:sz w:val="24"/>
          <w:szCs w:val="24"/>
        </w:rPr>
        <w:t>SOLICITA:</w:t>
      </w:r>
    </w:p>
    <w:p w:rsidR="003A6FAB" w:rsidRDefault="003A6FAB">
      <w:pPr>
        <w:pStyle w:val="Sinespaciado1"/>
        <w:ind w:left="0"/>
        <w:rPr>
          <w:rStyle w:val="NingunoA"/>
          <w:sz w:val="24"/>
          <w:szCs w:val="24"/>
        </w:rPr>
      </w:pPr>
    </w:p>
    <w:p w:rsidR="003A6FAB" w:rsidRDefault="003C19B2">
      <w:pPr>
        <w:pStyle w:val="Sinespaciado1"/>
        <w:ind w:left="0"/>
        <w:rPr>
          <w:rStyle w:val="Ninguno"/>
          <w:sz w:val="24"/>
          <w:szCs w:val="24"/>
        </w:rPr>
      </w:pPr>
      <w:r>
        <w:rPr>
          <w:rStyle w:val="Ninguno"/>
          <w:sz w:val="24"/>
          <w:szCs w:val="24"/>
        </w:rPr>
        <w:t xml:space="preserve">Una subvención por importe de </w:t>
      </w:r>
      <w:r>
        <w:rPr>
          <w:rStyle w:val="Ninguno"/>
          <w:sz w:val="24"/>
          <w:szCs w:val="24"/>
        </w:rPr>
        <w:t>________________ euros, de acuerdo con la convocatoria de subvenciones en materia de cultura para asociaciones culturales y entidades sin ánimo de lucro para 2019, efectuada por Ayuntamiento de Zuera.</w:t>
      </w:r>
    </w:p>
    <w:p w:rsidR="003A6FAB" w:rsidRDefault="003A6FAB">
      <w:pPr>
        <w:pStyle w:val="Sinespaciado1"/>
        <w:ind w:left="0"/>
        <w:jc w:val="center"/>
        <w:rPr>
          <w:rStyle w:val="NingunoA"/>
          <w:sz w:val="24"/>
          <w:szCs w:val="24"/>
        </w:rPr>
      </w:pPr>
    </w:p>
    <w:p w:rsidR="003A6FAB" w:rsidRDefault="003C19B2">
      <w:pPr>
        <w:pStyle w:val="Sinespaciado1"/>
        <w:ind w:left="0"/>
        <w:jc w:val="center"/>
        <w:rPr>
          <w:rStyle w:val="Ninguno"/>
          <w:sz w:val="24"/>
          <w:szCs w:val="24"/>
        </w:rPr>
      </w:pPr>
      <w:r>
        <w:rPr>
          <w:rStyle w:val="Ninguno"/>
          <w:sz w:val="24"/>
          <w:szCs w:val="24"/>
        </w:rPr>
        <w:t>En Zuera, a ……………… de …………………………………. De 202</w:t>
      </w:r>
      <w:r>
        <w:rPr>
          <w:rStyle w:val="Ninguno"/>
          <w:sz w:val="24"/>
          <w:szCs w:val="24"/>
        </w:rPr>
        <w:t>2</w:t>
      </w:r>
    </w:p>
    <w:p w:rsidR="003A6FAB" w:rsidRDefault="003A6FAB">
      <w:pPr>
        <w:pStyle w:val="Sinespaciado1"/>
        <w:ind w:left="0"/>
        <w:rPr>
          <w:rStyle w:val="NingunoA"/>
          <w:sz w:val="24"/>
          <w:szCs w:val="24"/>
        </w:rPr>
      </w:pPr>
    </w:p>
    <w:p w:rsidR="003A6FAB" w:rsidRDefault="003A6FAB">
      <w:pPr>
        <w:pStyle w:val="Sinespaciado1"/>
        <w:ind w:left="0"/>
        <w:rPr>
          <w:rStyle w:val="NingunoA"/>
          <w:sz w:val="24"/>
          <w:szCs w:val="24"/>
        </w:rPr>
      </w:pPr>
    </w:p>
    <w:p w:rsidR="003A6FAB" w:rsidRDefault="003C19B2">
      <w:pPr>
        <w:pStyle w:val="Sinespaciado1"/>
        <w:ind w:left="0"/>
        <w:jc w:val="center"/>
        <w:rPr>
          <w:rFonts w:ascii="Times New Roman" w:hAnsi="Times New Roman" w:cs="Times New Roman"/>
          <w:color w:val="auto"/>
          <w:sz w:val="20"/>
          <w:szCs w:val="20"/>
        </w:rPr>
      </w:pPr>
      <w:r>
        <w:rPr>
          <w:rStyle w:val="Ninguno"/>
          <w:sz w:val="24"/>
          <w:szCs w:val="24"/>
        </w:rPr>
        <w:t>Fdo:</w:t>
      </w:r>
      <w:r>
        <w:rPr>
          <w:rStyle w:val="Ninguno"/>
          <w:rFonts w:ascii="Arial Unicode MS" w:hAnsi="Arial Unicode MS"/>
          <w:sz w:val="24"/>
          <w:szCs w:val="24"/>
        </w:rPr>
        <w:br w:type="page"/>
      </w:r>
    </w:p>
    <w:p w:rsidR="003A6FAB" w:rsidRDefault="003C19B2">
      <w:pPr>
        <w:pStyle w:val="CuerpoA"/>
        <w:jc w:val="center"/>
        <w:rPr>
          <w:rStyle w:val="Ninguno"/>
          <w:rFonts w:ascii="Arial" w:eastAsia="Arial" w:hAnsi="Arial" w:cs="Arial"/>
          <w:b/>
          <w:bCs/>
          <w:sz w:val="28"/>
          <w:szCs w:val="28"/>
        </w:rPr>
      </w:pPr>
      <w:r>
        <w:rPr>
          <w:rStyle w:val="Ninguno"/>
          <w:rFonts w:ascii="Arial" w:hAnsi="Arial"/>
          <w:b/>
          <w:bCs/>
          <w:sz w:val="28"/>
          <w:szCs w:val="28"/>
          <w:lang w:val="pt-PT"/>
        </w:rPr>
        <w:lastRenderedPageBreak/>
        <w:t>A</w:t>
      </w:r>
      <w:r>
        <w:rPr>
          <w:rStyle w:val="Ninguno"/>
          <w:rFonts w:ascii="Arial" w:hAnsi="Arial"/>
          <w:b/>
          <w:bCs/>
          <w:sz w:val="28"/>
          <w:szCs w:val="28"/>
          <w:lang w:val="pt-PT"/>
        </w:rPr>
        <w:t>NEXO II</w:t>
      </w:r>
    </w:p>
    <w:p w:rsidR="003A6FAB" w:rsidRDefault="003A6FAB">
      <w:pPr>
        <w:pStyle w:val="CuerpoA"/>
        <w:rPr>
          <w:rStyle w:val="NingunoA"/>
        </w:rPr>
      </w:pPr>
    </w:p>
    <w:p w:rsidR="003A6FAB" w:rsidRDefault="003C19B2">
      <w:pPr>
        <w:pStyle w:val="CuerpoA"/>
        <w:rPr>
          <w:rStyle w:val="Ninguno"/>
          <w:sz w:val="24"/>
          <w:szCs w:val="24"/>
        </w:rPr>
      </w:pPr>
      <w:r>
        <w:rPr>
          <w:rStyle w:val="Ninguno"/>
          <w:sz w:val="24"/>
          <w:szCs w:val="24"/>
        </w:rPr>
        <w:t>D./Dña. ………………………………………………………………………………………………………………………………………….</w:t>
      </w:r>
    </w:p>
    <w:p w:rsidR="003A6FAB" w:rsidRDefault="003C19B2">
      <w:pPr>
        <w:pStyle w:val="CuerpoA"/>
        <w:rPr>
          <w:rStyle w:val="Ninguno"/>
          <w:sz w:val="24"/>
          <w:szCs w:val="24"/>
        </w:rPr>
      </w:pPr>
      <w:r>
        <w:rPr>
          <w:rStyle w:val="Ninguno"/>
          <w:sz w:val="24"/>
          <w:szCs w:val="24"/>
        </w:rPr>
        <w:t>Como secretario/a de la entidad: ………………………………………………………………………………………………….</w:t>
      </w:r>
    </w:p>
    <w:p w:rsidR="003A6FAB" w:rsidRDefault="003C19B2">
      <w:pPr>
        <w:pStyle w:val="CuerpoA"/>
        <w:rPr>
          <w:rStyle w:val="Ninguno"/>
          <w:sz w:val="24"/>
          <w:szCs w:val="24"/>
        </w:rPr>
      </w:pPr>
      <w:r>
        <w:rPr>
          <w:rStyle w:val="Ninguno"/>
          <w:sz w:val="24"/>
          <w:szCs w:val="24"/>
        </w:rPr>
        <w:t>Certifico que D. Dña.: …………………………………………………………………………………………………………………….</w:t>
      </w:r>
    </w:p>
    <w:p w:rsidR="003A6FAB" w:rsidRDefault="003C19B2">
      <w:pPr>
        <w:pStyle w:val="CuerpoA"/>
        <w:rPr>
          <w:rStyle w:val="Ninguno"/>
          <w:sz w:val="24"/>
          <w:szCs w:val="24"/>
        </w:rPr>
      </w:pPr>
      <w:r>
        <w:rPr>
          <w:rStyle w:val="Ninguno"/>
          <w:sz w:val="24"/>
          <w:szCs w:val="24"/>
        </w:rPr>
        <w:t>Es representante legal de dicha entidad para</w:t>
      </w:r>
      <w:r>
        <w:rPr>
          <w:rStyle w:val="Ninguno"/>
          <w:sz w:val="24"/>
          <w:szCs w:val="24"/>
        </w:rPr>
        <w:t xml:space="preserve"> firmar la solicitud.</w:t>
      </w:r>
    </w:p>
    <w:p w:rsidR="003A6FAB" w:rsidRDefault="003A6FAB">
      <w:pPr>
        <w:pStyle w:val="CuerpoA"/>
        <w:rPr>
          <w:rStyle w:val="NingunoA"/>
          <w:sz w:val="24"/>
          <w:szCs w:val="24"/>
        </w:rPr>
      </w:pPr>
    </w:p>
    <w:p w:rsidR="003A6FAB" w:rsidRDefault="003C19B2">
      <w:pPr>
        <w:pStyle w:val="Sinespaciado1"/>
        <w:ind w:left="0"/>
        <w:jc w:val="center"/>
        <w:rPr>
          <w:rStyle w:val="Ninguno"/>
          <w:rFonts w:asciiTheme="minorHAnsi" w:eastAsia="Arial" w:hAnsiTheme="minorHAnsi" w:cstheme="minorHAnsi"/>
          <w:sz w:val="24"/>
          <w:szCs w:val="24"/>
        </w:rPr>
      </w:pPr>
      <w:r>
        <w:rPr>
          <w:rStyle w:val="Ninguno"/>
          <w:rFonts w:asciiTheme="minorHAnsi" w:hAnsiTheme="minorHAnsi" w:cstheme="minorHAnsi"/>
          <w:sz w:val="24"/>
          <w:szCs w:val="24"/>
        </w:rPr>
        <w:t>En Zuera, a ……………… de …………………………………. De 202</w:t>
      </w:r>
      <w:r>
        <w:rPr>
          <w:rStyle w:val="Ninguno"/>
          <w:rFonts w:asciiTheme="minorHAnsi" w:hAnsiTheme="minorHAnsi" w:cstheme="minorHAnsi"/>
          <w:sz w:val="24"/>
          <w:szCs w:val="24"/>
        </w:rPr>
        <w:t>2</w:t>
      </w:r>
    </w:p>
    <w:p w:rsidR="003A6FAB" w:rsidRDefault="003A6FAB">
      <w:pPr>
        <w:pStyle w:val="Sinespaciado1"/>
        <w:ind w:left="0"/>
        <w:rPr>
          <w:rStyle w:val="NingunoA"/>
          <w:rFonts w:asciiTheme="minorHAnsi" w:hAnsiTheme="minorHAnsi" w:cstheme="minorHAnsi"/>
          <w:sz w:val="28"/>
          <w:szCs w:val="28"/>
        </w:rPr>
      </w:pPr>
    </w:p>
    <w:p w:rsidR="003A6FAB" w:rsidRDefault="003A6FAB">
      <w:pPr>
        <w:pStyle w:val="Sinespaciado1"/>
        <w:ind w:left="0"/>
        <w:rPr>
          <w:rStyle w:val="NingunoA"/>
          <w:rFonts w:asciiTheme="minorHAnsi" w:hAnsiTheme="minorHAnsi" w:cstheme="minorHAnsi"/>
          <w:sz w:val="28"/>
          <w:szCs w:val="28"/>
        </w:rPr>
      </w:pPr>
    </w:p>
    <w:p w:rsidR="003A6FAB" w:rsidRDefault="003A6FAB">
      <w:pPr>
        <w:pStyle w:val="Sinespaciado1"/>
        <w:ind w:left="0"/>
        <w:rPr>
          <w:rStyle w:val="NingunoA"/>
          <w:rFonts w:asciiTheme="minorHAnsi" w:hAnsiTheme="minorHAnsi" w:cstheme="minorHAnsi"/>
          <w:sz w:val="28"/>
          <w:szCs w:val="28"/>
        </w:rPr>
      </w:pPr>
    </w:p>
    <w:p w:rsidR="003A6FAB" w:rsidRDefault="003C19B2">
      <w:pPr>
        <w:pStyle w:val="Sinespaciado1"/>
        <w:ind w:left="0"/>
        <w:jc w:val="center"/>
        <w:rPr>
          <w:rStyle w:val="Ninguno"/>
          <w:rFonts w:asciiTheme="minorHAnsi" w:hAnsiTheme="minorHAnsi" w:cstheme="minorHAnsi"/>
          <w:sz w:val="24"/>
          <w:szCs w:val="24"/>
        </w:rPr>
      </w:pPr>
      <w:r>
        <w:rPr>
          <w:rStyle w:val="Ninguno"/>
          <w:rFonts w:asciiTheme="minorHAnsi" w:hAnsiTheme="minorHAnsi" w:cstheme="minorHAnsi"/>
          <w:sz w:val="24"/>
          <w:szCs w:val="24"/>
        </w:rPr>
        <w:t>Fdo:</w:t>
      </w:r>
    </w:p>
    <w:p w:rsidR="003A6FAB" w:rsidRDefault="003A6FAB">
      <w:pPr>
        <w:pStyle w:val="CuerpoA"/>
        <w:rPr>
          <w:rFonts w:asciiTheme="minorHAnsi" w:hAnsiTheme="minorHAnsi" w:cstheme="minorHAnsi"/>
        </w:rPr>
      </w:pPr>
    </w:p>
    <w:p w:rsidR="003A6FAB" w:rsidRDefault="003A6FAB">
      <w:pPr>
        <w:pStyle w:val="CuerpoA"/>
        <w:rPr>
          <w:rStyle w:val="NingunoA"/>
          <w:sz w:val="24"/>
          <w:szCs w:val="24"/>
        </w:rPr>
      </w:pPr>
    </w:p>
    <w:p w:rsidR="003A6FAB" w:rsidRDefault="003A6FAB">
      <w:pPr>
        <w:pStyle w:val="CuerpoA"/>
        <w:rPr>
          <w:rStyle w:val="NingunoA"/>
          <w:sz w:val="24"/>
          <w:szCs w:val="24"/>
        </w:rPr>
      </w:pPr>
    </w:p>
    <w:p w:rsidR="003A6FAB" w:rsidRDefault="003A6FAB">
      <w:pPr>
        <w:pStyle w:val="CuerpoA"/>
        <w:rPr>
          <w:rStyle w:val="NingunoA"/>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A6FAB">
      <w:pPr>
        <w:pStyle w:val="CuerpoA"/>
        <w:rPr>
          <w:rFonts w:ascii="Times New Roman" w:hAnsi="Times New Roman" w:cs="Times New Roman"/>
          <w:color w:val="auto"/>
          <w:sz w:val="20"/>
          <w:szCs w:val="20"/>
        </w:rPr>
      </w:pPr>
    </w:p>
    <w:p w:rsidR="003A6FAB" w:rsidRDefault="003C19B2">
      <w:pPr>
        <w:pStyle w:val="Sinespaciado1"/>
        <w:ind w:left="0"/>
        <w:jc w:val="center"/>
        <w:rPr>
          <w:rStyle w:val="Ninguno"/>
          <w:rFonts w:ascii="Arial" w:eastAsia="Arial" w:hAnsi="Arial" w:cs="Arial"/>
          <w:b/>
          <w:bCs/>
          <w:sz w:val="28"/>
          <w:szCs w:val="28"/>
        </w:rPr>
      </w:pPr>
      <w:r>
        <w:rPr>
          <w:rStyle w:val="Ninguno"/>
          <w:rFonts w:ascii="Arial" w:hAnsi="Arial"/>
          <w:b/>
          <w:bCs/>
          <w:sz w:val="28"/>
          <w:szCs w:val="28"/>
        </w:rPr>
        <w:lastRenderedPageBreak/>
        <w:t>ANEXO III</w:t>
      </w:r>
    </w:p>
    <w:p w:rsidR="003A6FAB" w:rsidRDefault="003C19B2">
      <w:pPr>
        <w:pStyle w:val="Sinespaciado1"/>
        <w:spacing w:line="100" w:lineRule="atLeast"/>
        <w:ind w:left="0"/>
        <w:jc w:val="center"/>
        <w:rPr>
          <w:rStyle w:val="Ninguno"/>
          <w:rFonts w:ascii="Arial" w:eastAsia="Arial" w:hAnsi="Arial" w:cs="Arial"/>
          <w:b/>
          <w:bCs/>
          <w:sz w:val="24"/>
          <w:szCs w:val="24"/>
        </w:rPr>
      </w:pPr>
      <w:r>
        <w:rPr>
          <w:rStyle w:val="Ninguno"/>
          <w:rFonts w:ascii="Arial" w:hAnsi="Arial"/>
          <w:b/>
          <w:bCs/>
          <w:sz w:val="24"/>
          <w:szCs w:val="24"/>
        </w:rPr>
        <w:t>SUBVENCIONES EN MATERIA DE CULTURA</w:t>
      </w:r>
    </w:p>
    <w:p w:rsidR="003A6FAB" w:rsidRDefault="003C19B2">
      <w:pPr>
        <w:pStyle w:val="Sinespaciado1"/>
        <w:spacing w:line="100" w:lineRule="atLeast"/>
        <w:ind w:left="0"/>
        <w:jc w:val="center"/>
        <w:rPr>
          <w:rStyle w:val="Ninguno"/>
          <w:rFonts w:ascii="Arial" w:eastAsia="Arial" w:hAnsi="Arial" w:cs="Arial"/>
          <w:b/>
          <w:bCs/>
          <w:sz w:val="24"/>
          <w:szCs w:val="24"/>
        </w:rPr>
      </w:pPr>
      <w:r>
        <w:rPr>
          <w:rStyle w:val="Ninguno"/>
          <w:rFonts w:ascii="Arial" w:hAnsi="Arial"/>
          <w:b/>
          <w:bCs/>
          <w:sz w:val="24"/>
          <w:szCs w:val="24"/>
        </w:rPr>
        <w:t xml:space="preserve">DECLARACIÓN ART. 13 LEY GENERAL DE SUBVENCIONES Y COMPROMISO </w:t>
      </w:r>
    </w:p>
    <w:p w:rsidR="003A6FAB" w:rsidRDefault="003C19B2">
      <w:pPr>
        <w:pStyle w:val="Sinespaciado1"/>
        <w:spacing w:line="100" w:lineRule="atLeast"/>
        <w:ind w:left="0"/>
        <w:jc w:val="center"/>
        <w:rPr>
          <w:rStyle w:val="Ninguno"/>
          <w:rFonts w:ascii="Arial" w:eastAsia="Arial" w:hAnsi="Arial" w:cs="Arial"/>
        </w:rPr>
      </w:pPr>
      <w:r>
        <w:rPr>
          <w:rStyle w:val="Ninguno"/>
          <w:rFonts w:ascii="Arial" w:hAnsi="Arial"/>
          <w:b/>
          <w:bCs/>
          <w:sz w:val="24"/>
          <w:szCs w:val="24"/>
        </w:rPr>
        <w:t>COMUNICACIÓN OTRAS AYUDAS</w:t>
      </w:r>
    </w:p>
    <w:p w:rsidR="003A6FAB" w:rsidRDefault="003C19B2">
      <w:pPr>
        <w:pStyle w:val="CuerpoA"/>
        <w:ind w:firstLine="708"/>
        <w:jc w:val="both"/>
        <w:rPr>
          <w:rStyle w:val="Ninguno"/>
          <w:rFonts w:ascii="Arial" w:eastAsia="Arial" w:hAnsi="Arial" w:cs="Arial"/>
        </w:rPr>
      </w:pPr>
      <w:r>
        <w:rPr>
          <w:rStyle w:val="Ninguno"/>
          <w:rFonts w:ascii="Arial" w:hAnsi="Arial"/>
          <w:b/>
          <w:bCs/>
          <w:u w:val="single"/>
        </w:rPr>
        <w:t>Entidad beneficiaria:</w:t>
      </w:r>
    </w:p>
    <w:p w:rsidR="003A6FAB" w:rsidRDefault="003C19B2">
      <w:pPr>
        <w:pStyle w:val="CuerpoA"/>
        <w:spacing w:line="240" w:lineRule="auto"/>
        <w:jc w:val="both"/>
        <w:rPr>
          <w:rStyle w:val="Ninguno"/>
          <w:rFonts w:ascii="Arial" w:eastAsia="Arial" w:hAnsi="Arial" w:cs="Arial"/>
        </w:rPr>
      </w:pPr>
      <w:r>
        <w:rPr>
          <w:rStyle w:val="Ninguno"/>
          <w:rFonts w:ascii="Arial" w:eastAsia="Arial" w:hAnsi="Arial" w:cs="Arial"/>
        </w:rPr>
        <w:tab/>
        <w:t>Nombre:</w:t>
      </w:r>
    </w:p>
    <w:p w:rsidR="003A6FAB" w:rsidRDefault="003C19B2">
      <w:pPr>
        <w:pStyle w:val="CuerpoA"/>
        <w:spacing w:line="240" w:lineRule="auto"/>
        <w:jc w:val="both"/>
        <w:rPr>
          <w:rStyle w:val="Ninguno"/>
          <w:rFonts w:ascii="Arial" w:eastAsia="Arial" w:hAnsi="Arial" w:cs="Arial"/>
        </w:rPr>
      </w:pPr>
      <w:r>
        <w:rPr>
          <w:rStyle w:val="Ninguno"/>
          <w:rFonts w:ascii="Arial" w:eastAsia="Arial" w:hAnsi="Arial" w:cs="Arial"/>
        </w:rPr>
        <w:tab/>
      </w:r>
      <w:r>
        <w:rPr>
          <w:rStyle w:val="Ninguno"/>
          <w:rFonts w:ascii="Arial" w:hAnsi="Arial"/>
        </w:rPr>
        <w:t xml:space="preserve">NIF: </w:t>
      </w:r>
    </w:p>
    <w:p w:rsidR="003A6FAB" w:rsidRDefault="003C19B2">
      <w:pPr>
        <w:pStyle w:val="CuerpoA"/>
        <w:spacing w:line="240" w:lineRule="auto"/>
        <w:jc w:val="both"/>
        <w:rPr>
          <w:rStyle w:val="Ninguno"/>
          <w:rFonts w:ascii="Arial" w:eastAsia="Arial" w:hAnsi="Arial" w:cs="Arial"/>
        </w:rPr>
      </w:pPr>
      <w:r>
        <w:rPr>
          <w:rStyle w:val="Ninguno"/>
          <w:rFonts w:ascii="Arial" w:eastAsia="Arial" w:hAnsi="Arial" w:cs="Arial"/>
        </w:rPr>
        <w:tab/>
        <w:t>Direcci</w:t>
      </w:r>
      <w:r>
        <w:rPr>
          <w:rStyle w:val="Ninguno"/>
          <w:rFonts w:ascii="Arial" w:hAnsi="Arial"/>
        </w:rPr>
        <w:t>ón, a efectos de notificaciones:</w:t>
      </w:r>
      <w:r>
        <w:rPr>
          <w:rStyle w:val="Ninguno"/>
          <w:rFonts w:ascii="Arial" w:hAnsi="Arial"/>
        </w:rPr>
        <w:tab/>
      </w:r>
      <w:r>
        <w:rPr>
          <w:rStyle w:val="Ninguno"/>
          <w:rFonts w:ascii="Arial" w:hAnsi="Arial"/>
        </w:rPr>
        <w:tab/>
      </w:r>
      <w:r>
        <w:rPr>
          <w:rStyle w:val="Ninguno"/>
          <w:rFonts w:ascii="Arial" w:hAnsi="Arial"/>
        </w:rPr>
        <w:tab/>
      </w:r>
      <w:r>
        <w:rPr>
          <w:rStyle w:val="Ninguno"/>
          <w:rFonts w:ascii="Arial" w:hAnsi="Arial"/>
        </w:rPr>
        <w:tab/>
      </w:r>
      <w:r>
        <w:rPr>
          <w:rStyle w:val="Ninguno"/>
          <w:rFonts w:ascii="Arial" w:hAnsi="Arial"/>
        </w:rPr>
        <w:tab/>
      </w:r>
    </w:p>
    <w:p w:rsidR="003A6FAB" w:rsidRDefault="003C19B2">
      <w:pPr>
        <w:pStyle w:val="CuerpoA"/>
        <w:spacing w:line="240" w:lineRule="auto"/>
        <w:ind w:firstLine="708"/>
        <w:jc w:val="both"/>
        <w:rPr>
          <w:rStyle w:val="Ninguno"/>
          <w:rFonts w:ascii="Arial" w:eastAsia="Arial" w:hAnsi="Arial" w:cs="Arial"/>
        </w:rPr>
      </w:pPr>
      <w:r>
        <w:rPr>
          <w:rStyle w:val="Ninguno"/>
          <w:rFonts w:ascii="Arial" w:hAnsi="Arial"/>
          <w:lang w:val="pt-PT"/>
        </w:rPr>
        <w:t>Localidad:</w:t>
      </w:r>
    </w:p>
    <w:p w:rsidR="003A6FAB" w:rsidRDefault="003C19B2">
      <w:pPr>
        <w:pStyle w:val="CuerpoA"/>
        <w:spacing w:line="240" w:lineRule="auto"/>
        <w:ind w:firstLine="708"/>
        <w:jc w:val="both"/>
        <w:rPr>
          <w:rStyle w:val="Ninguno"/>
          <w:rFonts w:ascii="Arial" w:eastAsia="Arial" w:hAnsi="Arial" w:cs="Arial"/>
        </w:rPr>
      </w:pPr>
      <w:r>
        <w:rPr>
          <w:rStyle w:val="Ninguno"/>
          <w:rFonts w:ascii="Arial" w:hAnsi="Arial"/>
        </w:rPr>
        <w:t>Código Postal:</w:t>
      </w:r>
    </w:p>
    <w:p w:rsidR="003A6FAB" w:rsidRDefault="003C19B2">
      <w:pPr>
        <w:pStyle w:val="CuerpoA"/>
        <w:spacing w:line="240" w:lineRule="auto"/>
        <w:ind w:firstLine="708"/>
        <w:jc w:val="both"/>
        <w:rPr>
          <w:rStyle w:val="Ninguno"/>
          <w:rFonts w:ascii="Arial" w:eastAsia="Arial" w:hAnsi="Arial" w:cs="Arial"/>
        </w:rPr>
      </w:pPr>
      <w:r>
        <w:rPr>
          <w:rStyle w:val="Ninguno"/>
          <w:rFonts w:ascii="Arial" w:eastAsia="Arial" w:hAnsi="Arial" w:cs="Arial"/>
          <w:lang w:val="de-DE"/>
        </w:rPr>
        <w:tab/>
        <w:t>Tfno:</w:t>
      </w:r>
    </w:p>
    <w:p w:rsidR="003A6FAB" w:rsidRDefault="003C19B2">
      <w:pPr>
        <w:pStyle w:val="CuerpoA"/>
        <w:ind w:firstLine="708"/>
        <w:jc w:val="both"/>
        <w:rPr>
          <w:rStyle w:val="Ninguno"/>
          <w:rFonts w:ascii="Arial" w:eastAsia="Arial" w:hAnsi="Arial" w:cs="Arial"/>
        </w:rPr>
      </w:pPr>
      <w:r>
        <w:rPr>
          <w:rStyle w:val="Ninguno"/>
          <w:rFonts w:ascii="Arial" w:hAnsi="Arial"/>
          <w:b/>
          <w:bCs/>
          <w:u w:val="single"/>
        </w:rPr>
        <w:t>Representante legal de la entidad</w:t>
      </w:r>
      <w:r>
        <w:rPr>
          <w:rStyle w:val="Ninguno"/>
          <w:rFonts w:ascii="Arial" w:hAnsi="Arial"/>
        </w:rPr>
        <w:t>:</w:t>
      </w:r>
    </w:p>
    <w:p w:rsidR="003A6FAB" w:rsidRDefault="003C19B2">
      <w:pPr>
        <w:pStyle w:val="CuerpoA"/>
        <w:spacing w:line="240" w:lineRule="auto"/>
        <w:ind w:firstLine="708"/>
        <w:jc w:val="both"/>
        <w:rPr>
          <w:rStyle w:val="Ninguno"/>
          <w:rFonts w:ascii="Arial" w:eastAsia="Arial" w:hAnsi="Arial" w:cs="Arial"/>
        </w:rPr>
      </w:pPr>
      <w:r>
        <w:rPr>
          <w:rStyle w:val="Ninguno"/>
          <w:rFonts w:ascii="Arial" w:hAnsi="Arial"/>
        </w:rPr>
        <w:t>Apellidos y nombre:</w:t>
      </w:r>
    </w:p>
    <w:p w:rsidR="003A6FAB" w:rsidRDefault="003C19B2">
      <w:pPr>
        <w:pStyle w:val="CuerpoA"/>
        <w:spacing w:line="240" w:lineRule="auto"/>
        <w:jc w:val="both"/>
        <w:rPr>
          <w:rStyle w:val="Ninguno"/>
          <w:rFonts w:ascii="Arial" w:eastAsia="Arial" w:hAnsi="Arial" w:cs="Arial"/>
        </w:rPr>
      </w:pPr>
      <w:r>
        <w:rPr>
          <w:rStyle w:val="Ninguno"/>
          <w:rFonts w:ascii="Arial" w:eastAsia="Arial" w:hAnsi="Arial" w:cs="Arial"/>
        </w:rPr>
        <w:tab/>
      </w:r>
      <w:r>
        <w:rPr>
          <w:rStyle w:val="Ninguno"/>
          <w:rFonts w:ascii="Arial" w:hAnsi="Arial"/>
        </w:rPr>
        <w:t>DNI:</w:t>
      </w:r>
    </w:p>
    <w:p w:rsidR="003A6FAB" w:rsidRDefault="003C19B2">
      <w:pPr>
        <w:pStyle w:val="CuerpoA"/>
        <w:spacing w:line="240" w:lineRule="auto"/>
        <w:ind w:firstLine="708"/>
        <w:jc w:val="both"/>
        <w:rPr>
          <w:rStyle w:val="Ninguno"/>
          <w:rFonts w:ascii="Arial" w:eastAsia="Arial" w:hAnsi="Arial" w:cs="Arial"/>
        </w:rPr>
      </w:pPr>
      <w:r>
        <w:rPr>
          <w:rStyle w:val="Ninguno"/>
          <w:rFonts w:ascii="Arial" w:hAnsi="Arial"/>
        </w:rPr>
        <w:t>Cargo en la entidad:</w:t>
      </w:r>
    </w:p>
    <w:p w:rsidR="003A6FAB" w:rsidRDefault="003C19B2">
      <w:pPr>
        <w:pStyle w:val="CuerpoA"/>
        <w:spacing w:line="240" w:lineRule="auto"/>
        <w:jc w:val="both"/>
        <w:rPr>
          <w:rStyle w:val="Ninguno"/>
          <w:rFonts w:ascii="Arial" w:eastAsia="Arial" w:hAnsi="Arial" w:cs="Arial"/>
        </w:rPr>
      </w:pPr>
      <w:r>
        <w:rPr>
          <w:rStyle w:val="Ninguno"/>
          <w:rFonts w:ascii="Arial" w:eastAsia="Arial" w:hAnsi="Arial" w:cs="Arial"/>
          <w:lang w:val="de-DE"/>
        </w:rPr>
        <w:tab/>
        <w:t>Tfno:</w:t>
      </w:r>
    </w:p>
    <w:p w:rsidR="003A6FAB" w:rsidRDefault="003C19B2">
      <w:pPr>
        <w:pStyle w:val="CuerpoA"/>
        <w:rPr>
          <w:rStyle w:val="Ninguno"/>
          <w:rFonts w:ascii="Arial" w:eastAsia="Arial" w:hAnsi="Arial" w:cs="Arial"/>
          <w:color w:val="008080"/>
          <w:u w:color="008080"/>
        </w:rPr>
      </w:pPr>
      <w:r>
        <w:rPr>
          <w:rStyle w:val="Ninguno"/>
          <w:rFonts w:ascii="Arial" w:hAnsi="Arial"/>
        </w:rPr>
        <w:t xml:space="preserve">Por medio del presente documento, </w:t>
      </w:r>
      <w:r>
        <w:rPr>
          <w:rStyle w:val="Ninguno"/>
          <w:rFonts w:ascii="Arial" w:hAnsi="Arial"/>
          <w:b/>
          <w:bCs/>
        </w:rPr>
        <w:t>DECLARO BAJO MI RESPONSABILIDAD</w:t>
      </w:r>
      <w:r>
        <w:rPr>
          <w:rStyle w:val="Ninguno"/>
          <w:rFonts w:ascii="Arial" w:hAnsi="Arial"/>
        </w:rPr>
        <w:t>:</w:t>
      </w:r>
    </w:p>
    <w:p w:rsidR="003A6FAB" w:rsidRDefault="003C19B2">
      <w:pPr>
        <w:pStyle w:val="CuerpoA"/>
        <w:ind w:firstLine="709"/>
        <w:jc w:val="both"/>
        <w:rPr>
          <w:rStyle w:val="Ninguno"/>
          <w:rFonts w:ascii="Arial" w:eastAsia="Arial" w:hAnsi="Arial" w:cs="Arial"/>
        </w:rPr>
      </w:pPr>
      <w:r>
        <w:rPr>
          <w:rStyle w:val="Ninguno"/>
          <w:rFonts w:ascii="Arial" w:hAnsi="Arial"/>
        </w:rPr>
        <w:t xml:space="preserve">- Que dicha </w:t>
      </w:r>
      <w:r>
        <w:rPr>
          <w:rStyle w:val="Ninguno"/>
          <w:rFonts w:ascii="Arial" w:hAnsi="Arial"/>
        </w:rPr>
        <w:t>entidad no ha sido condenada mediante sentencia firme a la pena de pérdida de la posibilidad de obtener subvenciones o ayudas públicas o por delitos de prevaricación, cohecho, malversación de caudales pú</w:t>
      </w:r>
      <w:r>
        <w:rPr>
          <w:rStyle w:val="Ninguno"/>
          <w:rFonts w:ascii="Arial" w:hAnsi="Arial"/>
          <w:lang w:val="pt-PT"/>
        </w:rPr>
        <w:t>blicos, tr</w:t>
      </w:r>
      <w:r>
        <w:rPr>
          <w:rStyle w:val="Ninguno"/>
          <w:rFonts w:ascii="Arial" w:hAnsi="Arial"/>
        </w:rPr>
        <w:t xml:space="preserve">áfico de influencias, fraudes y exacciones </w:t>
      </w:r>
      <w:r>
        <w:rPr>
          <w:rStyle w:val="Ninguno"/>
          <w:rFonts w:ascii="Arial" w:hAnsi="Arial"/>
        </w:rPr>
        <w:t>ilegales o delitos urbaní</w:t>
      </w:r>
      <w:r>
        <w:rPr>
          <w:rStyle w:val="Ninguno"/>
          <w:rFonts w:ascii="Arial" w:hAnsi="Arial"/>
          <w:lang w:val="pt-PT"/>
        </w:rPr>
        <w:t>sticos.</w:t>
      </w:r>
    </w:p>
    <w:p w:rsidR="003A6FAB" w:rsidRDefault="003C19B2">
      <w:pPr>
        <w:pStyle w:val="CuerpoA"/>
        <w:ind w:firstLine="709"/>
        <w:jc w:val="both"/>
        <w:rPr>
          <w:rStyle w:val="Ninguno"/>
          <w:rFonts w:ascii="Arial" w:eastAsia="Arial" w:hAnsi="Arial" w:cs="Arial"/>
        </w:rPr>
      </w:pPr>
      <w:r>
        <w:rPr>
          <w:rStyle w:val="Ninguno"/>
          <w:rFonts w:ascii="Arial" w:hAnsi="Arial"/>
        </w:rPr>
        <w:t>- Que dicha entidad no ha solicitado la declaración de concurso, no ha sido declarada insolvente en ningún procedimiento, no se halla declarada en concurso, no está sujeta a intervención judicial y no ha sido inhabilitada c</w:t>
      </w:r>
      <w:r>
        <w:rPr>
          <w:rStyle w:val="Ninguno"/>
          <w:rFonts w:ascii="Arial" w:hAnsi="Arial"/>
        </w:rPr>
        <w:t>onforme a la Ley Concursal o, si lo hubiera sido, ha concluido el periodo de inhabilitación fijado en la sentencia de calificación del concurso.</w:t>
      </w:r>
    </w:p>
    <w:p w:rsidR="003A6FAB" w:rsidRDefault="003C19B2">
      <w:pPr>
        <w:pStyle w:val="CuerpoA"/>
        <w:ind w:firstLine="709"/>
        <w:jc w:val="both"/>
        <w:rPr>
          <w:rStyle w:val="Ninguno"/>
          <w:rFonts w:ascii="Arial" w:eastAsia="Arial" w:hAnsi="Arial" w:cs="Arial"/>
        </w:rPr>
      </w:pPr>
      <w:r>
        <w:rPr>
          <w:rStyle w:val="Ninguno"/>
          <w:rFonts w:ascii="Arial" w:hAnsi="Arial"/>
        </w:rPr>
        <w:t>- Que dicha entidad no ha dado lugar, por causa de la que hubiera sido declarada culpable, a la resolución firm</w:t>
      </w:r>
      <w:r>
        <w:rPr>
          <w:rStyle w:val="Ninguno"/>
          <w:rFonts w:ascii="Arial" w:hAnsi="Arial"/>
        </w:rPr>
        <w:t>e de cualquier contrato que pudiera haber celebrado con la Administración.</w:t>
      </w:r>
    </w:p>
    <w:p w:rsidR="003A6FAB" w:rsidRDefault="003C19B2">
      <w:pPr>
        <w:pStyle w:val="CuerpoA"/>
        <w:ind w:firstLine="709"/>
        <w:jc w:val="both"/>
        <w:rPr>
          <w:rStyle w:val="Ninguno"/>
          <w:rFonts w:ascii="Arial" w:eastAsia="Arial" w:hAnsi="Arial" w:cs="Arial"/>
        </w:rPr>
      </w:pPr>
      <w:r>
        <w:rPr>
          <w:rStyle w:val="Ninguno"/>
          <w:rFonts w:ascii="Arial" w:hAnsi="Arial"/>
        </w:rPr>
        <w:t>- Que los representantes legales de aquélla no están incursos en ninguno de los supuestos de la Ley 3/2015, de 30 de marzo, reguladora del ejercicio del alto cargo de la Administrac</w:t>
      </w:r>
      <w:r>
        <w:rPr>
          <w:rStyle w:val="Ninguno"/>
          <w:rFonts w:ascii="Arial" w:hAnsi="Arial"/>
        </w:rPr>
        <w:t>ión General del Estado, de la Ley 53/1984, de 26 de diciembre, de Incompatibilidades del Personal al Servicio de las Administraciones Pú</w:t>
      </w:r>
      <w:r>
        <w:rPr>
          <w:rStyle w:val="Ninguno"/>
          <w:rFonts w:ascii="Arial" w:hAnsi="Arial"/>
          <w:lang w:val="pt-PT"/>
        </w:rPr>
        <w:t xml:space="preserve">blicas.   </w:t>
      </w:r>
    </w:p>
    <w:p w:rsidR="003A6FAB" w:rsidRDefault="003C19B2">
      <w:pPr>
        <w:pStyle w:val="CuerpoA"/>
        <w:ind w:firstLine="709"/>
        <w:jc w:val="both"/>
        <w:rPr>
          <w:rStyle w:val="Ninguno"/>
          <w:rFonts w:ascii="Arial" w:eastAsia="Arial" w:hAnsi="Arial" w:cs="Arial"/>
        </w:rPr>
      </w:pPr>
      <w:r>
        <w:rPr>
          <w:rStyle w:val="Ninguno"/>
          <w:rFonts w:ascii="Arial" w:hAnsi="Arial"/>
        </w:rPr>
        <w:t>- Que los representantes legales de aquélla no ostentan ninguno de los cargos electivos regulados en la Ley O</w:t>
      </w:r>
      <w:r>
        <w:rPr>
          <w:rStyle w:val="Ninguno"/>
          <w:rFonts w:ascii="Arial" w:hAnsi="Arial"/>
        </w:rPr>
        <w:t>rgá</w:t>
      </w:r>
      <w:r>
        <w:rPr>
          <w:rStyle w:val="Ninguno"/>
          <w:rFonts w:ascii="Arial" w:hAnsi="Arial"/>
          <w:lang w:val="pt-PT"/>
        </w:rPr>
        <w:t>nica 5/1985, de 19 de junio, de R</w:t>
      </w:r>
      <w:r>
        <w:rPr>
          <w:rStyle w:val="Ninguno"/>
          <w:rFonts w:ascii="Arial" w:hAnsi="Arial"/>
        </w:rPr>
        <w:t>égimen Electoral General, en los términos establecidos en la misma o en la normativa autonó</w:t>
      </w:r>
      <w:r>
        <w:rPr>
          <w:rStyle w:val="Ninguno"/>
          <w:rFonts w:ascii="Arial" w:hAnsi="Arial"/>
          <w:lang w:val="pt-PT"/>
        </w:rPr>
        <w:t>mica que regule estas materias.</w:t>
      </w:r>
    </w:p>
    <w:p w:rsidR="003A6FAB" w:rsidRDefault="003C19B2">
      <w:pPr>
        <w:pStyle w:val="CuerpoA"/>
        <w:ind w:firstLine="709"/>
        <w:jc w:val="both"/>
        <w:rPr>
          <w:rStyle w:val="NingunoA"/>
        </w:rPr>
      </w:pPr>
      <w:r>
        <w:rPr>
          <w:rStyle w:val="Ninguno"/>
          <w:rFonts w:ascii="Arial" w:hAnsi="Arial"/>
        </w:rPr>
        <w:lastRenderedPageBreak/>
        <w:t>- Que dicha entidad no tiene residencia fiscal en un país o territorio calificado reglamentariame</w:t>
      </w:r>
      <w:r>
        <w:rPr>
          <w:rStyle w:val="Ninguno"/>
          <w:rFonts w:ascii="Arial" w:hAnsi="Arial"/>
        </w:rPr>
        <w:t>nte como paraí</w:t>
      </w:r>
      <w:r>
        <w:rPr>
          <w:rStyle w:val="Ninguno"/>
          <w:rFonts w:ascii="Arial" w:hAnsi="Arial"/>
          <w:lang w:val="pt-PT"/>
        </w:rPr>
        <w:t>so fiscal.</w:t>
      </w:r>
    </w:p>
    <w:p w:rsidR="003A6FAB" w:rsidRDefault="003C19B2">
      <w:pPr>
        <w:pStyle w:val="CuerpoA"/>
        <w:ind w:firstLine="709"/>
        <w:jc w:val="both"/>
        <w:rPr>
          <w:rStyle w:val="Ninguno"/>
          <w:rFonts w:ascii="Arial" w:eastAsia="Arial" w:hAnsi="Arial" w:cs="Arial"/>
        </w:rPr>
      </w:pPr>
      <w:r>
        <w:rPr>
          <w:rStyle w:val="Ninguno"/>
          <w:rFonts w:ascii="Arial" w:hAnsi="Arial"/>
        </w:rPr>
        <w:t>- Que se halla al corriente de pago de obligaciones por reintegro de subvenciones, en el supuesto de que tuviere tales obligaciones.</w:t>
      </w:r>
    </w:p>
    <w:p w:rsidR="003A6FAB" w:rsidRDefault="003C19B2">
      <w:pPr>
        <w:pStyle w:val="CuerpoA"/>
        <w:ind w:firstLine="709"/>
        <w:jc w:val="both"/>
        <w:rPr>
          <w:rStyle w:val="Ninguno"/>
          <w:rFonts w:ascii="Arial" w:eastAsia="Arial" w:hAnsi="Arial" w:cs="Arial"/>
        </w:rPr>
      </w:pPr>
      <w:r>
        <w:rPr>
          <w:rStyle w:val="Ninguno"/>
          <w:rFonts w:ascii="Arial" w:hAnsi="Arial"/>
        </w:rPr>
        <w:t>- Que dicha entidad no ha sido sancionada mediante resolución firme con la pérdida de la posibilid</w:t>
      </w:r>
      <w:r>
        <w:rPr>
          <w:rStyle w:val="Ninguno"/>
          <w:rFonts w:ascii="Arial" w:hAnsi="Arial"/>
        </w:rPr>
        <w:t>ad de obtener subvenciones conforme a la Ley General de Subvenciones u otras leyes que así lo establezcan.</w:t>
      </w:r>
    </w:p>
    <w:p w:rsidR="003A6FAB" w:rsidRDefault="003C19B2">
      <w:pPr>
        <w:pStyle w:val="CuerpoA"/>
        <w:ind w:firstLine="709"/>
        <w:jc w:val="both"/>
        <w:rPr>
          <w:rStyle w:val="Ninguno"/>
          <w:rFonts w:ascii="Arial" w:eastAsia="Arial" w:hAnsi="Arial" w:cs="Arial"/>
        </w:rPr>
      </w:pPr>
      <w:r>
        <w:rPr>
          <w:rStyle w:val="Ninguno"/>
          <w:rFonts w:ascii="Arial" w:hAnsi="Arial"/>
        </w:rPr>
        <w:t>- Que dicha entidad no es una agrupación de las previstas en el artículo 11.3 de la LGS, párrafo segundo y, por tanto, no concurre ninguna de las pro</w:t>
      </w:r>
      <w:r>
        <w:rPr>
          <w:rStyle w:val="Ninguno"/>
          <w:rFonts w:ascii="Arial" w:hAnsi="Arial"/>
        </w:rPr>
        <w:t>hibiciones del artículo 13 de esa norma en ninguno de sus miembros.</w:t>
      </w:r>
    </w:p>
    <w:p w:rsidR="003A6FAB" w:rsidRDefault="003C19B2">
      <w:pPr>
        <w:pStyle w:val="CuerpoA"/>
        <w:ind w:firstLine="709"/>
        <w:jc w:val="both"/>
        <w:rPr>
          <w:rStyle w:val="Ninguno"/>
          <w:rFonts w:ascii="Arial" w:eastAsia="Arial" w:hAnsi="Arial" w:cs="Arial"/>
        </w:rPr>
      </w:pPr>
      <w:r>
        <w:rPr>
          <w:rStyle w:val="Ninguno"/>
          <w:rFonts w:ascii="Arial" w:hAnsi="Arial"/>
        </w:rPr>
        <w:t>- Que dicha entidad no es una empresa de las que, por razón de las personas que las rigen o de otras circunstancias, pueda presumirse que son continuación o que derivan, por transformación</w:t>
      </w:r>
      <w:r>
        <w:rPr>
          <w:rStyle w:val="Ninguno"/>
          <w:rFonts w:ascii="Arial" w:hAnsi="Arial"/>
        </w:rPr>
        <w:t>, fusió</w:t>
      </w:r>
      <w:r>
        <w:rPr>
          <w:rStyle w:val="Ninguno"/>
          <w:rFonts w:ascii="Arial" w:hAnsi="Arial"/>
          <w:lang w:val="pt-PT"/>
        </w:rPr>
        <w:t>n o sucesi</w:t>
      </w:r>
      <w:r>
        <w:rPr>
          <w:rStyle w:val="Ninguno"/>
          <w:rFonts w:ascii="Arial" w:hAnsi="Arial"/>
        </w:rPr>
        <w:t>ón, de otras empresas en las que hubiesen concurrido aqué</w:t>
      </w:r>
      <w:r>
        <w:rPr>
          <w:rStyle w:val="Ninguno"/>
          <w:rFonts w:ascii="Arial" w:hAnsi="Arial"/>
          <w:lang w:val="pt-PT"/>
        </w:rPr>
        <w:t>llas.</w:t>
      </w:r>
    </w:p>
    <w:p w:rsidR="003A6FAB" w:rsidRDefault="003C19B2">
      <w:pPr>
        <w:pStyle w:val="CuerpoA"/>
        <w:ind w:firstLine="709"/>
        <w:jc w:val="both"/>
        <w:rPr>
          <w:rStyle w:val="Ninguno"/>
          <w:rFonts w:ascii="Arial" w:eastAsia="Arial" w:hAnsi="Arial" w:cs="Arial"/>
        </w:rPr>
      </w:pPr>
      <w:r>
        <w:rPr>
          <w:rStyle w:val="Ninguno"/>
          <w:rFonts w:ascii="Arial" w:hAnsi="Arial"/>
        </w:rPr>
        <w:t xml:space="preserve">- Que dicha entidad no está incursa en las causas de prohibición previstas en los apartados 5 y 6 del artículo 4 de la Ley Orgánica 1/2002, de 22 de marzo, reguladora del </w:t>
      </w:r>
      <w:r>
        <w:rPr>
          <w:rStyle w:val="Ninguno"/>
          <w:rFonts w:ascii="Arial" w:hAnsi="Arial"/>
        </w:rPr>
        <w:t>Derecho de Asociación.</w:t>
      </w:r>
    </w:p>
    <w:p w:rsidR="003A6FAB" w:rsidRDefault="003C19B2">
      <w:pPr>
        <w:pStyle w:val="CuerpoA"/>
        <w:ind w:firstLine="709"/>
        <w:jc w:val="both"/>
        <w:rPr>
          <w:rStyle w:val="Ninguno"/>
          <w:rFonts w:ascii="Arial" w:eastAsia="Arial" w:hAnsi="Arial" w:cs="Arial"/>
        </w:rPr>
      </w:pPr>
      <w:r>
        <w:rPr>
          <w:rStyle w:val="Ninguno"/>
          <w:rFonts w:ascii="Arial" w:hAnsi="Arial"/>
        </w:rPr>
        <w:t>- Que dicha entidad no ha sido objeto de suspensión del procedimiento administrativo de inscripción por encontrarse indicios racionales de ilicitud penal, en aplicación de lo dispuesto en el art. 30.4 de la Ley Orgánica 1/2002, en ta</w:t>
      </w:r>
      <w:r>
        <w:rPr>
          <w:rStyle w:val="Ninguno"/>
          <w:rFonts w:ascii="Arial" w:hAnsi="Arial"/>
        </w:rPr>
        <w:t xml:space="preserve">nto no recaiga resolución judicial firme en cuya virtud pueda practicarse la inscripción en el correspondiente registro. </w:t>
      </w:r>
    </w:p>
    <w:p w:rsidR="003A6FAB" w:rsidRDefault="003C19B2">
      <w:pPr>
        <w:pStyle w:val="Prrafodelista1"/>
        <w:spacing w:after="0" w:line="240" w:lineRule="auto"/>
        <w:ind w:left="0"/>
        <w:jc w:val="both"/>
      </w:pPr>
      <w:r>
        <w:rPr>
          <w:rStyle w:val="Ninguno"/>
          <w:rFonts w:ascii="Arial" w:eastAsia="Arial" w:hAnsi="Arial" w:cs="Arial"/>
        </w:rPr>
        <w:tab/>
        <w:t>- Que la entidad que represento no est</w:t>
      </w:r>
      <w:r>
        <w:rPr>
          <w:rStyle w:val="Ninguno"/>
          <w:rFonts w:ascii="Arial" w:hAnsi="Arial"/>
        </w:rPr>
        <w:t xml:space="preserve">á incursa en ninguna de las circunstancias que impidan obtener la condición de beneficiario de </w:t>
      </w:r>
      <w:r>
        <w:rPr>
          <w:rStyle w:val="Ninguno"/>
          <w:rFonts w:ascii="Arial" w:hAnsi="Arial"/>
        </w:rPr>
        <w:t>subvenciones públicas establecidas en el artículo 13 de la Ley 38/2003, de 17 de noviembre, general de subvenciones, ni en las fijadas en el artículo 41.4 de la Ley 5/2015, de 25 de marzo de Subvenciones de Aragón, en el caso de realizarse pagos anticipado</w:t>
      </w:r>
      <w:r>
        <w:rPr>
          <w:rStyle w:val="Ninguno"/>
          <w:rFonts w:ascii="Arial" w:hAnsi="Arial"/>
        </w:rPr>
        <w:t>s, ni en ninguna otra que pueda establecer la legislación vigente.</w:t>
      </w:r>
    </w:p>
    <w:p w:rsidR="003A6FAB" w:rsidRDefault="003A6FAB">
      <w:pPr>
        <w:pStyle w:val="Prrafodelista1"/>
        <w:spacing w:after="0" w:line="240" w:lineRule="auto"/>
        <w:ind w:left="567" w:firstLine="501"/>
        <w:jc w:val="both"/>
      </w:pPr>
    </w:p>
    <w:p w:rsidR="003A6FAB" w:rsidRDefault="003C19B2">
      <w:pPr>
        <w:pStyle w:val="Prrafodelista1"/>
        <w:spacing w:after="0" w:line="240" w:lineRule="auto"/>
        <w:ind w:left="0"/>
        <w:jc w:val="both"/>
        <w:rPr>
          <w:rStyle w:val="Ninguno"/>
          <w:rFonts w:ascii="Arial" w:eastAsia="Arial" w:hAnsi="Arial" w:cs="Arial"/>
        </w:rPr>
      </w:pPr>
      <w:r>
        <w:rPr>
          <w:rStyle w:val="Ninguno"/>
          <w:rFonts w:ascii="Arial" w:eastAsia="Arial" w:hAnsi="Arial" w:cs="Arial"/>
        </w:rPr>
        <w:tab/>
        <w:t xml:space="preserve">- Que la entidad que represento se encuentra al corriente en el </w:t>
      </w:r>
      <w:r>
        <w:rPr>
          <w:rStyle w:val="Ninguno"/>
          <w:rFonts w:ascii="Arial" w:hAnsi="Arial"/>
        </w:rPr>
        <w:t>cumplimiento de sus obligaciones tributarias con la Agencia Estatal y con la Seguridad Social, en los términos previstos en</w:t>
      </w:r>
      <w:r>
        <w:rPr>
          <w:rStyle w:val="Ninguno"/>
          <w:rFonts w:ascii="Arial" w:hAnsi="Arial"/>
        </w:rPr>
        <w:t xml:space="preserve"> los artículos 18 y 19 del Real Decreto 887/2006, de 21 de julio, por el que se aprueba el Reglamento de la citada Ley.</w:t>
      </w:r>
    </w:p>
    <w:p w:rsidR="003A6FAB" w:rsidRDefault="003C19B2">
      <w:pPr>
        <w:pStyle w:val="CuerpoA"/>
        <w:jc w:val="both"/>
        <w:rPr>
          <w:rStyle w:val="Ninguno"/>
          <w:rFonts w:ascii="Arial" w:eastAsia="Arial" w:hAnsi="Arial" w:cs="Arial"/>
        </w:rPr>
      </w:pPr>
      <w:r>
        <w:rPr>
          <w:rStyle w:val="Ninguno"/>
          <w:rFonts w:ascii="Arial" w:hAnsi="Arial"/>
        </w:rPr>
        <w:t>Y a fin de que el Ayuntamiento de Zuera pueda, en cualquier momento, comprobar por sí mismo la veracidad de dicha declaración -y en el m</w:t>
      </w:r>
      <w:r>
        <w:rPr>
          <w:rStyle w:val="Ninguno"/>
          <w:rFonts w:ascii="Arial" w:hAnsi="Arial"/>
        </w:rPr>
        <w:t>arco de lo previsto en el artículo 68.3 de la Ley 39/2015, de 1 de octubre, del Procedimiento Administrativo Común de las Administraciones Pú</w:t>
      </w:r>
      <w:r>
        <w:rPr>
          <w:rStyle w:val="Ninguno"/>
          <w:rFonts w:ascii="Arial" w:hAnsi="Arial"/>
          <w:lang w:val="pt-PT"/>
        </w:rPr>
        <w:t xml:space="preserve">blicas - </w:t>
      </w:r>
      <w:r>
        <w:rPr>
          <w:rStyle w:val="Ninguno"/>
          <w:rFonts w:ascii="Arial" w:hAnsi="Arial"/>
          <w:b/>
          <w:bCs/>
        </w:rPr>
        <w:t>MANIFIESTO</w:t>
      </w:r>
      <w:r>
        <w:rPr>
          <w:rStyle w:val="Ninguno"/>
          <w:rFonts w:ascii="Arial" w:hAnsi="Arial"/>
        </w:rPr>
        <w:t xml:space="preserve"> mi conocimiento y consentimiento expreso para que dicho ayuntamiento, pueda llevar a cabo las </w:t>
      </w:r>
      <w:r>
        <w:rPr>
          <w:rStyle w:val="Ninguno"/>
          <w:rFonts w:ascii="Arial" w:hAnsi="Arial"/>
          <w:shd w:val="clear" w:color="auto" w:fill="FFFFFF"/>
        </w:rPr>
        <w:t>f</w:t>
      </w:r>
      <w:r>
        <w:rPr>
          <w:rStyle w:val="Ninguno"/>
          <w:rFonts w:ascii="Arial" w:hAnsi="Arial"/>
          <w:shd w:val="clear" w:color="auto" w:fill="FFFFFF"/>
        </w:rPr>
        <w:t>acultades de comprobació</w:t>
      </w:r>
      <w:r>
        <w:rPr>
          <w:rStyle w:val="Ninguno"/>
          <w:rFonts w:ascii="Arial" w:hAnsi="Arial"/>
          <w:shd w:val="clear" w:color="auto" w:fill="FFFFFF"/>
          <w:lang w:val="it-IT"/>
        </w:rPr>
        <w:t>n, control e inspecci</w:t>
      </w:r>
      <w:r>
        <w:rPr>
          <w:rStyle w:val="Ninguno"/>
          <w:rFonts w:ascii="Arial" w:hAnsi="Arial"/>
          <w:shd w:val="clear" w:color="auto" w:fill="FFFFFF"/>
        </w:rPr>
        <w:t xml:space="preserve">ón que estime procedentes, pudiendo consistir en la obtención </w:t>
      </w:r>
      <w:r>
        <w:rPr>
          <w:rStyle w:val="Ninguno"/>
          <w:rFonts w:ascii="Arial" w:hAnsi="Arial"/>
        </w:rPr>
        <w:t>de la Administració</w:t>
      </w:r>
      <w:r>
        <w:rPr>
          <w:rStyle w:val="Ninguno"/>
          <w:rFonts w:ascii="Arial" w:hAnsi="Arial"/>
          <w:lang w:val="it-IT"/>
        </w:rPr>
        <w:t>n competente la cesi</w:t>
      </w:r>
      <w:r>
        <w:rPr>
          <w:rStyle w:val="Ninguno"/>
          <w:rFonts w:ascii="Arial" w:hAnsi="Arial"/>
        </w:rPr>
        <w:t>ó</w:t>
      </w:r>
      <w:r>
        <w:rPr>
          <w:rStyle w:val="Ninguno"/>
          <w:rFonts w:ascii="Arial" w:hAnsi="Arial"/>
          <w:lang w:val="pt-PT"/>
        </w:rPr>
        <w:t>n (por v</w:t>
      </w:r>
      <w:r>
        <w:rPr>
          <w:rStyle w:val="Ninguno"/>
          <w:rFonts w:ascii="Arial" w:hAnsi="Arial"/>
        </w:rPr>
        <w:t>ía telemática o por otras vías) de los datos correspondientes, pudiendo aquél, en caso de no ser posi</w:t>
      </w:r>
      <w:r>
        <w:rPr>
          <w:rStyle w:val="Ninguno"/>
          <w:rFonts w:ascii="Arial" w:hAnsi="Arial"/>
        </w:rPr>
        <w:t>ble esta cesión, y con el fin antes señalado, solicitar la aportación de certificados emitidos por dicha administración.</w:t>
      </w:r>
    </w:p>
    <w:p w:rsidR="003A6FAB" w:rsidRDefault="003C19B2">
      <w:pPr>
        <w:pStyle w:val="CuerpoA"/>
        <w:jc w:val="center"/>
        <w:rPr>
          <w:rStyle w:val="NingunoA"/>
          <w:rFonts w:ascii="Arial" w:eastAsia="Arial" w:hAnsi="Arial" w:cs="Arial"/>
        </w:rPr>
      </w:pPr>
      <w:r>
        <w:rPr>
          <w:rStyle w:val="Ninguno"/>
          <w:sz w:val="24"/>
          <w:szCs w:val="24"/>
        </w:rPr>
        <w:t>En Zuera, a___ de ____________de 202</w:t>
      </w:r>
      <w:r>
        <w:rPr>
          <w:rStyle w:val="Ninguno"/>
          <w:sz w:val="24"/>
          <w:szCs w:val="24"/>
        </w:rPr>
        <w:t>2</w:t>
      </w:r>
    </w:p>
    <w:p w:rsidR="003A6FAB" w:rsidRDefault="003A6FAB">
      <w:pPr>
        <w:pStyle w:val="Sinespaciado1"/>
        <w:ind w:left="0"/>
        <w:jc w:val="center"/>
        <w:rPr>
          <w:rStyle w:val="NingunoA"/>
        </w:rPr>
      </w:pPr>
    </w:p>
    <w:p w:rsidR="003A6FAB" w:rsidRDefault="003C19B2">
      <w:pPr>
        <w:pStyle w:val="Sinespaciado1"/>
        <w:ind w:left="0"/>
        <w:jc w:val="center"/>
        <w:rPr>
          <w:rStyle w:val="Ninguno"/>
          <w:rFonts w:ascii="Arial" w:eastAsia="Arial" w:hAnsi="Arial" w:cs="Arial"/>
          <w:b/>
          <w:bCs/>
          <w:sz w:val="28"/>
          <w:szCs w:val="28"/>
        </w:rPr>
      </w:pPr>
      <w:r>
        <w:rPr>
          <w:rStyle w:val="Ninguno"/>
          <w:rFonts w:ascii="Arial" w:hAnsi="Arial"/>
          <w:b/>
          <w:bCs/>
          <w:sz w:val="28"/>
          <w:szCs w:val="28"/>
        </w:rPr>
        <w:t>ANEXO IV</w:t>
      </w:r>
    </w:p>
    <w:p w:rsidR="003A6FAB" w:rsidRDefault="003C19B2">
      <w:pPr>
        <w:pStyle w:val="Sinespaciado1"/>
        <w:shd w:val="clear" w:color="auto" w:fill="FFFFFF"/>
        <w:ind w:left="0"/>
        <w:jc w:val="center"/>
        <w:rPr>
          <w:rStyle w:val="Ninguno"/>
          <w:rFonts w:ascii="Arial" w:eastAsia="Arial" w:hAnsi="Arial" w:cs="Arial"/>
          <w:b/>
          <w:bCs/>
          <w:sz w:val="24"/>
          <w:szCs w:val="24"/>
        </w:rPr>
      </w:pPr>
      <w:r>
        <w:rPr>
          <w:rStyle w:val="Ninguno"/>
          <w:rFonts w:ascii="Arial" w:hAnsi="Arial"/>
          <w:b/>
          <w:bCs/>
          <w:sz w:val="24"/>
          <w:szCs w:val="24"/>
        </w:rPr>
        <w:t>DESCRIPCIÓN DEL PROGRAMA DE ACTIVIDADES DEL AÑO EN CURSO</w:t>
      </w:r>
    </w:p>
    <w:p w:rsidR="003A6FAB" w:rsidRDefault="003C19B2">
      <w:pPr>
        <w:pStyle w:val="Sinespaciado1"/>
        <w:ind w:left="0"/>
        <w:jc w:val="center"/>
        <w:rPr>
          <w:rStyle w:val="Ninguno"/>
          <w:rFonts w:ascii="Arial" w:eastAsia="Arial" w:hAnsi="Arial" w:cs="Arial"/>
          <w:sz w:val="24"/>
          <w:szCs w:val="24"/>
        </w:rPr>
      </w:pPr>
      <w:r>
        <w:rPr>
          <w:rStyle w:val="Ninguno"/>
          <w:rFonts w:ascii="Arial" w:hAnsi="Arial"/>
          <w:sz w:val="24"/>
          <w:szCs w:val="24"/>
        </w:rPr>
        <w:t xml:space="preserve">Es necesario rellenar una </w:t>
      </w:r>
      <w:r>
        <w:rPr>
          <w:rStyle w:val="Ninguno"/>
          <w:rFonts w:ascii="Arial" w:hAnsi="Arial"/>
          <w:sz w:val="24"/>
          <w:szCs w:val="24"/>
        </w:rPr>
        <w:t>ficha por cada una de las actividades previstas</w:t>
      </w:r>
    </w:p>
    <w:tbl>
      <w:tblPr>
        <w:tblW w:w="0" w:type="auto"/>
        <w:jc w:val="center"/>
        <w:shd w:val="clear" w:color="auto" w:fill="CED7E7"/>
        <w:tblLayout w:type="fixed"/>
        <w:tblLook w:val="04A0"/>
      </w:tblPr>
      <w:tblGrid>
        <w:gridCol w:w="4322"/>
        <w:gridCol w:w="5567"/>
      </w:tblGrid>
      <w:tr w:rsidR="003A6FAB">
        <w:trPr>
          <w:cantSplit/>
          <w:trHeight w:val="368"/>
          <w:jc w:val="center"/>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8"/>
                <w:szCs w:val="28"/>
              </w:rPr>
            </w:pPr>
            <w:r>
              <w:rPr>
                <w:rStyle w:val="Ninguno"/>
                <w:b/>
                <w:bCs/>
                <w:sz w:val="28"/>
                <w:szCs w:val="28"/>
              </w:rPr>
              <w:t>Denominación del proyecto</w:t>
            </w:r>
          </w:p>
        </w:tc>
      </w:tr>
      <w:tr w:rsidR="003A6FAB">
        <w:trPr>
          <w:cantSplit/>
          <w:trHeight w:val="728"/>
          <w:jc w:val="center"/>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r>
      <w:tr w:rsidR="003A6FAB">
        <w:trPr>
          <w:cantSplit/>
          <w:trHeight w:val="368"/>
          <w:jc w:val="center"/>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8"/>
                <w:szCs w:val="28"/>
              </w:rPr>
            </w:pPr>
            <w:r>
              <w:rPr>
                <w:rStyle w:val="Ninguno"/>
                <w:b/>
                <w:bCs/>
                <w:sz w:val="28"/>
                <w:szCs w:val="28"/>
              </w:rPr>
              <w:t>Objetivos</w:t>
            </w:r>
          </w:p>
        </w:tc>
      </w:tr>
      <w:tr w:rsidR="003A6FAB">
        <w:trPr>
          <w:cantSplit/>
          <w:trHeight w:val="1448"/>
          <w:jc w:val="center"/>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r>
      <w:tr w:rsidR="003A6FAB">
        <w:trPr>
          <w:cantSplit/>
          <w:trHeight w:val="368"/>
          <w:jc w:val="center"/>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8"/>
                <w:szCs w:val="28"/>
              </w:rPr>
            </w:pPr>
            <w:r>
              <w:rPr>
                <w:rStyle w:val="Ninguno"/>
                <w:b/>
                <w:bCs/>
                <w:sz w:val="28"/>
                <w:szCs w:val="28"/>
              </w:rPr>
              <w:t>Acciones concretas que incluye el proyecto</w:t>
            </w:r>
          </w:p>
        </w:tc>
      </w:tr>
      <w:tr w:rsidR="003A6FAB">
        <w:trPr>
          <w:cantSplit/>
          <w:trHeight w:val="1088"/>
          <w:jc w:val="center"/>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lang w:val="es-ES"/>
              </w:rPr>
            </w:pPr>
          </w:p>
        </w:tc>
      </w:tr>
      <w:tr w:rsidR="003A6FAB">
        <w:trPr>
          <w:cantSplit/>
          <w:trHeight w:val="317"/>
          <w:jc w:val="center"/>
        </w:trPr>
        <w:tc>
          <w:tcPr>
            <w:tcW w:w="43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4"/>
                <w:szCs w:val="24"/>
              </w:rPr>
            </w:pPr>
            <w:r>
              <w:rPr>
                <w:rStyle w:val="Ninguno"/>
                <w:b/>
                <w:bCs/>
                <w:sz w:val="24"/>
                <w:szCs w:val="24"/>
              </w:rPr>
              <w:t>DESTINATARIOS/AS DE LA ACTIVIDAD</w:t>
            </w:r>
          </w:p>
        </w:tc>
        <w:tc>
          <w:tcPr>
            <w:tcW w:w="556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4"/>
                <w:szCs w:val="24"/>
              </w:rPr>
            </w:pPr>
            <w:r>
              <w:rPr>
                <w:rStyle w:val="Ninguno"/>
                <w:b/>
                <w:bCs/>
                <w:sz w:val="24"/>
                <w:szCs w:val="24"/>
              </w:rPr>
              <w:t>CALENDARIO DE EJECUCIÓN DE LA ACTIVIDAD</w:t>
            </w:r>
          </w:p>
        </w:tc>
      </w:tr>
      <w:tr w:rsidR="003A6FAB">
        <w:trPr>
          <w:cantSplit/>
          <w:trHeight w:val="470"/>
          <w:jc w:val="center"/>
        </w:trPr>
        <w:tc>
          <w:tcPr>
            <w:tcW w:w="4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lang w:val="es-ES"/>
              </w:rPr>
            </w:pPr>
          </w:p>
        </w:tc>
        <w:tc>
          <w:tcPr>
            <w:tcW w:w="5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lang w:val="es-ES"/>
              </w:rPr>
            </w:pPr>
          </w:p>
        </w:tc>
      </w:tr>
    </w:tbl>
    <w:p w:rsidR="003A6FAB" w:rsidRDefault="003A6FAB">
      <w:pPr>
        <w:pStyle w:val="Sinespaciado1"/>
        <w:widowControl w:val="0"/>
        <w:ind w:left="648" w:hanging="648"/>
        <w:jc w:val="center"/>
        <w:rPr>
          <w:rStyle w:val="Ninguno"/>
          <w:rFonts w:ascii="Arial" w:eastAsia="Arial" w:hAnsi="Arial" w:cs="Arial"/>
        </w:rPr>
      </w:pPr>
    </w:p>
    <w:tbl>
      <w:tblPr>
        <w:tblpPr w:leftFromText="141" w:rightFromText="141" w:vertAnchor="text" w:horzAnchor="margin" w:tblpY="86"/>
        <w:tblW w:w="9889" w:type="dxa"/>
        <w:shd w:val="clear" w:color="auto" w:fill="CED7E7"/>
        <w:tblLayout w:type="fixed"/>
        <w:tblLook w:val="04A0"/>
      </w:tblPr>
      <w:tblGrid>
        <w:gridCol w:w="4361"/>
        <w:gridCol w:w="5528"/>
      </w:tblGrid>
      <w:tr w:rsidR="003A6FAB">
        <w:trPr>
          <w:cantSplit/>
          <w:trHeight w:val="368"/>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8"/>
                <w:szCs w:val="28"/>
              </w:rPr>
            </w:pPr>
            <w:r>
              <w:rPr>
                <w:rStyle w:val="Ninguno"/>
                <w:b/>
                <w:bCs/>
                <w:sz w:val="28"/>
                <w:szCs w:val="28"/>
              </w:rPr>
              <w:t>Presupuesto</w:t>
            </w:r>
          </w:p>
        </w:tc>
      </w:tr>
      <w:tr w:rsidR="003A6FAB">
        <w:trPr>
          <w:cantSplit/>
          <w:trHeight w:val="368"/>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8"/>
                <w:szCs w:val="28"/>
              </w:rPr>
            </w:pPr>
            <w:r>
              <w:rPr>
                <w:rStyle w:val="Ninguno"/>
                <w:b/>
                <w:bCs/>
                <w:sz w:val="28"/>
                <w:szCs w:val="28"/>
              </w:rPr>
              <w:t>Concepto</w:t>
            </w:r>
          </w:p>
        </w:tc>
      </w:tr>
      <w:tr w:rsidR="003A6FAB">
        <w:trPr>
          <w:cantSplit/>
          <w:trHeight w:val="368"/>
        </w:trPr>
        <w:tc>
          <w:tcPr>
            <w:tcW w:w="436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8"/>
                <w:szCs w:val="28"/>
              </w:rPr>
            </w:pPr>
            <w:r>
              <w:rPr>
                <w:rStyle w:val="Ninguno"/>
                <w:b/>
                <w:bCs/>
                <w:sz w:val="28"/>
                <w:szCs w:val="28"/>
              </w:rPr>
              <w:t>Ingresos</w:t>
            </w:r>
          </w:p>
        </w:tc>
        <w:tc>
          <w:tcPr>
            <w:tcW w:w="552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A6FAB" w:rsidRDefault="003C19B2">
            <w:pPr>
              <w:pStyle w:val="Sinespaciado1"/>
              <w:ind w:left="0"/>
              <w:jc w:val="center"/>
              <w:rPr>
                <w:rStyle w:val="Ninguno"/>
                <w:b/>
                <w:bCs/>
                <w:sz w:val="28"/>
                <w:szCs w:val="28"/>
              </w:rPr>
            </w:pPr>
            <w:r>
              <w:rPr>
                <w:rStyle w:val="Ninguno"/>
                <w:b/>
                <w:bCs/>
                <w:sz w:val="28"/>
                <w:szCs w:val="28"/>
              </w:rPr>
              <w:t>Gastos</w:t>
            </w:r>
          </w:p>
        </w:tc>
      </w:tr>
      <w:tr w:rsidR="003A6FAB">
        <w:trPr>
          <w:cantSplit/>
          <w:trHeight w:val="47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r>
      <w:tr w:rsidR="003A6FAB">
        <w:trPr>
          <w:cantSplit/>
          <w:trHeight w:val="47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r>
      <w:tr w:rsidR="003A6FAB">
        <w:trPr>
          <w:cantSplit/>
          <w:trHeight w:val="47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r>
    </w:tbl>
    <w:p w:rsidR="003A6FAB" w:rsidRDefault="003A6FAB">
      <w:pPr>
        <w:pStyle w:val="Sinespaciado1"/>
        <w:widowControl w:val="0"/>
        <w:ind w:left="432" w:hanging="432"/>
        <w:jc w:val="center"/>
        <w:rPr>
          <w:rStyle w:val="NingunoA"/>
        </w:rPr>
      </w:pPr>
    </w:p>
    <w:p w:rsidR="003A6FAB" w:rsidRDefault="003A6FAB">
      <w:pPr>
        <w:pStyle w:val="Sinespaciado1"/>
        <w:widowControl w:val="0"/>
        <w:ind w:left="648" w:hanging="648"/>
        <w:jc w:val="left"/>
        <w:rPr>
          <w:rStyle w:val="NingunoA"/>
        </w:rPr>
      </w:pPr>
    </w:p>
    <w:p w:rsidR="003A6FAB" w:rsidRDefault="003A6FAB">
      <w:pPr>
        <w:pStyle w:val="Sinespaciado1"/>
        <w:widowControl w:val="0"/>
        <w:ind w:left="540" w:hanging="540"/>
        <w:jc w:val="left"/>
        <w:rPr>
          <w:rStyle w:val="NingunoA"/>
        </w:rPr>
      </w:pPr>
    </w:p>
    <w:p w:rsidR="003A6FAB" w:rsidRDefault="003A6FAB">
      <w:pPr>
        <w:pStyle w:val="Sinespaciado1"/>
        <w:widowControl w:val="0"/>
        <w:ind w:left="432" w:hanging="432"/>
        <w:jc w:val="left"/>
        <w:rPr>
          <w:rStyle w:val="NingunoA"/>
        </w:rPr>
      </w:pPr>
    </w:p>
    <w:p w:rsidR="003A6FAB" w:rsidRDefault="003C19B2">
      <w:pPr>
        <w:pStyle w:val="Sinespaciado1"/>
        <w:ind w:left="0"/>
        <w:jc w:val="center"/>
        <w:rPr>
          <w:rStyle w:val="Ninguno"/>
        </w:rPr>
      </w:pPr>
      <w:r>
        <w:rPr>
          <w:rStyle w:val="Ninguno"/>
          <w:b/>
          <w:bCs/>
        </w:rPr>
        <w:t>SE PRESENTARÁ LA JUSTIFICACIÓN CON EL IMPORTE TOTAL DE TODOS LOS PROYECTOS PRESENTADOS</w:t>
      </w:r>
      <w:r>
        <w:rPr>
          <w:rStyle w:val="Ninguno"/>
          <w:b/>
          <w:bCs/>
          <w:sz w:val="24"/>
          <w:szCs w:val="24"/>
        </w:rPr>
        <w:br w:type="page"/>
      </w:r>
      <w:r>
        <w:rPr>
          <w:rStyle w:val="Ninguno"/>
          <w:b/>
          <w:bCs/>
          <w:sz w:val="32"/>
          <w:szCs w:val="32"/>
        </w:rPr>
        <w:lastRenderedPageBreak/>
        <w:t>ANEXO V</w:t>
      </w:r>
    </w:p>
    <w:p w:rsidR="003A6FAB" w:rsidRDefault="003C19B2">
      <w:pPr>
        <w:pStyle w:val="Sinespaciado1"/>
        <w:ind w:left="0"/>
        <w:jc w:val="center"/>
        <w:rPr>
          <w:rStyle w:val="Ninguno"/>
          <w:b/>
          <w:bCs/>
          <w:sz w:val="24"/>
          <w:szCs w:val="24"/>
        </w:rPr>
      </w:pPr>
      <w:r>
        <w:rPr>
          <w:rStyle w:val="Ninguno"/>
          <w:b/>
          <w:bCs/>
          <w:sz w:val="24"/>
          <w:szCs w:val="24"/>
        </w:rPr>
        <w:t>Subvenciones en Materia de Cultura. 202</w:t>
      </w:r>
      <w:r>
        <w:rPr>
          <w:rStyle w:val="Ninguno"/>
          <w:b/>
          <w:bCs/>
          <w:sz w:val="24"/>
          <w:szCs w:val="24"/>
        </w:rPr>
        <w:t>2</w:t>
      </w:r>
    </w:p>
    <w:p w:rsidR="003A6FAB" w:rsidRDefault="003A6FAB">
      <w:pPr>
        <w:pStyle w:val="CuerpoA"/>
        <w:jc w:val="center"/>
        <w:rPr>
          <w:rStyle w:val="Ninguno"/>
          <w:b/>
          <w:bCs/>
          <w:sz w:val="28"/>
          <w:szCs w:val="28"/>
        </w:rPr>
      </w:pPr>
      <w:r w:rsidRPr="003A6FAB">
        <w:rPr>
          <w:rStyle w:val="Ninguno"/>
          <w:rFonts w:ascii="Times New Roman" w:eastAsia="Times New Roman" w:hAnsi="Times New Roman" w:cs="Times New Roman"/>
          <w:color w:val="00B050"/>
          <w:u w:color="00B050"/>
        </w:rPr>
        <w:pict>
          <v:rect id="Rectangle 4" o:spid="_x0000_s1028" style="position:absolute;left:0;text-align:left;margin-left:103.9pt;margin-top:1.05pt;width:273pt;height:21.25pt;z-index:-251655168;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" fillcolor="#eeece1">
            <v:stroke joinstyle="round"/>
            <v:path arrowok="t"/>
          </v:rect>
        </w:pict>
      </w:r>
      <w:r w:rsidR="003C19B2">
        <w:rPr>
          <w:rStyle w:val="Ninguno"/>
          <w:b/>
          <w:bCs/>
          <w:sz w:val="28"/>
          <w:szCs w:val="28"/>
          <w:lang w:val="de-DE"/>
        </w:rPr>
        <w:t>CERTIFICACI</w:t>
      </w:r>
      <w:r w:rsidR="003C19B2">
        <w:rPr>
          <w:rStyle w:val="Ninguno"/>
          <w:b/>
          <w:bCs/>
          <w:sz w:val="28"/>
          <w:szCs w:val="28"/>
        </w:rPr>
        <w:t>ÓN DE GASTOS</w:t>
      </w:r>
    </w:p>
    <w:p w:rsidR="003A6FAB" w:rsidRDefault="003C19B2">
      <w:pPr>
        <w:pStyle w:val="Sinespaciado1"/>
        <w:spacing w:before="120" w:after="120"/>
        <w:ind w:left="0"/>
        <w:jc w:val="left"/>
        <w:rPr>
          <w:rStyle w:val="Ninguno"/>
          <w:rFonts w:ascii="Arial" w:eastAsia="Arial" w:hAnsi="Arial" w:cs="Arial"/>
        </w:rPr>
      </w:pPr>
      <w:r>
        <w:rPr>
          <w:rStyle w:val="Ninguno"/>
          <w:rFonts w:ascii="Arial" w:hAnsi="Arial"/>
        </w:rPr>
        <w:t xml:space="preserve">D/Dña. ___________________________________________SECRETARIO/A DE LA </w:t>
      </w:r>
    </w:p>
    <w:p w:rsidR="003A6FAB" w:rsidRDefault="003C19B2">
      <w:pPr>
        <w:pStyle w:val="Sinespaciado1"/>
        <w:spacing w:before="120" w:after="120"/>
        <w:ind w:left="0"/>
        <w:jc w:val="left"/>
        <w:rPr>
          <w:rStyle w:val="Ninguno"/>
          <w:rFonts w:ascii="Arial" w:eastAsia="Arial" w:hAnsi="Arial" w:cs="Arial"/>
        </w:rPr>
      </w:pPr>
      <w:r>
        <w:rPr>
          <w:rStyle w:val="Ninguno"/>
          <w:rFonts w:ascii="Arial" w:hAnsi="Arial"/>
        </w:rPr>
        <w:t xml:space="preserve">ENTIDAD </w:t>
      </w:r>
      <w:r>
        <w:rPr>
          <w:rStyle w:val="Ninguno"/>
          <w:rFonts w:ascii="Arial" w:hAnsi="Arial"/>
        </w:rPr>
        <w:t>__________________________________________________________</w:t>
      </w:r>
    </w:p>
    <w:p w:rsidR="003A6FAB" w:rsidRDefault="003C19B2">
      <w:pPr>
        <w:pStyle w:val="Sinespaciado1"/>
        <w:spacing w:before="120" w:after="120"/>
        <w:ind w:left="0"/>
        <w:jc w:val="left"/>
        <w:rPr>
          <w:rStyle w:val="Ninguno"/>
          <w:rFonts w:ascii="Arial" w:eastAsia="Arial" w:hAnsi="Arial" w:cs="Arial"/>
        </w:rPr>
      </w:pPr>
      <w:r>
        <w:rPr>
          <w:rStyle w:val="Ninguno"/>
          <w:rFonts w:ascii="Arial" w:hAnsi="Arial"/>
        </w:rPr>
        <w:t>En relación con la concesión por el Ayuntamiento de Zuera de una subvención, por importe de ________________€</w:t>
      </w:r>
    </w:p>
    <w:p w:rsidR="003A6FAB" w:rsidRDefault="003C19B2">
      <w:pPr>
        <w:pStyle w:val="Sinespaciado1"/>
        <w:spacing w:before="120" w:after="120"/>
        <w:ind w:left="0"/>
        <w:jc w:val="left"/>
        <w:rPr>
          <w:rStyle w:val="Ninguno"/>
          <w:rFonts w:ascii="Arial" w:eastAsia="Arial" w:hAnsi="Arial" w:cs="Arial"/>
          <w:b/>
          <w:bCs/>
          <w:u w:val="single"/>
        </w:rPr>
      </w:pPr>
      <w:r>
        <w:rPr>
          <w:rStyle w:val="Ninguno"/>
          <w:rFonts w:ascii="Arial" w:hAnsi="Arial"/>
          <w:b/>
          <w:bCs/>
          <w:u w:val="single"/>
        </w:rPr>
        <w:t>CERTIFICO:</w:t>
      </w:r>
    </w:p>
    <w:p w:rsidR="003A6FAB" w:rsidRDefault="003C19B2">
      <w:pPr>
        <w:pStyle w:val="Sinespaciado1"/>
        <w:spacing w:before="120" w:after="120"/>
        <w:ind w:left="0"/>
        <w:jc w:val="left"/>
        <w:rPr>
          <w:rStyle w:val="Ninguno"/>
          <w:rFonts w:ascii="Arial" w:eastAsia="Arial" w:hAnsi="Arial" w:cs="Arial"/>
        </w:rPr>
      </w:pPr>
      <w:r>
        <w:rPr>
          <w:rStyle w:val="Ninguno"/>
          <w:rFonts w:ascii="Arial" w:hAnsi="Arial"/>
        </w:rPr>
        <w:t xml:space="preserve">1º Que los gastos realizados por esta entidad con cargo a la citada </w:t>
      </w:r>
      <w:r>
        <w:rPr>
          <w:rStyle w:val="Ninguno"/>
          <w:rFonts w:ascii="Arial" w:hAnsi="Arial"/>
        </w:rPr>
        <w:t>subvención son los siguientes:</w:t>
      </w:r>
    </w:p>
    <w:tbl>
      <w:tblPr>
        <w:tblW w:w="9860" w:type="dxa"/>
        <w:shd w:val="clear" w:color="auto" w:fill="CED7E7"/>
        <w:tblLayout w:type="fixed"/>
        <w:tblLook w:val="04A0"/>
      </w:tblPr>
      <w:tblGrid>
        <w:gridCol w:w="2348"/>
        <w:gridCol w:w="993"/>
        <w:gridCol w:w="850"/>
        <w:gridCol w:w="3119"/>
        <w:gridCol w:w="1275"/>
        <w:gridCol w:w="1275"/>
      </w:tblGrid>
      <w:tr w:rsidR="003A6FAB">
        <w:trPr>
          <w:cantSplit/>
          <w:trHeight w:val="567"/>
        </w:trPr>
        <w:tc>
          <w:tcPr>
            <w:tcW w:w="234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3A6FAB" w:rsidRDefault="003C19B2">
            <w:pPr>
              <w:pStyle w:val="Sinespaciado1"/>
              <w:spacing w:before="120" w:after="120"/>
              <w:ind w:left="0"/>
              <w:jc w:val="center"/>
              <w:rPr>
                <w:rStyle w:val="Ninguno"/>
                <w:b/>
                <w:bCs/>
                <w:sz w:val="24"/>
                <w:szCs w:val="24"/>
              </w:rPr>
            </w:pPr>
            <w:r>
              <w:rPr>
                <w:rStyle w:val="Ninguno"/>
                <w:b/>
                <w:bCs/>
                <w:sz w:val="24"/>
                <w:szCs w:val="24"/>
              </w:rPr>
              <w:t>Proveedor</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3A6FAB" w:rsidRDefault="003C19B2">
            <w:pPr>
              <w:pStyle w:val="Sinespaciado1"/>
              <w:spacing w:before="120" w:after="120"/>
              <w:ind w:left="0"/>
              <w:jc w:val="center"/>
              <w:rPr>
                <w:rStyle w:val="Ninguno"/>
                <w:b/>
                <w:bCs/>
                <w:sz w:val="24"/>
                <w:szCs w:val="24"/>
              </w:rPr>
            </w:pPr>
            <w:r>
              <w:rPr>
                <w:rStyle w:val="Ninguno"/>
                <w:b/>
                <w:bCs/>
                <w:sz w:val="24"/>
                <w:szCs w:val="24"/>
              </w:rPr>
              <w:t>Nº factura</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3A6FAB" w:rsidRDefault="003C19B2">
            <w:pPr>
              <w:pStyle w:val="Sinespaciado1"/>
              <w:spacing w:before="120" w:after="120"/>
              <w:ind w:left="0"/>
              <w:jc w:val="center"/>
              <w:rPr>
                <w:rStyle w:val="Ninguno"/>
                <w:b/>
                <w:bCs/>
                <w:sz w:val="24"/>
                <w:szCs w:val="24"/>
              </w:rPr>
            </w:pPr>
            <w:r>
              <w:rPr>
                <w:rStyle w:val="Ninguno"/>
                <w:b/>
                <w:bCs/>
                <w:sz w:val="24"/>
                <w:szCs w:val="24"/>
              </w:rPr>
              <w:t>Fecha fra.</w:t>
            </w:r>
          </w:p>
        </w:tc>
        <w:tc>
          <w:tcPr>
            <w:tcW w:w="311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3A6FAB" w:rsidRDefault="003C19B2">
            <w:pPr>
              <w:pStyle w:val="Sinespaciado1"/>
              <w:spacing w:before="120" w:after="120"/>
              <w:ind w:left="0"/>
              <w:jc w:val="center"/>
              <w:rPr>
                <w:rStyle w:val="Ninguno"/>
                <w:b/>
                <w:bCs/>
                <w:sz w:val="24"/>
                <w:szCs w:val="24"/>
              </w:rPr>
            </w:pPr>
            <w:r>
              <w:rPr>
                <w:rStyle w:val="Ninguno"/>
                <w:b/>
                <w:bCs/>
                <w:sz w:val="24"/>
                <w:szCs w:val="24"/>
              </w:rPr>
              <w:t>Concepto del gasto</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3A6FAB" w:rsidRDefault="003C19B2">
            <w:pPr>
              <w:pStyle w:val="Sinespaciado1"/>
              <w:spacing w:before="120" w:after="120"/>
              <w:ind w:left="0"/>
              <w:jc w:val="center"/>
              <w:rPr>
                <w:rStyle w:val="Ninguno"/>
                <w:b/>
                <w:bCs/>
                <w:sz w:val="24"/>
                <w:szCs w:val="24"/>
              </w:rPr>
            </w:pPr>
            <w:r>
              <w:rPr>
                <w:rStyle w:val="Ninguno"/>
                <w:b/>
                <w:bCs/>
                <w:sz w:val="24"/>
                <w:szCs w:val="24"/>
              </w:rPr>
              <w:t>Importe</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cPr>
          <w:p w:rsidR="003A6FAB" w:rsidRDefault="003C19B2">
            <w:pPr>
              <w:pStyle w:val="Sinespaciado1"/>
              <w:spacing w:before="120" w:after="120"/>
              <w:ind w:left="0"/>
              <w:jc w:val="center"/>
              <w:rPr>
                <w:rStyle w:val="Ninguno"/>
                <w:b/>
                <w:bCs/>
                <w:sz w:val="24"/>
                <w:szCs w:val="24"/>
              </w:rPr>
            </w:pPr>
            <w:r>
              <w:rPr>
                <w:rStyle w:val="Ninguno"/>
                <w:b/>
                <w:bCs/>
                <w:sz w:val="24"/>
                <w:szCs w:val="24"/>
              </w:rPr>
              <w:t>Fecha de pago</w:t>
            </w:r>
          </w:p>
        </w:tc>
      </w:tr>
      <w:tr w:rsidR="003A6FAB">
        <w:trPr>
          <w:cantSplit/>
          <w:trHeight w:val="470"/>
        </w:trPr>
        <w:tc>
          <w:tcPr>
            <w:tcW w:w="2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CED7E7"/>
          </w:tcPr>
          <w:p w:rsidR="003A6FAB" w:rsidRDefault="003A6FAB"/>
        </w:tc>
      </w:tr>
      <w:tr w:rsidR="003A6FAB">
        <w:trPr>
          <w:cantSplit/>
          <w:trHeight w:val="470"/>
        </w:trPr>
        <w:tc>
          <w:tcPr>
            <w:tcW w:w="2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CED7E7"/>
          </w:tcPr>
          <w:p w:rsidR="003A6FAB" w:rsidRDefault="003A6FAB"/>
        </w:tc>
      </w:tr>
      <w:tr w:rsidR="003A6FAB">
        <w:trPr>
          <w:cantSplit/>
          <w:trHeight w:val="470"/>
        </w:trPr>
        <w:tc>
          <w:tcPr>
            <w:tcW w:w="2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CED7E7"/>
          </w:tcPr>
          <w:p w:rsidR="003A6FAB" w:rsidRDefault="003A6FAB"/>
        </w:tc>
      </w:tr>
      <w:tr w:rsidR="003A6FAB">
        <w:trPr>
          <w:cantSplit/>
          <w:trHeight w:val="470"/>
        </w:trPr>
        <w:tc>
          <w:tcPr>
            <w:tcW w:w="2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CED7E7"/>
          </w:tcPr>
          <w:p w:rsidR="003A6FAB" w:rsidRDefault="003A6FAB"/>
        </w:tc>
      </w:tr>
      <w:tr w:rsidR="003A6FAB">
        <w:trPr>
          <w:cantSplit/>
          <w:trHeight w:val="470"/>
        </w:trPr>
        <w:tc>
          <w:tcPr>
            <w:tcW w:w="2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CED7E7"/>
          </w:tcPr>
          <w:p w:rsidR="003A6FAB" w:rsidRDefault="003A6FAB"/>
        </w:tc>
      </w:tr>
      <w:tr w:rsidR="003A6FAB">
        <w:trPr>
          <w:cantSplit/>
          <w:trHeight w:val="470"/>
        </w:trPr>
        <w:tc>
          <w:tcPr>
            <w:tcW w:w="2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pPr>
              <w:rPr>
                <w:rFonts w:ascii="Cambria" w:eastAsia="Cambria" w:hAnsi="Cambria" w:cs="Cambria"/>
                <w:color w:val="000000"/>
                <w:sz w:val="36"/>
                <w:szCs w:val="36"/>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A6FAB"/>
        </w:tc>
        <w:tc>
          <w:tcPr>
            <w:tcW w:w="1275" w:type="dxa"/>
            <w:tcBorders>
              <w:top w:val="single" w:sz="4" w:space="0" w:color="000000"/>
              <w:left w:val="single" w:sz="4" w:space="0" w:color="000000"/>
              <w:bottom w:val="single" w:sz="4" w:space="0" w:color="000000"/>
              <w:right w:val="single" w:sz="4" w:space="0" w:color="000000"/>
            </w:tcBorders>
            <w:shd w:val="clear" w:color="auto" w:fill="CED7E7"/>
          </w:tcPr>
          <w:p w:rsidR="003A6FAB" w:rsidRDefault="003A6FAB"/>
        </w:tc>
      </w:tr>
      <w:tr w:rsidR="003A6FAB">
        <w:trPr>
          <w:cantSplit/>
          <w:trHeight w:val="347"/>
        </w:trPr>
        <w:tc>
          <w:tcPr>
            <w:tcW w:w="858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6FAB" w:rsidRDefault="003C19B2">
            <w:pPr>
              <w:pStyle w:val="Sinespaciado1"/>
              <w:spacing w:before="120" w:after="120"/>
              <w:ind w:left="0"/>
              <w:jc w:val="center"/>
              <w:rPr>
                <w:rStyle w:val="Ninguno"/>
                <w:rFonts w:ascii="Arial" w:hAnsi="Arial"/>
                <w:b/>
                <w:bCs/>
                <w:sz w:val="24"/>
                <w:szCs w:val="24"/>
              </w:rPr>
            </w:pPr>
            <w:r>
              <w:rPr>
                <w:rStyle w:val="Ninguno"/>
                <w:rFonts w:ascii="Arial" w:hAnsi="Arial"/>
                <w:b/>
                <w:bCs/>
                <w:sz w:val="24"/>
                <w:szCs w:val="24"/>
              </w:rPr>
              <w:t xml:space="preserve">                                                                                             TOTAL</w:t>
            </w:r>
          </w:p>
        </w:tc>
        <w:tc>
          <w:tcPr>
            <w:tcW w:w="1275" w:type="dxa"/>
            <w:tcBorders>
              <w:top w:val="single" w:sz="4" w:space="0" w:color="000000"/>
              <w:left w:val="single" w:sz="4" w:space="0" w:color="000000"/>
              <w:bottom w:val="single" w:sz="4" w:space="0" w:color="000000"/>
              <w:right w:val="single" w:sz="4" w:space="0" w:color="000000"/>
            </w:tcBorders>
            <w:shd w:val="clear" w:color="auto" w:fill="CED7E7"/>
          </w:tcPr>
          <w:p w:rsidR="003A6FAB" w:rsidRDefault="003A6FAB">
            <w:pPr>
              <w:pStyle w:val="Sinespaciado1"/>
              <w:spacing w:before="120" w:after="120"/>
              <w:ind w:left="0"/>
              <w:jc w:val="center"/>
              <w:rPr>
                <w:rStyle w:val="Ninguno"/>
                <w:rFonts w:ascii="Arial" w:hAnsi="Arial"/>
                <w:b/>
                <w:bCs/>
                <w:sz w:val="24"/>
                <w:szCs w:val="24"/>
              </w:rPr>
            </w:pPr>
          </w:p>
        </w:tc>
      </w:tr>
    </w:tbl>
    <w:p w:rsidR="003A6FAB" w:rsidRDefault="003C19B2">
      <w:pPr>
        <w:pStyle w:val="Sinespaciado1"/>
        <w:spacing w:before="120" w:after="120"/>
        <w:ind w:left="0"/>
        <w:rPr>
          <w:rStyle w:val="Ninguno"/>
          <w:sz w:val="24"/>
          <w:szCs w:val="24"/>
        </w:rPr>
      </w:pPr>
      <w:r>
        <w:rPr>
          <w:rStyle w:val="Ninguno"/>
          <w:sz w:val="24"/>
          <w:szCs w:val="24"/>
        </w:rPr>
        <w:t xml:space="preserve">2º Que </w:t>
      </w:r>
      <w:r>
        <w:rPr>
          <w:rStyle w:val="Ninguno"/>
          <w:sz w:val="24"/>
          <w:szCs w:val="24"/>
        </w:rPr>
        <w:t>la suma de las subvenciones y ayudas, públicas o privadas, recibidas para financiar los gastos mencionados, incluida la subvención municipal, y de los demás ingresos como consecuencia de su realización, no supera el importe total de dichos gastos.</w:t>
      </w:r>
    </w:p>
    <w:p w:rsidR="003A6FAB" w:rsidRDefault="003C19B2">
      <w:pPr>
        <w:pStyle w:val="Sinespaciado1"/>
        <w:numPr>
          <w:ilvl w:val="0"/>
          <w:numId w:val="33"/>
        </w:numPr>
        <w:spacing w:before="120" w:after="120"/>
        <w:rPr>
          <w:sz w:val="24"/>
          <w:szCs w:val="24"/>
        </w:rPr>
      </w:pPr>
      <w:r>
        <w:rPr>
          <w:rStyle w:val="NingunoA"/>
          <w:sz w:val="24"/>
          <w:szCs w:val="24"/>
        </w:rPr>
        <w:t>Que la a</w:t>
      </w:r>
      <w:r>
        <w:rPr>
          <w:rStyle w:val="NingunoA"/>
          <w:sz w:val="24"/>
          <w:szCs w:val="24"/>
        </w:rPr>
        <w:t>ctividad subvencionada NO ha obtenido otra ayuda, ingreso, subvención o recursos para la misma finalidad.</w:t>
      </w:r>
    </w:p>
    <w:p w:rsidR="003A6FAB" w:rsidRDefault="003C19B2">
      <w:pPr>
        <w:pStyle w:val="Sinespaciado1"/>
        <w:numPr>
          <w:ilvl w:val="0"/>
          <w:numId w:val="33"/>
        </w:numPr>
        <w:spacing w:before="120" w:after="120"/>
        <w:rPr>
          <w:sz w:val="24"/>
          <w:szCs w:val="24"/>
        </w:rPr>
      </w:pPr>
      <w:r>
        <w:rPr>
          <w:rStyle w:val="NingunoA"/>
          <w:sz w:val="24"/>
          <w:szCs w:val="24"/>
        </w:rPr>
        <w:t xml:space="preserve">Que la actividad subvencionada ha obtenido otra ayuda, ingreso, subvención o recursos para la finalidad por un importe de _______________€ concedida </w:t>
      </w:r>
      <w:r>
        <w:rPr>
          <w:rStyle w:val="NingunoA"/>
          <w:sz w:val="24"/>
          <w:szCs w:val="24"/>
        </w:rPr>
        <w:t>por la entidad______________________________</w:t>
      </w:r>
    </w:p>
    <w:p w:rsidR="003A6FAB" w:rsidRDefault="003C19B2">
      <w:pPr>
        <w:pStyle w:val="Sinespaciado1"/>
        <w:spacing w:before="120" w:after="120"/>
        <w:ind w:left="0"/>
        <w:rPr>
          <w:rStyle w:val="Ninguno"/>
          <w:sz w:val="24"/>
          <w:szCs w:val="24"/>
        </w:rPr>
      </w:pPr>
      <w:r>
        <w:rPr>
          <w:rStyle w:val="Ninguno"/>
          <w:sz w:val="24"/>
          <w:szCs w:val="24"/>
        </w:rPr>
        <w:t>Y para que conste a los efectos oportunos, expido la presente, con el visto bueno del presidente</w:t>
      </w:r>
    </w:p>
    <w:p w:rsidR="003A6FAB" w:rsidRDefault="003C19B2">
      <w:pPr>
        <w:pStyle w:val="Sinespaciado1"/>
        <w:spacing w:before="120" w:after="120"/>
        <w:ind w:left="0"/>
        <w:jc w:val="center"/>
        <w:rPr>
          <w:rStyle w:val="NingunoA"/>
        </w:rPr>
      </w:pPr>
      <w:r>
        <w:rPr>
          <w:rStyle w:val="Ninguno"/>
          <w:sz w:val="24"/>
          <w:szCs w:val="24"/>
        </w:rPr>
        <w:t>En Zuera, a _____________ de __________________ de 202</w:t>
      </w:r>
      <w:r>
        <w:rPr>
          <w:rStyle w:val="Ninguno"/>
          <w:sz w:val="24"/>
          <w:szCs w:val="24"/>
        </w:rPr>
        <w:t>2</w:t>
      </w:r>
    </w:p>
    <w:p w:rsidR="003A6FAB" w:rsidRDefault="003C19B2">
      <w:pPr>
        <w:pStyle w:val="Sinespaciado1"/>
        <w:spacing w:before="120" w:after="120"/>
        <w:ind w:left="0"/>
        <w:jc w:val="center"/>
        <w:rPr>
          <w:rStyle w:val="Ninguno"/>
          <w:sz w:val="24"/>
          <w:szCs w:val="24"/>
        </w:rPr>
      </w:pPr>
      <w:r>
        <w:rPr>
          <w:rStyle w:val="Ninguno"/>
          <w:sz w:val="24"/>
          <w:szCs w:val="24"/>
        </w:rPr>
        <w:t>Fdo</w:t>
      </w:r>
    </w:p>
    <w:p w:rsidR="003A6FAB" w:rsidRDefault="003C19B2">
      <w:pPr>
        <w:pStyle w:val="CuerpoA"/>
        <w:spacing w:after="0" w:line="240" w:lineRule="atLeast"/>
        <w:jc w:val="center"/>
        <w:rPr>
          <w:rStyle w:val="Ninguno"/>
          <w:b/>
          <w:bCs/>
          <w:sz w:val="28"/>
          <w:szCs w:val="28"/>
        </w:rPr>
      </w:pPr>
      <w:r>
        <w:rPr>
          <w:rStyle w:val="Ninguno"/>
          <w:b/>
          <w:bCs/>
          <w:sz w:val="28"/>
          <w:szCs w:val="28"/>
          <w:lang w:val="de-DE"/>
        </w:rPr>
        <w:lastRenderedPageBreak/>
        <w:t>ANEXO VI</w:t>
      </w:r>
    </w:p>
    <w:p w:rsidR="003A6FAB" w:rsidRDefault="003C19B2">
      <w:pPr>
        <w:pStyle w:val="Sinespaciado1"/>
        <w:spacing w:line="240" w:lineRule="atLeast"/>
        <w:ind w:left="0"/>
        <w:jc w:val="center"/>
        <w:rPr>
          <w:rStyle w:val="Ninguno"/>
          <w:b/>
          <w:bCs/>
          <w:sz w:val="24"/>
          <w:szCs w:val="24"/>
        </w:rPr>
      </w:pPr>
      <w:r>
        <w:rPr>
          <w:rStyle w:val="Ninguno"/>
          <w:b/>
          <w:bCs/>
          <w:sz w:val="24"/>
          <w:szCs w:val="24"/>
        </w:rPr>
        <w:t>Subvenciones en materia de Cultura. Año 202</w:t>
      </w:r>
      <w:r>
        <w:rPr>
          <w:rStyle w:val="Ninguno"/>
          <w:b/>
          <w:bCs/>
          <w:sz w:val="24"/>
          <w:szCs w:val="24"/>
        </w:rPr>
        <w:t>2</w:t>
      </w:r>
    </w:p>
    <w:p w:rsidR="003A6FAB" w:rsidRDefault="003A6FAB">
      <w:pPr>
        <w:pStyle w:val="Sinespaciado1"/>
        <w:spacing w:line="240" w:lineRule="atLeast"/>
        <w:ind w:left="0"/>
        <w:rPr>
          <w:rStyle w:val="Ninguno"/>
          <w:b/>
          <w:bCs/>
          <w:sz w:val="16"/>
          <w:szCs w:val="16"/>
        </w:rPr>
      </w:pPr>
    </w:p>
    <w:p w:rsidR="003A6FAB" w:rsidRDefault="003C19B2">
      <w:pPr>
        <w:pStyle w:val="CuerpoA"/>
        <w:tabs>
          <w:tab w:val="center" w:pos="4816"/>
          <w:tab w:val="left" w:pos="7710"/>
        </w:tabs>
        <w:rPr>
          <w:rStyle w:val="Ninguno"/>
          <w:b/>
          <w:bCs/>
          <w:sz w:val="28"/>
          <w:szCs w:val="28"/>
          <w:lang w:val="pt-PT"/>
        </w:rPr>
      </w:pPr>
      <w:r>
        <w:rPr>
          <w:rStyle w:val="Ninguno"/>
          <w:b/>
          <w:bCs/>
          <w:sz w:val="28"/>
          <w:szCs w:val="28"/>
          <w:lang w:val="pt-PT"/>
        </w:rPr>
        <w:tab/>
      </w:r>
      <w:r w:rsidR="003A6FAB" w:rsidRPr="003A6FAB">
        <w:rPr>
          <w:rStyle w:val="Ninguno"/>
          <w:rFonts w:ascii="Times New Roman" w:eastAsia="Times New Roman" w:hAnsi="Times New Roman" w:cs="Times New Roman"/>
        </w:rPr>
        <w:pict>
          <v:rect id="Rectangle 6" o:spid="_x0000_s1027" style="position:absolute;margin-left:103.9pt;margin-top:1.05pt;width:273pt;height:20pt;z-index:-251654144;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" fillcolor="#eeece1">
            <v:stroke joinstyle="round"/>
            <v:path arrowok="t"/>
          </v:rect>
        </w:pict>
      </w:r>
      <w:r>
        <w:rPr>
          <w:rStyle w:val="Ninguno"/>
          <w:b/>
          <w:bCs/>
          <w:sz w:val="28"/>
          <w:szCs w:val="28"/>
          <w:lang w:val="pt-PT"/>
        </w:rPr>
        <w:t>MEMORIA FINAL EXPLICATIVA</w:t>
      </w:r>
      <w:r>
        <w:rPr>
          <w:rStyle w:val="Ninguno"/>
          <w:b/>
          <w:bCs/>
          <w:sz w:val="28"/>
          <w:szCs w:val="28"/>
          <w:lang w:val="pt-PT"/>
        </w:rPr>
        <w:tab/>
      </w:r>
    </w:p>
    <w:p w:rsidR="003A6FAB" w:rsidRDefault="003C19B2">
      <w:pPr>
        <w:pStyle w:val="Sinespaciado1"/>
        <w:widowControl w:val="0"/>
        <w:spacing w:before="120" w:after="120"/>
        <w:ind w:left="0"/>
        <w:jc w:val="left"/>
        <w:rPr>
          <w:rFonts w:cs="Arial"/>
          <w:b/>
          <w:sz w:val="24"/>
          <w:szCs w:val="24"/>
          <w:u w:val="single"/>
        </w:rPr>
      </w:pPr>
      <w:r>
        <w:rPr>
          <w:rFonts w:cs="Arial"/>
          <w:b/>
          <w:sz w:val="24"/>
          <w:szCs w:val="24"/>
          <w:u w:val="single"/>
        </w:rPr>
        <w:t>SE PRESENTARÁ UNA MEMORIA DE ACTUACIÓN POR CADA ACTIVIDAD</w:t>
      </w:r>
    </w:p>
    <w:p w:rsidR="003A6FAB" w:rsidRDefault="003C19B2">
      <w:pPr>
        <w:pStyle w:val="Sinespaciado1"/>
        <w:spacing w:before="120" w:after="120"/>
        <w:ind w:left="0"/>
        <w:jc w:val="left"/>
        <w:rPr>
          <w:rStyle w:val="Ninguno"/>
          <w:rFonts w:ascii="Arial" w:eastAsia="Arial" w:hAnsi="Arial" w:cs="Arial"/>
        </w:rPr>
      </w:pPr>
      <w:r>
        <w:rPr>
          <w:rStyle w:val="Ninguno"/>
          <w:rFonts w:ascii="Arial" w:hAnsi="Arial"/>
        </w:rPr>
        <w:t xml:space="preserve">D/Dña. ___________________________________________SECRETARIO/A DE LA </w:t>
      </w:r>
    </w:p>
    <w:p w:rsidR="003A6FAB" w:rsidRDefault="003C19B2">
      <w:pPr>
        <w:pStyle w:val="Sinespaciado1"/>
        <w:spacing w:before="120" w:after="120"/>
        <w:ind w:left="0"/>
        <w:jc w:val="left"/>
        <w:rPr>
          <w:rStyle w:val="Ninguno"/>
          <w:rFonts w:ascii="Arial" w:eastAsia="Arial" w:hAnsi="Arial" w:cs="Arial"/>
        </w:rPr>
      </w:pPr>
      <w:r>
        <w:rPr>
          <w:rStyle w:val="Ninguno"/>
          <w:rFonts w:ascii="Arial" w:hAnsi="Arial"/>
        </w:rPr>
        <w:t>ENTIDAD __________________________________________________________</w:t>
      </w:r>
    </w:p>
    <w:p w:rsidR="003A6FAB" w:rsidRDefault="003C19B2">
      <w:pPr>
        <w:pStyle w:val="Sinespaciado1"/>
        <w:spacing w:before="120" w:after="120"/>
        <w:ind w:left="0"/>
        <w:jc w:val="left"/>
        <w:rPr>
          <w:rStyle w:val="Ninguno"/>
          <w:rFonts w:ascii="Arial" w:eastAsia="Arial" w:hAnsi="Arial" w:cs="Arial"/>
        </w:rPr>
      </w:pPr>
      <w:r>
        <w:rPr>
          <w:rStyle w:val="Ninguno"/>
          <w:rFonts w:ascii="Arial" w:hAnsi="Arial"/>
        </w:rPr>
        <w:t xml:space="preserve">En relación con la concesión </w:t>
      </w:r>
      <w:r>
        <w:rPr>
          <w:rStyle w:val="Ninguno"/>
          <w:rFonts w:ascii="Arial" w:hAnsi="Arial"/>
        </w:rPr>
        <w:t>por el Ayuntamiento de Zuera de una subvención, por importe de ________________€</w:t>
      </w:r>
    </w:p>
    <w:p w:rsidR="003A6FAB" w:rsidRDefault="003C19B2">
      <w:pPr>
        <w:pStyle w:val="Sinespaciado1"/>
        <w:spacing w:before="120" w:after="120"/>
        <w:ind w:left="0"/>
        <w:jc w:val="left"/>
        <w:rPr>
          <w:rStyle w:val="Ninguno"/>
          <w:rFonts w:ascii="Arial" w:eastAsia="Arial" w:hAnsi="Arial" w:cs="Arial"/>
          <w:b/>
          <w:bCs/>
        </w:rPr>
      </w:pPr>
      <w:r>
        <w:rPr>
          <w:rStyle w:val="Ninguno"/>
          <w:rFonts w:ascii="Arial" w:hAnsi="Arial"/>
          <w:b/>
          <w:bCs/>
        </w:rPr>
        <w:t>CERTIFICO:</w:t>
      </w:r>
    </w:p>
    <w:p w:rsidR="003A6FAB" w:rsidRDefault="003C19B2">
      <w:pPr>
        <w:pStyle w:val="Sinespaciado1"/>
        <w:spacing w:before="120" w:after="120"/>
        <w:ind w:left="0"/>
        <w:rPr>
          <w:rStyle w:val="Ninguno"/>
          <w:rFonts w:ascii="Arial" w:eastAsia="Arial" w:hAnsi="Arial" w:cs="Arial"/>
        </w:rPr>
      </w:pPr>
      <w:r>
        <w:rPr>
          <w:rStyle w:val="Ninguno"/>
          <w:rFonts w:ascii="Arial" w:hAnsi="Arial"/>
        </w:rPr>
        <w:t>1º Que se ha efectuado la actividad para la que se concedió la citada subvención y, por tanto, se ha cumplido su finalidad.</w:t>
      </w:r>
    </w:p>
    <w:p w:rsidR="003A6FAB" w:rsidRDefault="003C19B2">
      <w:pPr>
        <w:pStyle w:val="Sinespaciado1"/>
        <w:spacing w:before="120" w:after="120"/>
        <w:ind w:left="0"/>
        <w:rPr>
          <w:rStyle w:val="Ninguno"/>
          <w:rFonts w:ascii="Arial" w:hAnsi="Arial"/>
        </w:rPr>
      </w:pPr>
      <w:r>
        <w:rPr>
          <w:rStyle w:val="Ninguno"/>
          <w:rFonts w:ascii="Arial" w:hAnsi="Arial"/>
        </w:rPr>
        <w:t>2º Las actividades o inversiones realiza</w:t>
      </w:r>
      <w:r>
        <w:rPr>
          <w:rStyle w:val="Ninguno"/>
          <w:rFonts w:ascii="Arial" w:hAnsi="Arial"/>
        </w:rPr>
        <w:t>das, con los objetivos y el cumplimiento de la finalidad para la cual se otorgó la subvención conforme al presupuesto presentado.</w:t>
      </w:r>
    </w:p>
    <w:p w:rsidR="003A6FAB" w:rsidRDefault="003A6FAB">
      <w:pPr>
        <w:pStyle w:val="Sinespaciado1"/>
        <w:spacing w:before="120" w:after="120"/>
        <w:ind w:left="0"/>
        <w:rPr>
          <w:rStyle w:val="Ninguno"/>
          <w:rFonts w:ascii="Arial" w:eastAsia="Arial" w:hAnsi="Arial" w:cs="Arial"/>
        </w:rPr>
      </w:pPr>
    </w:p>
    <w:p w:rsidR="003A6FAB" w:rsidRDefault="003C19B2">
      <w:pPr>
        <w:pStyle w:val="Sinespaciado1"/>
        <w:widowControl w:val="0"/>
        <w:spacing w:before="120" w:after="120"/>
        <w:ind w:left="0"/>
        <w:jc w:val="left"/>
        <w:rPr>
          <w:rStyle w:val="Ninguno"/>
          <w:rFonts w:ascii="Arial" w:eastAsia="Arial" w:hAnsi="Arial" w:cs="Arial"/>
          <w:b/>
        </w:rPr>
      </w:pPr>
      <w:r>
        <w:rPr>
          <w:rStyle w:val="Ninguno"/>
          <w:rFonts w:ascii="Arial" w:eastAsia="Arial" w:hAnsi="Arial" w:cs="Arial"/>
          <w:b/>
        </w:rPr>
        <w:t>DENOMINACIÓN DE LA ACTIVIDAD:</w:t>
      </w:r>
    </w:p>
    <w:p w:rsidR="003A6FAB" w:rsidRDefault="003C19B2">
      <w:pPr>
        <w:pStyle w:val="Sinespaciado1"/>
        <w:widowControl w:val="0"/>
        <w:spacing w:before="120" w:after="120"/>
        <w:ind w:left="0"/>
        <w:jc w:val="left"/>
      </w:pPr>
      <w:r>
        <w:t xml:space="preserve">a) Nº y tipo de personas beneficiadas. </w:t>
      </w:r>
    </w:p>
    <w:p w:rsidR="003A6FAB" w:rsidRDefault="003C19B2">
      <w:pPr>
        <w:pStyle w:val="Sinespaciado1"/>
        <w:widowControl w:val="0"/>
        <w:spacing w:before="120" w:after="120"/>
        <w:ind w:left="0"/>
        <w:jc w:val="left"/>
      </w:pPr>
      <w:r>
        <w:t>b) Desarrollo y funcionamiento del Programa.</w:t>
      </w:r>
    </w:p>
    <w:p w:rsidR="003A6FAB" w:rsidRDefault="003C19B2">
      <w:pPr>
        <w:pStyle w:val="Sinespaciado1"/>
        <w:widowControl w:val="0"/>
        <w:spacing w:before="120" w:after="120"/>
        <w:ind w:left="0"/>
        <w:jc w:val="left"/>
      </w:pPr>
      <w:r>
        <w:t xml:space="preserve"> c) Consec</w:t>
      </w:r>
      <w:r>
        <w:t xml:space="preserve">ución de las actividades programadas y realizadas. </w:t>
      </w:r>
    </w:p>
    <w:p w:rsidR="003A6FAB" w:rsidRDefault="003C19B2">
      <w:pPr>
        <w:pStyle w:val="Sinespaciado1"/>
        <w:widowControl w:val="0"/>
        <w:spacing w:before="120" w:after="120"/>
        <w:ind w:left="0"/>
        <w:jc w:val="left"/>
        <w:rPr>
          <w:rStyle w:val="Ninguno"/>
          <w:rFonts w:ascii="Arial" w:eastAsia="Arial" w:hAnsi="Arial" w:cs="Arial"/>
          <w:b/>
        </w:rPr>
      </w:pPr>
      <w:r>
        <w:t>d) Relevancia y repercusión del programa realizado.</w:t>
      </w:r>
    </w:p>
    <w:p w:rsidR="003A6FAB" w:rsidRDefault="003A6FAB">
      <w:pPr>
        <w:pStyle w:val="Sinespaciado1"/>
        <w:widowControl w:val="0"/>
        <w:spacing w:before="120" w:after="120"/>
        <w:ind w:left="0"/>
        <w:jc w:val="left"/>
        <w:rPr>
          <w:rStyle w:val="Ninguno"/>
          <w:rFonts w:ascii="Arial" w:eastAsia="Arial" w:hAnsi="Arial" w:cs="Arial"/>
          <w:b/>
        </w:rPr>
      </w:pPr>
    </w:p>
    <w:p w:rsidR="003A6FAB" w:rsidRDefault="003A6FAB">
      <w:pPr>
        <w:pStyle w:val="Sinespaciado1"/>
        <w:widowControl w:val="0"/>
        <w:spacing w:before="120" w:after="120"/>
        <w:ind w:left="0"/>
        <w:jc w:val="left"/>
        <w:rPr>
          <w:rStyle w:val="Ninguno"/>
          <w:rFonts w:ascii="Arial" w:eastAsia="Arial" w:hAnsi="Arial" w:cs="Arial"/>
          <w:b/>
        </w:rPr>
      </w:pPr>
    </w:p>
    <w:p w:rsidR="003A6FAB" w:rsidRDefault="003A6FAB">
      <w:pPr>
        <w:pStyle w:val="Sinespaciado1"/>
        <w:widowControl w:val="0"/>
        <w:spacing w:before="120" w:after="120"/>
        <w:ind w:left="0"/>
        <w:jc w:val="left"/>
        <w:rPr>
          <w:rStyle w:val="Ninguno"/>
          <w:rFonts w:ascii="Arial" w:eastAsia="Arial" w:hAnsi="Arial" w:cs="Arial"/>
          <w:b/>
        </w:rPr>
      </w:pPr>
    </w:p>
    <w:p w:rsidR="003A6FAB" w:rsidRDefault="003A6FAB">
      <w:pPr>
        <w:pStyle w:val="Sinespaciado1"/>
        <w:widowControl w:val="0"/>
        <w:spacing w:before="120" w:after="120"/>
        <w:ind w:left="0"/>
        <w:jc w:val="left"/>
        <w:rPr>
          <w:rStyle w:val="Ninguno"/>
          <w:rFonts w:ascii="Arial" w:eastAsia="Arial" w:hAnsi="Arial" w:cs="Arial"/>
          <w:b/>
        </w:rPr>
      </w:pPr>
    </w:p>
    <w:p w:rsidR="003A6FAB" w:rsidRDefault="003A6FAB">
      <w:pPr>
        <w:pStyle w:val="Sinespaciado1"/>
        <w:widowControl w:val="0"/>
        <w:spacing w:before="120" w:after="120"/>
        <w:ind w:left="0"/>
        <w:jc w:val="left"/>
        <w:rPr>
          <w:rStyle w:val="Ninguno"/>
          <w:rFonts w:ascii="Arial" w:eastAsia="Arial" w:hAnsi="Arial" w:cs="Arial"/>
          <w:b/>
        </w:rPr>
      </w:pPr>
    </w:p>
    <w:p w:rsidR="003A6FAB" w:rsidRDefault="003A6FAB">
      <w:pPr>
        <w:pStyle w:val="Sinespaciado1"/>
        <w:widowControl w:val="0"/>
        <w:spacing w:before="120" w:after="120"/>
        <w:ind w:left="0"/>
        <w:jc w:val="left"/>
        <w:rPr>
          <w:rStyle w:val="Ninguno"/>
          <w:rFonts w:ascii="Arial" w:eastAsia="Arial" w:hAnsi="Arial" w:cs="Arial"/>
          <w:b/>
        </w:rPr>
      </w:pPr>
    </w:p>
    <w:p w:rsidR="003A6FAB" w:rsidRDefault="003C19B2">
      <w:pPr>
        <w:pStyle w:val="Sinespaciado1"/>
        <w:spacing w:before="120" w:after="120"/>
        <w:ind w:left="0"/>
        <w:rPr>
          <w:rStyle w:val="Ninguno"/>
          <w:b/>
          <w:bCs/>
          <w:sz w:val="24"/>
          <w:szCs w:val="24"/>
        </w:rPr>
      </w:pPr>
      <w:r>
        <w:rPr>
          <w:rStyle w:val="Ninguno"/>
          <w:b/>
          <w:bCs/>
          <w:sz w:val="24"/>
          <w:szCs w:val="24"/>
        </w:rPr>
        <w:t>Se adjuntan carteles anunciadores con el logotipo del Ayuntamiento de Zuera.</w:t>
      </w:r>
    </w:p>
    <w:p w:rsidR="003A6FAB" w:rsidRDefault="003C19B2">
      <w:pPr>
        <w:pStyle w:val="Sinespaciado1"/>
        <w:spacing w:before="120" w:after="120"/>
        <w:ind w:left="0"/>
        <w:rPr>
          <w:rStyle w:val="Ninguno"/>
          <w:sz w:val="24"/>
          <w:szCs w:val="24"/>
        </w:rPr>
      </w:pPr>
      <w:r>
        <w:rPr>
          <w:rStyle w:val="Ninguno"/>
          <w:sz w:val="24"/>
          <w:szCs w:val="24"/>
        </w:rPr>
        <w:t>Y para que conste a los efectos oportunos, expido la presente, con el</w:t>
      </w:r>
      <w:r>
        <w:rPr>
          <w:rStyle w:val="Ninguno"/>
          <w:sz w:val="24"/>
          <w:szCs w:val="24"/>
        </w:rPr>
        <w:t xml:space="preserve"> visto bueno del presidente/a</w:t>
      </w:r>
    </w:p>
    <w:p w:rsidR="003A6FAB" w:rsidRDefault="003C19B2">
      <w:pPr>
        <w:pStyle w:val="Sinespaciado1"/>
        <w:spacing w:before="120" w:after="120"/>
        <w:ind w:left="0"/>
        <w:jc w:val="center"/>
        <w:rPr>
          <w:rStyle w:val="Ninguno"/>
          <w:sz w:val="24"/>
          <w:szCs w:val="24"/>
        </w:rPr>
      </w:pPr>
      <w:r>
        <w:rPr>
          <w:rStyle w:val="Ninguno"/>
          <w:sz w:val="24"/>
          <w:szCs w:val="24"/>
        </w:rPr>
        <w:t>En Zuera, a _____________ de __________________ de 202</w:t>
      </w:r>
      <w:r>
        <w:rPr>
          <w:rStyle w:val="Ninguno"/>
          <w:sz w:val="24"/>
          <w:szCs w:val="24"/>
        </w:rPr>
        <w:t>2</w:t>
      </w:r>
    </w:p>
    <w:p w:rsidR="003A6FAB" w:rsidRDefault="003A6FAB">
      <w:pPr>
        <w:pStyle w:val="Sinespaciado1"/>
        <w:spacing w:before="120" w:after="120"/>
        <w:ind w:left="0"/>
        <w:jc w:val="center"/>
        <w:rPr>
          <w:rStyle w:val="Ninguno"/>
          <w:sz w:val="24"/>
          <w:szCs w:val="24"/>
        </w:rPr>
      </w:pPr>
    </w:p>
    <w:p w:rsidR="003A6FAB" w:rsidRDefault="003C19B2">
      <w:pPr>
        <w:pStyle w:val="Sinespaciado1"/>
        <w:spacing w:before="120" w:after="120"/>
        <w:ind w:left="0"/>
        <w:jc w:val="center"/>
        <w:rPr>
          <w:rStyle w:val="Ninguno"/>
          <w:sz w:val="24"/>
          <w:szCs w:val="24"/>
        </w:rPr>
      </w:pPr>
      <w:r>
        <w:rPr>
          <w:rStyle w:val="Ninguno"/>
          <w:sz w:val="24"/>
          <w:szCs w:val="24"/>
        </w:rPr>
        <w:t xml:space="preserve">Fdo: </w:t>
      </w:r>
    </w:p>
    <w:p w:rsidR="003A6FAB" w:rsidRDefault="003A6FAB">
      <w:pPr>
        <w:pStyle w:val="Sinespaciado1"/>
        <w:spacing w:before="120" w:after="120"/>
        <w:ind w:left="0"/>
        <w:jc w:val="center"/>
        <w:rPr>
          <w:rStyle w:val="Ninguno"/>
          <w:sz w:val="24"/>
          <w:szCs w:val="24"/>
        </w:rPr>
      </w:pPr>
    </w:p>
    <w:p w:rsidR="003A6FAB" w:rsidRDefault="003A6FAB">
      <w:pPr>
        <w:pStyle w:val="Sinespaciado1"/>
        <w:spacing w:before="120" w:after="120"/>
        <w:ind w:left="0"/>
        <w:jc w:val="center"/>
        <w:rPr>
          <w:rStyle w:val="Ninguno"/>
          <w:sz w:val="24"/>
          <w:szCs w:val="24"/>
        </w:rPr>
      </w:pPr>
    </w:p>
    <w:p w:rsidR="003A6FAB" w:rsidRDefault="003A6FAB">
      <w:pPr>
        <w:pStyle w:val="CuerpoA"/>
        <w:rPr>
          <w:rStyle w:val="Ninguno"/>
          <w:rFonts w:ascii="Arial" w:hAnsi="Arial"/>
          <w:b/>
          <w:bCs/>
          <w:sz w:val="24"/>
          <w:szCs w:val="24"/>
          <w:lang w:val="de-DE"/>
        </w:rPr>
      </w:pPr>
    </w:p>
    <w:p w:rsidR="003A6FAB" w:rsidRDefault="003A6FAB">
      <w:pPr>
        <w:pStyle w:val="CuerpoA"/>
        <w:jc w:val="center"/>
        <w:rPr>
          <w:rStyle w:val="Ninguno"/>
          <w:rFonts w:ascii="Arial" w:hAnsi="Arial"/>
          <w:b/>
          <w:bCs/>
          <w:sz w:val="24"/>
          <w:szCs w:val="24"/>
          <w:lang w:val="de-DE"/>
        </w:rPr>
      </w:pPr>
    </w:p>
    <w:p w:rsidR="003A6FAB" w:rsidRDefault="003C19B2">
      <w:pPr>
        <w:pStyle w:val="CuerpoA"/>
        <w:jc w:val="center"/>
        <w:rPr>
          <w:rStyle w:val="Ninguno"/>
          <w:rFonts w:ascii="Arial" w:eastAsia="Arial" w:hAnsi="Arial" w:cs="Arial"/>
          <w:b/>
          <w:bCs/>
          <w:sz w:val="24"/>
          <w:szCs w:val="24"/>
        </w:rPr>
      </w:pPr>
      <w:r>
        <w:rPr>
          <w:rStyle w:val="Ninguno"/>
          <w:rFonts w:ascii="Arial" w:hAnsi="Arial"/>
          <w:b/>
          <w:bCs/>
          <w:sz w:val="24"/>
          <w:szCs w:val="24"/>
          <w:lang w:val="de-DE"/>
        </w:rPr>
        <w:lastRenderedPageBreak/>
        <w:t>ANEXO VII</w:t>
      </w:r>
    </w:p>
    <w:p w:rsidR="003A6FAB" w:rsidRDefault="003A6FAB">
      <w:pPr>
        <w:pStyle w:val="Sinespaciado1"/>
        <w:ind w:left="0"/>
        <w:jc w:val="center"/>
        <w:rPr>
          <w:rStyle w:val="NingunoA"/>
          <w:sz w:val="48"/>
          <w:szCs w:val="48"/>
        </w:rPr>
      </w:pPr>
    </w:p>
    <w:p w:rsidR="003A6FAB" w:rsidRDefault="003C19B2">
      <w:pPr>
        <w:pStyle w:val="Sinespaciado1"/>
        <w:ind w:left="0"/>
        <w:rPr>
          <w:rStyle w:val="Ninguno"/>
          <w:sz w:val="24"/>
          <w:szCs w:val="24"/>
        </w:rPr>
      </w:pPr>
      <w:r>
        <w:rPr>
          <w:rStyle w:val="Ninguno"/>
          <w:sz w:val="24"/>
          <w:szCs w:val="24"/>
        </w:rPr>
        <w:t>D./Dña. ________________________________________________________________</w:t>
      </w:r>
    </w:p>
    <w:p w:rsidR="003A6FAB" w:rsidRDefault="003A6FAB">
      <w:pPr>
        <w:pStyle w:val="Sinespaciado1"/>
        <w:ind w:left="0"/>
        <w:rPr>
          <w:rStyle w:val="NingunoA"/>
          <w:sz w:val="24"/>
          <w:szCs w:val="24"/>
        </w:rPr>
      </w:pPr>
    </w:p>
    <w:p w:rsidR="003A6FAB" w:rsidRDefault="003C19B2">
      <w:pPr>
        <w:pStyle w:val="Sinespaciado1"/>
        <w:ind w:left="0"/>
        <w:rPr>
          <w:rStyle w:val="Ninguno"/>
          <w:sz w:val="24"/>
          <w:szCs w:val="24"/>
        </w:rPr>
      </w:pPr>
      <w:r>
        <w:rPr>
          <w:rStyle w:val="Ninguno"/>
          <w:sz w:val="24"/>
          <w:szCs w:val="24"/>
        </w:rPr>
        <w:t xml:space="preserve">(C.I.F. …………………………………) con domicilio en ……………………………………………………………………. </w:t>
      </w:r>
    </w:p>
    <w:p w:rsidR="003A6FAB" w:rsidRDefault="003C19B2">
      <w:pPr>
        <w:pStyle w:val="Sinespaciado1"/>
        <w:ind w:left="0"/>
        <w:rPr>
          <w:rStyle w:val="Ninguno"/>
          <w:sz w:val="24"/>
          <w:szCs w:val="24"/>
        </w:rPr>
      </w:pPr>
      <w:r>
        <w:rPr>
          <w:rStyle w:val="Ninguno"/>
          <w:sz w:val="24"/>
          <w:szCs w:val="24"/>
        </w:rPr>
        <w:t xml:space="preserve">como </w:t>
      </w:r>
      <w:r>
        <w:rPr>
          <w:rStyle w:val="Ninguno"/>
          <w:sz w:val="24"/>
          <w:szCs w:val="24"/>
        </w:rPr>
        <w:t>representante legal de la Asociación …………………………………………………………………………….</w:t>
      </w:r>
    </w:p>
    <w:p w:rsidR="003A6FAB" w:rsidRDefault="003A6FAB">
      <w:pPr>
        <w:pStyle w:val="Sinespaciado1"/>
        <w:ind w:left="0"/>
        <w:rPr>
          <w:rStyle w:val="NingunoA"/>
          <w:sz w:val="24"/>
          <w:szCs w:val="24"/>
        </w:rPr>
      </w:pPr>
    </w:p>
    <w:p w:rsidR="003A6FAB" w:rsidRDefault="003A6FAB">
      <w:pPr>
        <w:pStyle w:val="Sinespaciado1"/>
        <w:ind w:left="0"/>
        <w:rPr>
          <w:rStyle w:val="NingunoA"/>
          <w:sz w:val="24"/>
          <w:szCs w:val="24"/>
        </w:rPr>
      </w:pPr>
    </w:p>
    <w:p w:rsidR="003A6FAB" w:rsidRDefault="003C19B2">
      <w:pPr>
        <w:pStyle w:val="Sinespaciado1"/>
        <w:ind w:left="0"/>
        <w:rPr>
          <w:rStyle w:val="Ninguno"/>
          <w:sz w:val="24"/>
          <w:szCs w:val="24"/>
        </w:rPr>
      </w:pPr>
      <w:r>
        <w:rPr>
          <w:rStyle w:val="Ninguno"/>
          <w:sz w:val="24"/>
          <w:szCs w:val="24"/>
        </w:rPr>
        <w:t>SOLICITA:</w:t>
      </w:r>
    </w:p>
    <w:p w:rsidR="003A6FAB" w:rsidRDefault="003A6FAB">
      <w:pPr>
        <w:pStyle w:val="Sinespaciado1"/>
        <w:ind w:left="0"/>
        <w:rPr>
          <w:rStyle w:val="NingunoA"/>
          <w:sz w:val="24"/>
          <w:szCs w:val="24"/>
        </w:rPr>
      </w:pPr>
    </w:p>
    <w:p w:rsidR="003A6FAB" w:rsidRDefault="003C19B2">
      <w:pPr>
        <w:pStyle w:val="Sinespaciado1"/>
        <w:ind w:left="0"/>
        <w:rPr>
          <w:rStyle w:val="Ninguno"/>
          <w:sz w:val="24"/>
          <w:szCs w:val="24"/>
        </w:rPr>
      </w:pPr>
      <w:r>
        <w:rPr>
          <w:rStyle w:val="Ninguno"/>
          <w:sz w:val="24"/>
          <w:szCs w:val="24"/>
        </w:rPr>
        <w:t>Que se haga efectivo el pago de la subvención por un importe de………………………………€</w:t>
      </w:r>
    </w:p>
    <w:p w:rsidR="003A6FAB" w:rsidRDefault="003C19B2">
      <w:pPr>
        <w:pStyle w:val="Sinespaciado1"/>
        <w:ind w:left="0"/>
        <w:rPr>
          <w:rStyle w:val="Ninguno"/>
          <w:sz w:val="24"/>
          <w:szCs w:val="24"/>
        </w:rPr>
      </w:pPr>
      <w:r>
        <w:rPr>
          <w:rStyle w:val="Ninguno"/>
          <w:sz w:val="24"/>
          <w:szCs w:val="24"/>
        </w:rPr>
        <w:t>concedida por el Ayuntamiento de Zuera.</w:t>
      </w:r>
    </w:p>
    <w:p w:rsidR="003A6FAB" w:rsidRDefault="003A6FAB">
      <w:pPr>
        <w:pStyle w:val="Sinespaciado1"/>
        <w:ind w:left="0"/>
        <w:rPr>
          <w:rStyle w:val="NingunoA"/>
          <w:sz w:val="24"/>
          <w:szCs w:val="24"/>
        </w:rPr>
      </w:pPr>
    </w:p>
    <w:p w:rsidR="003A6FAB" w:rsidRDefault="003A6FAB">
      <w:pPr>
        <w:pStyle w:val="Sinespaciado1"/>
        <w:ind w:left="0"/>
        <w:rPr>
          <w:rStyle w:val="NingunoA"/>
          <w:sz w:val="24"/>
          <w:szCs w:val="24"/>
        </w:rPr>
      </w:pPr>
    </w:p>
    <w:p w:rsidR="003A6FAB" w:rsidRDefault="003C19B2">
      <w:pPr>
        <w:pStyle w:val="Sinespaciado1"/>
        <w:ind w:left="0"/>
        <w:rPr>
          <w:rStyle w:val="Ninguno"/>
          <w:sz w:val="24"/>
          <w:szCs w:val="24"/>
        </w:rPr>
      </w:pPr>
      <w:r>
        <w:rPr>
          <w:rStyle w:val="Ninguno"/>
          <w:sz w:val="24"/>
          <w:szCs w:val="24"/>
        </w:rPr>
        <w:t>Nº de Cuenta Bancaria para realizar el ingreso:</w:t>
      </w:r>
    </w:p>
    <w:p w:rsidR="003A6FAB" w:rsidRDefault="003A6FAB">
      <w:pPr>
        <w:pStyle w:val="Sinespaciado1"/>
        <w:ind w:left="0"/>
        <w:rPr>
          <w:rStyle w:val="NingunoA"/>
          <w:sz w:val="24"/>
          <w:szCs w:val="24"/>
        </w:rPr>
      </w:pPr>
    </w:p>
    <w:p w:rsidR="003A6FAB" w:rsidRDefault="003A6FAB">
      <w:pPr>
        <w:pStyle w:val="Sinespaciado1"/>
        <w:ind w:left="0"/>
        <w:rPr>
          <w:rStyle w:val="NingunoA"/>
          <w:sz w:val="24"/>
          <w:szCs w:val="24"/>
        </w:rPr>
      </w:pPr>
    </w:p>
    <w:p w:rsidR="003A6FAB" w:rsidRDefault="003C19B2">
      <w:pPr>
        <w:pStyle w:val="Sinespaciado1"/>
        <w:ind w:left="0"/>
        <w:rPr>
          <w:rStyle w:val="Ninguno"/>
          <w:sz w:val="24"/>
          <w:szCs w:val="24"/>
        </w:rPr>
      </w:pPr>
      <w:r>
        <w:rPr>
          <w:rStyle w:val="Ninguno"/>
          <w:sz w:val="24"/>
          <w:szCs w:val="24"/>
        </w:rPr>
        <w:t>………………</w:t>
      </w:r>
      <w:r>
        <w:rPr>
          <w:rStyle w:val="Ninguno"/>
          <w:sz w:val="24"/>
          <w:szCs w:val="24"/>
        </w:rPr>
        <w:t>………………………………………………………………………………..</w:t>
      </w:r>
    </w:p>
    <w:p w:rsidR="003A6FAB" w:rsidRDefault="003A6FAB">
      <w:pPr>
        <w:pStyle w:val="Sinespaciado1"/>
        <w:ind w:left="0"/>
        <w:rPr>
          <w:rStyle w:val="NingunoA"/>
          <w:sz w:val="24"/>
          <w:szCs w:val="24"/>
        </w:rPr>
      </w:pPr>
    </w:p>
    <w:p w:rsidR="003A6FAB" w:rsidRDefault="003A6FAB">
      <w:pPr>
        <w:pStyle w:val="Sinespaciado1"/>
        <w:ind w:left="0"/>
        <w:rPr>
          <w:rStyle w:val="NingunoA"/>
          <w:sz w:val="24"/>
          <w:szCs w:val="24"/>
        </w:rPr>
      </w:pPr>
    </w:p>
    <w:p w:rsidR="003A6FAB" w:rsidRDefault="003C19B2">
      <w:pPr>
        <w:pStyle w:val="Sinespaciado1"/>
        <w:ind w:left="0"/>
        <w:jc w:val="center"/>
        <w:rPr>
          <w:rStyle w:val="Ninguno"/>
          <w:sz w:val="24"/>
          <w:szCs w:val="24"/>
        </w:rPr>
      </w:pPr>
      <w:r>
        <w:rPr>
          <w:rStyle w:val="Ninguno"/>
          <w:sz w:val="24"/>
          <w:szCs w:val="24"/>
        </w:rPr>
        <w:t>En Zuera, a ……………. de ………………………………………. de 202</w:t>
      </w:r>
      <w:r>
        <w:rPr>
          <w:rStyle w:val="Ninguno"/>
          <w:sz w:val="24"/>
          <w:szCs w:val="24"/>
        </w:rPr>
        <w:t>2</w:t>
      </w:r>
      <w:bookmarkStart w:id="2" w:name="_GoBack"/>
      <w:bookmarkEnd w:id="2"/>
    </w:p>
    <w:p w:rsidR="003A6FAB" w:rsidRDefault="003A6FAB">
      <w:pPr>
        <w:pStyle w:val="Sinespaciado1"/>
        <w:ind w:left="0"/>
        <w:rPr>
          <w:rStyle w:val="NingunoA"/>
          <w:sz w:val="24"/>
          <w:szCs w:val="24"/>
        </w:rPr>
      </w:pPr>
    </w:p>
    <w:p w:rsidR="003A6FAB" w:rsidRDefault="003A6FAB">
      <w:pPr>
        <w:pStyle w:val="Sinespaciado1"/>
        <w:ind w:left="0"/>
        <w:rPr>
          <w:rStyle w:val="NingunoA"/>
          <w:sz w:val="24"/>
          <w:szCs w:val="24"/>
        </w:rPr>
      </w:pPr>
    </w:p>
    <w:p w:rsidR="003A6FAB" w:rsidRDefault="003A6FAB">
      <w:pPr>
        <w:pStyle w:val="Sinespaciado1"/>
        <w:ind w:left="0"/>
        <w:rPr>
          <w:rStyle w:val="NingunoA"/>
          <w:sz w:val="24"/>
          <w:szCs w:val="24"/>
        </w:rPr>
      </w:pPr>
    </w:p>
    <w:p w:rsidR="003A6FAB" w:rsidRDefault="003A6FAB">
      <w:pPr>
        <w:pStyle w:val="Sinespaciado1"/>
        <w:ind w:left="0"/>
        <w:jc w:val="center"/>
        <w:rPr>
          <w:rStyle w:val="NingunoA"/>
          <w:sz w:val="24"/>
          <w:szCs w:val="24"/>
        </w:rPr>
      </w:pPr>
    </w:p>
    <w:p w:rsidR="003A6FAB" w:rsidRDefault="003A6FAB">
      <w:pPr>
        <w:pStyle w:val="Sinespaciado1"/>
        <w:ind w:left="0"/>
        <w:jc w:val="center"/>
        <w:rPr>
          <w:rStyle w:val="NingunoA"/>
          <w:sz w:val="24"/>
          <w:szCs w:val="24"/>
        </w:rPr>
      </w:pPr>
    </w:p>
    <w:p w:rsidR="003A6FAB" w:rsidRDefault="003A6FAB">
      <w:pPr>
        <w:pStyle w:val="Sinespaciado1"/>
        <w:ind w:left="0"/>
        <w:jc w:val="center"/>
        <w:rPr>
          <w:rStyle w:val="NingunoA"/>
          <w:sz w:val="24"/>
          <w:szCs w:val="24"/>
        </w:rPr>
      </w:pPr>
    </w:p>
    <w:p w:rsidR="003A6FAB" w:rsidRDefault="003A6FAB">
      <w:pPr>
        <w:pStyle w:val="Sinespaciado1"/>
        <w:ind w:left="0"/>
        <w:jc w:val="center"/>
        <w:rPr>
          <w:rStyle w:val="NingunoA"/>
          <w:sz w:val="24"/>
          <w:szCs w:val="24"/>
        </w:rPr>
      </w:pPr>
    </w:p>
    <w:p w:rsidR="003A6FAB" w:rsidRDefault="003C19B2">
      <w:pPr>
        <w:pStyle w:val="Sinespaciado1"/>
        <w:ind w:left="0"/>
        <w:jc w:val="center"/>
        <w:rPr>
          <w:rFonts w:ascii="Times New Roman" w:hAnsi="Times New Roman" w:cs="Times New Roman"/>
          <w:color w:val="auto"/>
          <w:sz w:val="20"/>
          <w:szCs w:val="20"/>
        </w:rPr>
      </w:pPr>
      <w:r>
        <w:rPr>
          <w:rStyle w:val="Ninguno"/>
          <w:sz w:val="24"/>
          <w:szCs w:val="24"/>
        </w:rPr>
        <w:t xml:space="preserve"> PRESIDENTE/A - SECRETARIO/A</w:t>
      </w:r>
    </w:p>
    <w:sectPr w:rsidR="003A6FAB" w:rsidSect="003A6FAB">
      <w:headerReference w:type="default" r:id="rId8"/>
      <w:footerReference w:type="default" r:id="rId9"/>
      <w:pgSz w:w="11900" w:h="16840"/>
      <w:pgMar w:top="2795" w:right="992" w:bottom="851" w:left="1276" w:header="720" w:footer="12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9B2" w:rsidRDefault="003C19B2" w:rsidP="003A6FAB">
      <w:r>
        <w:separator/>
      </w:r>
    </w:p>
  </w:endnote>
  <w:endnote w:type="continuationSeparator" w:id="0">
    <w:p w:rsidR="003C19B2" w:rsidRDefault="003C19B2" w:rsidP="003A6F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FAB" w:rsidRDefault="003A6FAB">
    <w:pPr>
      <w:pStyle w:val="Piedepgina1"/>
      <w:jc w:val="right"/>
      <w:rPr>
        <w:rFonts w:ascii="Times New Roman" w:eastAsia="Arial Unicode MS" w:hAnsi="Times New Roman" w:cs="Times New Roman"/>
        <w:color w:val="auto"/>
        <w:sz w:val="20"/>
        <w:szCs w:val="20"/>
      </w:rPr>
    </w:pPr>
    <w:r>
      <w:rPr>
        <w:rStyle w:val="NingunoA"/>
      </w:rPr>
      <w:fldChar w:fldCharType="begin"/>
    </w:r>
    <w:r w:rsidR="003C19B2">
      <w:rPr>
        <w:rStyle w:val="NingunoA"/>
      </w:rPr>
      <w:instrText xml:space="preserve"> PAGE </w:instrText>
    </w:r>
    <w:r>
      <w:rPr>
        <w:rStyle w:val="NingunoA"/>
      </w:rPr>
      <w:fldChar w:fldCharType="separate"/>
    </w:r>
    <w:r w:rsidR="00BA4459">
      <w:rPr>
        <w:rStyle w:val="NingunoA"/>
        <w:noProof/>
      </w:rPr>
      <w:t>16</w:t>
    </w:r>
    <w:r>
      <w:rPr>
        <w:rStyle w:val="Ninguno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9B2" w:rsidRDefault="003C19B2" w:rsidP="003A6FAB">
      <w:r>
        <w:separator/>
      </w:r>
    </w:p>
  </w:footnote>
  <w:footnote w:type="continuationSeparator" w:id="0">
    <w:p w:rsidR="003C19B2" w:rsidRDefault="003C19B2" w:rsidP="003A6F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FAB" w:rsidRDefault="003A6FAB">
    <w:pPr>
      <w:pStyle w:val="Encabezado1"/>
    </w:pPr>
    <w:r>
      <w:pict>
        <v:roundrect id="AutoShape 1" o:spid="_x0000_s10242" style="position:absolute;left:0;text-align:left;margin-left:0;margin-top:0;width:595pt;height:842pt;z-index:-251658752;mso-position-horizontal-relative:page;mso-position-vertical-relative:pag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" stroked="f" strokeweight="1pt">
          <v:stroke miterlimit="4" joinstyle="miter"/>
          <v:path arrowok="t"/>
          <w10:wrap anchorx="page" anchory="page"/>
        </v:roundrect>
      </w:pict>
    </w:r>
    <w:r>
      <w:pict>
        <v:shapetype id="_x0000_t202" coordsize="21600,21600" o:spt="202" path="m,l,21600r21600,l21600,xe">
          <v:stroke joinstyle="miter"/>
          <v:path gradientshapeok="t" o:connecttype="rect"/>
        </v:shapetype>
        <v:shape id="Text Box 2" o:spid="_x0000_s10241" type="#_x0000_t202" style="position:absolute;left:0;text-align:left;margin-left:308.5pt;margin-top:58.15pt;width:219.6pt;height:33.25pt;z-index:-251657728;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" filled="f" stroked="f" strokeweight="1pt">
          <v:stroke miterlimit="4"/>
          <v:path arrowok="t"/>
          <v:textbox inset="3.6pt,,3.6pt">
            <w:txbxContent>
              <w:p w:rsidR="003A6FAB" w:rsidRDefault="003C19B2">
                <w:pPr>
                  <w:pStyle w:val="CuerpoA"/>
                  <w:spacing w:after="0" w:line="240" w:lineRule="auto"/>
                  <w:rPr>
                    <w:rStyle w:val="Ninguno"/>
                    <w:rFonts w:ascii="Arial" w:eastAsia="Arial" w:hAnsi="Arial" w:cs="Arial"/>
                    <w:sz w:val="16"/>
                    <w:szCs w:val="16"/>
                  </w:rPr>
                </w:pPr>
                <w:r>
                  <w:rPr>
                    <w:rStyle w:val="Ninguno"/>
                    <w:rFonts w:ascii="Arial" w:hAnsi="Arial"/>
                    <w:sz w:val="16"/>
                    <w:szCs w:val="16"/>
                  </w:rPr>
                  <w:t xml:space="preserve">     </w:t>
                </w:r>
                <w:r>
                  <w:rPr>
                    <w:rStyle w:val="Ninguno"/>
                    <w:rFonts w:ascii="Arial" w:hAnsi="Arial"/>
                    <w:sz w:val="16"/>
                    <w:szCs w:val="16"/>
                  </w:rPr>
                  <w:tab/>
                </w:r>
                <w:r>
                  <w:rPr>
                    <w:rStyle w:val="Ninguno"/>
                    <w:rFonts w:ascii="Arial" w:hAnsi="Arial"/>
                    <w:sz w:val="16"/>
                    <w:szCs w:val="16"/>
                  </w:rPr>
                  <w:tab/>
                  <w:t xml:space="preserve">           </w:t>
                </w:r>
                <w:r>
                  <w:rPr>
                    <w:rStyle w:val="Ninguno"/>
                    <w:rFonts w:ascii="Arial" w:hAnsi="Arial"/>
                    <w:b/>
                    <w:bCs/>
                    <w:sz w:val="16"/>
                    <w:szCs w:val="16"/>
                  </w:rPr>
                  <w:t xml:space="preserve"> Subvenciones</w:t>
                </w:r>
                <w:r>
                  <w:rPr>
                    <w:rStyle w:val="Ninguno"/>
                    <w:rFonts w:ascii="Arial" w:hAnsi="Arial"/>
                    <w:sz w:val="16"/>
                    <w:szCs w:val="16"/>
                    <w:lang w:val="it-IT"/>
                  </w:rPr>
                  <w:t xml:space="preserve">: Cultura </w:t>
                </w:r>
                <w:r>
                  <w:rPr>
                    <w:rStyle w:val="Ninguno"/>
                    <w:rFonts w:ascii="Arial" w:hAnsi="Arial"/>
                    <w:sz w:val="16"/>
                    <w:szCs w:val="16"/>
                  </w:rPr>
                  <w:t>202</w:t>
                </w:r>
                <w:r>
                  <w:rPr>
                    <w:rStyle w:val="Ninguno"/>
                    <w:rFonts w:ascii="Arial" w:hAnsi="Arial"/>
                    <w:sz w:val="16"/>
                    <w:szCs w:val="16"/>
                  </w:rPr>
                  <w:t>2</w:t>
                </w:r>
              </w:p>
              <w:p w:rsidR="003A6FAB" w:rsidRDefault="003C19B2">
                <w:pPr>
                  <w:pStyle w:val="CuerpoA"/>
                  <w:spacing w:after="0" w:line="240" w:lineRule="auto"/>
                  <w:rPr>
                    <w:rFonts w:ascii="Times New Roman" w:hAnsi="Times New Roman" w:cs="Times New Roman"/>
                    <w:color w:val="auto"/>
                    <w:sz w:val="20"/>
                    <w:szCs w:val="20"/>
                  </w:rPr>
                </w:pPr>
                <w:r>
                  <w:rPr>
                    <w:rStyle w:val="Ninguno"/>
                    <w:rFonts w:ascii="Arial" w:hAnsi="Arial"/>
                    <w:sz w:val="16"/>
                    <w:szCs w:val="16"/>
                  </w:rPr>
                  <w:t xml:space="preserve">     </w:t>
                </w:r>
                <w:r>
                  <w:rPr>
                    <w:rStyle w:val="Ninguno"/>
                    <w:rFonts w:ascii="Arial" w:hAnsi="Arial"/>
                    <w:sz w:val="16"/>
                    <w:szCs w:val="16"/>
                  </w:rPr>
                  <w:tab/>
                </w:r>
                <w:r>
                  <w:rPr>
                    <w:rStyle w:val="Ninguno"/>
                    <w:rFonts w:ascii="Arial" w:hAnsi="Arial"/>
                    <w:sz w:val="16"/>
                    <w:szCs w:val="16"/>
                  </w:rPr>
                  <w:tab/>
                  <w:t xml:space="preserve">            </w:t>
                </w:r>
                <w:r>
                  <w:rPr>
                    <w:rStyle w:val="Ninguno"/>
                    <w:rFonts w:ascii="Arial" w:hAnsi="Arial"/>
                    <w:b/>
                    <w:bCs/>
                    <w:sz w:val="16"/>
                    <w:szCs w:val="16"/>
                  </w:rPr>
                  <w:t>Á</w:t>
                </w:r>
                <w:r>
                  <w:rPr>
                    <w:rStyle w:val="Ninguno"/>
                    <w:rFonts w:ascii="Arial" w:hAnsi="Arial"/>
                    <w:b/>
                    <w:bCs/>
                    <w:sz w:val="16"/>
                    <w:szCs w:val="16"/>
                    <w:lang w:val="en-US"/>
                  </w:rPr>
                  <w:t>rea:</w:t>
                </w:r>
                <w:r>
                  <w:rPr>
                    <w:rStyle w:val="Ninguno"/>
                    <w:rFonts w:ascii="Arial" w:hAnsi="Arial"/>
                    <w:sz w:val="16"/>
                    <w:szCs w:val="16"/>
                  </w:rPr>
                  <w:t xml:space="preserve"> Participación Ciudadana</w:t>
                </w:r>
              </w:p>
            </w:txbxContent>
          </v:textbox>
          <w10:wrap anchorx="page" anchory="page"/>
        </v:shape>
      </w:pict>
    </w:r>
    <w:r w:rsidR="003C19B2">
      <w:rPr>
        <w:noProof/>
      </w:rPr>
      <w:drawing>
        <wp:anchor distT="152400" distB="152400" distL="152400" distR="152400" simplePos="0" relativeHeight="251656704" behindDoc="1" locked="0" layoutInCell="1" allowOverlap="1">
          <wp:simplePos x="0" y="0"/>
          <wp:positionH relativeFrom="page">
            <wp:posOffset>482600</wp:posOffset>
          </wp:positionH>
          <wp:positionV relativeFrom="page">
            <wp:posOffset>461645</wp:posOffset>
          </wp:positionV>
          <wp:extent cx="1753870" cy="1049020"/>
          <wp:effectExtent l="19050" t="0" r="0" b="0"/>
          <wp:wrapNone/>
          <wp:docPr id="3" name="Imagen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1"/>
                  <pic:cNvPicPr>
                    <a:picLocks noChangeAspect="1"/>
                  </pic:cNvPicPr>
                </pic:nvPicPr>
                <pic:blipFill>
                  <a:blip r:embed="rId1"/>
                  <a:srcRect/>
                  <a:stretch>
                    <a:fillRect/>
                  </a:stretch>
                </pic:blipFill>
                <pic:spPr>
                  <a:xfrm>
                    <a:off x="0" y="0"/>
                    <a:ext cx="1753870" cy="1049020"/>
                  </a:xfrm>
                  <a:prstGeom prst="rect">
                    <a:avLst/>
                  </a:prstGeom>
                  <a:noFill/>
                  <a:ln w="12700">
                    <a:noFill/>
                    <a:miter lim="400000"/>
                    <a:headEnd/>
                    <a:tailEnd/>
                  </a:ln>
                  <a:effectLst/>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rPr>
        <w:rFonts w:hAnsi="Arial Unicode MS" w:hint="default"/>
        <w:b/>
        <w:bCs/>
        <w:caps w:val="0"/>
        <w:smallCaps w:val="0"/>
        <w:strike w:val="0"/>
        <w:dstrike w:val="0"/>
        <w:color w:val="000000"/>
        <w:spacing w:val="0"/>
        <w:w w:val="100"/>
        <w:kern w:val="0"/>
        <w:position w:val="0"/>
        <w:highlight w:val="none"/>
        <w:vertAlign w:val="baseline"/>
      </w:rPr>
    </w:lvl>
    <w:lvl w:ilvl="1">
      <w:start w:val="1"/>
      <w:numFmt w:val="lowerLetter"/>
      <w:lvlText w:val="%2."/>
      <w:lvlJc w:val="left"/>
      <w:rPr>
        <w:rFonts w:hAnsi="Arial Unicode MS" w:hint="default"/>
        <w:b/>
        <w:bCs/>
        <w:caps w:val="0"/>
        <w:smallCaps w:val="0"/>
        <w:strike w:val="0"/>
        <w:dstrike w:val="0"/>
        <w:color w:val="000000"/>
        <w:spacing w:val="0"/>
        <w:w w:val="100"/>
        <w:kern w:val="0"/>
        <w:position w:val="0"/>
        <w:highlight w:val="none"/>
        <w:vertAlign w:val="baseline"/>
      </w:rPr>
    </w:lvl>
    <w:lvl w:ilvl="2">
      <w:start w:val="1"/>
      <w:numFmt w:val="lowerRoman"/>
      <w:lvlText w:val="%3."/>
      <w:lvlJc w:val="left"/>
      <w:rPr>
        <w:rFonts w:hAnsi="Arial Unicode MS" w:hint="default"/>
        <w:b/>
        <w:bCs/>
        <w:caps w:val="0"/>
        <w:smallCaps w:val="0"/>
        <w:strike w:val="0"/>
        <w:dstrike w:val="0"/>
        <w:color w:val="000000"/>
        <w:spacing w:val="0"/>
        <w:w w:val="100"/>
        <w:kern w:val="0"/>
        <w:position w:val="0"/>
        <w:highlight w:val="none"/>
        <w:vertAlign w:val="baseline"/>
      </w:rPr>
    </w:lvl>
    <w:lvl w:ilvl="3">
      <w:start w:val="1"/>
      <w:numFmt w:val="decimal"/>
      <w:lvlText w:val="%4."/>
      <w:lvlJc w:val="left"/>
      <w:rPr>
        <w:rFonts w:hAnsi="Arial Unicode MS" w:hint="default"/>
        <w:b/>
        <w:bCs/>
        <w:caps w:val="0"/>
        <w:smallCaps w:val="0"/>
        <w:strike w:val="0"/>
        <w:dstrike w:val="0"/>
        <w:color w:val="000000"/>
        <w:spacing w:val="0"/>
        <w:w w:val="100"/>
        <w:kern w:val="0"/>
        <w:position w:val="0"/>
        <w:highlight w:val="none"/>
        <w:vertAlign w:val="baseline"/>
      </w:rPr>
    </w:lvl>
    <w:lvl w:ilvl="4">
      <w:start w:val="1"/>
      <w:numFmt w:val="lowerLetter"/>
      <w:lvlText w:val="%5."/>
      <w:lvlJc w:val="left"/>
      <w:rPr>
        <w:rFonts w:hAnsi="Arial Unicode MS" w:hint="default"/>
        <w:b/>
        <w:bCs/>
        <w:caps w:val="0"/>
        <w:smallCaps w:val="0"/>
        <w:strike w:val="0"/>
        <w:dstrike w:val="0"/>
        <w:color w:val="000000"/>
        <w:spacing w:val="0"/>
        <w:w w:val="100"/>
        <w:kern w:val="0"/>
        <w:position w:val="0"/>
        <w:highlight w:val="none"/>
        <w:vertAlign w:val="baseline"/>
      </w:rPr>
    </w:lvl>
    <w:lvl w:ilvl="5">
      <w:start w:val="1"/>
      <w:numFmt w:val="lowerRoman"/>
      <w:lvlText w:val="%6."/>
      <w:lvlJc w:val="left"/>
      <w:rPr>
        <w:rFonts w:hAnsi="Arial Unicode MS" w:hint="default"/>
        <w:b/>
        <w:bCs/>
        <w:caps w:val="0"/>
        <w:smallCaps w:val="0"/>
        <w:strike w:val="0"/>
        <w:dstrike w:val="0"/>
        <w:color w:val="000000"/>
        <w:spacing w:val="0"/>
        <w:w w:val="100"/>
        <w:kern w:val="0"/>
        <w:position w:val="0"/>
        <w:highlight w:val="none"/>
        <w:vertAlign w:val="baseline"/>
      </w:rPr>
    </w:lvl>
    <w:lvl w:ilvl="6">
      <w:start w:val="1"/>
      <w:numFmt w:val="decimal"/>
      <w:lvlText w:val="%7."/>
      <w:lvlJc w:val="left"/>
      <w:rPr>
        <w:rFonts w:hAnsi="Arial Unicode MS" w:hint="default"/>
        <w:b/>
        <w:bCs/>
        <w:caps w:val="0"/>
        <w:smallCaps w:val="0"/>
        <w:strike w:val="0"/>
        <w:dstrike w:val="0"/>
        <w:color w:val="000000"/>
        <w:spacing w:val="0"/>
        <w:w w:val="100"/>
        <w:kern w:val="0"/>
        <w:position w:val="0"/>
        <w:highlight w:val="none"/>
        <w:vertAlign w:val="baseline"/>
      </w:rPr>
    </w:lvl>
    <w:lvl w:ilvl="7">
      <w:start w:val="1"/>
      <w:numFmt w:val="lowerLetter"/>
      <w:lvlText w:val="%8."/>
      <w:lvlJc w:val="left"/>
      <w:rPr>
        <w:rFonts w:hAnsi="Arial Unicode MS" w:hint="default"/>
        <w:b/>
        <w:bCs/>
        <w:caps w:val="0"/>
        <w:smallCaps w:val="0"/>
        <w:strike w:val="0"/>
        <w:dstrike w:val="0"/>
        <w:color w:val="000000"/>
        <w:spacing w:val="0"/>
        <w:w w:val="100"/>
        <w:kern w:val="0"/>
        <w:position w:val="0"/>
        <w:highlight w:val="none"/>
        <w:vertAlign w:val="baseline"/>
      </w:rPr>
    </w:lvl>
    <w:lvl w:ilvl="8">
      <w:start w:val="1"/>
      <w:numFmt w:val="lowerRoman"/>
      <w:lvlText w:val="%9."/>
      <w:lvlJc w:val="left"/>
      <w:rPr>
        <w:rFonts w:hAnsi="Arial Unicode MS" w:hint="default"/>
        <w:b/>
        <w:bCs/>
        <w:caps w:val="0"/>
        <w:smallCaps w:val="0"/>
        <w:strike w:val="0"/>
        <w:dstrike w:val="0"/>
        <w:color w:val="000000"/>
        <w:spacing w:val="0"/>
        <w:w w:val="100"/>
        <w:kern w:val="0"/>
        <w:position w:val="0"/>
        <w:highlight w:val="none"/>
        <w:vertAlign w:val="baseline"/>
      </w:rPr>
    </w:lvl>
  </w:abstractNum>
  <w:abstractNum w:abstractNumId="1">
    <w:nsid w:val="00000004"/>
    <w:multiLevelType w:val="multilevel"/>
    <w:tmpl w:val="00000004"/>
    <w:lvl w:ilvl="0">
      <w:start w:val="1"/>
      <w:numFmt w:val="upperRoman"/>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2">
    <w:nsid w:val="00000006"/>
    <w:multiLevelType w:val="multilevel"/>
    <w:tmpl w:val="00000006"/>
    <w:lvl w:ilvl="0">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1">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2">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3">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4">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5">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6">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7">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8">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abstractNum>
  <w:abstractNum w:abstractNumId="3">
    <w:nsid w:val="00000008"/>
    <w:multiLevelType w:val="multilevel"/>
    <w:tmpl w:val="00000008"/>
    <w:lvl w:ilvl="0">
      <w:start w:val="1"/>
      <w:numFmt w:val="decimal"/>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nsid w:val="0000000A"/>
    <w:multiLevelType w:val="multilevel"/>
    <w:tmpl w:val="0000000A"/>
    <w:lvl w:ilvl="0">
      <w:start w:val="1"/>
      <w:numFmt w:val="lowerLetter"/>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lowerLetter"/>
      <w:lvlText w:val="%2."/>
      <w:lvlJc w:val="left"/>
      <w:rPr>
        <w:rFonts w:hAnsi="Arial Unicode MS" w:hint="default"/>
        <w:caps w:val="0"/>
        <w:smallCaps w:val="0"/>
        <w:strike w:val="0"/>
        <w:dstrike w:val="0"/>
        <w:color w:val="000000"/>
        <w:spacing w:val="0"/>
        <w:w w:val="100"/>
        <w:kern w:val="0"/>
        <w:position w:val="0"/>
        <w:highlight w:val="none"/>
        <w:vertAlign w:val="baseline"/>
      </w:rPr>
    </w:lvl>
    <w:lvl w:ilvl="2">
      <w:start w:val="1"/>
      <w:numFmt w:val="lowerRoman"/>
      <w:lvlText w:val="%3."/>
      <w:lvlJc w:val="left"/>
      <w:rPr>
        <w:rFonts w:hAnsi="Arial Unicode MS" w:hint="default"/>
        <w:caps w:val="0"/>
        <w:smallCaps w:val="0"/>
        <w:strike w:val="0"/>
        <w:dstrike w:val="0"/>
        <w:color w:val="000000"/>
        <w:spacing w:val="0"/>
        <w:w w:val="100"/>
        <w:kern w:val="0"/>
        <w:position w:val="0"/>
        <w:highlight w:val="none"/>
        <w:vertAlign w:val="baseline"/>
      </w:rPr>
    </w:lvl>
    <w:lvl w:ilvl="3">
      <w:start w:val="1"/>
      <w:numFmt w:val="decimal"/>
      <w:lvlText w:val="%4."/>
      <w:lvlJc w:val="left"/>
      <w:rPr>
        <w:rFonts w:hAnsi="Arial Unicode MS" w:hint="default"/>
        <w:caps w:val="0"/>
        <w:smallCaps w:val="0"/>
        <w:strike w:val="0"/>
        <w:dstrike w:val="0"/>
        <w:color w:val="000000"/>
        <w:spacing w:val="0"/>
        <w:w w:val="100"/>
        <w:kern w:val="0"/>
        <w:position w:val="0"/>
        <w:highlight w:val="none"/>
        <w:vertAlign w:val="baseline"/>
      </w:rPr>
    </w:lvl>
    <w:lvl w:ilvl="4">
      <w:start w:val="1"/>
      <w:numFmt w:val="lowerLetter"/>
      <w:lvlText w:val="%5."/>
      <w:lvlJc w:val="left"/>
      <w:rPr>
        <w:rFonts w:hAnsi="Arial Unicode MS" w:hint="default"/>
        <w:caps w:val="0"/>
        <w:smallCaps w:val="0"/>
        <w:strike w:val="0"/>
        <w:dstrike w:val="0"/>
        <w:color w:val="000000"/>
        <w:spacing w:val="0"/>
        <w:w w:val="100"/>
        <w:kern w:val="0"/>
        <w:position w:val="0"/>
        <w:highlight w:val="none"/>
        <w:vertAlign w:val="baseline"/>
      </w:rPr>
    </w:lvl>
    <w:lvl w:ilvl="5">
      <w:start w:val="1"/>
      <w:numFmt w:val="lowerRoman"/>
      <w:lvlText w:val="%6."/>
      <w:lvlJc w:val="left"/>
      <w:rPr>
        <w:rFonts w:hAnsi="Arial Unicode MS" w:hint="default"/>
        <w:caps w:val="0"/>
        <w:smallCaps w:val="0"/>
        <w:strike w:val="0"/>
        <w:dstrike w:val="0"/>
        <w:color w:val="000000"/>
        <w:spacing w:val="0"/>
        <w:w w:val="100"/>
        <w:kern w:val="0"/>
        <w:position w:val="0"/>
        <w:highlight w:val="none"/>
        <w:vertAlign w:val="baseline"/>
      </w:rPr>
    </w:lvl>
    <w:lvl w:ilvl="6">
      <w:start w:val="1"/>
      <w:numFmt w:val="decimal"/>
      <w:lvlText w:val="%7."/>
      <w:lvlJc w:val="left"/>
      <w:rPr>
        <w:rFonts w:hAnsi="Arial Unicode MS" w:hint="default"/>
        <w:caps w:val="0"/>
        <w:smallCaps w:val="0"/>
        <w:strike w:val="0"/>
        <w:dstrike w:val="0"/>
        <w:color w:val="000000"/>
        <w:spacing w:val="0"/>
        <w:w w:val="100"/>
        <w:kern w:val="0"/>
        <w:position w:val="0"/>
        <w:highlight w:val="none"/>
        <w:vertAlign w:val="baseline"/>
      </w:rPr>
    </w:lvl>
    <w:lvl w:ilvl="7">
      <w:start w:val="1"/>
      <w:numFmt w:val="lowerLetter"/>
      <w:lvlText w:val="%8."/>
      <w:lvlJc w:val="left"/>
      <w:rPr>
        <w:rFonts w:hAnsi="Arial Unicode MS" w:hint="default"/>
        <w:caps w:val="0"/>
        <w:smallCaps w:val="0"/>
        <w:strike w:val="0"/>
        <w:dstrike w:val="0"/>
        <w:color w:val="000000"/>
        <w:spacing w:val="0"/>
        <w:w w:val="100"/>
        <w:kern w:val="0"/>
        <w:position w:val="0"/>
        <w:highlight w:val="none"/>
        <w:vertAlign w:val="baseline"/>
      </w:rPr>
    </w:lvl>
    <w:lvl w:ilvl="8">
      <w:start w:val="1"/>
      <w:numFmt w:val="lowerRoman"/>
      <w:lvlText w:val="%9."/>
      <w:lvlJc w:val="left"/>
      <w:rPr>
        <w:rFonts w:hAnsi="Arial Unicode MS" w:hint="default"/>
        <w:caps w:val="0"/>
        <w:smallCaps w:val="0"/>
        <w:strike w:val="0"/>
        <w:dstrike w:val="0"/>
        <w:color w:val="000000"/>
        <w:spacing w:val="0"/>
        <w:w w:val="100"/>
        <w:kern w:val="0"/>
        <w:position w:val="0"/>
        <w:highlight w:val="none"/>
        <w:vertAlign w:val="baseline"/>
      </w:rPr>
    </w:lvl>
  </w:abstractNum>
  <w:abstractNum w:abstractNumId="5">
    <w:nsid w:val="0000000C"/>
    <w:multiLevelType w:val="multilevel"/>
    <w:tmpl w:val="0000000C"/>
    <w:lvl w:ilvl="0">
      <w:start w:val="1"/>
      <w:numFmt w:val="decimal"/>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6">
    <w:nsid w:val="0000000E"/>
    <w:multiLevelType w:val="multilevel"/>
    <w:tmpl w:val="0000000E"/>
    <w:lvl w:ilvl="0">
      <w:start w:val="1"/>
      <w:numFmt w:val="decimal"/>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99403D"/>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7">
    <w:nsid w:val="00000010"/>
    <w:multiLevelType w:val="multilevel"/>
    <w:tmpl w:val="00000010"/>
    <w:lvl w:ilvl="0">
      <w:start w:val="1"/>
      <w:numFmt w:val="lowerLetter"/>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lowerLetter"/>
      <w:lvlText w:val="%2)"/>
      <w:lvlJc w:val="left"/>
      <w:rPr>
        <w:rFonts w:hAnsi="Arial Unicode MS" w:hint="default"/>
        <w:caps w:val="0"/>
        <w:smallCaps w:val="0"/>
        <w:strike w:val="0"/>
        <w:dstrike w:val="0"/>
        <w:color w:val="000000"/>
        <w:spacing w:val="0"/>
        <w:w w:val="100"/>
        <w:kern w:val="0"/>
        <w:position w:val="0"/>
        <w:highlight w:val="none"/>
        <w:vertAlign w:val="baseline"/>
      </w:rPr>
    </w:lvl>
    <w:lvl w:ilvl="2">
      <w:start w:val="1"/>
      <w:numFmt w:val="lowerLetter"/>
      <w:lvlText w:val="%3)"/>
      <w:lvlJc w:val="left"/>
      <w:rPr>
        <w:rFonts w:hAnsi="Arial Unicode MS" w:hint="default"/>
        <w:caps w:val="0"/>
        <w:smallCaps w:val="0"/>
        <w:strike w:val="0"/>
        <w:dstrike w:val="0"/>
        <w:color w:val="000000"/>
        <w:spacing w:val="0"/>
        <w:w w:val="100"/>
        <w:kern w:val="0"/>
        <w:position w:val="0"/>
        <w:highlight w:val="none"/>
        <w:vertAlign w:val="baseline"/>
      </w:rPr>
    </w:lvl>
    <w:lvl w:ilvl="3">
      <w:start w:val="1"/>
      <w:numFmt w:val="lowerLetter"/>
      <w:lvlText w:val="%4)"/>
      <w:lvlJc w:val="left"/>
      <w:rPr>
        <w:rFonts w:hAnsi="Arial Unicode MS" w:hint="default"/>
        <w:caps w:val="0"/>
        <w:smallCaps w:val="0"/>
        <w:strike w:val="0"/>
        <w:dstrike w:val="0"/>
        <w:color w:val="000000"/>
        <w:spacing w:val="0"/>
        <w:w w:val="100"/>
        <w:kern w:val="0"/>
        <w:position w:val="0"/>
        <w:highlight w:val="none"/>
        <w:vertAlign w:val="baseline"/>
      </w:rPr>
    </w:lvl>
    <w:lvl w:ilvl="4">
      <w:start w:val="1"/>
      <w:numFmt w:val="lowerLetter"/>
      <w:lvlText w:val="%5)"/>
      <w:lvlJc w:val="left"/>
      <w:rPr>
        <w:rFonts w:hAnsi="Arial Unicode MS" w:hint="default"/>
        <w:caps w:val="0"/>
        <w:smallCaps w:val="0"/>
        <w:strike w:val="0"/>
        <w:dstrike w:val="0"/>
        <w:color w:val="000000"/>
        <w:spacing w:val="0"/>
        <w:w w:val="100"/>
        <w:kern w:val="0"/>
        <w:position w:val="0"/>
        <w:highlight w:val="none"/>
        <w:vertAlign w:val="baseline"/>
      </w:rPr>
    </w:lvl>
    <w:lvl w:ilvl="5">
      <w:start w:val="1"/>
      <w:numFmt w:val="lowerLetter"/>
      <w:lvlText w:val="%6)"/>
      <w:lvlJc w:val="left"/>
      <w:rPr>
        <w:rFonts w:hAnsi="Arial Unicode MS" w:hint="default"/>
        <w:caps w:val="0"/>
        <w:smallCaps w:val="0"/>
        <w:strike w:val="0"/>
        <w:dstrike w:val="0"/>
        <w:color w:val="000000"/>
        <w:spacing w:val="0"/>
        <w:w w:val="100"/>
        <w:kern w:val="0"/>
        <w:position w:val="0"/>
        <w:highlight w:val="none"/>
        <w:vertAlign w:val="baseline"/>
      </w:rPr>
    </w:lvl>
    <w:lvl w:ilvl="6">
      <w:start w:val="1"/>
      <w:numFmt w:val="lowerLetter"/>
      <w:lvlText w:val="%7)"/>
      <w:lvlJc w:val="left"/>
      <w:rPr>
        <w:rFonts w:hAnsi="Arial Unicode MS" w:hint="default"/>
        <w:caps w:val="0"/>
        <w:smallCaps w:val="0"/>
        <w:strike w:val="0"/>
        <w:dstrike w:val="0"/>
        <w:color w:val="000000"/>
        <w:spacing w:val="0"/>
        <w:w w:val="100"/>
        <w:kern w:val="0"/>
        <w:position w:val="0"/>
        <w:highlight w:val="none"/>
        <w:vertAlign w:val="baseline"/>
      </w:rPr>
    </w:lvl>
    <w:lvl w:ilvl="7">
      <w:start w:val="1"/>
      <w:numFmt w:val="lowerLetter"/>
      <w:lvlText w:val="%8)"/>
      <w:lvlJc w:val="left"/>
      <w:rPr>
        <w:rFonts w:hAnsi="Arial Unicode MS" w:hint="default"/>
        <w:caps w:val="0"/>
        <w:smallCaps w:val="0"/>
        <w:strike w:val="0"/>
        <w:dstrike w:val="0"/>
        <w:color w:val="000000"/>
        <w:spacing w:val="0"/>
        <w:w w:val="100"/>
        <w:kern w:val="0"/>
        <w:position w:val="0"/>
        <w:highlight w:val="none"/>
        <w:vertAlign w:val="baseline"/>
      </w:rPr>
    </w:lvl>
    <w:lvl w:ilvl="8">
      <w:start w:val="1"/>
      <w:numFmt w:val="lowerLetter"/>
      <w:lvlText w:val="%9)"/>
      <w:lvlJc w:val="left"/>
      <w:rPr>
        <w:rFonts w:hAnsi="Arial Unicode MS" w:hint="default"/>
        <w:caps w:val="0"/>
        <w:smallCaps w:val="0"/>
        <w:strike w:val="0"/>
        <w:dstrike w:val="0"/>
        <w:color w:val="000000"/>
        <w:spacing w:val="0"/>
        <w:w w:val="100"/>
        <w:kern w:val="0"/>
        <w:position w:val="0"/>
        <w:highlight w:val="none"/>
        <w:vertAlign w:val="baseline"/>
      </w:rPr>
    </w:lvl>
  </w:abstractNum>
  <w:abstractNum w:abstractNumId="8">
    <w:nsid w:val="00000018"/>
    <w:multiLevelType w:val="multilevel"/>
    <w:tmpl w:val="00000018"/>
    <w:lvl w:ilvl="0">
      <w:start w:val="1"/>
      <w:numFmt w:val="decimal"/>
      <w:lvlText w:val="%1."/>
      <w:lvlJc w:val="left"/>
      <w:rPr>
        <w:rFonts w:hAnsi="Arial Unicode MS" w:hint="default"/>
        <w:b/>
        <w:bCs/>
        <w:i/>
        <w:i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b/>
        <w:bCs/>
        <w:i/>
        <w:iCs/>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9">
    <w:nsid w:val="0000001A"/>
    <w:multiLevelType w:val="multilevel"/>
    <w:tmpl w:val="0000001A"/>
    <w:lvl w:ilvl="0">
      <w:start w:val="1"/>
      <w:numFmt w:val="lowerLetter"/>
      <w:lvlText w:val="%1)"/>
      <w:lvlJc w:val="left"/>
      <w:rPr>
        <w:rFonts w:hAnsi="Arial Unicode MS" w:hint="default"/>
        <w:b/>
        <w:bCs/>
        <w:i/>
        <w:iCs/>
        <w:caps w:val="0"/>
        <w:smallCaps w:val="0"/>
        <w:strike w:val="0"/>
        <w:dstrike w:val="0"/>
        <w:color w:val="000000"/>
        <w:spacing w:val="0"/>
        <w:w w:val="100"/>
        <w:kern w:val="0"/>
        <w:position w:val="0"/>
        <w:highlight w:val="none"/>
        <w:vertAlign w:val="baseline"/>
      </w:rPr>
    </w:lvl>
    <w:lvl w:ilvl="1">
      <w:start w:val="1"/>
      <w:numFmt w:val="lowerLetter"/>
      <w:lvlText w:val="%2."/>
      <w:lvlJc w:val="left"/>
      <w:rPr>
        <w:rFonts w:hAnsi="Arial Unicode MS" w:hint="default"/>
        <w:b/>
        <w:bCs/>
        <w:i/>
        <w:iCs/>
        <w:caps w:val="0"/>
        <w:smallCaps w:val="0"/>
        <w:strike w:val="0"/>
        <w:dstrike w:val="0"/>
        <w:color w:val="000000"/>
        <w:spacing w:val="0"/>
        <w:w w:val="100"/>
        <w:kern w:val="0"/>
        <w:position w:val="0"/>
        <w:highlight w:val="none"/>
        <w:vertAlign w:val="baseline"/>
      </w:rPr>
    </w:lvl>
    <w:lvl w:ilvl="2">
      <w:start w:val="1"/>
      <w:numFmt w:val="lowerRoman"/>
      <w:lvlText w:val="%3."/>
      <w:lvlJc w:val="left"/>
      <w:rPr>
        <w:rFonts w:hAnsi="Arial Unicode MS" w:hint="default"/>
        <w:b/>
        <w:bCs/>
        <w:i/>
        <w:iCs/>
        <w:caps w:val="0"/>
        <w:smallCaps w:val="0"/>
        <w:strike w:val="0"/>
        <w:dstrike w:val="0"/>
        <w:color w:val="000000"/>
        <w:spacing w:val="0"/>
        <w:w w:val="100"/>
        <w:kern w:val="0"/>
        <w:position w:val="0"/>
        <w:highlight w:val="none"/>
        <w:vertAlign w:val="baseline"/>
      </w:rPr>
    </w:lvl>
    <w:lvl w:ilvl="3">
      <w:start w:val="1"/>
      <w:numFmt w:val="decimal"/>
      <w:lvlText w:val="%4."/>
      <w:lvlJc w:val="left"/>
      <w:rPr>
        <w:rFonts w:hAnsi="Arial Unicode MS" w:hint="default"/>
        <w:b/>
        <w:bCs/>
        <w:i/>
        <w:iCs/>
        <w:caps w:val="0"/>
        <w:smallCaps w:val="0"/>
        <w:strike w:val="0"/>
        <w:dstrike w:val="0"/>
        <w:color w:val="000000"/>
        <w:spacing w:val="0"/>
        <w:w w:val="100"/>
        <w:kern w:val="0"/>
        <w:position w:val="0"/>
        <w:highlight w:val="none"/>
        <w:vertAlign w:val="baseline"/>
      </w:rPr>
    </w:lvl>
    <w:lvl w:ilvl="4">
      <w:start w:val="1"/>
      <w:numFmt w:val="lowerLetter"/>
      <w:lvlText w:val="%5."/>
      <w:lvlJc w:val="left"/>
      <w:rPr>
        <w:rFonts w:hAnsi="Arial Unicode MS" w:hint="default"/>
        <w:b/>
        <w:bCs/>
        <w:i/>
        <w:iCs/>
        <w:caps w:val="0"/>
        <w:smallCaps w:val="0"/>
        <w:strike w:val="0"/>
        <w:dstrike w:val="0"/>
        <w:color w:val="000000"/>
        <w:spacing w:val="0"/>
        <w:w w:val="100"/>
        <w:kern w:val="0"/>
        <w:position w:val="0"/>
        <w:highlight w:val="none"/>
        <w:vertAlign w:val="baseline"/>
      </w:rPr>
    </w:lvl>
    <w:lvl w:ilvl="5">
      <w:start w:val="1"/>
      <w:numFmt w:val="lowerRoman"/>
      <w:lvlText w:val="%6."/>
      <w:lvlJc w:val="left"/>
      <w:rPr>
        <w:rFonts w:hAnsi="Arial Unicode MS" w:hint="default"/>
        <w:b/>
        <w:bCs/>
        <w:i/>
        <w:iCs/>
        <w:caps w:val="0"/>
        <w:smallCaps w:val="0"/>
        <w:strike w:val="0"/>
        <w:dstrike w:val="0"/>
        <w:color w:val="000000"/>
        <w:spacing w:val="0"/>
        <w:w w:val="100"/>
        <w:kern w:val="0"/>
        <w:position w:val="0"/>
        <w:highlight w:val="none"/>
        <w:vertAlign w:val="baseline"/>
      </w:rPr>
    </w:lvl>
    <w:lvl w:ilvl="6">
      <w:start w:val="1"/>
      <w:numFmt w:val="decimal"/>
      <w:lvlText w:val="%7."/>
      <w:lvlJc w:val="left"/>
      <w:rPr>
        <w:rFonts w:hAnsi="Arial Unicode MS" w:hint="default"/>
        <w:b/>
        <w:bCs/>
        <w:i/>
        <w:iCs/>
        <w:caps w:val="0"/>
        <w:smallCaps w:val="0"/>
        <w:strike w:val="0"/>
        <w:dstrike w:val="0"/>
        <w:color w:val="000000"/>
        <w:spacing w:val="0"/>
        <w:w w:val="100"/>
        <w:kern w:val="0"/>
        <w:position w:val="0"/>
        <w:highlight w:val="none"/>
        <w:vertAlign w:val="baseline"/>
      </w:rPr>
    </w:lvl>
    <w:lvl w:ilvl="7">
      <w:start w:val="1"/>
      <w:numFmt w:val="lowerLetter"/>
      <w:lvlText w:val="%8."/>
      <w:lvlJc w:val="left"/>
      <w:rPr>
        <w:rFonts w:hAnsi="Arial Unicode MS" w:hint="default"/>
        <w:b/>
        <w:bCs/>
        <w:i/>
        <w:iCs/>
        <w:caps w:val="0"/>
        <w:smallCaps w:val="0"/>
        <w:strike w:val="0"/>
        <w:dstrike w:val="0"/>
        <w:color w:val="000000"/>
        <w:spacing w:val="0"/>
        <w:w w:val="100"/>
        <w:kern w:val="0"/>
        <w:position w:val="0"/>
        <w:highlight w:val="none"/>
        <w:vertAlign w:val="baseline"/>
      </w:rPr>
    </w:lvl>
    <w:lvl w:ilvl="8">
      <w:start w:val="1"/>
      <w:numFmt w:val="lowerRoman"/>
      <w:lvlText w:val="%9."/>
      <w:lvlJc w:val="left"/>
      <w:rPr>
        <w:rFonts w:hAnsi="Arial Unicode MS" w:hint="default"/>
        <w:b/>
        <w:bCs/>
        <w:i/>
        <w:iCs/>
        <w:caps w:val="0"/>
        <w:smallCaps w:val="0"/>
        <w:strike w:val="0"/>
        <w:dstrike w:val="0"/>
        <w:color w:val="000000"/>
        <w:spacing w:val="0"/>
        <w:w w:val="100"/>
        <w:kern w:val="0"/>
        <w:position w:val="0"/>
        <w:highlight w:val="none"/>
        <w:vertAlign w:val="baseline"/>
      </w:rPr>
    </w:lvl>
  </w:abstractNum>
  <w:abstractNum w:abstractNumId="10">
    <w:nsid w:val="0000001C"/>
    <w:multiLevelType w:val="multilevel"/>
    <w:tmpl w:val="0000001C"/>
    <w:lvl w:ilvl="0">
      <w:start w:val="1"/>
      <w:numFmt w:val="decimal"/>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1">
    <w:nsid w:val="0000001E"/>
    <w:multiLevelType w:val="multilevel"/>
    <w:tmpl w:val="0000001E"/>
    <w:lvl w:ilvl="0">
      <w:start w:val="1"/>
      <w:numFmt w:val="decimal"/>
      <w:lvlText w:val="%1."/>
      <w:lvlJc w:val="left"/>
      <w:rPr>
        <w:rFonts w:hAnsi="Arial Unicode MS" w:hint="default"/>
        <w:b/>
        <w:bCs/>
        <w:caps w:val="0"/>
        <w:smallCaps w:val="0"/>
        <w:strike w:val="0"/>
        <w:dstrike w:val="0"/>
        <w:color w:val="000000"/>
        <w:spacing w:val="0"/>
        <w:w w:val="100"/>
        <w:kern w:val="0"/>
        <w:position w:val="0"/>
        <w:highlight w:val="none"/>
        <w:vertAlign w:val="baseline"/>
      </w:rPr>
    </w:lvl>
    <w:lvl w:ilvl="1">
      <w:start w:val="1"/>
      <w:numFmt w:val="lowerLetter"/>
      <w:lvlText w:val="%2."/>
      <w:lvlJc w:val="left"/>
      <w:rPr>
        <w:rFonts w:hAnsi="Arial Unicode MS" w:hint="default"/>
        <w:b/>
        <w:bCs/>
        <w:caps w:val="0"/>
        <w:smallCaps w:val="0"/>
        <w:strike w:val="0"/>
        <w:dstrike w:val="0"/>
        <w:color w:val="000000"/>
        <w:spacing w:val="0"/>
        <w:w w:val="100"/>
        <w:kern w:val="0"/>
        <w:position w:val="0"/>
        <w:highlight w:val="none"/>
        <w:vertAlign w:val="baseline"/>
      </w:rPr>
    </w:lvl>
    <w:lvl w:ilvl="2">
      <w:start w:val="1"/>
      <w:numFmt w:val="lowerRoman"/>
      <w:lvlText w:val="%3."/>
      <w:lvlJc w:val="left"/>
      <w:rPr>
        <w:rFonts w:hAnsi="Arial Unicode MS" w:hint="default"/>
        <w:b/>
        <w:bCs/>
        <w:caps w:val="0"/>
        <w:smallCaps w:val="0"/>
        <w:strike w:val="0"/>
        <w:dstrike w:val="0"/>
        <w:color w:val="000000"/>
        <w:spacing w:val="0"/>
        <w:w w:val="100"/>
        <w:kern w:val="0"/>
        <w:position w:val="0"/>
        <w:highlight w:val="none"/>
        <w:vertAlign w:val="baseline"/>
      </w:rPr>
    </w:lvl>
    <w:lvl w:ilvl="3">
      <w:start w:val="1"/>
      <w:numFmt w:val="decimal"/>
      <w:lvlText w:val="%4."/>
      <w:lvlJc w:val="left"/>
      <w:rPr>
        <w:rFonts w:hAnsi="Arial Unicode MS" w:hint="default"/>
        <w:b/>
        <w:bCs/>
        <w:caps w:val="0"/>
        <w:smallCaps w:val="0"/>
        <w:strike w:val="0"/>
        <w:dstrike w:val="0"/>
        <w:color w:val="000000"/>
        <w:spacing w:val="0"/>
        <w:w w:val="100"/>
        <w:kern w:val="0"/>
        <w:position w:val="0"/>
        <w:highlight w:val="none"/>
        <w:vertAlign w:val="baseline"/>
      </w:rPr>
    </w:lvl>
    <w:lvl w:ilvl="4">
      <w:start w:val="1"/>
      <w:numFmt w:val="lowerLetter"/>
      <w:lvlText w:val="%5."/>
      <w:lvlJc w:val="left"/>
      <w:rPr>
        <w:rFonts w:hAnsi="Arial Unicode MS" w:hint="default"/>
        <w:b/>
        <w:bCs/>
        <w:caps w:val="0"/>
        <w:smallCaps w:val="0"/>
        <w:strike w:val="0"/>
        <w:dstrike w:val="0"/>
        <w:color w:val="000000"/>
        <w:spacing w:val="0"/>
        <w:w w:val="100"/>
        <w:kern w:val="0"/>
        <w:position w:val="0"/>
        <w:highlight w:val="none"/>
        <w:vertAlign w:val="baseline"/>
      </w:rPr>
    </w:lvl>
    <w:lvl w:ilvl="5">
      <w:start w:val="1"/>
      <w:numFmt w:val="lowerRoman"/>
      <w:lvlText w:val="%6."/>
      <w:lvlJc w:val="left"/>
      <w:rPr>
        <w:rFonts w:hAnsi="Arial Unicode MS" w:hint="default"/>
        <w:b/>
        <w:bCs/>
        <w:caps w:val="0"/>
        <w:smallCaps w:val="0"/>
        <w:strike w:val="0"/>
        <w:dstrike w:val="0"/>
        <w:color w:val="000000"/>
        <w:spacing w:val="0"/>
        <w:w w:val="100"/>
        <w:kern w:val="0"/>
        <w:position w:val="0"/>
        <w:highlight w:val="none"/>
        <w:vertAlign w:val="baseline"/>
      </w:rPr>
    </w:lvl>
    <w:lvl w:ilvl="6">
      <w:start w:val="1"/>
      <w:numFmt w:val="decimal"/>
      <w:lvlText w:val="%7."/>
      <w:lvlJc w:val="left"/>
      <w:rPr>
        <w:rFonts w:hAnsi="Arial Unicode MS" w:hint="default"/>
        <w:b/>
        <w:bCs/>
        <w:caps w:val="0"/>
        <w:smallCaps w:val="0"/>
        <w:strike w:val="0"/>
        <w:dstrike w:val="0"/>
        <w:color w:val="000000"/>
        <w:spacing w:val="0"/>
        <w:w w:val="100"/>
        <w:kern w:val="0"/>
        <w:position w:val="0"/>
        <w:highlight w:val="none"/>
        <w:vertAlign w:val="baseline"/>
      </w:rPr>
    </w:lvl>
    <w:lvl w:ilvl="7">
      <w:start w:val="1"/>
      <w:numFmt w:val="lowerLetter"/>
      <w:lvlText w:val="%8."/>
      <w:lvlJc w:val="left"/>
      <w:rPr>
        <w:rFonts w:hAnsi="Arial Unicode MS" w:hint="default"/>
        <w:b/>
        <w:bCs/>
        <w:caps w:val="0"/>
        <w:smallCaps w:val="0"/>
        <w:strike w:val="0"/>
        <w:dstrike w:val="0"/>
        <w:color w:val="000000"/>
        <w:spacing w:val="0"/>
        <w:w w:val="100"/>
        <w:kern w:val="0"/>
        <w:position w:val="0"/>
        <w:highlight w:val="none"/>
        <w:vertAlign w:val="baseline"/>
      </w:rPr>
    </w:lvl>
    <w:lvl w:ilvl="8">
      <w:start w:val="1"/>
      <w:numFmt w:val="lowerRoman"/>
      <w:lvlText w:val="%9."/>
      <w:lvlJc w:val="left"/>
      <w:rPr>
        <w:rFonts w:hAnsi="Arial Unicode MS" w:hint="default"/>
        <w:b/>
        <w:bCs/>
        <w:caps w:val="0"/>
        <w:smallCaps w:val="0"/>
        <w:strike w:val="0"/>
        <w:dstrike w:val="0"/>
        <w:color w:val="000000"/>
        <w:spacing w:val="0"/>
        <w:w w:val="100"/>
        <w:kern w:val="0"/>
        <w:position w:val="0"/>
        <w:highlight w:val="none"/>
        <w:vertAlign w:val="baseline"/>
      </w:rPr>
    </w:lvl>
  </w:abstractNum>
  <w:abstractNum w:abstractNumId="12">
    <w:nsid w:val="00000020"/>
    <w:multiLevelType w:val="multilevel"/>
    <w:tmpl w:val="00000020"/>
    <w:lvl w:ilvl="0">
      <w:start w:val="1"/>
      <w:numFmt w:val="decimal"/>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3">
    <w:nsid w:val="00000022"/>
    <w:multiLevelType w:val="multilevel"/>
    <w:tmpl w:val="00000022"/>
    <w:lvl w:ilvl="0">
      <w:start w:val="1"/>
      <w:numFmt w:val="upperRoman"/>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nsid w:val="00000024"/>
    <w:multiLevelType w:val="multilevel"/>
    <w:tmpl w:val="00000024"/>
    <w:lvl w:ilvl="0">
      <w:start w:val="1"/>
      <w:numFmt w:val="decimal"/>
      <w:lvlText w:val="%1."/>
      <w:lvlJc w:val="left"/>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hint="default"/>
        <w:caps w:val="0"/>
        <w:smallCaps w:val="0"/>
        <w:strike w:val="0"/>
        <w:dstrike w:val="0"/>
        <w:color w:val="000000"/>
        <w:spacing w:val="0"/>
        <w:w w:val="100"/>
        <w:kern w:val="0"/>
        <w:position w:val="0"/>
        <w:highlight w:val="none"/>
        <w:vertAlign w:val="baseline"/>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5">
    <w:nsid w:val="00000026"/>
    <w:multiLevelType w:val="multilevel"/>
    <w:tmpl w:val="00000026"/>
    <w:lvl w:ilvl="0">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1">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2">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3">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4">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5">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6">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7">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8">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abstractNum>
  <w:abstractNum w:abstractNumId="16">
    <w:nsid w:val="00000028"/>
    <w:multiLevelType w:val="multilevel"/>
    <w:tmpl w:val="00000028"/>
    <w:lvl w:ilvl="0">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1">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2">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3">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4">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5">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6">
      <w:start w:val="1"/>
      <w:numFmt w:val="bullet"/>
      <w:lvlText w:val="·"/>
      <w:lvlJc w:val="left"/>
      <w:rPr>
        <w:rFonts w:ascii="Symbol" w:eastAsia="Symbol" w:hAnsi="Symbol" w:cs="Symbol" w:hint="default"/>
        <w:b w:val="0"/>
        <w:bCs w:val="0"/>
        <w:i w:val="0"/>
        <w:iCs w:val="0"/>
        <w:caps w:val="0"/>
        <w:smallCaps w:val="0"/>
        <w:strike w:val="0"/>
        <w:dstrike w:val="0"/>
        <w:color w:val="000000"/>
        <w:spacing w:val="0"/>
        <w:w w:val="100"/>
        <w:kern w:val="0"/>
        <w:position w:val="0"/>
        <w:highlight w:val="none"/>
        <w:vertAlign w:val="baseline"/>
      </w:rPr>
    </w:lvl>
    <w:lvl w:ilvl="7">
      <w:start w:val="1"/>
      <w:numFmt w:val="bullet"/>
      <w:lvlText w:val="o"/>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lvl w:ilvl="8">
      <w:start w:val="1"/>
      <w:numFmt w:val="bullet"/>
      <w:lvlText w:val="▪"/>
      <w:lvlJc w:val="left"/>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rPr>
    </w:lvl>
  </w:abstractNum>
  <w:abstractNum w:abstractNumId="17">
    <w:nsid w:val="0000002A"/>
    <w:multiLevelType w:val="multilevel"/>
    <w:tmpl w:val="0000002A"/>
    <w:lvl w:ilvl="0">
      <w:start w:val="1"/>
      <w:numFmt w:val="bullet"/>
      <w:lvlText w:val="o"/>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start w:val="1"/>
      <w:numFmt w:val="bullet"/>
      <w:lvlText w:val="o"/>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2">
      <w:start w:val="1"/>
      <w:numFmt w:val="bullet"/>
      <w:lvlText w:val="▪"/>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3">
      <w:start w:val="1"/>
      <w:numFmt w:val="bullet"/>
      <w:lvlText w:val="•"/>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4">
      <w:start w:val="1"/>
      <w:numFmt w:val="bullet"/>
      <w:lvlText w:val="o"/>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5">
      <w:start w:val="1"/>
      <w:numFmt w:val="bullet"/>
      <w:lvlText w:val="▪"/>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6">
      <w:start w:val="1"/>
      <w:numFmt w:val="bullet"/>
      <w:lvlText w:val="•"/>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7">
      <w:start w:val="1"/>
      <w:numFmt w:val="bullet"/>
      <w:lvlText w:val="o"/>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8">
      <w:start w:val="1"/>
      <w:numFmt w:val="bullet"/>
      <w:lvlText w:val="▪"/>
      <w:lvlJc w:val="left"/>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abstractNum>
  <w:abstractNum w:abstractNumId="18">
    <w:nsid w:val="46850D62"/>
    <w:multiLevelType w:val="multilevel"/>
    <w:tmpl w:val="46850D62"/>
    <w:lvl w:ilvl="0">
      <w:start w:val="1"/>
      <w:numFmt w:val="decimal"/>
      <w:lvlText w:val="%1."/>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1">
      <w:start w:val="1"/>
      <w:numFmt w:val="lowerLetter"/>
      <w:lvlText w:val="%2."/>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2">
      <w:start w:val="1"/>
      <w:numFmt w:val="lowerRoman"/>
      <w:lvlText w:val="%3."/>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3">
      <w:start w:val="1"/>
      <w:numFmt w:val="decimal"/>
      <w:lvlText w:val="%4."/>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4">
      <w:start w:val="1"/>
      <w:numFmt w:val="lowerLetter"/>
      <w:lvlText w:val="%5."/>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5">
      <w:start w:val="1"/>
      <w:numFmt w:val="lowerRoman"/>
      <w:lvlText w:val="%6."/>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6">
      <w:start w:val="1"/>
      <w:numFmt w:val="decimal"/>
      <w:lvlText w:val="%7."/>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7">
      <w:start w:val="1"/>
      <w:numFmt w:val="lowerLetter"/>
      <w:lvlText w:val="%8."/>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lvl w:ilvl="8">
      <w:start w:val="1"/>
      <w:numFmt w:val="lowerRoman"/>
      <w:lvlText w:val="%9."/>
      <w:lvlJc w:val="left"/>
      <w:rPr>
        <w:rFonts w:ascii="Calibri" w:eastAsia="Calibri" w:hAnsi="Calibri" w:cs="Calibri" w:hint="default"/>
        <w:b/>
        <w:bCs/>
        <w:i w:val="0"/>
        <w:iCs w:val="0"/>
        <w:caps w:val="0"/>
        <w:smallCaps w:val="0"/>
        <w:strike w:val="0"/>
        <w:dstrike w:val="0"/>
        <w:color w:val="000000"/>
        <w:spacing w:val="0"/>
        <w:w w:val="100"/>
        <w:kern w:val="0"/>
        <w:position w:val="0"/>
        <w:highlight w:val="none"/>
        <w:vertAlign w:val="baseline"/>
      </w:rPr>
    </w:lvl>
  </w:abstractNum>
  <w:abstractNum w:abstractNumId="19">
    <w:nsid w:val="62650127"/>
    <w:multiLevelType w:val="multilevel"/>
    <w:tmpl w:val="62650127"/>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8"/>
  </w:num>
  <w:num w:numId="2">
    <w:abstractNumId w:val="0"/>
  </w:num>
  <w:num w:numId="3">
    <w:abstractNumId w:val="1"/>
  </w:num>
  <w:num w:numId="4">
    <w:abstractNumId w:val="1"/>
    <w:lvlOverride w:ilvl="0">
      <w:lvl w:ilvl="0" w:tentative="1">
        <w:start w:val="1"/>
        <w:numFmt w:val="upperRoman"/>
        <w:lvlText w:val="%1."/>
        <w:lvlJc w:val="left"/>
        <w:pPr>
          <w:tabs>
            <w:tab w:val="left" w:pos="788"/>
          </w:tabs>
          <w:ind w:left="788" w:hanging="428"/>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502"/>
          </w:tabs>
          <w:ind w:left="502"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decimal"/>
        <w:suff w:val="nothing"/>
        <w:lvlText w:val="%2.%3."/>
        <w:lvlJc w:val="left"/>
        <w:pPr>
          <w:tabs>
            <w:tab w:val="left" w:pos="502"/>
          </w:tabs>
          <w:ind w:left="330" w:hanging="112"/>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suff w:val="nothing"/>
        <w:lvlText w:val="%2.%3.%4."/>
        <w:lvlJc w:val="left"/>
        <w:pPr>
          <w:tabs>
            <w:tab w:val="left" w:pos="502"/>
          </w:tabs>
          <w:ind w:left="330" w:hanging="112"/>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decimal"/>
        <w:suff w:val="nothing"/>
        <w:lvlText w:val="%2.%3.%4.%5."/>
        <w:lvlJc w:val="left"/>
        <w:pPr>
          <w:tabs>
            <w:tab w:val="left" w:pos="502"/>
          </w:tabs>
          <w:ind w:left="330" w:hanging="112"/>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decimal"/>
        <w:suff w:val="nothing"/>
        <w:lvlText w:val="%2.%3.%4.%5.%6."/>
        <w:lvlJc w:val="left"/>
        <w:pPr>
          <w:tabs>
            <w:tab w:val="left" w:pos="502"/>
          </w:tabs>
          <w:ind w:left="330" w:hanging="112"/>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suff w:val="nothing"/>
        <w:lvlText w:val="%2.%3.%4.%5.%6.%7."/>
        <w:lvlJc w:val="left"/>
        <w:pPr>
          <w:tabs>
            <w:tab w:val="left" w:pos="502"/>
          </w:tabs>
          <w:ind w:left="330" w:hanging="112"/>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decimal"/>
        <w:suff w:val="nothing"/>
        <w:lvlText w:val="%2.%3.%4.%5.%6.%7.%8."/>
        <w:lvlJc w:val="left"/>
        <w:pPr>
          <w:tabs>
            <w:tab w:val="left" w:pos="502"/>
          </w:tabs>
          <w:ind w:left="330" w:hanging="112"/>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decimal"/>
        <w:suff w:val="nothing"/>
        <w:lvlText w:val="%2.%3.%4.%5.%6.%7.%8.%9."/>
        <w:lvlJc w:val="left"/>
        <w:pPr>
          <w:tabs>
            <w:tab w:val="left" w:pos="502"/>
          </w:tabs>
          <w:ind w:left="330" w:hanging="112"/>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Override>
  </w:num>
  <w:num w:numId="5">
    <w:abstractNumId w:val="2"/>
  </w:num>
  <w:num w:numId="6">
    <w:abstractNumId w:val="0"/>
    <w:lvlOverride w:ilvl="0">
      <w:startOverride w:val="2"/>
    </w:lvlOverride>
  </w:num>
  <w:num w:numId="7">
    <w:abstractNumId w:val="3"/>
  </w:num>
  <w:num w:numId="8">
    <w:abstractNumId w:val="4"/>
  </w:num>
  <w:num w:numId="9">
    <w:abstractNumId w:val="3"/>
    <w:lvlOverride w:ilvl="0"/>
    <w:lvlOverride w:ilvl="1">
      <w:startOverride w:val="2"/>
    </w:lvlOverride>
  </w:num>
  <w:num w:numId="10">
    <w:abstractNumId w:val="0"/>
    <w:lvlOverride w:ilvl="0">
      <w:startOverride w:val="3"/>
    </w:lvlOverride>
  </w:num>
  <w:num w:numId="11">
    <w:abstractNumId w:val="5"/>
  </w:num>
  <w:num w:numId="12">
    <w:abstractNumId w:val="0"/>
    <w:lvlOverride w:ilvl="0">
      <w:startOverride w:val="4"/>
    </w:lvlOverride>
  </w:num>
  <w:num w:numId="13">
    <w:abstractNumId w:val="6"/>
  </w:num>
  <w:num w:numId="14">
    <w:abstractNumId w:val="6"/>
    <w:lvlOverride w:ilvl="0">
      <w:lvl w:ilvl="0" w:tentative="1">
        <w:start w:val="1"/>
        <w:numFmt w:val="decimal"/>
        <w:lvlText w:val="%1."/>
        <w:lvlJc w:val="left"/>
        <w:pPr>
          <w:tabs>
            <w:tab w:val="left" w:pos="214"/>
          </w:tabs>
          <w:ind w:left="214" w:hanging="214"/>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1440"/>
          </w:tabs>
          <w:ind w:left="144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decimal"/>
        <w:lvlText w:val="%2.%3."/>
        <w:lvlJc w:val="left"/>
        <w:pPr>
          <w:tabs>
            <w:tab w:val="left" w:pos="1440"/>
            <w:tab w:val="left" w:pos="2880"/>
          </w:tabs>
          <w:ind w:left="2880" w:hanging="72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2.%3.%4."/>
        <w:lvlJc w:val="left"/>
        <w:pPr>
          <w:tabs>
            <w:tab w:val="left" w:pos="1440"/>
            <w:tab w:val="left" w:pos="3960"/>
          </w:tabs>
          <w:ind w:left="3960" w:hanging="72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decimal"/>
        <w:lvlText w:val="%2.%3.%4.%5."/>
        <w:lvlJc w:val="left"/>
        <w:pPr>
          <w:tabs>
            <w:tab w:val="left" w:pos="1440"/>
            <w:tab w:val="left" w:pos="5400"/>
          </w:tabs>
          <w:ind w:left="5400" w:hanging="108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decimal"/>
        <w:lvlText w:val="%2.%3.%4.%5.%6."/>
        <w:lvlJc w:val="left"/>
        <w:pPr>
          <w:tabs>
            <w:tab w:val="left" w:pos="1440"/>
            <w:tab w:val="left" w:pos="6480"/>
          </w:tabs>
          <w:ind w:left="6480" w:hanging="108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2.%3.%4.%5.%6.%7."/>
        <w:lvlJc w:val="left"/>
        <w:pPr>
          <w:tabs>
            <w:tab w:val="left" w:pos="1440"/>
            <w:tab w:val="left" w:pos="7920"/>
          </w:tabs>
          <w:ind w:left="7920" w:hanging="144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decimal"/>
        <w:lvlText w:val="%2.%3.%4.%5.%6.%7.%8."/>
        <w:lvlJc w:val="left"/>
        <w:pPr>
          <w:tabs>
            <w:tab w:val="left" w:pos="1440"/>
            <w:tab w:val="left" w:pos="9000"/>
          </w:tabs>
          <w:ind w:left="9000" w:hanging="144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decimal"/>
        <w:lvlText w:val="%2.%3.%4.%5.%6.%7.%8.%9."/>
        <w:lvlJc w:val="left"/>
        <w:pPr>
          <w:tabs>
            <w:tab w:val="left" w:pos="1440"/>
            <w:tab w:val="left" w:pos="10080"/>
          </w:tabs>
          <w:ind w:left="10080" w:hanging="1440"/>
        </w:pPr>
        <w:rPr>
          <w:rFonts w:hAnsi="Arial Unicode MS" w:hint="default"/>
          <w:caps w:val="0"/>
          <w:smallCaps w:val="0"/>
          <w:strike w:val="0"/>
          <w:dstrike w:val="0"/>
          <w:outline w:val="0"/>
          <w:emboss w:val="0"/>
          <w:imprint w:val="0"/>
          <w:spacing w:val="0"/>
          <w:w w:val="100"/>
          <w:kern w:val="0"/>
          <w:position w:val="0"/>
          <w:highlight w:val="none"/>
          <w:vertAlign w:val="baseline"/>
        </w:rPr>
      </w:lvl>
    </w:lvlOverride>
  </w:num>
  <w:num w:numId="15">
    <w:abstractNumId w:val="7"/>
  </w:num>
  <w:num w:numId="16">
    <w:abstractNumId w:val="0"/>
    <w:lvlOverride w:ilvl="0">
      <w:startOverride w:val="5"/>
      <w:lvl w:ilvl="0">
        <w:start w:val="5"/>
        <w:numFmt w:val="decimal"/>
        <w:lvlText w:val="%1."/>
        <w:lvlJc w:val="left"/>
        <w:pPr>
          <w:tabs>
            <w:tab w:val="left" w:pos="284"/>
            <w:tab w:val="left" w:pos="720"/>
          </w:tabs>
          <w:ind w:left="720" w:hanging="360"/>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lowerLetter"/>
        <w:lvlText w:val="%2."/>
        <w:lvlJc w:val="left"/>
        <w:pPr>
          <w:tabs>
            <w:tab w:val="left" w:pos="284"/>
            <w:tab w:val="left" w:pos="720"/>
            <w:tab w:val="left" w:pos="1440"/>
          </w:tabs>
          <w:ind w:left="1440" w:hanging="360"/>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lowerRoman"/>
        <w:lvlText w:val="%3."/>
        <w:lvlJc w:val="left"/>
        <w:pPr>
          <w:tabs>
            <w:tab w:val="left" w:pos="284"/>
            <w:tab w:val="left" w:pos="720"/>
            <w:tab w:val="left" w:pos="2160"/>
          </w:tabs>
          <w:ind w:left="2160" w:hanging="292"/>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tabs>
            <w:tab w:val="left" w:pos="284"/>
            <w:tab w:val="left" w:pos="720"/>
            <w:tab w:val="left" w:pos="2880"/>
          </w:tabs>
          <w:ind w:left="2880" w:hanging="360"/>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lowerLetter"/>
        <w:lvlText w:val="%5."/>
        <w:lvlJc w:val="left"/>
        <w:pPr>
          <w:tabs>
            <w:tab w:val="left" w:pos="284"/>
            <w:tab w:val="left" w:pos="720"/>
            <w:tab w:val="left" w:pos="3600"/>
          </w:tabs>
          <w:ind w:left="3600" w:hanging="360"/>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lowerRoman"/>
        <w:lvlText w:val="%6."/>
        <w:lvlJc w:val="left"/>
        <w:pPr>
          <w:tabs>
            <w:tab w:val="left" w:pos="284"/>
            <w:tab w:val="left" w:pos="720"/>
            <w:tab w:val="left" w:pos="4320"/>
          </w:tabs>
          <w:ind w:left="4320" w:hanging="292"/>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tabs>
            <w:tab w:val="left" w:pos="284"/>
            <w:tab w:val="left" w:pos="720"/>
            <w:tab w:val="left" w:pos="5040"/>
          </w:tabs>
          <w:ind w:left="5040" w:hanging="360"/>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lowerLetter"/>
        <w:lvlText w:val="%8."/>
        <w:lvlJc w:val="left"/>
        <w:pPr>
          <w:tabs>
            <w:tab w:val="left" w:pos="284"/>
            <w:tab w:val="left" w:pos="720"/>
            <w:tab w:val="left" w:pos="5760"/>
          </w:tabs>
          <w:ind w:left="5760" w:hanging="360"/>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lowerRoman"/>
        <w:lvlText w:val="%9."/>
        <w:lvlJc w:val="left"/>
        <w:pPr>
          <w:tabs>
            <w:tab w:val="left" w:pos="284"/>
            <w:tab w:val="left" w:pos="720"/>
            <w:tab w:val="left" w:pos="6480"/>
          </w:tabs>
          <w:ind w:left="6480" w:hanging="292"/>
        </w:pPr>
        <w:rPr>
          <w:rFonts w:hAnsi="Arial Unicode MS" w:hint="default"/>
          <w:b/>
          <w:bCs/>
          <w:caps w:val="0"/>
          <w:smallCaps w:val="0"/>
          <w:strike w:val="0"/>
          <w:dstrike w:val="0"/>
          <w:outline w:val="0"/>
          <w:emboss w:val="0"/>
          <w:imprint w:val="0"/>
          <w:spacing w:val="0"/>
          <w:w w:val="100"/>
          <w:kern w:val="0"/>
          <w:position w:val="0"/>
          <w:highlight w:val="none"/>
          <w:vertAlign w:val="baseline"/>
        </w:rPr>
      </w:lvl>
    </w:lvlOverride>
  </w:num>
  <w:num w:numId="17">
    <w:abstractNumId w:val="19"/>
  </w:num>
  <w:num w:numId="18">
    <w:abstractNumId w:val="0"/>
    <w:lvlOverride w:ilvl="0">
      <w:startOverride w:val="6"/>
    </w:lvlOverride>
  </w:num>
  <w:num w:numId="19">
    <w:abstractNumId w:val="8"/>
  </w:num>
  <w:num w:numId="20">
    <w:abstractNumId w:val="9"/>
  </w:num>
  <w:num w:numId="21">
    <w:abstractNumId w:val="0"/>
    <w:lvlOverride w:ilvl="0">
      <w:startOverride w:val="7"/>
    </w:lvlOverride>
  </w:num>
  <w:num w:numId="22">
    <w:abstractNumId w:val="10"/>
  </w:num>
  <w:num w:numId="23">
    <w:abstractNumId w:val="11"/>
    <w:lvlOverride w:ilvl="0">
      <w:startOverride w:val="8"/>
    </w:lvlOverride>
  </w:num>
  <w:num w:numId="24">
    <w:abstractNumId w:val="12"/>
  </w:num>
  <w:num w:numId="25">
    <w:abstractNumId w:val="11"/>
    <w:lvlOverride w:ilvl="0">
      <w:startOverride w:val="9"/>
    </w:lvlOverride>
  </w:num>
  <w:num w:numId="26">
    <w:abstractNumId w:val="13"/>
  </w:num>
  <w:num w:numId="27">
    <w:abstractNumId w:val="11"/>
    <w:lvlOverride w:ilvl="0">
      <w:startOverride w:val="10"/>
    </w:lvlOverride>
  </w:num>
  <w:num w:numId="28">
    <w:abstractNumId w:val="14"/>
  </w:num>
  <w:num w:numId="29">
    <w:abstractNumId w:val="15"/>
  </w:num>
  <w:num w:numId="30">
    <w:abstractNumId w:val="16"/>
  </w:num>
  <w:num w:numId="31">
    <w:abstractNumId w:val="11"/>
    <w:lvlOverride w:ilvl="0">
      <w:startOverride w:val="11"/>
    </w:lvlOverride>
  </w:num>
  <w:num w:numId="32">
    <w:abstractNumId w:val="11"/>
  </w:num>
  <w:num w:numId="3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zh-CN" w:val="‘“(〔[{〈《「『【⦅〘〖«〝︵︷︹︻︽︿﹁﹃﹇﹙﹛﹝｢"/>
  <w:noLineBreaksBefore w:lang="zh-CN" w:val="’”)〕]}〉"/>
  <w:doNotValidateAgainstSchema/>
  <w:doNotDemarcateInvalidXml/>
  <w:hdrShapeDefaults>
    <o:shapedefaults v:ext="edit" spidmax="12290" fillcolor="white" strokecolor="#4f81bd">
      <v:fill color="white"/>
      <v:stroke color="#4f81bd" weight="2pt"/>
    </o:shapedefaults>
    <o:shapelayout v:ext="edit">
      <o:idmap v:ext="edit" data="10"/>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8C25B7"/>
    <w:rsid w:val="000216EE"/>
    <w:rsid w:val="00034412"/>
    <w:rsid w:val="000B7CE2"/>
    <w:rsid w:val="002A7721"/>
    <w:rsid w:val="002B0195"/>
    <w:rsid w:val="002B7D10"/>
    <w:rsid w:val="00301526"/>
    <w:rsid w:val="00326CFF"/>
    <w:rsid w:val="003A6FAB"/>
    <w:rsid w:val="003C19B2"/>
    <w:rsid w:val="003C72D7"/>
    <w:rsid w:val="00412AF1"/>
    <w:rsid w:val="00414A70"/>
    <w:rsid w:val="004A3F69"/>
    <w:rsid w:val="004E2347"/>
    <w:rsid w:val="004E6C7A"/>
    <w:rsid w:val="00512F9B"/>
    <w:rsid w:val="005D5CCD"/>
    <w:rsid w:val="00605796"/>
    <w:rsid w:val="00661FAA"/>
    <w:rsid w:val="00675E20"/>
    <w:rsid w:val="006A2C95"/>
    <w:rsid w:val="006A3C24"/>
    <w:rsid w:val="006A443D"/>
    <w:rsid w:val="00755B64"/>
    <w:rsid w:val="00795CC5"/>
    <w:rsid w:val="00822E70"/>
    <w:rsid w:val="008377AD"/>
    <w:rsid w:val="00887FED"/>
    <w:rsid w:val="008C25B7"/>
    <w:rsid w:val="008F6144"/>
    <w:rsid w:val="009B65D2"/>
    <w:rsid w:val="00A00252"/>
    <w:rsid w:val="00A6336B"/>
    <w:rsid w:val="00B134FD"/>
    <w:rsid w:val="00BA4459"/>
    <w:rsid w:val="00BA4EA8"/>
    <w:rsid w:val="00BD0BEE"/>
    <w:rsid w:val="00CE7FE2"/>
    <w:rsid w:val="00CF73FA"/>
    <w:rsid w:val="00D12EB7"/>
    <w:rsid w:val="00D36FE7"/>
    <w:rsid w:val="00D94719"/>
    <w:rsid w:val="00E32B84"/>
    <w:rsid w:val="00E3442C"/>
    <w:rsid w:val="00ED139C"/>
    <w:rsid w:val="00F8546B"/>
    <w:rsid w:val="00FC5639"/>
    <w:rsid w:val="5AE41C58"/>
    <w:rsid w:val="6F8900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fillcolor="white" strokecolor="#4f81bd">
      <v:fill color="white"/>
      <v:stroke color="#4f81bd" weight="2pt"/>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1" w:defUIPriority="0" w:defSemiHidden="1" w:defUnhideWhenUsed="1" w:defQFormat="0" w:count="267">
    <w:lsdException w:name="Normal" w:locked="0"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locked="0"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locked="0" w:semiHidden="0" w:unhideWhenUsed="0"/>
    <w:lsdException w:name="Strong" w:semiHidden="0" w:unhideWhenUsed="0" w:qFormat="1"/>
    <w:lsdException w:name="Emphasis" w:semiHidden="0" w:unhideWhenUsed="0" w:qFormat="1"/>
    <w:lsdException w:name="HTML Top of Form" w:locked="0" w:uiPriority="99"/>
    <w:lsdException w:name="HTML Bottom of Form" w:locked="0" w:uiPriority="99"/>
    <w:lsdException w:name="Normal Table" w:locked="0" w:uiPriority="99" w:qFormat="1"/>
    <w:lsdException w:name="No List" w:locked="0" w:uiPriority="99"/>
    <w:lsdException w:name="Outline List 1" w:locked="0" w:uiPriority="99"/>
    <w:lsdException w:name="Outline List 2" w:locked="0" w:uiPriority="99"/>
    <w:lsdException w:name="Outline List 3" w:locked="0" w:uiPriority="99"/>
    <w:lsdException w:name="Balloon Text" w:semiHidden="0" w:unhideWhenUsed="0"/>
    <w:lsdException w:name="Table Grid" w:semiHidden="0" w:unhideWhenUsed="0"/>
    <w:lsdException w:name="Placeholder Text" w:locked="0" w:uiPriority="99"/>
    <w:lsdException w:name="No Spacing" w:locked="0" w:uiPriority="99"/>
    <w:lsdException w:name="Light Shading" w:locked="0" w:uiPriority="99"/>
    <w:lsdException w:name="Light List" w:locked="0" w:uiPriority="99"/>
    <w:lsdException w:name="Light Grid" w:locked="0" w:uiPriority="99"/>
    <w:lsdException w:name="Medium Shading 1" w:locked="0" w:uiPriority="99"/>
    <w:lsdException w:name="Medium Shading 2" w:locked="0" w:uiPriority="99"/>
    <w:lsdException w:name="Medium List 1" w:locked="0" w:uiPriority="99"/>
    <w:lsdException w:name="Medium List 2" w:locked="0" w:uiPriority="99"/>
    <w:lsdException w:name="Medium Grid 1" w:locked="0" w:uiPriority="99"/>
    <w:lsdException w:name="Medium Grid 2" w:locked="0" w:uiPriority="99"/>
    <w:lsdException w:name="Medium Grid 3" w:locked="0" w:uiPriority="99"/>
    <w:lsdException w:name="Dark List" w:locked="0" w:uiPriority="99"/>
    <w:lsdException w:name="Colorful Shading" w:locked="0" w:uiPriority="99"/>
    <w:lsdException w:name="Colorful List" w:locked="0" w:uiPriority="99"/>
    <w:lsdException w:name="Colorful Grid" w:locked="0" w:uiPriority="99"/>
    <w:lsdException w:name="Light Shading Accent 1" w:locked="0" w:uiPriority="99"/>
    <w:lsdException w:name="Light List Accent 1" w:locked="0" w:uiPriority="99"/>
    <w:lsdException w:name="Light Grid Accent 1" w:locked="0" w:uiPriority="99"/>
    <w:lsdException w:name="Medium Shading 1 Accent 1" w:locked="0" w:uiPriority="99"/>
    <w:lsdException w:name="Medium Shading 2 Accent 1" w:locked="0" w:uiPriority="99"/>
    <w:lsdException w:name="Medium List 1 Accent 1" w:locked="0" w:uiPriority="99"/>
    <w:lsdException w:name="Revision" w:locked="0" w:uiPriority="99"/>
    <w:lsdException w:name="List Paragraph" w:locked="0" w:semiHidden="0" w:uiPriority="34" w:unhideWhenUsed="0" w:qFormat="1"/>
    <w:lsdException w:name="Quote" w:locked="0" w:uiPriority="99"/>
    <w:lsdException w:name="Intense Quote" w:locked="0" w:uiPriority="99"/>
    <w:lsdException w:name="Medium List 2 Accent 1" w:locked="0" w:uiPriority="99"/>
    <w:lsdException w:name="Medium Grid 1 Accent 1" w:locked="0" w:uiPriority="99"/>
    <w:lsdException w:name="Medium Grid 2 Accent 1" w:locked="0" w:uiPriority="99"/>
    <w:lsdException w:name="Medium Grid 3 Accent 1" w:locked="0" w:uiPriority="99"/>
    <w:lsdException w:name="Dark List Accent 1" w:locked="0" w:uiPriority="99"/>
    <w:lsdException w:name="Colorful Shading Accent 1" w:locked="0" w:uiPriority="99"/>
    <w:lsdException w:name="Colorful List Accent 1" w:locked="0" w:uiPriority="99"/>
    <w:lsdException w:name="Colorful Grid Accent 1" w:locked="0" w:uiPriority="99"/>
    <w:lsdException w:name="Light Shading Accent 2" w:locked="0" w:uiPriority="99"/>
    <w:lsdException w:name="Light List Accent 2" w:locked="0" w:uiPriority="99"/>
    <w:lsdException w:name="Light Grid Accent 2" w:locked="0" w:uiPriority="99"/>
    <w:lsdException w:name="Medium Shading 1 Accent 2" w:locked="0" w:uiPriority="99"/>
    <w:lsdException w:name="Medium Shading 2 Accent 2" w:locked="0" w:uiPriority="99"/>
    <w:lsdException w:name="Medium List 1 Accent 2" w:locked="0" w:uiPriority="99"/>
    <w:lsdException w:name="Medium List 2 Accent 2" w:locked="0" w:uiPriority="99"/>
    <w:lsdException w:name="Medium Grid 1 Accent 2" w:locked="0" w:uiPriority="99"/>
    <w:lsdException w:name="Medium Grid 2 Accent 2" w:locked="0" w:uiPriority="99"/>
    <w:lsdException w:name="Medium Grid 3 Accent 2" w:locked="0" w:uiPriority="99"/>
    <w:lsdException w:name="Dark List Accent 2" w:locked="0" w:uiPriority="99"/>
    <w:lsdException w:name="Colorful Shading Accent 2" w:locked="0" w:uiPriority="99"/>
    <w:lsdException w:name="Colorful List Accent 2" w:locked="0" w:uiPriority="99"/>
    <w:lsdException w:name="Colorful Grid Accent 2" w:locked="0" w:uiPriority="99"/>
    <w:lsdException w:name="Light Shading Accent 3" w:locked="0" w:uiPriority="99"/>
    <w:lsdException w:name="Light List Accent 3" w:locked="0" w:uiPriority="99"/>
    <w:lsdException w:name="Light Grid Accent 3" w:locked="0" w:uiPriority="99"/>
    <w:lsdException w:name="Medium Shading 1 Accent 3" w:locked="0" w:uiPriority="99"/>
    <w:lsdException w:name="Medium Shading 2 Accent 3" w:locked="0" w:uiPriority="99"/>
    <w:lsdException w:name="Medium List 1 Accent 3" w:locked="0" w:uiPriority="99"/>
    <w:lsdException w:name="Medium List 2 Accent 3" w:locked="0" w:uiPriority="99"/>
    <w:lsdException w:name="Medium Grid 1 Accent 3" w:locked="0" w:uiPriority="99"/>
    <w:lsdException w:name="Medium Grid 2 Accent 3" w:locked="0" w:uiPriority="99"/>
    <w:lsdException w:name="Medium Grid 3 Accent 3" w:locked="0" w:uiPriority="99"/>
    <w:lsdException w:name="Dark List Accent 3" w:locked="0" w:uiPriority="99"/>
    <w:lsdException w:name="Colorful Shading Accent 3" w:locked="0" w:uiPriority="99"/>
    <w:lsdException w:name="Colorful List Accent 3" w:locked="0" w:uiPriority="99"/>
    <w:lsdException w:name="Colorful Grid Accent 3" w:locked="0" w:uiPriority="99"/>
    <w:lsdException w:name="Light Shading Accent 4" w:locked="0" w:uiPriority="99"/>
    <w:lsdException w:name="Light List Accent 4" w:locked="0" w:uiPriority="99"/>
    <w:lsdException w:name="Light Grid Accent 4" w:locked="0" w:uiPriority="99"/>
    <w:lsdException w:name="Medium Shading 1 Accent 4" w:locked="0" w:uiPriority="99"/>
    <w:lsdException w:name="Medium Shading 2 Accent 4" w:locked="0" w:uiPriority="99"/>
    <w:lsdException w:name="Medium List 1 Accent 4" w:locked="0" w:uiPriority="99"/>
    <w:lsdException w:name="Medium List 2 Accent 4" w:locked="0" w:uiPriority="99"/>
    <w:lsdException w:name="Medium Grid 1 Accent 4" w:locked="0" w:uiPriority="99"/>
    <w:lsdException w:name="Medium Grid 2 Accent 4" w:locked="0" w:uiPriority="99"/>
    <w:lsdException w:name="Medium Grid 3 Accent 4" w:locked="0" w:uiPriority="99"/>
    <w:lsdException w:name="Dark List Accent 4" w:locked="0" w:uiPriority="99"/>
    <w:lsdException w:name="Colorful Shading Accent 4" w:locked="0" w:uiPriority="99"/>
    <w:lsdException w:name="Colorful List Accent 4" w:locked="0" w:uiPriority="99"/>
    <w:lsdException w:name="Colorful Grid Accent 4" w:locked="0" w:uiPriority="99"/>
    <w:lsdException w:name="Light Shading Accent 5" w:locked="0" w:uiPriority="99"/>
    <w:lsdException w:name="Light List Accent 5" w:locked="0" w:uiPriority="99"/>
    <w:lsdException w:name="Light Grid Accent 5" w:locked="0" w:uiPriority="99"/>
    <w:lsdException w:name="Medium Shading 1 Accent 5" w:locked="0" w:uiPriority="99"/>
    <w:lsdException w:name="Medium Shading 2 Accent 5" w:locked="0" w:uiPriority="99"/>
    <w:lsdException w:name="Medium List 1 Accent 5" w:locked="0" w:uiPriority="99"/>
    <w:lsdException w:name="Medium List 2 Accent 5" w:locked="0" w:uiPriority="99"/>
    <w:lsdException w:name="Medium Grid 1 Accent 5" w:locked="0" w:uiPriority="99"/>
    <w:lsdException w:name="Medium Grid 2 Accent 5" w:locked="0" w:uiPriority="99"/>
    <w:lsdException w:name="Medium Grid 3 Accent 5" w:locked="0" w:uiPriority="99"/>
    <w:lsdException w:name="Dark List Accent 5" w:locked="0" w:uiPriority="99"/>
    <w:lsdException w:name="Colorful Shading Accent 5" w:locked="0" w:uiPriority="99"/>
    <w:lsdException w:name="Colorful List Accent 5" w:locked="0" w:uiPriority="99"/>
    <w:lsdException w:name="Colorful Grid Accent 5" w:locked="0" w:uiPriority="99"/>
    <w:lsdException w:name="Light Shading Accent 6" w:locked="0" w:uiPriority="99"/>
    <w:lsdException w:name="Light List Accent 6" w:locked="0" w:uiPriority="99"/>
    <w:lsdException w:name="Light Grid Accent 6" w:locked="0" w:uiPriority="99"/>
    <w:lsdException w:name="Medium Shading 1 Accent 6" w:locked="0" w:uiPriority="99"/>
    <w:lsdException w:name="Medium Shading 2 Accent 6" w:locked="0" w:uiPriority="99"/>
    <w:lsdException w:name="Medium List 1 Accent 6" w:locked="0" w:uiPriority="99"/>
    <w:lsdException w:name="Medium List 2 Accent 6" w:locked="0" w:uiPriority="99"/>
    <w:lsdException w:name="Medium Grid 1 Accent 6" w:locked="0" w:uiPriority="99"/>
    <w:lsdException w:name="Medium Grid 2 Accent 6" w:locked="0" w:uiPriority="99"/>
    <w:lsdException w:name="Medium Grid 3 Accent 6" w:locked="0" w:uiPriority="99"/>
    <w:lsdException w:name="Dark List Accent 6" w:locked="0" w:uiPriority="99"/>
    <w:lsdException w:name="Colorful Shading Accent 6" w:locked="0" w:uiPriority="99"/>
    <w:lsdException w:name="Colorful List Accent 6" w:locked="0" w:uiPriority="99"/>
    <w:lsdException w:name="Colorful Grid Accent 6" w:locked="0" w:uiPriority="99"/>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A6FAB"/>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A6FAB"/>
    <w:rPr>
      <w:u w:val="single"/>
    </w:rPr>
  </w:style>
  <w:style w:type="paragraph" w:styleId="Encabezado">
    <w:name w:val="header"/>
    <w:basedOn w:val="Normal"/>
    <w:link w:val="EncabezadoCar"/>
    <w:qFormat/>
    <w:locked/>
    <w:rsid w:val="003A6FAB"/>
    <w:pPr>
      <w:tabs>
        <w:tab w:val="center" w:pos="4252"/>
        <w:tab w:val="right" w:pos="8504"/>
      </w:tabs>
    </w:pPr>
  </w:style>
  <w:style w:type="paragraph" w:styleId="Piedepgina">
    <w:name w:val="footer"/>
    <w:basedOn w:val="Normal"/>
    <w:link w:val="PiedepginaCar"/>
    <w:qFormat/>
    <w:locked/>
    <w:rsid w:val="003A6FAB"/>
    <w:pPr>
      <w:tabs>
        <w:tab w:val="center" w:pos="4252"/>
        <w:tab w:val="right" w:pos="8504"/>
      </w:tabs>
    </w:pPr>
  </w:style>
  <w:style w:type="paragraph" w:customStyle="1" w:styleId="Encabezado1">
    <w:name w:val="Encabezado1"/>
    <w:rsid w:val="003A6FAB"/>
    <w:pPr>
      <w:tabs>
        <w:tab w:val="center" w:pos="4252"/>
        <w:tab w:val="right" w:pos="8504"/>
      </w:tabs>
      <w:jc w:val="right"/>
    </w:pPr>
    <w:rPr>
      <w:rFonts w:eastAsia="Arial Unicode MS" w:cs="Arial Unicode MS"/>
      <w:color w:val="000000"/>
      <w:u w:color="000000"/>
    </w:rPr>
  </w:style>
  <w:style w:type="paragraph" w:customStyle="1" w:styleId="CuerpoA">
    <w:name w:val="Cuerpo A"/>
    <w:qFormat/>
    <w:rsid w:val="003A6FAB"/>
    <w:pPr>
      <w:spacing w:after="200" w:line="276" w:lineRule="auto"/>
    </w:pPr>
    <w:rPr>
      <w:rFonts w:ascii="Calibri" w:eastAsia="Arial Unicode MS" w:hAnsi="Calibri" w:cs="Arial Unicode MS"/>
      <w:color w:val="000000"/>
      <w:sz w:val="22"/>
      <w:szCs w:val="22"/>
      <w:u w:color="000000"/>
    </w:rPr>
  </w:style>
  <w:style w:type="character" w:customStyle="1" w:styleId="Ninguno">
    <w:name w:val="Ninguno"/>
    <w:qFormat/>
    <w:rsid w:val="003A6FAB"/>
  </w:style>
  <w:style w:type="paragraph" w:customStyle="1" w:styleId="Piedepgina1">
    <w:name w:val="Pie de página1"/>
    <w:qFormat/>
    <w:rsid w:val="003A6FAB"/>
    <w:pPr>
      <w:tabs>
        <w:tab w:val="center" w:pos="4252"/>
        <w:tab w:val="right" w:pos="8504"/>
      </w:tabs>
    </w:pPr>
    <w:rPr>
      <w:rFonts w:ascii="Calibri" w:eastAsia="Calibri" w:hAnsi="Calibri" w:cs="Calibri"/>
      <w:color w:val="000000"/>
      <w:sz w:val="22"/>
      <w:szCs w:val="22"/>
      <w:u w:color="000000"/>
    </w:rPr>
  </w:style>
  <w:style w:type="character" w:customStyle="1" w:styleId="NingunoA">
    <w:name w:val="Ninguno A"/>
    <w:basedOn w:val="Ninguno"/>
    <w:qFormat/>
    <w:rsid w:val="003A6FAB"/>
  </w:style>
  <w:style w:type="paragraph" w:customStyle="1" w:styleId="Prrafodelista1">
    <w:name w:val="Párrafo de lista1"/>
    <w:rsid w:val="003A6FAB"/>
    <w:pPr>
      <w:spacing w:after="200" w:line="276" w:lineRule="auto"/>
      <w:ind w:left="720"/>
      <w:jc w:val="right"/>
    </w:pPr>
    <w:rPr>
      <w:rFonts w:ascii="Calibri" w:eastAsia="Arial Unicode MS" w:hAnsi="Calibri" w:cs="Arial Unicode MS"/>
      <w:color w:val="000000"/>
      <w:sz w:val="22"/>
      <w:szCs w:val="22"/>
      <w:u w:color="000000"/>
    </w:rPr>
  </w:style>
  <w:style w:type="paragraph" w:customStyle="1" w:styleId="Sinespaciado1">
    <w:name w:val="Sin espaciado1"/>
    <w:qFormat/>
    <w:rsid w:val="003A6FAB"/>
    <w:pPr>
      <w:ind w:left="720"/>
      <w:jc w:val="both"/>
    </w:pPr>
    <w:rPr>
      <w:rFonts w:ascii="Calibri" w:eastAsia="Arial Unicode MS" w:hAnsi="Calibri" w:cs="Arial Unicode MS"/>
      <w:color w:val="000000"/>
      <w:sz w:val="22"/>
      <w:szCs w:val="22"/>
      <w:u w:color="000000"/>
    </w:rPr>
  </w:style>
  <w:style w:type="character" w:customStyle="1" w:styleId="EncabezadoCar">
    <w:name w:val="Encabezado Car"/>
    <w:basedOn w:val="Fuentedeprrafopredeter"/>
    <w:link w:val="Encabezado"/>
    <w:qFormat/>
    <w:rsid w:val="003A6FAB"/>
    <w:rPr>
      <w:sz w:val="24"/>
      <w:szCs w:val="24"/>
      <w:lang w:val="en-US" w:eastAsia="en-US"/>
    </w:rPr>
  </w:style>
  <w:style w:type="character" w:customStyle="1" w:styleId="PiedepginaCar">
    <w:name w:val="Pie de página Car"/>
    <w:basedOn w:val="Fuentedeprrafopredeter"/>
    <w:link w:val="Piedepgina"/>
    <w:qFormat/>
    <w:rsid w:val="003A6FAB"/>
    <w:rPr>
      <w:sz w:val="24"/>
      <w:szCs w:val="24"/>
      <w:lang w:val="en-US" w:eastAsia="en-US"/>
    </w:rPr>
  </w:style>
  <w:style w:type="paragraph" w:styleId="Prrafodelista">
    <w:name w:val="List Paragraph"/>
    <w:basedOn w:val="Normal"/>
    <w:uiPriority w:val="34"/>
    <w:qFormat/>
    <w:rsid w:val="003A6FAB"/>
    <w:pPr>
      <w:spacing w:after="200" w:line="276" w:lineRule="auto"/>
      <w:ind w:left="720"/>
      <w:contextualSpacing/>
    </w:pPr>
    <w:rPr>
      <w:rFonts w:ascii="Arial" w:eastAsiaTheme="minorHAnsi" w:hAnsi="Arial" w:cs="Arial"/>
      <w:sz w:val="22"/>
      <w:szCs w:val="96"/>
      <w:lang w:val="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42"/>
    <customShpInfo spid="_x0000_s10241"/>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4164</Words>
  <Characters>22902</Characters>
  <Application>Microsoft Office Word</Application>
  <DocSecurity>0</DocSecurity>
  <Lines>190</Lines>
  <Paragraphs>54</Paragraphs>
  <ScaleCrop>false</ScaleCrop>
  <Company> </Company>
  <LinksUpToDate>false</LinksUpToDate>
  <CharactersWithSpaces>27012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Alc1.Secretaria</cp:lastModifiedBy>
  <cp:revision>2</cp:revision>
  <cp:lastPrinted>2021-05-12T16:02:00Z</cp:lastPrinted>
  <dcterms:created xsi:type="dcterms:W3CDTF">2022-11-07T16:29:00Z</dcterms:created>
  <dcterms:modified xsi:type="dcterms:W3CDTF">2022-11-07T16:29:00Z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3082-11.2.0.11341</vt:lpwstr>
  </property>
  <property fmtid="{D5CDD505-2E9C-101B-9397-08002B2CF9AE}" pid="3" name="ICV">
    <vt:lpwstr>1D063E8D267F45EE8E72E3D49F6E0135</vt:lpwstr>
  </property>
</Properties>
</file>