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D5D" w:rsidRDefault="006C0D5D" w:rsidP="006C0D5D">
      <w:pPr>
        <w:jc w:val="center"/>
      </w:pPr>
    </w:p>
    <w:p w:rsidR="00D651B7" w:rsidRDefault="00D651B7" w:rsidP="00D651B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color w:val="231F20"/>
          <w:szCs w:val="24"/>
        </w:rPr>
      </w:pPr>
      <w:r w:rsidRPr="00974582">
        <w:rPr>
          <w:rFonts w:ascii="Arial" w:hAnsi="Arial" w:cs="Arial"/>
          <w:b/>
          <w:bCs/>
          <w:iCs/>
          <w:color w:val="231F20"/>
          <w:szCs w:val="24"/>
        </w:rPr>
        <w:t>ANEXO I</w:t>
      </w:r>
    </w:p>
    <w:p w:rsidR="00D651B7" w:rsidRDefault="00D651B7" w:rsidP="00D651B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color w:val="231F20"/>
          <w:szCs w:val="24"/>
        </w:rPr>
      </w:pPr>
    </w:p>
    <w:p w:rsidR="00D651B7" w:rsidRPr="006B2439" w:rsidRDefault="00D651B7" w:rsidP="00D651B7">
      <w:pPr>
        <w:autoSpaceDE w:val="0"/>
        <w:autoSpaceDN w:val="0"/>
        <w:adjustRightInd w:val="0"/>
        <w:jc w:val="center"/>
        <w:rPr>
          <w:rFonts w:ascii="Arial" w:hAnsi="Arial" w:cs="Arial"/>
          <w:bCs/>
          <w:iCs/>
          <w:color w:val="231F20"/>
          <w:sz w:val="18"/>
          <w:szCs w:val="18"/>
        </w:rPr>
      </w:pPr>
      <w:r w:rsidRPr="006B2439">
        <w:rPr>
          <w:rFonts w:ascii="Arial" w:hAnsi="Arial" w:cs="Arial"/>
          <w:bCs/>
          <w:iCs/>
          <w:color w:val="231F20"/>
          <w:sz w:val="18"/>
          <w:szCs w:val="18"/>
        </w:rPr>
        <w:t>AYUDAS PROMOVIDAS POR EL AYUNTAMIENTO DE EL CORONIL.</w:t>
      </w:r>
      <w:r w:rsidRPr="006B2439">
        <w:rPr>
          <w:rFonts w:ascii="Arial" w:hAnsi="Arial" w:cs="Arial"/>
          <w:b/>
          <w:bCs/>
          <w:iCs/>
          <w:color w:val="231F20"/>
          <w:sz w:val="18"/>
          <w:szCs w:val="18"/>
        </w:rPr>
        <w:t xml:space="preserve"> </w:t>
      </w:r>
      <w:r w:rsidRPr="006B2439">
        <w:rPr>
          <w:rFonts w:ascii="Arial" w:hAnsi="Arial" w:cs="Arial"/>
          <w:bCs/>
          <w:iCs/>
          <w:color w:val="231F20"/>
          <w:sz w:val="18"/>
          <w:szCs w:val="18"/>
        </w:rPr>
        <w:t>PROGRAMA DE EMPLEO Y APOYO EMPRESARIAL</w:t>
      </w:r>
      <w:r w:rsidRPr="006B2439">
        <w:rPr>
          <w:rFonts w:ascii="Arial" w:hAnsi="Arial" w:cs="Arial"/>
          <w:b/>
          <w:bCs/>
          <w:iCs/>
          <w:color w:val="231F20"/>
          <w:sz w:val="18"/>
          <w:szCs w:val="18"/>
        </w:rPr>
        <w:t>,</w:t>
      </w:r>
      <w:r w:rsidRPr="006B2439">
        <w:rPr>
          <w:rFonts w:ascii="Arial" w:hAnsi="Arial" w:cs="Arial"/>
          <w:bCs/>
          <w:iCs/>
          <w:color w:val="231F20"/>
          <w:sz w:val="18"/>
          <w:szCs w:val="18"/>
        </w:rPr>
        <w:t xml:space="preserve"> PLAN CONTIGO 2020 – 2021.</w:t>
      </w:r>
      <w:r w:rsidR="00D8059D">
        <w:rPr>
          <w:rFonts w:ascii="Arial" w:hAnsi="Arial" w:cs="Arial"/>
          <w:bCs/>
          <w:iCs/>
          <w:color w:val="231F20"/>
          <w:sz w:val="18"/>
          <w:szCs w:val="18"/>
        </w:rPr>
        <w:t xml:space="preserve"> DIPUTACIÓN DE SEVILLA.</w:t>
      </w:r>
    </w:p>
    <w:p w:rsidR="00D651B7" w:rsidRPr="006B2439" w:rsidRDefault="00D651B7" w:rsidP="00D651B7">
      <w:pPr>
        <w:autoSpaceDE w:val="0"/>
        <w:autoSpaceDN w:val="0"/>
        <w:adjustRightInd w:val="0"/>
        <w:jc w:val="center"/>
        <w:rPr>
          <w:rFonts w:ascii="Arial" w:hAnsi="Arial" w:cs="Arial"/>
          <w:bCs/>
          <w:i/>
          <w:iCs/>
          <w:color w:val="231F20"/>
          <w:sz w:val="18"/>
          <w:szCs w:val="18"/>
        </w:rPr>
      </w:pPr>
    </w:p>
    <w:p w:rsidR="00D651B7" w:rsidRPr="006B2439" w:rsidRDefault="00D651B7" w:rsidP="00D651B7">
      <w:pPr>
        <w:autoSpaceDE w:val="0"/>
        <w:autoSpaceDN w:val="0"/>
        <w:adjustRightInd w:val="0"/>
        <w:jc w:val="center"/>
        <w:rPr>
          <w:rFonts w:ascii="Arial" w:hAnsi="Arial" w:cs="Arial"/>
          <w:bCs/>
          <w:iCs/>
          <w:color w:val="231F20"/>
          <w:sz w:val="18"/>
          <w:szCs w:val="18"/>
        </w:rPr>
      </w:pPr>
      <w:r w:rsidRPr="006B2439">
        <w:rPr>
          <w:rFonts w:ascii="Arial" w:hAnsi="Arial" w:cs="Arial"/>
          <w:bCs/>
          <w:iCs/>
          <w:color w:val="231F20"/>
          <w:sz w:val="18"/>
          <w:szCs w:val="18"/>
        </w:rPr>
        <w:t>LÍNEA 9.2.: AYUDAS PARA EL ESTÍMULO DEL COMERCIO LOCAL.</w:t>
      </w:r>
    </w:p>
    <w:p w:rsidR="00D651B7" w:rsidRPr="006B2439" w:rsidRDefault="00D651B7" w:rsidP="00D651B7">
      <w:pPr>
        <w:autoSpaceDE w:val="0"/>
        <w:autoSpaceDN w:val="0"/>
        <w:adjustRightInd w:val="0"/>
        <w:jc w:val="center"/>
        <w:rPr>
          <w:rFonts w:ascii="Arial" w:hAnsi="Arial" w:cs="Arial"/>
          <w:bCs/>
          <w:iCs/>
          <w:color w:val="231F20"/>
          <w:sz w:val="20"/>
        </w:rPr>
      </w:pPr>
      <w:r w:rsidRPr="006B2439">
        <w:rPr>
          <w:rFonts w:ascii="Arial" w:hAnsi="Arial" w:cs="Arial"/>
          <w:bCs/>
          <w:iCs/>
          <w:color w:val="231F20"/>
          <w:sz w:val="18"/>
          <w:szCs w:val="18"/>
        </w:rPr>
        <w:t xml:space="preserve"> – BONOS – EL CORONIL.</w:t>
      </w:r>
      <w:r w:rsidRPr="006B2439">
        <w:rPr>
          <w:rFonts w:ascii="Arial" w:hAnsi="Arial" w:cs="Arial"/>
          <w:bCs/>
          <w:iCs/>
          <w:color w:val="231F20"/>
          <w:sz w:val="20"/>
        </w:rPr>
        <w:t xml:space="preserve"> </w:t>
      </w:r>
    </w:p>
    <w:p w:rsidR="00D651B7" w:rsidRPr="00685BA1" w:rsidRDefault="00D651B7" w:rsidP="00D651B7">
      <w:pPr>
        <w:autoSpaceDE w:val="0"/>
        <w:autoSpaceDN w:val="0"/>
        <w:adjustRightInd w:val="0"/>
        <w:jc w:val="center"/>
        <w:rPr>
          <w:rFonts w:ascii="Arial" w:hAnsi="Arial" w:cs="Arial"/>
          <w:bCs/>
          <w:i/>
          <w:iCs/>
          <w:color w:val="231F20"/>
          <w:szCs w:val="24"/>
        </w:rPr>
      </w:pPr>
    </w:p>
    <w:p w:rsidR="00D651B7" w:rsidRDefault="00D651B7" w:rsidP="00D651B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color w:val="231F20"/>
          <w:szCs w:val="24"/>
        </w:rPr>
      </w:pPr>
      <w:r w:rsidRPr="00030E05">
        <w:rPr>
          <w:rFonts w:ascii="Arial" w:hAnsi="Arial" w:cs="Arial"/>
          <w:b/>
          <w:bCs/>
          <w:iCs/>
          <w:color w:val="231F20"/>
          <w:szCs w:val="24"/>
        </w:rPr>
        <w:t>SOLICITUD</w:t>
      </w:r>
      <w:r w:rsidR="00733DAD">
        <w:rPr>
          <w:rFonts w:ascii="Arial" w:hAnsi="Arial" w:cs="Arial"/>
          <w:b/>
          <w:bCs/>
          <w:iCs/>
          <w:color w:val="231F20"/>
          <w:szCs w:val="24"/>
        </w:rPr>
        <w:t xml:space="preserve"> DE ADHESIÓ</w:t>
      </w:r>
      <w:r>
        <w:rPr>
          <w:rFonts w:ascii="Arial" w:hAnsi="Arial" w:cs="Arial"/>
          <w:b/>
          <w:bCs/>
          <w:iCs/>
          <w:color w:val="231F20"/>
          <w:szCs w:val="24"/>
        </w:rPr>
        <w:t xml:space="preserve">N </w:t>
      </w:r>
      <w:r w:rsidR="0050643A">
        <w:rPr>
          <w:rFonts w:ascii="Arial" w:hAnsi="Arial" w:cs="Arial"/>
          <w:b/>
          <w:bCs/>
          <w:iCs/>
          <w:color w:val="231F20"/>
          <w:szCs w:val="24"/>
        </w:rPr>
        <w:t>DEL ESTABLECIMI</w:t>
      </w:r>
      <w:r w:rsidR="006B2439">
        <w:rPr>
          <w:rFonts w:ascii="Arial" w:hAnsi="Arial" w:cs="Arial"/>
          <w:b/>
          <w:bCs/>
          <w:iCs/>
          <w:color w:val="231F20"/>
          <w:szCs w:val="24"/>
        </w:rPr>
        <w:t>E</w:t>
      </w:r>
      <w:r w:rsidR="0050643A">
        <w:rPr>
          <w:rFonts w:ascii="Arial" w:hAnsi="Arial" w:cs="Arial"/>
          <w:b/>
          <w:bCs/>
          <w:iCs/>
          <w:color w:val="231F20"/>
          <w:szCs w:val="24"/>
        </w:rPr>
        <w:t>N</w:t>
      </w:r>
      <w:r w:rsidR="006B2439">
        <w:rPr>
          <w:rFonts w:ascii="Arial" w:hAnsi="Arial" w:cs="Arial"/>
          <w:b/>
          <w:bCs/>
          <w:iCs/>
          <w:color w:val="231F20"/>
          <w:szCs w:val="24"/>
        </w:rPr>
        <w:t xml:space="preserve">TO </w:t>
      </w:r>
      <w:r>
        <w:rPr>
          <w:rFonts w:ascii="Arial" w:hAnsi="Arial" w:cs="Arial"/>
          <w:b/>
          <w:bCs/>
          <w:iCs/>
          <w:color w:val="231F20"/>
          <w:szCs w:val="24"/>
        </w:rPr>
        <w:t>A LA CAMPAÑA</w:t>
      </w:r>
      <w:r w:rsidR="00F40AFA">
        <w:rPr>
          <w:rFonts w:ascii="Arial" w:hAnsi="Arial" w:cs="Arial"/>
          <w:b/>
          <w:bCs/>
          <w:iCs/>
          <w:color w:val="231F20"/>
          <w:szCs w:val="24"/>
        </w:rPr>
        <w:t xml:space="preserve"> </w:t>
      </w:r>
      <w:r w:rsidR="006B2439">
        <w:rPr>
          <w:rFonts w:ascii="Arial" w:hAnsi="Arial" w:cs="Arial"/>
          <w:b/>
          <w:bCs/>
          <w:iCs/>
          <w:color w:val="231F20"/>
          <w:szCs w:val="24"/>
        </w:rPr>
        <w:t>“</w:t>
      </w:r>
      <w:r w:rsidR="00F40AFA">
        <w:rPr>
          <w:rFonts w:ascii="Arial" w:hAnsi="Arial" w:cs="Arial"/>
          <w:b/>
          <w:bCs/>
          <w:iCs/>
          <w:color w:val="231F20"/>
          <w:szCs w:val="24"/>
        </w:rPr>
        <w:t>BONOS CONSUMO EL CORONIL</w:t>
      </w:r>
      <w:r w:rsidR="00733DAD">
        <w:rPr>
          <w:rFonts w:ascii="Arial" w:hAnsi="Arial" w:cs="Arial"/>
          <w:b/>
          <w:bCs/>
          <w:iCs/>
          <w:color w:val="231F20"/>
          <w:szCs w:val="24"/>
        </w:rPr>
        <w:t xml:space="preserve"> 202</w:t>
      </w:r>
      <w:r w:rsidR="006E3037">
        <w:rPr>
          <w:rFonts w:ascii="Arial" w:hAnsi="Arial" w:cs="Arial"/>
          <w:b/>
          <w:bCs/>
          <w:iCs/>
          <w:color w:val="231F20"/>
          <w:szCs w:val="24"/>
        </w:rPr>
        <w:t>3</w:t>
      </w:r>
      <w:r w:rsidR="00F40AFA">
        <w:rPr>
          <w:rFonts w:ascii="Arial" w:hAnsi="Arial" w:cs="Arial"/>
          <w:b/>
          <w:bCs/>
          <w:iCs/>
          <w:color w:val="231F20"/>
          <w:szCs w:val="24"/>
        </w:rPr>
        <w:t>”</w:t>
      </w:r>
    </w:p>
    <w:p w:rsidR="00D651B7" w:rsidRDefault="00D651B7" w:rsidP="00D651B7">
      <w:pPr>
        <w:autoSpaceDE w:val="0"/>
        <w:autoSpaceDN w:val="0"/>
        <w:adjustRightInd w:val="0"/>
        <w:jc w:val="center"/>
        <w:rPr>
          <w:rFonts w:ascii="Arial" w:hAnsi="Arial" w:cs="Arial"/>
          <w:bCs/>
          <w:iCs/>
          <w:color w:val="231F20"/>
          <w:sz w:val="20"/>
        </w:rPr>
      </w:pPr>
    </w:p>
    <w:p w:rsidR="00D651B7" w:rsidRDefault="00D651B7" w:rsidP="00D651B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Cs/>
          <w:color w:val="231F20"/>
          <w:sz w:val="20"/>
        </w:rPr>
      </w:pPr>
    </w:p>
    <w:p w:rsidR="00F40AFA" w:rsidRPr="00F40AFA" w:rsidRDefault="00F40AFA" w:rsidP="00F40AFA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iCs/>
          <w:color w:val="231F20"/>
          <w:szCs w:val="24"/>
        </w:rPr>
      </w:pPr>
      <w:r>
        <w:rPr>
          <w:rFonts w:ascii="Arial" w:hAnsi="Arial" w:cs="Arial"/>
          <w:b/>
          <w:bCs/>
          <w:iCs/>
          <w:color w:val="231F20"/>
          <w:szCs w:val="24"/>
        </w:rPr>
        <w:t xml:space="preserve">1.- </w:t>
      </w:r>
      <w:r w:rsidRPr="00F40AFA">
        <w:rPr>
          <w:rFonts w:ascii="Arial" w:hAnsi="Arial" w:cs="Arial"/>
          <w:b/>
          <w:bCs/>
          <w:iCs/>
          <w:color w:val="231F20"/>
          <w:szCs w:val="24"/>
        </w:rPr>
        <w:t xml:space="preserve">Datos </w:t>
      </w:r>
      <w:r w:rsidR="000A4E41">
        <w:rPr>
          <w:rFonts w:ascii="Arial" w:hAnsi="Arial" w:cs="Arial"/>
          <w:b/>
          <w:bCs/>
          <w:iCs/>
          <w:color w:val="231F20"/>
          <w:szCs w:val="24"/>
        </w:rPr>
        <w:t xml:space="preserve">Establecimiento </w:t>
      </w:r>
      <w:r w:rsidRPr="00F40AFA">
        <w:rPr>
          <w:rFonts w:ascii="Arial" w:hAnsi="Arial" w:cs="Arial"/>
          <w:b/>
          <w:bCs/>
          <w:iCs/>
          <w:color w:val="231F20"/>
          <w:szCs w:val="24"/>
        </w:rPr>
        <w:t>Solicitante.</w:t>
      </w:r>
    </w:p>
    <w:p w:rsidR="00F40AFA" w:rsidRDefault="00F40AFA" w:rsidP="00F40AFA">
      <w:pPr>
        <w:autoSpaceDE w:val="0"/>
        <w:autoSpaceDN w:val="0"/>
        <w:adjustRightInd w:val="0"/>
        <w:rPr>
          <w:rFonts w:ascii="Arial-BoldItalicMT" w:hAnsi="Arial-BoldItalicMT" w:cs="Arial-BoldItalicMT"/>
          <w:b/>
          <w:bCs/>
          <w:i/>
          <w:iCs/>
          <w:color w:val="231F20"/>
          <w:sz w:val="20"/>
        </w:rPr>
      </w:pPr>
    </w:p>
    <w:tbl>
      <w:tblPr>
        <w:tblStyle w:val="Tablaconcuadrcula"/>
        <w:tblW w:w="0" w:type="auto"/>
        <w:tblLook w:val="04A0"/>
      </w:tblPr>
      <w:tblGrid>
        <w:gridCol w:w="2161"/>
        <w:gridCol w:w="2161"/>
        <w:gridCol w:w="1031"/>
        <w:gridCol w:w="1130"/>
        <w:gridCol w:w="2161"/>
      </w:tblGrid>
      <w:tr w:rsidR="00F40AFA" w:rsidRPr="00907E25" w:rsidTr="00D21D73">
        <w:tc>
          <w:tcPr>
            <w:tcW w:w="8644" w:type="dxa"/>
            <w:gridSpan w:val="5"/>
            <w:shd w:val="clear" w:color="auto" w:fill="FFFFFF" w:themeFill="background1"/>
          </w:tcPr>
          <w:p w:rsidR="00F40AFA" w:rsidRPr="00F40AFA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4"/>
                <w:szCs w:val="24"/>
              </w:rPr>
            </w:pPr>
            <w:r w:rsidRPr="00F40AFA">
              <w:rPr>
                <w:rFonts w:ascii="Arial" w:hAnsi="Arial" w:cs="Arial"/>
                <w:b/>
                <w:color w:val="231F20"/>
                <w:sz w:val="24"/>
                <w:szCs w:val="24"/>
              </w:rPr>
              <w:t>Persona Física</w:t>
            </w:r>
          </w:p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</w:tr>
      <w:tr w:rsidR="00F40AFA" w:rsidRPr="00907E25" w:rsidTr="00D21D73">
        <w:tc>
          <w:tcPr>
            <w:tcW w:w="2161" w:type="dxa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231F20"/>
                <w:sz w:val="20"/>
              </w:rPr>
            </w:pPr>
            <w:r w:rsidRPr="00357170">
              <w:rPr>
                <w:rFonts w:ascii="Arial" w:hAnsi="Arial" w:cs="Arial"/>
                <w:b/>
                <w:color w:val="231F20"/>
                <w:sz w:val="20"/>
              </w:rPr>
              <w:t>Nombre</w:t>
            </w:r>
          </w:p>
        </w:tc>
        <w:tc>
          <w:tcPr>
            <w:tcW w:w="2161" w:type="dxa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231F20"/>
                <w:sz w:val="20"/>
              </w:rPr>
            </w:pPr>
            <w:r w:rsidRPr="00357170">
              <w:rPr>
                <w:rFonts w:ascii="Arial" w:hAnsi="Arial" w:cs="Arial"/>
                <w:b/>
                <w:color w:val="231F20"/>
                <w:sz w:val="20"/>
              </w:rPr>
              <w:t>Primer apellido</w:t>
            </w:r>
          </w:p>
        </w:tc>
        <w:tc>
          <w:tcPr>
            <w:tcW w:w="2161" w:type="dxa"/>
            <w:gridSpan w:val="2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231F20"/>
                <w:sz w:val="20"/>
              </w:rPr>
            </w:pPr>
            <w:r w:rsidRPr="00357170">
              <w:rPr>
                <w:rFonts w:ascii="Arial" w:hAnsi="Arial" w:cs="Arial"/>
                <w:b/>
                <w:color w:val="231F20"/>
                <w:sz w:val="20"/>
              </w:rPr>
              <w:t>Segundo apellido</w:t>
            </w:r>
          </w:p>
        </w:tc>
        <w:tc>
          <w:tcPr>
            <w:tcW w:w="2161" w:type="dxa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231F20"/>
                <w:sz w:val="20"/>
              </w:rPr>
            </w:pPr>
            <w:r>
              <w:rPr>
                <w:rFonts w:ascii="Arial" w:hAnsi="Arial" w:cs="Arial"/>
                <w:b/>
                <w:color w:val="231F20"/>
                <w:sz w:val="20"/>
              </w:rPr>
              <w:t>NIF/NIE</w:t>
            </w:r>
          </w:p>
        </w:tc>
      </w:tr>
      <w:tr w:rsidR="00F40AFA" w:rsidRPr="00907E25" w:rsidTr="00D21D73">
        <w:tc>
          <w:tcPr>
            <w:tcW w:w="2161" w:type="dxa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231F20"/>
                <w:sz w:val="20"/>
              </w:rPr>
            </w:pPr>
          </w:p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2161" w:type="dxa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2161" w:type="dxa"/>
            <w:gridSpan w:val="2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2161" w:type="dxa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231F20"/>
                <w:sz w:val="20"/>
              </w:rPr>
            </w:pPr>
          </w:p>
        </w:tc>
      </w:tr>
      <w:tr w:rsidR="00F40AFA" w:rsidRPr="00907E25" w:rsidTr="00D21D73">
        <w:trPr>
          <w:trHeight w:val="322"/>
        </w:trPr>
        <w:tc>
          <w:tcPr>
            <w:tcW w:w="5353" w:type="dxa"/>
            <w:gridSpan w:val="3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>
              <w:rPr>
                <w:rFonts w:ascii="Arial" w:hAnsi="Arial" w:cs="Arial"/>
                <w:b/>
                <w:color w:val="231F20"/>
                <w:sz w:val="20"/>
              </w:rPr>
              <w:t>*</w:t>
            </w:r>
            <w:r w:rsidRPr="00357170">
              <w:rPr>
                <w:rFonts w:ascii="Arial" w:hAnsi="Arial" w:cs="Arial"/>
                <w:b/>
                <w:color w:val="231F20"/>
                <w:sz w:val="20"/>
              </w:rPr>
              <w:t>Correo electrónico</w:t>
            </w:r>
          </w:p>
        </w:tc>
        <w:tc>
          <w:tcPr>
            <w:tcW w:w="3291" w:type="dxa"/>
            <w:gridSpan w:val="2"/>
          </w:tcPr>
          <w:p w:rsidR="00F40AFA" w:rsidRPr="005B0355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>
              <w:rPr>
                <w:rFonts w:ascii="Arial" w:hAnsi="Arial" w:cs="Arial"/>
                <w:b/>
                <w:color w:val="231F20"/>
                <w:sz w:val="20"/>
              </w:rPr>
              <w:t>Teléfono de contacto</w:t>
            </w:r>
          </w:p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</w:tr>
      <w:tr w:rsidR="00F40AFA" w:rsidRPr="00907E25" w:rsidTr="00D21D73">
        <w:trPr>
          <w:trHeight w:val="322"/>
        </w:trPr>
        <w:tc>
          <w:tcPr>
            <w:tcW w:w="5353" w:type="dxa"/>
            <w:gridSpan w:val="3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3291" w:type="dxa"/>
            <w:gridSpan w:val="2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</w:tr>
      <w:tr w:rsidR="00F40AFA" w:rsidRPr="00907E25" w:rsidTr="00D21D73">
        <w:trPr>
          <w:trHeight w:val="322"/>
        </w:trPr>
        <w:tc>
          <w:tcPr>
            <w:tcW w:w="8644" w:type="dxa"/>
            <w:gridSpan w:val="5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>
              <w:rPr>
                <w:rFonts w:ascii="Arial" w:hAnsi="Arial" w:cs="Arial"/>
                <w:b/>
                <w:color w:val="231F20"/>
                <w:sz w:val="20"/>
              </w:rPr>
              <w:t>*</w:t>
            </w:r>
            <w:r w:rsidRPr="005B0355">
              <w:rPr>
                <w:rFonts w:ascii="Arial" w:hAnsi="Arial" w:cs="Arial"/>
                <w:b/>
                <w:color w:val="231F20"/>
                <w:sz w:val="20"/>
              </w:rPr>
              <w:t>Domicilio, Localidad, CP y Provincia</w:t>
            </w:r>
          </w:p>
        </w:tc>
      </w:tr>
      <w:tr w:rsidR="00F40AFA" w:rsidRPr="00907E25" w:rsidTr="00D21D73">
        <w:trPr>
          <w:trHeight w:val="322"/>
        </w:trPr>
        <w:tc>
          <w:tcPr>
            <w:tcW w:w="8644" w:type="dxa"/>
            <w:gridSpan w:val="5"/>
          </w:tcPr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</w:tr>
    </w:tbl>
    <w:p w:rsidR="00F40AFA" w:rsidRDefault="00F40AFA" w:rsidP="00F40AFA">
      <w:pPr>
        <w:autoSpaceDE w:val="0"/>
        <w:autoSpaceDN w:val="0"/>
        <w:adjustRightInd w:val="0"/>
        <w:rPr>
          <w:rFonts w:ascii="Arial-BoldItalicMT" w:hAnsi="Arial-BoldItalicMT" w:cs="Arial-BoldItalicMT"/>
          <w:b/>
          <w:bCs/>
          <w:i/>
          <w:iCs/>
          <w:color w:val="231F20"/>
          <w:sz w:val="20"/>
        </w:rPr>
      </w:pPr>
    </w:p>
    <w:p w:rsidR="00F40AFA" w:rsidRDefault="00F40AFA" w:rsidP="00F40AFA">
      <w:pPr>
        <w:autoSpaceDE w:val="0"/>
        <w:autoSpaceDN w:val="0"/>
        <w:adjustRightInd w:val="0"/>
        <w:rPr>
          <w:rFonts w:ascii="Arial-BoldItalicMT" w:hAnsi="Arial-BoldItalicMT" w:cs="Arial-BoldItalicMT"/>
          <w:b/>
          <w:bCs/>
          <w:i/>
          <w:iCs/>
          <w:color w:val="231F20"/>
          <w:sz w:val="20"/>
        </w:rPr>
      </w:pPr>
    </w:p>
    <w:tbl>
      <w:tblPr>
        <w:tblStyle w:val="Tablaconcuadrcula"/>
        <w:tblW w:w="0" w:type="auto"/>
        <w:tblLook w:val="04A0"/>
      </w:tblPr>
      <w:tblGrid>
        <w:gridCol w:w="1101"/>
        <w:gridCol w:w="4252"/>
        <w:gridCol w:w="1130"/>
        <w:gridCol w:w="2161"/>
      </w:tblGrid>
      <w:tr w:rsidR="00F40AFA" w:rsidRPr="00907E25" w:rsidTr="00D21D73">
        <w:tc>
          <w:tcPr>
            <w:tcW w:w="8644" w:type="dxa"/>
            <w:gridSpan w:val="4"/>
            <w:shd w:val="clear" w:color="auto" w:fill="FFFFFF" w:themeFill="background1"/>
          </w:tcPr>
          <w:p w:rsidR="00F40AFA" w:rsidRPr="000570E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4"/>
                <w:szCs w:val="24"/>
              </w:rPr>
            </w:pPr>
            <w:r w:rsidRPr="000570E0">
              <w:rPr>
                <w:rFonts w:ascii="Arial" w:hAnsi="Arial" w:cs="Arial"/>
                <w:b/>
                <w:color w:val="231F20"/>
                <w:sz w:val="24"/>
                <w:szCs w:val="24"/>
              </w:rPr>
              <w:t>Persona Jurídica</w:t>
            </w:r>
          </w:p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</w:tr>
      <w:tr w:rsidR="00F40AFA" w:rsidRPr="00907E25" w:rsidTr="00D21D73">
        <w:tc>
          <w:tcPr>
            <w:tcW w:w="6483" w:type="dxa"/>
            <w:gridSpan w:val="3"/>
          </w:tcPr>
          <w:p w:rsidR="00F40AFA" w:rsidRPr="005B0355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 w:rsidRPr="005B0355">
              <w:rPr>
                <w:rFonts w:ascii="Arial" w:hAnsi="Arial" w:cs="Arial"/>
                <w:b/>
                <w:color w:val="231F20"/>
                <w:sz w:val="20"/>
              </w:rPr>
              <w:t>Razón Social</w:t>
            </w:r>
          </w:p>
        </w:tc>
        <w:tc>
          <w:tcPr>
            <w:tcW w:w="2161" w:type="dxa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231F20"/>
                <w:sz w:val="20"/>
              </w:rPr>
            </w:pPr>
            <w:r>
              <w:rPr>
                <w:rFonts w:ascii="Arial" w:hAnsi="Arial" w:cs="Arial"/>
                <w:b/>
                <w:color w:val="231F20"/>
                <w:sz w:val="20"/>
              </w:rPr>
              <w:t>CIF</w:t>
            </w:r>
          </w:p>
        </w:tc>
      </w:tr>
      <w:tr w:rsidR="00F40AFA" w:rsidRPr="00907E25" w:rsidTr="00D21D73">
        <w:tc>
          <w:tcPr>
            <w:tcW w:w="6483" w:type="dxa"/>
            <w:gridSpan w:val="3"/>
            <w:tcBorders>
              <w:bottom w:val="single" w:sz="4" w:space="0" w:color="000000" w:themeColor="text1"/>
            </w:tcBorders>
          </w:tcPr>
          <w:p w:rsidR="00F40AFA" w:rsidRPr="005B0355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  <w:p w:rsidR="00F40AFA" w:rsidRPr="005B0355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2161" w:type="dxa"/>
            <w:tcBorders>
              <w:bottom w:val="single" w:sz="4" w:space="0" w:color="000000" w:themeColor="text1"/>
            </w:tcBorders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231F20"/>
                <w:sz w:val="20"/>
              </w:rPr>
            </w:pPr>
          </w:p>
        </w:tc>
      </w:tr>
      <w:tr w:rsidR="00F40AFA" w:rsidRPr="00907E25" w:rsidTr="00D21D73">
        <w:tc>
          <w:tcPr>
            <w:tcW w:w="8644" w:type="dxa"/>
            <w:gridSpan w:val="4"/>
            <w:shd w:val="clear" w:color="auto" w:fill="FFFFFF" w:themeFill="background1"/>
          </w:tcPr>
          <w:p w:rsidR="00F40AFA" w:rsidRPr="000570E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4"/>
                <w:szCs w:val="24"/>
              </w:rPr>
            </w:pPr>
            <w:r w:rsidRPr="000570E0">
              <w:rPr>
                <w:rFonts w:ascii="Arial" w:hAnsi="Arial" w:cs="Arial"/>
                <w:b/>
                <w:color w:val="231F20"/>
                <w:sz w:val="24"/>
                <w:szCs w:val="24"/>
              </w:rPr>
              <w:t>Datos Representante</w:t>
            </w:r>
          </w:p>
          <w:p w:rsidR="00F40AFA" w:rsidRPr="000570E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4"/>
                <w:szCs w:val="24"/>
              </w:rPr>
            </w:pPr>
          </w:p>
        </w:tc>
      </w:tr>
      <w:tr w:rsidR="00F40AFA" w:rsidRPr="00907E25" w:rsidTr="00D21D73">
        <w:trPr>
          <w:trHeight w:val="322"/>
        </w:trPr>
        <w:tc>
          <w:tcPr>
            <w:tcW w:w="6483" w:type="dxa"/>
            <w:gridSpan w:val="3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>
              <w:rPr>
                <w:rFonts w:ascii="Arial" w:hAnsi="Arial" w:cs="Arial"/>
                <w:b/>
                <w:color w:val="231F20"/>
                <w:sz w:val="20"/>
              </w:rPr>
              <w:t>Nombre y apellidos</w:t>
            </w:r>
          </w:p>
        </w:tc>
        <w:tc>
          <w:tcPr>
            <w:tcW w:w="2161" w:type="dxa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>
              <w:rPr>
                <w:rFonts w:ascii="Arial" w:hAnsi="Arial" w:cs="Arial"/>
                <w:b/>
                <w:color w:val="231F20"/>
                <w:sz w:val="20"/>
              </w:rPr>
              <w:t>NIF/NIE</w:t>
            </w:r>
          </w:p>
        </w:tc>
      </w:tr>
      <w:tr w:rsidR="00F40AFA" w:rsidRPr="00907E25" w:rsidTr="00D21D73">
        <w:trPr>
          <w:trHeight w:val="322"/>
        </w:trPr>
        <w:tc>
          <w:tcPr>
            <w:tcW w:w="6483" w:type="dxa"/>
            <w:gridSpan w:val="3"/>
          </w:tcPr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2161" w:type="dxa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</w:tr>
      <w:tr w:rsidR="00F40AFA" w:rsidRPr="00907E25" w:rsidTr="00D21D73">
        <w:trPr>
          <w:trHeight w:val="322"/>
        </w:trPr>
        <w:tc>
          <w:tcPr>
            <w:tcW w:w="1101" w:type="dxa"/>
          </w:tcPr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>
              <w:rPr>
                <w:rFonts w:ascii="Arial" w:hAnsi="Arial" w:cs="Arial"/>
                <w:b/>
                <w:color w:val="231F20"/>
                <w:sz w:val="20"/>
              </w:rPr>
              <w:t>Cargo</w:t>
            </w:r>
          </w:p>
        </w:tc>
        <w:tc>
          <w:tcPr>
            <w:tcW w:w="7543" w:type="dxa"/>
            <w:gridSpan w:val="3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</w:tr>
      <w:tr w:rsidR="00F40AFA" w:rsidRPr="00907E25" w:rsidTr="00D21D73">
        <w:trPr>
          <w:trHeight w:val="322"/>
        </w:trPr>
        <w:tc>
          <w:tcPr>
            <w:tcW w:w="5353" w:type="dxa"/>
            <w:gridSpan w:val="2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>
              <w:rPr>
                <w:rFonts w:ascii="Arial" w:hAnsi="Arial" w:cs="Arial"/>
                <w:b/>
                <w:color w:val="231F20"/>
                <w:sz w:val="20"/>
              </w:rPr>
              <w:t>*</w:t>
            </w:r>
            <w:r w:rsidRPr="00357170">
              <w:rPr>
                <w:rFonts w:ascii="Arial" w:hAnsi="Arial" w:cs="Arial"/>
                <w:b/>
                <w:color w:val="231F20"/>
                <w:sz w:val="20"/>
              </w:rPr>
              <w:t>Correo electrónico:</w:t>
            </w:r>
          </w:p>
        </w:tc>
        <w:tc>
          <w:tcPr>
            <w:tcW w:w="3291" w:type="dxa"/>
            <w:gridSpan w:val="2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 w:rsidRPr="00357170">
              <w:rPr>
                <w:rFonts w:ascii="Arial" w:hAnsi="Arial" w:cs="Arial"/>
                <w:b/>
                <w:color w:val="231F20"/>
                <w:sz w:val="20"/>
              </w:rPr>
              <w:t>Teléfono de contacto:</w:t>
            </w:r>
          </w:p>
        </w:tc>
      </w:tr>
      <w:tr w:rsidR="00F40AFA" w:rsidRPr="00907E25" w:rsidTr="00D21D73">
        <w:trPr>
          <w:trHeight w:val="322"/>
        </w:trPr>
        <w:tc>
          <w:tcPr>
            <w:tcW w:w="5353" w:type="dxa"/>
            <w:gridSpan w:val="2"/>
          </w:tcPr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3291" w:type="dxa"/>
            <w:gridSpan w:val="2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</w:tr>
      <w:tr w:rsidR="00F40AFA" w:rsidRPr="00907E25" w:rsidTr="00D21D73">
        <w:trPr>
          <w:trHeight w:val="322"/>
        </w:trPr>
        <w:tc>
          <w:tcPr>
            <w:tcW w:w="8644" w:type="dxa"/>
            <w:gridSpan w:val="4"/>
          </w:tcPr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 w:rsidRPr="005B0355">
              <w:rPr>
                <w:rFonts w:ascii="Arial" w:hAnsi="Arial" w:cs="Arial"/>
                <w:b/>
                <w:color w:val="231F20"/>
                <w:sz w:val="20"/>
              </w:rPr>
              <w:t>Domicilio fiscal, Localidad, CP y Provincia</w:t>
            </w:r>
          </w:p>
        </w:tc>
      </w:tr>
      <w:tr w:rsidR="00F40AFA" w:rsidRPr="00907E25" w:rsidTr="00D21D73">
        <w:trPr>
          <w:trHeight w:val="322"/>
        </w:trPr>
        <w:tc>
          <w:tcPr>
            <w:tcW w:w="8644" w:type="dxa"/>
            <w:gridSpan w:val="4"/>
          </w:tcPr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  <w:p w:rsidR="00F40AFA" w:rsidRPr="00357170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</w:tr>
    </w:tbl>
    <w:p w:rsidR="00F40AFA" w:rsidRDefault="00F40AFA" w:rsidP="00F40AFA">
      <w:pPr>
        <w:autoSpaceDE w:val="0"/>
        <w:autoSpaceDN w:val="0"/>
        <w:adjustRightInd w:val="0"/>
        <w:rPr>
          <w:rFonts w:ascii="Arial-BoldItalicMT" w:hAnsi="Arial-BoldItalicMT" w:cs="Arial-BoldItalicMT"/>
          <w:b/>
          <w:bCs/>
          <w:i/>
          <w:iCs/>
          <w:color w:val="231F20"/>
          <w:sz w:val="20"/>
        </w:rPr>
      </w:pPr>
    </w:p>
    <w:p w:rsidR="00F40AFA" w:rsidRDefault="00F40AFA">
      <w:pPr>
        <w:widowControl/>
        <w:suppressAutoHyphens w:val="0"/>
        <w:spacing w:after="200" w:line="276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br w:type="page"/>
      </w:r>
    </w:p>
    <w:p w:rsidR="00F40AFA" w:rsidRDefault="00F40AFA" w:rsidP="00F40AFA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iCs/>
          <w:color w:val="231F20"/>
          <w:szCs w:val="24"/>
        </w:rPr>
      </w:pPr>
    </w:p>
    <w:p w:rsidR="00F40AFA" w:rsidRPr="00F40AFA" w:rsidRDefault="00F40AFA" w:rsidP="00F40AFA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iCs/>
          <w:color w:val="231F20"/>
          <w:szCs w:val="24"/>
        </w:rPr>
      </w:pPr>
      <w:r w:rsidRPr="00F40AFA">
        <w:rPr>
          <w:rFonts w:ascii="Arial" w:hAnsi="Arial" w:cs="Arial"/>
          <w:b/>
          <w:bCs/>
          <w:iCs/>
          <w:color w:val="231F20"/>
          <w:szCs w:val="24"/>
        </w:rPr>
        <w:t>2.- Datos de la Actividad</w:t>
      </w:r>
      <w:r w:rsidR="000A4E41">
        <w:rPr>
          <w:rFonts w:ascii="Arial" w:hAnsi="Arial" w:cs="Arial"/>
          <w:b/>
          <w:bCs/>
          <w:iCs/>
          <w:color w:val="231F20"/>
          <w:szCs w:val="24"/>
        </w:rPr>
        <w:t xml:space="preserve"> Económica.</w:t>
      </w:r>
    </w:p>
    <w:p w:rsidR="00F40AFA" w:rsidRDefault="00F40AFA" w:rsidP="00F40AFA">
      <w:pPr>
        <w:autoSpaceDE w:val="0"/>
        <w:autoSpaceDN w:val="0"/>
        <w:adjustRightInd w:val="0"/>
        <w:rPr>
          <w:rFonts w:ascii="Arial-BoldItalicMT" w:hAnsi="Arial-BoldItalicMT" w:cs="Arial-BoldItalicMT"/>
          <w:b/>
          <w:bCs/>
          <w:i/>
          <w:iCs/>
          <w:color w:val="231F20"/>
          <w:sz w:val="20"/>
        </w:rPr>
      </w:pPr>
    </w:p>
    <w:tbl>
      <w:tblPr>
        <w:tblStyle w:val="Tablaconcuadrcula"/>
        <w:tblpPr w:leftFromText="141" w:rightFromText="141" w:vertAnchor="text" w:horzAnchor="margin" w:tblpY="-2"/>
        <w:tblW w:w="0" w:type="auto"/>
        <w:tblLook w:val="04A0"/>
      </w:tblPr>
      <w:tblGrid>
        <w:gridCol w:w="2943"/>
        <w:gridCol w:w="709"/>
        <w:gridCol w:w="2831"/>
        <w:gridCol w:w="2161"/>
      </w:tblGrid>
      <w:tr w:rsidR="00F40AFA" w:rsidTr="00D21D73">
        <w:tc>
          <w:tcPr>
            <w:tcW w:w="3652" w:type="dxa"/>
            <w:gridSpan w:val="2"/>
          </w:tcPr>
          <w:p w:rsidR="00F40AFA" w:rsidRPr="005B0355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 w:rsidRPr="00EC5FE8">
              <w:rPr>
                <w:rFonts w:ascii="Arial" w:hAnsi="Arial" w:cs="Arial"/>
                <w:b/>
                <w:color w:val="231F20"/>
                <w:sz w:val="20"/>
              </w:rPr>
              <w:t>Nombre comercial (si es distinto del titular)</w:t>
            </w:r>
          </w:p>
        </w:tc>
        <w:tc>
          <w:tcPr>
            <w:tcW w:w="2831" w:type="dxa"/>
          </w:tcPr>
          <w:p w:rsidR="00F40AFA" w:rsidRPr="005B0355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 w:rsidRPr="00EC5FE8">
              <w:rPr>
                <w:rFonts w:ascii="Arial" w:hAnsi="Arial" w:cs="Arial"/>
                <w:b/>
                <w:color w:val="231F20"/>
                <w:sz w:val="20"/>
              </w:rPr>
              <w:t>Actividad principal que desarrolla</w:t>
            </w:r>
          </w:p>
        </w:tc>
        <w:tc>
          <w:tcPr>
            <w:tcW w:w="2161" w:type="dxa"/>
          </w:tcPr>
          <w:p w:rsidR="00F40AFA" w:rsidRPr="00EC5FE8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>
              <w:rPr>
                <w:rFonts w:ascii="Arial" w:hAnsi="Arial" w:cs="Arial"/>
                <w:b/>
                <w:color w:val="231F20"/>
                <w:sz w:val="20"/>
              </w:rPr>
              <w:t>Código IAE</w:t>
            </w:r>
          </w:p>
          <w:p w:rsidR="00F40AFA" w:rsidRPr="005B0355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</w:tr>
      <w:tr w:rsidR="00F40AFA" w:rsidTr="00D21D73">
        <w:tc>
          <w:tcPr>
            <w:tcW w:w="3652" w:type="dxa"/>
            <w:gridSpan w:val="2"/>
          </w:tcPr>
          <w:p w:rsidR="00F40AFA" w:rsidRPr="005B0355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  <w:p w:rsidR="00F40AFA" w:rsidRPr="005B0355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2831" w:type="dxa"/>
          </w:tcPr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  <w:p w:rsidR="00F40AFA" w:rsidRPr="005B0355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2161" w:type="dxa"/>
          </w:tcPr>
          <w:p w:rsidR="00F40AFA" w:rsidRPr="005B0355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</w:tr>
      <w:tr w:rsidR="00F40AFA" w:rsidTr="00D21D73">
        <w:tc>
          <w:tcPr>
            <w:tcW w:w="2943" w:type="dxa"/>
          </w:tcPr>
          <w:p w:rsidR="00F40AFA" w:rsidRPr="005B0355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 w:rsidRPr="00EC5FE8">
              <w:rPr>
                <w:rFonts w:ascii="Arial" w:hAnsi="Arial" w:cs="Arial"/>
                <w:b/>
                <w:color w:val="231F20"/>
                <w:sz w:val="20"/>
              </w:rPr>
              <w:t>Fecha de alta en R</w:t>
            </w:r>
            <w:r>
              <w:rPr>
                <w:rFonts w:ascii="Arial" w:hAnsi="Arial" w:cs="Arial"/>
                <w:b/>
                <w:color w:val="231F20"/>
                <w:sz w:val="20"/>
              </w:rPr>
              <w:t>.</w:t>
            </w:r>
            <w:r w:rsidRPr="00EC5FE8">
              <w:rPr>
                <w:rFonts w:ascii="Arial" w:hAnsi="Arial" w:cs="Arial"/>
                <w:b/>
                <w:color w:val="231F20"/>
                <w:sz w:val="20"/>
              </w:rPr>
              <w:t>E</w:t>
            </w:r>
            <w:r>
              <w:rPr>
                <w:rFonts w:ascii="Arial" w:hAnsi="Arial" w:cs="Arial"/>
                <w:b/>
                <w:color w:val="231F20"/>
                <w:sz w:val="20"/>
              </w:rPr>
              <w:t>.</w:t>
            </w:r>
            <w:r w:rsidRPr="00EC5FE8">
              <w:rPr>
                <w:rFonts w:ascii="Arial" w:hAnsi="Arial" w:cs="Arial"/>
                <w:b/>
                <w:color w:val="231F20"/>
                <w:sz w:val="20"/>
              </w:rPr>
              <w:t>T</w:t>
            </w:r>
            <w:r>
              <w:rPr>
                <w:rFonts w:ascii="Arial" w:hAnsi="Arial" w:cs="Arial"/>
                <w:b/>
                <w:color w:val="231F20"/>
                <w:sz w:val="20"/>
              </w:rPr>
              <w:t>.</w:t>
            </w:r>
            <w:r w:rsidRPr="00EC5FE8">
              <w:rPr>
                <w:rFonts w:ascii="Arial" w:hAnsi="Arial" w:cs="Arial"/>
                <w:b/>
                <w:color w:val="231F20"/>
                <w:sz w:val="20"/>
              </w:rPr>
              <w:t>A</w:t>
            </w:r>
            <w:r>
              <w:rPr>
                <w:rFonts w:ascii="Arial" w:hAnsi="Arial" w:cs="Arial"/>
                <w:b/>
                <w:color w:val="231F20"/>
                <w:sz w:val="20"/>
              </w:rPr>
              <w:t>. o año constitución,  según Escrituras:</w:t>
            </w:r>
          </w:p>
        </w:tc>
        <w:tc>
          <w:tcPr>
            <w:tcW w:w="5701" w:type="dxa"/>
            <w:gridSpan w:val="3"/>
          </w:tcPr>
          <w:p w:rsidR="00F40AFA" w:rsidRPr="00F40AFA" w:rsidRDefault="00F40AFA" w:rsidP="00D21D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231F20"/>
                <w:sz w:val="20"/>
              </w:rPr>
            </w:pPr>
          </w:p>
          <w:p w:rsidR="00F40AFA" w:rsidRPr="00F40AFA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 w:rsidRPr="00F40AFA">
              <w:rPr>
                <w:rFonts w:ascii="Arial" w:hAnsi="Arial" w:cs="Arial"/>
                <w:b/>
                <w:color w:val="231F20"/>
                <w:sz w:val="20"/>
              </w:rPr>
              <w:t xml:space="preserve">Domicilio fiscal  de la actividad en El Coronil </w:t>
            </w:r>
          </w:p>
          <w:p w:rsidR="00F40AFA" w:rsidRPr="00F40AFA" w:rsidRDefault="00F40AFA" w:rsidP="00D21D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</w:tr>
      <w:tr w:rsidR="00F40AFA" w:rsidTr="00D21D73">
        <w:tc>
          <w:tcPr>
            <w:tcW w:w="2943" w:type="dxa"/>
          </w:tcPr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5701" w:type="dxa"/>
            <w:gridSpan w:val="3"/>
          </w:tcPr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</w:tr>
      <w:tr w:rsidR="00F40AFA" w:rsidTr="00D21D73">
        <w:tc>
          <w:tcPr>
            <w:tcW w:w="8644" w:type="dxa"/>
            <w:gridSpan w:val="4"/>
          </w:tcPr>
          <w:p w:rsidR="00F40AFA" w:rsidRPr="005B0355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 w:rsidRPr="00EC5FE8">
              <w:rPr>
                <w:rFonts w:ascii="Arial" w:hAnsi="Arial" w:cs="Arial"/>
                <w:b/>
                <w:color w:val="231F20"/>
                <w:sz w:val="20"/>
              </w:rPr>
              <w:t xml:space="preserve">Domicilio </w:t>
            </w:r>
            <w:r>
              <w:rPr>
                <w:rFonts w:ascii="Arial" w:hAnsi="Arial" w:cs="Arial"/>
                <w:b/>
                <w:color w:val="231F20"/>
                <w:sz w:val="20"/>
              </w:rPr>
              <w:t>del establecimiento de la actividad en El Coronil</w:t>
            </w:r>
          </w:p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</w:tr>
      <w:tr w:rsidR="00F40AFA" w:rsidTr="00D21D73">
        <w:tc>
          <w:tcPr>
            <w:tcW w:w="8644" w:type="dxa"/>
            <w:gridSpan w:val="4"/>
          </w:tcPr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</w:tr>
    </w:tbl>
    <w:p w:rsidR="00F40AFA" w:rsidRPr="00F40AFA" w:rsidRDefault="00F40AFA" w:rsidP="00F40AFA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Cs/>
          <w:color w:val="231F20"/>
          <w:szCs w:val="24"/>
        </w:rPr>
      </w:pPr>
      <w:r>
        <w:rPr>
          <w:rFonts w:ascii="Arial" w:hAnsi="Arial" w:cs="Arial"/>
          <w:b/>
          <w:bCs/>
          <w:iCs/>
          <w:color w:val="231F20"/>
          <w:szCs w:val="24"/>
        </w:rPr>
        <w:t xml:space="preserve">3.- </w:t>
      </w:r>
      <w:r w:rsidRPr="00F40AFA">
        <w:rPr>
          <w:rFonts w:ascii="Arial" w:hAnsi="Arial" w:cs="Arial"/>
          <w:b/>
          <w:bCs/>
          <w:iCs/>
          <w:color w:val="231F20"/>
          <w:szCs w:val="24"/>
        </w:rPr>
        <w:t>Autorización uso y elección de  medio para la notificación (Para Persona Física).</w:t>
      </w:r>
    </w:p>
    <w:p w:rsidR="00F40AFA" w:rsidRDefault="00F40AFA" w:rsidP="00F40AFA">
      <w:pPr>
        <w:pStyle w:val="Prrafodelista"/>
        <w:adjustRightInd w:val="0"/>
        <w:rPr>
          <w:b/>
          <w:bCs/>
          <w:iCs/>
          <w:color w:val="231F20"/>
          <w:szCs w:val="24"/>
        </w:rPr>
      </w:pPr>
    </w:p>
    <w:p w:rsidR="00F40AFA" w:rsidRPr="00F40AFA" w:rsidRDefault="000B37F3" w:rsidP="00F40AFA">
      <w:pPr>
        <w:pStyle w:val="Prrafodelista"/>
        <w:adjustRightInd w:val="0"/>
        <w:ind w:left="1080"/>
        <w:rPr>
          <w:rFonts w:ascii="Arial" w:hAnsi="Arial" w:cs="Arial"/>
          <w:b/>
          <w:color w:val="231F20"/>
          <w:sz w:val="20"/>
        </w:rPr>
      </w:pPr>
      <w:r w:rsidRPr="000B37F3">
        <w:rPr>
          <w:rFonts w:ascii="Arial" w:hAnsi="Arial" w:cs="Arial"/>
          <w:b/>
          <w:bCs/>
          <w:iCs/>
          <w:noProof/>
          <w:color w:val="231F20"/>
          <w:szCs w:val="24"/>
        </w:rPr>
        <w:pict>
          <v:rect id="_x0000_s1040" style="position:absolute;left:0;text-align:left;margin-left:36.4pt;margin-top:4.6pt;width:9.35pt;height:10.25pt;z-index:251657216"/>
        </w:pict>
      </w:r>
      <w:r w:rsidR="00F40AFA" w:rsidRPr="00F40AFA">
        <w:rPr>
          <w:rFonts w:ascii="Arial" w:hAnsi="Arial" w:cs="Arial"/>
          <w:b/>
          <w:color w:val="231F20"/>
          <w:sz w:val="20"/>
        </w:rPr>
        <w:t>Mediante envío de notificación al correo electrónico antes indicado*.</w:t>
      </w:r>
    </w:p>
    <w:p w:rsidR="00F40AFA" w:rsidRPr="00F40AFA" w:rsidRDefault="000B37F3" w:rsidP="00F40AFA">
      <w:pPr>
        <w:pStyle w:val="Prrafodelista"/>
        <w:adjustRightInd w:val="0"/>
        <w:ind w:left="1080"/>
        <w:rPr>
          <w:rFonts w:ascii="Arial" w:hAnsi="Arial" w:cs="Arial"/>
          <w:b/>
          <w:color w:val="231F20"/>
          <w:sz w:val="20"/>
        </w:rPr>
      </w:pPr>
      <w:r w:rsidRPr="000B37F3">
        <w:rPr>
          <w:rFonts w:ascii="Arial" w:hAnsi="Arial" w:cs="Arial"/>
          <w:b/>
          <w:noProof/>
          <w:color w:val="231F20"/>
          <w:sz w:val="20"/>
        </w:rPr>
        <w:pict>
          <v:rect id="_x0000_s1041" style="position:absolute;left:0;text-align:left;margin-left:36.4pt;margin-top:12.85pt;width:9.35pt;height:10.25pt;z-index:251658240"/>
        </w:pict>
      </w:r>
    </w:p>
    <w:p w:rsidR="00F40AFA" w:rsidRPr="00F40AFA" w:rsidRDefault="00F40AFA" w:rsidP="00F40AFA">
      <w:pPr>
        <w:pStyle w:val="Prrafodelista"/>
        <w:adjustRightInd w:val="0"/>
        <w:ind w:left="1080"/>
        <w:rPr>
          <w:rFonts w:ascii="Arial" w:hAnsi="Arial" w:cs="Arial"/>
          <w:b/>
          <w:color w:val="231F20"/>
          <w:sz w:val="20"/>
        </w:rPr>
      </w:pPr>
      <w:r w:rsidRPr="00F40AFA">
        <w:rPr>
          <w:rFonts w:ascii="Arial" w:hAnsi="Arial" w:cs="Arial"/>
          <w:b/>
          <w:color w:val="231F20"/>
          <w:sz w:val="20"/>
        </w:rPr>
        <w:t>Mediante envío de notificación al domicilio antes indicado*.</w:t>
      </w:r>
    </w:p>
    <w:p w:rsidR="00F40AFA" w:rsidRDefault="00F40AFA" w:rsidP="00F40AFA">
      <w:pPr>
        <w:pStyle w:val="Prrafodelista"/>
        <w:adjustRightInd w:val="0"/>
        <w:ind w:left="1080"/>
        <w:rPr>
          <w:b/>
          <w:color w:val="231F20"/>
          <w:sz w:val="20"/>
        </w:rPr>
      </w:pPr>
    </w:p>
    <w:p w:rsidR="00F40AFA" w:rsidRDefault="00F40AFA" w:rsidP="00F40AFA">
      <w:pPr>
        <w:autoSpaceDE w:val="0"/>
        <w:autoSpaceDN w:val="0"/>
        <w:adjustRightInd w:val="0"/>
        <w:rPr>
          <w:rFonts w:ascii="Arial-BoldItalicMT" w:hAnsi="Arial-BoldItalicMT" w:cs="Arial-BoldItalicMT"/>
          <w:b/>
          <w:bCs/>
          <w:i/>
          <w:iCs/>
          <w:color w:val="231F20"/>
          <w:sz w:val="20"/>
        </w:rPr>
      </w:pPr>
    </w:p>
    <w:p w:rsidR="00F40AFA" w:rsidRPr="00F40AFA" w:rsidRDefault="00F40AFA" w:rsidP="00F40AFA">
      <w:pPr>
        <w:widowControl/>
        <w:suppressAutoHyphens w:val="0"/>
        <w:autoSpaceDE w:val="0"/>
        <w:autoSpaceDN w:val="0"/>
        <w:adjustRightInd w:val="0"/>
        <w:rPr>
          <w:rFonts w:ascii="Arial-BoldItalicMT" w:hAnsi="Arial-BoldItalicMT" w:cs="Arial-BoldItalicMT"/>
          <w:b/>
          <w:bCs/>
          <w:iCs/>
          <w:color w:val="231F20"/>
          <w:sz w:val="18"/>
          <w:szCs w:val="18"/>
        </w:rPr>
      </w:pPr>
      <w:r>
        <w:rPr>
          <w:rFonts w:ascii="Arial" w:hAnsi="Arial" w:cs="Arial"/>
          <w:b/>
          <w:bCs/>
          <w:iCs/>
          <w:color w:val="231F20"/>
          <w:szCs w:val="24"/>
        </w:rPr>
        <w:t xml:space="preserve">4.- </w:t>
      </w:r>
      <w:r w:rsidRPr="00F40AFA">
        <w:rPr>
          <w:rFonts w:ascii="Arial" w:hAnsi="Arial" w:cs="Arial"/>
          <w:b/>
          <w:bCs/>
          <w:iCs/>
          <w:color w:val="231F20"/>
          <w:szCs w:val="24"/>
        </w:rPr>
        <w:t>Datos de la cuenta en entidad financiera.</w:t>
      </w:r>
    </w:p>
    <w:p w:rsidR="00F40AFA" w:rsidRDefault="00F40AFA" w:rsidP="00F40AFA">
      <w:pPr>
        <w:autoSpaceDE w:val="0"/>
        <w:autoSpaceDN w:val="0"/>
        <w:adjustRightInd w:val="0"/>
        <w:ind w:firstLine="360"/>
        <w:rPr>
          <w:rFonts w:ascii="Arial" w:hAnsi="Arial" w:cs="Arial"/>
          <w:color w:val="231F20"/>
          <w:sz w:val="20"/>
        </w:rPr>
      </w:pPr>
      <w:r w:rsidRPr="00EC5FE8">
        <w:rPr>
          <w:rFonts w:ascii="Arial" w:hAnsi="Arial" w:cs="Arial"/>
          <w:color w:val="231F20"/>
          <w:sz w:val="20"/>
        </w:rPr>
        <w:t>Para el abono de la ayuda</w:t>
      </w:r>
      <w:r w:rsidR="00C5578D">
        <w:rPr>
          <w:rFonts w:ascii="Arial" w:hAnsi="Arial" w:cs="Arial"/>
          <w:color w:val="231F20"/>
          <w:sz w:val="20"/>
        </w:rPr>
        <w:t xml:space="preserve"> que se recoge en el marco de la Campaña de Bonos al consumo en El Coronil,</w:t>
      </w:r>
      <w:r w:rsidRPr="00EC5FE8">
        <w:rPr>
          <w:rFonts w:ascii="Arial" w:hAnsi="Arial" w:cs="Arial"/>
          <w:color w:val="231F20"/>
          <w:sz w:val="20"/>
        </w:rPr>
        <w:t xml:space="preserve"> en caso de ser </w:t>
      </w:r>
      <w:r w:rsidR="00D44243">
        <w:rPr>
          <w:rFonts w:ascii="Arial" w:hAnsi="Arial" w:cs="Arial"/>
          <w:color w:val="231F20"/>
          <w:sz w:val="20"/>
        </w:rPr>
        <w:t>persona física o jurídica beneficiaria.</w:t>
      </w:r>
    </w:p>
    <w:p w:rsidR="00F40AFA" w:rsidRDefault="00F40AFA" w:rsidP="003A3E92">
      <w:pPr>
        <w:jc w:val="both"/>
        <w:rPr>
          <w:rFonts w:asciiTheme="minorHAnsi" w:hAnsiTheme="minorHAnsi" w:cstheme="minorHAnsi"/>
          <w:szCs w:val="24"/>
        </w:rPr>
      </w:pPr>
    </w:p>
    <w:tbl>
      <w:tblPr>
        <w:tblStyle w:val="Tablaconcuadrcula"/>
        <w:tblW w:w="5000" w:type="pct"/>
        <w:tblLook w:val="04A0"/>
      </w:tblPr>
      <w:tblGrid>
        <w:gridCol w:w="772"/>
        <w:gridCol w:w="350"/>
        <w:gridCol w:w="350"/>
        <w:gridCol w:w="271"/>
        <w:gridCol w:w="278"/>
        <w:gridCol w:w="280"/>
        <w:gridCol w:w="278"/>
        <w:gridCol w:w="280"/>
        <w:gridCol w:w="280"/>
        <w:gridCol w:w="280"/>
        <w:gridCol w:w="281"/>
        <w:gridCol w:w="281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72"/>
        <w:gridCol w:w="265"/>
        <w:gridCol w:w="256"/>
        <w:gridCol w:w="240"/>
        <w:gridCol w:w="237"/>
        <w:gridCol w:w="237"/>
        <w:gridCol w:w="246"/>
        <w:gridCol w:w="223"/>
        <w:gridCol w:w="225"/>
      </w:tblGrid>
      <w:tr w:rsidR="00F40AFA" w:rsidRPr="00E729E1" w:rsidTr="00D21D73">
        <w:tc>
          <w:tcPr>
            <w:tcW w:w="5000" w:type="pct"/>
            <w:gridSpan w:val="30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 w:rsidRPr="00E729E1">
              <w:rPr>
                <w:rFonts w:ascii="Arial" w:hAnsi="Arial" w:cs="Arial"/>
                <w:b/>
                <w:color w:val="231F20"/>
                <w:sz w:val="20"/>
              </w:rPr>
              <w:t>Entidad:</w:t>
            </w:r>
          </w:p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</w:tr>
      <w:tr w:rsidR="00F40AFA" w:rsidRPr="00E729E1" w:rsidTr="00D21D73">
        <w:tc>
          <w:tcPr>
            <w:tcW w:w="5000" w:type="pct"/>
            <w:gridSpan w:val="30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 w:rsidRPr="00E729E1">
              <w:rPr>
                <w:rFonts w:ascii="Arial" w:hAnsi="Arial" w:cs="Arial"/>
                <w:b/>
                <w:color w:val="231F20"/>
                <w:sz w:val="20"/>
              </w:rPr>
              <w:t>Numero de la cuenta:</w:t>
            </w:r>
          </w:p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</w:tr>
      <w:tr w:rsidR="00F40AFA" w:rsidRPr="00E729E1" w:rsidTr="00D21D73">
        <w:tc>
          <w:tcPr>
            <w:tcW w:w="424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  <w:r w:rsidRPr="00E729E1">
              <w:rPr>
                <w:rFonts w:ascii="Arial" w:hAnsi="Arial" w:cs="Arial"/>
                <w:b/>
                <w:color w:val="231F20"/>
                <w:sz w:val="20"/>
              </w:rPr>
              <w:t xml:space="preserve">IBAN: </w:t>
            </w:r>
          </w:p>
        </w:tc>
        <w:tc>
          <w:tcPr>
            <w:tcW w:w="192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  <w:r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  <w:t>E</w:t>
            </w:r>
          </w:p>
        </w:tc>
        <w:tc>
          <w:tcPr>
            <w:tcW w:w="192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  <w:r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  <w:t>S</w:t>
            </w:r>
          </w:p>
        </w:tc>
        <w:tc>
          <w:tcPr>
            <w:tcW w:w="157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1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2" w:type="pct"/>
            <w:shd w:val="clear" w:color="auto" w:fill="000000" w:themeFill="text1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1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2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2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2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3" w:type="pct"/>
            <w:shd w:val="clear" w:color="auto" w:fill="000000" w:themeFill="text1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3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3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3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3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3" w:type="pct"/>
            <w:shd w:val="clear" w:color="auto" w:fill="000000" w:themeFill="text1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3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3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3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3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63" w:type="pct"/>
            <w:shd w:val="clear" w:color="auto" w:fill="000000" w:themeFill="text1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57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53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48" w:type="pct"/>
          </w:tcPr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39" w:type="pct"/>
          </w:tcPr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  <w:p w:rsidR="00F40AFA" w:rsidRPr="00E729E1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37" w:type="pct"/>
            <w:shd w:val="clear" w:color="auto" w:fill="000000" w:themeFill="text1"/>
          </w:tcPr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37" w:type="pct"/>
          </w:tcPr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42" w:type="pct"/>
          </w:tcPr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29" w:type="pct"/>
          </w:tcPr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  <w:tc>
          <w:tcPr>
            <w:tcW w:w="129" w:type="pct"/>
          </w:tcPr>
          <w:p w:rsidR="00F40AFA" w:rsidRDefault="00F40AFA" w:rsidP="00D21D73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/>
                <w:bCs/>
                <w:i/>
                <w:iCs/>
                <w:color w:val="231F20"/>
                <w:sz w:val="20"/>
              </w:rPr>
            </w:pPr>
          </w:p>
        </w:tc>
      </w:tr>
    </w:tbl>
    <w:p w:rsidR="00F40AFA" w:rsidRDefault="00F40AFA" w:rsidP="00F40AFA">
      <w:pPr>
        <w:rPr>
          <w:rFonts w:asciiTheme="minorHAnsi" w:hAnsiTheme="minorHAnsi" w:cstheme="minorHAnsi"/>
          <w:szCs w:val="24"/>
        </w:rPr>
      </w:pPr>
    </w:p>
    <w:p w:rsidR="00F40AFA" w:rsidRPr="00F40AFA" w:rsidRDefault="00F40AFA" w:rsidP="00F40AFA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iCs/>
          <w:color w:val="231F20"/>
          <w:szCs w:val="24"/>
        </w:rPr>
      </w:pPr>
      <w:r>
        <w:rPr>
          <w:rFonts w:ascii="Arial" w:hAnsi="Arial" w:cs="Arial"/>
          <w:b/>
          <w:bCs/>
          <w:iCs/>
          <w:color w:val="231F20"/>
          <w:szCs w:val="24"/>
        </w:rPr>
        <w:t xml:space="preserve">5.- </w:t>
      </w:r>
      <w:r w:rsidRPr="00F40AFA">
        <w:rPr>
          <w:rFonts w:ascii="Arial" w:hAnsi="Arial" w:cs="Arial"/>
          <w:b/>
          <w:bCs/>
          <w:iCs/>
          <w:color w:val="231F20"/>
          <w:szCs w:val="24"/>
        </w:rPr>
        <w:t>Declaraciones responsables.</w:t>
      </w:r>
    </w:p>
    <w:p w:rsidR="00F40AFA" w:rsidRPr="00EC5FE8" w:rsidRDefault="00F40AFA" w:rsidP="00F40AFA">
      <w:pPr>
        <w:autoSpaceDE w:val="0"/>
        <w:autoSpaceDN w:val="0"/>
        <w:adjustRightInd w:val="0"/>
        <w:rPr>
          <w:rFonts w:ascii="Arial" w:hAnsi="Arial" w:cs="Arial"/>
          <w:b/>
          <w:bCs/>
          <w:iCs/>
          <w:color w:val="231F20"/>
          <w:szCs w:val="24"/>
        </w:rPr>
      </w:pPr>
    </w:p>
    <w:p w:rsidR="00F40AFA" w:rsidRPr="00EC5FE8" w:rsidRDefault="00F40AFA" w:rsidP="00F40AFA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  <w:sz w:val="20"/>
        </w:rPr>
      </w:pPr>
      <w:r w:rsidRPr="00EC5FE8">
        <w:rPr>
          <w:rFonts w:ascii="Arial" w:hAnsi="Arial" w:cs="Arial"/>
          <w:color w:val="231F20"/>
          <w:sz w:val="20"/>
        </w:rPr>
        <w:t xml:space="preserve"> La </w:t>
      </w:r>
      <w:r>
        <w:rPr>
          <w:rFonts w:ascii="Arial" w:hAnsi="Arial" w:cs="Arial"/>
          <w:color w:val="231F20"/>
          <w:sz w:val="20"/>
        </w:rPr>
        <w:t xml:space="preserve">persona </w:t>
      </w:r>
      <w:r w:rsidRPr="00EC5FE8">
        <w:rPr>
          <w:rFonts w:ascii="Arial" w:hAnsi="Arial" w:cs="Arial"/>
          <w:color w:val="231F20"/>
          <w:sz w:val="20"/>
        </w:rPr>
        <w:t>firmante de esta solicitud declara bajo su responsabilidad que son ciertos los puntos que se relacionan a</w:t>
      </w:r>
      <w:r>
        <w:rPr>
          <w:rFonts w:ascii="Arial" w:hAnsi="Arial" w:cs="Arial"/>
          <w:color w:val="231F20"/>
          <w:sz w:val="20"/>
        </w:rPr>
        <w:t xml:space="preserve"> </w:t>
      </w:r>
      <w:r w:rsidRPr="00EC5FE8">
        <w:rPr>
          <w:rFonts w:ascii="Arial" w:hAnsi="Arial" w:cs="Arial"/>
          <w:color w:val="231F20"/>
          <w:sz w:val="20"/>
        </w:rPr>
        <w:t>continuación:</w:t>
      </w:r>
    </w:p>
    <w:p w:rsidR="00F40AFA" w:rsidRDefault="00F40AFA" w:rsidP="00F40AFA">
      <w:pPr>
        <w:autoSpaceDE w:val="0"/>
        <w:autoSpaceDN w:val="0"/>
        <w:adjustRightInd w:val="0"/>
        <w:ind w:right="516"/>
        <w:rPr>
          <w:rFonts w:ascii="TimesNewRomanPSMT" w:hAnsi="TimesNewRomanPSMT" w:cs="TimesNewRomanPSMT"/>
          <w:sz w:val="20"/>
        </w:rPr>
      </w:pPr>
    </w:p>
    <w:p w:rsidR="00F40AFA" w:rsidRDefault="00F40AFA" w:rsidP="00F40AFA">
      <w:pPr>
        <w:pStyle w:val="Prrafodelista"/>
        <w:numPr>
          <w:ilvl w:val="0"/>
          <w:numId w:val="24"/>
        </w:numPr>
        <w:suppressAutoHyphens w:val="0"/>
        <w:autoSpaceDE w:val="0"/>
        <w:autoSpaceDN w:val="0"/>
        <w:adjustRightInd w:val="0"/>
        <w:ind w:right="516"/>
        <w:contextualSpacing w:val="0"/>
        <w:jc w:val="both"/>
        <w:rPr>
          <w:rFonts w:ascii="Arial" w:hAnsi="Arial" w:cs="Arial"/>
          <w:color w:val="231F20"/>
          <w:sz w:val="20"/>
        </w:rPr>
      </w:pPr>
      <w:r w:rsidRPr="00732D37">
        <w:rPr>
          <w:rFonts w:ascii="Arial" w:hAnsi="Arial" w:cs="Arial"/>
          <w:color w:val="231F20"/>
          <w:sz w:val="20"/>
        </w:rPr>
        <w:t>Que todos los datos recogidos en esta solicitud son ciertos.</w:t>
      </w:r>
    </w:p>
    <w:p w:rsidR="009D6430" w:rsidRPr="00732D37" w:rsidRDefault="009D6430" w:rsidP="00F40AFA">
      <w:pPr>
        <w:pStyle w:val="Prrafodelista"/>
        <w:numPr>
          <w:ilvl w:val="0"/>
          <w:numId w:val="24"/>
        </w:numPr>
        <w:suppressAutoHyphens w:val="0"/>
        <w:autoSpaceDE w:val="0"/>
        <w:autoSpaceDN w:val="0"/>
        <w:adjustRightInd w:val="0"/>
        <w:ind w:right="516"/>
        <w:contextualSpacing w:val="0"/>
        <w:jc w:val="both"/>
        <w:rPr>
          <w:rFonts w:ascii="Arial" w:hAnsi="Arial" w:cs="Arial"/>
          <w:color w:val="231F20"/>
          <w:sz w:val="20"/>
        </w:rPr>
      </w:pPr>
      <w:r>
        <w:rPr>
          <w:rFonts w:ascii="Arial" w:hAnsi="Arial" w:cs="Arial"/>
          <w:color w:val="231F20"/>
          <w:sz w:val="20"/>
        </w:rPr>
        <w:t>Que cumple con los requisitos generales recogidos en las Bases Reguladoras para poder participar en la Campaña de adhesión.</w:t>
      </w:r>
    </w:p>
    <w:p w:rsidR="00F40AFA" w:rsidRPr="00732D37" w:rsidRDefault="00F40AFA" w:rsidP="00F40AFA">
      <w:pPr>
        <w:pStyle w:val="Prrafodelista"/>
        <w:numPr>
          <w:ilvl w:val="0"/>
          <w:numId w:val="24"/>
        </w:numPr>
        <w:suppressAutoHyphens w:val="0"/>
        <w:autoSpaceDE w:val="0"/>
        <w:autoSpaceDN w:val="0"/>
        <w:adjustRightInd w:val="0"/>
        <w:ind w:right="516"/>
        <w:contextualSpacing w:val="0"/>
        <w:jc w:val="both"/>
        <w:rPr>
          <w:rFonts w:ascii="Arial" w:hAnsi="Arial" w:cs="Arial"/>
          <w:color w:val="231F20"/>
          <w:sz w:val="20"/>
        </w:rPr>
      </w:pPr>
      <w:r w:rsidRPr="00732D37">
        <w:rPr>
          <w:rFonts w:ascii="Arial" w:hAnsi="Arial" w:cs="Arial"/>
          <w:color w:val="231F20"/>
          <w:sz w:val="20"/>
        </w:rPr>
        <w:t>Que no incurre en ninguna de las causas de exclusión descritas en las Bases Regulatorias</w:t>
      </w:r>
      <w:r w:rsidR="00C5578D">
        <w:rPr>
          <w:rFonts w:ascii="Arial" w:hAnsi="Arial" w:cs="Arial"/>
          <w:color w:val="231F20"/>
          <w:sz w:val="20"/>
        </w:rPr>
        <w:t xml:space="preserve"> de esta convocatoria.</w:t>
      </w:r>
    </w:p>
    <w:p w:rsidR="00F40AFA" w:rsidRPr="009D6430" w:rsidRDefault="00F40AFA" w:rsidP="00F40AFA">
      <w:pPr>
        <w:pStyle w:val="Prrafodelista"/>
        <w:numPr>
          <w:ilvl w:val="0"/>
          <w:numId w:val="24"/>
        </w:numPr>
        <w:rPr>
          <w:rFonts w:asciiTheme="minorHAnsi" w:hAnsiTheme="minorHAnsi" w:cstheme="minorHAnsi"/>
          <w:szCs w:val="24"/>
        </w:rPr>
      </w:pPr>
      <w:r w:rsidRPr="00F40AFA">
        <w:rPr>
          <w:rFonts w:ascii="Arial" w:hAnsi="Arial" w:cs="Arial"/>
          <w:color w:val="231F20"/>
          <w:sz w:val="20"/>
        </w:rPr>
        <w:t>Que se compromete con el cumplimiento de las obligaciones que se describen en las Bases Regula</w:t>
      </w:r>
      <w:r w:rsidR="00D44243">
        <w:rPr>
          <w:rFonts w:ascii="Arial" w:hAnsi="Arial" w:cs="Arial"/>
          <w:color w:val="231F20"/>
          <w:sz w:val="20"/>
        </w:rPr>
        <w:t>doras</w:t>
      </w:r>
      <w:r w:rsidRPr="00F40AFA">
        <w:rPr>
          <w:rFonts w:ascii="Arial" w:hAnsi="Arial" w:cs="Arial"/>
          <w:color w:val="231F20"/>
          <w:sz w:val="20"/>
        </w:rPr>
        <w:t xml:space="preserve"> de esta convocatoria</w:t>
      </w:r>
      <w:r w:rsidR="00C5578D">
        <w:rPr>
          <w:rFonts w:ascii="Arial" w:hAnsi="Arial" w:cs="Arial"/>
          <w:color w:val="231F20"/>
          <w:sz w:val="20"/>
        </w:rPr>
        <w:t>.</w:t>
      </w:r>
    </w:p>
    <w:p w:rsidR="009D6430" w:rsidRDefault="009D6430" w:rsidP="00F40AFA">
      <w:pPr>
        <w:pStyle w:val="Prrafodelista"/>
        <w:numPr>
          <w:ilvl w:val="0"/>
          <w:numId w:val="24"/>
        </w:numPr>
        <w:rPr>
          <w:rFonts w:asciiTheme="minorHAnsi" w:hAnsiTheme="minorHAnsi" w:cstheme="minorHAnsi"/>
          <w:szCs w:val="24"/>
        </w:rPr>
      </w:pPr>
      <w:r>
        <w:rPr>
          <w:rFonts w:ascii="Arial" w:hAnsi="Arial" w:cs="Arial"/>
          <w:color w:val="231F20"/>
          <w:sz w:val="20"/>
        </w:rPr>
        <w:t>Se compromete a recoger y ubicar los materiales de información y publicidad de la Campaña y colocarlos de forma visible en el establecimiento.</w:t>
      </w:r>
    </w:p>
    <w:p w:rsidR="00F40AFA" w:rsidRDefault="00F40AFA" w:rsidP="00F40AFA"/>
    <w:p w:rsidR="00D21D73" w:rsidRPr="00D21D73" w:rsidRDefault="00D21D73" w:rsidP="009D6430">
      <w:pPr>
        <w:widowControl/>
        <w:suppressAutoHyphens w:val="0"/>
        <w:spacing w:after="200" w:line="276" w:lineRule="auto"/>
        <w:rPr>
          <w:rFonts w:ascii="Arial" w:hAnsi="Arial" w:cs="Arial"/>
          <w:b/>
          <w:bCs/>
          <w:iCs/>
          <w:color w:val="231F20"/>
          <w:szCs w:val="24"/>
        </w:rPr>
      </w:pPr>
      <w:r>
        <w:br w:type="page"/>
      </w:r>
      <w:r>
        <w:rPr>
          <w:rFonts w:ascii="Arial" w:hAnsi="Arial" w:cs="Arial"/>
          <w:b/>
          <w:bCs/>
          <w:iCs/>
          <w:color w:val="231F20"/>
          <w:szCs w:val="24"/>
        </w:rPr>
        <w:lastRenderedPageBreak/>
        <w:t xml:space="preserve">6.- </w:t>
      </w:r>
      <w:r w:rsidRPr="00D21D73">
        <w:rPr>
          <w:rFonts w:ascii="Arial" w:hAnsi="Arial" w:cs="Arial"/>
          <w:b/>
          <w:bCs/>
          <w:iCs/>
          <w:color w:val="231F20"/>
          <w:szCs w:val="24"/>
        </w:rPr>
        <w:t>Autorización al Ayuntamiento de El Coronil  para comprobación de datos.</w:t>
      </w:r>
    </w:p>
    <w:p w:rsidR="00D21D73" w:rsidRPr="00EC5FE8" w:rsidRDefault="00D21D73" w:rsidP="00D21D73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  <w:sz w:val="20"/>
        </w:rPr>
      </w:pPr>
    </w:p>
    <w:p w:rsidR="00D21D73" w:rsidRDefault="00D21D73" w:rsidP="00D21D73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  <w:sz w:val="20"/>
        </w:rPr>
      </w:pPr>
      <w:r>
        <w:rPr>
          <w:rFonts w:ascii="Arial" w:hAnsi="Arial" w:cs="Arial"/>
          <w:color w:val="231F20"/>
          <w:sz w:val="20"/>
        </w:rPr>
        <w:t>La persona</w:t>
      </w:r>
      <w:r w:rsidRPr="00EC5FE8">
        <w:rPr>
          <w:rFonts w:ascii="Arial" w:hAnsi="Arial" w:cs="Arial"/>
          <w:color w:val="231F20"/>
          <w:sz w:val="20"/>
        </w:rPr>
        <w:t xml:space="preserve"> abajo firmante de esta solicitud autoriza al Ayuntamiento de </w:t>
      </w:r>
      <w:r>
        <w:rPr>
          <w:rFonts w:ascii="Arial" w:hAnsi="Arial" w:cs="Arial"/>
          <w:color w:val="231F20"/>
          <w:sz w:val="20"/>
        </w:rPr>
        <w:t>El Coronil</w:t>
      </w:r>
      <w:r w:rsidRPr="00EC5FE8">
        <w:rPr>
          <w:rFonts w:ascii="Arial" w:hAnsi="Arial" w:cs="Arial"/>
          <w:color w:val="231F20"/>
          <w:sz w:val="20"/>
        </w:rPr>
        <w:t xml:space="preserve"> a que pueda comprobar por los medios a su</w:t>
      </w:r>
      <w:r>
        <w:rPr>
          <w:rFonts w:ascii="Arial" w:hAnsi="Arial" w:cs="Arial"/>
          <w:color w:val="231F20"/>
          <w:sz w:val="20"/>
        </w:rPr>
        <w:t xml:space="preserve"> </w:t>
      </w:r>
      <w:r w:rsidRPr="00EC5FE8">
        <w:rPr>
          <w:rFonts w:ascii="Arial" w:hAnsi="Arial" w:cs="Arial"/>
          <w:color w:val="231F20"/>
          <w:sz w:val="20"/>
        </w:rPr>
        <w:t>alcance la veracidad de la información facilitada, tanto en la fase de solicitud como en la de justificación.</w:t>
      </w:r>
    </w:p>
    <w:p w:rsidR="00C5578D" w:rsidRPr="00EC5FE8" w:rsidRDefault="00C5578D" w:rsidP="00D21D73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  <w:sz w:val="20"/>
        </w:rPr>
      </w:pPr>
    </w:p>
    <w:p w:rsidR="00C5578D" w:rsidRPr="00C5578D" w:rsidRDefault="00C5578D" w:rsidP="00C5578D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iCs/>
          <w:color w:val="231F20"/>
          <w:szCs w:val="24"/>
        </w:rPr>
      </w:pPr>
      <w:r>
        <w:rPr>
          <w:rFonts w:ascii="Arial" w:hAnsi="Arial" w:cs="Arial"/>
          <w:b/>
          <w:bCs/>
          <w:iCs/>
          <w:color w:val="231F20"/>
          <w:szCs w:val="24"/>
        </w:rPr>
        <w:t xml:space="preserve">7.- </w:t>
      </w:r>
      <w:r w:rsidRPr="00C5578D">
        <w:rPr>
          <w:rFonts w:ascii="Arial" w:hAnsi="Arial" w:cs="Arial"/>
          <w:b/>
          <w:bCs/>
          <w:iCs/>
          <w:color w:val="231F20"/>
          <w:szCs w:val="24"/>
        </w:rPr>
        <w:t>Documentación que se aporta</w:t>
      </w:r>
    </w:p>
    <w:p w:rsidR="00C5578D" w:rsidRPr="00657100" w:rsidRDefault="00C5578D" w:rsidP="00C5578D">
      <w:pPr>
        <w:pStyle w:val="Prrafodelista"/>
        <w:autoSpaceDE w:val="0"/>
        <w:autoSpaceDN w:val="0"/>
        <w:adjustRightInd w:val="0"/>
        <w:rPr>
          <w:rFonts w:ascii="Arial" w:hAnsi="Arial" w:cs="Arial"/>
          <w:b/>
          <w:bCs/>
          <w:iCs/>
          <w:color w:val="231F20"/>
          <w:szCs w:val="24"/>
        </w:rPr>
      </w:pPr>
    </w:p>
    <w:p w:rsidR="00C5578D" w:rsidRDefault="00C5578D" w:rsidP="00C5578D">
      <w:pPr>
        <w:autoSpaceDE w:val="0"/>
        <w:autoSpaceDN w:val="0"/>
        <w:adjustRightInd w:val="0"/>
        <w:rPr>
          <w:rFonts w:ascii="Arial" w:hAnsi="Arial" w:cs="Arial"/>
          <w:b/>
          <w:bCs/>
          <w:iCs/>
          <w:color w:val="231F20"/>
          <w:szCs w:val="24"/>
        </w:rPr>
      </w:pPr>
    </w:p>
    <w:tbl>
      <w:tblPr>
        <w:tblStyle w:val="Tablaconcuadrcula"/>
        <w:tblW w:w="0" w:type="auto"/>
        <w:tblLook w:val="04A0"/>
      </w:tblPr>
      <w:tblGrid>
        <w:gridCol w:w="392"/>
        <w:gridCol w:w="8328"/>
      </w:tblGrid>
      <w:tr w:rsidR="00C5578D" w:rsidTr="00AC6CAF">
        <w:tc>
          <w:tcPr>
            <w:tcW w:w="872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C5578D" w:rsidRPr="00C5578D" w:rsidRDefault="00C5578D" w:rsidP="00AC6C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4"/>
                <w:szCs w:val="24"/>
              </w:rPr>
            </w:pPr>
            <w:r w:rsidRPr="00C5578D">
              <w:rPr>
                <w:rFonts w:ascii="Arial" w:hAnsi="Arial" w:cs="Arial"/>
                <w:b/>
                <w:color w:val="231F20"/>
                <w:sz w:val="24"/>
                <w:szCs w:val="24"/>
              </w:rPr>
              <w:t>Para Persona Física:</w:t>
            </w:r>
          </w:p>
        </w:tc>
      </w:tr>
      <w:tr w:rsidR="00C5578D" w:rsidTr="00AC6CAF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Default="00C5578D" w:rsidP="00AC6C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8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Pr="000315CD" w:rsidRDefault="00C5578D" w:rsidP="00D8059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231F20"/>
              </w:rPr>
            </w:pPr>
            <w:r w:rsidRPr="00D8059D">
              <w:rPr>
                <w:rFonts w:ascii="Arial" w:eastAsia="Calibri" w:hAnsi="Arial" w:cs="Arial"/>
                <w:color w:val="231F20"/>
              </w:rPr>
              <w:t>Copia NIF/NIE  de la persona solicitante.</w:t>
            </w:r>
          </w:p>
        </w:tc>
      </w:tr>
      <w:tr w:rsidR="00C5578D" w:rsidTr="00AC6CAF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Default="00C5578D" w:rsidP="00AC6C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8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5578D" w:rsidRPr="000315CD" w:rsidRDefault="002331C7" w:rsidP="002331C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231F20"/>
              </w:rPr>
            </w:pPr>
            <w:r w:rsidRPr="00D8059D">
              <w:rPr>
                <w:rFonts w:ascii="Arial" w:eastAsia="Calibri" w:hAnsi="Arial" w:cs="Arial"/>
                <w:color w:val="231F20"/>
              </w:rPr>
              <w:t>Informe de Vida Laboral actualizado o Justificación de estar alta en el Régimen Especial de Trabajadores Autónomos o Mutualidad de Previsión Social Alternativa en el momento de la solicitud</w:t>
            </w:r>
            <w:r w:rsidR="00C5578D" w:rsidRPr="00D8059D">
              <w:rPr>
                <w:rFonts w:ascii="Arial" w:eastAsia="Calibri" w:hAnsi="Arial" w:cs="Arial"/>
                <w:color w:val="231F20"/>
              </w:rPr>
              <w:t>.</w:t>
            </w:r>
          </w:p>
        </w:tc>
      </w:tr>
      <w:tr w:rsidR="00C5578D" w:rsidTr="00AC6CAF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Default="00C5578D" w:rsidP="00AC6C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8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Pr="000315CD" w:rsidRDefault="002331C7" w:rsidP="0050643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231F20"/>
              </w:rPr>
            </w:pPr>
            <w:r w:rsidRPr="000315CD">
              <w:rPr>
                <w:rFonts w:ascii="Arial" w:hAnsi="Arial" w:cs="Arial"/>
                <w:color w:val="231F20"/>
              </w:rPr>
              <w:t>Certificado actualizado de situación censal que indique la actividad económica con su fecha de alta,  el domicilio fiscal y el del local de desarrollo de la actividad</w:t>
            </w:r>
            <w:r w:rsidR="00D8059D">
              <w:rPr>
                <w:rFonts w:ascii="Arial" w:hAnsi="Arial" w:cs="Arial"/>
                <w:color w:val="231F20"/>
              </w:rPr>
              <w:t>.</w:t>
            </w:r>
          </w:p>
        </w:tc>
      </w:tr>
      <w:tr w:rsidR="00C5578D" w:rsidTr="00AC6CAF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Default="00C5578D" w:rsidP="00AC6C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8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Pr="00C5578D" w:rsidRDefault="00C5578D" w:rsidP="00AC6C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231F20"/>
              </w:rPr>
            </w:pPr>
            <w:r w:rsidRPr="00C5578D">
              <w:rPr>
                <w:rFonts w:ascii="Arial" w:hAnsi="Arial" w:cs="Arial"/>
                <w:b/>
                <w:color w:val="231F20"/>
              </w:rPr>
              <w:t>Anexo II</w:t>
            </w:r>
          </w:p>
        </w:tc>
      </w:tr>
      <w:tr w:rsidR="00C5578D" w:rsidTr="00AC6CAF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Default="00C5578D" w:rsidP="00AC6C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8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Pr="00C5578D" w:rsidRDefault="00C5578D" w:rsidP="00AC6C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231F20"/>
              </w:rPr>
            </w:pPr>
            <w:r w:rsidRPr="00C5578D">
              <w:rPr>
                <w:rFonts w:ascii="Arial" w:hAnsi="Arial" w:cs="Arial"/>
                <w:b/>
                <w:color w:val="231F20"/>
              </w:rPr>
              <w:t>Anexo III</w:t>
            </w:r>
          </w:p>
        </w:tc>
      </w:tr>
      <w:tr w:rsidR="00C5578D" w:rsidTr="00AC6CAF">
        <w:tc>
          <w:tcPr>
            <w:tcW w:w="872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C5578D" w:rsidRPr="00C5578D" w:rsidRDefault="00C5578D" w:rsidP="00AC6C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  <w:r w:rsidRPr="00C5578D">
              <w:rPr>
                <w:rFonts w:ascii="Arial" w:hAnsi="Arial" w:cs="Arial"/>
                <w:b/>
                <w:color w:val="231F20"/>
                <w:sz w:val="24"/>
                <w:szCs w:val="24"/>
              </w:rPr>
              <w:t>Para Persona Jurídica</w:t>
            </w:r>
            <w:r w:rsidRPr="00C5578D">
              <w:rPr>
                <w:rFonts w:ascii="Arial" w:hAnsi="Arial" w:cs="Arial"/>
                <w:color w:val="231F20"/>
                <w:sz w:val="24"/>
                <w:szCs w:val="24"/>
              </w:rPr>
              <w:t>:</w:t>
            </w:r>
          </w:p>
        </w:tc>
      </w:tr>
      <w:tr w:rsidR="00C5578D" w:rsidTr="00AC6CAF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Default="00C5578D" w:rsidP="00AC6C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8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8D" w:rsidRPr="000315CD" w:rsidRDefault="00C5578D" w:rsidP="00AC6C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231F20"/>
              </w:rPr>
            </w:pPr>
            <w:r w:rsidRPr="000315CD">
              <w:rPr>
                <w:rFonts w:ascii="Arial" w:hAnsi="Arial" w:cs="Arial"/>
                <w:color w:val="231F20"/>
              </w:rPr>
              <w:t>Copia CIF de la entidad solicitante.</w:t>
            </w:r>
          </w:p>
        </w:tc>
      </w:tr>
      <w:tr w:rsidR="00C5578D" w:rsidTr="00AC6CAF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Default="00C5578D" w:rsidP="00AC6C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8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8D" w:rsidRPr="000315CD" w:rsidRDefault="00C5578D" w:rsidP="00AC6C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231F20"/>
              </w:rPr>
            </w:pPr>
            <w:r w:rsidRPr="000315CD">
              <w:rPr>
                <w:rFonts w:ascii="Arial" w:eastAsia="Calibri" w:hAnsi="Arial" w:cs="Arial"/>
                <w:color w:val="231F20"/>
              </w:rPr>
              <w:t>Escritura</w:t>
            </w:r>
            <w:r w:rsidR="00D8059D">
              <w:rPr>
                <w:rFonts w:ascii="Arial" w:eastAsia="Calibri" w:hAnsi="Arial" w:cs="Arial"/>
                <w:color w:val="231F20"/>
              </w:rPr>
              <w:t>s</w:t>
            </w:r>
            <w:r w:rsidRPr="000315CD">
              <w:rPr>
                <w:rFonts w:ascii="Arial" w:eastAsia="Calibri" w:hAnsi="Arial" w:cs="Arial"/>
                <w:color w:val="231F20"/>
              </w:rPr>
              <w:t xml:space="preserve"> de </w:t>
            </w:r>
            <w:r>
              <w:rPr>
                <w:rFonts w:ascii="Arial" w:eastAsia="Calibri" w:hAnsi="Arial" w:cs="Arial"/>
                <w:color w:val="231F20"/>
              </w:rPr>
              <w:t>C</w:t>
            </w:r>
            <w:r w:rsidRPr="000315CD">
              <w:rPr>
                <w:rFonts w:ascii="Arial" w:eastAsia="Calibri" w:hAnsi="Arial" w:cs="Arial"/>
                <w:color w:val="231F20"/>
              </w:rPr>
              <w:t>onstitución, y, en su caso, modificación de las mismas, debidamente legalizadas.</w:t>
            </w:r>
          </w:p>
        </w:tc>
      </w:tr>
      <w:tr w:rsidR="00C5578D" w:rsidTr="00AC6CAF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Default="00C5578D" w:rsidP="00AC6C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8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8D" w:rsidRPr="000315CD" w:rsidRDefault="00C5578D" w:rsidP="00AC6CAF">
            <w:pPr>
              <w:spacing w:after="160"/>
              <w:jc w:val="both"/>
            </w:pPr>
            <w:r w:rsidRPr="000315CD">
              <w:rPr>
                <w:rFonts w:ascii="Arial" w:eastAsia="Calibri" w:hAnsi="Arial" w:cs="Arial"/>
                <w:color w:val="231F20"/>
              </w:rPr>
              <w:t>Estatutos y, en su caso, modificación de los mismos, debidamente legalizados.</w:t>
            </w:r>
          </w:p>
        </w:tc>
      </w:tr>
      <w:tr w:rsidR="00C5578D" w:rsidTr="00AC6CAF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Default="00C5578D" w:rsidP="00AC6C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8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8D" w:rsidRPr="000315CD" w:rsidRDefault="00C5578D" w:rsidP="00AC6C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231F20"/>
              </w:rPr>
            </w:pPr>
            <w:r w:rsidRPr="000315CD">
              <w:rPr>
                <w:rFonts w:ascii="Arial" w:hAnsi="Arial" w:cs="Arial"/>
                <w:color w:val="231F20"/>
              </w:rPr>
              <w:t>Representante</w:t>
            </w:r>
            <w:r>
              <w:rPr>
                <w:rFonts w:ascii="Arial" w:hAnsi="Arial" w:cs="Arial"/>
                <w:color w:val="231F20"/>
              </w:rPr>
              <w:t xml:space="preserve"> de la entidad</w:t>
            </w:r>
            <w:r w:rsidRPr="000315CD">
              <w:rPr>
                <w:rFonts w:ascii="Arial" w:hAnsi="Arial" w:cs="Arial"/>
                <w:color w:val="231F20"/>
              </w:rPr>
              <w:t>: NIF/NIE y Acreditación de la Representación.</w:t>
            </w:r>
          </w:p>
        </w:tc>
      </w:tr>
      <w:tr w:rsidR="00C5578D" w:rsidTr="00AC6CAF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Default="00C5578D" w:rsidP="00AC6C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8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8D" w:rsidRPr="000315CD" w:rsidRDefault="00C5578D" w:rsidP="00AC6CAF">
            <w:pPr>
              <w:spacing w:after="160"/>
              <w:jc w:val="both"/>
              <w:rPr>
                <w:rFonts w:ascii="Arial" w:hAnsi="Arial" w:cs="Arial"/>
                <w:color w:val="231F20"/>
              </w:rPr>
            </w:pPr>
            <w:r w:rsidRPr="000315CD">
              <w:rPr>
                <w:rFonts w:ascii="Arial" w:eastAsia="Calibri" w:hAnsi="Arial" w:cs="Arial"/>
                <w:color w:val="231F20"/>
              </w:rPr>
              <w:t>Cuando sea exigible, la inscripción en el Registro Mercantil de la escritura de constitución o modificación y de los cargos de la empresa.</w:t>
            </w:r>
          </w:p>
        </w:tc>
      </w:tr>
      <w:tr w:rsidR="002B0F1F" w:rsidTr="00AC6CAF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0F1F" w:rsidRDefault="002B0F1F" w:rsidP="00AC6C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8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F1F" w:rsidRPr="000315CD" w:rsidRDefault="002331C7" w:rsidP="00AC6CAF">
            <w:pPr>
              <w:spacing w:after="160"/>
              <w:jc w:val="both"/>
              <w:rPr>
                <w:rFonts w:ascii="Arial" w:eastAsia="Calibri" w:hAnsi="Arial" w:cs="Arial"/>
                <w:color w:val="231F20"/>
              </w:rPr>
            </w:pPr>
            <w:r w:rsidRPr="000315CD">
              <w:rPr>
                <w:rFonts w:ascii="Arial" w:eastAsia="Calibri" w:hAnsi="Arial" w:cs="Arial"/>
                <w:color w:val="231F20"/>
              </w:rPr>
              <w:t xml:space="preserve">Informe de vida laboral </w:t>
            </w:r>
            <w:r w:rsidRPr="000315CD">
              <w:rPr>
                <w:rFonts w:ascii="Arial" w:hAnsi="Arial" w:cs="Arial"/>
                <w:color w:val="231F20"/>
              </w:rPr>
              <w:t xml:space="preserve">actualizado </w:t>
            </w:r>
            <w:r w:rsidRPr="000315CD">
              <w:rPr>
                <w:rFonts w:ascii="Arial" w:eastAsia="Calibri" w:hAnsi="Arial" w:cs="Arial"/>
                <w:color w:val="231F20"/>
              </w:rPr>
              <w:t>de la empresa.</w:t>
            </w:r>
          </w:p>
        </w:tc>
      </w:tr>
      <w:tr w:rsidR="00C5578D" w:rsidTr="00AC6CAF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Default="00C5578D" w:rsidP="00AC6C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8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1C7" w:rsidRPr="000315CD" w:rsidRDefault="002331C7" w:rsidP="00AC6CAF">
            <w:pPr>
              <w:spacing w:after="160"/>
              <w:jc w:val="both"/>
              <w:rPr>
                <w:rFonts w:ascii="Arial" w:hAnsi="Arial" w:cs="Arial"/>
                <w:color w:val="231F20"/>
              </w:rPr>
            </w:pPr>
            <w:r w:rsidRPr="000315CD">
              <w:rPr>
                <w:rFonts w:ascii="Arial" w:hAnsi="Arial" w:cs="Arial"/>
                <w:color w:val="231F20"/>
              </w:rPr>
              <w:t>Certificado actualizado de situación censal que indique la actividad económica con su fecha de alta,  el domicilio fiscal y, en su caso, el del local de desarrollo de la actividad.</w:t>
            </w:r>
          </w:p>
        </w:tc>
      </w:tr>
      <w:tr w:rsidR="00C5578D" w:rsidTr="00AC6CAF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Default="00C5578D" w:rsidP="00AC6C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8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8D" w:rsidRPr="00C5578D" w:rsidRDefault="00C5578D" w:rsidP="00AC6C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231F20"/>
              </w:rPr>
            </w:pPr>
            <w:r w:rsidRPr="00C5578D">
              <w:rPr>
                <w:rFonts w:ascii="Arial" w:hAnsi="Arial" w:cs="Arial"/>
                <w:b/>
                <w:color w:val="231F20"/>
              </w:rPr>
              <w:t>Anexo II</w:t>
            </w:r>
          </w:p>
        </w:tc>
      </w:tr>
      <w:tr w:rsidR="00C5578D" w:rsidTr="00AC6CAF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78D" w:rsidRDefault="00C5578D" w:rsidP="00AC6C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231F20"/>
                <w:sz w:val="20"/>
              </w:rPr>
            </w:pPr>
          </w:p>
        </w:tc>
        <w:tc>
          <w:tcPr>
            <w:tcW w:w="8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8D" w:rsidRPr="00C5578D" w:rsidRDefault="00C5578D" w:rsidP="00AC6C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231F20"/>
              </w:rPr>
            </w:pPr>
            <w:r w:rsidRPr="00C5578D">
              <w:rPr>
                <w:rFonts w:ascii="Arial" w:hAnsi="Arial" w:cs="Arial"/>
                <w:b/>
                <w:color w:val="231F20"/>
              </w:rPr>
              <w:t>Anexo III</w:t>
            </w:r>
          </w:p>
        </w:tc>
      </w:tr>
    </w:tbl>
    <w:p w:rsidR="00C5578D" w:rsidRDefault="00C5578D" w:rsidP="00C5578D">
      <w:pPr>
        <w:rPr>
          <w:rFonts w:ascii="Arial" w:hAnsi="Arial" w:cs="Arial"/>
          <w:color w:val="231F20"/>
          <w:sz w:val="20"/>
        </w:rPr>
      </w:pPr>
    </w:p>
    <w:p w:rsidR="00C5578D" w:rsidRDefault="00C5578D" w:rsidP="00C5578D">
      <w:pPr>
        <w:rPr>
          <w:rFonts w:ascii="Arial" w:hAnsi="Arial" w:cs="Arial"/>
          <w:color w:val="231F20"/>
          <w:sz w:val="20"/>
        </w:rPr>
      </w:pPr>
    </w:p>
    <w:p w:rsidR="00C5578D" w:rsidRDefault="00C5578D" w:rsidP="00C5578D">
      <w:pPr>
        <w:rPr>
          <w:rFonts w:ascii="Arial" w:hAnsi="Arial" w:cs="Arial"/>
          <w:color w:val="231F20"/>
          <w:sz w:val="20"/>
        </w:rPr>
      </w:pPr>
    </w:p>
    <w:p w:rsidR="00C5578D" w:rsidRDefault="00C5578D" w:rsidP="00C5578D">
      <w:pPr>
        <w:rPr>
          <w:rFonts w:ascii="Arial" w:hAnsi="Arial" w:cs="Arial"/>
          <w:color w:val="231F20"/>
          <w:sz w:val="20"/>
        </w:rPr>
      </w:pPr>
    </w:p>
    <w:p w:rsidR="00C5578D" w:rsidRPr="00827C52" w:rsidRDefault="00C5578D" w:rsidP="00C5578D">
      <w:pPr>
        <w:rPr>
          <w:rFonts w:ascii="Arial" w:hAnsi="Arial" w:cs="Arial"/>
          <w:color w:val="231F20"/>
          <w:sz w:val="20"/>
        </w:rPr>
      </w:pPr>
      <w:r w:rsidRPr="00827C52">
        <w:rPr>
          <w:rFonts w:ascii="Arial" w:hAnsi="Arial" w:cs="Arial"/>
          <w:color w:val="231F20"/>
          <w:sz w:val="20"/>
        </w:rPr>
        <w:t>En El Coronil  a</w:t>
      </w:r>
      <w:r>
        <w:rPr>
          <w:rFonts w:ascii="Arial" w:hAnsi="Arial" w:cs="Arial"/>
          <w:color w:val="231F20"/>
          <w:sz w:val="20"/>
        </w:rPr>
        <w:t xml:space="preserve">            </w:t>
      </w:r>
      <w:r w:rsidRPr="00827C52">
        <w:rPr>
          <w:rFonts w:ascii="Arial" w:hAnsi="Arial" w:cs="Arial"/>
          <w:color w:val="231F20"/>
          <w:sz w:val="20"/>
        </w:rPr>
        <w:t xml:space="preserve">  De</w:t>
      </w:r>
      <w:r>
        <w:rPr>
          <w:rFonts w:ascii="Arial" w:hAnsi="Arial" w:cs="Arial"/>
          <w:color w:val="231F20"/>
          <w:sz w:val="20"/>
        </w:rPr>
        <w:t xml:space="preserve">                     </w:t>
      </w:r>
      <w:r w:rsidRPr="00827C52">
        <w:rPr>
          <w:rFonts w:ascii="Arial" w:hAnsi="Arial" w:cs="Arial"/>
          <w:color w:val="231F20"/>
          <w:sz w:val="20"/>
        </w:rPr>
        <w:t xml:space="preserve"> de  202</w:t>
      </w:r>
      <w:r w:rsidR="006E3037">
        <w:rPr>
          <w:rFonts w:ascii="Arial" w:hAnsi="Arial" w:cs="Arial"/>
          <w:color w:val="231F20"/>
          <w:sz w:val="20"/>
        </w:rPr>
        <w:t>3</w:t>
      </w:r>
    </w:p>
    <w:p w:rsidR="00C5578D" w:rsidRDefault="00C5578D" w:rsidP="00C5578D">
      <w:pPr>
        <w:rPr>
          <w:rFonts w:ascii="Arial" w:hAnsi="Arial" w:cs="Arial"/>
          <w:b/>
          <w:color w:val="231F20"/>
          <w:sz w:val="20"/>
        </w:rPr>
      </w:pPr>
    </w:p>
    <w:p w:rsidR="00C5578D" w:rsidRPr="00357170" w:rsidRDefault="00C5578D" w:rsidP="00C5578D">
      <w:pPr>
        <w:rPr>
          <w:rFonts w:ascii="Arial" w:hAnsi="Arial" w:cs="Arial"/>
          <w:b/>
        </w:rPr>
      </w:pPr>
      <w:r w:rsidRPr="00357170">
        <w:rPr>
          <w:rFonts w:ascii="Arial" w:hAnsi="Arial" w:cs="Arial"/>
          <w:b/>
          <w:color w:val="231F20"/>
          <w:sz w:val="20"/>
        </w:rPr>
        <w:t>Firmado el/la Solicitante:</w:t>
      </w:r>
    </w:p>
    <w:p w:rsidR="00C5578D" w:rsidRDefault="00C5578D" w:rsidP="00C5578D">
      <w:pPr>
        <w:jc w:val="both"/>
        <w:rPr>
          <w:rFonts w:ascii="Arial" w:hAnsi="Arial" w:cs="Arial"/>
          <w:sz w:val="14"/>
          <w:szCs w:val="14"/>
        </w:rPr>
      </w:pPr>
    </w:p>
    <w:p w:rsidR="00733DAD" w:rsidRDefault="00733DAD" w:rsidP="00C5578D">
      <w:pPr>
        <w:jc w:val="both"/>
        <w:rPr>
          <w:rFonts w:ascii="Arial" w:hAnsi="Arial" w:cs="Arial"/>
          <w:sz w:val="14"/>
          <w:szCs w:val="14"/>
        </w:rPr>
      </w:pPr>
    </w:p>
    <w:p w:rsidR="00C5578D" w:rsidRPr="00827C52" w:rsidRDefault="00C5578D" w:rsidP="00C5578D">
      <w:pPr>
        <w:jc w:val="both"/>
        <w:rPr>
          <w:rFonts w:ascii="Arial" w:hAnsi="Arial" w:cs="Arial"/>
          <w:sz w:val="14"/>
          <w:szCs w:val="14"/>
        </w:rPr>
      </w:pPr>
      <w:r w:rsidRPr="00827C52">
        <w:rPr>
          <w:rFonts w:ascii="Arial" w:hAnsi="Arial" w:cs="Arial"/>
          <w:sz w:val="14"/>
          <w:szCs w:val="14"/>
        </w:rPr>
        <w:t>En cumplimiento de lo dispuesto en la Ley Orgánica de Protección de Datos de Carácter Persona. Y en el Reglamento General de Protección de Datos, los/as solicitantes quedan informados/as de que los datos de carácter personales, que en su caso, sean recogidos a través de la presentación de su solicitud y demás documentación necesaria para proceder a la concesión de las ayudas</w:t>
      </w:r>
      <w:r w:rsidRPr="00C5578D">
        <w:rPr>
          <w:rFonts w:ascii="Arial" w:hAnsi="Arial" w:cs="Arial"/>
          <w:color w:val="231F20"/>
          <w:sz w:val="20"/>
        </w:rPr>
        <w:t xml:space="preserve"> </w:t>
      </w:r>
      <w:r w:rsidRPr="00C5578D">
        <w:rPr>
          <w:rFonts w:ascii="Arial" w:hAnsi="Arial" w:cs="Arial"/>
          <w:sz w:val="14"/>
          <w:szCs w:val="14"/>
        </w:rPr>
        <w:t>que se recoge en el marco de la Campaña de Bonos al consumo en El Coronil</w:t>
      </w:r>
      <w:r>
        <w:rPr>
          <w:rFonts w:ascii="Arial" w:hAnsi="Arial" w:cs="Arial"/>
          <w:sz w:val="14"/>
          <w:szCs w:val="14"/>
        </w:rPr>
        <w:t>,</w:t>
      </w:r>
      <w:r w:rsidRPr="00827C52">
        <w:rPr>
          <w:rFonts w:ascii="Arial" w:hAnsi="Arial" w:cs="Arial"/>
          <w:sz w:val="14"/>
          <w:szCs w:val="14"/>
        </w:rPr>
        <w:t xml:space="preserve"> serán tratados por este Ayuntamiento con la finalidad de gestionar el proceso de concesión de ayudas y controlar el cumplimiento de las obligaciones indicadas en las Bases Reguladoras.</w:t>
      </w:r>
    </w:p>
    <w:p w:rsidR="00C5578D" w:rsidRDefault="00C5578D">
      <w:pPr>
        <w:widowControl/>
        <w:suppressAutoHyphens w:val="0"/>
        <w:spacing w:after="200" w:line="276" w:lineRule="auto"/>
      </w:pPr>
    </w:p>
    <w:p w:rsidR="00033A68" w:rsidRPr="00F40AFA" w:rsidRDefault="00033A68" w:rsidP="00F40AFA"/>
    <w:sectPr w:rsidR="00033A68" w:rsidRPr="00F40AFA" w:rsidSect="006C5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701" w:bottom="993" w:left="1701" w:header="851" w:footer="1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D73" w:rsidRDefault="00D21D73" w:rsidP="00283BC8">
      <w:r>
        <w:separator/>
      </w:r>
    </w:p>
  </w:endnote>
  <w:endnote w:type="continuationSeparator" w:id="0">
    <w:p w:rsidR="00D21D73" w:rsidRDefault="00D21D73" w:rsidP="00283B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-Bold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D73" w:rsidRDefault="00D21D73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10915" w:type="dxa"/>
      <w:tblInd w:w="-1026" w:type="dxa"/>
      <w:tblBorders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0915"/>
    </w:tblGrid>
    <w:tr w:rsidR="00D21D73" w:rsidTr="0030043F">
      <w:trPr>
        <w:trHeight w:val="261"/>
      </w:trPr>
      <w:tc>
        <w:tcPr>
          <w:tcW w:w="10915" w:type="dxa"/>
        </w:tcPr>
        <w:p w:rsidR="00D21D73" w:rsidRPr="00555750" w:rsidRDefault="00D21D73" w:rsidP="0030043F">
          <w:pPr>
            <w:pStyle w:val="Piedepgina"/>
            <w:jc w:val="center"/>
            <w:rPr>
              <w:rFonts w:asciiTheme="minorHAnsi" w:hAnsiTheme="minorHAnsi"/>
              <w:sz w:val="16"/>
              <w:szCs w:val="16"/>
            </w:rPr>
          </w:pPr>
          <w:r w:rsidRPr="00555750">
            <w:rPr>
              <w:rFonts w:asciiTheme="minorHAnsi" w:hAnsiTheme="minorHAnsi"/>
              <w:sz w:val="16"/>
              <w:szCs w:val="16"/>
            </w:rPr>
            <w:t>Plaza de la Constitución, 1 – 41760 EL CORONIL (Sevilla) – Tfno.: 955 83 68 15 – info@elcoronil.es – www.elcoronil.es</w:t>
          </w:r>
        </w:p>
      </w:tc>
    </w:tr>
  </w:tbl>
  <w:p w:rsidR="00D21D73" w:rsidRDefault="00D21D73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D73" w:rsidRDefault="00D21D7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D73" w:rsidRDefault="00D21D73" w:rsidP="00283BC8">
      <w:r>
        <w:separator/>
      </w:r>
    </w:p>
  </w:footnote>
  <w:footnote w:type="continuationSeparator" w:id="0">
    <w:p w:rsidR="00D21D73" w:rsidRDefault="00D21D73" w:rsidP="00283B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D73" w:rsidRDefault="00D21D7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D73" w:rsidRDefault="00D21D73" w:rsidP="00283BC8">
    <w:pPr>
      <w:pStyle w:val="Encabezado"/>
    </w:pPr>
    <w:r>
      <w:rPr>
        <w:noProof/>
        <w:lang w:val="es-ES" w:eastAsia="es-ES"/>
      </w:rPr>
      <w:drawing>
        <wp:inline distT="0" distB="0" distL="0" distR="0">
          <wp:extent cx="1390650" cy="84142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yuntamient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2313" cy="8605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</w:t>
    </w:r>
    <w:r w:rsidRPr="00426C35">
      <w:rPr>
        <w:noProof/>
        <w:lang w:val="es-ES" w:eastAsia="es-ES"/>
      </w:rPr>
      <w:drawing>
        <wp:inline distT="0" distB="0" distL="0" distR="0">
          <wp:extent cx="1426254" cy="843980"/>
          <wp:effectExtent l="19050" t="0" r="2496" b="0"/>
          <wp:docPr id="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6254" cy="843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21D73" w:rsidRDefault="000B37F3">
    <w:pPr>
      <w:pStyle w:val="Encabezado"/>
    </w:pPr>
    <w:r>
      <w:rPr>
        <w:noProof/>
        <w:lang w:val="es-ES" w:eastAsia="es-ES"/>
      </w:rPr>
      <w:pict>
        <v:rect id="Rectangle 4" o:spid="_x0000_s4097" style="position:absolute;margin-left:0;margin-top:0;width:33.5pt;height:267.1pt;z-index:251661312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" o:allowincell="f" stroked="f">
          <v:textbox style="layout-flow:vertical;mso-layout-flow-alt:bottom-to-top;mso-next-textbox:#Rectangle 4">
            <w:txbxContent>
              <w:p w:rsidR="00D21D73" w:rsidRPr="0072618D" w:rsidRDefault="00D21D73" w:rsidP="00BE6852">
                <w:pPr>
                  <w:jc w:val="center"/>
                  <w:rPr>
                    <w:rFonts w:ascii="Lucida Sans Unicode" w:hAnsi="Lucida Sans Unicode" w:cs="Lucida Sans Unicode"/>
                    <w:szCs w:val="44"/>
                    <w:lang w:val="pt-PT"/>
                  </w:rPr>
                </w:pPr>
                <w:r>
                  <w:rPr>
                    <w:rFonts w:ascii="Lucida Sans Unicode" w:hAnsi="Lucida Sans Unicode" w:cs="Lucida Sans Unicode"/>
                    <w:sz w:val="16"/>
                    <w:szCs w:val="16"/>
                    <w:lang w:val="pt-PT"/>
                  </w:rPr>
                  <w:t>Código DIR3: L</w:t>
                </w:r>
                <w:r w:rsidRPr="0072618D">
                  <w:rPr>
                    <w:rFonts w:ascii="Lucida Sans Unicode" w:hAnsi="Lucida Sans Unicode" w:cs="Lucida Sans Unicode"/>
                    <w:sz w:val="16"/>
                    <w:szCs w:val="16"/>
                    <w:lang w:val="pt-PT"/>
                  </w:rPr>
                  <w:t>01410</w:t>
                </w:r>
                <w:r>
                  <w:rPr>
                    <w:rFonts w:ascii="Lucida Sans Unicode" w:hAnsi="Lucida Sans Unicode" w:cs="Lucida Sans Unicode"/>
                    <w:sz w:val="16"/>
                    <w:szCs w:val="16"/>
                    <w:lang w:val="pt-PT"/>
                  </w:rPr>
                  <w:t>362  –  CIF: P4103600</w:t>
                </w:r>
                <w:r w:rsidRPr="0072618D">
                  <w:rPr>
                    <w:rFonts w:ascii="Lucida Sans Unicode" w:hAnsi="Lucida Sans Unicode" w:cs="Lucida Sans Unicode"/>
                    <w:sz w:val="16"/>
                    <w:szCs w:val="16"/>
                    <w:lang w:val="pt-PT"/>
                  </w:rPr>
                  <w:t>E</w:t>
                </w:r>
              </w:p>
            </w:txbxContent>
          </v:textbox>
          <w10:wrap anchorx="margin" anchory="page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D73" w:rsidRDefault="00D21D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upperLetter"/>
      <w:lvlText w:val="%1)"/>
      <w:lvlJc w:val="left"/>
      <w:pPr>
        <w:tabs>
          <w:tab w:val="num" w:pos="705"/>
        </w:tabs>
        <w:ind w:left="705" w:hanging="705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305"/>
        </w:tabs>
        <w:ind w:left="1305" w:hanging="600"/>
      </w:p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4"/>
      <w:numFmt w:val="upperRoman"/>
      <w:lvlText w:val="%3."/>
      <w:lvlJc w:val="left"/>
      <w:pPr>
        <w:tabs>
          <w:tab w:val="num" w:pos="3045"/>
        </w:tabs>
        <w:ind w:left="3045" w:hanging="72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FF42738"/>
    <w:multiLevelType w:val="hybridMultilevel"/>
    <w:tmpl w:val="90B29F80"/>
    <w:lvl w:ilvl="0" w:tplc="0C0A0017">
      <w:start w:val="1"/>
      <w:numFmt w:val="lowerLetter"/>
      <w:lvlText w:val="%1)"/>
      <w:lvlJc w:val="left"/>
      <w:pPr>
        <w:ind w:left="757" w:hanging="360"/>
      </w:pPr>
    </w:lvl>
    <w:lvl w:ilvl="1" w:tplc="0C0A0019" w:tentative="1">
      <w:start w:val="1"/>
      <w:numFmt w:val="lowerLetter"/>
      <w:lvlText w:val="%2."/>
      <w:lvlJc w:val="left"/>
      <w:pPr>
        <w:ind w:left="1477" w:hanging="360"/>
      </w:pPr>
    </w:lvl>
    <w:lvl w:ilvl="2" w:tplc="0C0A001B" w:tentative="1">
      <w:start w:val="1"/>
      <w:numFmt w:val="lowerRoman"/>
      <w:lvlText w:val="%3."/>
      <w:lvlJc w:val="right"/>
      <w:pPr>
        <w:ind w:left="2197" w:hanging="180"/>
      </w:pPr>
    </w:lvl>
    <w:lvl w:ilvl="3" w:tplc="0C0A000F" w:tentative="1">
      <w:start w:val="1"/>
      <w:numFmt w:val="decimal"/>
      <w:lvlText w:val="%4."/>
      <w:lvlJc w:val="left"/>
      <w:pPr>
        <w:ind w:left="2917" w:hanging="360"/>
      </w:pPr>
    </w:lvl>
    <w:lvl w:ilvl="4" w:tplc="0C0A0019" w:tentative="1">
      <w:start w:val="1"/>
      <w:numFmt w:val="lowerLetter"/>
      <w:lvlText w:val="%5."/>
      <w:lvlJc w:val="left"/>
      <w:pPr>
        <w:ind w:left="3637" w:hanging="360"/>
      </w:pPr>
    </w:lvl>
    <w:lvl w:ilvl="5" w:tplc="0C0A001B" w:tentative="1">
      <w:start w:val="1"/>
      <w:numFmt w:val="lowerRoman"/>
      <w:lvlText w:val="%6."/>
      <w:lvlJc w:val="right"/>
      <w:pPr>
        <w:ind w:left="4357" w:hanging="180"/>
      </w:pPr>
    </w:lvl>
    <w:lvl w:ilvl="6" w:tplc="0C0A000F" w:tentative="1">
      <w:start w:val="1"/>
      <w:numFmt w:val="decimal"/>
      <w:lvlText w:val="%7."/>
      <w:lvlJc w:val="left"/>
      <w:pPr>
        <w:ind w:left="5077" w:hanging="360"/>
      </w:pPr>
    </w:lvl>
    <w:lvl w:ilvl="7" w:tplc="0C0A0019" w:tentative="1">
      <w:start w:val="1"/>
      <w:numFmt w:val="lowerLetter"/>
      <w:lvlText w:val="%8."/>
      <w:lvlJc w:val="left"/>
      <w:pPr>
        <w:ind w:left="5797" w:hanging="360"/>
      </w:pPr>
    </w:lvl>
    <w:lvl w:ilvl="8" w:tplc="0C0A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1AE16944"/>
    <w:multiLevelType w:val="hybridMultilevel"/>
    <w:tmpl w:val="3ABCCB9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E0718B0"/>
    <w:multiLevelType w:val="hybridMultilevel"/>
    <w:tmpl w:val="A4E45732"/>
    <w:lvl w:ilvl="0" w:tplc="FB883E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580A1F"/>
    <w:multiLevelType w:val="hybridMultilevel"/>
    <w:tmpl w:val="9C4EE3E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491D3F"/>
    <w:multiLevelType w:val="hybridMultilevel"/>
    <w:tmpl w:val="21588912"/>
    <w:lvl w:ilvl="0" w:tplc="34180BBC">
      <w:start w:val="2"/>
      <w:numFmt w:val="bullet"/>
      <w:lvlText w:val="-"/>
      <w:lvlJc w:val="left"/>
      <w:pPr>
        <w:ind w:left="720" w:hanging="360"/>
      </w:pPr>
      <w:rPr>
        <w:rFonts w:ascii="LiberationSans" w:eastAsiaTheme="minorHAnsi" w:hAnsi="LiberationSans" w:cs="Liberation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6C54E5"/>
    <w:multiLevelType w:val="hybridMultilevel"/>
    <w:tmpl w:val="F13415E8"/>
    <w:lvl w:ilvl="0" w:tplc="F650FBC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403A88"/>
    <w:multiLevelType w:val="hybridMultilevel"/>
    <w:tmpl w:val="924E4DD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5C225F"/>
    <w:multiLevelType w:val="hybridMultilevel"/>
    <w:tmpl w:val="7CA65928"/>
    <w:lvl w:ilvl="0" w:tplc="0C0A0005">
      <w:start w:val="1"/>
      <w:numFmt w:val="bullet"/>
      <w:lvlText w:val=""/>
      <w:lvlJc w:val="left"/>
      <w:pPr>
        <w:ind w:left="16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1">
    <w:nsid w:val="47BA66F7"/>
    <w:multiLevelType w:val="multilevel"/>
    <w:tmpl w:val="D778C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BB649D"/>
    <w:multiLevelType w:val="hybridMultilevel"/>
    <w:tmpl w:val="63A0542A"/>
    <w:lvl w:ilvl="0" w:tplc="0C0A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3">
    <w:nsid w:val="4AEF01D6"/>
    <w:multiLevelType w:val="hybridMultilevel"/>
    <w:tmpl w:val="D948182E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F46C5E"/>
    <w:multiLevelType w:val="hybridMultilevel"/>
    <w:tmpl w:val="594ACB7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586A57"/>
    <w:multiLevelType w:val="hybridMultilevel"/>
    <w:tmpl w:val="9494697C"/>
    <w:lvl w:ilvl="0" w:tplc="1302A5E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161295"/>
    <w:multiLevelType w:val="hybridMultilevel"/>
    <w:tmpl w:val="9C4EE3E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83023E"/>
    <w:multiLevelType w:val="hybridMultilevel"/>
    <w:tmpl w:val="6C5474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99359A"/>
    <w:multiLevelType w:val="hybridMultilevel"/>
    <w:tmpl w:val="924E4DD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CE1218"/>
    <w:multiLevelType w:val="hybridMultilevel"/>
    <w:tmpl w:val="3BF2081E"/>
    <w:lvl w:ilvl="0" w:tplc="1302A5E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47106D"/>
    <w:multiLevelType w:val="hybridMultilevel"/>
    <w:tmpl w:val="D92E4CE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382C3C"/>
    <w:multiLevelType w:val="hybridMultilevel"/>
    <w:tmpl w:val="A19EC940"/>
    <w:lvl w:ilvl="0" w:tplc="34180BBC">
      <w:start w:val="2"/>
      <w:numFmt w:val="bullet"/>
      <w:lvlText w:val="-"/>
      <w:lvlJc w:val="left"/>
      <w:pPr>
        <w:ind w:left="720" w:hanging="360"/>
      </w:pPr>
      <w:rPr>
        <w:rFonts w:ascii="LiberationSans" w:eastAsiaTheme="minorHAnsi" w:hAnsi="LiberationSans" w:cs="Liberation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673587"/>
    <w:multiLevelType w:val="hybridMultilevel"/>
    <w:tmpl w:val="8E0262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454D70"/>
    <w:multiLevelType w:val="hybridMultilevel"/>
    <w:tmpl w:val="E26E23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20"/>
  </w:num>
  <w:num w:numId="6">
    <w:abstractNumId w:val="18"/>
  </w:num>
  <w:num w:numId="7">
    <w:abstractNumId w:val="9"/>
  </w:num>
  <w:num w:numId="8">
    <w:abstractNumId w:val="17"/>
  </w:num>
  <w:num w:numId="9">
    <w:abstractNumId w:val="8"/>
  </w:num>
  <w:num w:numId="10">
    <w:abstractNumId w:val="21"/>
  </w:num>
  <w:num w:numId="11">
    <w:abstractNumId w:val="7"/>
  </w:num>
  <w:num w:numId="12">
    <w:abstractNumId w:val="19"/>
  </w:num>
  <w:num w:numId="13">
    <w:abstractNumId w:val="15"/>
  </w:num>
  <w:num w:numId="14">
    <w:abstractNumId w:val="13"/>
  </w:num>
  <w:num w:numId="15">
    <w:abstractNumId w:val="5"/>
  </w:num>
  <w:num w:numId="16">
    <w:abstractNumId w:val="23"/>
  </w:num>
  <w:num w:numId="17">
    <w:abstractNumId w:val="11"/>
  </w:num>
  <w:num w:numId="18">
    <w:abstractNumId w:val="12"/>
  </w:num>
  <w:num w:numId="19">
    <w:abstractNumId w:val="10"/>
  </w:num>
  <w:num w:numId="20">
    <w:abstractNumId w:val="14"/>
  </w:num>
  <w:num w:numId="21">
    <w:abstractNumId w:val="22"/>
  </w:num>
  <w:num w:numId="22">
    <w:abstractNumId w:val="6"/>
  </w:num>
  <w:num w:numId="23">
    <w:abstractNumId w:val="16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F53E4F"/>
    <w:rsid w:val="00011308"/>
    <w:rsid w:val="00016176"/>
    <w:rsid w:val="0002714A"/>
    <w:rsid w:val="00033A68"/>
    <w:rsid w:val="0004243D"/>
    <w:rsid w:val="0004448E"/>
    <w:rsid w:val="000521E4"/>
    <w:rsid w:val="000530F9"/>
    <w:rsid w:val="00054A7D"/>
    <w:rsid w:val="000608EA"/>
    <w:rsid w:val="00071C69"/>
    <w:rsid w:val="00074D17"/>
    <w:rsid w:val="000832A2"/>
    <w:rsid w:val="00085974"/>
    <w:rsid w:val="000A4E41"/>
    <w:rsid w:val="000B37F3"/>
    <w:rsid w:val="000B3999"/>
    <w:rsid w:val="000C3B8C"/>
    <w:rsid w:val="000C5C26"/>
    <w:rsid w:val="000D3AEC"/>
    <w:rsid w:val="000E48F0"/>
    <w:rsid w:val="000F1FE5"/>
    <w:rsid w:val="000F77F1"/>
    <w:rsid w:val="001320F8"/>
    <w:rsid w:val="00143AA7"/>
    <w:rsid w:val="001470BB"/>
    <w:rsid w:val="00151117"/>
    <w:rsid w:val="00153B3D"/>
    <w:rsid w:val="001546AF"/>
    <w:rsid w:val="0015768C"/>
    <w:rsid w:val="001671A2"/>
    <w:rsid w:val="00184F56"/>
    <w:rsid w:val="001850C5"/>
    <w:rsid w:val="001C1040"/>
    <w:rsid w:val="001C493A"/>
    <w:rsid w:val="001C5F64"/>
    <w:rsid w:val="001D4F88"/>
    <w:rsid w:val="001F24CF"/>
    <w:rsid w:val="001F7C55"/>
    <w:rsid w:val="00205FDC"/>
    <w:rsid w:val="00216FFA"/>
    <w:rsid w:val="002236E3"/>
    <w:rsid w:val="00225689"/>
    <w:rsid w:val="0022577A"/>
    <w:rsid w:val="00226424"/>
    <w:rsid w:val="002331C7"/>
    <w:rsid w:val="00242B1A"/>
    <w:rsid w:val="002574A5"/>
    <w:rsid w:val="00261D58"/>
    <w:rsid w:val="00267B40"/>
    <w:rsid w:val="00283BC8"/>
    <w:rsid w:val="00291383"/>
    <w:rsid w:val="002A3079"/>
    <w:rsid w:val="002A3F53"/>
    <w:rsid w:val="002B0F1F"/>
    <w:rsid w:val="002B3E07"/>
    <w:rsid w:val="002B7A56"/>
    <w:rsid w:val="002D6BF3"/>
    <w:rsid w:val="002E52E6"/>
    <w:rsid w:val="0030043F"/>
    <w:rsid w:val="003174A7"/>
    <w:rsid w:val="00350E65"/>
    <w:rsid w:val="0035597B"/>
    <w:rsid w:val="00356CFF"/>
    <w:rsid w:val="0038665D"/>
    <w:rsid w:val="0039613F"/>
    <w:rsid w:val="003A3E92"/>
    <w:rsid w:val="003B4DAC"/>
    <w:rsid w:val="003B5E4E"/>
    <w:rsid w:val="003B6B95"/>
    <w:rsid w:val="003C3CFE"/>
    <w:rsid w:val="003C75AF"/>
    <w:rsid w:val="003D4EC4"/>
    <w:rsid w:val="003D7051"/>
    <w:rsid w:val="003E0A8A"/>
    <w:rsid w:val="003E1B5C"/>
    <w:rsid w:val="003E7D39"/>
    <w:rsid w:val="003F1113"/>
    <w:rsid w:val="00401E45"/>
    <w:rsid w:val="00413D06"/>
    <w:rsid w:val="00424755"/>
    <w:rsid w:val="004253D0"/>
    <w:rsid w:val="00426C35"/>
    <w:rsid w:val="00436F23"/>
    <w:rsid w:val="00441344"/>
    <w:rsid w:val="00446097"/>
    <w:rsid w:val="00455750"/>
    <w:rsid w:val="00455917"/>
    <w:rsid w:val="00455E29"/>
    <w:rsid w:val="00462C88"/>
    <w:rsid w:val="00487372"/>
    <w:rsid w:val="00491F5A"/>
    <w:rsid w:val="00492D27"/>
    <w:rsid w:val="004A1DFB"/>
    <w:rsid w:val="004C178E"/>
    <w:rsid w:val="004C195D"/>
    <w:rsid w:val="004C6820"/>
    <w:rsid w:val="004E215A"/>
    <w:rsid w:val="004E28F3"/>
    <w:rsid w:val="004F070D"/>
    <w:rsid w:val="00500C04"/>
    <w:rsid w:val="0050643A"/>
    <w:rsid w:val="00534D94"/>
    <w:rsid w:val="0053728F"/>
    <w:rsid w:val="00547EAF"/>
    <w:rsid w:val="00555750"/>
    <w:rsid w:val="00557615"/>
    <w:rsid w:val="00561CF3"/>
    <w:rsid w:val="00574AD5"/>
    <w:rsid w:val="00592DEE"/>
    <w:rsid w:val="005B14D3"/>
    <w:rsid w:val="005B16D2"/>
    <w:rsid w:val="005F7B9B"/>
    <w:rsid w:val="00607BFA"/>
    <w:rsid w:val="00611737"/>
    <w:rsid w:val="00623B4E"/>
    <w:rsid w:val="00631955"/>
    <w:rsid w:val="006775CA"/>
    <w:rsid w:val="00686B98"/>
    <w:rsid w:val="00695481"/>
    <w:rsid w:val="006B1C6A"/>
    <w:rsid w:val="006B2439"/>
    <w:rsid w:val="006C0D5D"/>
    <w:rsid w:val="006C5776"/>
    <w:rsid w:val="006D40F1"/>
    <w:rsid w:val="006E3037"/>
    <w:rsid w:val="006E7892"/>
    <w:rsid w:val="006F1F98"/>
    <w:rsid w:val="006F2534"/>
    <w:rsid w:val="006F3BDA"/>
    <w:rsid w:val="006F658C"/>
    <w:rsid w:val="006F693D"/>
    <w:rsid w:val="006F6D5C"/>
    <w:rsid w:val="00702CBA"/>
    <w:rsid w:val="00710742"/>
    <w:rsid w:val="007111D5"/>
    <w:rsid w:val="00714A1B"/>
    <w:rsid w:val="0072618D"/>
    <w:rsid w:val="00733DAD"/>
    <w:rsid w:val="0073793A"/>
    <w:rsid w:val="00752913"/>
    <w:rsid w:val="007606D3"/>
    <w:rsid w:val="007655AD"/>
    <w:rsid w:val="007864DD"/>
    <w:rsid w:val="00792846"/>
    <w:rsid w:val="007944AB"/>
    <w:rsid w:val="007B7C36"/>
    <w:rsid w:val="007D21FB"/>
    <w:rsid w:val="007D2CA5"/>
    <w:rsid w:val="007D69C7"/>
    <w:rsid w:val="007E3F6A"/>
    <w:rsid w:val="007E686B"/>
    <w:rsid w:val="007F3A59"/>
    <w:rsid w:val="00804283"/>
    <w:rsid w:val="00804349"/>
    <w:rsid w:val="00805F7E"/>
    <w:rsid w:val="00806E02"/>
    <w:rsid w:val="00815B44"/>
    <w:rsid w:val="008821F5"/>
    <w:rsid w:val="00891C62"/>
    <w:rsid w:val="00892735"/>
    <w:rsid w:val="008A3ADE"/>
    <w:rsid w:val="008A6896"/>
    <w:rsid w:val="008B32DB"/>
    <w:rsid w:val="008C7CFE"/>
    <w:rsid w:val="008D237E"/>
    <w:rsid w:val="008E0502"/>
    <w:rsid w:val="008F1F2D"/>
    <w:rsid w:val="008F26D6"/>
    <w:rsid w:val="008F27E3"/>
    <w:rsid w:val="009114C1"/>
    <w:rsid w:val="00917046"/>
    <w:rsid w:val="00925082"/>
    <w:rsid w:val="00930B59"/>
    <w:rsid w:val="00934A17"/>
    <w:rsid w:val="0093655C"/>
    <w:rsid w:val="00943B67"/>
    <w:rsid w:val="00944478"/>
    <w:rsid w:val="00951079"/>
    <w:rsid w:val="0096128B"/>
    <w:rsid w:val="009625D4"/>
    <w:rsid w:val="0096660E"/>
    <w:rsid w:val="0096767A"/>
    <w:rsid w:val="0098278A"/>
    <w:rsid w:val="009A0AAC"/>
    <w:rsid w:val="009A2DF5"/>
    <w:rsid w:val="009B34C4"/>
    <w:rsid w:val="009C26A0"/>
    <w:rsid w:val="009C5781"/>
    <w:rsid w:val="009D1B9F"/>
    <w:rsid w:val="009D6430"/>
    <w:rsid w:val="009D7EA7"/>
    <w:rsid w:val="009E06DC"/>
    <w:rsid w:val="009F0F3B"/>
    <w:rsid w:val="00A108ED"/>
    <w:rsid w:val="00A1496E"/>
    <w:rsid w:val="00A155D3"/>
    <w:rsid w:val="00A17065"/>
    <w:rsid w:val="00A209C7"/>
    <w:rsid w:val="00A26EB5"/>
    <w:rsid w:val="00A32242"/>
    <w:rsid w:val="00A8246F"/>
    <w:rsid w:val="00AC01FD"/>
    <w:rsid w:val="00AD3AF0"/>
    <w:rsid w:val="00AD53F6"/>
    <w:rsid w:val="00AD5611"/>
    <w:rsid w:val="00AE1A9E"/>
    <w:rsid w:val="00AE764B"/>
    <w:rsid w:val="00B00AC7"/>
    <w:rsid w:val="00B12C30"/>
    <w:rsid w:val="00B136EF"/>
    <w:rsid w:val="00B236EE"/>
    <w:rsid w:val="00B34713"/>
    <w:rsid w:val="00B40DEE"/>
    <w:rsid w:val="00B418BA"/>
    <w:rsid w:val="00B44610"/>
    <w:rsid w:val="00B45A60"/>
    <w:rsid w:val="00B4767C"/>
    <w:rsid w:val="00B65A9B"/>
    <w:rsid w:val="00B76F31"/>
    <w:rsid w:val="00B82195"/>
    <w:rsid w:val="00B85366"/>
    <w:rsid w:val="00BA718F"/>
    <w:rsid w:val="00BB157E"/>
    <w:rsid w:val="00BB41AC"/>
    <w:rsid w:val="00BB5E39"/>
    <w:rsid w:val="00BD6E4E"/>
    <w:rsid w:val="00BE6287"/>
    <w:rsid w:val="00BE6852"/>
    <w:rsid w:val="00BE6BC9"/>
    <w:rsid w:val="00BE7B9C"/>
    <w:rsid w:val="00C03280"/>
    <w:rsid w:val="00C03C47"/>
    <w:rsid w:val="00C058CF"/>
    <w:rsid w:val="00C1224A"/>
    <w:rsid w:val="00C2331E"/>
    <w:rsid w:val="00C40D21"/>
    <w:rsid w:val="00C42A86"/>
    <w:rsid w:val="00C43AA3"/>
    <w:rsid w:val="00C4504F"/>
    <w:rsid w:val="00C50222"/>
    <w:rsid w:val="00C5093A"/>
    <w:rsid w:val="00C53F8D"/>
    <w:rsid w:val="00C5578D"/>
    <w:rsid w:val="00C67BB3"/>
    <w:rsid w:val="00C709D3"/>
    <w:rsid w:val="00C75D98"/>
    <w:rsid w:val="00C82173"/>
    <w:rsid w:val="00C84F7D"/>
    <w:rsid w:val="00C922B3"/>
    <w:rsid w:val="00CA2D48"/>
    <w:rsid w:val="00CB34AD"/>
    <w:rsid w:val="00CB41B2"/>
    <w:rsid w:val="00CB7D91"/>
    <w:rsid w:val="00CC7F45"/>
    <w:rsid w:val="00CD5DD3"/>
    <w:rsid w:val="00CE4E94"/>
    <w:rsid w:val="00CE5A5D"/>
    <w:rsid w:val="00CF738B"/>
    <w:rsid w:val="00D01FB7"/>
    <w:rsid w:val="00D02335"/>
    <w:rsid w:val="00D04CD0"/>
    <w:rsid w:val="00D16901"/>
    <w:rsid w:val="00D21D73"/>
    <w:rsid w:val="00D44243"/>
    <w:rsid w:val="00D4544E"/>
    <w:rsid w:val="00D458DC"/>
    <w:rsid w:val="00D57826"/>
    <w:rsid w:val="00D6427A"/>
    <w:rsid w:val="00D651B7"/>
    <w:rsid w:val="00D7288B"/>
    <w:rsid w:val="00D8059D"/>
    <w:rsid w:val="00D82920"/>
    <w:rsid w:val="00DA303E"/>
    <w:rsid w:val="00DC1064"/>
    <w:rsid w:val="00DC5FD8"/>
    <w:rsid w:val="00DE01D8"/>
    <w:rsid w:val="00DE3BE2"/>
    <w:rsid w:val="00E012CC"/>
    <w:rsid w:val="00E11DE3"/>
    <w:rsid w:val="00E14441"/>
    <w:rsid w:val="00E40E3F"/>
    <w:rsid w:val="00E42FF3"/>
    <w:rsid w:val="00E444E2"/>
    <w:rsid w:val="00E47DF9"/>
    <w:rsid w:val="00E6254F"/>
    <w:rsid w:val="00E736C7"/>
    <w:rsid w:val="00E91026"/>
    <w:rsid w:val="00EA19D2"/>
    <w:rsid w:val="00EA238F"/>
    <w:rsid w:val="00EA77DE"/>
    <w:rsid w:val="00EB32D4"/>
    <w:rsid w:val="00EB71D5"/>
    <w:rsid w:val="00EC3F83"/>
    <w:rsid w:val="00EC5886"/>
    <w:rsid w:val="00EC5A6A"/>
    <w:rsid w:val="00ED0F4F"/>
    <w:rsid w:val="00ED5909"/>
    <w:rsid w:val="00ED6B6D"/>
    <w:rsid w:val="00ED7C08"/>
    <w:rsid w:val="00EE105A"/>
    <w:rsid w:val="00EE1E83"/>
    <w:rsid w:val="00EE5A80"/>
    <w:rsid w:val="00EE5F20"/>
    <w:rsid w:val="00EE6E37"/>
    <w:rsid w:val="00F01AB1"/>
    <w:rsid w:val="00F01C01"/>
    <w:rsid w:val="00F22231"/>
    <w:rsid w:val="00F40AFA"/>
    <w:rsid w:val="00F4233C"/>
    <w:rsid w:val="00F53671"/>
    <w:rsid w:val="00F53E4F"/>
    <w:rsid w:val="00F652EF"/>
    <w:rsid w:val="00F72B8A"/>
    <w:rsid w:val="00F8004F"/>
    <w:rsid w:val="00F829F5"/>
    <w:rsid w:val="00F93858"/>
    <w:rsid w:val="00F94E21"/>
    <w:rsid w:val="00FA1670"/>
    <w:rsid w:val="00FA49BB"/>
    <w:rsid w:val="00FA7CDD"/>
    <w:rsid w:val="00FB2AB5"/>
    <w:rsid w:val="00FB3822"/>
    <w:rsid w:val="00FB7B62"/>
    <w:rsid w:val="00FC4E03"/>
    <w:rsid w:val="00FC6CC1"/>
    <w:rsid w:val="00FD560C"/>
    <w:rsid w:val="00FF7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F5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D7E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83B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3BC8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283BC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3BC8"/>
    <w:rPr>
      <w:lang w:val="es-ES_tradnl"/>
    </w:rPr>
  </w:style>
  <w:style w:type="paragraph" w:styleId="Prrafodelista">
    <w:name w:val="List Paragraph"/>
    <w:basedOn w:val="Normal"/>
    <w:qFormat/>
    <w:rsid w:val="00F652EF"/>
    <w:pPr>
      <w:ind w:left="720"/>
      <w:contextualSpacing/>
    </w:pPr>
  </w:style>
  <w:style w:type="character" w:styleId="Hipervnculo">
    <w:name w:val="Hyperlink"/>
    <w:semiHidden/>
    <w:rsid w:val="00491F5A"/>
    <w:rPr>
      <w:color w:val="000080"/>
      <w:u w:val="single"/>
    </w:rPr>
  </w:style>
  <w:style w:type="paragraph" w:styleId="Textoindependiente">
    <w:name w:val="Body Text"/>
    <w:basedOn w:val="Normal"/>
    <w:link w:val="TextoindependienteCar"/>
    <w:semiHidden/>
    <w:rsid w:val="00491F5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491F5A"/>
    <w:rPr>
      <w:rFonts w:ascii="Times New Roman" w:eastAsia="Lucida Sans Unicode" w:hAnsi="Times New Roman" w:cs="Times New Roman"/>
      <w:sz w:val="24"/>
      <w:szCs w:val="20"/>
      <w:lang w:val="es-ES_tradnl"/>
    </w:rPr>
  </w:style>
  <w:style w:type="paragraph" w:styleId="NormalWeb">
    <w:name w:val="Normal (Web)"/>
    <w:basedOn w:val="Normal"/>
    <w:uiPriority w:val="99"/>
    <w:rsid w:val="00491F5A"/>
    <w:pPr>
      <w:suppressAutoHyphens w:val="0"/>
      <w:spacing w:before="280" w:after="119"/>
    </w:pPr>
  </w:style>
  <w:style w:type="paragraph" w:customStyle="1" w:styleId="Contenidodelatabla">
    <w:name w:val="Contenido de la tabla"/>
    <w:basedOn w:val="Normal"/>
    <w:rsid w:val="00491F5A"/>
    <w:pPr>
      <w:suppressLineNumbers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11D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1DE3"/>
    <w:rPr>
      <w:rFonts w:ascii="Tahoma" w:eastAsia="Lucida Sans Unicode" w:hAnsi="Tahoma" w:cs="Tahoma"/>
      <w:sz w:val="16"/>
      <w:szCs w:val="16"/>
      <w:lang w:val="es-ES_tradnl"/>
    </w:rPr>
  </w:style>
  <w:style w:type="paragraph" w:customStyle="1" w:styleId="Default">
    <w:name w:val="Default"/>
    <w:rsid w:val="001C5F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verdamaaaaaaaaaaaaaaaaaaaaaaaaaaaaaaa">
    <w:name w:val="verdamaa aaaaaaaaaaaaaaaaaaaaaaaaaaaaa"/>
    <w:basedOn w:val="NormalWeb"/>
    <w:uiPriority w:val="99"/>
    <w:semiHidden/>
    <w:rsid w:val="001C5F64"/>
    <w:pPr>
      <w:suppressAutoHyphens/>
      <w:spacing w:before="0" w:after="0" w:line="360" w:lineRule="auto"/>
      <w:ind w:firstLine="709"/>
      <w:jc w:val="both"/>
    </w:pPr>
    <w:rPr>
      <w:rFonts w:ascii="Verdana" w:hAnsi="Verdana" w:cs="Arial"/>
      <w:kern w:val="2"/>
      <w:sz w:val="20"/>
      <w:szCs w:val="24"/>
      <w:lang w:val="es-ES" w:eastAsia="es-ES_tradnl"/>
    </w:rPr>
  </w:style>
  <w:style w:type="character" w:styleId="Textoennegrita">
    <w:name w:val="Strong"/>
    <w:basedOn w:val="Fuentedeprrafopredeter"/>
    <w:uiPriority w:val="22"/>
    <w:qFormat/>
    <w:rsid w:val="0055761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5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566D77-4B7D-4B55-B33D-6E43EF8A7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698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ENDESA</Company>
  <LinksUpToDate>false</LinksUpToDate>
  <CharactersWithSpaces>4530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MRosario</dc:creator>
  <cp:lastModifiedBy>USUARIO</cp:lastModifiedBy>
  <cp:revision>6</cp:revision>
  <cp:lastPrinted>2021-12-15T10:39:00Z</cp:lastPrinted>
  <dcterms:created xsi:type="dcterms:W3CDTF">2022-06-15T13:16:00Z</dcterms:created>
  <dcterms:modified xsi:type="dcterms:W3CDTF">2023-01-12T10:30:00Z</dcterms:modified>
</cp:coreProperties>
</file>