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A455646" w14:textId="1B7E35D8" w:rsidR="00372898" w:rsidRDefault="001C0CC3">
      <w:r>
        <w:rPr>
          <w:noProof/>
        </w:rPr>
        <mc:AlternateContent>
          <mc:Choice Requires="wps">
            <w:drawing>
              <wp:anchor distT="45720" distB="45720" distL="114300" distR="114300" simplePos="0" relativeHeight="251659264" behindDoc="0" locked="0" layoutInCell="1" allowOverlap="1" wp14:anchorId="1C1D3AF8" wp14:editId="79285628">
                <wp:simplePos x="0" y="0"/>
                <wp:positionH relativeFrom="page">
                  <wp:posOffset>60325</wp:posOffset>
                </wp:positionH>
                <wp:positionV relativeFrom="page">
                  <wp:posOffset>-302260</wp:posOffset>
                </wp:positionV>
                <wp:extent cx="7557135" cy="219710"/>
                <wp:effectExtent l="0" t="0" r="0" b="3810"/>
                <wp:wrapNone/>
                <wp:docPr id="2"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7135" cy="219710"/>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EFA3DB" w14:textId="77777777" w:rsidR="00372898" w:rsidRPr="00913A8C" w:rsidRDefault="00372898" w:rsidP="00913A8C"/>
                        </w:txbxContent>
                      </wps:txbx>
                      <wps:bodyPr rot="0" vert="horz" wrap="square" lIns="91440" tIns="0" rIns="91440" bIns="0" anchor="t" anchorCtr="0" upright="1">
                        <a:noAutofit/>
                      </wps:bodyPr>
                    </wps:wsp>
                  </a:graphicData>
                </a:graphic>
                <wp14:sizeRelH relativeFrom="page">
                  <wp14:pctWidth>100000</wp14:pctWidth>
                </wp14:sizeRelH>
                <wp14:sizeRelV relativeFrom="margin">
                  <wp14:pctHeight>0</wp14:pctHeight>
                </wp14:sizeRelV>
              </wp:anchor>
            </w:drawing>
          </mc:Choice>
          <mc:Fallback>
            <w:pict>
              <v:shapetype w14:anchorId="1C1D3AF8" id="_x0000_t202" coordsize="21600,21600" o:spt="202" path="m,l,21600r21600,l21600,xe">
                <v:stroke joinstyle="miter"/>
                <v:path gradientshapeok="t" o:connecttype="rect"/>
              </v:shapetype>
              <v:shape id="ODT_ATTR_LBL_SHAPE" o:spid="_x0000_s1026" type="#_x0000_t202" style="position:absolute;left:0;text-align:left;margin-left:4.75pt;margin-top:-23.8pt;width:595.0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" fillcolor="#f2f2f2" stroked="f">
                <v:textbox inset=",0,,0">
                  <w:txbxContent>
                    <w:p w14:paraId="75EFA3DB" w14:textId="77777777" w:rsidR="00372898" w:rsidRPr="00913A8C" w:rsidRDefault="00372898" w:rsidP="00913A8C"/>
                  </w:txbxContent>
                </v:textbox>
                <w10:wrap anchorx="page" anchory="page"/>
              </v:shape>
            </w:pict>
          </mc:Fallback>
        </mc:AlternateContent>
      </w:r>
    </w:p>
    <w:p w14:paraId="410B835C" w14:textId="77777777" w:rsidR="001B12BF" w:rsidRPr="002C47FE" w:rsidRDefault="001B12BF" w:rsidP="001B12BF">
      <w:pPr>
        <w:pStyle w:val="TableContents"/>
        <w:jc w:val="both"/>
        <w:rPr>
          <w:sz w:val="20"/>
          <w:szCs w:val="20"/>
        </w:rPr>
      </w:pPr>
    </w:p>
    <w:p w14:paraId="71BB48A5" w14:textId="77777777" w:rsidR="001B12BF" w:rsidRPr="00E70845" w:rsidRDefault="001B12BF" w:rsidP="001B12BF">
      <w:pPr>
        <w:pStyle w:val="TableContents"/>
        <w:ind w:left="170" w:right="170"/>
        <w:jc w:val="both"/>
        <w:rPr>
          <w:b/>
          <w:sz w:val="18"/>
          <w:szCs w:val="18"/>
        </w:rPr>
      </w:pPr>
      <w:r w:rsidRPr="00E70845">
        <w:rPr>
          <w:b/>
          <w:sz w:val="18"/>
          <w:szCs w:val="18"/>
        </w:rPr>
        <w:t xml:space="preserve">CONVENIO DE COLABORACIÓN PARA EL OTORGAMIENTO DE UNA SUBVENCIÓN NOMINATIVA A FAVOR DE </w:t>
      </w:r>
      <w:r w:rsidR="00405BFA" w:rsidRPr="00E70845">
        <w:rPr>
          <w:b/>
          <w:sz w:val="18"/>
          <w:szCs w:val="18"/>
        </w:rPr>
        <w:t xml:space="preserve">NÜWA PELATGES ASSOCIACIÓ </w:t>
      </w:r>
      <w:r w:rsidRPr="00E70845">
        <w:rPr>
          <w:b/>
          <w:sz w:val="18"/>
          <w:szCs w:val="18"/>
        </w:rPr>
        <w:t>CON CARGO AL PRESUPUESTO 2022 DEL AYUNTAMIENTO DE BENIFAIÓ.</w:t>
      </w:r>
    </w:p>
    <w:p w14:paraId="38DED52F" w14:textId="77777777" w:rsidR="001B12BF" w:rsidRPr="002C47FE" w:rsidRDefault="001B12BF" w:rsidP="001B12BF">
      <w:pPr>
        <w:pStyle w:val="TableContents"/>
        <w:ind w:left="170" w:right="170"/>
        <w:jc w:val="both"/>
        <w:rPr>
          <w:sz w:val="18"/>
          <w:szCs w:val="18"/>
        </w:rPr>
      </w:pPr>
      <w:r w:rsidRPr="002C47FE">
        <w:rPr>
          <w:b/>
          <w:bCs/>
          <w:sz w:val="18"/>
          <w:szCs w:val="18"/>
        </w:rPr>
        <w:t>REUNIDOS</w:t>
      </w:r>
    </w:p>
    <w:p w14:paraId="57A52DA3" w14:textId="77777777" w:rsidR="001B12BF" w:rsidRPr="002C47FE" w:rsidRDefault="001B12BF" w:rsidP="001B12BF">
      <w:pPr>
        <w:pStyle w:val="TableContents"/>
        <w:ind w:left="170" w:right="170"/>
        <w:jc w:val="both"/>
        <w:rPr>
          <w:sz w:val="18"/>
          <w:szCs w:val="18"/>
        </w:rPr>
      </w:pPr>
    </w:p>
    <w:p w14:paraId="76D49D94" w14:textId="378AE369" w:rsidR="001B12BF" w:rsidRDefault="001B12BF" w:rsidP="001B12BF">
      <w:pPr>
        <w:pStyle w:val="TableContents"/>
        <w:ind w:left="170" w:right="170"/>
        <w:jc w:val="both"/>
        <w:rPr>
          <w:sz w:val="18"/>
          <w:szCs w:val="18"/>
        </w:rPr>
      </w:pPr>
      <w:r w:rsidRPr="002C47FE">
        <w:rPr>
          <w:sz w:val="18"/>
          <w:szCs w:val="18"/>
        </w:rPr>
        <w:t xml:space="preserve">De una parte </w:t>
      </w:r>
      <w:r w:rsidR="001C0CC3">
        <w:rPr>
          <w:sz w:val="18"/>
          <w:szCs w:val="18"/>
        </w:rPr>
        <w:t>la Alcaldia</w:t>
      </w:r>
      <w:r w:rsidRPr="002C47FE">
        <w:rPr>
          <w:sz w:val="18"/>
          <w:szCs w:val="18"/>
        </w:rPr>
        <w:t xml:space="preserve"> del Ayuntamiento de Benifaió, actuando en nombre y representación de éste en virtud de lo dispuesto en el artículo 21 de la Ley 7/1985, de 2 de abril, Reguladora de las Bases del Régimen Local.</w:t>
      </w:r>
    </w:p>
    <w:p w14:paraId="55AE2F06" w14:textId="77777777" w:rsidR="002C47FE" w:rsidRPr="002C47FE" w:rsidRDefault="002C47FE" w:rsidP="001B12BF">
      <w:pPr>
        <w:pStyle w:val="TableContents"/>
        <w:ind w:left="170" w:right="170"/>
        <w:jc w:val="both"/>
        <w:rPr>
          <w:sz w:val="18"/>
          <w:szCs w:val="18"/>
        </w:rPr>
      </w:pPr>
    </w:p>
    <w:p w14:paraId="164EE78D" w14:textId="38DB36D1" w:rsidR="001B12BF" w:rsidRPr="002C47FE" w:rsidRDefault="001B12BF" w:rsidP="001B12BF">
      <w:pPr>
        <w:pStyle w:val="TableContents"/>
        <w:ind w:left="170" w:right="170"/>
        <w:jc w:val="both"/>
        <w:rPr>
          <w:sz w:val="18"/>
          <w:szCs w:val="18"/>
        </w:rPr>
      </w:pPr>
      <w:r w:rsidRPr="002C47FE">
        <w:rPr>
          <w:sz w:val="18"/>
          <w:szCs w:val="18"/>
        </w:rPr>
        <w:t xml:space="preserve">Y por otra, </w:t>
      </w:r>
      <w:r w:rsidR="001C0CC3">
        <w:rPr>
          <w:sz w:val="18"/>
          <w:szCs w:val="18"/>
        </w:rPr>
        <w:t>la Presidencia de la asociación</w:t>
      </w:r>
      <w:r w:rsidRPr="002C47FE">
        <w:rPr>
          <w:sz w:val="18"/>
          <w:szCs w:val="18"/>
        </w:rPr>
        <w:t xml:space="preserve"> de </w:t>
      </w:r>
      <w:r w:rsidR="00405BFA" w:rsidRPr="002C47FE">
        <w:rPr>
          <w:sz w:val="18"/>
          <w:szCs w:val="18"/>
        </w:rPr>
        <w:t>NÜWA PELATGES ASSOCIACIÓ</w:t>
      </w:r>
      <w:r w:rsidRPr="002C47FE">
        <w:rPr>
          <w:sz w:val="18"/>
          <w:szCs w:val="18"/>
        </w:rPr>
        <w:t>, con CIF G40587206</w:t>
      </w:r>
      <w:r w:rsidR="001C0CC3">
        <w:rPr>
          <w:sz w:val="18"/>
          <w:szCs w:val="18"/>
        </w:rPr>
        <w:t>.</w:t>
      </w:r>
    </w:p>
    <w:p w14:paraId="6C15D50D" w14:textId="77777777" w:rsidR="001B12BF" w:rsidRPr="002C47FE" w:rsidRDefault="001B12BF" w:rsidP="001B12BF">
      <w:pPr>
        <w:pStyle w:val="TableContents"/>
        <w:ind w:left="170" w:right="170"/>
        <w:jc w:val="both"/>
        <w:rPr>
          <w:sz w:val="18"/>
          <w:szCs w:val="18"/>
        </w:rPr>
      </w:pPr>
    </w:p>
    <w:p w14:paraId="1C9B42D8" w14:textId="77777777" w:rsidR="001B12BF" w:rsidRPr="002C47FE" w:rsidRDefault="001B12BF" w:rsidP="002C47FE">
      <w:pPr>
        <w:pStyle w:val="TableContents"/>
        <w:ind w:left="170" w:right="170"/>
        <w:jc w:val="center"/>
        <w:rPr>
          <w:b/>
          <w:bCs/>
          <w:sz w:val="18"/>
          <w:szCs w:val="18"/>
        </w:rPr>
      </w:pPr>
      <w:r w:rsidRPr="002C47FE">
        <w:rPr>
          <w:b/>
          <w:bCs/>
          <w:sz w:val="18"/>
          <w:szCs w:val="18"/>
        </w:rPr>
        <w:t>EXPONEN</w:t>
      </w:r>
    </w:p>
    <w:p w14:paraId="0B601A56" w14:textId="77777777" w:rsidR="001B12BF" w:rsidRPr="002C47FE" w:rsidRDefault="001B12BF" w:rsidP="001B12BF">
      <w:pPr>
        <w:pStyle w:val="TableContents"/>
        <w:ind w:left="170" w:right="170"/>
        <w:jc w:val="both"/>
        <w:rPr>
          <w:sz w:val="18"/>
          <w:szCs w:val="18"/>
        </w:rPr>
      </w:pPr>
    </w:p>
    <w:p w14:paraId="00DEFBC2" w14:textId="4D73974C" w:rsidR="001B12BF" w:rsidRPr="002C47FE" w:rsidRDefault="001B12BF" w:rsidP="001B12BF">
      <w:pPr>
        <w:pStyle w:val="TableContents"/>
        <w:ind w:left="170" w:right="170"/>
        <w:jc w:val="both"/>
        <w:rPr>
          <w:sz w:val="18"/>
          <w:szCs w:val="18"/>
        </w:rPr>
      </w:pPr>
      <w:r w:rsidRPr="002C47FE">
        <w:rPr>
          <w:sz w:val="18"/>
          <w:szCs w:val="18"/>
        </w:rPr>
        <w:t xml:space="preserve">1.-Que el Ayuntamiento de Benifaió está interesado en ayudar económicamente a la asociación NÜWA PELATGES ASSOCIACIÓ mediante el otorgamiento de una subvención para los gastos veterinarios y otros relacionados con la gestión de las colonias felinas de acuerdo con la normativa vigente en materia de animales de </w:t>
      </w:r>
      <w:r w:rsidR="001C0CC3" w:rsidRPr="002C47FE">
        <w:rPr>
          <w:sz w:val="18"/>
          <w:szCs w:val="18"/>
        </w:rPr>
        <w:t>compañía,</w:t>
      </w:r>
      <w:r w:rsidRPr="002C47FE">
        <w:rPr>
          <w:sz w:val="18"/>
          <w:szCs w:val="18"/>
        </w:rPr>
        <w:t xml:space="preserve"> y en lo dispuesto en el artículo 2 y 3 de la Ley 38/2019 General de Subvenciones y título I de la Ordenanza municipal.</w:t>
      </w:r>
    </w:p>
    <w:p w14:paraId="056D02E5" w14:textId="77777777" w:rsidR="002C47FE" w:rsidRPr="002C47FE" w:rsidRDefault="001B12BF" w:rsidP="002C47FE">
      <w:pPr>
        <w:pStyle w:val="TableContents"/>
        <w:ind w:left="170" w:right="170"/>
        <w:jc w:val="both"/>
        <w:rPr>
          <w:sz w:val="18"/>
          <w:szCs w:val="18"/>
        </w:rPr>
      </w:pPr>
      <w:r w:rsidRPr="002C47FE">
        <w:rPr>
          <w:sz w:val="18"/>
          <w:szCs w:val="18"/>
        </w:rPr>
        <w:t>La asociación NÜWA PELATGES ASSOCIACIÓ, con CIF G40587206 con domicilio social en Benifaió, C/ Santa Bárbara, 68-2-6, es una asociación con personalidad jurídica propia y capacidad de obrar plena, inscrita en el registro autonómico de asociaciones con el núm. CV-01-060611-V que tiene por objeto o finalidad contribuir con la esterilización de felinos, protección de los animales, promover la adopción y fomentar actividades educativas y culturales de concienciación en la materia, según consta en el Acta Fundacional y estatutos de 5 de mayo de 2019.</w:t>
      </w:r>
    </w:p>
    <w:p w14:paraId="4214AE42" w14:textId="77777777" w:rsidR="001B12BF" w:rsidRDefault="001B12BF" w:rsidP="001B12BF">
      <w:pPr>
        <w:pStyle w:val="TableContents"/>
        <w:ind w:left="170" w:right="170"/>
        <w:jc w:val="both"/>
        <w:rPr>
          <w:sz w:val="18"/>
          <w:szCs w:val="18"/>
        </w:rPr>
      </w:pPr>
      <w:r w:rsidRPr="002C47FE">
        <w:rPr>
          <w:sz w:val="18"/>
          <w:szCs w:val="18"/>
        </w:rPr>
        <w:t>Ambas partes se reconocen competencia y capacidad respectivamente, para formalizar el presente convenio.</w:t>
      </w:r>
    </w:p>
    <w:p w14:paraId="2E6DFF9D" w14:textId="77777777" w:rsidR="002C47FE" w:rsidRPr="002C47FE" w:rsidRDefault="002C47FE" w:rsidP="001B12BF">
      <w:pPr>
        <w:pStyle w:val="TableContents"/>
        <w:ind w:left="170" w:right="170"/>
        <w:jc w:val="both"/>
        <w:rPr>
          <w:sz w:val="18"/>
          <w:szCs w:val="18"/>
        </w:rPr>
      </w:pPr>
    </w:p>
    <w:p w14:paraId="4CF3F843" w14:textId="77777777" w:rsidR="001B12BF" w:rsidRPr="002C47FE" w:rsidRDefault="001B12BF" w:rsidP="001B12BF">
      <w:pPr>
        <w:pStyle w:val="TableContents"/>
        <w:ind w:left="170" w:right="170"/>
        <w:jc w:val="both"/>
        <w:rPr>
          <w:sz w:val="18"/>
          <w:szCs w:val="18"/>
        </w:rPr>
      </w:pPr>
      <w:r w:rsidRPr="002C47FE">
        <w:rPr>
          <w:sz w:val="18"/>
          <w:szCs w:val="18"/>
        </w:rPr>
        <w:t>2.- Que resultante de común interés en ambas partes otorgar un convenio de colaboración a favor de NÜWA PELATGES ASSOCIACIÓ, lo llevan a efecto de conformidad con las siguientes:</w:t>
      </w:r>
    </w:p>
    <w:p w14:paraId="4687EE18" w14:textId="77777777" w:rsidR="001B12BF" w:rsidRPr="002C47FE" w:rsidRDefault="001B12BF" w:rsidP="001B12BF">
      <w:pPr>
        <w:pStyle w:val="TableContents"/>
        <w:ind w:left="170" w:right="170"/>
        <w:jc w:val="both"/>
        <w:rPr>
          <w:sz w:val="18"/>
          <w:szCs w:val="18"/>
        </w:rPr>
      </w:pPr>
    </w:p>
    <w:p w14:paraId="67C5DAB2" w14:textId="77777777" w:rsidR="001B12BF" w:rsidRPr="002C47FE" w:rsidRDefault="001B12BF" w:rsidP="002C47FE">
      <w:pPr>
        <w:pStyle w:val="TableContents"/>
        <w:ind w:left="170" w:right="170"/>
        <w:jc w:val="center"/>
        <w:rPr>
          <w:b/>
          <w:bCs/>
          <w:sz w:val="18"/>
          <w:szCs w:val="18"/>
        </w:rPr>
      </w:pPr>
      <w:r w:rsidRPr="002C47FE">
        <w:rPr>
          <w:b/>
          <w:bCs/>
          <w:sz w:val="18"/>
          <w:szCs w:val="18"/>
        </w:rPr>
        <w:t>ESTIPULACIONES</w:t>
      </w:r>
    </w:p>
    <w:p w14:paraId="2C63BF8C" w14:textId="77777777" w:rsidR="001B12BF" w:rsidRPr="002C47FE" w:rsidRDefault="001B12BF" w:rsidP="001B12BF">
      <w:pPr>
        <w:pStyle w:val="TableContents"/>
        <w:ind w:left="170" w:right="170"/>
        <w:jc w:val="both"/>
        <w:rPr>
          <w:sz w:val="18"/>
          <w:szCs w:val="18"/>
        </w:rPr>
      </w:pPr>
    </w:p>
    <w:p w14:paraId="09B83262" w14:textId="77777777" w:rsidR="001B12BF" w:rsidRPr="002C47FE" w:rsidRDefault="001B12BF" w:rsidP="001B12BF">
      <w:pPr>
        <w:pStyle w:val="TableContents"/>
        <w:ind w:left="170" w:right="170"/>
        <w:jc w:val="both"/>
        <w:rPr>
          <w:sz w:val="18"/>
          <w:szCs w:val="18"/>
        </w:rPr>
      </w:pPr>
      <w:r w:rsidRPr="002C47FE">
        <w:rPr>
          <w:b/>
          <w:bCs/>
          <w:sz w:val="18"/>
          <w:szCs w:val="18"/>
        </w:rPr>
        <w:t>Primera.</w:t>
      </w:r>
      <w:r w:rsidR="00E5573F">
        <w:rPr>
          <w:b/>
          <w:bCs/>
          <w:sz w:val="18"/>
          <w:szCs w:val="18"/>
        </w:rPr>
        <w:t xml:space="preserve"> </w:t>
      </w:r>
      <w:r w:rsidRPr="002C47FE">
        <w:rPr>
          <w:sz w:val="18"/>
          <w:szCs w:val="18"/>
        </w:rPr>
        <w:t>El Ayuntamiento de Benifaió, dentro del ámbito de sus competencias previstas en el artículo 25.2.j) de la Ley 7/1985, de 2 de abril, Reguladora de las bases de Régimen Local y Ley 4/1994, de 8 de julio, de la Generalitat Valenciana, sobre protección de animales de compañía, esto es la protección de la salubridad pública pretende iniciar una experiencia piloto para la elaboración y puesta en marcha del Plan Colonial Felí, con objeto de proporcionar bienestar a los animales, facilitar la convivencia ciudadana y prevenir problemas de salubridad pública ocasionado por las colonias descontroladas, y ajustándose al artículo 2 de la LGS, como Administración pública.</w:t>
      </w:r>
    </w:p>
    <w:p w14:paraId="7A7188E1" w14:textId="77777777" w:rsidR="001B12BF" w:rsidRPr="002C47FE" w:rsidRDefault="001B12BF" w:rsidP="001B12BF">
      <w:pPr>
        <w:pStyle w:val="TableContents"/>
        <w:ind w:left="170" w:right="170"/>
        <w:jc w:val="both"/>
        <w:rPr>
          <w:sz w:val="18"/>
          <w:szCs w:val="18"/>
        </w:rPr>
      </w:pPr>
      <w:r w:rsidRPr="002C47FE">
        <w:rPr>
          <w:sz w:val="18"/>
          <w:szCs w:val="18"/>
        </w:rPr>
        <w:t>La gestiónética de las colonias felinas se realizará según el método CES, previsto en el anteproyecto de la Ley de la Generalitat Valenciana, sobre Protección, Bienestar Animal y Tenencia de Animales de Compañía, que sustituirá a la vigente Ley 4/1994, consistente en la captura, esterilización de los animales y posterior suelta en la colonia on pertenece (artículo 22.11)</w:t>
      </w:r>
    </w:p>
    <w:p w14:paraId="709D112D" w14:textId="77777777" w:rsidR="001B12BF" w:rsidRPr="002C47FE" w:rsidRDefault="001B12BF" w:rsidP="001B12BF">
      <w:pPr>
        <w:pStyle w:val="TableContents"/>
        <w:ind w:left="170" w:right="170"/>
        <w:jc w:val="both"/>
        <w:rPr>
          <w:sz w:val="18"/>
          <w:szCs w:val="18"/>
        </w:rPr>
      </w:pPr>
      <w:r w:rsidRPr="002C47FE">
        <w:rPr>
          <w:sz w:val="18"/>
          <w:szCs w:val="18"/>
        </w:rPr>
        <w:t>Teniendo en cuenta las finalidades del Ayuntamiento de Benifaió y los de la asociación NÜWA PELATGES ASSOCIACIÓ pretende la coordinación, aunando esfuerzos y recursos para el desarrollo de la gestión de las colonias felinas del municipio, mediante el control de su población, pautas de alimentación y condiciones sanitarias de las colonias, donde la colaboración de voluntarios es primordial y necesaria para que el programa tenga éxito. Esta experiencia “piloto” nos servirá de base para la futura elaboración del Plan Colonial felino.</w:t>
      </w:r>
    </w:p>
    <w:p w14:paraId="54A8EBD9" w14:textId="77777777" w:rsidR="001B12BF" w:rsidRPr="002C47FE" w:rsidRDefault="001B12BF" w:rsidP="001B12BF">
      <w:pPr>
        <w:pStyle w:val="TableContents"/>
        <w:ind w:left="170" w:right="170"/>
        <w:jc w:val="both"/>
        <w:rPr>
          <w:sz w:val="18"/>
          <w:szCs w:val="18"/>
        </w:rPr>
      </w:pPr>
    </w:p>
    <w:p w14:paraId="6F6CD173" w14:textId="77777777" w:rsidR="001B12BF" w:rsidRPr="002C47FE" w:rsidRDefault="001B12BF" w:rsidP="001B12BF">
      <w:pPr>
        <w:pStyle w:val="TableContents"/>
        <w:ind w:left="170" w:right="170"/>
        <w:jc w:val="both"/>
        <w:rPr>
          <w:sz w:val="18"/>
          <w:szCs w:val="18"/>
        </w:rPr>
      </w:pPr>
      <w:r w:rsidRPr="002C47FE">
        <w:rPr>
          <w:b/>
          <w:bCs/>
          <w:sz w:val="18"/>
          <w:szCs w:val="18"/>
        </w:rPr>
        <w:t>Segundo</w:t>
      </w:r>
      <w:r w:rsidR="00E5573F">
        <w:rPr>
          <w:b/>
          <w:bCs/>
          <w:sz w:val="18"/>
          <w:szCs w:val="18"/>
        </w:rPr>
        <w:t xml:space="preserve"> </w:t>
      </w:r>
      <w:r w:rsidRPr="002C47FE">
        <w:rPr>
          <w:b/>
          <w:bCs/>
          <w:sz w:val="18"/>
          <w:szCs w:val="18"/>
        </w:rPr>
        <w:t>.</w:t>
      </w:r>
      <w:r w:rsidRPr="002C47FE">
        <w:rPr>
          <w:sz w:val="18"/>
          <w:szCs w:val="18"/>
        </w:rPr>
        <w:t>El Ayuntamiento de Benifaió otorgará una subvención nominativa por Convenio a la asociación NÜWA PELATGES ASSOCIACIÓ con el fin de asumir los gastos ocasionados por la gestión y control de los espacios físicos de las colonias, entre las que se encuentra la captura de los animales, traslado a veterinario titular con objeto de su esterilización, control sanitario, alimentación, en los términos recogidos en el borrador de Ley autonómica de Animales de Compañía, en el artículo 22.2.a) de la Ley 38/2003 de 17 de noviembre, General de Subvenciones y en el artículo 13.1 a ) de la Ordenanza General de Subvenciones.</w:t>
      </w:r>
    </w:p>
    <w:p w14:paraId="3CAC1F04" w14:textId="77777777" w:rsidR="001B12BF" w:rsidRPr="002C47FE" w:rsidRDefault="001B12BF" w:rsidP="001B12BF">
      <w:pPr>
        <w:pStyle w:val="TableContents"/>
        <w:ind w:left="170" w:right="170"/>
        <w:jc w:val="both"/>
        <w:rPr>
          <w:sz w:val="18"/>
          <w:szCs w:val="18"/>
        </w:rPr>
      </w:pPr>
      <w:r w:rsidRPr="002C47FE">
        <w:rPr>
          <w:sz w:val="18"/>
          <w:szCs w:val="18"/>
        </w:rPr>
        <w:t>Esta ayuda económica consistirá en la entrega de 2.000 € después de la firma del presente convenio y una vez justificados los gastos.</w:t>
      </w:r>
    </w:p>
    <w:p w14:paraId="322EA835" w14:textId="77777777" w:rsidR="001B12BF" w:rsidRPr="002C47FE" w:rsidRDefault="001B12BF" w:rsidP="001B12BF">
      <w:pPr>
        <w:pStyle w:val="TableContents"/>
        <w:ind w:left="170" w:right="170"/>
        <w:jc w:val="both"/>
        <w:rPr>
          <w:sz w:val="18"/>
          <w:szCs w:val="18"/>
        </w:rPr>
      </w:pPr>
      <w:r w:rsidRPr="002C47FE">
        <w:rPr>
          <w:sz w:val="18"/>
          <w:szCs w:val="18"/>
        </w:rPr>
        <w:t>Así, en el mismo convenio quedarán establecidas las condiciones y compromisos de acuerdo al artículo 28 de la LGS y el art. 13 de la Ordenanza General de Subvenciones. La forma de la justificación se estará en lo dispuesto en el artículo 71, 72 y 73 del RGLGS además de lo establecido en las bases reguladoras (Convenio) y en el título VI Justificación y cobro de la Ordenanza de la subvención.</w:t>
      </w:r>
    </w:p>
    <w:p w14:paraId="42F7C53B" w14:textId="77777777" w:rsidR="001B12BF" w:rsidRPr="002C47FE" w:rsidRDefault="001B12BF" w:rsidP="001B12BF">
      <w:pPr>
        <w:pStyle w:val="TableContents"/>
        <w:ind w:left="170" w:right="170"/>
        <w:jc w:val="both"/>
        <w:rPr>
          <w:sz w:val="18"/>
          <w:szCs w:val="18"/>
        </w:rPr>
      </w:pPr>
      <w:r w:rsidRPr="002C47FE">
        <w:rPr>
          <w:sz w:val="18"/>
          <w:szCs w:val="18"/>
        </w:rPr>
        <w:t>La forma de pago se realizará mediante transferencia bancaria, regulada en el artículo 34.3 de la LGS. El pago de la subvención se realizará previa justificación por el beneficiario, de la realización de la actividad, proyecto, objeto o adopción del comportamiento por el que se concede la subvención, se producirá la perdida del derecho al cobramiento total o parcial de la subvención en el supuesto de falta de la justificación o de concurrencia de alguna de las causas estipuladas en el artículo 37 de la LGS.</w:t>
      </w:r>
    </w:p>
    <w:p w14:paraId="36564951" w14:textId="77777777" w:rsidR="001B12BF" w:rsidRPr="002C47FE" w:rsidRDefault="001B12BF" w:rsidP="001B12BF">
      <w:pPr>
        <w:pStyle w:val="TableContents"/>
        <w:ind w:left="170" w:right="170"/>
        <w:jc w:val="both"/>
        <w:rPr>
          <w:sz w:val="18"/>
          <w:szCs w:val="18"/>
        </w:rPr>
      </w:pPr>
    </w:p>
    <w:p w14:paraId="27477CF2" w14:textId="77777777" w:rsidR="001B12BF" w:rsidRPr="002C47FE" w:rsidRDefault="001B12BF" w:rsidP="001B12BF">
      <w:pPr>
        <w:pStyle w:val="TableContents"/>
        <w:ind w:left="170" w:right="170"/>
        <w:jc w:val="both"/>
        <w:rPr>
          <w:sz w:val="18"/>
          <w:szCs w:val="18"/>
        </w:rPr>
      </w:pPr>
      <w:r w:rsidRPr="002C47FE">
        <w:rPr>
          <w:b/>
          <w:bCs/>
          <w:sz w:val="18"/>
          <w:szCs w:val="18"/>
        </w:rPr>
        <w:t>Tercera</w:t>
      </w:r>
      <w:r w:rsidRPr="002C47FE">
        <w:rPr>
          <w:sz w:val="18"/>
          <w:szCs w:val="18"/>
        </w:rPr>
        <w:t xml:space="preserve">. La asociación NÜWA PELATGES ASSOCIACIÓ como beneficiario de la subvención deberá estar en lo dispuesto en el artículo 13 y 14, de la LGS, de requisitos para obtener la condición de beneficiario y de obligaciones de los beneficiarios, respectivamente, y el artículo 4 de la Ordenanza General de Subvenciones. Deberán cumplimentarse las declaraciones responsables al respecto. En este sentido cabe destacar que con arreglo al artículo 24.4 RLGS la presentación de declaración responsable sustituirá a la presentación de las certificaciones en </w:t>
      </w:r>
      <w:r w:rsidRPr="002C47FE">
        <w:rPr>
          <w:sz w:val="18"/>
          <w:szCs w:val="18"/>
        </w:rPr>
        <w:lastRenderedPageBreak/>
        <w:t>relación a las subvenciones en las que las cuantías a otorgar a cada beneficiario no supera en la convocatoria el importe de 3.000 € no siendo en este caso aplicable, por el importe de la subvención de referencia.</w:t>
      </w:r>
    </w:p>
    <w:p w14:paraId="7C91258E" w14:textId="77777777" w:rsidR="001B12BF" w:rsidRPr="002C47FE" w:rsidRDefault="001B12BF" w:rsidP="001B12BF">
      <w:pPr>
        <w:pStyle w:val="TableContents"/>
        <w:ind w:left="170" w:right="170"/>
        <w:jc w:val="both"/>
        <w:rPr>
          <w:sz w:val="18"/>
          <w:szCs w:val="18"/>
        </w:rPr>
      </w:pPr>
      <w:r w:rsidRPr="002C47FE">
        <w:rPr>
          <w:sz w:val="18"/>
          <w:szCs w:val="18"/>
        </w:rPr>
        <w:t>Además, queda obligado a realizar las actividades objeto de la subvención en los siguientes términos:</w:t>
      </w:r>
    </w:p>
    <w:p w14:paraId="675AAA06" w14:textId="77777777" w:rsidR="001B12BF" w:rsidRPr="002C47FE" w:rsidRDefault="001B12BF" w:rsidP="001B12BF">
      <w:pPr>
        <w:pStyle w:val="TableContents"/>
        <w:ind w:left="170" w:right="170"/>
        <w:jc w:val="both"/>
        <w:rPr>
          <w:sz w:val="18"/>
          <w:szCs w:val="18"/>
        </w:rPr>
      </w:pPr>
    </w:p>
    <w:p w14:paraId="1C39A8AF" w14:textId="77777777" w:rsidR="001B12BF" w:rsidRPr="002C47FE" w:rsidRDefault="001B12BF" w:rsidP="001B12BF">
      <w:pPr>
        <w:pStyle w:val="TableContents"/>
        <w:ind w:left="170" w:right="170"/>
        <w:jc w:val="both"/>
        <w:rPr>
          <w:sz w:val="18"/>
          <w:szCs w:val="18"/>
        </w:rPr>
      </w:pPr>
      <w:r w:rsidRPr="002C47FE">
        <w:rPr>
          <w:sz w:val="18"/>
          <w:szCs w:val="18"/>
        </w:rPr>
        <w:t>A) Elaborar un censo de colonias felinas en el municipio</w:t>
      </w:r>
    </w:p>
    <w:p w14:paraId="6B0908C1" w14:textId="77777777" w:rsidR="001B12BF" w:rsidRPr="002C47FE" w:rsidRDefault="001B12BF" w:rsidP="001B12BF">
      <w:pPr>
        <w:pStyle w:val="TableContents"/>
        <w:ind w:left="170" w:right="170"/>
        <w:jc w:val="both"/>
        <w:rPr>
          <w:sz w:val="18"/>
          <w:szCs w:val="18"/>
        </w:rPr>
      </w:pPr>
      <w:r w:rsidRPr="002C47FE">
        <w:rPr>
          <w:sz w:val="18"/>
          <w:szCs w:val="18"/>
        </w:rPr>
        <w:t>B) Capturar y trasladar a veterinario/a titular con objeto del control sanitario y esterilización, y asumir los gastos veterinarios correspondientes, y traslado posterior y suelta en la colonia on pertenece al animal.</w:t>
      </w:r>
    </w:p>
    <w:p w14:paraId="54A1C362" w14:textId="77777777" w:rsidR="001B12BF" w:rsidRPr="002C47FE" w:rsidRDefault="001B12BF" w:rsidP="001B12BF">
      <w:pPr>
        <w:pStyle w:val="TableContents"/>
        <w:ind w:left="170" w:right="170"/>
        <w:jc w:val="both"/>
        <w:rPr>
          <w:sz w:val="18"/>
          <w:szCs w:val="18"/>
        </w:rPr>
      </w:pPr>
      <w:r w:rsidRPr="002C47FE">
        <w:rPr>
          <w:sz w:val="18"/>
          <w:szCs w:val="18"/>
        </w:rPr>
        <w:t>C) Encargarse de la alimentación y controlar sanitario de los animales.</w:t>
      </w:r>
    </w:p>
    <w:p w14:paraId="5CD15666" w14:textId="77777777" w:rsidR="001B12BF" w:rsidRPr="002C47FE" w:rsidRDefault="001B12BF" w:rsidP="001B12BF">
      <w:pPr>
        <w:pStyle w:val="TableContents"/>
        <w:ind w:left="170" w:right="170"/>
        <w:jc w:val="both"/>
        <w:rPr>
          <w:sz w:val="18"/>
          <w:szCs w:val="18"/>
        </w:rPr>
      </w:pPr>
      <w:r w:rsidRPr="002C47FE">
        <w:rPr>
          <w:sz w:val="18"/>
          <w:szCs w:val="18"/>
        </w:rPr>
        <w:t>D) Llevar el control de los animales enfermos, errantes y/o abandonados.</w:t>
      </w:r>
    </w:p>
    <w:p w14:paraId="65EC720D" w14:textId="77777777" w:rsidR="001B12BF" w:rsidRPr="002C47FE" w:rsidRDefault="001B12BF" w:rsidP="001B12BF">
      <w:pPr>
        <w:pStyle w:val="TableContents"/>
        <w:ind w:left="170" w:right="170"/>
        <w:jc w:val="both"/>
        <w:rPr>
          <w:sz w:val="18"/>
          <w:szCs w:val="18"/>
        </w:rPr>
      </w:pPr>
      <w:r w:rsidRPr="002C47FE">
        <w:rPr>
          <w:sz w:val="18"/>
          <w:szCs w:val="18"/>
        </w:rPr>
        <w:t>E) Elaborar una memoria donde constan los animales esterilizados, eutanasiados, forma de alimentación y otras observaciones o incidencias en el control de las colonias.</w:t>
      </w:r>
    </w:p>
    <w:p w14:paraId="3AE04540" w14:textId="77777777" w:rsidR="001B12BF" w:rsidRPr="002C47FE" w:rsidRDefault="001B12BF" w:rsidP="001B12BF">
      <w:pPr>
        <w:pStyle w:val="TableContents"/>
        <w:ind w:left="170" w:right="170"/>
        <w:jc w:val="both"/>
        <w:rPr>
          <w:sz w:val="18"/>
          <w:szCs w:val="18"/>
        </w:rPr>
      </w:pPr>
    </w:p>
    <w:p w14:paraId="48CD6AA3" w14:textId="77777777" w:rsidR="001B12BF" w:rsidRPr="002C47FE" w:rsidRDefault="001B12BF" w:rsidP="001B12BF">
      <w:pPr>
        <w:pStyle w:val="TableContents"/>
        <w:ind w:left="170" w:right="170"/>
        <w:jc w:val="both"/>
        <w:rPr>
          <w:sz w:val="18"/>
          <w:szCs w:val="18"/>
        </w:rPr>
      </w:pPr>
      <w:r w:rsidRPr="002C47FE">
        <w:rPr>
          <w:b/>
          <w:bCs/>
          <w:sz w:val="18"/>
          <w:szCs w:val="18"/>
        </w:rPr>
        <w:t>Cuarto</w:t>
      </w:r>
      <w:r w:rsidRPr="002C47FE">
        <w:rPr>
          <w:sz w:val="18"/>
          <w:szCs w:val="18"/>
        </w:rPr>
        <w:t>. El presente convenio de colaboración tendrá vigencia hasta que se cumplan las obligaciones respectivas derivadas del mismo, y como máximo, a 31 de diciembre de 2022.</w:t>
      </w:r>
    </w:p>
    <w:p w14:paraId="0B80C683" w14:textId="77777777" w:rsidR="001B12BF" w:rsidRPr="002C47FE" w:rsidRDefault="001B12BF" w:rsidP="001B12BF">
      <w:pPr>
        <w:pStyle w:val="TableContents"/>
        <w:ind w:left="170" w:right="170"/>
        <w:jc w:val="both"/>
        <w:rPr>
          <w:sz w:val="18"/>
          <w:szCs w:val="18"/>
        </w:rPr>
      </w:pPr>
    </w:p>
    <w:p w14:paraId="664C3427" w14:textId="77777777" w:rsidR="001B12BF" w:rsidRPr="002C47FE" w:rsidRDefault="001B12BF" w:rsidP="001B12BF">
      <w:pPr>
        <w:pStyle w:val="TableContents"/>
        <w:ind w:left="170" w:right="170"/>
        <w:jc w:val="both"/>
        <w:rPr>
          <w:sz w:val="18"/>
          <w:szCs w:val="18"/>
        </w:rPr>
      </w:pPr>
      <w:r w:rsidRPr="002C47FE">
        <w:rPr>
          <w:b/>
          <w:bCs/>
          <w:sz w:val="18"/>
          <w:szCs w:val="18"/>
        </w:rPr>
        <w:t>Quinta</w:t>
      </w:r>
      <w:r w:rsidRPr="002C47FE">
        <w:rPr>
          <w:sz w:val="18"/>
          <w:szCs w:val="18"/>
        </w:rPr>
        <w:t>. No existe por parte del Ayuntamiento captipo de compromiso para prorrogar el presente convenio, requiriéndose de forma expresa la firma de un nuevo convenio para realizarse sucesivas colaboraciones.</w:t>
      </w:r>
    </w:p>
    <w:p w14:paraId="1479AE96" w14:textId="77777777" w:rsidR="001B12BF" w:rsidRPr="002C47FE" w:rsidRDefault="001B12BF" w:rsidP="001B12BF">
      <w:pPr>
        <w:pStyle w:val="TableContents"/>
        <w:ind w:left="170" w:right="170"/>
        <w:jc w:val="both"/>
        <w:rPr>
          <w:sz w:val="18"/>
          <w:szCs w:val="18"/>
        </w:rPr>
      </w:pPr>
    </w:p>
    <w:p w14:paraId="1B2B71FB" w14:textId="77777777" w:rsidR="001B12BF" w:rsidRPr="002C47FE" w:rsidRDefault="00E5573F" w:rsidP="001B12BF">
      <w:pPr>
        <w:pStyle w:val="TableContents"/>
        <w:ind w:left="170" w:right="170"/>
        <w:jc w:val="both"/>
        <w:rPr>
          <w:sz w:val="18"/>
          <w:szCs w:val="18"/>
        </w:rPr>
      </w:pPr>
      <w:r>
        <w:rPr>
          <w:b/>
          <w:bCs/>
          <w:sz w:val="18"/>
          <w:szCs w:val="18"/>
        </w:rPr>
        <w:t>Sexta</w:t>
      </w:r>
      <w:r w:rsidR="001B12BF" w:rsidRPr="002C47FE">
        <w:rPr>
          <w:sz w:val="18"/>
          <w:szCs w:val="18"/>
        </w:rPr>
        <w:t>. La justificación de la ayuda económica recogida en la estipulación segunda deberá ajustarse a las Bases de Ejecución del Presupuesto, ya lo dispuesto en los artículos 30 de la LGS. Respecto al conjunto de gastos subvencionables deberá estar en lo establecido en el artículo 30 de la mencionada ley. En cuanto a las facturas que se presentan como justificantes, deberán cumplir los requisitos de los artículos 6 y 7 del RD 1619/2012, por lo que se aprueba el reglamento por el que se regulan las obligaciones de facturación, de contenido de factura y factura simplificada, además del artículo 17 de la Ordenanza General de Subvenciones.</w:t>
      </w:r>
    </w:p>
    <w:p w14:paraId="6CC07A94" w14:textId="77777777" w:rsidR="001B12BF" w:rsidRPr="002C47FE" w:rsidRDefault="001B12BF" w:rsidP="001B12BF">
      <w:pPr>
        <w:pStyle w:val="TableContents"/>
        <w:ind w:left="170" w:right="170"/>
        <w:jc w:val="both"/>
        <w:rPr>
          <w:sz w:val="18"/>
          <w:szCs w:val="18"/>
        </w:rPr>
      </w:pPr>
      <w:r w:rsidRPr="002C47FE">
        <w:rPr>
          <w:sz w:val="18"/>
          <w:szCs w:val="18"/>
        </w:rPr>
        <w:t>Deberá aportarse al Ayuntamiento de Benifaió la memoria y presupuesto detallado de los gastos e ingresos de la asociación propios del ejercicio subvencionado.</w:t>
      </w:r>
    </w:p>
    <w:p w14:paraId="2F2B7C26" w14:textId="77777777" w:rsidR="001B12BF" w:rsidRPr="002C47FE" w:rsidRDefault="001B12BF" w:rsidP="001B12BF">
      <w:pPr>
        <w:pStyle w:val="TableContents"/>
        <w:ind w:left="170" w:right="170"/>
        <w:jc w:val="both"/>
        <w:rPr>
          <w:sz w:val="18"/>
          <w:szCs w:val="18"/>
        </w:rPr>
      </w:pPr>
    </w:p>
    <w:p w14:paraId="3246855D" w14:textId="77777777" w:rsidR="001B12BF" w:rsidRPr="002C47FE" w:rsidRDefault="001B12BF" w:rsidP="001B12BF">
      <w:pPr>
        <w:pStyle w:val="TableContents"/>
        <w:ind w:left="170" w:right="170"/>
        <w:jc w:val="both"/>
        <w:rPr>
          <w:sz w:val="18"/>
          <w:szCs w:val="18"/>
        </w:rPr>
      </w:pPr>
      <w:r w:rsidRPr="002C47FE">
        <w:rPr>
          <w:sz w:val="18"/>
          <w:szCs w:val="18"/>
        </w:rPr>
        <w:t>Los documentos justificativos de la subvención podrán ser:</w:t>
      </w:r>
    </w:p>
    <w:p w14:paraId="5677062B" w14:textId="77777777" w:rsidR="001B12BF" w:rsidRPr="002C47FE" w:rsidRDefault="001B12BF" w:rsidP="00AA0AD2">
      <w:pPr>
        <w:pStyle w:val="TableContents"/>
        <w:tabs>
          <w:tab w:val="clear" w:pos="284"/>
          <w:tab w:val="left" w:pos="567"/>
        </w:tabs>
        <w:ind w:left="170" w:right="170"/>
        <w:jc w:val="both"/>
        <w:rPr>
          <w:sz w:val="18"/>
          <w:szCs w:val="18"/>
        </w:rPr>
      </w:pPr>
      <w:r w:rsidRPr="002C47FE">
        <w:rPr>
          <w:sz w:val="18"/>
          <w:szCs w:val="18"/>
        </w:rPr>
        <w:t xml:space="preserve">- </w:t>
      </w:r>
      <w:r w:rsidR="00AA0AD2">
        <w:rPr>
          <w:sz w:val="18"/>
          <w:szCs w:val="18"/>
        </w:rPr>
        <w:tab/>
      </w:r>
      <w:r w:rsidRPr="002C47FE">
        <w:rPr>
          <w:sz w:val="18"/>
          <w:szCs w:val="18"/>
        </w:rPr>
        <w:t>Facturas relativas a los gastos veterinarios de esterilización y control sanitario.</w:t>
      </w:r>
    </w:p>
    <w:p w14:paraId="2F34811B" w14:textId="77777777" w:rsidR="001B12BF" w:rsidRPr="002C47FE" w:rsidRDefault="001B12BF" w:rsidP="00AA0AD2">
      <w:pPr>
        <w:pStyle w:val="TableContents"/>
        <w:tabs>
          <w:tab w:val="left" w:pos="567"/>
        </w:tabs>
        <w:ind w:left="170" w:right="170"/>
        <w:jc w:val="both"/>
        <w:rPr>
          <w:sz w:val="18"/>
          <w:szCs w:val="18"/>
        </w:rPr>
      </w:pPr>
      <w:r w:rsidRPr="002C47FE">
        <w:rPr>
          <w:sz w:val="18"/>
          <w:szCs w:val="18"/>
        </w:rPr>
        <w:t xml:space="preserve">- </w:t>
      </w:r>
      <w:r w:rsidR="00AA0AD2">
        <w:rPr>
          <w:sz w:val="18"/>
          <w:szCs w:val="18"/>
        </w:rPr>
        <w:tab/>
      </w:r>
      <w:r w:rsidR="00AA0AD2">
        <w:rPr>
          <w:sz w:val="18"/>
          <w:szCs w:val="18"/>
        </w:rPr>
        <w:tab/>
      </w:r>
      <w:r w:rsidRPr="002C47FE">
        <w:rPr>
          <w:sz w:val="18"/>
          <w:szCs w:val="18"/>
        </w:rPr>
        <w:t>Facturas relativas a la adquisición de alimentos</w:t>
      </w:r>
    </w:p>
    <w:p w14:paraId="0C49A85A" w14:textId="77777777" w:rsidR="001B12BF" w:rsidRPr="002C47FE" w:rsidRDefault="001B12BF" w:rsidP="00AA0AD2">
      <w:pPr>
        <w:pStyle w:val="TableContents"/>
        <w:tabs>
          <w:tab w:val="left" w:pos="567"/>
        </w:tabs>
        <w:ind w:left="170" w:right="170"/>
        <w:jc w:val="both"/>
        <w:rPr>
          <w:sz w:val="18"/>
          <w:szCs w:val="18"/>
        </w:rPr>
      </w:pPr>
      <w:r w:rsidRPr="002C47FE">
        <w:rPr>
          <w:sz w:val="18"/>
          <w:szCs w:val="18"/>
        </w:rPr>
        <w:t xml:space="preserve">- </w:t>
      </w:r>
      <w:r w:rsidR="00AA0AD2">
        <w:rPr>
          <w:sz w:val="18"/>
          <w:szCs w:val="18"/>
        </w:rPr>
        <w:tab/>
      </w:r>
      <w:r w:rsidR="00AA0AD2">
        <w:rPr>
          <w:sz w:val="18"/>
          <w:szCs w:val="18"/>
        </w:rPr>
        <w:tab/>
      </w:r>
      <w:r w:rsidRPr="002C47FE">
        <w:rPr>
          <w:sz w:val="18"/>
          <w:szCs w:val="18"/>
        </w:rPr>
        <w:t>Facturas relativas a la adquisición de trampas-jaulas para la captura de los animales.</w:t>
      </w:r>
    </w:p>
    <w:p w14:paraId="00CC3960" w14:textId="77777777" w:rsidR="001B12BF" w:rsidRPr="002C47FE" w:rsidRDefault="001B12BF" w:rsidP="00AA0AD2">
      <w:pPr>
        <w:pStyle w:val="TableContents"/>
        <w:tabs>
          <w:tab w:val="left" w:pos="567"/>
        </w:tabs>
        <w:ind w:left="170" w:right="170"/>
        <w:jc w:val="both"/>
        <w:rPr>
          <w:sz w:val="18"/>
          <w:szCs w:val="18"/>
        </w:rPr>
      </w:pPr>
      <w:r w:rsidRPr="002C47FE">
        <w:rPr>
          <w:sz w:val="18"/>
          <w:szCs w:val="18"/>
        </w:rPr>
        <w:t xml:space="preserve">- </w:t>
      </w:r>
      <w:r w:rsidR="00AA0AD2">
        <w:rPr>
          <w:sz w:val="18"/>
          <w:szCs w:val="18"/>
        </w:rPr>
        <w:tab/>
      </w:r>
      <w:r w:rsidR="00AA0AD2">
        <w:rPr>
          <w:sz w:val="18"/>
          <w:szCs w:val="18"/>
        </w:rPr>
        <w:tab/>
      </w:r>
      <w:r w:rsidRPr="002C47FE">
        <w:rPr>
          <w:sz w:val="18"/>
          <w:szCs w:val="18"/>
        </w:rPr>
        <w:t>Otros, relacionadas con el servicio y que cuentan con el visto bueno del Ayuntamiento.</w:t>
      </w:r>
    </w:p>
    <w:p w14:paraId="35C1BF97" w14:textId="77777777" w:rsidR="001B12BF" w:rsidRPr="002C47FE" w:rsidRDefault="001B12BF" w:rsidP="001B12BF">
      <w:pPr>
        <w:pStyle w:val="TableContents"/>
        <w:ind w:left="170" w:right="170"/>
        <w:jc w:val="both"/>
        <w:rPr>
          <w:sz w:val="18"/>
          <w:szCs w:val="18"/>
        </w:rPr>
      </w:pPr>
    </w:p>
    <w:p w14:paraId="64DFC1AC" w14:textId="77777777" w:rsidR="001B12BF" w:rsidRPr="002C47FE" w:rsidRDefault="001B12BF" w:rsidP="001B12BF">
      <w:pPr>
        <w:pStyle w:val="TableContents"/>
        <w:ind w:left="170" w:right="170"/>
        <w:jc w:val="both"/>
        <w:rPr>
          <w:sz w:val="18"/>
          <w:szCs w:val="18"/>
        </w:rPr>
      </w:pPr>
      <w:r w:rsidRPr="002C47FE">
        <w:rPr>
          <w:sz w:val="18"/>
          <w:szCs w:val="18"/>
        </w:rPr>
        <w:t>No será subvencionable en ningún caso, conforme el artículo 31.7 y 31.8 de la LGS:</w:t>
      </w:r>
    </w:p>
    <w:p w14:paraId="7715C32A" w14:textId="77777777" w:rsidR="001B12BF" w:rsidRPr="002C47FE" w:rsidRDefault="001B12BF" w:rsidP="00AA0AD2">
      <w:pPr>
        <w:pStyle w:val="TableContents"/>
        <w:tabs>
          <w:tab w:val="clear" w:pos="284"/>
          <w:tab w:val="left" w:pos="567"/>
        </w:tabs>
        <w:ind w:left="170" w:right="170"/>
        <w:jc w:val="both"/>
        <w:rPr>
          <w:sz w:val="18"/>
          <w:szCs w:val="18"/>
        </w:rPr>
      </w:pPr>
      <w:r w:rsidRPr="002C47FE">
        <w:rPr>
          <w:sz w:val="18"/>
          <w:szCs w:val="18"/>
        </w:rPr>
        <w:t>-</w:t>
      </w:r>
      <w:r w:rsidR="00AA0AD2">
        <w:rPr>
          <w:sz w:val="18"/>
          <w:szCs w:val="18"/>
        </w:rPr>
        <w:tab/>
      </w:r>
      <w:r w:rsidRPr="002C47FE">
        <w:rPr>
          <w:sz w:val="18"/>
          <w:szCs w:val="18"/>
        </w:rPr>
        <w:t>Los intereses de deudores de las cuentas bancarias.</w:t>
      </w:r>
    </w:p>
    <w:p w14:paraId="18ED20BD" w14:textId="77777777" w:rsidR="001B12BF" w:rsidRPr="002C47FE" w:rsidRDefault="001B12BF" w:rsidP="00AA0AD2">
      <w:pPr>
        <w:pStyle w:val="TableContents"/>
        <w:tabs>
          <w:tab w:val="clear" w:pos="284"/>
          <w:tab w:val="left" w:pos="567"/>
        </w:tabs>
        <w:ind w:left="170" w:right="170"/>
        <w:jc w:val="both"/>
        <w:rPr>
          <w:sz w:val="18"/>
          <w:szCs w:val="18"/>
        </w:rPr>
      </w:pPr>
      <w:r w:rsidRPr="002C47FE">
        <w:rPr>
          <w:sz w:val="18"/>
          <w:szCs w:val="18"/>
        </w:rPr>
        <w:t xml:space="preserve">- </w:t>
      </w:r>
      <w:r w:rsidR="00AA0AD2">
        <w:rPr>
          <w:sz w:val="18"/>
          <w:szCs w:val="18"/>
        </w:rPr>
        <w:tab/>
      </w:r>
      <w:r w:rsidRPr="002C47FE">
        <w:rPr>
          <w:sz w:val="18"/>
          <w:szCs w:val="18"/>
        </w:rPr>
        <w:t>Intereses, recargos y sanciones administrativas y penales.</w:t>
      </w:r>
    </w:p>
    <w:p w14:paraId="5C0DBD83" w14:textId="77777777" w:rsidR="001B12BF" w:rsidRPr="002C47FE" w:rsidRDefault="001B12BF" w:rsidP="00AA0AD2">
      <w:pPr>
        <w:pStyle w:val="TableContents"/>
        <w:tabs>
          <w:tab w:val="clear" w:pos="284"/>
          <w:tab w:val="left" w:pos="567"/>
        </w:tabs>
        <w:ind w:left="170" w:right="170"/>
        <w:jc w:val="both"/>
        <w:rPr>
          <w:sz w:val="18"/>
          <w:szCs w:val="18"/>
        </w:rPr>
      </w:pPr>
      <w:r w:rsidRPr="002C47FE">
        <w:rPr>
          <w:sz w:val="18"/>
          <w:szCs w:val="18"/>
        </w:rPr>
        <w:t xml:space="preserve">- </w:t>
      </w:r>
      <w:r w:rsidR="00AA0AD2">
        <w:rPr>
          <w:sz w:val="18"/>
          <w:szCs w:val="18"/>
        </w:rPr>
        <w:tab/>
      </w:r>
      <w:r w:rsidRPr="002C47FE">
        <w:rPr>
          <w:sz w:val="18"/>
          <w:szCs w:val="18"/>
        </w:rPr>
        <w:t>Los gastos de procedimientos judiciales.</w:t>
      </w:r>
    </w:p>
    <w:p w14:paraId="162C360A" w14:textId="77777777" w:rsidR="001B12BF" w:rsidRPr="002C47FE" w:rsidRDefault="001B12BF" w:rsidP="00AA0AD2">
      <w:pPr>
        <w:pStyle w:val="TableContents"/>
        <w:tabs>
          <w:tab w:val="clear" w:pos="284"/>
          <w:tab w:val="left" w:pos="567"/>
        </w:tabs>
        <w:ind w:left="170" w:right="170"/>
        <w:jc w:val="both"/>
        <w:rPr>
          <w:sz w:val="18"/>
          <w:szCs w:val="18"/>
        </w:rPr>
      </w:pPr>
      <w:r w:rsidRPr="002C47FE">
        <w:rPr>
          <w:sz w:val="18"/>
          <w:szCs w:val="18"/>
        </w:rPr>
        <w:t xml:space="preserve">- </w:t>
      </w:r>
      <w:r w:rsidR="00AA0AD2">
        <w:rPr>
          <w:sz w:val="18"/>
          <w:szCs w:val="18"/>
        </w:rPr>
        <w:tab/>
      </w:r>
      <w:r w:rsidRPr="002C47FE">
        <w:rPr>
          <w:sz w:val="18"/>
          <w:szCs w:val="18"/>
        </w:rPr>
        <w:t>Impuestos indirectos cuando sean susceptibles de recuperación o compensación ni los impuestos personales sobre la renta.</w:t>
      </w:r>
    </w:p>
    <w:p w14:paraId="3921E33E" w14:textId="77777777" w:rsidR="001B12BF" w:rsidRPr="002C47FE" w:rsidRDefault="001B12BF" w:rsidP="001B12BF">
      <w:pPr>
        <w:pStyle w:val="TableContents"/>
        <w:ind w:left="170" w:right="170"/>
        <w:jc w:val="both"/>
        <w:rPr>
          <w:sz w:val="18"/>
          <w:szCs w:val="18"/>
        </w:rPr>
      </w:pPr>
    </w:p>
    <w:p w14:paraId="6417918C" w14:textId="77777777" w:rsidR="001B12BF" w:rsidRPr="002C47FE" w:rsidRDefault="001B12BF" w:rsidP="001B12BF">
      <w:pPr>
        <w:pStyle w:val="TableContents"/>
        <w:ind w:left="170" w:right="170"/>
        <w:jc w:val="both"/>
        <w:rPr>
          <w:sz w:val="18"/>
          <w:szCs w:val="18"/>
        </w:rPr>
      </w:pPr>
      <w:r w:rsidRPr="002C47FE">
        <w:rPr>
          <w:b/>
          <w:bCs/>
          <w:sz w:val="18"/>
          <w:szCs w:val="18"/>
        </w:rPr>
        <w:t>Séptima</w:t>
      </w:r>
      <w:r w:rsidRPr="002C47FE">
        <w:rPr>
          <w:sz w:val="18"/>
          <w:szCs w:val="18"/>
        </w:rPr>
        <w:t>. El beneficiario de la subvención deberá incluir el texto: “Colabora Ayuntamiento de Benifaió (junto con su escudo)”, en carteles, impresos, publicaciones y cualquier tipo de publicidad escrita que realice.</w:t>
      </w:r>
    </w:p>
    <w:p w14:paraId="77378165" w14:textId="77777777" w:rsidR="001B12BF" w:rsidRPr="002C47FE" w:rsidRDefault="001B12BF" w:rsidP="001B12BF">
      <w:pPr>
        <w:pStyle w:val="TableContents"/>
        <w:ind w:left="170" w:right="170"/>
        <w:jc w:val="both"/>
        <w:rPr>
          <w:sz w:val="18"/>
          <w:szCs w:val="18"/>
        </w:rPr>
      </w:pPr>
    </w:p>
    <w:p w14:paraId="276C0238" w14:textId="77777777" w:rsidR="001B12BF" w:rsidRPr="002C47FE" w:rsidRDefault="001B12BF" w:rsidP="001B12BF">
      <w:pPr>
        <w:pStyle w:val="TableContents"/>
        <w:ind w:left="170" w:right="170"/>
        <w:jc w:val="both"/>
        <w:rPr>
          <w:sz w:val="18"/>
          <w:szCs w:val="18"/>
        </w:rPr>
      </w:pPr>
      <w:r w:rsidRPr="002C47FE">
        <w:rPr>
          <w:b/>
          <w:bCs/>
          <w:sz w:val="18"/>
          <w:szCs w:val="18"/>
        </w:rPr>
        <w:t>Octava</w:t>
      </w:r>
      <w:r w:rsidRPr="002C47FE">
        <w:rPr>
          <w:sz w:val="18"/>
          <w:szCs w:val="18"/>
        </w:rPr>
        <w:t>. Serán causas de nulidad o anulabilidad las establecidas en los artículos 47 y 48 de la LPAC. Las causas de reintegro quedan establecidas en el artículo 37 de la LGS, en cuanto a las causas y procedimiento del reintegro queda regulado por los artículos 41 a 44 de la citada ley.</w:t>
      </w:r>
    </w:p>
    <w:p w14:paraId="759DE200" w14:textId="77777777" w:rsidR="001B12BF" w:rsidRPr="002C47FE" w:rsidRDefault="001B12BF" w:rsidP="001B12BF">
      <w:pPr>
        <w:pStyle w:val="TableContents"/>
        <w:ind w:left="170" w:right="170"/>
        <w:jc w:val="both"/>
        <w:rPr>
          <w:sz w:val="18"/>
          <w:szCs w:val="18"/>
        </w:rPr>
      </w:pPr>
    </w:p>
    <w:p w14:paraId="44F41B07" w14:textId="77777777" w:rsidR="001B12BF" w:rsidRPr="002C47FE" w:rsidRDefault="001B12BF" w:rsidP="001B12BF">
      <w:pPr>
        <w:pStyle w:val="TableContents"/>
        <w:ind w:left="170" w:right="170"/>
        <w:jc w:val="both"/>
        <w:rPr>
          <w:sz w:val="18"/>
          <w:szCs w:val="18"/>
        </w:rPr>
      </w:pPr>
      <w:r w:rsidRPr="002C47FE">
        <w:rPr>
          <w:b/>
          <w:bCs/>
          <w:sz w:val="18"/>
          <w:szCs w:val="18"/>
        </w:rPr>
        <w:t>Novena.</w:t>
      </w:r>
      <w:r w:rsidRPr="002C47FE">
        <w:rPr>
          <w:sz w:val="18"/>
          <w:szCs w:val="18"/>
        </w:rPr>
        <w:t>Los litigios</w:t>
      </w:r>
      <w:r w:rsidR="000E6300">
        <w:rPr>
          <w:sz w:val="18"/>
          <w:szCs w:val="18"/>
        </w:rPr>
        <w:t xml:space="preserve"> </w:t>
      </w:r>
      <w:r w:rsidRPr="002C47FE">
        <w:rPr>
          <w:sz w:val="18"/>
          <w:szCs w:val="18"/>
        </w:rPr>
        <w:t>derivados del presente convenio de colaboración serán de carácter jurídico-administrativo en virtud de la naturaleza del presente convenio y se entenderán siempre sometidos a los Tribunales competentes.</w:t>
      </w:r>
    </w:p>
    <w:p w14:paraId="63BDAD4A" w14:textId="77777777" w:rsidR="001B12BF" w:rsidRPr="002C47FE" w:rsidRDefault="001B12BF" w:rsidP="001B12BF">
      <w:pPr>
        <w:pStyle w:val="TableContents"/>
        <w:ind w:left="170" w:right="170"/>
        <w:jc w:val="both"/>
        <w:rPr>
          <w:sz w:val="18"/>
          <w:szCs w:val="18"/>
        </w:rPr>
      </w:pPr>
    </w:p>
    <w:p w14:paraId="7EADD03D" w14:textId="77777777" w:rsidR="001B12BF" w:rsidRPr="002C47FE" w:rsidRDefault="001B12BF" w:rsidP="001B12BF">
      <w:pPr>
        <w:pStyle w:val="TableContents"/>
        <w:ind w:left="170" w:right="170"/>
        <w:jc w:val="both"/>
        <w:rPr>
          <w:sz w:val="18"/>
          <w:szCs w:val="18"/>
        </w:rPr>
      </w:pPr>
      <w:r w:rsidRPr="002C47FE">
        <w:rPr>
          <w:sz w:val="18"/>
          <w:szCs w:val="18"/>
        </w:rPr>
        <w:t>Y en prueba de conformidad, firman los comparecientes el presente convenio de colaboración en la fecha y lugar del encabezamiento.</w:t>
      </w:r>
    </w:p>
    <w:p w14:paraId="6D1AA4A0" w14:textId="77777777" w:rsidR="001B12BF" w:rsidRPr="002C47FE" w:rsidRDefault="001B12BF" w:rsidP="001B12BF">
      <w:pPr>
        <w:pStyle w:val="TableContents"/>
        <w:ind w:left="170" w:right="170"/>
        <w:jc w:val="both"/>
        <w:rPr>
          <w:sz w:val="18"/>
          <w:szCs w:val="18"/>
        </w:rPr>
      </w:pPr>
    </w:p>
    <w:p w14:paraId="322A80B1" w14:textId="719CA9B5" w:rsidR="001B12BF" w:rsidRPr="002C47FE" w:rsidRDefault="001B12BF" w:rsidP="001C0CC3">
      <w:pPr>
        <w:pStyle w:val="TableContents"/>
        <w:ind w:left="170" w:right="170"/>
        <w:rPr>
          <w:sz w:val="18"/>
          <w:szCs w:val="18"/>
        </w:rPr>
      </w:pPr>
      <w:r w:rsidRPr="002C47FE">
        <w:rPr>
          <w:sz w:val="18"/>
          <w:szCs w:val="18"/>
        </w:rPr>
        <w:t>Como secretaria</w:t>
      </w:r>
      <w:r w:rsidR="00E70845">
        <w:rPr>
          <w:sz w:val="18"/>
          <w:szCs w:val="18"/>
        </w:rPr>
        <w:t xml:space="preserve"> </w:t>
      </w:r>
      <w:r w:rsidRPr="002C47FE">
        <w:rPr>
          <w:sz w:val="18"/>
          <w:szCs w:val="18"/>
        </w:rPr>
        <w:t xml:space="preserve">da fe, </w:t>
      </w:r>
      <w:r w:rsidR="00342893">
        <w:rPr>
          <w:sz w:val="18"/>
          <w:szCs w:val="18"/>
        </w:rPr>
        <w:t xml:space="preserve">                             </w:t>
      </w:r>
      <w:r w:rsidR="001C0CC3">
        <w:rPr>
          <w:sz w:val="18"/>
          <w:szCs w:val="18"/>
        </w:rPr>
        <w:t xml:space="preserve">     </w:t>
      </w:r>
      <w:r w:rsidR="00342893">
        <w:rPr>
          <w:sz w:val="18"/>
          <w:szCs w:val="18"/>
        </w:rPr>
        <w:t xml:space="preserve"> </w:t>
      </w:r>
      <w:r w:rsidRPr="002C47FE">
        <w:rPr>
          <w:sz w:val="18"/>
          <w:szCs w:val="18"/>
        </w:rPr>
        <w:t>La Alcaldesa,</w:t>
      </w:r>
    </w:p>
    <w:p w14:paraId="12F1E89A" w14:textId="7C29417F" w:rsidR="001B12BF" w:rsidRPr="002C47FE" w:rsidRDefault="001C0CC3" w:rsidP="001C0CC3">
      <w:pPr>
        <w:pStyle w:val="TableContents"/>
        <w:ind w:left="170" w:right="170"/>
        <w:rPr>
          <w:sz w:val="18"/>
          <w:szCs w:val="18"/>
        </w:rPr>
      </w:pPr>
      <w:r>
        <w:rPr>
          <w:sz w:val="18"/>
          <w:szCs w:val="18"/>
        </w:rPr>
        <w:t>F</w:t>
      </w:r>
      <w:r w:rsidR="001B12BF" w:rsidRPr="002C47FE">
        <w:rPr>
          <w:sz w:val="18"/>
          <w:szCs w:val="18"/>
        </w:rPr>
        <w:t>irma electrónica al margen</w:t>
      </w:r>
      <w:r w:rsidR="00342893">
        <w:rPr>
          <w:sz w:val="18"/>
          <w:szCs w:val="18"/>
        </w:rPr>
        <w:t xml:space="preserve">                           </w:t>
      </w:r>
      <w:r w:rsidR="001B12BF" w:rsidRPr="002C47FE">
        <w:rPr>
          <w:sz w:val="18"/>
          <w:szCs w:val="18"/>
        </w:rPr>
        <w:t xml:space="preserve"> Firma electrónica al margen</w:t>
      </w:r>
    </w:p>
    <w:p w14:paraId="6575083A" w14:textId="77777777" w:rsidR="001B12BF" w:rsidRPr="002C47FE" w:rsidRDefault="001B12BF" w:rsidP="002C47FE">
      <w:pPr>
        <w:pStyle w:val="TableContents"/>
        <w:ind w:left="170" w:right="170"/>
        <w:jc w:val="center"/>
        <w:rPr>
          <w:sz w:val="18"/>
          <w:szCs w:val="18"/>
        </w:rPr>
      </w:pPr>
    </w:p>
    <w:p w14:paraId="55C98052" w14:textId="77777777" w:rsidR="001B12BF" w:rsidRPr="002C47FE" w:rsidRDefault="001B12BF" w:rsidP="002C47FE">
      <w:pPr>
        <w:pStyle w:val="TableContents"/>
        <w:ind w:left="170" w:right="170"/>
        <w:jc w:val="center"/>
        <w:rPr>
          <w:sz w:val="18"/>
          <w:szCs w:val="18"/>
        </w:rPr>
      </w:pPr>
    </w:p>
    <w:p w14:paraId="4EE8D53E" w14:textId="231CD1D2" w:rsidR="001B12BF" w:rsidRPr="002C47FE" w:rsidRDefault="001C0CC3" w:rsidP="002C47FE">
      <w:pPr>
        <w:pStyle w:val="TableContents"/>
        <w:ind w:left="170" w:right="170"/>
        <w:jc w:val="center"/>
        <w:rPr>
          <w:sz w:val="18"/>
          <w:szCs w:val="18"/>
        </w:rPr>
      </w:pPr>
      <w:r>
        <w:rPr>
          <w:sz w:val="18"/>
          <w:szCs w:val="18"/>
        </w:rPr>
        <w:t xml:space="preserve">La </w:t>
      </w:r>
      <w:r w:rsidR="001B12BF" w:rsidRPr="002C47FE">
        <w:rPr>
          <w:sz w:val="18"/>
          <w:szCs w:val="18"/>
        </w:rPr>
        <w:t>Presiden</w:t>
      </w:r>
      <w:r>
        <w:rPr>
          <w:sz w:val="18"/>
          <w:szCs w:val="18"/>
        </w:rPr>
        <w:t>cia</w:t>
      </w:r>
      <w:r w:rsidR="001B12BF" w:rsidRPr="002C47FE">
        <w:rPr>
          <w:sz w:val="18"/>
          <w:szCs w:val="18"/>
        </w:rPr>
        <w:t xml:space="preserve"> de </w:t>
      </w:r>
      <w:r w:rsidR="008B1F34" w:rsidRPr="002C47FE">
        <w:rPr>
          <w:sz w:val="18"/>
          <w:szCs w:val="18"/>
        </w:rPr>
        <w:t>NÜWA PELATGES ASSOCIACIÓ</w:t>
      </w:r>
    </w:p>
    <w:p w14:paraId="55499672" w14:textId="77777777" w:rsidR="001B12BF" w:rsidRPr="002C47FE" w:rsidRDefault="001B12BF" w:rsidP="001B12BF">
      <w:pPr>
        <w:pStyle w:val="TableContents"/>
        <w:jc w:val="both"/>
        <w:rPr>
          <w:sz w:val="18"/>
          <w:szCs w:val="18"/>
        </w:rPr>
      </w:pPr>
    </w:p>
    <w:p w14:paraId="031D74FA" w14:textId="77777777" w:rsidR="00633107" w:rsidRPr="002C47FE" w:rsidRDefault="00633107" w:rsidP="00D07590">
      <w:pPr>
        <w:spacing w:before="0" w:after="0"/>
        <w:rPr>
          <w:i/>
          <w:szCs w:val="22"/>
        </w:rPr>
      </w:pPr>
    </w:p>
    <w:sectPr w:rsidR="00633107" w:rsidRPr="002C47FE" w:rsidSect="00391208">
      <w:headerReference w:type="default" r:id="rId8"/>
      <w:footerReference w:type="default" r:id="rId9"/>
      <w:type w:val="continuous"/>
      <w:pgSz w:w="11906" w:h="16838"/>
      <w:pgMar w:top="992" w:right="1134" w:bottom="851" w:left="1134" w:header="284" w:footer="567" w:gutter="0"/>
      <w:cols w:space="72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ECE06" w14:textId="77777777" w:rsidR="005711AB" w:rsidRDefault="005711AB">
      <w:pPr>
        <w:spacing w:before="0" w:after="0"/>
      </w:pPr>
      <w:r>
        <w:separator/>
      </w:r>
    </w:p>
  </w:endnote>
  <w:endnote w:type="continuationSeparator" w:id="0">
    <w:p w14:paraId="682038ED" w14:textId="77777777" w:rsidR="005711AB" w:rsidRDefault="005711A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ill Sans">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Sans Serif">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EBOACK+TimesNewRoman">
    <w:altName w:val="Times New Roman"/>
    <w:charset w:val="00"/>
    <w:family w:val="roman"/>
    <w:pitch w:val="variable"/>
  </w:font>
  <w:font w:name="Microsoft Sans Serif">
    <w:panose1 w:val="020B0604020202020204"/>
    <w:charset w:val="00"/>
    <w:family w:val="swiss"/>
    <w:pitch w:val="variable"/>
    <w:sig w:usb0="E5002EFF" w:usb1="C000605B" w:usb2="00000029" w:usb3="00000000" w:csb0="000101FF" w:csb1="00000000"/>
  </w:font>
  <w:font w:name="Helvetica Neue">
    <w:altName w:val="Times New Roman"/>
    <w:charset w:val="00"/>
    <w:family w:val="swiss"/>
    <w:pitch w:val="variable"/>
  </w:font>
  <w:font w:name="TimesNewRomanPS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AE4B5" w14:textId="77777777" w:rsidR="00633107" w:rsidRDefault="00D9663A">
    <w:pPr>
      <w:pStyle w:val="Piedepgina"/>
      <w:jc w:val="right"/>
      <w:rPr>
        <w:sz w:val="14"/>
      </w:rPr>
    </w:pPr>
    <w:r>
      <w:fldChar w:fldCharType="begin"/>
    </w:r>
    <w:r w:rsidR="00747AEC">
      <w:instrText xml:space="preserve"> PAGE </w:instrText>
    </w:r>
    <w:r>
      <w:fldChar w:fldCharType="separate"/>
    </w:r>
    <w:r w:rsidR="00E70845">
      <w:rPr>
        <w:noProof/>
      </w:rPr>
      <w:t>2</w:t>
    </w:r>
    <w:r>
      <w:rPr>
        <w:noProof/>
      </w:rPr>
      <w:fldChar w:fldCharType="end"/>
    </w:r>
  </w:p>
  <w:p w14:paraId="7AB4C606" w14:textId="77777777" w:rsidR="00633107" w:rsidRDefault="00633107">
    <w:pPr>
      <w:pStyle w:val="Piedepgina"/>
      <w:ind w:right="360" w:firstLine="360"/>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D3802" w14:textId="77777777" w:rsidR="005711AB" w:rsidRDefault="005711AB">
      <w:pPr>
        <w:spacing w:before="0" w:after="0"/>
      </w:pPr>
      <w:r>
        <w:separator/>
      </w:r>
    </w:p>
  </w:footnote>
  <w:footnote w:type="continuationSeparator" w:id="0">
    <w:p w14:paraId="7FB340F6" w14:textId="77777777" w:rsidR="005711AB" w:rsidRDefault="005711AB">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9B69E" w14:textId="0E02DDD6" w:rsidR="00633107" w:rsidRDefault="001C0CC3">
    <w:pPr>
      <w:pStyle w:val="Standard"/>
    </w:pPr>
    <w:r>
      <w:rPr>
        <w:noProof/>
      </w:rPr>
      <mc:AlternateContent>
        <mc:Choice Requires="wps">
          <w:drawing>
            <wp:anchor distT="0" distB="0" distL="114935" distR="114935" simplePos="0" relativeHeight="251657728" behindDoc="0" locked="0" layoutInCell="1" allowOverlap="1" wp14:anchorId="43833AF6" wp14:editId="6BB80774">
              <wp:simplePos x="0" y="0"/>
              <wp:positionH relativeFrom="column">
                <wp:posOffset>0</wp:posOffset>
              </wp:positionH>
              <wp:positionV relativeFrom="paragraph">
                <wp:posOffset>5080</wp:posOffset>
              </wp:positionV>
              <wp:extent cx="7529830" cy="3340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9830" cy="334010"/>
                      </a:xfrm>
                      <a:prstGeom prst="rect">
                        <a:avLst/>
                      </a:prstGeom>
                      <a:solidFill>
                        <a:srgbClr val="FFFFFF">
                          <a:alpha val="0"/>
                        </a:srgbClr>
                      </a:solidFill>
                      <a:ln>
                        <a:noFill/>
                      </a:ln>
                    </wps:spPr>
                    <wps:txbx>
                      <w:txbxContent>
                        <w:p w14:paraId="7758F8CC" w14:textId="77777777" w:rsidR="00633107" w:rsidRDefault="00633107"/>
                      </w:txbxContent>
                    </wps:txbx>
                    <wps:bodyPr rot="0" vert="horz" wrap="square" lIns="76200" tIns="121920" rIns="76200" bIns="1219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833AF6" id="_x0000_t202" coordsize="21600,21600" o:spt="202" path="m,l,21600r21600,l21600,xe">
              <v:stroke joinstyle="miter"/>
              <v:path gradientshapeok="t" o:connecttype="rect"/>
            </v:shapetype>
            <v:shape id="Text Box 1" o:spid="_x0000_s1027" type="#_x0000_t202" style="position:absolute;left:0;text-align:left;margin-left:0;margin-top:.4pt;width:592.9pt;height:26.3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" stroked="f">
              <v:fill opacity="0"/>
              <v:textbox inset="6pt,9.6pt,6pt,9.6pt">
                <w:txbxContent>
                  <w:p w14:paraId="7758F8CC" w14:textId="77777777" w:rsidR="00633107" w:rsidRDefault="00633107"/>
                </w:txbxContent>
              </v:textbox>
            </v:shape>
          </w:pict>
        </mc:Fallback>
      </mc:AlternateContent>
    </w:r>
    <w:r w:rsidR="002C47FE">
      <w:rPr>
        <w:noProof/>
        <w:lang w:eastAsia="es-ES"/>
      </w:rPr>
      <w:drawing>
        <wp:inline distT="0" distB="0" distL="0" distR="0" wp14:anchorId="1C79C16B" wp14:editId="05FDD561">
          <wp:extent cx="4762500" cy="7143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0" cy="7143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5pt;height:.75pt" o:bullet="t" filled="t">
        <v:fill color2="black"/>
        <v:imagedata r:id="rId1" o:title=""/>
      </v:shape>
    </w:pict>
  </w:numPicBullet>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numFmt w:val="bullet"/>
      <w:pStyle w:val="CharChar"/>
      <w:lvlText w:val=""/>
      <w:lvlJc w:val="left"/>
      <w:pPr>
        <w:tabs>
          <w:tab w:val="num" w:pos="0"/>
        </w:tabs>
        <w:ind w:left="720" w:hanging="360"/>
      </w:pPr>
      <w:rPr>
        <w:rFonts w:ascii="Wingdings" w:hAnsi="Wingdings" w:cs="Wingdings"/>
        <w:color w:val="FF3399"/>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multilevel"/>
    <w:tmpl w:val="00000003"/>
    <w:name w:val="WW8Num5"/>
    <w:lvl w:ilvl="0">
      <w:start w:val="1"/>
      <w:numFmt w:val="bullet"/>
      <w:lvlText w:val=""/>
      <w:lvlPicBulletId w:val="0"/>
      <w:lvlJc w:val="left"/>
      <w:pPr>
        <w:tabs>
          <w:tab w:val="num" w:pos="720"/>
        </w:tabs>
        <w:ind w:left="720" w:hanging="360"/>
      </w:pPr>
      <w:rPr>
        <w:rFonts w:ascii="Symbol" w:hAnsi="Symbol" w:cs="Symbol"/>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6"/>
    <w:lvl w:ilvl="0">
      <w:start w:val="1"/>
      <w:numFmt w:val="bullet"/>
      <w:lvlText w:val=""/>
      <w:lvlPicBulletId w:val="0"/>
      <w:lvlJc w:val="left"/>
      <w:pPr>
        <w:tabs>
          <w:tab w:val="num" w:pos="720"/>
        </w:tabs>
        <w:ind w:left="720" w:hanging="360"/>
      </w:pPr>
      <w:rPr>
        <w:rFonts w:ascii="Symbol" w:hAnsi="Symbol" w:cs="Symbol"/>
        <w:color w:val="000000"/>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7"/>
    <w:lvl w:ilvl="0">
      <w:start w:val="1"/>
      <w:numFmt w:val="bullet"/>
      <w:lvlText w:val=""/>
      <w:lvlPicBulletId w:val="0"/>
      <w:lvlJc w:val="left"/>
      <w:pPr>
        <w:tabs>
          <w:tab w:val="num" w:pos="720"/>
        </w:tabs>
        <w:ind w:left="720" w:hanging="360"/>
      </w:pPr>
      <w:rPr>
        <w:rFonts w:ascii="Symbol" w:hAnsi="Symbol" w:cs="Symbol"/>
        <w:color w:val="000000"/>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singleLevel"/>
    <w:tmpl w:val="00000006"/>
    <w:name w:val="WW8Num8"/>
    <w:lvl w:ilvl="0">
      <w:start w:val="1"/>
      <w:numFmt w:val="lowerLetter"/>
      <w:lvlText w:val="%1)"/>
      <w:lvlJc w:val="left"/>
      <w:pPr>
        <w:tabs>
          <w:tab w:val="num" w:pos="476"/>
        </w:tabs>
        <w:ind w:left="476" w:hanging="375"/>
      </w:pPr>
      <w:rPr>
        <w:rFonts w:hint="default"/>
        <w:b w:val="0"/>
      </w:rPr>
    </w:lvl>
  </w:abstractNum>
  <w:abstractNum w:abstractNumId="6" w15:restartNumberingAfterBreak="0">
    <w:nsid w:val="00000007"/>
    <w:multiLevelType w:val="singleLevel"/>
    <w:tmpl w:val="00000007"/>
    <w:name w:val="WW8Num9"/>
    <w:lvl w:ilvl="0">
      <w:start w:val="1"/>
      <w:numFmt w:val="lowerLetter"/>
      <w:lvlText w:val="%1)"/>
      <w:lvlJc w:val="left"/>
      <w:pPr>
        <w:tabs>
          <w:tab w:val="num" w:pos="0"/>
        </w:tabs>
        <w:ind w:left="461" w:hanging="360"/>
      </w:pPr>
      <w:rPr>
        <w:rFonts w:hint="default"/>
      </w:rPr>
    </w:lvl>
  </w:abstractNum>
  <w:abstractNum w:abstractNumId="7" w15:restartNumberingAfterBreak="0">
    <w:nsid w:val="00000008"/>
    <w:multiLevelType w:val="multilevel"/>
    <w:tmpl w:val="00000008"/>
    <w:name w:val="WW8Num10"/>
    <w:lvl w:ilvl="0">
      <w:start w:val="1"/>
      <w:numFmt w:val="bullet"/>
      <w:lvlText w:val="-"/>
      <w:lvlJc w:val="left"/>
      <w:pPr>
        <w:tabs>
          <w:tab w:val="num" w:pos="708"/>
        </w:tabs>
        <w:ind w:left="821" w:hanging="360"/>
      </w:pPr>
      <w:rPr>
        <w:rFonts w:ascii="OpenSymbol" w:hAnsi="OpenSymbol" w:cs="OpenSymbol" w:hint="default"/>
        <w:color w:val="FF6600"/>
        <w:w w:val="100"/>
        <w:lang w:val="es-ES" w:bidi="es-ES"/>
      </w:rPr>
    </w:lvl>
    <w:lvl w:ilvl="1">
      <w:start w:val="1"/>
      <w:numFmt w:val="decimal"/>
      <w:lvlText w:val="%2)"/>
      <w:lvlJc w:val="left"/>
      <w:pPr>
        <w:tabs>
          <w:tab w:val="num" w:pos="708"/>
        </w:tabs>
        <w:ind w:left="809" w:hanging="307"/>
      </w:pPr>
      <w:rPr>
        <w:rFonts w:eastAsia="Arial" w:cs="Arial"/>
        <w:spacing w:val="-2"/>
        <w:w w:val="100"/>
        <w:sz w:val="22"/>
        <w:szCs w:val="22"/>
        <w:lang w:val="es-ES" w:bidi="es-ES"/>
      </w:rPr>
    </w:lvl>
    <w:lvl w:ilvl="2">
      <w:start w:val="1"/>
      <w:numFmt w:val="bullet"/>
      <w:lvlText w:val=""/>
      <w:lvlJc w:val="left"/>
      <w:pPr>
        <w:tabs>
          <w:tab w:val="num" w:pos="0"/>
        </w:tabs>
        <w:ind w:left="1751" w:hanging="307"/>
      </w:pPr>
      <w:rPr>
        <w:rFonts w:ascii="Symbol" w:hAnsi="Symbol" w:cs="Symbol" w:hint="default"/>
        <w:lang w:val="es-ES" w:bidi="es-ES"/>
      </w:rPr>
    </w:lvl>
    <w:lvl w:ilvl="3">
      <w:start w:val="1"/>
      <w:numFmt w:val="bullet"/>
      <w:lvlText w:val=""/>
      <w:lvlJc w:val="left"/>
      <w:pPr>
        <w:tabs>
          <w:tab w:val="num" w:pos="0"/>
        </w:tabs>
        <w:ind w:left="2683" w:hanging="307"/>
      </w:pPr>
      <w:rPr>
        <w:rFonts w:ascii="Symbol" w:hAnsi="Symbol" w:cs="Symbol" w:hint="default"/>
        <w:lang w:val="es-ES" w:bidi="es-ES"/>
      </w:rPr>
    </w:lvl>
    <w:lvl w:ilvl="4">
      <w:start w:val="1"/>
      <w:numFmt w:val="bullet"/>
      <w:lvlText w:val=""/>
      <w:lvlJc w:val="left"/>
      <w:pPr>
        <w:tabs>
          <w:tab w:val="num" w:pos="0"/>
        </w:tabs>
        <w:ind w:left="3615" w:hanging="307"/>
      </w:pPr>
      <w:rPr>
        <w:rFonts w:ascii="Symbol" w:hAnsi="Symbol" w:cs="Symbol" w:hint="default"/>
        <w:lang w:val="es-ES" w:bidi="es-ES"/>
      </w:rPr>
    </w:lvl>
    <w:lvl w:ilvl="5">
      <w:start w:val="1"/>
      <w:numFmt w:val="bullet"/>
      <w:lvlText w:val=""/>
      <w:lvlJc w:val="left"/>
      <w:pPr>
        <w:tabs>
          <w:tab w:val="num" w:pos="0"/>
        </w:tabs>
        <w:ind w:left="4547" w:hanging="307"/>
      </w:pPr>
      <w:rPr>
        <w:rFonts w:ascii="Symbol" w:hAnsi="Symbol" w:cs="Symbol" w:hint="default"/>
        <w:lang w:val="es-ES" w:bidi="es-ES"/>
      </w:rPr>
    </w:lvl>
    <w:lvl w:ilvl="6">
      <w:start w:val="1"/>
      <w:numFmt w:val="bullet"/>
      <w:lvlText w:val=""/>
      <w:lvlJc w:val="left"/>
      <w:pPr>
        <w:tabs>
          <w:tab w:val="num" w:pos="0"/>
        </w:tabs>
        <w:ind w:left="5479" w:hanging="307"/>
      </w:pPr>
      <w:rPr>
        <w:rFonts w:ascii="Symbol" w:hAnsi="Symbol" w:cs="Symbol" w:hint="default"/>
        <w:lang w:val="es-ES" w:bidi="es-ES"/>
      </w:rPr>
    </w:lvl>
    <w:lvl w:ilvl="7">
      <w:start w:val="1"/>
      <w:numFmt w:val="bullet"/>
      <w:lvlText w:val=""/>
      <w:lvlJc w:val="left"/>
      <w:pPr>
        <w:tabs>
          <w:tab w:val="num" w:pos="0"/>
        </w:tabs>
        <w:ind w:left="6410" w:hanging="307"/>
      </w:pPr>
      <w:rPr>
        <w:rFonts w:ascii="Symbol" w:hAnsi="Symbol" w:cs="Symbol" w:hint="default"/>
        <w:lang w:val="es-ES" w:bidi="es-ES"/>
      </w:rPr>
    </w:lvl>
    <w:lvl w:ilvl="8">
      <w:start w:val="1"/>
      <w:numFmt w:val="bullet"/>
      <w:lvlText w:val=""/>
      <w:lvlJc w:val="left"/>
      <w:pPr>
        <w:tabs>
          <w:tab w:val="num" w:pos="0"/>
        </w:tabs>
        <w:ind w:left="7342" w:hanging="307"/>
      </w:pPr>
      <w:rPr>
        <w:rFonts w:ascii="Symbol" w:hAnsi="Symbol" w:cs="Symbol" w:hint="default"/>
        <w:lang w:val="es-ES" w:bidi="es-ES"/>
      </w:rPr>
    </w:lvl>
  </w:abstractNum>
  <w:abstractNum w:abstractNumId="8" w15:restartNumberingAfterBreak="0">
    <w:nsid w:val="30C10CF3"/>
    <w:multiLevelType w:val="multilevel"/>
    <w:tmpl w:val="03D6739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3B114A3E"/>
    <w:multiLevelType w:val="hybridMultilevel"/>
    <w:tmpl w:val="C082DCA2"/>
    <w:lvl w:ilvl="0" w:tplc="C7BCF51E">
      <w:numFmt w:val="bullet"/>
      <w:lvlText w:val="▪"/>
      <w:lvlJc w:val="left"/>
      <w:pPr>
        <w:ind w:left="944" w:hanging="360"/>
      </w:pPr>
      <w:rPr>
        <w:rFonts w:ascii="Lucida Sans Unicode" w:eastAsia="Lucida Sans Unicode" w:hAnsi="Lucida Sans Unicode" w:cs="Lucida Sans Unicode" w:hint="default"/>
        <w:w w:val="91"/>
        <w:sz w:val="20"/>
        <w:szCs w:val="20"/>
        <w:lang w:val="ca-ES" w:eastAsia="en-US" w:bidi="ar-SA"/>
      </w:rPr>
    </w:lvl>
    <w:lvl w:ilvl="1" w:tplc="43EAB3D8">
      <w:numFmt w:val="bullet"/>
      <w:lvlText w:val="•"/>
      <w:lvlJc w:val="left"/>
      <w:pPr>
        <w:ind w:left="1840" w:hanging="360"/>
      </w:pPr>
      <w:rPr>
        <w:rFonts w:hint="default"/>
        <w:lang w:val="ca-ES" w:eastAsia="en-US" w:bidi="ar-SA"/>
      </w:rPr>
    </w:lvl>
    <w:lvl w:ilvl="2" w:tplc="1210376E">
      <w:numFmt w:val="bullet"/>
      <w:lvlText w:val="•"/>
      <w:lvlJc w:val="left"/>
      <w:pPr>
        <w:ind w:left="2741" w:hanging="360"/>
      </w:pPr>
      <w:rPr>
        <w:rFonts w:hint="default"/>
        <w:lang w:val="ca-ES" w:eastAsia="en-US" w:bidi="ar-SA"/>
      </w:rPr>
    </w:lvl>
    <w:lvl w:ilvl="3" w:tplc="E0ACD136">
      <w:numFmt w:val="bullet"/>
      <w:lvlText w:val="•"/>
      <w:lvlJc w:val="left"/>
      <w:pPr>
        <w:ind w:left="3641" w:hanging="360"/>
      </w:pPr>
      <w:rPr>
        <w:rFonts w:hint="default"/>
        <w:lang w:val="ca-ES" w:eastAsia="en-US" w:bidi="ar-SA"/>
      </w:rPr>
    </w:lvl>
    <w:lvl w:ilvl="4" w:tplc="A920B13E">
      <w:numFmt w:val="bullet"/>
      <w:lvlText w:val="•"/>
      <w:lvlJc w:val="left"/>
      <w:pPr>
        <w:ind w:left="4542" w:hanging="360"/>
      </w:pPr>
      <w:rPr>
        <w:rFonts w:hint="default"/>
        <w:lang w:val="ca-ES" w:eastAsia="en-US" w:bidi="ar-SA"/>
      </w:rPr>
    </w:lvl>
    <w:lvl w:ilvl="5" w:tplc="27705D80">
      <w:numFmt w:val="bullet"/>
      <w:lvlText w:val="•"/>
      <w:lvlJc w:val="left"/>
      <w:pPr>
        <w:ind w:left="5443" w:hanging="360"/>
      </w:pPr>
      <w:rPr>
        <w:rFonts w:hint="default"/>
        <w:lang w:val="ca-ES" w:eastAsia="en-US" w:bidi="ar-SA"/>
      </w:rPr>
    </w:lvl>
    <w:lvl w:ilvl="6" w:tplc="86641092">
      <w:numFmt w:val="bullet"/>
      <w:lvlText w:val="•"/>
      <w:lvlJc w:val="left"/>
      <w:pPr>
        <w:ind w:left="6343" w:hanging="360"/>
      </w:pPr>
      <w:rPr>
        <w:rFonts w:hint="default"/>
        <w:lang w:val="ca-ES" w:eastAsia="en-US" w:bidi="ar-SA"/>
      </w:rPr>
    </w:lvl>
    <w:lvl w:ilvl="7" w:tplc="EE48C282">
      <w:numFmt w:val="bullet"/>
      <w:lvlText w:val="•"/>
      <w:lvlJc w:val="left"/>
      <w:pPr>
        <w:ind w:left="7244" w:hanging="360"/>
      </w:pPr>
      <w:rPr>
        <w:rFonts w:hint="default"/>
        <w:lang w:val="ca-ES" w:eastAsia="en-US" w:bidi="ar-SA"/>
      </w:rPr>
    </w:lvl>
    <w:lvl w:ilvl="8" w:tplc="A5228EBC">
      <w:numFmt w:val="bullet"/>
      <w:lvlText w:val="•"/>
      <w:lvlJc w:val="left"/>
      <w:pPr>
        <w:ind w:left="8144" w:hanging="360"/>
      </w:pPr>
      <w:rPr>
        <w:rFonts w:hint="default"/>
        <w:lang w:val="ca-ES" w:eastAsia="en-US" w:bidi="ar-SA"/>
      </w:rPr>
    </w:lvl>
  </w:abstractNum>
  <w:num w:numId="1">
    <w:abstractNumId w:val="0"/>
  </w:num>
  <w:num w:numId="2">
    <w:abstractNumId w:val="1"/>
  </w:num>
  <w:num w:numId="3">
    <w:abstractNumId w:val="8"/>
  </w:num>
  <w:num w:numId="4">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11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07"/>
    <w:rsid w:val="000024CF"/>
    <w:rsid w:val="000109A4"/>
    <w:rsid w:val="00020F8F"/>
    <w:rsid w:val="00023A7F"/>
    <w:rsid w:val="0002642D"/>
    <w:rsid w:val="00056BC1"/>
    <w:rsid w:val="0006523D"/>
    <w:rsid w:val="0007668F"/>
    <w:rsid w:val="000777CD"/>
    <w:rsid w:val="00080317"/>
    <w:rsid w:val="000817FE"/>
    <w:rsid w:val="000A141F"/>
    <w:rsid w:val="000C5487"/>
    <w:rsid w:val="000D1E4A"/>
    <w:rsid w:val="000D68E2"/>
    <w:rsid w:val="000E6300"/>
    <w:rsid w:val="001077CE"/>
    <w:rsid w:val="00110D53"/>
    <w:rsid w:val="001200BB"/>
    <w:rsid w:val="0012033F"/>
    <w:rsid w:val="00130530"/>
    <w:rsid w:val="00135B93"/>
    <w:rsid w:val="00136E0D"/>
    <w:rsid w:val="00150F97"/>
    <w:rsid w:val="001534BB"/>
    <w:rsid w:val="00162D53"/>
    <w:rsid w:val="00166F52"/>
    <w:rsid w:val="00187E37"/>
    <w:rsid w:val="001920FE"/>
    <w:rsid w:val="00196C10"/>
    <w:rsid w:val="001A1399"/>
    <w:rsid w:val="001A794D"/>
    <w:rsid w:val="001B12BF"/>
    <w:rsid w:val="001C0CC3"/>
    <w:rsid w:val="001D1EA3"/>
    <w:rsid w:val="001D1FF9"/>
    <w:rsid w:val="001D23BD"/>
    <w:rsid w:val="00201973"/>
    <w:rsid w:val="0020685C"/>
    <w:rsid w:val="00230E18"/>
    <w:rsid w:val="00235772"/>
    <w:rsid w:val="00252331"/>
    <w:rsid w:val="002553C4"/>
    <w:rsid w:val="00262233"/>
    <w:rsid w:val="00264C54"/>
    <w:rsid w:val="00271DA3"/>
    <w:rsid w:val="002816A7"/>
    <w:rsid w:val="002A0E1E"/>
    <w:rsid w:val="002A6F7C"/>
    <w:rsid w:val="002A784F"/>
    <w:rsid w:val="002B04FD"/>
    <w:rsid w:val="002B1B53"/>
    <w:rsid w:val="002B4DD6"/>
    <w:rsid w:val="002C47FE"/>
    <w:rsid w:val="002C4D0F"/>
    <w:rsid w:val="002D648B"/>
    <w:rsid w:val="002D6A34"/>
    <w:rsid w:val="002D6C59"/>
    <w:rsid w:val="002F4530"/>
    <w:rsid w:val="00301C32"/>
    <w:rsid w:val="00301E9F"/>
    <w:rsid w:val="003030CC"/>
    <w:rsid w:val="00303FE7"/>
    <w:rsid w:val="003130DE"/>
    <w:rsid w:val="00313528"/>
    <w:rsid w:val="00313E37"/>
    <w:rsid w:val="003367AD"/>
    <w:rsid w:val="003370BD"/>
    <w:rsid w:val="0034047E"/>
    <w:rsid w:val="00342893"/>
    <w:rsid w:val="0034645E"/>
    <w:rsid w:val="00347B58"/>
    <w:rsid w:val="0036463B"/>
    <w:rsid w:val="00364806"/>
    <w:rsid w:val="00372898"/>
    <w:rsid w:val="00380E0D"/>
    <w:rsid w:val="00391208"/>
    <w:rsid w:val="00393B26"/>
    <w:rsid w:val="003A63D2"/>
    <w:rsid w:val="003B03B8"/>
    <w:rsid w:val="003B6C9E"/>
    <w:rsid w:val="003B6ECE"/>
    <w:rsid w:val="003B7BD7"/>
    <w:rsid w:val="003D35F2"/>
    <w:rsid w:val="003D6C72"/>
    <w:rsid w:val="00405BFA"/>
    <w:rsid w:val="00412F3A"/>
    <w:rsid w:val="0041543E"/>
    <w:rsid w:val="004211E7"/>
    <w:rsid w:val="00424AC3"/>
    <w:rsid w:val="004255F4"/>
    <w:rsid w:val="00433F0A"/>
    <w:rsid w:val="00445482"/>
    <w:rsid w:val="004458F7"/>
    <w:rsid w:val="00452460"/>
    <w:rsid w:val="00453AD1"/>
    <w:rsid w:val="0045468A"/>
    <w:rsid w:val="00457344"/>
    <w:rsid w:val="00471D8B"/>
    <w:rsid w:val="00474C08"/>
    <w:rsid w:val="00491A20"/>
    <w:rsid w:val="00497DEC"/>
    <w:rsid w:val="004A1961"/>
    <w:rsid w:val="004A592C"/>
    <w:rsid w:val="004B2778"/>
    <w:rsid w:val="004B5D86"/>
    <w:rsid w:val="004D7932"/>
    <w:rsid w:val="0050030C"/>
    <w:rsid w:val="00504294"/>
    <w:rsid w:val="005055D9"/>
    <w:rsid w:val="005169E4"/>
    <w:rsid w:val="00524CCC"/>
    <w:rsid w:val="005316F9"/>
    <w:rsid w:val="005344CA"/>
    <w:rsid w:val="00542DB1"/>
    <w:rsid w:val="00550D5A"/>
    <w:rsid w:val="00551B11"/>
    <w:rsid w:val="005656E2"/>
    <w:rsid w:val="005711AB"/>
    <w:rsid w:val="0057413E"/>
    <w:rsid w:val="00575887"/>
    <w:rsid w:val="00575F7C"/>
    <w:rsid w:val="00581DE5"/>
    <w:rsid w:val="00582768"/>
    <w:rsid w:val="00585B87"/>
    <w:rsid w:val="005963C9"/>
    <w:rsid w:val="00597822"/>
    <w:rsid w:val="005B3672"/>
    <w:rsid w:val="005B3BD1"/>
    <w:rsid w:val="005D17F1"/>
    <w:rsid w:val="005D6EB5"/>
    <w:rsid w:val="005F3085"/>
    <w:rsid w:val="00600F34"/>
    <w:rsid w:val="00606A9B"/>
    <w:rsid w:val="00612948"/>
    <w:rsid w:val="00615559"/>
    <w:rsid w:val="006305F3"/>
    <w:rsid w:val="00632333"/>
    <w:rsid w:val="00633107"/>
    <w:rsid w:val="006335E0"/>
    <w:rsid w:val="00636033"/>
    <w:rsid w:val="0063747E"/>
    <w:rsid w:val="0064291D"/>
    <w:rsid w:val="006431E6"/>
    <w:rsid w:val="00645D43"/>
    <w:rsid w:val="00646CA8"/>
    <w:rsid w:val="00647B9A"/>
    <w:rsid w:val="00655E8C"/>
    <w:rsid w:val="00656EAB"/>
    <w:rsid w:val="00657366"/>
    <w:rsid w:val="00661AD1"/>
    <w:rsid w:val="00662CCA"/>
    <w:rsid w:val="00666EFC"/>
    <w:rsid w:val="006705C3"/>
    <w:rsid w:val="00671786"/>
    <w:rsid w:val="00675A36"/>
    <w:rsid w:val="00686834"/>
    <w:rsid w:val="00695B35"/>
    <w:rsid w:val="006A7603"/>
    <w:rsid w:val="006B2432"/>
    <w:rsid w:val="006B5AD8"/>
    <w:rsid w:val="006B6668"/>
    <w:rsid w:val="006B6E29"/>
    <w:rsid w:val="006C3990"/>
    <w:rsid w:val="006C46C1"/>
    <w:rsid w:val="006C57F4"/>
    <w:rsid w:val="006D276A"/>
    <w:rsid w:val="006E7AEB"/>
    <w:rsid w:val="00700E05"/>
    <w:rsid w:val="0070527A"/>
    <w:rsid w:val="007129F8"/>
    <w:rsid w:val="00721FD1"/>
    <w:rsid w:val="00737976"/>
    <w:rsid w:val="007419DE"/>
    <w:rsid w:val="00746D15"/>
    <w:rsid w:val="00747AEC"/>
    <w:rsid w:val="007604AF"/>
    <w:rsid w:val="00762354"/>
    <w:rsid w:val="00766604"/>
    <w:rsid w:val="00797D2F"/>
    <w:rsid w:val="007A6F60"/>
    <w:rsid w:val="007B19A1"/>
    <w:rsid w:val="007D2140"/>
    <w:rsid w:val="007D77A5"/>
    <w:rsid w:val="007E0B08"/>
    <w:rsid w:val="007E557E"/>
    <w:rsid w:val="007F5F3F"/>
    <w:rsid w:val="007F6D65"/>
    <w:rsid w:val="008006AB"/>
    <w:rsid w:val="008061C6"/>
    <w:rsid w:val="00823730"/>
    <w:rsid w:val="00825971"/>
    <w:rsid w:val="00827040"/>
    <w:rsid w:val="0083001C"/>
    <w:rsid w:val="008320B4"/>
    <w:rsid w:val="0083315C"/>
    <w:rsid w:val="00850C37"/>
    <w:rsid w:val="00857AFA"/>
    <w:rsid w:val="00860395"/>
    <w:rsid w:val="00863E9A"/>
    <w:rsid w:val="00864C15"/>
    <w:rsid w:val="00866AC0"/>
    <w:rsid w:val="00873844"/>
    <w:rsid w:val="0088114C"/>
    <w:rsid w:val="008814A2"/>
    <w:rsid w:val="00881D2D"/>
    <w:rsid w:val="00883078"/>
    <w:rsid w:val="008A287A"/>
    <w:rsid w:val="008A57B8"/>
    <w:rsid w:val="008A5E97"/>
    <w:rsid w:val="008A703C"/>
    <w:rsid w:val="008B0410"/>
    <w:rsid w:val="008B0BE1"/>
    <w:rsid w:val="008B1BB8"/>
    <w:rsid w:val="008B1F34"/>
    <w:rsid w:val="008B280C"/>
    <w:rsid w:val="008D1ED5"/>
    <w:rsid w:val="008E3AE6"/>
    <w:rsid w:val="008F2AF3"/>
    <w:rsid w:val="009012E6"/>
    <w:rsid w:val="00903324"/>
    <w:rsid w:val="00906ED8"/>
    <w:rsid w:val="00907BA9"/>
    <w:rsid w:val="0091133D"/>
    <w:rsid w:val="00913A8C"/>
    <w:rsid w:val="00926273"/>
    <w:rsid w:val="00943E13"/>
    <w:rsid w:val="00956E23"/>
    <w:rsid w:val="00960458"/>
    <w:rsid w:val="009629D5"/>
    <w:rsid w:val="0096398A"/>
    <w:rsid w:val="0098144C"/>
    <w:rsid w:val="0098626F"/>
    <w:rsid w:val="00986DB0"/>
    <w:rsid w:val="009870BC"/>
    <w:rsid w:val="009A053B"/>
    <w:rsid w:val="009B7BB2"/>
    <w:rsid w:val="009C152A"/>
    <w:rsid w:val="009C63CB"/>
    <w:rsid w:val="009C743F"/>
    <w:rsid w:val="009D2493"/>
    <w:rsid w:val="009D77F2"/>
    <w:rsid w:val="009E419B"/>
    <w:rsid w:val="009F06C9"/>
    <w:rsid w:val="009F6E2D"/>
    <w:rsid w:val="00A046F3"/>
    <w:rsid w:val="00A21154"/>
    <w:rsid w:val="00A211CD"/>
    <w:rsid w:val="00A23127"/>
    <w:rsid w:val="00A23C8B"/>
    <w:rsid w:val="00A26485"/>
    <w:rsid w:val="00A32B30"/>
    <w:rsid w:val="00A36F95"/>
    <w:rsid w:val="00A41F2C"/>
    <w:rsid w:val="00A46DE8"/>
    <w:rsid w:val="00A51522"/>
    <w:rsid w:val="00A55D46"/>
    <w:rsid w:val="00A7049E"/>
    <w:rsid w:val="00A7372C"/>
    <w:rsid w:val="00A75F2B"/>
    <w:rsid w:val="00A8533C"/>
    <w:rsid w:val="00AA0AD2"/>
    <w:rsid w:val="00AA7684"/>
    <w:rsid w:val="00AB005F"/>
    <w:rsid w:val="00AB054D"/>
    <w:rsid w:val="00AB176D"/>
    <w:rsid w:val="00AB3343"/>
    <w:rsid w:val="00AC7AF7"/>
    <w:rsid w:val="00AD2D09"/>
    <w:rsid w:val="00AF2FE9"/>
    <w:rsid w:val="00AF38AA"/>
    <w:rsid w:val="00AF6ABF"/>
    <w:rsid w:val="00B000BE"/>
    <w:rsid w:val="00B1067A"/>
    <w:rsid w:val="00B20568"/>
    <w:rsid w:val="00B27C79"/>
    <w:rsid w:val="00B30056"/>
    <w:rsid w:val="00B329B5"/>
    <w:rsid w:val="00B443F0"/>
    <w:rsid w:val="00B477DA"/>
    <w:rsid w:val="00B55C24"/>
    <w:rsid w:val="00B579D4"/>
    <w:rsid w:val="00B63E5E"/>
    <w:rsid w:val="00B6474D"/>
    <w:rsid w:val="00B67090"/>
    <w:rsid w:val="00B73A26"/>
    <w:rsid w:val="00B76E59"/>
    <w:rsid w:val="00B90611"/>
    <w:rsid w:val="00B92DCF"/>
    <w:rsid w:val="00B96BA6"/>
    <w:rsid w:val="00BB2F4C"/>
    <w:rsid w:val="00BB545D"/>
    <w:rsid w:val="00BD130C"/>
    <w:rsid w:val="00BF2513"/>
    <w:rsid w:val="00BF569A"/>
    <w:rsid w:val="00C07B74"/>
    <w:rsid w:val="00C1639D"/>
    <w:rsid w:val="00C17C0B"/>
    <w:rsid w:val="00C33DD7"/>
    <w:rsid w:val="00C42C2A"/>
    <w:rsid w:val="00C51563"/>
    <w:rsid w:val="00C575C5"/>
    <w:rsid w:val="00C61080"/>
    <w:rsid w:val="00C62292"/>
    <w:rsid w:val="00C6501F"/>
    <w:rsid w:val="00C81D2D"/>
    <w:rsid w:val="00C934C1"/>
    <w:rsid w:val="00CA0DEF"/>
    <w:rsid w:val="00CA184B"/>
    <w:rsid w:val="00CA71AE"/>
    <w:rsid w:val="00CB7384"/>
    <w:rsid w:val="00CD1329"/>
    <w:rsid w:val="00CD70D5"/>
    <w:rsid w:val="00CE3071"/>
    <w:rsid w:val="00CE71C6"/>
    <w:rsid w:val="00CF0145"/>
    <w:rsid w:val="00CF61A3"/>
    <w:rsid w:val="00D00D28"/>
    <w:rsid w:val="00D01147"/>
    <w:rsid w:val="00D03E5A"/>
    <w:rsid w:val="00D07378"/>
    <w:rsid w:val="00D07590"/>
    <w:rsid w:val="00D1130B"/>
    <w:rsid w:val="00D26FAE"/>
    <w:rsid w:val="00D32AF2"/>
    <w:rsid w:val="00D378AF"/>
    <w:rsid w:val="00D51315"/>
    <w:rsid w:val="00D53AA2"/>
    <w:rsid w:val="00D60952"/>
    <w:rsid w:val="00D63ECC"/>
    <w:rsid w:val="00D6600C"/>
    <w:rsid w:val="00D71298"/>
    <w:rsid w:val="00D77F07"/>
    <w:rsid w:val="00D8073C"/>
    <w:rsid w:val="00D865DE"/>
    <w:rsid w:val="00D9463F"/>
    <w:rsid w:val="00D9663A"/>
    <w:rsid w:val="00D97E56"/>
    <w:rsid w:val="00DB0B66"/>
    <w:rsid w:val="00DC45B8"/>
    <w:rsid w:val="00DC7797"/>
    <w:rsid w:val="00DD08D3"/>
    <w:rsid w:val="00DD4F38"/>
    <w:rsid w:val="00DD6C4A"/>
    <w:rsid w:val="00DE3F6E"/>
    <w:rsid w:val="00DE51D1"/>
    <w:rsid w:val="00DF3B16"/>
    <w:rsid w:val="00E02681"/>
    <w:rsid w:val="00E0683A"/>
    <w:rsid w:val="00E15C1A"/>
    <w:rsid w:val="00E20AC2"/>
    <w:rsid w:val="00E2658F"/>
    <w:rsid w:val="00E274BF"/>
    <w:rsid w:val="00E3525A"/>
    <w:rsid w:val="00E46307"/>
    <w:rsid w:val="00E517BE"/>
    <w:rsid w:val="00E5573F"/>
    <w:rsid w:val="00E57F1C"/>
    <w:rsid w:val="00E66C98"/>
    <w:rsid w:val="00E70845"/>
    <w:rsid w:val="00E72FDF"/>
    <w:rsid w:val="00E7316C"/>
    <w:rsid w:val="00E775CA"/>
    <w:rsid w:val="00E94C82"/>
    <w:rsid w:val="00E970CA"/>
    <w:rsid w:val="00EA08E7"/>
    <w:rsid w:val="00EC22C0"/>
    <w:rsid w:val="00EC6BEE"/>
    <w:rsid w:val="00EC79CF"/>
    <w:rsid w:val="00ED0963"/>
    <w:rsid w:val="00ED1B2A"/>
    <w:rsid w:val="00ED7107"/>
    <w:rsid w:val="00EE304B"/>
    <w:rsid w:val="00EF1FED"/>
    <w:rsid w:val="00EF3742"/>
    <w:rsid w:val="00EF60D3"/>
    <w:rsid w:val="00EF76A7"/>
    <w:rsid w:val="00F00924"/>
    <w:rsid w:val="00F060F3"/>
    <w:rsid w:val="00F066CF"/>
    <w:rsid w:val="00F10C4F"/>
    <w:rsid w:val="00F12BEE"/>
    <w:rsid w:val="00F139DE"/>
    <w:rsid w:val="00F14FF9"/>
    <w:rsid w:val="00F24150"/>
    <w:rsid w:val="00F245D9"/>
    <w:rsid w:val="00F4247E"/>
    <w:rsid w:val="00F506CB"/>
    <w:rsid w:val="00F50884"/>
    <w:rsid w:val="00F51861"/>
    <w:rsid w:val="00F60BF6"/>
    <w:rsid w:val="00F62442"/>
    <w:rsid w:val="00F7279F"/>
    <w:rsid w:val="00F7713E"/>
    <w:rsid w:val="00F771A1"/>
    <w:rsid w:val="00F83019"/>
    <w:rsid w:val="00F84067"/>
    <w:rsid w:val="00F858AE"/>
    <w:rsid w:val="00F85B08"/>
    <w:rsid w:val="00F8654B"/>
    <w:rsid w:val="00F900CF"/>
    <w:rsid w:val="00F90343"/>
    <w:rsid w:val="00F9368A"/>
    <w:rsid w:val="00F9498F"/>
    <w:rsid w:val="00F9586F"/>
    <w:rsid w:val="00FC2203"/>
    <w:rsid w:val="00FD40A3"/>
    <w:rsid w:val="00FD62F4"/>
    <w:rsid w:val="00FD7542"/>
    <w:rsid w:val="00FE0120"/>
    <w:rsid w:val="00FE0490"/>
    <w:rsid w:val="00FE541F"/>
    <w:rsid w:val="00FF608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C0F6401"/>
  <w15:docId w15:val="{5BB5B37E-9B9F-49D8-8652-5001A02C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E37"/>
    <w:pPr>
      <w:suppressAutoHyphens/>
      <w:spacing w:before="28" w:after="28"/>
      <w:jc w:val="both"/>
    </w:pPr>
    <w:rPr>
      <w:rFonts w:ascii="Arial" w:hAnsi="Arial" w:cs="Arial"/>
      <w:szCs w:val="18"/>
      <w:lang w:eastAsia="zh-CN"/>
    </w:rPr>
  </w:style>
  <w:style w:type="paragraph" w:styleId="Ttulo1">
    <w:name w:val="heading 1"/>
    <w:basedOn w:val="Heading"/>
    <w:next w:val="Textbody"/>
    <w:qFormat/>
    <w:rsid w:val="00313E37"/>
    <w:pPr>
      <w:numPr>
        <w:numId w:val="1"/>
      </w:numPr>
      <w:spacing w:before="240" w:after="120"/>
      <w:outlineLvl w:val="0"/>
    </w:pPr>
    <w:rPr>
      <w:b/>
      <w:bCs/>
    </w:rPr>
  </w:style>
  <w:style w:type="paragraph" w:styleId="Ttulo2">
    <w:name w:val="heading 2"/>
    <w:basedOn w:val="Heading"/>
    <w:next w:val="Textbody"/>
    <w:link w:val="Ttulo2Car"/>
    <w:uiPriority w:val="9"/>
    <w:qFormat/>
    <w:rsid w:val="00313E37"/>
    <w:pPr>
      <w:numPr>
        <w:ilvl w:val="1"/>
        <w:numId w:val="1"/>
      </w:numPr>
      <w:spacing w:before="200" w:after="120"/>
      <w:outlineLvl w:val="1"/>
    </w:pPr>
    <w:rPr>
      <w:rFonts w:cs="Times New Roman"/>
      <w:b/>
      <w:bCs/>
    </w:rPr>
  </w:style>
  <w:style w:type="paragraph" w:styleId="Ttulo3">
    <w:name w:val="heading 3"/>
    <w:basedOn w:val="Heading"/>
    <w:next w:val="Textbody"/>
    <w:link w:val="Ttulo3Car"/>
    <w:qFormat/>
    <w:rsid w:val="00313E37"/>
    <w:pPr>
      <w:numPr>
        <w:ilvl w:val="2"/>
        <w:numId w:val="1"/>
      </w:numPr>
      <w:spacing w:before="140" w:after="120"/>
      <w:outlineLvl w:val="2"/>
    </w:pPr>
    <w:rPr>
      <w:rFonts w:cs="Times New Roman"/>
      <w:b/>
      <w:bCs/>
    </w:rPr>
  </w:style>
  <w:style w:type="paragraph" w:styleId="Ttulo4">
    <w:name w:val="heading 4"/>
    <w:basedOn w:val="Standard"/>
    <w:next w:val="Standard"/>
    <w:qFormat/>
    <w:rsid w:val="00313E37"/>
    <w:pPr>
      <w:keepNext/>
      <w:numPr>
        <w:ilvl w:val="3"/>
        <w:numId w:val="1"/>
      </w:numPr>
      <w:outlineLvl w:val="3"/>
    </w:pPr>
    <w:rPr>
      <w:rFonts w:ascii="Times New Roman" w:hAnsi="Times New Roman" w:cs="Times New Roman"/>
      <w:sz w:val="24"/>
    </w:rPr>
  </w:style>
  <w:style w:type="paragraph" w:styleId="Ttulo5">
    <w:name w:val="heading 5"/>
    <w:basedOn w:val="Standard"/>
    <w:next w:val="Standard"/>
    <w:qFormat/>
    <w:rsid w:val="00313E37"/>
    <w:pPr>
      <w:keepNext/>
      <w:numPr>
        <w:ilvl w:val="4"/>
        <w:numId w:val="1"/>
      </w:numPr>
      <w:ind w:left="284"/>
      <w:outlineLvl w:val="4"/>
    </w:pPr>
    <w:rPr>
      <w:b/>
      <w:bCs/>
      <w:spacing w:val="-3"/>
      <w:u w:val="single"/>
    </w:rPr>
  </w:style>
  <w:style w:type="paragraph" w:styleId="Ttulo6">
    <w:name w:val="heading 6"/>
    <w:basedOn w:val="Standard"/>
    <w:next w:val="Standard"/>
    <w:qFormat/>
    <w:rsid w:val="00313E37"/>
    <w:pPr>
      <w:keepNext/>
      <w:numPr>
        <w:ilvl w:val="5"/>
        <w:numId w:val="1"/>
      </w:numPr>
      <w:ind w:left="1065"/>
      <w:outlineLvl w:val="5"/>
    </w:pPr>
    <w:rPr>
      <w:b/>
      <w:szCs w:val="22"/>
    </w:rPr>
  </w:style>
  <w:style w:type="paragraph" w:styleId="Ttulo7">
    <w:name w:val="heading 7"/>
    <w:basedOn w:val="Standard"/>
    <w:next w:val="Standard"/>
    <w:qFormat/>
    <w:rsid w:val="00313E37"/>
    <w:pPr>
      <w:keepNext/>
      <w:numPr>
        <w:ilvl w:val="6"/>
        <w:numId w:val="1"/>
      </w:numPr>
      <w:ind w:firstLine="284"/>
      <w:outlineLvl w:val="6"/>
    </w:pPr>
    <w:rPr>
      <w:b/>
      <w:bCs/>
    </w:rPr>
  </w:style>
  <w:style w:type="paragraph" w:styleId="Ttulo8">
    <w:name w:val="heading 8"/>
    <w:basedOn w:val="Standard"/>
    <w:next w:val="Standard"/>
    <w:qFormat/>
    <w:rsid w:val="00313E37"/>
    <w:pPr>
      <w:keepNext/>
      <w:numPr>
        <w:ilvl w:val="7"/>
        <w:numId w:val="1"/>
      </w:numPr>
      <w:ind w:left="284"/>
      <w:outlineLvl w:val="7"/>
    </w:pPr>
    <w:rPr>
      <w:b/>
      <w:bCs/>
      <w:szCs w:val="24"/>
    </w:rPr>
  </w:style>
  <w:style w:type="paragraph" w:styleId="Ttulo9">
    <w:name w:val="heading 9"/>
    <w:basedOn w:val="Standard"/>
    <w:next w:val="Standard"/>
    <w:qFormat/>
    <w:rsid w:val="00313E37"/>
    <w:pPr>
      <w:numPr>
        <w:ilvl w:val="8"/>
        <w:numId w:val="1"/>
      </w:numPr>
      <w:spacing w:before="240" w:after="60"/>
      <w:jc w:val="left"/>
      <w:outlineLvl w:val="8"/>
    </w:pPr>
    <w:rPr>
      <w:rFonts w:ascii="Cambria" w:eastAsia="Cambria" w:hAnsi="Cambria" w:cs="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Standard"/>
    <w:rsid w:val="00313E37"/>
  </w:style>
  <w:style w:type="paragraph" w:customStyle="1" w:styleId="Standard">
    <w:name w:val="Standard"/>
    <w:rsid w:val="00313E37"/>
    <w:pPr>
      <w:tabs>
        <w:tab w:val="left" w:pos="284"/>
      </w:tabs>
      <w:suppressAutoHyphens/>
      <w:jc w:val="both"/>
      <w:textAlignment w:val="baseline"/>
    </w:pPr>
    <w:rPr>
      <w:rFonts w:ascii="Arial" w:hAnsi="Arial" w:cs="Arial"/>
      <w:kern w:val="2"/>
      <w:sz w:val="18"/>
      <w:szCs w:val="18"/>
      <w:lang w:eastAsia="zh-CN"/>
    </w:rPr>
  </w:style>
  <w:style w:type="paragraph" w:customStyle="1" w:styleId="Textbody">
    <w:name w:val="Text body"/>
    <w:basedOn w:val="Standard"/>
    <w:rsid w:val="00313E37"/>
    <w:rPr>
      <w:b/>
    </w:rPr>
  </w:style>
  <w:style w:type="character" w:customStyle="1" w:styleId="Ttulo2Car">
    <w:name w:val="Título 2 Car"/>
    <w:link w:val="Ttulo2"/>
    <w:uiPriority w:val="9"/>
    <w:rsid w:val="00A41F2C"/>
    <w:rPr>
      <w:rFonts w:ascii="Arial" w:hAnsi="Arial"/>
      <w:b/>
      <w:bCs/>
      <w:kern w:val="2"/>
      <w:sz w:val="18"/>
      <w:szCs w:val="18"/>
      <w:lang w:eastAsia="zh-CN"/>
    </w:rPr>
  </w:style>
  <w:style w:type="character" w:customStyle="1" w:styleId="Ttulo3Car">
    <w:name w:val="Título 3 Car"/>
    <w:link w:val="Ttulo3"/>
    <w:rsid w:val="00A41F2C"/>
    <w:rPr>
      <w:rFonts w:ascii="Arial" w:hAnsi="Arial"/>
      <w:b/>
      <w:bCs/>
      <w:kern w:val="2"/>
      <w:sz w:val="18"/>
      <w:szCs w:val="18"/>
      <w:lang w:eastAsia="zh-CN"/>
    </w:rPr>
  </w:style>
  <w:style w:type="character" w:customStyle="1" w:styleId="WW8Num1z0">
    <w:name w:val="WW8Num1z0"/>
    <w:rsid w:val="00313E37"/>
  </w:style>
  <w:style w:type="character" w:customStyle="1" w:styleId="WW8Num1z1">
    <w:name w:val="WW8Num1z1"/>
    <w:rsid w:val="00313E37"/>
  </w:style>
  <w:style w:type="character" w:customStyle="1" w:styleId="WW8Num1z2">
    <w:name w:val="WW8Num1z2"/>
    <w:rsid w:val="00313E37"/>
  </w:style>
  <w:style w:type="character" w:customStyle="1" w:styleId="WW8Num1z3">
    <w:name w:val="WW8Num1z3"/>
    <w:rsid w:val="00313E37"/>
  </w:style>
  <w:style w:type="character" w:customStyle="1" w:styleId="WW8Num1z4">
    <w:name w:val="WW8Num1z4"/>
    <w:rsid w:val="00313E37"/>
  </w:style>
  <w:style w:type="character" w:customStyle="1" w:styleId="WW8Num1z5">
    <w:name w:val="WW8Num1z5"/>
    <w:rsid w:val="00313E37"/>
  </w:style>
  <w:style w:type="character" w:customStyle="1" w:styleId="WW8Num1z6">
    <w:name w:val="WW8Num1z6"/>
    <w:rsid w:val="00313E37"/>
  </w:style>
  <w:style w:type="character" w:customStyle="1" w:styleId="WW8Num1z7">
    <w:name w:val="WW8Num1z7"/>
    <w:rsid w:val="00313E37"/>
  </w:style>
  <w:style w:type="character" w:customStyle="1" w:styleId="WW8Num1z8">
    <w:name w:val="WW8Num1z8"/>
    <w:rsid w:val="00313E37"/>
  </w:style>
  <w:style w:type="character" w:customStyle="1" w:styleId="WW8Num2z0">
    <w:name w:val="WW8Num2z0"/>
    <w:rsid w:val="00313E37"/>
    <w:rPr>
      <w:rFonts w:ascii="Wingdings" w:hAnsi="Wingdings" w:cs="Wingdings"/>
      <w:color w:val="FF3399"/>
    </w:rPr>
  </w:style>
  <w:style w:type="character" w:customStyle="1" w:styleId="WW8Num2z1">
    <w:name w:val="WW8Num2z1"/>
    <w:rsid w:val="00313E37"/>
    <w:rPr>
      <w:rFonts w:ascii="Courier New" w:hAnsi="Courier New" w:cs="Courier New"/>
    </w:rPr>
  </w:style>
  <w:style w:type="character" w:customStyle="1" w:styleId="WW8Num2z2">
    <w:name w:val="WW8Num2z2"/>
    <w:rsid w:val="00313E37"/>
    <w:rPr>
      <w:rFonts w:ascii="Wingdings" w:hAnsi="Wingdings" w:cs="Wingdings"/>
    </w:rPr>
  </w:style>
  <w:style w:type="character" w:customStyle="1" w:styleId="WW8Num2z3">
    <w:name w:val="WW8Num2z3"/>
    <w:rsid w:val="00313E37"/>
    <w:rPr>
      <w:rFonts w:ascii="Symbol" w:hAnsi="Symbol" w:cs="Symbol"/>
    </w:rPr>
  </w:style>
  <w:style w:type="character" w:customStyle="1" w:styleId="WW8Num3z0">
    <w:name w:val="WW8Num3z0"/>
    <w:rsid w:val="00313E37"/>
    <w:rPr>
      <w:rFonts w:ascii="Symbol" w:hAnsi="Symbol" w:cs="Symbol" w:hint="default"/>
    </w:rPr>
  </w:style>
  <w:style w:type="character" w:customStyle="1" w:styleId="WW8Num4z0">
    <w:name w:val="WW8Num4z0"/>
    <w:rsid w:val="00313E37"/>
    <w:rPr>
      <w:rFonts w:ascii="Symbol" w:hAnsi="Symbol" w:cs="OpenSymbol"/>
      <w:szCs w:val="20"/>
      <w:lang w:val="ca-ES"/>
    </w:rPr>
  </w:style>
  <w:style w:type="character" w:customStyle="1" w:styleId="WW8Num4z1">
    <w:name w:val="WW8Num4z1"/>
    <w:rsid w:val="00313E37"/>
    <w:rPr>
      <w:rFonts w:ascii="OpenSymbol" w:hAnsi="OpenSymbol" w:cs="OpenSymbol"/>
    </w:rPr>
  </w:style>
  <w:style w:type="character" w:customStyle="1" w:styleId="WW8Num5z0">
    <w:name w:val="WW8Num5z0"/>
    <w:rsid w:val="00313E37"/>
    <w:rPr>
      <w:rFonts w:ascii="Symbol" w:hAnsi="Symbol" w:cs="OpenSymbol"/>
      <w:strike w:val="0"/>
      <w:dstrike w:val="0"/>
      <w:sz w:val="20"/>
      <w:lang w:val="ca-ES" w:eastAsia="zh-CN" w:bidi="ar-SA"/>
    </w:rPr>
  </w:style>
  <w:style w:type="character" w:customStyle="1" w:styleId="WW8Num5z1">
    <w:name w:val="WW8Num5z1"/>
    <w:rsid w:val="00313E37"/>
    <w:rPr>
      <w:rFonts w:ascii="OpenSymbol" w:hAnsi="OpenSymbol" w:cs="OpenSymbol"/>
    </w:rPr>
  </w:style>
  <w:style w:type="character" w:customStyle="1" w:styleId="WW8Num6z0">
    <w:name w:val="WW8Num6z0"/>
    <w:rsid w:val="00313E37"/>
    <w:rPr>
      <w:rFonts w:ascii="Symbol" w:hAnsi="Symbol" w:cs="OpenSymbol"/>
      <w:strike w:val="0"/>
      <w:dstrike w:val="0"/>
      <w:sz w:val="20"/>
    </w:rPr>
  </w:style>
  <w:style w:type="character" w:customStyle="1" w:styleId="WW8Num6z1">
    <w:name w:val="WW8Num6z1"/>
    <w:rsid w:val="00313E37"/>
    <w:rPr>
      <w:rFonts w:ascii="OpenSymbol" w:hAnsi="OpenSymbol" w:cs="OpenSymbol"/>
    </w:rPr>
  </w:style>
  <w:style w:type="character" w:customStyle="1" w:styleId="Fuentedeprrafopredeter29">
    <w:name w:val="Fuente de párrafo predeter.29"/>
    <w:rsid w:val="00313E37"/>
  </w:style>
  <w:style w:type="character" w:customStyle="1" w:styleId="WW8Num3z1">
    <w:name w:val="WW8Num3z1"/>
    <w:rsid w:val="00313E37"/>
    <w:rPr>
      <w:rFonts w:ascii="Courier New" w:hAnsi="Courier New" w:cs="Courier New" w:hint="default"/>
    </w:rPr>
  </w:style>
  <w:style w:type="character" w:customStyle="1" w:styleId="WW8Num3z2">
    <w:name w:val="WW8Num3z2"/>
    <w:rsid w:val="00313E37"/>
    <w:rPr>
      <w:rFonts w:ascii="Wingdings" w:hAnsi="Wingdings" w:cs="Wingdings" w:hint="default"/>
    </w:rPr>
  </w:style>
  <w:style w:type="character" w:customStyle="1" w:styleId="WW8Num4z3">
    <w:name w:val="WW8Num4z3"/>
    <w:rsid w:val="00313E37"/>
    <w:rPr>
      <w:rFonts w:ascii="Symbol" w:hAnsi="Symbol" w:cs="Symbol" w:hint="default"/>
    </w:rPr>
  </w:style>
  <w:style w:type="character" w:customStyle="1" w:styleId="WW8Num5z2">
    <w:name w:val="WW8Num5z2"/>
    <w:rsid w:val="00313E37"/>
    <w:rPr>
      <w:rFonts w:ascii="Wingdings" w:hAnsi="Wingdings" w:cs="Wingdings" w:hint="default"/>
    </w:rPr>
  </w:style>
  <w:style w:type="character" w:customStyle="1" w:styleId="WW8Num6z2">
    <w:name w:val="WW8Num6z2"/>
    <w:rsid w:val="00313E37"/>
    <w:rPr>
      <w:rFonts w:ascii="Wingdings" w:hAnsi="Wingdings" w:cs="Wingdings" w:hint="default"/>
    </w:rPr>
  </w:style>
  <w:style w:type="character" w:customStyle="1" w:styleId="WW8Num6z3">
    <w:name w:val="WW8Num6z3"/>
    <w:rsid w:val="00313E37"/>
    <w:rPr>
      <w:rFonts w:ascii="Symbol" w:hAnsi="Symbol" w:cs="Symbol" w:hint="default"/>
    </w:rPr>
  </w:style>
  <w:style w:type="character" w:customStyle="1" w:styleId="Fuentedeprrafopredeter28">
    <w:name w:val="Fuente de párrafo predeter.28"/>
    <w:rsid w:val="00313E37"/>
  </w:style>
  <w:style w:type="character" w:customStyle="1" w:styleId="Fuentedeprrafopredeter27">
    <w:name w:val="Fuente de párrafo predeter.27"/>
    <w:rsid w:val="00313E37"/>
  </w:style>
  <w:style w:type="character" w:customStyle="1" w:styleId="Fuentedeprrafopredeter26">
    <w:name w:val="Fuente de párrafo predeter.26"/>
    <w:rsid w:val="00313E37"/>
  </w:style>
  <w:style w:type="character" w:customStyle="1" w:styleId="Fuentedeprrafopredeter25">
    <w:name w:val="Fuente de párrafo predeter.25"/>
    <w:rsid w:val="00313E37"/>
  </w:style>
  <w:style w:type="character" w:customStyle="1" w:styleId="WW8Num3z3">
    <w:name w:val="WW8Num3z3"/>
    <w:rsid w:val="00313E37"/>
    <w:rPr>
      <w:rFonts w:ascii="Symbol" w:hAnsi="Symbol" w:cs="Symbol" w:hint="default"/>
    </w:rPr>
  </w:style>
  <w:style w:type="character" w:customStyle="1" w:styleId="WW8Num4z2">
    <w:name w:val="WW8Num4z2"/>
    <w:rsid w:val="00313E37"/>
    <w:rPr>
      <w:rFonts w:ascii="Wingdings" w:hAnsi="Wingdings" w:cs="Wingdings" w:hint="default"/>
    </w:rPr>
  </w:style>
  <w:style w:type="character" w:customStyle="1" w:styleId="Fuentedeprrafopredeter24">
    <w:name w:val="Fuente de párrafo predeter.24"/>
    <w:rsid w:val="00313E37"/>
  </w:style>
  <w:style w:type="character" w:customStyle="1" w:styleId="Fuentedeprrafopredeter23">
    <w:name w:val="Fuente de párrafo predeter.23"/>
    <w:rsid w:val="00313E37"/>
  </w:style>
  <w:style w:type="character" w:customStyle="1" w:styleId="Fuentedeprrafopredeter22">
    <w:name w:val="Fuente de párrafo predeter.22"/>
    <w:rsid w:val="00313E37"/>
  </w:style>
  <w:style w:type="character" w:customStyle="1" w:styleId="WW8Num7z0">
    <w:name w:val="WW8Num7z0"/>
    <w:rsid w:val="00313E37"/>
    <w:rPr>
      <w:rFonts w:ascii="Wingdings" w:hAnsi="Wingdings" w:cs="Wingdings" w:hint="default"/>
    </w:rPr>
  </w:style>
  <w:style w:type="character" w:customStyle="1" w:styleId="WW8Num7z1">
    <w:name w:val="WW8Num7z1"/>
    <w:rsid w:val="00313E37"/>
    <w:rPr>
      <w:rFonts w:ascii="Courier New" w:hAnsi="Courier New" w:cs="Courier New" w:hint="default"/>
    </w:rPr>
  </w:style>
  <w:style w:type="character" w:customStyle="1" w:styleId="WW8Num7z3">
    <w:name w:val="WW8Num7z3"/>
    <w:rsid w:val="00313E37"/>
    <w:rPr>
      <w:rFonts w:ascii="Symbol" w:hAnsi="Symbol" w:cs="Symbol" w:hint="default"/>
    </w:rPr>
  </w:style>
  <w:style w:type="character" w:customStyle="1" w:styleId="WW8Num8z0">
    <w:name w:val="WW8Num8z0"/>
    <w:rsid w:val="00313E37"/>
    <w:rPr>
      <w:rFonts w:ascii="Symbol" w:hAnsi="Symbol" w:cs="Symbol" w:hint="default"/>
    </w:rPr>
  </w:style>
  <w:style w:type="character" w:customStyle="1" w:styleId="WW8Num8z1">
    <w:name w:val="WW8Num8z1"/>
    <w:rsid w:val="00313E37"/>
    <w:rPr>
      <w:rFonts w:ascii="Courier New" w:hAnsi="Courier New" w:cs="Courier New" w:hint="default"/>
    </w:rPr>
  </w:style>
  <w:style w:type="character" w:customStyle="1" w:styleId="WW8Num8z2">
    <w:name w:val="WW8Num8z2"/>
    <w:rsid w:val="00313E37"/>
    <w:rPr>
      <w:rFonts w:ascii="Wingdings" w:hAnsi="Wingdings" w:cs="Wingdings" w:hint="default"/>
    </w:rPr>
  </w:style>
  <w:style w:type="character" w:customStyle="1" w:styleId="WW8Num9z0">
    <w:name w:val="WW8Num9z0"/>
    <w:rsid w:val="00313E37"/>
    <w:rPr>
      <w:rFonts w:ascii="Symbol" w:hAnsi="Symbol" w:cs="Symbol" w:hint="default"/>
    </w:rPr>
  </w:style>
  <w:style w:type="character" w:customStyle="1" w:styleId="WW8Num9z1">
    <w:name w:val="WW8Num9z1"/>
    <w:rsid w:val="00313E37"/>
    <w:rPr>
      <w:rFonts w:ascii="Courier New" w:hAnsi="Courier New" w:cs="Courier New" w:hint="default"/>
    </w:rPr>
  </w:style>
  <w:style w:type="character" w:customStyle="1" w:styleId="WW8Num9z2">
    <w:name w:val="WW8Num9z2"/>
    <w:rsid w:val="00313E37"/>
    <w:rPr>
      <w:rFonts w:ascii="Wingdings" w:hAnsi="Wingdings" w:cs="Wingdings" w:hint="default"/>
    </w:rPr>
  </w:style>
  <w:style w:type="character" w:customStyle="1" w:styleId="Fuentedeprrafopredeter21">
    <w:name w:val="Fuente de párrafo predeter.21"/>
    <w:rsid w:val="00313E37"/>
  </w:style>
  <w:style w:type="character" w:customStyle="1" w:styleId="Fuentedeprrafopredeter20">
    <w:name w:val="Fuente de párrafo predeter.20"/>
    <w:rsid w:val="00313E37"/>
  </w:style>
  <w:style w:type="character" w:customStyle="1" w:styleId="Fuentedeprrafopredeter19">
    <w:name w:val="Fuente de párrafo predeter.19"/>
    <w:rsid w:val="00313E37"/>
  </w:style>
  <w:style w:type="character" w:customStyle="1" w:styleId="Fuentedeprrafopredeter18">
    <w:name w:val="Fuente de párrafo predeter.18"/>
    <w:rsid w:val="00313E37"/>
  </w:style>
  <w:style w:type="character" w:customStyle="1" w:styleId="WW8Num6z4">
    <w:name w:val="WW8Num6z4"/>
    <w:rsid w:val="00313E37"/>
  </w:style>
  <w:style w:type="character" w:customStyle="1" w:styleId="WW8Num6z5">
    <w:name w:val="WW8Num6z5"/>
    <w:rsid w:val="00313E37"/>
  </w:style>
  <w:style w:type="character" w:customStyle="1" w:styleId="WW8Num6z6">
    <w:name w:val="WW8Num6z6"/>
    <w:rsid w:val="00313E37"/>
  </w:style>
  <w:style w:type="character" w:customStyle="1" w:styleId="WW8Num6z7">
    <w:name w:val="WW8Num6z7"/>
    <w:rsid w:val="00313E37"/>
  </w:style>
  <w:style w:type="character" w:customStyle="1" w:styleId="WW8Num6z8">
    <w:name w:val="WW8Num6z8"/>
    <w:rsid w:val="00313E37"/>
  </w:style>
  <w:style w:type="character" w:customStyle="1" w:styleId="WW8Num7z2">
    <w:name w:val="WW8Num7z2"/>
    <w:rsid w:val="00313E37"/>
  </w:style>
  <w:style w:type="character" w:customStyle="1" w:styleId="WW8Num7z4">
    <w:name w:val="WW8Num7z4"/>
    <w:rsid w:val="00313E37"/>
  </w:style>
  <w:style w:type="character" w:customStyle="1" w:styleId="WW8Num7z5">
    <w:name w:val="WW8Num7z5"/>
    <w:rsid w:val="00313E37"/>
  </w:style>
  <w:style w:type="character" w:customStyle="1" w:styleId="WW8Num7z6">
    <w:name w:val="WW8Num7z6"/>
    <w:rsid w:val="00313E37"/>
  </w:style>
  <w:style w:type="character" w:customStyle="1" w:styleId="WW8Num7z7">
    <w:name w:val="WW8Num7z7"/>
    <w:rsid w:val="00313E37"/>
  </w:style>
  <w:style w:type="character" w:customStyle="1" w:styleId="WW8Num7z8">
    <w:name w:val="WW8Num7z8"/>
    <w:rsid w:val="00313E37"/>
  </w:style>
  <w:style w:type="character" w:customStyle="1" w:styleId="WW8Num8z3">
    <w:name w:val="WW8Num8z3"/>
    <w:rsid w:val="00313E37"/>
  </w:style>
  <w:style w:type="character" w:customStyle="1" w:styleId="WW8Num8z4">
    <w:name w:val="WW8Num8z4"/>
    <w:rsid w:val="00313E37"/>
  </w:style>
  <w:style w:type="character" w:customStyle="1" w:styleId="WW8Num8z5">
    <w:name w:val="WW8Num8z5"/>
    <w:rsid w:val="00313E37"/>
  </w:style>
  <w:style w:type="character" w:customStyle="1" w:styleId="WW8Num8z6">
    <w:name w:val="WW8Num8z6"/>
    <w:rsid w:val="00313E37"/>
  </w:style>
  <w:style w:type="character" w:customStyle="1" w:styleId="WW8Num8z7">
    <w:name w:val="WW8Num8z7"/>
    <w:rsid w:val="00313E37"/>
  </w:style>
  <w:style w:type="character" w:customStyle="1" w:styleId="WW8Num8z8">
    <w:name w:val="WW8Num8z8"/>
    <w:rsid w:val="00313E37"/>
  </w:style>
  <w:style w:type="character" w:customStyle="1" w:styleId="WW8Num9z3">
    <w:name w:val="WW8Num9z3"/>
    <w:rsid w:val="00313E37"/>
  </w:style>
  <w:style w:type="character" w:customStyle="1" w:styleId="WW8Num9z4">
    <w:name w:val="WW8Num9z4"/>
    <w:rsid w:val="00313E37"/>
  </w:style>
  <w:style w:type="character" w:customStyle="1" w:styleId="WW8Num9z5">
    <w:name w:val="WW8Num9z5"/>
    <w:rsid w:val="00313E37"/>
  </w:style>
  <w:style w:type="character" w:customStyle="1" w:styleId="WW8Num9z6">
    <w:name w:val="WW8Num9z6"/>
    <w:rsid w:val="00313E37"/>
  </w:style>
  <w:style w:type="character" w:customStyle="1" w:styleId="WW8Num9z7">
    <w:name w:val="WW8Num9z7"/>
    <w:rsid w:val="00313E37"/>
  </w:style>
  <w:style w:type="character" w:customStyle="1" w:styleId="WW8Num9z8">
    <w:name w:val="WW8Num9z8"/>
    <w:rsid w:val="00313E37"/>
  </w:style>
  <w:style w:type="character" w:customStyle="1" w:styleId="WW8Num10z0">
    <w:name w:val="WW8Num10z0"/>
    <w:rsid w:val="00313E37"/>
    <w:rPr>
      <w:rFonts w:ascii="Calibri" w:hAnsi="Calibri" w:cs="Calibri"/>
      <w:b/>
      <w:szCs w:val="22"/>
      <w:lang w:val="ca-ES"/>
    </w:rPr>
  </w:style>
  <w:style w:type="character" w:customStyle="1" w:styleId="WW8Num10z1">
    <w:name w:val="WW8Num10z1"/>
    <w:rsid w:val="00313E37"/>
  </w:style>
  <w:style w:type="character" w:customStyle="1" w:styleId="WW8Num10z2">
    <w:name w:val="WW8Num10z2"/>
    <w:rsid w:val="00313E37"/>
  </w:style>
  <w:style w:type="character" w:customStyle="1" w:styleId="WW8Num10z3">
    <w:name w:val="WW8Num10z3"/>
    <w:rsid w:val="00313E37"/>
  </w:style>
  <w:style w:type="character" w:customStyle="1" w:styleId="WW8Num10z4">
    <w:name w:val="WW8Num10z4"/>
    <w:rsid w:val="00313E37"/>
  </w:style>
  <w:style w:type="character" w:customStyle="1" w:styleId="WW8Num10z5">
    <w:name w:val="WW8Num10z5"/>
    <w:rsid w:val="00313E37"/>
  </w:style>
  <w:style w:type="character" w:customStyle="1" w:styleId="WW8Num10z6">
    <w:name w:val="WW8Num10z6"/>
    <w:rsid w:val="00313E37"/>
  </w:style>
  <w:style w:type="character" w:customStyle="1" w:styleId="WW8Num10z7">
    <w:name w:val="WW8Num10z7"/>
    <w:rsid w:val="00313E37"/>
  </w:style>
  <w:style w:type="character" w:customStyle="1" w:styleId="WW8Num10z8">
    <w:name w:val="WW8Num10z8"/>
    <w:rsid w:val="00313E37"/>
  </w:style>
  <w:style w:type="character" w:customStyle="1" w:styleId="WW8Num11z0">
    <w:name w:val="WW8Num11z0"/>
    <w:rsid w:val="00313E37"/>
    <w:rPr>
      <w:rFonts w:ascii="Wingdings" w:hAnsi="Wingdings" w:cs="Wingdings" w:hint="default"/>
      <w:color w:val="000000"/>
      <w:szCs w:val="20"/>
      <w:lang w:val="ca-ES"/>
    </w:rPr>
  </w:style>
  <w:style w:type="character" w:customStyle="1" w:styleId="WW8Num11z1">
    <w:name w:val="WW8Num11z1"/>
    <w:rsid w:val="00313E37"/>
    <w:rPr>
      <w:rFonts w:ascii="Courier New" w:hAnsi="Courier New" w:cs="Courier New" w:hint="default"/>
    </w:rPr>
  </w:style>
  <w:style w:type="character" w:customStyle="1" w:styleId="WW8Num11z3">
    <w:name w:val="WW8Num11z3"/>
    <w:rsid w:val="00313E37"/>
    <w:rPr>
      <w:rFonts w:ascii="Symbol" w:hAnsi="Symbol" w:cs="Symbol" w:hint="default"/>
    </w:rPr>
  </w:style>
  <w:style w:type="character" w:customStyle="1" w:styleId="Fuentedeprrafopredeter17">
    <w:name w:val="Fuente de párrafo predeter.17"/>
    <w:rsid w:val="00313E37"/>
  </w:style>
  <w:style w:type="character" w:customStyle="1" w:styleId="WW8Num4z4">
    <w:name w:val="WW8Num4z4"/>
    <w:rsid w:val="00313E37"/>
  </w:style>
  <w:style w:type="character" w:customStyle="1" w:styleId="WW8Num4z5">
    <w:name w:val="WW8Num4z5"/>
    <w:rsid w:val="00313E37"/>
  </w:style>
  <w:style w:type="character" w:customStyle="1" w:styleId="WW8Num4z6">
    <w:name w:val="WW8Num4z6"/>
    <w:rsid w:val="00313E37"/>
  </w:style>
  <w:style w:type="character" w:customStyle="1" w:styleId="WW8Num4z7">
    <w:name w:val="WW8Num4z7"/>
    <w:rsid w:val="00313E37"/>
  </w:style>
  <w:style w:type="character" w:customStyle="1" w:styleId="WW8Num4z8">
    <w:name w:val="WW8Num4z8"/>
    <w:rsid w:val="00313E37"/>
  </w:style>
  <w:style w:type="character" w:customStyle="1" w:styleId="WW8Num5z3">
    <w:name w:val="WW8Num5z3"/>
    <w:rsid w:val="00313E37"/>
  </w:style>
  <w:style w:type="character" w:customStyle="1" w:styleId="WW8Num5z4">
    <w:name w:val="WW8Num5z4"/>
    <w:rsid w:val="00313E37"/>
  </w:style>
  <w:style w:type="character" w:customStyle="1" w:styleId="WW8Num5z5">
    <w:name w:val="WW8Num5z5"/>
    <w:rsid w:val="00313E37"/>
  </w:style>
  <w:style w:type="character" w:customStyle="1" w:styleId="WW8Num5z6">
    <w:name w:val="WW8Num5z6"/>
    <w:rsid w:val="00313E37"/>
  </w:style>
  <w:style w:type="character" w:customStyle="1" w:styleId="WW8Num5z7">
    <w:name w:val="WW8Num5z7"/>
    <w:rsid w:val="00313E37"/>
  </w:style>
  <w:style w:type="character" w:customStyle="1" w:styleId="WW8Num5z8">
    <w:name w:val="WW8Num5z8"/>
    <w:rsid w:val="00313E37"/>
  </w:style>
  <w:style w:type="character" w:customStyle="1" w:styleId="WW8Num11z2">
    <w:name w:val="WW8Num11z2"/>
    <w:rsid w:val="00313E37"/>
    <w:rPr>
      <w:rFonts w:ascii="Wingdings" w:hAnsi="Wingdings" w:cs="Wingdings" w:hint="default"/>
    </w:rPr>
  </w:style>
  <w:style w:type="character" w:customStyle="1" w:styleId="WW8Num12z0">
    <w:name w:val="WW8Num12z0"/>
    <w:rsid w:val="00313E37"/>
    <w:rPr>
      <w:rFonts w:ascii="Arial" w:eastAsia="Times New Roman" w:hAnsi="Arial" w:cs="Arial" w:hint="default"/>
    </w:rPr>
  </w:style>
  <w:style w:type="character" w:customStyle="1" w:styleId="WW8Num12z1">
    <w:name w:val="WW8Num12z1"/>
    <w:rsid w:val="00313E37"/>
    <w:rPr>
      <w:rFonts w:ascii="Courier New" w:hAnsi="Courier New" w:cs="Courier New" w:hint="default"/>
    </w:rPr>
  </w:style>
  <w:style w:type="character" w:customStyle="1" w:styleId="WW8Num12z2">
    <w:name w:val="WW8Num12z2"/>
    <w:rsid w:val="00313E37"/>
    <w:rPr>
      <w:rFonts w:ascii="Wingdings" w:hAnsi="Wingdings" w:cs="Wingdings" w:hint="default"/>
    </w:rPr>
  </w:style>
  <w:style w:type="character" w:customStyle="1" w:styleId="WW8Num12z3">
    <w:name w:val="WW8Num12z3"/>
    <w:rsid w:val="00313E37"/>
    <w:rPr>
      <w:rFonts w:ascii="Symbol" w:hAnsi="Symbol" w:cs="Symbol" w:hint="default"/>
    </w:rPr>
  </w:style>
  <w:style w:type="character" w:customStyle="1" w:styleId="WW8Num13z0">
    <w:name w:val="WW8Num13z0"/>
    <w:rsid w:val="00313E37"/>
    <w:rPr>
      <w:rFonts w:hint="default"/>
      <w:b w:val="0"/>
    </w:rPr>
  </w:style>
  <w:style w:type="character" w:customStyle="1" w:styleId="WW8Num13z1">
    <w:name w:val="WW8Num13z1"/>
    <w:rsid w:val="00313E37"/>
  </w:style>
  <w:style w:type="character" w:customStyle="1" w:styleId="WW8Num13z2">
    <w:name w:val="WW8Num13z2"/>
    <w:rsid w:val="00313E37"/>
  </w:style>
  <w:style w:type="character" w:customStyle="1" w:styleId="WW8Num13z3">
    <w:name w:val="WW8Num13z3"/>
    <w:rsid w:val="00313E37"/>
  </w:style>
  <w:style w:type="character" w:customStyle="1" w:styleId="WW8Num13z4">
    <w:name w:val="WW8Num13z4"/>
    <w:rsid w:val="00313E37"/>
  </w:style>
  <w:style w:type="character" w:customStyle="1" w:styleId="WW8Num13z5">
    <w:name w:val="WW8Num13z5"/>
    <w:rsid w:val="00313E37"/>
  </w:style>
  <w:style w:type="character" w:customStyle="1" w:styleId="WW8Num13z6">
    <w:name w:val="WW8Num13z6"/>
    <w:rsid w:val="00313E37"/>
  </w:style>
  <w:style w:type="character" w:customStyle="1" w:styleId="WW8Num13z7">
    <w:name w:val="WW8Num13z7"/>
    <w:rsid w:val="00313E37"/>
  </w:style>
  <w:style w:type="character" w:customStyle="1" w:styleId="WW8Num13z8">
    <w:name w:val="WW8Num13z8"/>
    <w:rsid w:val="00313E37"/>
  </w:style>
  <w:style w:type="character" w:customStyle="1" w:styleId="WW8Num14z0">
    <w:name w:val="WW8Num14z0"/>
    <w:rsid w:val="00313E37"/>
    <w:rPr>
      <w:rFonts w:ascii="Arial" w:eastAsia="Times New Roman" w:hAnsi="Arial" w:cs="Arial"/>
    </w:rPr>
  </w:style>
  <w:style w:type="character" w:customStyle="1" w:styleId="WW8Num14z1">
    <w:name w:val="WW8Num14z1"/>
    <w:rsid w:val="00313E37"/>
  </w:style>
  <w:style w:type="character" w:customStyle="1" w:styleId="WW8Num14z2">
    <w:name w:val="WW8Num14z2"/>
    <w:rsid w:val="00313E37"/>
  </w:style>
  <w:style w:type="character" w:customStyle="1" w:styleId="WW8Num14z3">
    <w:name w:val="WW8Num14z3"/>
    <w:rsid w:val="00313E37"/>
  </w:style>
  <w:style w:type="character" w:customStyle="1" w:styleId="WW8Num14z4">
    <w:name w:val="WW8Num14z4"/>
    <w:rsid w:val="00313E37"/>
  </w:style>
  <w:style w:type="character" w:customStyle="1" w:styleId="WW8Num14z5">
    <w:name w:val="WW8Num14z5"/>
    <w:rsid w:val="00313E37"/>
  </w:style>
  <w:style w:type="character" w:customStyle="1" w:styleId="WW8Num14z6">
    <w:name w:val="WW8Num14z6"/>
    <w:rsid w:val="00313E37"/>
  </w:style>
  <w:style w:type="character" w:customStyle="1" w:styleId="WW8Num14z7">
    <w:name w:val="WW8Num14z7"/>
    <w:rsid w:val="00313E37"/>
  </w:style>
  <w:style w:type="character" w:customStyle="1" w:styleId="WW8Num14z8">
    <w:name w:val="WW8Num14z8"/>
    <w:rsid w:val="00313E37"/>
  </w:style>
  <w:style w:type="character" w:customStyle="1" w:styleId="WW8Num15z0">
    <w:name w:val="WW8Num15z0"/>
    <w:rsid w:val="00313E37"/>
    <w:rPr>
      <w:rFonts w:hint="default"/>
    </w:rPr>
  </w:style>
  <w:style w:type="character" w:customStyle="1" w:styleId="WW8Num15z1">
    <w:name w:val="WW8Num15z1"/>
    <w:rsid w:val="00313E37"/>
  </w:style>
  <w:style w:type="character" w:customStyle="1" w:styleId="WW8Num15z2">
    <w:name w:val="WW8Num15z2"/>
    <w:rsid w:val="00313E37"/>
  </w:style>
  <w:style w:type="character" w:customStyle="1" w:styleId="WW8Num15z3">
    <w:name w:val="WW8Num15z3"/>
    <w:rsid w:val="00313E37"/>
  </w:style>
  <w:style w:type="character" w:customStyle="1" w:styleId="WW8Num15z4">
    <w:name w:val="WW8Num15z4"/>
    <w:rsid w:val="00313E37"/>
  </w:style>
  <w:style w:type="character" w:customStyle="1" w:styleId="WW8Num15z5">
    <w:name w:val="WW8Num15z5"/>
    <w:rsid w:val="00313E37"/>
  </w:style>
  <w:style w:type="character" w:customStyle="1" w:styleId="WW8Num15z6">
    <w:name w:val="WW8Num15z6"/>
    <w:rsid w:val="00313E37"/>
  </w:style>
  <w:style w:type="character" w:customStyle="1" w:styleId="WW8Num15z7">
    <w:name w:val="WW8Num15z7"/>
    <w:rsid w:val="00313E37"/>
  </w:style>
  <w:style w:type="character" w:customStyle="1" w:styleId="WW8Num15z8">
    <w:name w:val="WW8Num15z8"/>
    <w:rsid w:val="00313E37"/>
  </w:style>
  <w:style w:type="character" w:customStyle="1" w:styleId="WW8Num16z0">
    <w:name w:val="WW8Num16z0"/>
    <w:rsid w:val="00313E37"/>
    <w:rPr>
      <w:rFonts w:hint="default"/>
    </w:rPr>
  </w:style>
  <w:style w:type="character" w:customStyle="1" w:styleId="WW8Num16z1">
    <w:name w:val="WW8Num16z1"/>
    <w:rsid w:val="00313E37"/>
  </w:style>
  <w:style w:type="character" w:customStyle="1" w:styleId="WW8Num16z2">
    <w:name w:val="WW8Num16z2"/>
    <w:rsid w:val="00313E37"/>
  </w:style>
  <w:style w:type="character" w:customStyle="1" w:styleId="WW8Num16z3">
    <w:name w:val="WW8Num16z3"/>
    <w:rsid w:val="00313E37"/>
  </w:style>
  <w:style w:type="character" w:customStyle="1" w:styleId="WW8Num16z4">
    <w:name w:val="WW8Num16z4"/>
    <w:rsid w:val="00313E37"/>
  </w:style>
  <w:style w:type="character" w:customStyle="1" w:styleId="WW8Num16z5">
    <w:name w:val="WW8Num16z5"/>
    <w:rsid w:val="00313E37"/>
  </w:style>
  <w:style w:type="character" w:customStyle="1" w:styleId="WW8Num16z6">
    <w:name w:val="WW8Num16z6"/>
    <w:rsid w:val="00313E37"/>
  </w:style>
  <w:style w:type="character" w:customStyle="1" w:styleId="WW8Num16z7">
    <w:name w:val="WW8Num16z7"/>
    <w:rsid w:val="00313E37"/>
  </w:style>
  <w:style w:type="character" w:customStyle="1" w:styleId="WW8Num16z8">
    <w:name w:val="WW8Num16z8"/>
    <w:rsid w:val="00313E37"/>
  </w:style>
  <w:style w:type="character" w:customStyle="1" w:styleId="WW8Num17z0">
    <w:name w:val="WW8Num17z0"/>
    <w:rsid w:val="00313E37"/>
  </w:style>
  <w:style w:type="character" w:customStyle="1" w:styleId="WW8Num17z1">
    <w:name w:val="WW8Num17z1"/>
    <w:rsid w:val="00313E37"/>
  </w:style>
  <w:style w:type="character" w:customStyle="1" w:styleId="WW8Num17z2">
    <w:name w:val="WW8Num17z2"/>
    <w:rsid w:val="00313E37"/>
  </w:style>
  <w:style w:type="character" w:customStyle="1" w:styleId="WW8Num17z3">
    <w:name w:val="WW8Num17z3"/>
    <w:rsid w:val="00313E37"/>
  </w:style>
  <w:style w:type="character" w:customStyle="1" w:styleId="WW8Num17z4">
    <w:name w:val="WW8Num17z4"/>
    <w:rsid w:val="00313E37"/>
  </w:style>
  <w:style w:type="character" w:customStyle="1" w:styleId="WW8Num17z5">
    <w:name w:val="WW8Num17z5"/>
    <w:rsid w:val="00313E37"/>
  </w:style>
  <w:style w:type="character" w:customStyle="1" w:styleId="WW8Num17z6">
    <w:name w:val="WW8Num17z6"/>
    <w:rsid w:val="00313E37"/>
  </w:style>
  <w:style w:type="character" w:customStyle="1" w:styleId="WW8Num17z7">
    <w:name w:val="WW8Num17z7"/>
    <w:rsid w:val="00313E37"/>
  </w:style>
  <w:style w:type="character" w:customStyle="1" w:styleId="WW8Num17z8">
    <w:name w:val="WW8Num17z8"/>
    <w:rsid w:val="00313E37"/>
  </w:style>
  <w:style w:type="character" w:customStyle="1" w:styleId="WW8Num18z0">
    <w:name w:val="WW8Num18z0"/>
    <w:rsid w:val="00313E37"/>
    <w:rPr>
      <w:rFonts w:hint="default"/>
    </w:rPr>
  </w:style>
  <w:style w:type="character" w:customStyle="1" w:styleId="WW8Num18z1">
    <w:name w:val="WW8Num18z1"/>
    <w:rsid w:val="00313E37"/>
  </w:style>
  <w:style w:type="character" w:customStyle="1" w:styleId="WW8Num18z2">
    <w:name w:val="WW8Num18z2"/>
    <w:rsid w:val="00313E37"/>
  </w:style>
  <w:style w:type="character" w:customStyle="1" w:styleId="WW8Num18z3">
    <w:name w:val="WW8Num18z3"/>
    <w:rsid w:val="00313E37"/>
  </w:style>
  <w:style w:type="character" w:customStyle="1" w:styleId="WW8Num18z4">
    <w:name w:val="WW8Num18z4"/>
    <w:rsid w:val="00313E37"/>
  </w:style>
  <w:style w:type="character" w:customStyle="1" w:styleId="WW8Num18z5">
    <w:name w:val="WW8Num18z5"/>
    <w:rsid w:val="00313E37"/>
  </w:style>
  <w:style w:type="character" w:customStyle="1" w:styleId="WW8Num18z6">
    <w:name w:val="WW8Num18z6"/>
    <w:rsid w:val="00313E37"/>
  </w:style>
  <w:style w:type="character" w:customStyle="1" w:styleId="WW8Num18z7">
    <w:name w:val="WW8Num18z7"/>
    <w:rsid w:val="00313E37"/>
  </w:style>
  <w:style w:type="character" w:customStyle="1" w:styleId="WW8Num18z8">
    <w:name w:val="WW8Num18z8"/>
    <w:rsid w:val="00313E37"/>
  </w:style>
  <w:style w:type="character" w:customStyle="1" w:styleId="Fuentedeprrafopredeter16">
    <w:name w:val="Fuente de párrafo predeter.16"/>
    <w:rsid w:val="00313E37"/>
  </w:style>
  <w:style w:type="character" w:customStyle="1" w:styleId="Fuentedeprrafopredeter15">
    <w:name w:val="Fuente de párrafo predeter.15"/>
    <w:rsid w:val="00313E37"/>
  </w:style>
  <w:style w:type="character" w:customStyle="1" w:styleId="Fuentedeprrafopredeter14">
    <w:name w:val="Fuente de párrafo predeter.14"/>
    <w:rsid w:val="00313E37"/>
  </w:style>
  <w:style w:type="character" w:customStyle="1" w:styleId="WW8Num3z4">
    <w:name w:val="WW8Num3z4"/>
    <w:rsid w:val="00313E37"/>
  </w:style>
  <w:style w:type="character" w:customStyle="1" w:styleId="WW8Num3z5">
    <w:name w:val="WW8Num3z5"/>
    <w:rsid w:val="00313E37"/>
  </w:style>
  <w:style w:type="character" w:customStyle="1" w:styleId="WW8Num3z6">
    <w:name w:val="WW8Num3z6"/>
    <w:rsid w:val="00313E37"/>
  </w:style>
  <w:style w:type="character" w:customStyle="1" w:styleId="WW8Num3z7">
    <w:name w:val="WW8Num3z7"/>
    <w:rsid w:val="00313E37"/>
  </w:style>
  <w:style w:type="character" w:customStyle="1" w:styleId="WW8Num3z8">
    <w:name w:val="WW8Num3z8"/>
    <w:rsid w:val="00313E37"/>
  </w:style>
  <w:style w:type="character" w:customStyle="1" w:styleId="Fuentedeprrafopredeter13">
    <w:name w:val="Fuente de párrafo predeter.13"/>
    <w:rsid w:val="00313E37"/>
  </w:style>
  <w:style w:type="character" w:customStyle="1" w:styleId="Fuentedeprrafopredeter12">
    <w:name w:val="Fuente de párrafo predeter.12"/>
    <w:rsid w:val="00313E37"/>
  </w:style>
  <w:style w:type="character" w:customStyle="1" w:styleId="Fuentedeprrafopredeter11">
    <w:name w:val="Fuente de párrafo predeter.11"/>
    <w:rsid w:val="00313E37"/>
  </w:style>
  <w:style w:type="character" w:customStyle="1" w:styleId="WW8Num19z0">
    <w:name w:val="WW8Num19z0"/>
    <w:rsid w:val="00313E37"/>
    <w:rPr>
      <w:rFonts w:ascii="Wingdings" w:hAnsi="Wingdings" w:cs="OpenSymbol"/>
    </w:rPr>
  </w:style>
  <w:style w:type="character" w:customStyle="1" w:styleId="WW8Num20z0">
    <w:name w:val="WW8Num20z0"/>
    <w:rsid w:val="00313E37"/>
    <w:rPr>
      <w:rFonts w:ascii="Wingdings" w:hAnsi="Wingdings" w:cs="OpenSymbol"/>
    </w:rPr>
  </w:style>
  <w:style w:type="character" w:customStyle="1" w:styleId="WW8Num21z0">
    <w:name w:val="WW8Num21z0"/>
    <w:rsid w:val="00313E37"/>
    <w:rPr>
      <w:rFonts w:ascii="Symbol" w:hAnsi="Symbol" w:cs="OpenSymbol"/>
    </w:rPr>
  </w:style>
  <w:style w:type="character" w:customStyle="1" w:styleId="WW8Num22z0">
    <w:name w:val="WW8Num22z0"/>
    <w:rsid w:val="00313E37"/>
    <w:rPr>
      <w:rFonts w:ascii="Symbol" w:hAnsi="Symbol" w:cs="OpenSymbol"/>
    </w:rPr>
  </w:style>
  <w:style w:type="character" w:customStyle="1" w:styleId="WW8Num23z0">
    <w:name w:val="WW8Num23z0"/>
    <w:rsid w:val="00313E37"/>
    <w:rPr>
      <w:rFonts w:ascii="Wingdings" w:hAnsi="Wingdings" w:cs="OpenSymbol"/>
      <w:strike w:val="0"/>
      <w:dstrike w:val="0"/>
      <w:color w:val="000000"/>
      <w:sz w:val="20"/>
    </w:rPr>
  </w:style>
  <w:style w:type="character" w:customStyle="1" w:styleId="WW8Num24z0">
    <w:name w:val="WW8Num24z0"/>
    <w:rsid w:val="00313E37"/>
    <w:rPr>
      <w:rFonts w:ascii="Symbol" w:hAnsi="Symbol" w:cs="OpenSymbol"/>
    </w:rPr>
  </w:style>
  <w:style w:type="character" w:customStyle="1" w:styleId="WW8Num25z0">
    <w:name w:val="WW8Num25z0"/>
    <w:rsid w:val="00313E37"/>
    <w:rPr>
      <w:rFonts w:ascii="Symbol" w:hAnsi="Symbol" w:cs="OpenSymbol"/>
    </w:rPr>
  </w:style>
  <w:style w:type="character" w:customStyle="1" w:styleId="WW8Num25z1">
    <w:name w:val="WW8Num25z1"/>
    <w:rsid w:val="00313E37"/>
    <w:rPr>
      <w:rFonts w:ascii="OpenSymbol" w:hAnsi="OpenSymbol" w:cs="OpenSymbol"/>
    </w:rPr>
  </w:style>
  <w:style w:type="character" w:customStyle="1" w:styleId="WW8Num26z0">
    <w:name w:val="WW8Num26z0"/>
    <w:rsid w:val="00313E37"/>
    <w:rPr>
      <w:rFonts w:ascii="Symbol" w:hAnsi="Symbol" w:cs="OpenSymbol"/>
    </w:rPr>
  </w:style>
  <w:style w:type="character" w:customStyle="1" w:styleId="WW8Num26z1">
    <w:name w:val="WW8Num26z1"/>
    <w:rsid w:val="00313E37"/>
    <w:rPr>
      <w:rFonts w:ascii="OpenSymbol" w:hAnsi="OpenSymbol" w:cs="OpenSymbol"/>
    </w:rPr>
  </w:style>
  <w:style w:type="character" w:customStyle="1" w:styleId="WW8Num19z1">
    <w:name w:val="WW8Num19z1"/>
    <w:rsid w:val="00313E37"/>
    <w:rPr>
      <w:rFonts w:ascii="Courier New" w:hAnsi="Courier New" w:cs="Courier New" w:hint="default"/>
    </w:rPr>
  </w:style>
  <w:style w:type="character" w:customStyle="1" w:styleId="WW8Num19z2">
    <w:name w:val="WW8Num19z2"/>
    <w:rsid w:val="00313E37"/>
    <w:rPr>
      <w:rFonts w:ascii="Wingdings" w:hAnsi="Wingdings" w:cs="Wingdings" w:hint="default"/>
    </w:rPr>
  </w:style>
  <w:style w:type="character" w:customStyle="1" w:styleId="WW8Num20z1">
    <w:name w:val="WW8Num20z1"/>
    <w:rsid w:val="00313E37"/>
    <w:rPr>
      <w:rFonts w:ascii="Courier New" w:hAnsi="Courier New" w:cs="Courier New" w:hint="default"/>
    </w:rPr>
  </w:style>
  <w:style w:type="character" w:customStyle="1" w:styleId="WW8Num20z3">
    <w:name w:val="WW8Num20z3"/>
    <w:rsid w:val="00313E37"/>
    <w:rPr>
      <w:rFonts w:ascii="Symbol" w:hAnsi="Symbol" w:cs="Symbol" w:hint="default"/>
    </w:rPr>
  </w:style>
  <w:style w:type="character" w:customStyle="1" w:styleId="WW8Num21z2">
    <w:name w:val="WW8Num21z2"/>
    <w:rsid w:val="00313E37"/>
    <w:rPr>
      <w:rFonts w:ascii="Wingdings" w:hAnsi="Wingdings" w:cs="Wingdings" w:hint="default"/>
    </w:rPr>
  </w:style>
  <w:style w:type="character" w:customStyle="1" w:styleId="WW8Num21z3">
    <w:name w:val="WW8Num21z3"/>
    <w:rsid w:val="00313E37"/>
    <w:rPr>
      <w:rFonts w:ascii="Symbol" w:hAnsi="Symbol" w:cs="Symbol" w:hint="default"/>
    </w:rPr>
  </w:style>
  <w:style w:type="character" w:customStyle="1" w:styleId="Fuentedeprrafopredeter10">
    <w:name w:val="Fuente de párrafo predeter.10"/>
    <w:rsid w:val="00313E37"/>
  </w:style>
  <w:style w:type="character" w:customStyle="1" w:styleId="Fuentedeprrafopredeter9">
    <w:name w:val="Fuente de párrafo predeter.9"/>
    <w:rsid w:val="00313E37"/>
  </w:style>
  <w:style w:type="character" w:customStyle="1" w:styleId="WW8Num12z4">
    <w:name w:val="WW8Num12z4"/>
    <w:rsid w:val="00313E37"/>
  </w:style>
  <w:style w:type="character" w:customStyle="1" w:styleId="WW8Num12z5">
    <w:name w:val="WW8Num12z5"/>
    <w:rsid w:val="00313E37"/>
  </w:style>
  <w:style w:type="character" w:customStyle="1" w:styleId="WW8Num12z6">
    <w:name w:val="WW8Num12z6"/>
    <w:rsid w:val="00313E37"/>
  </w:style>
  <w:style w:type="character" w:customStyle="1" w:styleId="WW8Num12z7">
    <w:name w:val="WW8Num12z7"/>
    <w:rsid w:val="00313E37"/>
  </w:style>
  <w:style w:type="character" w:customStyle="1" w:styleId="WW8Num12z8">
    <w:name w:val="WW8Num12z8"/>
    <w:rsid w:val="00313E37"/>
  </w:style>
  <w:style w:type="character" w:customStyle="1" w:styleId="Fuentedeprrafopredeter8">
    <w:name w:val="Fuente de párrafo predeter.8"/>
    <w:rsid w:val="00313E37"/>
  </w:style>
  <w:style w:type="character" w:customStyle="1" w:styleId="WW8Num11z4">
    <w:name w:val="WW8Num11z4"/>
    <w:rsid w:val="00313E37"/>
  </w:style>
  <w:style w:type="character" w:customStyle="1" w:styleId="WW8Num11z5">
    <w:name w:val="WW8Num11z5"/>
    <w:rsid w:val="00313E37"/>
  </w:style>
  <w:style w:type="character" w:customStyle="1" w:styleId="WW8Num11z6">
    <w:name w:val="WW8Num11z6"/>
    <w:rsid w:val="00313E37"/>
  </w:style>
  <w:style w:type="character" w:customStyle="1" w:styleId="WW8Num11z7">
    <w:name w:val="WW8Num11z7"/>
    <w:rsid w:val="00313E37"/>
  </w:style>
  <w:style w:type="character" w:customStyle="1" w:styleId="WW8Num11z8">
    <w:name w:val="WW8Num11z8"/>
    <w:rsid w:val="00313E37"/>
  </w:style>
  <w:style w:type="character" w:customStyle="1" w:styleId="Fuentedeprrafopredeter7">
    <w:name w:val="Fuente de párrafo predeter.7"/>
    <w:rsid w:val="00313E37"/>
  </w:style>
  <w:style w:type="character" w:customStyle="1" w:styleId="Fuentedeprrafopredeter6">
    <w:name w:val="Fuente de párrafo predeter.6"/>
    <w:rsid w:val="00313E37"/>
  </w:style>
  <w:style w:type="character" w:customStyle="1" w:styleId="Fuentedeprrafopredeter5">
    <w:name w:val="Fuente de párrafo predeter.5"/>
    <w:rsid w:val="00313E37"/>
  </w:style>
  <w:style w:type="character" w:customStyle="1" w:styleId="Fuentedeprrafopredeter4">
    <w:name w:val="Fuente de párrafo predeter.4"/>
    <w:rsid w:val="00313E37"/>
  </w:style>
  <w:style w:type="character" w:customStyle="1" w:styleId="Fuentedeprrafopredeter3">
    <w:name w:val="Fuente de párrafo predeter.3"/>
    <w:rsid w:val="00313E37"/>
  </w:style>
  <w:style w:type="character" w:customStyle="1" w:styleId="Fuentedeprrafopredeter2">
    <w:name w:val="Fuente de párrafo predeter.2"/>
    <w:rsid w:val="00313E37"/>
  </w:style>
  <w:style w:type="character" w:customStyle="1" w:styleId="WW8Num20z2">
    <w:name w:val="WW8Num20z2"/>
    <w:rsid w:val="00313E37"/>
  </w:style>
  <w:style w:type="character" w:customStyle="1" w:styleId="WW8Num20z4">
    <w:name w:val="WW8Num20z4"/>
    <w:rsid w:val="00313E37"/>
  </w:style>
  <w:style w:type="character" w:customStyle="1" w:styleId="WW8Num20z5">
    <w:name w:val="WW8Num20z5"/>
    <w:rsid w:val="00313E37"/>
  </w:style>
  <w:style w:type="character" w:customStyle="1" w:styleId="WW8Num20z6">
    <w:name w:val="WW8Num20z6"/>
    <w:rsid w:val="00313E37"/>
  </w:style>
  <w:style w:type="character" w:customStyle="1" w:styleId="WW8Num20z7">
    <w:name w:val="WW8Num20z7"/>
    <w:rsid w:val="00313E37"/>
  </w:style>
  <w:style w:type="character" w:customStyle="1" w:styleId="WW8Num20z8">
    <w:name w:val="WW8Num20z8"/>
    <w:rsid w:val="00313E37"/>
  </w:style>
  <w:style w:type="character" w:customStyle="1" w:styleId="WW8Num21z1">
    <w:name w:val="WW8Num21z1"/>
    <w:rsid w:val="00313E37"/>
    <w:rPr>
      <w:rFonts w:ascii="OpenSymbol" w:eastAsia="OpenSymbol" w:hAnsi="OpenSymbol" w:cs="OpenSymbol"/>
      <w:b w:val="0"/>
      <w:i w:val="0"/>
      <w:strike w:val="0"/>
      <w:dstrike w:val="0"/>
      <w:color w:val="00000A"/>
      <w:position w:val="0"/>
      <w:sz w:val="20"/>
      <w:szCs w:val="20"/>
      <w:u w:val="none"/>
      <w:shd w:val="clear" w:color="auto" w:fill="auto"/>
      <w:vertAlign w:val="baseline"/>
    </w:rPr>
  </w:style>
  <w:style w:type="character" w:customStyle="1" w:styleId="WW8Num22z1">
    <w:name w:val="WW8Num22z1"/>
    <w:rsid w:val="00313E37"/>
    <w:rPr>
      <w:rFonts w:ascii="OpenSymbol" w:hAnsi="OpenSymbol" w:cs="OpenSymbol"/>
    </w:rPr>
  </w:style>
  <w:style w:type="character" w:customStyle="1" w:styleId="WW8Num22z3">
    <w:name w:val="WW8Num22z3"/>
    <w:rsid w:val="00313E37"/>
    <w:rPr>
      <w:rFonts w:ascii="Symbol" w:hAnsi="Symbol" w:cs="OpenSymbol"/>
    </w:rPr>
  </w:style>
  <w:style w:type="character" w:customStyle="1" w:styleId="WW8Num24z1">
    <w:name w:val="WW8Num24z1"/>
    <w:rsid w:val="00313E37"/>
    <w:rPr>
      <w:rFonts w:ascii="Courier New" w:hAnsi="Courier New" w:cs="Courier New"/>
    </w:rPr>
  </w:style>
  <w:style w:type="character" w:customStyle="1" w:styleId="WW8Num24z2">
    <w:name w:val="WW8Num24z2"/>
    <w:rsid w:val="00313E37"/>
    <w:rPr>
      <w:rFonts w:ascii="Wingdings" w:hAnsi="Wingdings" w:cs="Wingdings"/>
    </w:rPr>
  </w:style>
  <w:style w:type="character" w:customStyle="1" w:styleId="WW8Num24z3">
    <w:name w:val="WW8Num24z3"/>
    <w:rsid w:val="00313E37"/>
    <w:rPr>
      <w:rFonts w:ascii="Symbol" w:hAnsi="Symbol" w:cs="Symbol"/>
    </w:rPr>
  </w:style>
  <w:style w:type="character" w:customStyle="1" w:styleId="WW8Num25z2">
    <w:name w:val="WW8Num25z2"/>
    <w:rsid w:val="00313E37"/>
    <w:rPr>
      <w:rFonts w:ascii="Wingdings" w:hAnsi="Wingdings" w:cs="Wingdings"/>
    </w:rPr>
  </w:style>
  <w:style w:type="character" w:customStyle="1" w:styleId="WW8Num25z3">
    <w:name w:val="WW8Num25z3"/>
    <w:rsid w:val="00313E37"/>
    <w:rPr>
      <w:rFonts w:ascii="Symbol" w:hAnsi="Symbol" w:cs="Symbol"/>
    </w:rPr>
  </w:style>
  <w:style w:type="character" w:customStyle="1" w:styleId="WW8Num26z2">
    <w:name w:val="WW8Num26z2"/>
    <w:rsid w:val="00313E37"/>
    <w:rPr>
      <w:rFonts w:ascii="Wingdings" w:hAnsi="Wingdings" w:cs="Wingdings"/>
    </w:rPr>
  </w:style>
  <w:style w:type="character" w:customStyle="1" w:styleId="WW8Num27z0">
    <w:name w:val="WW8Num27z0"/>
    <w:rsid w:val="00313E37"/>
    <w:rPr>
      <w:rFonts w:ascii="Symbol" w:hAnsi="Symbol" w:cs="Symbol"/>
    </w:rPr>
  </w:style>
  <w:style w:type="character" w:customStyle="1" w:styleId="WW8Num27z1">
    <w:name w:val="WW8Num27z1"/>
    <w:rsid w:val="00313E37"/>
    <w:rPr>
      <w:rFonts w:ascii="Courier New" w:hAnsi="Courier New" w:cs="Courier New"/>
    </w:rPr>
  </w:style>
  <w:style w:type="character" w:customStyle="1" w:styleId="WW8Num27z2">
    <w:name w:val="WW8Num27z2"/>
    <w:rsid w:val="00313E37"/>
    <w:rPr>
      <w:rFonts w:ascii="Wingdings" w:hAnsi="Wingdings" w:cs="Wingdings"/>
    </w:rPr>
  </w:style>
  <w:style w:type="character" w:customStyle="1" w:styleId="WW8Num28z0">
    <w:name w:val="WW8Num28z0"/>
    <w:rsid w:val="00313E37"/>
    <w:rPr>
      <w:rFonts w:ascii="Symbol" w:hAnsi="Symbol" w:cs="Symbol"/>
    </w:rPr>
  </w:style>
  <w:style w:type="character" w:customStyle="1" w:styleId="WW8Num28z1">
    <w:name w:val="WW8Num28z1"/>
    <w:rsid w:val="00313E37"/>
  </w:style>
  <w:style w:type="character" w:customStyle="1" w:styleId="WW8Num28z2">
    <w:name w:val="WW8Num28z2"/>
    <w:rsid w:val="00313E37"/>
  </w:style>
  <w:style w:type="character" w:customStyle="1" w:styleId="WW8Num28z3">
    <w:name w:val="WW8Num28z3"/>
    <w:rsid w:val="00313E37"/>
  </w:style>
  <w:style w:type="character" w:customStyle="1" w:styleId="WW8Num28z4">
    <w:name w:val="WW8Num28z4"/>
    <w:rsid w:val="00313E37"/>
  </w:style>
  <w:style w:type="character" w:customStyle="1" w:styleId="WW8Num28z5">
    <w:name w:val="WW8Num28z5"/>
    <w:rsid w:val="00313E37"/>
  </w:style>
  <w:style w:type="character" w:customStyle="1" w:styleId="WW8Num28z6">
    <w:name w:val="WW8Num28z6"/>
    <w:rsid w:val="00313E37"/>
  </w:style>
  <w:style w:type="character" w:customStyle="1" w:styleId="WW8Num28z7">
    <w:name w:val="WW8Num28z7"/>
    <w:rsid w:val="00313E37"/>
  </w:style>
  <w:style w:type="character" w:customStyle="1" w:styleId="WW8Num28z8">
    <w:name w:val="WW8Num28z8"/>
    <w:rsid w:val="00313E37"/>
  </w:style>
  <w:style w:type="character" w:customStyle="1" w:styleId="WW8Num29z0">
    <w:name w:val="WW8Num29z0"/>
    <w:rsid w:val="00313E37"/>
  </w:style>
  <w:style w:type="character" w:customStyle="1" w:styleId="WW8Num29z1">
    <w:name w:val="WW8Num29z1"/>
    <w:rsid w:val="00313E37"/>
  </w:style>
  <w:style w:type="character" w:customStyle="1" w:styleId="WW8Num29z2">
    <w:name w:val="WW8Num29z2"/>
    <w:rsid w:val="00313E37"/>
  </w:style>
  <w:style w:type="character" w:customStyle="1" w:styleId="WW8Num29z3">
    <w:name w:val="WW8Num29z3"/>
    <w:rsid w:val="00313E37"/>
  </w:style>
  <w:style w:type="character" w:customStyle="1" w:styleId="WW8Num29z4">
    <w:name w:val="WW8Num29z4"/>
    <w:rsid w:val="00313E37"/>
  </w:style>
  <w:style w:type="character" w:customStyle="1" w:styleId="WW8Num29z5">
    <w:name w:val="WW8Num29z5"/>
    <w:rsid w:val="00313E37"/>
  </w:style>
  <w:style w:type="character" w:customStyle="1" w:styleId="WW8Num29z6">
    <w:name w:val="WW8Num29z6"/>
    <w:rsid w:val="00313E37"/>
  </w:style>
  <w:style w:type="character" w:customStyle="1" w:styleId="WW8Num29z7">
    <w:name w:val="WW8Num29z7"/>
    <w:rsid w:val="00313E37"/>
  </w:style>
  <w:style w:type="character" w:customStyle="1" w:styleId="WW8Num29z8">
    <w:name w:val="WW8Num29z8"/>
    <w:rsid w:val="00313E37"/>
  </w:style>
  <w:style w:type="character" w:customStyle="1" w:styleId="WW8Num30z0">
    <w:name w:val="WW8Num30z0"/>
    <w:rsid w:val="00313E37"/>
    <w:rPr>
      <w:rFonts w:ascii="Symbol" w:hAnsi="Symbol" w:cs="Symbol"/>
      <w:color w:val="000000"/>
    </w:rPr>
  </w:style>
  <w:style w:type="character" w:customStyle="1" w:styleId="WW8Num30z1">
    <w:name w:val="WW8Num30z1"/>
    <w:rsid w:val="00313E37"/>
    <w:rPr>
      <w:rFonts w:ascii="Courier New" w:hAnsi="Courier New" w:cs="Courier New"/>
    </w:rPr>
  </w:style>
  <w:style w:type="character" w:customStyle="1" w:styleId="WW8Num30z2">
    <w:name w:val="WW8Num30z2"/>
    <w:rsid w:val="00313E37"/>
    <w:rPr>
      <w:rFonts w:ascii="Wingdings" w:hAnsi="Wingdings" w:cs="Wingdings"/>
    </w:rPr>
  </w:style>
  <w:style w:type="character" w:customStyle="1" w:styleId="WW8Num30z3">
    <w:name w:val="WW8Num30z3"/>
    <w:rsid w:val="00313E37"/>
    <w:rPr>
      <w:rFonts w:ascii="Symbol" w:hAnsi="Symbol" w:cs="Symbol"/>
    </w:rPr>
  </w:style>
  <w:style w:type="character" w:customStyle="1" w:styleId="WW8Num31z0">
    <w:name w:val="WW8Num31z0"/>
    <w:rsid w:val="00313E37"/>
    <w:rPr>
      <w:b/>
    </w:rPr>
  </w:style>
  <w:style w:type="character" w:customStyle="1" w:styleId="WW8Num31z1">
    <w:name w:val="WW8Num31z1"/>
    <w:rsid w:val="00313E37"/>
  </w:style>
  <w:style w:type="character" w:customStyle="1" w:styleId="WW8Num31z2">
    <w:name w:val="WW8Num31z2"/>
    <w:rsid w:val="00313E37"/>
  </w:style>
  <w:style w:type="character" w:customStyle="1" w:styleId="WW8Num31z3">
    <w:name w:val="WW8Num31z3"/>
    <w:rsid w:val="00313E37"/>
  </w:style>
  <w:style w:type="character" w:customStyle="1" w:styleId="WW8Num31z4">
    <w:name w:val="WW8Num31z4"/>
    <w:rsid w:val="00313E37"/>
  </w:style>
  <w:style w:type="character" w:customStyle="1" w:styleId="WW8Num31z5">
    <w:name w:val="WW8Num31z5"/>
    <w:rsid w:val="00313E37"/>
  </w:style>
  <w:style w:type="character" w:customStyle="1" w:styleId="WW8Num31z6">
    <w:name w:val="WW8Num31z6"/>
    <w:rsid w:val="00313E37"/>
  </w:style>
  <w:style w:type="character" w:customStyle="1" w:styleId="WW8Num31z7">
    <w:name w:val="WW8Num31z7"/>
    <w:rsid w:val="00313E37"/>
  </w:style>
  <w:style w:type="character" w:customStyle="1" w:styleId="WW8Num31z8">
    <w:name w:val="WW8Num31z8"/>
    <w:rsid w:val="00313E37"/>
  </w:style>
  <w:style w:type="character" w:customStyle="1" w:styleId="WW8Num32z0">
    <w:name w:val="WW8Num32z0"/>
    <w:rsid w:val="00313E37"/>
    <w:rPr>
      <w:rFonts w:ascii="Symbol" w:hAnsi="Symbol" w:cs="Symbol"/>
      <w:bCs/>
      <w:lang w:val="ca-ES"/>
    </w:rPr>
  </w:style>
  <w:style w:type="character" w:customStyle="1" w:styleId="WW8Num32z1">
    <w:name w:val="WW8Num32z1"/>
    <w:rsid w:val="00313E37"/>
    <w:rPr>
      <w:rFonts w:ascii="Courier New" w:hAnsi="Courier New" w:cs="Times New Roman"/>
    </w:rPr>
  </w:style>
  <w:style w:type="character" w:customStyle="1" w:styleId="WW8Num32z2">
    <w:name w:val="WW8Num32z2"/>
    <w:rsid w:val="00313E37"/>
    <w:rPr>
      <w:rFonts w:ascii="Wingdings" w:hAnsi="Wingdings" w:cs="Wingdings"/>
    </w:rPr>
  </w:style>
  <w:style w:type="character" w:customStyle="1" w:styleId="WW8Num33z0">
    <w:name w:val="WW8Num33z0"/>
    <w:rsid w:val="00313E37"/>
  </w:style>
  <w:style w:type="character" w:customStyle="1" w:styleId="WW8Num33z1">
    <w:name w:val="WW8Num33z1"/>
    <w:rsid w:val="00313E37"/>
  </w:style>
  <w:style w:type="character" w:customStyle="1" w:styleId="WW8Num33z2">
    <w:name w:val="WW8Num33z2"/>
    <w:rsid w:val="00313E37"/>
  </w:style>
  <w:style w:type="character" w:customStyle="1" w:styleId="WW8Num33z3">
    <w:name w:val="WW8Num33z3"/>
    <w:rsid w:val="00313E37"/>
  </w:style>
  <w:style w:type="character" w:customStyle="1" w:styleId="WW8Num33z4">
    <w:name w:val="WW8Num33z4"/>
    <w:rsid w:val="00313E37"/>
  </w:style>
  <w:style w:type="character" w:customStyle="1" w:styleId="WW8Num33z5">
    <w:name w:val="WW8Num33z5"/>
    <w:rsid w:val="00313E37"/>
  </w:style>
  <w:style w:type="character" w:customStyle="1" w:styleId="WW8Num33z6">
    <w:name w:val="WW8Num33z6"/>
    <w:rsid w:val="00313E37"/>
  </w:style>
  <w:style w:type="character" w:customStyle="1" w:styleId="WW8Num33z7">
    <w:name w:val="WW8Num33z7"/>
    <w:rsid w:val="00313E37"/>
  </w:style>
  <w:style w:type="character" w:customStyle="1" w:styleId="WW8Num33z8">
    <w:name w:val="WW8Num33z8"/>
    <w:rsid w:val="00313E37"/>
  </w:style>
  <w:style w:type="character" w:customStyle="1" w:styleId="WW8Num34z0">
    <w:name w:val="WW8Num34z0"/>
    <w:rsid w:val="00313E37"/>
  </w:style>
  <w:style w:type="character" w:customStyle="1" w:styleId="WW8Num34z1">
    <w:name w:val="WW8Num34z1"/>
    <w:rsid w:val="00313E37"/>
  </w:style>
  <w:style w:type="character" w:customStyle="1" w:styleId="WW8Num34z2">
    <w:name w:val="WW8Num34z2"/>
    <w:rsid w:val="00313E37"/>
  </w:style>
  <w:style w:type="character" w:customStyle="1" w:styleId="WW8Num34z3">
    <w:name w:val="WW8Num34z3"/>
    <w:rsid w:val="00313E37"/>
  </w:style>
  <w:style w:type="character" w:customStyle="1" w:styleId="WW8Num34z4">
    <w:name w:val="WW8Num34z4"/>
    <w:rsid w:val="00313E37"/>
  </w:style>
  <w:style w:type="character" w:customStyle="1" w:styleId="WW8Num34z5">
    <w:name w:val="WW8Num34z5"/>
    <w:rsid w:val="00313E37"/>
  </w:style>
  <w:style w:type="character" w:customStyle="1" w:styleId="WW8Num34z6">
    <w:name w:val="WW8Num34z6"/>
    <w:rsid w:val="00313E37"/>
  </w:style>
  <w:style w:type="character" w:customStyle="1" w:styleId="WW8Num34z7">
    <w:name w:val="WW8Num34z7"/>
    <w:rsid w:val="00313E37"/>
  </w:style>
  <w:style w:type="character" w:customStyle="1" w:styleId="WW8Num34z8">
    <w:name w:val="WW8Num34z8"/>
    <w:rsid w:val="00313E37"/>
  </w:style>
  <w:style w:type="character" w:customStyle="1" w:styleId="WW8Num35z0">
    <w:name w:val="WW8Num35z0"/>
    <w:rsid w:val="00313E37"/>
    <w:rPr>
      <w:rFonts w:ascii="Wingdings" w:hAnsi="Wingdings" w:cs="Wingdings"/>
    </w:rPr>
  </w:style>
  <w:style w:type="character" w:customStyle="1" w:styleId="WW8Num35z1">
    <w:name w:val="WW8Num35z1"/>
    <w:rsid w:val="00313E37"/>
    <w:rPr>
      <w:rFonts w:ascii="Courier New" w:hAnsi="Courier New" w:cs="Courier New"/>
    </w:rPr>
  </w:style>
  <w:style w:type="character" w:customStyle="1" w:styleId="WW8Num35z3">
    <w:name w:val="WW8Num35z3"/>
    <w:rsid w:val="00313E37"/>
    <w:rPr>
      <w:rFonts w:ascii="Symbol" w:hAnsi="Symbol" w:cs="Symbol"/>
    </w:rPr>
  </w:style>
  <w:style w:type="character" w:customStyle="1" w:styleId="WW8Num36z0">
    <w:name w:val="WW8Num36z0"/>
    <w:rsid w:val="00313E37"/>
    <w:rPr>
      <w:rFonts w:ascii="Arial" w:eastAsia="Lucida Sans Unicode" w:hAnsi="Arial" w:cs="Arial"/>
    </w:rPr>
  </w:style>
  <w:style w:type="character" w:customStyle="1" w:styleId="WW8Num36z1">
    <w:name w:val="WW8Num36z1"/>
    <w:rsid w:val="00313E37"/>
    <w:rPr>
      <w:rFonts w:ascii="Courier New" w:hAnsi="Courier New" w:cs="Courier New"/>
    </w:rPr>
  </w:style>
  <w:style w:type="character" w:customStyle="1" w:styleId="WW8Num36z2">
    <w:name w:val="WW8Num36z2"/>
    <w:rsid w:val="00313E37"/>
    <w:rPr>
      <w:rFonts w:ascii="Wingdings" w:hAnsi="Wingdings" w:cs="Wingdings"/>
    </w:rPr>
  </w:style>
  <w:style w:type="character" w:customStyle="1" w:styleId="WW8Num36z3">
    <w:name w:val="WW8Num36z3"/>
    <w:rsid w:val="00313E37"/>
    <w:rPr>
      <w:rFonts w:ascii="Symbol" w:hAnsi="Symbol" w:cs="Symbol"/>
    </w:rPr>
  </w:style>
  <w:style w:type="character" w:customStyle="1" w:styleId="WW8Num37z0">
    <w:name w:val="WW8Num37z0"/>
    <w:rsid w:val="00313E37"/>
    <w:rPr>
      <w:rFonts w:ascii="Calibri" w:hAnsi="Calibri" w:cs="Times New Roman"/>
    </w:rPr>
  </w:style>
  <w:style w:type="character" w:customStyle="1" w:styleId="WW8Num37z1">
    <w:name w:val="WW8Num37z1"/>
    <w:rsid w:val="00313E37"/>
    <w:rPr>
      <w:rFonts w:ascii="Courier New" w:hAnsi="Courier New" w:cs="Courier New"/>
    </w:rPr>
  </w:style>
  <w:style w:type="character" w:customStyle="1" w:styleId="WW8Num37z2">
    <w:name w:val="WW8Num37z2"/>
    <w:rsid w:val="00313E37"/>
    <w:rPr>
      <w:rFonts w:ascii="Wingdings" w:hAnsi="Wingdings" w:cs="Wingdings"/>
    </w:rPr>
  </w:style>
  <w:style w:type="character" w:customStyle="1" w:styleId="WW8Num37z3">
    <w:name w:val="WW8Num37z3"/>
    <w:rsid w:val="00313E37"/>
    <w:rPr>
      <w:rFonts w:ascii="Symbol" w:hAnsi="Symbol" w:cs="Symbol"/>
    </w:rPr>
  </w:style>
  <w:style w:type="character" w:customStyle="1" w:styleId="Fuentedeprrafopredeter1">
    <w:name w:val="Fuente de párrafo predeter.1"/>
    <w:rsid w:val="00313E37"/>
  </w:style>
  <w:style w:type="character" w:customStyle="1" w:styleId="WW8Num22z2">
    <w:name w:val="WW8Num22z2"/>
    <w:rsid w:val="00313E37"/>
    <w:rPr>
      <w:rFonts w:ascii="Wingdings" w:eastAsia="Wingdings" w:hAnsi="Wingdings" w:cs="Wingdings"/>
    </w:rPr>
  </w:style>
  <w:style w:type="character" w:customStyle="1" w:styleId="WW8Num23z1">
    <w:name w:val="WW8Num23z1"/>
    <w:rsid w:val="00313E37"/>
    <w:rPr>
      <w:rFonts w:ascii="Courier New" w:eastAsia="Courier New" w:hAnsi="Courier New" w:cs="Courier New"/>
    </w:rPr>
  </w:style>
  <w:style w:type="character" w:customStyle="1" w:styleId="WW8Num23z2">
    <w:name w:val="WW8Num23z2"/>
    <w:rsid w:val="00313E37"/>
    <w:rPr>
      <w:rFonts w:ascii="Wingdings" w:eastAsia="Wingdings" w:hAnsi="Wingdings" w:cs="Wingdings"/>
    </w:rPr>
  </w:style>
  <w:style w:type="character" w:customStyle="1" w:styleId="WW8Num23z3">
    <w:name w:val="WW8Num23z3"/>
    <w:rsid w:val="00313E37"/>
    <w:rPr>
      <w:rFonts w:ascii="Symbol" w:eastAsia="Symbol" w:hAnsi="Symbol" w:cs="Symbol"/>
    </w:rPr>
  </w:style>
  <w:style w:type="character" w:customStyle="1" w:styleId="WW8Num25z4">
    <w:name w:val="WW8Num25z4"/>
    <w:rsid w:val="00313E37"/>
  </w:style>
  <w:style w:type="character" w:customStyle="1" w:styleId="WW8Num25z5">
    <w:name w:val="WW8Num25z5"/>
    <w:rsid w:val="00313E37"/>
  </w:style>
  <w:style w:type="character" w:customStyle="1" w:styleId="WW8Num25z6">
    <w:name w:val="WW8Num25z6"/>
    <w:rsid w:val="00313E37"/>
  </w:style>
  <w:style w:type="character" w:customStyle="1" w:styleId="WW8Num25z7">
    <w:name w:val="WW8Num25z7"/>
    <w:rsid w:val="00313E37"/>
  </w:style>
  <w:style w:type="character" w:customStyle="1" w:styleId="WW8Num25z8">
    <w:name w:val="WW8Num25z8"/>
    <w:rsid w:val="00313E37"/>
  </w:style>
  <w:style w:type="character" w:customStyle="1" w:styleId="WW8Num27z3">
    <w:name w:val="WW8Num27z3"/>
    <w:rsid w:val="00313E37"/>
    <w:rPr>
      <w:rFonts w:ascii="Symbol" w:eastAsia="Symbol" w:hAnsi="Symbol" w:cs="Symbol"/>
    </w:rPr>
  </w:style>
  <w:style w:type="character" w:customStyle="1" w:styleId="WW8Num32z3">
    <w:name w:val="WW8Num32z3"/>
    <w:rsid w:val="00313E37"/>
    <w:rPr>
      <w:rFonts w:ascii="Symbol" w:eastAsia="Symbol" w:hAnsi="Symbol" w:cs="Symbol"/>
    </w:rPr>
  </w:style>
  <w:style w:type="character" w:styleId="nfasis">
    <w:name w:val="Emphasis"/>
    <w:uiPriority w:val="20"/>
    <w:qFormat/>
    <w:rsid w:val="00313E37"/>
    <w:rPr>
      <w:rFonts w:ascii="Gill Sans" w:eastAsia="Arial Unicode MS" w:hAnsi="Gill Sans" w:cs="Gill Sans"/>
      <w:i/>
      <w:kern w:val="2"/>
      <w:lang w:val="ca-ES" w:bidi="ar-SA"/>
    </w:rPr>
  </w:style>
  <w:style w:type="character" w:styleId="Nmerodepgina">
    <w:name w:val="page number"/>
    <w:basedOn w:val="Fuentedeprrafopredeter1"/>
    <w:rsid w:val="00313E37"/>
  </w:style>
  <w:style w:type="character" w:customStyle="1" w:styleId="Hipervnculo1">
    <w:name w:val="Hipervínculo1"/>
    <w:basedOn w:val="Fuentedeprrafopredeter1"/>
    <w:rsid w:val="00313E37"/>
  </w:style>
  <w:style w:type="character" w:customStyle="1" w:styleId="Hipervnculovisitado1">
    <w:name w:val="Hipervínculo visitado1"/>
    <w:rsid w:val="00313E37"/>
    <w:rPr>
      <w:rFonts w:ascii="Gill Sans" w:eastAsia="Arial Unicode MS" w:hAnsi="Gill Sans" w:cs="Gill Sans"/>
      <w:color w:val="800080"/>
      <w:kern w:val="2"/>
      <w:u w:val="single"/>
      <w:lang w:val="ca-ES" w:bidi="ar-SA"/>
    </w:rPr>
  </w:style>
  <w:style w:type="character" w:customStyle="1" w:styleId="StrongEmphasis">
    <w:name w:val="Strong Emphasis"/>
    <w:rsid w:val="00313E37"/>
    <w:rPr>
      <w:rFonts w:ascii="Gill Sans" w:eastAsia="Arial Unicode MS" w:hAnsi="Gill Sans" w:cs="Gill Sans"/>
      <w:b/>
      <w:bCs/>
      <w:kern w:val="2"/>
      <w:lang w:val="ca-ES" w:bidi="ar-SA"/>
    </w:rPr>
  </w:style>
  <w:style w:type="character" w:customStyle="1" w:styleId="NormalCar">
    <w:name w:val="[Normal] Car"/>
    <w:rsid w:val="00313E37"/>
    <w:rPr>
      <w:rFonts w:ascii="Arial" w:eastAsia="Arial" w:hAnsi="Arial" w:cs="Gill Sans"/>
      <w:kern w:val="2"/>
      <w:sz w:val="24"/>
      <w:lang w:val="en-US" w:bidi="ar-SA"/>
    </w:rPr>
  </w:style>
  <w:style w:type="character" w:customStyle="1" w:styleId="spelle">
    <w:name w:val="spelle"/>
    <w:basedOn w:val="Fuentedeprrafopredeter1"/>
    <w:rsid w:val="00313E37"/>
  </w:style>
  <w:style w:type="character" w:customStyle="1" w:styleId="color13size993">
    <w:name w:val="color13 size993"/>
    <w:basedOn w:val="Fuentedeprrafopredeter1"/>
    <w:rsid w:val="00313E37"/>
  </w:style>
  <w:style w:type="character" w:customStyle="1" w:styleId="EncabezadoCar">
    <w:name w:val="Encabezado Car"/>
    <w:uiPriority w:val="99"/>
    <w:rsid w:val="00313E37"/>
    <w:rPr>
      <w:rFonts w:ascii="Arial" w:eastAsia="Arial Unicode MS" w:hAnsi="Arial" w:cs="Gill Sans"/>
      <w:kern w:val="2"/>
      <w:lang w:val="es-ES" w:bidi="ar-SA"/>
    </w:rPr>
  </w:style>
  <w:style w:type="character" w:customStyle="1" w:styleId="CarCar3">
    <w:name w:val="Car Car3"/>
    <w:rsid w:val="00313E37"/>
    <w:rPr>
      <w:rFonts w:ascii="Arial" w:eastAsia="Arial" w:hAnsi="Arial" w:cs="Arial"/>
    </w:rPr>
  </w:style>
  <w:style w:type="character" w:customStyle="1" w:styleId="CarCar">
    <w:name w:val="Car Car"/>
    <w:rsid w:val="00313E37"/>
    <w:rPr>
      <w:rFonts w:ascii="Arial" w:eastAsia="Arial Unicode MS" w:hAnsi="Arial" w:cs="Gill Sans"/>
      <w:kern w:val="2"/>
      <w:lang w:val="es-ES" w:bidi="ar-SA"/>
    </w:rPr>
  </w:style>
  <w:style w:type="character" w:customStyle="1" w:styleId="hps">
    <w:name w:val="hps"/>
    <w:basedOn w:val="Fuentedeprrafopredeter1"/>
    <w:rsid w:val="00313E37"/>
  </w:style>
  <w:style w:type="character" w:customStyle="1" w:styleId="listaempresas">
    <w:name w:val="lista_empresas"/>
    <w:basedOn w:val="Fuentedeprrafopredeter1"/>
    <w:rsid w:val="00313E37"/>
  </w:style>
  <w:style w:type="character" w:customStyle="1" w:styleId="apple-converted-space">
    <w:name w:val="apple-converted-space"/>
    <w:basedOn w:val="Fuentedeprrafopredeter1"/>
    <w:rsid w:val="00313E37"/>
  </w:style>
  <w:style w:type="character" w:customStyle="1" w:styleId="formularios-rellenar">
    <w:name w:val="formularios-rellenar"/>
    <w:basedOn w:val="Fuentedeprrafopredeter1"/>
    <w:rsid w:val="00313E37"/>
  </w:style>
  <w:style w:type="character" w:customStyle="1" w:styleId="TextosinformatoCar">
    <w:name w:val="Texto sin formato Car"/>
    <w:rsid w:val="00313E37"/>
    <w:rPr>
      <w:rFonts w:ascii="Courier New" w:eastAsia="Courier New" w:hAnsi="Courier New" w:cs="Courier New"/>
    </w:rPr>
  </w:style>
  <w:style w:type="character" w:customStyle="1" w:styleId="WW-EnlacedeInternet">
    <w:name w:val="WW-Enlace de Internet"/>
    <w:rsid w:val="00313E37"/>
    <w:rPr>
      <w:rFonts w:ascii="Gill Sans" w:eastAsia="Arial Unicode MS" w:hAnsi="Gill Sans" w:cs="Times New Roman"/>
      <w:color w:val="0000FF"/>
      <w:kern w:val="2"/>
      <w:u w:val="single"/>
      <w:lang w:val="ca-ES" w:bidi="ar-SA"/>
    </w:rPr>
  </w:style>
  <w:style w:type="character" w:customStyle="1" w:styleId="xbe">
    <w:name w:val="_xbe"/>
    <w:rsid w:val="00313E37"/>
    <w:rPr>
      <w:rFonts w:ascii="Gill Sans" w:eastAsia="Arial Unicode MS" w:hAnsi="Gill Sans" w:cs="Times New Roman"/>
      <w:kern w:val="2"/>
      <w:lang w:val="ca-ES" w:bidi="ar-SA"/>
    </w:rPr>
  </w:style>
  <w:style w:type="character" w:customStyle="1" w:styleId="st1">
    <w:name w:val="st1"/>
    <w:rsid w:val="00313E37"/>
    <w:rPr>
      <w:rFonts w:ascii="Gill Sans" w:eastAsia="Arial Unicode MS" w:hAnsi="Gill Sans" w:cs="Times New Roman"/>
      <w:kern w:val="2"/>
      <w:lang w:val="ca-ES" w:bidi="ar-SA"/>
    </w:rPr>
  </w:style>
  <w:style w:type="character" w:customStyle="1" w:styleId="WW-Destacado">
    <w:name w:val="WW-Destacado"/>
    <w:rsid w:val="00313E37"/>
    <w:rPr>
      <w:rFonts w:ascii="Gill Sans" w:eastAsia="Arial Unicode MS" w:hAnsi="Gill Sans" w:cs="Times New Roman"/>
      <w:b/>
      <w:bCs/>
      <w:kern w:val="2"/>
      <w:lang w:val="ca-ES" w:bidi="ar-SA"/>
    </w:rPr>
  </w:style>
  <w:style w:type="character" w:customStyle="1" w:styleId="HeaderChar">
    <w:name w:val="Header Char"/>
    <w:rsid w:val="00313E37"/>
    <w:rPr>
      <w:rFonts w:ascii="Calibri" w:eastAsia="Arial Unicode MS" w:hAnsi="Calibri" w:cs="Gill Sans"/>
      <w:kern w:val="2"/>
      <w:sz w:val="22"/>
      <w:szCs w:val="22"/>
      <w:lang w:val="es-ES" w:bidi="ar-SA"/>
    </w:rPr>
  </w:style>
  <w:style w:type="character" w:customStyle="1" w:styleId="gt-ft-text">
    <w:name w:val="gt-ft-text"/>
    <w:basedOn w:val="Fuentedeprrafopredeter1"/>
    <w:rsid w:val="00313E37"/>
  </w:style>
  <w:style w:type="character" w:styleId="Hipervnculo">
    <w:name w:val="Hyperlink"/>
    <w:uiPriority w:val="99"/>
    <w:rsid w:val="00313E37"/>
    <w:rPr>
      <w:color w:val="0563C1"/>
      <w:u w:val="single"/>
    </w:rPr>
  </w:style>
  <w:style w:type="character" w:customStyle="1" w:styleId="Mencionar1">
    <w:name w:val="Mencionar1"/>
    <w:rsid w:val="00313E37"/>
    <w:rPr>
      <w:color w:val="2B579A"/>
      <w:shd w:val="clear" w:color="auto" w:fill="E6E6E6"/>
    </w:rPr>
  </w:style>
  <w:style w:type="character" w:customStyle="1" w:styleId="Sangra2detindependienteCar">
    <w:name w:val="Sangría 2 de t. independiente Car"/>
    <w:rsid w:val="00313E37"/>
    <w:rPr>
      <w:rFonts w:ascii="Liberation Serif" w:eastAsia="Lucida Sans Unicode" w:hAnsi="Liberation Serif" w:cs="Mangal"/>
      <w:kern w:val="2"/>
      <w:sz w:val="24"/>
      <w:szCs w:val="21"/>
      <w:lang w:eastAsia="zh-CN" w:bidi="hi-IN"/>
    </w:rPr>
  </w:style>
  <w:style w:type="character" w:customStyle="1" w:styleId="PiedepginaCar">
    <w:name w:val="Pie de página Car"/>
    <w:rsid w:val="00313E37"/>
    <w:rPr>
      <w:rFonts w:ascii="Arial" w:hAnsi="Arial" w:cs="Arial"/>
      <w:kern w:val="2"/>
      <w:lang w:eastAsia="zh-CN"/>
    </w:rPr>
  </w:style>
  <w:style w:type="character" w:customStyle="1" w:styleId="Vietas">
    <w:name w:val="Viñetas"/>
    <w:rsid w:val="00313E37"/>
    <w:rPr>
      <w:rFonts w:ascii="OpenSymbol" w:eastAsia="OpenSymbol" w:hAnsi="OpenSymbol" w:cs="OpenSymbol"/>
    </w:rPr>
  </w:style>
  <w:style w:type="character" w:customStyle="1" w:styleId="SangradetextonormalCar">
    <w:name w:val="Sangría de texto normal Car"/>
    <w:rsid w:val="00313E37"/>
    <w:rPr>
      <w:rFonts w:ascii="Liberation Serif" w:eastAsia="Lucida Sans Unicode" w:hAnsi="Liberation Serif" w:cs="Mangal"/>
      <w:kern w:val="2"/>
      <w:sz w:val="24"/>
      <w:szCs w:val="21"/>
      <w:lang w:eastAsia="zh-CN" w:bidi="hi-IN"/>
    </w:rPr>
  </w:style>
  <w:style w:type="character" w:styleId="Textoennegrita">
    <w:name w:val="Strong"/>
    <w:uiPriority w:val="22"/>
    <w:qFormat/>
    <w:rsid w:val="00313E37"/>
    <w:rPr>
      <w:b/>
      <w:bCs/>
    </w:rPr>
  </w:style>
  <w:style w:type="character" w:customStyle="1" w:styleId="Textoindependiente2Car">
    <w:name w:val="Texto independiente 2 Car"/>
    <w:rsid w:val="00313E37"/>
    <w:rPr>
      <w:rFonts w:ascii="Arial" w:hAnsi="Arial" w:cs="Arial"/>
      <w:szCs w:val="18"/>
      <w:lang w:eastAsia="zh-CN"/>
    </w:rPr>
  </w:style>
  <w:style w:type="character" w:customStyle="1" w:styleId="enlacedeinternet">
    <w:name w:val="enlacedeinternet"/>
    <w:basedOn w:val="Fuentedeprrafopredeter10"/>
    <w:rsid w:val="00313E37"/>
  </w:style>
  <w:style w:type="character" w:customStyle="1" w:styleId="TextoindependienteCar">
    <w:name w:val="Texto independiente Car"/>
    <w:rsid w:val="00313E37"/>
    <w:rPr>
      <w:rFonts w:ascii="Arial" w:hAnsi="Arial" w:cs="Arial"/>
      <w:szCs w:val="18"/>
      <w:lang w:eastAsia="zh-CN"/>
    </w:rPr>
  </w:style>
  <w:style w:type="character" w:customStyle="1" w:styleId="tabla-celda">
    <w:name w:val="tabla-celda"/>
    <w:basedOn w:val="Fuentedeprrafopredeter10"/>
    <w:rsid w:val="00313E37"/>
  </w:style>
  <w:style w:type="character" w:customStyle="1" w:styleId="Ninguno">
    <w:name w:val="Ninguno"/>
    <w:rsid w:val="00313E37"/>
    <w:rPr>
      <w:lang w:val="de-DE"/>
    </w:rPr>
  </w:style>
  <w:style w:type="character" w:customStyle="1" w:styleId="TextonotapieCar">
    <w:name w:val="Texto nota pie Car"/>
    <w:rsid w:val="00313E37"/>
    <w:rPr>
      <w:rFonts w:ascii="Arial" w:hAnsi="Arial" w:cs="Arial"/>
      <w:lang w:eastAsia="zh-CN"/>
    </w:rPr>
  </w:style>
  <w:style w:type="character" w:customStyle="1" w:styleId="Carctersdenotaalpeu">
    <w:name w:val="Caràcters de nota al peu"/>
    <w:rsid w:val="00313E37"/>
    <w:rPr>
      <w:vertAlign w:val="superscript"/>
    </w:rPr>
  </w:style>
  <w:style w:type="character" w:customStyle="1" w:styleId="Textoindependiente2Car1">
    <w:name w:val="Texto independiente 2 Car1"/>
    <w:rsid w:val="00313E37"/>
    <w:rPr>
      <w:rFonts w:ascii="Arial" w:hAnsi="Arial" w:cs="Arial"/>
      <w:szCs w:val="18"/>
      <w:lang w:eastAsia="zh-CN"/>
    </w:rPr>
  </w:style>
  <w:style w:type="character" w:customStyle="1" w:styleId="Pics">
    <w:name w:val="Pics"/>
    <w:rsid w:val="00313E37"/>
    <w:rPr>
      <w:rFonts w:ascii="OpenSymbol" w:eastAsia="OpenSymbol" w:hAnsi="OpenSymbol" w:cs="OpenSymbol"/>
    </w:rPr>
  </w:style>
  <w:style w:type="character" w:customStyle="1" w:styleId="Refdenotaalpie1">
    <w:name w:val="Ref. de nota al pie1"/>
    <w:rsid w:val="00313E37"/>
    <w:rPr>
      <w:vertAlign w:val="superscript"/>
    </w:rPr>
  </w:style>
  <w:style w:type="character" w:customStyle="1" w:styleId="Fuentedeprrafopredeter30">
    <w:name w:val="Fuente de párrafo predeter.30"/>
    <w:rsid w:val="00313E37"/>
  </w:style>
  <w:style w:type="character" w:customStyle="1" w:styleId="Smbolsdenumeraci">
    <w:name w:val="Símbols de numeració"/>
    <w:rsid w:val="00313E37"/>
  </w:style>
  <w:style w:type="paragraph" w:customStyle="1" w:styleId="Encapalament">
    <w:name w:val="Encapçalament"/>
    <w:basedOn w:val="Normal"/>
    <w:next w:val="Textoindependiente"/>
    <w:rsid w:val="00313E37"/>
    <w:pPr>
      <w:keepNext/>
      <w:spacing w:before="240" w:after="120"/>
    </w:pPr>
    <w:rPr>
      <w:rFonts w:ascii="Liberation Sans" w:eastAsia="Microsoft YaHei" w:hAnsi="Liberation Sans" w:cs="Mangal"/>
      <w:sz w:val="28"/>
      <w:szCs w:val="28"/>
    </w:rPr>
  </w:style>
  <w:style w:type="paragraph" w:styleId="Textoindependiente">
    <w:name w:val="Body Text"/>
    <w:basedOn w:val="Normal"/>
    <w:uiPriority w:val="1"/>
    <w:qFormat/>
    <w:rsid w:val="00313E37"/>
    <w:pPr>
      <w:spacing w:before="0" w:after="140" w:line="288" w:lineRule="auto"/>
    </w:pPr>
    <w:rPr>
      <w:rFonts w:cs="Times New Roman"/>
    </w:rPr>
  </w:style>
  <w:style w:type="paragraph" w:styleId="Lista">
    <w:name w:val="List"/>
    <w:basedOn w:val="Standard"/>
    <w:rsid w:val="00313E37"/>
    <w:pPr>
      <w:ind w:left="283" w:hanging="283"/>
      <w:jc w:val="left"/>
    </w:pPr>
    <w:rPr>
      <w:rFonts w:ascii="Times New Roman" w:hAnsi="Times New Roman" w:cs="Times New Roman"/>
    </w:rPr>
  </w:style>
  <w:style w:type="paragraph" w:styleId="Descripcin">
    <w:name w:val="caption"/>
    <w:basedOn w:val="Normal"/>
    <w:qFormat/>
    <w:rsid w:val="00313E37"/>
    <w:pPr>
      <w:suppressLineNumbers/>
      <w:spacing w:before="120" w:after="120"/>
    </w:pPr>
    <w:rPr>
      <w:rFonts w:cs="Mangal"/>
      <w:i/>
      <w:iCs/>
      <w:sz w:val="24"/>
      <w:szCs w:val="24"/>
    </w:rPr>
  </w:style>
  <w:style w:type="paragraph" w:customStyle="1" w:styleId="ndex">
    <w:name w:val="Índex"/>
    <w:basedOn w:val="Normal"/>
    <w:rsid w:val="00313E37"/>
    <w:pPr>
      <w:suppressLineNumbers/>
    </w:pPr>
    <w:rPr>
      <w:rFonts w:cs="Mangal"/>
    </w:rPr>
  </w:style>
  <w:style w:type="paragraph" w:customStyle="1" w:styleId="Descripcin1">
    <w:name w:val="Descripción1"/>
    <w:basedOn w:val="Normal"/>
    <w:rsid w:val="00313E37"/>
    <w:pPr>
      <w:suppressLineNumbers/>
      <w:spacing w:before="120" w:after="120"/>
    </w:pPr>
    <w:rPr>
      <w:rFonts w:cs="Mangal"/>
      <w:i/>
      <w:iCs/>
      <w:sz w:val="24"/>
      <w:szCs w:val="24"/>
    </w:rPr>
  </w:style>
  <w:style w:type="paragraph" w:customStyle="1" w:styleId="Descripcin16">
    <w:name w:val="Descripción16"/>
    <w:basedOn w:val="Normal"/>
    <w:rsid w:val="00313E37"/>
    <w:pPr>
      <w:suppressLineNumbers/>
      <w:spacing w:before="120" w:after="120"/>
    </w:pPr>
    <w:rPr>
      <w:rFonts w:cs="Mangal"/>
      <w:i/>
      <w:iCs/>
      <w:sz w:val="24"/>
      <w:szCs w:val="24"/>
    </w:rPr>
  </w:style>
  <w:style w:type="paragraph" w:customStyle="1" w:styleId="Epgrafe10">
    <w:name w:val="Epígrafe10"/>
    <w:basedOn w:val="Normal"/>
    <w:rsid w:val="00313E37"/>
    <w:pPr>
      <w:suppressLineNumbers/>
      <w:spacing w:before="120" w:after="120"/>
    </w:pPr>
    <w:rPr>
      <w:rFonts w:cs="Mangal"/>
      <w:i/>
      <w:iCs/>
      <w:sz w:val="24"/>
      <w:szCs w:val="24"/>
    </w:rPr>
  </w:style>
  <w:style w:type="paragraph" w:customStyle="1" w:styleId="Descripcin15">
    <w:name w:val="Descripción15"/>
    <w:basedOn w:val="Normal"/>
    <w:rsid w:val="00313E37"/>
    <w:pPr>
      <w:suppressLineNumbers/>
      <w:spacing w:before="120" w:after="120"/>
    </w:pPr>
    <w:rPr>
      <w:rFonts w:cs="Mangal"/>
      <w:i/>
      <w:iCs/>
      <w:sz w:val="24"/>
      <w:szCs w:val="24"/>
    </w:rPr>
  </w:style>
  <w:style w:type="paragraph" w:customStyle="1" w:styleId="Descripcin14">
    <w:name w:val="Descripción14"/>
    <w:basedOn w:val="Normal"/>
    <w:rsid w:val="00313E37"/>
    <w:pPr>
      <w:suppressLineNumbers/>
      <w:spacing w:before="120" w:after="120"/>
    </w:pPr>
    <w:rPr>
      <w:rFonts w:cs="Mangal"/>
      <w:i/>
      <w:iCs/>
      <w:sz w:val="24"/>
      <w:szCs w:val="24"/>
    </w:rPr>
  </w:style>
  <w:style w:type="paragraph" w:customStyle="1" w:styleId="Epgrafe9">
    <w:name w:val="Epígrafe9"/>
    <w:basedOn w:val="Normal"/>
    <w:rsid w:val="00313E37"/>
    <w:pPr>
      <w:suppressLineNumbers/>
      <w:spacing w:before="120" w:after="120"/>
    </w:pPr>
    <w:rPr>
      <w:rFonts w:cs="Mangal"/>
      <w:i/>
      <w:iCs/>
      <w:sz w:val="24"/>
      <w:szCs w:val="24"/>
    </w:rPr>
  </w:style>
  <w:style w:type="paragraph" w:customStyle="1" w:styleId="Descripcin13">
    <w:name w:val="Descripción13"/>
    <w:basedOn w:val="Normal"/>
    <w:rsid w:val="00313E37"/>
    <w:pPr>
      <w:suppressLineNumbers/>
      <w:spacing w:before="120" w:after="120"/>
    </w:pPr>
    <w:rPr>
      <w:rFonts w:cs="Mangal"/>
      <w:i/>
      <w:iCs/>
      <w:sz w:val="24"/>
      <w:szCs w:val="24"/>
    </w:rPr>
  </w:style>
  <w:style w:type="paragraph" w:customStyle="1" w:styleId="Epgrafe8">
    <w:name w:val="Epígrafe8"/>
    <w:basedOn w:val="Normal"/>
    <w:rsid w:val="00313E37"/>
    <w:pPr>
      <w:suppressLineNumbers/>
      <w:spacing w:before="120" w:after="120"/>
    </w:pPr>
    <w:rPr>
      <w:rFonts w:cs="Mangal"/>
      <w:i/>
      <w:iCs/>
      <w:sz w:val="24"/>
      <w:szCs w:val="24"/>
    </w:rPr>
  </w:style>
  <w:style w:type="paragraph" w:customStyle="1" w:styleId="Descripcin12">
    <w:name w:val="Descripción12"/>
    <w:basedOn w:val="Normal"/>
    <w:rsid w:val="00313E37"/>
    <w:pPr>
      <w:suppressLineNumbers/>
      <w:spacing w:before="120" w:after="120"/>
    </w:pPr>
    <w:rPr>
      <w:rFonts w:cs="Mangal"/>
      <w:i/>
      <w:iCs/>
      <w:sz w:val="24"/>
      <w:szCs w:val="24"/>
    </w:rPr>
  </w:style>
  <w:style w:type="paragraph" w:customStyle="1" w:styleId="Epgrafe7">
    <w:name w:val="Epígrafe7"/>
    <w:basedOn w:val="Normal"/>
    <w:rsid w:val="00313E37"/>
    <w:pPr>
      <w:suppressLineNumbers/>
      <w:spacing w:before="120" w:after="120"/>
    </w:pPr>
    <w:rPr>
      <w:rFonts w:cs="Mangal"/>
      <w:i/>
      <w:iCs/>
      <w:sz w:val="24"/>
      <w:szCs w:val="24"/>
    </w:rPr>
  </w:style>
  <w:style w:type="paragraph" w:customStyle="1" w:styleId="Descripcin11">
    <w:name w:val="Descripción11"/>
    <w:basedOn w:val="Normal"/>
    <w:rsid w:val="00313E37"/>
    <w:pPr>
      <w:suppressLineNumbers/>
      <w:spacing w:before="120" w:after="120"/>
    </w:pPr>
    <w:rPr>
      <w:rFonts w:cs="Mangal"/>
      <w:i/>
      <w:iCs/>
      <w:sz w:val="24"/>
      <w:szCs w:val="24"/>
    </w:rPr>
  </w:style>
  <w:style w:type="paragraph" w:customStyle="1" w:styleId="Descripcin10">
    <w:name w:val="Descripción10"/>
    <w:basedOn w:val="Normal"/>
    <w:rsid w:val="00313E37"/>
    <w:pPr>
      <w:suppressLineNumbers/>
      <w:spacing w:before="120" w:after="120"/>
    </w:pPr>
    <w:rPr>
      <w:rFonts w:cs="Mangal"/>
      <w:i/>
      <w:iCs/>
      <w:sz w:val="24"/>
      <w:szCs w:val="24"/>
    </w:rPr>
  </w:style>
  <w:style w:type="paragraph" w:customStyle="1" w:styleId="Epgrafe6">
    <w:name w:val="Epígrafe6"/>
    <w:basedOn w:val="Normal"/>
    <w:rsid w:val="00313E37"/>
    <w:pPr>
      <w:suppressLineNumbers/>
      <w:spacing w:before="120" w:after="120"/>
    </w:pPr>
    <w:rPr>
      <w:rFonts w:cs="Mangal"/>
      <w:i/>
      <w:iCs/>
      <w:sz w:val="24"/>
      <w:szCs w:val="24"/>
    </w:rPr>
  </w:style>
  <w:style w:type="paragraph" w:customStyle="1" w:styleId="Epgrafe5">
    <w:name w:val="Epígrafe5"/>
    <w:basedOn w:val="Normal"/>
    <w:rsid w:val="00313E37"/>
    <w:pPr>
      <w:suppressLineNumbers/>
      <w:spacing w:before="120" w:after="120"/>
    </w:pPr>
    <w:rPr>
      <w:rFonts w:cs="Mangal"/>
      <w:i/>
      <w:iCs/>
      <w:sz w:val="24"/>
      <w:szCs w:val="24"/>
    </w:rPr>
  </w:style>
  <w:style w:type="paragraph" w:customStyle="1" w:styleId="Descripcin9">
    <w:name w:val="Descripción9"/>
    <w:basedOn w:val="Normal"/>
    <w:rsid w:val="00313E37"/>
    <w:pPr>
      <w:suppressLineNumbers/>
      <w:spacing w:before="120" w:after="120"/>
    </w:pPr>
    <w:rPr>
      <w:rFonts w:cs="Mangal"/>
      <w:i/>
      <w:iCs/>
      <w:sz w:val="24"/>
      <w:szCs w:val="24"/>
    </w:rPr>
  </w:style>
  <w:style w:type="paragraph" w:customStyle="1" w:styleId="Epgrafe4">
    <w:name w:val="Epígrafe4"/>
    <w:basedOn w:val="Normal"/>
    <w:rsid w:val="00313E37"/>
    <w:pPr>
      <w:suppressLineNumbers/>
      <w:spacing w:before="120" w:after="120"/>
    </w:pPr>
    <w:rPr>
      <w:rFonts w:cs="Mangal"/>
      <w:i/>
      <w:iCs/>
      <w:sz w:val="24"/>
      <w:szCs w:val="24"/>
    </w:rPr>
  </w:style>
  <w:style w:type="paragraph" w:customStyle="1" w:styleId="Epgrafe3">
    <w:name w:val="Epígrafe3"/>
    <w:basedOn w:val="Normal"/>
    <w:rsid w:val="00313E37"/>
    <w:pPr>
      <w:suppressLineNumbers/>
      <w:spacing w:before="120" w:after="120"/>
    </w:pPr>
    <w:rPr>
      <w:rFonts w:cs="Mangal"/>
      <w:i/>
      <w:iCs/>
      <w:sz w:val="24"/>
      <w:szCs w:val="24"/>
    </w:rPr>
  </w:style>
  <w:style w:type="paragraph" w:customStyle="1" w:styleId="Descripcin8">
    <w:name w:val="Descripción8"/>
    <w:basedOn w:val="Normal"/>
    <w:rsid w:val="00313E37"/>
    <w:pPr>
      <w:suppressLineNumbers/>
      <w:spacing w:before="120" w:after="120"/>
    </w:pPr>
    <w:rPr>
      <w:rFonts w:cs="Mangal"/>
      <w:i/>
      <w:iCs/>
      <w:sz w:val="24"/>
      <w:szCs w:val="24"/>
    </w:rPr>
  </w:style>
  <w:style w:type="paragraph" w:customStyle="1" w:styleId="Epgrafe2">
    <w:name w:val="Epígrafe2"/>
    <w:basedOn w:val="Normal"/>
    <w:rsid w:val="00313E37"/>
    <w:pPr>
      <w:suppressLineNumbers/>
      <w:spacing w:before="120" w:after="120"/>
    </w:pPr>
    <w:rPr>
      <w:rFonts w:cs="Mangal"/>
      <w:i/>
      <w:iCs/>
      <w:sz w:val="24"/>
      <w:szCs w:val="24"/>
    </w:rPr>
  </w:style>
  <w:style w:type="paragraph" w:customStyle="1" w:styleId="Ttulo90">
    <w:name w:val="Título9"/>
    <w:basedOn w:val="Normal"/>
    <w:next w:val="Textoindependiente"/>
    <w:rsid w:val="00313E37"/>
    <w:pPr>
      <w:keepNext/>
      <w:spacing w:before="240" w:after="120"/>
    </w:pPr>
    <w:rPr>
      <w:rFonts w:ascii="Liberation Sans" w:eastAsia="Microsoft YaHei" w:hAnsi="Liberation Sans" w:cs="Lucida Sans"/>
      <w:sz w:val="28"/>
      <w:szCs w:val="28"/>
    </w:rPr>
  </w:style>
  <w:style w:type="paragraph" w:customStyle="1" w:styleId="Epgrafe1">
    <w:name w:val="Epígrafe1"/>
    <w:basedOn w:val="Normal"/>
    <w:rsid w:val="00313E37"/>
    <w:pPr>
      <w:suppressLineNumbers/>
      <w:spacing w:before="120" w:after="120"/>
    </w:pPr>
    <w:rPr>
      <w:rFonts w:cs="Lucida Sans"/>
      <w:i/>
      <w:iCs/>
      <w:sz w:val="24"/>
      <w:szCs w:val="24"/>
    </w:rPr>
  </w:style>
  <w:style w:type="paragraph" w:customStyle="1" w:styleId="ndice">
    <w:name w:val="Índice"/>
    <w:basedOn w:val="Normal"/>
    <w:rsid w:val="00313E37"/>
    <w:pPr>
      <w:suppressLineNumbers/>
    </w:pPr>
    <w:rPr>
      <w:rFonts w:cs="Mangal"/>
    </w:rPr>
  </w:style>
  <w:style w:type="paragraph" w:customStyle="1" w:styleId="Ttulo80">
    <w:name w:val="Título8"/>
    <w:basedOn w:val="Normal"/>
    <w:next w:val="Textoindependiente"/>
    <w:rsid w:val="00313E37"/>
    <w:pPr>
      <w:keepNext/>
      <w:spacing w:before="240" w:after="120"/>
    </w:pPr>
    <w:rPr>
      <w:rFonts w:ascii="Liberation Sans" w:eastAsia="Lucida Sans Unicode" w:hAnsi="Liberation Sans" w:cs="Mangal"/>
      <w:sz w:val="28"/>
      <w:szCs w:val="28"/>
    </w:rPr>
  </w:style>
  <w:style w:type="paragraph" w:customStyle="1" w:styleId="WW-Epgrafe">
    <w:name w:val="WW-Epígrafe"/>
    <w:basedOn w:val="Normal"/>
    <w:rsid w:val="00313E37"/>
    <w:pPr>
      <w:suppressLineNumbers/>
      <w:spacing w:before="120" w:after="120"/>
    </w:pPr>
    <w:rPr>
      <w:rFonts w:cs="Mangal"/>
      <w:i/>
      <w:iCs/>
      <w:sz w:val="24"/>
      <w:szCs w:val="24"/>
    </w:rPr>
  </w:style>
  <w:style w:type="paragraph" w:customStyle="1" w:styleId="Ttulo70">
    <w:name w:val="Título7"/>
    <w:basedOn w:val="Normal"/>
    <w:next w:val="Textoindependiente"/>
    <w:rsid w:val="00313E37"/>
    <w:pPr>
      <w:keepNext/>
      <w:spacing w:before="240" w:after="120"/>
    </w:pPr>
    <w:rPr>
      <w:rFonts w:ascii="Liberation Sans" w:eastAsia="Lucida Sans Unicode" w:hAnsi="Liberation Sans" w:cs="Mangal"/>
      <w:sz w:val="28"/>
      <w:szCs w:val="28"/>
    </w:rPr>
  </w:style>
  <w:style w:type="paragraph" w:customStyle="1" w:styleId="WW-Descripcin">
    <w:name w:val="WW-Descripción"/>
    <w:basedOn w:val="Normal"/>
    <w:rsid w:val="00313E37"/>
    <w:pPr>
      <w:suppressLineNumbers/>
      <w:spacing w:before="120" w:after="120"/>
    </w:pPr>
    <w:rPr>
      <w:rFonts w:cs="Mangal"/>
      <w:i/>
      <w:iCs/>
      <w:sz w:val="24"/>
      <w:szCs w:val="24"/>
    </w:rPr>
  </w:style>
  <w:style w:type="paragraph" w:customStyle="1" w:styleId="Ttulo60">
    <w:name w:val="Título6"/>
    <w:basedOn w:val="Normal"/>
    <w:next w:val="Textoindependiente"/>
    <w:rsid w:val="00313E37"/>
    <w:pPr>
      <w:keepNext/>
      <w:spacing w:before="240" w:after="120"/>
    </w:pPr>
    <w:rPr>
      <w:rFonts w:ascii="Liberation Sans" w:eastAsia="Lucida Sans Unicode" w:hAnsi="Liberation Sans" w:cs="Mangal"/>
      <w:sz w:val="28"/>
      <w:szCs w:val="28"/>
    </w:rPr>
  </w:style>
  <w:style w:type="paragraph" w:customStyle="1" w:styleId="Descripcin7">
    <w:name w:val="Descripción7"/>
    <w:basedOn w:val="Normal"/>
    <w:rsid w:val="00313E37"/>
    <w:pPr>
      <w:suppressLineNumbers/>
      <w:spacing w:before="120" w:after="120"/>
    </w:pPr>
    <w:rPr>
      <w:rFonts w:cs="Mangal"/>
      <w:i/>
      <w:iCs/>
      <w:sz w:val="24"/>
      <w:szCs w:val="24"/>
    </w:rPr>
  </w:style>
  <w:style w:type="paragraph" w:customStyle="1" w:styleId="Ttulo50">
    <w:name w:val="Título5"/>
    <w:basedOn w:val="Normal"/>
    <w:next w:val="Textoindependiente"/>
    <w:rsid w:val="00313E37"/>
    <w:pPr>
      <w:keepNext/>
      <w:spacing w:before="240" w:after="120"/>
    </w:pPr>
    <w:rPr>
      <w:rFonts w:ascii="Liberation Sans" w:eastAsia="Lucida Sans Unicode" w:hAnsi="Liberation Sans" w:cs="Mangal"/>
      <w:sz w:val="28"/>
      <w:szCs w:val="28"/>
    </w:rPr>
  </w:style>
  <w:style w:type="paragraph" w:customStyle="1" w:styleId="Descripcin6">
    <w:name w:val="Descripción6"/>
    <w:basedOn w:val="Normal"/>
    <w:rsid w:val="00313E37"/>
    <w:pPr>
      <w:suppressLineNumbers/>
      <w:spacing w:before="120" w:after="120"/>
    </w:pPr>
    <w:rPr>
      <w:rFonts w:cs="Mangal"/>
      <w:i/>
      <w:iCs/>
      <w:sz w:val="24"/>
      <w:szCs w:val="24"/>
    </w:rPr>
  </w:style>
  <w:style w:type="paragraph" w:customStyle="1" w:styleId="Ttulo40">
    <w:name w:val="Título4"/>
    <w:basedOn w:val="Normal"/>
    <w:next w:val="Textoindependiente"/>
    <w:rsid w:val="00313E37"/>
    <w:pPr>
      <w:keepNext/>
      <w:spacing w:before="240" w:after="120"/>
    </w:pPr>
    <w:rPr>
      <w:rFonts w:ascii="Liberation Sans" w:eastAsia="Lucida Sans Unicode" w:hAnsi="Liberation Sans" w:cs="Mangal"/>
      <w:sz w:val="28"/>
      <w:szCs w:val="28"/>
    </w:rPr>
  </w:style>
  <w:style w:type="paragraph" w:customStyle="1" w:styleId="Descripcin5">
    <w:name w:val="Descripción5"/>
    <w:basedOn w:val="Normal"/>
    <w:rsid w:val="00313E37"/>
    <w:pPr>
      <w:suppressLineNumbers/>
      <w:spacing w:before="120" w:after="120"/>
    </w:pPr>
    <w:rPr>
      <w:rFonts w:cs="Mangal"/>
      <w:i/>
      <w:iCs/>
      <w:sz w:val="24"/>
      <w:szCs w:val="24"/>
    </w:rPr>
  </w:style>
  <w:style w:type="paragraph" w:customStyle="1" w:styleId="Ttulo30">
    <w:name w:val="Título3"/>
    <w:basedOn w:val="Normal"/>
    <w:next w:val="Textoindependiente"/>
    <w:rsid w:val="00313E37"/>
    <w:pPr>
      <w:keepNext/>
      <w:spacing w:before="240" w:after="120"/>
    </w:pPr>
    <w:rPr>
      <w:rFonts w:ascii="Liberation Sans" w:eastAsia="Lucida Sans Unicode" w:hAnsi="Liberation Sans" w:cs="Mangal"/>
      <w:sz w:val="28"/>
      <w:szCs w:val="28"/>
    </w:rPr>
  </w:style>
  <w:style w:type="paragraph" w:customStyle="1" w:styleId="Descripcin4">
    <w:name w:val="Descripción4"/>
    <w:basedOn w:val="Normal"/>
    <w:rsid w:val="00313E37"/>
    <w:pPr>
      <w:suppressLineNumbers/>
      <w:spacing w:before="120" w:after="120"/>
    </w:pPr>
    <w:rPr>
      <w:rFonts w:cs="Mangal"/>
      <w:i/>
      <w:iCs/>
      <w:sz w:val="24"/>
      <w:szCs w:val="24"/>
    </w:rPr>
  </w:style>
  <w:style w:type="paragraph" w:customStyle="1" w:styleId="Ttulo20">
    <w:name w:val="Título2"/>
    <w:basedOn w:val="Normal"/>
    <w:next w:val="Textoindependiente"/>
    <w:rsid w:val="00313E37"/>
    <w:pPr>
      <w:keepNext/>
      <w:spacing w:before="240" w:after="120"/>
    </w:pPr>
    <w:rPr>
      <w:rFonts w:ascii="Liberation Sans" w:eastAsia="Lucida Sans Unicode" w:hAnsi="Liberation Sans" w:cs="Mangal"/>
      <w:sz w:val="28"/>
      <w:szCs w:val="28"/>
    </w:rPr>
  </w:style>
  <w:style w:type="paragraph" w:customStyle="1" w:styleId="Descripcin3">
    <w:name w:val="Descripción3"/>
    <w:basedOn w:val="Normal"/>
    <w:rsid w:val="00313E37"/>
    <w:pPr>
      <w:suppressLineNumbers/>
      <w:spacing w:before="120" w:after="120"/>
    </w:pPr>
    <w:rPr>
      <w:rFonts w:cs="Mangal"/>
      <w:i/>
      <w:iCs/>
      <w:sz w:val="24"/>
      <w:szCs w:val="24"/>
    </w:rPr>
  </w:style>
  <w:style w:type="paragraph" w:customStyle="1" w:styleId="Ttulo10">
    <w:name w:val="Título1"/>
    <w:basedOn w:val="Heading"/>
    <w:next w:val="Textbody"/>
    <w:rsid w:val="00313E37"/>
    <w:pPr>
      <w:jc w:val="center"/>
    </w:pPr>
    <w:rPr>
      <w:b/>
      <w:bCs/>
      <w:sz w:val="56"/>
      <w:szCs w:val="56"/>
    </w:rPr>
  </w:style>
  <w:style w:type="paragraph" w:customStyle="1" w:styleId="Descripcin2">
    <w:name w:val="Descripción2"/>
    <w:basedOn w:val="Normal"/>
    <w:rsid w:val="00313E37"/>
    <w:pPr>
      <w:suppressLineNumbers/>
      <w:spacing w:before="120" w:after="120"/>
    </w:pPr>
    <w:rPr>
      <w:rFonts w:cs="Mangal"/>
      <w:i/>
      <w:iCs/>
      <w:sz w:val="24"/>
      <w:szCs w:val="24"/>
    </w:rPr>
  </w:style>
  <w:style w:type="paragraph" w:customStyle="1" w:styleId="Descripcin17">
    <w:name w:val="Descripción1"/>
    <w:basedOn w:val="Standard"/>
    <w:rsid w:val="00313E37"/>
    <w:pPr>
      <w:suppressLineNumbers/>
      <w:spacing w:before="120" w:after="120"/>
    </w:pPr>
    <w:rPr>
      <w:rFonts w:cs="Mangal"/>
      <w:i/>
      <w:iCs/>
      <w:sz w:val="24"/>
      <w:szCs w:val="24"/>
    </w:rPr>
  </w:style>
  <w:style w:type="paragraph" w:customStyle="1" w:styleId="Index">
    <w:name w:val="Index"/>
    <w:basedOn w:val="Standard"/>
    <w:rsid w:val="00313E37"/>
    <w:pPr>
      <w:suppressLineNumbers/>
    </w:pPr>
    <w:rPr>
      <w:rFonts w:cs="Mangal"/>
      <w:sz w:val="24"/>
    </w:rPr>
  </w:style>
  <w:style w:type="paragraph" w:customStyle="1" w:styleId="Capaleraipeu">
    <w:name w:val="Capçalera i peu"/>
    <w:basedOn w:val="Normal"/>
    <w:rsid w:val="00313E37"/>
    <w:pPr>
      <w:suppressLineNumbers/>
      <w:tabs>
        <w:tab w:val="center" w:pos="4819"/>
        <w:tab w:val="right" w:pos="9638"/>
      </w:tabs>
    </w:pPr>
  </w:style>
  <w:style w:type="paragraph" w:styleId="Piedepgina">
    <w:name w:val="footer"/>
    <w:basedOn w:val="Standard"/>
    <w:rsid w:val="00313E37"/>
  </w:style>
  <w:style w:type="paragraph" w:customStyle="1" w:styleId="Textbodyindent">
    <w:name w:val="Text body indent"/>
    <w:basedOn w:val="Standard"/>
    <w:rsid w:val="00313E37"/>
    <w:pPr>
      <w:ind w:left="708"/>
    </w:pPr>
    <w:rPr>
      <w:rFonts w:ascii="Times New Roman" w:hAnsi="Times New Roman" w:cs="Times New Roman"/>
      <w:i/>
      <w:sz w:val="24"/>
      <w:szCs w:val="24"/>
    </w:rPr>
  </w:style>
  <w:style w:type="paragraph" w:customStyle="1" w:styleId="Textoindependiente21">
    <w:name w:val="Texto independiente 21"/>
    <w:basedOn w:val="Standard"/>
    <w:rsid w:val="00313E37"/>
    <w:pPr>
      <w:overflowPunct w:val="0"/>
      <w:autoSpaceDE w:val="0"/>
    </w:pPr>
    <w:rPr>
      <w:rFonts w:ascii="Times New Roman" w:hAnsi="Times New Roman" w:cs="Times New Roman"/>
      <w:sz w:val="22"/>
    </w:rPr>
  </w:style>
  <w:style w:type="paragraph" w:customStyle="1" w:styleId="Sangra2detindependiente1">
    <w:name w:val="Sangría 2 de t. independiente1"/>
    <w:basedOn w:val="Standard"/>
    <w:rsid w:val="00313E37"/>
    <w:pPr>
      <w:ind w:firstLine="284"/>
    </w:pPr>
    <w:rPr>
      <w:rFonts w:ascii="Times New Roman" w:hAnsi="Times New Roman" w:cs="Times New Roman"/>
      <w:sz w:val="22"/>
    </w:rPr>
  </w:style>
  <w:style w:type="paragraph" w:customStyle="1" w:styleId="Textoindependiente31">
    <w:name w:val="Texto independiente 31"/>
    <w:basedOn w:val="Standard"/>
    <w:rsid w:val="00313E37"/>
    <w:pPr>
      <w:autoSpaceDE w:val="0"/>
      <w:jc w:val="left"/>
    </w:pPr>
    <w:rPr>
      <w:rFonts w:ascii="Times New Roman" w:hAnsi="Times New Roman" w:cs="Times New Roman"/>
      <w:sz w:val="22"/>
      <w:szCs w:val="22"/>
    </w:rPr>
  </w:style>
  <w:style w:type="paragraph" w:customStyle="1" w:styleId="Normal0">
    <w:name w:val="[Normal]"/>
    <w:rsid w:val="00313E37"/>
    <w:pPr>
      <w:suppressAutoHyphens/>
      <w:textAlignment w:val="baseline"/>
    </w:pPr>
    <w:rPr>
      <w:rFonts w:ascii="Arial" w:eastAsia="Arial" w:hAnsi="Arial" w:cs="Arial"/>
      <w:kern w:val="2"/>
      <w:sz w:val="24"/>
      <w:szCs w:val="18"/>
      <w:lang w:val="en-US" w:eastAsia="zh-CN"/>
    </w:rPr>
  </w:style>
  <w:style w:type="paragraph" w:styleId="NormalWeb">
    <w:name w:val="Normal (Web)"/>
    <w:basedOn w:val="Standard"/>
    <w:uiPriority w:val="99"/>
    <w:rsid w:val="00313E37"/>
    <w:pPr>
      <w:spacing w:line="360" w:lineRule="auto"/>
      <w:ind w:left="528" w:right="71" w:firstLine="600"/>
    </w:pPr>
    <w:rPr>
      <w:rFonts w:ascii="Verdana" w:eastAsia="Verdana" w:hAnsi="Verdana" w:cs="Verdana"/>
      <w:lang w:val="en-US"/>
    </w:rPr>
  </w:style>
  <w:style w:type="paragraph" w:customStyle="1" w:styleId="Sangra3detindependiente1">
    <w:name w:val="Sangría 3 de t. independiente1"/>
    <w:basedOn w:val="Standard"/>
    <w:rsid w:val="00313E37"/>
    <w:pPr>
      <w:ind w:firstLine="284"/>
    </w:pPr>
    <w:rPr>
      <w:iCs/>
    </w:rPr>
  </w:style>
  <w:style w:type="paragraph" w:customStyle="1" w:styleId="Sangranormal1">
    <w:name w:val="Sangría normal1"/>
    <w:basedOn w:val="Standard"/>
    <w:rsid w:val="00313E37"/>
    <w:pPr>
      <w:ind w:left="708"/>
      <w:jc w:val="left"/>
    </w:pPr>
    <w:rPr>
      <w:rFonts w:ascii="Times New Roman" w:hAnsi="Times New Roman" w:cs="Times New Roman"/>
      <w:sz w:val="24"/>
    </w:rPr>
  </w:style>
  <w:style w:type="paragraph" w:customStyle="1" w:styleId="Textodebloque1">
    <w:name w:val="Texto de bloque1"/>
    <w:basedOn w:val="Standard"/>
    <w:rsid w:val="00313E37"/>
    <w:pPr>
      <w:widowControl w:val="0"/>
      <w:snapToGrid w:val="0"/>
      <w:ind w:left="720" w:right="57" w:firstLine="709"/>
    </w:pPr>
    <w:rPr>
      <w:rFonts w:ascii="Times New Roman" w:hAnsi="Times New Roman" w:cs="Times New Roman"/>
      <w:b/>
      <w:sz w:val="22"/>
    </w:rPr>
  </w:style>
  <w:style w:type="paragraph" w:customStyle="1" w:styleId="Listaconvietas22">
    <w:name w:val="Lista con viñetas 22"/>
    <w:basedOn w:val="Standard"/>
    <w:rsid w:val="00313E37"/>
    <w:pPr>
      <w:ind w:left="566" w:hanging="283"/>
      <w:jc w:val="left"/>
    </w:pPr>
    <w:rPr>
      <w:rFonts w:ascii="Times New Roman" w:hAnsi="Times New Roman" w:cs="Times New Roman"/>
    </w:rPr>
  </w:style>
  <w:style w:type="paragraph" w:customStyle="1" w:styleId="Listaconvietas21">
    <w:name w:val="Lista con viñetas 21"/>
    <w:basedOn w:val="Standard"/>
    <w:rsid w:val="00313E37"/>
    <w:pPr>
      <w:spacing w:before="240" w:after="60" w:line="100" w:lineRule="atLeast"/>
    </w:pPr>
    <w:rPr>
      <w:rFonts w:ascii="Calibri" w:eastAsia="Calibri" w:hAnsi="Calibri" w:cs="Calibri"/>
      <w:sz w:val="24"/>
      <w:szCs w:val="24"/>
    </w:rPr>
  </w:style>
  <w:style w:type="paragraph" w:customStyle="1" w:styleId="Continuarlista21">
    <w:name w:val="Continuar lista 21"/>
    <w:basedOn w:val="Standard"/>
    <w:rsid w:val="00313E37"/>
    <w:pPr>
      <w:spacing w:after="120" w:line="100" w:lineRule="atLeast"/>
      <w:ind w:left="566"/>
      <w:jc w:val="left"/>
    </w:pPr>
    <w:rPr>
      <w:rFonts w:ascii="MS Sans Serif" w:eastAsia="MS Sans Serif" w:hAnsi="MS Sans Serif" w:cs="MS Sans Serif"/>
    </w:rPr>
  </w:style>
  <w:style w:type="paragraph" w:customStyle="1" w:styleId="Textosinformato1">
    <w:name w:val="Texto sin formato1"/>
    <w:basedOn w:val="Standard"/>
    <w:rsid w:val="00313E37"/>
    <w:pPr>
      <w:jc w:val="left"/>
    </w:pPr>
    <w:rPr>
      <w:rFonts w:ascii="Courier New" w:eastAsia="Courier New" w:hAnsi="Courier New" w:cs="Courier New"/>
    </w:rPr>
  </w:style>
  <w:style w:type="paragraph" w:styleId="Subttulo">
    <w:name w:val="Subtitle"/>
    <w:basedOn w:val="Standard"/>
    <w:next w:val="Textbody"/>
    <w:link w:val="SubttuloCar"/>
    <w:qFormat/>
    <w:rsid w:val="00313E37"/>
    <w:pPr>
      <w:pBdr>
        <w:top w:val="single" w:sz="4" w:space="1" w:color="000000"/>
        <w:left w:val="single" w:sz="4" w:space="4" w:color="000000"/>
        <w:bottom w:val="single" w:sz="4" w:space="1" w:color="000000"/>
        <w:right w:val="single" w:sz="4" w:space="4" w:color="000000"/>
      </w:pBdr>
      <w:overflowPunct w:val="0"/>
      <w:autoSpaceDE w:val="0"/>
    </w:pPr>
    <w:rPr>
      <w:rFonts w:cs="Times New Roman"/>
      <w:b/>
      <w:bCs/>
    </w:rPr>
  </w:style>
  <w:style w:type="character" w:customStyle="1" w:styleId="SubttuloCar">
    <w:name w:val="Subtítulo Car"/>
    <w:link w:val="Subttulo"/>
    <w:rsid w:val="00A41F2C"/>
    <w:rPr>
      <w:rFonts w:ascii="Arial" w:hAnsi="Arial" w:cs="Arial"/>
      <w:b/>
      <w:bCs/>
      <w:kern w:val="2"/>
      <w:sz w:val="18"/>
      <w:szCs w:val="18"/>
      <w:lang w:eastAsia="zh-CN"/>
    </w:rPr>
  </w:style>
  <w:style w:type="paragraph" w:styleId="Textodeglobo">
    <w:name w:val="Balloon Text"/>
    <w:basedOn w:val="Standard"/>
    <w:rsid w:val="00313E37"/>
    <w:pPr>
      <w:jc w:val="left"/>
    </w:pPr>
    <w:rPr>
      <w:rFonts w:ascii="Tahoma" w:eastAsia="Tahoma" w:hAnsi="Tahoma" w:cs="Tahoma"/>
      <w:sz w:val="16"/>
      <w:szCs w:val="16"/>
    </w:rPr>
  </w:style>
  <w:style w:type="paragraph" w:customStyle="1" w:styleId="DIARIO">
    <w:name w:val="DIARIO"/>
    <w:basedOn w:val="Standard"/>
    <w:rsid w:val="00313E37"/>
    <w:pPr>
      <w:spacing w:line="360" w:lineRule="auto"/>
    </w:pPr>
    <w:rPr>
      <w:rFonts w:ascii="Times New Roman" w:hAnsi="Times New Roman" w:cs="Times New Roman"/>
      <w:sz w:val="22"/>
      <w:szCs w:val="24"/>
    </w:rPr>
  </w:style>
  <w:style w:type="paragraph" w:customStyle="1" w:styleId="Sangradetindependiente">
    <w:name w:val="Sangría de t. independiente"/>
    <w:basedOn w:val="Standard"/>
    <w:next w:val="Standard"/>
    <w:rsid w:val="00313E37"/>
    <w:pPr>
      <w:autoSpaceDE w:val="0"/>
      <w:jc w:val="left"/>
    </w:pPr>
    <w:rPr>
      <w:rFonts w:ascii="EBOACK+TimesNewRoman" w:eastAsia="EBOACK+TimesNewRoman" w:hAnsi="EBOACK+TimesNewRoman" w:cs="EBOACK+TimesNewRoman"/>
      <w:sz w:val="24"/>
      <w:szCs w:val="24"/>
    </w:rPr>
  </w:style>
  <w:style w:type="paragraph" w:customStyle="1" w:styleId="Elemento7">
    <w:name w:val="Elemento 7"/>
    <w:rsid w:val="00313E37"/>
    <w:pPr>
      <w:widowControl w:val="0"/>
      <w:suppressAutoHyphens/>
      <w:autoSpaceDE w:val="0"/>
      <w:textAlignment w:val="baseline"/>
    </w:pPr>
    <w:rPr>
      <w:rFonts w:ascii="Arial" w:hAnsi="Arial" w:cs="Arial"/>
      <w:kern w:val="2"/>
      <w:sz w:val="24"/>
      <w:szCs w:val="24"/>
      <w:lang w:eastAsia="zh-CN"/>
    </w:rPr>
  </w:style>
  <w:style w:type="paragraph" w:styleId="Prrafodelista">
    <w:name w:val="List Paragraph"/>
    <w:basedOn w:val="Standard"/>
    <w:uiPriority w:val="34"/>
    <w:qFormat/>
    <w:rsid w:val="00313E37"/>
    <w:pPr>
      <w:spacing w:after="200" w:line="276" w:lineRule="auto"/>
      <w:ind w:left="720"/>
      <w:jc w:val="left"/>
    </w:pPr>
    <w:rPr>
      <w:rFonts w:ascii="Calibri" w:eastAsia="Lucida Sans Unicode" w:hAnsi="Calibri" w:cs="Times New Roman"/>
      <w:sz w:val="22"/>
      <w:szCs w:val="22"/>
    </w:rPr>
  </w:style>
  <w:style w:type="paragraph" w:customStyle="1" w:styleId="CharChar">
    <w:name w:val="Char Char"/>
    <w:basedOn w:val="Standard"/>
    <w:rsid w:val="00313E37"/>
    <w:pPr>
      <w:widowControl w:val="0"/>
      <w:numPr>
        <w:numId w:val="2"/>
      </w:numPr>
      <w:spacing w:before="120" w:after="160" w:line="240" w:lineRule="exact"/>
      <w:jc w:val="left"/>
    </w:pPr>
    <w:rPr>
      <w:rFonts w:ascii="Gill Sans" w:eastAsia="Arial Unicode MS" w:hAnsi="Gill Sans" w:cs="Gill Sans"/>
      <w:lang w:val="ca-ES"/>
    </w:rPr>
  </w:style>
  <w:style w:type="paragraph" w:customStyle="1" w:styleId="Listaconvietas31">
    <w:name w:val="Lista con viñetas 31"/>
    <w:basedOn w:val="Standard"/>
    <w:rsid w:val="00313E37"/>
    <w:pPr>
      <w:ind w:left="849" w:hanging="283"/>
    </w:pPr>
    <w:rPr>
      <w:rFonts w:ascii="Times New Roman" w:hAnsi="Times New Roman" w:cs="Times New Roman"/>
      <w:sz w:val="24"/>
    </w:rPr>
  </w:style>
  <w:style w:type="paragraph" w:customStyle="1" w:styleId="Estilo2">
    <w:name w:val="Estilo2"/>
    <w:basedOn w:val="Standard"/>
    <w:rsid w:val="00313E37"/>
    <w:pPr>
      <w:keepNext/>
      <w:spacing w:line="360" w:lineRule="auto"/>
      <w:jc w:val="center"/>
    </w:pPr>
    <w:rPr>
      <w:rFonts w:ascii="Verdana" w:eastAsia="Verdana" w:hAnsi="Verdana" w:cs="Microsoft Sans Serif"/>
      <w:bCs/>
      <w:szCs w:val="24"/>
    </w:rPr>
  </w:style>
  <w:style w:type="paragraph" w:customStyle="1" w:styleId="Default">
    <w:name w:val="Default"/>
    <w:qFormat/>
    <w:rsid w:val="00313E37"/>
    <w:pPr>
      <w:suppressAutoHyphens/>
      <w:autoSpaceDE w:val="0"/>
      <w:textAlignment w:val="baseline"/>
    </w:pPr>
    <w:rPr>
      <w:rFonts w:ascii="Arial" w:hAnsi="Arial" w:cs="Arial"/>
      <w:color w:val="000000"/>
      <w:kern w:val="2"/>
      <w:sz w:val="24"/>
      <w:szCs w:val="24"/>
      <w:lang w:eastAsia="zh-CN"/>
    </w:rPr>
  </w:style>
  <w:style w:type="paragraph" w:customStyle="1" w:styleId="Pa11">
    <w:name w:val="Pa11"/>
    <w:basedOn w:val="Default"/>
    <w:next w:val="Default"/>
    <w:rsid w:val="00313E37"/>
    <w:pPr>
      <w:spacing w:line="201" w:lineRule="atLeast"/>
    </w:pPr>
    <w:rPr>
      <w:rFonts w:cs="Times New Roman"/>
    </w:rPr>
  </w:style>
  <w:style w:type="paragraph" w:customStyle="1" w:styleId="Pa6">
    <w:name w:val="Pa6"/>
    <w:basedOn w:val="Default"/>
    <w:next w:val="Default"/>
    <w:rsid w:val="00313E37"/>
    <w:pPr>
      <w:spacing w:line="201" w:lineRule="atLeast"/>
    </w:pPr>
    <w:rPr>
      <w:rFonts w:cs="Times New Roman"/>
    </w:rPr>
  </w:style>
  <w:style w:type="paragraph" w:customStyle="1" w:styleId="texto">
    <w:name w:val="texto"/>
    <w:basedOn w:val="Standard"/>
    <w:rsid w:val="00313E37"/>
    <w:pPr>
      <w:spacing w:before="100" w:after="100"/>
      <w:jc w:val="left"/>
    </w:pPr>
    <w:rPr>
      <w:rFonts w:ascii="Times New Roman" w:hAnsi="Times New Roman" w:cs="Times New Roman"/>
      <w:color w:val="003333"/>
      <w:sz w:val="28"/>
      <w:szCs w:val="28"/>
    </w:rPr>
  </w:style>
  <w:style w:type="paragraph" w:customStyle="1" w:styleId="Pa10">
    <w:name w:val="Pa10"/>
    <w:basedOn w:val="Default"/>
    <w:next w:val="Default"/>
    <w:rsid w:val="00313E37"/>
    <w:pPr>
      <w:spacing w:line="141" w:lineRule="atLeast"/>
    </w:pPr>
    <w:rPr>
      <w:rFonts w:cs="Times New Roman"/>
    </w:rPr>
  </w:style>
  <w:style w:type="paragraph" w:customStyle="1" w:styleId="Pa12">
    <w:name w:val="Pa12"/>
    <w:basedOn w:val="Default"/>
    <w:next w:val="Default"/>
    <w:rsid w:val="00313E37"/>
    <w:pPr>
      <w:spacing w:line="201" w:lineRule="atLeast"/>
    </w:pPr>
    <w:rPr>
      <w:rFonts w:cs="Times New Roman"/>
    </w:rPr>
  </w:style>
  <w:style w:type="paragraph" w:customStyle="1" w:styleId="justificado">
    <w:name w:val="justificado"/>
    <w:basedOn w:val="Standard"/>
    <w:rsid w:val="00313E37"/>
    <w:pPr>
      <w:spacing w:before="100" w:after="100"/>
      <w:jc w:val="left"/>
    </w:pPr>
    <w:rPr>
      <w:rFonts w:ascii="Times New Roman" w:hAnsi="Times New Roman" w:cs="Times New Roman"/>
      <w:sz w:val="24"/>
      <w:szCs w:val="24"/>
    </w:rPr>
  </w:style>
  <w:style w:type="paragraph" w:customStyle="1" w:styleId="western">
    <w:name w:val="western"/>
    <w:basedOn w:val="Standard"/>
    <w:qFormat/>
    <w:rsid w:val="00313E37"/>
    <w:pPr>
      <w:spacing w:before="100" w:after="119"/>
      <w:jc w:val="left"/>
    </w:pPr>
    <w:rPr>
      <w:rFonts w:ascii="Times New Roman" w:hAnsi="Times New Roman" w:cs="Times New Roman"/>
      <w:color w:val="000000"/>
      <w:sz w:val="24"/>
      <w:szCs w:val="24"/>
    </w:rPr>
  </w:style>
  <w:style w:type="paragraph" w:customStyle="1" w:styleId="TableContents">
    <w:name w:val="Table Contents"/>
    <w:basedOn w:val="Standard"/>
    <w:rsid w:val="00313E37"/>
    <w:pPr>
      <w:widowControl w:val="0"/>
      <w:suppressLineNumbers/>
      <w:jc w:val="left"/>
    </w:pPr>
    <w:rPr>
      <w:rFonts w:eastAsia="Lucida Sans Unicode"/>
      <w:sz w:val="22"/>
      <w:szCs w:val="24"/>
    </w:rPr>
  </w:style>
  <w:style w:type="paragraph" w:customStyle="1" w:styleId="a">
    <w:name w:val="a"/>
    <w:basedOn w:val="Standard"/>
    <w:rsid w:val="00313E37"/>
    <w:pPr>
      <w:spacing w:before="100" w:after="100"/>
      <w:jc w:val="left"/>
    </w:pPr>
    <w:rPr>
      <w:rFonts w:ascii="Times New Roman" w:hAnsi="Times New Roman" w:cs="Times New Roman"/>
      <w:sz w:val="24"/>
      <w:szCs w:val="24"/>
      <w:lang w:val="ca-ES"/>
    </w:rPr>
  </w:style>
  <w:style w:type="paragraph" w:customStyle="1" w:styleId="CarCar4CarCarCarCarCarCarCarCarCarCar">
    <w:name w:val="Car Car4 Car Car Car Car Car Car Car Car Car Car"/>
    <w:basedOn w:val="Standard"/>
    <w:rsid w:val="00313E37"/>
    <w:pPr>
      <w:widowControl w:val="0"/>
      <w:spacing w:before="120" w:after="160" w:line="240" w:lineRule="exact"/>
      <w:ind w:left="436" w:hanging="360"/>
      <w:jc w:val="left"/>
    </w:pPr>
    <w:rPr>
      <w:rFonts w:ascii="Gill Sans" w:eastAsia="Arial Unicode MS" w:hAnsi="Gill Sans" w:cs="Gill Sans"/>
      <w:lang w:val="ca-ES"/>
    </w:rPr>
  </w:style>
  <w:style w:type="paragraph" w:customStyle="1" w:styleId="CarCarCarCarCarCarCarCar">
    <w:name w:val="Car Car Car Car Car Car Car Car"/>
    <w:basedOn w:val="Standard"/>
    <w:rsid w:val="00313E37"/>
    <w:pPr>
      <w:widowControl w:val="0"/>
      <w:spacing w:before="120" w:after="160" w:line="240" w:lineRule="exact"/>
      <w:ind w:left="436" w:hanging="360"/>
      <w:jc w:val="left"/>
    </w:pPr>
    <w:rPr>
      <w:rFonts w:ascii="Gill Sans" w:eastAsia="Arial Unicode MS" w:hAnsi="Gill Sans" w:cs="Gill Sans"/>
      <w:lang w:val="ca-ES"/>
    </w:rPr>
  </w:style>
  <w:style w:type="paragraph" w:customStyle="1" w:styleId="CarCarCarCarCarCarCarCarCarCar">
    <w:name w:val="Car Car Car Car Car Car Car Car Car Car"/>
    <w:basedOn w:val="Standard"/>
    <w:rsid w:val="00313E37"/>
    <w:pPr>
      <w:widowControl w:val="0"/>
      <w:spacing w:before="120" w:after="160" w:line="240" w:lineRule="exact"/>
      <w:ind w:left="436" w:hanging="360"/>
      <w:jc w:val="left"/>
    </w:pPr>
    <w:rPr>
      <w:rFonts w:ascii="Gill Sans" w:eastAsia="Arial Unicode MS" w:hAnsi="Gill Sans" w:cs="Gill Sans"/>
      <w:lang w:val="ca-ES"/>
    </w:rPr>
  </w:style>
  <w:style w:type="paragraph" w:customStyle="1" w:styleId="CarCarCarCar">
    <w:name w:val="Car Car Car Car"/>
    <w:basedOn w:val="Standard"/>
    <w:rsid w:val="00313E37"/>
    <w:pPr>
      <w:widowControl w:val="0"/>
      <w:spacing w:before="120" w:after="160" w:line="240" w:lineRule="exact"/>
      <w:ind w:left="436" w:hanging="360"/>
      <w:jc w:val="left"/>
    </w:pPr>
    <w:rPr>
      <w:rFonts w:ascii="Gill Sans" w:eastAsia="Arial Unicode MS" w:hAnsi="Gill Sans" w:cs="Gill Sans"/>
      <w:lang w:val="ca-ES"/>
    </w:rPr>
  </w:style>
  <w:style w:type="paragraph" w:customStyle="1" w:styleId="CarCar4CarCar">
    <w:name w:val="Car Car4 Car Car"/>
    <w:basedOn w:val="Standard"/>
    <w:rsid w:val="00313E37"/>
    <w:pPr>
      <w:widowControl w:val="0"/>
      <w:spacing w:before="120" w:after="160" w:line="240" w:lineRule="exact"/>
      <w:ind w:left="436" w:hanging="360"/>
      <w:jc w:val="left"/>
    </w:pPr>
    <w:rPr>
      <w:rFonts w:ascii="Gill Sans" w:eastAsia="Arial Unicode MS" w:hAnsi="Gill Sans" w:cs="Gill Sans"/>
      <w:lang w:val="ca-ES"/>
    </w:rPr>
  </w:style>
  <w:style w:type="paragraph" w:customStyle="1" w:styleId="CarCarCarCarCarCar">
    <w:name w:val="Car Car Car Car Car Car"/>
    <w:basedOn w:val="Standard"/>
    <w:rsid w:val="00313E37"/>
    <w:pPr>
      <w:widowControl w:val="0"/>
      <w:spacing w:before="120" w:after="160" w:line="240" w:lineRule="exact"/>
      <w:ind w:left="436" w:hanging="360"/>
      <w:jc w:val="left"/>
    </w:pPr>
    <w:rPr>
      <w:rFonts w:ascii="Gill Sans" w:eastAsia="Arial Unicode MS" w:hAnsi="Gill Sans" w:cs="Gill Sans"/>
      <w:lang w:val="ca-ES"/>
    </w:rPr>
  </w:style>
  <w:style w:type="paragraph" w:styleId="z-Principiodelformulario">
    <w:name w:val="HTML Top of Form"/>
    <w:basedOn w:val="Standard"/>
    <w:next w:val="Standard"/>
    <w:rsid w:val="00313E37"/>
    <w:pPr>
      <w:pBdr>
        <w:top w:val="none" w:sz="0" w:space="0" w:color="000000"/>
        <w:left w:val="none" w:sz="0" w:space="0" w:color="000000"/>
        <w:bottom w:val="single" w:sz="6" w:space="1" w:color="000000"/>
        <w:right w:val="none" w:sz="0" w:space="0" w:color="000000"/>
      </w:pBdr>
      <w:jc w:val="center"/>
    </w:pPr>
    <w:rPr>
      <w:vanish/>
      <w:sz w:val="16"/>
      <w:szCs w:val="16"/>
    </w:rPr>
  </w:style>
  <w:style w:type="paragraph" w:styleId="z-Finaldelformulario">
    <w:name w:val="HTML Bottom of Form"/>
    <w:basedOn w:val="Standard"/>
    <w:next w:val="Standard"/>
    <w:rsid w:val="00313E37"/>
    <w:pPr>
      <w:pBdr>
        <w:top w:val="single" w:sz="6" w:space="1" w:color="000000"/>
        <w:left w:val="none" w:sz="0" w:space="0" w:color="000000"/>
        <w:bottom w:val="none" w:sz="0" w:space="0" w:color="000000"/>
        <w:right w:val="none" w:sz="0" w:space="0" w:color="000000"/>
      </w:pBdr>
      <w:jc w:val="center"/>
    </w:pPr>
    <w:rPr>
      <w:vanish/>
      <w:sz w:val="16"/>
      <w:szCs w:val="16"/>
    </w:rPr>
  </w:style>
  <w:style w:type="paragraph" w:customStyle="1" w:styleId="CarCarCarCarCarCarCarCar1">
    <w:name w:val="Car Car Car Car Car Car Car Car1"/>
    <w:basedOn w:val="Standard"/>
    <w:rsid w:val="00313E37"/>
    <w:pPr>
      <w:widowControl w:val="0"/>
      <w:spacing w:before="120" w:after="160" w:line="240" w:lineRule="exact"/>
      <w:ind w:left="436" w:hanging="360"/>
      <w:jc w:val="left"/>
    </w:pPr>
    <w:rPr>
      <w:rFonts w:ascii="Gill Sans" w:eastAsia="Arial Unicode MS" w:hAnsi="Gill Sans" w:cs="Gill Sans"/>
      <w:lang w:val="ca-ES"/>
    </w:rPr>
  </w:style>
  <w:style w:type="paragraph" w:customStyle="1" w:styleId="CarCar4CarCarCarCarCarCarCarCar">
    <w:name w:val="Car Car4 Car Car Car Car Car Car Car Car"/>
    <w:basedOn w:val="Standard"/>
    <w:rsid w:val="00313E37"/>
    <w:pPr>
      <w:widowControl w:val="0"/>
      <w:spacing w:before="120" w:after="160" w:line="240" w:lineRule="exact"/>
      <w:ind w:left="436" w:hanging="360"/>
      <w:jc w:val="left"/>
    </w:pPr>
    <w:rPr>
      <w:rFonts w:ascii="Gill Sans" w:eastAsia="Arial Unicode MS" w:hAnsi="Gill Sans" w:cs="Gill Sans"/>
      <w:lang w:val="ca-ES"/>
    </w:rPr>
  </w:style>
  <w:style w:type="paragraph" w:customStyle="1" w:styleId="CarCar4CarCarCarCarCarCar">
    <w:name w:val="Car Car4 Car Car Car Car Car Car"/>
    <w:basedOn w:val="Standard"/>
    <w:rsid w:val="00313E37"/>
    <w:pPr>
      <w:widowControl w:val="0"/>
      <w:spacing w:before="120" w:after="160" w:line="240" w:lineRule="exact"/>
      <w:ind w:left="436" w:hanging="360"/>
      <w:jc w:val="left"/>
    </w:pPr>
    <w:rPr>
      <w:rFonts w:ascii="Gill Sans" w:eastAsia="Arial Unicode MS" w:hAnsi="Gill Sans" w:cs="Gill Sans"/>
      <w:lang w:val="ca-ES"/>
    </w:rPr>
  </w:style>
  <w:style w:type="paragraph" w:customStyle="1" w:styleId="TableHeading">
    <w:name w:val="Table Heading"/>
    <w:basedOn w:val="TableContents"/>
    <w:rsid w:val="00313E37"/>
    <w:pPr>
      <w:jc w:val="center"/>
    </w:pPr>
    <w:rPr>
      <w:b/>
      <w:bCs/>
    </w:rPr>
  </w:style>
  <w:style w:type="paragraph" w:customStyle="1" w:styleId="Framecontents">
    <w:name w:val="Frame contents"/>
    <w:basedOn w:val="Standard"/>
    <w:rsid w:val="00313E37"/>
  </w:style>
  <w:style w:type="paragraph" w:styleId="Encabezado">
    <w:name w:val="header"/>
    <w:basedOn w:val="Standard"/>
    <w:uiPriority w:val="99"/>
    <w:rsid w:val="00313E37"/>
    <w:pPr>
      <w:suppressLineNumbers/>
    </w:pPr>
  </w:style>
  <w:style w:type="paragraph" w:customStyle="1" w:styleId="Quotations">
    <w:name w:val="Quotations"/>
    <w:basedOn w:val="Standard"/>
    <w:rsid w:val="00313E37"/>
    <w:pPr>
      <w:spacing w:after="283"/>
      <w:ind w:left="567" w:right="567"/>
    </w:pPr>
  </w:style>
  <w:style w:type="paragraph" w:customStyle="1" w:styleId="Contenidodelatabla">
    <w:name w:val="Contenido de la tabla"/>
    <w:basedOn w:val="Normal"/>
    <w:rsid w:val="00313E37"/>
    <w:pPr>
      <w:suppressLineNumbers/>
    </w:pPr>
  </w:style>
  <w:style w:type="paragraph" w:customStyle="1" w:styleId="Ttulodelatabla">
    <w:name w:val="Título de la tabla"/>
    <w:basedOn w:val="Contenidodelatabla"/>
    <w:rsid w:val="00313E37"/>
    <w:pPr>
      <w:jc w:val="center"/>
    </w:pPr>
    <w:rPr>
      <w:b/>
      <w:bCs/>
    </w:rPr>
  </w:style>
  <w:style w:type="paragraph" w:customStyle="1" w:styleId="Contenidodelmarco">
    <w:name w:val="Contenido del marco"/>
    <w:basedOn w:val="Normal"/>
    <w:rsid w:val="00313E37"/>
  </w:style>
  <w:style w:type="paragraph" w:customStyle="1" w:styleId="Sangra2detindependiente2">
    <w:name w:val="Sangría 2 de t. independiente2"/>
    <w:basedOn w:val="Normal"/>
    <w:rsid w:val="00313E37"/>
    <w:pPr>
      <w:spacing w:before="0" w:after="120" w:line="480" w:lineRule="auto"/>
      <w:ind w:left="283"/>
    </w:pPr>
    <w:rPr>
      <w:szCs w:val="21"/>
    </w:rPr>
  </w:style>
  <w:style w:type="paragraph" w:styleId="Sinespaciado">
    <w:name w:val="No Spacing"/>
    <w:uiPriority w:val="1"/>
    <w:qFormat/>
    <w:rsid w:val="00313E37"/>
    <w:pPr>
      <w:suppressAutoHyphens/>
    </w:pPr>
    <w:rPr>
      <w:rFonts w:ascii="Calibri" w:eastAsia="Calibri" w:hAnsi="Calibri" w:cs="Calibri"/>
      <w:color w:val="00000A"/>
      <w:sz w:val="22"/>
      <w:szCs w:val="22"/>
      <w:lang w:eastAsia="zh-CN"/>
    </w:rPr>
  </w:style>
  <w:style w:type="paragraph" w:styleId="Sangradetextonormal">
    <w:name w:val="Body Text Indent"/>
    <w:basedOn w:val="Normal"/>
    <w:rsid w:val="00313E37"/>
    <w:pPr>
      <w:spacing w:before="0" w:after="120"/>
      <w:ind w:left="283"/>
    </w:pPr>
    <w:rPr>
      <w:szCs w:val="21"/>
    </w:rPr>
  </w:style>
  <w:style w:type="paragraph" w:customStyle="1" w:styleId="Textoindependiente22">
    <w:name w:val="Texto independiente 22"/>
    <w:basedOn w:val="Normal"/>
    <w:rsid w:val="00313E37"/>
    <w:pPr>
      <w:spacing w:after="120" w:line="480" w:lineRule="auto"/>
    </w:pPr>
  </w:style>
  <w:style w:type="paragraph" w:customStyle="1" w:styleId="Continuarlista22">
    <w:name w:val="Continuar lista 22"/>
    <w:basedOn w:val="Normal"/>
    <w:rsid w:val="00313E37"/>
    <w:pPr>
      <w:spacing w:after="120"/>
      <w:ind w:left="566"/>
      <w:contextualSpacing/>
    </w:pPr>
  </w:style>
  <w:style w:type="paragraph" w:customStyle="1" w:styleId="Textoindependiente23">
    <w:name w:val="Texto independiente 23"/>
    <w:basedOn w:val="Normal"/>
    <w:rsid w:val="00313E37"/>
    <w:pPr>
      <w:spacing w:after="120" w:line="480" w:lineRule="auto"/>
    </w:pPr>
  </w:style>
  <w:style w:type="paragraph" w:customStyle="1" w:styleId="msolistparagraph0">
    <w:name w:val="msolistparagraph"/>
    <w:basedOn w:val="Normal"/>
    <w:rsid w:val="00313E37"/>
    <w:pPr>
      <w:suppressAutoHyphens w:val="0"/>
      <w:spacing w:before="100" w:after="100"/>
      <w:jc w:val="left"/>
    </w:pPr>
    <w:rPr>
      <w:rFonts w:ascii="Times New Roman" w:hAnsi="Times New Roman" w:cs="Times New Roman"/>
      <w:sz w:val="24"/>
      <w:szCs w:val="24"/>
    </w:rPr>
  </w:style>
  <w:style w:type="paragraph" w:customStyle="1" w:styleId="Textosinformato2">
    <w:name w:val="Texto sin formato2"/>
    <w:basedOn w:val="Normal"/>
    <w:rsid w:val="00313E37"/>
    <w:pPr>
      <w:suppressAutoHyphens w:val="0"/>
      <w:spacing w:before="100" w:after="100"/>
      <w:jc w:val="left"/>
    </w:pPr>
    <w:rPr>
      <w:rFonts w:ascii="Times New Roman" w:hAnsi="Times New Roman" w:cs="Times New Roman"/>
      <w:sz w:val="24"/>
      <w:szCs w:val="24"/>
    </w:rPr>
  </w:style>
  <w:style w:type="paragraph" w:customStyle="1" w:styleId="default0">
    <w:name w:val="default"/>
    <w:basedOn w:val="Normal"/>
    <w:rsid w:val="00313E37"/>
    <w:pPr>
      <w:suppressAutoHyphens w:val="0"/>
      <w:spacing w:before="100" w:after="100"/>
      <w:jc w:val="left"/>
    </w:pPr>
    <w:rPr>
      <w:rFonts w:ascii="Times New Roman" w:hAnsi="Times New Roman" w:cs="Times New Roman"/>
      <w:sz w:val="24"/>
      <w:szCs w:val="24"/>
    </w:rPr>
  </w:style>
  <w:style w:type="paragraph" w:customStyle="1" w:styleId="msonospacing0">
    <w:name w:val="msonospacing"/>
    <w:basedOn w:val="Normal"/>
    <w:rsid w:val="00313E37"/>
    <w:pPr>
      <w:suppressAutoHyphens w:val="0"/>
      <w:spacing w:before="100" w:after="100"/>
      <w:jc w:val="left"/>
    </w:pPr>
    <w:rPr>
      <w:rFonts w:ascii="Times New Roman" w:hAnsi="Times New Roman" w:cs="Times New Roman"/>
      <w:sz w:val="24"/>
      <w:szCs w:val="24"/>
    </w:rPr>
  </w:style>
  <w:style w:type="paragraph" w:customStyle="1" w:styleId="msolistparagraphcxspmiddle">
    <w:name w:val="msolistparagraphcxspmiddle"/>
    <w:basedOn w:val="Normal"/>
    <w:rsid w:val="00313E37"/>
    <w:pPr>
      <w:suppressAutoHyphens w:val="0"/>
      <w:spacing w:before="100" w:after="100"/>
      <w:jc w:val="left"/>
    </w:pPr>
    <w:rPr>
      <w:rFonts w:ascii="Times New Roman" w:hAnsi="Times New Roman" w:cs="Times New Roman"/>
      <w:sz w:val="24"/>
      <w:szCs w:val="24"/>
    </w:rPr>
  </w:style>
  <w:style w:type="paragraph" w:customStyle="1" w:styleId="msolistparagraphcxsplast">
    <w:name w:val="msolistparagraphcxsplast"/>
    <w:basedOn w:val="Normal"/>
    <w:rsid w:val="00313E37"/>
    <w:pPr>
      <w:suppressAutoHyphens w:val="0"/>
      <w:spacing w:before="100" w:after="100"/>
      <w:jc w:val="left"/>
    </w:pPr>
    <w:rPr>
      <w:rFonts w:ascii="Times New Roman" w:hAnsi="Times New Roman" w:cs="Times New Roman"/>
      <w:sz w:val="24"/>
      <w:szCs w:val="24"/>
    </w:rPr>
  </w:style>
  <w:style w:type="paragraph" w:customStyle="1" w:styleId="Cabeceraypie">
    <w:name w:val="Cabecera y pie"/>
    <w:rsid w:val="00313E37"/>
    <w:pPr>
      <w:pBdr>
        <w:top w:val="none" w:sz="0" w:space="0" w:color="000000"/>
        <w:left w:val="none" w:sz="0" w:space="0" w:color="000000"/>
        <w:bottom w:val="none" w:sz="0" w:space="0" w:color="000000"/>
        <w:right w:val="none" w:sz="0" w:space="0" w:color="000000"/>
      </w:pBdr>
      <w:tabs>
        <w:tab w:val="right" w:pos="9020"/>
      </w:tabs>
      <w:suppressAutoHyphens/>
    </w:pPr>
    <w:rPr>
      <w:rFonts w:ascii="Helvetica Neue" w:eastAsia="Arial Unicode MS" w:hAnsi="Helvetica Neue" w:cs="Arial Unicode MS"/>
      <w:color w:val="000000"/>
      <w:sz w:val="24"/>
      <w:szCs w:val="24"/>
      <w:lang w:eastAsia="zh-CN"/>
    </w:rPr>
  </w:style>
  <w:style w:type="paragraph" w:customStyle="1" w:styleId="CuerpoA">
    <w:name w:val="Cuerpo A"/>
    <w:rsid w:val="00313E37"/>
    <w:pPr>
      <w:pBdr>
        <w:top w:val="none" w:sz="0" w:space="0" w:color="000000"/>
        <w:left w:val="none" w:sz="0" w:space="0" w:color="000000"/>
        <w:bottom w:val="none" w:sz="0" w:space="0" w:color="000000"/>
        <w:right w:val="none" w:sz="0" w:space="0" w:color="000000"/>
      </w:pBdr>
      <w:suppressAutoHyphens/>
    </w:pPr>
    <w:rPr>
      <w:rFonts w:eastAsia="Arial Unicode MS" w:cs="Arial Unicode MS"/>
      <w:color w:val="000000"/>
      <w:lang w:val="de-DE" w:eastAsia="zh-CN"/>
    </w:rPr>
  </w:style>
  <w:style w:type="paragraph" w:styleId="Textonotapie">
    <w:name w:val="footnote text"/>
    <w:basedOn w:val="Normal"/>
    <w:rsid w:val="00313E37"/>
    <w:rPr>
      <w:rFonts w:cs="Times New Roman"/>
      <w:szCs w:val="20"/>
    </w:rPr>
  </w:style>
  <w:style w:type="paragraph" w:customStyle="1" w:styleId="Textoindependiente24">
    <w:name w:val="Texto independiente 24"/>
    <w:basedOn w:val="Normal"/>
    <w:rsid w:val="00313E37"/>
    <w:pPr>
      <w:spacing w:after="120" w:line="480" w:lineRule="auto"/>
    </w:pPr>
    <w:rPr>
      <w:rFonts w:cs="Times New Roman"/>
    </w:rPr>
  </w:style>
  <w:style w:type="paragraph" w:customStyle="1" w:styleId="Poromisin">
    <w:name w:val="Por omisión"/>
    <w:rsid w:val="00313E37"/>
    <w:pPr>
      <w:pBdr>
        <w:top w:val="none" w:sz="0" w:space="0" w:color="000000"/>
        <w:left w:val="none" w:sz="0" w:space="0" w:color="000000"/>
        <w:bottom w:val="none" w:sz="0" w:space="0" w:color="000000"/>
        <w:right w:val="none" w:sz="0" w:space="0" w:color="000000"/>
      </w:pBdr>
      <w:suppressAutoHyphens/>
    </w:pPr>
    <w:rPr>
      <w:rFonts w:ascii="Helvetica Neue" w:eastAsia="Arial Unicode MS" w:hAnsi="Helvetica Neue" w:cs="Arial Unicode MS"/>
      <w:color w:val="000000"/>
      <w:sz w:val="22"/>
      <w:szCs w:val="22"/>
      <w:lang w:eastAsia="zh-CN"/>
    </w:rPr>
  </w:style>
  <w:style w:type="paragraph" w:customStyle="1" w:styleId="Contingutdelataula">
    <w:name w:val="Contingut de la taula"/>
    <w:basedOn w:val="Normal"/>
    <w:rsid w:val="00313E37"/>
    <w:pPr>
      <w:suppressLineNumbers/>
    </w:pPr>
  </w:style>
  <w:style w:type="paragraph" w:customStyle="1" w:styleId="Encapalamentdelataula">
    <w:name w:val="Encapçalament de la taula"/>
    <w:basedOn w:val="Contingutdelataula"/>
    <w:rsid w:val="00313E37"/>
    <w:pPr>
      <w:jc w:val="center"/>
    </w:pPr>
    <w:rPr>
      <w:b/>
      <w:bCs/>
    </w:rPr>
  </w:style>
  <w:style w:type="paragraph" w:customStyle="1" w:styleId="Contingutdelmarc">
    <w:name w:val="Contingut del marc"/>
    <w:basedOn w:val="Normal"/>
    <w:rsid w:val="00313E37"/>
  </w:style>
  <w:style w:type="paragraph" w:customStyle="1" w:styleId="Tablanormal1">
    <w:name w:val="Tabla normal1"/>
    <w:rsid w:val="00313E37"/>
    <w:pPr>
      <w:suppressAutoHyphens/>
    </w:pPr>
    <w:rPr>
      <w:rFonts w:ascii="Calibri" w:hAnsi="Calibri" w:cs="Calibri"/>
      <w:sz w:val="22"/>
      <w:szCs w:val="22"/>
      <w:lang w:eastAsia="zh-CN"/>
    </w:rPr>
  </w:style>
  <w:style w:type="table" w:styleId="Tablaconcuadrcula">
    <w:name w:val="Table Grid"/>
    <w:basedOn w:val="Tablanormal"/>
    <w:uiPriority w:val="39"/>
    <w:rsid w:val="00D865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4">
    <w:name w:val="WW8Num2z4"/>
    <w:rsid w:val="00A41F2C"/>
  </w:style>
  <w:style w:type="character" w:customStyle="1" w:styleId="WW8Num2z5">
    <w:name w:val="WW8Num2z5"/>
    <w:rsid w:val="00A41F2C"/>
  </w:style>
  <w:style w:type="character" w:customStyle="1" w:styleId="WW8Num2z6">
    <w:name w:val="WW8Num2z6"/>
    <w:rsid w:val="00A41F2C"/>
  </w:style>
  <w:style w:type="character" w:customStyle="1" w:styleId="WW8Num2z7">
    <w:name w:val="WW8Num2z7"/>
    <w:rsid w:val="00A41F2C"/>
  </w:style>
  <w:style w:type="character" w:customStyle="1" w:styleId="WW8Num2z8">
    <w:name w:val="WW8Num2z8"/>
    <w:rsid w:val="00A41F2C"/>
  </w:style>
  <w:style w:type="character" w:customStyle="1" w:styleId="WW8Num19z3">
    <w:name w:val="WW8Num19z3"/>
    <w:rsid w:val="00A41F2C"/>
  </w:style>
  <w:style w:type="character" w:customStyle="1" w:styleId="WW8Num19z4">
    <w:name w:val="WW8Num19z4"/>
    <w:rsid w:val="00A41F2C"/>
  </w:style>
  <w:style w:type="character" w:customStyle="1" w:styleId="WW8Num19z5">
    <w:name w:val="WW8Num19z5"/>
    <w:rsid w:val="00A41F2C"/>
  </w:style>
  <w:style w:type="character" w:customStyle="1" w:styleId="WW8Num19z6">
    <w:name w:val="WW8Num19z6"/>
    <w:rsid w:val="00A41F2C"/>
  </w:style>
  <w:style w:type="character" w:customStyle="1" w:styleId="WW8Num19z7">
    <w:name w:val="WW8Num19z7"/>
    <w:rsid w:val="00A41F2C"/>
  </w:style>
  <w:style w:type="character" w:customStyle="1" w:styleId="WW8Num19z8">
    <w:name w:val="WW8Num19z8"/>
    <w:rsid w:val="00A41F2C"/>
  </w:style>
  <w:style w:type="character" w:customStyle="1" w:styleId="WW8Num21z4">
    <w:name w:val="WW8Num21z4"/>
    <w:rsid w:val="00A41F2C"/>
  </w:style>
  <w:style w:type="character" w:customStyle="1" w:styleId="WW8Num21z5">
    <w:name w:val="WW8Num21z5"/>
    <w:rsid w:val="00A41F2C"/>
  </w:style>
  <w:style w:type="character" w:customStyle="1" w:styleId="WW8Num21z6">
    <w:name w:val="WW8Num21z6"/>
    <w:rsid w:val="00A41F2C"/>
  </w:style>
  <w:style w:type="character" w:customStyle="1" w:styleId="WW8Num21z7">
    <w:name w:val="WW8Num21z7"/>
    <w:rsid w:val="00A41F2C"/>
  </w:style>
  <w:style w:type="character" w:customStyle="1" w:styleId="WW8Num21z8">
    <w:name w:val="WW8Num21z8"/>
    <w:rsid w:val="00A41F2C"/>
  </w:style>
  <w:style w:type="character" w:styleId="Hipervnculovisitado">
    <w:name w:val="FollowedHyperlink"/>
    <w:uiPriority w:val="99"/>
    <w:rsid w:val="00A41F2C"/>
    <w:rPr>
      <w:color w:val="800080"/>
      <w:u w:val="single"/>
    </w:rPr>
  </w:style>
  <w:style w:type="character" w:customStyle="1" w:styleId="Refdecomentario1">
    <w:name w:val="Ref. de comentario1"/>
    <w:rsid w:val="00A41F2C"/>
    <w:rPr>
      <w:sz w:val="16"/>
    </w:rPr>
  </w:style>
  <w:style w:type="character" w:customStyle="1" w:styleId="fontstyle01">
    <w:name w:val="fontstyle01"/>
    <w:rsid w:val="00A41F2C"/>
    <w:rPr>
      <w:rFonts w:ascii="TimesNewRomanPSMT" w:hAnsi="TimesNewRomanPSMT" w:cs="TimesNewRomanPSMT"/>
      <w:b w:val="0"/>
      <w:bCs w:val="0"/>
      <w:i w:val="0"/>
      <w:iCs w:val="0"/>
      <w:color w:val="000000"/>
      <w:sz w:val="18"/>
      <w:szCs w:val="18"/>
    </w:rPr>
  </w:style>
  <w:style w:type="character" w:customStyle="1" w:styleId="ListLabel1">
    <w:name w:val="ListLabel 1"/>
    <w:rsid w:val="00A41F2C"/>
    <w:rPr>
      <w:rFonts w:cs="Courier New"/>
    </w:rPr>
  </w:style>
  <w:style w:type="character" w:customStyle="1" w:styleId="ListLabel2">
    <w:name w:val="ListLabel 2"/>
    <w:rsid w:val="00A41F2C"/>
    <w:rPr>
      <w:rFonts w:cs="Courier New"/>
    </w:rPr>
  </w:style>
  <w:style w:type="character" w:customStyle="1" w:styleId="ListLabel3">
    <w:name w:val="ListLabel 3"/>
    <w:rsid w:val="00A41F2C"/>
    <w:rPr>
      <w:rFonts w:cs="Courier New"/>
    </w:rPr>
  </w:style>
  <w:style w:type="character" w:customStyle="1" w:styleId="ListLabel4">
    <w:name w:val="ListLabel 4"/>
    <w:rsid w:val="00A41F2C"/>
    <w:rPr>
      <w:w w:val="100"/>
      <w:lang w:val="es-ES" w:bidi="es-ES"/>
    </w:rPr>
  </w:style>
  <w:style w:type="character" w:customStyle="1" w:styleId="ListLabel5">
    <w:name w:val="ListLabel 5"/>
    <w:rsid w:val="00A41F2C"/>
    <w:rPr>
      <w:rFonts w:eastAsia="Arial" w:cs="Arial"/>
      <w:spacing w:val="-2"/>
      <w:w w:val="100"/>
      <w:sz w:val="22"/>
      <w:szCs w:val="22"/>
      <w:lang w:val="es-ES" w:bidi="es-ES"/>
    </w:rPr>
  </w:style>
  <w:style w:type="character" w:customStyle="1" w:styleId="ListLabel6">
    <w:name w:val="ListLabel 6"/>
    <w:rsid w:val="00A41F2C"/>
    <w:rPr>
      <w:lang w:val="es-ES" w:bidi="es-ES"/>
    </w:rPr>
  </w:style>
  <w:style w:type="character" w:customStyle="1" w:styleId="ListLabel7">
    <w:name w:val="ListLabel 7"/>
    <w:rsid w:val="00A41F2C"/>
    <w:rPr>
      <w:lang w:val="es-ES" w:bidi="es-ES"/>
    </w:rPr>
  </w:style>
  <w:style w:type="character" w:customStyle="1" w:styleId="ListLabel8">
    <w:name w:val="ListLabel 8"/>
    <w:rsid w:val="00A41F2C"/>
    <w:rPr>
      <w:lang w:val="es-ES" w:bidi="es-ES"/>
    </w:rPr>
  </w:style>
  <w:style w:type="character" w:customStyle="1" w:styleId="ListLabel9">
    <w:name w:val="ListLabel 9"/>
    <w:rsid w:val="00A41F2C"/>
    <w:rPr>
      <w:lang w:val="es-ES" w:bidi="es-ES"/>
    </w:rPr>
  </w:style>
  <w:style w:type="character" w:customStyle="1" w:styleId="ListLabel10">
    <w:name w:val="ListLabel 10"/>
    <w:rsid w:val="00A41F2C"/>
    <w:rPr>
      <w:lang w:val="es-ES" w:bidi="es-ES"/>
    </w:rPr>
  </w:style>
  <w:style w:type="character" w:customStyle="1" w:styleId="ListLabel11">
    <w:name w:val="ListLabel 11"/>
    <w:rsid w:val="00A41F2C"/>
    <w:rPr>
      <w:lang w:val="es-ES" w:bidi="es-ES"/>
    </w:rPr>
  </w:style>
  <w:style w:type="character" w:customStyle="1" w:styleId="ListLabel12">
    <w:name w:val="ListLabel 12"/>
    <w:rsid w:val="00A41F2C"/>
    <w:rPr>
      <w:lang w:val="es-ES" w:bidi="es-ES"/>
    </w:rPr>
  </w:style>
  <w:style w:type="character" w:customStyle="1" w:styleId="fontstyle21">
    <w:name w:val="fontstyle21"/>
    <w:rsid w:val="00A41F2C"/>
    <w:rPr>
      <w:rFonts w:ascii="TimesNewRomanPSMT" w:hAnsi="TimesNewRomanPSMT" w:cs="TimesNewRomanPSMT" w:hint="default"/>
      <w:b w:val="0"/>
      <w:bCs w:val="0"/>
      <w:i w:val="0"/>
      <w:iCs w:val="0"/>
      <w:color w:val="000000"/>
      <w:sz w:val="24"/>
      <w:szCs w:val="24"/>
    </w:rPr>
  </w:style>
  <w:style w:type="character" w:customStyle="1" w:styleId="Hipervnculo10">
    <w:name w:val="Hipervínculo1"/>
    <w:rsid w:val="00A41F2C"/>
    <w:rPr>
      <w:color w:val="0000FF"/>
      <w:u w:val="single"/>
    </w:rPr>
  </w:style>
  <w:style w:type="character" w:customStyle="1" w:styleId="Caracteresdenotaalpie">
    <w:name w:val="Caracteres de nota al pie"/>
    <w:rsid w:val="00A41F2C"/>
  </w:style>
  <w:style w:type="character" w:styleId="Refdenotaalpie">
    <w:name w:val="footnote reference"/>
    <w:rsid w:val="00A41F2C"/>
    <w:rPr>
      <w:vertAlign w:val="superscript"/>
    </w:rPr>
  </w:style>
  <w:style w:type="character" w:customStyle="1" w:styleId="Caracteresdenotafinal">
    <w:name w:val="Caracteres de nota final"/>
    <w:rsid w:val="00A41F2C"/>
    <w:rPr>
      <w:vertAlign w:val="superscript"/>
    </w:rPr>
  </w:style>
  <w:style w:type="character" w:customStyle="1" w:styleId="WW-Caracteresdenotafinal">
    <w:name w:val="WW-Caracteres de nota final"/>
    <w:rsid w:val="00A41F2C"/>
  </w:style>
  <w:style w:type="character" w:styleId="Refdenotaalfinal">
    <w:name w:val="endnote reference"/>
    <w:rsid w:val="00A41F2C"/>
    <w:rPr>
      <w:vertAlign w:val="superscript"/>
    </w:rPr>
  </w:style>
  <w:style w:type="paragraph" w:customStyle="1" w:styleId="Textocomentario1">
    <w:name w:val="Texto comentario1"/>
    <w:basedOn w:val="Normal"/>
    <w:rsid w:val="00A41F2C"/>
    <w:pPr>
      <w:widowControl w:val="0"/>
      <w:spacing w:before="0" w:after="0"/>
      <w:jc w:val="left"/>
    </w:pPr>
    <w:rPr>
      <w:rFonts w:eastAsia="Arial"/>
      <w:sz w:val="22"/>
      <w:szCs w:val="22"/>
      <w:lang w:val="ca-ES" w:bidi="es-ES"/>
    </w:rPr>
  </w:style>
  <w:style w:type="paragraph" w:styleId="Textocomentario">
    <w:name w:val="annotation text"/>
    <w:basedOn w:val="Normal"/>
    <w:link w:val="TextocomentarioCar"/>
    <w:semiHidden/>
    <w:unhideWhenUsed/>
    <w:rsid w:val="00A41F2C"/>
    <w:rPr>
      <w:rFonts w:cs="Times New Roman"/>
      <w:szCs w:val="20"/>
    </w:rPr>
  </w:style>
  <w:style w:type="character" w:customStyle="1" w:styleId="TextocomentarioCar">
    <w:name w:val="Texto comentario Car"/>
    <w:link w:val="Textocomentario"/>
    <w:rsid w:val="00A41F2C"/>
    <w:rPr>
      <w:rFonts w:ascii="Arial" w:hAnsi="Arial" w:cs="Arial"/>
      <w:lang w:eastAsia="zh-CN"/>
    </w:rPr>
  </w:style>
  <w:style w:type="paragraph" w:styleId="Asuntodelcomentario">
    <w:name w:val="annotation subject"/>
    <w:basedOn w:val="Textocomentario1"/>
    <w:link w:val="AsuntodelcomentarioCar"/>
    <w:rsid w:val="00A41F2C"/>
    <w:rPr>
      <w:b/>
      <w:bCs/>
    </w:rPr>
  </w:style>
  <w:style w:type="character" w:customStyle="1" w:styleId="AsuntodelcomentarioCar">
    <w:name w:val="Asunto del comentario Car"/>
    <w:link w:val="Asuntodelcomentario"/>
    <w:rsid w:val="00A41F2C"/>
    <w:rPr>
      <w:rFonts w:ascii="Arial" w:eastAsia="Arial" w:hAnsi="Arial" w:cs="Arial"/>
      <w:b/>
      <w:bCs/>
      <w:sz w:val="22"/>
      <w:szCs w:val="22"/>
      <w:lang w:eastAsia="zh-CN" w:bidi="es-ES"/>
    </w:rPr>
  </w:style>
  <w:style w:type="character" w:customStyle="1" w:styleId="Refdenotaalfinal1">
    <w:name w:val="Ref. de nota al final1"/>
    <w:rsid w:val="00A41F2C"/>
    <w:rPr>
      <w:vertAlign w:val="superscript"/>
    </w:rPr>
  </w:style>
  <w:style w:type="character" w:customStyle="1" w:styleId="Refdecomentario2">
    <w:name w:val="Ref. de comentario2"/>
    <w:rsid w:val="00A41F2C"/>
    <w:rPr>
      <w:sz w:val="16"/>
      <w:szCs w:val="16"/>
    </w:rPr>
  </w:style>
  <w:style w:type="paragraph" w:customStyle="1" w:styleId="Encabezado1">
    <w:name w:val="Encabezado1"/>
    <w:basedOn w:val="Normal"/>
    <w:next w:val="Textoindependiente"/>
    <w:rsid w:val="00A41F2C"/>
    <w:pPr>
      <w:keepNext/>
      <w:widowControl w:val="0"/>
      <w:spacing w:before="240" w:after="120"/>
      <w:jc w:val="left"/>
    </w:pPr>
    <w:rPr>
      <w:rFonts w:ascii="Liberation Sans" w:eastAsia="Microsoft YaHei" w:hAnsi="Liberation Sans" w:cs="Mangal"/>
      <w:sz w:val="28"/>
      <w:szCs w:val="28"/>
      <w:lang w:bidi="es-ES"/>
    </w:rPr>
  </w:style>
  <w:style w:type="paragraph" w:customStyle="1" w:styleId="Textocomentario2">
    <w:name w:val="Texto comentario2"/>
    <w:basedOn w:val="Normal"/>
    <w:rsid w:val="00A41F2C"/>
    <w:pPr>
      <w:widowControl w:val="0"/>
      <w:spacing w:before="0" w:after="0"/>
      <w:jc w:val="left"/>
    </w:pPr>
    <w:rPr>
      <w:rFonts w:eastAsia="Arial"/>
      <w:szCs w:val="20"/>
      <w:lang w:bidi="es-ES"/>
    </w:rPr>
  </w:style>
  <w:style w:type="paragraph" w:customStyle="1" w:styleId="Encabezadodelatabla">
    <w:name w:val="Encabezado de la tabla"/>
    <w:basedOn w:val="Contenidodelatabla"/>
    <w:rsid w:val="00A41F2C"/>
    <w:pPr>
      <w:widowControl w:val="0"/>
      <w:spacing w:before="0" w:after="0"/>
      <w:jc w:val="center"/>
    </w:pPr>
    <w:rPr>
      <w:rFonts w:eastAsia="Arial"/>
      <w:b/>
      <w:bCs/>
      <w:sz w:val="22"/>
      <w:szCs w:val="22"/>
      <w:lang w:bidi="es-ES"/>
    </w:rPr>
  </w:style>
  <w:style w:type="paragraph" w:styleId="Cita">
    <w:name w:val="Quote"/>
    <w:basedOn w:val="Normal"/>
    <w:link w:val="CitaCar"/>
    <w:qFormat/>
    <w:rsid w:val="00A41F2C"/>
    <w:pPr>
      <w:widowControl w:val="0"/>
      <w:spacing w:before="0" w:after="283"/>
      <w:ind w:left="567" w:right="567"/>
      <w:jc w:val="left"/>
    </w:pPr>
    <w:rPr>
      <w:rFonts w:eastAsia="Arial"/>
      <w:sz w:val="22"/>
      <w:szCs w:val="22"/>
      <w:lang w:bidi="es-ES"/>
    </w:rPr>
  </w:style>
  <w:style w:type="character" w:customStyle="1" w:styleId="CitaCar">
    <w:name w:val="Cita Car"/>
    <w:link w:val="Cita"/>
    <w:rsid w:val="00A41F2C"/>
    <w:rPr>
      <w:rFonts w:ascii="Arial" w:eastAsia="Arial" w:hAnsi="Arial" w:cs="Arial"/>
      <w:sz w:val="22"/>
      <w:szCs w:val="22"/>
      <w:lang w:eastAsia="zh-CN" w:bidi="es-ES"/>
    </w:rPr>
  </w:style>
  <w:style w:type="paragraph" w:styleId="Ttulo">
    <w:name w:val="Title"/>
    <w:basedOn w:val="Encabezado1"/>
    <w:next w:val="Textoindependiente"/>
    <w:link w:val="TtuloCar"/>
    <w:qFormat/>
    <w:rsid w:val="00A41F2C"/>
    <w:pPr>
      <w:jc w:val="center"/>
    </w:pPr>
    <w:rPr>
      <w:b/>
      <w:bCs/>
      <w:sz w:val="56"/>
      <w:szCs w:val="56"/>
    </w:rPr>
  </w:style>
  <w:style w:type="character" w:customStyle="1" w:styleId="TtuloCar">
    <w:name w:val="Título Car"/>
    <w:link w:val="Ttulo"/>
    <w:rsid w:val="00A41F2C"/>
    <w:rPr>
      <w:rFonts w:ascii="Liberation Sans" w:eastAsia="Microsoft YaHei" w:hAnsi="Liberation Sans" w:cs="Mangal"/>
      <w:b/>
      <w:bCs/>
      <w:sz w:val="56"/>
      <w:szCs w:val="56"/>
      <w:lang w:eastAsia="zh-CN" w:bidi="es-ES"/>
    </w:rPr>
  </w:style>
  <w:style w:type="character" w:customStyle="1" w:styleId="markedcontent">
    <w:name w:val="markedcontent"/>
    <w:basedOn w:val="Fuentedeprrafopredeter"/>
    <w:rsid w:val="00F85B08"/>
  </w:style>
  <w:style w:type="paragraph" w:customStyle="1" w:styleId="textbody0">
    <w:name w:val="textbody"/>
    <w:basedOn w:val="Normal"/>
    <w:rsid w:val="005055D9"/>
    <w:pPr>
      <w:suppressAutoHyphens w:val="0"/>
      <w:spacing w:before="100" w:beforeAutospacing="1" w:after="100" w:afterAutospacing="1"/>
      <w:jc w:val="left"/>
    </w:pPr>
    <w:rPr>
      <w:rFonts w:ascii="Times New Roman" w:hAnsi="Times New Roman" w:cs="Times New Roman"/>
      <w:sz w:val="24"/>
      <w:szCs w:val="24"/>
      <w:lang w:eastAsia="es-ES"/>
    </w:rPr>
  </w:style>
  <w:style w:type="paragraph" w:customStyle="1" w:styleId="standard0">
    <w:name w:val="standard"/>
    <w:basedOn w:val="Normal"/>
    <w:rsid w:val="005055D9"/>
    <w:pPr>
      <w:suppressAutoHyphens w:val="0"/>
      <w:spacing w:before="100" w:beforeAutospacing="1" w:after="100" w:afterAutospacing="1"/>
      <w:jc w:val="left"/>
    </w:pPr>
    <w:rPr>
      <w:rFonts w:ascii="Times New Roman" w:hAnsi="Times New Roman" w:cs="Times New Roman"/>
      <w:sz w:val="24"/>
      <w:szCs w:val="24"/>
      <w:lang w:eastAsia="es-ES"/>
    </w:rPr>
  </w:style>
  <w:style w:type="paragraph" w:customStyle="1" w:styleId="sinespaciado1">
    <w:name w:val="sinespaciado1"/>
    <w:basedOn w:val="Normal"/>
    <w:rsid w:val="00D01147"/>
    <w:pPr>
      <w:suppressAutoHyphens w:val="0"/>
      <w:spacing w:before="100" w:beforeAutospacing="1" w:after="100" w:afterAutospacing="1"/>
      <w:jc w:val="left"/>
    </w:pPr>
    <w:rPr>
      <w:rFonts w:ascii="Times New Roman" w:hAnsi="Times New Roman" w:cs="Times New Roman"/>
      <w:sz w:val="24"/>
      <w:szCs w:val="24"/>
      <w:lang w:eastAsia="es-ES"/>
    </w:rPr>
  </w:style>
  <w:style w:type="paragraph" w:customStyle="1" w:styleId="heading11">
    <w:name w:val="heading11"/>
    <w:basedOn w:val="Normal"/>
    <w:rsid w:val="00D01147"/>
    <w:pPr>
      <w:suppressAutoHyphens w:val="0"/>
      <w:spacing w:before="100" w:beforeAutospacing="1" w:after="100" w:afterAutospacing="1"/>
      <w:jc w:val="left"/>
    </w:pPr>
    <w:rPr>
      <w:rFonts w:ascii="Times New Roman" w:hAnsi="Times New Roman" w:cs="Times New Roman"/>
      <w:sz w:val="24"/>
      <w:szCs w:val="24"/>
      <w:lang w:eastAsia="es-ES"/>
    </w:rPr>
  </w:style>
  <w:style w:type="paragraph" w:customStyle="1" w:styleId="heading61">
    <w:name w:val="heading61"/>
    <w:basedOn w:val="Normal"/>
    <w:rsid w:val="00D01147"/>
    <w:pPr>
      <w:suppressAutoHyphens w:val="0"/>
      <w:spacing w:before="100" w:beforeAutospacing="1" w:after="100" w:afterAutospacing="1"/>
      <w:jc w:val="left"/>
    </w:pPr>
    <w:rPr>
      <w:rFonts w:ascii="Times New Roman" w:hAnsi="Times New Roman" w:cs="Times New Roman"/>
      <w:sz w:val="24"/>
      <w:szCs w:val="24"/>
      <w:lang w:eastAsia="es-ES"/>
    </w:rPr>
  </w:style>
  <w:style w:type="paragraph" w:customStyle="1" w:styleId="textoindependiente210">
    <w:name w:val="textoindependiente21"/>
    <w:basedOn w:val="Normal"/>
    <w:rsid w:val="00D01147"/>
    <w:pPr>
      <w:suppressAutoHyphens w:val="0"/>
      <w:spacing w:before="100" w:beforeAutospacing="1" w:after="100" w:afterAutospacing="1"/>
      <w:jc w:val="left"/>
    </w:pPr>
    <w:rPr>
      <w:rFonts w:ascii="Times New Roman" w:hAnsi="Times New Roman" w:cs="Times New Roman"/>
      <w:sz w:val="24"/>
      <w:szCs w:val="24"/>
      <w:lang w:eastAsia="es-ES"/>
    </w:rPr>
  </w:style>
  <w:style w:type="paragraph" w:customStyle="1" w:styleId="heading21">
    <w:name w:val="heading21"/>
    <w:basedOn w:val="Normal"/>
    <w:rsid w:val="00D01147"/>
    <w:pPr>
      <w:suppressAutoHyphens w:val="0"/>
      <w:spacing w:before="100" w:beforeAutospacing="1" w:after="100" w:afterAutospacing="1"/>
      <w:jc w:val="left"/>
    </w:pPr>
    <w:rPr>
      <w:rFonts w:ascii="Times New Roman" w:hAnsi="Times New Roman" w:cs="Times New Roman"/>
      <w:sz w:val="24"/>
      <w:szCs w:val="24"/>
      <w:lang w:eastAsia="es-ES"/>
    </w:rPr>
  </w:style>
  <w:style w:type="paragraph" w:customStyle="1" w:styleId="header1">
    <w:name w:val="header1"/>
    <w:basedOn w:val="Normal"/>
    <w:rsid w:val="00D01147"/>
    <w:pPr>
      <w:suppressAutoHyphens w:val="0"/>
      <w:spacing w:before="100" w:beforeAutospacing="1" w:after="100" w:afterAutospacing="1"/>
      <w:jc w:val="left"/>
    </w:pPr>
    <w:rPr>
      <w:rFonts w:ascii="Times New Roman" w:hAnsi="Times New Roman" w:cs="Times New Roman"/>
      <w:sz w:val="24"/>
      <w:szCs w:val="24"/>
      <w:lang w:eastAsia="es-ES"/>
    </w:rPr>
  </w:style>
  <w:style w:type="paragraph" w:customStyle="1" w:styleId="p2">
    <w:name w:val="p2"/>
    <w:basedOn w:val="Normal"/>
    <w:rsid w:val="00D01147"/>
    <w:pPr>
      <w:suppressAutoHyphens w:val="0"/>
      <w:spacing w:before="100" w:beforeAutospacing="1" w:after="100" w:afterAutospacing="1"/>
      <w:jc w:val="left"/>
    </w:pPr>
    <w:rPr>
      <w:rFonts w:ascii="Times New Roman" w:hAnsi="Times New Roman" w:cs="Times New Roman"/>
      <w:sz w:val="24"/>
      <w:szCs w:val="24"/>
      <w:lang w:eastAsia="es-ES"/>
    </w:rPr>
  </w:style>
  <w:style w:type="paragraph" w:customStyle="1" w:styleId="p3">
    <w:name w:val="p3"/>
    <w:basedOn w:val="Normal"/>
    <w:rsid w:val="00D01147"/>
    <w:pPr>
      <w:suppressAutoHyphens w:val="0"/>
      <w:spacing w:before="100" w:beforeAutospacing="1" w:after="100" w:afterAutospacing="1"/>
      <w:jc w:val="left"/>
    </w:pPr>
    <w:rPr>
      <w:rFonts w:ascii="Times New Roman" w:hAnsi="Times New Roman" w:cs="Times New Roman"/>
      <w:sz w:val="24"/>
      <w:szCs w:val="24"/>
      <w:lang w:eastAsia="es-ES"/>
    </w:rPr>
  </w:style>
  <w:style w:type="paragraph" w:customStyle="1" w:styleId="p4">
    <w:name w:val="p4"/>
    <w:basedOn w:val="Normal"/>
    <w:rsid w:val="00D01147"/>
    <w:pPr>
      <w:suppressAutoHyphens w:val="0"/>
      <w:spacing w:before="100" w:beforeAutospacing="1" w:after="100" w:afterAutospacing="1"/>
      <w:jc w:val="left"/>
    </w:pPr>
    <w:rPr>
      <w:rFonts w:ascii="Times New Roman" w:hAnsi="Times New Roman" w:cs="Times New Roman"/>
      <w:sz w:val="24"/>
      <w:szCs w:val="24"/>
      <w:lang w:eastAsia="es-ES"/>
    </w:rPr>
  </w:style>
  <w:style w:type="paragraph" w:customStyle="1" w:styleId="p5">
    <w:name w:val="p5"/>
    <w:basedOn w:val="Normal"/>
    <w:rsid w:val="00D01147"/>
    <w:pPr>
      <w:suppressAutoHyphens w:val="0"/>
      <w:spacing w:before="100" w:beforeAutospacing="1" w:after="100" w:afterAutospacing="1"/>
      <w:jc w:val="left"/>
    </w:pPr>
    <w:rPr>
      <w:rFonts w:ascii="Times New Roman" w:hAnsi="Times New Roman" w:cs="Times New Roman"/>
      <w:sz w:val="24"/>
      <w:szCs w:val="24"/>
      <w:lang w:eastAsia="es-ES"/>
    </w:rPr>
  </w:style>
  <w:style w:type="paragraph" w:customStyle="1" w:styleId="Normal1">
    <w:name w:val="Normal1"/>
    <w:basedOn w:val="Normal"/>
    <w:rsid w:val="0063747E"/>
    <w:pPr>
      <w:suppressAutoHyphens w:val="0"/>
      <w:spacing w:before="100" w:beforeAutospacing="1" w:after="100" w:afterAutospacing="1"/>
      <w:jc w:val="left"/>
    </w:pPr>
    <w:rPr>
      <w:rFonts w:ascii="Times New Roman" w:hAnsi="Times New Roman" w:cs="Times New Roman"/>
      <w:sz w:val="24"/>
      <w:szCs w:val="24"/>
      <w:lang w:eastAsia="es-ES"/>
    </w:rPr>
  </w:style>
  <w:style w:type="paragraph" w:styleId="Lista2">
    <w:name w:val="List 2"/>
    <w:basedOn w:val="Normal"/>
    <w:uiPriority w:val="99"/>
    <w:semiHidden/>
    <w:unhideWhenUsed/>
    <w:rsid w:val="00262233"/>
    <w:pPr>
      <w:ind w:left="566" w:hanging="283"/>
      <w:contextualSpacing/>
    </w:pPr>
  </w:style>
  <w:style w:type="character" w:customStyle="1" w:styleId="hiddengreenerror">
    <w:name w:val="hiddengreenerror"/>
    <w:basedOn w:val="Fuentedeprrafopredeter"/>
    <w:rsid w:val="00F139DE"/>
  </w:style>
  <w:style w:type="character" w:customStyle="1" w:styleId="hiddengrammarerror">
    <w:name w:val="hiddengrammarerror"/>
    <w:basedOn w:val="Fuentedeprrafopredeter"/>
    <w:rsid w:val="00F139DE"/>
  </w:style>
  <w:style w:type="paragraph" w:customStyle="1" w:styleId="TableParagraph">
    <w:name w:val="Table Paragraph"/>
    <w:basedOn w:val="Normal"/>
    <w:uiPriority w:val="1"/>
    <w:qFormat/>
    <w:rsid w:val="00907BA9"/>
    <w:pPr>
      <w:widowControl w:val="0"/>
      <w:suppressAutoHyphens w:val="0"/>
      <w:autoSpaceDE w:val="0"/>
      <w:autoSpaceDN w:val="0"/>
      <w:spacing w:before="0" w:after="0"/>
      <w:ind w:left="55"/>
      <w:jc w:val="left"/>
    </w:pPr>
    <w:rPr>
      <w:rFonts w:eastAsia="Arial"/>
      <w:sz w:val="22"/>
      <w:szCs w:val="22"/>
      <w:lang w:val="ca-ES" w:eastAsia="en-US"/>
    </w:rPr>
  </w:style>
  <w:style w:type="numbering" w:customStyle="1" w:styleId="Sinlista1">
    <w:name w:val="Sin lista1"/>
    <w:next w:val="Sinlista"/>
    <w:uiPriority w:val="99"/>
    <w:semiHidden/>
    <w:unhideWhenUsed/>
    <w:rsid w:val="00907BA9"/>
  </w:style>
  <w:style w:type="table" w:styleId="Listamedia2-nfasis1">
    <w:name w:val="Medium List 2 Accent 1"/>
    <w:basedOn w:val="Tablanormal"/>
    <w:uiPriority w:val="66"/>
    <w:rsid w:val="00907BA9"/>
    <w:rPr>
      <w:rFonts w:ascii="Cambria" w:hAnsi="Cambria"/>
      <w:color w:val="000000"/>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Sombreadoclaro-nfasis11">
    <w:name w:val="Sombreado claro - Énfasis 11"/>
    <w:basedOn w:val="Tablanormal"/>
    <w:uiPriority w:val="60"/>
    <w:rsid w:val="00907BA9"/>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5">
    <w:name w:val="Light Shading Accent 5"/>
    <w:basedOn w:val="Tablanormal"/>
    <w:uiPriority w:val="60"/>
    <w:rsid w:val="00907BA9"/>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Ttulo11">
    <w:name w:val="Título 11"/>
    <w:basedOn w:val="Normal"/>
    <w:uiPriority w:val="1"/>
    <w:qFormat/>
    <w:rsid w:val="00D07590"/>
    <w:pPr>
      <w:widowControl w:val="0"/>
      <w:suppressAutoHyphens w:val="0"/>
      <w:autoSpaceDE w:val="0"/>
      <w:autoSpaceDN w:val="0"/>
      <w:spacing w:before="93" w:after="0"/>
      <w:ind w:left="124" w:right="1309"/>
      <w:outlineLvl w:val="1"/>
    </w:pPr>
    <w:rPr>
      <w:rFonts w:eastAsia="Arial"/>
      <w:b/>
      <w:bCs/>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8786">
      <w:bodyDiv w:val="1"/>
      <w:marLeft w:val="0"/>
      <w:marRight w:val="0"/>
      <w:marTop w:val="0"/>
      <w:marBottom w:val="0"/>
      <w:divBdr>
        <w:top w:val="none" w:sz="0" w:space="0" w:color="auto"/>
        <w:left w:val="none" w:sz="0" w:space="0" w:color="auto"/>
        <w:bottom w:val="none" w:sz="0" w:space="0" w:color="auto"/>
        <w:right w:val="none" w:sz="0" w:space="0" w:color="auto"/>
      </w:divBdr>
    </w:div>
    <w:div w:id="184100299">
      <w:bodyDiv w:val="1"/>
      <w:marLeft w:val="0"/>
      <w:marRight w:val="0"/>
      <w:marTop w:val="0"/>
      <w:marBottom w:val="0"/>
      <w:divBdr>
        <w:top w:val="none" w:sz="0" w:space="0" w:color="auto"/>
        <w:left w:val="none" w:sz="0" w:space="0" w:color="auto"/>
        <w:bottom w:val="none" w:sz="0" w:space="0" w:color="auto"/>
        <w:right w:val="none" w:sz="0" w:space="0" w:color="auto"/>
      </w:divBdr>
    </w:div>
    <w:div w:id="278227301">
      <w:bodyDiv w:val="1"/>
      <w:marLeft w:val="0"/>
      <w:marRight w:val="0"/>
      <w:marTop w:val="0"/>
      <w:marBottom w:val="0"/>
      <w:divBdr>
        <w:top w:val="none" w:sz="0" w:space="0" w:color="auto"/>
        <w:left w:val="none" w:sz="0" w:space="0" w:color="auto"/>
        <w:bottom w:val="none" w:sz="0" w:space="0" w:color="auto"/>
        <w:right w:val="none" w:sz="0" w:space="0" w:color="auto"/>
      </w:divBdr>
    </w:div>
    <w:div w:id="293220991">
      <w:bodyDiv w:val="1"/>
      <w:marLeft w:val="0"/>
      <w:marRight w:val="0"/>
      <w:marTop w:val="0"/>
      <w:marBottom w:val="0"/>
      <w:divBdr>
        <w:top w:val="none" w:sz="0" w:space="0" w:color="auto"/>
        <w:left w:val="none" w:sz="0" w:space="0" w:color="auto"/>
        <w:bottom w:val="none" w:sz="0" w:space="0" w:color="auto"/>
        <w:right w:val="none" w:sz="0" w:space="0" w:color="auto"/>
      </w:divBdr>
    </w:div>
    <w:div w:id="312564412">
      <w:bodyDiv w:val="1"/>
      <w:marLeft w:val="0"/>
      <w:marRight w:val="0"/>
      <w:marTop w:val="0"/>
      <w:marBottom w:val="0"/>
      <w:divBdr>
        <w:top w:val="none" w:sz="0" w:space="0" w:color="auto"/>
        <w:left w:val="none" w:sz="0" w:space="0" w:color="auto"/>
        <w:bottom w:val="none" w:sz="0" w:space="0" w:color="auto"/>
        <w:right w:val="none" w:sz="0" w:space="0" w:color="auto"/>
      </w:divBdr>
    </w:div>
    <w:div w:id="432021887">
      <w:bodyDiv w:val="1"/>
      <w:marLeft w:val="0"/>
      <w:marRight w:val="0"/>
      <w:marTop w:val="0"/>
      <w:marBottom w:val="0"/>
      <w:divBdr>
        <w:top w:val="none" w:sz="0" w:space="0" w:color="auto"/>
        <w:left w:val="none" w:sz="0" w:space="0" w:color="auto"/>
        <w:bottom w:val="none" w:sz="0" w:space="0" w:color="auto"/>
        <w:right w:val="none" w:sz="0" w:space="0" w:color="auto"/>
      </w:divBdr>
    </w:div>
    <w:div w:id="434254349">
      <w:bodyDiv w:val="1"/>
      <w:marLeft w:val="0"/>
      <w:marRight w:val="0"/>
      <w:marTop w:val="0"/>
      <w:marBottom w:val="0"/>
      <w:divBdr>
        <w:top w:val="none" w:sz="0" w:space="0" w:color="auto"/>
        <w:left w:val="none" w:sz="0" w:space="0" w:color="auto"/>
        <w:bottom w:val="none" w:sz="0" w:space="0" w:color="auto"/>
        <w:right w:val="none" w:sz="0" w:space="0" w:color="auto"/>
      </w:divBdr>
    </w:div>
    <w:div w:id="636883876">
      <w:bodyDiv w:val="1"/>
      <w:marLeft w:val="0"/>
      <w:marRight w:val="0"/>
      <w:marTop w:val="0"/>
      <w:marBottom w:val="0"/>
      <w:divBdr>
        <w:top w:val="none" w:sz="0" w:space="0" w:color="auto"/>
        <w:left w:val="none" w:sz="0" w:space="0" w:color="auto"/>
        <w:bottom w:val="none" w:sz="0" w:space="0" w:color="auto"/>
        <w:right w:val="none" w:sz="0" w:space="0" w:color="auto"/>
      </w:divBdr>
    </w:div>
    <w:div w:id="695929693">
      <w:bodyDiv w:val="1"/>
      <w:marLeft w:val="0"/>
      <w:marRight w:val="0"/>
      <w:marTop w:val="0"/>
      <w:marBottom w:val="0"/>
      <w:divBdr>
        <w:top w:val="none" w:sz="0" w:space="0" w:color="auto"/>
        <w:left w:val="none" w:sz="0" w:space="0" w:color="auto"/>
        <w:bottom w:val="none" w:sz="0" w:space="0" w:color="auto"/>
        <w:right w:val="none" w:sz="0" w:space="0" w:color="auto"/>
      </w:divBdr>
      <w:divsChild>
        <w:div w:id="1195659828">
          <w:marLeft w:val="0"/>
          <w:marRight w:val="0"/>
          <w:marTop w:val="0"/>
          <w:marBottom w:val="0"/>
          <w:divBdr>
            <w:top w:val="none" w:sz="0" w:space="0" w:color="auto"/>
            <w:left w:val="none" w:sz="0" w:space="0" w:color="auto"/>
            <w:bottom w:val="none" w:sz="0" w:space="0" w:color="auto"/>
            <w:right w:val="none" w:sz="0" w:space="0" w:color="auto"/>
          </w:divBdr>
        </w:div>
      </w:divsChild>
    </w:div>
    <w:div w:id="834614017">
      <w:bodyDiv w:val="1"/>
      <w:marLeft w:val="0"/>
      <w:marRight w:val="0"/>
      <w:marTop w:val="0"/>
      <w:marBottom w:val="0"/>
      <w:divBdr>
        <w:top w:val="none" w:sz="0" w:space="0" w:color="auto"/>
        <w:left w:val="none" w:sz="0" w:space="0" w:color="auto"/>
        <w:bottom w:val="none" w:sz="0" w:space="0" w:color="auto"/>
        <w:right w:val="none" w:sz="0" w:space="0" w:color="auto"/>
      </w:divBdr>
    </w:div>
    <w:div w:id="846021514">
      <w:bodyDiv w:val="1"/>
      <w:marLeft w:val="0"/>
      <w:marRight w:val="0"/>
      <w:marTop w:val="0"/>
      <w:marBottom w:val="0"/>
      <w:divBdr>
        <w:top w:val="none" w:sz="0" w:space="0" w:color="auto"/>
        <w:left w:val="none" w:sz="0" w:space="0" w:color="auto"/>
        <w:bottom w:val="none" w:sz="0" w:space="0" w:color="auto"/>
        <w:right w:val="none" w:sz="0" w:space="0" w:color="auto"/>
      </w:divBdr>
    </w:div>
    <w:div w:id="1221600522">
      <w:bodyDiv w:val="1"/>
      <w:marLeft w:val="0"/>
      <w:marRight w:val="0"/>
      <w:marTop w:val="0"/>
      <w:marBottom w:val="0"/>
      <w:divBdr>
        <w:top w:val="none" w:sz="0" w:space="0" w:color="auto"/>
        <w:left w:val="none" w:sz="0" w:space="0" w:color="auto"/>
        <w:bottom w:val="none" w:sz="0" w:space="0" w:color="auto"/>
        <w:right w:val="none" w:sz="0" w:space="0" w:color="auto"/>
      </w:divBdr>
    </w:div>
    <w:div w:id="1371801621">
      <w:bodyDiv w:val="1"/>
      <w:marLeft w:val="0"/>
      <w:marRight w:val="0"/>
      <w:marTop w:val="0"/>
      <w:marBottom w:val="0"/>
      <w:divBdr>
        <w:top w:val="none" w:sz="0" w:space="0" w:color="auto"/>
        <w:left w:val="none" w:sz="0" w:space="0" w:color="auto"/>
        <w:bottom w:val="none" w:sz="0" w:space="0" w:color="auto"/>
        <w:right w:val="none" w:sz="0" w:space="0" w:color="auto"/>
      </w:divBdr>
    </w:div>
    <w:div w:id="1424718854">
      <w:bodyDiv w:val="1"/>
      <w:marLeft w:val="0"/>
      <w:marRight w:val="0"/>
      <w:marTop w:val="0"/>
      <w:marBottom w:val="0"/>
      <w:divBdr>
        <w:top w:val="none" w:sz="0" w:space="0" w:color="auto"/>
        <w:left w:val="none" w:sz="0" w:space="0" w:color="auto"/>
        <w:bottom w:val="none" w:sz="0" w:space="0" w:color="auto"/>
        <w:right w:val="none" w:sz="0" w:space="0" w:color="auto"/>
      </w:divBdr>
    </w:div>
    <w:div w:id="1587762705">
      <w:bodyDiv w:val="1"/>
      <w:marLeft w:val="0"/>
      <w:marRight w:val="0"/>
      <w:marTop w:val="0"/>
      <w:marBottom w:val="0"/>
      <w:divBdr>
        <w:top w:val="none" w:sz="0" w:space="0" w:color="auto"/>
        <w:left w:val="none" w:sz="0" w:space="0" w:color="auto"/>
        <w:bottom w:val="none" w:sz="0" w:space="0" w:color="auto"/>
        <w:right w:val="none" w:sz="0" w:space="0" w:color="auto"/>
      </w:divBdr>
    </w:div>
    <w:div w:id="1603494607">
      <w:bodyDiv w:val="1"/>
      <w:marLeft w:val="0"/>
      <w:marRight w:val="0"/>
      <w:marTop w:val="0"/>
      <w:marBottom w:val="0"/>
      <w:divBdr>
        <w:top w:val="none" w:sz="0" w:space="0" w:color="auto"/>
        <w:left w:val="none" w:sz="0" w:space="0" w:color="auto"/>
        <w:bottom w:val="none" w:sz="0" w:space="0" w:color="auto"/>
        <w:right w:val="none" w:sz="0" w:space="0" w:color="auto"/>
      </w:divBdr>
    </w:div>
    <w:div w:id="1677614242">
      <w:bodyDiv w:val="1"/>
      <w:marLeft w:val="0"/>
      <w:marRight w:val="0"/>
      <w:marTop w:val="0"/>
      <w:marBottom w:val="0"/>
      <w:divBdr>
        <w:top w:val="none" w:sz="0" w:space="0" w:color="auto"/>
        <w:left w:val="none" w:sz="0" w:space="0" w:color="auto"/>
        <w:bottom w:val="none" w:sz="0" w:space="0" w:color="auto"/>
        <w:right w:val="none" w:sz="0" w:space="0" w:color="auto"/>
      </w:divBdr>
      <w:divsChild>
        <w:div w:id="126433120">
          <w:marLeft w:val="0"/>
          <w:marRight w:val="0"/>
          <w:marTop w:val="0"/>
          <w:marBottom w:val="0"/>
          <w:divBdr>
            <w:top w:val="none" w:sz="0" w:space="0" w:color="auto"/>
            <w:left w:val="none" w:sz="0" w:space="0" w:color="auto"/>
            <w:bottom w:val="none" w:sz="0" w:space="0" w:color="auto"/>
            <w:right w:val="none" w:sz="0" w:space="0" w:color="auto"/>
          </w:divBdr>
        </w:div>
      </w:divsChild>
    </w:div>
    <w:div w:id="1738674355">
      <w:bodyDiv w:val="1"/>
      <w:marLeft w:val="0"/>
      <w:marRight w:val="0"/>
      <w:marTop w:val="0"/>
      <w:marBottom w:val="0"/>
      <w:divBdr>
        <w:top w:val="none" w:sz="0" w:space="0" w:color="auto"/>
        <w:left w:val="none" w:sz="0" w:space="0" w:color="auto"/>
        <w:bottom w:val="none" w:sz="0" w:space="0" w:color="auto"/>
        <w:right w:val="none" w:sz="0" w:space="0" w:color="auto"/>
      </w:divBdr>
      <w:divsChild>
        <w:div w:id="1368987756">
          <w:marLeft w:val="0"/>
          <w:marRight w:val="0"/>
          <w:marTop w:val="0"/>
          <w:marBottom w:val="0"/>
          <w:divBdr>
            <w:top w:val="none" w:sz="0" w:space="0" w:color="auto"/>
            <w:left w:val="none" w:sz="0" w:space="0" w:color="auto"/>
            <w:bottom w:val="none" w:sz="0" w:space="0" w:color="auto"/>
            <w:right w:val="none" w:sz="0" w:space="0" w:color="auto"/>
          </w:divBdr>
        </w:div>
      </w:divsChild>
    </w:div>
    <w:div w:id="1743872958">
      <w:bodyDiv w:val="1"/>
      <w:marLeft w:val="0"/>
      <w:marRight w:val="0"/>
      <w:marTop w:val="0"/>
      <w:marBottom w:val="0"/>
      <w:divBdr>
        <w:top w:val="none" w:sz="0" w:space="0" w:color="auto"/>
        <w:left w:val="none" w:sz="0" w:space="0" w:color="auto"/>
        <w:bottom w:val="none" w:sz="0" w:space="0" w:color="auto"/>
        <w:right w:val="none" w:sz="0" w:space="0" w:color="auto"/>
      </w:divBdr>
    </w:div>
    <w:div w:id="1777939881">
      <w:bodyDiv w:val="1"/>
      <w:marLeft w:val="0"/>
      <w:marRight w:val="0"/>
      <w:marTop w:val="0"/>
      <w:marBottom w:val="0"/>
      <w:divBdr>
        <w:top w:val="none" w:sz="0" w:space="0" w:color="auto"/>
        <w:left w:val="none" w:sz="0" w:space="0" w:color="auto"/>
        <w:bottom w:val="none" w:sz="0" w:space="0" w:color="auto"/>
        <w:right w:val="none" w:sz="0" w:space="0" w:color="auto"/>
      </w:divBdr>
    </w:div>
    <w:div w:id="1780491118">
      <w:bodyDiv w:val="1"/>
      <w:marLeft w:val="0"/>
      <w:marRight w:val="0"/>
      <w:marTop w:val="0"/>
      <w:marBottom w:val="0"/>
      <w:divBdr>
        <w:top w:val="none" w:sz="0" w:space="0" w:color="auto"/>
        <w:left w:val="none" w:sz="0" w:space="0" w:color="auto"/>
        <w:bottom w:val="none" w:sz="0" w:space="0" w:color="auto"/>
        <w:right w:val="none" w:sz="0" w:space="0" w:color="auto"/>
      </w:divBdr>
    </w:div>
    <w:div w:id="1878589475">
      <w:bodyDiv w:val="1"/>
      <w:marLeft w:val="0"/>
      <w:marRight w:val="0"/>
      <w:marTop w:val="0"/>
      <w:marBottom w:val="0"/>
      <w:divBdr>
        <w:top w:val="none" w:sz="0" w:space="0" w:color="auto"/>
        <w:left w:val="none" w:sz="0" w:space="0" w:color="auto"/>
        <w:bottom w:val="none" w:sz="0" w:space="0" w:color="auto"/>
        <w:right w:val="none" w:sz="0" w:space="0" w:color="auto"/>
      </w:divBdr>
    </w:div>
    <w:div w:id="1891577480">
      <w:bodyDiv w:val="1"/>
      <w:marLeft w:val="0"/>
      <w:marRight w:val="0"/>
      <w:marTop w:val="0"/>
      <w:marBottom w:val="0"/>
      <w:divBdr>
        <w:top w:val="none" w:sz="0" w:space="0" w:color="auto"/>
        <w:left w:val="none" w:sz="0" w:space="0" w:color="auto"/>
        <w:bottom w:val="none" w:sz="0" w:space="0" w:color="auto"/>
        <w:right w:val="none" w:sz="0" w:space="0" w:color="auto"/>
      </w:divBdr>
      <w:divsChild>
        <w:div w:id="334771216">
          <w:marLeft w:val="0"/>
          <w:marRight w:val="0"/>
          <w:marTop w:val="0"/>
          <w:marBottom w:val="0"/>
          <w:divBdr>
            <w:top w:val="none" w:sz="0" w:space="0" w:color="auto"/>
            <w:left w:val="none" w:sz="0" w:space="0" w:color="auto"/>
            <w:bottom w:val="none" w:sz="0" w:space="0" w:color="auto"/>
            <w:right w:val="none" w:sz="0" w:space="0" w:color="auto"/>
          </w:divBdr>
        </w:div>
      </w:divsChild>
    </w:div>
    <w:div w:id="1905019745">
      <w:bodyDiv w:val="1"/>
      <w:marLeft w:val="0"/>
      <w:marRight w:val="0"/>
      <w:marTop w:val="0"/>
      <w:marBottom w:val="0"/>
      <w:divBdr>
        <w:top w:val="none" w:sz="0" w:space="0" w:color="auto"/>
        <w:left w:val="none" w:sz="0" w:space="0" w:color="auto"/>
        <w:bottom w:val="none" w:sz="0" w:space="0" w:color="auto"/>
        <w:right w:val="none" w:sz="0" w:space="0" w:color="auto"/>
      </w:divBdr>
    </w:div>
    <w:div w:id="1973554714">
      <w:bodyDiv w:val="1"/>
      <w:marLeft w:val="0"/>
      <w:marRight w:val="0"/>
      <w:marTop w:val="0"/>
      <w:marBottom w:val="0"/>
      <w:divBdr>
        <w:top w:val="none" w:sz="0" w:space="0" w:color="auto"/>
        <w:left w:val="none" w:sz="0" w:space="0" w:color="auto"/>
        <w:bottom w:val="none" w:sz="0" w:space="0" w:color="auto"/>
        <w:right w:val="none" w:sz="0" w:space="0" w:color="auto"/>
      </w:divBdr>
    </w:div>
    <w:div w:id="209565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2C4780-549C-4504-962E-1B472FC19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1463</Words>
  <Characters>8047</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PROPUESTA DE LA CONCEJALÍA DE HACIENDA</vt:lpstr>
    </vt:vector>
  </TitlesOfParts>
  <Company/>
  <LinksUpToDate>false</LinksUpToDate>
  <CharactersWithSpaces>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actas</dc:creator>
  <cp:lastModifiedBy>dpina</cp:lastModifiedBy>
  <cp:revision>2</cp:revision>
  <cp:lastPrinted>1995-11-21T15:41:00Z</cp:lastPrinted>
  <dcterms:created xsi:type="dcterms:W3CDTF">2022-12-14T12:18:00Z</dcterms:created>
  <dcterms:modified xsi:type="dcterms:W3CDTF">2022-12-14T12:18:00Z</dcterms:modified>
</cp:coreProperties>
</file>