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D41FB" w:rsidRP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b/>
          <w:sz w:val="24"/>
          <w:szCs w:val="24"/>
        </w:rPr>
      </w:pPr>
      <w:r w:rsidRPr="003D41FB">
        <w:rPr>
          <w:b/>
          <w:sz w:val="24"/>
          <w:szCs w:val="24"/>
        </w:rPr>
        <w:t>“CONVENIO DE COLABORACIÓN PARA El OTORGAMIENTO DE UNA SUBVENCIÓN NOMINATIVA A FAVOR DE LA COMISIÓN FALLA MIT</w:t>
      </w:r>
      <w:r>
        <w:rPr>
          <w:b/>
          <w:sz w:val="24"/>
          <w:szCs w:val="24"/>
        </w:rPr>
        <w:t>J</w:t>
      </w:r>
      <w:r w:rsidRPr="003D41FB">
        <w:rPr>
          <w:b/>
          <w:sz w:val="24"/>
          <w:szCs w:val="24"/>
        </w:rPr>
        <w:t>A CAPA CON CARGO AL PRESUPUESTO 2022. Expediente: 2216/2022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REUNIDOS</w:t>
      </w:r>
      <w:r w:rsidRPr="003D41FB">
        <w:rPr>
          <w:sz w:val="24"/>
          <w:szCs w:val="24"/>
        </w:rPr>
        <w:br/>
      </w:r>
      <w:r w:rsidRPr="003D41FB">
        <w:rPr>
          <w:sz w:val="24"/>
          <w:szCs w:val="24"/>
        </w:rPr>
        <w:br/>
        <w:t>De una parte la alcaldía del Ayuntamiento de Benifaió, actuando en nombre y representación de este en virtud del que se dispone en el artículo 21 de la Ley 7/1985, de 2 de abril, Reguladora de las Bases del Régimen Local.</w:t>
      </w:r>
    </w:p>
    <w:p w:rsidR="003D41FB" w:rsidRP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b/>
          <w:sz w:val="24"/>
          <w:szCs w:val="24"/>
        </w:rPr>
      </w:pPr>
      <w:r w:rsidRPr="003D41FB">
        <w:rPr>
          <w:sz w:val="24"/>
          <w:szCs w:val="24"/>
        </w:rPr>
        <w:br/>
        <w:t xml:space="preserve">Y de otra, la presidencia de la Comisión Fallera </w:t>
      </w:r>
      <w:proofErr w:type="spellStart"/>
      <w:r w:rsidRPr="003D41FB">
        <w:rPr>
          <w:sz w:val="24"/>
          <w:szCs w:val="24"/>
        </w:rPr>
        <w:t>Mitja</w:t>
      </w:r>
      <w:proofErr w:type="spellEnd"/>
      <w:r w:rsidRPr="003D41FB">
        <w:rPr>
          <w:sz w:val="24"/>
          <w:szCs w:val="24"/>
        </w:rPr>
        <w:t xml:space="preserve"> Capa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b/>
          <w:sz w:val="24"/>
          <w:szCs w:val="24"/>
        </w:rPr>
        <w:t xml:space="preserve"> </w:t>
      </w:r>
      <w:r w:rsidRPr="003D41FB">
        <w:rPr>
          <w:b/>
          <w:sz w:val="24"/>
          <w:szCs w:val="24"/>
        </w:rPr>
        <w:br/>
        <w:t>EXPONEN</w:t>
      </w:r>
      <w:r w:rsidRPr="003D41FB">
        <w:rPr>
          <w:sz w:val="24"/>
          <w:szCs w:val="24"/>
        </w:rPr>
        <w:br/>
        <w:t>1.-Que el Ayuntamiento de Benifaió está interesado a ayudar económicamente las comisiones falleras del municipio, mediante el otorgamiento de una subvención por los gastos derivados de la organización de acontecimientos falleros en la localidad.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3D41FB">
        <w:rPr>
          <w:sz w:val="24"/>
          <w:szCs w:val="24"/>
        </w:rPr>
        <w:br/>
        <w:t>2.- Que resultando de común interés a ambas partes otorgar un convenio en el cual se p</w:t>
      </w:r>
      <w:r>
        <w:rPr>
          <w:sz w:val="24"/>
          <w:szCs w:val="24"/>
        </w:rPr>
        <w:t>recisan los términos de la co</w:t>
      </w:r>
      <w:r w:rsidRPr="003D41FB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3D41FB">
        <w:rPr>
          <w:sz w:val="24"/>
          <w:szCs w:val="24"/>
        </w:rPr>
        <w:t xml:space="preserve"> en la línea prevista por el artículo 6.1. </w:t>
      </w:r>
      <w:proofErr w:type="gramStart"/>
      <w:r w:rsidRPr="003D41FB">
        <w:rPr>
          <w:sz w:val="24"/>
          <w:szCs w:val="24"/>
        </w:rPr>
        <w:t>de</w:t>
      </w:r>
      <w:proofErr w:type="gramEnd"/>
      <w:r w:rsidRPr="003D41FB">
        <w:rPr>
          <w:sz w:val="24"/>
          <w:szCs w:val="24"/>
        </w:rPr>
        <w:t xml:space="preserve"> la Ley 9/2017, de 8 de noviembre, de Contratos del Sector Público, lo llevan a efecto en conformidad con las siguientes: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b/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br/>
        <w:t>ESTIPULACIONES</w:t>
      </w:r>
    </w:p>
    <w:p w:rsidR="003D41FB" w:rsidRP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b/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Primera.</w:t>
      </w:r>
      <w:r w:rsidRPr="003D41FB">
        <w:rPr>
          <w:sz w:val="24"/>
          <w:szCs w:val="24"/>
        </w:rPr>
        <w:t xml:space="preserve"> El Ayuntamiento de Benifaió otorgará una subvención a la comisión fallera por objeto de los actos que desarrolla, en los términos recogidos por los artículos 22.2.c) de la Ley 38/2003 de 17 de noviembre, General de Subvenciones.</w:t>
      </w:r>
      <w:r w:rsidRPr="003D41FB">
        <w:rPr>
          <w:sz w:val="24"/>
          <w:szCs w:val="24"/>
        </w:rPr>
        <w:br/>
        <w:t>Esta ayuda económica consistirá en la entrega de 2.500,00 € después de la firma del presente convenio y según disponibilidad de tesorería.</w:t>
      </w:r>
      <w:r w:rsidRPr="003D41FB">
        <w:rPr>
          <w:sz w:val="24"/>
          <w:szCs w:val="24"/>
        </w:rPr>
        <w:br/>
        <w:t>La forma de pago se realizará mediante transferencia bancaria.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lastRenderedPageBreak/>
        <w:br/>
      </w:r>
      <w:r w:rsidRPr="003D41FB">
        <w:rPr>
          <w:b/>
          <w:sz w:val="24"/>
          <w:szCs w:val="24"/>
        </w:rPr>
        <w:t>Segunda.</w:t>
      </w:r>
      <w:r w:rsidRPr="003D41FB">
        <w:rPr>
          <w:sz w:val="24"/>
          <w:szCs w:val="24"/>
        </w:rPr>
        <w:t xml:space="preserve"> La comisión </w:t>
      </w:r>
      <w:proofErr w:type="spellStart"/>
      <w:r>
        <w:rPr>
          <w:sz w:val="24"/>
          <w:szCs w:val="24"/>
        </w:rPr>
        <w:t>Mitja</w:t>
      </w:r>
      <w:proofErr w:type="spellEnd"/>
      <w:r>
        <w:rPr>
          <w:sz w:val="24"/>
          <w:szCs w:val="24"/>
        </w:rPr>
        <w:t xml:space="preserve"> Capa</w:t>
      </w:r>
      <w:r w:rsidRPr="003D41FB">
        <w:rPr>
          <w:sz w:val="24"/>
          <w:szCs w:val="24"/>
        </w:rPr>
        <w:t xml:space="preserve"> con CIF G46909941 se obliga a realizar las actividades objeto de la subvención en los términos siguientes:</w:t>
      </w:r>
      <w:r w:rsidRPr="003D41FB">
        <w:rPr>
          <w:sz w:val="24"/>
          <w:szCs w:val="24"/>
        </w:rPr>
        <w:br/>
      </w:r>
      <w:r w:rsidRPr="003D41FB">
        <w:rPr>
          <w:sz w:val="24"/>
          <w:szCs w:val="24"/>
        </w:rPr>
        <w:br/>
      </w:r>
      <w:r w:rsidRPr="003D41FB">
        <w:rPr>
          <w:sz w:val="24"/>
          <w:szCs w:val="24"/>
        </w:rPr>
        <w:br/>
        <w:t>- Serán objeto de gasto subvencionable todos aquellos relacionados con gastos derivados de la organización de actos falleros 2022.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Tercera</w:t>
      </w:r>
      <w:r>
        <w:rPr>
          <w:sz w:val="24"/>
          <w:szCs w:val="24"/>
        </w:rPr>
        <w:t>. El presente convenio de co</w:t>
      </w:r>
      <w:r w:rsidRPr="003D41FB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3D41FB">
        <w:rPr>
          <w:sz w:val="24"/>
          <w:szCs w:val="24"/>
        </w:rPr>
        <w:t xml:space="preserve"> tendrá vigencia hasta que se cumplan las obligaciones respectivas derivadas de este.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Cuarta</w:t>
      </w:r>
      <w:r w:rsidRPr="003D41FB">
        <w:rPr>
          <w:sz w:val="24"/>
          <w:szCs w:val="24"/>
        </w:rPr>
        <w:t>. No existe por parte del Ayuntamiento ningún tipo de compromiso para prorrogar el presente convenio, requiriéndose de forma exprés la firma de un nuevo convenio</w:t>
      </w:r>
      <w:r>
        <w:rPr>
          <w:sz w:val="24"/>
          <w:szCs w:val="24"/>
        </w:rPr>
        <w:t xml:space="preserve"> para realizarse sucesivas co</w:t>
      </w:r>
      <w:r w:rsidRPr="003D41FB">
        <w:rPr>
          <w:sz w:val="24"/>
          <w:szCs w:val="24"/>
        </w:rPr>
        <w:t>laboracion</w:t>
      </w:r>
      <w:r>
        <w:rPr>
          <w:sz w:val="24"/>
          <w:szCs w:val="24"/>
        </w:rPr>
        <w:t>e</w:t>
      </w:r>
      <w:r w:rsidRPr="003D41FB">
        <w:rPr>
          <w:sz w:val="24"/>
          <w:szCs w:val="24"/>
        </w:rPr>
        <w:t>s.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Quinta.</w:t>
      </w:r>
      <w:r w:rsidRPr="003D41FB">
        <w:rPr>
          <w:sz w:val="24"/>
          <w:szCs w:val="24"/>
        </w:rPr>
        <w:t xml:space="preserve"> La justificación de la ayuda económica recogida en el apartado a) de la estipulación primera tendrá que ajustarse a las Bases de Ejecución del Presupuesto, y al que se dispone en los artículos 29 a 33 de la Ley general de Subvenciones 38/2003, de 17 de noviembre.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Sexta.</w:t>
      </w:r>
      <w:r w:rsidRPr="003D41FB">
        <w:rPr>
          <w:sz w:val="24"/>
          <w:szCs w:val="24"/>
        </w:rPr>
        <w:t xml:space="preserve"> Los litigios derivado</w:t>
      </w:r>
      <w:r>
        <w:rPr>
          <w:sz w:val="24"/>
          <w:szCs w:val="24"/>
        </w:rPr>
        <w:t>s del presente convenio de co</w:t>
      </w:r>
      <w:r w:rsidRPr="003D41FB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3D41FB">
        <w:rPr>
          <w:sz w:val="24"/>
          <w:szCs w:val="24"/>
        </w:rPr>
        <w:t xml:space="preserve"> serán de carácter jurídico-administrativo en virtud de la naturaleza del presente convenio y se entenderán siempre sometidos a los Tribunales competentes. </w:t>
      </w:r>
    </w:p>
    <w:p w:rsid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sz w:val="24"/>
          <w:szCs w:val="24"/>
        </w:rPr>
      </w:pPr>
      <w:r w:rsidRPr="003D41FB">
        <w:rPr>
          <w:sz w:val="24"/>
          <w:szCs w:val="24"/>
        </w:rPr>
        <w:br/>
        <w:t>Y en prueba de conformidad, firman los comparecient</w:t>
      </w:r>
      <w:r>
        <w:rPr>
          <w:sz w:val="24"/>
          <w:szCs w:val="24"/>
        </w:rPr>
        <w:t>es lo presente convenio de co</w:t>
      </w:r>
      <w:r w:rsidRPr="003D41FB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3D41FB">
        <w:rPr>
          <w:sz w:val="24"/>
          <w:szCs w:val="24"/>
        </w:rPr>
        <w:t xml:space="preserve"> en Benifaió.”</w:t>
      </w:r>
    </w:p>
    <w:p w:rsidR="00BC14A6" w:rsidRPr="003D41FB" w:rsidRDefault="003D41FB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b/>
          <w:sz w:val="24"/>
          <w:szCs w:val="24"/>
        </w:rPr>
      </w:pPr>
      <w:r w:rsidRPr="003D41FB">
        <w:rPr>
          <w:sz w:val="24"/>
          <w:szCs w:val="24"/>
        </w:rPr>
        <w:br/>
      </w:r>
      <w:r w:rsidRPr="003D41FB">
        <w:rPr>
          <w:b/>
          <w:sz w:val="24"/>
          <w:szCs w:val="24"/>
        </w:rPr>
        <w:t>Trasladar el presente acuerdo a los departamentos correspondientes de intervención y tesorería para tramitar la concesión de estas subvenciones.</w:t>
      </w:r>
    </w:p>
    <w:p w:rsidR="005E346A" w:rsidRPr="003D41FB" w:rsidRDefault="005E346A" w:rsidP="005E346A">
      <w:pPr>
        <w:tabs>
          <w:tab w:val="clear" w:pos="284"/>
        </w:tabs>
        <w:ind w:left="284" w:right="140"/>
        <w:jc w:val="center"/>
        <w:rPr>
          <w:sz w:val="24"/>
          <w:szCs w:val="24"/>
        </w:rPr>
      </w:pPr>
    </w:p>
    <w:sectPr w:rsidR="005E346A" w:rsidRPr="003D41FB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6D5" w:rsidRDefault="00FF46D5">
      <w:r>
        <w:separator/>
      </w:r>
    </w:p>
  </w:endnote>
  <w:endnote w:type="continuationSeparator" w:id="0">
    <w:p w:rsidR="00FF46D5" w:rsidRDefault="00FF46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6D5" w:rsidRDefault="00FF46D5">
      <w:r>
        <w:separator/>
      </w:r>
    </w:p>
  </w:footnote>
  <w:footnote w:type="continuationSeparator" w:id="0">
    <w:p w:rsidR="00FF46D5" w:rsidRDefault="00FF46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47200"/>
    <w:rsid w:val="000D12B6"/>
    <w:rsid w:val="000E4806"/>
    <w:rsid w:val="00117C10"/>
    <w:rsid w:val="00146BB1"/>
    <w:rsid w:val="00171412"/>
    <w:rsid w:val="00231DB0"/>
    <w:rsid w:val="002409E8"/>
    <w:rsid w:val="0030310C"/>
    <w:rsid w:val="0034632C"/>
    <w:rsid w:val="0038019A"/>
    <w:rsid w:val="003D41FB"/>
    <w:rsid w:val="0043259F"/>
    <w:rsid w:val="00485ABD"/>
    <w:rsid w:val="004F12ED"/>
    <w:rsid w:val="00590E2A"/>
    <w:rsid w:val="005C1F3B"/>
    <w:rsid w:val="005E346A"/>
    <w:rsid w:val="0073211A"/>
    <w:rsid w:val="007411A0"/>
    <w:rsid w:val="008A1818"/>
    <w:rsid w:val="008C6AB0"/>
    <w:rsid w:val="00925798"/>
    <w:rsid w:val="00A00A58"/>
    <w:rsid w:val="00A446C2"/>
    <w:rsid w:val="00B049D9"/>
    <w:rsid w:val="00B116AC"/>
    <w:rsid w:val="00BB08BA"/>
    <w:rsid w:val="00BB3C2A"/>
    <w:rsid w:val="00BC14A6"/>
    <w:rsid w:val="00BC33BA"/>
    <w:rsid w:val="00C01D1A"/>
    <w:rsid w:val="00C659DC"/>
    <w:rsid w:val="00CE73DD"/>
    <w:rsid w:val="00D43652"/>
    <w:rsid w:val="00EE0A0C"/>
    <w:rsid w:val="00FF4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  <w:div w:id="17664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2</cp:revision>
  <cp:lastPrinted>2020-06-23T10:17:00Z</cp:lastPrinted>
  <dcterms:created xsi:type="dcterms:W3CDTF">2022-12-05T11:54:00Z</dcterms:created>
  <dcterms:modified xsi:type="dcterms:W3CDTF">2022-12-05T11:54:00Z</dcterms:modified>
</cp:coreProperties>
</file>