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B23B4" w14:textId="77777777" w:rsidR="00151778" w:rsidRPr="00717EE6" w:rsidRDefault="00151778" w:rsidP="00151778">
      <w:pPr>
        <w:suppressAutoHyphens w:val="0"/>
        <w:jc w:val="center"/>
        <w:rPr>
          <w:rFonts w:eastAsia="Times New Roman" w:cs="Arial"/>
          <w:b/>
          <w:bCs/>
          <w:szCs w:val="18"/>
          <w:lang w:eastAsia="es-ES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Anexo II</w:t>
      </w:r>
    </w:p>
    <w:p w14:paraId="09957C12" w14:textId="77777777" w:rsidR="00151778" w:rsidRPr="00717EE6" w:rsidRDefault="00151778" w:rsidP="00151778">
      <w:pPr>
        <w:suppressAutoHyphens w:val="0"/>
        <w:jc w:val="center"/>
        <w:rPr>
          <w:rFonts w:cs="Arial"/>
          <w:szCs w:val="18"/>
        </w:rPr>
      </w:pPr>
    </w:p>
    <w:p w14:paraId="46C5838C" w14:textId="77777777" w:rsidR="00151778" w:rsidRPr="00717EE6" w:rsidRDefault="00151778" w:rsidP="00151778">
      <w:pPr>
        <w:suppressAutoHyphens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DECLARACIÓN RESPONSABLE Y OBLIGACIONES</w:t>
      </w:r>
    </w:p>
    <w:p w14:paraId="225476DD" w14:textId="77777777" w:rsidR="00151778" w:rsidRPr="00717EE6" w:rsidRDefault="00151778" w:rsidP="00151778">
      <w:pPr>
        <w:widowControl/>
        <w:suppressAutoHyphens w:val="0"/>
        <w:rPr>
          <w:rFonts w:eastAsia="Times New Roman" w:cs="Arial"/>
          <w:b/>
          <w:bCs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1417"/>
        <w:gridCol w:w="1985"/>
        <w:gridCol w:w="1457"/>
      </w:tblGrid>
      <w:tr w:rsidR="00151778" w:rsidRPr="00717EE6" w14:paraId="2628E521" w14:textId="77777777" w:rsidTr="00765912">
        <w:trPr>
          <w:trHeight w:val="241"/>
        </w:trPr>
        <w:tc>
          <w:tcPr>
            <w:tcW w:w="854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1D60D06F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DATOS DE LA ASOCIACIÓN SOLICITANTE</w:t>
            </w:r>
          </w:p>
        </w:tc>
      </w:tr>
      <w:tr w:rsidR="00151778" w:rsidRPr="00717EE6" w14:paraId="6ECA0EC7" w14:textId="77777777" w:rsidTr="00765912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EADC50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DENOMIMACIÓN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129AD1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CIF</w:t>
            </w:r>
          </w:p>
        </w:tc>
      </w:tr>
      <w:tr w:rsidR="00151778" w:rsidRPr="00717EE6" w14:paraId="0C54079F" w14:textId="77777777" w:rsidTr="00765912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5D3BD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B8E5C7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151778" w:rsidRPr="00717EE6" w14:paraId="3440842C" w14:textId="77777777" w:rsidTr="00765912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509D9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78E51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B9404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DA2816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151778" w:rsidRPr="00717EE6" w14:paraId="3A91FF4A" w14:textId="77777777" w:rsidTr="00765912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B5DF5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04EE6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0FD805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DF2B6F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0DFB9C0B" w14:textId="77777777" w:rsidR="00151778" w:rsidRPr="00717EE6" w:rsidRDefault="00151778" w:rsidP="00151778">
      <w:pPr>
        <w:widowControl/>
        <w:suppressAutoHyphens w:val="0"/>
        <w:ind w:right="71" w:firstLine="709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417"/>
        <w:gridCol w:w="1985"/>
        <w:gridCol w:w="1457"/>
      </w:tblGrid>
      <w:tr w:rsidR="00151778" w:rsidRPr="00717EE6" w14:paraId="30FA07FE" w14:textId="77777777" w:rsidTr="00765912">
        <w:trPr>
          <w:trHeight w:val="241"/>
        </w:trPr>
        <w:tc>
          <w:tcPr>
            <w:tcW w:w="854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89E0387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DATOS DEL REPRESENTANTE</w:t>
            </w:r>
          </w:p>
        </w:tc>
      </w:tr>
      <w:tr w:rsidR="00151778" w:rsidRPr="00717EE6" w14:paraId="54D495E4" w14:textId="77777777" w:rsidTr="00765912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16CB9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NOMBRE Y APELLIDOS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84B9B1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DNI/CIF/NIE/NIEX</w:t>
            </w:r>
          </w:p>
        </w:tc>
      </w:tr>
      <w:tr w:rsidR="00151778" w:rsidRPr="00717EE6" w14:paraId="0EF063EB" w14:textId="77777777" w:rsidTr="00765912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872D75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D558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151778" w:rsidRPr="00717EE6" w14:paraId="6350CF40" w14:textId="77777777" w:rsidTr="00765912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5E4C5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62E76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8136FE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2764BF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151778" w:rsidRPr="00717EE6" w14:paraId="763651A1" w14:textId="77777777" w:rsidTr="00765912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BA3B7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3478AC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64C7C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0D70A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151778" w:rsidRPr="00717EE6" w14:paraId="30196DBC" w14:textId="77777777" w:rsidTr="00765912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673C5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F3FDCB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5C3B8C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FAX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54BCB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CORREO ELECTRÓNICO</w:t>
            </w:r>
          </w:p>
        </w:tc>
      </w:tr>
      <w:tr w:rsidR="00151778" w:rsidRPr="00717EE6" w14:paraId="14782569" w14:textId="77777777" w:rsidTr="00765912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93879B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63BFE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874B0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14F9E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603FEBC8" w14:textId="77777777" w:rsidR="00151778" w:rsidRPr="00717EE6" w:rsidRDefault="00151778" w:rsidP="00151778">
      <w:pPr>
        <w:widowControl/>
        <w:suppressAutoHyphens w:val="0"/>
        <w:ind w:right="71" w:firstLine="709"/>
        <w:jc w:val="both"/>
        <w:rPr>
          <w:rFonts w:eastAsia="Times New Roman" w:cs="Arial"/>
          <w:szCs w:val="18"/>
          <w:lang w:eastAsia="es-ES"/>
        </w:rPr>
      </w:pPr>
    </w:p>
    <w:p w14:paraId="0F45522B" w14:textId="77777777" w:rsidR="00151778" w:rsidRPr="00717EE6" w:rsidRDefault="00151778" w:rsidP="00151778">
      <w:pPr>
        <w:widowControl/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 xml:space="preserve">En relación a la solicitud de concesión de </w:t>
      </w:r>
      <w:r w:rsidRPr="00717EE6">
        <w:rPr>
          <w:rFonts w:eastAsia="Times New Roman" w:cs="Arial"/>
          <w:b/>
          <w:szCs w:val="18"/>
          <w:lang w:eastAsia="es-ES"/>
        </w:rPr>
        <w:t>subvenciones dirigidas a las Asociaciones Vecinales del municipio de Sahagún para el año 2022</w:t>
      </w:r>
      <w:r w:rsidRPr="00717EE6">
        <w:rPr>
          <w:rFonts w:eastAsia="Times New Roman" w:cs="Arial"/>
          <w:szCs w:val="18"/>
          <w:lang w:eastAsia="es-ES"/>
        </w:rPr>
        <w:t xml:space="preserve"> para el siguiente fin:</w:t>
      </w:r>
    </w:p>
    <w:p w14:paraId="716DEE6B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4434"/>
      </w:tblGrid>
      <w:tr w:rsidR="00151778" w:rsidRPr="00717EE6" w14:paraId="0ED80391" w14:textId="77777777" w:rsidTr="00765912">
        <w:trPr>
          <w:trHeight w:val="241"/>
        </w:trPr>
        <w:tc>
          <w:tcPr>
            <w:tcW w:w="854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16084EC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FINES (marcar la opción correspondiente)</w:t>
            </w:r>
          </w:p>
        </w:tc>
      </w:tr>
      <w:tr w:rsidR="00151778" w:rsidRPr="00717EE6" w14:paraId="6F6AA131" w14:textId="77777777" w:rsidTr="00765912">
        <w:trPr>
          <w:trHeight w:val="241"/>
        </w:trPr>
        <w:tc>
          <w:tcPr>
            <w:tcW w:w="411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D7D23" w14:textId="77777777" w:rsidR="00151778" w:rsidRPr="00717EE6" w:rsidRDefault="00151778" w:rsidP="00151778">
            <w:pPr>
              <w:widowControl/>
              <w:numPr>
                <w:ilvl w:val="0"/>
                <w:numId w:val="11"/>
              </w:numPr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szCs w:val="18"/>
                <w:lang w:eastAsia="es-ES"/>
              </w:rPr>
              <w:t>Realización de actividades</w:t>
            </w:r>
          </w:p>
        </w:tc>
        <w:tc>
          <w:tcPr>
            <w:tcW w:w="44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668AD" w14:textId="77777777" w:rsidR="00151778" w:rsidRPr="00717EE6" w:rsidRDefault="00151778" w:rsidP="00151778">
            <w:pPr>
              <w:widowControl/>
              <w:numPr>
                <w:ilvl w:val="0"/>
                <w:numId w:val="7"/>
              </w:numPr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szCs w:val="18"/>
                <w:lang w:eastAsia="es-ES"/>
              </w:rPr>
              <w:t>Mantenimiento y gastos de funcionamiento</w:t>
            </w:r>
          </w:p>
        </w:tc>
      </w:tr>
    </w:tbl>
    <w:p w14:paraId="68B6C7D0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45"/>
      </w:tblGrid>
      <w:tr w:rsidR="00151778" w:rsidRPr="00717EE6" w14:paraId="28FC9AC6" w14:textId="77777777" w:rsidTr="00765912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71C6FDF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ACTUACIONES PÚBLICAS REALIZADAS EN EL EJERCICIO 2022</w:t>
            </w:r>
          </w:p>
        </w:tc>
      </w:tr>
      <w:tr w:rsidR="00151778" w:rsidRPr="00717EE6" w14:paraId="1265CD11" w14:textId="77777777" w:rsidTr="00765912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A72D2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</w:p>
          <w:p w14:paraId="5AA3DAC6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</w:p>
          <w:p w14:paraId="5B0CBAC4" w14:textId="77777777" w:rsidR="00151778" w:rsidRPr="00717EE6" w:rsidRDefault="00151778" w:rsidP="00765912">
            <w:pPr>
              <w:widowControl/>
              <w:suppressAutoHyphens w:val="0"/>
              <w:rPr>
                <w:rFonts w:cs="Arial"/>
                <w:szCs w:val="18"/>
              </w:rPr>
            </w:pPr>
          </w:p>
        </w:tc>
      </w:tr>
    </w:tbl>
    <w:p w14:paraId="6678D32D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p w14:paraId="444A428F" w14:textId="77777777" w:rsidR="00151778" w:rsidRPr="00717EE6" w:rsidRDefault="00151778" w:rsidP="00151778">
      <w:pPr>
        <w:widowControl/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b/>
          <w:szCs w:val="18"/>
          <w:lang w:eastAsia="es-ES"/>
        </w:rPr>
        <w:t>DECLARO BAJO MI RESPONSABILIDAD COMO REPRESENTANTE DE DICHA ASOCIACIÓN:</w:t>
      </w:r>
    </w:p>
    <w:p w14:paraId="6FE84049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p w14:paraId="3BF736A4" w14:textId="77777777" w:rsidR="00151778" w:rsidRPr="00717EE6" w:rsidRDefault="00151778" w:rsidP="00151778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la citada Asociación ni su representante está incurso en ninguna de las causas que impiden obtener la condición de beneficiario de subvenciones a que hace referencia el artículo 3 de la Ordenanza General Reguladora de la Concesión de Subvenciones del Ayuntamiento de Sahagún (artículo 13.2 y 13.3 de la Ley 38/2003, General de Subvenciones).</w:t>
      </w:r>
    </w:p>
    <w:p w14:paraId="15F810D1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68A9D03B" w14:textId="77777777" w:rsidR="00151778" w:rsidRPr="00717EE6" w:rsidRDefault="00151778" w:rsidP="00151778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nuestra Asociación y su representante se  halla al corriente de las obligaciones fiscales con el Ayuntamiento de Sahagún.</w:t>
      </w:r>
    </w:p>
    <w:p w14:paraId="55A64B03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67989B49" w14:textId="77777777" w:rsidR="00151778" w:rsidRPr="00717EE6" w:rsidRDefault="00151778" w:rsidP="00151778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nuestra Asociación y su representante se haya al corriente en el cumplimiento de las obligaciones tributarias con la Agencia Estatal de Administración Tributaria (AEAT) y con la Tesorería General de la Seguridad Social.</w:t>
      </w:r>
    </w:p>
    <w:p w14:paraId="648A409E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26DDEC54" w14:textId="77777777" w:rsidR="00151778" w:rsidRPr="00717EE6" w:rsidRDefault="00151778" w:rsidP="00151778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Que:</w:t>
      </w:r>
    </w:p>
    <w:p w14:paraId="2AC020D1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27B7C4A6" w14:textId="77777777" w:rsidR="00151778" w:rsidRPr="00717EE6" w:rsidRDefault="00151778" w:rsidP="00151778">
      <w:pPr>
        <w:widowControl/>
        <w:numPr>
          <w:ilvl w:val="0"/>
          <w:numId w:val="10"/>
        </w:numPr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No se ha solicitado y obtenido ninguna subvención para la misma finalidad por el Estado o por otras Administraciones Públicas.</w:t>
      </w:r>
    </w:p>
    <w:p w14:paraId="4FFFDC29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25ADF227" w14:textId="77777777" w:rsidR="00151778" w:rsidRPr="00717EE6" w:rsidRDefault="00151778" w:rsidP="00151778">
      <w:pPr>
        <w:widowControl/>
        <w:numPr>
          <w:ilvl w:val="0"/>
          <w:numId w:val="10"/>
        </w:numPr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Si se ha solicitado y obtenido subvención para la misma finalidad por el Estado o por otras Administraciones Públicas (se adjunta documentación acreditativa).</w:t>
      </w:r>
    </w:p>
    <w:p w14:paraId="1D2F932B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452D99A9" w14:textId="77777777" w:rsidR="00151778" w:rsidRPr="00717EE6" w:rsidRDefault="00151778" w:rsidP="00151778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nuestra Asociación es titular de la siguiente cuenta IBAN a la que deseamos se haga la transferencia de la subvención que se conceda:</w:t>
      </w:r>
    </w:p>
    <w:p w14:paraId="016CB55A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514" w:type="dxa"/>
        <w:tblLayout w:type="fixed"/>
        <w:tblLook w:val="0000" w:firstRow="0" w:lastRow="0" w:firstColumn="0" w:lastColumn="0" w:noHBand="0" w:noVBand="0"/>
      </w:tblPr>
      <w:tblGrid>
        <w:gridCol w:w="8119"/>
      </w:tblGrid>
      <w:tr w:rsidR="00151778" w:rsidRPr="00717EE6" w14:paraId="053A0F5D" w14:textId="77777777" w:rsidTr="00765912">
        <w:trPr>
          <w:trHeight w:val="241"/>
        </w:trPr>
        <w:tc>
          <w:tcPr>
            <w:tcW w:w="811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5DFB7" w14:textId="77777777" w:rsidR="00151778" w:rsidRPr="00717EE6" w:rsidRDefault="00151778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3F1434CA" w14:textId="77777777" w:rsidR="00151778" w:rsidRPr="00717EE6" w:rsidRDefault="00151778" w:rsidP="00765912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1F6C1E6E" w14:textId="77777777" w:rsidR="00151778" w:rsidRPr="00717EE6" w:rsidRDefault="00151778" w:rsidP="00151778">
      <w:pPr>
        <w:widowControl/>
        <w:tabs>
          <w:tab w:val="left" w:pos="0"/>
        </w:tabs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11D82BEB" w14:textId="77777777" w:rsidR="00151778" w:rsidRPr="00717EE6" w:rsidRDefault="00151778" w:rsidP="00151778">
      <w:pPr>
        <w:widowControl/>
        <w:numPr>
          <w:ilvl w:val="0"/>
          <w:numId w:val="8"/>
        </w:numPr>
        <w:tabs>
          <w:tab w:val="left" w:pos="0"/>
        </w:tabs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son ciertos todos los datos contenidos en la solicitud (Anexo I, III y IV) y en la presente declaración responsable y de manifestación de adquisición de compromisos (Anexo III).</w:t>
      </w:r>
    </w:p>
    <w:p w14:paraId="2D199490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p w14:paraId="49652903" w14:textId="77777777" w:rsidR="00151778" w:rsidRPr="00717EE6" w:rsidRDefault="00151778" w:rsidP="00151778">
      <w:pPr>
        <w:widowControl/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b/>
          <w:szCs w:val="18"/>
          <w:lang w:eastAsia="es-ES"/>
        </w:rPr>
        <w:t>ASIMISMO ADQUIERO EL COMPROMISO DE CUMPLIR CON LAS SIGUIENTES OBLIGACIONES:</w:t>
      </w:r>
    </w:p>
    <w:p w14:paraId="48E3239E" w14:textId="77777777" w:rsidR="00151778" w:rsidRPr="00717EE6" w:rsidRDefault="00151778" w:rsidP="00151778">
      <w:pPr>
        <w:widowControl/>
        <w:suppressAutoHyphens w:val="0"/>
        <w:rPr>
          <w:rFonts w:eastAsia="Times New Roman" w:cs="Arial"/>
          <w:b/>
          <w:szCs w:val="18"/>
          <w:lang w:eastAsia="es-ES"/>
        </w:rPr>
      </w:pPr>
    </w:p>
    <w:p w14:paraId="4CDA41D5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426" w:hanging="426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Cumplir el objetivo, ejecutar el proyecto, realizar la actividad o adoptar el comportamiento que fundamenta la concesión de la subvención.</w:t>
      </w:r>
    </w:p>
    <w:p w14:paraId="6C1C759F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1AD94E86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Justificar ante el órgano concedente o la Entidad colaboradora, en su caso, el cumplimiento de los requisitos y condiciones, así como la realización de la actividad y el cumplimiento de la finalidad que determinen la concesión o disfrute de la subvención.</w:t>
      </w:r>
    </w:p>
    <w:p w14:paraId="1DA6249A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09D6EB16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Someterse a las actuaciones de comprobación, a efectuar por el órgano concedente o la Entidad colaboradora, en su caso, así como cualesquiera otras de comprobación y control financiero que puedan realizar los órganos de control competentes, tanto nacionales como comunitarios, aportando cuanta información le sea requerida en el ejercicio de las actuaciones anteriores.</w:t>
      </w:r>
    </w:p>
    <w:p w14:paraId="150554E1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089603D3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Comunicar al órgano concedente o a la Entidad colaboradora la obtención de otras subvenciones, ayudas, ingresos o recursos que financien las actividades subvencionadas.</w:t>
      </w:r>
    </w:p>
    <w:p w14:paraId="7E1D5F16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47D5B9FD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 xml:space="preserve">Acreditar, con anterioridad a dictarse la propuesta de resolución, que se halla al corriente en el cumplimiento de sus obligaciones tributarias y frente a la Seguridad Social, y que no es deudor por resolución de procedencia de reintegro. </w:t>
      </w:r>
    </w:p>
    <w:p w14:paraId="6D4D076F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3F231613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Disponer de los libros contables, registros diligenciados y demás documentos debidamente auditados, en los términos exigidos por la Legislación mercantil y sectorial, aplicable al beneficiario en cada caso.</w:t>
      </w:r>
    </w:p>
    <w:p w14:paraId="4012AE58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27B73ED6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Conservar los documentos justificativos de la aplicación de los fondos recibidos, incluidos los documentos electrónicos, en tanto puedan ser objeto de las actuaciones de comprobación y control.</w:t>
      </w:r>
    </w:p>
    <w:p w14:paraId="3BF25B8E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5BAF18D2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Dar la adecuada publicidad de carácter público de la financiación de programas, actividades, inversiones o actuaciones de cualquier tipo que sean objeto de subvención por parte del Ayuntamiento de Sahagún.</w:t>
      </w:r>
    </w:p>
    <w:p w14:paraId="67582001" w14:textId="77777777" w:rsidR="00151778" w:rsidRPr="00717EE6" w:rsidRDefault="00151778" w:rsidP="00151778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3AD0BFE6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Si se estuviera en curso de alguna de las causas de reintegro, se procederá al reintegro de la cuantía recibida.</w:t>
      </w:r>
    </w:p>
    <w:p w14:paraId="755EA5DB" w14:textId="77777777" w:rsidR="00151778" w:rsidRPr="00717EE6" w:rsidRDefault="00151778" w:rsidP="00151778">
      <w:pPr>
        <w:widowControl/>
        <w:suppressAutoHyphens w:val="0"/>
        <w:ind w:left="360"/>
        <w:contextualSpacing/>
        <w:rPr>
          <w:rFonts w:eastAsia="Times New Roman" w:cs="Arial"/>
          <w:szCs w:val="18"/>
          <w:lang w:eastAsia="es-ES"/>
        </w:rPr>
      </w:pPr>
    </w:p>
    <w:p w14:paraId="4B0DB174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Obtener cuantas autorizaciones sean precisas para el desarrollo de la actividad o gastos subvencionados y cumplir sus determinaciones.</w:t>
      </w:r>
    </w:p>
    <w:p w14:paraId="675D8262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095FE23D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Comunicar la modificación de cualquier circunstancia, tanto objetiva como subjetiva, que hubiese sido tenida en cuenta para la concesión de la subvención.</w:t>
      </w:r>
    </w:p>
    <w:p w14:paraId="3E770292" w14:textId="77777777" w:rsidR="00151778" w:rsidRPr="00717EE6" w:rsidRDefault="00151778" w:rsidP="00151778">
      <w:pPr>
        <w:widowControl/>
        <w:suppressAutoHyphens w:val="0"/>
        <w:ind w:left="360"/>
        <w:jc w:val="both"/>
        <w:rPr>
          <w:rFonts w:eastAsia="Times New Roman" w:cs="Arial"/>
          <w:szCs w:val="18"/>
          <w:lang w:eastAsia="es-ES"/>
        </w:rPr>
      </w:pPr>
    </w:p>
    <w:p w14:paraId="76AA6EA8" w14:textId="77777777" w:rsidR="00151778" w:rsidRPr="00717EE6" w:rsidRDefault="00151778" w:rsidP="00151778">
      <w:pPr>
        <w:widowControl/>
        <w:numPr>
          <w:ilvl w:val="0"/>
          <w:numId w:val="9"/>
        </w:numPr>
        <w:suppressAutoHyphens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Proceder a la devolución de la subvención en el caso de que dejemos de cumplir con alguno de los requisitos necesarios para su otorgamiento o por incurrir en alguna o varias de las causas de reintegro que se especifican en la base décimo quinta de la presente convocatoria</w:t>
      </w:r>
    </w:p>
    <w:p w14:paraId="03641826" w14:textId="77777777" w:rsidR="00151778" w:rsidRPr="00717EE6" w:rsidRDefault="00151778" w:rsidP="00151778">
      <w:pPr>
        <w:suppressAutoHyphens w:val="0"/>
        <w:ind w:firstLine="709"/>
        <w:jc w:val="center"/>
        <w:rPr>
          <w:rFonts w:eastAsia="Times New Roman" w:cs="Arial"/>
          <w:color w:val="FF0000"/>
          <w:szCs w:val="18"/>
          <w:lang w:eastAsia="es-ES"/>
        </w:rPr>
      </w:pPr>
    </w:p>
    <w:p w14:paraId="31FF19AF" w14:textId="77777777" w:rsidR="00151778" w:rsidRPr="00717EE6" w:rsidRDefault="00151778" w:rsidP="00151778">
      <w:pPr>
        <w:suppressAutoHyphens w:val="0"/>
        <w:ind w:firstLine="709"/>
        <w:jc w:val="center"/>
        <w:rPr>
          <w:rFonts w:eastAsia="Times New Roman" w:cs="Arial"/>
          <w:color w:val="FF0000"/>
          <w:szCs w:val="18"/>
          <w:lang w:eastAsia="es-ES"/>
        </w:rPr>
      </w:pPr>
    </w:p>
    <w:p w14:paraId="22892B0A" w14:textId="77777777" w:rsidR="00151778" w:rsidRPr="00717EE6" w:rsidRDefault="00151778" w:rsidP="00151778">
      <w:pPr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  <w:r w:rsidRPr="00717EE6">
        <w:rPr>
          <w:rFonts w:eastAsia="Times New Roman" w:cs="Arial"/>
          <w:b/>
          <w:szCs w:val="18"/>
          <w:lang w:eastAsia="es-ES"/>
        </w:rPr>
        <w:t>Firma del certificado digital del/la representante de la Asociación</w:t>
      </w:r>
    </w:p>
    <w:p w14:paraId="0344D7A8" w14:textId="77777777" w:rsidR="00151778" w:rsidRPr="00717EE6" w:rsidRDefault="00151778" w:rsidP="00151778">
      <w:pPr>
        <w:widowControl/>
        <w:suppressAutoHyphens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iCs/>
          <w:szCs w:val="18"/>
          <w:lang w:eastAsia="es-ES"/>
        </w:rPr>
        <w:t>Presidente /Presidenta /socio autorizado</w:t>
      </w:r>
    </w:p>
    <w:p w14:paraId="03120447" w14:textId="77777777" w:rsidR="00151778" w:rsidRPr="00717EE6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653ACCC5" w14:textId="77777777" w:rsidR="00151778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21CDF3CC" w14:textId="77777777" w:rsidR="00151778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750EA4DC" w14:textId="77777777" w:rsidR="00151778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4DD77E43" w14:textId="77777777" w:rsidR="00151778" w:rsidRPr="00717EE6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  <w:bookmarkStart w:id="0" w:name="_GoBack"/>
      <w:bookmarkEnd w:id="0"/>
    </w:p>
    <w:p w14:paraId="1BCE7C27" w14:textId="77777777" w:rsidR="00151778" w:rsidRPr="00717EE6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5B7DA727" w14:textId="77777777" w:rsidR="00151778" w:rsidRPr="00717EE6" w:rsidRDefault="00151778" w:rsidP="00151778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7E826BD7" w14:textId="77777777" w:rsidR="00151778" w:rsidRPr="00717EE6" w:rsidRDefault="00151778" w:rsidP="00151778">
      <w:pPr>
        <w:widowControl/>
        <w:suppressAutoHyphens w:val="0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 LA ALCALDÍA DEL ILMO. AYUNTAMIENTO DE SAHAGÚN</w:t>
      </w:r>
    </w:p>
    <w:p w14:paraId="6C700DCA" w14:textId="77777777" w:rsidR="00151778" w:rsidRPr="00717EE6" w:rsidRDefault="00151778" w:rsidP="00151778">
      <w:pPr>
        <w:pStyle w:val="Textoindependiente"/>
        <w:spacing w:after="0"/>
        <w:rPr>
          <w:rFonts w:cs="Arial"/>
          <w:szCs w:val="18"/>
        </w:rPr>
      </w:pPr>
    </w:p>
    <w:p w14:paraId="756A3FDC" w14:textId="43F22ED3" w:rsidR="00B077BD" w:rsidRPr="00151778" w:rsidRDefault="00B077BD" w:rsidP="00151778"/>
    <w:sectPr w:rsidR="00B077BD" w:rsidRPr="0015177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A3FDF" w14:textId="77777777" w:rsidR="00843A64" w:rsidRDefault="00843A64">
      <w:r>
        <w:separator/>
      </w:r>
    </w:p>
  </w:endnote>
  <w:endnote w:type="continuationSeparator" w:id="0">
    <w:p w14:paraId="756A3FE0" w14:textId="77777777" w:rsidR="00843A64" w:rsidRDefault="0084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A3FE2" w14:textId="77777777" w:rsidR="00D43AF9" w:rsidRDefault="00D43AF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756A3FE3" w14:textId="77777777" w:rsidR="00D43AF9" w:rsidRDefault="00D43AF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A3FE5" w14:textId="77777777" w:rsidR="00D43AF9" w:rsidRDefault="00D43A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6A3FDD" w14:textId="77777777" w:rsidR="00843A64" w:rsidRDefault="00843A64">
      <w:r>
        <w:separator/>
      </w:r>
    </w:p>
  </w:footnote>
  <w:footnote w:type="continuationSeparator" w:id="0">
    <w:p w14:paraId="756A3FDE" w14:textId="77777777" w:rsidR="00843A64" w:rsidRDefault="00843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A3FE1" w14:textId="77777777" w:rsidR="00D43AF9" w:rsidRDefault="000301E6">
    <w:pPr>
      <w:pStyle w:val="Encabezado"/>
    </w:pPr>
    <w:r>
      <w:rPr>
        <w:noProof/>
        <w:lang w:eastAsia="es-ES" w:bidi="ar-SA"/>
      </w:rPr>
      <w:drawing>
        <wp:inline distT="0" distB="0" distL="0" distR="0" wp14:anchorId="756A3FE6" wp14:editId="756A3FE7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A3FE4" w14:textId="77777777" w:rsidR="00D43AF9" w:rsidRDefault="00D43AF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9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 w:val="16"/>
        <w:szCs w:val="16"/>
        <w:lang w:eastAsia="es-ES"/>
      </w:rPr>
    </w:lvl>
  </w:abstractNum>
  <w:abstractNum w:abstractNumId="2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 w:hint="default"/>
        <w:kern w:val="0"/>
        <w:sz w:val="16"/>
        <w:szCs w:val="16"/>
        <w:lang w:eastAsia="es-ES"/>
      </w:rPr>
    </w:lvl>
  </w:abstractNum>
  <w:abstractNum w:abstractNumId="3">
    <w:nsid w:val="00000010"/>
    <w:multiLevelType w:val="singleLevel"/>
    <w:tmpl w:val="00000010"/>
    <w:name w:val="WW8Num16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4">
    <w:nsid w:val="00000018"/>
    <w:multiLevelType w:val="singleLevel"/>
    <w:tmpl w:val="00000018"/>
    <w:name w:val="WW8Num24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B3342F"/>
    <w:multiLevelType w:val="hybridMultilevel"/>
    <w:tmpl w:val="08A63414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21AFE"/>
    <w:multiLevelType w:val="hybridMultilevel"/>
    <w:tmpl w:val="8DDCBEFC"/>
    <w:lvl w:ilvl="0" w:tplc="30B297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951B3"/>
    <w:multiLevelType w:val="hybridMultilevel"/>
    <w:tmpl w:val="1354D79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7BD"/>
    <w:rsid w:val="000301E6"/>
    <w:rsid w:val="000F487D"/>
    <w:rsid w:val="00151778"/>
    <w:rsid w:val="00843A64"/>
    <w:rsid w:val="00B077BD"/>
    <w:rsid w:val="00D43AF9"/>
    <w:rsid w:val="00DC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6A3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B077BD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077BD"/>
  </w:style>
  <w:style w:type="character" w:styleId="Refdenotaalpie">
    <w:name w:val="footnote reference"/>
    <w:uiPriority w:val="99"/>
    <w:semiHidden/>
    <w:unhideWhenUsed/>
    <w:rsid w:val="00B077B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1778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1778"/>
    <w:rPr>
      <w:rFonts w:ascii="Tahoma" w:eastAsia="DejaVu Sans" w:hAnsi="Tahoma" w:cs="Mangal"/>
      <w:sz w:val="16"/>
      <w:szCs w:val="14"/>
      <w:lang w:eastAsia="zh-CN" w:bidi="hi-IN"/>
    </w:rPr>
  </w:style>
  <w:style w:type="character" w:customStyle="1" w:styleId="TextoindependienteCar">
    <w:name w:val="Texto independiente Car"/>
    <w:link w:val="Textoindependiente"/>
    <w:rsid w:val="00151778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B077BD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077BD"/>
  </w:style>
  <w:style w:type="character" w:styleId="Refdenotaalpie">
    <w:name w:val="footnote reference"/>
    <w:uiPriority w:val="99"/>
    <w:semiHidden/>
    <w:unhideWhenUsed/>
    <w:rsid w:val="00B077B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1778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1778"/>
    <w:rPr>
      <w:rFonts w:ascii="Tahoma" w:eastAsia="DejaVu Sans" w:hAnsi="Tahoma" w:cs="Mangal"/>
      <w:sz w:val="16"/>
      <w:szCs w:val="14"/>
      <w:lang w:eastAsia="zh-CN" w:bidi="hi-IN"/>
    </w:rPr>
  </w:style>
  <w:style w:type="character" w:customStyle="1" w:styleId="TextoindependienteCar">
    <w:name w:val="Texto independiente Car"/>
    <w:link w:val="Textoindependiente"/>
    <w:rsid w:val="00151778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3</cp:revision>
  <cp:lastPrinted>1900-12-31T23:00:00Z</cp:lastPrinted>
  <dcterms:created xsi:type="dcterms:W3CDTF">2022-04-05T08:48:00Z</dcterms:created>
  <dcterms:modified xsi:type="dcterms:W3CDTF">2022-11-24T18:34:00Z</dcterms:modified>
</cp:coreProperties>
</file>