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346A" w:rsidRPr="005E346A" w:rsidRDefault="005E346A" w:rsidP="005E346A">
      <w:pPr>
        <w:pStyle w:val="Default"/>
        <w:ind w:left="284"/>
        <w:jc w:val="both"/>
        <w:rPr>
          <w:rFonts w:ascii="Arial" w:eastAsia="Times New Roman" w:hAnsi="Arial" w:cs="Arial"/>
          <w:sz w:val="22"/>
          <w:szCs w:val="22"/>
          <w:lang w:eastAsia="es-ES" w:bidi="ar-SA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“CONVENI DE COL·LABORACIÓ PER A L'ATORGAMENT D'UNA SUBVENCIÓ NOMINATIVA A FAVOR DE LA COMISSIÓ</w:t>
      </w:r>
      <w:r w:rsidR="00047200">
        <w:rPr>
          <w:b/>
          <w:bCs/>
          <w:i/>
          <w:color w:val="000000"/>
          <w:sz w:val="22"/>
          <w:szCs w:val="22"/>
          <w:lang w:eastAsia="es-ES"/>
        </w:rPr>
        <w:t xml:space="preserve"> FALLA ARTURO MAS </w:t>
      </w:r>
      <w:r w:rsidR="00507F58">
        <w:rPr>
          <w:b/>
          <w:bCs/>
          <w:i/>
          <w:color w:val="000000"/>
          <w:sz w:val="22"/>
          <w:szCs w:val="22"/>
          <w:lang w:eastAsia="es-ES"/>
        </w:rPr>
        <w:t>AMB CÀRREC AL PRESSUPOST 2022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.</w:t>
      </w:r>
      <w:r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1C549B">
        <w:rPr>
          <w:b/>
          <w:bCs/>
          <w:i/>
          <w:color w:val="000000"/>
          <w:sz w:val="22"/>
          <w:szCs w:val="22"/>
          <w:lang w:eastAsia="es-ES"/>
        </w:rPr>
        <w:t>Expedient</w:t>
      </w:r>
      <w:proofErr w:type="spellEnd"/>
      <w:r w:rsidR="001C549B">
        <w:rPr>
          <w:b/>
          <w:bCs/>
          <w:i/>
          <w:color w:val="000000"/>
          <w:sz w:val="22"/>
          <w:szCs w:val="22"/>
          <w:lang w:eastAsia="es-ES"/>
        </w:rPr>
        <w:t>: 221</w:t>
      </w:r>
      <w:r w:rsidR="00507F58">
        <w:rPr>
          <w:b/>
          <w:bCs/>
          <w:i/>
          <w:color w:val="000000"/>
          <w:sz w:val="22"/>
          <w:szCs w:val="22"/>
          <w:lang w:eastAsia="es-ES"/>
        </w:rPr>
        <w:t>6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/20</w:t>
      </w:r>
      <w:r>
        <w:rPr>
          <w:b/>
          <w:bCs/>
          <w:i/>
          <w:color w:val="000000"/>
          <w:sz w:val="22"/>
          <w:szCs w:val="22"/>
          <w:lang w:eastAsia="es-ES"/>
        </w:rPr>
        <w:t>2</w:t>
      </w:r>
      <w:r w:rsidR="00507F58">
        <w:rPr>
          <w:b/>
          <w:bCs/>
          <w:i/>
          <w:color w:val="000000"/>
          <w:sz w:val="22"/>
          <w:szCs w:val="22"/>
          <w:lang w:eastAsia="es-ES"/>
        </w:rPr>
        <w:t>2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pStyle w:val="Default"/>
        <w:tabs>
          <w:tab w:val="left" w:pos="7797"/>
        </w:tabs>
        <w:ind w:left="567" w:right="707"/>
        <w:jc w:val="center"/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</w:pPr>
      <w:r w:rsidRPr="005E346A"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  <w:t>REUNITS</w:t>
      </w:r>
    </w:p>
    <w:p w:rsidR="005E346A" w:rsidRPr="005E346A" w:rsidRDefault="005E346A" w:rsidP="005E346A">
      <w:pPr>
        <w:pStyle w:val="Default"/>
        <w:tabs>
          <w:tab w:val="left" w:pos="7797"/>
        </w:tabs>
        <w:ind w:left="567" w:right="707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23203B">
        <w:rPr>
          <w:i/>
          <w:color w:val="000000"/>
          <w:sz w:val="22"/>
          <w:szCs w:val="22"/>
          <w:lang w:eastAsia="es-ES"/>
        </w:rPr>
        <w:t>l’alcaldia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actuant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representació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21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7/1985, de 2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d'abril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Reguladora de les Bases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Règim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Local.</w:t>
      </w:r>
    </w:p>
    <w:p w:rsidR="005E346A" w:rsidRPr="005E346A" w:rsidRDefault="005E346A" w:rsidP="0023203B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altra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,</w:t>
      </w:r>
      <w:r w:rsidR="00047200">
        <w:rPr>
          <w:i/>
          <w:color w:val="000000"/>
          <w:sz w:val="22"/>
          <w:szCs w:val="22"/>
          <w:lang w:eastAsia="es-ES"/>
        </w:rPr>
        <w:t xml:space="preserve"> </w:t>
      </w:r>
      <w:r w:rsidR="0023203B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="0023203B">
        <w:rPr>
          <w:i/>
          <w:color w:val="000000"/>
          <w:sz w:val="22"/>
          <w:szCs w:val="22"/>
          <w:lang w:eastAsia="es-ES"/>
        </w:rPr>
        <w:t>presidència</w:t>
      </w:r>
      <w:proofErr w:type="spellEnd"/>
      <w:r w:rsidR="0023203B">
        <w:rPr>
          <w:i/>
          <w:color w:val="000000"/>
          <w:sz w:val="22"/>
          <w:szCs w:val="22"/>
          <w:lang w:eastAsia="es-ES"/>
        </w:rPr>
        <w:t xml:space="preserve"> de</w:t>
      </w:r>
      <w:r w:rsidRPr="005E346A">
        <w:rPr>
          <w:i/>
          <w:color w:val="000000"/>
          <w:sz w:val="22"/>
          <w:szCs w:val="22"/>
          <w:lang w:eastAsia="es-ES"/>
        </w:rPr>
        <w:t xml:space="preserve">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</w:t>
      </w:r>
      <w:r w:rsidR="00047200">
        <w:rPr>
          <w:i/>
          <w:color w:val="000000"/>
          <w:sz w:val="22"/>
          <w:szCs w:val="22"/>
          <w:lang w:eastAsia="es-ES"/>
        </w:rPr>
        <w:t>Arturo Mas</w:t>
      </w:r>
    </w:p>
    <w:p w:rsid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1.-Que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està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interessat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municipi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l'atorgament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l'organització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d'esdeveniments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localitat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8C6AB0" w:rsidRPr="005E346A" w:rsidRDefault="008C6AB0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</w:p>
    <w:p w:rsidR="00A00A58" w:rsidRDefault="005E346A" w:rsidP="005E346A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2.-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resultant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comú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interès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ambdues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qual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precisen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línia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prevista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6.1. </w:t>
      </w:r>
      <w:proofErr w:type="gramStart"/>
      <w:r w:rsidRPr="005E346A">
        <w:rPr>
          <w:i/>
          <w:color w:val="000000"/>
          <w:sz w:val="22"/>
          <w:szCs w:val="22"/>
          <w:lang w:eastAsia="es-ES"/>
        </w:rPr>
        <w:t>de</w:t>
      </w:r>
      <w:proofErr w:type="gramEnd"/>
      <w:r w:rsidRPr="005E346A">
        <w:rPr>
          <w:i/>
          <w:color w:val="000000"/>
          <w:sz w:val="22"/>
          <w:szCs w:val="22"/>
          <w:lang w:eastAsia="es-ES"/>
        </w:rPr>
        <w:t xml:space="preserve">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9/2017, de 8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de Contractes del Sector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Públic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ho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porten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efecte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següents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:</w:t>
      </w:r>
    </w:p>
    <w:p w:rsidR="005E346A" w:rsidRPr="005E346A" w:rsidRDefault="005E346A" w:rsidP="005E346A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473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ESTIPULACIONS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Primera.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desenvolupa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22.2.c)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Aquesta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consistirà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lliurament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de 2</w:t>
      </w:r>
      <w:r w:rsidR="00507F58">
        <w:rPr>
          <w:i/>
          <w:color w:val="000000"/>
          <w:sz w:val="22"/>
          <w:szCs w:val="22"/>
          <w:lang w:eastAsia="es-ES"/>
        </w:rPr>
        <w:t>.5</w:t>
      </w:r>
      <w:r w:rsidRPr="005E346A">
        <w:rPr>
          <w:i/>
          <w:color w:val="000000"/>
          <w:sz w:val="22"/>
          <w:szCs w:val="22"/>
          <w:lang w:eastAsia="es-ES"/>
        </w:rPr>
        <w:t xml:space="preserve">00,00 €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després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signatura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disponibilitat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La forma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transferència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bancària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Default="005E346A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  <w:proofErr w:type="spellStart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>Segona</w:t>
      </w:r>
      <w:proofErr w:type="spellEnd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 xml:space="preserve">. </w:t>
      </w:r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comissió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r w:rsidR="00047200">
        <w:rPr>
          <w:rFonts w:ascii="Arial" w:hAnsi="Arial" w:cs="Arial"/>
          <w:i/>
          <w:sz w:val="22"/>
          <w:szCs w:val="22"/>
          <w:lang w:eastAsia="es-ES"/>
        </w:rPr>
        <w:t xml:space="preserve">Arturo </w:t>
      </w:r>
      <w:proofErr w:type="gramStart"/>
      <w:r w:rsidR="00047200">
        <w:rPr>
          <w:rFonts w:ascii="Arial" w:hAnsi="Arial" w:cs="Arial"/>
          <w:i/>
          <w:sz w:val="22"/>
          <w:szCs w:val="22"/>
          <w:lang w:eastAsia="es-ES"/>
        </w:rPr>
        <w:t>Mas</w:t>
      </w:r>
      <w:proofErr w:type="gram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,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amb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CIF</w:t>
      </w:r>
      <w:r w:rsidR="00047200">
        <w:rPr>
          <w:rFonts w:ascii="Arial" w:hAnsi="Arial" w:cs="Arial"/>
          <w:i/>
          <w:sz w:val="22"/>
          <w:szCs w:val="22"/>
          <w:lang w:eastAsia="es-ES"/>
        </w:rPr>
        <w:t xml:space="preserve"> G98587579</w:t>
      </w:r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,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s'obliga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realitzar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activitats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objecte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subvenció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en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els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següents</w:t>
      </w:r>
      <w:proofErr w:type="spellEnd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:</w:t>
      </w:r>
    </w:p>
    <w:p w:rsidR="00047200" w:rsidRDefault="00047200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047200" w:rsidRPr="005E346A" w:rsidRDefault="00047200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lastRenderedPageBreak/>
        <w:t xml:space="preserve">-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subvencionable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tots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aquells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relacionats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</w:t>
      </w:r>
      <w:r w:rsidR="008C6AB0">
        <w:rPr>
          <w:i/>
          <w:color w:val="000000"/>
          <w:sz w:val="22"/>
          <w:szCs w:val="22"/>
          <w:lang w:eastAsia="es-ES"/>
        </w:rPr>
        <w:t>rganització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d'actes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507F58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="00507F58">
        <w:rPr>
          <w:i/>
          <w:color w:val="000000"/>
          <w:sz w:val="22"/>
          <w:szCs w:val="22"/>
          <w:lang w:eastAsia="es-ES"/>
        </w:rPr>
        <w:t xml:space="preserve"> 2022</w:t>
      </w:r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Tercera. </w:t>
      </w:r>
      <w:r w:rsidRPr="005E346A">
        <w:rPr>
          <w:i/>
          <w:color w:val="000000"/>
          <w:sz w:val="22"/>
          <w:szCs w:val="22"/>
          <w:lang w:eastAsia="es-ES"/>
        </w:rPr>
        <w:t xml:space="preserve">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tindrà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vigència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fins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complisquen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obligacions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respectives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Quarta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No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existeix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cap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tipus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compromís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prorrogar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requerint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de forma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expressa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la signatura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successives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Cinquena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justificació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l'apartat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a)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l'estipulació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primera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haurà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d'ajustar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a les Bases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d'Execució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Pressupost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i al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29 a 33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38/2003,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Sexta.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litigis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caràcter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jurídic-administratiu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naturalesa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s'entendran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sempre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sotmesos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Tribunals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competents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5E346A" w:rsidRPr="005E346A" w:rsidRDefault="005E346A" w:rsidP="005E346A">
      <w:pPr>
        <w:tabs>
          <w:tab w:val="clear" w:pos="284"/>
          <w:tab w:val="left" w:pos="7797"/>
        </w:tabs>
        <w:ind w:left="567" w:right="707"/>
        <w:rPr>
          <w:b/>
          <w:bCs/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I 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prova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, signen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compareixents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a Benifaió.”</w:t>
      </w:r>
    </w:p>
    <w:p w:rsidR="005E346A" w:rsidRDefault="005E346A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color w:val="000000"/>
          <w:sz w:val="22"/>
          <w:szCs w:val="22"/>
          <w:lang w:eastAsia="es-ES"/>
        </w:rPr>
        <w:t>Quart</w:t>
      </w:r>
      <w:proofErr w:type="spellEnd"/>
      <w:r w:rsidRPr="005E346A">
        <w:rPr>
          <w:b/>
          <w:bCs/>
          <w:color w:val="000000"/>
          <w:sz w:val="22"/>
          <w:szCs w:val="22"/>
          <w:lang w:eastAsia="es-ES"/>
        </w:rPr>
        <w:t xml:space="preserve">: </w:t>
      </w:r>
      <w:proofErr w:type="spellStart"/>
      <w:r w:rsidRPr="005E346A">
        <w:rPr>
          <w:color w:val="000000"/>
          <w:sz w:val="22"/>
          <w:szCs w:val="22"/>
          <w:lang w:eastAsia="es-ES"/>
        </w:rPr>
        <w:t>Traslladar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acord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departaments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corresponents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color w:val="000000"/>
          <w:sz w:val="22"/>
          <w:szCs w:val="22"/>
          <w:lang w:eastAsia="es-ES"/>
        </w:rPr>
        <w:t>intervenció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per tal de tramitar la </w:t>
      </w:r>
      <w:proofErr w:type="spellStart"/>
      <w:r w:rsidRPr="005E346A">
        <w:rPr>
          <w:color w:val="000000"/>
          <w:sz w:val="22"/>
          <w:szCs w:val="22"/>
          <w:lang w:eastAsia="es-ES"/>
        </w:rPr>
        <w:t>c</w:t>
      </w:r>
      <w:r>
        <w:rPr>
          <w:color w:val="000000"/>
          <w:sz w:val="22"/>
          <w:szCs w:val="22"/>
          <w:lang w:eastAsia="es-ES"/>
        </w:rPr>
        <w:t>oncessió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d’aquestes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subvencions</w:t>
      </w:r>
      <w:proofErr w:type="spellEnd"/>
      <w:r>
        <w:rPr>
          <w:color w:val="000000"/>
          <w:sz w:val="22"/>
          <w:szCs w:val="22"/>
          <w:lang w:eastAsia="es-ES"/>
        </w:rPr>
        <w:t>.</w:t>
      </w:r>
    </w:p>
    <w:p w:rsidR="00AB53CC" w:rsidRPr="00AB53CC" w:rsidRDefault="00AB53CC" w:rsidP="00AB53CC">
      <w:pPr>
        <w:tabs>
          <w:tab w:val="clear" w:pos="284"/>
        </w:tabs>
        <w:suppressAutoHyphens w:val="0"/>
        <w:autoSpaceDE w:val="0"/>
        <w:autoSpaceDN w:val="0"/>
        <w:adjustRightInd w:val="0"/>
        <w:jc w:val="left"/>
        <w:rPr>
          <w:color w:val="000000"/>
          <w:sz w:val="24"/>
          <w:szCs w:val="24"/>
          <w:lang w:eastAsia="es-ES"/>
        </w:rPr>
      </w:pPr>
    </w:p>
    <w:p w:rsidR="005E346A" w:rsidRPr="005E346A" w:rsidRDefault="005E346A" w:rsidP="005E346A">
      <w:pPr>
        <w:tabs>
          <w:tab w:val="clear" w:pos="284"/>
        </w:tabs>
        <w:ind w:left="284" w:right="140"/>
        <w:jc w:val="center"/>
        <w:rPr>
          <w:sz w:val="22"/>
          <w:szCs w:val="22"/>
        </w:rPr>
      </w:pPr>
    </w:p>
    <w:sectPr w:rsidR="005E346A" w:rsidRPr="005E346A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C82" w:rsidRDefault="00903C82">
      <w:r>
        <w:separator/>
      </w:r>
    </w:p>
  </w:endnote>
  <w:endnote w:type="continuationSeparator" w:id="0">
    <w:p w:rsidR="00903C82" w:rsidRDefault="00903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C82" w:rsidRDefault="00903C82">
      <w:r>
        <w:separator/>
      </w:r>
    </w:p>
  </w:footnote>
  <w:footnote w:type="continuationSeparator" w:id="0">
    <w:p w:rsidR="00903C82" w:rsidRDefault="00903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47200"/>
    <w:rsid w:val="000D12B6"/>
    <w:rsid w:val="000E4806"/>
    <w:rsid w:val="00146BB1"/>
    <w:rsid w:val="00147AA6"/>
    <w:rsid w:val="00171412"/>
    <w:rsid w:val="001C549B"/>
    <w:rsid w:val="00231DB0"/>
    <w:rsid w:val="0023203B"/>
    <w:rsid w:val="002409E8"/>
    <w:rsid w:val="0038019A"/>
    <w:rsid w:val="00485ABD"/>
    <w:rsid w:val="004E4ADD"/>
    <w:rsid w:val="004F12ED"/>
    <w:rsid w:val="00507F58"/>
    <w:rsid w:val="00590E2A"/>
    <w:rsid w:val="005C1F3B"/>
    <w:rsid w:val="005E346A"/>
    <w:rsid w:val="005E48EE"/>
    <w:rsid w:val="00740AB9"/>
    <w:rsid w:val="0077396B"/>
    <w:rsid w:val="008A1818"/>
    <w:rsid w:val="008C6AB0"/>
    <w:rsid w:val="00903C82"/>
    <w:rsid w:val="00925798"/>
    <w:rsid w:val="00A00A58"/>
    <w:rsid w:val="00A446C2"/>
    <w:rsid w:val="00AB53CC"/>
    <w:rsid w:val="00B049D9"/>
    <w:rsid w:val="00B116AC"/>
    <w:rsid w:val="00BB08BA"/>
    <w:rsid w:val="00BB3C2A"/>
    <w:rsid w:val="00C33003"/>
    <w:rsid w:val="00C34A1A"/>
    <w:rsid w:val="00D43652"/>
    <w:rsid w:val="00F71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2</cp:revision>
  <cp:lastPrinted>2020-06-23T10:17:00Z</cp:lastPrinted>
  <dcterms:created xsi:type="dcterms:W3CDTF">2022-11-30T10:54:00Z</dcterms:created>
  <dcterms:modified xsi:type="dcterms:W3CDTF">2022-11-30T10:54:00Z</dcterms:modified>
</cp:coreProperties>
</file>