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FFFFFF"/>
  <w:body>
    <w:p w:rsidR="00892C4F" w:rsidRDefault="00892C4F">
      <w:pPr>
        <w:spacing w:line="276" w:lineRule="auto"/>
        <w:jc w:val="both"/>
        <w:rPr>
          <w:rFonts w:cs="Arial"/>
        </w:rPr>
      </w:pPr>
      <w:bookmarkStart w:id="0" w:name="_GoBack"/>
      <w:bookmarkEnd w:id="0"/>
    </w:p>
    <w:p w:rsidR="00892C4F" w:rsidRDefault="00892C4F">
      <w:pPr>
        <w:spacing w:line="276" w:lineRule="auto"/>
        <w:jc w:val="both"/>
      </w:pPr>
      <w:r>
        <w:rPr>
          <w:rFonts w:eastAsia="Calibri" w:cs="Arial"/>
          <w:b/>
          <w:szCs w:val="22"/>
        </w:rPr>
        <w:t>SOL·LICITUD D’AJUT PER CONTRIBUIR ECONÒMICAMENT A LA MANUTENCIÓ DE LES FAMÍLIES UCRAÏNESES REFUGIADES</w:t>
      </w:r>
    </w:p>
    <w:p w:rsidR="00892C4F" w:rsidRDefault="00892C4F">
      <w:pPr>
        <w:spacing w:line="276" w:lineRule="auto"/>
        <w:jc w:val="both"/>
        <w:rPr>
          <w:rFonts w:cs="Arial"/>
        </w:rPr>
      </w:pPr>
    </w:p>
    <w:tbl>
      <w:tblPr>
        <w:tblW w:w="0" w:type="auto"/>
        <w:tblInd w:w="89" w:type="dxa"/>
        <w:tblLayout w:type="fixed"/>
        <w:tblCellMar>
          <w:top w:w="55" w:type="dxa"/>
          <w:left w:w="55" w:type="dxa"/>
          <w:bottom w:w="55" w:type="dxa"/>
          <w:right w:w="55" w:type="dxa"/>
        </w:tblCellMar>
        <w:tblLook w:val="0000" w:firstRow="0" w:lastRow="0" w:firstColumn="0" w:lastColumn="0" w:noHBand="0" w:noVBand="0"/>
      </w:tblPr>
      <w:tblGrid>
        <w:gridCol w:w="4485"/>
        <w:gridCol w:w="4553"/>
      </w:tblGrid>
      <w:tr w:rsidR="00892C4F">
        <w:tc>
          <w:tcPr>
            <w:tcW w:w="9038" w:type="dxa"/>
            <w:gridSpan w:val="2"/>
            <w:tcBorders>
              <w:top w:val="single" w:sz="1" w:space="0" w:color="000000"/>
              <w:left w:val="single" w:sz="1" w:space="0" w:color="000000"/>
              <w:bottom w:val="single" w:sz="1" w:space="0" w:color="000000"/>
              <w:right w:val="single" w:sz="1" w:space="0" w:color="000000"/>
            </w:tcBorders>
            <w:shd w:val="clear" w:color="auto" w:fill="auto"/>
          </w:tcPr>
          <w:p w:rsidR="00892C4F" w:rsidRDefault="00892C4F">
            <w:pPr>
              <w:pStyle w:val="Contingutdelataula"/>
              <w:jc w:val="both"/>
            </w:pPr>
            <w:r>
              <w:rPr>
                <w:b/>
                <w:bCs/>
              </w:rPr>
              <w:t>Dades del sol·licitant</w:t>
            </w:r>
          </w:p>
        </w:tc>
      </w:tr>
      <w:tr w:rsidR="00892C4F">
        <w:tc>
          <w:tcPr>
            <w:tcW w:w="4485" w:type="dxa"/>
            <w:tcBorders>
              <w:left w:val="single" w:sz="1" w:space="0" w:color="000000"/>
              <w:bottom w:val="single" w:sz="1" w:space="0" w:color="000000"/>
            </w:tcBorders>
            <w:shd w:val="clear" w:color="auto" w:fill="auto"/>
          </w:tcPr>
          <w:p w:rsidR="00892C4F" w:rsidRDefault="00892C4F">
            <w:pPr>
              <w:pStyle w:val="Contingutdelataula"/>
              <w:jc w:val="both"/>
            </w:pPr>
            <w:r>
              <w:t>Nom i cognoms:</w:t>
            </w:r>
          </w:p>
          <w:p w:rsidR="00892C4F" w:rsidRDefault="00892C4F">
            <w:pPr>
              <w:pStyle w:val="Contingutdelataula"/>
              <w:jc w:val="both"/>
            </w:pPr>
          </w:p>
          <w:p w:rsidR="00892C4F" w:rsidRDefault="00892C4F">
            <w:pPr>
              <w:pStyle w:val="Contingutdelataula"/>
              <w:jc w:val="both"/>
            </w:pPr>
          </w:p>
        </w:tc>
        <w:tc>
          <w:tcPr>
            <w:tcW w:w="4553" w:type="dxa"/>
            <w:tcBorders>
              <w:left w:val="single" w:sz="1" w:space="0" w:color="000000"/>
              <w:bottom w:val="single" w:sz="1" w:space="0" w:color="000000"/>
              <w:right w:val="single" w:sz="1" w:space="0" w:color="000000"/>
            </w:tcBorders>
            <w:shd w:val="clear" w:color="auto" w:fill="auto"/>
          </w:tcPr>
          <w:p w:rsidR="00892C4F" w:rsidRDefault="00892C4F">
            <w:pPr>
              <w:pStyle w:val="Contingutdelataula"/>
              <w:jc w:val="both"/>
            </w:pPr>
            <w:r>
              <w:t>NIF/NIE/Passaport:</w:t>
            </w:r>
          </w:p>
        </w:tc>
      </w:tr>
      <w:tr w:rsidR="00892C4F">
        <w:tc>
          <w:tcPr>
            <w:tcW w:w="4485" w:type="dxa"/>
            <w:tcBorders>
              <w:left w:val="single" w:sz="1" w:space="0" w:color="000000"/>
              <w:bottom w:val="single" w:sz="1" w:space="0" w:color="000000"/>
            </w:tcBorders>
            <w:shd w:val="clear" w:color="auto" w:fill="auto"/>
          </w:tcPr>
          <w:p w:rsidR="00892C4F" w:rsidRDefault="00892C4F">
            <w:pPr>
              <w:pStyle w:val="Contingutdelataula"/>
              <w:jc w:val="both"/>
            </w:pPr>
            <w:r>
              <w:t>Domicili</w:t>
            </w:r>
          </w:p>
        </w:tc>
        <w:tc>
          <w:tcPr>
            <w:tcW w:w="4553" w:type="dxa"/>
            <w:tcBorders>
              <w:left w:val="single" w:sz="1" w:space="0" w:color="000000"/>
              <w:bottom w:val="single" w:sz="1" w:space="0" w:color="000000"/>
              <w:right w:val="single" w:sz="1" w:space="0" w:color="000000"/>
            </w:tcBorders>
            <w:shd w:val="clear" w:color="auto" w:fill="auto"/>
          </w:tcPr>
          <w:p w:rsidR="00892C4F" w:rsidRDefault="00892C4F">
            <w:pPr>
              <w:pStyle w:val="Contingutdelataula"/>
              <w:jc w:val="both"/>
            </w:pPr>
            <w:r>
              <w:t>Telèfon:</w:t>
            </w:r>
          </w:p>
        </w:tc>
      </w:tr>
      <w:tr w:rsidR="00892C4F">
        <w:tc>
          <w:tcPr>
            <w:tcW w:w="9038" w:type="dxa"/>
            <w:gridSpan w:val="2"/>
            <w:tcBorders>
              <w:left w:val="single" w:sz="1" w:space="0" w:color="000000"/>
              <w:bottom w:val="single" w:sz="1" w:space="0" w:color="000000"/>
              <w:right w:val="single" w:sz="1" w:space="0" w:color="000000"/>
            </w:tcBorders>
            <w:shd w:val="clear" w:color="auto" w:fill="auto"/>
          </w:tcPr>
          <w:p w:rsidR="00892C4F" w:rsidRDefault="00892C4F">
            <w:pPr>
              <w:pStyle w:val="Contingutdelataula"/>
              <w:jc w:val="both"/>
            </w:pPr>
            <w:r>
              <w:rPr>
                <w:b/>
                <w:bCs/>
              </w:rPr>
              <w:t>Dades dels membres de la unitat familiar</w:t>
            </w:r>
          </w:p>
        </w:tc>
      </w:tr>
      <w:tr w:rsidR="00892C4F">
        <w:tc>
          <w:tcPr>
            <w:tcW w:w="9038" w:type="dxa"/>
            <w:gridSpan w:val="2"/>
            <w:tcBorders>
              <w:left w:val="single" w:sz="1" w:space="0" w:color="000000"/>
              <w:bottom w:val="single" w:sz="1" w:space="0" w:color="000000"/>
              <w:right w:val="single" w:sz="1" w:space="0" w:color="000000"/>
            </w:tcBorders>
            <w:shd w:val="clear" w:color="auto" w:fill="auto"/>
          </w:tcPr>
          <w:p w:rsidR="00892C4F" w:rsidRDefault="00892C4F">
            <w:pPr>
              <w:pStyle w:val="Contingutdelataula"/>
              <w:jc w:val="both"/>
            </w:pPr>
            <w:r>
              <w:rPr>
                <w:b/>
                <w:bCs/>
              </w:rPr>
              <w:t>Nombre de membres que integren la unitat familiar:</w:t>
            </w:r>
          </w:p>
        </w:tc>
      </w:tr>
      <w:tr w:rsidR="00892C4F">
        <w:tc>
          <w:tcPr>
            <w:tcW w:w="9038" w:type="dxa"/>
            <w:gridSpan w:val="2"/>
            <w:tcBorders>
              <w:left w:val="single" w:sz="1" w:space="0" w:color="000000"/>
              <w:bottom w:val="single" w:sz="1" w:space="0" w:color="000000"/>
              <w:right w:val="single" w:sz="1" w:space="0" w:color="000000"/>
            </w:tcBorders>
            <w:shd w:val="clear" w:color="auto" w:fill="auto"/>
          </w:tcPr>
          <w:p w:rsidR="00892C4F" w:rsidRDefault="00892C4F">
            <w:pPr>
              <w:pStyle w:val="Contingutdelataula"/>
              <w:jc w:val="both"/>
            </w:pPr>
            <w:r>
              <w:t>Membre 1</w:t>
            </w:r>
          </w:p>
        </w:tc>
      </w:tr>
      <w:tr w:rsidR="00892C4F">
        <w:tc>
          <w:tcPr>
            <w:tcW w:w="4485" w:type="dxa"/>
            <w:tcBorders>
              <w:left w:val="single" w:sz="1" w:space="0" w:color="000000"/>
              <w:bottom w:val="single" w:sz="1" w:space="0" w:color="000000"/>
            </w:tcBorders>
            <w:shd w:val="clear" w:color="auto" w:fill="auto"/>
          </w:tcPr>
          <w:p w:rsidR="00892C4F" w:rsidRDefault="00892C4F">
            <w:pPr>
              <w:pStyle w:val="Contingutdelataula"/>
              <w:jc w:val="both"/>
            </w:pPr>
            <w:r>
              <w:t>Nom i cognoms:</w:t>
            </w:r>
          </w:p>
        </w:tc>
        <w:tc>
          <w:tcPr>
            <w:tcW w:w="4553" w:type="dxa"/>
            <w:tcBorders>
              <w:left w:val="single" w:sz="1" w:space="0" w:color="000000"/>
              <w:bottom w:val="single" w:sz="1" w:space="0" w:color="000000"/>
              <w:right w:val="single" w:sz="1" w:space="0" w:color="000000"/>
            </w:tcBorders>
            <w:shd w:val="clear" w:color="auto" w:fill="auto"/>
          </w:tcPr>
          <w:p w:rsidR="00892C4F" w:rsidRDefault="00892C4F">
            <w:pPr>
              <w:pStyle w:val="Contingutdelataula"/>
              <w:jc w:val="both"/>
            </w:pPr>
            <w:r>
              <w:t>NIF/NIE/Passaport:</w:t>
            </w:r>
          </w:p>
          <w:p w:rsidR="00892C4F" w:rsidRDefault="00892C4F">
            <w:pPr>
              <w:pStyle w:val="Contingutdelataula"/>
              <w:jc w:val="both"/>
            </w:pPr>
          </w:p>
        </w:tc>
      </w:tr>
      <w:tr w:rsidR="00892C4F">
        <w:tc>
          <w:tcPr>
            <w:tcW w:w="9038" w:type="dxa"/>
            <w:gridSpan w:val="2"/>
            <w:tcBorders>
              <w:left w:val="single" w:sz="1" w:space="0" w:color="000000"/>
              <w:bottom w:val="single" w:sz="1" w:space="0" w:color="000000"/>
              <w:right w:val="single" w:sz="1" w:space="0" w:color="000000"/>
            </w:tcBorders>
            <w:shd w:val="clear" w:color="auto" w:fill="auto"/>
          </w:tcPr>
          <w:p w:rsidR="00892C4F" w:rsidRDefault="00892C4F">
            <w:pPr>
              <w:pStyle w:val="Contingutdelataula"/>
              <w:jc w:val="both"/>
            </w:pPr>
            <w:r>
              <w:t>Membre 2</w:t>
            </w:r>
          </w:p>
        </w:tc>
      </w:tr>
      <w:tr w:rsidR="00892C4F">
        <w:tc>
          <w:tcPr>
            <w:tcW w:w="4485" w:type="dxa"/>
            <w:tcBorders>
              <w:left w:val="single" w:sz="1" w:space="0" w:color="000000"/>
              <w:bottom w:val="single" w:sz="1" w:space="0" w:color="000000"/>
            </w:tcBorders>
            <w:shd w:val="clear" w:color="auto" w:fill="auto"/>
          </w:tcPr>
          <w:p w:rsidR="00892C4F" w:rsidRDefault="00892C4F">
            <w:pPr>
              <w:pStyle w:val="Contingutdelataula"/>
              <w:jc w:val="both"/>
            </w:pPr>
            <w:r>
              <w:t>Nom i cognoms:</w:t>
            </w:r>
          </w:p>
        </w:tc>
        <w:tc>
          <w:tcPr>
            <w:tcW w:w="4553" w:type="dxa"/>
            <w:tcBorders>
              <w:left w:val="single" w:sz="1" w:space="0" w:color="000000"/>
              <w:bottom w:val="single" w:sz="1" w:space="0" w:color="000000"/>
              <w:right w:val="single" w:sz="1" w:space="0" w:color="000000"/>
            </w:tcBorders>
            <w:shd w:val="clear" w:color="auto" w:fill="auto"/>
          </w:tcPr>
          <w:p w:rsidR="00892C4F" w:rsidRDefault="00892C4F">
            <w:pPr>
              <w:pStyle w:val="Contingutdelataula"/>
              <w:jc w:val="both"/>
            </w:pPr>
            <w:r>
              <w:t>NIF/NIE/Passaport:</w:t>
            </w:r>
          </w:p>
          <w:p w:rsidR="00892C4F" w:rsidRDefault="00892C4F">
            <w:pPr>
              <w:pStyle w:val="Contingutdelataula"/>
              <w:jc w:val="both"/>
            </w:pPr>
          </w:p>
        </w:tc>
      </w:tr>
      <w:tr w:rsidR="00892C4F">
        <w:tc>
          <w:tcPr>
            <w:tcW w:w="9038" w:type="dxa"/>
            <w:gridSpan w:val="2"/>
            <w:tcBorders>
              <w:left w:val="single" w:sz="1" w:space="0" w:color="000000"/>
              <w:bottom w:val="single" w:sz="1" w:space="0" w:color="000000"/>
              <w:right w:val="single" w:sz="1" w:space="0" w:color="000000"/>
            </w:tcBorders>
            <w:shd w:val="clear" w:color="auto" w:fill="auto"/>
          </w:tcPr>
          <w:p w:rsidR="00892C4F" w:rsidRDefault="00892C4F">
            <w:pPr>
              <w:pStyle w:val="Contingutdelataula"/>
              <w:jc w:val="both"/>
            </w:pPr>
            <w:r>
              <w:t>Membre 3</w:t>
            </w:r>
          </w:p>
        </w:tc>
      </w:tr>
      <w:tr w:rsidR="00892C4F">
        <w:tc>
          <w:tcPr>
            <w:tcW w:w="4485" w:type="dxa"/>
            <w:tcBorders>
              <w:left w:val="single" w:sz="1" w:space="0" w:color="000000"/>
              <w:bottom w:val="single" w:sz="1" w:space="0" w:color="000000"/>
            </w:tcBorders>
            <w:shd w:val="clear" w:color="auto" w:fill="auto"/>
          </w:tcPr>
          <w:p w:rsidR="00892C4F" w:rsidRDefault="00892C4F">
            <w:pPr>
              <w:pStyle w:val="Contingutdelataula"/>
              <w:jc w:val="both"/>
            </w:pPr>
            <w:r>
              <w:t>Nom i cognoms:</w:t>
            </w:r>
          </w:p>
          <w:p w:rsidR="00892C4F" w:rsidRDefault="00892C4F">
            <w:pPr>
              <w:pStyle w:val="Contingutdelataula"/>
              <w:jc w:val="both"/>
            </w:pPr>
          </w:p>
          <w:p w:rsidR="00892C4F" w:rsidRDefault="00892C4F">
            <w:pPr>
              <w:pStyle w:val="Contingutdelataula"/>
              <w:jc w:val="both"/>
            </w:pPr>
          </w:p>
        </w:tc>
        <w:tc>
          <w:tcPr>
            <w:tcW w:w="4553" w:type="dxa"/>
            <w:tcBorders>
              <w:left w:val="single" w:sz="1" w:space="0" w:color="000000"/>
              <w:bottom w:val="single" w:sz="1" w:space="0" w:color="000000"/>
              <w:right w:val="single" w:sz="1" w:space="0" w:color="000000"/>
            </w:tcBorders>
            <w:shd w:val="clear" w:color="auto" w:fill="auto"/>
          </w:tcPr>
          <w:p w:rsidR="00892C4F" w:rsidRDefault="00892C4F">
            <w:pPr>
              <w:pStyle w:val="Contingutdelataula"/>
              <w:jc w:val="both"/>
            </w:pPr>
            <w:r>
              <w:t>NIF/NIE/Passaport:</w:t>
            </w:r>
          </w:p>
        </w:tc>
      </w:tr>
      <w:tr w:rsidR="00892C4F">
        <w:tc>
          <w:tcPr>
            <w:tcW w:w="4485" w:type="dxa"/>
            <w:tcBorders>
              <w:left w:val="single" w:sz="1" w:space="0" w:color="000000"/>
              <w:bottom w:val="single" w:sz="1" w:space="0" w:color="000000"/>
            </w:tcBorders>
            <w:shd w:val="clear" w:color="auto" w:fill="auto"/>
          </w:tcPr>
          <w:p w:rsidR="00892C4F" w:rsidRDefault="00892C4F">
            <w:pPr>
              <w:pStyle w:val="Contingutdelataula"/>
              <w:jc w:val="both"/>
            </w:pPr>
            <w:r>
              <w:t>Membre 4</w:t>
            </w:r>
          </w:p>
        </w:tc>
        <w:tc>
          <w:tcPr>
            <w:tcW w:w="4553" w:type="dxa"/>
            <w:tcBorders>
              <w:left w:val="single" w:sz="1" w:space="0" w:color="000000"/>
              <w:bottom w:val="single" w:sz="1" w:space="0" w:color="000000"/>
              <w:right w:val="single" w:sz="1" w:space="0" w:color="000000"/>
            </w:tcBorders>
            <w:shd w:val="clear" w:color="auto" w:fill="auto"/>
          </w:tcPr>
          <w:p w:rsidR="00892C4F" w:rsidRDefault="00892C4F">
            <w:pPr>
              <w:pStyle w:val="Contingutdelataula"/>
              <w:snapToGrid w:val="0"/>
              <w:jc w:val="both"/>
            </w:pPr>
          </w:p>
        </w:tc>
      </w:tr>
      <w:tr w:rsidR="00892C4F">
        <w:tc>
          <w:tcPr>
            <w:tcW w:w="4485" w:type="dxa"/>
            <w:tcBorders>
              <w:left w:val="single" w:sz="1" w:space="0" w:color="000000"/>
              <w:bottom w:val="single" w:sz="1" w:space="0" w:color="000000"/>
            </w:tcBorders>
            <w:shd w:val="clear" w:color="auto" w:fill="auto"/>
          </w:tcPr>
          <w:p w:rsidR="00892C4F" w:rsidRDefault="00892C4F">
            <w:pPr>
              <w:pStyle w:val="Contingutdelataula"/>
              <w:jc w:val="both"/>
            </w:pPr>
            <w:r>
              <w:t>Nom i cognoms:</w:t>
            </w:r>
          </w:p>
          <w:p w:rsidR="00892C4F" w:rsidRDefault="00892C4F">
            <w:pPr>
              <w:pStyle w:val="Contingutdelataula"/>
              <w:jc w:val="both"/>
            </w:pPr>
          </w:p>
        </w:tc>
        <w:tc>
          <w:tcPr>
            <w:tcW w:w="4553" w:type="dxa"/>
            <w:tcBorders>
              <w:left w:val="single" w:sz="1" w:space="0" w:color="000000"/>
              <w:bottom w:val="single" w:sz="1" w:space="0" w:color="000000"/>
              <w:right w:val="single" w:sz="1" w:space="0" w:color="000000"/>
            </w:tcBorders>
            <w:shd w:val="clear" w:color="auto" w:fill="auto"/>
          </w:tcPr>
          <w:p w:rsidR="00892C4F" w:rsidRDefault="00892C4F">
            <w:pPr>
              <w:pStyle w:val="Contingutdelataula"/>
              <w:jc w:val="both"/>
            </w:pPr>
            <w:r>
              <w:t>NIF/NIE/Passaport:</w:t>
            </w:r>
          </w:p>
        </w:tc>
      </w:tr>
      <w:tr w:rsidR="00892C4F">
        <w:tc>
          <w:tcPr>
            <w:tcW w:w="9038" w:type="dxa"/>
            <w:gridSpan w:val="2"/>
            <w:tcBorders>
              <w:left w:val="single" w:sz="1" w:space="0" w:color="000000"/>
              <w:bottom w:val="single" w:sz="1" w:space="0" w:color="000000"/>
              <w:right w:val="single" w:sz="1" w:space="0" w:color="000000"/>
            </w:tcBorders>
            <w:shd w:val="clear" w:color="auto" w:fill="auto"/>
          </w:tcPr>
          <w:p w:rsidR="00892C4F" w:rsidRDefault="00892C4F">
            <w:pPr>
              <w:pStyle w:val="Contingutdelataula"/>
              <w:jc w:val="both"/>
            </w:pPr>
            <w:r>
              <w:t>Membre 5</w:t>
            </w:r>
          </w:p>
        </w:tc>
      </w:tr>
      <w:tr w:rsidR="00892C4F">
        <w:tc>
          <w:tcPr>
            <w:tcW w:w="4485" w:type="dxa"/>
            <w:tcBorders>
              <w:left w:val="single" w:sz="1" w:space="0" w:color="000000"/>
              <w:bottom w:val="single" w:sz="1" w:space="0" w:color="000000"/>
            </w:tcBorders>
            <w:shd w:val="clear" w:color="auto" w:fill="auto"/>
          </w:tcPr>
          <w:p w:rsidR="00892C4F" w:rsidRDefault="00892C4F">
            <w:pPr>
              <w:pStyle w:val="Contingutdelataula"/>
              <w:jc w:val="both"/>
            </w:pPr>
            <w:r>
              <w:t>Nom i cognoms:</w:t>
            </w:r>
          </w:p>
          <w:p w:rsidR="00892C4F" w:rsidRDefault="00892C4F">
            <w:pPr>
              <w:pStyle w:val="Contingutdelataula"/>
              <w:jc w:val="both"/>
            </w:pPr>
          </w:p>
        </w:tc>
        <w:tc>
          <w:tcPr>
            <w:tcW w:w="4553" w:type="dxa"/>
            <w:tcBorders>
              <w:left w:val="single" w:sz="1" w:space="0" w:color="000000"/>
              <w:bottom w:val="single" w:sz="1" w:space="0" w:color="000000"/>
              <w:right w:val="single" w:sz="1" w:space="0" w:color="000000"/>
            </w:tcBorders>
            <w:shd w:val="clear" w:color="auto" w:fill="auto"/>
          </w:tcPr>
          <w:p w:rsidR="00892C4F" w:rsidRDefault="00892C4F">
            <w:r>
              <w:t>NIF/NIE/Passaport</w:t>
            </w:r>
          </w:p>
        </w:tc>
      </w:tr>
      <w:tr w:rsidR="00892C4F">
        <w:tc>
          <w:tcPr>
            <w:tcW w:w="4485" w:type="dxa"/>
            <w:tcBorders>
              <w:left w:val="single" w:sz="1" w:space="0" w:color="000000"/>
              <w:bottom w:val="single" w:sz="1" w:space="0" w:color="000000"/>
            </w:tcBorders>
            <w:shd w:val="clear" w:color="auto" w:fill="auto"/>
          </w:tcPr>
          <w:p w:rsidR="00892C4F" w:rsidRDefault="00892C4F">
            <w:pPr>
              <w:pStyle w:val="Contingutdelataula"/>
              <w:jc w:val="both"/>
            </w:pPr>
            <w:r>
              <w:rPr>
                <w:b/>
                <w:bCs/>
              </w:rPr>
              <w:t>Dades bancàries</w:t>
            </w:r>
          </w:p>
        </w:tc>
        <w:tc>
          <w:tcPr>
            <w:tcW w:w="4553" w:type="dxa"/>
            <w:tcBorders>
              <w:left w:val="single" w:sz="1" w:space="0" w:color="000000"/>
              <w:bottom w:val="single" w:sz="1" w:space="0" w:color="000000"/>
              <w:right w:val="single" w:sz="1" w:space="0" w:color="000000"/>
            </w:tcBorders>
            <w:shd w:val="clear" w:color="auto" w:fill="auto"/>
          </w:tcPr>
          <w:p w:rsidR="00892C4F" w:rsidRDefault="00892C4F">
            <w:pPr>
              <w:snapToGrid w:val="0"/>
            </w:pPr>
          </w:p>
        </w:tc>
      </w:tr>
      <w:tr w:rsidR="00892C4F">
        <w:tc>
          <w:tcPr>
            <w:tcW w:w="9038" w:type="dxa"/>
            <w:gridSpan w:val="2"/>
            <w:tcBorders>
              <w:left w:val="single" w:sz="1" w:space="0" w:color="000000"/>
              <w:bottom w:val="single" w:sz="1" w:space="0" w:color="000000"/>
              <w:right w:val="single" w:sz="1" w:space="0" w:color="000000"/>
            </w:tcBorders>
            <w:shd w:val="clear" w:color="auto" w:fill="auto"/>
          </w:tcPr>
          <w:p w:rsidR="00892C4F" w:rsidRDefault="00892C4F">
            <w:pPr>
              <w:pStyle w:val="Contingutdelataula"/>
              <w:jc w:val="both"/>
            </w:pPr>
            <w:r>
              <w:t>Número IBAN</w:t>
            </w:r>
          </w:p>
        </w:tc>
      </w:tr>
    </w:tbl>
    <w:p w:rsidR="00892C4F" w:rsidRDefault="00892C4F">
      <w:pPr>
        <w:spacing w:line="276" w:lineRule="auto"/>
        <w:jc w:val="both"/>
        <w:rPr>
          <w:rFonts w:eastAsia="Calibri" w:cs="Arial"/>
          <w:b/>
          <w:szCs w:val="22"/>
        </w:rPr>
      </w:pPr>
    </w:p>
    <w:p w:rsidR="00892C4F" w:rsidRDefault="00892C4F">
      <w:pPr>
        <w:spacing w:line="276" w:lineRule="auto"/>
        <w:jc w:val="both"/>
        <w:rPr>
          <w:rFonts w:eastAsia="Calibri" w:cs="Arial"/>
          <w:b/>
          <w:szCs w:val="22"/>
        </w:rPr>
      </w:pPr>
    </w:p>
    <w:p w:rsidR="00892C4F" w:rsidRDefault="00892C4F">
      <w:pPr>
        <w:spacing w:line="240" w:lineRule="atLeast"/>
      </w:pPr>
      <w:r>
        <w:rPr>
          <w:rFonts w:eastAsia="Calibri" w:cs="Arial"/>
          <w:b/>
          <w:szCs w:val="22"/>
        </w:rPr>
        <w:t xml:space="preserve">EXPOSA: </w:t>
      </w:r>
    </w:p>
    <w:p w:rsidR="00892C4F" w:rsidRDefault="00892C4F">
      <w:pPr>
        <w:spacing w:line="240" w:lineRule="atLeast"/>
        <w:rPr>
          <w:rFonts w:cs="Arial"/>
          <w:szCs w:val="22"/>
        </w:rPr>
      </w:pPr>
    </w:p>
    <w:p w:rsidR="00892C4F" w:rsidRDefault="00892C4F">
      <w:pPr>
        <w:spacing w:line="240" w:lineRule="atLeast"/>
        <w:jc w:val="both"/>
      </w:pPr>
      <w:r>
        <w:rPr>
          <w:rFonts w:eastAsia="Calibri" w:cs="Arial"/>
          <w:szCs w:val="22"/>
        </w:rPr>
        <w:t xml:space="preserve">El/la sotasignant sol·licita l’ajut de </w:t>
      </w:r>
    </w:p>
    <w:p w:rsidR="00892C4F" w:rsidRDefault="00892C4F">
      <w:pPr>
        <w:spacing w:line="240" w:lineRule="atLeast"/>
        <w:jc w:val="both"/>
        <w:rPr>
          <w:rFonts w:eastAsia="Calibri" w:cs="Arial"/>
          <w:szCs w:val="22"/>
        </w:rPr>
      </w:pPr>
    </w:p>
    <w:tbl>
      <w:tblPr>
        <w:tblW w:w="0" w:type="auto"/>
        <w:tblInd w:w="55" w:type="dxa"/>
        <w:tblLayout w:type="fixed"/>
        <w:tblCellMar>
          <w:top w:w="55" w:type="dxa"/>
          <w:left w:w="55" w:type="dxa"/>
          <w:bottom w:w="55" w:type="dxa"/>
          <w:right w:w="55" w:type="dxa"/>
        </w:tblCellMar>
        <w:tblLook w:val="0000" w:firstRow="0" w:lastRow="0" w:firstColumn="0" w:lastColumn="0" w:noHBand="0" w:noVBand="0"/>
      </w:tblPr>
      <w:tblGrid>
        <w:gridCol w:w="4536"/>
        <w:gridCol w:w="512"/>
      </w:tblGrid>
      <w:tr w:rsidR="00892C4F">
        <w:tc>
          <w:tcPr>
            <w:tcW w:w="4536" w:type="dxa"/>
            <w:tcBorders>
              <w:top w:val="single" w:sz="1" w:space="0" w:color="000000"/>
              <w:left w:val="single" w:sz="1" w:space="0" w:color="000000"/>
              <w:bottom w:val="single" w:sz="1" w:space="0" w:color="000000"/>
            </w:tcBorders>
            <w:shd w:val="clear" w:color="auto" w:fill="auto"/>
          </w:tcPr>
          <w:p w:rsidR="00892C4F" w:rsidRDefault="00892C4F">
            <w:pPr>
              <w:jc w:val="both"/>
            </w:pPr>
            <w:r>
              <w:rPr>
                <w:rFonts w:cs="Arial"/>
              </w:rPr>
              <w:t>1 membre: 500€</w:t>
            </w:r>
          </w:p>
        </w:tc>
        <w:tc>
          <w:tcPr>
            <w:tcW w:w="512" w:type="dxa"/>
            <w:tcBorders>
              <w:top w:val="single" w:sz="1" w:space="0" w:color="000000"/>
              <w:left w:val="single" w:sz="1" w:space="0" w:color="000000"/>
              <w:bottom w:val="single" w:sz="1" w:space="0" w:color="000000"/>
              <w:right w:val="single" w:sz="1" w:space="0" w:color="000000"/>
            </w:tcBorders>
            <w:shd w:val="clear" w:color="auto" w:fill="auto"/>
          </w:tcPr>
          <w:p w:rsidR="00892C4F" w:rsidRDefault="00892C4F">
            <w:pPr>
              <w:pStyle w:val="Contingutdelataula"/>
              <w:snapToGrid w:val="0"/>
              <w:jc w:val="both"/>
            </w:pPr>
          </w:p>
        </w:tc>
      </w:tr>
      <w:tr w:rsidR="00892C4F">
        <w:tc>
          <w:tcPr>
            <w:tcW w:w="4536" w:type="dxa"/>
            <w:tcBorders>
              <w:left w:val="single" w:sz="1" w:space="0" w:color="000000"/>
              <w:bottom w:val="single" w:sz="1" w:space="0" w:color="000000"/>
            </w:tcBorders>
            <w:shd w:val="clear" w:color="auto" w:fill="auto"/>
          </w:tcPr>
          <w:p w:rsidR="00892C4F" w:rsidRDefault="00892C4F">
            <w:pPr>
              <w:jc w:val="both"/>
            </w:pPr>
            <w:r>
              <w:rPr>
                <w:rFonts w:cs="Arial"/>
              </w:rPr>
              <w:t>2 membres: 900€</w:t>
            </w:r>
          </w:p>
        </w:tc>
        <w:tc>
          <w:tcPr>
            <w:tcW w:w="512" w:type="dxa"/>
            <w:tcBorders>
              <w:left w:val="single" w:sz="1" w:space="0" w:color="000000"/>
              <w:bottom w:val="single" w:sz="1" w:space="0" w:color="000000"/>
              <w:right w:val="single" w:sz="1" w:space="0" w:color="000000"/>
            </w:tcBorders>
            <w:shd w:val="clear" w:color="auto" w:fill="auto"/>
          </w:tcPr>
          <w:p w:rsidR="00892C4F" w:rsidRDefault="00892C4F">
            <w:pPr>
              <w:pStyle w:val="Contingutdelataula"/>
              <w:snapToGrid w:val="0"/>
              <w:jc w:val="both"/>
            </w:pPr>
          </w:p>
        </w:tc>
      </w:tr>
      <w:tr w:rsidR="00892C4F">
        <w:tc>
          <w:tcPr>
            <w:tcW w:w="4536" w:type="dxa"/>
            <w:tcBorders>
              <w:left w:val="single" w:sz="1" w:space="0" w:color="000000"/>
              <w:bottom w:val="single" w:sz="1" w:space="0" w:color="000000"/>
            </w:tcBorders>
            <w:shd w:val="clear" w:color="auto" w:fill="auto"/>
          </w:tcPr>
          <w:p w:rsidR="00892C4F" w:rsidRDefault="00892C4F">
            <w:pPr>
              <w:jc w:val="both"/>
            </w:pPr>
            <w:r>
              <w:rPr>
                <w:rFonts w:cs="Arial"/>
              </w:rPr>
              <w:t>3 membres: 1.200€</w:t>
            </w:r>
          </w:p>
        </w:tc>
        <w:tc>
          <w:tcPr>
            <w:tcW w:w="512" w:type="dxa"/>
            <w:tcBorders>
              <w:left w:val="single" w:sz="1" w:space="0" w:color="000000"/>
              <w:bottom w:val="single" w:sz="1" w:space="0" w:color="000000"/>
              <w:right w:val="single" w:sz="1" w:space="0" w:color="000000"/>
            </w:tcBorders>
            <w:shd w:val="clear" w:color="auto" w:fill="auto"/>
          </w:tcPr>
          <w:p w:rsidR="00892C4F" w:rsidRDefault="00892C4F">
            <w:pPr>
              <w:pStyle w:val="Contingutdelataula"/>
              <w:snapToGrid w:val="0"/>
              <w:jc w:val="both"/>
            </w:pPr>
          </w:p>
        </w:tc>
      </w:tr>
      <w:tr w:rsidR="00892C4F">
        <w:tc>
          <w:tcPr>
            <w:tcW w:w="4536" w:type="dxa"/>
            <w:tcBorders>
              <w:left w:val="single" w:sz="1" w:space="0" w:color="000000"/>
              <w:bottom w:val="single" w:sz="1" w:space="0" w:color="000000"/>
            </w:tcBorders>
            <w:shd w:val="clear" w:color="auto" w:fill="auto"/>
          </w:tcPr>
          <w:p w:rsidR="00892C4F" w:rsidRDefault="00892C4F">
            <w:pPr>
              <w:jc w:val="both"/>
            </w:pPr>
            <w:r>
              <w:rPr>
                <w:rFonts w:cs="Arial"/>
              </w:rPr>
              <w:t>4 membres o més: 1.500€</w:t>
            </w:r>
          </w:p>
        </w:tc>
        <w:tc>
          <w:tcPr>
            <w:tcW w:w="512" w:type="dxa"/>
            <w:tcBorders>
              <w:left w:val="single" w:sz="1" w:space="0" w:color="000000"/>
              <w:bottom w:val="single" w:sz="1" w:space="0" w:color="000000"/>
              <w:right w:val="single" w:sz="1" w:space="0" w:color="000000"/>
            </w:tcBorders>
            <w:shd w:val="clear" w:color="auto" w:fill="auto"/>
          </w:tcPr>
          <w:p w:rsidR="00892C4F" w:rsidRDefault="00892C4F">
            <w:pPr>
              <w:pStyle w:val="Contingutdelataula"/>
              <w:snapToGrid w:val="0"/>
              <w:jc w:val="both"/>
            </w:pPr>
          </w:p>
        </w:tc>
      </w:tr>
    </w:tbl>
    <w:p w:rsidR="00892C4F" w:rsidRDefault="00892C4F">
      <w:pPr>
        <w:jc w:val="both"/>
        <w:rPr>
          <w:rFonts w:eastAsia="Calibri" w:cs="Arial"/>
          <w:szCs w:val="22"/>
        </w:rPr>
      </w:pPr>
    </w:p>
    <w:p w:rsidR="00892C4F" w:rsidRDefault="00892C4F">
      <w:pPr>
        <w:spacing w:line="240" w:lineRule="atLeast"/>
        <w:jc w:val="both"/>
        <w:rPr>
          <w:rFonts w:eastAsia="Calibri" w:cs="Arial"/>
          <w:szCs w:val="22"/>
        </w:rPr>
      </w:pPr>
    </w:p>
    <w:p w:rsidR="00892C4F" w:rsidRDefault="00892C4F">
      <w:pPr>
        <w:spacing w:line="240" w:lineRule="atLeast"/>
        <w:jc w:val="both"/>
      </w:pPr>
      <w:r>
        <w:rPr>
          <w:rFonts w:eastAsia="Calibri" w:cs="Arial"/>
          <w:szCs w:val="22"/>
        </w:rPr>
        <w:t>Corresponent a la convocatòria que ha efectuat l’Ajuntament del Port de la Selva relativa a la concessió d’ajuts per contribuir econòmicament a la manutenció de les famílies refugiades ucraïneses.</w:t>
      </w:r>
    </w:p>
    <w:p w:rsidR="00892C4F" w:rsidRDefault="00892C4F">
      <w:pPr>
        <w:spacing w:line="240" w:lineRule="atLeast"/>
        <w:jc w:val="both"/>
        <w:rPr>
          <w:rFonts w:eastAsia="Calibri" w:cs="Arial"/>
          <w:szCs w:val="22"/>
        </w:rPr>
      </w:pPr>
    </w:p>
    <w:p w:rsidR="00892C4F" w:rsidRDefault="00892C4F">
      <w:pPr>
        <w:spacing w:line="240" w:lineRule="atLeast"/>
        <w:jc w:val="both"/>
      </w:pPr>
      <w:r>
        <w:rPr>
          <w:rFonts w:eastAsia="Calibri" w:cs="Arial"/>
          <w:szCs w:val="22"/>
        </w:rPr>
        <w:t xml:space="preserve">Així mateix, declara sota la seva responsabilitat la certesa de les dades que s’hi  indiquen a continuació: </w:t>
      </w:r>
    </w:p>
    <w:p w:rsidR="00892C4F" w:rsidRDefault="00892C4F">
      <w:pPr>
        <w:numPr>
          <w:ilvl w:val="0"/>
          <w:numId w:val="3"/>
        </w:numPr>
        <w:ind w:left="714" w:hanging="357"/>
        <w:contextualSpacing/>
        <w:jc w:val="both"/>
      </w:pPr>
      <w:r>
        <w:rPr>
          <w:rFonts w:eastAsia="Calibri" w:cs="Arial"/>
          <w:szCs w:val="22"/>
        </w:rPr>
        <w:t>La família beneficiària de l’ajut s’ha empadronat a l’habitatge indicat en aquesta sol·licitud durant l’any 2022.</w:t>
      </w:r>
    </w:p>
    <w:p w:rsidR="00892C4F" w:rsidRDefault="00892C4F">
      <w:pPr>
        <w:numPr>
          <w:ilvl w:val="0"/>
          <w:numId w:val="3"/>
        </w:numPr>
        <w:ind w:left="714" w:hanging="357"/>
        <w:contextualSpacing/>
        <w:jc w:val="both"/>
      </w:pPr>
      <w:r>
        <w:rPr>
          <w:rFonts w:eastAsia="Calibri" w:cs="Arial"/>
          <w:szCs w:val="22"/>
        </w:rPr>
        <w:t>Que la família per la qual es sol·licita l’ajut va haver de fugir degut a la guerra que es va iniciar a Ucraïna el dia 20 de febrer del 2022.</w:t>
      </w:r>
    </w:p>
    <w:p w:rsidR="00892C4F" w:rsidRDefault="00892C4F">
      <w:pPr>
        <w:numPr>
          <w:ilvl w:val="0"/>
          <w:numId w:val="3"/>
        </w:numPr>
        <w:ind w:left="714" w:hanging="357"/>
        <w:contextualSpacing/>
        <w:jc w:val="both"/>
      </w:pPr>
      <w:r>
        <w:rPr>
          <w:rFonts w:eastAsia="Calibri" w:cs="Arial"/>
          <w:szCs w:val="22"/>
        </w:rPr>
        <w:t xml:space="preserve">La unitat familiar del beneficiari no té deutes de naturalesa tributària amb l’Ajuntament del Port de la Selva. </w:t>
      </w:r>
    </w:p>
    <w:p w:rsidR="00892C4F" w:rsidRDefault="00892C4F">
      <w:pPr>
        <w:numPr>
          <w:ilvl w:val="0"/>
          <w:numId w:val="3"/>
        </w:numPr>
        <w:ind w:left="714" w:hanging="357"/>
        <w:contextualSpacing/>
        <w:jc w:val="both"/>
      </w:pPr>
      <w:r>
        <w:rPr>
          <w:rFonts w:eastAsia="Calibri" w:cs="Arial"/>
          <w:szCs w:val="22"/>
        </w:rPr>
        <w:t xml:space="preserve">Que la unitat familiar no es troba incursa en cap de les circumstàncies previstes a l’article 13 de la Llei 38/2003, de 17 de novembre, general de subvencions, que impedirien la nostra condició de beneficiaris, i específicament, </w:t>
      </w:r>
      <w:r>
        <w:rPr>
          <w:rFonts w:eastAsia="Calibri" w:cs="Arial"/>
          <w:szCs w:val="22"/>
          <w:u w:val="single"/>
        </w:rPr>
        <w:t>que ens trobem al corrent en el compliment de les obligacions tributàries i front de la Seguretat Social.</w:t>
      </w:r>
    </w:p>
    <w:p w:rsidR="00892C4F" w:rsidRDefault="00892C4F">
      <w:pPr>
        <w:ind w:left="1077"/>
        <w:contextualSpacing/>
        <w:jc w:val="both"/>
        <w:rPr>
          <w:rFonts w:eastAsia="Calibri" w:cs="Arial"/>
          <w:szCs w:val="22"/>
        </w:rPr>
      </w:pPr>
    </w:p>
    <w:p w:rsidR="00892C4F" w:rsidRDefault="00892C4F">
      <w:pPr>
        <w:ind w:left="714" w:hanging="357"/>
        <w:contextualSpacing/>
        <w:jc w:val="both"/>
        <w:rPr>
          <w:rFonts w:eastAsia="Calibri" w:cs="Arial"/>
          <w:szCs w:val="22"/>
        </w:rPr>
      </w:pPr>
    </w:p>
    <w:p w:rsidR="00892C4F" w:rsidRDefault="00892C4F">
      <w:pPr>
        <w:contextualSpacing/>
        <w:jc w:val="both"/>
      </w:pPr>
      <w:r>
        <w:rPr>
          <w:rFonts w:eastAsia="Calibri" w:cs="Arial"/>
          <w:szCs w:val="22"/>
        </w:rPr>
        <w:t>Adjunto a la sol·licitud la següent documentació:</w:t>
      </w:r>
    </w:p>
    <w:p w:rsidR="00892C4F" w:rsidRDefault="00892C4F">
      <w:pPr>
        <w:contextualSpacing/>
        <w:jc w:val="both"/>
        <w:rPr>
          <w:rFonts w:eastAsia="Calibri" w:cs="Arial"/>
          <w:szCs w:val="22"/>
        </w:rPr>
      </w:pPr>
    </w:p>
    <w:p w:rsidR="00892C4F" w:rsidRDefault="00892C4F">
      <w:pPr>
        <w:contextualSpacing/>
        <w:jc w:val="both"/>
      </w:pPr>
      <w:r>
        <w:rPr>
          <w:rFonts w:eastAsia="Calibri" w:cs="Arial"/>
          <w:szCs w:val="22"/>
        </w:rPr>
        <w:t>1. Fotocòpia del NIF/NIE/Passaport de cadascun dels membres integrants de la unitat familiar.</w:t>
      </w:r>
    </w:p>
    <w:p w:rsidR="00892C4F" w:rsidRDefault="00892C4F">
      <w:pPr>
        <w:contextualSpacing/>
        <w:jc w:val="both"/>
        <w:rPr>
          <w:rFonts w:eastAsia="Calibri" w:cs="Arial"/>
          <w:szCs w:val="22"/>
        </w:rPr>
      </w:pPr>
    </w:p>
    <w:p w:rsidR="00892C4F" w:rsidRDefault="00892C4F">
      <w:pPr>
        <w:contextualSpacing/>
        <w:jc w:val="both"/>
        <w:rPr>
          <w:rFonts w:eastAsia="Calibri" w:cs="Arial"/>
          <w:b/>
          <w:szCs w:val="22"/>
        </w:rPr>
      </w:pPr>
    </w:p>
    <w:p w:rsidR="00892C4F" w:rsidRDefault="00892C4F">
      <w:pPr>
        <w:spacing w:line="240" w:lineRule="atLeast"/>
        <w:jc w:val="both"/>
      </w:pPr>
      <w:r>
        <w:rPr>
          <w:rFonts w:eastAsia="Calibri" w:cs="Arial"/>
          <w:b/>
          <w:szCs w:val="22"/>
        </w:rPr>
        <w:t xml:space="preserve">DEMANA: </w:t>
      </w:r>
    </w:p>
    <w:p w:rsidR="00892C4F" w:rsidRDefault="00892C4F">
      <w:pPr>
        <w:spacing w:line="240" w:lineRule="atLeast"/>
        <w:jc w:val="both"/>
        <w:rPr>
          <w:rFonts w:cs="Arial"/>
          <w:szCs w:val="22"/>
        </w:rPr>
      </w:pPr>
    </w:p>
    <w:p w:rsidR="00892C4F" w:rsidRDefault="00892C4F">
      <w:pPr>
        <w:spacing w:line="240" w:lineRule="atLeast"/>
        <w:jc w:val="both"/>
      </w:pPr>
      <w:r>
        <w:rPr>
          <w:rFonts w:eastAsia="Calibri" w:cs="Arial"/>
          <w:szCs w:val="22"/>
        </w:rPr>
        <w:t xml:space="preserve">L’ajuda econòmica indicada a la part «exposo» d’aquesta sol·licitud per a la contribució econòmica a la manutenció de les famílies refugiades ucraïneses, amb les declaracions ja exposades, acceptant les condicions del present ajut aprovades per acord de la Junta de Govern, en la seva totalitat i manifestant acceptar l’ajut concedit en el cas que sigui atorgat, </w:t>
      </w:r>
    </w:p>
    <w:p w:rsidR="00892C4F" w:rsidRDefault="00892C4F">
      <w:pPr>
        <w:rPr>
          <w:rFonts w:eastAsia="Calibri" w:cs="Arial"/>
          <w:szCs w:val="22"/>
        </w:rPr>
      </w:pPr>
    </w:p>
    <w:p w:rsidR="00892C4F" w:rsidRDefault="00892C4F">
      <w:r>
        <w:rPr>
          <w:rFonts w:eastAsia="Arial" w:cs="Arial"/>
          <w:szCs w:val="22"/>
        </w:rPr>
        <w:t xml:space="preserve"> </w:t>
      </w:r>
      <w:r>
        <w:rPr>
          <w:rFonts w:eastAsia="Calibri" w:cs="Arial"/>
          <w:szCs w:val="22"/>
        </w:rPr>
        <w:t xml:space="preserve">El Port de la Selva, ....... de .................... de 2022. </w:t>
      </w:r>
    </w:p>
    <w:p w:rsidR="00892C4F" w:rsidRDefault="00892C4F">
      <w:pPr>
        <w:ind w:right="-1136"/>
        <w:rPr>
          <w:rFonts w:eastAsia="Calibri" w:cs="Arial"/>
          <w:szCs w:val="22"/>
        </w:rPr>
      </w:pPr>
    </w:p>
    <w:p w:rsidR="00892C4F" w:rsidRDefault="00892C4F">
      <w:pPr>
        <w:ind w:right="-1136"/>
        <w:rPr>
          <w:rFonts w:eastAsia="Calibri" w:cs="Arial"/>
          <w:szCs w:val="22"/>
        </w:rPr>
      </w:pPr>
    </w:p>
    <w:p w:rsidR="00892C4F" w:rsidRDefault="00892C4F">
      <w:pPr>
        <w:ind w:right="-1136"/>
        <w:rPr>
          <w:rFonts w:eastAsia="Calibri" w:cs="Arial"/>
          <w:szCs w:val="22"/>
        </w:rPr>
      </w:pPr>
    </w:p>
    <w:p w:rsidR="00892C4F" w:rsidRDefault="00892C4F">
      <w:pPr>
        <w:ind w:right="-1136"/>
      </w:pPr>
      <w:r>
        <w:rPr>
          <w:rFonts w:eastAsia="Calibri" w:cs="Arial"/>
          <w:szCs w:val="22"/>
        </w:rPr>
        <w:t xml:space="preserve">Signatura, </w:t>
      </w:r>
    </w:p>
    <w:p w:rsidR="00892C4F" w:rsidRDefault="00892C4F">
      <w:pPr>
        <w:rPr>
          <w:rFonts w:eastAsia="Calibri" w:cs="Arial"/>
          <w:szCs w:val="22"/>
        </w:rPr>
      </w:pPr>
    </w:p>
    <w:p w:rsidR="00892C4F" w:rsidRDefault="00892C4F">
      <w:pPr>
        <w:spacing w:line="276" w:lineRule="auto"/>
        <w:jc w:val="both"/>
        <w:rPr>
          <w:rFonts w:eastAsia="Calibri" w:cs="Arial"/>
          <w:szCs w:val="22"/>
        </w:rPr>
      </w:pPr>
    </w:p>
    <w:p w:rsidR="00892C4F" w:rsidRDefault="00892C4F">
      <w:pPr>
        <w:spacing w:line="276" w:lineRule="auto"/>
        <w:jc w:val="both"/>
        <w:rPr>
          <w:rFonts w:eastAsia="Calibri" w:cs="Arial"/>
          <w:szCs w:val="22"/>
        </w:rPr>
      </w:pPr>
    </w:p>
    <w:p w:rsidR="00892C4F" w:rsidRDefault="00892C4F">
      <w:pPr>
        <w:spacing w:line="276" w:lineRule="auto"/>
        <w:jc w:val="both"/>
        <w:rPr>
          <w:rFonts w:eastAsia="Calibri" w:cs="Arial"/>
          <w:szCs w:val="22"/>
        </w:rPr>
      </w:pPr>
    </w:p>
    <w:p w:rsidR="00892C4F" w:rsidRDefault="00892C4F">
      <w:pPr>
        <w:spacing w:line="276" w:lineRule="auto"/>
        <w:jc w:val="both"/>
        <w:rPr>
          <w:rFonts w:eastAsia="Calibri" w:cs="Arial"/>
          <w:szCs w:val="22"/>
        </w:rPr>
      </w:pPr>
    </w:p>
    <w:p w:rsidR="00892C4F" w:rsidRDefault="00892C4F">
      <w:pPr>
        <w:spacing w:line="276" w:lineRule="auto"/>
        <w:jc w:val="both"/>
        <w:rPr>
          <w:rFonts w:eastAsia="Calibri" w:cs="Arial"/>
          <w:szCs w:val="22"/>
        </w:rPr>
      </w:pPr>
    </w:p>
    <w:p w:rsidR="00892C4F" w:rsidRDefault="00892C4F">
      <w:pPr>
        <w:spacing w:line="276" w:lineRule="auto"/>
        <w:jc w:val="both"/>
        <w:rPr>
          <w:rFonts w:eastAsia="Calibri" w:cs="Arial"/>
          <w:szCs w:val="22"/>
        </w:rPr>
      </w:pPr>
    </w:p>
    <w:p w:rsidR="00892C4F" w:rsidRDefault="00892C4F">
      <w:pPr>
        <w:spacing w:line="276" w:lineRule="auto"/>
        <w:jc w:val="both"/>
        <w:rPr>
          <w:rFonts w:cs="Arial"/>
          <w:szCs w:val="22"/>
        </w:rPr>
      </w:pPr>
    </w:p>
    <w:p w:rsidR="00892C4F" w:rsidRDefault="00892C4F">
      <w:pPr>
        <w:spacing w:line="276" w:lineRule="auto"/>
        <w:jc w:val="both"/>
        <w:rPr>
          <w:rFonts w:cs="Arial"/>
          <w:szCs w:val="22"/>
        </w:rPr>
      </w:pPr>
    </w:p>
    <w:p w:rsidR="00892C4F" w:rsidRDefault="00892C4F">
      <w:pPr>
        <w:spacing w:line="276" w:lineRule="auto"/>
        <w:jc w:val="both"/>
        <w:rPr>
          <w:rFonts w:cs="Arial"/>
        </w:rPr>
      </w:pPr>
    </w:p>
    <w:p w:rsidR="00892C4F" w:rsidRDefault="00892C4F">
      <w:pPr>
        <w:spacing w:line="276" w:lineRule="auto"/>
        <w:jc w:val="both"/>
        <w:rPr>
          <w:rFonts w:cs="Arial"/>
        </w:rPr>
      </w:pPr>
    </w:p>
    <w:p w:rsidR="00892C4F" w:rsidRDefault="00892C4F">
      <w:pPr>
        <w:spacing w:line="276" w:lineRule="auto"/>
        <w:jc w:val="both"/>
        <w:rPr>
          <w:rFonts w:cs="Arial"/>
        </w:rPr>
      </w:pPr>
    </w:p>
    <w:p w:rsidR="00892C4F" w:rsidRDefault="00892C4F">
      <w:pPr>
        <w:spacing w:line="276" w:lineRule="auto"/>
        <w:jc w:val="both"/>
        <w:rPr>
          <w:rFonts w:cs="Arial"/>
        </w:rPr>
      </w:pPr>
    </w:p>
    <w:p w:rsidR="00892C4F" w:rsidRDefault="00892C4F">
      <w:pPr>
        <w:spacing w:line="276" w:lineRule="auto"/>
        <w:jc w:val="both"/>
        <w:rPr>
          <w:rFonts w:cs="Arial"/>
        </w:rPr>
      </w:pPr>
    </w:p>
    <w:p w:rsidR="00892C4F" w:rsidRDefault="00892C4F">
      <w:pPr>
        <w:spacing w:line="276" w:lineRule="auto"/>
        <w:jc w:val="both"/>
        <w:rPr>
          <w:rFonts w:cs="Arial"/>
        </w:rPr>
      </w:pPr>
    </w:p>
    <w:p w:rsidR="00892C4F" w:rsidRDefault="00892C4F">
      <w:pPr>
        <w:spacing w:line="276" w:lineRule="auto"/>
        <w:jc w:val="both"/>
        <w:rPr>
          <w:rFonts w:cs="Arial"/>
        </w:rPr>
      </w:pPr>
    </w:p>
    <w:p w:rsidR="00892C4F" w:rsidRDefault="00892C4F">
      <w:pPr>
        <w:spacing w:line="276" w:lineRule="auto"/>
        <w:jc w:val="both"/>
        <w:rPr>
          <w:rFonts w:cs="Arial"/>
        </w:rPr>
      </w:pPr>
    </w:p>
    <w:p w:rsidR="00892C4F" w:rsidRDefault="00892C4F">
      <w:pPr>
        <w:spacing w:line="276" w:lineRule="auto"/>
        <w:jc w:val="both"/>
        <w:rPr>
          <w:rFonts w:cs="Arial"/>
        </w:rPr>
      </w:pPr>
    </w:p>
    <w:p w:rsidR="00892C4F" w:rsidRDefault="00892C4F">
      <w:pPr>
        <w:spacing w:line="276" w:lineRule="auto"/>
        <w:jc w:val="both"/>
        <w:rPr>
          <w:rFonts w:cs="Arial"/>
        </w:rPr>
      </w:pPr>
    </w:p>
    <w:p w:rsidR="00892C4F" w:rsidRDefault="00892C4F">
      <w:pPr>
        <w:spacing w:line="276" w:lineRule="auto"/>
        <w:jc w:val="both"/>
      </w:pPr>
      <w:r>
        <w:rPr>
          <w:rFonts w:eastAsia="Calibri" w:cs="Arial"/>
          <w:b/>
          <w:szCs w:val="22"/>
        </w:rPr>
        <w:t>SOL·LICITUD D’AJUT PER A LES PERSONES QUE ACULLEN VOLUNTÀRIAMENT FAMÍLIES REFUGIADES UCRAÏNESES</w:t>
      </w:r>
    </w:p>
    <w:p w:rsidR="00892C4F" w:rsidRDefault="00892C4F">
      <w:pPr>
        <w:spacing w:line="276" w:lineRule="auto"/>
        <w:jc w:val="both"/>
        <w:rPr>
          <w:rFonts w:eastAsia="Calibri" w:cs="Arial"/>
          <w:b/>
          <w:szCs w:val="22"/>
        </w:rPr>
      </w:pPr>
    </w:p>
    <w:tbl>
      <w:tblPr>
        <w:tblW w:w="0" w:type="auto"/>
        <w:tblInd w:w="89" w:type="dxa"/>
        <w:tblLayout w:type="fixed"/>
        <w:tblCellMar>
          <w:top w:w="55" w:type="dxa"/>
          <w:left w:w="55" w:type="dxa"/>
          <w:bottom w:w="55" w:type="dxa"/>
          <w:right w:w="55" w:type="dxa"/>
        </w:tblCellMar>
        <w:tblLook w:val="0000" w:firstRow="0" w:lastRow="0" w:firstColumn="0" w:lastColumn="0" w:noHBand="0" w:noVBand="0"/>
      </w:tblPr>
      <w:tblGrid>
        <w:gridCol w:w="4485"/>
        <w:gridCol w:w="4553"/>
      </w:tblGrid>
      <w:tr w:rsidR="00892C4F">
        <w:tc>
          <w:tcPr>
            <w:tcW w:w="9038" w:type="dxa"/>
            <w:gridSpan w:val="2"/>
            <w:tcBorders>
              <w:top w:val="single" w:sz="1" w:space="0" w:color="000000"/>
              <w:left w:val="single" w:sz="1" w:space="0" w:color="000000"/>
              <w:bottom w:val="single" w:sz="1" w:space="0" w:color="000000"/>
              <w:right w:val="single" w:sz="1" w:space="0" w:color="000000"/>
            </w:tcBorders>
            <w:shd w:val="clear" w:color="auto" w:fill="auto"/>
          </w:tcPr>
          <w:p w:rsidR="00892C4F" w:rsidRDefault="00892C4F">
            <w:pPr>
              <w:pStyle w:val="Contingutdelataula"/>
              <w:jc w:val="both"/>
            </w:pPr>
            <w:r>
              <w:rPr>
                <w:b/>
                <w:bCs/>
              </w:rPr>
              <w:t>Dades del sol·licitant</w:t>
            </w:r>
          </w:p>
        </w:tc>
      </w:tr>
      <w:tr w:rsidR="00892C4F">
        <w:tc>
          <w:tcPr>
            <w:tcW w:w="4485" w:type="dxa"/>
            <w:tcBorders>
              <w:left w:val="single" w:sz="1" w:space="0" w:color="000000"/>
              <w:bottom w:val="single" w:sz="1" w:space="0" w:color="000000"/>
            </w:tcBorders>
            <w:shd w:val="clear" w:color="auto" w:fill="auto"/>
          </w:tcPr>
          <w:p w:rsidR="00892C4F" w:rsidRDefault="00892C4F">
            <w:pPr>
              <w:pStyle w:val="Contingutdelataula"/>
              <w:jc w:val="both"/>
            </w:pPr>
            <w:r>
              <w:t>Nom i cognoms:</w:t>
            </w:r>
          </w:p>
          <w:p w:rsidR="00892C4F" w:rsidRDefault="00892C4F">
            <w:pPr>
              <w:pStyle w:val="Contingutdelataula"/>
              <w:jc w:val="both"/>
            </w:pPr>
          </w:p>
          <w:p w:rsidR="00892C4F" w:rsidRDefault="00892C4F">
            <w:pPr>
              <w:pStyle w:val="Contingutdelataula"/>
              <w:jc w:val="both"/>
            </w:pPr>
          </w:p>
        </w:tc>
        <w:tc>
          <w:tcPr>
            <w:tcW w:w="4553" w:type="dxa"/>
            <w:tcBorders>
              <w:left w:val="single" w:sz="1" w:space="0" w:color="000000"/>
              <w:bottom w:val="single" w:sz="1" w:space="0" w:color="000000"/>
              <w:right w:val="single" w:sz="1" w:space="0" w:color="000000"/>
            </w:tcBorders>
            <w:shd w:val="clear" w:color="auto" w:fill="auto"/>
          </w:tcPr>
          <w:p w:rsidR="00892C4F" w:rsidRDefault="00892C4F">
            <w:pPr>
              <w:pStyle w:val="Contingutdelataula"/>
              <w:jc w:val="both"/>
            </w:pPr>
            <w:r>
              <w:t>NIF/NIE/Passaport:</w:t>
            </w:r>
          </w:p>
        </w:tc>
      </w:tr>
      <w:tr w:rsidR="00892C4F">
        <w:tc>
          <w:tcPr>
            <w:tcW w:w="4485" w:type="dxa"/>
            <w:tcBorders>
              <w:left w:val="single" w:sz="1" w:space="0" w:color="000000"/>
              <w:bottom w:val="single" w:sz="1" w:space="0" w:color="000000"/>
            </w:tcBorders>
            <w:shd w:val="clear" w:color="auto" w:fill="auto"/>
          </w:tcPr>
          <w:p w:rsidR="00892C4F" w:rsidRDefault="00892C4F">
            <w:pPr>
              <w:pStyle w:val="Contingutdelataula"/>
              <w:jc w:val="both"/>
            </w:pPr>
            <w:r>
              <w:t>Domicili</w:t>
            </w:r>
          </w:p>
        </w:tc>
        <w:tc>
          <w:tcPr>
            <w:tcW w:w="4553" w:type="dxa"/>
            <w:tcBorders>
              <w:left w:val="single" w:sz="1" w:space="0" w:color="000000"/>
              <w:bottom w:val="single" w:sz="1" w:space="0" w:color="000000"/>
              <w:right w:val="single" w:sz="1" w:space="0" w:color="000000"/>
            </w:tcBorders>
            <w:shd w:val="clear" w:color="auto" w:fill="auto"/>
          </w:tcPr>
          <w:p w:rsidR="00892C4F" w:rsidRDefault="00892C4F">
            <w:pPr>
              <w:pStyle w:val="Contingutdelataula"/>
              <w:jc w:val="both"/>
            </w:pPr>
            <w:r>
              <w:t>Telèfon:</w:t>
            </w:r>
          </w:p>
        </w:tc>
      </w:tr>
      <w:tr w:rsidR="00892C4F">
        <w:tc>
          <w:tcPr>
            <w:tcW w:w="9038" w:type="dxa"/>
            <w:gridSpan w:val="2"/>
            <w:tcBorders>
              <w:left w:val="single" w:sz="1" w:space="0" w:color="000000"/>
              <w:bottom w:val="single" w:sz="1" w:space="0" w:color="000000"/>
              <w:right w:val="single" w:sz="1" w:space="0" w:color="000000"/>
            </w:tcBorders>
            <w:shd w:val="clear" w:color="auto" w:fill="auto"/>
          </w:tcPr>
          <w:p w:rsidR="00892C4F" w:rsidRDefault="00892C4F">
            <w:pPr>
              <w:pStyle w:val="Contingutdelataula"/>
              <w:jc w:val="both"/>
            </w:pPr>
            <w:r>
              <w:rPr>
                <w:b/>
                <w:bCs/>
              </w:rPr>
              <w:t>Dades de l’habitatge on es troba acollida la família</w:t>
            </w:r>
          </w:p>
        </w:tc>
      </w:tr>
      <w:tr w:rsidR="00892C4F">
        <w:tc>
          <w:tcPr>
            <w:tcW w:w="9038" w:type="dxa"/>
            <w:gridSpan w:val="2"/>
            <w:tcBorders>
              <w:left w:val="single" w:sz="1" w:space="0" w:color="000000"/>
              <w:bottom w:val="single" w:sz="1" w:space="0" w:color="000000"/>
              <w:right w:val="single" w:sz="1" w:space="0" w:color="000000"/>
            </w:tcBorders>
            <w:shd w:val="clear" w:color="auto" w:fill="auto"/>
          </w:tcPr>
          <w:p w:rsidR="00892C4F" w:rsidRDefault="00892C4F">
            <w:pPr>
              <w:pStyle w:val="Contingutdelataula"/>
              <w:jc w:val="both"/>
            </w:pPr>
            <w:r>
              <w:t>Direcció postal:</w:t>
            </w:r>
          </w:p>
        </w:tc>
      </w:tr>
      <w:tr w:rsidR="00892C4F">
        <w:tc>
          <w:tcPr>
            <w:tcW w:w="9038" w:type="dxa"/>
            <w:gridSpan w:val="2"/>
            <w:tcBorders>
              <w:left w:val="single" w:sz="1" w:space="0" w:color="000000"/>
              <w:bottom w:val="single" w:sz="1" w:space="0" w:color="000000"/>
              <w:right w:val="single" w:sz="1" w:space="0" w:color="000000"/>
            </w:tcBorders>
            <w:shd w:val="clear" w:color="auto" w:fill="auto"/>
          </w:tcPr>
          <w:p w:rsidR="00892C4F" w:rsidRDefault="00892C4F">
            <w:pPr>
              <w:pStyle w:val="Contingutdelataula"/>
              <w:jc w:val="both"/>
            </w:pPr>
            <w:r>
              <w:t>Titular del lloguer o de la propietat:</w:t>
            </w:r>
          </w:p>
        </w:tc>
      </w:tr>
      <w:tr w:rsidR="00892C4F">
        <w:tc>
          <w:tcPr>
            <w:tcW w:w="9038" w:type="dxa"/>
            <w:gridSpan w:val="2"/>
            <w:tcBorders>
              <w:left w:val="single" w:sz="1" w:space="0" w:color="000000"/>
              <w:bottom w:val="single" w:sz="1" w:space="0" w:color="000000"/>
              <w:right w:val="single" w:sz="1" w:space="0" w:color="000000"/>
            </w:tcBorders>
            <w:shd w:val="clear" w:color="auto" w:fill="auto"/>
          </w:tcPr>
          <w:p w:rsidR="00892C4F" w:rsidRDefault="00892C4F">
            <w:pPr>
              <w:pStyle w:val="Contingutdelataula"/>
              <w:jc w:val="both"/>
            </w:pPr>
            <w:r>
              <w:rPr>
                <w:b/>
                <w:bCs/>
              </w:rPr>
              <w:t>Dades dels membres de la unitat familiar que s’acull</w:t>
            </w:r>
          </w:p>
        </w:tc>
      </w:tr>
      <w:tr w:rsidR="00892C4F">
        <w:tc>
          <w:tcPr>
            <w:tcW w:w="9038" w:type="dxa"/>
            <w:gridSpan w:val="2"/>
            <w:tcBorders>
              <w:left w:val="single" w:sz="1" w:space="0" w:color="000000"/>
              <w:bottom w:val="single" w:sz="1" w:space="0" w:color="000000"/>
              <w:right w:val="single" w:sz="1" w:space="0" w:color="000000"/>
            </w:tcBorders>
            <w:shd w:val="clear" w:color="auto" w:fill="auto"/>
          </w:tcPr>
          <w:p w:rsidR="00892C4F" w:rsidRDefault="00892C4F">
            <w:pPr>
              <w:pStyle w:val="Contingutdelataula"/>
              <w:jc w:val="both"/>
            </w:pPr>
            <w:r>
              <w:rPr>
                <w:b/>
                <w:bCs/>
              </w:rPr>
              <w:t>Nombre de membres que integren la unitat familiar:</w:t>
            </w:r>
          </w:p>
        </w:tc>
      </w:tr>
      <w:tr w:rsidR="00892C4F">
        <w:tc>
          <w:tcPr>
            <w:tcW w:w="9038" w:type="dxa"/>
            <w:gridSpan w:val="2"/>
            <w:tcBorders>
              <w:left w:val="single" w:sz="1" w:space="0" w:color="000000"/>
              <w:bottom w:val="single" w:sz="1" w:space="0" w:color="000000"/>
              <w:right w:val="single" w:sz="1" w:space="0" w:color="000000"/>
            </w:tcBorders>
            <w:shd w:val="clear" w:color="auto" w:fill="auto"/>
          </w:tcPr>
          <w:p w:rsidR="00892C4F" w:rsidRDefault="00892C4F">
            <w:pPr>
              <w:pStyle w:val="Contingutdelataula"/>
              <w:jc w:val="both"/>
            </w:pPr>
            <w:r>
              <w:t>Membre 1</w:t>
            </w:r>
          </w:p>
        </w:tc>
      </w:tr>
      <w:tr w:rsidR="00892C4F">
        <w:tc>
          <w:tcPr>
            <w:tcW w:w="4485" w:type="dxa"/>
            <w:tcBorders>
              <w:left w:val="single" w:sz="1" w:space="0" w:color="000000"/>
              <w:bottom w:val="single" w:sz="1" w:space="0" w:color="000000"/>
            </w:tcBorders>
            <w:shd w:val="clear" w:color="auto" w:fill="auto"/>
          </w:tcPr>
          <w:p w:rsidR="00892C4F" w:rsidRDefault="00892C4F">
            <w:pPr>
              <w:pStyle w:val="Contingutdelataula"/>
              <w:jc w:val="both"/>
            </w:pPr>
            <w:r>
              <w:t>Nom i cognoms:</w:t>
            </w:r>
          </w:p>
        </w:tc>
        <w:tc>
          <w:tcPr>
            <w:tcW w:w="4553" w:type="dxa"/>
            <w:tcBorders>
              <w:left w:val="single" w:sz="1" w:space="0" w:color="000000"/>
              <w:bottom w:val="single" w:sz="1" w:space="0" w:color="000000"/>
              <w:right w:val="single" w:sz="1" w:space="0" w:color="000000"/>
            </w:tcBorders>
            <w:shd w:val="clear" w:color="auto" w:fill="auto"/>
          </w:tcPr>
          <w:p w:rsidR="00892C4F" w:rsidRDefault="00892C4F">
            <w:pPr>
              <w:pStyle w:val="Contingutdelataula"/>
              <w:jc w:val="both"/>
            </w:pPr>
            <w:r>
              <w:t>NIF/NIE/Passaport:</w:t>
            </w:r>
          </w:p>
          <w:p w:rsidR="00892C4F" w:rsidRDefault="00892C4F">
            <w:pPr>
              <w:pStyle w:val="Contingutdelataula"/>
              <w:jc w:val="both"/>
            </w:pPr>
          </w:p>
        </w:tc>
      </w:tr>
      <w:tr w:rsidR="00892C4F">
        <w:tc>
          <w:tcPr>
            <w:tcW w:w="9038" w:type="dxa"/>
            <w:gridSpan w:val="2"/>
            <w:tcBorders>
              <w:left w:val="single" w:sz="1" w:space="0" w:color="000000"/>
              <w:bottom w:val="single" w:sz="1" w:space="0" w:color="000000"/>
              <w:right w:val="single" w:sz="1" w:space="0" w:color="000000"/>
            </w:tcBorders>
            <w:shd w:val="clear" w:color="auto" w:fill="auto"/>
          </w:tcPr>
          <w:p w:rsidR="00892C4F" w:rsidRDefault="00892C4F">
            <w:pPr>
              <w:pStyle w:val="Contingutdelataula"/>
              <w:jc w:val="both"/>
            </w:pPr>
            <w:r>
              <w:t>Membre 2</w:t>
            </w:r>
          </w:p>
        </w:tc>
      </w:tr>
      <w:tr w:rsidR="00892C4F">
        <w:tc>
          <w:tcPr>
            <w:tcW w:w="4485" w:type="dxa"/>
            <w:tcBorders>
              <w:left w:val="single" w:sz="1" w:space="0" w:color="000000"/>
              <w:bottom w:val="single" w:sz="1" w:space="0" w:color="000000"/>
            </w:tcBorders>
            <w:shd w:val="clear" w:color="auto" w:fill="auto"/>
          </w:tcPr>
          <w:p w:rsidR="00892C4F" w:rsidRDefault="00892C4F">
            <w:pPr>
              <w:pStyle w:val="Contingutdelataula"/>
              <w:jc w:val="both"/>
            </w:pPr>
            <w:r>
              <w:t>Nom i cognoms:</w:t>
            </w:r>
          </w:p>
        </w:tc>
        <w:tc>
          <w:tcPr>
            <w:tcW w:w="4553" w:type="dxa"/>
            <w:tcBorders>
              <w:left w:val="single" w:sz="1" w:space="0" w:color="000000"/>
              <w:bottom w:val="single" w:sz="1" w:space="0" w:color="000000"/>
              <w:right w:val="single" w:sz="1" w:space="0" w:color="000000"/>
            </w:tcBorders>
            <w:shd w:val="clear" w:color="auto" w:fill="auto"/>
          </w:tcPr>
          <w:p w:rsidR="00892C4F" w:rsidRDefault="00892C4F">
            <w:pPr>
              <w:pStyle w:val="Contingutdelataula"/>
              <w:jc w:val="both"/>
            </w:pPr>
            <w:r>
              <w:t>NIF/NIE/Passaport:</w:t>
            </w:r>
          </w:p>
          <w:p w:rsidR="00892C4F" w:rsidRDefault="00892C4F">
            <w:pPr>
              <w:pStyle w:val="Contingutdelataula"/>
              <w:jc w:val="both"/>
            </w:pPr>
          </w:p>
        </w:tc>
      </w:tr>
      <w:tr w:rsidR="00892C4F">
        <w:tc>
          <w:tcPr>
            <w:tcW w:w="9038" w:type="dxa"/>
            <w:gridSpan w:val="2"/>
            <w:tcBorders>
              <w:left w:val="single" w:sz="1" w:space="0" w:color="000000"/>
              <w:bottom w:val="single" w:sz="1" w:space="0" w:color="000000"/>
              <w:right w:val="single" w:sz="1" w:space="0" w:color="000000"/>
            </w:tcBorders>
            <w:shd w:val="clear" w:color="auto" w:fill="auto"/>
          </w:tcPr>
          <w:p w:rsidR="00892C4F" w:rsidRDefault="00892C4F">
            <w:pPr>
              <w:pStyle w:val="Contingutdelataula"/>
              <w:jc w:val="both"/>
            </w:pPr>
            <w:r>
              <w:t>Membre 3</w:t>
            </w:r>
          </w:p>
        </w:tc>
      </w:tr>
      <w:tr w:rsidR="00892C4F">
        <w:tc>
          <w:tcPr>
            <w:tcW w:w="4485" w:type="dxa"/>
            <w:tcBorders>
              <w:left w:val="single" w:sz="1" w:space="0" w:color="000000"/>
              <w:bottom w:val="single" w:sz="1" w:space="0" w:color="000000"/>
            </w:tcBorders>
            <w:shd w:val="clear" w:color="auto" w:fill="auto"/>
          </w:tcPr>
          <w:p w:rsidR="00892C4F" w:rsidRDefault="00892C4F">
            <w:pPr>
              <w:pStyle w:val="Contingutdelataula"/>
              <w:jc w:val="both"/>
            </w:pPr>
            <w:r>
              <w:t>Nom i cognoms:</w:t>
            </w:r>
          </w:p>
          <w:p w:rsidR="00892C4F" w:rsidRDefault="00892C4F">
            <w:pPr>
              <w:pStyle w:val="Contingutdelataula"/>
              <w:jc w:val="both"/>
            </w:pPr>
          </w:p>
          <w:p w:rsidR="00892C4F" w:rsidRDefault="00892C4F">
            <w:pPr>
              <w:pStyle w:val="Contingutdelataula"/>
              <w:jc w:val="both"/>
            </w:pPr>
          </w:p>
        </w:tc>
        <w:tc>
          <w:tcPr>
            <w:tcW w:w="4553" w:type="dxa"/>
            <w:tcBorders>
              <w:left w:val="single" w:sz="1" w:space="0" w:color="000000"/>
              <w:bottom w:val="single" w:sz="1" w:space="0" w:color="000000"/>
              <w:right w:val="single" w:sz="1" w:space="0" w:color="000000"/>
            </w:tcBorders>
            <w:shd w:val="clear" w:color="auto" w:fill="auto"/>
          </w:tcPr>
          <w:p w:rsidR="00892C4F" w:rsidRDefault="00892C4F">
            <w:pPr>
              <w:pStyle w:val="Contingutdelataula"/>
              <w:jc w:val="both"/>
            </w:pPr>
            <w:r>
              <w:t>NIF/NIE/Passaport:</w:t>
            </w:r>
          </w:p>
        </w:tc>
      </w:tr>
      <w:tr w:rsidR="00892C4F">
        <w:tc>
          <w:tcPr>
            <w:tcW w:w="4485" w:type="dxa"/>
            <w:tcBorders>
              <w:left w:val="single" w:sz="1" w:space="0" w:color="000000"/>
              <w:bottom w:val="single" w:sz="1" w:space="0" w:color="000000"/>
            </w:tcBorders>
            <w:shd w:val="clear" w:color="auto" w:fill="auto"/>
          </w:tcPr>
          <w:p w:rsidR="00892C4F" w:rsidRDefault="00892C4F">
            <w:pPr>
              <w:pStyle w:val="Contingutdelataula"/>
              <w:jc w:val="both"/>
            </w:pPr>
            <w:r>
              <w:t>Membre 4</w:t>
            </w:r>
          </w:p>
        </w:tc>
        <w:tc>
          <w:tcPr>
            <w:tcW w:w="4553" w:type="dxa"/>
            <w:tcBorders>
              <w:left w:val="single" w:sz="1" w:space="0" w:color="000000"/>
              <w:bottom w:val="single" w:sz="1" w:space="0" w:color="000000"/>
              <w:right w:val="single" w:sz="1" w:space="0" w:color="000000"/>
            </w:tcBorders>
            <w:shd w:val="clear" w:color="auto" w:fill="auto"/>
          </w:tcPr>
          <w:p w:rsidR="00892C4F" w:rsidRDefault="00892C4F">
            <w:pPr>
              <w:pStyle w:val="Contingutdelataula"/>
              <w:snapToGrid w:val="0"/>
              <w:jc w:val="both"/>
            </w:pPr>
          </w:p>
        </w:tc>
      </w:tr>
      <w:tr w:rsidR="00892C4F">
        <w:tc>
          <w:tcPr>
            <w:tcW w:w="4485" w:type="dxa"/>
            <w:tcBorders>
              <w:left w:val="single" w:sz="1" w:space="0" w:color="000000"/>
              <w:bottom w:val="single" w:sz="1" w:space="0" w:color="000000"/>
            </w:tcBorders>
            <w:shd w:val="clear" w:color="auto" w:fill="auto"/>
          </w:tcPr>
          <w:p w:rsidR="00892C4F" w:rsidRDefault="00892C4F">
            <w:pPr>
              <w:pStyle w:val="Contingutdelataula"/>
              <w:jc w:val="both"/>
            </w:pPr>
            <w:r>
              <w:t>Nom i cognoms:</w:t>
            </w:r>
          </w:p>
          <w:p w:rsidR="00892C4F" w:rsidRDefault="00892C4F">
            <w:pPr>
              <w:pStyle w:val="Contingutdelataula"/>
              <w:jc w:val="both"/>
            </w:pPr>
          </w:p>
        </w:tc>
        <w:tc>
          <w:tcPr>
            <w:tcW w:w="4553" w:type="dxa"/>
            <w:tcBorders>
              <w:left w:val="single" w:sz="1" w:space="0" w:color="000000"/>
              <w:bottom w:val="single" w:sz="1" w:space="0" w:color="000000"/>
              <w:right w:val="single" w:sz="1" w:space="0" w:color="000000"/>
            </w:tcBorders>
            <w:shd w:val="clear" w:color="auto" w:fill="auto"/>
          </w:tcPr>
          <w:p w:rsidR="00892C4F" w:rsidRDefault="00892C4F">
            <w:pPr>
              <w:pStyle w:val="Contingutdelataula"/>
              <w:jc w:val="both"/>
            </w:pPr>
            <w:r>
              <w:t>NIF/NIE/Passaport:</w:t>
            </w:r>
          </w:p>
        </w:tc>
      </w:tr>
      <w:tr w:rsidR="00892C4F">
        <w:tc>
          <w:tcPr>
            <w:tcW w:w="9038" w:type="dxa"/>
            <w:gridSpan w:val="2"/>
            <w:tcBorders>
              <w:left w:val="single" w:sz="1" w:space="0" w:color="000000"/>
              <w:bottom w:val="single" w:sz="1" w:space="0" w:color="000000"/>
              <w:right w:val="single" w:sz="1" w:space="0" w:color="000000"/>
            </w:tcBorders>
            <w:shd w:val="clear" w:color="auto" w:fill="auto"/>
          </w:tcPr>
          <w:p w:rsidR="00892C4F" w:rsidRDefault="00892C4F">
            <w:pPr>
              <w:pStyle w:val="Contingutdelataula"/>
              <w:jc w:val="both"/>
            </w:pPr>
            <w:r>
              <w:t>Membre 5</w:t>
            </w:r>
          </w:p>
        </w:tc>
      </w:tr>
      <w:tr w:rsidR="00892C4F">
        <w:tc>
          <w:tcPr>
            <w:tcW w:w="4485" w:type="dxa"/>
            <w:tcBorders>
              <w:left w:val="single" w:sz="1" w:space="0" w:color="000000"/>
              <w:bottom w:val="single" w:sz="1" w:space="0" w:color="000000"/>
            </w:tcBorders>
            <w:shd w:val="clear" w:color="auto" w:fill="auto"/>
          </w:tcPr>
          <w:p w:rsidR="00892C4F" w:rsidRDefault="00892C4F">
            <w:pPr>
              <w:pStyle w:val="Contingutdelataula"/>
              <w:jc w:val="both"/>
            </w:pPr>
            <w:r>
              <w:t>Nom i cognoms:</w:t>
            </w:r>
          </w:p>
          <w:p w:rsidR="00892C4F" w:rsidRDefault="00892C4F">
            <w:pPr>
              <w:pStyle w:val="Contingutdelataula"/>
              <w:jc w:val="both"/>
            </w:pPr>
          </w:p>
        </w:tc>
        <w:tc>
          <w:tcPr>
            <w:tcW w:w="4553" w:type="dxa"/>
            <w:tcBorders>
              <w:left w:val="single" w:sz="1" w:space="0" w:color="000000"/>
              <w:bottom w:val="single" w:sz="1" w:space="0" w:color="000000"/>
              <w:right w:val="single" w:sz="1" w:space="0" w:color="000000"/>
            </w:tcBorders>
            <w:shd w:val="clear" w:color="auto" w:fill="auto"/>
          </w:tcPr>
          <w:p w:rsidR="00892C4F" w:rsidRDefault="00892C4F">
            <w:r>
              <w:t>NIF/NIE/PASSAPORT</w:t>
            </w:r>
          </w:p>
        </w:tc>
      </w:tr>
      <w:tr w:rsidR="00892C4F">
        <w:tc>
          <w:tcPr>
            <w:tcW w:w="4485" w:type="dxa"/>
            <w:tcBorders>
              <w:left w:val="single" w:sz="1" w:space="0" w:color="000000"/>
              <w:bottom w:val="single" w:sz="1" w:space="0" w:color="000000"/>
            </w:tcBorders>
            <w:shd w:val="clear" w:color="auto" w:fill="auto"/>
          </w:tcPr>
          <w:p w:rsidR="00892C4F" w:rsidRDefault="00892C4F">
            <w:pPr>
              <w:pStyle w:val="Contingutdelataula"/>
              <w:jc w:val="both"/>
            </w:pPr>
            <w:r>
              <w:rPr>
                <w:b/>
                <w:bCs/>
              </w:rPr>
              <w:t>Dades bancàries</w:t>
            </w:r>
          </w:p>
        </w:tc>
        <w:tc>
          <w:tcPr>
            <w:tcW w:w="4553" w:type="dxa"/>
            <w:tcBorders>
              <w:left w:val="single" w:sz="1" w:space="0" w:color="000000"/>
              <w:bottom w:val="single" w:sz="1" w:space="0" w:color="000000"/>
              <w:right w:val="single" w:sz="1" w:space="0" w:color="000000"/>
            </w:tcBorders>
            <w:shd w:val="clear" w:color="auto" w:fill="auto"/>
          </w:tcPr>
          <w:p w:rsidR="00892C4F" w:rsidRDefault="00892C4F">
            <w:pPr>
              <w:snapToGrid w:val="0"/>
            </w:pPr>
          </w:p>
        </w:tc>
      </w:tr>
      <w:tr w:rsidR="00892C4F">
        <w:tc>
          <w:tcPr>
            <w:tcW w:w="9038" w:type="dxa"/>
            <w:gridSpan w:val="2"/>
            <w:tcBorders>
              <w:left w:val="single" w:sz="1" w:space="0" w:color="000000"/>
              <w:bottom w:val="single" w:sz="1" w:space="0" w:color="000000"/>
              <w:right w:val="single" w:sz="1" w:space="0" w:color="000000"/>
            </w:tcBorders>
            <w:shd w:val="clear" w:color="auto" w:fill="auto"/>
          </w:tcPr>
          <w:p w:rsidR="00892C4F" w:rsidRDefault="00892C4F">
            <w:pPr>
              <w:pStyle w:val="Contingutdelataula"/>
              <w:jc w:val="both"/>
            </w:pPr>
            <w:r>
              <w:t>Número IBAN</w:t>
            </w:r>
          </w:p>
        </w:tc>
      </w:tr>
    </w:tbl>
    <w:p w:rsidR="00892C4F" w:rsidRDefault="00892C4F">
      <w:pPr>
        <w:spacing w:line="276" w:lineRule="auto"/>
        <w:jc w:val="both"/>
        <w:rPr>
          <w:rFonts w:eastAsia="Calibri" w:cs="Arial"/>
          <w:b/>
          <w:szCs w:val="22"/>
        </w:rPr>
      </w:pPr>
    </w:p>
    <w:p w:rsidR="00892C4F" w:rsidRDefault="00892C4F">
      <w:pPr>
        <w:spacing w:line="276" w:lineRule="auto"/>
        <w:jc w:val="both"/>
        <w:rPr>
          <w:rFonts w:eastAsia="Calibri" w:cs="Arial"/>
          <w:b/>
          <w:szCs w:val="22"/>
        </w:rPr>
      </w:pPr>
    </w:p>
    <w:p w:rsidR="00892C4F" w:rsidRDefault="00892C4F">
      <w:pPr>
        <w:spacing w:line="240" w:lineRule="atLeast"/>
      </w:pPr>
      <w:r>
        <w:rPr>
          <w:rFonts w:eastAsia="Calibri" w:cs="Arial"/>
          <w:b/>
          <w:szCs w:val="22"/>
        </w:rPr>
        <w:t xml:space="preserve">EXPOSA: </w:t>
      </w:r>
    </w:p>
    <w:p w:rsidR="00892C4F" w:rsidRDefault="00892C4F">
      <w:pPr>
        <w:spacing w:line="240" w:lineRule="atLeast"/>
        <w:rPr>
          <w:rFonts w:cs="Arial"/>
          <w:szCs w:val="22"/>
        </w:rPr>
      </w:pPr>
    </w:p>
    <w:p w:rsidR="00892C4F" w:rsidRDefault="00892C4F">
      <w:pPr>
        <w:spacing w:line="240" w:lineRule="atLeast"/>
        <w:jc w:val="both"/>
      </w:pPr>
      <w:r>
        <w:rPr>
          <w:rFonts w:eastAsia="Calibri" w:cs="Arial"/>
          <w:szCs w:val="22"/>
        </w:rPr>
        <w:t xml:space="preserve">El/la sotasignant sol·licita l’ajut de </w:t>
      </w:r>
    </w:p>
    <w:p w:rsidR="00892C4F" w:rsidRDefault="00892C4F">
      <w:pPr>
        <w:spacing w:line="240" w:lineRule="atLeast"/>
        <w:jc w:val="both"/>
        <w:rPr>
          <w:rFonts w:eastAsia="Calibri" w:cs="Arial"/>
          <w:szCs w:val="22"/>
        </w:rPr>
      </w:pPr>
    </w:p>
    <w:tbl>
      <w:tblPr>
        <w:tblW w:w="0" w:type="auto"/>
        <w:tblInd w:w="55" w:type="dxa"/>
        <w:tblLayout w:type="fixed"/>
        <w:tblCellMar>
          <w:top w:w="55" w:type="dxa"/>
          <w:left w:w="55" w:type="dxa"/>
          <w:bottom w:w="55" w:type="dxa"/>
          <w:right w:w="55" w:type="dxa"/>
        </w:tblCellMar>
        <w:tblLook w:val="0000" w:firstRow="0" w:lastRow="0" w:firstColumn="0" w:lastColumn="0" w:noHBand="0" w:noVBand="0"/>
      </w:tblPr>
      <w:tblGrid>
        <w:gridCol w:w="4536"/>
        <w:gridCol w:w="512"/>
      </w:tblGrid>
      <w:tr w:rsidR="00892C4F">
        <w:tc>
          <w:tcPr>
            <w:tcW w:w="4536" w:type="dxa"/>
            <w:tcBorders>
              <w:top w:val="single" w:sz="1" w:space="0" w:color="000000"/>
              <w:left w:val="single" w:sz="1" w:space="0" w:color="000000"/>
              <w:bottom w:val="single" w:sz="1" w:space="0" w:color="000000"/>
            </w:tcBorders>
            <w:shd w:val="clear" w:color="auto" w:fill="auto"/>
          </w:tcPr>
          <w:p w:rsidR="00892C4F" w:rsidRDefault="00892C4F">
            <w:pPr>
              <w:jc w:val="both"/>
            </w:pPr>
            <w:r>
              <w:rPr>
                <w:rFonts w:cs="Arial"/>
              </w:rPr>
              <w:t>1 membre: 500€</w:t>
            </w:r>
          </w:p>
        </w:tc>
        <w:tc>
          <w:tcPr>
            <w:tcW w:w="512" w:type="dxa"/>
            <w:tcBorders>
              <w:top w:val="single" w:sz="1" w:space="0" w:color="000000"/>
              <w:left w:val="single" w:sz="1" w:space="0" w:color="000000"/>
              <w:bottom w:val="single" w:sz="1" w:space="0" w:color="000000"/>
              <w:right w:val="single" w:sz="1" w:space="0" w:color="000000"/>
            </w:tcBorders>
            <w:shd w:val="clear" w:color="auto" w:fill="auto"/>
          </w:tcPr>
          <w:p w:rsidR="00892C4F" w:rsidRDefault="00892C4F">
            <w:pPr>
              <w:pStyle w:val="Contingutdelataula"/>
              <w:snapToGrid w:val="0"/>
              <w:jc w:val="both"/>
            </w:pPr>
          </w:p>
        </w:tc>
      </w:tr>
      <w:tr w:rsidR="00892C4F">
        <w:tc>
          <w:tcPr>
            <w:tcW w:w="4536" w:type="dxa"/>
            <w:tcBorders>
              <w:left w:val="single" w:sz="1" w:space="0" w:color="000000"/>
              <w:bottom w:val="single" w:sz="1" w:space="0" w:color="000000"/>
            </w:tcBorders>
            <w:shd w:val="clear" w:color="auto" w:fill="auto"/>
          </w:tcPr>
          <w:p w:rsidR="00892C4F" w:rsidRDefault="00892C4F">
            <w:pPr>
              <w:jc w:val="both"/>
            </w:pPr>
            <w:r>
              <w:rPr>
                <w:rFonts w:cs="Arial"/>
              </w:rPr>
              <w:t>2 membres: 900€</w:t>
            </w:r>
          </w:p>
        </w:tc>
        <w:tc>
          <w:tcPr>
            <w:tcW w:w="512" w:type="dxa"/>
            <w:tcBorders>
              <w:left w:val="single" w:sz="1" w:space="0" w:color="000000"/>
              <w:bottom w:val="single" w:sz="1" w:space="0" w:color="000000"/>
              <w:right w:val="single" w:sz="1" w:space="0" w:color="000000"/>
            </w:tcBorders>
            <w:shd w:val="clear" w:color="auto" w:fill="auto"/>
          </w:tcPr>
          <w:p w:rsidR="00892C4F" w:rsidRDefault="00892C4F">
            <w:pPr>
              <w:pStyle w:val="Contingutdelataula"/>
              <w:snapToGrid w:val="0"/>
              <w:jc w:val="both"/>
            </w:pPr>
          </w:p>
        </w:tc>
      </w:tr>
      <w:tr w:rsidR="00892C4F">
        <w:tc>
          <w:tcPr>
            <w:tcW w:w="4536" w:type="dxa"/>
            <w:tcBorders>
              <w:left w:val="single" w:sz="1" w:space="0" w:color="000000"/>
              <w:bottom w:val="single" w:sz="1" w:space="0" w:color="000000"/>
            </w:tcBorders>
            <w:shd w:val="clear" w:color="auto" w:fill="auto"/>
          </w:tcPr>
          <w:p w:rsidR="00892C4F" w:rsidRDefault="00892C4F">
            <w:pPr>
              <w:jc w:val="both"/>
            </w:pPr>
            <w:r>
              <w:rPr>
                <w:rFonts w:cs="Arial"/>
              </w:rPr>
              <w:t>3 membres: 1.200€</w:t>
            </w:r>
          </w:p>
        </w:tc>
        <w:tc>
          <w:tcPr>
            <w:tcW w:w="512" w:type="dxa"/>
            <w:tcBorders>
              <w:left w:val="single" w:sz="1" w:space="0" w:color="000000"/>
              <w:bottom w:val="single" w:sz="1" w:space="0" w:color="000000"/>
              <w:right w:val="single" w:sz="1" w:space="0" w:color="000000"/>
            </w:tcBorders>
            <w:shd w:val="clear" w:color="auto" w:fill="auto"/>
          </w:tcPr>
          <w:p w:rsidR="00892C4F" w:rsidRDefault="00892C4F">
            <w:pPr>
              <w:pStyle w:val="Contingutdelataula"/>
              <w:snapToGrid w:val="0"/>
              <w:jc w:val="both"/>
            </w:pPr>
          </w:p>
        </w:tc>
      </w:tr>
      <w:tr w:rsidR="00892C4F">
        <w:tc>
          <w:tcPr>
            <w:tcW w:w="4536" w:type="dxa"/>
            <w:tcBorders>
              <w:left w:val="single" w:sz="1" w:space="0" w:color="000000"/>
              <w:bottom w:val="single" w:sz="1" w:space="0" w:color="000000"/>
            </w:tcBorders>
            <w:shd w:val="clear" w:color="auto" w:fill="auto"/>
          </w:tcPr>
          <w:p w:rsidR="00892C4F" w:rsidRDefault="00892C4F">
            <w:pPr>
              <w:jc w:val="both"/>
            </w:pPr>
            <w:r>
              <w:rPr>
                <w:rFonts w:cs="Arial"/>
              </w:rPr>
              <w:t>4 membres o més: 1.500€</w:t>
            </w:r>
          </w:p>
        </w:tc>
        <w:tc>
          <w:tcPr>
            <w:tcW w:w="512" w:type="dxa"/>
            <w:tcBorders>
              <w:left w:val="single" w:sz="1" w:space="0" w:color="000000"/>
              <w:bottom w:val="single" w:sz="1" w:space="0" w:color="000000"/>
              <w:right w:val="single" w:sz="1" w:space="0" w:color="000000"/>
            </w:tcBorders>
            <w:shd w:val="clear" w:color="auto" w:fill="auto"/>
          </w:tcPr>
          <w:p w:rsidR="00892C4F" w:rsidRDefault="00892C4F">
            <w:pPr>
              <w:pStyle w:val="Contingutdelataula"/>
              <w:snapToGrid w:val="0"/>
              <w:jc w:val="both"/>
            </w:pPr>
          </w:p>
        </w:tc>
      </w:tr>
    </w:tbl>
    <w:p w:rsidR="00892C4F" w:rsidRDefault="00892C4F">
      <w:pPr>
        <w:spacing w:line="240" w:lineRule="atLeast"/>
        <w:jc w:val="both"/>
      </w:pPr>
      <w:r>
        <w:rPr>
          <w:rFonts w:eastAsia="Calibri" w:cs="Arial"/>
          <w:szCs w:val="22"/>
        </w:rPr>
        <w:lastRenderedPageBreak/>
        <w:t>Corresponent a la convocatòria que ha efectuat l’Ajuntament del Port de la Selva relativa a la concessió d’ajuts per a les persones que han acollit voluntàriament famílies refugiades ucraïneses.</w:t>
      </w:r>
    </w:p>
    <w:p w:rsidR="00892C4F" w:rsidRDefault="00892C4F">
      <w:pPr>
        <w:spacing w:line="240" w:lineRule="atLeast"/>
        <w:jc w:val="both"/>
        <w:rPr>
          <w:rFonts w:eastAsia="Calibri" w:cs="Arial"/>
          <w:b/>
          <w:szCs w:val="22"/>
        </w:rPr>
      </w:pPr>
    </w:p>
    <w:p w:rsidR="00892C4F" w:rsidRDefault="00892C4F">
      <w:pPr>
        <w:spacing w:line="240" w:lineRule="atLeast"/>
        <w:jc w:val="both"/>
      </w:pPr>
      <w:r>
        <w:rPr>
          <w:rFonts w:eastAsia="Calibri" w:cs="Arial"/>
          <w:szCs w:val="22"/>
        </w:rPr>
        <w:t xml:space="preserve">Així mateix, declara sota la seva responsabilitat la certesa de les dades que s’hi  indiquen a continuació: </w:t>
      </w:r>
    </w:p>
    <w:p w:rsidR="00892C4F" w:rsidRDefault="00892C4F">
      <w:pPr>
        <w:spacing w:line="240" w:lineRule="atLeast"/>
        <w:jc w:val="both"/>
        <w:rPr>
          <w:rFonts w:eastAsia="Calibri" w:cs="Arial"/>
          <w:b/>
          <w:szCs w:val="22"/>
        </w:rPr>
      </w:pPr>
    </w:p>
    <w:p w:rsidR="00892C4F" w:rsidRDefault="00892C4F">
      <w:pPr>
        <w:spacing w:line="276" w:lineRule="auto"/>
        <w:jc w:val="both"/>
      </w:pPr>
      <w:r>
        <w:rPr>
          <w:rFonts w:eastAsia="Calibri" w:cs="Arial"/>
          <w:szCs w:val="22"/>
        </w:rPr>
        <w:t>1. Que  degut a la guerra iniciada el dia 20 de febrer del 2022 a Ucraïna va acollir voluntàriament una família d’ucraïnesos que van haver de fugir del seu país i instal·lar-se al municipi del Port de la Selva,</w:t>
      </w:r>
    </w:p>
    <w:p w:rsidR="00892C4F" w:rsidRDefault="00892C4F">
      <w:pPr>
        <w:spacing w:line="276" w:lineRule="auto"/>
        <w:jc w:val="both"/>
      </w:pPr>
      <w:r>
        <w:rPr>
          <w:rFonts w:eastAsia="Calibri" w:cs="Arial"/>
          <w:szCs w:val="22"/>
        </w:rPr>
        <w:t>2. Que durant aquesta acollida no ha percebut per part de cap dels membres d’aquesta família una retribució monetària en concepte de lloguer.</w:t>
      </w:r>
    </w:p>
    <w:p w:rsidR="00892C4F" w:rsidRDefault="00892C4F">
      <w:pPr>
        <w:spacing w:line="276" w:lineRule="auto"/>
        <w:jc w:val="both"/>
      </w:pPr>
      <w:r>
        <w:rPr>
          <w:rFonts w:eastAsia="Calibri" w:cs="Arial"/>
          <w:szCs w:val="22"/>
        </w:rPr>
        <w:t>3. Que actualment no té deutes de naturalesa tributària amb l’Ajuntament</w:t>
      </w:r>
    </w:p>
    <w:p w:rsidR="00892C4F" w:rsidRDefault="00892C4F">
      <w:pPr>
        <w:spacing w:line="276" w:lineRule="auto"/>
        <w:jc w:val="both"/>
      </w:pPr>
      <w:r>
        <w:rPr>
          <w:rFonts w:eastAsia="Calibri" w:cs="Arial"/>
          <w:szCs w:val="22"/>
        </w:rPr>
        <w:t>4. Que no em trobo incurs en cap de les circumstàncies previstes a l’article 13 de la Llei 38/2003, de 17 de novembre, general de subvencions, que impedirien la nostra condició de beneficiaris, i específicament,</w:t>
      </w:r>
      <w:r>
        <w:rPr>
          <w:rFonts w:eastAsia="Calibri" w:cs="Arial"/>
          <w:szCs w:val="22"/>
          <w:u w:val="single"/>
        </w:rPr>
        <w:t xml:space="preserve"> que em trobo al corrent en el compliment de les obligacions tributàries i front de la Seguretat Social</w:t>
      </w:r>
      <w:r>
        <w:rPr>
          <w:rFonts w:eastAsia="Calibri" w:cs="Arial"/>
          <w:szCs w:val="22"/>
        </w:rPr>
        <w:t>.</w:t>
      </w:r>
    </w:p>
    <w:p w:rsidR="00892C4F" w:rsidRDefault="00892C4F">
      <w:pPr>
        <w:spacing w:line="240" w:lineRule="atLeast"/>
        <w:jc w:val="both"/>
        <w:rPr>
          <w:rFonts w:eastAsia="Calibri" w:cs="Arial"/>
          <w:b/>
          <w:szCs w:val="22"/>
        </w:rPr>
      </w:pPr>
    </w:p>
    <w:p w:rsidR="00892C4F" w:rsidRDefault="00892C4F">
      <w:pPr>
        <w:spacing w:line="240" w:lineRule="atLeast"/>
        <w:jc w:val="both"/>
        <w:rPr>
          <w:rFonts w:eastAsia="Calibri" w:cs="Arial"/>
          <w:b/>
          <w:szCs w:val="22"/>
        </w:rPr>
      </w:pPr>
    </w:p>
    <w:p w:rsidR="00892C4F" w:rsidRDefault="00892C4F">
      <w:pPr>
        <w:spacing w:line="240" w:lineRule="atLeast"/>
        <w:jc w:val="both"/>
      </w:pPr>
      <w:r>
        <w:rPr>
          <w:rFonts w:eastAsia="Calibri" w:cs="Arial"/>
          <w:szCs w:val="22"/>
        </w:rPr>
        <w:t>Adjunto a la sol·licitud la següent documentació:</w:t>
      </w:r>
    </w:p>
    <w:p w:rsidR="00892C4F" w:rsidRDefault="00892C4F">
      <w:pPr>
        <w:spacing w:line="240" w:lineRule="atLeast"/>
        <w:jc w:val="both"/>
        <w:rPr>
          <w:rFonts w:eastAsia="Calibri" w:cs="Arial"/>
          <w:szCs w:val="22"/>
        </w:rPr>
      </w:pPr>
    </w:p>
    <w:p w:rsidR="00892C4F" w:rsidRDefault="00892C4F">
      <w:pPr>
        <w:spacing w:line="240" w:lineRule="atLeast"/>
        <w:jc w:val="both"/>
      </w:pPr>
      <w:r>
        <w:rPr>
          <w:rFonts w:eastAsia="Calibri" w:cs="Arial"/>
          <w:szCs w:val="22"/>
        </w:rPr>
        <w:t>1. Fotocòpia  Fotocòpia del meu NIF/NIE/Passaport</w:t>
      </w:r>
    </w:p>
    <w:p w:rsidR="00892C4F" w:rsidRDefault="00892C4F">
      <w:pPr>
        <w:spacing w:line="240" w:lineRule="atLeast"/>
        <w:jc w:val="both"/>
      </w:pPr>
      <w:r>
        <w:rPr>
          <w:rFonts w:eastAsia="Calibri" w:cs="Arial"/>
          <w:szCs w:val="22"/>
        </w:rPr>
        <w:t xml:space="preserve">2.Fotocòpia de NIF/NIE/Passaport de cadascun dels membres integrants de la unitat familiar ucraïnesa refugiada. </w:t>
      </w:r>
    </w:p>
    <w:p w:rsidR="00892C4F" w:rsidRDefault="00892C4F">
      <w:pPr>
        <w:spacing w:line="240" w:lineRule="atLeast"/>
        <w:jc w:val="both"/>
      </w:pPr>
      <w:r>
        <w:rPr>
          <w:rFonts w:eastAsia="Calibri" w:cs="Arial"/>
          <w:szCs w:val="22"/>
        </w:rPr>
        <w:t>3. Contracte de lloguer o títol que acrediti la titularitat o propietat de l’habitatge en el qual s’acull la família.</w:t>
      </w:r>
    </w:p>
    <w:p w:rsidR="00892C4F" w:rsidRDefault="00892C4F">
      <w:pPr>
        <w:spacing w:line="240" w:lineRule="atLeast"/>
        <w:jc w:val="both"/>
        <w:rPr>
          <w:rFonts w:eastAsia="Calibri" w:cs="Arial"/>
          <w:b/>
          <w:szCs w:val="22"/>
        </w:rPr>
      </w:pPr>
    </w:p>
    <w:p w:rsidR="00892C4F" w:rsidRDefault="00892C4F">
      <w:pPr>
        <w:spacing w:line="240" w:lineRule="atLeast"/>
        <w:jc w:val="both"/>
        <w:rPr>
          <w:rFonts w:eastAsia="Calibri" w:cs="Arial"/>
          <w:b/>
          <w:szCs w:val="22"/>
        </w:rPr>
      </w:pPr>
    </w:p>
    <w:p w:rsidR="00892C4F" w:rsidRDefault="00892C4F">
      <w:pPr>
        <w:spacing w:line="240" w:lineRule="atLeast"/>
        <w:jc w:val="both"/>
      </w:pPr>
      <w:r>
        <w:rPr>
          <w:rFonts w:eastAsia="Calibri" w:cs="Arial"/>
          <w:b/>
          <w:szCs w:val="22"/>
        </w:rPr>
        <w:t xml:space="preserve">DEMANA: </w:t>
      </w:r>
    </w:p>
    <w:p w:rsidR="00892C4F" w:rsidRDefault="00892C4F">
      <w:pPr>
        <w:spacing w:line="240" w:lineRule="atLeast"/>
        <w:jc w:val="both"/>
        <w:rPr>
          <w:rFonts w:cs="Arial"/>
          <w:szCs w:val="22"/>
        </w:rPr>
      </w:pPr>
    </w:p>
    <w:p w:rsidR="00892C4F" w:rsidRDefault="00892C4F">
      <w:pPr>
        <w:spacing w:line="240" w:lineRule="atLeast"/>
        <w:jc w:val="both"/>
      </w:pPr>
      <w:r>
        <w:rPr>
          <w:rFonts w:eastAsia="Calibri" w:cs="Arial"/>
          <w:szCs w:val="22"/>
        </w:rPr>
        <w:t xml:space="preserve">L’ajuda econòmica indicada a la part «exposo» d’aquesta sol·licitud a favor de les persones que acullen famílies refugiades ucraïneses amb les declaracions ja exposades, acceptant les condicions del present ajut aprovades per acord de la Junta de Govern, en la seva totalitat i manifestant acceptar l’ajut concedit en el cas que sigui atorgat, </w:t>
      </w:r>
    </w:p>
    <w:p w:rsidR="00892C4F" w:rsidRDefault="00892C4F">
      <w:pPr>
        <w:rPr>
          <w:rFonts w:eastAsia="Calibri" w:cs="Arial"/>
          <w:szCs w:val="22"/>
        </w:rPr>
      </w:pPr>
    </w:p>
    <w:p w:rsidR="00892C4F" w:rsidRDefault="00892C4F">
      <w:r>
        <w:rPr>
          <w:rFonts w:eastAsia="Arial" w:cs="Arial"/>
          <w:szCs w:val="22"/>
        </w:rPr>
        <w:t xml:space="preserve"> </w:t>
      </w:r>
      <w:r>
        <w:rPr>
          <w:rFonts w:eastAsia="Calibri" w:cs="Arial"/>
          <w:szCs w:val="22"/>
        </w:rPr>
        <w:t xml:space="preserve">El Port de la Selva, ....... de .................... de 2022. </w:t>
      </w:r>
    </w:p>
    <w:p w:rsidR="00892C4F" w:rsidRDefault="00892C4F"/>
    <w:p w:rsidR="00892C4F" w:rsidRDefault="00892C4F"/>
    <w:p w:rsidR="00892C4F" w:rsidRDefault="00892C4F">
      <w:pPr>
        <w:ind w:right="-1136"/>
        <w:rPr>
          <w:rFonts w:eastAsia="Calibri" w:cs="Arial"/>
          <w:szCs w:val="22"/>
        </w:rPr>
      </w:pPr>
    </w:p>
    <w:p w:rsidR="00892C4F" w:rsidRDefault="00892C4F">
      <w:pPr>
        <w:ind w:right="-1136"/>
      </w:pPr>
      <w:r>
        <w:rPr>
          <w:rFonts w:eastAsia="Calibri" w:cs="Arial"/>
          <w:szCs w:val="22"/>
        </w:rPr>
        <w:t xml:space="preserve">Signatura, </w:t>
      </w:r>
    </w:p>
    <w:sectPr w:rsidR="00892C4F">
      <w:headerReference w:type="default" r:id="rId8"/>
      <w:footerReference w:type="default" r:id="rId9"/>
      <w:headerReference w:type="first" r:id="rId10"/>
      <w:footerReference w:type="first" r:id="rId11"/>
      <w:pgSz w:w="11906" w:h="16838"/>
      <w:pgMar w:top="1809" w:right="1417" w:bottom="1276" w:left="1417" w:header="567" w:footer="567" w:gutter="0"/>
      <w:cols w:space="708"/>
      <w:docGrid w:linePitch="600" w:charSpace="36864"/>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80F76" w:rsidRDefault="00180F76">
      <w:r>
        <w:separator/>
      </w:r>
    </w:p>
  </w:endnote>
  <w:endnote w:type="continuationSeparator" w:id="0">
    <w:p w:rsidR="00180F76" w:rsidRDefault="00180F7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OpenSymbol">
    <w:panose1 w:val="05010000000000000000"/>
    <w:charset w:val="00"/>
    <w:family w:val="auto"/>
    <w:pitch w:val="variable"/>
    <w:sig w:usb0="800000AF" w:usb1="1001ECEA" w:usb2="00000000" w:usb3="00000000" w:csb0="00000001" w:csb1="00000000"/>
  </w:font>
  <w:font w:name="DejaVu Sans">
    <w:panose1 w:val="020B0603030804020204"/>
    <w:charset w:val="00"/>
    <w:family w:val="swiss"/>
    <w:pitch w:val="variable"/>
    <w:sig w:usb0="E7002EFF" w:usb1="D200FDFF" w:usb2="0A246029" w:usb3="00000000" w:csb0="000001FF" w:csb1="00000000"/>
  </w:font>
  <w:font w:name="Liberation Sans Unicode MS">
    <w:altName w:val="Times New Roman"/>
    <w:charset w:val="01"/>
    <w:family w:val="auto"/>
    <w:pitch w:val="variable"/>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Liberation Sans">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Lucida Sans">
    <w:panose1 w:val="020B0602030504020204"/>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92C4F" w:rsidRDefault="00AB1EC9">
    <w:pPr>
      <w:pStyle w:val="Piedepgina"/>
    </w:pPr>
    <w:r>
      <w:rPr>
        <w:noProof/>
        <w:lang w:eastAsia="ca-ES" w:bidi="ar-SA"/>
      </w:rPr>
      <w:drawing>
        <wp:inline distT="0" distB="0" distL="0" distR="0">
          <wp:extent cx="5410200" cy="333375"/>
          <wp:effectExtent l="0" t="0" r="0" b="9525"/>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l="-52" t="-728" r="-52" b="-728"/>
                  <a:stretch>
                    <a:fillRect/>
                  </a:stretch>
                </pic:blipFill>
                <pic:spPr bwMode="auto">
                  <a:xfrm>
                    <a:off x="0" y="0"/>
                    <a:ext cx="5410200" cy="333375"/>
                  </a:xfrm>
                  <a:prstGeom prst="rect">
                    <a:avLst/>
                  </a:prstGeom>
                  <a:solidFill>
                    <a:srgbClr val="FFFFFF">
                      <a:alpha val="0"/>
                    </a:srgbClr>
                  </a:solidFill>
                  <a:ln>
                    <a:noFill/>
                  </a:ln>
                </pic:spPr>
              </pic:pic>
            </a:graphicData>
          </a:graphic>
        </wp:inline>
      </w:drawing>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92C4F" w:rsidRDefault="00892C4F"/>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80F76" w:rsidRDefault="00180F76">
      <w:r>
        <w:separator/>
      </w:r>
    </w:p>
  </w:footnote>
  <w:footnote w:type="continuationSeparator" w:id="0">
    <w:p w:rsidR="00180F76" w:rsidRDefault="00180F7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92C4F" w:rsidRDefault="00AB1EC9">
    <w:pPr>
      <w:pStyle w:val="Encabezado"/>
    </w:pPr>
    <w:r>
      <w:rPr>
        <w:noProof/>
        <w:lang w:eastAsia="ca-ES" w:bidi="ar-SA"/>
      </w:rPr>
      <w:drawing>
        <wp:inline distT="0" distB="0" distL="0" distR="0">
          <wp:extent cx="1847850" cy="704850"/>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l="-156" t="-409" r="-156" b="-409"/>
                  <a:stretch>
                    <a:fillRect/>
                  </a:stretch>
                </pic:blipFill>
                <pic:spPr bwMode="auto">
                  <a:xfrm>
                    <a:off x="0" y="0"/>
                    <a:ext cx="1847850" cy="704850"/>
                  </a:xfrm>
                  <a:prstGeom prst="rect">
                    <a:avLst/>
                  </a:prstGeom>
                  <a:solidFill>
                    <a:srgbClr val="FFFFFF">
                      <a:alpha val="0"/>
                    </a:srgbClr>
                  </a:solidFill>
                  <a:ln>
                    <a:noFill/>
                  </a:ln>
                </pic:spPr>
              </pic:pic>
            </a:graphicData>
          </a:graphic>
        </wp:inline>
      </w:drawing>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92C4F" w:rsidRDefault="00892C4F"/>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nsid w:val="00000002"/>
    <w:multiLevelType w:val="multilevel"/>
    <w:tmpl w:val="00000002"/>
    <w:name w:val="WW8Num2"/>
    <w:lvl w:ilvl="0">
      <w:start w:val="1"/>
      <w:numFmt w:val="lowerLetter"/>
      <w:lvlText w:val="%1)"/>
      <w:lvlJc w:val="left"/>
      <w:pPr>
        <w:tabs>
          <w:tab w:val="num" w:pos="0"/>
        </w:tabs>
        <w:ind w:left="720" w:hanging="360"/>
      </w:pPr>
      <w:rPr>
        <w:rFonts w:ascii="Arial" w:hAnsi="Arial" w:cs="Times New Roman"/>
        <w:sz w:val="22"/>
        <w:szCs w:val="22"/>
      </w:rPr>
    </w:lvl>
    <w:lvl w:ilvl="1">
      <w:start w:val="1"/>
      <w:numFmt w:val="lowerLetter"/>
      <w:lvlText w:val="%2."/>
      <w:lvlJc w:val="left"/>
      <w:pPr>
        <w:tabs>
          <w:tab w:val="num" w:pos="0"/>
        </w:tabs>
        <w:ind w:left="1440" w:hanging="360"/>
      </w:pPr>
      <w:rPr>
        <w:rFonts w:cs="Times New Roman"/>
      </w:rPr>
    </w:lvl>
    <w:lvl w:ilvl="2">
      <w:start w:val="1"/>
      <w:numFmt w:val="lowerRoman"/>
      <w:lvlText w:val="%3."/>
      <w:lvlJc w:val="right"/>
      <w:pPr>
        <w:tabs>
          <w:tab w:val="num" w:pos="0"/>
        </w:tabs>
        <w:ind w:left="2160" w:hanging="180"/>
      </w:pPr>
      <w:rPr>
        <w:rFonts w:cs="Times New Roman"/>
      </w:rPr>
    </w:lvl>
    <w:lvl w:ilvl="3">
      <w:start w:val="1"/>
      <w:numFmt w:val="decimal"/>
      <w:lvlText w:val="%4."/>
      <w:lvlJc w:val="left"/>
      <w:pPr>
        <w:tabs>
          <w:tab w:val="num" w:pos="0"/>
        </w:tabs>
        <w:ind w:left="2880" w:hanging="360"/>
      </w:pPr>
      <w:rPr>
        <w:rFonts w:cs="Times New Roman"/>
      </w:rPr>
    </w:lvl>
    <w:lvl w:ilvl="4">
      <w:start w:val="1"/>
      <w:numFmt w:val="lowerLetter"/>
      <w:lvlText w:val="%5."/>
      <w:lvlJc w:val="left"/>
      <w:pPr>
        <w:tabs>
          <w:tab w:val="num" w:pos="0"/>
        </w:tabs>
        <w:ind w:left="3600" w:hanging="360"/>
      </w:pPr>
      <w:rPr>
        <w:rFonts w:cs="Times New Roman"/>
      </w:rPr>
    </w:lvl>
    <w:lvl w:ilvl="5">
      <w:start w:val="1"/>
      <w:numFmt w:val="lowerRoman"/>
      <w:lvlText w:val="%6."/>
      <w:lvlJc w:val="right"/>
      <w:pPr>
        <w:tabs>
          <w:tab w:val="num" w:pos="0"/>
        </w:tabs>
        <w:ind w:left="4320" w:hanging="180"/>
      </w:pPr>
      <w:rPr>
        <w:rFonts w:cs="Times New Roman"/>
      </w:rPr>
    </w:lvl>
    <w:lvl w:ilvl="6">
      <w:start w:val="1"/>
      <w:numFmt w:val="decimal"/>
      <w:lvlText w:val="%7."/>
      <w:lvlJc w:val="left"/>
      <w:pPr>
        <w:tabs>
          <w:tab w:val="num" w:pos="0"/>
        </w:tabs>
        <w:ind w:left="5040" w:hanging="360"/>
      </w:pPr>
      <w:rPr>
        <w:rFonts w:cs="Times New Roman"/>
      </w:rPr>
    </w:lvl>
    <w:lvl w:ilvl="7">
      <w:start w:val="1"/>
      <w:numFmt w:val="lowerLetter"/>
      <w:lvlText w:val="%8."/>
      <w:lvlJc w:val="left"/>
      <w:pPr>
        <w:tabs>
          <w:tab w:val="num" w:pos="0"/>
        </w:tabs>
        <w:ind w:left="5760" w:hanging="360"/>
      </w:pPr>
      <w:rPr>
        <w:rFonts w:cs="Times New Roman"/>
      </w:rPr>
    </w:lvl>
    <w:lvl w:ilvl="8">
      <w:start w:val="1"/>
      <w:numFmt w:val="lowerRoman"/>
      <w:lvlText w:val="%9."/>
      <w:lvlJc w:val="right"/>
      <w:pPr>
        <w:tabs>
          <w:tab w:val="num" w:pos="0"/>
        </w:tabs>
        <w:ind w:left="6480" w:hanging="180"/>
      </w:pPr>
      <w:rPr>
        <w:rFonts w:cs="Times New Roman"/>
      </w:rPr>
    </w:lvl>
  </w:abstractNum>
  <w:abstractNum w:abstractNumId="2">
    <w:nsid w:val="00000003"/>
    <w:multiLevelType w:val="multilevel"/>
    <w:tmpl w:val="00000003"/>
    <w:name w:val="WW8Num3"/>
    <w:lvl w:ilvl="0">
      <w:start w:val="1"/>
      <w:numFmt w:val="decimal"/>
      <w:lvlText w:val="%1."/>
      <w:lvlJc w:val="left"/>
      <w:pPr>
        <w:tabs>
          <w:tab w:val="num" w:pos="0"/>
        </w:tabs>
        <w:ind w:left="720" w:hanging="360"/>
      </w:pPr>
      <w:rPr>
        <w:rFonts w:ascii="Arial" w:eastAsia="Calibri" w:hAnsi="Arial" w:cs="Times New Roman"/>
        <w:sz w:val="22"/>
        <w:szCs w:val="22"/>
      </w:rPr>
    </w:lvl>
    <w:lvl w:ilvl="1">
      <w:start w:val="1"/>
      <w:numFmt w:val="lowerLetter"/>
      <w:lvlText w:val="%2."/>
      <w:lvlJc w:val="left"/>
      <w:pPr>
        <w:tabs>
          <w:tab w:val="num" w:pos="0"/>
        </w:tabs>
        <w:ind w:left="1440" w:hanging="360"/>
      </w:pPr>
      <w:rPr>
        <w:rFonts w:cs="Times New Roman"/>
      </w:rPr>
    </w:lvl>
    <w:lvl w:ilvl="2">
      <w:start w:val="1"/>
      <w:numFmt w:val="lowerRoman"/>
      <w:lvlText w:val="%3."/>
      <w:lvlJc w:val="right"/>
      <w:pPr>
        <w:tabs>
          <w:tab w:val="num" w:pos="0"/>
        </w:tabs>
        <w:ind w:left="2160" w:hanging="180"/>
      </w:pPr>
      <w:rPr>
        <w:rFonts w:cs="Times New Roman"/>
      </w:rPr>
    </w:lvl>
    <w:lvl w:ilvl="3">
      <w:start w:val="1"/>
      <w:numFmt w:val="decimal"/>
      <w:lvlText w:val="%4."/>
      <w:lvlJc w:val="left"/>
      <w:pPr>
        <w:tabs>
          <w:tab w:val="num" w:pos="0"/>
        </w:tabs>
        <w:ind w:left="2880" w:hanging="360"/>
      </w:pPr>
      <w:rPr>
        <w:rFonts w:cs="Times New Roman"/>
      </w:rPr>
    </w:lvl>
    <w:lvl w:ilvl="4">
      <w:start w:val="1"/>
      <w:numFmt w:val="lowerLetter"/>
      <w:lvlText w:val="%5."/>
      <w:lvlJc w:val="left"/>
      <w:pPr>
        <w:tabs>
          <w:tab w:val="num" w:pos="0"/>
        </w:tabs>
        <w:ind w:left="3600" w:hanging="360"/>
      </w:pPr>
      <w:rPr>
        <w:rFonts w:cs="Times New Roman"/>
      </w:rPr>
    </w:lvl>
    <w:lvl w:ilvl="5">
      <w:start w:val="1"/>
      <w:numFmt w:val="lowerRoman"/>
      <w:lvlText w:val="%6."/>
      <w:lvlJc w:val="right"/>
      <w:pPr>
        <w:tabs>
          <w:tab w:val="num" w:pos="0"/>
        </w:tabs>
        <w:ind w:left="4320" w:hanging="180"/>
      </w:pPr>
      <w:rPr>
        <w:rFonts w:cs="Times New Roman"/>
      </w:rPr>
    </w:lvl>
    <w:lvl w:ilvl="6">
      <w:start w:val="1"/>
      <w:numFmt w:val="decimal"/>
      <w:lvlText w:val="%7."/>
      <w:lvlJc w:val="left"/>
      <w:pPr>
        <w:tabs>
          <w:tab w:val="num" w:pos="0"/>
        </w:tabs>
        <w:ind w:left="5040" w:hanging="360"/>
      </w:pPr>
      <w:rPr>
        <w:rFonts w:cs="Times New Roman"/>
      </w:rPr>
    </w:lvl>
    <w:lvl w:ilvl="7">
      <w:start w:val="1"/>
      <w:numFmt w:val="lowerLetter"/>
      <w:lvlText w:val="%8."/>
      <w:lvlJc w:val="left"/>
      <w:pPr>
        <w:tabs>
          <w:tab w:val="num" w:pos="0"/>
        </w:tabs>
        <w:ind w:left="5760" w:hanging="360"/>
      </w:pPr>
      <w:rPr>
        <w:rFonts w:cs="Times New Roman"/>
      </w:rPr>
    </w:lvl>
    <w:lvl w:ilvl="8">
      <w:start w:val="1"/>
      <w:numFmt w:val="lowerRoman"/>
      <w:lvlText w:val="%9."/>
      <w:lvlJc w:val="right"/>
      <w:pPr>
        <w:tabs>
          <w:tab w:val="num" w:pos="0"/>
        </w:tabs>
        <w:ind w:left="6480" w:hanging="180"/>
      </w:pPr>
      <w:rPr>
        <w:rFonts w:cs="Times New Roman"/>
      </w:rPr>
    </w:lvl>
  </w:abstractNum>
  <w:abstractNum w:abstractNumId="3">
    <w:nsid w:val="00000004"/>
    <w:multiLevelType w:val="multilevel"/>
    <w:tmpl w:val="00000004"/>
    <w:name w:val="WW8Num4"/>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embedSystemFonts/>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8"/>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44435"/>
    <w:rsid w:val="00044435"/>
    <w:rsid w:val="00180F76"/>
    <w:rsid w:val="00892C4F"/>
    <w:rsid w:val="00AB1EC9"/>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ca-ES" w:eastAsia="ca-E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widowControl w:val="0"/>
      <w:suppressAutoHyphens/>
    </w:pPr>
    <w:rPr>
      <w:rFonts w:ascii="Arial" w:eastAsia="DejaVu Sans" w:hAnsi="Arial" w:cs="DejaVu Sans"/>
      <w:sz w:val="22"/>
      <w:szCs w:val="24"/>
      <w:lang w:eastAsia="zh-CN" w:bidi="hi-IN"/>
    </w:rPr>
  </w:style>
  <w:style w:type="paragraph" w:styleId="Ttulo1">
    <w:name w:val="heading 1"/>
    <w:basedOn w:val="Heading"/>
    <w:next w:val="Textoindependiente"/>
    <w:qFormat/>
    <w:pPr>
      <w:numPr>
        <w:numId w:val="1"/>
      </w:numPr>
      <w:shd w:val="clear" w:color="auto" w:fill="EEEEEE"/>
      <w:outlineLvl w:val="0"/>
    </w:pPr>
    <w:rPr>
      <w:rFonts w:ascii="Liberation Sans Unicode MS" w:hAnsi="Liberation Sans Unicode MS" w:cs="Liberation Sans Unicode MS"/>
      <w:b/>
      <w:bCs/>
      <w:szCs w:val="4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ascii="Arial" w:hAnsi="Arial" w:cs="Times New Roman"/>
      <w:sz w:val="22"/>
      <w:szCs w:val="22"/>
    </w:rPr>
  </w:style>
  <w:style w:type="character" w:customStyle="1" w:styleId="WW8Num2z1">
    <w:name w:val="WW8Num2z1"/>
    <w:rPr>
      <w:rFonts w:cs="Times New Roman"/>
    </w:rPr>
  </w:style>
  <w:style w:type="character" w:customStyle="1" w:styleId="WW8Num3z0">
    <w:name w:val="WW8Num3z0"/>
    <w:rPr>
      <w:rFonts w:ascii="Arial" w:eastAsia="Calibri" w:hAnsi="Arial" w:cs="Times New Roman"/>
      <w:sz w:val="22"/>
      <w:szCs w:val="22"/>
    </w:rPr>
  </w:style>
  <w:style w:type="character" w:customStyle="1" w:styleId="WW8Num3z1">
    <w:name w:val="WW8Num3z1"/>
    <w:rPr>
      <w:rFonts w:cs="Times New Roman"/>
    </w:rPr>
  </w:style>
  <w:style w:type="character" w:customStyle="1" w:styleId="WW8Num4z0">
    <w:name w:val="WW8Num4z0"/>
    <w:rPr>
      <w:rFonts w:ascii="Symbol" w:hAnsi="Symbol" w:cs="OpenSymbol"/>
    </w:rPr>
  </w:style>
  <w:style w:type="character" w:customStyle="1" w:styleId="WW8Num4z1">
    <w:name w:val="WW8Num4z1"/>
    <w:rPr>
      <w:rFonts w:ascii="OpenSymbol" w:hAnsi="OpenSymbol" w:cs="OpenSymbol"/>
    </w:rPr>
  </w:style>
  <w:style w:type="character" w:customStyle="1" w:styleId="Fuentedeprrafopredeter1">
    <w:name w:val="Fuente de párrafo predeter.1"/>
  </w:style>
  <w:style w:type="character" w:customStyle="1" w:styleId="WW8Num2z2">
    <w:name w:val="WW8Num2z2"/>
    <w:rPr>
      <w:rFonts w:ascii="Wingdings" w:hAnsi="Wingdings" w:cs="Wingdings"/>
    </w:rPr>
  </w:style>
  <w:style w:type="character" w:customStyle="1" w:styleId="WW8Num2z3">
    <w:name w:val="WW8Num2z3"/>
    <w:rPr>
      <w:rFonts w:ascii="Symbol" w:hAnsi="Symbol" w:cs="Symbol"/>
    </w:rPr>
  </w:style>
  <w:style w:type="character" w:customStyle="1" w:styleId="WW8Num5z0">
    <w:name w:val="WW8Num5z0"/>
    <w:rPr>
      <w:rFonts w:ascii="Arial" w:eastAsia="Calibri" w:hAnsi="Arial" w:cs="Times New Roman"/>
      <w:sz w:val="22"/>
      <w:szCs w:val="22"/>
    </w:rPr>
  </w:style>
  <w:style w:type="character" w:customStyle="1" w:styleId="WW8Num5z1">
    <w:name w:val="WW8Num5z1"/>
    <w:rPr>
      <w:rFonts w:cs="Times New Roman"/>
    </w:rPr>
  </w:style>
  <w:style w:type="character" w:customStyle="1" w:styleId="WW8Num4z2">
    <w:name w:val="WW8Num4z2"/>
    <w:rPr>
      <w:rFonts w:cs="Times New Roman"/>
    </w:rPr>
  </w:style>
  <w:style w:type="character" w:customStyle="1" w:styleId="WW8Num6z0">
    <w:name w:val="WW8Num6z0"/>
    <w:rPr>
      <w:rFonts w:ascii="Arial" w:eastAsia="Calibri" w:hAnsi="Arial" w:cs="Times New Roman"/>
      <w:sz w:val="20"/>
      <w:szCs w:val="22"/>
    </w:rPr>
  </w:style>
  <w:style w:type="character" w:customStyle="1" w:styleId="WW8Num6z1">
    <w:name w:val="WW8Num6z1"/>
    <w:rPr>
      <w:rFonts w:cs="Times New Roman"/>
    </w:rPr>
  </w:style>
  <w:style w:type="character" w:customStyle="1" w:styleId="EndnoteCharacters">
    <w:name w:val="Endnote Characters"/>
  </w:style>
  <w:style w:type="character" w:customStyle="1" w:styleId="FootnoteCharacters">
    <w:name w:val="Footnote Characters"/>
  </w:style>
  <w:style w:type="character" w:styleId="Hipervnculo">
    <w:name w:val="Hyperlink"/>
    <w:rPr>
      <w:color w:val="000080"/>
      <w:u w:val="single"/>
    </w:rPr>
  </w:style>
  <w:style w:type="character" w:customStyle="1" w:styleId="DefaultParagraphFont">
    <w:name w:val="Default Paragraph Font"/>
  </w:style>
  <w:style w:type="character" w:customStyle="1" w:styleId="ListLabel1">
    <w:name w:val="ListLabel 1"/>
    <w:rPr>
      <w:rFonts w:ascii="Arial" w:hAnsi="Arial" w:cs="Times New Roman"/>
      <w:sz w:val="22"/>
      <w:szCs w:val="22"/>
    </w:rPr>
  </w:style>
  <w:style w:type="character" w:customStyle="1" w:styleId="ListLabel2">
    <w:name w:val="ListLabel 2"/>
    <w:rPr>
      <w:rFonts w:cs="Times New Roman"/>
    </w:rPr>
  </w:style>
  <w:style w:type="character" w:customStyle="1" w:styleId="ListLabel3">
    <w:name w:val="ListLabel 3"/>
    <w:rPr>
      <w:rFonts w:cs="Times New Roman"/>
    </w:rPr>
  </w:style>
  <w:style w:type="character" w:customStyle="1" w:styleId="ListLabel4">
    <w:name w:val="ListLabel 4"/>
    <w:rPr>
      <w:rFonts w:cs="Times New Roman"/>
    </w:rPr>
  </w:style>
  <w:style w:type="character" w:customStyle="1" w:styleId="ListLabel5">
    <w:name w:val="ListLabel 5"/>
    <w:rPr>
      <w:rFonts w:cs="Times New Roman"/>
    </w:rPr>
  </w:style>
  <w:style w:type="character" w:customStyle="1" w:styleId="ListLabel6">
    <w:name w:val="ListLabel 6"/>
    <w:rPr>
      <w:rFonts w:cs="Times New Roman"/>
    </w:rPr>
  </w:style>
  <w:style w:type="character" w:customStyle="1" w:styleId="ListLabel7">
    <w:name w:val="ListLabel 7"/>
    <w:rPr>
      <w:rFonts w:cs="Times New Roman"/>
    </w:rPr>
  </w:style>
  <w:style w:type="character" w:customStyle="1" w:styleId="ListLabel8">
    <w:name w:val="ListLabel 8"/>
    <w:rPr>
      <w:rFonts w:cs="Times New Roman"/>
    </w:rPr>
  </w:style>
  <w:style w:type="character" w:customStyle="1" w:styleId="ListLabel9">
    <w:name w:val="ListLabel 9"/>
    <w:rPr>
      <w:rFonts w:cs="Times New Roman"/>
    </w:rPr>
  </w:style>
  <w:style w:type="character" w:customStyle="1" w:styleId="ListLabel10">
    <w:name w:val="ListLabel 10"/>
    <w:rPr>
      <w:rFonts w:ascii="Tahoma" w:hAnsi="Tahoma" w:cs="Times New Roman"/>
    </w:rPr>
  </w:style>
  <w:style w:type="character" w:customStyle="1" w:styleId="ListLabel11">
    <w:name w:val="ListLabel 11"/>
    <w:rPr>
      <w:rFonts w:ascii="Tahoma" w:hAnsi="Tahoma" w:cs="Times New Roman"/>
    </w:rPr>
  </w:style>
  <w:style w:type="character" w:customStyle="1" w:styleId="ListLabel12">
    <w:name w:val="ListLabel 12"/>
    <w:rPr>
      <w:rFonts w:cs="Times New Roman"/>
    </w:rPr>
  </w:style>
  <w:style w:type="character" w:customStyle="1" w:styleId="ListLabel13">
    <w:name w:val="ListLabel 13"/>
    <w:rPr>
      <w:rFonts w:cs="Times New Roman"/>
    </w:rPr>
  </w:style>
  <w:style w:type="character" w:customStyle="1" w:styleId="ListLabel14">
    <w:name w:val="ListLabel 14"/>
    <w:rPr>
      <w:rFonts w:cs="Times New Roman"/>
    </w:rPr>
  </w:style>
  <w:style w:type="character" w:customStyle="1" w:styleId="ListLabel15">
    <w:name w:val="ListLabel 15"/>
    <w:rPr>
      <w:rFonts w:cs="Times New Roman"/>
    </w:rPr>
  </w:style>
  <w:style w:type="character" w:customStyle="1" w:styleId="ListLabel16">
    <w:name w:val="ListLabel 16"/>
    <w:rPr>
      <w:rFonts w:cs="Times New Roman"/>
    </w:rPr>
  </w:style>
  <w:style w:type="character" w:customStyle="1" w:styleId="ListLabel17">
    <w:name w:val="ListLabel 17"/>
    <w:rPr>
      <w:rFonts w:cs="Times New Roman"/>
    </w:rPr>
  </w:style>
  <w:style w:type="character" w:customStyle="1" w:styleId="ListLabel18">
    <w:name w:val="ListLabel 18"/>
    <w:rPr>
      <w:rFonts w:cs="Times New Roman"/>
    </w:rPr>
  </w:style>
  <w:style w:type="character" w:customStyle="1" w:styleId="ListLabel19">
    <w:name w:val="ListLabel 19"/>
    <w:rPr>
      <w:rFonts w:ascii="Tahoma" w:hAnsi="Tahoma" w:cs="Times New Roman"/>
    </w:rPr>
  </w:style>
  <w:style w:type="character" w:customStyle="1" w:styleId="ListLabel20">
    <w:name w:val="ListLabel 20"/>
    <w:rPr>
      <w:rFonts w:cs="Times New Roman"/>
    </w:rPr>
  </w:style>
  <w:style w:type="character" w:customStyle="1" w:styleId="ListLabel21">
    <w:name w:val="ListLabel 21"/>
    <w:rPr>
      <w:rFonts w:cs="Times New Roman"/>
    </w:rPr>
  </w:style>
  <w:style w:type="character" w:customStyle="1" w:styleId="ListLabel22">
    <w:name w:val="ListLabel 22"/>
    <w:rPr>
      <w:rFonts w:cs="Times New Roman"/>
    </w:rPr>
  </w:style>
  <w:style w:type="character" w:customStyle="1" w:styleId="ListLabel23">
    <w:name w:val="ListLabel 23"/>
    <w:rPr>
      <w:rFonts w:cs="Times New Roman"/>
    </w:rPr>
  </w:style>
  <w:style w:type="character" w:customStyle="1" w:styleId="ListLabel24">
    <w:name w:val="ListLabel 24"/>
    <w:rPr>
      <w:rFonts w:cs="Times New Roman"/>
    </w:rPr>
  </w:style>
  <w:style w:type="character" w:customStyle="1" w:styleId="ListLabel25">
    <w:name w:val="ListLabel 25"/>
    <w:rPr>
      <w:rFonts w:cs="Times New Roman"/>
    </w:rPr>
  </w:style>
  <w:style w:type="character" w:customStyle="1" w:styleId="ListLabel26">
    <w:name w:val="ListLabel 26"/>
    <w:rPr>
      <w:rFonts w:cs="Times New Roman"/>
    </w:rPr>
  </w:style>
  <w:style w:type="character" w:customStyle="1" w:styleId="ListLabel27">
    <w:name w:val="ListLabel 27"/>
    <w:rPr>
      <w:rFonts w:cs="Times New Roman"/>
    </w:rPr>
  </w:style>
  <w:style w:type="character" w:customStyle="1" w:styleId="ListLabel28">
    <w:name w:val="ListLabel 28"/>
    <w:rPr>
      <w:rFonts w:ascii="Arial" w:hAnsi="Arial" w:cs="Times New Roman"/>
      <w:sz w:val="22"/>
      <w:szCs w:val="22"/>
    </w:rPr>
  </w:style>
  <w:style w:type="character" w:customStyle="1" w:styleId="ListLabel29">
    <w:name w:val="ListLabel 29"/>
    <w:rPr>
      <w:rFonts w:cs="Times New Roman"/>
    </w:rPr>
  </w:style>
  <w:style w:type="character" w:customStyle="1" w:styleId="ListLabel30">
    <w:name w:val="ListLabel 30"/>
    <w:rPr>
      <w:rFonts w:cs="Times New Roman"/>
    </w:rPr>
  </w:style>
  <w:style w:type="character" w:customStyle="1" w:styleId="ListLabel31">
    <w:name w:val="ListLabel 31"/>
    <w:rPr>
      <w:rFonts w:cs="Times New Roman"/>
    </w:rPr>
  </w:style>
  <w:style w:type="character" w:customStyle="1" w:styleId="ListLabel32">
    <w:name w:val="ListLabel 32"/>
    <w:rPr>
      <w:rFonts w:cs="Times New Roman"/>
    </w:rPr>
  </w:style>
  <w:style w:type="character" w:customStyle="1" w:styleId="ListLabel33">
    <w:name w:val="ListLabel 33"/>
    <w:rPr>
      <w:rFonts w:cs="Times New Roman"/>
    </w:rPr>
  </w:style>
  <w:style w:type="character" w:customStyle="1" w:styleId="ListLabel34">
    <w:name w:val="ListLabel 34"/>
    <w:rPr>
      <w:rFonts w:cs="Times New Roman"/>
    </w:rPr>
  </w:style>
  <w:style w:type="character" w:customStyle="1" w:styleId="ListLabel35">
    <w:name w:val="ListLabel 35"/>
    <w:rPr>
      <w:rFonts w:cs="Times New Roman"/>
    </w:rPr>
  </w:style>
  <w:style w:type="character" w:customStyle="1" w:styleId="ListLabel36">
    <w:name w:val="ListLabel 36"/>
    <w:rPr>
      <w:rFonts w:cs="Times New Roman"/>
    </w:rPr>
  </w:style>
  <w:style w:type="character" w:customStyle="1" w:styleId="ListLabel37">
    <w:name w:val="ListLabel 37"/>
    <w:rPr>
      <w:rFonts w:ascii="Arial" w:hAnsi="Arial" w:cs="Times New Roman"/>
      <w:sz w:val="20"/>
    </w:rPr>
  </w:style>
  <w:style w:type="character" w:customStyle="1" w:styleId="ListLabel38">
    <w:name w:val="ListLabel 38"/>
    <w:rPr>
      <w:rFonts w:cs="Times New Roman"/>
    </w:rPr>
  </w:style>
  <w:style w:type="character" w:customStyle="1" w:styleId="ListLabel39">
    <w:name w:val="ListLabel 39"/>
    <w:rPr>
      <w:rFonts w:cs="Times New Roman"/>
    </w:rPr>
  </w:style>
  <w:style w:type="character" w:customStyle="1" w:styleId="ListLabel40">
    <w:name w:val="ListLabel 40"/>
    <w:rPr>
      <w:rFonts w:cs="Times New Roman"/>
    </w:rPr>
  </w:style>
  <w:style w:type="character" w:customStyle="1" w:styleId="ListLabel41">
    <w:name w:val="ListLabel 41"/>
    <w:rPr>
      <w:rFonts w:cs="Times New Roman"/>
    </w:rPr>
  </w:style>
  <w:style w:type="character" w:customStyle="1" w:styleId="ListLabel42">
    <w:name w:val="ListLabel 42"/>
    <w:rPr>
      <w:rFonts w:cs="Times New Roman"/>
    </w:rPr>
  </w:style>
  <w:style w:type="character" w:customStyle="1" w:styleId="ListLabel43">
    <w:name w:val="ListLabel 43"/>
    <w:rPr>
      <w:rFonts w:cs="Times New Roman"/>
    </w:rPr>
  </w:style>
  <w:style w:type="character" w:customStyle="1" w:styleId="ListLabel44">
    <w:name w:val="ListLabel 44"/>
    <w:rPr>
      <w:rFonts w:cs="Times New Roman"/>
    </w:rPr>
  </w:style>
  <w:style w:type="character" w:customStyle="1" w:styleId="ListLabel45">
    <w:name w:val="ListLabel 45"/>
    <w:rPr>
      <w:rFonts w:cs="Times New Roman"/>
    </w:rPr>
  </w:style>
  <w:style w:type="character" w:customStyle="1" w:styleId="Pics">
    <w:name w:val="Pics"/>
    <w:rPr>
      <w:rFonts w:ascii="OpenSymbol" w:eastAsia="OpenSymbol" w:hAnsi="OpenSymbol" w:cs="OpenSymbol"/>
    </w:rPr>
  </w:style>
  <w:style w:type="character" w:customStyle="1" w:styleId="Smbolsdenumeraci">
    <w:name w:val="Símbols de numeració"/>
  </w:style>
  <w:style w:type="paragraph" w:customStyle="1" w:styleId="Encapalament">
    <w:name w:val="Encapçalament"/>
    <w:basedOn w:val="Normal"/>
    <w:next w:val="Textoindependiente"/>
    <w:pPr>
      <w:keepNext/>
      <w:spacing w:before="240" w:after="120"/>
    </w:pPr>
    <w:rPr>
      <w:rFonts w:ascii="Liberation Sans" w:eastAsia="Microsoft YaHei" w:hAnsi="Liberation Sans" w:cs="Lucida Sans"/>
      <w:sz w:val="28"/>
      <w:szCs w:val="28"/>
    </w:rPr>
  </w:style>
  <w:style w:type="paragraph" w:styleId="Textoindependiente">
    <w:name w:val="Body Text"/>
    <w:basedOn w:val="Normal"/>
    <w:pPr>
      <w:spacing w:after="120"/>
    </w:pPr>
  </w:style>
  <w:style w:type="paragraph" w:styleId="Lista">
    <w:name w:val="List"/>
    <w:basedOn w:val="Textoindependiente"/>
    <w:rPr>
      <w:rFonts w:cs="Lucida Sans"/>
    </w:rPr>
  </w:style>
  <w:style w:type="paragraph" w:styleId="Epgrafe">
    <w:name w:val="caption"/>
    <w:basedOn w:val="Normal"/>
    <w:qFormat/>
    <w:pPr>
      <w:suppressLineNumbers/>
      <w:spacing w:before="120" w:after="120"/>
    </w:pPr>
    <w:rPr>
      <w:rFonts w:cs="Lucida Sans"/>
      <w:i/>
      <w:iCs/>
      <w:sz w:val="24"/>
    </w:rPr>
  </w:style>
  <w:style w:type="paragraph" w:customStyle="1" w:styleId="ndex">
    <w:name w:val="Índex"/>
    <w:basedOn w:val="Normal"/>
    <w:pPr>
      <w:suppressLineNumbers/>
    </w:pPr>
    <w:rPr>
      <w:rFonts w:cs="Lucida Sans"/>
    </w:rPr>
  </w:style>
  <w:style w:type="paragraph" w:customStyle="1" w:styleId="Heading">
    <w:name w:val="Heading"/>
    <w:basedOn w:val="Normal"/>
    <w:next w:val="Textoindependiente"/>
    <w:pPr>
      <w:keepNext/>
      <w:spacing w:before="240" w:after="283"/>
    </w:pPr>
    <w:rPr>
      <w:rFonts w:ascii="Liberation Sans" w:hAnsi="Liberation Sans" w:cs="Liberation Sans"/>
      <w:sz w:val="28"/>
      <w:szCs w:val="28"/>
    </w:rPr>
  </w:style>
  <w:style w:type="paragraph" w:customStyle="1" w:styleId="Epgrafe1">
    <w:name w:val="Epígrafe1"/>
    <w:basedOn w:val="Normal"/>
    <w:pPr>
      <w:suppressLineNumbers/>
      <w:spacing w:before="120" w:after="120"/>
    </w:pPr>
    <w:rPr>
      <w:rFonts w:cs="Lucida Sans"/>
      <w:i/>
      <w:iCs/>
      <w:sz w:val="24"/>
    </w:rPr>
  </w:style>
  <w:style w:type="paragraph" w:customStyle="1" w:styleId="HorizontalLine">
    <w:name w:val="Horizontal Line"/>
    <w:basedOn w:val="Normal"/>
    <w:next w:val="Textoindependiente"/>
    <w:pPr>
      <w:pBdr>
        <w:top w:val="none" w:sz="0" w:space="0" w:color="000000"/>
        <w:left w:val="none" w:sz="0" w:space="0" w:color="000000"/>
        <w:bottom w:val="double" w:sz="3" w:space="0" w:color="808080"/>
        <w:right w:val="none" w:sz="0" w:space="0" w:color="000000"/>
      </w:pBdr>
      <w:spacing w:after="283"/>
    </w:pPr>
    <w:rPr>
      <w:sz w:val="12"/>
    </w:rPr>
  </w:style>
  <w:style w:type="paragraph" w:styleId="Remitedesobre">
    <w:name w:val="envelope return"/>
    <w:basedOn w:val="Normal"/>
    <w:rPr>
      <w:i/>
    </w:rPr>
  </w:style>
  <w:style w:type="paragraph" w:customStyle="1" w:styleId="TableContents">
    <w:name w:val="Table Contents"/>
    <w:basedOn w:val="Textoindependiente"/>
    <w:pPr>
      <w:spacing w:after="0"/>
    </w:pPr>
  </w:style>
  <w:style w:type="paragraph" w:customStyle="1" w:styleId="HeaderandFooter">
    <w:name w:val="Header and Footer"/>
    <w:basedOn w:val="Normal"/>
    <w:pPr>
      <w:suppressLineNumbers/>
      <w:tabs>
        <w:tab w:val="center" w:pos="5386"/>
        <w:tab w:val="right" w:pos="10772"/>
      </w:tabs>
    </w:pPr>
  </w:style>
  <w:style w:type="paragraph" w:customStyle="1" w:styleId="Capaleraipeu">
    <w:name w:val="Capçalera i peu"/>
    <w:basedOn w:val="Normal"/>
    <w:pPr>
      <w:suppressLineNumbers/>
      <w:tabs>
        <w:tab w:val="center" w:pos="4819"/>
        <w:tab w:val="right" w:pos="9638"/>
      </w:tabs>
    </w:pPr>
  </w:style>
  <w:style w:type="paragraph" w:styleId="Encabezado">
    <w:name w:val="header"/>
    <w:basedOn w:val="HeaderandFooter"/>
  </w:style>
  <w:style w:type="paragraph" w:styleId="Piedepgina">
    <w:name w:val="footer"/>
    <w:basedOn w:val="HeaderandFooter"/>
  </w:style>
  <w:style w:type="paragraph" w:customStyle="1" w:styleId="NormalTable">
    <w:name w:val="Normal Table"/>
    <w:pPr>
      <w:suppressAutoHyphens/>
    </w:pPr>
    <w:rPr>
      <w:rFonts w:ascii="Calibri" w:eastAsia="Calibri" w:hAnsi="Calibri" w:cs="Calibri"/>
      <w:sz w:val="22"/>
      <w:szCs w:val="22"/>
      <w:lang w:val="es-ES" w:eastAsia="zh-CN"/>
    </w:rPr>
  </w:style>
  <w:style w:type="paragraph" w:customStyle="1" w:styleId="ListParagraph">
    <w:name w:val="List Paragraph"/>
    <w:basedOn w:val="Normal"/>
    <w:pPr>
      <w:ind w:left="720"/>
      <w:contextualSpacing/>
    </w:pPr>
    <w:rPr>
      <w:rFonts w:cs="Times New Roman"/>
      <w:lang w:val="es-ES"/>
    </w:rPr>
  </w:style>
  <w:style w:type="paragraph" w:customStyle="1" w:styleId="Contingutdelataula">
    <w:name w:val="Contingut de la taula"/>
    <w:basedOn w:val="Normal"/>
    <w:pPr>
      <w:suppressLineNumbers/>
    </w:pPr>
  </w:style>
  <w:style w:type="paragraph" w:customStyle="1" w:styleId="Encapalamentdelataula">
    <w:name w:val="Encapçalament de la taula"/>
    <w:basedOn w:val="Contingutdelataula"/>
    <w:pPr>
      <w:jc w:val="center"/>
    </w:pPr>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ca-ES" w:eastAsia="ca-E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widowControl w:val="0"/>
      <w:suppressAutoHyphens/>
    </w:pPr>
    <w:rPr>
      <w:rFonts w:ascii="Arial" w:eastAsia="DejaVu Sans" w:hAnsi="Arial" w:cs="DejaVu Sans"/>
      <w:sz w:val="22"/>
      <w:szCs w:val="24"/>
      <w:lang w:eastAsia="zh-CN" w:bidi="hi-IN"/>
    </w:rPr>
  </w:style>
  <w:style w:type="paragraph" w:styleId="Ttulo1">
    <w:name w:val="heading 1"/>
    <w:basedOn w:val="Heading"/>
    <w:next w:val="Textoindependiente"/>
    <w:qFormat/>
    <w:pPr>
      <w:numPr>
        <w:numId w:val="1"/>
      </w:numPr>
      <w:shd w:val="clear" w:color="auto" w:fill="EEEEEE"/>
      <w:outlineLvl w:val="0"/>
    </w:pPr>
    <w:rPr>
      <w:rFonts w:ascii="Liberation Sans Unicode MS" w:hAnsi="Liberation Sans Unicode MS" w:cs="Liberation Sans Unicode MS"/>
      <w:b/>
      <w:bCs/>
      <w:szCs w:val="4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ascii="Arial" w:hAnsi="Arial" w:cs="Times New Roman"/>
      <w:sz w:val="22"/>
      <w:szCs w:val="22"/>
    </w:rPr>
  </w:style>
  <w:style w:type="character" w:customStyle="1" w:styleId="WW8Num2z1">
    <w:name w:val="WW8Num2z1"/>
    <w:rPr>
      <w:rFonts w:cs="Times New Roman"/>
    </w:rPr>
  </w:style>
  <w:style w:type="character" w:customStyle="1" w:styleId="WW8Num3z0">
    <w:name w:val="WW8Num3z0"/>
    <w:rPr>
      <w:rFonts w:ascii="Arial" w:eastAsia="Calibri" w:hAnsi="Arial" w:cs="Times New Roman"/>
      <w:sz w:val="22"/>
      <w:szCs w:val="22"/>
    </w:rPr>
  </w:style>
  <w:style w:type="character" w:customStyle="1" w:styleId="WW8Num3z1">
    <w:name w:val="WW8Num3z1"/>
    <w:rPr>
      <w:rFonts w:cs="Times New Roman"/>
    </w:rPr>
  </w:style>
  <w:style w:type="character" w:customStyle="1" w:styleId="WW8Num4z0">
    <w:name w:val="WW8Num4z0"/>
    <w:rPr>
      <w:rFonts w:ascii="Symbol" w:hAnsi="Symbol" w:cs="OpenSymbol"/>
    </w:rPr>
  </w:style>
  <w:style w:type="character" w:customStyle="1" w:styleId="WW8Num4z1">
    <w:name w:val="WW8Num4z1"/>
    <w:rPr>
      <w:rFonts w:ascii="OpenSymbol" w:hAnsi="OpenSymbol" w:cs="OpenSymbol"/>
    </w:rPr>
  </w:style>
  <w:style w:type="character" w:customStyle="1" w:styleId="Fuentedeprrafopredeter1">
    <w:name w:val="Fuente de párrafo predeter.1"/>
  </w:style>
  <w:style w:type="character" w:customStyle="1" w:styleId="WW8Num2z2">
    <w:name w:val="WW8Num2z2"/>
    <w:rPr>
      <w:rFonts w:ascii="Wingdings" w:hAnsi="Wingdings" w:cs="Wingdings"/>
    </w:rPr>
  </w:style>
  <w:style w:type="character" w:customStyle="1" w:styleId="WW8Num2z3">
    <w:name w:val="WW8Num2z3"/>
    <w:rPr>
      <w:rFonts w:ascii="Symbol" w:hAnsi="Symbol" w:cs="Symbol"/>
    </w:rPr>
  </w:style>
  <w:style w:type="character" w:customStyle="1" w:styleId="WW8Num5z0">
    <w:name w:val="WW8Num5z0"/>
    <w:rPr>
      <w:rFonts w:ascii="Arial" w:eastAsia="Calibri" w:hAnsi="Arial" w:cs="Times New Roman"/>
      <w:sz w:val="22"/>
      <w:szCs w:val="22"/>
    </w:rPr>
  </w:style>
  <w:style w:type="character" w:customStyle="1" w:styleId="WW8Num5z1">
    <w:name w:val="WW8Num5z1"/>
    <w:rPr>
      <w:rFonts w:cs="Times New Roman"/>
    </w:rPr>
  </w:style>
  <w:style w:type="character" w:customStyle="1" w:styleId="WW8Num4z2">
    <w:name w:val="WW8Num4z2"/>
    <w:rPr>
      <w:rFonts w:cs="Times New Roman"/>
    </w:rPr>
  </w:style>
  <w:style w:type="character" w:customStyle="1" w:styleId="WW8Num6z0">
    <w:name w:val="WW8Num6z0"/>
    <w:rPr>
      <w:rFonts w:ascii="Arial" w:eastAsia="Calibri" w:hAnsi="Arial" w:cs="Times New Roman"/>
      <w:sz w:val="20"/>
      <w:szCs w:val="22"/>
    </w:rPr>
  </w:style>
  <w:style w:type="character" w:customStyle="1" w:styleId="WW8Num6z1">
    <w:name w:val="WW8Num6z1"/>
    <w:rPr>
      <w:rFonts w:cs="Times New Roman"/>
    </w:rPr>
  </w:style>
  <w:style w:type="character" w:customStyle="1" w:styleId="EndnoteCharacters">
    <w:name w:val="Endnote Characters"/>
  </w:style>
  <w:style w:type="character" w:customStyle="1" w:styleId="FootnoteCharacters">
    <w:name w:val="Footnote Characters"/>
  </w:style>
  <w:style w:type="character" w:styleId="Hipervnculo">
    <w:name w:val="Hyperlink"/>
    <w:rPr>
      <w:color w:val="000080"/>
      <w:u w:val="single"/>
    </w:rPr>
  </w:style>
  <w:style w:type="character" w:customStyle="1" w:styleId="DefaultParagraphFont">
    <w:name w:val="Default Paragraph Font"/>
  </w:style>
  <w:style w:type="character" w:customStyle="1" w:styleId="ListLabel1">
    <w:name w:val="ListLabel 1"/>
    <w:rPr>
      <w:rFonts w:ascii="Arial" w:hAnsi="Arial" w:cs="Times New Roman"/>
      <w:sz w:val="22"/>
      <w:szCs w:val="22"/>
    </w:rPr>
  </w:style>
  <w:style w:type="character" w:customStyle="1" w:styleId="ListLabel2">
    <w:name w:val="ListLabel 2"/>
    <w:rPr>
      <w:rFonts w:cs="Times New Roman"/>
    </w:rPr>
  </w:style>
  <w:style w:type="character" w:customStyle="1" w:styleId="ListLabel3">
    <w:name w:val="ListLabel 3"/>
    <w:rPr>
      <w:rFonts w:cs="Times New Roman"/>
    </w:rPr>
  </w:style>
  <w:style w:type="character" w:customStyle="1" w:styleId="ListLabel4">
    <w:name w:val="ListLabel 4"/>
    <w:rPr>
      <w:rFonts w:cs="Times New Roman"/>
    </w:rPr>
  </w:style>
  <w:style w:type="character" w:customStyle="1" w:styleId="ListLabel5">
    <w:name w:val="ListLabel 5"/>
    <w:rPr>
      <w:rFonts w:cs="Times New Roman"/>
    </w:rPr>
  </w:style>
  <w:style w:type="character" w:customStyle="1" w:styleId="ListLabel6">
    <w:name w:val="ListLabel 6"/>
    <w:rPr>
      <w:rFonts w:cs="Times New Roman"/>
    </w:rPr>
  </w:style>
  <w:style w:type="character" w:customStyle="1" w:styleId="ListLabel7">
    <w:name w:val="ListLabel 7"/>
    <w:rPr>
      <w:rFonts w:cs="Times New Roman"/>
    </w:rPr>
  </w:style>
  <w:style w:type="character" w:customStyle="1" w:styleId="ListLabel8">
    <w:name w:val="ListLabel 8"/>
    <w:rPr>
      <w:rFonts w:cs="Times New Roman"/>
    </w:rPr>
  </w:style>
  <w:style w:type="character" w:customStyle="1" w:styleId="ListLabel9">
    <w:name w:val="ListLabel 9"/>
    <w:rPr>
      <w:rFonts w:cs="Times New Roman"/>
    </w:rPr>
  </w:style>
  <w:style w:type="character" w:customStyle="1" w:styleId="ListLabel10">
    <w:name w:val="ListLabel 10"/>
    <w:rPr>
      <w:rFonts w:ascii="Tahoma" w:hAnsi="Tahoma" w:cs="Times New Roman"/>
    </w:rPr>
  </w:style>
  <w:style w:type="character" w:customStyle="1" w:styleId="ListLabel11">
    <w:name w:val="ListLabel 11"/>
    <w:rPr>
      <w:rFonts w:ascii="Tahoma" w:hAnsi="Tahoma" w:cs="Times New Roman"/>
    </w:rPr>
  </w:style>
  <w:style w:type="character" w:customStyle="1" w:styleId="ListLabel12">
    <w:name w:val="ListLabel 12"/>
    <w:rPr>
      <w:rFonts w:cs="Times New Roman"/>
    </w:rPr>
  </w:style>
  <w:style w:type="character" w:customStyle="1" w:styleId="ListLabel13">
    <w:name w:val="ListLabel 13"/>
    <w:rPr>
      <w:rFonts w:cs="Times New Roman"/>
    </w:rPr>
  </w:style>
  <w:style w:type="character" w:customStyle="1" w:styleId="ListLabel14">
    <w:name w:val="ListLabel 14"/>
    <w:rPr>
      <w:rFonts w:cs="Times New Roman"/>
    </w:rPr>
  </w:style>
  <w:style w:type="character" w:customStyle="1" w:styleId="ListLabel15">
    <w:name w:val="ListLabel 15"/>
    <w:rPr>
      <w:rFonts w:cs="Times New Roman"/>
    </w:rPr>
  </w:style>
  <w:style w:type="character" w:customStyle="1" w:styleId="ListLabel16">
    <w:name w:val="ListLabel 16"/>
    <w:rPr>
      <w:rFonts w:cs="Times New Roman"/>
    </w:rPr>
  </w:style>
  <w:style w:type="character" w:customStyle="1" w:styleId="ListLabel17">
    <w:name w:val="ListLabel 17"/>
    <w:rPr>
      <w:rFonts w:cs="Times New Roman"/>
    </w:rPr>
  </w:style>
  <w:style w:type="character" w:customStyle="1" w:styleId="ListLabel18">
    <w:name w:val="ListLabel 18"/>
    <w:rPr>
      <w:rFonts w:cs="Times New Roman"/>
    </w:rPr>
  </w:style>
  <w:style w:type="character" w:customStyle="1" w:styleId="ListLabel19">
    <w:name w:val="ListLabel 19"/>
    <w:rPr>
      <w:rFonts w:ascii="Tahoma" w:hAnsi="Tahoma" w:cs="Times New Roman"/>
    </w:rPr>
  </w:style>
  <w:style w:type="character" w:customStyle="1" w:styleId="ListLabel20">
    <w:name w:val="ListLabel 20"/>
    <w:rPr>
      <w:rFonts w:cs="Times New Roman"/>
    </w:rPr>
  </w:style>
  <w:style w:type="character" w:customStyle="1" w:styleId="ListLabel21">
    <w:name w:val="ListLabel 21"/>
    <w:rPr>
      <w:rFonts w:cs="Times New Roman"/>
    </w:rPr>
  </w:style>
  <w:style w:type="character" w:customStyle="1" w:styleId="ListLabel22">
    <w:name w:val="ListLabel 22"/>
    <w:rPr>
      <w:rFonts w:cs="Times New Roman"/>
    </w:rPr>
  </w:style>
  <w:style w:type="character" w:customStyle="1" w:styleId="ListLabel23">
    <w:name w:val="ListLabel 23"/>
    <w:rPr>
      <w:rFonts w:cs="Times New Roman"/>
    </w:rPr>
  </w:style>
  <w:style w:type="character" w:customStyle="1" w:styleId="ListLabel24">
    <w:name w:val="ListLabel 24"/>
    <w:rPr>
      <w:rFonts w:cs="Times New Roman"/>
    </w:rPr>
  </w:style>
  <w:style w:type="character" w:customStyle="1" w:styleId="ListLabel25">
    <w:name w:val="ListLabel 25"/>
    <w:rPr>
      <w:rFonts w:cs="Times New Roman"/>
    </w:rPr>
  </w:style>
  <w:style w:type="character" w:customStyle="1" w:styleId="ListLabel26">
    <w:name w:val="ListLabel 26"/>
    <w:rPr>
      <w:rFonts w:cs="Times New Roman"/>
    </w:rPr>
  </w:style>
  <w:style w:type="character" w:customStyle="1" w:styleId="ListLabel27">
    <w:name w:val="ListLabel 27"/>
    <w:rPr>
      <w:rFonts w:cs="Times New Roman"/>
    </w:rPr>
  </w:style>
  <w:style w:type="character" w:customStyle="1" w:styleId="ListLabel28">
    <w:name w:val="ListLabel 28"/>
    <w:rPr>
      <w:rFonts w:ascii="Arial" w:hAnsi="Arial" w:cs="Times New Roman"/>
      <w:sz w:val="22"/>
      <w:szCs w:val="22"/>
    </w:rPr>
  </w:style>
  <w:style w:type="character" w:customStyle="1" w:styleId="ListLabel29">
    <w:name w:val="ListLabel 29"/>
    <w:rPr>
      <w:rFonts w:cs="Times New Roman"/>
    </w:rPr>
  </w:style>
  <w:style w:type="character" w:customStyle="1" w:styleId="ListLabel30">
    <w:name w:val="ListLabel 30"/>
    <w:rPr>
      <w:rFonts w:cs="Times New Roman"/>
    </w:rPr>
  </w:style>
  <w:style w:type="character" w:customStyle="1" w:styleId="ListLabel31">
    <w:name w:val="ListLabel 31"/>
    <w:rPr>
      <w:rFonts w:cs="Times New Roman"/>
    </w:rPr>
  </w:style>
  <w:style w:type="character" w:customStyle="1" w:styleId="ListLabel32">
    <w:name w:val="ListLabel 32"/>
    <w:rPr>
      <w:rFonts w:cs="Times New Roman"/>
    </w:rPr>
  </w:style>
  <w:style w:type="character" w:customStyle="1" w:styleId="ListLabel33">
    <w:name w:val="ListLabel 33"/>
    <w:rPr>
      <w:rFonts w:cs="Times New Roman"/>
    </w:rPr>
  </w:style>
  <w:style w:type="character" w:customStyle="1" w:styleId="ListLabel34">
    <w:name w:val="ListLabel 34"/>
    <w:rPr>
      <w:rFonts w:cs="Times New Roman"/>
    </w:rPr>
  </w:style>
  <w:style w:type="character" w:customStyle="1" w:styleId="ListLabel35">
    <w:name w:val="ListLabel 35"/>
    <w:rPr>
      <w:rFonts w:cs="Times New Roman"/>
    </w:rPr>
  </w:style>
  <w:style w:type="character" w:customStyle="1" w:styleId="ListLabel36">
    <w:name w:val="ListLabel 36"/>
    <w:rPr>
      <w:rFonts w:cs="Times New Roman"/>
    </w:rPr>
  </w:style>
  <w:style w:type="character" w:customStyle="1" w:styleId="ListLabel37">
    <w:name w:val="ListLabel 37"/>
    <w:rPr>
      <w:rFonts w:ascii="Arial" w:hAnsi="Arial" w:cs="Times New Roman"/>
      <w:sz w:val="20"/>
    </w:rPr>
  </w:style>
  <w:style w:type="character" w:customStyle="1" w:styleId="ListLabel38">
    <w:name w:val="ListLabel 38"/>
    <w:rPr>
      <w:rFonts w:cs="Times New Roman"/>
    </w:rPr>
  </w:style>
  <w:style w:type="character" w:customStyle="1" w:styleId="ListLabel39">
    <w:name w:val="ListLabel 39"/>
    <w:rPr>
      <w:rFonts w:cs="Times New Roman"/>
    </w:rPr>
  </w:style>
  <w:style w:type="character" w:customStyle="1" w:styleId="ListLabel40">
    <w:name w:val="ListLabel 40"/>
    <w:rPr>
      <w:rFonts w:cs="Times New Roman"/>
    </w:rPr>
  </w:style>
  <w:style w:type="character" w:customStyle="1" w:styleId="ListLabel41">
    <w:name w:val="ListLabel 41"/>
    <w:rPr>
      <w:rFonts w:cs="Times New Roman"/>
    </w:rPr>
  </w:style>
  <w:style w:type="character" w:customStyle="1" w:styleId="ListLabel42">
    <w:name w:val="ListLabel 42"/>
    <w:rPr>
      <w:rFonts w:cs="Times New Roman"/>
    </w:rPr>
  </w:style>
  <w:style w:type="character" w:customStyle="1" w:styleId="ListLabel43">
    <w:name w:val="ListLabel 43"/>
    <w:rPr>
      <w:rFonts w:cs="Times New Roman"/>
    </w:rPr>
  </w:style>
  <w:style w:type="character" w:customStyle="1" w:styleId="ListLabel44">
    <w:name w:val="ListLabel 44"/>
    <w:rPr>
      <w:rFonts w:cs="Times New Roman"/>
    </w:rPr>
  </w:style>
  <w:style w:type="character" w:customStyle="1" w:styleId="ListLabel45">
    <w:name w:val="ListLabel 45"/>
    <w:rPr>
      <w:rFonts w:cs="Times New Roman"/>
    </w:rPr>
  </w:style>
  <w:style w:type="character" w:customStyle="1" w:styleId="Pics">
    <w:name w:val="Pics"/>
    <w:rPr>
      <w:rFonts w:ascii="OpenSymbol" w:eastAsia="OpenSymbol" w:hAnsi="OpenSymbol" w:cs="OpenSymbol"/>
    </w:rPr>
  </w:style>
  <w:style w:type="character" w:customStyle="1" w:styleId="Smbolsdenumeraci">
    <w:name w:val="Símbols de numeració"/>
  </w:style>
  <w:style w:type="paragraph" w:customStyle="1" w:styleId="Encapalament">
    <w:name w:val="Encapçalament"/>
    <w:basedOn w:val="Normal"/>
    <w:next w:val="Textoindependiente"/>
    <w:pPr>
      <w:keepNext/>
      <w:spacing w:before="240" w:after="120"/>
    </w:pPr>
    <w:rPr>
      <w:rFonts w:ascii="Liberation Sans" w:eastAsia="Microsoft YaHei" w:hAnsi="Liberation Sans" w:cs="Lucida Sans"/>
      <w:sz w:val="28"/>
      <w:szCs w:val="28"/>
    </w:rPr>
  </w:style>
  <w:style w:type="paragraph" w:styleId="Textoindependiente">
    <w:name w:val="Body Text"/>
    <w:basedOn w:val="Normal"/>
    <w:pPr>
      <w:spacing w:after="120"/>
    </w:pPr>
  </w:style>
  <w:style w:type="paragraph" w:styleId="Lista">
    <w:name w:val="List"/>
    <w:basedOn w:val="Textoindependiente"/>
    <w:rPr>
      <w:rFonts w:cs="Lucida Sans"/>
    </w:rPr>
  </w:style>
  <w:style w:type="paragraph" w:styleId="Epgrafe">
    <w:name w:val="caption"/>
    <w:basedOn w:val="Normal"/>
    <w:qFormat/>
    <w:pPr>
      <w:suppressLineNumbers/>
      <w:spacing w:before="120" w:after="120"/>
    </w:pPr>
    <w:rPr>
      <w:rFonts w:cs="Lucida Sans"/>
      <w:i/>
      <w:iCs/>
      <w:sz w:val="24"/>
    </w:rPr>
  </w:style>
  <w:style w:type="paragraph" w:customStyle="1" w:styleId="ndex">
    <w:name w:val="Índex"/>
    <w:basedOn w:val="Normal"/>
    <w:pPr>
      <w:suppressLineNumbers/>
    </w:pPr>
    <w:rPr>
      <w:rFonts w:cs="Lucida Sans"/>
    </w:rPr>
  </w:style>
  <w:style w:type="paragraph" w:customStyle="1" w:styleId="Heading">
    <w:name w:val="Heading"/>
    <w:basedOn w:val="Normal"/>
    <w:next w:val="Textoindependiente"/>
    <w:pPr>
      <w:keepNext/>
      <w:spacing w:before="240" w:after="283"/>
    </w:pPr>
    <w:rPr>
      <w:rFonts w:ascii="Liberation Sans" w:hAnsi="Liberation Sans" w:cs="Liberation Sans"/>
      <w:sz w:val="28"/>
      <w:szCs w:val="28"/>
    </w:rPr>
  </w:style>
  <w:style w:type="paragraph" w:customStyle="1" w:styleId="Epgrafe1">
    <w:name w:val="Epígrafe1"/>
    <w:basedOn w:val="Normal"/>
    <w:pPr>
      <w:suppressLineNumbers/>
      <w:spacing w:before="120" w:after="120"/>
    </w:pPr>
    <w:rPr>
      <w:rFonts w:cs="Lucida Sans"/>
      <w:i/>
      <w:iCs/>
      <w:sz w:val="24"/>
    </w:rPr>
  </w:style>
  <w:style w:type="paragraph" w:customStyle="1" w:styleId="HorizontalLine">
    <w:name w:val="Horizontal Line"/>
    <w:basedOn w:val="Normal"/>
    <w:next w:val="Textoindependiente"/>
    <w:pPr>
      <w:pBdr>
        <w:top w:val="none" w:sz="0" w:space="0" w:color="000000"/>
        <w:left w:val="none" w:sz="0" w:space="0" w:color="000000"/>
        <w:bottom w:val="double" w:sz="3" w:space="0" w:color="808080"/>
        <w:right w:val="none" w:sz="0" w:space="0" w:color="000000"/>
      </w:pBdr>
      <w:spacing w:after="283"/>
    </w:pPr>
    <w:rPr>
      <w:sz w:val="12"/>
    </w:rPr>
  </w:style>
  <w:style w:type="paragraph" w:styleId="Remitedesobre">
    <w:name w:val="envelope return"/>
    <w:basedOn w:val="Normal"/>
    <w:rPr>
      <w:i/>
    </w:rPr>
  </w:style>
  <w:style w:type="paragraph" w:customStyle="1" w:styleId="TableContents">
    <w:name w:val="Table Contents"/>
    <w:basedOn w:val="Textoindependiente"/>
    <w:pPr>
      <w:spacing w:after="0"/>
    </w:pPr>
  </w:style>
  <w:style w:type="paragraph" w:customStyle="1" w:styleId="HeaderandFooter">
    <w:name w:val="Header and Footer"/>
    <w:basedOn w:val="Normal"/>
    <w:pPr>
      <w:suppressLineNumbers/>
      <w:tabs>
        <w:tab w:val="center" w:pos="5386"/>
        <w:tab w:val="right" w:pos="10772"/>
      </w:tabs>
    </w:pPr>
  </w:style>
  <w:style w:type="paragraph" w:customStyle="1" w:styleId="Capaleraipeu">
    <w:name w:val="Capçalera i peu"/>
    <w:basedOn w:val="Normal"/>
    <w:pPr>
      <w:suppressLineNumbers/>
      <w:tabs>
        <w:tab w:val="center" w:pos="4819"/>
        <w:tab w:val="right" w:pos="9638"/>
      </w:tabs>
    </w:pPr>
  </w:style>
  <w:style w:type="paragraph" w:styleId="Encabezado">
    <w:name w:val="header"/>
    <w:basedOn w:val="HeaderandFooter"/>
  </w:style>
  <w:style w:type="paragraph" w:styleId="Piedepgina">
    <w:name w:val="footer"/>
    <w:basedOn w:val="HeaderandFooter"/>
  </w:style>
  <w:style w:type="paragraph" w:customStyle="1" w:styleId="NormalTable">
    <w:name w:val="Normal Table"/>
    <w:pPr>
      <w:suppressAutoHyphens/>
    </w:pPr>
    <w:rPr>
      <w:rFonts w:ascii="Calibri" w:eastAsia="Calibri" w:hAnsi="Calibri" w:cs="Calibri"/>
      <w:sz w:val="22"/>
      <w:szCs w:val="22"/>
      <w:lang w:val="es-ES" w:eastAsia="zh-CN"/>
    </w:rPr>
  </w:style>
  <w:style w:type="paragraph" w:customStyle="1" w:styleId="ListParagraph">
    <w:name w:val="List Paragraph"/>
    <w:basedOn w:val="Normal"/>
    <w:pPr>
      <w:ind w:left="720"/>
      <w:contextualSpacing/>
    </w:pPr>
    <w:rPr>
      <w:rFonts w:cs="Times New Roman"/>
      <w:lang w:val="es-ES"/>
    </w:rPr>
  </w:style>
  <w:style w:type="paragraph" w:customStyle="1" w:styleId="Contingutdelataula">
    <w:name w:val="Contingut de la taula"/>
    <w:basedOn w:val="Normal"/>
    <w:pPr>
      <w:suppressLineNumbers/>
    </w:pPr>
  </w:style>
  <w:style w:type="paragraph" w:customStyle="1" w:styleId="Encapalamentdelataula">
    <w:name w:val="Encapçalament de la taula"/>
    <w:basedOn w:val="Contingutdelataula"/>
    <w:pPr>
      <w:jc w:val="center"/>
    </w:pPr>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4</Pages>
  <Words>734</Words>
  <Characters>4185</Characters>
  <Application>Microsoft Office Word</Application>
  <DocSecurity>0</DocSecurity>
  <Lines>34</Lines>
  <Paragraphs>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4910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Secretaria</dc:creator>
  <cp:lastModifiedBy>Secretaria</cp:lastModifiedBy>
  <cp:revision>2</cp:revision>
  <cp:lastPrinted>1995-11-21T16:41:00Z</cp:lastPrinted>
  <dcterms:created xsi:type="dcterms:W3CDTF">2022-10-31T11:19:00Z</dcterms:created>
  <dcterms:modified xsi:type="dcterms:W3CDTF">2022-10-31T11:19:00Z</dcterms:modified>
</cp:coreProperties>
</file>