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80A" w:rsidRDefault="00E5380A">
      <w:pPr>
        <w:pStyle w:val="Textoindependiente"/>
        <w:spacing w:before="9"/>
        <w:rPr>
          <w:rFonts w:ascii="Times New Roman"/>
          <w:sz w:val="25"/>
        </w:rPr>
      </w:pPr>
    </w:p>
    <w:p w:rsidR="00E5380A" w:rsidRDefault="003077B3" w:rsidP="00FD6052">
      <w:pPr>
        <w:spacing w:before="100"/>
        <w:ind w:right="543"/>
        <w:jc w:val="both"/>
        <w:rPr>
          <w:b/>
          <w:sz w:val="18"/>
        </w:rPr>
      </w:pPr>
      <w:bookmarkStart w:id="0" w:name="_GoBack"/>
      <w:bookmarkEnd w:id="0"/>
      <w:r>
        <w:rPr>
          <w:b/>
          <w:sz w:val="18"/>
        </w:rPr>
        <w:t>ANEXO I</w:t>
      </w:r>
      <w:r>
        <w:rPr>
          <w:sz w:val="20"/>
        </w:rPr>
        <w:t xml:space="preserve">- </w:t>
      </w:r>
      <w:r>
        <w:rPr>
          <w:b/>
          <w:sz w:val="18"/>
        </w:rPr>
        <w:t xml:space="preserve">SOLICITUD PARA LA CONCESIÓN DE AYUDAS CON DESTINO </w:t>
      </w:r>
      <w:r w:rsidR="00765F26" w:rsidRPr="00765F26">
        <w:rPr>
          <w:b/>
          <w:sz w:val="18"/>
        </w:rPr>
        <w:t>A MINIMIZAR EL IMPACTO ECONÓMICO QUE LA CRISIS ENERGÉTICA ESTÁ SUPONIENDO SOBRE PYMES, MICROPYMES, PEQUEÑOS EMPRESARIOS AUTÓNOMOS Y PROFESIONALES DE SUS MUNICIPIOS. Anualidad 2022.</w:t>
      </w:r>
    </w:p>
    <w:p w:rsidR="00765F26" w:rsidRDefault="00765F26" w:rsidP="00765F26">
      <w:pPr>
        <w:spacing w:before="100"/>
        <w:ind w:left="530" w:right="543"/>
        <w:jc w:val="both"/>
        <w:rPr>
          <w:b/>
          <w:sz w:val="18"/>
        </w:rPr>
      </w:pPr>
    </w:p>
    <w:p w:rsidR="00E5380A" w:rsidRDefault="003077B3" w:rsidP="00FD6052">
      <w:pPr>
        <w:jc w:val="both"/>
        <w:rPr>
          <w:sz w:val="18"/>
        </w:rPr>
      </w:pPr>
      <w:r>
        <w:rPr>
          <w:sz w:val="18"/>
        </w:rPr>
        <w:t>1</w:t>
      </w:r>
      <w:r>
        <w:rPr>
          <w:sz w:val="18"/>
        </w:rPr>
        <w:t>.-</w:t>
      </w:r>
      <w:r>
        <w:rPr>
          <w:spacing w:val="-11"/>
          <w:sz w:val="18"/>
        </w:rPr>
        <w:t xml:space="preserve"> </w:t>
      </w:r>
      <w:r>
        <w:rPr>
          <w:sz w:val="18"/>
        </w:rPr>
        <w:t>DATOS</w:t>
      </w:r>
      <w:r>
        <w:rPr>
          <w:spacing w:val="-11"/>
          <w:sz w:val="18"/>
        </w:rPr>
        <w:t xml:space="preserve"> </w:t>
      </w:r>
      <w:r>
        <w:rPr>
          <w:sz w:val="18"/>
        </w:rPr>
        <w:t>DEL</w:t>
      </w:r>
      <w:r>
        <w:rPr>
          <w:spacing w:val="-10"/>
          <w:sz w:val="18"/>
        </w:rPr>
        <w:t xml:space="preserve"> </w:t>
      </w:r>
      <w:r>
        <w:rPr>
          <w:sz w:val="18"/>
        </w:rPr>
        <w:t>SOLICITANTE</w:t>
      </w:r>
    </w:p>
    <w:p w:rsidR="00E5380A" w:rsidRDefault="00E5380A">
      <w:pPr>
        <w:pStyle w:val="Textoindependiente"/>
        <w:spacing w:before="12"/>
        <w:rPr>
          <w:sz w:val="16"/>
        </w:rPr>
      </w:pPr>
    </w:p>
    <w:tbl>
      <w:tblPr>
        <w:tblStyle w:val="TableNormal"/>
        <w:tblW w:w="0" w:type="auto"/>
        <w:tblInd w:w="5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0"/>
        <w:gridCol w:w="4520"/>
      </w:tblGrid>
      <w:tr w:rsidR="00E5380A">
        <w:trPr>
          <w:trHeight w:val="33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2"/>
              <w:ind w:left="62"/>
              <w:rPr>
                <w:sz w:val="18"/>
              </w:rPr>
            </w:pPr>
            <w:r>
              <w:rPr>
                <w:sz w:val="18"/>
              </w:rPr>
              <w:t>APELLIDOS Y NOMBRE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3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6"/>
              <w:ind w:left="62"/>
              <w:rPr>
                <w:sz w:val="18"/>
              </w:rPr>
            </w:pPr>
            <w:r>
              <w:rPr>
                <w:sz w:val="18"/>
              </w:rPr>
              <w:t>RAZÓN SOCIAL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1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0"/>
              <w:ind w:left="62"/>
              <w:rPr>
                <w:sz w:val="18"/>
              </w:rPr>
            </w:pPr>
            <w:r>
              <w:rPr>
                <w:sz w:val="18"/>
              </w:rPr>
              <w:t>DNI/NIF/CIF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5380A" w:rsidRDefault="00E5380A">
      <w:pPr>
        <w:pStyle w:val="Textoindependiente"/>
        <w:spacing w:before="8"/>
        <w:rPr>
          <w:sz w:val="18"/>
        </w:rPr>
      </w:pPr>
    </w:p>
    <w:p w:rsidR="00E5380A" w:rsidRDefault="003077B3" w:rsidP="00FD6052">
      <w:pPr>
        <w:spacing w:before="1"/>
        <w:jc w:val="both"/>
        <w:rPr>
          <w:sz w:val="18"/>
        </w:rPr>
      </w:pPr>
      <w:r>
        <w:rPr>
          <w:sz w:val="18"/>
        </w:rPr>
        <w:t>2.-</w:t>
      </w:r>
      <w:r>
        <w:rPr>
          <w:spacing w:val="-7"/>
          <w:sz w:val="18"/>
        </w:rPr>
        <w:t xml:space="preserve"> </w:t>
      </w:r>
      <w:r>
        <w:rPr>
          <w:sz w:val="18"/>
        </w:rPr>
        <w:t>DATOS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REPRESENTANTE</w:t>
      </w:r>
      <w:r>
        <w:rPr>
          <w:spacing w:val="-6"/>
          <w:sz w:val="18"/>
        </w:rPr>
        <w:t xml:space="preserve"> </w:t>
      </w:r>
      <w:r>
        <w:rPr>
          <w:sz w:val="18"/>
        </w:rPr>
        <w:t>(en</w:t>
      </w:r>
      <w:r>
        <w:rPr>
          <w:spacing w:val="-6"/>
          <w:sz w:val="18"/>
        </w:rPr>
        <w:t xml:space="preserve"> </w:t>
      </w:r>
      <w:r>
        <w:rPr>
          <w:sz w:val="18"/>
        </w:rPr>
        <w:t>su</w:t>
      </w:r>
      <w:r>
        <w:rPr>
          <w:spacing w:val="-6"/>
          <w:sz w:val="18"/>
        </w:rPr>
        <w:t xml:space="preserve"> </w:t>
      </w:r>
      <w:r>
        <w:rPr>
          <w:sz w:val="18"/>
        </w:rPr>
        <w:t>caso)</w:t>
      </w:r>
    </w:p>
    <w:p w:rsidR="00E5380A" w:rsidRDefault="00E5380A">
      <w:pPr>
        <w:pStyle w:val="Textoindependiente"/>
        <w:spacing w:before="6" w:after="1"/>
        <w:rPr>
          <w:sz w:val="17"/>
        </w:rPr>
      </w:pPr>
    </w:p>
    <w:tbl>
      <w:tblPr>
        <w:tblStyle w:val="TableNormal"/>
        <w:tblW w:w="0" w:type="auto"/>
        <w:tblInd w:w="5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0"/>
        <w:gridCol w:w="4520"/>
      </w:tblGrid>
      <w:tr w:rsidR="00E5380A">
        <w:trPr>
          <w:trHeight w:val="31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5"/>
              <w:ind w:left="62"/>
              <w:rPr>
                <w:sz w:val="18"/>
              </w:rPr>
            </w:pPr>
            <w:r>
              <w:rPr>
                <w:sz w:val="18"/>
              </w:rPr>
              <w:t>APELLIDOS Y NOMBRE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29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9"/>
              <w:ind w:left="62"/>
              <w:rPr>
                <w:sz w:val="18"/>
              </w:rPr>
            </w:pPr>
            <w:r>
              <w:rPr>
                <w:sz w:val="18"/>
              </w:rPr>
              <w:t>DNI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5380A" w:rsidRDefault="00E5380A">
      <w:pPr>
        <w:pStyle w:val="Textoindependiente"/>
        <w:spacing w:before="7"/>
        <w:rPr>
          <w:sz w:val="18"/>
        </w:rPr>
      </w:pPr>
    </w:p>
    <w:p w:rsidR="00E5380A" w:rsidRDefault="003077B3" w:rsidP="00FD6052">
      <w:pPr>
        <w:jc w:val="both"/>
        <w:rPr>
          <w:sz w:val="18"/>
        </w:rPr>
      </w:pPr>
      <w:r>
        <w:rPr>
          <w:sz w:val="18"/>
        </w:rPr>
        <w:t>3.-</w:t>
      </w:r>
      <w:r>
        <w:rPr>
          <w:spacing w:val="-7"/>
          <w:sz w:val="18"/>
        </w:rPr>
        <w:t xml:space="preserve"> </w:t>
      </w:r>
      <w:r>
        <w:rPr>
          <w:sz w:val="18"/>
        </w:rPr>
        <w:t>DATOS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CONTACTO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51"/>
          <w:sz w:val="18"/>
        </w:rPr>
        <w:t xml:space="preserve"> </w:t>
      </w:r>
      <w:r>
        <w:rPr>
          <w:sz w:val="18"/>
        </w:rPr>
        <w:t>EFECTOS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NOTIFICACIONES:</w:t>
      </w:r>
    </w:p>
    <w:p w:rsidR="00E5380A" w:rsidRDefault="00E5380A">
      <w:pPr>
        <w:pStyle w:val="Textoindependiente"/>
        <w:spacing w:before="8" w:after="1"/>
        <w:rPr>
          <w:sz w:val="17"/>
        </w:rPr>
      </w:pPr>
    </w:p>
    <w:tbl>
      <w:tblPr>
        <w:tblStyle w:val="TableNormal"/>
        <w:tblW w:w="0" w:type="auto"/>
        <w:tblInd w:w="5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0"/>
        <w:gridCol w:w="4520"/>
      </w:tblGrid>
      <w:tr w:rsidR="00E5380A">
        <w:trPr>
          <w:trHeight w:val="31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4"/>
              <w:ind w:left="62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29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7"/>
              <w:ind w:left="62"/>
              <w:rPr>
                <w:sz w:val="18"/>
              </w:rPr>
            </w:pPr>
            <w:r>
              <w:rPr>
                <w:sz w:val="18"/>
              </w:rPr>
              <w:t>CORREO ELECTRÓNICO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5380A" w:rsidRDefault="00E5380A">
      <w:pPr>
        <w:pStyle w:val="Textoindependiente"/>
        <w:spacing w:before="6"/>
        <w:rPr>
          <w:sz w:val="18"/>
        </w:rPr>
      </w:pPr>
    </w:p>
    <w:p w:rsidR="00E5380A" w:rsidRDefault="003077B3">
      <w:pPr>
        <w:ind w:left="530"/>
        <w:jc w:val="both"/>
        <w:rPr>
          <w:sz w:val="18"/>
        </w:rPr>
      </w:pPr>
      <w:r>
        <w:rPr>
          <w:sz w:val="18"/>
        </w:rPr>
        <w:t>4.-</w:t>
      </w:r>
      <w:r>
        <w:rPr>
          <w:spacing w:val="-7"/>
          <w:sz w:val="18"/>
        </w:rPr>
        <w:t xml:space="preserve"> </w:t>
      </w:r>
      <w:r>
        <w:rPr>
          <w:sz w:val="18"/>
        </w:rPr>
        <w:t>DATOS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ACTIVIDAD</w:t>
      </w:r>
    </w:p>
    <w:p w:rsidR="00E5380A" w:rsidRDefault="00E5380A">
      <w:pPr>
        <w:pStyle w:val="Textoindependiente"/>
        <w:spacing w:before="9" w:after="1"/>
        <w:rPr>
          <w:sz w:val="17"/>
        </w:rPr>
      </w:pPr>
    </w:p>
    <w:tbl>
      <w:tblPr>
        <w:tblStyle w:val="TableNormal"/>
        <w:tblW w:w="0" w:type="auto"/>
        <w:tblInd w:w="5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0"/>
        <w:gridCol w:w="4520"/>
      </w:tblGrid>
      <w:tr w:rsidR="00E5380A">
        <w:trPr>
          <w:trHeight w:val="31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2"/>
              <w:ind w:left="62"/>
              <w:rPr>
                <w:sz w:val="18"/>
              </w:rPr>
            </w:pPr>
            <w:r>
              <w:rPr>
                <w:sz w:val="18"/>
              </w:rPr>
              <w:t>ACTIVIDAD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DESARROLLADA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29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6"/>
              <w:ind w:left="62"/>
              <w:rPr>
                <w:sz w:val="18"/>
              </w:rPr>
            </w:pPr>
            <w:r>
              <w:rPr>
                <w:sz w:val="18"/>
              </w:rPr>
              <w:t>EPÍGRAFE I.A.E.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55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0"/>
              <w:ind w:left="62"/>
              <w:rPr>
                <w:sz w:val="18"/>
              </w:rPr>
            </w:pPr>
            <w:r>
              <w:rPr>
                <w:sz w:val="18"/>
              </w:rPr>
              <w:t>N.º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PERSONAS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TRABAJADORAS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(sin contar</w:t>
            </w:r>
          </w:p>
          <w:p w:rsidR="00E5380A" w:rsidRDefault="003077B3">
            <w:pPr>
              <w:pStyle w:val="TableParagraph"/>
              <w:ind w:left="62"/>
              <w:rPr>
                <w:sz w:val="18"/>
              </w:rPr>
            </w:pPr>
            <w:r>
              <w:rPr>
                <w:sz w:val="18"/>
              </w:rPr>
              <w:t>el solicitante)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53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3"/>
              <w:ind w:left="62"/>
              <w:rPr>
                <w:sz w:val="18"/>
              </w:rPr>
            </w:pPr>
            <w:r>
              <w:rPr>
                <w:sz w:val="18"/>
              </w:rPr>
              <w:t>FORMA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EMPRESA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(autónomo,</w:t>
            </w:r>
          </w:p>
          <w:p w:rsidR="00E5380A" w:rsidRDefault="003077B3">
            <w:pPr>
              <w:pStyle w:val="TableParagraph"/>
              <w:ind w:left="62"/>
              <w:rPr>
                <w:sz w:val="18"/>
              </w:rPr>
            </w:pPr>
            <w:proofErr w:type="gramStart"/>
            <w:r>
              <w:rPr>
                <w:sz w:val="18"/>
              </w:rPr>
              <w:t>sociedad</w:t>
            </w:r>
            <w:proofErr w:type="gramEnd"/>
            <w:r>
              <w:rPr>
                <w:sz w:val="18"/>
              </w:rPr>
              <w:t xml:space="preserve"> limitada, sociedad anónima…)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5380A" w:rsidRDefault="00E5380A">
      <w:pPr>
        <w:pStyle w:val="Textoindependiente"/>
        <w:spacing w:before="10"/>
        <w:rPr>
          <w:sz w:val="18"/>
        </w:rPr>
      </w:pPr>
    </w:p>
    <w:p w:rsidR="00DE5257" w:rsidRDefault="003077B3" w:rsidP="00DE5257">
      <w:pPr>
        <w:ind w:left="674" w:right="686"/>
        <w:jc w:val="center"/>
        <w:rPr>
          <w:b/>
          <w:sz w:val="18"/>
        </w:rPr>
      </w:pPr>
      <w:r>
        <w:rPr>
          <w:b/>
          <w:sz w:val="18"/>
        </w:rPr>
        <w:t>HECHOS Y FUNDAMENTOS</w:t>
      </w:r>
    </w:p>
    <w:p w:rsidR="00DE5257" w:rsidRDefault="00DE5257" w:rsidP="00DE5257">
      <w:pPr>
        <w:ind w:right="686"/>
        <w:rPr>
          <w:b/>
          <w:sz w:val="18"/>
        </w:rPr>
      </w:pPr>
    </w:p>
    <w:p w:rsidR="00E5380A" w:rsidRPr="00DE5257" w:rsidRDefault="003077B3" w:rsidP="00DE5257">
      <w:pPr>
        <w:ind w:right="686"/>
        <w:jc w:val="both"/>
        <w:rPr>
          <w:b/>
          <w:sz w:val="18"/>
        </w:rPr>
      </w:pPr>
      <w:r>
        <w:rPr>
          <w:sz w:val="18"/>
        </w:rPr>
        <w:t xml:space="preserve">Vista la convocatoria de ayudas </w:t>
      </w:r>
      <w:r w:rsidR="00765F26" w:rsidRPr="00765F26">
        <w:rPr>
          <w:sz w:val="18"/>
        </w:rPr>
        <w:t xml:space="preserve">con destino a minimizar el impacto económico que la crisis energética está suponiendo sobre pymes, </w:t>
      </w:r>
      <w:proofErr w:type="spellStart"/>
      <w:r w:rsidR="00765F26" w:rsidRPr="00765F26">
        <w:rPr>
          <w:sz w:val="18"/>
        </w:rPr>
        <w:t>micropymes</w:t>
      </w:r>
      <w:proofErr w:type="spellEnd"/>
      <w:r w:rsidR="00765F26" w:rsidRPr="00765F26">
        <w:rPr>
          <w:sz w:val="18"/>
        </w:rPr>
        <w:t>, pequeños empresarios autónomos y</w:t>
      </w:r>
      <w:r w:rsidR="00DE5257">
        <w:rPr>
          <w:sz w:val="18"/>
        </w:rPr>
        <w:t xml:space="preserve"> profesionales de </w:t>
      </w:r>
      <w:proofErr w:type="spellStart"/>
      <w:r>
        <w:rPr>
          <w:sz w:val="18"/>
        </w:rPr>
        <w:t>Benimantell</w:t>
      </w:r>
      <w:proofErr w:type="spellEnd"/>
      <w:r>
        <w:rPr>
          <w:sz w:val="18"/>
        </w:rPr>
        <w:t>.</w:t>
      </w:r>
    </w:p>
    <w:p w:rsidR="00E5380A" w:rsidRDefault="00E5380A">
      <w:pPr>
        <w:pStyle w:val="Textoindependiente"/>
        <w:rPr>
          <w:sz w:val="18"/>
        </w:rPr>
      </w:pPr>
    </w:p>
    <w:p w:rsidR="00E5380A" w:rsidRDefault="003077B3" w:rsidP="00FD6052">
      <w:pPr>
        <w:jc w:val="both"/>
        <w:rPr>
          <w:sz w:val="18"/>
        </w:rPr>
      </w:pP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cumpliendo con los</w:t>
      </w:r>
      <w:r>
        <w:rPr>
          <w:spacing w:val="-1"/>
          <w:sz w:val="18"/>
        </w:rPr>
        <w:t xml:space="preserve"> </w:t>
      </w:r>
      <w:r>
        <w:rPr>
          <w:sz w:val="18"/>
        </w:rPr>
        <w:t>requisitos exigidos en</w:t>
      </w:r>
      <w:r>
        <w:rPr>
          <w:spacing w:val="-1"/>
          <w:sz w:val="18"/>
        </w:rPr>
        <w:t xml:space="preserve"> </w:t>
      </w:r>
      <w:r>
        <w:rPr>
          <w:sz w:val="18"/>
        </w:rPr>
        <w:t>las bases de</w:t>
      </w:r>
      <w:r>
        <w:rPr>
          <w:spacing w:val="-1"/>
          <w:sz w:val="18"/>
        </w:rPr>
        <w:t xml:space="preserve"> </w:t>
      </w:r>
      <w:r>
        <w:rPr>
          <w:sz w:val="18"/>
        </w:rPr>
        <w:t>la citada convocatoria,</w:t>
      </w:r>
    </w:p>
    <w:p w:rsidR="00E5380A" w:rsidRDefault="00E5380A">
      <w:pPr>
        <w:pStyle w:val="Textoindependiente"/>
        <w:rPr>
          <w:sz w:val="18"/>
        </w:rPr>
      </w:pPr>
    </w:p>
    <w:p w:rsidR="00E5380A" w:rsidRDefault="003077B3">
      <w:pPr>
        <w:ind w:left="674" w:right="686"/>
        <w:jc w:val="center"/>
        <w:rPr>
          <w:b/>
          <w:sz w:val="18"/>
        </w:rPr>
      </w:pPr>
      <w:r>
        <w:rPr>
          <w:b/>
          <w:sz w:val="18"/>
        </w:rPr>
        <w:t>SOLICITO</w:t>
      </w:r>
    </w:p>
    <w:p w:rsidR="00DE5257" w:rsidRDefault="00DE5257" w:rsidP="00DE5257">
      <w:pPr>
        <w:ind w:right="543"/>
        <w:jc w:val="both"/>
        <w:rPr>
          <w:b/>
          <w:sz w:val="18"/>
          <w:szCs w:val="20"/>
        </w:rPr>
      </w:pPr>
    </w:p>
    <w:p w:rsidR="00E5380A" w:rsidRDefault="003077B3" w:rsidP="00DE5257">
      <w:pPr>
        <w:ind w:right="543"/>
        <w:jc w:val="both"/>
      </w:pPr>
      <w:r>
        <w:rPr>
          <w:sz w:val="18"/>
        </w:rPr>
        <w:t xml:space="preserve">Me sea concedida la ayuda conforme a las bases reguladoras para la concesión de ayudas </w:t>
      </w:r>
      <w:r w:rsidR="00765F26" w:rsidRPr="00765F26">
        <w:rPr>
          <w:sz w:val="18"/>
        </w:rPr>
        <w:t xml:space="preserve">con destino a minimizar el impacto económico que la crisis energética está suponiendo sobre pymes, </w:t>
      </w:r>
      <w:proofErr w:type="spellStart"/>
      <w:r w:rsidR="00765F26" w:rsidRPr="00765F26">
        <w:rPr>
          <w:sz w:val="18"/>
        </w:rPr>
        <w:t>micropymes</w:t>
      </w:r>
      <w:proofErr w:type="spellEnd"/>
      <w:r w:rsidR="00765F26" w:rsidRPr="00765F26">
        <w:rPr>
          <w:sz w:val="18"/>
        </w:rPr>
        <w:t xml:space="preserve">, pequeños empresarios autónomos y profesionales de </w:t>
      </w:r>
      <w:proofErr w:type="spellStart"/>
      <w:r w:rsidR="00765F26" w:rsidRPr="00765F26">
        <w:rPr>
          <w:sz w:val="18"/>
        </w:rPr>
        <w:t>Benimantell</w:t>
      </w:r>
      <w:proofErr w:type="spellEnd"/>
      <w:r w:rsidR="00765F26" w:rsidRPr="00765F26">
        <w:rPr>
          <w:sz w:val="18"/>
        </w:rPr>
        <w:t>.</w:t>
      </w:r>
    </w:p>
    <w:p w:rsidR="00DE5257" w:rsidRDefault="00DE5257">
      <w:pPr>
        <w:tabs>
          <w:tab w:val="left" w:pos="2623"/>
          <w:tab w:val="left" w:pos="5309"/>
        </w:tabs>
        <w:spacing w:before="170"/>
        <w:ind w:right="12"/>
        <w:jc w:val="center"/>
        <w:rPr>
          <w:sz w:val="18"/>
        </w:rPr>
      </w:pPr>
    </w:p>
    <w:p w:rsidR="00E5380A" w:rsidRDefault="003077B3">
      <w:pPr>
        <w:tabs>
          <w:tab w:val="left" w:pos="2623"/>
          <w:tab w:val="left" w:pos="5309"/>
        </w:tabs>
        <w:spacing w:before="170"/>
        <w:ind w:right="12"/>
        <w:jc w:val="center"/>
        <w:rPr>
          <w:sz w:val="18"/>
        </w:rPr>
      </w:pPr>
      <w:r>
        <w:rPr>
          <w:sz w:val="18"/>
        </w:rPr>
        <w:t>E</w:t>
      </w:r>
      <w:r>
        <w:rPr>
          <w:sz w:val="18"/>
        </w:rPr>
        <w:t xml:space="preserve">n </w:t>
      </w:r>
      <w:proofErr w:type="spellStart"/>
      <w:r>
        <w:rPr>
          <w:sz w:val="18"/>
        </w:rPr>
        <w:t>Benimantell</w:t>
      </w:r>
      <w:proofErr w:type="spellEnd"/>
      <w:r>
        <w:rPr>
          <w:sz w:val="18"/>
        </w:rPr>
        <w:t xml:space="preserve"> a</w:t>
      </w:r>
      <w:r>
        <w:rPr>
          <w:rFonts w:ascii="Times New Roman"/>
          <w:sz w:val="18"/>
          <w:u w:val="single"/>
        </w:rPr>
        <w:tab/>
      </w:r>
      <w:r>
        <w:rPr>
          <w:sz w:val="18"/>
        </w:rPr>
        <w:t>de</w:t>
      </w:r>
      <w:r>
        <w:rPr>
          <w:rFonts w:ascii="Times New Roman"/>
          <w:sz w:val="18"/>
          <w:u w:val="single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z w:val="18"/>
        </w:rPr>
        <w:t xml:space="preserve"> 2022.</w:t>
      </w:r>
    </w:p>
    <w:p w:rsidR="00E5380A" w:rsidRDefault="00E5380A">
      <w:pPr>
        <w:pStyle w:val="Textoindependiente"/>
        <w:rPr>
          <w:sz w:val="22"/>
        </w:rPr>
      </w:pPr>
    </w:p>
    <w:p w:rsidR="00E5380A" w:rsidRDefault="003077B3">
      <w:pPr>
        <w:tabs>
          <w:tab w:val="left" w:pos="2534"/>
        </w:tabs>
        <w:spacing w:before="170"/>
        <w:ind w:left="26"/>
        <w:jc w:val="center"/>
        <w:rPr>
          <w:rFonts w:ascii="Times New Roman"/>
          <w:sz w:val="18"/>
        </w:rPr>
      </w:pPr>
      <w:proofErr w:type="spellStart"/>
      <w:r>
        <w:rPr>
          <w:sz w:val="18"/>
        </w:rPr>
        <w:t>Fdo</w:t>
      </w:r>
      <w:proofErr w:type="spellEnd"/>
      <w:r>
        <w:rPr>
          <w:sz w:val="18"/>
        </w:rPr>
        <w:t>:</w:t>
      </w:r>
      <w:r>
        <w:rPr>
          <w:rFonts w:ascii="Times New Roman"/>
          <w:sz w:val="18"/>
          <w:u w:val="single"/>
        </w:rPr>
        <w:t xml:space="preserve"> </w:t>
      </w:r>
      <w:r>
        <w:rPr>
          <w:rFonts w:ascii="Times New Roman"/>
          <w:sz w:val="18"/>
          <w:u w:val="single"/>
        </w:rPr>
        <w:tab/>
      </w:r>
    </w:p>
    <w:p w:rsidR="00E5380A" w:rsidRDefault="00E5380A">
      <w:pPr>
        <w:jc w:val="center"/>
        <w:rPr>
          <w:rFonts w:ascii="Times New Roman"/>
          <w:sz w:val="18"/>
        </w:rPr>
        <w:sectPr w:rsidR="00E5380A">
          <w:headerReference w:type="default" r:id="rId7"/>
          <w:footerReference w:type="default" r:id="rId8"/>
          <w:pgSz w:w="14190" w:h="16840"/>
          <w:pgMar w:top="2200" w:right="2020" w:bottom="1000" w:left="2020" w:header="597" w:footer="820" w:gutter="0"/>
          <w:cols w:space="720"/>
        </w:sectPr>
      </w:pPr>
    </w:p>
    <w:p w:rsidR="00E5380A" w:rsidRPr="00FD6052" w:rsidRDefault="00E5380A">
      <w:pPr>
        <w:pStyle w:val="Textoindependiente"/>
        <w:spacing w:before="9"/>
        <w:rPr>
          <w:rFonts w:ascii="Times New Roman"/>
        </w:rPr>
      </w:pPr>
    </w:p>
    <w:p w:rsidR="00E5380A" w:rsidRPr="00FD6052" w:rsidRDefault="003077B3" w:rsidP="00765F26">
      <w:pPr>
        <w:spacing w:before="100"/>
        <w:ind w:left="530"/>
        <w:jc w:val="center"/>
        <w:rPr>
          <w:b/>
          <w:sz w:val="20"/>
          <w:szCs w:val="20"/>
        </w:rPr>
      </w:pPr>
      <w:r w:rsidRPr="00FD6052">
        <w:rPr>
          <w:b/>
          <w:sz w:val="20"/>
          <w:szCs w:val="20"/>
        </w:rPr>
        <w:t>ANEXO</w:t>
      </w:r>
      <w:r w:rsidRPr="00FD6052">
        <w:rPr>
          <w:b/>
          <w:spacing w:val="-8"/>
          <w:sz w:val="20"/>
          <w:szCs w:val="20"/>
        </w:rPr>
        <w:t xml:space="preserve"> </w:t>
      </w:r>
      <w:r w:rsidRPr="00FD6052">
        <w:rPr>
          <w:b/>
          <w:sz w:val="20"/>
          <w:szCs w:val="20"/>
        </w:rPr>
        <w:t>II</w:t>
      </w:r>
      <w:r w:rsidRPr="00FD6052">
        <w:rPr>
          <w:sz w:val="20"/>
          <w:szCs w:val="20"/>
        </w:rPr>
        <w:t>-</w:t>
      </w:r>
      <w:r w:rsidRPr="00FD6052">
        <w:rPr>
          <w:spacing w:val="-8"/>
          <w:sz w:val="20"/>
          <w:szCs w:val="20"/>
        </w:rPr>
        <w:t xml:space="preserve"> </w:t>
      </w:r>
      <w:r w:rsidRPr="00FD6052">
        <w:rPr>
          <w:b/>
          <w:sz w:val="20"/>
          <w:szCs w:val="20"/>
          <w:u w:val="thick"/>
        </w:rPr>
        <w:t>DECLARACIÓN</w:t>
      </w:r>
      <w:r w:rsidRPr="00FD6052">
        <w:rPr>
          <w:b/>
          <w:spacing w:val="-7"/>
          <w:sz w:val="20"/>
          <w:szCs w:val="20"/>
          <w:u w:val="thick"/>
        </w:rPr>
        <w:t xml:space="preserve"> </w:t>
      </w:r>
      <w:r w:rsidRPr="00FD6052">
        <w:rPr>
          <w:b/>
          <w:sz w:val="20"/>
          <w:szCs w:val="20"/>
          <w:u w:val="thick"/>
        </w:rPr>
        <w:t>RESPONSABLE</w:t>
      </w:r>
    </w:p>
    <w:p w:rsidR="00E5380A" w:rsidRPr="00FD6052" w:rsidRDefault="00E5380A">
      <w:pPr>
        <w:pStyle w:val="Textoindependiente"/>
        <w:spacing w:before="9"/>
        <w:rPr>
          <w:b/>
        </w:rPr>
      </w:pPr>
    </w:p>
    <w:p w:rsidR="00E5380A" w:rsidRPr="00FD6052" w:rsidRDefault="003077B3" w:rsidP="00765F26">
      <w:pPr>
        <w:tabs>
          <w:tab w:val="left" w:pos="1577"/>
          <w:tab w:val="left" w:pos="6658"/>
          <w:tab w:val="left" w:pos="7343"/>
          <w:tab w:val="left" w:pos="8250"/>
          <w:tab w:val="left" w:pos="9245"/>
        </w:tabs>
        <w:spacing w:before="101"/>
        <w:jc w:val="both"/>
        <w:rPr>
          <w:sz w:val="20"/>
          <w:szCs w:val="20"/>
        </w:rPr>
      </w:pPr>
      <w:r w:rsidRPr="00FD6052">
        <w:rPr>
          <w:sz w:val="20"/>
          <w:szCs w:val="20"/>
        </w:rPr>
        <w:t>D/Dª</w:t>
      </w:r>
      <w:r w:rsidRPr="00FD6052">
        <w:rPr>
          <w:sz w:val="20"/>
          <w:szCs w:val="20"/>
        </w:rPr>
        <w:tab/>
      </w:r>
      <w:r w:rsidRPr="00FD6052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D6052">
        <w:rPr>
          <w:rFonts w:ascii="Times New Roman" w:hAnsi="Times New Roman"/>
          <w:sz w:val="20"/>
          <w:szCs w:val="20"/>
          <w:u w:val="single"/>
        </w:rPr>
        <w:tab/>
      </w:r>
      <w:r w:rsidRPr="00FD6052">
        <w:rPr>
          <w:sz w:val="20"/>
          <w:szCs w:val="20"/>
        </w:rPr>
        <w:t>,</w:t>
      </w:r>
      <w:r w:rsidRPr="00FD6052">
        <w:rPr>
          <w:sz w:val="20"/>
          <w:szCs w:val="20"/>
        </w:rPr>
        <w:tab/>
        <w:t>con</w:t>
      </w:r>
      <w:r w:rsidRPr="00FD6052">
        <w:rPr>
          <w:sz w:val="20"/>
          <w:szCs w:val="20"/>
        </w:rPr>
        <w:tab/>
        <w:t>DNI,</w:t>
      </w:r>
      <w:r w:rsidRPr="00FD6052">
        <w:rPr>
          <w:sz w:val="20"/>
          <w:szCs w:val="20"/>
        </w:rPr>
        <w:tab/>
        <w:t>NIE,</w:t>
      </w:r>
      <w:r w:rsidR="00765F26" w:rsidRPr="00FD6052">
        <w:rPr>
          <w:sz w:val="20"/>
          <w:szCs w:val="20"/>
        </w:rPr>
        <w:t xml:space="preserve"> </w:t>
      </w:r>
      <w:r w:rsidRPr="00FD6052">
        <w:rPr>
          <w:sz w:val="20"/>
          <w:szCs w:val="20"/>
        </w:rPr>
        <w:t>PAS</w:t>
      </w:r>
      <w:r w:rsidRPr="00FD6052">
        <w:rPr>
          <w:rFonts w:ascii="Times New Roman"/>
          <w:sz w:val="20"/>
          <w:szCs w:val="20"/>
          <w:u w:val="single"/>
        </w:rPr>
        <w:tab/>
      </w:r>
      <w:r w:rsidRPr="00FD6052">
        <w:rPr>
          <w:sz w:val="20"/>
          <w:szCs w:val="20"/>
        </w:rPr>
        <w:t>,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actuando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en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nombre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propio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/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como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representante</w:t>
      </w:r>
      <w:r w:rsidRPr="00FD6052">
        <w:rPr>
          <w:spacing w:val="55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40"/>
          <w:sz w:val="20"/>
          <w:szCs w:val="20"/>
        </w:rPr>
        <w:t xml:space="preserve"> </w:t>
      </w:r>
      <w:r w:rsidRPr="00FD6052">
        <w:rPr>
          <w:sz w:val="20"/>
          <w:szCs w:val="20"/>
        </w:rPr>
        <w:t>la</w:t>
      </w:r>
      <w:r w:rsidRPr="00FD6052">
        <w:rPr>
          <w:spacing w:val="41"/>
          <w:sz w:val="20"/>
          <w:szCs w:val="20"/>
        </w:rPr>
        <w:t xml:space="preserve"> </w:t>
      </w:r>
      <w:r w:rsidRPr="00FD6052">
        <w:rPr>
          <w:sz w:val="20"/>
          <w:szCs w:val="20"/>
        </w:rPr>
        <w:t>empresa</w:t>
      </w:r>
      <w:r w:rsidR="00765F26" w:rsidRPr="00FD6052">
        <w:rPr>
          <w:sz w:val="20"/>
          <w:szCs w:val="20"/>
        </w:rPr>
        <w:t xml:space="preserve"> </w:t>
      </w:r>
      <w:r w:rsidRPr="00FD6052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FD6052">
        <w:rPr>
          <w:rFonts w:ascii="Times New Roman" w:hAnsi="Times New Roman"/>
          <w:sz w:val="20"/>
          <w:szCs w:val="20"/>
          <w:u w:val="single"/>
        </w:rPr>
        <w:tab/>
      </w:r>
      <w:r w:rsidRPr="00FD6052">
        <w:rPr>
          <w:rFonts w:ascii="Times New Roman" w:hAnsi="Times New Roman"/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(CIF</w:t>
      </w:r>
      <w:r w:rsidRPr="00FD6052">
        <w:rPr>
          <w:rFonts w:ascii="Times New Roman" w:hAnsi="Times New Roman"/>
          <w:sz w:val="20"/>
          <w:szCs w:val="20"/>
          <w:u w:val="single"/>
        </w:rPr>
        <w:tab/>
      </w:r>
      <w:r w:rsidRPr="00FD6052">
        <w:rPr>
          <w:rFonts w:ascii="MS PGothic" w:hAnsi="MS PGothic"/>
          <w:sz w:val="20"/>
          <w:szCs w:val="20"/>
        </w:rPr>
        <w:t>₎</w:t>
      </w:r>
      <w:r w:rsidRPr="00FD6052">
        <w:rPr>
          <w:sz w:val="20"/>
          <w:szCs w:val="20"/>
        </w:rPr>
        <w:t>, de conformidad con las BASES REGULADORAS DE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 xml:space="preserve">LAS AYUDAS </w:t>
      </w:r>
      <w:r w:rsidR="00765F26" w:rsidRPr="00FD6052">
        <w:rPr>
          <w:sz w:val="20"/>
          <w:szCs w:val="20"/>
        </w:rPr>
        <w:t>CON DESTINO A MINIMIZAR EL IMPACTO ECONÓMICO QUE LA CRISIS ENERGÉTICA ESTÁ SUPONIENDO SOBRE PYMES, MICROPYMES, PEQUEÑOS EMPRESARIOS AUTÓNOMOS Y PROFESIONALES DE BENIMANTELL.</w:t>
      </w:r>
    </w:p>
    <w:p w:rsidR="00E5380A" w:rsidRPr="00FD6052" w:rsidRDefault="00E5380A">
      <w:pPr>
        <w:pStyle w:val="Textoindependiente"/>
      </w:pPr>
    </w:p>
    <w:p w:rsidR="00765F26" w:rsidRPr="00FD6052" w:rsidRDefault="00765F26">
      <w:pPr>
        <w:ind w:left="674" w:right="686"/>
        <w:jc w:val="center"/>
        <w:rPr>
          <w:b/>
          <w:sz w:val="20"/>
          <w:szCs w:val="20"/>
        </w:rPr>
      </w:pPr>
    </w:p>
    <w:p w:rsidR="00E5380A" w:rsidRPr="00FD6052" w:rsidRDefault="003077B3">
      <w:pPr>
        <w:ind w:left="674" w:right="686"/>
        <w:jc w:val="center"/>
        <w:rPr>
          <w:b/>
          <w:sz w:val="20"/>
          <w:szCs w:val="20"/>
        </w:rPr>
      </w:pPr>
      <w:r w:rsidRPr="00FD6052">
        <w:rPr>
          <w:b/>
          <w:sz w:val="20"/>
          <w:szCs w:val="20"/>
        </w:rPr>
        <w:t>DECLARA</w:t>
      </w:r>
      <w:r w:rsidRPr="00FD6052">
        <w:rPr>
          <w:b/>
          <w:spacing w:val="-12"/>
          <w:sz w:val="20"/>
          <w:szCs w:val="20"/>
        </w:rPr>
        <w:t xml:space="preserve"> </w:t>
      </w:r>
      <w:r w:rsidRPr="00FD6052">
        <w:rPr>
          <w:b/>
          <w:sz w:val="20"/>
          <w:szCs w:val="20"/>
        </w:rPr>
        <w:t>RESPONSABLEMENTE</w:t>
      </w:r>
    </w:p>
    <w:p w:rsidR="00E5380A" w:rsidRPr="00FD6052" w:rsidRDefault="00E5380A">
      <w:pPr>
        <w:pStyle w:val="Textoindependiente"/>
        <w:rPr>
          <w:b/>
        </w:rPr>
      </w:pPr>
    </w:p>
    <w:p w:rsidR="00E5380A" w:rsidRPr="00FD6052" w:rsidRDefault="00E5380A">
      <w:pPr>
        <w:pStyle w:val="Textoindependiente"/>
        <w:rPr>
          <w:b/>
        </w:rPr>
      </w:pPr>
    </w:p>
    <w:p w:rsidR="00765F26" w:rsidRPr="00FD6052" w:rsidRDefault="003077B3" w:rsidP="00765F26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>1.-</w:t>
      </w:r>
      <w:r w:rsidRPr="00FD6052">
        <w:rPr>
          <w:spacing w:val="-7"/>
          <w:sz w:val="20"/>
          <w:szCs w:val="20"/>
        </w:rPr>
        <w:t xml:space="preserve"> </w:t>
      </w:r>
      <w:r w:rsidRPr="00FD6052">
        <w:rPr>
          <w:sz w:val="20"/>
          <w:szCs w:val="20"/>
        </w:rPr>
        <w:t>Conocer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y</w:t>
      </w:r>
      <w:r w:rsidRPr="00FD6052">
        <w:rPr>
          <w:spacing w:val="-7"/>
          <w:sz w:val="20"/>
          <w:szCs w:val="20"/>
        </w:rPr>
        <w:t xml:space="preserve"> </w:t>
      </w:r>
      <w:r w:rsidRPr="00FD6052">
        <w:rPr>
          <w:sz w:val="20"/>
          <w:szCs w:val="20"/>
        </w:rPr>
        <w:t>aceptar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las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bases</w:t>
      </w:r>
      <w:r w:rsidRPr="00FD6052">
        <w:rPr>
          <w:spacing w:val="-7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la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convocatoria.</w:t>
      </w:r>
    </w:p>
    <w:p w:rsidR="00765F26" w:rsidRPr="00FD6052" w:rsidRDefault="00765F26" w:rsidP="00765F26">
      <w:pPr>
        <w:jc w:val="both"/>
        <w:rPr>
          <w:sz w:val="20"/>
          <w:szCs w:val="20"/>
        </w:rPr>
      </w:pPr>
    </w:p>
    <w:p w:rsidR="00765F26" w:rsidRPr="00FD6052" w:rsidRDefault="003077B3" w:rsidP="00765F26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>2.- Que la participación, por la que suscribe, en estas ayudas, resulta compatible con otras subvenciones,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ayudas,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ingresos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recursos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procedentes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cualesquiera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administraciones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entes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públicos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privados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nacionales, de la Unión Europ</w:t>
      </w:r>
      <w:r w:rsidRPr="00FD6052">
        <w:rPr>
          <w:sz w:val="20"/>
          <w:szCs w:val="20"/>
        </w:rPr>
        <w:t>ea o de organismos internacionales y concedidos para la misma finalidad prevista,</w:t>
      </w:r>
      <w:r w:rsidRPr="00FD6052">
        <w:rPr>
          <w:spacing w:val="-54"/>
          <w:sz w:val="20"/>
          <w:szCs w:val="20"/>
        </w:rPr>
        <w:t xml:space="preserve"> </w:t>
      </w:r>
      <w:r w:rsidRPr="00FD6052">
        <w:rPr>
          <w:sz w:val="20"/>
          <w:szCs w:val="20"/>
        </w:rPr>
        <w:t>con la excepción señalada en el apartado 3 de la presente declaración responsable. Esta compatibilidad estará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condicionada a que el importe de las ayudas, aisladamente o en s</w:t>
      </w:r>
      <w:r w:rsidRPr="00FD6052">
        <w:rPr>
          <w:sz w:val="20"/>
          <w:szCs w:val="20"/>
        </w:rPr>
        <w:t>u conjunto no supere el coste de la actividad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subvencionada,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según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establece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el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artículo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19.3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la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Ley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38/2003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17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noviembre,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General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Subvenciones.</w:t>
      </w:r>
    </w:p>
    <w:p w:rsidR="00FD6052" w:rsidRDefault="003077B3" w:rsidP="00FD6052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 xml:space="preserve">3.- </w:t>
      </w:r>
      <w:r w:rsidRPr="00FD6052">
        <w:rPr>
          <w:sz w:val="20"/>
          <w:szCs w:val="20"/>
        </w:rPr>
        <w:t>Q</w:t>
      </w:r>
      <w:r w:rsidRPr="00FD6052">
        <w:rPr>
          <w:sz w:val="20"/>
          <w:szCs w:val="20"/>
        </w:rPr>
        <w:t>ue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se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compromete,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en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el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supuesto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ser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requerido,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a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declarar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las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ayudas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mínimos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que</w:t>
      </w:r>
      <w:r w:rsidRPr="00FD6052">
        <w:rPr>
          <w:spacing w:val="-6"/>
          <w:sz w:val="20"/>
          <w:szCs w:val="20"/>
        </w:rPr>
        <w:t xml:space="preserve"> </w:t>
      </w:r>
      <w:r w:rsidRPr="00FD6052">
        <w:rPr>
          <w:sz w:val="20"/>
          <w:szCs w:val="20"/>
        </w:rPr>
        <w:t>le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hubiesen</w:t>
      </w:r>
      <w:r w:rsidRPr="00FD6052">
        <w:rPr>
          <w:spacing w:val="-5"/>
          <w:sz w:val="20"/>
          <w:szCs w:val="20"/>
        </w:rPr>
        <w:t xml:space="preserve"> </w:t>
      </w:r>
      <w:r w:rsidRPr="00FD6052">
        <w:rPr>
          <w:sz w:val="20"/>
          <w:szCs w:val="20"/>
        </w:rPr>
        <w:t>sido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concedidas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por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cualquier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proyecto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durante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los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tres últimos ejercicios fiscales, con indicación de importe,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organismo, fecha de concesión y régimen de ayudas en que se ampara, o en su caso, declaración de no haber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recibido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ninguna;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así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como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compromiso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comunicar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a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la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mayor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brevedad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posible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las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obtenidas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con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posterioridad a la presentación de la solicitud, a los efectos de lo establecido en el Reglamento (UE) número</w:t>
      </w:r>
      <w:r w:rsidRPr="00FD6052">
        <w:rPr>
          <w:spacing w:val="1"/>
          <w:sz w:val="20"/>
          <w:szCs w:val="20"/>
        </w:rPr>
        <w:t xml:space="preserve"> </w:t>
      </w:r>
      <w:r w:rsidRPr="00FD6052">
        <w:rPr>
          <w:sz w:val="20"/>
          <w:szCs w:val="20"/>
        </w:rPr>
        <w:t>1407/2013</w:t>
      </w:r>
      <w:r w:rsidRPr="00FD6052">
        <w:rPr>
          <w:spacing w:val="-2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-1"/>
          <w:sz w:val="20"/>
          <w:szCs w:val="20"/>
        </w:rPr>
        <w:t xml:space="preserve"> </w:t>
      </w:r>
      <w:r w:rsidRPr="00FD6052">
        <w:rPr>
          <w:sz w:val="20"/>
          <w:szCs w:val="20"/>
        </w:rPr>
        <w:t>la</w:t>
      </w:r>
      <w:r w:rsidRPr="00FD6052">
        <w:rPr>
          <w:spacing w:val="-2"/>
          <w:sz w:val="20"/>
          <w:szCs w:val="20"/>
        </w:rPr>
        <w:t xml:space="preserve"> </w:t>
      </w:r>
      <w:r w:rsidRPr="00FD6052">
        <w:rPr>
          <w:sz w:val="20"/>
          <w:szCs w:val="20"/>
        </w:rPr>
        <w:t>Comisión,</w:t>
      </w:r>
      <w:r w:rsidRPr="00FD6052">
        <w:rPr>
          <w:spacing w:val="-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-1"/>
          <w:sz w:val="20"/>
          <w:szCs w:val="20"/>
        </w:rPr>
        <w:t xml:space="preserve"> </w:t>
      </w:r>
      <w:r w:rsidRPr="00FD6052">
        <w:rPr>
          <w:sz w:val="20"/>
          <w:szCs w:val="20"/>
        </w:rPr>
        <w:t>18</w:t>
      </w:r>
      <w:r w:rsidRPr="00FD6052">
        <w:rPr>
          <w:spacing w:val="-2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-1"/>
          <w:sz w:val="20"/>
          <w:szCs w:val="20"/>
        </w:rPr>
        <w:t xml:space="preserve"> </w:t>
      </w:r>
      <w:r w:rsidRPr="00FD6052">
        <w:rPr>
          <w:sz w:val="20"/>
          <w:szCs w:val="20"/>
        </w:rPr>
        <w:t>diciembre</w:t>
      </w:r>
      <w:r w:rsidRPr="00FD6052">
        <w:rPr>
          <w:spacing w:val="-1"/>
          <w:sz w:val="20"/>
          <w:szCs w:val="20"/>
        </w:rPr>
        <w:t xml:space="preserve"> </w:t>
      </w:r>
      <w:r w:rsidRPr="00FD6052">
        <w:rPr>
          <w:sz w:val="20"/>
          <w:szCs w:val="20"/>
        </w:rPr>
        <w:t>de</w:t>
      </w:r>
      <w:r w:rsidRPr="00FD6052">
        <w:rPr>
          <w:spacing w:val="-2"/>
          <w:sz w:val="20"/>
          <w:szCs w:val="20"/>
        </w:rPr>
        <w:t xml:space="preserve"> </w:t>
      </w:r>
      <w:r w:rsidRPr="00FD6052">
        <w:rPr>
          <w:sz w:val="20"/>
          <w:szCs w:val="20"/>
        </w:rPr>
        <w:t>2013.</w:t>
      </w:r>
    </w:p>
    <w:p w:rsidR="00FD6052" w:rsidRDefault="00FD6052" w:rsidP="00FD6052">
      <w:pPr>
        <w:jc w:val="both"/>
        <w:rPr>
          <w:sz w:val="20"/>
          <w:szCs w:val="20"/>
        </w:rPr>
      </w:pPr>
    </w:p>
    <w:p w:rsidR="00FD6052" w:rsidRDefault="00765F26" w:rsidP="00FD6052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>4</w:t>
      </w:r>
      <w:r w:rsidR="003077B3" w:rsidRPr="00FD6052">
        <w:rPr>
          <w:sz w:val="20"/>
          <w:szCs w:val="20"/>
        </w:rPr>
        <w:t xml:space="preserve">.- No haber recibido otras subvenciones, ayudas, </w:t>
      </w:r>
      <w:r w:rsidR="003077B3" w:rsidRPr="00FD6052">
        <w:rPr>
          <w:sz w:val="20"/>
          <w:szCs w:val="20"/>
        </w:rPr>
        <w:t>ingresos o recursos procedentes de cualquier administración,</w:t>
      </w:r>
      <w:r w:rsidR="003077B3" w:rsidRPr="00FD6052">
        <w:rPr>
          <w:spacing w:val="-5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ente público o privado nacional, de la Unión europea o de organismos internacionales concedidos para la misma</w:t>
      </w:r>
      <w:r w:rsidR="003077B3" w:rsidRPr="00FD6052">
        <w:rPr>
          <w:spacing w:val="-5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finalidad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cuyo</w:t>
      </w:r>
      <w:r w:rsidR="003077B3" w:rsidRPr="00FD6052">
        <w:rPr>
          <w:spacing w:val="-3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importe,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aisladamente</w:t>
      </w:r>
      <w:r w:rsidR="003077B3" w:rsidRPr="00FD6052">
        <w:rPr>
          <w:spacing w:val="-3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o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en</w:t>
      </w:r>
      <w:r w:rsidR="003077B3" w:rsidRPr="00FD6052">
        <w:rPr>
          <w:spacing w:val="-3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su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conjunto,</w:t>
      </w:r>
      <w:r w:rsidR="003077B3" w:rsidRPr="00FD6052">
        <w:rPr>
          <w:spacing w:val="-3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supere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el</w:t>
      </w:r>
      <w:r w:rsidR="003077B3" w:rsidRPr="00FD6052">
        <w:rPr>
          <w:spacing w:val="-3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coste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</w:t>
      </w:r>
      <w:r w:rsidR="003077B3" w:rsidRPr="00FD6052">
        <w:rPr>
          <w:spacing w:val="-3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la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activida</w:t>
      </w:r>
      <w:r w:rsidR="003077B3" w:rsidRPr="00FD6052">
        <w:rPr>
          <w:sz w:val="20"/>
          <w:szCs w:val="20"/>
        </w:rPr>
        <w:t>d</w:t>
      </w:r>
      <w:r w:rsidR="003077B3" w:rsidRPr="00FD6052">
        <w:rPr>
          <w:spacing w:val="-3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subvencionada.</w:t>
      </w:r>
    </w:p>
    <w:p w:rsidR="00FD6052" w:rsidRDefault="00FD6052" w:rsidP="00FD6052">
      <w:pPr>
        <w:jc w:val="both"/>
        <w:rPr>
          <w:sz w:val="20"/>
          <w:szCs w:val="20"/>
        </w:rPr>
      </w:pPr>
    </w:p>
    <w:p w:rsidR="00FD6052" w:rsidRDefault="00765F26" w:rsidP="00FD6052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>5</w:t>
      </w:r>
      <w:r w:rsidR="003077B3" w:rsidRPr="00FD6052">
        <w:rPr>
          <w:sz w:val="20"/>
          <w:szCs w:val="20"/>
        </w:rPr>
        <w:t>.- Que no está incurso en alguna de las prohibiciones para obtener la condición de beneficiario, según lo</w:t>
      </w:r>
      <w:r w:rsidR="003077B3" w:rsidRPr="00FD6052">
        <w:rPr>
          <w:spacing w:val="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dispuesto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en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el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artículo</w:t>
      </w:r>
      <w:r w:rsidR="003077B3" w:rsidRPr="00FD6052">
        <w:rPr>
          <w:spacing w:val="-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13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la</w:t>
      </w:r>
      <w:r w:rsidR="003077B3" w:rsidRPr="00FD6052">
        <w:rPr>
          <w:spacing w:val="-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Ley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38/2003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General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</w:t>
      </w:r>
      <w:r w:rsidR="003077B3" w:rsidRPr="00FD6052">
        <w:rPr>
          <w:spacing w:val="-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Subvenciones.</w:t>
      </w:r>
    </w:p>
    <w:p w:rsidR="00FD6052" w:rsidRDefault="00FD6052" w:rsidP="00FD6052">
      <w:pPr>
        <w:jc w:val="both"/>
        <w:rPr>
          <w:sz w:val="20"/>
          <w:szCs w:val="20"/>
        </w:rPr>
      </w:pPr>
    </w:p>
    <w:p w:rsidR="00FD6052" w:rsidRDefault="00765F26" w:rsidP="00FD6052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>6</w:t>
      </w:r>
      <w:r w:rsidR="003077B3" w:rsidRPr="00FD6052">
        <w:rPr>
          <w:sz w:val="20"/>
          <w:szCs w:val="20"/>
        </w:rPr>
        <w:t>.-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Disponer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del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título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habilitante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para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el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funcionamiento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la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actividad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económica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que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desarrolle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concedido</w:t>
      </w:r>
      <w:r w:rsidR="003077B3" w:rsidRPr="00FD6052">
        <w:rPr>
          <w:spacing w:val="-7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por</w:t>
      </w:r>
      <w:r w:rsidR="003077B3" w:rsidRPr="00FD6052">
        <w:rPr>
          <w:spacing w:val="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el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Ayuntamiento,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o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declaración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responsable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no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disponer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local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determinado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por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no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requerirlo</w:t>
      </w:r>
      <w:r w:rsidR="003077B3" w:rsidRPr="00FD6052">
        <w:rPr>
          <w:spacing w:val="-6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la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actividad.</w:t>
      </w:r>
    </w:p>
    <w:p w:rsidR="00FD6052" w:rsidRDefault="00FD6052" w:rsidP="00FD6052">
      <w:pPr>
        <w:jc w:val="both"/>
        <w:rPr>
          <w:sz w:val="20"/>
          <w:szCs w:val="20"/>
        </w:rPr>
      </w:pPr>
    </w:p>
    <w:p w:rsidR="00FD6052" w:rsidRDefault="00765F26" w:rsidP="00FD6052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>7</w:t>
      </w:r>
      <w:r w:rsidR="003077B3" w:rsidRPr="00FD6052">
        <w:rPr>
          <w:sz w:val="20"/>
          <w:szCs w:val="20"/>
        </w:rPr>
        <w:t>.- Que el solicitante no ha presentado solicitud de subvención por la misma actividad y para la misma finalidad</w:t>
      </w:r>
      <w:r w:rsidR="003077B3" w:rsidRPr="00FD6052">
        <w:rPr>
          <w:spacing w:val="-5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en</w:t>
      </w:r>
      <w:r w:rsidR="003077B3" w:rsidRPr="00FD6052">
        <w:rPr>
          <w:spacing w:val="-2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otra</w:t>
      </w:r>
      <w:r w:rsidR="003077B3" w:rsidRPr="00FD6052">
        <w:rPr>
          <w:spacing w:val="-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entidad</w:t>
      </w:r>
      <w:r w:rsidR="003077B3" w:rsidRPr="00FD6052">
        <w:rPr>
          <w:spacing w:val="-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local.</w:t>
      </w:r>
    </w:p>
    <w:p w:rsidR="00FD6052" w:rsidRDefault="00FD6052" w:rsidP="00FD6052">
      <w:pPr>
        <w:jc w:val="both"/>
        <w:rPr>
          <w:sz w:val="20"/>
          <w:szCs w:val="20"/>
        </w:rPr>
      </w:pPr>
    </w:p>
    <w:p w:rsidR="00E5380A" w:rsidRPr="00FD6052" w:rsidRDefault="00765F26" w:rsidP="00FD6052">
      <w:pPr>
        <w:jc w:val="both"/>
        <w:rPr>
          <w:sz w:val="20"/>
          <w:szCs w:val="20"/>
        </w:rPr>
      </w:pPr>
      <w:r w:rsidRPr="00FD6052">
        <w:rPr>
          <w:sz w:val="20"/>
          <w:szCs w:val="20"/>
        </w:rPr>
        <w:t>8</w:t>
      </w:r>
      <w:r w:rsidR="003077B3" w:rsidRPr="00FD6052">
        <w:rPr>
          <w:sz w:val="20"/>
          <w:szCs w:val="20"/>
        </w:rPr>
        <w:t>.-</w:t>
      </w:r>
      <w:r w:rsidR="003077B3" w:rsidRPr="00FD6052">
        <w:rPr>
          <w:spacing w:val="9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Que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son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ciertos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y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completos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todos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los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datos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de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la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solicitud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y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anexos,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así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como</w:t>
      </w:r>
      <w:r w:rsidR="003077B3" w:rsidRPr="00FD6052">
        <w:rPr>
          <w:spacing w:val="-4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toda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la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documentación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que</w:t>
      </w:r>
      <w:r w:rsidR="003077B3" w:rsidRPr="00FD6052">
        <w:rPr>
          <w:spacing w:val="-5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se</w:t>
      </w:r>
      <w:r w:rsidR="003077B3" w:rsidRPr="00FD6052">
        <w:rPr>
          <w:spacing w:val="1"/>
          <w:sz w:val="20"/>
          <w:szCs w:val="20"/>
        </w:rPr>
        <w:t xml:space="preserve"> </w:t>
      </w:r>
      <w:r w:rsidR="003077B3" w:rsidRPr="00FD6052">
        <w:rPr>
          <w:sz w:val="20"/>
          <w:szCs w:val="20"/>
        </w:rPr>
        <w:t>present</w:t>
      </w:r>
      <w:r w:rsidR="003077B3" w:rsidRPr="00FD6052">
        <w:rPr>
          <w:sz w:val="20"/>
          <w:szCs w:val="20"/>
        </w:rPr>
        <w:t>a</w:t>
      </w:r>
    </w:p>
    <w:p w:rsidR="00E5380A" w:rsidRPr="00FD6052" w:rsidRDefault="00E5380A">
      <w:pPr>
        <w:pStyle w:val="Textoindependiente"/>
      </w:pPr>
    </w:p>
    <w:p w:rsidR="00E5380A" w:rsidRPr="00FD6052" w:rsidRDefault="00E5380A">
      <w:pPr>
        <w:pStyle w:val="Textoindependiente"/>
      </w:pPr>
    </w:p>
    <w:p w:rsidR="00E5380A" w:rsidRPr="00FD6052" w:rsidRDefault="003077B3">
      <w:pPr>
        <w:tabs>
          <w:tab w:val="left" w:pos="2532"/>
          <w:tab w:val="left" w:pos="4206"/>
        </w:tabs>
        <w:spacing w:before="146"/>
        <w:ind w:right="12"/>
        <w:jc w:val="center"/>
        <w:rPr>
          <w:sz w:val="20"/>
          <w:szCs w:val="20"/>
        </w:rPr>
      </w:pPr>
      <w:r w:rsidRPr="00FD6052">
        <w:rPr>
          <w:sz w:val="20"/>
          <w:szCs w:val="20"/>
        </w:rPr>
        <w:t>En</w:t>
      </w:r>
      <w:r w:rsidRPr="00FD6052">
        <w:rPr>
          <w:spacing w:val="-4"/>
          <w:sz w:val="20"/>
          <w:szCs w:val="20"/>
        </w:rPr>
        <w:t xml:space="preserve"> </w:t>
      </w:r>
      <w:proofErr w:type="spellStart"/>
      <w:r w:rsidRPr="00FD6052">
        <w:rPr>
          <w:sz w:val="20"/>
          <w:szCs w:val="20"/>
        </w:rPr>
        <w:t>Benimantell</w:t>
      </w:r>
      <w:proofErr w:type="spellEnd"/>
      <w:r w:rsidRPr="00FD6052">
        <w:rPr>
          <w:spacing w:val="-4"/>
          <w:sz w:val="20"/>
          <w:szCs w:val="20"/>
        </w:rPr>
        <w:t xml:space="preserve"> </w:t>
      </w:r>
      <w:r w:rsidRPr="00FD6052">
        <w:rPr>
          <w:sz w:val="20"/>
          <w:szCs w:val="20"/>
        </w:rPr>
        <w:t>a</w:t>
      </w:r>
      <w:r w:rsidRPr="00FD6052">
        <w:rPr>
          <w:rFonts w:ascii="Times New Roman"/>
          <w:sz w:val="20"/>
          <w:szCs w:val="20"/>
          <w:u w:val="single"/>
        </w:rPr>
        <w:tab/>
      </w:r>
      <w:r w:rsidRPr="00FD6052">
        <w:rPr>
          <w:sz w:val="20"/>
          <w:szCs w:val="20"/>
        </w:rPr>
        <w:t>de</w:t>
      </w:r>
      <w:r w:rsidRPr="00FD6052">
        <w:rPr>
          <w:rFonts w:ascii="Times New Roman"/>
          <w:sz w:val="20"/>
          <w:szCs w:val="20"/>
          <w:u w:val="single"/>
        </w:rPr>
        <w:tab/>
      </w:r>
      <w:proofErr w:type="spellStart"/>
      <w:r w:rsidRPr="00FD6052">
        <w:rPr>
          <w:sz w:val="20"/>
          <w:szCs w:val="20"/>
        </w:rPr>
        <w:t>de</w:t>
      </w:r>
      <w:proofErr w:type="spellEnd"/>
      <w:r w:rsidRPr="00FD6052">
        <w:rPr>
          <w:spacing w:val="-4"/>
          <w:sz w:val="20"/>
          <w:szCs w:val="20"/>
        </w:rPr>
        <w:t xml:space="preserve"> </w:t>
      </w:r>
      <w:r w:rsidRPr="00FD6052">
        <w:rPr>
          <w:sz w:val="20"/>
          <w:szCs w:val="20"/>
        </w:rPr>
        <w:t>2022.</w:t>
      </w:r>
    </w:p>
    <w:p w:rsidR="00E5380A" w:rsidRPr="00FD6052" w:rsidRDefault="00E5380A">
      <w:pPr>
        <w:pStyle w:val="Textoindependiente"/>
        <w:spacing w:before="12"/>
      </w:pPr>
    </w:p>
    <w:p w:rsidR="00E5380A" w:rsidRPr="00FD6052" w:rsidRDefault="003077B3">
      <w:pPr>
        <w:tabs>
          <w:tab w:val="left" w:pos="3580"/>
        </w:tabs>
        <w:ind w:left="21"/>
        <w:jc w:val="center"/>
        <w:rPr>
          <w:rFonts w:ascii="Times New Roman"/>
          <w:sz w:val="20"/>
          <w:szCs w:val="20"/>
        </w:rPr>
      </w:pPr>
      <w:r w:rsidRPr="00FD6052">
        <w:rPr>
          <w:sz w:val="20"/>
          <w:szCs w:val="20"/>
        </w:rPr>
        <w:t>Fdo.</w:t>
      </w:r>
      <w:r w:rsidRPr="00FD6052">
        <w:rPr>
          <w:spacing w:val="-4"/>
          <w:sz w:val="20"/>
          <w:szCs w:val="20"/>
        </w:rPr>
        <w:t xml:space="preserve"> </w:t>
      </w:r>
      <w:r w:rsidRPr="00FD6052">
        <w:rPr>
          <w:sz w:val="20"/>
          <w:szCs w:val="20"/>
        </w:rPr>
        <w:t>:</w:t>
      </w:r>
      <w:r w:rsidRPr="00FD6052">
        <w:rPr>
          <w:rFonts w:ascii="Times New Roman"/>
          <w:sz w:val="20"/>
          <w:szCs w:val="20"/>
          <w:u w:val="single"/>
        </w:rPr>
        <w:t xml:space="preserve"> </w:t>
      </w:r>
      <w:r w:rsidRPr="00FD6052">
        <w:rPr>
          <w:rFonts w:ascii="Times New Roman"/>
          <w:sz w:val="20"/>
          <w:szCs w:val="20"/>
          <w:u w:val="single"/>
        </w:rPr>
        <w:tab/>
      </w:r>
    </w:p>
    <w:p w:rsidR="00E5380A" w:rsidRPr="00765F26" w:rsidRDefault="00E5380A">
      <w:pPr>
        <w:jc w:val="center"/>
        <w:rPr>
          <w:rFonts w:ascii="Times New Roman"/>
          <w:sz w:val="18"/>
          <w:szCs w:val="18"/>
        </w:rPr>
        <w:sectPr w:rsidR="00E5380A" w:rsidRPr="00765F26">
          <w:pgSz w:w="14190" w:h="16840"/>
          <w:pgMar w:top="2200" w:right="2020" w:bottom="1000" w:left="2020" w:header="597" w:footer="820" w:gutter="0"/>
          <w:cols w:space="720"/>
        </w:sectPr>
      </w:pPr>
    </w:p>
    <w:p w:rsidR="00E5380A" w:rsidRDefault="00E5380A">
      <w:pPr>
        <w:pStyle w:val="Textoindependiente"/>
        <w:spacing w:before="9"/>
        <w:rPr>
          <w:rFonts w:ascii="Times New Roman"/>
          <w:sz w:val="25"/>
        </w:rPr>
      </w:pPr>
    </w:p>
    <w:p w:rsidR="00E5380A" w:rsidRDefault="003077B3" w:rsidP="00DE5257">
      <w:pPr>
        <w:spacing w:before="100"/>
        <w:jc w:val="center"/>
        <w:rPr>
          <w:b/>
          <w:sz w:val="18"/>
        </w:rPr>
      </w:pPr>
      <w:r>
        <w:rPr>
          <w:b/>
          <w:sz w:val="18"/>
        </w:rPr>
        <w:t>ANEXO</w:t>
      </w:r>
      <w:r>
        <w:rPr>
          <w:b/>
          <w:spacing w:val="55"/>
          <w:sz w:val="18"/>
        </w:rPr>
        <w:t xml:space="preserve"> </w:t>
      </w:r>
      <w:r>
        <w:rPr>
          <w:b/>
          <w:sz w:val="18"/>
        </w:rPr>
        <w:t>III</w:t>
      </w:r>
      <w:r>
        <w:rPr>
          <w:sz w:val="20"/>
        </w:rPr>
        <w:t>.-</w:t>
      </w:r>
      <w:r>
        <w:rPr>
          <w:spacing w:val="41"/>
          <w:sz w:val="20"/>
        </w:rPr>
        <w:t xml:space="preserve"> </w:t>
      </w:r>
      <w:r>
        <w:rPr>
          <w:b/>
          <w:sz w:val="18"/>
          <w:u w:val="thick"/>
        </w:rPr>
        <w:t>PODER</w:t>
      </w:r>
      <w:r>
        <w:rPr>
          <w:b/>
          <w:spacing w:val="41"/>
          <w:sz w:val="18"/>
          <w:u w:val="thick"/>
        </w:rPr>
        <w:t xml:space="preserve"> </w:t>
      </w:r>
      <w:r>
        <w:rPr>
          <w:b/>
          <w:sz w:val="18"/>
          <w:u w:val="thick"/>
        </w:rPr>
        <w:t>DE</w:t>
      </w:r>
      <w:r>
        <w:rPr>
          <w:b/>
          <w:spacing w:val="41"/>
          <w:sz w:val="18"/>
          <w:u w:val="thick"/>
        </w:rPr>
        <w:t xml:space="preserve"> </w:t>
      </w:r>
      <w:r>
        <w:rPr>
          <w:b/>
          <w:sz w:val="18"/>
          <w:u w:val="thick"/>
        </w:rPr>
        <w:t>REPRESENTACIÓN</w:t>
      </w:r>
      <w:r>
        <w:rPr>
          <w:b/>
          <w:spacing w:val="41"/>
          <w:sz w:val="18"/>
          <w:u w:val="thick"/>
        </w:rPr>
        <w:t xml:space="preserve"> </w:t>
      </w:r>
      <w:r>
        <w:rPr>
          <w:b/>
          <w:sz w:val="18"/>
          <w:u w:val="thick"/>
        </w:rPr>
        <w:t>PARA</w:t>
      </w:r>
      <w:r>
        <w:rPr>
          <w:b/>
          <w:spacing w:val="42"/>
          <w:sz w:val="18"/>
          <w:u w:val="thick"/>
        </w:rPr>
        <w:t xml:space="preserve"> </w:t>
      </w:r>
      <w:r>
        <w:rPr>
          <w:b/>
          <w:sz w:val="18"/>
          <w:u w:val="thick"/>
        </w:rPr>
        <w:t>TRAMITACIÓN</w:t>
      </w:r>
      <w:r>
        <w:rPr>
          <w:b/>
          <w:spacing w:val="41"/>
          <w:sz w:val="18"/>
          <w:u w:val="thick"/>
        </w:rPr>
        <w:t xml:space="preserve"> </w:t>
      </w:r>
      <w:r>
        <w:rPr>
          <w:b/>
          <w:sz w:val="18"/>
          <w:u w:val="thick"/>
        </w:rPr>
        <w:t>POR</w:t>
      </w:r>
      <w:r>
        <w:rPr>
          <w:b/>
          <w:spacing w:val="41"/>
          <w:sz w:val="18"/>
          <w:u w:val="thick"/>
        </w:rPr>
        <w:t xml:space="preserve"> </w:t>
      </w:r>
      <w:r>
        <w:rPr>
          <w:b/>
          <w:sz w:val="18"/>
          <w:u w:val="thick"/>
        </w:rPr>
        <w:t>COMPARECENCIA</w:t>
      </w:r>
      <w:r>
        <w:rPr>
          <w:b/>
          <w:spacing w:val="-59"/>
          <w:sz w:val="18"/>
        </w:rPr>
        <w:t xml:space="preserve"> </w:t>
      </w:r>
      <w:r>
        <w:rPr>
          <w:b/>
          <w:sz w:val="18"/>
          <w:u w:val="thick"/>
        </w:rPr>
        <w:t>ELECTRÓNICA</w:t>
      </w:r>
    </w:p>
    <w:p w:rsidR="00FD6052" w:rsidRDefault="00FD6052" w:rsidP="00FD6052">
      <w:pPr>
        <w:spacing w:before="170"/>
        <w:rPr>
          <w:sz w:val="18"/>
          <w:u w:val="thick"/>
        </w:rPr>
      </w:pPr>
    </w:p>
    <w:p w:rsidR="00E5380A" w:rsidRDefault="003077B3" w:rsidP="00FD6052">
      <w:pPr>
        <w:spacing w:before="170"/>
        <w:rPr>
          <w:sz w:val="18"/>
        </w:rPr>
      </w:pPr>
      <w:r>
        <w:rPr>
          <w:sz w:val="18"/>
          <w:u w:val="thick"/>
        </w:rPr>
        <w:t>DATOS</w:t>
      </w:r>
      <w:r>
        <w:rPr>
          <w:spacing w:val="-5"/>
          <w:sz w:val="18"/>
          <w:u w:val="thick"/>
        </w:rPr>
        <w:t xml:space="preserve"> </w:t>
      </w:r>
      <w:r>
        <w:rPr>
          <w:sz w:val="18"/>
          <w:u w:val="thick"/>
        </w:rPr>
        <w:t>SOLICITANTE</w:t>
      </w:r>
      <w:r>
        <w:rPr>
          <w:spacing w:val="-5"/>
          <w:sz w:val="18"/>
          <w:u w:val="thick"/>
        </w:rPr>
        <w:t xml:space="preserve"> </w:t>
      </w:r>
      <w:r>
        <w:rPr>
          <w:sz w:val="18"/>
          <w:u w:val="thick"/>
        </w:rPr>
        <w:t>TITULAR</w:t>
      </w:r>
      <w:r>
        <w:rPr>
          <w:spacing w:val="-4"/>
          <w:sz w:val="18"/>
          <w:u w:val="thick"/>
        </w:rPr>
        <w:t xml:space="preserve"> </w:t>
      </w:r>
      <w:r>
        <w:rPr>
          <w:sz w:val="18"/>
          <w:u w:val="thick"/>
        </w:rPr>
        <w:t>DE</w:t>
      </w:r>
      <w:r>
        <w:rPr>
          <w:spacing w:val="-5"/>
          <w:sz w:val="18"/>
          <w:u w:val="thick"/>
        </w:rPr>
        <w:t xml:space="preserve"> </w:t>
      </w:r>
      <w:r>
        <w:rPr>
          <w:sz w:val="18"/>
          <w:u w:val="thick"/>
        </w:rPr>
        <w:t>LA</w:t>
      </w:r>
      <w:r>
        <w:rPr>
          <w:spacing w:val="-4"/>
          <w:sz w:val="18"/>
          <w:u w:val="thick"/>
        </w:rPr>
        <w:t xml:space="preserve"> </w:t>
      </w:r>
      <w:r>
        <w:rPr>
          <w:sz w:val="18"/>
          <w:u w:val="thick"/>
        </w:rPr>
        <w:t>ACTIVIDAD</w:t>
      </w:r>
    </w:p>
    <w:p w:rsidR="00E5380A" w:rsidRDefault="00E5380A">
      <w:pPr>
        <w:pStyle w:val="Textoindependiente"/>
        <w:spacing w:before="11"/>
        <w:rPr>
          <w:sz w:val="16"/>
        </w:rPr>
      </w:pPr>
    </w:p>
    <w:tbl>
      <w:tblPr>
        <w:tblStyle w:val="TableNormal"/>
        <w:tblW w:w="0" w:type="auto"/>
        <w:tblInd w:w="5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0"/>
        <w:gridCol w:w="4520"/>
      </w:tblGrid>
      <w:tr w:rsidR="00E5380A">
        <w:trPr>
          <w:trHeight w:val="329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4"/>
              <w:ind w:left="62"/>
              <w:rPr>
                <w:sz w:val="18"/>
              </w:rPr>
            </w:pPr>
            <w:r>
              <w:rPr>
                <w:sz w:val="18"/>
              </w:rPr>
              <w:t>NOMBRE Y APELLIDOS O RAZÓN SOCIAL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3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7"/>
              <w:ind w:left="62"/>
              <w:rPr>
                <w:sz w:val="18"/>
              </w:rPr>
            </w:pPr>
            <w:r>
              <w:rPr>
                <w:sz w:val="18"/>
              </w:rPr>
              <w:t>DNI/NIE/NIF/PAS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5380A" w:rsidRDefault="00E5380A">
      <w:pPr>
        <w:pStyle w:val="Textoindependiente"/>
        <w:spacing w:before="8"/>
        <w:rPr>
          <w:sz w:val="17"/>
        </w:rPr>
      </w:pPr>
    </w:p>
    <w:p w:rsidR="00E5380A" w:rsidRDefault="003077B3" w:rsidP="00FD6052">
      <w:pPr>
        <w:rPr>
          <w:sz w:val="18"/>
        </w:rPr>
      </w:pPr>
      <w:r>
        <w:rPr>
          <w:sz w:val="18"/>
          <w:u w:val="thick"/>
        </w:rPr>
        <w:t>DATOS</w:t>
      </w:r>
      <w:r>
        <w:rPr>
          <w:spacing w:val="-10"/>
          <w:sz w:val="18"/>
          <w:u w:val="thick"/>
        </w:rPr>
        <w:t xml:space="preserve"> </w:t>
      </w:r>
      <w:r>
        <w:rPr>
          <w:sz w:val="18"/>
          <w:u w:val="thick"/>
        </w:rPr>
        <w:t>DEL</w:t>
      </w:r>
      <w:r>
        <w:rPr>
          <w:spacing w:val="-9"/>
          <w:sz w:val="18"/>
          <w:u w:val="thick"/>
        </w:rPr>
        <w:t xml:space="preserve"> </w:t>
      </w:r>
      <w:r>
        <w:rPr>
          <w:sz w:val="18"/>
          <w:u w:val="thick"/>
        </w:rPr>
        <w:t>REPRESENTANTE</w:t>
      </w:r>
    </w:p>
    <w:p w:rsidR="00E5380A" w:rsidRDefault="00E5380A">
      <w:pPr>
        <w:pStyle w:val="Textoindependiente"/>
        <w:rPr>
          <w:sz w:val="17"/>
        </w:rPr>
      </w:pPr>
    </w:p>
    <w:tbl>
      <w:tblPr>
        <w:tblStyle w:val="TableNormal"/>
        <w:tblW w:w="0" w:type="auto"/>
        <w:tblInd w:w="5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0"/>
        <w:gridCol w:w="4520"/>
      </w:tblGrid>
      <w:tr w:rsidR="00E5380A">
        <w:trPr>
          <w:trHeight w:val="329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2"/>
              <w:ind w:left="62"/>
              <w:rPr>
                <w:sz w:val="18"/>
              </w:rPr>
            </w:pPr>
            <w:r>
              <w:rPr>
                <w:sz w:val="18"/>
              </w:rPr>
              <w:t>NOMBRE Y APELLIDOS O RAZÓN SOCIAL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3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6"/>
              <w:ind w:left="62"/>
              <w:rPr>
                <w:sz w:val="18"/>
              </w:rPr>
            </w:pPr>
            <w:r>
              <w:rPr>
                <w:sz w:val="18"/>
              </w:rPr>
              <w:t>DNI/NIE/NIF/PAS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FD6052" w:rsidRDefault="00FD6052" w:rsidP="00FD6052">
      <w:pPr>
        <w:rPr>
          <w:sz w:val="17"/>
          <w:szCs w:val="20"/>
        </w:rPr>
      </w:pPr>
    </w:p>
    <w:p w:rsidR="00E5380A" w:rsidRDefault="003077B3" w:rsidP="00FD6052">
      <w:pPr>
        <w:rPr>
          <w:sz w:val="18"/>
        </w:rPr>
      </w:pPr>
      <w:r>
        <w:rPr>
          <w:sz w:val="18"/>
          <w:u w:val="thick"/>
        </w:rPr>
        <w:t>DATOS</w:t>
      </w:r>
      <w:r>
        <w:rPr>
          <w:spacing w:val="-11"/>
          <w:sz w:val="18"/>
          <w:u w:val="thick"/>
        </w:rPr>
        <w:t xml:space="preserve"> </w:t>
      </w:r>
      <w:r>
        <w:rPr>
          <w:sz w:val="18"/>
          <w:u w:val="thick"/>
        </w:rPr>
        <w:t>DE</w:t>
      </w:r>
      <w:r>
        <w:rPr>
          <w:spacing w:val="-11"/>
          <w:sz w:val="18"/>
          <w:u w:val="thick"/>
        </w:rPr>
        <w:t xml:space="preserve"> </w:t>
      </w:r>
      <w:r>
        <w:rPr>
          <w:sz w:val="18"/>
          <w:u w:val="thick"/>
        </w:rPr>
        <w:t>CONTACTO</w:t>
      </w:r>
    </w:p>
    <w:p w:rsidR="00E5380A" w:rsidRDefault="00E5380A">
      <w:pPr>
        <w:pStyle w:val="Textoindependiente"/>
        <w:spacing w:before="1"/>
        <w:rPr>
          <w:sz w:val="17"/>
        </w:rPr>
      </w:pPr>
    </w:p>
    <w:tbl>
      <w:tblPr>
        <w:tblStyle w:val="TableNormal"/>
        <w:tblW w:w="0" w:type="auto"/>
        <w:tblInd w:w="5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0"/>
        <w:gridCol w:w="4520"/>
      </w:tblGrid>
      <w:tr w:rsidR="00E5380A">
        <w:trPr>
          <w:trHeight w:val="329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1"/>
              <w:ind w:left="62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1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5"/>
              <w:ind w:left="62"/>
              <w:rPr>
                <w:sz w:val="18"/>
              </w:rPr>
            </w:pPr>
            <w:r>
              <w:rPr>
                <w:sz w:val="18"/>
              </w:rPr>
              <w:t>CORREO ELECTRÓNICO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29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9"/>
              <w:ind w:left="62"/>
              <w:rPr>
                <w:sz w:val="18"/>
              </w:rPr>
            </w:pPr>
            <w:r>
              <w:rPr>
                <w:sz w:val="18"/>
              </w:rPr>
              <w:t>NOMBRE DE LA VÍA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3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62"/>
              <w:ind w:left="62"/>
              <w:rPr>
                <w:sz w:val="18"/>
              </w:rPr>
            </w:pPr>
            <w:r>
              <w:rPr>
                <w:sz w:val="18"/>
              </w:rPr>
              <w:t>CÓDIGO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POSTAL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3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6"/>
              <w:ind w:left="62"/>
              <w:rPr>
                <w:sz w:val="18"/>
              </w:rPr>
            </w:pPr>
            <w:r>
              <w:rPr>
                <w:sz w:val="18"/>
              </w:rPr>
              <w:t>MUNICIPIO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5380A">
        <w:trPr>
          <w:trHeight w:val="310"/>
        </w:trPr>
        <w:tc>
          <w:tcPr>
            <w:tcW w:w="4540" w:type="dxa"/>
          </w:tcPr>
          <w:p w:rsidR="00E5380A" w:rsidRDefault="003077B3">
            <w:pPr>
              <w:pStyle w:val="TableParagraph"/>
              <w:spacing w:before="50"/>
              <w:ind w:left="62"/>
              <w:rPr>
                <w:sz w:val="18"/>
              </w:rPr>
            </w:pPr>
            <w:r>
              <w:rPr>
                <w:sz w:val="18"/>
              </w:rPr>
              <w:t>PROVINCIA</w:t>
            </w:r>
          </w:p>
        </w:tc>
        <w:tc>
          <w:tcPr>
            <w:tcW w:w="4520" w:type="dxa"/>
          </w:tcPr>
          <w:p w:rsidR="00E5380A" w:rsidRDefault="00E538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E5257" w:rsidRDefault="00DE5257" w:rsidP="00FD6052">
      <w:pPr>
        <w:spacing w:before="179"/>
        <w:ind w:right="551"/>
        <w:jc w:val="both"/>
        <w:rPr>
          <w:szCs w:val="20"/>
        </w:rPr>
      </w:pPr>
    </w:p>
    <w:p w:rsidR="00E5380A" w:rsidRDefault="003077B3" w:rsidP="00FD6052">
      <w:pPr>
        <w:spacing w:before="179"/>
        <w:ind w:right="551"/>
        <w:jc w:val="both"/>
        <w:rPr>
          <w:sz w:val="18"/>
        </w:rPr>
      </w:pPr>
      <w:r>
        <w:rPr>
          <w:sz w:val="18"/>
        </w:rPr>
        <w:t xml:space="preserve">La persona que firma, como interesada en el trámite sobre subvenciones </w:t>
      </w:r>
      <w:r w:rsidR="00DE5257">
        <w:rPr>
          <w:sz w:val="18"/>
        </w:rPr>
        <w:t xml:space="preserve">con destino a minimizar el </w:t>
      </w:r>
      <w:r w:rsidR="00765F26" w:rsidRPr="00765F26">
        <w:rPr>
          <w:sz w:val="18"/>
        </w:rPr>
        <w:t xml:space="preserve">impacto económico que la crisis energética está suponiendo sobre pymes, </w:t>
      </w:r>
      <w:proofErr w:type="spellStart"/>
      <w:r w:rsidR="00765F26" w:rsidRPr="00765F26">
        <w:rPr>
          <w:sz w:val="18"/>
        </w:rPr>
        <w:t>micropymes</w:t>
      </w:r>
      <w:proofErr w:type="spellEnd"/>
      <w:r w:rsidR="00765F26" w:rsidRPr="00765F26">
        <w:rPr>
          <w:sz w:val="18"/>
        </w:rPr>
        <w:t>, pequeños empresarios autónomos</w:t>
      </w:r>
      <w:r w:rsidR="00765F26">
        <w:rPr>
          <w:sz w:val="18"/>
        </w:rPr>
        <w:t xml:space="preserve"> y profesionales de </w:t>
      </w:r>
      <w:proofErr w:type="spellStart"/>
      <w:r w:rsidR="00765F26">
        <w:rPr>
          <w:sz w:val="18"/>
        </w:rPr>
        <w:t>Benimantell</w:t>
      </w:r>
      <w:proofErr w:type="spellEnd"/>
      <w:r w:rsidR="00765F26">
        <w:rPr>
          <w:sz w:val="18"/>
        </w:rPr>
        <w:t>.</w:t>
      </w:r>
    </w:p>
    <w:p w:rsidR="00FD6052" w:rsidRDefault="00FD6052" w:rsidP="00FD6052">
      <w:pPr>
        <w:spacing w:before="170"/>
        <w:ind w:right="686"/>
        <w:jc w:val="center"/>
        <w:rPr>
          <w:szCs w:val="20"/>
        </w:rPr>
      </w:pPr>
    </w:p>
    <w:p w:rsidR="00E5380A" w:rsidRDefault="003077B3" w:rsidP="00FD6052">
      <w:pPr>
        <w:spacing w:before="170"/>
        <w:ind w:right="686"/>
        <w:jc w:val="center"/>
        <w:rPr>
          <w:b/>
          <w:sz w:val="18"/>
        </w:rPr>
      </w:pPr>
      <w:r>
        <w:rPr>
          <w:b/>
          <w:sz w:val="18"/>
        </w:rPr>
        <w:t>MANIFIESTA</w:t>
      </w:r>
    </w:p>
    <w:p w:rsidR="00FD6052" w:rsidRDefault="00FD6052" w:rsidP="00FD6052">
      <w:pPr>
        <w:ind w:right="544"/>
        <w:jc w:val="both"/>
        <w:rPr>
          <w:b/>
          <w:sz w:val="18"/>
          <w:szCs w:val="20"/>
        </w:rPr>
      </w:pPr>
    </w:p>
    <w:p w:rsidR="00E5380A" w:rsidRDefault="003077B3" w:rsidP="00FD6052">
      <w:pPr>
        <w:ind w:right="544"/>
        <w:jc w:val="both"/>
        <w:rPr>
          <w:sz w:val="18"/>
        </w:rPr>
      </w:pPr>
      <w:r>
        <w:rPr>
          <w:sz w:val="18"/>
        </w:rPr>
        <w:t>Que otorga en este acto su representación a la persona representante, al objeto de que pueda</w:t>
      </w:r>
      <w:r>
        <w:rPr>
          <w:spacing w:val="1"/>
          <w:sz w:val="18"/>
        </w:rPr>
        <w:t xml:space="preserve"> </w:t>
      </w:r>
      <w:r>
        <w:rPr>
          <w:sz w:val="18"/>
        </w:rPr>
        <w:t>presentar la solicitud de subvención del programa de ayudas con destino a minimizar el impacto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económico que el COVID-19 está suponiendo sobre pymes, </w:t>
      </w:r>
      <w:proofErr w:type="spellStart"/>
      <w:r>
        <w:rPr>
          <w:sz w:val="18"/>
        </w:rPr>
        <w:t>m</w:t>
      </w:r>
      <w:r>
        <w:rPr>
          <w:sz w:val="18"/>
        </w:rPr>
        <w:t>icropymes</w:t>
      </w:r>
      <w:proofErr w:type="spellEnd"/>
      <w:r>
        <w:rPr>
          <w:sz w:val="18"/>
        </w:rPr>
        <w:t>, pequeños empresarios</w:t>
      </w:r>
      <w:r>
        <w:rPr>
          <w:spacing w:val="1"/>
          <w:sz w:val="18"/>
        </w:rPr>
        <w:t xml:space="preserve"> </w:t>
      </w:r>
      <w:r>
        <w:rPr>
          <w:sz w:val="18"/>
        </w:rPr>
        <w:t>autónomos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profesionales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proofErr w:type="spellStart"/>
      <w:r>
        <w:rPr>
          <w:sz w:val="18"/>
        </w:rPr>
        <w:t>Benimantell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(Anualidad</w:t>
      </w:r>
      <w:r>
        <w:rPr>
          <w:spacing w:val="1"/>
          <w:sz w:val="18"/>
        </w:rPr>
        <w:t xml:space="preserve"> </w:t>
      </w:r>
      <w:r>
        <w:rPr>
          <w:sz w:val="18"/>
        </w:rPr>
        <w:t>2022)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manifestaciones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ella</w:t>
      </w:r>
      <w:r>
        <w:rPr>
          <w:spacing w:val="1"/>
          <w:sz w:val="18"/>
        </w:rPr>
        <w:t xml:space="preserve"> </w:t>
      </w:r>
      <w:r>
        <w:rPr>
          <w:sz w:val="18"/>
        </w:rPr>
        <w:t>contenidas y se entiendan con el representante cualquier de los actos y notificaciones que se</w:t>
      </w:r>
      <w:r>
        <w:rPr>
          <w:spacing w:val="1"/>
          <w:sz w:val="18"/>
        </w:rPr>
        <w:t xml:space="preserve"> </w:t>
      </w:r>
      <w:r>
        <w:rPr>
          <w:sz w:val="18"/>
        </w:rPr>
        <w:t>realicen</w:t>
      </w:r>
      <w:r>
        <w:rPr>
          <w:spacing w:val="-1"/>
          <w:sz w:val="18"/>
        </w:rPr>
        <w:t xml:space="preserve"> </w:t>
      </w:r>
      <w:r>
        <w:rPr>
          <w:sz w:val="18"/>
        </w:rPr>
        <w:t>en el procedimiento anteriormente</w:t>
      </w:r>
      <w:r>
        <w:rPr>
          <w:sz w:val="18"/>
        </w:rPr>
        <w:t xml:space="preserve"> citado.</w:t>
      </w:r>
    </w:p>
    <w:p w:rsidR="00FD6052" w:rsidRDefault="00FD6052" w:rsidP="00FD6052">
      <w:pPr>
        <w:ind w:right="548"/>
        <w:jc w:val="both"/>
        <w:rPr>
          <w:sz w:val="18"/>
          <w:szCs w:val="20"/>
        </w:rPr>
      </w:pPr>
    </w:p>
    <w:p w:rsidR="00E5380A" w:rsidRDefault="003077B3" w:rsidP="00FD6052">
      <w:pPr>
        <w:ind w:right="548"/>
        <w:jc w:val="both"/>
        <w:rPr>
          <w:sz w:val="18"/>
        </w:rPr>
      </w:pPr>
      <w:r>
        <w:rPr>
          <w:sz w:val="18"/>
        </w:rPr>
        <w:t>De</w:t>
      </w:r>
      <w:r>
        <w:rPr>
          <w:spacing w:val="59"/>
          <w:sz w:val="18"/>
        </w:rPr>
        <w:t xml:space="preserve"> </w:t>
      </w:r>
      <w:r>
        <w:rPr>
          <w:sz w:val="18"/>
        </w:rPr>
        <w:t>conformidad</w:t>
      </w:r>
      <w:r>
        <w:rPr>
          <w:spacing w:val="59"/>
          <w:sz w:val="18"/>
        </w:rPr>
        <w:t xml:space="preserve"> </w:t>
      </w:r>
      <w:r>
        <w:rPr>
          <w:sz w:val="18"/>
        </w:rPr>
        <w:t>con</w:t>
      </w:r>
      <w:r>
        <w:rPr>
          <w:spacing w:val="59"/>
          <w:sz w:val="18"/>
        </w:rPr>
        <w:t xml:space="preserve"> </w:t>
      </w:r>
      <w:r>
        <w:rPr>
          <w:sz w:val="18"/>
        </w:rPr>
        <w:t>lo</w:t>
      </w:r>
      <w:r>
        <w:rPr>
          <w:spacing w:val="60"/>
          <w:sz w:val="18"/>
        </w:rPr>
        <w:t xml:space="preserve"> </w:t>
      </w:r>
      <w:r>
        <w:rPr>
          <w:sz w:val="18"/>
        </w:rPr>
        <w:t>dispuesto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59"/>
          <w:sz w:val="18"/>
        </w:rPr>
        <w:t xml:space="preserve"> </w:t>
      </w:r>
      <w:r>
        <w:rPr>
          <w:sz w:val="18"/>
        </w:rPr>
        <w:t>el</w:t>
      </w:r>
      <w:r>
        <w:rPr>
          <w:spacing w:val="59"/>
          <w:sz w:val="18"/>
        </w:rPr>
        <w:t xml:space="preserve"> </w:t>
      </w:r>
      <w:r>
        <w:rPr>
          <w:sz w:val="18"/>
        </w:rPr>
        <w:t>artículo</w:t>
      </w:r>
      <w:r>
        <w:rPr>
          <w:spacing w:val="60"/>
          <w:sz w:val="18"/>
        </w:rPr>
        <w:t xml:space="preserve"> </w:t>
      </w:r>
      <w:r>
        <w:rPr>
          <w:sz w:val="18"/>
        </w:rPr>
        <w:t>5</w:t>
      </w:r>
      <w:r>
        <w:rPr>
          <w:spacing w:val="59"/>
          <w:sz w:val="18"/>
        </w:rPr>
        <w:t xml:space="preserve"> </w:t>
      </w:r>
      <w:r>
        <w:rPr>
          <w:sz w:val="18"/>
        </w:rPr>
        <w:t>de</w:t>
      </w:r>
      <w:r>
        <w:rPr>
          <w:spacing w:val="59"/>
          <w:sz w:val="18"/>
        </w:rPr>
        <w:t xml:space="preserve"> </w:t>
      </w:r>
      <w:r>
        <w:rPr>
          <w:sz w:val="18"/>
        </w:rPr>
        <w:t>la</w:t>
      </w:r>
      <w:r>
        <w:rPr>
          <w:spacing w:val="60"/>
          <w:sz w:val="18"/>
        </w:rPr>
        <w:t xml:space="preserve"> </w:t>
      </w:r>
      <w:r>
        <w:rPr>
          <w:sz w:val="18"/>
        </w:rPr>
        <w:t>Ley</w:t>
      </w:r>
      <w:r>
        <w:rPr>
          <w:spacing w:val="59"/>
          <w:sz w:val="18"/>
        </w:rPr>
        <w:t xml:space="preserve"> </w:t>
      </w:r>
      <w:r>
        <w:rPr>
          <w:sz w:val="18"/>
        </w:rPr>
        <w:t>39/2016,</w:t>
      </w:r>
      <w:r>
        <w:rPr>
          <w:spacing w:val="59"/>
          <w:sz w:val="18"/>
        </w:rPr>
        <w:t xml:space="preserve"> </w:t>
      </w:r>
      <w:r>
        <w:rPr>
          <w:sz w:val="18"/>
        </w:rPr>
        <w:t>de</w:t>
      </w:r>
      <w:r>
        <w:rPr>
          <w:spacing w:val="59"/>
          <w:sz w:val="18"/>
        </w:rPr>
        <w:t xml:space="preserve"> </w:t>
      </w:r>
      <w:r>
        <w:rPr>
          <w:sz w:val="18"/>
        </w:rPr>
        <w:t>1</w:t>
      </w:r>
      <w:r>
        <w:rPr>
          <w:spacing w:val="60"/>
          <w:sz w:val="18"/>
        </w:rPr>
        <w:t xml:space="preserve"> </w:t>
      </w:r>
      <w:r>
        <w:rPr>
          <w:sz w:val="18"/>
        </w:rPr>
        <w:t>de</w:t>
      </w:r>
      <w:r>
        <w:rPr>
          <w:spacing w:val="59"/>
          <w:sz w:val="18"/>
        </w:rPr>
        <w:t xml:space="preserve"> </w:t>
      </w:r>
      <w:r>
        <w:rPr>
          <w:sz w:val="18"/>
        </w:rPr>
        <w:t>octubre,</w:t>
      </w:r>
      <w:r>
        <w:rPr>
          <w:spacing w:val="59"/>
          <w:sz w:val="18"/>
        </w:rPr>
        <w:t xml:space="preserve"> </w:t>
      </w:r>
      <w:r>
        <w:rPr>
          <w:sz w:val="18"/>
        </w:rPr>
        <w:t>del</w:t>
      </w:r>
      <w:r>
        <w:rPr>
          <w:spacing w:val="-61"/>
          <w:sz w:val="18"/>
        </w:rPr>
        <w:t xml:space="preserve"> </w:t>
      </w:r>
      <w:r>
        <w:rPr>
          <w:sz w:val="18"/>
        </w:rPr>
        <w:t>Procedimiento Administrativo Común de las Administraciones Públicas, se levante la presente acta,</w:t>
      </w:r>
      <w:r>
        <w:rPr>
          <w:spacing w:val="1"/>
          <w:sz w:val="18"/>
        </w:rPr>
        <w:t xml:space="preserve"> </w:t>
      </w:r>
      <w:r>
        <w:rPr>
          <w:sz w:val="18"/>
        </w:rPr>
        <w:t>en el lugar y fecha indicados.</w:t>
      </w:r>
    </w:p>
    <w:p w:rsidR="00E5380A" w:rsidRDefault="00E5380A">
      <w:pPr>
        <w:pStyle w:val="Textoindependiente"/>
        <w:rPr>
          <w:sz w:val="22"/>
        </w:rPr>
      </w:pPr>
    </w:p>
    <w:p w:rsidR="00E5380A" w:rsidRDefault="00E5380A">
      <w:pPr>
        <w:pStyle w:val="Textoindependiente"/>
        <w:rPr>
          <w:sz w:val="22"/>
        </w:rPr>
      </w:pPr>
    </w:p>
    <w:p w:rsidR="00E5380A" w:rsidRDefault="00E5380A">
      <w:pPr>
        <w:pStyle w:val="Textoindependiente"/>
        <w:rPr>
          <w:sz w:val="22"/>
        </w:rPr>
      </w:pPr>
    </w:p>
    <w:p w:rsidR="00E5380A" w:rsidRDefault="00E5380A">
      <w:pPr>
        <w:pStyle w:val="Textoindependiente"/>
        <w:rPr>
          <w:sz w:val="24"/>
        </w:rPr>
      </w:pPr>
    </w:p>
    <w:p w:rsidR="00E5380A" w:rsidRDefault="003077B3">
      <w:pPr>
        <w:tabs>
          <w:tab w:val="left" w:pos="3261"/>
          <w:tab w:val="left" w:pos="4916"/>
        </w:tabs>
        <w:ind w:right="12"/>
        <w:jc w:val="center"/>
        <w:rPr>
          <w:sz w:val="18"/>
        </w:rPr>
      </w:pPr>
      <w:r>
        <w:rPr>
          <w:sz w:val="18"/>
        </w:rPr>
        <w:t xml:space="preserve">En </w:t>
      </w:r>
      <w:proofErr w:type="spellStart"/>
      <w:r>
        <w:rPr>
          <w:sz w:val="18"/>
        </w:rPr>
        <w:t>Benimantell</w:t>
      </w:r>
      <w:proofErr w:type="spellEnd"/>
      <w:r>
        <w:rPr>
          <w:sz w:val="18"/>
        </w:rPr>
        <w:t>, a</w:t>
      </w:r>
      <w:r>
        <w:rPr>
          <w:rFonts w:ascii="Times New Roman"/>
          <w:sz w:val="18"/>
          <w:u w:val="single"/>
        </w:rPr>
        <w:tab/>
      </w:r>
      <w:r>
        <w:rPr>
          <w:sz w:val="18"/>
        </w:rPr>
        <w:t>de</w:t>
      </w:r>
      <w:r>
        <w:rPr>
          <w:rFonts w:ascii="Times New Roman"/>
          <w:sz w:val="18"/>
          <w:u w:val="single"/>
        </w:rPr>
        <w:tab/>
      </w:r>
      <w:proofErr w:type="spellStart"/>
      <w:r>
        <w:rPr>
          <w:sz w:val="18"/>
        </w:rPr>
        <w:t>de</w:t>
      </w:r>
      <w:proofErr w:type="spellEnd"/>
      <w:r>
        <w:rPr>
          <w:sz w:val="18"/>
        </w:rPr>
        <w:t xml:space="preserve"> 2022.</w:t>
      </w:r>
    </w:p>
    <w:p w:rsidR="00E5380A" w:rsidRDefault="00E5380A">
      <w:pPr>
        <w:pStyle w:val="Textoindependiente"/>
        <w:rPr>
          <w:sz w:val="18"/>
        </w:rPr>
      </w:pPr>
    </w:p>
    <w:p w:rsidR="00E5380A" w:rsidRDefault="003077B3">
      <w:pPr>
        <w:ind w:left="674" w:right="686"/>
        <w:jc w:val="center"/>
        <w:rPr>
          <w:sz w:val="18"/>
        </w:rPr>
      </w:pPr>
      <w:r>
        <w:rPr>
          <w:sz w:val="18"/>
        </w:rPr>
        <w:t>Firma del solicitante.</w:t>
      </w:r>
    </w:p>
    <w:p w:rsidR="00E5380A" w:rsidRDefault="00E5380A">
      <w:pPr>
        <w:jc w:val="center"/>
        <w:rPr>
          <w:sz w:val="18"/>
        </w:rPr>
        <w:sectPr w:rsidR="00E5380A">
          <w:pgSz w:w="14190" w:h="16840"/>
          <w:pgMar w:top="2200" w:right="2020" w:bottom="1000" w:left="2020" w:header="597" w:footer="820" w:gutter="0"/>
          <w:cols w:space="720"/>
        </w:sectPr>
      </w:pPr>
    </w:p>
    <w:p w:rsidR="00E5380A" w:rsidRDefault="00E5380A">
      <w:pPr>
        <w:pStyle w:val="Textoindependiente"/>
        <w:spacing w:before="9"/>
        <w:rPr>
          <w:sz w:val="7"/>
        </w:rPr>
      </w:pPr>
    </w:p>
    <w:p w:rsidR="00E5380A" w:rsidRPr="00DE5257" w:rsidRDefault="00E5380A" w:rsidP="00DE5257">
      <w:pPr>
        <w:pStyle w:val="Textoindependiente"/>
        <w:spacing w:line="20" w:lineRule="exact"/>
        <w:rPr>
          <w:sz w:val="2"/>
        </w:rPr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</w:pPr>
    </w:p>
    <w:p w:rsidR="00E5380A" w:rsidRDefault="00E5380A">
      <w:pPr>
        <w:pStyle w:val="Textoindependiente"/>
        <w:spacing w:before="6"/>
        <w:rPr>
          <w:sz w:val="17"/>
        </w:rPr>
      </w:pPr>
    </w:p>
    <w:p w:rsidR="00E5380A" w:rsidRDefault="00E5380A">
      <w:pPr>
        <w:rPr>
          <w:sz w:val="17"/>
        </w:rPr>
        <w:sectPr w:rsidR="00E5380A">
          <w:headerReference w:type="default" r:id="rId9"/>
          <w:footerReference w:type="default" r:id="rId10"/>
          <w:pgSz w:w="14190" w:h="16840"/>
          <w:pgMar w:top="2080" w:right="2020" w:bottom="280" w:left="2020" w:header="597" w:footer="0" w:gutter="0"/>
          <w:cols w:space="720"/>
        </w:sectPr>
      </w:pPr>
    </w:p>
    <w:p w:rsidR="00E5380A" w:rsidRDefault="00E5380A">
      <w:pPr>
        <w:pStyle w:val="Textoindependiente"/>
        <w:spacing w:before="11"/>
        <w:rPr>
          <w:sz w:val="10"/>
        </w:rPr>
      </w:pPr>
    </w:p>
    <w:p w:rsidR="00E5380A" w:rsidRDefault="003077B3">
      <w:pPr>
        <w:spacing w:before="100"/>
        <w:ind w:left="127"/>
        <w:rPr>
          <w:b/>
          <w:sz w:val="18"/>
        </w:rPr>
      </w:pPr>
      <w:r>
        <w:rPr>
          <w:b/>
          <w:sz w:val="18"/>
        </w:rPr>
        <w:t>ANEXO IV</w:t>
      </w:r>
    </w:p>
    <w:p w:rsidR="00E5380A" w:rsidRDefault="00E5380A">
      <w:pPr>
        <w:pStyle w:val="Textoindependiente"/>
        <w:spacing w:before="9"/>
        <w:rPr>
          <w:b/>
          <w:sz w:val="9"/>
        </w:rPr>
      </w:pPr>
    </w:p>
    <w:p w:rsidR="00DE5257" w:rsidRPr="00DE5257" w:rsidRDefault="00DE5257" w:rsidP="00DE5257">
      <w:pPr>
        <w:pStyle w:val="Textoindependiente"/>
        <w:rPr>
          <w:b/>
          <w:sz w:val="18"/>
          <w:szCs w:val="22"/>
        </w:rPr>
      </w:pPr>
    </w:p>
    <w:p w:rsidR="00E5380A" w:rsidRDefault="00DE5257" w:rsidP="00DE5257">
      <w:pPr>
        <w:pStyle w:val="Textoindependiente"/>
        <w:rPr>
          <w:b/>
        </w:rPr>
      </w:pPr>
      <w:r w:rsidRPr="00DE5257">
        <w:rPr>
          <w:b/>
          <w:sz w:val="18"/>
          <w:szCs w:val="22"/>
        </w:rPr>
        <w:t>RELACIÓN JUSTIFICATIVA DE LOS COSTES ENERGÉTICOS EN PERIODO COMPRENDIDO ENTRE EL 01/04/2021 Y EL 30/06/2022</w:t>
      </w:r>
    </w:p>
    <w:p w:rsidR="00E5380A" w:rsidRDefault="00E5380A">
      <w:pPr>
        <w:pStyle w:val="Textoindependiente"/>
        <w:spacing w:before="6"/>
        <w:rPr>
          <w:b/>
          <w:sz w:val="15"/>
        </w:rPr>
      </w:pPr>
    </w:p>
    <w:tbl>
      <w:tblPr>
        <w:tblStyle w:val="TableNormal"/>
        <w:tblW w:w="0" w:type="auto"/>
        <w:tblInd w:w="1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0"/>
        <w:gridCol w:w="7280"/>
      </w:tblGrid>
      <w:tr w:rsidR="00E5380A">
        <w:trPr>
          <w:trHeight w:val="329"/>
        </w:trPr>
        <w:tc>
          <w:tcPr>
            <w:tcW w:w="7300" w:type="dxa"/>
          </w:tcPr>
          <w:p w:rsidR="00E5380A" w:rsidRDefault="003077B3">
            <w:pPr>
              <w:pStyle w:val="TableParagraph"/>
              <w:spacing w:before="56"/>
              <w:ind w:left="59"/>
              <w:rPr>
                <w:sz w:val="18"/>
              </w:rPr>
            </w:pPr>
            <w:r>
              <w:rPr>
                <w:sz w:val="18"/>
              </w:rPr>
              <w:t>NOMBRE Y APELLIDOS O RAZÓN SOCIAL</w:t>
            </w:r>
          </w:p>
        </w:tc>
        <w:tc>
          <w:tcPr>
            <w:tcW w:w="728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10"/>
        </w:trPr>
        <w:tc>
          <w:tcPr>
            <w:tcW w:w="7300" w:type="dxa"/>
          </w:tcPr>
          <w:p w:rsidR="00E5380A" w:rsidRDefault="003077B3">
            <w:pPr>
              <w:pStyle w:val="TableParagraph"/>
              <w:spacing w:before="50"/>
              <w:ind w:left="59"/>
              <w:rPr>
                <w:sz w:val="18"/>
              </w:rPr>
            </w:pPr>
            <w:r>
              <w:rPr>
                <w:sz w:val="18"/>
              </w:rPr>
              <w:t>DNI/NIE/NIF/PAS</w:t>
            </w:r>
          </w:p>
        </w:tc>
        <w:tc>
          <w:tcPr>
            <w:tcW w:w="728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5380A" w:rsidRDefault="00E5380A">
      <w:pPr>
        <w:pStyle w:val="Textoindependiente"/>
        <w:spacing w:before="6"/>
        <w:rPr>
          <w:b/>
          <w:sz w:val="28"/>
        </w:rPr>
      </w:pPr>
    </w:p>
    <w:p w:rsidR="00E5380A" w:rsidRDefault="003077B3">
      <w:pPr>
        <w:spacing w:before="100"/>
        <w:ind w:left="127"/>
        <w:rPr>
          <w:sz w:val="18"/>
        </w:rPr>
      </w:pPr>
      <w:r>
        <w:rPr>
          <w:b/>
          <w:sz w:val="18"/>
        </w:rPr>
        <w:t>DECLARO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los</w:t>
      </w:r>
      <w:r>
        <w:rPr>
          <w:spacing w:val="-1"/>
          <w:sz w:val="18"/>
        </w:rPr>
        <w:t xml:space="preserve"> </w:t>
      </w:r>
      <w:r>
        <w:rPr>
          <w:sz w:val="18"/>
        </w:rPr>
        <w:t>gastos</w:t>
      </w:r>
      <w:r>
        <w:rPr>
          <w:spacing w:val="-1"/>
          <w:sz w:val="18"/>
        </w:rPr>
        <w:t xml:space="preserve"> </w:t>
      </w:r>
      <w:r>
        <w:rPr>
          <w:sz w:val="18"/>
        </w:rPr>
        <w:t>abajo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señalan</w:t>
      </w:r>
      <w:r>
        <w:rPr>
          <w:spacing w:val="-1"/>
          <w:sz w:val="18"/>
        </w:rPr>
        <w:t xml:space="preserve"> </w:t>
      </w:r>
      <w:r>
        <w:rPr>
          <w:sz w:val="18"/>
        </w:rPr>
        <w:t>son</w:t>
      </w:r>
      <w:r>
        <w:rPr>
          <w:spacing w:val="-1"/>
          <w:sz w:val="18"/>
        </w:rPr>
        <w:t xml:space="preserve"> </w:t>
      </w:r>
      <w:r>
        <w:rPr>
          <w:sz w:val="18"/>
        </w:rPr>
        <w:t>correctos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justifican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importe</w:t>
      </w:r>
      <w:r>
        <w:rPr>
          <w:spacing w:val="-1"/>
          <w:sz w:val="18"/>
        </w:rPr>
        <w:t xml:space="preserve"> </w:t>
      </w:r>
      <w:r>
        <w:rPr>
          <w:sz w:val="18"/>
        </w:rPr>
        <w:t>otorgado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esta</w:t>
      </w:r>
      <w:r>
        <w:rPr>
          <w:spacing w:val="-1"/>
          <w:sz w:val="18"/>
        </w:rPr>
        <w:t xml:space="preserve"> </w:t>
      </w:r>
      <w:r>
        <w:rPr>
          <w:sz w:val="18"/>
        </w:rPr>
        <w:t>subvención,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1"/>
          <w:sz w:val="18"/>
        </w:rPr>
        <w:t xml:space="preserve"> </w:t>
      </w: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han</w:t>
      </w:r>
      <w:r>
        <w:rPr>
          <w:spacing w:val="-1"/>
          <w:sz w:val="18"/>
        </w:rPr>
        <w:t xml:space="preserve"> </w:t>
      </w:r>
      <w:r>
        <w:rPr>
          <w:sz w:val="18"/>
        </w:rPr>
        <w:t>sido</w:t>
      </w:r>
      <w:r>
        <w:rPr>
          <w:spacing w:val="-1"/>
          <w:sz w:val="18"/>
        </w:rPr>
        <w:t xml:space="preserve"> </w:t>
      </w:r>
      <w:r>
        <w:rPr>
          <w:sz w:val="18"/>
        </w:rPr>
        <w:t>utilizados</w:t>
      </w:r>
      <w:r>
        <w:rPr>
          <w:spacing w:val="-1"/>
          <w:sz w:val="18"/>
        </w:rPr>
        <w:t xml:space="preserve"> </w:t>
      </w:r>
      <w:r>
        <w:rPr>
          <w:sz w:val="18"/>
        </w:rPr>
        <w:t>para</w:t>
      </w:r>
      <w:r>
        <w:rPr>
          <w:spacing w:val="-1"/>
          <w:sz w:val="18"/>
        </w:rPr>
        <w:t xml:space="preserve"> </w:t>
      </w:r>
      <w:r>
        <w:rPr>
          <w:sz w:val="18"/>
        </w:rPr>
        <w:t>justificar</w:t>
      </w:r>
      <w:r>
        <w:rPr>
          <w:spacing w:val="-1"/>
          <w:sz w:val="18"/>
        </w:rPr>
        <w:t xml:space="preserve"> </w:t>
      </w:r>
      <w:r>
        <w:rPr>
          <w:sz w:val="18"/>
        </w:rPr>
        <w:t>otras</w:t>
      </w:r>
      <w:r>
        <w:rPr>
          <w:spacing w:val="-60"/>
          <w:sz w:val="18"/>
        </w:rPr>
        <w:t xml:space="preserve"> </w:t>
      </w:r>
      <w:r>
        <w:rPr>
          <w:sz w:val="18"/>
        </w:rPr>
        <w:t>subvenciones.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(Una copia de estos documentos, así como justificante de su pago se </w:t>
      </w:r>
      <w:proofErr w:type="gramStart"/>
      <w:r>
        <w:rPr>
          <w:sz w:val="18"/>
        </w:rPr>
        <w:t>deberán</w:t>
      </w:r>
      <w:proofErr w:type="gramEnd"/>
      <w:r>
        <w:rPr>
          <w:sz w:val="18"/>
        </w:rPr>
        <w:t xml:space="preserve"> adjuntar junto a la solicitud).</w:t>
      </w:r>
    </w:p>
    <w:p w:rsidR="00E5380A" w:rsidRDefault="00E5380A">
      <w:pPr>
        <w:pStyle w:val="Textoindependiente"/>
      </w:pPr>
    </w:p>
    <w:p w:rsidR="00E5380A" w:rsidRDefault="00E5380A">
      <w:pPr>
        <w:pStyle w:val="Textoindependiente"/>
        <w:spacing w:before="10" w:after="1"/>
        <w:rPr>
          <w:sz w:val="15"/>
        </w:rPr>
      </w:pPr>
    </w:p>
    <w:tbl>
      <w:tblPr>
        <w:tblStyle w:val="TableNormal"/>
        <w:tblW w:w="0" w:type="auto"/>
        <w:tblInd w:w="1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0"/>
        <w:gridCol w:w="1820"/>
        <w:gridCol w:w="1800"/>
        <w:gridCol w:w="1820"/>
        <w:gridCol w:w="1820"/>
        <w:gridCol w:w="1820"/>
        <w:gridCol w:w="1800"/>
        <w:gridCol w:w="1820"/>
      </w:tblGrid>
      <w:tr w:rsidR="00E5380A">
        <w:trPr>
          <w:trHeight w:val="529"/>
        </w:trPr>
        <w:tc>
          <w:tcPr>
            <w:tcW w:w="1820" w:type="dxa"/>
          </w:tcPr>
          <w:p w:rsidR="00E5380A" w:rsidRDefault="003077B3">
            <w:pPr>
              <w:pStyle w:val="TableParagraph"/>
              <w:spacing w:before="51"/>
              <w:ind w:left="12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emisión</w:t>
            </w:r>
          </w:p>
        </w:tc>
        <w:tc>
          <w:tcPr>
            <w:tcW w:w="1820" w:type="dxa"/>
          </w:tcPr>
          <w:p w:rsidR="00E5380A" w:rsidRDefault="003077B3">
            <w:pPr>
              <w:pStyle w:val="TableParagraph"/>
              <w:spacing w:before="51"/>
              <w:ind w:left="389"/>
              <w:rPr>
                <w:sz w:val="18"/>
              </w:rPr>
            </w:pPr>
            <w:r>
              <w:rPr>
                <w:sz w:val="18"/>
              </w:rPr>
              <w:t>N.º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Factura</w:t>
            </w:r>
          </w:p>
        </w:tc>
        <w:tc>
          <w:tcPr>
            <w:tcW w:w="1800" w:type="dxa"/>
          </w:tcPr>
          <w:p w:rsidR="00E5380A" w:rsidRDefault="003077B3">
            <w:pPr>
              <w:pStyle w:val="TableParagraph"/>
              <w:spacing w:before="51"/>
              <w:ind w:left="441" w:right="363" w:hanging="35"/>
              <w:rPr>
                <w:sz w:val="18"/>
              </w:rPr>
            </w:pPr>
            <w:r>
              <w:rPr>
                <w:sz w:val="18"/>
              </w:rPr>
              <w:t>Organismo</w:t>
            </w:r>
            <w:r>
              <w:rPr>
                <w:spacing w:val="-62"/>
                <w:sz w:val="18"/>
              </w:rPr>
              <w:t xml:space="preserve"> </w:t>
            </w:r>
            <w:r>
              <w:rPr>
                <w:sz w:val="18"/>
              </w:rPr>
              <w:t>Proveedor</w:t>
            </w:r>
          </w:p>
        </w:tc>
        <w:tc>
          <w:tcPr>
            <w:tcW w:w="1820" w:type="dxa"/>
          </w:tcPr>
          <w:p w:rsidR="00E5380A" w:rsidRDefault="003077B3">
            <w:pPr>
              <w:pStyle w:val="TableParagraph"/>
              <w:spacing w:before="51"/>
              <w:ind w:left="490"/>
              <w:rPr>
                <w:sz w:val="18"/>
              </w:rPr>
            </w:pPr>
            <w:r>
              <w:rPr>
                <w:sz w:val="18"/>
              </w:rPr>
              <w:t>Concepto</w:t>
            </w:r>
          </w:p>
        </w:tc>
        <w:tc>
          <w:tcPr>
            <w:tcW w:w="1820" w:type="dxa"/>
          </w:tcPr>
          <w:p w:rsidR="00E5380A" w:rsidRDefault="003077B3">
            <w:pPr>
              <w:pStyle w:val="TableParagraph"/>
              <w:spacing w:before="51"/>
              <w:ind w:left="767" w:right="177" w:hanging="548"/>
              <w:rPr>
                <w:sz w:val="18"/>
              </w:rPr>
            </w:pPr>
            <w:r>
              <w:rPr>
                <w:sz w:val="18"/>
              </w:rPr>
              <w:t>Base imponible</w:t>
            </w:r>
            <w:r>
              <w:rPr>
                <w:spacing w:val="-61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</w:p>
        </w:tc>
        <w:tc>
          <w:tcPr>
            <w:tcW w:w="1820" w:type="dxa"/>
          </w:tcPr>
          <w:p w:rsidR="00E5380A" w:rsidRDefault="003077B3">
            <w:pPr>
              <w:pStyle w:val="TableParagraph"/>
              <w:spacing w:before="51"/>
              <w:ind w:left="572"/>
              <w:rPr>
                <w:sz w:val="18"/>
              </w:rPr>
            </w:pPr>
            <w:r>
              <w:rPr>
                <w:sz w:val="18"/>
              </w:rPr>
              <w:t>IVA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(2)</w:t>
            </w:r>
          </w:p>
        </w:tc>
        <w:tc>
          <w:tcPr>
            <w:tcW w:w="1800" w:type="dxa"/>
          </w:tcPr>
          <w:p w:rsidR="00E5380A" w:rsidRDefault="003077B3">
            <w:pPr>
              <w:pStyle w:val="TableParagraph"/>
              <w:spacing w:before="51"/>
              <w:ind w:left="318"/>
              <w:rPr>
                <w:sz w:val="18"/>
              </w:rPr>
            </w:pPr>
            <w:r>
              <w:rPr>
                <w:spacing w:val="-1"/>
                <w:sz w:val="18"/>
              </w:rPr>
              <w:t>Total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Factura</w:t>
            </w:r>
          </w:p>
        </w:tc>
        <w:tc>
          <w:tcPr>
            <w:tcW w:w="1820" w:type="dxa"/>
          </w:tcPr>
          <w:p w:rsidR="00E5380A" w:rsidRDefault="003077B3">
            <w:pPr>
              <w:pStyle w:val="TableParagraph"/>
              <w:spacing w:before="51"/>
              <w:ind w:left="256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pago</w:t>
            </w:r>
          </w:p>
        </w:tc>
      </w:tr>
      <w:tr w:rsidR="00E5380A">
        <w:trPr>
          <w:trHeight w:val="33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09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3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09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3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29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1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3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1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3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09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30"/>
        </w:trPr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5380A">
        <w:trPr>
          <w:trHeight w:val="310"/>
        </w:trPr>
        <w:tc>
          <w:tcPr>
            <w:tcW w:w="7260" w:type="dxa"/>
            <w:gridSpan w:val="4"/>
            <w:shd w:val="clear" w:color="auto" w:fill="B1B1B1"/>
          </w:tcPr>
          <w:p w:rsidR="00E5380A" w:rsidRDefault="003077B3">
            <w:pPr>
              <w:pStyle w:val="TableParagraph"/>
              <w:spacing w:before="56"/>
              <w:ind w:left="59"/>
              <w:rPr>
                <w:b/>
                <w:sz w:val="18"/>
              </w:rPr>
            </w:pPr>
            <w:r>
              <w:rPr>
                <w:b/>
                <w:sz w:val="18"/>
              </w:rPr>
              <w:t>TOTAL IMPORTE</w:t>
            </w:r>
          </w:p>
        </w:tc>
        <w:tc>
          <w:tcPr>
            <w:tcW w:w="1820" w:type="dxa"/>
            <w:shd w:val="clear" w:color="auto" w:fill="B1B1B1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  <w:shd w:val="clear" w:color="auto" w:fill="B1B1B1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  <w:shd w:val="clear" w:color="auto" w:fill="B1B1B1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20" w:type="dxa"/>
            <w:shd w:val="clear" w:color="auto" w:fill="B1B1B1"/>
          </w:tcPr>
          <w:p w:rsidR="00E5380A" w:rsidRDefault="00E538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5380A" w:rsidRDefault="00E5380A">
      <w:pPr>
        <w:pStyle w:val="Textoindependiente"/>
      </w:pPr>
    </w:p>
    <w:p w:rsidR="00E5380A" w:rsidRDefault="00E5380A">
      <w:pPr>
        <w:pStyle w:val="Textoindependiente"/>
        <w:spacing w:before="12"/>
        <w:rPr>
          <w:sz w:val="24"/>
        </w:rPr>
      </w:pPr>
    </w:p>
    <w:p w:rsidR="00E5380A" w:rsidRDefault="003077B3">
      <w:pPr>
        <w:pStyle w:val="Prrafodelista"/>
        <w:numPr>
          <w:ilvl w:val="0"/>
          <w:numId w:val="1"/>
        </w:numPr>
        <w:tabs>
          <w:tab w:val="left" w:pos="431"/>
        </w:tabs>
        <w:spacing w:before="100"/>
        <w:ind w:hanging="304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caso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Facturas,</w:t>
      </w:r>
      <w:r>
        <w:rPr>
          <w:spacing w:val="-6"/>
          <w:sz w:val="16"/>
        </w:rPr>
        <w:t xml:space="preserve"> </w:t>
      </w:r>
      <w:r>
        <w:rPr>
          <w:sz w:val="16"/>
        </w:rPr>
        <w:t>indicar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Base</w:t>
      </w:r>
      <w:r>
        <w:rPr>
          <w:spacing w:val="-5"/>
          <w:sz w:val="16"/>
        </w:rPr>
        <w:t xml:space="preserve"> </w:t>
      </w:r>
      <w:r>
        <w:rPr>
          <w:sz w:val="16"/>
        </w:rPr>
        <w:t>imponible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factura.</w:t>
      </w:r>
      <w:r>
        <w:rPr>
          <w:spacing w:val="-5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caso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recibos</w:t>
      </w:r>
      <w:r>
        <w:rPr>
          <w:spacing w:val="-6"/>
          <w:sz w:val="16"/>
        </w:rPr>
        <w:t xml:space="preserve"> </w:t>
      </w:r>
      <w:r>
        <w:rPr>
          <w:sz w:val="16"/>
        </w:rPr>
        <w:t>(autónomos,</w:t>
      </w:r>
      <w:r>
        <w:rPr>
          <w:spacing w:val="-5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etc.),</w:t>
      </w:r>
      <w:r>
        <w:rPr>
          <w:spacing w:val="-5"/>
          <w:sz w:val="16"/>
        </w:rPr>
        <w:t xml:space="preserve"> </w:t>
      </w:r>
      <w:r>
        <w:rPr>
          <w:sz w:val="16"/>
        </w:rPr>
        <w:t>poner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5"/>
          <w:sz w:val="16"/>
        </w:rPr>
        <w:t xml:space="preserve"> </w:t>
      </w:r>
      <w:r>
        <w:rPr>
          <w:sz w:val="16"/>
        </w:rPr>
        <w:t>importe</w:t>
      </w:r>
      <w:r>
        <w:rPr>
          <w:spacing w:val="-5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recibo.</w:t>
      </w:r>
    </w:p>
    <w:p w:rsidR="00E5380A" w:rsidRDefault="003077B3">
      <w:pPr>
        <w:pStyle w:val="Prrafodelista"/>
        <w:numPr>
          <w:ilvl w:val="0"/>
          <w:numId w:val="1"/>
        </w:numPr>
        <w:tabs>
          <w:tab w:val="left" w:pos="431"/>
        </w:tabs>
        <w:spacing w:before="0"/>
        <w:ind w:hanging="304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IVA</w:t>
      </w:r>
      <w:r>
        <w:rPr>
          <w:spacing w:val="-5"/>
          <w:sz w:val="16"/>
        </w:rPr>
        <w:t xml:space="preserve"> </w:t>
      </w:r>
      <w:r>
        <w:rPr>
          <w:sz w:val="16"/>
        </w:rPr>
        <w:t>soportado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factura</w:t>
      </w:r>
      <w:r>
        <w:rPr>
          <w:spacing w:val="-6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excluirá</w:t>
      </w:r>
      <w:r>
        <w:rPr>
          <w:spacing w:val="-6"/>
          <w:sz w:val="16"/>
        </w:rPr>
        <w:t xml:space="preserve"> </w:t>
      </w:r>
      <w:r>
        <w:rPr>
          <w:sz w:val="16"/>
        </w:rPr>
        <w:t>del</w:t>
      </w:r>
      <w:r>
        <w:rPr>
          <w:spacing w:val="-5"/>
          <w:sz w:val="16"/>
        </w:rPr>
        <w:t xml:space="preserve"> </w:t>
      </w:r>
      <w:r>
        <w:rPr>
          <w:sz w:val="16"/>
        </w:rPr>
        <w:t>importe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justificación.</w:t>
      </w:r>
    </w:p>
    <w:sectPr w:rsidR="00E5380A">
      <w:headerReference w:type="default" r:id="rId11"/>
      <w:footerReference w:type="default" r:id="rId12"/>
      <w:pgSz w:w="19110" w:h="11920" w:orient="landscape"/>
      <w:pgMar w:top="1120" w:right="2140" w:bottom="280" w:left="21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077B3">
      <w:r>
        <w:separator/>
      </w:r>
    </w:p>
  </w:endnote>
  <w:endnote w:type="continuationSeparator" w:id="0">
    <w:p w:rsidR="00000000" w:rsidRDefault="00307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0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0A" w:rsidRDefault="003077B3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100416" behindDoc="1" locked="0" layoutInCell="1" allowOverlap="1">
          <wp:simplePos x="0" y="0"/>
          <wp:positionH relativeFrom="page">
            <wp:posOffset>3299785</wp:posOffset>
          </wp:positionH>
          <wp:positionV relativeFrom="page">
            <wp:posOffset>10045830</wp:posOffset>
          </wp:positionV>
          <wp:extent cx="2551810" cy="26670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55181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0A" w:rsidRDefault="00E5380A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0A" w:rsidRDefault="00E5380A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077B3">
      <w:r>
        <w:separator/>
      </w:r>
    </w:p>
  </w:footnote>
  <w:footnote w:type="continuationSeparator" w:id="0">
    <w:p w:rsidR="00000000" w:rsidRDefault="00307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0A" w:rsidRDefault="003077B3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098880" behindDoc="1" locked="0" layoutInCell="1" allowOverlap="1">
          <wp:simplePos x="0" y="0"/>
          <wp:positionH relativeFrom="page">
            <wp:posOffset>1638808</wp:posOffset>
          </wp:positionH>
          <wp:positionV relativeFrom="page">
            <wp:posOffset>379095</wp:posOffset>
          </wp:positionV>
          <wp:extent cx="447675" cy="70485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476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line id="_x0000_s1027" style="position:absolute;z-index:-16217088;mso-position-horizontal-relative:page;mso-position-vertical-relative:page" from="127.7pt,109.5pt" to="580.7pt,109.5pt" strokeweight="1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45.7pt;margin-top:86.25pt;width:217.3pt;height:19.05pt;z-index:-16216576;mso-position-horizontal-relative:page;mso-position-vertical-relative:page" filled="f" stroked="f">
          <v:textbox inset="0,0,0,0">
            <w:txbxContent>
              <w:p w:rsidR="00E5380A" w:rsidRDefault="003077B3">
                <w:pPr>
                  <w:spacing w:before="20"/>
                  <w:ind w:left="20"/>
                  <w:rPr>
                    <w:b/>
                    <w:sz w:val="28"/>
                  </w:rPr>
                </w:pPr>
                <w:proofErr w:type="spellStart"/>
                <w:r>
                  <w:rPr>
                    <w:b/>
                    <w:sz w:val="28"/>
                  </w:rPr>
                  <w:t>Ajuntament</w:t>
                </w:r>
                <w:proofErr w:type="spellEnd"/>
                <w:r>
                  <w:rPr>
                    <w:b/>
                    <w:spacing w:val="-10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de</w:t>
                </w:r>
                <w:r>
                  <w:rPr>
                    <w:b/>
                    <w:spacing w:val="-9"/>
                    <w:sz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</w:rPr>
                  <w:t>Benimantell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0A" w:rsidRDefault="003077B3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487100928" behindDoc="1" locked="0" layoutInCell="1" allowOverlap="1">
          <wp:simplePos x="0" y="0"/>
          <wp:positionH relativeFrom="page">
            <wp:posOffset>1638808</wp:posOffset>
          </wp:positionH>
          <wp:positionV relativeFrom="page">
            <wp:posOffset>379090</wp:posOffset>
          </wp:positionV>
          <wp:extent cx="447675" cy="704850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476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45.7pt;margin-top:86.25pt;width:217.3pt;height:19.05pt;z-index:-16215040;mso-position-horizontal-relative:page;mso-position-vertical-relative:page" filled="f" stroked="f">
          <v:textbox inset="0,0,0,0">
            <w:txbxContent>
              <w:p w:rsidR="00E5380A" w:rsidRDefault="003077B3">
                <w:pPr>
                  <w:spacing w:before="20"/>
                  <w:ind w:left="20"/>
                  <w:rPr>
                    <w:b/>
                    <w:sz w:val="28"/>
                  </w:rPr>
                </w:pPr>
                <w:proofErr w:type="spellStart"/>
                <w:r>
                  <w:rPr>
                    <w:b/>
                    <w:sz w:val="28"/>
                  </w:rPr>
                  <w:t>Ajuntament</w:t>
                </w:r>
                <w:proofErr w:type="spellEnd"/>
                <w:r>
                  <w:rPr>
                    <w:b/>
                    <w:spacing w:val="-10"/>
                    <w:sz w:val="28"/>
                  </w:rPr>
                  <w:t xml:space="preserve"> </w:t>
                </w:r>
                <w:r>
                  <w:rPr>
                    <w:b/>
                    <w:sz w:val="28"/>
                  </w:rPr>
                  <w:t>de</w:t>
                </w:r>
                <w:r>
                  <w:rPr>
                    <w:b/>
                    <w:spacing w:val="-9"/>
                    <w:sz w:val="28"/>
                  </w:rPr>
                  <w:t xml:space="preserve"> </w:t>
                </w:r>
                <w:proofErr w:type="spellStart"/>
                <w:r>
                  <w:rPr>
                    <w:b/>
                    <w:sz w:val="28"/>
                  </w:rPr>
                  <w:t>Benimantell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0A" w:rsidRDefault="00E5380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/>
      </w:r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0"/>
      </w:rPr>
    </w:lvl>
  </w:abstractNum>
  <w:abstractNum w:abstractNumId="2" w15:restartNumberingAfterBreak="0">
    <w:nsid w:val="00000004"/>
    <w:multiLevelType w:val="multilevel"/>
    <w:tmpl w:val="00000004"/>
    <w:name w:val="WWNum4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/>
      </w:rPr>
    </w:lvl>
  </w:abstractNum>
  <w:abstractNum w:abstractNumId="3" w15:restartNumberingAfterBreak="0">
    <w:nsid w:val="00000006"/>
    <w:multiLevelType w:val="multilevel"/>
    <w:tmpl w:val="00000006"/>
    <w:name w:val="WW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27337D54"/>
    <w:multiLevelType w:val="hybridMultilevel"/>
    <w:tmpl w:val="C3F8B3A2"/>
    <w:lvl w:ilvl="0" w:tplc="D5C80BEE">
      <w:numFmt w:val="bullet"/>
      <w:lvlText w:val="-"/>
      <w:lvlJc w:val="left"/>
      <w:pPr>
        <w:ind w:left="530" w:hanging="237"/>
      </w:pPr>
      <w:rPr>
        <w:rFonts w:ascii="Verdana" w:eastAsia="Verdana" w:hAnsi="Verdana" w:cs="Verdana" w:hint="default"/>
        <w:w w:val="100"/>
        <w:sz w:val="20"/>
        <w:szCs w:val="20"/>
        <w:lang w:val="es-ES" w:eastAsia="en-US" w:bidi="ar-SA"/>
      </w:rPr>
    </w:lvl>
    <w:lvl w:ilvl="1" w:tplc="22462BAC">
      <w:numFmt w:val="bullet"/>
      <w:lvlText w:val="•"/>
      <w:lvlJc w:val="left"/>
      <w:pPr>
        <w:ind w:left="1500" w:hanging="237"/>
      </w:pPr>
      <w:rPr>
        <w:rFonts w:hint="default"/>
        <w:lang w:val="es-ES" w:eastAsia="en-US" w:bidi="ar-SA"/>
      </w:rPr>
    </w:lvl>
    <w:lvl w:ilvl="2" w:tplc="BB182862">
      <w:numFmt w:val="bullet"/>
      <w:lvlText w:val="•"/>
      <w:lvlJc w:val="left"/>
      <w:pPr>
        <w:ind w:left="2461" w:hanging="237"/>
      </w:pPr>
      <w:rPr>
        <w:rFonts w:hint="default"/>
        <w:lang w:val="es-ES" w:eastAsia="en-US" w:bidi="ar-SA"/>
      </w:rPr>
    </w:lvl>
    <w:lvl w:ilvl="3" w:tplc="A9465790">
      <w:numFmt w:val="bullet"/>
      <w:lvlText w:val="•"/>
      <w:lvlJc w:val="left"/>
      <w:pPr>
        <w:ind w:left="3422" w:hanging="237"/>
      </w:pPr>
      <w:rPr>
        <w:rFonts w:hint="default"/>
        <w:lang w:val="es-ES" w:eastAsia="en-US" w:bidi="ar-SA"/>
      </w:rPr>
    </w:lvl>
    <w:lvl w:ilvl="4" w:tplc="9D7632C4">
      <w:numFmt w:val="bullet"/>
      <w:lvlText w:val="•"/>
      <w:lvlJc w:val="left"/>
      <w:pPr>
        <w:ind w:left="4383" w:hanging="237"/>
      </w:pPr>
      <w:rPr>
        <w:rFonts w:hint="default"/>
        <w:lang w:val="es-ES" w:eastAsia="en-US" w:bidi="ar-SA"/>
      </w:rPr>
    </w:lvl>
    <w:lvl w:ilvl="5" w:tplc="FABCBD6A">
      <w:numFmt w:val="bullet"/>
      <w:lvlText w:val="•"/>
      <w:lvlJc w:val="left"/>
      <w:pPr>
        <w:ind w:left="5343" w:hanging="237"/>
      </w:pPr>
      <w:rPr>
        <w:rFonts w:hint="default"/>
        <w:lang w:val="es-ES" w:eastAsia="en-US" w:bidi="ar-SA"/>
      </w:rPr>
    </w:lvl>
    <w:lvl w:ilvl="6" w:tplc="3EFA65B0">
      <w:numFmt w:val="bullet"/>
      <w:lvlText w:val="•"/>
      <w:lvlJc w:val="left"/>
      <w:pPr>
        <w:ind w:left="6304" w:hanging="237"/>
      </w:pPr>
      <w:rPr>
        <w:rFonts w:hint="default"/>
        <w:lang w:val="es-ES" w:eastAsia="en-US" w:bidi="ar-SA"/>
      </w:rPr>
    </w:lvl>
    <w:lvl w:ilvl="7" w:tplc="8DECFCD4">
      <w:numFmt w:val="bullet"/>
      <w:lvlText w:val="•"/>
      <w:lvlJc w:val="left"/>
      <w:pPr>
        <w:ind w:left="7265" w:hanging="237"/>
      </w:pPr>
      <w:rPr>
        <w:rFonts w:hint="default"/>
        <w:lang w:val="es-ES" w:eastAsia="en-US" w:bidi="ar-SA"/>
      </w:rPr>
    </w:lvl>
    <w:lvl w:ilvl="8" w:tplc="1354DD62">
      <w:numFmt w:val="bullet"/>
      <w:lvlText w:val="•"/>
      <w:lvlJc w:val="left"/>
      <w:pPr>
        <w:ind w:left="8226" w:hanging="237"/>
      </w:pPr>
      <w:rPr>
        <w:rFonts w:hint="default"/>
        <w:lang w:val="es-ES" w:eastAsia="en-US" w:bidi="ar-SA"/>
      </w:rPr>
    </w:lvl>
  </w:abstractNum>
  <w:abstractNum w:abstractNumId="5" w15:restartNumberingAfterBreak="0">
    <w:nsid w:val="368D7602"/>
    <w:multiLevelType w:val="multilevel"/>
    <w:tmpl w:val="CC7E8FCC"/>
    <w:lvl w:ilvl="0">
      <w:start w:val="68"/>
      <w:numFmt w:val="decimal"/>
      <w:lvlText w:val="%1"/>
      <w:lvlJc w:val="left"/>
      <w:pPr>
        <w:ind w:left="530" w:hanging="54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30" w:hanging="540"/>
        <w:jc w:val="left"/>
      </w:pPr>
      <w:rPr>
        <w:rFonts w:ascii="Verdana" w:eastAsia="Verdana" w:hAnsi="Verdana" w:cs="Verdana" w:hint="default"/>
        <w:spacing w:val="-1"/>
        <w:w w:val="100"/>
        <w:sz w:val="20"/>
        <w:szCs w:val="20"/>
        <w:lang w:val="es-ES" w:eastAsia="en-US" w:bidi="ar-SA"/>
      </w:rPr>
    </w:lvl>
    <w:lvl w:ilvl="2">
      <w:numFmt w:val="bullet"/>
      <w:lvlText w:val="●"/>
      <w:lvlJc w:val="left"/>
      <w:pPr>
        <w:ind w:left="1250" w:hanging="360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3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2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EBF72F7"/>
    <w:multiLevelType w:val="hybridMultilevel"/>
    <w:tmpl w:val="9242818A"/>
    <w:lvl w:ilvl="0" w:tplc="12E66CE0">
      <w:start w:val="1"/>
      <w:numFmt w:val="lowerLetter"/>
      <w:lvlText w:val="%1)"/>
      <w:lvlJc w:val="left"/>
      <w:pPr>
        <w:ind w:left="530" w:hanging="297"/>
        <w:jc w:val="left"/>
      </w:pPr>
      <w:rPr>
        <w:rFonts w:ascii="Verdana" w:eastAsia="Verdana" w:hAnsi="Verdana" w:cs="Verdana" w:hint="default"/>
        <w:spacing w:val="-1"/>
        <w:w w:val="100"/>
        <w:sz w:val="20"/>
        <w:szCs w:val="20"/>
        <w:lang w:val="es-ES" w:eastAsia="en-US" w:bidi="ar-SA"/>
      </w:rPr>
    </w:lvl>
    <w:lvl w:ilvl="1" w:tplc="606C8214">
      <w:numFmt w:val="bullet"/>
      <w:lvlText w:val="•"/>
      <w:lvlJc w:val="left"/>
      <w:pPr>
        <w:ind w:left="1500" w:hanging="297"/>
      </w:pPr>
      <w:rPr>
        <w:rFonts w:hint="default"/>
        <w:lang w:val="es-ES" w:eastAsia="en-US" w:bidi="ar-SA"/>
      </w:rPr>
    </w:lvl>
    <w:lvl w:ilvl="2" w:tplc="DEFE382E">
      <w:numFmt w:val="bullet"/>
      <w:lvlText w:val="•"/>
      <w:lvlJc w:val="left"/>
      <w:pPr>
        <w:ind w:left="2461" w:hanging="297"/>
      </w:pPr>
      <w:rPr>
        <w:rFonts w:hint="default"/>
        <w:lang w:val="es-ES" w:eastAsia="en-US" w:bidi="ar-SA"/>
      </w:rPr>
    </w:lvl>
    <w:lvl w:ilvl="3" w:tplc="C068C81A">
      <w:numFmt w:val="bullet"/>
      <w:lvlText w:val="•"/>
      <w:lvlJc w:val="left"/>
      <w:pPr>
        <w:ind w:left="3422" w:hanging="297"/>
      </w:pPr>
      <w:rPr>
        <w:rFonts w:hint="default"/>
        <w:lang w:val="es-ES" w:eastAsia="en-US" w:bidi="ar-SA"/>
      </w:rPr>
    </w:lvl>
    <w:lvl w:ilvl="4" w:tplc="30B0310E">
      <w:numFmt w:val="bullet"/>
      <w:lvlText w:val="•"/>
      <w:lvlJc w:val="left"/>
      <w:pPr>
        <w:ind w:left="4383" w:hanging="297"/>
      </w:pPr>
      <w:rPr>
        <w:rFonts w:hint="default"/>
        <w:lang w:val="es-ES" w:eastAsia="en-US" w:bidi="ar-SA"/>
      </w:rPr>
    </w:lvl>
    <w:lvl w:ilvl="5" w:tplc="682E185E">
      <w:numFmt w:val="bullet"/>
      <w:lvlText w:val="•"/>
      <w:lvlJc w:val="left"/>
      <w:pPr>
        <w:ind w:left="5343" w:hanging="297"/>
      </w:pPr>
      <w:rPr>
        <w:rFonts w:hint="default"/>
        <w:lang w:val="es-ES" w:eastAsia="en-US" w:bidi="ar-SA"/>
      </w:rPr>
    </w:lvl>
    <w:lvl w:ilvl="6" w:tplc="496AFC46">
      <w:numFmt w:val="bullet"/>
      <w:lvlText w:val="•"/>
      <w:lvlJc w:val="left"/>
      <w:pPr>
        <w:ind w:left="6304" w:hanging="297"/>
      </w:pPr>
      <w:rPr>
        <w:rFonts w:hint="default"/>
        <w:lang w:val="es-ES" w:eastAsia="en-US" w:bidi="ar-SA"/>
      </w:rPr>
    </w:lvl>
    <w:lvl w:ilvl="7" w:tplc="9F2CED38">
      <w:numFmt w:val="bullet"/>
      <w:lvlText w:val="•"/>
      <w:lvlJc w:val="left"/>
      <w:pPr>
        <w:ind w:left="7265" w:hanging="297"/>
      </w:pPr>
      <w:rPr>
        <w:rFonts w:hint="default"/>
        <w:lang w:val="es-ES" w:eastAsia="en-US" w:bidi="ar-SA"/>
      </w:rPr>
    </w:lvl>
    <w:lvl w:ilvl="8" w:tplc="327AC2B0">
      <w:numFmt w:val="bullet"/>
      <w:lvlText w:val="•"/>
      <w:lvlJc w:val="left"/>
      <w:pPr>
        <w:ind w:left="8226" w:hanging="297"/>
      </w:pPr>
      <w:rPr>
        <w:rFonts w:hint="default"/>
        <w:lang w:val="es-ES" w:eastAsia="en-US" w:bidi="ar-SA"/>
      </w:rPr>
    </w:lvl>
  </w:abstractNum>
  <w:abstractNum w:abstractNumId="7" w15:restartNumberingAfterBreak="0">
    <w:nsid w:val="3EDA6187"/>
    <w:multiLevelType w:val="multilevel"/>
    <w:tmpl w:val="091CD76E"/>
    <w:lvl w:ilvl="0">
      <w:start w:val="19"/>
      <w:numFmt w:val="decimal"/>
      <w:lvlText w:val="%1"/>
      <w:lvlJc w:val="left"/>
      <w:pPr>
        <w:ind w:left="530" w:hanging="60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530" w:hanging="600"/>
        <w:jc w:val="left"/>
      </w:pPr>
      <w:rPr>
        <w:rFonts w:ascii="Verdana" w:eastAsia="Verdana" w:hAnsi="Verdana" w:cs="Verdana" w:hint="default"/>
        <w:spacing w:val="-1"/>
        <w:w w:val="100"/>
        <w:sz w:val="20"/>
        <w:szCs w:val="20"/>
        <w:lang w:val="es-ES" w:eastAsia="en-US" w:bidi="ar-SA"/>
      </w:rPr>
    </w:lvl>
    <w:lvl w:ilvl="2">
      <w:numFmt w:val="bullet"/>
      <w:lvlText w:val="●"/>
      <w:lvlJc w:val="left"/>
      <w:pPr>
        <w:ind w:left="1250" w:hanging="360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23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22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8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72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6BF477D"/>
    <w:multiLevelType w:val="hybridMultilevel"/>
    <w:tmpl w:val="83608E0A"/>
    <w:lvl w:ilvl="0" w:tplc="7E66A43E">
      <w:numFmt w:val="bullet"/>
      <w:lvlText w:val="∙"/>
      <w:lvlJc w:val="left"/>
      <w:pPr>
        <w:ind w:left="530" w:hanging="137"/>
      </w:pPr>
      <w:rPr>
        <w:rFonts w:ascii="Lucida Sans Unicode" w:eastAsia="Lucida Sans Unicode" w:hAnsi="Lucida Sans Unicode" w:cs="Lucida Sans Unicode" w:hint="default"/>
        <w:w w:val="45"/>
        <w:sz w:val="20"/>
        <w:szCs w:val="20"/>
        <w:lang w:val="es-ES" w:eastAsia="en-US" w:bidi="ar-SA"/>
      </w:rPr>
    </w:lvl>
    <w:lvl w:ilvl="1" w:tplc="4FA26560">
      <w:numFmt w:val="bullet"/>
      <w:lvlText w:val="•"/>
      <w:lvlJc w:val="left"/>
      <w:pPr>
        <w:ind w:left="1500" w:hanging="137"/>
      </w:pPr>
      <w:rPr>
        <w:rFonts w:hint="default"/>
        <w:lang w:val="es-ES" w:eastAsia="en-US" w:bidi="ar-SA"/>
      </w:rPr>
    </w:lvl>
    <w:lvl w:ilvl="2" w:tplc="9DDC6694">
      <w:numFmt w:val="bullet"/>
      <w:lvlText w:val="•"/>
      <w:lvlJc w:val="left"/>
      <w:pPr>
        <w:ind w:left="2461" w:hanging="137"/>
      </w:pPr>
      <w:rPr>
        <w:rFonts w:hint="default"/>
        <w:lang w:val="es-ES" w:eastAsia="en-US" w:bidi="ar-SA"/>
      </w:rPr>
    </w:lvl>
    <w:lvl w:ilvl="3" w:tplc="910A9E6C">
      <w:numFmt w:val="bullet"/>
      <w:lvlText w:val="•"/>
      <w:lvlJc w:val="left"/>
      <w:pPr>
        <w:ind w:left="3422" w:hanging="137"/>
      </w:pPr>
      <w:rPr>
        <w:rFonts w:hint="default"/>
        <w:lang w:val="es-ES" w:eastAsia="en-US" w:bidi="ar-SA"/>
      </w:rPr>
    </w:lvl>
    <w:lvl w:ilvl="4" w:tplc="25628EEE">
      <w:numFmt w:val="bullet"/>
      <w:lvlText w:val="•"/>
      <w:lvlJc w:val="left"/>
      <w:pPr>
        <w:ind w:left="4383" w:hanging="137"/>
      </w:pPr>
      <w:rPr>
        <w:rFonts w:hint="default"/>
        <w:lang w:val="es-ES" w:eastAsia="en-US" w:bidi="ar-SA"/>
      </w:rPr>
    </w:lvl>
    <w:lvl w:ilvl="5" w:tplc="BBAC6404">
      <w:numFmt w:val="bullet"/>
      <w:lvlText w:val="•"/>
      <w:lvlJc w:val="left"/>
      <w:pPr>
        <w:ind w:left="5343" w:hanging="137"/>
      </w:pPr>
      <w:rPr>
        <w:rFonts w:hint="default"/>
        <w:lang w:val="es-ES" w:eastAsia="en-US" w:bidi="ar-SA"/>
      </w:rPr>
    </w:lvl>
    <w:lvl w:ilvl="6" w:tplc="669CFBF6">
      <w:numFmt w:val="bullet"/>
      <w:lvlText w:val="•"/>
      <w:lvlJc w:val="left"/>
      <w:pPr>
        <w:ind w:left="6304" w:hanging="137"/>
      </w:pPr>
      <w:rPr>
        <w:rFonts w:hint="default"/>
        <w:lang w:val="es-ES" w:eastAsia="en-US" w:bidi="ar-SA"/>
      </w:rPr>
    </w:lvl>
    <w:lvl w:ilvl="7" w:tplc="A6DCDBAA">
      <w:numFmt w:val="bullet"/>
      <w:lvlText w:val="•"/>
      <w:lvlJc w:val="left"/>
      <w:pPr>
        <w:ind w:left="7265" w:hanging="137"/>
      </w:pPr>
      <w:rPr>
        <w:rFonts w:hint="default"/>
        <w:lang w:val="es-ES" w:eastAsia="en-US" w:bidi="ar-SA"/>
      </w:rPr>
    </w:lvl>
    <w:lvl w:ilvl="8" w:tplc="8F308E06">
      <w:numFmt w:val="bullet"/>
      <w:lvlText w:val="•"/>
      <w:lvlJc w:val="left"/>
      <w:pPr>
        <w:ind w:left="8226" w:hanging="137"/>
      </w:pPr>
      <w:rPr>
        <w:rFonts w:hint="default"/>
        <w:lang w:val="es-ES" w:eastAsia="en-US" w:bidi="ar-SA"/>
      </w:rPr>
    </w:lvl>
  </w:abstractNum>
  <w:abstractNum w:abstractNumId="9" w15:restartNumberingAfterBreak="0">
    <w:nsid w:val="58395568"/>
    <w:multiLevelType w:val="hybridMultilevel"/>
    <w:tmpl w:val="871E30DE"/>
    <w:lvl w:ilvl="0" w:tplc="300E09F2">
      <w:start w:val="1"/>
      <w:numFmt w:val="decimal"/>
      <w:lvlText w:val="(%1)"/>
      <w:lvlJc w:val="left"/>
      <w:pPr>
        <w:ind w:left="430" w:hanging="303"/>
        <w:jc w:val="left"/>
      </w:pPr>
      <w:rPr>
        <w:rFonts w:ascii="Verdana" w:eastAsia="Verdana" w:hAnsi="Verdana" w:cs="Verdana" w:hint="default"/>
        <w:spacing w:val="-1"/>
        <w:w w:val="100"/>
        <w:sz w:val="16"/>
        <w:szCs w:val="16"/>
        <w:lang w:val="es-ES" w:eastAsia="en-US" w:bidi="ar-SA"/>
      </w:rPr>
    </w:lvl>
    <w:lvl w:ilvl="1" w:tplc="C8BA2E74">
      <w:numFmt w:val="bullet"/>
      <w:lvlText w:val="•"/>
      <w:lvlJc w:val="left"/>
      <w:pPr>
        <w:ind w:left="1878" w:hanging="303"/>
      </w:pPr>
      <w:rPr>
        <w:rFonts w:hint="default"/>
        <w:lang w:val="es-ES" w:eastAsia="en-US" w:bidi="ar-SA"/>
      </w:rPr>
    </w:lvl>
    <w:lvl w:ilvl="2" w:tplc="9452B296">
      <w:numFmt w:val="bullet"/>
      <w:lvlText w:val="•"/>
      <w:lvlJc w:val="left"/>
      <w:pPr>
        <w:ind w:left="3317" w:hanging="303"/>
      </w:pPr>
      <w:rPr>
        <w:rFonts w:hint="default"/>
        <w:lang w:val="es-ES" w:eastAsia="en-US" w:bidi="ar-SA"/>
      </w:rPr>
    </w:lvl>
    <w:lvl w:ilvl="3" w:tplc="A3101E18">
      <w:numFmt w:val="bullet"/>
      <w:lvlText w:val="•"/>
      <w:lvlJc w:val="left"/>
      <w:pPr>
        <w:ind w:left="4756" w:hanging="303"/>
      </w:pPr>
      <w:rPr>
        <w:rFonts w:hint="default"/>
        <w:lang w:val="es-ES" w:eastAsia="en-US" w:bidi="ar-SA"/>
      </w:rPr>
    </w:lvl>
    <w:lvl w:ilvl="4" w:tplc="CED42954">
      <w:numFmt w:val="bullet"/>
      <w:lvlText w:val="•"/>
      <w:lvlJc w:val="left"/>
      <w:pPr>
        <w:ind w:left="6195" w:hanging="303"/>
      </w:pPr>
      <w:rPr>
        <w:rFonts w:hint="default"/>
        <w:lang w:val="es-ES" w:eastAsia="en-US" w:bidi="ar-SA"/>
      </w:rPr>
    </w:lvl>
    <w:lvl w:ilvl="5" w:tplc="C7DE1452">
      <w:numFmt w:val="bullet"/>
      <w:lvlText w:val="•"/>
      <w:lvlJc w:val="left"/>
      <w:pPr>
        <w:ind w:left="7633" w:hanging="303"/>
      </w:pPr>
      <w:rPr>
        <w:rFonts w:hint="default"/>
        <w:lang w:val="es-ES" w:eastAsia="en-US" w:bidi="ar-SA"/>
      </w:rPr>
    </w:lvl>
    <w:lvl w:ilvl="6" w:tplc="E73A3A5A">
      <w:numFmt w:val="bullet"/>
      <w:lvlText w:val="•"/>
      <w:lvlJc w:val="left"/>
      <w:pPr>
        <w:ind w:left="9072" w:hanging="303"/>
      </w:pPr>
      <w:rPr>
        <w:rFonts w:hint="default"/>
        <w:lang w:val="es-ES" w:eastAsia="en-US" w:bidi="ar-SA"/>
      </w:rPr>
    </w:lvl>
    <w:lvl w:ilvl="7" w:tplc="F23EBC98">
      <w:numFmt w:val="bullet"/>
      <w:lvlText w:val="•"/>
      <w:lvlJc w:val="left"/>
      <w:pPr>
        <w:ind w:left="10511" w:hanging="303"/>
      </w:pPr>
      <w:rPr>
        <w:rFonts w:hint="default"/>
        <w:lang w:val="es-ES" w:eastAsia="en-US" w:bidi="ar-SA"/>
      </w:rPr>
    </w:lvl>
    <w:lvl w:ilvl="8" w:tplc="A1DAD958">
      <w:numFmt w:val="bullet"/>
      <w:lvlText w:val="•"/>
      <w:lvlJc w:val="left"/>
      <w:pPr>
        <w:ind w:left="11950" w:hanging="303"/>
      </w:pPr>
      <w:rPr>
        <w:rFonts w:hint="default"/>
        <w:lang w:val="es-ES" w:eastAsia="en-US" w:bidi="ar-SA"/>
      </w:rPr>
    </w:lvl>
  </w:abstractNum>
  <w:abstractNum w:abstractNumId="10" w15:restartNumberingAfterBreak="0">
    <w:nsid w:val="7B857BC1"/>
    <w:multiLevelType w:val="hybridMultilevel"/>
    <w:tmpl w:val="F05EDBF4"/>
    <w:lvl w:ilvl="0" w:tplc="D55817A0">
      <w:start w:val="1"/>
      <w:numFmt w:val="decimal"/>
      <w:lvlText w:val="%1."/>
      <w:lvlJc w:val="left"/>
      <w:pPr>
        <w:ind w:left="1250" w:hanging="360"/>
        <w:jc w:val="left"/>
      </w:pPr>
      <w:rPr>
        <w:rFonts w:ascii="Verdana" w:eastAsia="Verdana" w:hAnsi="Verdana" w:cs="Verdana" w:hint="default"/>
        <w:spacing w:val="-1"/>
        <w:w w:val="100"/>
        <w:sz w:val="20"/>
        <w:szCs w:val="20"/>
        <w:lang w:val="es-ES" w:eastAsia="en-US" w:bidi="ar-SA"/>
      </w:rPr>
    </w:lvl>
    <w:lvl w:ilvl="1" w:tplc="A7920DE6">
      <w:numFmt w:val="bullet"/>
      <w:lvlText w:val="•"/>
      <w:lvlJc w:val="left"/>
      <w:pPr>
        <w:ind w:left="2148" w:hanging="360"/>
      </w:pPr>
      <w:rPr>
        <w:rFonts w:hint="default"/>
        <w:lang w:val="es-ES" w:eastAsia="en-US" w:bidi="ar-SA"/>
      </w:rPr>
    </w:lvl>
    <w:lvl w:ilvl="2" w:tplc="833C3D76">
      <w:numFmt w:val="bullet"/>
      <w:lvlText w:val="•"/>
      <w:lvlJc w:val="left"/>
      <w:pPr>
        <w:ind w:left="3037" w:hanging="360"/>
      </w:pPr>
      <w:rPr>
        <w:rFonts w:hint="default"/>
        <w:lang w:val="es-ES" w:eastAsia="en-US" w:bidi="ar-SA"/>
      </w:rPr>
    </w:lvl>
    <w:lvl w:ilvl="3" w:tplc="3202FDE4">
      <w:numFmt w:val="bullet"/>
      <w:lvlText w:val="•"/>
      <w:lvlJc w:val="left"/>
      <w:pPr>
        <w:ind w:left="3926" w:hanging="360"/>
      </w:pPr>
      <w:rPr>
        <w:rFonts w:hint="default"/>
        <w:lang w:val="es-ES" w:eastAsia="en-US" w:bidi="ar-SA"/>
      </w:rPr>
    </w:lvl>
    <w:lvl w:ilvl="4" w:tplc="C8584EA4">
      <w:numFmt w:val="bullet"/>
      <w:lvlText w:val="•"/>
      <w:lvlJc w:val="left"/>
      <w:pPr>
        <w:ind w:left="4815" w:hanging="360"/>
      </w:pPr>
      <w:rPr>
        <w:rFonts w:hint="default"/>
        <w:lang w:val="es-ES" w:eastAsia="en-US" w:bidi="ar-SA"/>
      </w:rPr>
    </w:lvl>
    <w:lvl w:ilvl="5" w:tplc="42A2C1C4">
      <w:numFmt w:val="bullet"/>
      <w:lvlText w:val="•"/>
      <w:lvlJc w:val="left"/>
      <w:pPr>
        <w:ind w:left="5703" w:hanging="360"/>
      </w:pPr>
      <w:rPr>
        <w:rFonts w:hint="default"/>
        <w:lang w:val="es-ES" w:eastAsia="en-US" w:bidi="ar-SA"/>
      </w:rPr>
    </w:lvl>
    <w:lvl w:ilvl="6" w:tplc="FB520272">
      <w:numFmt w:val="bullet"/>
      <w:lvlText w:val="•"/>
      <w:lvlJc w:val="left"/>
      <w:pPr>
        <w:ind w:left="6592" w:hanging="360"/>
      </w:pPr>
      <w:rPr>
        <w:rFonts w:hint="default"/>
        <w:lang w:val="es-ES" w:eastAsia="en-US" w:bidi="ar-SA"/>
      </w:rPr>
    </w:lvl>
    <w:lvl w:ilvl="7" w:tplc="28800418">
      <w:numFmt w:val="bullet"/>
      <w:lvlText w:val="•"/>
      <w:lvlJc w:val="left"/>
      <w:pPr>
        <w:ind w:left="7481" w:hanging="360"/>
      </w:pPr>
      <w:rPr>
        <w:rFonts w:hint="default"/>
        <w:lang w:val="es-ES" w:eastAsia="en-US" w:bidi="ar-SA"/>
      </w:rPr>
    </w:lvl>
    <w:lvl w:ilvl="8" w:tplc="6F1CF264">
      <w:numFmt w:val="bullet"/>
      <w:lvlText w:val="•"/>
      <w:lvlJc w:val="left"/>
      <w:pPr>
        <w:ind w:left="8370" w:hanging="360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1"/>
  </w:num>
  <w:num w:numId="9">
    <w:abstractNumId w:val="3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5380A"/>
    <w:rsid w:val="003077B3"/>
    <w:rsid w:val="00446F9F"/>
    <w:rsid w:val="005C1E95"/>
    <w:rsid w:val="00765F26"/>
    <w:rsid w:val="00873DD5"/>
    <w:rsid w:val="00DE5257"/>
    <w:rsid w:val="00E5380A"/>
    <w:rsid w:val="00FD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5:docId w15:val="{D88574A9-FFFB-494B-AFDA-6DBC1453F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191"/>
      <w:ind w:left="530"/>
      <w:outlineLvl w:val="0"/>
    </w:pPr>
    <w:rPr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20"/>
      <w:ind w:left="125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LO-normal">
    <w:name w:val="LO-normal"/>
    <w:rsid w:val="00873DD5"/>
    <w:pPr>
      <w:suppressAutoHyphens/>
      <w:autoSpaceDE/>
      <w:autoSpaceDN/>
    </w:pPr>
    <w:rPr>
      <w:rFonts w:ascii="Verdana" w:eastAsia="Verdana" w:hAnsi="Verdana" w:cs="Verdana"/>
      <w:sz w:val="20"/>
      <w:szCs w:val="20"/>
      <w:lang w:val="es-ES" w:eastAsia="zh-CN" w:bidi="hi-IN"/>
    </w:rPr>
  </w:style>
  <w:style w:type="character" w:customStyle="1" w:styleId="FootnoteCharacters">
    <w:name w:val="Footnote Characters"/>
    <w:rsid w:val="00873DD5"/>
  </w:style>
  <w:style w:type="paragraph" w:styleId="Encabezado">
    <w:name w:val="header"/>
    <w:basedOn w:val="Normal"/>
    <w:link w:val="EncabezadoCar"/>
    <w:uiPriority w:val="99"/>
    <w:unhideWhenUsed/>
    <w:rsid w:val="00DE52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525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E52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5257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984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MJAS</cp:lastModifiedBy>
  <cp:revision>2</cp:revision>
  <dcterms:created xsi:type="dcterms:W3CDTF">2022-10-07T12:46:00Z</dcterms:created>
  <dcterms:modified xsi:type="dcterms:W3CDTF">2022-10-07T12:46:00Z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2022-07-20T00:00:00Z</vt:filetime>
  </property>
  <property fmtid="{D5CDD505-2E9C-101B-9397-08002B2CF9AE}" pid="3" name="LastSaved">
    <vt:filetime>2022-10-07T00:00:00Z</vt:filetime>
  </property>
</Properties>
</file>