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C2FF4" w:rsidRDefault="007C2FF4" w:rsidP="007C2FF4">
      <w:pPr>
        <w:jc w:val="center"/>
      </w:pPr>
    </w:p>
    <w:p w:rsidR="007C2FF4" w:rsidRDefault="007C2FF4" w:rsidP="007C2FF4">
      <w:pPr>
        <w:jc w:val="center"/>
      </w:pPr>
      <w:r>
        <w:rPr>
          <w:rFonts w:cs="Times New Roman"/>
          <w:b/>
          <w:bCs/>
          <w:sz w:val="28"/>
          <w:szCs w:val="28"/>
          <w:u w:val="single"/>
        </w:rPr>
        <w:t>MODELO DE SOLICITUD CON DECLARACIÓN RESPONSABLE (AYUDAS AL ESTUDIO CURSO ACADÉMICO 2022-2023)</w:t>
      </w:r>
    </w:p>
    <w:p w:rsidR="007C2FF4" w:rsidRDefault="007C2FF4" w:rsidP="007C2FF4">
      <w:pPr>
        <w:jc w:val="both"/>
        <w:rPr>
          <w:rFonts w:cs="Times New Roman"/>
          <w:b/>
          <w:bCs/>
          <w:sz w:val="28"/>
          <w:szCs w:val="28"/>
          <w:u w:val="single"/>
        </w:rPr>
      </w:pPr>
    </w:p>
    <w:p w:rsidR="007C2FF4" w:rsidRDefault="007C2FF4" w:rsidP="007C2FF4">
      <w:pPr>
        <w:jc w:val="both"/>
        <w:rPr>
          <w:rFonts w:cs="Times New Roman"/>
          <w:szCs w:val="22"/>
          <w:u w:val="single"/>
        </w:rPr>
      </w:pPr>
    </w:p>
    <w:p w:rsidR="007C2FF4" w:rsidRDefault="007C2FF4" w:rsidP="007C2FF4">
      <w:pPr>
        <w:jc w:val="both"/>
      </w:pPr>
      <w:r>
        <w:rPr>
          <w:rFonts w:cs="Times New Roman"/>
          <w:szCs w:val="22"/>
          <w:u w:val="single"/>
        </w:rPr>
        <w:t>DATOS DEL/LA SOLICITANTE:</w:t>
      </w:r>
    </w:p>
    <w:p w:rsidR="007C2FF4" w:rsidRDefault="007C2FF4" w:rsidP="007C2FF4">
      <w:pPr>
        <w:jc w:val="both"/>
        <w:rPr>
          <w:rFonts w:cs="Times New Roman"/>
          <w:szCs w:val="22"/>
          <w:u w:val="single"/>
        </w:rPr>
      </w:pPr>
    </w:p>
    <w:p w:rsidR="007C2FF4" w:rsidRDefault="007C2FF4" w:rsidP="007C2FF4">
      <w:pPr>
        <w:jc w:val="both"/>
      </w:pPr>
      <w:r>
        <w:rPr>
          <w:rFonts w:cs="Times New Roman"/>
          <w:szCs w:val="22"/>
        </w:rPr>
        <w:t>Marque con una “X” su vinculación con el/la estudiante:</w:t>
      </w:r>
    </w:p>
    <w:p w:rsidR="007C2FF4" w:rsidRDefault="007C2FF4" w:rsidP="007C2FF4">
      <w:pPr>
        <w:jc w:val="both"/>
        <w:rPr>
          <w:rFonts w:cs="Times New Roman"/>
          <w:szCs w:val="22"/>
        </w:rPr>
      </w:pPr>
    </w:p>
    <w:p w:rsidR="007C2FF4" w:rsidRDefault="007C2FF4" w:rsidP="007C2FF4">
      <w:pPr>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3pt;margin-top:2.3pt;width:11.95pt;height:8.95pt;z-index:251657216;mso-wrap-distance-left:9.05pt;mso-wrap-distance-right:9.05pt" filled="t" stroked="t">
            <v:fill color2="black"/>
            <v:textbox inset="0,0,0,0"/>
          </v:shape>
        </w:pict>
      </w:r>
      <w:r>
        <w:pict>
          <v:shape id="_x0000_s1029" type="#_x0000_t75" style="position:absolute;left:0;text-align:left;margin-left:73.7pt;margin-top:2.3pt;width:11.95pt;height:8.95pt;z-index:251658240;mso-wrap-distance-left:9.05pt;mso-wrap-distance-right:9.05pt" filled="t" stroked="t">
            <v:fill color2="black"/>
            <v:textbox inset="0,0,0,0"/>
          </v:shape>
        </w:pict>
      </w:r>
      <w:r>
        <w:pict>
          <v:shape id="_x0000_s1030" type="#_x0000_t75" style="position:absolute;left:0;text-align:left;margin-left:148.7pt;margin-top:2.3pt;width:11.95pt;height:8.95pt;z-index:251659264;mso-wrap-distance-left:9.05pt;mso-wrap-distance-right:9.05pt" filled="t" stroked="t">
            <v:fill color2="black"/>
            <v:textbox inset="0,0,0,0"/>
          </v:shape>
        </w:pict>
      </w:r>
      <w:r>
        <w:pict>
          <v:shape id="_x0000_s1031" type="#_x0000_t75" style="position:absolute;left:0;text-align:left;margin-left:232.35pt;margin-top:2.3pt;width:11.95pt;height:8.95pt;z-index:251660288;mso-wrap-distance-left:9.05pt;mso-wrap-distance-right:9.05pt" filled="t" stroked="t">
            <v:fill color2="black"/>
            <v:textbox inset="0,0,0,0"/>
          </v:shape>
        </w:pict>
      </w:r>
      <w:r>
        <w:rPr>
          <w:rFonts w:eastAsia="Times New Roman" w:cs="Times New Roman"/>
          <w:szCs w:val="22"/>
          <w:u w:val="single"/>
        </w:rPr>
        <w:t xml:space="preserve">    </w:t>
      </w:r>
      <w:r>
        <w:rPr>
          <w:rFonts w:eastAsia="Times New Roman" w:cs="Times New Roman"/>
          <w:szCs w:val="22"/>
        </w:rPr>
        <w:t xml:space="preserve"> </w:t>
      </w:r>
      <w:r>
        <w:rPr>
          <w:rFonts w:cs="Times New Roman"/>
          <w:szCs w:val="22"/>
        </w:rPr>
        <w:t>PADRE             MADRE            TUTOR/A             INTERESADO/A</w:t>
      </w:r>
      <w:r>
        <w:rPr>
          <w:rFonts w:cs="Times New Roman"/>
          <w:szCs w:val="22"/>
          <w:vertAlign w:val="superscript"/>
        </w:rPr>
        <w:t>(</w:t>
      </w:r>
      <w:r>
        <w:rPr>
          <w:rFonts w:cs="Times New Roman"/>
          <w:szCs w:val="22"/>
        </w:rPr>
        <w:t>*</w:t>
      </w:r>
      <w:r>
        <w:rPr>
          <w:rFonts w:cs="Times New Roman"/>
          <w:szCs w:val="22"/>
          <w:vertAlign w:val="superscript"/>
        </w:rPr>
        <w:t>)</w:t>
      </w:r>
    </w:p>
    <w:p w:rsidR="007C2FF4" w:rsidRDefault="007C2FF4" w:rsidP="007C2FF4">
      <w:pPr>
        <w:jc w:val="both"/>
        <w:rPr>
          <w:rFonts w:cs="Times New Roman"/>
          <w:szCs w:val="22"/>
          <w:vertAlign w:val="superscript"/>
        </w:rPr>
      </w:pPr>
    </w:p>
    <w:p w:rsidR="007C2FF4" w:rsidRDefault="007C2FF4" w:rsidP="007C2FF4">
      <w:pPr>
        <w:jc w:val="both"/>
      </w:pPr>
      <w:r>
        <w:rPr>
          <w:rFonts w:cs="Times New Roman"/>
          <w:sz w:val="16"/>
          <w:szCs w:val="16"/>
        </w:rPr>
        <w:t>(*) Solo en caso de que el/la estudiante sea mayor de edad.</w:t>
      </w:r>
    </w:p>
    <w:p w:rsidR="007C2FF4" w:rsidRDefault="007C2FF4" w:rsidP="007C2FF4">
      <w:pPr>
        <w:jc w:val="both"/>
        <w:rPr>
          <w:rFonts w:cs="Times New Roman"/>
          <w:sz w:val="16"/>
          <w:szCs w:val="16"/>
        </w:rPr>
      </w:pPr>
    </w:p>
    <w:tbl>
      <w:tblPr>
        <w:tblW w:w="0" w:type="auto"/>
        <w:tblInd w:w="15" w:type="dxa"/>
        <w:tblLayout w:type="fixed"/>
        <w:tblCellMar>
          <w:top w:w="15" w:type="dxa"/>
          <w:left w:w="15" w:type="dxa"/>
          <w:bottom w:w="15" w:type="dxa"/>
          <w:right w:w="15" w:type="dxa"/>
        </w:tblCellMar>
        <w:tblLook w:val="0000"/>
      </w:tblPr>
      <w:tblGrid>
        <w:gridCol w:w="5118"/>
        <w:gridCol w:w="3969"/>
      </w:tblGrid>
      <w:tr w:rsidR="007C2FF4" w:rsidTr="004C3120">
        <w:tc>
          <w:tcPr>
            <w:tcW w:w="5118"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spacing w:before="100" w:line="268" w:lineRule="auto"/>
              <w:jc w:val="both"/>
            </w:pPr>
            <w:r>
              <w:rPr>
                <w:rFonts w:cs="Times New Roman"/>
                <w:szCs w:val="22"/>
                <w:u w:val="single"/>
              </w:rPr>
              <w:t>Nombre y apellidos:</w:t>
            </w:r>
          </w:p>
          <w:p w:rsidR="007C2FF4" w:rsidRDefault="007C2FF4" w:rsidP="004C3120">
            <w:pPr>
              <w:spacing w:before="100" w:line="268" w:lineRule="auto"/>
              <w:jc w:val="both"/>
              <w:rPr>
                <w:rFonts w:cs="Times New Roman"/>
                <w:u w:val="single"/>
              </w:rPr>
            </w:pPr>
          </w:p>
        </w:tc>
        <w:tc>
          <w:tcPr>
            <w:tcW w:w="396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spacing w:before="100" w:line="268" w:lineRule="auto"/>
              <w:jc w:val="both"/>
            </w:pPr>
            <w:r>
              <w:rPr>
                <w:rFonts w:cs="Times New Roman"/>
                <w:szCs w:val="22"/>
                <w:u w:val="single"/>
              </w:rPr>
              <w:t>DNI/NIE/otros:</w:t>
            </w:r>
          </w:p>
        </w:tc>
      </w:tr>
      <w:tr w:rsidR="007C2FF4" w:rsidTr="004C3120">
        <w:tc>
          <w:tcPr>
            <w:tcW w:w="5118" w:type="dxa"/>
            <w:tcBorders>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jc w:val="both"/>
            </w:pPr>
            <w:r>
              <w:rPr>
                <w:rFonts w:cs="Times New Roman"/>
                <w:szCs w:val="22"/>
                <w:u w:val="single"/>
              </w:rPr>
              <w:t>Teléfono de contacto:</w:t>
            </w:r>
          </w:p>
          <w:p w:rsidR="007C2FF4" w:rsidRDefault="007C2FF4" w:rsidP="004C3120">
            <w:pPr>
              <w:spacing w:before="100" w:line="268" w:lineRule="auto"/>
              <w:jc w:val="both"/>
              <w:rPr>
                <w:rFonts w:eastAsia="SimSun" w:cs="Times New Roman"/>
                <w:u w:val="single"/>
              </w:rPr>
            </w:pPr>
          </w:p>
        </w:tc>
        <w:tc>
          <w:tcPr>
            <w:tcW w:w="3969" w:type="dxa"/>
            <w:tcBorders>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spacing w:before="100" w:line="268" w:lineRule="auto"/>
              <w:jc w:val="both"/>
            </w:pPr>
            <w:r>
              <w:rPr>
                <w:rFonts w:cs="Times New Roman"/>
                <w:szCs w:val="22"/>
                <w:u w:val="single"/>
              </w:rPr>
              <w:t>Correo electrónico:</w:t>
            </w:r>
          </w:p>
        </w:tc>
      </w:tr>
    </w:tbl>
    <w:p w:rsidR="007C2FF4" w:rsidRDefault="007C2FF4" w:rsidP="007C2FF4">
      <w:pPr>
        <w:jc w:val="both"/>
        <w:rPr>
          <w:rFonts w:cs="Times New Roman"/>
          <w:u w:val="single"/>
        </w:rPr>
      </w:pPr>
    </w:p>
    <w:p w:rsidR="007C2FF4" w:rsidRDefault="007C2FF4" w:rsidP="007C2FF4">
      <w:pPr>
        <w:jc w:val="both"/>
      </w:pPr>
      <w:r>
        <w:rPr>
          <w:rFonts w:cs="Times New Roman"/>
          <w:szCs w:val="22"/>
          <w:u w:val="single"/>
        </w:rPr>
        <w:t>DATOS DE LA UNIDAD FAMILIAR:</w:t>
      </w:r>
    </w:p>
    <w:p w:rsidR="007C2FF4" w:rsidRDefault="007C2FF4" w:rsidP="007C2FF4">
      <w:pPr>
        <w:jc w:val="both"/>
        <w:rPr>
          <w:rFonts w:cs="Times New Roman"/>
          <w:szCs w:val="22"/>
          <w:u w:val="single"/>
        </w:rPr>
      </w:pPr>
    </w:p>
    <w:tbl>
      <w:tblPr>
        <w:tblW w:w="0" w:type="auto"/>
        <w:tblInd w:w="15" w:type="dxa"/>
        <w:tblLayout w:type="fixed"/>
        <w:tblCellMar>
          <w:top w:w="15" w:type="dxa"/>
          <w:left w:w="15" w:type="dxa"/>
          <w:bottom w:w="15" w:type="dxa"/>
          <w:right w:w="15" w:type="dxa"/>
        </w:tblCellMar>
        <w:tblLook w:val="0000"/>
      </w:tblPr>
      <w:tblGrid>
        <w:gridCol w:w="45"/>
        <w:gridCol w:w="1384"/>
        <w:gridCol w:w="2693"/>
        <w:gridCol w:w="981"/>
        <w:gridCol w:w="1287"/>
        <w:gridCol w:w="1418"/>
        <w:gridCol w:w="1279"/>
        <w:gridCol w:w="31"/>
      </w:tblGrid>
      <w:tr w:rsidR="007C2FF4" w:rsidTr="004C3120">
        <w:trPr>
          <w:gridAfter w:val="1"/>
          <w:wAfter w:w="31" w:type="dxa"/>
        </w:trPr>
        <w:tc>
          <w:tcPr>
            <w:tcW w:w="5103" w:type="dxa"/>
            <w:gridSpan w:val="4"/>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jc w:val="both"/>
            </w:pPr>
            <w:r>
              <w:rPr>
                <w:rFonts w:cs="Times New Roman"/>
                <w:szCs w:val="22"/>
                <w:u w:val="single"/>
              </w:rPr>
              <w:t xml:space="preserve">Dirección: </w:t>
            </w:r>
          </w:p>
          <w:p w:rsidR="007C2FF4" w:rsidRDefault="007C2FF4" w:rsidP="004C3120">
            <w:pPr>
              <w:spacing w:before="100" w:line="268" w:lineRule="auto"/>
              <w:jc w:val="both"/>
              <w:rPr>
                <w:rFonts w:eastAsia="SimSun" w:cs="Times New Roman"/>
                <w:u w:val="single"/>
              </w:rPr>
            </w:pPr>
          </w:p>
        </w:tc>
        <w:tc>
          <w:tcPr>
            <w:tcW w:w="3984" w:type="dxa"/>
            <w:gridSpan w:val="3"/>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spacing w:before="100" w:line="268" w:lineRule="auto"/>
              <w:jc w:val="both"/>
            </w:pPr>
            <w:r>
              <w:rPr>
                <w:rFonts w:cs="Times New Roman"/>
                <w:szCs w:val="22"/>
                <w:u w:val="single"/>
              </w:rPr>
              <w:t>Código Postal:</w:t>
            </w:r>
          </w:p>
        </w:tc>
      </w:tr>
      <w:tr w:rsidR="007C2FF4" w:rsidTr="004C3120">
        <w:trPr>
          <w:gridAfter w:val="1"/>
          <w:wAfter w:w="31" w:type="dxa"/>
        </w:trPr>
        <w:tc>
          <w:tcPr>
            <w:tcW w:w="5103" w:type="dxa"/>
            <w:gridSpan w:val="4"/>
            <w:tcBorders>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spacing w:line="276" w:lineRule="auto"/>
              <w:jc w:val="both"/>
            </w:pPr>
            <w:r>
              <w:rPr>
                <w:rFonts w:cs="Times New Roman"/>
                <w:szCs w:val="22"/>
                <w:u w:val="single"/>
              </w:rPr>
              <w:t>Municipio:</w:t>
            </w:r>
          </w:p>
        </w:tc>
        <w:tc>
          <w:tcPr>
            <w:tcW w:w="3984" w:type="dxa"/>
            <w:gridSpan w:val="3"/>
            <w:tcBorders>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spacing w:before="100" w:line="268" w:lineRule="auto"/>
              <w:jc w:val="both"/>
            </w:pPr>
            <w:r>
              <w:rPr>
                <w:rFonts w:cs="Times New Roman"/>
                <w:szCs w:val="22"/>
                <w:u w:val="single"/>
              </w:rPr>
              <w:t>Número de miembros de la unidad familiar:</w:t>
            </w:r>
          </w:p>
          <w:p w:rsidR="007C2FF4" w:rsidRDefault="007C2FF4" w:rsidP="004C3120">
            <w:pPr>
              <w:spacing w:before="100" w:line="268" w:lineRule="auto"/>
              <w:jc w:val="both"/>
              <w:rPr>
                <w:rFonts w:cs="Times New Roman"/>
                <w:u w:val="single"/>
              </w:rPr>
            </w:pPr>
          </w:p>
          <w:p w:rsidR="007C2FF4" w:rsidRDefault="007C2FF4" w:rsidP="004C3120">
            <w:pPr>
              <w:spacing w:before="100" w:line="268" w:lineRule="auto"/>
              <w:jc w:val="both"/>
            </w:pPr>
            <w:r>
              <w:rPr>
                <w:rFonts w:cs="Times New Roman"/>
                <w:sz w:val="16"/>
                <w:szCs w:val="16"/>
              </w:rPr>
              <w:t>(relacionar a continuación)</w:t>
            </w:r>
          </w:p>
        </w:tc>
      </w:tr>
      <w:tr w:rsidR="007C2FF4" w:rsidTr="004C312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
                <w:szCs w:val="22"/>
              </w:rPr>
              <w:t>Parentesco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
                <w:szCs w:val="22"/>
              </w:rPr>
              <w:t>Nombre y apellidos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
                <w:szCs w:val="22"/>
              </w:rPr>
              <w:t>DNI/NIE/otros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
                <w:szCs w:val="22"/>
              </w:rPr>
              <w:t>Fecha de nacimiento</w:t>
            </w: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
                <w:szCs w:val="22"/>
              </w:rPr>
              <w:t>Ingresos (€)</w:t>
            </w:r>
          </w:p>
        </w:tc>
      </w:tr>
      <w:tr w:rsidR="007C2FF4" w:rsidTr="004C312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Cs/>
                <w:szCs w:val="22"/>
              </w:rPr>
              <w:t>Progenitor/a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r>
      <w:tr w:rsidR="007C2FF4" w:rsidTr="004C312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Cs/>
                <w:szCs w:val="22"/>
              </w:rPr>
              <w:t>Progenitor/a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r>
      <w:tr w:rsidR="007C2FF4" w:rsidTr="004C3120">
        <w:tblPrEx>
          <w:tblCellMar>
            <w:top w:w="0" w:type="dxa"/>
            <w:left w:w="108" w:type="dxa"/>
            <w:bottom w:w="0" w:type="dxa"/>
            <w:right w:w="108" w:type="dxa"/>
          </w:tblCellMar>
        </w:tblPrEx>
        <w:trPr>
          <w:gridBefore w:val="1"/>
          <w:wBefore w:w="45" w:type="dxa"/>
          <w:trHeight w:val="483"/>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r>
      <w:tr w:rsidR="007C2FF4" w:rsidTr="004C312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r>
      <w:tr w:rsidR="007C2FF4" w:rsidTr="004C3120">
        <w:tblPrEx>
          <w:tblCellMar>
            <w:top w:w="0" w:type="dxa"/>
            <w:left w:w="108" w:type="dxa"/>
            <w:bottom w:w="0" w:type="dxa"/>
            <w:right w:w="108" w:type="dxa"/>
          </w:tblCellMar>
        </w:tblPrEx>
        <w:trPr>
          <w:gridBefore w:val="1"/>
          <w:wBefore w:w="45" w:type="dxa"/>
          <w:trHeight w:val="507"/>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r>
      <w:tr w:rsidR="007C2FF4" w:rsidTr="004C312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r>
      <w:tr w:rsidR="007C2FF4" w:rsidTr="004C312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r>
      <w:tr w:rsidR="007C2FF4" w:rsidTr="004C312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Cs/>
                <w:szCs w:val="22"/>
              </w:rPr>
              <w:t>Ascendiente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r>
      <w:tr w:rsidR="007C2FF4" w:rsidTr="004C3120">
        <w:tblPrEx>
          <w:tblCellMar>
            <w:top w:w="0" w:type="dxa"/>
            <w:left w:w="108" w:type="dxa"/>
            <w:bottom w:w="0" w:type="dxa"/>
            <w:right w:w="108" w:type="dxa"/>
          </w:tblCellMar>
        </w:tblPrEx>
        <w:trPr>
          <w:gridBefore w:val="1"/>
          <w:wBefore w:w="45" w:type="dxa"/>
          <w:trHeight w:val="507"/>
        </w:trPr>
        <w:tc>
          <w:tcPr>
            <w:tcW w:w="1384"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bCs/>
                <w:szCs w:val="22"/>
              </w:rPr>
              <w:t>Ascendiente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b/>
              </w:rPr>
            </w:pPr>
          </w:p>
        </w:tc>
      </w:tr>
    </w:tbl>
    <w:p w:rsidR="007C2FF4" w:rsidRDefault="007C2FF4" w:rsidP="007C2FF4">
      <w:pPr>
        <w:jc w:val="both"/>
        <w:rPr>
          <w:rFonts w:cs="Times New Roman"/>
          <w:bCs/>
          <w:sz w:val="16"/>
          <w:szCs w:val="16"/>
        </w:rPr>
      </w:pPr>
    </w:p>
    <w:p w:rsidR="007C2FF4" w:rsidRDefault="007C2FF4" w:rsidP="007C2FF4">
      <w:pPr>
        <w:jc w:val="both"/>
        <w:rPr>
          <w:rFonts w:cs="Times New Roman"/>
          <w:bCs/>
          <w:sz w:val="16"/>
          <w:szCs w:val="16"/>
        </w:rPr>
      </w:pPr>
    </w:p>
    <w:p w:rsidR="007C2FF4" w:rsidRDefault="007C2FF4" w:rsidP="007C2FF4">
      <w:pPr>
        <w:jc w:val="both"/>
      </w:pPr>
      <w:r>
        <w:rPr>
          <w:rFonts w:cs="Times New Roman"/>
          <w:bCs/>
          <w:sz w:val="16"/>
          <w:szCs w:val="16"/>
        </w:rPr>
        <w:t xml:space="preserve">(**) Inlcuir a  los/as hijos/as menores de 26 años (incluido/a el/la estudiante solicitante) que convivan en el domicilio familiar, o mayores de esa edad cuando se trate de personas con discapacidad física, psíquica o sensorial,  así como a </w:t>
      </w:r>
      <w:r>
        <w:rPr>
          <w:rFonts w:cs="Times New Roman"/>
          <w:sz w:val="16"/>
          <w:szCs w:val="16"/>
        </w:rPr>
        <w:t>los/as ascendientes de los/as progenitores/as que justifiquen su residencia en el mismo domicilio que los anteriores con el certificado municipal correspondiente.</w:t>
      </w:r>
    </w:p>
    <w:p w:rsidR="007C2FF4" w:rsidRDefault="007C2FF4" w:rsidP="007C2FF4">
      <w:pPr>
        <w:jc w:val="both"/>
        <w:rPr>
          <w:rFonts w:cs="Times New Roman"/>
          <w:bCs/>
          <w:sz w:val="16"/>
          <w:szCs w:val="22"/>
          <w:u w:val="single"/>
        </w:rPr>
      </w:pPr>
    </w:p>
    <w:p w:rsidR="007C2FF4" w:rsidRDefault="007C2FF4" w:rsidP="007C2FF4">
      <w:pPr>
        <w:jc w:val="both"/>
      </w:pPr>
      <w:r>
        <w:rPr>
          <w:rFonts w:cs="Times New Roman"/>
          <w:bCs/>
          <w:szCs w:val="22"/>
          <w:u w:val="single"/>
        </w:rPr>
        <w:t>DATOS DEL/LA ESTUDIANTE PARA QUIEN SE SOLICITA LA AYUDA:</w:t>
      </w:r>
    </w:p>
    <w:p w:rsidR="007C2FF4" w:rsidRDefault="007C2FF4" w:rsidP="007C2FF4">
      <w:pPr>
        <w:jc w:val="both"/>
        <w:rPr>
          <w:rFonts w:cs="Times New Roman"/>
          <w:bCs/>
          <w:szCs w:val="22"/>
          <w:u w:val="single"/>
        </w:rPr>
      </w:pPr>
    </w:p>
    <w:tbl>
      <w:tblPr>
        <w:tblW w:w="0" w:type="auto"/>
        <w:tblInd w:w="15" w:type="dxa"/>
        <w:tblLayout w:type="fixed"/>
        <w:tblCellMar>
          <w:top w:w="15" w:type="dxa"/>
          <w:left w:w="15" w:type="dxa"/>
          <w:bottom w:w="15" w:type="dxa"/>
          <w:right w:w="15" w:type="dxa"/>
        </w:tblCellMar>
        <w:tblLook w:val="0000"/>
      </w:tblPr>
      <w:tblGrid>
        <w:gridCol w:w="5118"/>
        <w:gridCol w:w="3969"/>
      </w:tblGrid>
      <w:tr w:rsidR="007C2FF4" w:rsidTr="004C3120">
        <w:tc>
          <w:tcPr>
            <w:tcW w:w="5118"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spacing w:before="100" w:line="268" w:lineRule="auto"/>
              <w:jc w:val="both"/>
            </w:pPr>
            <w:r>
              <w:rPr>
                <w:rFonts w:cs="Times New Roman"/>
                <w:szCs w:val="22"/>
                <w:u w:val="single"/>
              </w:rPr>
              <w:t>Nombre y apellidos:</w:t>
            </w:r>
          </w:p>
          <w:p w:rsidR="007C2FF4" w:rsidRDefault="007C2FF4" w:rsidP="004C3120">
            <w:pPr>
              <w:spacing w:before="100" w:line="268" w:lineRule="auto"/>
              <w:jc w:val="both"/>
              <w:rPr>
                <w:rFonts w:cs="Times New Roman"/>
                <w:u w:val="single"/>
              </w:rPr>
            </w:pPr>
          </w:p>
        </w:tc>
        <w:tc>
          <w:tcPr>
            <w:tcW w:w="396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spacing w:before="100" w:line="268" w:lineRule="auto"/>
              <w:jc w:val="both"/>
            </w:pPr>
            <w:r>
              <w:rPr>
                <w:rFonts w:cs="Times New Roman"/>
                <w:szCs w:val="22"/>
                <w:u w:val="single"/>
              </w:rPr>
              <w:t>DNI/NIE/otros:</w:t>
            </w:r>
          </w:p>
        </w:tc>
      </w:tr>
      <w:tr w:rsidR="007C2FF4" w:rsidTr="004C3120">
        <w:tc>
          <w:tcPr>
            <w:tcW w:w="5118" w:type="dxa"/>
            <w:tcBorders>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jc w:val="both"/>
            </w:pPr>
            <w:r>
              <w:rPr>
                <w:rFonts w:cs="Times New Roman"/>
                <w:szCs w:val="22"/>
                <w:u w:val="single"/>
              </w:rPr>
              <w:t>Centro educativo:</w:t>
            </w:r>
          </w:p>
          <w:p w:rsidR="007C2FF4" w:rsidRDefault="007C2FF4" w:rsidP="004C3120">
            <w:pPr>
              <w:spacing w:before="100" w:line="268" w:lineRule="auto"/>
              <w:jc w:val="both"/>
              <w:rPr>
                <w:rFonts w:eastAsia="SimSun" w:cs="Times New Roman"/>
                <w:u w:val="single"/>
              </w:rPr>
            </w:pPr>
          </w:p>
        </w:tc>
        <w:tc>
          <w:tcPr>
            <w:tcW w:w="3969" w:type="dxa"/>
            <w:tcBorders>
              <w:left w:val="thickThinLargeGap" w:sz="6" w:space="0" w:color="C0C0C0"/>
              <w:bottom w:val="thickThinLargeGap" w:sz="6" w:space="0" w:color="C0C0C0"/>
              <w:right w:val="thickThinLargeGap" w:sz="6" w:space="0" w:color="C0C0C0"/>
            </w:tcBorders>
            <w:shd w:val="clear" w:color="auto" w:fill="auto"/>
          </w:tcPr>
          <w:p w:rsidR="007C2FF4" w:rsidRDefault="007C2FF4" w:rsidP="004C3120">
            <w:pPr>
              <w:spacing w:before="100" w:line="268" w:lineRule="auto"/>
              <w:jc w:val="both"/>
            </w:pPr>
            <w:r>
              <w:rPr>
                <w:rFonts w:cs="Times New Roman"/>
                <w:szCs w:val="22"/>
                <w:u w:val="single"/>
              </w:rPr>
              <w:t>Curso o nivel:</w:t>
            </w:r>
          </w:p>
        </w:tc>
      </w:tr>
    </w:tbl>
    <w:p w:rsidR="007C2FF4" w:rsidRDefault="007C2FF4" w:rsidP="007C2FF4">
      <w:pPr>
        <w:jc w:val="both"/>
        <w:rPr>
          <w:rFonts w:cs="Times New Roman"/>
          <w:b/>
        </w:rPr>
      </w:pPr>
    </w:p>
    <w:p w:rsidR="007C2FF4" w:rsidRDefault="007C2FF4" w:rsidP="007C2FF4">
      <w:pPr>
        <w:jc w:val="both"/>
      </w:pPr>
      <w:r>
        <w:rPr>
          <w:rFonts w:cs="Times New Roman"/>
          <w:b/>
          <w:szCs w:val="22"/>
        </w:rPr>
        <w:t>SOLICITO:</w:t>
      </w:r>
    </w:p>
    <w:p w:rsidR="007C2FF4" w:rsidRDefault="007C2FF4" w:rsidP="007C2FF4">
      <w:pPr>
        <w:jc w:val="both"/>
        <w:rPr>
          <w:rFonts w:cs="Times New Roman"/>
          <w:b/>
          <w:szCs w:val="22"/>
        </w:rPr>
      </w:pPr>
    </w:p>
    <w:p w:rsidR="007C2FF4" w:rsidRDefault="007C2FF4" w:rsidP="007C2FF4">
      <w:pPr>
        <w:jc w:val="both"/>
      </w:pPr>
      <w:r>
        <w:rPr>
          <w:rFonts w:cs="Times New Roman"/>
          <w:bCs/>
          <w:szCs w:val="22"/>
        </w:rPr>
        <w:t xml:space="preserve">SUBVENCIÓN DESTINADA A AYUDAS AL ESTUDIO. CURSO </w:t>
      </w:r>
      <w:r>
        <w:rPr>
          <w:rFonts w:cs="Times New Roman"/>
          <w:bCs/>
        </w:rPr>
        <w:t xml:space="preserve">ACADÉMICO </w:t>
      </w:r>
      <w:r>
        <w:rPr>
          <w:rFonts w:cs="Times New Roman"/>
          <w:bCs/>
          <w:szCs w:val="22"/>
        </w:rPr>
        <w:t>2022-2023.</w:t>
      </w:r>
    </w:p>
    <w:p w:rsidR="007C2FF4" w:rsidRDefault="007C2FF4" w:rsidP="007C2FF4">
      <w:pPr>
        <w:jc w:val="both"/>
        <w:rPr>
          <w:rFonts w:cs="Times New Roman"/>
          <w:bCs/>
          <w:szCs w:val="22"/>
        </w:rPr>
      </w:pPr>
    </w:p>
    <w:p w:rsidR="007C2FF4" w:rsidRDefault="007C2FF4" w:rsidP="007C2FF4">
      <w:pPr>
        <w:jc w:val="both"/>
      </w:pPr>
      <w:r>
        <w:rPr>
          <w:rFonts w:cs="Times New Roman"/>
          <w:bCs/>
          <w:szCs w:val="22"/>
        </w:rPr>
        <w:t>Marque con una “X” la línea de ayudas a la que opta:</w:t>
      </w:r>
    </w:p>
    <w:p w:rsidR="007C2FF4" w:rsidRDefault="007C2FF4" w:rsidP="007C2FF4">
      <w:pPr>
        <w:jc w:val="both"/>
        <w:rPr>
          <w:rFonts w:cs="Times New Roman"/>
          <w:bCs/>
          <w:szCs w:val="22"/>
        </w:rPr>
      </w:pPr>
    </w:p>
    <w:tbl>
      <w:tblPr>
        <w:tblW w:w="0" w:type="auto"/>
        <w:tblInd w:w="-5" w:type="dxa"/>
        <w:tblLayout w:type="fixed"/>
        <w:tblCellMar>
          <w:left w:w="0" w:type="dxa"/>
          <w:right w:w="0" w:type="dxa"/>
        </w:tblCellMar>
        <w:tblLook w:val="0000"/>
      </w:tblPr>
      <w:tblGrid>
        <w:gridCol w:w="396"/>
        <w:gridCol w:w="8686"/>
      </w:tblGrid>
      <w:tr w:rsidR="007C2FF4" w:rsidTr="004C3120">
        <w:trPr>
          <w:trHeight w:val="329"/>
        </w:trPr>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eastAsia="Times New Roman" w:cs="Times New Roman"/>
                <w:szCs w:val="22"/>
              </w:rPr>
              <w:t>Grupo I. Ayudas para compra de libros y material escolar. (1º, 2º y 3º de Educación Infantil; 1º y 2º de Educación Primaria Obligatoria y Ciclos Formativos de FP grado básico)</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szCs w:val="22"/>
              </w:rPr>
              <w:t>Grupo II. Ayudas al estudio ciclos formativos de grado medio.</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szCs w:val="22"/>
              </w:rPr>
              <w:t>Grupo III. Ayudas al estudio ciclos formativos de grado superior.</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both"/>
            </w:pPr>
            <w:r>
              <w:rPr>
                <w:rFonts w:cs="Times New Roman"/>
              </w:rPr>
              <w:t>Grupo IV. Ayudas Educación Especial.</w:t>
            </w:r>
          </w:p>
        </w:tc>
      </w:tr>
    </w:tbl>
    <w:p w:rsidR="007C2FF4" w:rsidRDefault="007C2FF4" w:rsidP="007C2FF4">
      <w:pPr>
        <w:jc w:val="both"/>
        <w:rPr>
          <w:rFonts w:cs="Times New Roman"/>
        </w:rPr>
      </w:pPr>
    </w:p>
    <w:p w:rsidR="007C2FF4" w:rsidRDefault="007C2FF4" w:rsidP="007C2FF4">
      <w:pPr>
        <w:jc w:val="both"/>
      </w:pPr>
      <w:r>
        <w:rPr>
          <w:rFonts w:cs="Times New Roman"/>
          <w:szCs w:val="22"/>
        </w:rPr>
        <w:t>DOCUMENTACIÓN QUE SE ADJUNTA:</w:t>
      </w:r>
    </w:p>
    <w:p w:rsidR="007C2FF4" w:rsidRDefault="007C2FF4" w:rsidP="007C2FF4">
      <w:pPr>
        <w:jc w:val="both"/>
        <w:rPr>
          <w:rFonts w:cs="Times New Roman"/>
          <w:szCs w:val="22"/>
        </w:rPr>
      </w:pPr>
    </w:p>
    <w:p w:rsidR="007C2FF4" w:rsidRDefault="007C2FF4" w:rsidP="007C2FF4">
      <w:pPr>
        <w:jc w:val="both"/>
      </w:pPr>
      <w:r>
        <w:rPr>
          <w:rFonts w:cs="Times New Roman"/>
          <w:szCs w:val="22"/>
        </w:rPr>
        <w:t xml:space="preserve">Todas las solicitudes deberán llevar adjunta, con carácter obligatorio, toda la documentación establecida en al apartado A) DOCUMENTACIÓN GENERAL. En el apartado B) DOCUMENTACIÓN ESPECÍFICA PARA CADA LÍNEA DE AYUDAS, se establece la documentación </w:t>
      </w:r>
      <w:r>
        <w:rPr>
          <w:rFonts w:cs="Times New Roman"/>
        </w:rPr>
        <w:t>complementaria</w:t>
      </w:r>
      <w:r>
        <w:rPr>
          <w:rFonts w:cs="Times New Roman"/>
          <w:szCs w:val="22"/>
        </w:rPr>
        <w:t xml:space="preserve"> exigida, con carácter obligatorio, para cada línea de ayudas. </w:t>
      </w:r>
    </w:p>
    <w:p w:rsidR="007C2FF4" w:rsidRDefault="007C2FF4" w:rsidP="007C2FF4">
      <w:pPr>
        <w:jc w:val="both"/>
        <w:rPr>
          <w:rFonts w:cs="Times New Roman"/>
          <w:szCs w:val="22"/>
        </w:rPr>
      </w:pPr>
    </w:p>
    <w:p w:rsidR="007C2FF4" w:rsidRDefault="007C2FF4" w:rsidP="007C2FF4">
      <w:pPr>
        <w:jc w:val="both"/>
      </w:pPr>
      <w:r>
        <w:rPr>
          <w:rFonts w:cs="Times New Roman"/>
          <w:szCs w:val="22"/>
        </w:rPr>
        <w:t>Marque con una “X” la documentación que se presente:</w:t>
      </w:r>
    </w:p>
    <w:p w:rsidR="007C2FF4" w:rsidRDefault="007C2FF4" w:rsidP="007C2FF4">
      <w:pPr>
        <w:jc w:val="both"/>
        <w:rPr>
          <w:rFonts w:cs="Times New Roman"/>
          <w:szCs w:val="22"/>
        </w:rPr>
      </w:pPr>
    </w:p>
    <w:p w:rsidR="007C2FF4" w:rsidRDefault="007C2FF4" w:rsidP="007C2FF4">
      <w:pPr>
        <w:widowControl/>
        <w:numPr>
          <w:ilvl w:val="0"/>
          <w:numId w:val="16"/>
        </w:numPr>
        <w:spacing w:after="200" w:line="276" w:lineRule="auto"/>
        <w:jc w:val="both"/>
      </w:pPr>
      <w:r>
        <w:rPr>
          <w:rFonts w:cs="Times New Roman"/>
          <w:szCs w:val="22"/>
        </w:rPr>
        <w:t>DOCUMENTACIÓN GENERAL</w:t>
      </w:r>
    </w:p>
    <w:tbl>
      <w:tblPr>
        <w:tblW w:w="0" w:type="auto"/>
        <w:tblInd w:w="-5" w:type="dxa"/>
        <w:tblLayout w:type="fixed"/>
        <w:tblCellMar>
          <w:left w:w="0" w:type="dxa"/>
          <w:right w:w="0" w:type="dxa"/>
        </w:tblCellMar>
        <w:tblLook w:val="0000"/>
      </w:tblPr>
      <w:tblGrid>
        <w:gridCol w:w="396"/>
        <w:gridCol w:w="8686"/>
      </w:tblGrid>
      <w:tr w:rsidR="007C2FF4" w:rsidTr="004C3120">
        <w:trPr>
          <w:trHeight w:val="329"/>
        </w:trPr>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jc w:val="both"/>
            </w:pPr>
            <w:r>
              <w:rPr>
                <w:rFonts w:ascii="Times New Roman" w:hAnsi="Times New Roman"/>
              </w:rPr>
              <w:t xml:space="preserve">Fotocopia del DNI o NIF del/la solicitante: padre, madre o tutor/a legal o del/la estudiante, si es mayor de edad. </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pPr>
            <w:r>
              <w:rPr>
                <w:rFonts w:ascii="Times New Roman" w:hAnsi="Times New Roman"/>
              </w:rPr>
              <w:t>Certificado de convivencia, de residencia y de empadronamiento en el municipio de Castañeda.</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jc w:val="both"/>
            </w:pPr>
            <w:r>
              <w:rPr>
                <w:rFonts w:ascii="Times New Roman" w:hAnsi="Times New Roman"/>
              </w:rPr>
              <w:t>Copia del Libro de Familia o, en su caso, de Resolución acreditativa de la patria potestad, tutela o curatela del menor.</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jc w:val="both"/>
            </w:pPr>
            <w:r>
              <w:rPr>
                <w:rFonts w:ascii="Times New Roman" w:hAnsi="Times New Roman"/>
              </w:rPr>
              <w:t>Acreditación de la condición de familia numerosa, en su caso.</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jc w:val="both"/>
            </w:pPr>
            <w:r>
              <w:rPr>
                <w:rFonts w:ascii="Times New Roman" w:hAnsi="Times New Roman"/>
              </w:rPr>
              <w:t>Justificantes de ingresos económicos de todos y cada uno de los miembros de la unidad familiar mayores de 16 años:</w:t>
            </w:r>
          </w:p>
          <w:p w:rsidR="007C2FF4" w:rsidRDefault="007C2FF4" w:rsidP="004C3120">
            <w:pPr>
              <w:pStyle w:val="Prrafodelista"/>
              <w:spacing w:after="0"/>
              <w:ind w:left="0"/>
              <w:jc w:val="both"/>
            </w:pPr>
            <w:r>
              <w:rPr>
                <w:rFonts w:ascii="Times New Roman" w:hAnsi="Times New Roman"/>
                <w:sz w:val="16"/>
                <w:szCs w:val="16"/>
              </w:rPr>
              <w:t>- AUTÓNOMOS: Si son trabajadores/as por cuenta propia: Copia de la declaración trimestral, cuarto trimestre (Modelo 130). Si no presentaran este modelo deberán incluir Declaración de la Renta de 2021.</w:t>
            </w:r>
          </w:p>
          <w:p w:rsidR="007C2FF4" w:rsidRDefault="007C2FF4" w:rsidP="004C3120">
            <w:pPr>
              <w:pStyle w:val="Prrafodelista"/>
              <w:spacing w:after="0"/>
              <w:ind w:left="0"/>
              <w:jc w:val="both"/>
            </w:pPr>
            <w:r>
              <w:rPr>
                <w:rFonts w:ascii="Times New Roman" w:hAnsi="Times New Roman"/>
                <w:sz w:val="16"/>
                <w:szCs w:val="16"/>
              </w:rPr>
              <w:t>- TRABAJADORES/AS POR CUENTA AJENA: Copia de la declaración del I.R.P.F. DE 2021 o certificación de la misma, o cuando no estuvieren obligados a formularla, certificado de percepción de ingresos expedida por la entidad pagadora y/o justificante de desempleo sin subsidio y certificado negativo de imputaciones expedido por la Agencia Estatal de la Administración Tributaria en que se haga constar esta circunstancia.</w:t>
            </w:r>
          </w:p>
          <w:p w:rsidR="007C2FF4" w:rsidRDefault="007C2FF4" w:rsidP="004C3120">
            <w:pPr>
              <w:pStyle w:val="Prrafodelista"/>
              <w:spacing w:after="0"/>
              <w:ind w:left="0"/>
              <w:jc w:val="both"/>
            </w:pPr>
            <w:r>
              <w:rPr>
                <w:rFonts w:ascii="Times New Roman" w:hAnsi="Times New Roman"/>
                <w:sz w:val="16"/>
                <w:szCs w:val="16"/>
              </w:rPr>
              <w:t xml:space="preserve">- DESEMPLEADOS/AS: Copia de la declaración del I.R.P.F. DE 2021 o certificación de la misma, o cuando no estuvieren obligados a formularla, Certificado actualizado emitido por la Oficina del Servicio Público de Empleo correspondiente, que acredite situación de la demanda y Certificado actualizado en el que se haga constar si percibe la prestación o subsidio de desempleo indicando, en su caso, la cuantía de ésta. </w:t>
            </w:r>
          </w:p>
          <w:p w:rsidR="007C2FF4" w:rsidRDefault="007C2FF4" w:rsidP="004C3120">
            <w:pPr>
              <w:pStyle w:val="Prrafodelista"/>
              <w:spacing w:after="0"/>
              <w:ind w:left="0"/>
              <w:jc w:val="both"/>
            </w:pPr>
            <w:r>
              <w:rPr>
                <w:rFonts w:ascii="Times New Roman" w:hAnsi="Times New Roman"/>
                <w:sz w:val="16"/>
                <w:szCs w:val="16"/>
              </w:rPr>
              <w:t xml:space="preserve">- PENSIONISTAS (Jubilación, Viudedad, Invalidez, Incapacidad Temporal, etc.): Copia de la declaración del I.R.P.F. DE 2021 o certificación de la misma, o cuando no estuvieren obligados a formularla, Certificado expedido por la Seguridad Social u Organismo competente en el que se indique la cantidad que se percibe. </w:t>
            </w:r>
          </w:p>
          <w:p w:rsidR="007C2FF4" w:rsidRDefault="007C2FF4" w:rsidP="004C3120">
            <w:pPr>
              <w:pStyle w:val="Prrafodelista"/>
              <w:spacing w:after="0"/>
              <w:ind w:left="0"/>
              <w:jc w:val="both"/>
            </w:pPr>
            <w:r>
              <w:rPr>
                <w:rFonts w:ascii="Times New Roman" w:hAnsi="Times New Roman"/>
                <w:sz w:val="16"/>
                <w:szCs w:val="16"/>
              </w:rPr>
              <w:lastRenderedPageBreak/>
              <w:t>- ESTUDIANTES A TIEMPO COMPLETO MAYORES DE 16 AÑOS QUE NO PERCIBAN INGRESOS: Copia de la matrícula, expediente académico, boletín de notas o cualquier otro documento que acredite esta circunstancia.</w:t>
            </w:r>
            <w:r>
              <w:rPr>
                <w:rFonts w:ascii="Times New Roman" w:hAnsi="Times New Roman"/>
                <w:sz w:val="18"/>
                <w:szCs w:val="18"/>
              </w:rPr>
              <w:t xml:space="preserve"> </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jc w:val="both"/>
            </w:pPr>
            <w:r>
              <w:rPr>
                <w:rFonts w:ascii="Times New Roman" w:hAnsi="Times New Roman"/>
              </w:rPr>
              <w:t xml:space="preserve">Certificado de titularidad bancaria del/ la solicitante (original expedido por la entidad bancaria). </w:t>
            </w:r>
            <w:r>
              <w:rPr>
                <w:rFonts w:ascii="Times New Roman" w:hAnsi="Times New Roman"/>
                <w:u w:val="single"/>
              </w:rPr>
              <w:t>Deberá figurar como titular de la cuenta bancaria el/la solicitante o, en su caso, el/la estudiante menor de edad para quien se solicita la beca</w:t>
            </w:r>
            <w:r>
              <w:rPr>
                <w:rFonts w:ascii="Times New Roman" w:hAnsi="Times New Roman"/>
              </w:rPr>
              <w:t xml:space="preserve">. </w:t>
            </w:r>
          </w:p>
        </w:tc>
      </w:tr>
    </w:tbl>
    <w:p w:rsidR="007C2FF4" w:rsidRDefault="007C2FF4" w:rsidP="007C2FF4">
      <w:pPr>
        <w:jc w:val="both"/>
        <w:rPr>
          <w:rFonts w:cs="Times New Roman"/>
        </w:rPr>
      </w:pPr>
    </w:p>
    <w:p w:rsidR="007C2FF4" w:rsidRDefault="007C2FF4" w:rsidP="007C2FF4">
      <w:pPr>
        <w:widowControl/>
        <w:numPr>
          <w:ilvl w:val="0"/>
          <w:numId w:val="16"/>
        </w:numPr>
        <w:spacing w:after="200" w:line="276" w:lineRule="auto"/>
        <w:jc w:val="both"/>
      </w:pPr>
      <w:r>
        <w:rPr>
          <w:rFonts w:cs="Times New Roman"/>
          <w:szCs w:val="22"/>
        </w:rPr>
        <w:t>DOCUMENTACIÓN ESPECÍFICA PARA CADA LÍNEA DE AYUDAS</w:t>
      </w:r>
    </w:p>
    <w:tbl>
      <w:tblPr>
        <w:tblW w:w="0" w:type="auto"/>
        <w:tblInd w:w="-5" w:type="dxa"/>
        <w:tblLayout w:type="fixed"/>
        <w:tblCellMar>
          <w:left w:w="0" w:type="dxa"/>
          <w:right w:w="0" w:type="dxa"/>
        </w:tblCellMar>
        <w:tblLook w:val="0000"/>
      </w:tblPr>
      <w:tblGrid>
        <w:gridCol w:w="396"/>
        <w:gridCol w:w="8686"/>
      </w:tblGrid>
      <w:tr w:rsidR="007C2FF4" w:rsidTr="004C3120">
        <w:trPr>
          <w:trHeight w:val="329"/>
        </w:trPr>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pPr>
            <w:r>
              <w:rPr>
                <w:rStyle w:val="markedcontent"/>
                <w:rFonts w:ascii="Times New Roman" w:hAnsi="Times New Roman"/>
                <w:bCs/>
                <w:u w:val="single"/>
              </w:rPr>
              <w:t>Grupo I.</w:t>
            </w:r>
            <w:r>
              <w:rPr>
                <w:rStyle w:val="markedcontent"/>
                <w:rFonts w:ascii="Times New Roman" w:hAnsi="Times New Roman"/>
                <w:bCs/>
              </w:rPr>
              <w:t xml:space="preserve"> </w:t>
            </w:r>
            <w:r>
              <w:rPr>
                <w:rStyle w:val="markedcontent"/>
                <w:rFonts w:ascii="Times New Roman" w:hAnsi="Times New Roman"/>
                <w:bCs/>
                <w:sz w:val="16"/>
                <w:szCs w:val="16"/>
              </w:rPr>
              <w:t>(Ayudas económicas para la adquisición de libros de texto y de material escolar de estudiantes matriculados/as en el C.E.I.P. “El Haya” en cursos de 1º, 2º y 3º de Educación Infantil y 1º y 2º de Educación Primaria Obligatoria y de estudiantes matriculados/as en el I.E.S “Santa Cruz” en ciclos formativos de FP Grado Básico)</w:t>
            </w:r>
            <w:r>
              <w:rPr>
                <w:rStyle w:val="markedcontent"/>
                <w:rFonts w:ascii="Times New Roman" w:hAnsi="Times New Roman"/>
                <w:bCs/>
              </w:rPr>
              <w:t xml:space="preserve">: </w:t>
            </w:r>
          </w:p>
          <w:p w:rsidR="007C2FF4" w:rsidRDefault="007C2FF4" w:rsidP="004C3120">
            <w:pPr>
              <w:pStyle w:val="Prrafodelista"/>
              <w:spacing w:after="0"/>
              <w:ind w:left="0"/>
            </w:pPr>
          </w:p>
          <w:p w:rsidR="007C2FF4" w:rsidRDefault="007C2FF4" w:rsidP="004C3120">
            <w:pPr>
              <w:pStyle w:val="Prrafodelista"/>
              <w:numPr>
                <w:ilvl w:val="0"/>
                <w:numId w:val="17"/>
              </w:numPr>
              <w:spacing w:after="0"/>
            </w:pPr>
            <w:r>
              <w:rPr>
                <w:rFonts w:ascii="Times New Roman" w:hAnsi="Times New Roman"/>
                <w:iCs/>
              </w:rPr>
              <w:t>Justificante expedido por el centro educativo de estar matriculado en alguno de los cursos previstos para el curso académico 2022-2023 y facturas de la  compra de libros y del material escolar.</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pPr>
            <w:r>
              <w:rPr>
                <w:rFonts w:ascii="Times New Roman" w:hAnsi="Times New Roman"/>
                <w:iCs/>
                <w:u w:val="single"/>
              </w:rPr>
              <w:t>Grupo II</w:t>
            </w:r>
            <w:r>
              <w:rPr>
                <w:rFonts w:ascii="Times New Roman" w:hAnsi="Times New Roman"/>
                <w:i/>
              </w:rPr>
              <w:t xml:space="preserve">. </w:t>
            </w:r>
            <w:r>
              <w:rPr>
                <w:rFonts w:ascii="Times New Roman" w:hAnsi="Times New Roman"/>
              </w:rPr>
              <w:t xml:space="preserve"> </w:t>
            </w:r>
            <w:r>
              <w:rPr>
                <w:rFonts w:ascii="Times New Roman" w:hAnsi="Times New Roman"/>
                <w:sz w:val="16"/>
                <w:szCs w:val="16"/>
              </w:rPr>
              <w:t>(</w:t>
            </w:r>
            <w:r>
              <w:rPr>
                <w:rStyle w:val="markedcontent"/>
                <w:rFonts w:ascii="Times New Roman" w:hAnsi="Times New Roman"/>
                <w:bCs/>
                <w:sz w:val="16"/>
                <w:szCs w:val="16"/>
              </w:rPr>
              <w:t>Ayudas económicas para sufragar los gastos de estudio (gastos de adquisición de libros de texto y manuales de apoyo, gastos de transporte, gastos de adquisición de material didáctico etc.) de estudiantes matriculados/as en ciclos formativos de grado medio):</w:t>
            </w:r>
          </w:p>
          <w:p w:rsidR="007C2FF4" w:rsidRDefault="007C2FF4" w:rsidP="004C3120">
            <w:pPr>
              <w:pStyle w:val="Prrafodelista"/>
              <w:spacing w:after="0"/>
              <w:ind w:left="0"/>
            </w:pPr>
          </w:p>
          <w:p w:rsidR="007C2FF4" w:rsidRDefault="007C2FF4" w:rsidP="004C3120">
            <w:pPr>
              <w:pStyle w:val="Prrafodelista"/>
              <w:numPr>
                <w:ilvl w:val="0"/>
                <w:numId w:val="17"/>
              </w:numPr>
              <w:spacing w:after="0"/>
            </w:pPr>
            <w:r>
              <w:rPr>
                <w:rFonts w:ascii="Times New Roman" w:hAnsi="Times New Roman"/>
                <w:iCs/>
              </w:rPr>
              <w:t>Copia de la matrícula del curso 2022-2023 y libro de calificaciones del curso 2021-2022.</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pPr>
            <w:r>
              <w:rPr>
                <w:rFonts w:ascii="Times New Roman" w:hAnsi="Times New Roman"/>
                <w:iCs/>
                <w:u w:val="single"/>
              </w:rPr>
              <w:t>Grupo III</w:t>
            </w:r>
            <w:r>
              <w:rPr>
                <w:rFonts w:ascii="Times New Roman" w:hAnsi="Times New Roman"/>
                <w:i/>
              </w:rPr>
              <w:t xml:space="preserve">. </w:t>
            </w:r>
            <w:r>
              <w:rPr>
                <w:rFonts w:ascii="Times New Roman" w:hAnsi="Times New Roman"/>
                <w:i/>
                <w:sz w:val="16"/>
                <w:szCs w:val="16"/>
              </w:rPr>
              <w:t>(</w:t>
            </w:r>
            <w:r>
              <w:rPr>
                <w:rStyle w:val="markedcontent"/>
                <w:rFonts w:ascii="Times New Roman" w:hAnsi="Times New Roman"/>
                <w:bCs/>
                <w:sz w:val="16"/>
                <w:szCs w:val="16"/>
              </w:rPr>
              <w:t>Ayudas económicas para sufragar los gastos de estudio (gastos de adquisición de libros de texto y manuales de apoyo, gastos de transporte, gastos de adquisición de material didáctico etc.) de estudiantes matriculados/as en ciclos formativos de grado superior):</w:t>
            </w:r>
          </w:p>
          <w:p w:rsidR="007C2FF4" w:rsidRDefault="007C2FF4" w:rsidP="004C3120">
            <w:pPr>
              <w:pStyle w:val="Prrafodelista"/>
              <w:spacing w:after="0"/>
              <w:ind w:left="0"/>
            </w:pPr>
          </w:p>
          <w:p w:rsidR="007C2FF4" w:rsidRDefault="007C2FF4" w:rsidP="004C3120">
            <w:pPr>
              <w:pStyle w:val="Prrafodelista"/>
              <w:numPr>
                <w:ilvl w:val="0"/>
                <w:numId w:val="17"/>
              </w:numPr>
              <w:spacing w:after="0"/>
            </w:pPr>
            <w:r>
              <w:rPr>
                <w:rFonts w:ascii="Times New Roman" w:hAnsi="Times New Roman"/>
                <w:iCs/>
              </w:rPr>
              <w:t>Copia de la matrícula del curso 2022-2023 y libro de calificaciones del curso 2021-2022.</w:t>
            </w:r>
          </w:p>
        </w:tc>
      </w:tr>
      <w:tr w:rsidR="007C2FF4" w:rsidTr="004C3120">
        <w:tc>
          <w:tcPr>
            <w:tcW w:w="39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pStyle w:val="Prrafodelista"/>
              <w:spacing w:after="0"/>
              <w:ind w:left="0"/>
            </w:pPr>
            <w:r>
              <w:rPr>
                <w:rFonts w:ascii="Times New Roman" w:hAnsi="Times New Roman"/>
                <w:iCs/>
                <w:u w:val="single"/>
              </w:rPr>
              <w:t>Grupo IV</w:t>
            </w:r>
            <w:r>
              <w:rPr>
                <w:rFonts w:ascii="Times New Roman" w:hAnsi="Times New Roman"/>
                <w:i/>
              </w:rPr>
              <w:t xml:space="preserve">. </w:t>
            </w:r>
            <w:r>
              <w:rPr>
                <w:rFonts w:ascii="Times New Roman" w:hAnsi="Times New Roman"/>
                <w:i/>
                <w:sz w:val="18"/>
                <w:szCs w:val="18"/>
              </w:rPr>
              <w:t>(</w:t>
            </w:r>
            <w:r>
              <w:rPr>
                <w:rStyle w:val="markedcontent"/>
                <w:rFonts w:ascii="Times New Roman" w:hAnsi="Times New Roman"/>
                <w:bCs/>
                <w:sz w:val="16"/>
                <w:szCs w:val="16"/>
              </w:rPr>
              <w:t xml:space="preserve">Ayudas económicas para sufragar los gastos de educación </w:t>
            </w:r>
            <w:r>
              <w:rPr>
                <w:rFonts w:ascii="Times New Roman" w:hAnsi="Times New Roman"/>
                <w:sz w:val="16"/>
                <w:szCs w:val="16"/>
              </w:rPr>
              <w:t>de personas que, por problemas físicos o psíquicos,  estén recibiendo una formación especial en centros de educación especial):</w:t>
            </w:r>
          </w:p>
          <w:p w:rsidR="007C2FF4" w:rsidRDefault="007C2FF4" w:rsidP="004C3120">
            <w:pPr>
              <w:pStyle w:val="Prrafodelista"/>
              <w:spacing w:after="0"/>
              <w:ind w:left="0"/>
              <w:rPr>
                <w:rFonts w:ascii="Times New Roman" w:hAnsi="Times New Roman"/>
                <w:sz w:val="16"/>
                <w:szCs w:val="16"/>
              </w:rPr>
            </w:pPr>
          </w:p>
          <w:p w:rsidR="007C2FF4" w:rsidRDefault="007C2FF4" w:rsidP="004C3120">
            <w:pPr>
              <w:pStyle w:val="Prrafodelista"/>
              <w:numPr>
                <w:ilvl w:val="0"/>
                <w:numId w:val="17"/>
              </w:numPr>
              <w:spacing w:after="0"/>
            </w:pPr>
            <w:r>
              <w:rPr>
                <w:rFonts w:ascii="Times New Roman" w:hAnsi="Times New Roman"/>
                <w:iCs/>
              </w:rPr>
              <w:t>Justificante expedido por el centro educativo de estar recibiendo clases de educación especial y facturas.</w:t>
            </w:r>
          </w:p>
        </w:tc>
      </w:tr>
    </w:tbl>
    <w:p w:rsidR="007C2FF4" w:rsidRDefault="007C2FF4" w:rsidP="007C2FF4">
      <w:pPr>
        <w:jc w:val="both"/>
        <w:rPr>
          <w:rFonts w:cs="Times New Roman"/>
        </w:rPr>
      </w:pPr>
    </w:p>
    <w:p w:rsidR="007C2FF4" w:rsidRDefault="007C2FF4" w:rsidP="007C2FF4">
      <w:pPr>
        <w:jc w:val="both"/>
      </w:pPr>
      <w:r>
        <w:rPr>
          <w:rFonts w:cs="Times New Roman"/>
          <w:szCs w:val="22"/>
        </w:rPr>
        <w:t>Marque “X”(   ) si AUTORIZA al Ayuntamiento a realizar notificaciones a su dirección de correo electrónico, mediante comparecencia en la Sede electrónica previa identificación fehaciente. En todo caso se notificará por esta vía  a las personas obligadas según el art. 14. 2 de la Ley 39/2015.</w:t>
      </w:r>
    </w:p>
    <w:p w:rsidR="007C2FF4" w:rsidRDefault="007C2FF4" w:rsidP="007C2FF4">
      <w:pPr>
        <w:jc w:val="both"/>
      </w:pPr>
      <w:r>
        <w:rPr>
          <w:rFonts w:eastAsia="Times New Roman" w:cs="Times New Roman"/>
          <w:szCs w:val="22"/>
        </w:rPr>
        <w:t xml:space="preserve"> </w:t>
      </w:r>
    </w:p>
    <w:p w:rsidR="007C2FF4" w:rsidRDefault="007C2FF4" w:rsidP="007C2FF4">
      <w:pPr>
        <w:jc w:val="both"/>
      </w:pPr>
      <w:r>
        <w:rPr>
          <w:rFonts w:cs="Times New Roman"/>
          <w:b/>
          <w:szCs w:val="22"/>
        </w:rPr>
        <w:t>DECLARO RESPONSABLEMENTE</w:t>
      </w:r>
      <w:r>
        <w:rPr>
          <w:rFonts w:cs="Times New Roman"/>
          <w:szCs w:val="22"/>
        </w:rPr>
        <w:t xml:space="preserve"> ante el órgano competente para la concesión de la subvención:</w:t>
      </w:r>
    </w:p>
    <w:p w:rsidR="007C2FF4" w:rsidRDefault="007C2FF4" w:rsidP="007C2FF4">
      <w:pPr>
        <w:jc w:val="both"/>
        <w:rPr>
          <w:rFonts w:cs="Times New Roman"/>
          <w:szCs w:val="22"/>
        </w:rPr>
      </w:pPr>
    </w:p>
    <w:p w:rsidR="007C2FF4" w:rsidRDefault="007C2FF4" w:rsidP="007C2FF4">
      <w:pPr>
        <w:widowControl/>
        <w:numPr>
          <w:ilvl w:val="0"/>
          <w:numId w:val="2"/>
        </w:numPr>
        <w:spacing w:after="200" w:line="276" w:lineRule="auto"/>
        <w:jc w:val="both"/>
      </w:pPr>
      <w:r>
        <w:rPr>
          <w:rFonts w:cs="Times New Roman"/>
          <w:szCs w:val="22"/>
        </w:rPr>
        <w:t>Que son ciertos todos los datos reflejados en esta solicitud así como en la documentación adjunta y acepto los compromisos que implica el ser beneficiario/a de la ayuda.</w:t>
      </w:r>
    </w:p>
    <w:p w:rsidR="007C2FF4" w:rsidRDefault="007C2FF4" w:rsidP="007C2FF4">
      <w:pPr>
        <w:widowControl/>
        <w:numPr>
          <w:ilvl w:val="0"/>
          <w:numId w:val="2"/>
        </w:numPr>
        <w:spacing w:after="200" w:line="276" w:lineRule="auto"/>
        <w:jc w:val="both"/>
      </w:pPr>
      <w:r>
        <w:rPr>
          <w:rFonts w:cs="Times New Roman"/>
          <w:szCs w:val="22"/>
        </w:rPr>
        <w:t>Que conozco las bases de la CONVOCATORIA de ayudas al estudio para el curso académico 2022-2023</w:t>
      </w:r>
    </w:p>
    <w:p w:rsidR="007C2FF4" w:rsidRDefault="007C2FF4" w:rsidP="007C2FF4">
      <w:pPr>
        <w:widowControl/>
        <w:numPr>
          <w:ilvl w:val="0"/>
          <w:numId w:val="2"/>
        </w:numPr>
        <w:spacing w:after="200" w:line="276" w:lineRule="auto"/>
        <w:jc w:val="both"/>
      </w:pPr>
      <w:r>
        <w:rPr>
          <w:rFonts w:cs="Times New Roman"/>
          <w:szCs w:val="22"/>
        </w:rPr>
        <w:t>Que no estoy incurso/a en ninguna de las prohibiciones que para ser beneficiario se establecen en el art. 13.2 de la Ley General de Subvenciones y en el artículo 12.2 de la Ley de Subvenciones de Cantabria.</w:t>
      </w:r>
    </w:p>
    <w:p w:rsidR="007C2FF4" w:rsidRDefault="007C2FF4" w:rsidP="007C2FF4">
      <w:pPr>
        <w:pStyle w:val="parrafo"/>
        <w:spacing w:before="0" w:after="0"/>
        <w:jc w:val="both"/>
      </w:pPr>
      <w:r>
        <w:rPr>
          <w:b/>
          <w:sz w:val="14"/>
          <w:szCs w:val="14"/>
        </w:rPr>
        <w:t>Artículo 13.2 Ley General de Subvenciones:</w:t>
      </w:r>
      <w:r>
        <w:rPr>
          <w:sz w:val="14"/>
          <w:szCs w:val="14"/>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7C2FF4" w:rsidRDefault="007C2FF4" w:rsidP="007C2FF4">
      <w:pPr>
        <w:pStyle w:val="parrafo"/>
        <w:spacing w:before="0" w:after="0"/>
        <w:jc w:val="both"/>
      </w:pPr>
      <w:r>
        <w:rPr>
          <w:sz w:val="14"/>
          <w:szCs w:val="14"/>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7C2FF4" w:rsidRDefault="007C2FF4" w:rsidP="007C2FF4">
      <w:pPr>
        <w:pStyle w:val="parrafo"/>
        <w:spacing w:before="0" w:after="0"/>
        <w:jc w:val="both"/>
      </w:pPr>
      <w:r>
        <w:rPr>
          <w:sz w:val="14"/>
          <w:szCs w:val="14"/>
        </w:rPr>
        <w:lastRenderedPageBreak/>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7C2FF4" w:rsidRDefault="007C2FF4" w:rsidP="007C2FF4">
      <w:pPr>
        <w:pStyle w:val="parrafo"/>
        <w:spacing w:before="0" w:after="0"/>
        <w:jc w:val="both"/>
      </w:pPr>
      <w:r>
        <w:rPr>
          <w:sz w:val="14"/>
          <w:szCs w:val="14"/>
        </w:rPr>
        <w:t>c) Haber dado lugar, por causa de la que hubiesen sido declarados culpables, a la resolución firme de cualquier contrato celebrado con la Administración.</w:t>
      </w:r>
    </w:p>
    <w:p w:rsidR="007C2FF4" w:rsidRDefault="007C2FF4" w:rsidP="007C2FF4">
      <w:pPr>
        <w:pStyle w:val="parrafo"/>
        <w:spacing w:before="0" w:after="0"/>
        <w:jc w:val="both"/>
      </w:pPr>
      <w:r>
        <w:rPr>
          <w:sz w:val="14"/>
          <w:szCs w:val="14"/>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7C2FF4" w:rsidRDefault="007C2FF4" w:rsidP="007C2FF4">
      <w:pPr>
        <w:pStyle w:val="parrafo"/>
        <w:spacing w:before="0" w:after="0"/>
        <w:jc w:val="both"/>
      </w:pPr>
      <w:r>
        <w:rPr>
          <w:sz w:val="14"/>
          <w:szCs w:val="14"/>
        </w:rPr>
        <w:t>e) No hallarse al corriente en el cumplimiento de las obligaciones tributarias o frente a la Seguridad Social impuestas por las disposiciones vigentes, en la forma que se determine reglamentariamente.</w:t>
      </w:r>
    </w:p>
    <w:p w:rsidR="007C2FF4" w:rsidRDefault="007C2FF4" w:rsidP="007C2FF4">
      <w:pPr>
        <w:pStyle w:val="parrafo"/>
        <w:spacing w:before="0" w:after="0"/>
        <w:jc w:val="both"/>
      </w:pPr>
      <w:r>
        <w:rPr>
          <w:sz w:val="14"/>
          <w:szCs w:val="14"/>
        </w:rPr>
        <w:t>f) Tener la residencia fiscal en un país o territorio calificado reglamentariamente como paraíso fiscal.</w:t>
      </w:r>
    </w:p>
    <w:p w:rsidR="007C2FF4" w:rsidRDefault="007C2FF4" w:rsidP="007C2FF4">
      <w:pPr>
        <w:pStyle w:val="parrafo"/>
        <w:spacing w:before="0" w:after="0"/>
        <w:jc w:val="both"/>
      </w:pPr>
      <w:r>
        <w:rPr>
          <w:sz w:val="14"/>
          <w:szCs w:val="14"/>
        </w:rPr>
        <w:t>g) No hallarse al corriente de pago de obligaciones por reintegro de subvenciones en los términos que reglamentariamente se determinen.</w:t>
      </w:r>
    </w:p>
    <w:p w:rsidR="007C2FF4" w:rsidRDefault="007C2FF4" w:rsidP="007C2FF4">
      <w:pPr>
        <w:pStyle w:val="parrafo"/>
        <w:spacing w:before="0" w:after="0"/>
        <w:jc w:val="both"/>
      </w:pPr>
      <w:r>
        <w:rPr>
          <w:sz w:val="14"/>
          <w:szCs w:val="14"/>
        </w:rPr>
        <w:t>h) Haber sido sancionado mediante resolución firme con la pérdida de la posibilidad de obtener subvenciones conforme a ésta u otras leyes que así lo establezcan.</w:t>
      </w:r>
    </w:p>
    <w:p w:rsidR="007C2FF4" w:rsidRDefault="007C2FF4" w:rsidP="007C2FF4">
      <w:pPr>
        <w:pStyle w:val="parrafo"/>
        <w:spacing w:before="0" w:after="0"/>
        <w:jc w:val="both"/>
      </w:pPr>
      <w:r>
        <w:rPr>
          <w:sz w:val="14"/>
          <w:szCs w:val="14"/>
        </w:rPr>
        <w:t>i) No podrán acceder a la condición de beneficiarios las agrupaciones previstas en el artículo 11.3, párrafo segundo cuando concurra alguna de las prohibiciones anteriores en cualquiera de sus miembros.</w:t>
      </w:r>
    </w:p>
    <w:p w:rsidR="007C2FF4" w:rsidRDefault="007C2FF4" w:rsidP="007C2FF4">
      <w:pPr>
        <w:pStyle w:val="parrafo"/>
        <w:spacing w:before="0" w:after="0"/>
        <w:jc w:val="both"/>
      </w:pPr>
      <w:r>
        <w:rPr>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7C2FF4" w:rsidRDefault="007C2FF4" w:rsidP="007C2FF4">
      <w:pPr>
        <w:pStyle w:val="parrafo"/>
        <w:spacing w:before="0" w:after="0"/>
        <w:jc w:val="both"/>
        <w:rPr>
          <w:sz w:val="14"/>
          <w:szCs w:val="14"/>
        </w:rPr>
      </w:pPr>
    </w:p>
    <w:p w:rsidR="007C2FF4" w:rsidRDefault="007C2FF4" w:rsidP="007C2FF4">
      <w:pPr>
        <w:pStyle w:val="parrafo"/>
        <w:spacing w:before="240" w:after="0"/>
        <w:jc w:val="both"/>
      </w:pPr>
      <w:r>
        <w:rPr>
          <w:b/>
          <w:sz w:val="14"/>
          <w:szCs w:val="14"/>
        </w:rPr>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7C2FF4" w:rsidRDefault="007C2FF4" w:rsidP="007C2FF4">
      <w:pPr>
        <w:widowControl/>
        <w:suppressAutoHyphens w:val="0"/>
        <w:jc w:val="both"/>
      </w:pPr>
      <w:r>
        <w:rPr>
          <w:b/>
          <w:bCs/>
          <w:sz w:val="14"/>
          <w:szCs w:val="14"/>
        </w:rPr>
        <w:t>a)</w:t>
      </w:r>
      <w:r>
        <w:rPr>
          <w:sz w:val="14"/>
          <w:szCs w:val="14"/>
        </w:rPr>
        <w:t xml:space="preserve"> Haber sido condenadas mediante sentencia firme a la pena de pérdida de la posibilidad de obtener subvenciones o ayudas públicas.</w:t>
      </w:r>
    </w:p>
    <w:p w:rsidR="007C2FF4" w:rsidRDefault="007C2FF4" w:rsidP="007C2FF4">
      <w:pPr>
        <w:widowControl/>
        <w:suppressAutoHyphens w:val="0"/>
        <w:jc w:val="both"/>
      </w:pPr>
      <w:r>
        <w:rPr>
          <w:b/>
          <w:bCs/>
          <w:sz w:val="14"/>
          <w:szCs w:val="14"/>
        </w:rPr>
        <w:t>b)</w:t>
      </w:r>
      <w:r>
        <w:rPr>
          <w:sz w:val="14"/>
          <w:szCs w:val="14"/>
        </w:rPr>
        <w:t xml:space="preserve"> Haber solicitado la declaración de concurso, haber sido declarados insolventes en cualquier procedimiento, hallarse declarados en concurso, estar sujetos a intervención judicial o haber sido inhabilitados conforme a la </w:t>
      </w:r>
      <w:hyperlink r:id="rId7" w:history="1">
        <w:r>
          <w:rPr>
            <w:rStyle w:val="Hipervnculo"/>
            <w:color w:val="000000"/>
            <w:sz w:val="14"/>
            <w:szCs w:val="14"/>
          </w:rPr>
          <w:t>Ley Concursal</w:t>
        </w:r>
      </w:hyperlink>
      <w:r>
        <w:rPr>
          <w:sz w:val="14"/>
          <w:szCs w:val="14"/>
        </w:rPr>
        <w:t xml:space="preserve"> sin que haya concluido el período de inhabilitación fijado en la sentencia de calificación del concurso.</w:t>
      </w:r>
    </w:p>
    <w:p w:rsidR="007C2FF4" w:rsidRDefault="007C2FF4" w:rsidP="007C2FF4">
      <w:pPr>
        <w:widowControl/>
        <w:suppressAutoHyphens w:val="0"/>
        <w:jc w:val="both"/>
      </w:pPr>
      <w:r>
        <w:rPr>
          <w:b/>
          <w:bCs/>
          <w:sz w:val="14"/>
          <w:szCs w:val="14"/>
        </w:rPr>
        <w:t>c)</w:t>
      </w:r>
      <w:r>
        <w:rPr>
          <w:sz w:val="14"/>
          <w:szCs w:val="14"/>
        </w:rPr>
        <w:t xml:space="preserve"> Haber dado lugar, por causa de la que hubiesen sido declarados culpables, a la resolución firme de cualquier contrato celebrado con la Administración.</w:t>
      </w:r>
    </w:p>
    <w:p w:rsidR="007C2FF4" w:rsidRDefault="007C2FF4" w:rsidP="007C2FF4">
      <w:pPr>
        <w:widowControl/>
        <w:suppressAutoHyphens w:val="0"/>
        <w:jc w:val="both"/>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hyperlink r:id="rId8" w:history="1">
        <w:r>
          <w:rPr>
            <w:rStyle w:val="Hipervnculo"/>
            <w:color w:val="000000"/>
            <w:sz w:val="14"/>
            <w:szCs w:val="14"/>
          </w:rPr>
          <w:t>Ley 5/2006, de 10 de abril, de regulación de los conflictos de intereses de los miembros del Gobierno y de los Altos Cargos de la Administración General del Estado</w:t>
        </w:r>
      </w:hyperlink>
      <w:r>
        <w:rPr>
          <w:sz w:val="14"/>
          <w:szCs w:val="14"/>
        </w:rPr>
        <w:t xml:space="preserve">, de la </w:t>
      </w:r>
      <w:hyperlink r:id="rId9" w:history="1">
        <w:r>
          <w:rPr>
            <w:rStyle w:val="Hipervnculo"/>
            <w:color w:val="000000"/>
            <w:sz w:val="14"/>
            <w:szCs w:val="14"/>
          </w:rPr>
          <w:t>Ley de Cantabria 5/1984, de 18 de octubre, de Incompatibilidades de Altos Cargos</w:t>
        </w:r>
      </w:hyperlink>
      <w:r>
        <w:rPr>
          <w:sz w:val="14"/>
          <w:szCs w:val="14"/>
        </w:rPr>
        <w:t xml:space="preserve">, de la </w:t>
      </w:r>
      <w:hyperlink r:id="rId10" w:history="1">
        <w:r>
          <w:rPr>
            <w:rStyle w:val="Hipervnculo"/>
            <w:color w:val="000000"/>
            <w:sz w:val="14"/>
            <w:szCs w:val="14"/>
          </w:rPr>
          <w:t>Ley 53/1984, de 26 de diciembre, de Incompatibilidades del Personal al Servicio de las Administraciones Públicas</w:t>
        </w:r>
      </w:hyperlink>
      <w:r>
        <w:rPr>
          <w:sz w:val="14"/>
          <w:szCs w:val="14"/>
        </w:rPr>
        <w:t xml:space="preserve">, de los supuestos de incompatibilidad de la </w:t>
      </w:r>
      <w:hyperlink r:id="rId11" w:history="1">
        <w:r>
          <w:rPr>
            <w:rStyle w:val="Hipervnculo"/>
            <w:color w:val="000000"/>
            <w:sz w:val="14"/>
            <w:szCs w:val="14"/>
          </w:rPr>
          <w:t>Ley 7/1985, de 2 de abril, Reguladora de las Bases de Régimen Local</w:t>
        </w:r>
      </w:hyperlink>
      <w:r>
        <w:rPr>
          <w:sz w:val="14"/>
          <w:szCs w:val="14"/>
        </w:rPr>
        <w:t xml:space="preserve">, o tratarse de cualquiera de los cargos electivos regulados en la </w:t>
      </w:r>
      <w:hyperlink r:id="rId12" w:history="1">
        <w:r>
          <w:rPr>
            <w:rStyle w:val="Hipervnculo"/>
            <w:color w:val="000000"/>
            <w:sz w:val="14"/>
            <w:szCs w:val="14"/>
          </w:rPr>
          <w:t>Ley Orgánica 5/1985, de 19 de junio, del Régimen Electoral General</w:t>
        </w:r>
      </w:hyperlink>
      <w:r>
        <w:rPr>
          <w:sz w:val="14"/>
          <w:szCs w:val="14"/>
        </w:rPr>
        <w:t>, en los términos establecidos en la misma.</w:t>
      </w:r>
    </w:p>
    <w:p w:rsidR="007C2FF4" w:rsidRDefault="007C2FF4" w:rsidP="007C2FF4">
      <w:pPr>
        <w:widowControl/>
        <w:suppressAutoHyphens w:val="0"/>
        <w:jc w:val="both"/>
      </w:pPr>
      <w:r>
        <w:rPr>
          <w:b/>
          <w:bCs/>
          <w:sz w:val="14"/>
          <w:szCs w:val="14"/>
        </w:rPr>
        <w:t>e)</w:t>
      </w:r>
      <w:r>
        <w:rPr>
          <w:sz w:val="14"/>
          <w:szCs w:val="14"/>
        </w:rPr>
        <w:t xml:space="preserve"> No hallarse al corriente en el cumplimiento de las obligaciones tributarias o frente a la Seguridad Social impuestas por las disposiciones vigentes o de cualquier otro ingreso de Derecho público, en la forma que se determine reglamentariamente.</w:t>
      </w:r>
    </w:p>
    <w:p w:rsidR="007C2FF4" w:rsidRDefault="007C2FF4" w:rsidP="007C2FF4">
      <w:pPr>
        <w:widowControl/>
        <w:suppressAutoHyphens w:val="0"/>
        <w:jc w:val="both"/>
      </w:pPr>
      <w:r>
        <w:rPr>
          <w:b/>
          <w:bCs/>
          <w:sz w:val="14"/>
          <w:szCs w:val="14"/>
        </w:rPr>
        <w:t>f)</w:t>
      </w:r>
      <w:r>
        <w:rPr>
          <w:sz w:val="14"/>
          <w:szCs w:val="14"/>
        </w:rPr>
        <w:t xml:space="preserve"> Tener la residencia fiscal en un país o territorio calificado reglamentariamente como paraíso fiscal.</w:t>
      </w:r>
    </w:p>
    <w:p w:rsidR="007C2FF4" w:rsidRDefault="007C2FF4" w:rsidP="007C2FF4">
      <w:pPr>
        <w:widowControl/>
        <w:suppressAutoHyphens w:val="0"/>
        <w:jc w:val="both"/>
      </w:pPr>
      <w:r>
        <w:rPr>
          <w:b/>
          <w:bCs/>
          <w:sz w:val="14"/>
          <w:szCs w:val="14"/>
        </w:rPr>
        <w:t>g)</w:t>
      </w:r>
      <w:r>
        <w:rPr>
          <w:sz w:val="14"/>
          <w:szCs w:val="14"/>
        </w:rPr>
        <w:t xml:space="preserve"> No hallarse al corriente de pago de obligaciones por reintegro de subvenciones en los términos que reglamentariamente se determinen.</w:t>
      </w:r>
    </w:p>
    <w:p w:rsidR="007C2FF4" w:rsidRDefault="007C2FF4" w:rsidP="007C2FF4">
      <w:pPr>
        <w:widowControl/>
        <w:suppressAutoHyphens w:val="0"/>
        <w:jc w:val="both"/>
      </w:pPr>
      <w:r>
        <w:rPr>
          <w:b/>
          <w:bCs/>
          <w:sz w:val="14"/>
          <w:szCs w:val="14"/>
        </w:rPr>
        <w:t>h)</w:t>
      </w:r>
      <w:r>
        <w:rPr>
          <w:sz w:val="14"/>
          <w:szCs w:val="14"/>
        </w:rPr>
        <w:t xml:space="preserve"> Haber sido sancionado mediante resolución firme con la pérdida de la posibilidad de obtener subvenciones.</w:t>
      </w:r>
    </w:p>
    <w:p w:rsidR="007C2FF4" w:rsidRDefault="007C2FF4" w:rsidP="007C2FF4">
      <w:pPr>
        <w:pStyle w:val="NormalWeb"/>
        <w:spacing w:before="0" w:after="0"/>
        <w:jc w:val="both"/>
      </w:pPr>
      <w:r>
        <w:rPr>
          <w:sz w:val="14"/>
          <w:szCs w:val="14"/>
        </w:rPr>
        <w:t xml:space="preserve">No podrán acceder a la condición de beneficiarios las agrupaciones previstas en el párrafo segundo del </w:t>
      </w:r>
      <w:hyperlink r:id="rId13" w:anchor="I72" w:history="1">
        <w:r>
          <w:rPr>
            <w:rStyle w:val="Hipervnculo"/>
            <w:sz w:val="14"/>
            <w:szCs w:val="14"/>
          </w:rPr>
          <w:t>apartado 3 del artículo 10</w:t>
        </w:r>
      </w:hyperlink>
      <w:r>
        <w:rPr>
          <w:sz w:val="14"/>
          <w:szCs w:val="14"/>
        </w:rPr>
        <w:t xml:space="preserve"> de esta Ley cuando concurra alguna de las prohibiciones anteriores en cualesquiera de sus miembros”.</w:t>
      </w:r>
    </w:p>
    <w:p w:rsidR="007C2FF4" w:rsidRDefault="007C2FF4" w:rsidP="007C2FF4">
      <w:pPr>
        <w:pStyle w:val="NormalWeb"/>
        <w:spacing w:before="0" w:after="0"/>
        <w:jc w:val="both"/>
        <w:rPr>
          <w:sz w:val="14"/>
          <w:szCs w:val="14"/>
        </w:rPr>
      </w:pPr>
    </w:p>
    <w:p w:rsidR="007C2FF4" w:rsidRDefault="007C2FF4" w:rsidP="007C2FF4">
      <w:pPr>
        <w:jc w:val="both"/>
      </w:pPr>
      <w:r>
        <w:rPr>
          <w:rFonts w:cs="Times New Roman"/>
          <w:szCs w:val="22"/>
        </w:rPr>
        <w:t xml:space="preserve">4.- Que todos los miembros de la unidad familiar a la que pertenezco, incluido/a yo mismo/a, están al corriente en las obligaciones tributarias y de Seguridad Social y que ninguno/a de ellos/as tiene deudas pendientes con el Ayuntamiento de Castañeda. </w:t>
      </w:r>
    </w:p>
    <w:p w:rsidR="007C2FF4" w:rsidRDefault="007C2FF4" w:rsidP="007C2FF4">
      <w:pPr>
        <w:jc w:val="both"/>
        <w:rPr>
          <w:rFonts w:cs="Times New Roman"/>
          <w:szCs w:val="22"/>
        </w:rPr>
      </w:pPr>
    </w:p>
    <w:p w:rsidR="007C2FF4" w:rsidRDefault="007C2FF4" w:rsidP="007C2FF4">
      <w:r>
        <w:rPr>
          <w:rFonts w:cs="Times New Roman"/>
        </w:rPr>
        <w:t>- NÚMERO DE CUENTA BANCARIA DONDE INGRESAR LA BECA:</w:t>
      </w:r>
    </w:p>
    <w:p w:rsidR="007C2FF4" w:rsidRDefault="007C2FF4" w:rsidP="007C2FF4">
      <w:pPr>
        <w:rPr>
          <w:rFonts w:cs="Times New Roman"/>
        </w:rPr>
      </w:pPr>
    </w:p>
    <w:tbl>
      <w:tblPr>
        <w:tblW w:w="0" w:type="auto"/>
        <w:tblLayout w:type="fixed"/>
        <w:tblLook w:val="0000"/>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tblGrid>
      <w:tr w:rsidR="007C2FF4" w:rsidTr="004C3120">
        <w:trPr>
          <w:trHeight w:val="302"/>
        </w:trPr>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jc w:val="center"/>
            </w:pPr>
            <w:r>
              <w:rPr>
                <w:rFonts w:cs="Times New Roman"/>
              </w:rPr>
              <w:t>E</w:t>
            </w: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r>
              <w:rPr>
                <w:rFonts w:cs="Times New Roman"/>
              </w:rPr>
              <w:t>S</w:t>
            </w: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shd w:val="clear" w:color="auto" w:fill="auto"/>
          </w:tcPr>
          <w:p w:rsidR="007C2FF4" w:rsidRDefault="007C2FF4" w:rsidP="004C3120">
            <w:pPr>
              <w:snapToGrid w:val="0"/>
              <w:rPr>
                <w:rFonts w:cs="Times New Roman"/>
              </w:rPr>
            </w:pPr>
          </w:p>
        </w:tc>
      </w:tr>
    </w:tbl>
    <w:p w:rsidR="007C2FF4" w:rsidRDefault="007C2FF4" w:rsidP="007C2FF4">
      <w:pPr>
        <w:rPr>
          <w:rFonts w:cs="Times New Roman"/>
        </w:rPr>
      </w:pPr>
    </w:p>
    <w:p w:rsidR="007C2FF4" w:rsidRDefault="007C2FF4" w:rsidP="007C2FF4">
      <w:pPr>
        <w:rPr>
          <w:rFonts w:cs="Times New Roman"/>
        </w:rPr>
      </w:pPr>
    </w:p>
    <w:p w:rsidR="007C2FF4" w:rsidRDefault="007C2FF4" w:rsidP="007C2FF4">
      <w:pPr>
        <w:jc w:val="center"/>
      </w:pPr>
      <w:r>
        <w:rPr>
          <w:rFonts w:cs="Times New Roman"/>
          <w:szCs w:val="22"/>
        </w:rPr>
        <w:t>En ____________________, a ______ de ___________________ de 20____.</w:t>
      </w:r>
    </w:p>
    <w:p w:rsidR="007C2FF4" w:rsidRDefault="007C2FF4" w:rsidP="007C2FF4">
      <w:pPr>
        <w:jc w:val="center"/>
        <w:rPr>
          <w:rFonts w:cs="Times New Roman"/>
        </w:rPr>
      </w:pPr>
    </w:p>
    <w:p w:rsidR="007C2FF4" w:rsidRDefault="007C2FF4" w:rsidP="007C2FF4">
      <w:r>
        <w:rPr>
          <w:rFonts w:cs="Times New Roman"/>
          <w:szCs w:val="22"/>
        </w:rPr>
        <w:t xml:space="preserve">Firma: la/el estudiante                     </w:t>
      </w:r>
      <w:r>
        <w:rPr>
          <w:rFonts w:cs="Times New Roman"/>
        </w:rPr>
        <w:t xml:space="preserve">                               </w:t>
      </w:r>
      <w:r>
        <w:rPr>
          <w:rFonts w:cs="Times New Roman"/>
          <w:szCs w:val="22"/>
        </w:rPr>
        <w:t>Firma: repr</w:t>
      </w:r>
      <w:r>
        <w:rPr>
          <w:rFonts w:cs="Times New Roman"/>
        </w:rPr>
        <w:t>.</w:t>
      </w:r>
      <w:r>
        <w:rPr>
          <w:rFonts w:cs="Times New Roman"/>
          <w:szCs w:val="22"/>
        </w:rPr>
        <w:t xml:space="preserve"> legal (si la/el estudiante es</w:t>
      </w:r>
    </w:p>
    <w:p w:rsidR="007C2FF4" w:rsidRDefault="007C2FF4" w:rsidP="007C2FF4">
      <w:r>
        <w:rPr>
          <w:rFonts w:eastAsia="Times New Roman" w:cs="Times New Roman"/>
          <w:szCs w:val="22"/>
        </w:rPr>
        <w:t xml:space="preserve">                                                                                        </w:t>
      </w:r>
      <w:r>
        <w:rPr>
          <w:rFonts w:cs="Times New Roman"/>
          <w:szCs w:val="22"/>
        </w:rPr>
        <w:t>menor de edad)</w:t>
      </w:r>
    </w:p>
    <w:p w:rsidR="007C2FF4" w:rsidRDefault="007C2FF4" w:rsidP="007C2FF4">
      <w:pPr>
        <w:rPr>
          <w:rFonts w:cs="Times New Roman"/>
          <w:lang w:eastAsia="en-US"/>
        </w:rPr>
      </w:pPr>
      <w:r>
        <w:pict>
          <v:shape id="_x0000_s1026" type="#_x0000_t75" style="position:absolute;margin-left:-4.8pt;margin-top:2.3pt;width:188.5pt;height:34.7pt;z-index:251655168;mso-wrap-distance-left:9.05pt;mso-wrap-distance-right:9.05pt" filled="t" stroked="t">
            <v:fill color2="black"/>
            <v:textbox inset="0,0,0,0"/>
          </v:shape>
        </w:pict>
      </w:r>
      <w:r>
        <w:pict>
          <v:shape id="_x0000_s1027" type="#_x0000_t75" style="position:absolute;margin-left:240pt;margin-top:2.3pt;width:193.9pt;height:34.7pt;z-index:251656192;mso-wrap-distance-left:9.05pt;mso-wrap-distance-right:9.05pt" filled="t" stroked="t">
            <v:fill color2="black"/>
            <v:textbox inset="0,0,0,0"/>
          </v:shape>
        </w:pict>
      </w:r>
    </w:p>
    <w:p w:rsidR="007C2FF4" w:rsidRDefault="007C2FF4" w:rsidP="007C2FF4">
      <w:pPr>
        <w:rPr>
          <w:rFonts w:cs="Times New Roman"/>
        </w:rPr>
      </w:pPr>
    </w:p>
    <w:p w:rsidR="007C2FF4" w:rsidRDefault="007C2FF4" w:rsidP="007C2FF4">
      <w:pPr>
        <w:rPr>
          <w:rFonts w:cs="Times New Roman"/>
          <w:szCs w:val="22"/>
        </w:rPr>
      </w:pPr>
    </w:p>
    <w:p w:rsidR="007C2FF4" w:rsidRDefault="007C2FF4" w:rsidP="007C2FF4">
      <w:r>
        <w:rPr>
          <w:rFonts w:cs="Times New Roman"/>
          <w:szCs w:val="22"/>
        </w:rPr>
        <w:t>Nombre y apellidos:                                                       Nombre y apellidos:</w:t>
      </w:r>
    </w:p>
    <w:p w:rsidR="007C2FF4" w:rsidRDefault="007C2FF4" w:rsidP="007C2FF4">
      <w:pPr>
        <w:jc w:val="both"/>
        <w:rPr>
          <w:rFonts w:cs="Times New Roman"/>
          <w:b/>
          <w:sz w:val="18"/>
          <w:szCs w:val="18"/>
        </w:rPr>
      </w:pPr>
    </w:p>
    <w:p w:rsidR="007C2FF4" w:rsidRDefault="007C2FF4" w:rsidP="007C2FF4">
      <w:pPr>
        <w:jc w:val="both"/>
        <w:rPr>
          <w:rFonts w:cs="Times New Roman"/>
          <w:b/>
          <w:sz w:val="18"/>
          <w:szCs w:val="18"/>
        </w:rPr>
      </w:pPr>
    </w:p>
    <w:p w:rsidR="007C2FF4" w:rsidRDefault="007C2FF4" w:rsidP="007C2FF4">
      <w:pPr>
        <w:jc w:val="both"/>
      </w:pPr>
      <w:r>
        <w:rPr>
          <w:rFonts w:cs="Times New Roman"/>
          <w:b/>
          <w:sz w:val="16"/>
          <w:szCs w:val="16"/>
        </w:rPr>
        <w:t>INFORMACIÓN EN PROTECCIÓN DE DATOS.-</w:t>
      </w:r>
      <w:r>
        <w:rPr>
          <w:rFonts w:cs="Times New Roman"/>
          <w:sz w:val="16"/>
          <w:szCs w:val="16"/>
        </w:rPr>
        <w:t xml:space="preserve">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CASTAÑEDA, Villabáñez nº 1, CP 39660, CASTAÑEDA (Cantabria). También puede contactar con nuestro Delegado de Protección de Datos a través de la siguiente dirección: </w:t>
      </w:r>
      <w:hyperlink r:id="rId14" w:history="1">
        <w:r>
          <w:rPr>
            <w:rStyle w:val="Hipervnculo"/>
            <w:rFonts w:cs="Times New Roman"/>
            <w:color w:val="000000"/>
            <w:sz w:val="16"/>
            <w:szCs w:val="16"/>
          </w:rPr>
          <w:t>albertogomez@audidat.com</w:t>
        </w:r>
      </w:hyperlink>
      <w:r>
        <w:rPr>
          <w:rFonts w:cs="Times New Roman"/>
          <w:sz w:val="16"/>
          <w:szCs w:val="16"/>
        </w:rPr>
        <w:t xml:space="preserve"> En caso de que entienda que sus derechos han sido desatendidos, puede formular una reclamación en la Agencia E</w:t>
      </w:r>
      <w:bookmarkStart w:id="0" w:name="_GoBack"/>
      <w:bookmarkEnd w:id="0"/>
      <w:r>
        <w:rPr>
          <w:rFonts w:cs="Times New Roman"/>
          <w:sz w:val="16"/>
          <w:szCs w:val="16"/>
        </w:rPr>
        <w:t>spañola de Protección de Datos (</w:t>
      </w:r>
      <w:hyperlink r:id="rId15" w:history="1">
        <w:r>
          <w:rPr>
            <w:rStyle w:val="Hipervnculo"/>
            <w:rFonts w:cs="Times New Roman"/>
            <w:sz w:val="16"/>
            <w:szCs w:val="16"/>
          </w:rPr>
          <w:t>www.aepd.es</w:t>
        </w:r>
      </w:hyperlink>
      <w:r>
        <w:rPr>
          <w:rFonts w:cs="Times New Roman"/>
          <w:sz w:val="16"/>
          <w:szCs w:val="16"/>
        </w:rPr>
        <w:t>).</w:t>
      </w:r>
    </w:p>
    <w:p w:rsidR="004C3120" w:rsidRDefault="004C3120">
      <w:pPr>
        <w:jc w:val="both"/>
        <w:rPr>
          <w:color w:val="000000"/>
          <w:szCs w:val="22"/>
        </w:rPr>
      </w:pPr>
    </w:p>
    <w:p w:rsidR="004C3120" w:rsidRDefault="004C3120">
      <w:pPr>
        <w:spacing w:after="120"/>
      </w:pPr>
    </w:p>
    <w:sectPr w:rsidR="004C3120">
      <w:headerReference w:type="default" r:id="rId16"/>
      <w:footerReference w:type="default" r:id="rId17"/>
      <w:headerReference w:type="first" r:id="rId18"/>
      <w:footerReference w:type="first" r:id="rId19"/>
      <w:pgSz w:w="11906" w:h="16838"/>
      <w:pgMar w:top="1809" w:right="1417" w:bottom="1354" w:left="1417" w:header="567" w:footer="567"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4F4" w:rsidRDefault="00C944F4">
      <w:r>
        <w:separator/>
      </w:r>
    </w:p>
  </w:endnote>
  <w:endnote w:type="continuationSeparator" w:id="0">
    <w:p w:rsidR="00C944F4" w:rsidRDefault="00C944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sig w:usb0="00000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120" w:rsidRDefault="004C3120">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Castañeda</w:t>
    </w:r>
  </w:p>
  <w:p w:rsidR="004C3120" w:rsidRDefault="004C3120">
    <w:pPr>
      <w:pStyle w:val="Textoindependiente"/>
      <w:spacing w:after="0"/>
      <w:jc w:val="center"/>
    </w:pPr>
    <w:r>
      <w:rPr>
        <w:sz w:val="16"/>
        <w:szCs w:val="16"/>
      </w:rPr>
      <w:t>C/ Villabañez, CASTAÑEDA. 39660 (Cantabria). Tfno. 942592076. Fax: 942592201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120" w:rsidRDefault="004C312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4F4" w:rsidRDefault="00C944F4">
      <w:r>
        <w:separator/>
      </w:r>
    </w:p>
  </w:footnote>
  <w:footnote w:type="continuationSeparator" w:id="0">
    <w:p w:rsidR="00C944F4" w:rsidRDefault="00C944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120" w:rsidRDefault="00F377C3">
    <w:pPr>
      <w:pStyle w:val="Encabezado"/>
    </w:pPr>
    <w:r>
      <w:rPr>
        <w:noProof/>
        <w:lang w:eastAsia="es-ES" w:bidi="ar-SA"/>
      </w:rPr>
      <w:drawing>
        <wp:inline distT="0" distB="0" distL="0" distR="0">
          <wp:extent cx="704850" cy="70485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89" t="-89" r="-89" b="-89"/>
                  <a:stretch>
                    <a:fillRect/>
                  </a:stretch>
                </pic:blipFill>
                <pic:spPr bwMode="auto">
                  <a:xfrm>
                    <a:off x="0" y="0"/>
                    <a:ext cx="704850" cy="704850"/>
                  </a:xfrm>
                  <a:prstGeom prst="rect">
                    <a:avLst/>
                  </a:prstGeom>
                  <a:solidFill>
                    <a:srgbClr val="FFFFFF">
                      <a:alpha val="0"/>
                    </a:srgbClr>
                  </a:solid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120" w:rsidRDefault="004C312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312"/>
        </w:tabs>
        <w:ind w:left="0" w:firstLine="0"/>
      </w:pPr>
    </w:lvl>
  </w:abstractNum>
  <w:abstractNum w:abstractNumId="2">
    <w:nsid w:val="00000003"/>
    <w:multiLevelType w:val="multilevel"/>
    <w:tmpl w:val="00000003"/>
    <w:name w:val="WW8Num2"/>
    <w:lvl w:ilvl="0">
      <w:start w:val="1"/>
      <w:numFmt w:val="upperLetter"/>
      <w:suff w:val="space"/>
      <w:lvlText w:val="%1)"/>
      <w:lvlJc w:val="left"/>
      <w:pPr>
        <w:tabs>
          <w:tab w:val="num" w:pos="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3">
    <w:nsid w:val="00000004"/>
    <w:multiLevelType w:val="multilevel"/>
    <w:tmpl w:val="00000004"/>
    <w:name w:val="WW8Num3"/>
    <w:lvl w:ilvl="0">
      <w:start w:val="1"/>
      <w:numFmt w:val="lowerLetter"/>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8Num6"/>
    <w:lvl w:ilvl="0">
      <w:start w:val="1"/>
      <w:numFmt w:val="upperLetter"/>
      <w:lvlText w:val="%1)"/>
      <w:lvlJc w:val="left"/>
      <w:pPr>
        <w:tabs>
          <w:tab w:val="num" w:pos="0"/>
        </w:tabs>
        <w:ind w:left="720" w:hanging="360"/>
      </w:pPr>
      <w:rPr>
        <w:rFonts w:ascii="Times New Roman" w:hAnsi="Times New Roman" w:cs="Times New Roman"/>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singleLevel"/>
    <w:tmpl w:val="00000006"/>
    <w:name w:val="WW8Num11"/>
    <w:lvl w:ilvl="0">
      <w:start w:val="1"/>
      <w:numFmt w:val="lowerLetter"/>
      <w:lvlText w:val="%1)"/>
      <w:lvlJc w:val="left"/>
      <w:pPr>
        <w:tabs>
          <w:tab w:val="num" w:pos="0"/>
        </w:tabs>
        <w:ind w:left="720" w:hanging="360"/>
      </w:pPr>
      <w:rPr>
        <w:rFonts w:cs="Times New Roman" w:hint="default"/>
      </w:rPr>
    </w:lvl>
  </w:abstractNum>
  <w:abstractNum w:abstractNumId="6">
    <w:nsid w:val="00000007"/>
    <w:multiLevelType w:val="singleLevel"/>
    <w:tmpl w:val="00000007"/>
    <w:name w:val="WW8Num12"/>
    <w:lvl w:ilvl="0">
      <w:start w:val="1"/>
      <w:numFmt w:val="bullet"/>
      <w:lvlText w:val=""/>
      <w:lvlJc w:val="left"/>
      <w:pPr>
        <w:tabs>
          <w:tab w:val="num" w:pos="420"/>
        </w:tabs>
        <w:ind w:left="420" w:hanging="420"/>
      </w:pPr>
      <w:rPr>
        <w:rFonts w:ascii="Wingdings" w:hAnsi="Wingdings" w:cs="Wingdings" w:hint="default"/>
      </w:rPr>
    </w:lvl>
  </w:abstractNum>
  <w:abstractNum w:abstractNumId="7">
    <w:nsid w:val="00000008"/>
    <w:multiLevelType w:val="singleLevel"/>
    <w:tmpl w:val="00000008"/>
    <w:name w:val="WW8Num14"/>
    <w:lvl w:ilvl="0">
      <w:numFmt w:val="bullet"/>
      <w:lvlText w:val="-"/>
      <w:lvlJc w:val="left"/>
      <w:pPr>
        <w:tabs>
          <w:tab w:val="num" w:pos="0"/>
        </w:tabs>
        <w:ind w:left="1440" w:hanging="360"/>
      </w:pPr>
      <w:rPr>
        <w:rFonts w:ascii="Times New Roman" w:hAnsi="Times New Roman" w:cs="Times New Roman" w:hint="default"/>
      </w:rPr>
    </w:lvl>
  </w:abstractNum>
  <w:abstractNum w:abstractNumId="8">
    <w:nsid w:val="00000009"/>
    <w:multiLevelType w:val="singleLevel"/>
    <w:tmpl w:val="00000009"/>
    <w:name w:val="WW8Num15"/>
    <w:lvl w:ilvl="0">
      <w:start w:val="1"/>
      <w:numFmt w:val="bullet"/>
      <w:lvlText w:val=""/>
      <w:lvlJc w:val="left"/>
      <w:pPr>
        <w:tabs>
          <w:tab w:val="num" w:pos="0"/>
        </w:tabs>
        <w:ind w:left="1080" w:hanging="360"/>
      </w:pPr>
      <w:rPr>
        <w:rFonts w:ascii="Symbol" w:hAnsi="Symbol" w:cs="Symbol" w:hint="default"/>
        <w:sz w:val="16"/>
        <w:szCs w:val="16"/>
      </w:rPr>
    </w:lvl>
  </w:abstractNum>
  <w:abstractNum w:abstractNumId="9">
    <w:nsid w:val="0000000A"/>
    <w:multiLevelType w:val="multilevel"/>
    <w:tmpl w:val="0000000A"/>
    <w:name w:val="WW8Num16"/>
    <w:lvl w:ilvl="0">
      <w:numFmt w:val="bullet"/>
      <w:lvlText w:val="-"/>
      <w:lvlJc w:val="left"/>
      <w:pPr>
        <w:tabs>
          <w:tab w:val="num" w:pos="720"/>
        </w:tabs>
        <w:ind w:left="720" w:hanging="360"/>
      </w:pPr>
      <w:rPr>
        <w:rFonts w:ascii="Times New Roman" w:hAnsi="Times New Roman" w:cs="Times New Roman" w:hint="default"/>
        <w:color w:val="000000"/>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0">
    <w:nsid w:val="0000000B"/>
    <w:multiLevelType w:val="singleLevel"/>
    <w:tmpl w:val="0000000B"/>
    <w:name w:val="WW8Num17"/>
    <w:lvl w:ilvl="0">
      <w:start w:val="1"/>
      <w:numFmt w:val="lowerLetter"/>
      <w:lvlText w:val="%1)"/>
      <w:lvlJc w:val="left"/>
      <w:pPr>
        <w:tabs>
          <w:tab w:val="num" w:pos="0"/>
        </w:tabs>
        <w:ind w:left="1440" w:hanging="360"/>
      </w:pPr>
      <w:rPr>
        <w:rFonts w:ascii="Times New Roman" w:hAnsi="Times New Roman" w:cs="Times New Roman" w:hint="default"/>
      </w:rPr>
    </w:lvl>
  </w:abstractNum>
  <w:abstractNum w:abstractNumId="11">
    <w:nsid w:val="0000000C"/>
    <w:multiLevelType w:val="singleLevel"/>
    <w:tmpl w:val="0000000C"/>
    <w:name w:val="WW8Num18"/>
    <w:lvl w:ilvl="0">
      <w:start w:val="1"/>
      <w:numFmt w:val="lowerLetter"/>
      <w:lvlText w:val="%1)"/>
      <w:lvlJc w:val="left"/>
      <w:pPr>
        <w:tabs>
          <w:tab w:val="num" w:pos="0"/>
        </w:tabs>
        <w:ind w:left="1440" w:hanging="360"/>
      </w:pPr>
      <w:rPr>
        <w:rFonts w:ascii="Times New Roman" w:hAnsi="Times New Roman" w:cs="Times New Roman"/>
        <w:iCs/>
      </w:rPr>
    </w:lvl>
  </w:abstractNum>
  <w:abstractNum w:abstractNumId="12">
    <w:nsid w:val="0000000D"/>
    <w:multiLevelType w:val="singleLevel"/>
    <w:tmpl w:val="0000000D"/>
    <w:name w:val="WW8Num20"/>
    <w:lvl w:ilvl="0">
      <w:start w:val="1"/>
      <w:numFmt w:val="lowerLetter"/>
      <w:lvlText w:val="%1)"/>
      <w:lvlJc w:val="left"/>
      <w:pPr>
        <w:tabs>
          <w:tab w:val="num" w:pos="0"/>
        </w:tabs>
        <w:ind w:left="1800" w:hanging="360"/>
      </w:pPr>
      <w:rPr>
        <w:rFonts w:ascii="Times New Roman" w:hAnsi="Times New Roman" w:cs="Times New Roman" w:hint="default"/>
        <w:iCs/>
      </w:rPr>
    </w:lvl>
  </w:abstractNum>
  <w:abstractNum w:abstractNumId="13">
    <w:nsid w:val="0000000E"/>
    <w:multiLevelType w:val="singleLevel"/>
    <w:tmpl w:val="0000000E"/>
    <w:name w:val="WW8Num22"/>
    <w:lvl w:ilvl="0">
      <w:start w:val="1"/>
      <w:numFmt w:val="lowerLetter"/>
      <w:lvlText w:val="%1)"/>
      <w:lvlJc w:val="left"/>
      <w:pPr>
        <w:tabs>
          <w:tab w:val="num" w:pos="0"/>
        </w:tabs>
        <w:ind w:left="1440" w:hanging="360"/>
      </w:pPr>
    </w:lvl>
  </w:abstractNum>
  <w:abstractNum w:abstractNumId="14">
    <w:nsid w:val="0000000F"/>
    <w:multiLevelType w:val="singleLevel"/>
    <w:tmpl w:val="0000000F"/>
    <w:name w:val="WW8Num23"/>
    <w:lvl w:ilvl="0">
      <w:numFmt w:val="bullet"/>
      <w:lvlText w:val="-"/>
      <w:lvlJc w:val="left"/>
      <w:pPr>
        <w:tabs>
          <w:tab w:val="num" w:pos="0"/>
        </w:tabs>
        <w:ind w:left="720" w:hanging="360"/>
      </w:pPr>
      <w:rPr>
        <w:rFonts w:ascii="Times New Roman" w:hAnsi="Times New Roman" w:cs="Times New Roman" w:hint="default"/>
        <w:szCs w:val="22"/>
      </w:rPr>
    </w:lvl>
  </w:abstractNum>
  <w:abstractNum w:abstractNumId="15">
    <w:nsid w:val="00000010"/>
    <w:multiLevelType w:val="singleLevel"/>
    <w:tmpl w:val="00000010"/>
    <w:name w:val="WW8Num24"/>
    <w:lvl w:ilvl="0">
      <w:start w:val="1"/>
      <w:numFmt w:val="upperLetter"/>
      <w:suff w:val="space"/>
      <w:lvlText w:val="%1)"/>
      <w:lvlJc w:val="left"/>
      <w:pPr>
        <w:tabs>
          <w:tab w:val="num" w:pos="0"/>
        </w:tabs>
        <w:ind w:left="0" w:firstLine="0"/>
      </w:pPr>
    </w:lvl>
  </w:abstractNum>
  <w:abstractNum w:abstractNumId="16">
    <w:nsid w:val="00000011"/>
    <w:multiLevelType w:val="singleLevel"/>
    <w:tmpl w:val="00000011"/>
    <w:name w:val="WW8Num26"/>
    <w:lvl w:ilvl="0">
      <w:numFmt w:val="bullet"/>
      <w:lvlText w:val="-"/>
      <w:lvlJc w:val="left"/>
      <w:pPr>
        <w:tabs>
          <w:tab w:val="num" w:pos="0"/>
        </w:tabs>
        <w:ind w:left="720" w:hanging="360"/>
      </w:pPr>
      <w:rPr>
        <w:rFonts w:ascii="Times New Roman" w:hAnsi="Times New Roman" w:cs="Times New Roman"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7C2FF4"/>
    <w:rsid w:val="001376B8"/>
    <w:rsid w:val="00441BD5"/>
    <w:rsid w:val="004C3120"/>
    <w:rsid w:val="00557339"/>
    <w:rsid w:val="007C2FF4"/>
    <w:rsid w:val="00C944F4"/>
    <w:rsid w:val="00F377C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DejaVu Sans" w:cs="DejaVu Sans"/>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paragraph" w:styleId="Ttulo4">
    <w:name w:val="heading 4"/>
    <w:basedOn w:val="Ttulo10"/>
    <w:next w:val="Textoindependiente"/>
    <w:qFormat/>
    <w:pPr>
      <w:numPr>
        <w:ilvl w:val="3"/>
        <w:numId w:val="1"/>
      </w:numPr>
      <w:outlineLvl w:val="3"/>
    </w:pPr>
    <w:rPr>
      <w:kern w:val="2"/>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Fuentedeprrafopredeter4">
    <w:name w:val="Fuente de párrafo predeter.4"/>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character" w:customStyle="1" w:styleId="TextoindependienteCar">
    <w:name w:val="Texto independiente Car"/>
    <w:basedOn w:val="DefaultParagraphFont"/>
    <w:rPr>
      <w:sz w:val="24"/>
    </w:rPr>
  </w:style>
  <w:style w:type="character" w:customStyle="1" w:styleId="markedcontent">
    <w:name w:val="markedcontent"/>
    <w:basedOn w:val="Fuentedeprrafopredeter4"/>
  </w:style>
  <w:style w:type="character" w:customStyle="1" w:styleId="15">
    <w:name w:val="15"/>
    <w:basedOn w:val="Fuentedeprrafopredeter4"/>
    <w:rPr>
      <w:rFonts w:ascii="Times New Roman" w:hAnsi="Times New Roman" w:cs="Times New Roman" w:hint="default"/>
    </w:rPr>
  </w:style>
  <w:style w:type="character" w:customStyle="1" w:styleId="Ttulo4Car">
    <w:name w:val="Título 4 Car"/>
    <w:basedOn w:val="Fuentedeprrafopredeter4"/>
    <w:rPr>
      <w:rFonts w:ascii="Liberation Sans" w:eastAsia="Microsoft YaHei" w:hAnsi="Liberation Sans" w:cs="Lucida Sans"/>
      <w:kern w:val="2"/>
      <w:sz w:val="28"/>
      <w:szCs w:val="28"/>
      <w:lang w:eastAsia="zh-CN"/>
    </w:rPr>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1">
    <w:name w:val="Fuente de párrafo predeter.1"/>
  </w:style>
  <w:style w:type="character" w:customStyle="1" w:styleId="EncabezadoCar">
    <w:name w:val="Encabezado Car"/>
    <w:rPr>
      <w:sz w:val="24"/>
    </w:rPr>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ascii="Times New Roman" w:hAnsi="Times New Roman" w:cs="Times New Roman"/>
      <w:b/>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paragraph" w:customStyle="1" w:styleId="Ttulo5">
    <w:name w:val="Título5"/>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4">
    <w:name w:val="Epígrafe4"/>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NormalTable">
    <w:name w:val="Normal Table"/>
    <w:pPr>
      <w:suppressAutoHyphens/>
    </w:pPr>
    <w:rPr>
      <w:rFonts w:eastAsia="Cambria Math"/>
      <w:lang w:eastAsia="zh-CN"/>
    </w:rPr>
  </w:style>
  <w:style w:type="paragraph" w:customStyle="1" w:styleId="Textoindependiente21">
    <w:name w:val="Texto independiente 21"/>
    <w:basedOn w:val="Normal"/>
    <w:pPr>
      <w:widowControl/>
      <w:tabs>
        <w:tab w:val="left" w:pos="-1440"/>
        <w:tab w:val="left" w:pos="-720"/>
        <w:tab w:val="left" w:pos="0"/>
        <w:tab w:val="left" w:pos="720"/>
        <w:tab w:val="left" w:pos="1152"/>
        <w:tab w:val="left" w:pos="1980"/>
        <w:tab w:val="right" w:pos="8640"/>
      </w:tabs>
      <w:jc w:val="both"/>
    </w:pPr>
    <w:rPr>
      <w:rFonts w:ascii="Bookman Old Style" w:hAnsi="Bookman Old Style" w:cs="Bookman Old Style"/>
      <w:spacing w:val="-3"/>
      <w:sz w:val="24"/>
      <w:szCs w:val="20"/>
    </w:rPr>
  </w:style>
  <w:style w:type="paragraph" w:customStyle="1" w:styleId="Contenidodelatabla">
    <w:name w:val="Contenido de la tabla"/>
    <w:basedOn w:val="Normal"/>
  </w:style>
  <w:style w:type="paragraph" w:customStyle="1" w:styleId="Ttulodelatabla">
    <w:name w:val="Título de la tabla"/>
    <w:basedOn w:val="Contenidodelatabla"/>
    <w:pPr>
      <w:suppressLineNumbers/>
      <w:jc w:val="center"/>
    </w:pPr>
    <w:rPr>
      <w:b/>
      <w:bCs/>
    </w:rPr>
  </w:style>
  <w:style w:type="paragraph" w:customStyle="1" w:styleId="western">
    <w:name w:val="western"/>
    <w:basedOn w:val="Normal"/>
    <w:pPr>
      <w:widowControl/>
      <w:spacing w:before="100" w:after="119"/>
    </w:pPr>
    <w:rPr>
      <w:color w:val="000000"/>
      <w:szCs w:val="22"/>
    </w:rPr>
  </w:style>
  <w:style w:type="paragraph" w:styleId="NormalWeb">
    <w:name w:val="Normal (Web)"/>
    <w:basedOn w:val="Normal"/>
    <w:pPr>
      <w:spacing w:before="100" w:after="119"/>
    </w:pPr>
    <w:rPr>
      <w:color w:val="000000"/>
    </w:rPr>
  </w:style>
  <w:style w:type="paragraph" w:customStyle="1" w:styleId="Ttulo40">
    <w:name w:val="Título4"/>
    <w:basedOn w:val="Normal"/>
    <w:next w:val="Textoindependiente"/>
    <w:pPr>
      <w:keepNext/>
      <w:spacing w:before="240" w:after="120"/>
    </w:pPr>
    <w:rPr>
      <w:rFonts w:ascii="Liberation Sans" w:eastAsia="Microsoft YaHei" w:hAnsi="Liberation Sans" w:cs="Lucida Sans"/>
      <w:kern w:val="2"/>
      <w:sz w:val="28"/>
      <w:szCs w:val="28"/>
      <w:lang w:bidi="ar-SA"/>
    </w:rPr>
  </w:style>
  <w:style w:type="paragraph" w:customStyle="1" w:styleId="Ttulo3">
    <w:name w:val="Título3"/>
    <w:basedOn w:val="Normal"/>
    <w:next w:val="Textoindependiente"/>
    <w:pPr>
      <w:keepNext/>
      <w:spacing w:before="240" w:after="120"/>
    </w:pPr>
    <w:rPr>
      <w:rFonts w:ascii="Liberation Sans" w:eastAsia="Microsoft YaHei" w:hAnsi="Liberation Sans" w:cs="Lucida Sans"/>
      <w:kern w:val="2"/>
      <w:sz w:val="28"/>
      <w:szCs w:val="28"/>
      <w:lang w:bidi="ar-SA"/>
    </w:rPr>
  </w:style>
  <w:style w:type="paragraph" w:customStyle="1" w:styleId="Epgrafe3">
    <w:name w:val="Epígrafe3"/>
    <w:basedOn w:val="Normal"/>
    <w:pPr>
      <w:suppressLineNumbers/>
      <w:spacing w:before="120" w:after="120"/>
    </w:pPr>
    <w:rPr>
      <w:rFonts w:eastAsia="Lucida Sans Unicode" w:cs="Lucida Sans"/>
      <w:i/>
      <w:iCs/>
      <w:kern w:val="2"/>
      <w:sz w:val="24"/>
      <w:lang w:bidi="ar-SA"/>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kern w:val="2"/>
      <w:sz w:val="28"/>
      <w:szCs w:val="28"/>
      <w:lang w:bidi="ar-SA"/>
    </w:rPr>
  </w:style>
  <w:style w:type="paragraph" w:customStyle="1" w:styleId="Epgrafe2">
    <w:name w:val="Epígrafe2"/>
    <w:basedOn w:val="Normal"/>
    <w:pPr>
      <w:suppressLineNumbers/>
      <w:spacing w:before="120" w:after="120"/>
    </w:pPr>
    <w:rPr>
      <w:rFonts w:eastAsia="Lucida Sans Unicode" w:cs="Lucida Sans"/>
      <w:i/>
      <w:iCs/>
      <w:kern w:val="2"/>
      <w:sz w:val="24"/>
      <w:lang w:bidi="ar-SA"/>
    </w:rPr>
  </w:style>
  <w:style w:type="paragraph" w:customStyle="1" w:styleId="Epgrafe1">
    <w:name w:val="Epígrafe1"/>
    <w:basedOn w:val="Normal"/>
    <w:pPr>
      <w:suppressLineNumbers/>
      <w:spacing w:before="120" w:after="120"/>
    </w:pPr>
    <w:rPr>
      <w:rFonts w:eastAsia="Lucida Sans Unicode" w:cs="Lucida Sans"/>
      <w:i/>
      <w:iCs/>
      <w:kern w:val="2"/>
      <w:sz w:val="24"/>
      <w:lang w:bidi="ar-SA"/>
    </w:rPr>
  </w:style>
  <w:style w:type="paragraph" w:customStyle="1" w:styleId="Caption">
    <w:name w:val="Caption"/>
    <w:basedOn w:val="Normal"/>
    <w:pPr>
      <w:suppressLineNumbers/>
      <w:spacing w:before="120" w:after="120"/>
    </w:pPr>
    <w:rPr>
      <w:rFonts w:eastAsia="Lucida Sans Unicode" w:cs="Tahoma"/>
      <w:i/>
      <w:iCs/>
      <w:kern w:val="2"/>
      <w:lang w:bidi="ar-SA"/>
    </w:rPr>
  </w:style>
  <w:style w:type="paragraph" w:customStyle="1" w:styleId="Index">
    <w:name w:val="Index"/>
    <w:basedOn w:val="Normal"/>
    <w:pPr>
      <w:suppressLineNumbers/>
    </w:pPr>
    <w:rPr>
      <w:rFonts w:eastAsia="Lucida Sans Unicode" w:cs="Tahoma"/>
      <w:kern w:val="2"/>
      <w:lang w:bidi="ar-SA"/>
    </w:rPr>
  </w:style>
  <w:style w:type="paragraph" w:customStyle="1" w:styleId="Header1">
    <w:name w:val="Header1"/>
    <w:basedOn w:val="Normal"/>
    <w:pPr>
      <w:suppressLineNumbers/>
      <w:tabs>
        <w:tab w:val="center" w:pos="4818"/>
        <w:tab w:val="right" w:pos="9637"/>
      </w:tabs>
    </w:pPr>
    <w:rPr>
      <w:rFonts w:eastAsia="Lucida Sans Unicode" w:cs="Times New Roman"/>
      <w:kern w:val="2"/>
      <w:lang w:bidi="ar-SA"/>
    </w:rPr>
  </w:style>
  <w:style w:type="paragraph" w:customStyle="1" w:styleId="Footer1">
    <w:name w:val="Footer1"/>
    <w:basedOn w:val="Normal"/>
    <w:pPr>
      <w:suppressLineNumbers/>
      <w:tabs>
        <w:tab w:val="center" w:pos="4818"/>
        <w:tab w:val="right" w:pos="9637"/>
      </w:tabs>
    </w:pPr>
    <w:rPr>
      <w:rFonts w:eastAsia="Lucida Sans Unicode" w:cs="Times New Roman"/>
      <w:kern w:val="2"/>
      <w:lang w:bidi="ar-SA"/>
    </w:rPr>
  </w:style>
  <w:style w:type="paragraph" w:customStyle="1" w:styleId="Header2">
    <w:name w:val="Header2"/>
    <w:basedOn w:val="Normal"/>
    <w:pPr>
      <w:suppressLineNumbers/>
      <w:tabs>
        <w:tab w:val="right" w:pos="9637"/>
      </w:tabs>
    </w:pPr>
    <w:rPr>
      <w:rFonts w:eastAsia="Lucida Sans Unicode" w:cs="Times New Roman"/>
      <w:kern w:val="2"/>
      <w:lang w:bidi="ar-SA"/>
    </w:rPr>
  </w:style>
  <w:style w:type="paragraph" w:customStyle="1" w:styleId="Footer2">
    <w:name w:val="Footer2"/>
    <w:basedOn w:val="Normal"/>
    <w:pPr>
      <w:suppressLineNumbers/>
      <w:tabs>
        <w:tab w:val="right" w:pos="9637"/>
      </w:tabs>
    </w:pPr>
    <w:rPr>
      <w:rFonts w:eastAsia="Lucida Sans Unicode" w:cs="Times New Roman"/>
      <w:kern w:val="2"/>
      <w:lang w:bidi="ar-SA"/>
    </w:rPr>
  </w:style>
  <w:style w:type="paragraph" w:customStyle="1" w:styleId="Header3">
    <w:name w:val="Header3"/>
    <w:basedOn w:val="Normal"/>
    <w:pPr>
      <w:suppressLineNumbers/>
      <w:tabs>
        <w:tab w:val="center" w:pos="4818"/>
        <w:tab w:val="right" w:pos="9637"/>
      </w:tabs>
    </w:pPr>
    <w:rPr>
      <w:rFonts w:eastAsia="Lucida Sans Unicode" w:cs="Times New Roman"/>
      <w:kern w:val="2"/>
      <w:lang w:bidi="ar-SA"/>
    </w:rPr>
  </w:style>
  <w:style w:type="paragraph" w:customStyle="1" w:styleId="Header4">
    <w:name w:val="Header4"/>
    <w:basedOn w:val="Normal"/>
    <w:pPr>
      <w:suppressLineNumbers/>
      <w:tabs>
        <w:tab w:val="center" w:pos="4818"/>
        <w:tab w:val="right" w:pos="9637"/>
      </w:tabs>
    </w:pPr>
    <w:rPr>
      <w:rFonts w:eastAsia="Lucida Sans Unicode" w:cs="Times New Roman"/>
      <w:kern w:val="2"/>
      <w:lang w:bidi="ar-SA"/>
    </w:rPr>
  </w:style>
  <w:style w:type="paragraph" w:customStyle="1" w:styleId="Footer3">
    <w:name w:val="Footer3"/>
    <w:basedOn w:val="Normal"/>
    <w:pPr>
      <w:suppressLineNumbers/>
      <w:tabs>
        <w:tab w:val="center" w:pos="4818"/>
        <w:tab w:val="right" w:pos="9637"/>
      </w:tabs>
    </w:pPr>
    <w:rPr>
      <w:rFonts w:eastAsia="Lucida Sans Unicode" w:cs="Times New Roman"/>
      <w:kern w:val="2"/>
      <w:lang w:bidi="ar-SA"/>
    </w:rPr>
  </w:style>
  <w:style w:type="paragraph" w:customStyle="1" w:styleId="TableHeading">
    <w:name w:val="Table Heading"/>
    <w:basedOn w:val="TableContents"/>
    <w:pPr>
      <w:suppressLineNumbers/>
      <w:jc w:val="center"/>
    </w:pPr>
    <w:rPr>
      <w:rFonts w:eastAsia="Lucida Sans Unicode" w:cs="Times New Roman"/>
      <w:b/>
      <w:bCs/>
      <w:kern w:val="2"/>
      <w:lang w:bidi="ar-SA"/>
    </w:rPr>
  </w:style>
  <w:style w:type="paragraph" w:customStyle="1" w:styleId="Default">
    <w:name w:val="Default"/>
    <w:basedOn w:val="Normal"/>
    <w:rsid w:val="007C2FF4"/>
    <w:pPr>
      <w:widowControl/>
      <w:spacing w:before="280" w:after="280"/>
    </w:pPr>
    <w:rPr>
      <w:rFonts w:ascii="Liberation Sans" w:eastAsia="SimSun" w:hAnsi="Liberation Sans" w:cs="Times New Roman"/>
      <w:color w:val="000000"/>
      <w:sz w:val="24"/>
      <w:lang w:bidi="ar-SA"/>
    </w:rPr>
  </w:style>
  <w:style w:type="paragraph" w:styleId="Prrafodelista">
    <w:name w:val="List Paragraph"/>
    <w:basedOn w:val="Normal"/>
    <w:qFormat/>
    <w:rsid w:val="007C2FF4"/>
    <w:pPr>
      <w:widowControl/>
      <w:spacing w:after="200" w:line="276" w:lineRule="auto"/>
      <w:ind w:left="720"/>
      <w:contextualSpacing/>
    </w:pPr>
    <w:rPr>
      <w:rFonts w:ascii="Calibri" w:eastAsia="Calibri" w:hAnsi="Calibri" w:cs="Times New Roman"/>
      <w:szCs w:val="22"/>
      <w:lang w:bidi="ar-SA"/>
    </w:rPr>
  </w:style>
  <w:style w:type="paragraph" w:customStyle="1" w:styleId="parrafo">
    <w:name w:val="parrafo"/>
    <w:basedOn w:val="Normal"/>
    <w:rsid w:val="007C2FF4"/>
    <w:pPr>
      <w:widowControl/>
      <w:suppressAutoHyphens w:val="0"/>
      <w:spacing w:before="280" w:after="280"/>
    </w:pPr>
    <w:rPr>
      <w:rFonts w:eastAsia="Times New Roman" w:cs="Times New Roman"/>
      <w:sz w:val="24"/>
      <w:lang w:bidi="ar-SA"/>
    </w:rPr>
  </w:style>
  <w:style w:type="paragraph" w:styleId="Textodeglobo">
    <w:name w:val="Balloon Text"/>
    <w:basedOn w:val="Normal"/>
    <w:link w:val="TextodegloboCar"/>
    <w:uiPriority w:val="99"/>
    <w:semiHidden/>
    <w:unhideWhenUsed/>
    <w:rsid w:val="00441BD5"/>
    <w:rPr>
      <w:rFonts w:ascii="Tahoma" w:hAnsi="Tahoma" w:cs="Mangal"/>
      <w:sz w:val="16"/>
      <w:szCs w:val="14"/>
    </w:rPr>
  </w:style>
  <w:style w:type="character" w:customStyle="1" w:styleId="TextodegloboCar">
    <w:name w:val="Texto de globo Car"/>
    <w:basedOn w:val="Fuentedeprrafopredeter"/>
    <w:link w:val="Textodeglobo"/>
    <w:uiPriority w:val="99"/>
    <w:semiHidden/>
    <w:rsid w:val="00441BD5"/>
    <w:rPr>
      <w:rFonts w:ascii="Tahoma" w:eastAsia="DejaVu Sans" w:hAnsi="Tahoma" w:cs="Mangal"/>
      <w:sz w:val="16"/>
      <w:szCs w:val="1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noticias.juridicas.com/base_datos/Admin/l5-2006.html" TargetMode="External"/><Relationship Id="rId13" Type="http://schemas.openxmlformats.org/officeDocument/2006/relationships/hyperlink" Target="//noticias.juridicas.com/base_datos/CCAA/ct-l10-2006.tp.htm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noticias.juridicas.com/base_datos/Privado/l22-2003.html" TargetMode="External"/><Relationship Id="rId12" Type="http://schemas.openxmlformats.org/officeDocument/2006/relationships/hyperlink" Target="//noticias.juridicas.com/base_datos/Admin/lo5-1985.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noticias.juridicas.com/base_datos/Admin/l7-1985.html" TargetMode="External"/><Relationship Id="rId5" Type="http://schemas.openxmlformats.org/officeDocument/2006/relationships/footnotes" Target="footnotes.xml"/><Relationship Id="rId15" Type="http://schemas.openxmlformats.org/officeDocument/2006/relationships/hyperlink" Target="http://www.aepd.es/" TargetMode="External"/><Relationship Id="rId10" Type="http://schemas.openxmlformats.org/officeDocument/2006/relationships/hyperlink" Target="//noticias.juridicas.com/base_datos/Admin/l53-1984.htm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noticias.juridicas.com/base_datos/CCAA/ct-l5-1984.html" TargetMode="External"/><Relationship Id="rId14" Type="http://schemas.openxmlformats.org/officeDocument/2006/relationships/hyperlink" Target="mailto:albertogomez@audida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2301</Words>
  <Characters>12661</Characters>
  <Application>Microsoft Office Word</Application>
  <DocSecurity>0</DocSecurity>
  <Lines>105</Lines>
  <Paragraphs>29</Paragraphs>
  <ScaleCrop>false</ScaleCrop>
  <Company> </Company>
  <LinksUpToDate>false</LinksUpToDate>
  <CharactersWithSpaces>14933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2</cp:revision>
  <cp:lastPrinted>1601-01-01T00:00:00Z</cp:lastPrinted>
  <dcterms:created xsi:type="dcterms:W3CDTF">2022-09-19T10:45:00Z</dcterms:created>
  <dcterms:modified xsi:type="dcterms:W3CDTF">2022-09-19T10:45:00Z</dcterms:modified>
</cp:coreProperties>
</file>