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15A133" w14:textId="65B49C17" w:rsidR="002A192B" w:rsidRDefault="002A192B" w:rsidP="00A07D84">
      <w:pPr>
        <w:pStyle w:val="Textoindependiente"/>
        <w:jc w:val="right"/>
        <w:rPr>
          <w:rFonts w:cs="Noto Sans"/>
          <w:szCs w:val="21"/>
          <w:lang w:val="es-ES"/>
        </w:rPr>
      </w:pPr>
      <w:r>
        <w:rPr>
          <w:rFonts w:cs="Noto Sans"/>
          <w:szCs w:val="21"/>
          <w:lang w:val="es-ES"/>
        </w:rPr>
        <w:t>Esta es una traducción automática de las bases reguladoras</w:t>
      </w:r>
      <w:r w:rsidR="00A07D84">
        <w:rPr>
          <w:rFonts w:cs="Noto Sans"/>
          <w:szCs w:val="21"/>
          <w:lang w:val="es-ES"/>
        </w:rPr>
        <w:t xml:space="preserve"> originales.</w:t>
      </w:r>
    </w:p>
    <w:p w14:paraId="5CD4F9C4" w14:textId="77777777" w:rsidR="00A07D84" w:rsidRDefault="00A07D84">
      <w:pPr>
        <w:pStyle w:val="Textoindependiente"/>
        <w:rPr>
          <w:rFonts w:cs="Noto Sans"/>
          <w:szCs w:val="21"/>
          <w:lang w:val="es-ES"/>
        </w:rPr>
      </w:pPr>
    </w:p>
    <w:p w14:paraId="65F6E88B" w14:textId="41B44707" w:rsidR="00000000" w:rsidRPr="00D703B8" w:rsidRDefault="00000000">
      <w:pPr>
        <w:pStyle w:val="Textoindependiente"/>
        <w:rPr>
          <w:lang w:val="es-ES"/>
        </w:rPr>
      </w:pPr>
      <w:r w:rsidRPr="00D703B8">
        <w:rPr>
          <w:rFonts w:cs="Noto Sans"/>
          <w:szCs w:val="21"/>
          <w:lang w:val="es-ES"/>
        </w:rPr>
        <w:t>BASES REGULADORAS PARA L</w:t>
      </w:r>
      <w:r w:rsidR="00D703B8" w:rsidRPr="00D703B8">
        <w:rPr>
          <w:rFonts w:cs="Noto Sans"/>
          <w:szCs w:val="21"/>
          <w:lang w:val="es-ES"/>
        </w:rPr>
        <w:t>A</w:t>
      </w:r>
      <w:r w:rsidRPr="00D703B8">
        <w:rPr>
          <w:rFonts w:cs="Noto Sans"/>
          <w:szCs w:val="21"/>
          <w:lang w:val="es-ES"/>
        </w:rPr>
        <w:t xml:space="preserve"> CONCESIÓN DE AYUDAS DESTINADAS A L</w:t>
      </w:r>
      <w:r w:rsidR="00D703B8" w:rsidRPr="00D703B8">
        <w:rPr>
          <w:rFonts w:cs="Noto Sans"/>
          <w:szCs w:val="21"/>
          <w:lang w:val="es-ES"/>
        </w:rPr>
        <w:t>A</w:t>
      </w:r>
      <w:r w:rsidRPr="00D703B8">
        <w:rPr>
          <w:rFonts w:cs="Noto Sans"/>
          <w:szCs w:val="21"/>
          <w:lang w:val="es-ES"/>
        </w:rPr>
        <w:t xml:space="preserve"> ADQUISICIÓN DE DISPOSITIVOS ELECTRÓNICOS, MATERIAL ESCOLAR Y ROPA Y MATERIAL DEPORTIVO PARA E</w:t>
      </w:r>
      <w:r w:rsidR="00D703B8" w:rsidRPr="00D703B8">
        <w:rPr>
          <w:rFonts w:cs="Noto Sans"/>
          <w:szCs w:val="21"/>
          <w:lang w:val="es-ES"/>
        </w:rPr>
        <w:t>L</w:t>
      </w:r>
      <w:r w:rsidRPr="00D703B8">
        <w:rPr>
          <w:rFonts w:cs="Noto Sans"/>
          <w:szCs w:val="21"/>
          <w:lang w:val="es-ES"/>
        </w:rPr>
        <w:t xml:space="preserve"> ALUMNADO DE EDUCACIÓN INFANTIL Y ENSEÑANZA OBLIGATORIA, EN El CURSO ESCOLAR 2022-23</w:t>
      </w:r>
    </w:p>
    <w:p w14:paraId="4C43FD74" w14:textId="77777777" w:rsidR="00000000" w:rsidRPr="00D703B8" w:rsidRDefault="00000000">
      <w:pPr>
        <w:pStyle w:val="Textoindependiente"/>
        <w:rPr>
          <w:rFonts w:cs="Noto Sans"/>
          <w:szCs w:val="21"/>
          <w:lang w:val="es-ES"/>
        </w:rPr>
      </w:pPr>
    </w:p>
    <w:p w14:paraId="675F26A0" w14:textId="77777777" w:rsidR="00000000" w:rsidRPr="00D703B8" w:rsidRDefault="00000000">
      <w:pPr>
        <w:pStyle w:val="Textoindependiente"/>
        <w:rPr>
          <w:rFonts w:cs="Noto Sans"/>
          <w:szCs w:val="21"/>
          <w:lang w:val="es-ES"/>
        </w:rPr>
      </w:pPr>
    </w:p>
    <w:p w14:paraId="4859C003" w14:textId="77777777" w:rsidR="00000000" w:rsidRPr="00D703B8" w:rsidRDefault="00000000">
      <w:pPr>
        <w:pStyle w:val="Textoindependiente"/>
        <w:rPr>
          <w:lang w:val="es-ES"/>
        </w:rPr>
      </w:pPr>
      <w:r w:rsidRPr="00D703B8">
        <w:rPr>
          <w:rFonts w:cs="Noto Sans"/>
          <w:szCs w:val="21"/>
          <w:lang w:val="es-ES"/>
        </w:rPr>
        <w:t>Por el acuerdo adoptado por el Pleno del Ayuntamiento, en su sesión del día 26/09/2013, sobre la Ordenanza reguladora de subvenciones del Ayuntamiento de Rianxo y publicado en el Boletín Oficial de la Provincia núm. 234 del 10/12/2013, se regulan las bases de la convocatoria del procedimiento en régimen de concurrencia competitiva para la concesión de ayudas destinadas a la adquisición de dispositivos electrónicos, material escolar y ropa y material deportivo para el alumnado de Educación Infantil y enseñanza obligatoria (Primaria y Secundaria), en el curso escolar 2022-2023.</w:t>
      </w:r>
    </w:p>
    <w:p w14:paraId="3627FE8B" w14:textId="77777777" w:rsidR="00000000" w:rsidRPr="00D703B8" w:rsidRDefault="00000000">
      <w:pPr>
        <w:pStyle w:val="Textoindependiente"/>
        <w:rPr>
          <w:rFonts w:cs="Noto Sans"/>
          <w:szCs w:val="21"/>
          <w:lang w:val="es-ES"/>
        </w:rPr>
      </w:pPr>
    </w:p>
    <w:p w14:paraId="375CF0F7" w14:textId="5FC6D59A" w:rsidR="00000000" w:rsidRPr="00D703B8" w:rsidRDefault="00000000">
      <w:pPr>
        <w:pStyle w:val="Textoindependiente"/>
        <w:rPr>
          <w:lang w:val="es-ES"/>
        </w:rPr>
      </w:pPr>
      <w:r w:rsidRPr="00D703B8">
        <w:rPr>
          <w:rFonts w:cs="Noto Sans"/>
          <w:szCs w:val="21"/>
          <w:lang w:val="es-ES"/>
        </w:rPr>
        <w:t>ARTÍCULO 1. OBJETO DE L</w:t>
      </w:r>
      <w:r w:rsidR="00D703B8">
        <w:rPr>
          <w:rFonts w:cs="Noto Sans"/>
          <w:szCs w:val="21"/>
          <w:lang w:val="es-ES"/>
        </w:rPr>
        <w:t>A</w:t>
      </w:r>
      <w:r w:rsidRPr="00D703B8">
        <w:rPr>
          <w:rFonts w:cs="Noto Sans"/>
          <w:szCs w:val="21"/>
          <w:lang w:val="es-ES"/>
        </w:rPr>
        <w:t xml:space="preserve"> CONVOCATORIA</w:t>
      </w:r>
    </w:p>
    <w:p w14:paraId="0394FEBD" w14:textId="485B6FA6" w:rsidR="00000000" w:rsidRPr="00D703B8" w:rsidRDefault="00000000">
      <w:pPr>
        <w:pStyle w:val="Textoindependiente"/>
        <w:rPr>
          <w:lang w:val="es-ES"/>
        </w:rPr>
      </w:pPr>
      <w:r w:rsidRPr="00D703B8">
        <w:rPr>
          <w:rFonts w:cs="Noto Sans"/>
          <w:szCs w:val="21"/>
          <w:lang w:val="es-ES"/>
        </w:rPr>
        <w:t xml:space="preserve">1. La igualdad de oportunidades </w:t>
      </w:r>
      <w:r w:rsidR="00D703B8">
        <w:rPr>
          <w:rFonts w:cs="Noto Sans"/>
          <w:szCs w:val="21"/>
          <w:lang w:val="es-ES"/>
        </w:rPr>
        <w:t>ante la enseñanza</w:t>
      </w:r>
      <w:r w:rsidRPr="00D703B8">
        <w:rPr>
          <w:rFonts w:cs="Noto Sans"/>
          <w:szCs w:val="21"/>
          <w:lang w:val="es-ES"/>
        </w:rPr>
        <w:t xml:space="preserve"> es uno de los retos principales que deben afrontar los poderes públicos para hacer efectivo el derecho de todas las personas a la educación. Una de las medidas fundamentales es el establecimiento de un sistema de bolsas y ayudas que posibiliten el acceso a los estudios de los escolares empadronados en el Ayuntamiento de Rianxo.</w:t>
      </w:r>
    </w:p>
    <w:p w14:paraId="05FD4552" w14:textId="77777777" w:rsidR="00000000" w:rsidRPr="00D703B8" w:rsidRDefault="00000000">
      <w:pPr>
        <w:pStyle w:val="Textoindependiente"/>
        <w:rPr>
          <w:rFonts w:cs="Noto Sans"/>
          <w:szCs w:val="21"/>
          <w:lang w:val="es-ES"/>
        </w:rPr>
      </w:pPr>
    </w:p>
    <w:p w14:paraId="60591827" w14:textId="77777777" w:rsidR="00000000" w:rsidRPr="00D703B8" w:rsidRDefault="00000000">
      <w:pPr>
        <w:pStyle w:val="Textoindependiente"/>
        <w:rPr>
          <w:lang w:val="es-ES"/>
        </w:rPr>
      </w:pPr>
      <w:r w:rsidRPr="00D703B8">
        <w:rPr>
          <w:rFonts w:cs="Noto Sans"/>
          <w:szCs w:val="21"/>
          <w:lang w:val="es-ES"/>
        </w:rPr>
        <w:t>ARTÍCULO 2. TIPO DE AYUDAS</w:t>
      </w:r>
    </w:p>
    <w:p w14:paraId="5500874E" w14:textId="3FB7DC60" w:rsidR="00000000" w:rsidRPr="00D703B8" w:rsidRDefault="00000000">
      <w:pPr>
        <w:pStyle w:val="Textoindependiente"/>
        <w:rPr>
          <w:lang w:val="es-ES"/>
        </w:rPr>
      </w:pPr>
      <w:r w:rsidRPr="00D703B8">
        <w:rPr>
          <w:rFonts w:cs="Noto Sans"/>
          <w:szCs w:val="21"/>
          <w:lang w:val="es-ES"/>
        </w:rPr>
        <w:t xml:space="preserve">a) Dispositivos electrónicos y accesorios (ordenador, portátil, tableta, impresora, consumibles de la impresora, altavoces, micrófono, webcam, lápiz de memoria): cuantía máxima de la ayuda por unidad familiar será del 75% del imponerte de la factura presentada, sin que en ningún caso esta cuantía exceda de los 300,00 €. </w:t>
      </w:r>
    </w:p>
    <w:p w14:paraId="10538DD6" w14:textId="1287A260" w:rsidR="00000000" w:rsidRPr="00D703B8" w:rsidRDefault="00000000">
      <w:pPr>
        <w:pStyle w:val="Textoindependiente"/>
        <w:rPr>
          <w:lang w:val="es-ES"/>
        </w:rPr>
      </w:pPr>
      <w:r w:rsidRPr="00D703B8">
        <w:rPr>
          <w:rFonts w:cs="Noto Sans"/>
          <w:szCs w:val="21"/>
          <w:lang w:val="es-ES"/>
        </w:rPr>
        <w:t xml:space="preserve">b) Material escolar: la cuantía máxima de la ayuda de 50,00 €. </w:t>
      </w:r>
    </w:p>
    <w:p w14:paraId="7074FDB1" w14:textId="5422377F" w:rsidR="00000000" w:rsidRPr="00D703B8" w:rsidRDefault="00000000">
      <w:pPr>
        <w:pStyle w:val="Textoindependiente"/>
        <w:rPr>
          <w:lang w:val="es-ES"/>
        </w:rPr>
      </w:pPr>
      <w:r w:rsidRPr="00D703B8">
        <w:rPr>
          <w:rFonts w:eastAsia="Times New Roman" w:cs="Noto Sans"/>
          <w:color w:val="000000"/>
          <w:szCs w:val="21"/>
          <w:lang w:val="es-ES"/>
        </w:rPr>
        <w:t>c) Ropa y material deportivo:</w:t>
      </w:r>
      <w:r w:rsidR="00D703B8">
        <w:rPr>
          <w:rFonts w:eastAsia="Times New Roman" w:cs="Noto Sans"/>
          <w:color w:val="000000"/>
          <w:szCs w:val="21"/>
          <w:lang w:val="es-ES"/>
        </w:rPr>
        <w:t xml:space="preserve"> </w:t>
      </w:r>
      <w:r w:rsidRPr="00D703B8">
        <w:rPr>
          <w:rFonts w:eastAsia="Times New Roman" w:cs="Noto Sans"/>
          <w:color w:val="000000"/>
          <w:szCs w:val="21"/>
          <w:highlight w:val="white"/>
          <w:lang w:val="es-ES"/>
        </w:rPr>
        <w:t>necesario para la actividad de educación física que realice en el centro de enseñanza. La cuantía máxima de la ayuda de 75,00 €.</w:t>
      </w:r>
    </w:p>
    <w:p w14:paraId="53355CEC" w14:textId="77777777" w:rsidR="00000000" w:rsidRPr="00D703B8" w:rsidRDefault="00000000">
      <w:pPr>
        <w:pStyle w:val="Textoindependiente"/>
        <w:rPr>
          <w:rFonts w:cs="Noto Sans"/>
          <w:szCs w:val="21"/>
          <w:lang w:val="es-ES"/>
        </w:rPr>
      </w:pPr>
    </w:p>
    <w:p w14:paraId="413A99AF" w14:textId="0B8E3588" w:rsidR="00000000" w:rsidRPr="00D703B8" w:rsidRDefault="00000000">
      <w:pPr>
        <w:pStyle w:val="Textoindependiente"/>
        <w:rPr>
          <w:lang w:val="es-ES"/>
        </w:rPr>
      </w:pPr>
      <w:r w:rsidRPr="00D703B8">
        <w:rPr>
          <w:rFonts w:cs="Noto Sans"/>
          <w:szCs w:val="21"/>
          <w:lang w:val="es-ES"/>
        </w:rPr>
        <w:t>ARTÍCULO 3. FINANCIACIÓN Y PERÍODO SUBVENCIONABLE DE Las AYUDAS</w:t>
      </w:r>
    </w:p>
    <w:p w14:paraId="0026A126" w14:textId="7E0F21FF" w:rsidR="00000000" w:rsidRPr="00D703B8" w:rsidRDefault="00000000">
      <w:pPr>
        <w:pStyle w:val="Textoindependiente"/>
        <w:numPr>
          <w:ilvl w:val="0"/>
          <w:numId w:val="3"/>
        </w:numPr>
        <w:rPr>
          <w:lang w:val="es-ES"/>
        </w:rPr>
      </w:pPr>
      <w:r w:rsidRPr="00D703B8">
        <w:rPr>
          <w:rFonts w:cs="Noto Sans"/>
          <w:szCs w:val="21"/>
          <w:lang w:val="es-ES"/>
        </w:rPr>
        <w:t xml:space="preserve">Para la concesión de estas ayudas, el </w:t>
      </w:r>
      <w:r w:rsidR="00D703B8">
        <w:rPr>
          <w:rFonts w:cs="Noto Sans"/>
          <w:szCs w:val="21"/>
          <w:lang w:val="es-ES"/>
        </w:rPr>
        <w:t>A</w:t>
      </w:r>
      <w:r w:rsidRPr="00D703B8">
        <w:rPr>
          <w:rFonts w:cs="Noto Sans"/>
          <w:szCs w:val="21"/>
          <w:lang w:val="es-ES"/>
        </w:rPr>
        <w:t>yuntamiento de Rianxo, destinará un importe máximo de 6.000,00€, con cargo a las aplicaciones presupuestarias 231.48003 (material escolar y ropa y material deportivo) y 231.78000 (dispositivos electrónicos y accesorios).</w:t>
      </w:r>
    </w:p>
    <w:p w14:paraId="6500E8B9" w14:textId="77777777" w:rsidR="00000000" w:rsidRPr="00D703B8" w:rsidRDefault="00000000">
      <w:pPr>
        <w:pStyle w:val="Textoindependiente"/>
        <w:numPr>
          <w:ilvl w:val="0"/>
          <w:numId w:val="4"/>
        </w:numPr>
        <w:rPr>
          <w:lang w:val="es-ES"/>
        </w:rPr>
      </w:pPr>
      <w:r w:rsidRPr="00D703B8">
        <w:rPr>
          <w:rFonts w:cs="Noto Sans"/>
          <w:szCs w:val="21"/>
          <w:lang w:val="es-ES"/>
        </w:rPr>
        <w:t>231.48003: 3.000 €</w:t>
      </w:r>
    </w:p>
    <w:p w14:paraId="6EECEAB4" w14:textId="77777777" w:rsidR="00000000" w:rsidRPr="00D703B8" w:rsidRDefault="00000000">
      <w:pPr>
        <w:pStyle w:val="Textoindependiente"/>
        <w:numPr>
          <w:ilvl w:val="0"/>
          <w:numId w:val="4"/>
        </w:numPr>
        <w:rPr>
          <w:lang w:val="es-ES"/>
        </w:rPr>
      </w:pPr>
      <w:r w:rsidRPr="00D703B8">
        <w:rPr>
          <w:rFonts w:cs="Noto Sans"/>
          <w:szCs w:val="21"/>
          <w:lang w:val="es-ES"/>
        </w:rPr>
        <w:t>231.78000: 3.000 €</w:t>
      </w:r>
    </w:p>
    <w:p w14:paraId="11F50064" w14:textId="77777777" w:rsidR="00000000" w:rsidRPr="00D703B8" w:rsidRDefault="00000000">
      <w:pPr>
        <w:pStyle w:val="Textoindependiente"/>
        <w:rPr>
          <w:rFonts w:cs="Noto Sans"/>
          <w:szCs w:val="21"/>
          <w:lang w:val="es-ES"/>
        </w:rPr>
      </w:pPr>
    </w:p>
    <w:p w14:paraId="7F1CBFAF" w14:textId="77777777" w:rsidR="00000000" w:rsidRPr="00D703B8" w:rsidRDefault="00000000">
      <w:pPr>
        <w:pStyle w:val="Textoindependiente"/>
        <w:rPr>
          <w:lang w:val="es-ES"/>
        </w:rPr>
      </w:pPr>
      <w:r w:rsidRPr="00D703B8">
        <w:rPr>
          <w:rFonts w:cs="Noto Sans"/>
          <w:szCs w:val="21"/>
          <w:lang w:val="es-ES"/>
        </w:rPr>
        <w:lastRenderedPageBreak/>
        <w:t>Esta distribución de los créditos por aplicaciones presupuestarias tiene carácter estimativo. Si, a la vista de las solicitudes, es preciso modificar la dicha distribución y publicarla nos mismos medios que la convocatoria antes de la resolución de concesión.</w:t>
      </w:r>
    </w:p>
    <w:p w14:paraId="0CF2A818" w14:textId="49950946" w:rsidR="00000000" w:rsidRPr="00D703B8" w:rsidRDefault="00000000">
      <w:pPr>
        <w:pStyle w:val="Textoindependiente"/>
        <w:numPr>
          <w:ilvl w:val="0"/>
          <w:numId w:val="3"/>
        </w:numPr>
        <w:rPr>
          <w:lang w:val="es-ES"/>
        </w:rPr>
      </w:pPr>
      <w:r w:rsidRPr="00D703B8">
        <w:rPr>
          <w:rFonts w:cs="Noto Sans"/>
          <w:szCs w:val="21"/>
          <w:lang w:val="es-ES"/>
        </w:rPr>
        <w:t xml:space="preserve">Se establece la posibilidad de incrementar el importe máximo de esta convocatoria. Este incremento ven condicionado a la existencia de crédito disponible para la misma finalidad en el Presupuesto de 2022, bien como consecuencia de una modificación presupuestaria o por economías en otras convocatorias de ayudas sociales, imputables en el mismo nivel de vinculación jurídica. Para que este importe adicional sea efectivo, deberá aprobarse por Resolución de la Alcaldía, tras las modificaciones presupuestarias que procedan, antes de la resolución de concesión. </w:t>
      </w:r>
    </w:p>
    <w:p w14:paraId="54275C96" w14:textId="77777777" w:rsidR="00000000" w:rsidRPr="00D703B8" w:rsidRDefault="00000000">
      <w:pPr>
        <w:pStyle w:val="Textoindependiente"/>
        <w:rPr>
          <w:rFonts w:cs="Noto Sans"/>
          <w:szCs w:val="21"/>
          <w:lang w:val="es-ES"/>
        </w:rPr>
      </w:pPr>
    </w:p>
    <w:p w14:paraId="0517C55B" w14:textId="77777777" w:rsidR="00000000" w:rsidRPr="00D703B8" w:rsidRDefault="00000000">
      <w:pPr>
        <w:pStyle w:val="Textoindependiente"/>
        <w:rPr>
          <w:lang w:val="es-ES"/>
        </w:rPr>
      </w:pPr>
      <w:r w:rsidRPr="00D703B8">
        <w:rPr>
          <w:rFonts w:eastAsia="Times New Roman" w:cs="Noto Sans"/>
          <w:color w:val="000000"/>
          <w:szCs w:val="21"/>
          <w:lang w:val="es-ES"/>
        </w:rPr>
        <w:br/>
      </w:r>
      <w:r w:rsidRPr="00D703B8">
        <w:rPr>
          <w:rFonts w:eastAsia="Times New Roman" w:cs="Noto Sans"/>
          <w:caps/>
          <w:color w:val="000000"/>
          <w:szCs w:val="21"/>
          <w:lang w:val="es-ES"/>
        </w:rPr>
        <w:t xml:space="preserve">Artículo 4. REQUISITOS </w:t>
      </w:r>
    </w:p>
    <w:p w14:paraId="7BFAE5E2" w14:textId="36E733D9" w:rsidR="00000000" w:rsidRPr="00D703B8" w:rsidRDefault="00000000">
      <w:pPr>
        <w:pStyle w:val="Textoindependiente"/>
        <w:rPr>
          <w:lang w:val="es-ES"/>
        </w:rPr>
      </w:pPr>
      <w:r w:rsidRPr="00D703B8">
        <w:rPr>
          <w:rFonts w:eastAsia="Times New Roman" w:cs="Noto Sans"/>
          <w:color w:val="000000"/>
          <w:szCs w:val="21"/>
          <w:lang w:val="es-ES"/>
        </w:rPr>
        <w:t xml:space="preserve">1. Las ayudas se destinarán al alumnado de educación infantil y enseñanza </w:t>
      </w:r>
      <w:r w:rsidR="00D703B8">
        <w:rPr>
          <w:rFonts w:eastAsia="Times New Roman" w:cs="Noto Sans"/>
          <w:color w:val="000000"/>
          <w:szCs w:val="21"/>
          <w:lang w:val="es-ES"/>
        </w:rPr>
        <w:t>obligatoria</w:t>
      </w:r>
      <w:r w:rsidRPr="00D703B8">
        <w:rPr>
          <w:rFonts w:eastAsia="Times New Roman" w:cs="Noto Sans"/>
          <w:color w:val="000000"/>
          <w:szCs w:val="21"/>
          <w:highlight w:val="white"/>
          <w:lang w:val="es-ES"/>
        </w:rPr>
        <w:t xml:space="preserve">, </w:t>
      </w:r>
      <w:r w:rsidR="00D703B8">
        <w:rPr>
          <w:rFonts w:eastAsia="Times New Roman" w:cs="Noto Sans"/>
          <w:color w:val="000000"/>
          <w:szCs w:val="21"/>
          <w:highlight w:val="white"/>
          <w:lang w:val="es-ES"/>
        </w:rPr>
        <w:t>cuyos</w:t>
      </w:r>
      <w:r w:rsidRPr="00D703B8">
        <w:rPr>
          <w:rFonts w:eastAsia="Times New Roman" w:cs="Noto Sans"/>
          <w:color w:val="000000"/>
          <w:szCs w:val="21"/>
          <w:highlight w:val="white"/>
          <w:lang w:val="es-ES"/>
        </w:rPr>
        <w:t xml:space="preserve"> recursos económicos de la unidad familiar no superen el 1.5 IPREM. En el caso de familias monoparentales,</w:t>
      </w:r>
      <w:r w:rsidRPr="00D703B8">
        <w:rPr>
          <w:rFonts w:eastAsia="Times New Roman" w:cs="Noto Sans"/>
          <w:color w:val="000000"/>
          <w:szCs w:val="21"/>
          <w:lang w:val="es-ES"/>
        </w:rPr>
        <w:t xml:space="preserve"> familias con algún menor con discapacidad y/o familias con menores en</w:t>
      </w:r>
      <w:r w:rsidR="00D703B8">
        <w:rPr>
          <w:rFonts w:eastAsia="Times New Roman" w:cs="Noto Sans"/>
          <w:color w:val="000000"/>
          <w:szCs w:val="21"/>
          <w:highlight w:val="white"/>
          <w:lang w:val="es-ES"/>
        </w:rPr>
        <w:t xml:space="preserve"> </w:t>
      </w:r>
      <w:r w:rsidRPr="00D703B8">
        <w:rPr>
          <w:rFonts w:eastAsia="Times New Roman" w:cs="Noto Sans"/>
          <w:color w:val="000000"/>
          <w:szCs w:val="21"/>
          <w:highlight w:val="white"/>
          <w:lang w:val="es-ES"/>
        </w:rPr>
        <w:t>situación de violencia</w:t>
      </w:r>
      <w:r w:rsidRPr="00D703B8">
        <w:rPr>
          <w:rFonts w:eastAsia="Times New Roman" w:cs="Noto Sans"/>
          <w:szCs w:val="21"/>
          <w:highlight w:val="white"/>
          <w:lang w:val="es-ES"/>
        </w:rPr>
        <w:t xml:space="preserve"> de género, este límite económico se incrementará un 10% en su renta per cápita.</w:t>
      </w:r>
    </w:p>
    <w:p w14:paraId="63520749" w14:textId="77777777" w:rsidR="00000000" w:rsidRPr="00D703B8" w:rsidRDefault="00000000">
      <w:pPr>
        <w:pStyle w:val="Textoindependiente"/>
        <w:rPr>
          <w:lang w:val="es-ES"/>
        </w:rPr>
      </w:pPr>
      <w:r w:rsidRPr="00D703B8">
        <w:rPr>
          <w:rFonts w:cs="Noto Sans"/>
          <w:szCs w:val="21"/>
          <w:lang w:val="es-ES"/>
        </w:rPr>
        <w:t>2. Que tengan la residencia y empadronamiento real y efectivo en el Ayuntamiento de Rianxo.</w:t>
      </w:r>
    </w:p>
    <w:p w14:paraId="5CEE62D8" w14:textId="77777777" w:rsidR="00000000" w:rsidRPr="00D703B8" w:rsidRDefault="00000000">
      <w:pPr>
        <w:pStyle w:val="Textoindependiente"/>
        <w:rPr>
          <w:lang w:val="es-ES"/>
        </w:rPr>
      </w:pPr>
      <w:r w:rsidRPr="00D703B8">
        <w:rPr>
          <w:rFonts w:cs="Noto Sans"/>
          <w:szCs w:val="21"/>
          <w:lang w:val="es-ES"/>
        </w:rPr>
        <w:t>3. Que en el curso escolar 2022-2023 estén matriculados en un centro de enseñanza del Ayuntamiento de Rianxo.</w:t>
      </w:r>
    </w:p>
    <w:p w14:paraId="4052E4D1" w14:textId="77777777" w:rsidR="00000000" w:rsidRPr="00D703B8" w:rsidRDefault="00000000">
      <w:pPr>
        <w:pStyle w:val="Textoindependiente"/>
        <w:rPr>
          <w:rFonts w:cs="Noto Sans"/>
          <w:szCs w:val="21"/>
          <w:lang w:val="es-ES"/>
        </w:rPr>
      </w:pPr>
    </w:p>
    <w:p w14:paraId="4720F26D" w14:textId="77777777" w:rsidR="00000000" w:rsidRPr="00D703B8" w:rsidRDefault="00000000">
      <w:pPr>
        <w:pStyle w:val="Textoindependiente"/>
        <w:rPr>
          <w:lang w:val="es-ES"/>
        </w:rPr>
      </w:pPr>
      <w:r w:rsidRPr="00D703B8">
        <w:rPr>
          <w:rFonts w:eastAsia="Times New Roman" w:cs="Noto Sans"/>
          <w:color w:val="000000"/>
          <w:szCs w:val="21"/>
          <w:lang w:val="es-ES"/>
        </w:rPr>
        <w:t xml:space="preserve">ARTÍCULO 5. </w:t>
      </w:r>
      <w:r w:rsidRPr="00D703B8">
        <w:rPr>
          <w:rFonts w:eastAsia="Times New Roman" w:cs="Noto Sans"/>
          <w:caps/>
          <w:color w:val="000000"/>
          <w:szCs w:val="21"/>
          <w:lang w:val="es-ES"/>
        </w:rPr>
        <w:t>Personas destinatarias de las ayudas</w:t>
      </w:r>
      <w:r w:rsidRPr="00D703B8">
        <w:rPr>
          <w:rFonts w:eastAsia="Times New Roman" w:cs="Noto Sans"/>
          <w:color w:val="000000"/>
          <w:szCs w:val="21"/>
          <w:lang w:val="es-ES"/>
        </w:rPr>
        <w:t xml:space="preserve"> </w:t>
      </w:r>
    </w:p>
    <w:p w14:paraId="56012AE5" w14:textId="77777777" w:rsidR="00000000" w:rsidRPr="00D703B8" w:rsidRDefault="00000000">
      <w:pPr>
        <w:pStyle w:val="Textoindependiente"/>
        <w:rPr>
          <w:lang w:val="es-ES"/>
        </w:rPr>
      </w:pPr>
      <w:r w:rsidRPr="00D703B8">
        <w:rPr>
          <w:rFonts w:cs="Noto Sans"/>
          <w:szCs w:val="21"/>
          <w:lang w:val="es-ES"/>
        </w:rPr>
        <w:t>1. El alumnado de infantil podrá acceder a las ayudas de:</w:t>
      </w:r>
    </w:p>
    <w:p w14:paraId="05D7713B" w14:textId="77777777" w:rsidR="00000000" w:rsidRPr="00D703B8" w:rsidRDefault="00000000">
      <w:pPr>
        <w:pStyle w:val="Textoindependiente"/>
        <w:numPr>
          <w:ilvl w:val="0"/>
          <w:numId w:val="5"/>
        </w:numPr>
        <w:rPr>
          <w:lang w:val="es-ES"/>
        </w:rPr>
      </w:pPr>
      <w:r w:rsidRPr="00D703B8">
        <w:rPr>
          <w:rFonts w:cs="Noto Sans"/>
          <w:szCs w:val="21"/>
          <w:lang w:val="es-ES"/>
        </w:rPr>
        <w:t>Material escolar</w:t>
      </w:r>
    </w:p>
    <w:p w14:paraId="351F9656" w14:textId="77777777" w:rsidR="00000000" w:rsidRPr="00D703B8" w:rsidRDefault="00000000">
      <w:pPr>
        <w:pStyle w:val="Textoindependiente"/>
        <w:numPr>
          <w:ilvl w:val="0"/>
          <w:numId w:val="5"/>
        </w:numPr>
        <w:rPr>
          <w:lang w:val="es-ES"/>
        </w:rPr>
      </w:pPr>
      <w:r w:rsidRPr="00D703B8">
        <w:rPr>
          <w:rFonts w:cs="Noto Sans"/>
          <w:szCs w:val="21"/>
          <w:lang w:val="es-ES"/>
        </w:rPr>
        <w:t>Ropa y material deportivo</w:t>
      </w:r>
    </w:p>
    <w:p w14:paraId="17D73A09" w14:textId="77777777" w:rsidR="00000000" w:rsidRPr="00D703B8" w:rsidRDefault="00000000">
      <w:pPr>
        <w:pStyle w:val="Textoindependiente"/>
        <w:rPr>
          <w:lang w:val="es-ES"/>
        </w:rPr>
      </w:pPr>
      <w:r w:rsidRPr="00D703B8">
        <w:rPr>
          <w:rFonts w:cs="Noto Sans"/>
          <w:szCs w:val="21"/>
          <w:lang w:val="es-ES"/>
        </w:rPr>
        <w:t>2. El alumnado de enseñanza obligatoria podrá acceder a las ayudas de:</w:t>
      </w:r>
    </w:p>
    <w:p w14:paraId="36DA281D" w14:textId="77777777" w:rsidR="00000000" w:rsidRPr="00D703B8" w:rsidRDefault="00000000">
      <w:pPr>
        <w:pStyle w:val="Textoindependiente"/>
        <w:numPr>
          <w:ilvl w:val="0"/>
          <w:numId w:val="6"/>
        </w:numPr>
        <w:rPr>
          <w:lang w:val="es-ES"/>
        </w:rPr>
      </w:pPr>
      <w:r w:rsidRPr="00D703B8">
        <w:rPr>
          <w:rFonts w:cs="Noto Sans"/>
          <w:szCs w:val="21"/>
          <w:lang w:val="es-ES"/>
        </w:rPr>
        <w:t>Dispositivos electrónicos y accesorios</w:t>
      </w:r>
    </w:p>
    <w:p w14:paraId="6A41A6E4" w14:textId="77777777" w:rsidR="00000000" w:rsidRPr="00D703B8" w:rsidRDefault="00000000">
      <w:pPr>
        <w:pStyle w:val="Textoindependiente"/>
        <w:numPr>
          <w:ilvl w:val="0"/>
          <w:numId w:val="6"/>
        </w:numPr>
        <w:rPr>
          <w:lang w:val="es-ES"/>
        </w:rPr>
      </w:pPr>
      <w:r w:rsidRPr="00D703B8">
        <w:rPr>
          <w:rFonts w:cs="Noto Sans"/>
          <w:szCs w:val="21"/>
          <w:lang w:val="es-ES"/>
        </w:rPr>
        <w:t>Ropa y material deportivo</w:t>
      </w:r>
    </w:p>
    <w:p w14:paraId="73AC682B" w14:textId="77777777" w:rsidR="00000000" w:rsidRPr="00D703B8" w:rsidRDefault="00000000">
      <w:pPr>
        <w:pStyle w:val="Textoindependiente"/>
        <w:numPr>
          <w:ilvl w:val="0"/>
          <w:numId w:val="6"/>
        </w:numPr>
        <w:rPr>
          <w:lang w:val="es-ES"/>
        </w:rPr>
      </w:pPr>
      <w:r w:rsidRPr="00D703B8">
        <w:rPr>
          <w:rFonts w:cs="Noto Sans"/>
          <w:szCs w:val="21"/>
          <w:lang w:val="es-ES"/>
        </w:rPr>
        <w:t>Material escolar</w:t>
      </w:r>
    </w:p>
    <w:p w14:paraId="382536AD" w14:textId="77777777" w:rsidR="00000000" w:rsidRPr="00D703B8" w:rsidRDefault="00000000">
      <w:pPr>
        <w:pStyle w:val="Textoindependiente"/>
        <w:rPr>
          <w:rFonts w:cs="Noto Sans"/>
          <w:szCs w:val="21"/>
          <w:lang w:val="es-ES"/>
        </w:rPr>
      </w:pPr>
    </w:p>
    <w:p w14:paraId="06AF6AD6" w14:textId="77777777" w:rsidR="00000000" w:rsidRPr="00D703B8" w:rsidRDefault="00000000">
      <w:pPr>
        <w:pStyle w:val="Textoindependiente"/>
        <w:rPr>
          <w:lang w:val="es-ES"/>
        </w:rPr>
      </w:pPr>
      <w:r w:rsidRPr="00D703B8">
        <w:rPr>
          <w:rFonts w:cs="Noto Sans"/>
          <w:szCs w:val="21"/>
          <w:lang w:val="es-ES"/>
        </w:rPr>
        <w:t>ARTÍCULO 6. PRESENTACIÓN DE SOLICITUDES</w:t>
      </w:r>
    </w:p>
    <w:p w14:paraId="12A23B02" w14:textId="77777777" w:rsidR="00000000" w:rsidRPr="00D703B8" w:rsidRDefault="00000000">
      <w:pPr>
        <w:pStyle w:val="Textoindependiente"/>
        <w:rPr>
          <w:lang w:val="es-ES"/>
        </w:rPr>
      </w:pPr>
      <w:r w:rsidRPr="00D703B8">
        <w:rPr>
          <w:rFonts w:cs="Noto Sans"/>
          <w:szCs w:val="21"/>
          <w:lang w:val="es-ES"/>
        </w:rPr>
        <w:t>1. Publicación</w:t>
      </w:r>
    </w:p>
    <w:p w14:paraId="74BE7618" w14:textId="5F23A9F4" w:rsidR="00000000" w:rsidRPr="00D703B8" w:rsidRDefault="00000000">
      <w:pPr>
        <w:pStyle w:val="Textoindependiente"/>
        <w:rPr>
          <w:rFonts w:cs="Noto Sans"/>
          <w:szCs w:val="21"/>
          <w:lang w:val="es-ES"/>
        </w:rPr>
      </w:pPr>
      <w:r w:rsidRPr="00D703B8">
        <w:rPr>
          <w:rFonts w:eastAsia="Times New Roman" w:cs="Noto Sans"/>
          <w:color w:val="000000"/>
          <w:szCs w:val="21"/>
          <w:lang w:val="es-ES"/>
        </w:rPr>
        <w:t xml:space="preserve">La convocatoria para la concesión de ayudas destinadas </w:t>
      </w:r>
      <w:r w:rsidRPr="00D703B8">
        <w:rPr>
          <w:rFonts w:eastAsia="Times New Roman" w:cs="Noto Sans"/>
          <w:caps/>
          <w:color w:val="000000"/>
          <w:szCs w:val="21"/>
          <w:lang w:val="es-ES"/>
        </w:rPr>
        <w:t>A La ADQUISICIÓN DE LIBROS DE TEXTO, MATERIAL ESCOLAR, Y ROPA Y MATERIAL DEPORTIVO PARA El ALUMNADO DE EDUCACIÓN INFANTIL Y ENSEÑANZA OBLIGATORIA</w:t>
      </w:r>
      <w:r w:rsidRPr="00D703B8">
        <w:rPr>
          <w:rFonts w:eastAsia="Times New Roman" w:cs="Noto Sans"/>
          <w:color w:val="000000"/>
          <w:szCs w:val="21"/>
          <w:lang w:val="es-ES"/>
        </w:rPr>
        <w:t xml:space="preserve"> (educación primaria y educación secundaria), </w:t>
      </w:r>
      <w:r w:rsidRPr="00D703B8">
        <w:rPr>
          <w:rFonts w:eastAsia="Times New Roman" w:cs="Noto Sans"/>
          <w:caps/>
          <w:color w:val="000000"/>
          <w:szCs w:val="21"/>
          <w:lang w:val="es-ES"/>
        </w:rPr>
        <w:t>EN El CURSO ESCOLAR 2022-2023</w:t>
      </w:r>
      <w:r w:rsidRPr="00D703B8">
        <w:rPr>
          <w:rFonts w:eastAsia="Times New Roman" w:cs="Noto Sans"/>
          <w:color w:val="000000"/>
          <w:szCs w:val="21"/>
          <w:lang w:val="es-ES"/>
        </w:rPr>
        <w:t xml:space="preserve">, será publicada en el Boletín Oficial de la Provincia, en el tablero de anuncios del Ayuntamiento de Rianxo, y mediante la difusión de bandos informativos, así como </w:t>
      </w:r>
      <w:r w:rsidRPr="00D703B8">
        <w:rPr>
          <w:rFonts w:eastAsia="Times New Roman" w:cs="Noto Sans"/>
          <w:color w:val="000000"/>
          <w:szCs w:val="21"/>
          <w:lang w:val="es-ES"/>
        </w:rPr>
        <w:lastRenderedPageBreak/>
        <w:t xml:space="preserve">también en la sede electrónica del Ayuntamiento de Rianxo: </w:t>
      </w:r>
      <w:hyperlink r:id="rId7" w:history="1">
        <w:r w:rsidR="00D703B8" w:rsidRPr="005E4070">
          <w:rPr>
            <w:rStyle w:val="Hipervnculo"/>
            <w:rFonts w:eastAsia="Times New Roman" w:cs="Noto Sans"/>
            <w:szCs w:val="21"/>
            <w:lang w:val="es-ES"/>
          </w:rPr>
          <w:t>https://sede.concelloderianxo.es</w:t>
        </w:r>
      </w:hyperlink>
    </w:p>
    <w:p w14:paraId="49C563AA" w14:textId="77777777" w:rsidR="00000000" w:rsidRPr="00D703B8" w:rsidRDefault="00000000">
      <w:pPr>
        <w:pStyle w:val="Textoindependiente"/>
        <w:rPr>
          <w:rFonts w:cs="Noto Sans"/>
          <w:szCs w:val="21"/>
          <w:lang w:val="es-ES"/>
        </w:rPr>
      </w:pPr>
    </w:p>
    <w:p w14:paraId="348D4ECB" w14:textId="77777777" w:rsidR="00000000" w:rsidRPr="00D703B8" w:rsidRDefault="00000000">
      <w:pPr>
        <w:pStyle w:val="Textoindependiente"/>
        <w:rPr>
          <w:lang w:val="es-ES"/>
        </w:rPr>
      </w:pPr>
      <w:r w:rsidRPr="00D703B8">
        <w:rPr>
          <w:rFonts w:eastAsia="Times New Roman" w:cs="Noto Sans"/>
          <w:color w:val="000000"/>
          <w:szCs w:val="21"/>
          <w:lang w:val="es-ES"/>
        </w:rPr>
        <w:t>2. Plazo</w:t>
      </w:r>
    </w:p>
    <w:p w14:paraId="2C149A03" w14:textId="77777777" w:rsidR="00000000" w:rsidRPr="00D703B8" w:rsidRDefault="00000000">
      <w:pPr>
        <w:pStyle w:val="Textoindependiente"/>
        <w:rPr>
          <w:lang w:val="es-ES"/>
        </w:rPr>
      </w:pPr>
      <w:r w:rsidRPr="00D703B8">
        <w:rPr>
          <w:rFonts w:cs="Noto Sans"/>
          <w:szCs w:val="21"/>
          <w:lang w:val="es-ES"/>
        </w:rPr>
        <w:t>Quince días hábiles contados a partir de la publicación de la convocatoria en el BOP.</w:t>
      </w:r>
    </w:p>
    <w:p w14:paraId="2D653DE2" w14:textId="77777777" w:rsidR="00000000" w:rsidRPr="00D703B8" w:rsidRDefault="00000000">
      <w:pPr>
        <w:pStyle w:val="Textoindependiente"/>
        <w:rPr>
          <w:rFonts w:cs="Noto Sans"/>
          <w:szCs w:val="21"/>
          <w:lang w:val="es-ES"/>
        </w:rPr>
      </w:pPr>
    </w:p>
    <w:p w14:paraId="2003C3F2" w14:textId="77777777" w:rsidR="00000000" w:rsidRPr="00D703B8" w:rsidRDefault="00000000">
      <w:pPr>
        <w:pStyle w:val="Textoindependiente"/>
        <w:rPr>
          <w:lang w:val="es-ES"/>
        </w:rPr>
      </w:pPr>
      <w:r w:rsidRPr="00D703B8">
        <w:rPr>
          <w:rFonts w:eastAsia="Times New Roman" w:cs="Noto Sans"/>
          <w:color w:val="000000"/>
          <w:szCs w:val="21"/>
          <w:lang w:val="es-ES"/>
        </w:rPr>
        <w:t>3. Lugar</w:t>
      </w:r>
    </w:p>
    <w:p w14:paraId="4B80E145" w14:textId="77777777" w:rsidR="00000000" w:rsidRPr="00D703B8" w:rsidRDefault="00000000">
      <w:pPr>
        <w:pStyle w:val="Textoindependiente"/>
        <w:rPr>
          <w:lang w:val="es-ES"/>
        </w:rPr>
      </w:pPr>
      <w:r w:rsidRPr="00D703B8">
        <w:rPr>
          <w:rFonts w:cs="Noto Sans"/>
          <w:szCs w:val="21"/>
          <w:lang w:val="es-ES"/>
        </w:rPr>
        <w:t>En la sede electrónica o en el Registro General del Ayuntamiento de Rianxo.</w:t>
      </w:r>
    </w:p>
    <w:p w14:paraId="2A4F0369" w14:textId="77777777" w:rsidR="00000000" w:rsidRPr="00D703B8" w:rsidRDefault="00000000">
      <w:pPr>
        <w:pStyle w:val="Textoindependiente"/>
        <w:rPr>
          <w:rFonts w:cs="Noto Sans"/>
          <w:szCs w:val="21"/>
          <w:lang w:val="es-ES"/>
        </w:rPr>
      </w:pPr>
    </w:p>
    <w:p w14:paraId="3442A9D6" w14:textId="77777777" w:rsidR="00000000" w:rsidRPr="00D703B8" w:rsidRDefault="00000000">
      <w:pPr>
        <w:pStyle w:val="Textoindependiente"/>
        <w:rPr>
          <w:lang w:val="es-ES"/>
        </w:rPr>
      </w:pPr>
      <w:r w:rsidRPr="00D703B8">
        <w:rPr>
          <w:rFonts w:eastAsia="Times New Roman" w:cs="Noto Sans"/>
          <w:color w:val="000000"/>
          <w:szCs w:val="21"/>
          <w:lang w:val="es-ES"/>
        </w:rPr>
        <w:t>4. Documentación</w:t>
      </w:r>
    </w:p>
    <w:p w14:paraId="7C7A56A6" w14:textId="77777777" w:rsidR="00000000" w:rsidRPr="00D703B8" w:rsidRDefault="00000000">
      <w:pPr>
        <w:pStyle w:val="Textoindependiente"/>
        <w:rPr>
          <w:lang w:val="es-ES"/>
        </w:rPr>
      </w:pPr>
      <w:r w:rsidRPr="00D703B8">
        <w:rPr>
          <w:rFonts w:cs="Noto Sans"/>
          <w:szCs w:val="21"/>
          <w:lang w:val="es-ES"/>
        </w:rPr>
        <w:t>4.1. Genérica:</w:t>
      </w:r>
    </w:p>
    <w:p w14:paraId="7C5B0B52" w14:textId="77777777" w:rsidR="00000000" w:rsidRPr="00D703B8" w:rsidRDefault="00000000">
      <w:pPr>
        <w:pStyle w:val="Textoindependiente"/>
        <w:rPr>
          <w:lang w:val="es-ES"/>
        </w:rPr>
      </w:pPr>
      <w:r w:rsidRPr="00D703B8">
        <w:rPr>
          <w:rFonts w:cs="Noto Sans"/>
          <w:szCs w:val="21"/>
          <w:lang w:val="es-ES"/>
        </w:rPr>
        <w:t>- Modelo de solicitud (disponible en la página web del Ayuntamiento de Rianxo, en el Registro General y en el departamento de Servicios Sociales). La solicitud deberá realizarla lo/a padre/madre/tutor/a legal del/a alumno/la por tratarse de menores de edad.</w:t>
      </w:r>
    </w:p>
    <w:p w14:paraId="4BCE5415" w14:textId="77777777" w:rsidR="00000000" w:rsidRPr="00D703B8" w:rsidRDefault="00000000">
      <w:pPr>
        <w:pStyle w:val="Textoindependiente"/>
        <w:rPr>
          <w:lang w:val="es-ES"/>
        </w:rPr>
      </w:pPr>
      <w:r w:rsidRPr="00D703B8">
        <w:rPr>
          <w:rFonts w:cs="Noto Sans"/>
          <w:szCs w:val="21"/>
          <w:lang w:val="es-ES"/>
        </w:rPr>
        <w:t>- Anexo 2: Declaración responsable del conjunto de todas las solicitudes efectuadas o concedidas para la misma finalidad de las distintas administraciones públicas competentes y de no estar incurso/la en ninguno de los supuestos que impiden obtener la condición de persona beneficiaria de subvenciones de las administraciones públicas, que encuentran recogidos en el artículo 13 de la Ley 38/2003, general de subvenciones.</w:t>
      </w:r>
    </w:p>
    <w:p w14:paraId="457C76E1" w14:textId="763BD013" w:rsidR="00000000" w:rsidRPr="00D703B8" w:rsidRDefault="00000000">
      <w:pPr>
        <w:pStyle w:val="Textoindependiente"/>
        <w:rPr>
          <w:lang w:val="es-ES"/>
        </w:rPr>
      </w:pPr>
      <w:r w:rsidRPr="00D703B8">
        <w:rPr>
          <w:rFonts w:cs="Noto Sans"/>
          <w:szCs w:val="21"/>
          <w:lang w:val="es-ES"/>
        </w:rPr>
        <w:t>- Copia del DNI, pasaporte, NIE o documento análogo de todas las personas de la unidad familiar.</w:t>
      </w:r>
    </w:p>
    <w:p w14:paraId="52E979FE" w14:textId="77777777" w:rsidR="00000000" w:rsidRPr="00D703B8" w:rsidRDefault="00000000">
      <w:pPr>
        <w:pStyle w:val="Textoindependiente"/>
        <w:rPr>
          <w:lang w:val="es-ES"/>
        </w:rPr>
      </w:pPr>
      <w:r w:rsidRPr="00D703B8">
        <w:rPr>
          <w:rFonts w:cs="Noto Sans"/>
          <w:szCs w:val="21"/>
          <w:lang w:val="es-ES"/>
        </w:rPr>
        <w:t>- Factura del gasto realizado, debidamente cubierta con todos los datos de la persona solicitante y del alumnado beneficiario de la ayuda. Deberá constar el detalle del material, dispositivos electrónicos, así como la descripción de la ropa y material deportivo en cada factura por separado.</w:t>
      </w:r>
    </w:p>
    <w:p w14:paraId="61F9E076" w14:textId="77777777" w:rsidR="00000000" w:rsidRPr="00D703B8" w:rsidRDefault="00000000">
      <w:pPr>
        <w:pStyle w:val="Textoindependiente"/>
        <w:rPr>
          <w:lang w:val="es-ES"/>
        </w:rPr>
      </w:pPr>
      <w:r w:rsidRPr="00D703B8">
        <w:rPr>
          <w:rFonts w:cs="Noto Sans"/>
          <w:szCs w:val="21"/>
          <w:lang w:val="es-ES"/>
        </w:rPr>
        <w:t>- Copia de la resolución de la Consellería de Educación de la cuantía reconocida, en el curso escolar 2022-2023, para libros de texto y material escolar.</w:t>
      </w:r>
    </w:p>
    <w:p w14:paraId="4A24EAE1" w14:textId="77777777" w:rsidR="00000000" w:rsidRPr="00D703B8" w:rsidRDefault="00000000">
      <w:pPr>
        <w:pStyle w:val="Textoindependiente"/>
        <w:rPr>
          <w:rFonts w:cs="Noto Sans"/>
          <w:szCs w:val="21"/>
          <w:lang w:val="es-ES"/>
        </w:rPr>
      </w:pPr>
    </w:p>
    <w:p w14:paraId="055395AE" w14:textId="6FAA7251" w:rsidR="00000000" w:rsidRPr="00D703B8" w:rsidRDefault="00000000">
      <w:pPr>
        <w:pStyle w:val="Textoindependiente"/>
        <w:rPr>
          <w:lang w:val="es-ES"/>
        </w:rPr>
      </w:pPr>
      <w:r w:rsidRPr="00D703B8">
        <w:rPr>
          <w:rFonts w:cs="Noto Sans"/>
          <w:szCs w:val="21"/>
          <w:lang w:val="es-ES"/>
        </w:rPr>
        <w:t>- Datos bancarios: certificación bancaria del Código IBAN a nombre del/la solicitante cuñada por la entidad bancaria.</w:t>
      </w:r>
    </w:p>
    <w:p w14:paraId="72A1E2D0" w14:textId="77777777" w:rsidR="00000000" w:rsidRPr="00D703B8" w:rsidRDefault="00000000">
      <w:pPr>
        <w:pStyle w:val="Textoindependiente"/>
        <w:rPr>
          <w:rFonts w:cs="Noto Sans"/>
          <w:szCs w:val="21"/>
          <w:lang w:val="es-ES"/>
        </w:rPr>
      </w:pPr>
    </w:p>
    <w:p w14:paraId="47874504" w14:textId="77777777" w:rsidR="00000000" w:rsidRPr="00D703B8" w:rsidRDefault="00000000">
      <w:pPr>
        <w:pStyle w:val="Textoindependiente"/>
        <w:rPr>
          <w:lang w:val="es-ES"/>
        </w:rPr>
      </w:pPr>
      <w:r w:rsidRPr="00D703B8">
        <w:rPr>
          <w:rFonts w:cs="Noto Sans"/>
          <w:szCs w:val="21"/>
          <w:lang w:val="es-ES"/>
        </w:rPr>
        <w:t>4.2. Justificación de ingresos:</w:t>
      </w:r>
    </w:p>
    <w:p w14:paraId="2B6F833F" w14:textId="77777777" w:rsidR="00000000" w:rsidRPr="00D703B8" w:rsidRDefault="00000000">
      <w:pPr>
        <w:pStyle w:val="Textoindependiente"/>
        <w:rPr>
          <w:lang w:val="es-ES"/>
        </w:rPr>
      </w:pPr>
      <w:r w:rsidRPr="00D703B8">
        <w:rPr>
          <w:rFonts w:cs="Noto Sans"/>
          <w:szCs w:val="21"/>
          <w:lang w:val="es-ES"/>
        </w:rPr>
        <w:t>Se está presentada la declaración de la renta:</w:t>
      </w:r>
    </w:p>
    <w:p w14:paraId="700AC4BA" w14:textId="4039A271" w:rsidR="00000000" w:rsidRPr="00D703B8" w:rsidRDefault="00000000">
      <w:pPr>
        <w:pStyle w:val="Textoindependiente"/>
        <w:rPr>
          <w:lang w:val="es-ES"/>
        </w:rPr>
      </w:pPr>
      <w:r w:rsidRPr="00D703B8">
        <w:rPr>
          <w:rFonts w:cs="Noto Sans"/>
          <w:szCs w:val="21"/>
          <w:lang w:val="es-ES"/>
        </w:rPr>
        <w:t>- Copia de la Declaración del IRPF corresponsal al ejercicio 2021</w:t>
      </w:r>
      <w:r w:rsidR="00D703B8">
        <w:rPr>
          <w:rFonts w:cs="Noto Sans"/>
          <w:szCs w:val="21"/>
          <w:lang w:val="es-ES"/>
        </w:rPr>
        <w:t>.</w:t>
      </w:r>
    </w:p>
    <w:p w14:paraId="682A004A" w14:textId="77777777" w:rsidR="00000000" w:rsidRPr="00D703B8" w:rsidRDefault="00000000">
      <w:pPr>
        <w:pStyle w:val="Textoindependiente"/>
        <w:rPr>
          <w:lang w:val="es-ES"/>
        </w:rPr>
      </w:pPr>
      <w:r w:rsidRPr="00D703B8">
        <w:rPr>
          <w:rFonts w:cs="Noto Sans"/>
          <w:szCs w:val="21"/>
          <w:lang w:val="es-ES"/>
        </w:rPr>
        <w:t>Si no está presentada la declaración de la renta:</w:t>
      </w:r>
    </w:p>
    <w:p w14:paraId="2E5A064D" w14:textId="78F092B8" w:rsidR="00000000" w:rsidRPr="00D703B8" w:rsidRDefault="00000000">
      <w:pPr>
        <w:pStyle w:val="Textoindependiente"/>
        <w:rPr>
          <w:lang w:val="es-ES"/>
        </w:rPr>
      </w:pPr>
      <w:r w:rsidRPr="00D703B8">
        <w:rPr>
          <w:rFonts w:cs="Noto Sans"/>
          <w:szCs w:val="21"/>
          <w:lang w:val="es-ES"/>
        </w:rPr>
        <w:t>- Certificación expedida por la AEAT de no tener presentada la Declaración del IRPF corresponsal al ejercicio 2021.</w:t>
      </w:r>
    </w:p>
    <w:p w14:paraId="4EB095A2" w14:textId="77777777" w:rsidR="00000000" w:rsidRPr="00D703B8" w:rsidRDefault="00000000">
      <w:pPr>
        <w:pStyle w:val="Textoindependiente"/>
        <w:rPr>
          <w:lang w:val="es-ES"/>
        </w:rPr>
      </w:pPr>
      <w:r w:rsidRPr="00D703B8">
        <w:rPr>
          <w:rFonts w:cs="Noto Sans"/>
          <w:szCs w:val="21"/>
          <w:lang w:val="es-ES"/>
        </w:rPr>
        <w:t xml:space="preserve">- Justificantes de ingresos del ejercicio 2021 de todas las personas de la unidad familiar mayores de </w:t>
      </w:r>
      <w:r w:rsidRPr="00D703B8">
        <w:rPr>
          <w:rFonts w:cs="Noto Sans"/>
          <w:szCs w:val="21"/>
          <w:lang w:val="es-ES"/>
        </w:rPr>
        <w:lastRenderedPageBreak/>
        <w:t>edad (nóminas, certificado del INEM, certificado de la pensión, etc.) si no aparecen datos económicos en la certificación.</w:t>
      </w:r>
    </w:p>
    <w:p w14:paraId="676943A3" w14:textId="77777777" w:rsidR="00000000" w:rsidRPr="00D703B8" w:rsidRDefault="00000000">
      <w:pPr>
        <w:pStyle w:val="Textoindependiente"/>
        <w:rPr>
          <w:rFonts w:cs="Noto Sans"/>
          <w:szCs w:val="21"/>
          <w:lang w:val="es-ES"/>
        </w:rPr>
      </w:pPr>
    </w:p>
    <w:p w14:paraId="4C54B19C" w14:textId="77777777" w:rsidR="00000000" w:rsidRPr="00D703B8" w:rsidRDefault="00000000">
      <w:pPr>
        <w:pStyle w:val="Textoindependiente"/>
        <w:rPr>
          <w:lang w:val="es-ES"/>
        </w:rPr>
      </w:pPr>
      <w:r w:rsidRPr="00D703B8">
        <w:rPr>
          <w:rFonts w:cs="Noto Sans"/>
          <w:szCs w:val="21"/>
          <w:lang w:val="es-ES"/>
        </w:rPr>
        <w:t>4.3. Específica:</w:t>
      </w:r>
    </w:p>
    <w:p w14:paraId="682E8F00" w14:textId="77777777" w:rsidR="00000000" w:rsidRPr="00D703B8" w:rsidRDefault="00000000">
      <w:pPr>
        <w:pStyle w:val="Textoindependiente"/>
        <w:rPr>
          <w:lang w:val="es-ES"/>
        </w:rPr>
      </w:pPr>
      <w:r w:rsidRPr="00D703B8">
        <w:rPr>
          <w:rFonts w:cs="Noto Sans"/>
          <w:szCs w:val="21"/>
          <w:lang w:val="es-ES"/>
        </w:rPr>
        <w:t>- Titulo de familia numerosa, en su caso.</w:t>
      </w:r>
    </w:p>
    <w:p w14:paraId="5D30F154" w14:textId="77777777" w:rsidR="00000000" w:rsidRPr="00D703B8" w:rsidRDefault="00000000">
      <w:pPr>
        <w:pStyle w:val="Textoindependiente"/>
        <w:rPr>
          <w:lang w:val="es-ES"/>
        </w:rPr>
      </w:pPr>
      <w:r w:rsidRPr="00D703B8">
        <w:rPr>
          <w:rFonts w:cs="Noto Sans"/>
          <w:szCs w:val="21"/>
          <w:lang w:val="es-ES"/>
        </w:rPr>
        <w:t>- Certificado de discapacidad igual o superior al 33%, en su caso.</w:t>
      </w:r>
    </w:p>
    <w:p w14:paraId="39A706CC" w14:textId="5C263B0D" w:rsidR="00000000" w:rsidRPr="00D703B8" w:rsidRDefault="00000000">
      <w:pPr>
        <w:pStyle w:val="Textoindependiente"/>
        <w:rPr>
          <w:lang w:val="es-ES"/>
        </w:rPr>
      </w:pPr>
      <w:r w:rsidRPr="00D703B8">
        <w:rPr>
          <w:rFonts w:eastAsia="Times New Roman" w:cs="Noto Sans"/>
          <w:color w:val="000000"/>
          <w:szCs w:val="21"/>
          <w:highlight w:val="white"/>
          <w:lang w:val="es-ES"/>
        </w:rPr>
        <w:t xml:space="preserve">- Acreditación de la unidad familiar monoparental, en su caso, mediante </w:t>
      </w:r>
      <w:r w:rsidRPr="00D703B8">
        <w:rPr>
          <w:rFonts w:cs="Noto Sans"/>
          <w:szCs w:val="21"/>
          <w:highlight w:val="white"/>
          <w:lang w:val="es-ES"/>
        </w:rPr>
        <w:t xml:space="preserve">sentencia de separación o divorcio, convenio regulador o resolución de medidas </w:t>
      </w:r>
      <w:r w:rsidR="002A192B" w:rsidRPr="00D703B8">
        <w:rPr>
          <w:rFonts w:cs="Noto Sans"/>
          <w:szCs w:val="21"/>
          <w:highlight w:val="white"/>
          <w:lang w:val="es-ES"/>
        </w:rPr>
        <w:t>paternofiliales</w:t>
      </w:r>
      <w:r w:rsidRPr="00D703B8">
        <w:rPr>
          <w:rFonts w:cs="Noto Sans"/>
          <w:szCs w:val="21"/>
          <w:highlight w:val="white"/>
          <w:lang w:val="es-ES"/>
        </w:rPr>
        <w:t>.</w:t>
      </w:r>
    </w:p>
    <w:p w14:paraId="57BC8D6F" w14:textId="77777777" w:rsidR="00000000" w:rsidRPr="00D703B8" w:rsidRDefault="00000000">
      <w:pPr>
        <w:pStyle w:val="Textoindependiente"/>
        <w:rPr>
          <w:lang w:val="es-ES"/>
        </w:rPr>
      </w:pPr>
      <w:r w:rsidRPr="00D703B8">
        <w:rPr>
          <w:rFonts w:cs="Noto Sans"/>
          <w:szCs w:val="21"/>
          <w:lang w:val="es-ES"/>
        </w:rPr>
        <w:t>- Justificante de gasto de alquiler (anexo 3), en su caso.</w:t>
      </w:r>
    </w:p>
    <w:p w14:paraId="778AC68B" w14:textId="7E199DCB" w:rsidR="00000000" w:rsidRPr="00D703B8" w:rsidRDefault="00000000">
      <w:pPr>
        <w:pStyle w:val="Textoindependiente"/>
        <w:rPr>
          <w:lang w:val="es-ES"/>
        </w:rPr>
      </w:pPr>
      <w:r w:rsidRPr="00D703B8">
        <w:rPr>
          <w:rFonts w:eastAsia="Times New Roman" w:cs="Noto Sans"/>
          <w:color w:val="000000"/>
          <w:szCs w:val="21"/>
          <w:lang w:val="es-ES"/>
        </w:rPr>
        <w:t>- Justificante de hipoteca de la vivienda habitual, en su caso, en la que consten claramente los datos de la persona titular y d</w:t>
      </w:r>
      <w:r w:rsidRPr="00D703B8">
        <w:rPr>
          <w:rFonts w:eastAsia="Times New Roman" w:cs="Noto Sans"/>
          <w:color w:val="000000"/>
          <w:szCs w:val="21"/>
          <w:highlight w:val="white"/>
          <w:lang w:val="es-ES"/>
        </w:rPr>
        <w:t>eclaración responsable (anexo 4) donde deberá constar que se trata de la primera vivienda y que esta es residencia habitual.</w:t>
      </w:r>
    </w:p>
    <w:p w14:paraId="21EFBFEE" w14:textId="37C75F4C" w:rsidR="00000000" w:rsidRPr="00D703B8" w:rsidRDefault="00000000">
      <w:pPr>
        <w:pStyle w:val="Textoindependiente"/>
        <w:rPr>
          <w:lang w:val="es-ES"/>
        </w:rPr>
      </w:pPr>
      <w:r w:rsidRPr="00D703B8">
        <w:rPr>
          <w:rFonts w:cs="Noto Sans"/>
          <w:szCs w:val="21"/>
          <w:lang w:val="es-ES"/>
        </w:rPr>
        <w:t>- Certificado del INEM que acredite la situación de desempleo y la fecha de alta como demandante de empleo, en su caso.</w:t>
      </w:r>
    </w:p>
    <w:p w14:paraId="05A2C3A3" w14:textId="77777777" w:rsidR="00000000" w:rsidRPr="00D703B8" w:rsidRDefault="00000000">
      <w:pPr>
        <w:pStyle w:val="Textoindependiente"/>
        <w:rPr>
          <w:lang w:val="es-ES"/>
        </w:rPr>
      </w:pPr>
      <w:r w:rsidRPr="00D703B8">
        <w:rPr>
          <w:rFonts w:cs="Noto Sans"/>
          <w:szCs w:val="21"/>
          <w:lang w:val="es-ES"/>
        </w:rPr>
        <w:t>- Certificado del INEM que acredite ser beneficiario/la o no de alguna prestación económica y la fecha de su inicio y final, en su caso.</w:t>
      </w:r>
    </w:p>
    <w:p w14:paraId="50380434" w14:textId="77777777" w:rsidR="00000000" w:rsidRPr="00D703B8" w:rsidRDefault="00000000">
      <w:pPr>
        <w:pStyle w:val="Textoindependiente"/>
        <w:rPr>
          <w:lang w:val="es-ES"/>
        </w:rPr>
      </w:pPr>
      <w:r w:rsidRPr="00D703B8">
        <w:rPr>
          <w:rFonts w:eastAsia="Times New Roman" w:cs="Noto Sans"/>
          <w:color w:val="000000"/>
          <w:szCs w:val="21"/>
          <w:lang w:val="es-ES"/>
        </w:rPr>
        <w:t>- Certificado de la secretaría del centro de enseñanza o copia de la matrícula en caso de que haya algún miembro en la unidad familiar menor de 25 años cursando estudios postobligatorios o universitarios.</w:t>
      </w:r>
    </w:p>
    <w:p w14:paraId="10061D61" w14:textId="77777777" w:rsidR="00000000" w:rsidRPr="00D703B8" w:rsidRDefault="00000000">
      <w:pPr>
        <w:pStyle w:val="Textoindependiente"/>
        <w:rPr>
          <w:lang w:val="es-ES"/>
        </w:rPr>
      </w:pPr>
      <w:r w:rsidRPr="00D703B8">
        <w:rPr>
          <w:rFonts w:cs="Noto Sans"/>
          <w:szCs w:val="21"/>
          <w:lang w:val="es-ES"/>
        </w:rPr>
        <w:t>En el formulario de solicitud se autoriza la comprobación, por los Servicios Sociales Comunitarios municipales, de los datos de residencia y convivencia, e incorpora un volante para estos efectos.</w:t>
      </w:r>
    </w:p>
    <w:p w14:paraId="55A1C796" w14:textId="77777777" w:rsidR="00000000" w:rsidRPr="00D703B8" w:rsidRDefault="00000000">
      <w:pPr>
        <w:pStyle w:val="Textoindependiente"/>
        <w:rPr>
          <w:rFonts w:cs="Noto Sans"/>
          <w:szCs w:val="21"/>
          <w:lang w:val="es-ES"/>
        </w:rPr>
      </w:pPr>
    </w:p>
    <w:p w14:paraId="3A72ABEB" w14:textId="77777777" w:rsidR="00000000" w:rsidRPr="00D703B8" w:rsidRDefault="00000000">
      <w:pPr>
        <w:pStyle w:val="Textoindependiente"/>
        <w:rPr>
          <w:lang w:val="es-ES"/>
        </w:rPr>
      </w:pPr>
      <w:r w:rsidRPr="00D703B8">
        <w:rPr>
          <w:rFonts w:cs="Noto Sans"/>
          <w:szCs w:val="21"/>
          <w:lang w:val="es-ES"/>
        </w:rPr>
        <w:t>ARTÍCULO 7. CRITERIOS DE EVALUACIÓN</w:t>
      </w:r>
    </w:p>
    <w:p w14:paraId="5C3A3BD3" w14:textId="77777777" w:rsidR="00000000" w:rsidRPr="00D703B8" w:rsidRDefault="00000000">
      <w:pPr>
        <w:pStyle w:val="Textoindependiente"/>
        <w:rPr>
          <w:lang w:val="es-ES"/>
        </w:rPr>
      </w:pPr>
      <w:r w:rsidRPr="00D703B8">
        <w:rPr>
          <w:rFonts w:cs="Noto Sans"/>
          <w:szCs w:val="21"/>
          <w:lang w:val="es-ES"/>
        </w:rPr>
        <w:t>La persona responsable del Servicio de Educación y Apoyo Familiar y, en su ausencia, la trabajadora social de los Servicios Sociales Comunitarios determinará la concesión o denegación segundo los siguientes criterios:</w:t>
      </w:r>
    </w:p>
    <w:p w14:paraId="4115E53E" w14:textId="659BFC01" w:rsidR="00000000" w:rsidRPr="00D703B8" w:rsidRDefault="00000000">
      <w:pPr>
        <w:pStyle w:val="Textoindependiente"/>
        <w:rPr>
          <w:lang w:val="es-ES"/>
        </w:rPr>
      </w:pPr>
      <w:r w:rsidRPr="00D703B8">
        <w:rPr>
          <w:rFonts w:cs="Noto Sans"/>
          <w:szCs w:val="21"/>
          <w:lang w:val="es-ES"/>
        </w:rPr>
        <w:t>1. Renta per cápita.</w:t>
      </w:r>
    </w:p>
    <w:p w14:paraId="00086254" w14:textId="77777777" w:rsidR="00000000" w:rsidRPr="00D703B8" w:rsidRDefault="00000000">
      <w:pPr>
        <w:pStyle w:val="Textoindependiente"/>
        <w:rPr>
          <w:lang w:val="es-ES"/>
        </w:rPr>
      </w:pPr>
      <w:r w:rsidRPr="00D703B8">
        <w:rPr>
          <w:rFonts w:cs="Noto Sans"/>
          <w:szCs w:val="21"/>
          <w:lang w:val="es-ES"/>
        </w:rPr>
        <w:t>2. Número de miembros de la unidad familiar.</w:t>
      </w:r>
    </w:p>
    <w:p w14:paraId="5CB0EC15" w14:textId="77777777" w:rsidR="00000000" w:rsidRPr="00D703B8" w:rsidRDefault="00000000">
      <w:pPr>
        <w:pStyle w:val="Textoindependiente"/>
        <w:rPr>
          <w:lang w:val="es-ES"/>
        </w:rPr>
      </w:pPr>
      <w:r w:rsidRPr="00D703B8">
        <w:rPr>
          <w:rFonts w:cs="Noto Sans"/>
          <w:szCs w:val="21"/>
          <w:lang w:val="es-ES"/>
        </w:rPr>
        <w:t>3. Condiciones familiares de la persona solicitante.</w:t>
      </w:r>
    </w:p>
    <w:p w14:paraId="0A5DCAFC" w14:textId="77777777" w:rsidR="00000000" w:rsidRPr="00D703B8" w:rsidRDefault="00000000">
      <w:pPr>
        <w:pStyle w:val="Textoindependiente"/>
        <w:rPr>
          <w:lang w:val="es-ES"/>
        </w:rPr>
      </w:pPr>
      <w:r w:rsidRPr="00D703B8">
        <w:rPr>
          <w:rFonts w:cs="Noto Sans"/>
          <w:szCs w:val="21"/>
          <w:lang w:val="es-ES"/>
        </w:rPr>
        <w:t>4. Vivienda.</w:t>
      </w:r>
    </w:p>
    <w:p w14:paraId="4B40CF22" w14:textId="77777777" w:rsidR="00000000" w:rsidRPr="00D703B8" w:rsidRDefault="00000000">
      <w:pPr>
        <w:pStyle w:val="Textoindependiente"/>
        <w:rPr>
          <w:rFonts w:cs="Noto Sans"/>
          <w:szCs w:val="21"/>
          <w:lang w:val="es-ES"/>
        </w:rPr>
      </w:pPr>
    </w:p>
    <w:p w14:paraId="10571DED" w14:textId="5523CC97" w:rsidR="00000000" w:rsidRPr="00D703B8" w:rsidRDefault="00000000">
      <w:pPr>
        <w:pStyle w:val="Textoindependiente"/>
        <w:rPr>
          <w:lang w:val="es-ES"/>
        </w:rPr>
      </w:pPr>
      <w:r w:rsidRPr="00D703B8">
        <w:rPr>
          <w:rFonts w:cs="Noto Sans"/>
          <w:szCs w:val="21"/>
          <w:lang w:val="es-ES"/>
        </w:rPr>
        <w:t>La ponderación de estas situaciones será la siguiente, para cada uno de los criterios:</w:t>
      </w:r>
    </w:p>
    <w:p w14:paraId="7923C704" w14:textId="596CA887" w:rsidR="00000000" w:rsidRPr="00D703B8" w:rsidRDefault="00000000">
      <w:pPr>
        <w:pStyle w:val="Textoindependiente"/>
        <w:rPr>
          <w:lang w:val="es-ES"/>
        </w:rPr>
      </w:pPr>
      <w:r w:rsidRPr="00D703B8">
        <w:rPr>
          <w:rFonts w:eastAsia="Times New Roman" w:cs="Noto Sans"/>
          <w:smallCaps/>
          <w:color w:val="000000"/>
          <w:szCs w:val="21"/>
          <w:lang w:val="es-ES"/>
        </w:rPr>
        <w:t>1.</w:t>
      </w:r>
      <w:r w:rsidRPr="00D703B8">
        <w:rPr>
          <w:rFonts w:eastAsia="Times New Roman" w:cs="Noto Sans"/>
          <w:color w:val="000000"/>
          <w:szCs w:val="21"/>
          <w:lang w:val="es-ES"/>
        </w:rPr>
        <w:t xml:space="preserve"> Renta per cápita</w:t>
      </w:r>
    </w:p>
    <w:p w14:paraId="6C96CDF3" w14:textId="323672B4" w:rsidR="00000000" w:rsidRPr="00D703B8" w:rsidRDefault="00000000">
      <w:pPr>
        <w:pStyle w:val="Textoindependiente"/>
        <w:rPr>
          <w:lang w:val="es-ES"/>
        </w:rPr>
      </w:pPr>
      <w:r w:rsidRPr="00D703B8">
        <w:rPr>
          <w:rFonts w:cs="Noto Sans"/>
          <w:szCs w:val="21"/>
          <w:lang w:val="es-ES"/>
        </w:rPr>
        <w:t xml:space="preserve">En aquellas solicitudes que sean valoradas por la declaración del IRPF de 2021, la renta vendrá determinada por la suma de la base imponible general </w:t>
      </w:r>
      <w:r w:rsidR="000224A2">
        <w:rPr>
          <w:rFonts w:cs="Noto Sans"/>
          <w:szCs w:val="21"/>
          <w:lang w:val="es-ES"/>
        </w:rPr>
        <w:t>más la</w:t>
      </w:r>
      <w:r w:rsidRPr="00D703B8">
        <w:rPr>
          <w:rFonts w:cs="Noto Sans"/>
          <w:szCs w:val="21"/>
          <w:lang w:val="es-ES"/>
        </w:rPr>
        <w:t xml:space="preserve"> base imponible del ahorro (recuadros 435 y 460) y dividida esta entre los 12 meses del año y por el número de miembros de la unidad </w:t>
      </w:r>
      <w:r w:rsidRPr="00D703B8">
        <w:rPr>
          <w:rFonts w:cs="Noto Sans"/>
          <w:szCs w:val="21"/>
          <w:lang w:val="es-ES"/>
        </w:rPr>
        <w:lastRenderedPageBreak/>
        <w:t xml:space="preserve">familiar. </w:t>
      </w:r>
    </w:p>
    <w:p w14:paraId="7067D9E3" w14:textId="77777777" w:rsidR="00000000" w:rsidRPr="00D703B8" w:rsidRDefault="00000000">
      <w:pPr>
        <w:pStyle w:val="Textoindependiente"/>
        <w:rPr>
          <w:lang w:val="es-ES"/>
        </w:rPr>
      </w:pPr>
      <w:r w:rsidRPr="00D703B8">
        <w:rPr>
          <w:rFonts w:cs="Noto Sans"/>
          <w:szCs w:val="21"/>
          <w:lang w:val="es-ES"/>
        </w:rPr>
        <w:t xml:space="preserve">Nos otros casos, se valorarán los ingresos líquidos más la cuantía de la retención del IRPF. </w:t>
      </w:r>
    </w:p>
    <w:p w14:paraId="5B1EC7FC" w14:textId="77777777" w:rsidR="00000000" w:rsidRPr="00D703B8" w:rsidRDefault="00000000">
      <w:pPr>
        <w:pStyle w:val="Textoindependiente"/>
        <w:rPr>
          <w:lang w:val="es-ES"/>
        </w:rPr>
      </w:pPr>
      <w:r w:rsidRPr="00D703B8">
        <w:rPr>
          <w:rFonts w:cs="Noto Sans"/>
          <w:szCs w:val="21"/>
          <w:lang w:val="es-ES"/>
        </w:rPr>
        <w:t>En las familias monoparentales, se sumarán los ingresos de la pensión de alimentos se corresponde.</w:t>
      </w:r>
    </w:p>
    <w:p w14:paraId="46EAE563" w14:textId="0C113168" w:rsidR="00000000" w:rsidRPr="00D703B8" w:rsidRDefault="00000000">
      <w:pPr>
        <w:pStyle w:val="Textoindependiente"/>
        <w:rPr>
          <w:lang w:val="es-ES"/>
        </w:rPr>
      </w:pPr>
      <w:r w:rsidRPr="00D703B8">
        <w:rPr>
          <w:rFonts w:cs="Noto Sans"/>
          <w:szCs w:val="21"/>
          <w:lang w:val="es-ES"/>
        </w:rPr>
        <w:t>RPC mensual de la unidad familiar, referida al Indicador Público de Efectos Múltiples (IPREM)</w:t>
      </w:r>
    </w:p>
    <w:p w14:paraId="3C6EF4CF" w14:textId="0AA115A9" w:rsidR="00000000" w:rsidRPr="00D703B8" w:rsidRDefault="00000000">
      <w:pPr>
        <w:pStyle w:val="Textoindependiente"/>
        <w:tabs>
          <w:tab w:val="clear" w:pos="4819"/>
          <w:tab w:val="left" w:pos="335"/>
        </w:tabs>
        <w:rPr>
          <w:lang w:val="es-ES"/>
        </w:rPr>
      </w:pPr>
      <w:r w:rsidRPr="00D703B8">
        <w:rPr>
          <w:rFonts w:eastAsia="Tahoma" w:cs="Noto Sans"/>
          <w:color w:val="000000"/>
          <w:szCs w:val="21"/>
          <w:lang w:val="es-ES"/>
        </w:rPr>
        <w:t>-</w:t>
      </w:r>
      <w:r w:rsidRPr="00D703B8">
        <w:rPr>
          <w:rFonts w:eastAsia="Tahoma" w:cs="Noto Sans"/>
          <w:color w:val="000000"/>
          <w:szCs w:val="21"/>
          <w:lang w:val="es-ES"/>
        </w:rPr>
        <w:tab/>
      </w:r>
      <w:r w:rsidRPr="00D703B8">
        <w:rPr>
          <w:rFonts w:eastAsia="Times New Roman" w:cs="Noto Sans"/>
          <w:color w:val="000000"/>
          <w:szCs w:val="21"/>
          <w:lang w:val="es-ES"/>
        </w:rPr>
        <w:t>Inferior al 25% del IPREM: 10 puntos</w:t>
      </w:r>
    </w:p>
    <w:p w14:paraId="07B28DFB" w14:textId="60C8B4AE" w:rsidR="00000000" w:rsidRPr="00D703B8" w:rsidRDefault="00000000">
      <w:pPr>
        <w:pStyle w:val="Textoindependiente"/>
        <w:tabs>
          <w:tab w:val="clear" w:pos="4819"/>
          <w:tab w:val="left" w:pos="335"/>
        </w:tabs>
        <w:rPr>
          <w:lang w:val="es-ES"/>
        </w:rPr>
      </w:pPr>
      <w:r w:rsidRPr="00D703B8">
        <w:rPr>
          <w:rFonts w:eastAsia="Tahoma" w:cs="Noto Sans"/>
          <w:color w:val="000000"/>
          <w:szCs w:val="21"/>
          <w:lang w:val="es-ES"/>
        </w:rPr>
        <w:t>-</w:t>
      </w:r>
      <w:r w:rsidRPr="00D703B8">
        <w:rPr>
          <w:rFonts w:eastAsia="Tahoma" w:cs="Noto Sans"/>
          <w:color w:val="000000"/>
          <w:szCs w:val="21"/>
          <w:lang w:val="es-ES"/>
        </w:rPr>
        <w:tab/>
      </w:r>
      <w:r w:rsidRPr="00D703B8">
        <w:rPr>
          <w:rFonts w:eastAsia="Times New Roman" w:cs="Noto Sans"/>
          <w:color w:val="000000"/>
          <w:szCs w:val="21"/>
          <w:lang w:val="es-ES"/>
        </w:rPr>
        <w:t>Entre lo 25% y el 50% del IPREM: 8 puntos</w:t>
      </w:r>
    </w:p>
    <w:p w14:paraId="67FD956C" w14:textId="0EC87192" w:rsidR="00000000" w:rsidRPr="00D703B8" w:rsidRDefault="00000000">
      <w:pPr>
        <w:pStyle w:val="Textoindependiente"/>
        <w:tabs>
          <w:tab w:val="clear" w:pos="4819"/>
          <w:tab w:val="left" w:pos="335"/>
        </w:tabs>
        <w:rPr>
          <w:lang w:val="es-ES"/>
        </w:rPr>
      </w:pPr>
      <w:r w:rsidRPr="00D703B8">
        <w:rPr>
          <w:rFonts w:eastAsia="Tahoma" w:cs="Noto Sans"/>
          <w:color w:val="000000"/>
          <w:szCs w:val="21"/>
          <w:lang w:val="es-ES"/>
        </w:rPr>
        <w:t>-</w:t>
      </w:r>
      <w:r w:rsidRPr="00D703B8">
        <w:rPr>
          <w:rFonts w:eastAsia="Tahoma" w:cs="Noto Sans"/>
          <w:color w:val="000000"/>
          <w:szCs w:val="21"/>
          <w:lang w:val="es-ES"/>
        </w:rPr>
        <w:tab/>
      </w:r>
      <w:r w:rsidRPr="00D703B8">
        <w:rPr>
          <w:rFonts w:eastAsia="Times New Roman" w:cs="Noto Sans"/>
          <w:color w:val="000000"/>
          <w:szCs w:val="21"/>
          <w:lang w:val="es-ES"/>
        </w:rPr>
        <w:t>Entre lo 50% y el 75% del IPREM: 6 puntos</w:t>
      </w:r>
    </w:p>
    <w:p w14:paraId="065A35C4" w14:textId="3AB9B945" w:rsidR="00000000" w:rsidRPr="00D703B8" w:rsidRDefault="00000000">
      <w:pPr>
        <w:pStyle w:val="Textoindependiente"/>
        <w:tabs>
          <w:tab w:val="clear" w:pos="4819"/>
          <w:tab w:val="left" w:pos="335"/>
        </w:tabs>
        <w:rPr>
          <w:lang w:val="es-ES"/>
        </w:rPr>
      </w:pPr>
      <w:r w:rsidRPr="00D703B8">
        <w:rPr>
          <w:rFonts w:eastAsia="Tahoma" w:cs="Noto Sans"/>
          <w:color w:val="000000"/>
          <w:szCs w:val="21"/>
          <w:lang w:val="es-ES"/>
        </w:rPr>
        <w:t>-</w:t>
      </w:r>
      <w:r w:rsidRPr="00D703B8">
        <w:rPr>
          <w:rFonts w:eastAsia="Tahoma" w:cs="Noto Sans"/>
          <w:color w:val="000000"/>
          <w:szCs w:val="21"/>
          <w:lang w:val="es-ES"/>
        </w:rPr>
        <w:tab/>
      </w:r>
      <w:r w:rsidRPr="00D703B8">
        <w:rPr>
          <w:rFonts w:eastAsia="Times New Roman" w:cs="Noto Sans"/>
          <w:color w:val="000000"/>
          <w:szCs w:val="21"/>
          <w:lang w:val="es-ES"/>
        </w:rPr>
        <w:t>Entre lo 75% y el 100% del IPREM: 4 puntos</w:t>
      </w:r>
    </w:p>
    <w:p w14:paraId="4DCD5866" w14:textId="02054DA2" w:rsidR="00000000" w:rsidRPr="00D703B8" w:rsidRDefault="00000000">
      <w:pPr>
        <w:pStyle w:val="Textoindependiente"/>
        <w:rPr>
          <w:lang w:val="es-ES"/>
        </w:rPr>
      </w:pPr>
      <w:r w:rsidRPr="00D703B8">
        <w:rPr>
          <w:rFonts w:cs="Noto Sans"/>
          <w:szCs w:val="21"/>
          <w:lang w:val="es-ES"/>
        </w:rPr>
        <w:t>-     Entre lo 100% y el 150% del IPREM: 2 puntos</w:t>
      </w:r>
    </w:p>
    <w:p w14:paraId="59C523BC" w14:textId="207FF0DB" w:rsidR="00000000" w:rsidRPr="00D703B8" w:rsidRDefault="00000000">
      <w:pPr>
        <w:pStyle w:val="Textoindependiente"/>
        <w:tabs>
          <w:tab w:val="clear" w:pos="4819"/>
          <w:tab w:val="left" w:pos="335"/>
        </w:tabs>
        <w:rPr>
          <w:lang w:val="es-ES"/>
        </w:rPr>
      </w:pPr>
      <w:r w:rsidRPr="00D703B8">
        <w:rPr>
          <w:rFonts w:eastAsia="Tahoma" w:cs="Noto Sans"/>
          <w:color w:val="000000"/>
          <w:szCs w:val="21"/>
          <w:lang w:val="es-ES"/>
        </w:rPr>
        <w:t>-</w:t>
      </w:r>
      <w:r w:rsidRPr="00D703B8">
        <w:rPr>
          <w:rFonts w:eastAsia="Tahoma" w:cs="Noto Sans"/>
          <w:color w:val="000000"/>
          <w:szCs w:val="21"/>
          <w:lang w:val="es-ES"/>
        </w:rPr>
        <w:tab/>
      </w:r>
      <w:r w:rsidRPr="00D703B8">
        <w:rPr>
          <w:rFonts w:eastAsia="Times New Roman" w:cs="Noto Sans"/>
          <w:color w:val="000000"/>
          <w:szCs w:val="21"/>
          <w:lang w:val="es-ES"/>
        </w:rPr>
        <w:t>Se excluyen del proceso de concurrencia las solicitudes superiores al 1.5 del IPREM</w:t>
      </w:r>
    </w:p>
    <w:p w14:paraId="7AF8C599" w14:textId="77777777" w:rsidR="00000000" w:rsidRPr="00D703B8" w:rsidRDefault="00000000">
      <w:pPr>
        <w:pStyle w:val="Textoindependiente"/>
        <w:rPr>
          <w:rFonts w:cs="Noto Sans"/>
          <w:szCs w:val="21"/>
          <w:lang w:val="es-ES"/>
        </w:rPr>
      </w:pPr>
    </w:p>
    <w:p w14:paraId="34C18AC6" w14:textId="77777777" w:rsidR="00000000" w:rsidRPr="00D703B8" w:rsidRDefault="00000000">
      <w:pPr>
        <w:pStyle w:val="Textoindependiente"/>
        <w:rPr>
          <w:lang w:val="es-ES"/>
        </w:rPr>
      </w:pPr>
      <w:r w:rsidRPr="00D703B8">
        <w:rPr>
          <w:rFonts w:eastAsia="Times New Roman" w:cs="Noto Sans"/>
          <w:smallCaps/>
          <w:color w:val="000000"/>
          <w:szCs w:val="21"/>
          <w:lang w:val="es-ES"/>
        </w:rPr>
        <w:t xml:space="preserve">2. </w:t>
      </w:r>
      <w:r w:rsidRPr="00D703B8">
        <w:rPr>
          <w:rFonts w:eastAsia="Times New Roman" w:cs="Noto Sans"/>
          <w:color w:val="000000"/>
          <w:szCs w:val="21"/>
          <w:lang w:val="es-ES"/>
        </w:rPr>
        <w:t>Número de miembros de la unidad familiar</w:t>
      </w:r>
    </w:p>
    <w:p w14:paraId="7FF5A212" w14:textId="77777777" w:rsidR="00000000" w:rsidRPr="00D703B8" w:rsidRDefault="00000000">
      <w:pPr>
        <w:pStyle w:val="Textoindependiente"/>
        <w:rPr>
          <w:lang w:val="es-ES"/>
        </w:rPr>
      </w:pPr>
      <w:r w:rsidRPr="00D703B8">
        <w:rPr>
          <w:rFonts w:eastAsia="Times New Roman" w:cs="Noto Sans"/>
          <w:color w:val="000000"/>
          <w:szCs w:val="21"/>
          <w:lang w:val="es-ES"/>
        </w:rPr>
        <w:t>Se entiende por unidad familiar a formada por los padres y hijos o hijas menores de 18 años (o menores de 25 años se están cursando estudios postobligatorios o universitarios) o hijos/las mayores de 18 años con una discapacidad igual o superior al 33%.</w:t>
      </w:r>
    </w:p>
    <w:p w14:paraId="0D578C12" w14:textId="77777777" w:rsidR="00000000" w:rsidRPr="00D703B8" w:rsidRDefault="00000000">
      <w:pPr>
        <w:pStyle w:val="Textoindependiente"/>
        <w:rPr>
          <w:lang w:val="es-ES"/>
        </w:rPr>
      </w:pPr>
      <w:r w:rsidRPr="00D703B8">
        <w:rPr>
          <w:rFonts w:cs="Noto Sans"/>
          <w:szCs w:val="21"/>
          <w:lang w:val="es-ES"/>
        </w:rPr>
        <w:t>Por cada miembro integrante de la unidad familiar: 0,5 puntos.</w:t>
      </w:r>
    </w:p>
    <w:p w14:paraId="72A54802" w14:textId="77777777" w:rsidR="00000000" w:rsidRPr="00D703B8" w:rsidRDefault="00000000">
      <w:pPr>
        <w:pStyle w:val="Textoindependiente"/>
        <w:rPr>
          <w:lang w:val="es-ES"/>
        </w:rPr>
      </w:pPr>
      <w:r w:rsidRPr="00D703B8">
        <w:rPr>
          <w:rFonts w:cs="Noto Sans"/>
          <w:szCs w:val="21"/>
          <w:lang w:val="es-ES"/>
        </w:rPr>
        <w:t>En el caso de familias monoparentales, por cada miembro integrante de la unidad familiar: 0,8 puntos.</w:t>
      </w:r>
    </w:p>
    <w:p w14:paraId="49C85AC7" w14:textId="77777777" w:rsidR="00000000" w:rsidRPr="00D703B8" w:rsidRDefault="00000000">
      <w:pPr>
        <w:pStyle w:val="Textoindependiente"/>
        <w:rPr>
          <w:rFonts w:cs="Noto Sans"/>
          <w:szCs w:val="21"/>
          <w:lang w:val="es-ES"/>
        </w:rPr>
      </w:pPr>
    </w:p>
    <w:p w14:paraId="264F6D6B" w14:textId="77777777" w:rsidR="00000000" w:rsidRPr="00D703B8" w:rsidRDefault="00000000">
      <w:pPr>
        <w:pStyle w:val="Textoindependiente"/>
        <w:rPr>
          <w:lang w:val="es-ES"/>
        </w:rPr>
      </w:pPr>
      <w:r w:rsidRPr="00D703B8">
        <w:rPr>
          <w:rFonts w:eastAsia="Times New Roman" w:cs="Noto Sans"/>
          <w:smallCaps/>
          <w:color w:val="000000"/>
          <w:szCs w:val="21"/>
          <w:lang w:val="es-ES"/>
        </w:rPr>
        <w:t xml:space="preserve">3. </w:t>
      </w:r>
      <w:r w:rsidRPr="00D703B8">
        <w:rPr>
          <w:rFonts w:eastAsia="Times New Roman" w:cs="Noto Sans"/>
          <w:color w:val="000000"/>
          <w:szCs w:val="21"/>
          <w:lang w:val="es-ES"/>
        </w:rPr>
        <w:t>Condiciones familiares de la persona solicitante</w:t>
      </w:r>
    </w:p>
    <w:p w14:paraId="502575A4" w14:textId="77777777" w:rsidR="00000000" w:rsidRPr="00D703B8" w:rsidRDefault="00000000">
      <w:pPr>
        <w:pStyle w:val="Textoindependiente"/>
        <w:rPr>
          <w:lang w:val="es-ES"/>
        </w:rPr>
      </w:pPr>
      <w:r w:rsidRPr="00D703B8">
        <w:rPr>
          <w:rFonts w:cs="Noto Sans"/>
          <w:szCs w:val="21"/>
          <w:lang w:val="es-ES"/>
        </w:rPr>
        <w:t>Por familia numerosa Categoría General: 1 punto.</w:t>
      </w:r>
    </w:p>
    <w:p w14:paraId="481EF144" w14:textId="77777777" w:rsidR="00000000" w:rsidRPr="00D703B8" w:rsidRDefault="00000000">
      <w:pPr>
        <w:pStyle w:val="Textoindependiente"/>
        <w:rPr>
          <w:lang w:val="es-ES"/>
        </w:rPr>
      </w:pPr>
      <w:r w:rsidRPr="00D703B8">
        <w:rPr>
          <w:rFonts w:cs="Noto Sans"/>
          <w:szCs w:val="21"/>
          <w:lang w:val="es-ES"/>
        </w:rPr>
        <w:t>Por familia numerosa Categoría Especial: 2 puntos.</w:t>
      </w:r>
    </w:p>
    <w:p w14:paraId="661A8BA0" w14:textId="77777777" w:rsidR="00000000" w:rsidRPr="00D703B8" w:rsidRDefault="00000000">
      <w:pPr>
        <w:pStyle w:val="Textoindependiente"/>
        <w:rPr>
          <w:lang w:val="es-ES"/>
        </w:rPr>
      </w:pPr>
      <w:r w:rsidRPr="00D703B8">
        <w:rPr>
          <w:rFonts w:cs="Noto Sans"/>
          <w:szCs w:val="21"/>
          <w:lang w:val="es-ES"/>
        </w:rPr>
        <w:t>Por familia monoparental: 1 punto.</w:t>
      </w:r>
    </w:p>
    <w:p w14:paraId="236B75BC" w14:textId="77777777" w:rsidR="00000000" w:rsidRPr="00D703B8" w:rsidRDefault="00000000">
      <w:pPr>
        <w:pStyle w:val="Textoindependiente"/>
        <w:rPr>
          <w:lang w:val="es-ES"/>
        </w:rPr>
      </w:pPr>
      <w:r w:rsidRPr="00D703B8">
        <w:rPr>
          <w:rFonts w:cs="Noto Sans"/>
          <w:szCs w:val="21"/>
          <w:lang w:val="es-ES"/>
        </w:rPr>
        <w:t>Por cada miembro de la unidad familiar con certificado de discapacidad igual o superior al 33%: 1 punto.</w:t>
      </w:r>
    </w:p>
    <w:p w14:paraId="6C906365" w14:textId="77777777" w:rsidR="00000000" w:rsidRPr="00D703B8" w:rsidRDefault="00000000">
      <w:pPr>
        <w:pStyle w:val="Textoindependiente"/>
        <w:rPr>
          <w:lang w:val="es-ES"/>
        </w:rPr>
      </w:pPr>
      <w:r w:rsidRPr="00D703B8">
        <w:rPr>
          <w:rFonts w:cs="Noto Sans"/>
          <w:szCs w:val="21"/>
          <w:lang w:val="es-ES"/>
        </w:rPr>
        <w:t>Por cada miembro de la unidad familiar despedido (con una antigüedad igual o superior a tres meses) con prestación económica: 0.5 puntos.</w:t>
      </w:r>
    </w:p>
    <w:p w14:paraId="7A41F912" w14:textId="77777777" w:rsidR="00000000" w:rsidRPr="00D703B8" w:rsidRDefault="00000000">
      <w:pPr>
        <w:pStyle w:val="Textoindependiente"/>
        <w:rPr>
          <w:lang w:val="es-ES"/>
        </w:rPr>
      </w:pPr>
      <w:r w:rsidRPr="00D703B8">
        <w:rPr>
          <w:rFonts w:cs="Noto Sans"/>
          <w:szCs w:val="21"/>
          <w:lang w:val="es-ES"/>
        </w:rPr>
        <w:t>Por cada miembro de la unidad familiar despedido (con una antigüedad igual o superior a tres meses) sin prestación económica: 1 punto.</w:t>
      </w:r>
    </w:p>
    <w:p w14:paraId="4FFD3095" w14:textId="77777777" w:rsidR="00000000" w:rsidRPr="00D703B8" w:rsidRDefault="00000000">
      <w:pPr>
        <w:pStyle w:val="Textoindependiente"/>
        <w:rPr>
          <w:rFonts w:cs="Noto Sans"/>
          <w:szCs w:val="21"/>
          <w:lang w:val="es-ES"/>
        </w:rPr>
      </w:pPr>
    </w:p>
    <w:p w14:paraId="3F3DA683" w14:textId="4423011D" w:rsidR="00000000" w:rsidRPr="00D703B8" w:rsidRDefault="00000000">
      <w:pPr>
        <w:pStyle w:val="Textoindependiente"/>
        <w:rPr>
          <w:lang w:val="es-ES"/>
        </w:rPr>
      </w:pPr>
      <w:r w:rsidRPr="00D703B8">
        <w:rPr>
          <w:rFonts w:eastAsia="Times New Roman" w:cs="Noto Sans"/>
          <w:color w:val="000000"/>
          <w:szCs w:val="21"/>
          <w:lang w:val="es-ES"/>
        </w:rPr>
        <w:t>4. Viv</w:t>
      </w:r>
      <w:r w:rsidR="000224A2">
        <w:rPr>
          <w:rFonts w:eastAsia="Times New Roman" w:cs="Noto Sans"/>
          <w:color w:val="000000"/>
          <w:szCs w:val="21"/>
          <w:lang w:val="es-ES"/>
        </w:rPr>
        <w:t>i</w:t>
      </w:r>
      <w:r w:rsidRPr="00D703B8">
        <w:rPr>
          <w:rFonts w:eastAsia="Times New Roman" w:cs="Noto Sans"/>
          <w:color w:val="000000"/>
          <w:szCs w:val="21"/>
          <w:lang w:val="es-ES"/>
        </w:rPr>
        <w:t>enda</w:t>
      </w:r>
    </w:p>
    <w:p w14:paraId="3B29B606" w14:textId="77777777" w:rsidR="00000000" w:rsidRPr="00D703B8" w:rsidRDefault="00000000">
      <w:pPr>
        <w:pStyle w:val="Textoindependiente"/>
        <w:rPr>
          <w:lang w:val="es-ES"/>
        </w:rPr>
      </w:pPr>
      <w:r w:rsidRPr="00D703B8">
        <w:rPr>
          <w:rFonts w:cs="Noto Sans"/>
          <w:szCs w:val="21"/>
          <w:lang w:val="es-ES"/>
        </w:rPr>
        <w:t>En alquiler: 1 punto</w:t>
      </w:r>
    </w:p>
    <w:p w14:paraId="4A38D421" w14:textId="77777777" w:rsidR="00000000" w:rsidRPr="00D703B8" w:rsidRDefault="00000000">
      <w:pPr>
        <w:pStyle w:val="Textoindependiente"/>
        <w:rPr>
          <w:lang w:val="es-ES"/>
        </w:rPr>
      </w:pPr>
      <w:r w:rsidRPr="00D703B8">
        <w:rPr>
          <w:rFonts w:cs="Noto Sans"/>
          <w:szCs w:val="21"/>
          <w:lang w:val="es-ES"/>
        </w:rPr>
        <w:t>Propia y habitual con cargas: 0,5 puntos</w:t>
      </w:r>
    </w:p>
    <w:p w14:paraId="012EC890" w14:textId="77777777" w:rsidR="00000000" w:rsidRPr="00D703B8" w:rsidRDefault="00000000">
      <w:pPr>
        <w:pStyle w:val="Textoindependiente"/>
        <w:rPr>
          <w:lang w:val="es-ES"/>
        </w:rPr>
      </w:pPr>
      <w:r w:rsidRPr="00D703B8">
        <w:rPr>
          <w:rFonts w:eastAsia="Times New Roman" w:cs="Noto Sans"/>
          <w:color w:val="000000"/>
          <w:szCs w:val="21"/>
          <w:lang w:val="es-ES"/>
        </w:rPr>
        <w:t xml:space="preserve">Las ayudas se adjudicarán por estricta orden de puntuación hasta agotar la consignación disponible </w:t>
      </w:r>
      <w:r w:rsidRPr="00D703B8">
        <w:rPr>
          <w:rFonts w:eastAsia="Times New Roman" w:cs="Noto Sans"/>
          <w:color w:val="000000"/>
          <w:szCs w:val="21"/>
          <w:lang w:val="es-ES"/>
        </w:rPr>
        <w:lastRenderedPageBreak/>
        <w:t>regulada en el artículo 3º. En</w:t>
      </w:r>
      <w:r w:rsidRPr="00D703B8">
        <w:rPr>
          <w:rFonts w:eastAsia="Times New Roman" w:cs="Noto Sans"/>
          <w:b/>
          <w:bCs/>
          <w:color w:val="000000"/>
          <w:szCs w:val="21"/>
          <w:lang w:val="es-ES"/>
        </w:rPr>
        <w:t xml:space="preserve"> </w:t>
      </w:r>
      <w:r w:rsidRPr="00D703B8">
        <w:rPr>
          <w:rFonts w:eastAsia="Times New Roman" w:cs="Noto Sans"/>
          <w:color w:val="000000"/>
          <w:szCs w:val="21"/>
          <w:lang w:val="es-ES"/>
        </w:rPr>
        <w:t>caso de empate, se atenderá en primer lugar a la renta *per *cápita familiar y en segundo lugar al mayor número de crianzas escolarizadas.</w:t>
      </w:r>
    </w:p>
    <w:p w14:paraId="7AD0F63B" w14:textId="0DEE7C59" w:rsidR="00000000" w:rsidRDefault="00000000">
      <w:pPr>
        <w:pStyle w:val="Textoindependiente"/>
        <w:rPr>
          <w:rFonts w:cs="Noto Sans"/>
          <w:szCs w:val="21"/>
          <w:lang w:val="es-ES"/>
        </w:rPr>
      </w:pPr>
    </w:p>
    <w:p w14:paraId="11250866" w14:textId="77777777" w:rsidR="000224A2" w:rsidRPr="00D703B8" w:rsidRDefault="000224A2">
      <w:pPr>
        <w:pStyle w:val="Textoindependiente"/>
        <w:rPr>
          <w:rFonts w:cs="Noto Sans"/>
          <w:szCs w:val="21"/>
          <w:lang w:val="es-ES"/>
        </w:rPr>
      </w:pPr>
    </w:p>
    <w:p w14:paraId="3D831EEF" w14:textId="3DDF8CA2" w:rsidR="00000000" w:rsidRPr="00D703B8" w:rsidRDefault="00000000">
      <w:pPr>
        <w:pStyle w:val="Textoindependiente"/>
        <w:rPr>
          <w:lang w:val="es-ES"/>
        </w:rPr>
      </w:pPr>
      <w:r w:rsidRPr="00D703B8">
        <w:rPr>
          <w:rFonts w:cs="Noto Sans"/>
          <w:szCs w:val="21"/>
          <w:lang w:val="es-ES"/>
        </w:rPr>
        <w:t xml:space="preserve">ARTÍCULO 8. DEBERES DE </w:t>
      </w:r>
      <w:r w:rsidR="000224A2">
        <w:rPr>
          <w:rFonts w:cs="Noto Sans"/>
          <w:szCs w:val="21"/>
          <w:lang w:val="es-ES"/>
        </w:rPr>
        <w:t>LAS</w:t>
      </w:r>
      <w:r w:rsidRPr="00D703B8">
        <w:rPr>
          <w:rFonts w:cs="Noto Sans"/>
          <w:szCs w:val="21"/>
          <w:lang w:val="es-ES"/>
        </w:rPr>
        <w:t xml:space="preserve"> PERSONAS BENEFICIARIAS</w:t>
      </w:r>
    </w:p>
    <w:p w14:paraId="6A46929C" w14:textId="77777777" w:rsidR="00000000" w:rsidRPr="00D703B8" w:rsidRDefault="00000000">
      <w:pPr>
        <w:pStyle w:val="Textoindependiente"/>
        <w:rPr>
          <w:lang w:val="es-ES"/>
        </w:rPr>
      </w:pPr>
      <w:r w:rsidRPr="00D703B8">
        <w:rPr>
          <w:rFonts w:cs="Noto Sans"/>
          <w:szCs w:val="21"/>
          <w:lang w:val="es-ES"/>
        </w:rPr>
        <w:t>La presentación de la solicitud implica la aceptación de las bases de esta convocatoria y la obligación de:</w:t>
      </w:r>
    </w:p>
    <w:p w14:paraId="30735812" w14:textId="624174F8" w:rsidR="00000000" w:rsidRPr="00D703B8" w:rsidRDefault="00000000">
      <w:pPr>
        <w:pStyle w:val="Textoindependiente"/>
        <w:rPr>
          <w:lang w:val="es-ES"/>
        </w:rPr>
      </w:pPr>
      <w:r w:rsidRPr="00D703B8">
        <w:rPr>
          <w:rFonts w:cs="Noto Sans"/>
          <w:szCs w:val="21"/>
          <w:lang w:val="es-ES"/>
        </w:rPr>
        <w:t>a) Comunicar por escrito cualquier variación o modificación que se produzca durante la tramitación del procedimiento respeto de las circunstancias alegadas en la solicitud y de someterse a las actuaciones de comprobación que acuerde el ayuntamiento de Rianxo.</w:t>
      </w:r>
    </w:p>
    <w:p w14:paraId="54066582" w14:textId="54BFEF05" w:rsidR="00000000" w:rsidRPr="00D703B8" w:rsidRDefault="00000000">
      <w:pPr>
        <w:pStyle w:val="Textoindependiente"/>
        <w:rPr>
          <w:lang w:val="es-ES"/>
        </w:rPr>
      </w:pPr>
      <w:r w:rsidRPr="00D703B8">
        <w:rPr>
          <w:rFonts w:cs="Noto Sans"/>
          <w:szCs w:val="21"/>
          <w:lang w:val="es-ES"/>
        </w:rPr>
        <w:t>b) Comunicar por escrito a renuncia a la ayuda en el caso de producirse una causa que determine dicha renuncia.</w:t>
      </w:r>
    </w:p>
    <w:p w14:paraId="14710432" w14:textId="04314C5A" w:rsidR="00000000" w:rsidRPr="00D703B8" w:rsidRDefault="00000000">
      <w:pPr>
        <w:pStyle w:val="Textoindependiente"/>
        <w:rPr>
          <w:lang w:val="es-ES"/>
        </w:rPr>
      </w:pPr>
      <w:r w:rsidRPr="00D703B8">
        <w:rPr>
          <w:rFonts w:cs="Noto Sans"/>
          <w:szCs w:val="21"/>
          <w:lang w:val="es-ES"/>
        </w:rPr>
        <w:t>c) Informar al órgano que concede la bolsa de la obtención de otras subvenciones o ayudas para la misma finalidad, procedentes de cualquier Administración pública, ente público o personal.</w:t>
      </w:r>
    </w:p>
    <w:p w14:paraId="4EBAAF15" w14:textId="77777777" w:rsidR="00000000" w:rsidRPr="00D703B8" w:rsidRDefault="00000000">
      <w:pPr>
        <w:pStyle w:val="Textoindependiente"/>
        <w:rPr>
          <w:lang w:val="es-ES"/>
        </w:rPr>
      </w:pPr>
      <w:r w:rsidRPr="00D703B8">
        <w:rPr>
          <w:rFonts w:cs="Noto Sans"/>
          <w:szCs w:val="21"/>
          <w:lang w:val="es-ES"/>
        </w:rPr>
        <w:t>d) Presentar debidamente cubierta la solicitud junto con toda la documentación requerida en el plazo estipulado.</w:t>
      </w:r>
    </w:p>
    <w:p w14:paraId="6ADB85F4" w14:textId="4642CF05" w:rsidR="00000000" w:rsidRPr="00D703B8" w:rsidRDefault="000224A2">
      <w:pPr>
        <w:pStyle w:val="Textoindependiente"/>
        <w:rPr>
          <w:lang w:val="es-ES"/>
        </w:rPr>
      </w:pPr>
      <w:r>
        <w:rPr>
          <w:rFonts w:cs="Noto Sans"/>
          <w:szCs w:val="21"/>
          <w:lang w:val="es-ES"/>
        </w:rPr>
        <w:t>e</w:t>
      </w:r>
      <w:r w:rsidR="00000000" w:rsidRPr="00D703B8">
        <w:rPr>
          <w:rFonts w:cs="Noto Sans"/>
          <w:szCs w:val="21"/>
          <w:lang w:val="es-ES"/>
        </w:rPr>
        <w:t>) Tendrá que acreditar, antes de cobrar la ayuda que se conceda, en su caso, que:</w:t>
      </w:r>
    </w:p>
    <w:p w14:paraId="02AECCDE" w14:textId="64EE39DA" w:rsidR="00000000" w:rsidRPr="00D703B8" w:rsidRDefault="000224A2">
      <w:pPr>
        <w:pStyle w:val="Textoindependiente"/>
        <w:rPr>
          <w:lang w:val="es-ES"/>
        </w:rPr>
      </w:pPr>
      <w:r>
        <w:rPr>
          <w:rFonts w:cs="Noto Sans"/>
          <w:szCs w:val="21"/>
          <w:lang w:val="es-ES"/>
        </w:rPr>
        <w:t>e</w:t>
      </w:r>
      <w:r w:rsidR="00000000" w:rsidRPr="00D703B8">
        <w:rPr>
          <w:rFonts w:cs="Noto Sans"/>
          <w:szCs w:val="21"/>
          <w:lang w:val="es-ES"/>
        </w:rPr>
        <w:t>.1. Está al corriente de sus deberes tributarios estatales, provinciales y municipales, mediante declaración expresa y sin perjuicio de su comprobación.</w:t>
      </w:r>
    </w:p>
    <w:p w14:paraId="06F6116E" w14:textId="66800E62" w:rsidR="00000000" w:rsidRPr="00D703B8" w:rsidRDefault="000224A2">
      <w:pPr>
        <w:pStyle w:val="Textoindependiente"/>
        <w:rPr>
          <w:lang w:val="es-ES"/>
        </w:rPr>
      </w:pPr>
      <w:r>
        <w:rPr>
          <w:rFonts w:cs="Noto Sans"/>
          <w:szCs w:val="21"/>
          <w:lang w:val="es-ES"/>
        </w:rPr>
        <w:t>e</w:t>
      </w:r>
      <w:r w:rsidR="00000000" w:rsidRPr="00D703B8">
        <w:rPr>
          <w:rFonts w:cs="Noto Sans"/>
          <w:szCs w:val="21"/>
          <w:lang w:val="es-ES"/>
        </w:rPr>
        <w:t>.2. No tener pendiente de justificar ninguna subvención concedida por el Ayuntamiento de Rianxo.</w:t>
      </w:r>
    </w:p>
    <w:p w14:paraId="290765F5" w14:textId="59B4AB94" w:rsidR="00000000" w:rsidRPr="00D703B8" w:rsidRDefault="00000000">
      <w:pPr>
        <w:pStyle w:val="Textoindependiente"/>
        <w:rPr>
          <w:lang w:val="es-ES"/>
        </w:rPr>
      </w:pPr>
      <w:r w:rsidRPr="00D703B8">
        <w:rPr>
          <w:rFonts w:cs="Noto Sans"/>
          <w:szCs w:val="21"/>
          <w:lang w:val="es-ES"/>
        </w:rPr>
        <w:t>f) Someterse a las actuaciones de comprobación del Ayuntamiento de Rianxo y a las de control financiero que corresponden a la Intervención municipal.</w:t>
      </w:r>
    </w:p>
    <w:p w14:paraId="1BDF2CEE" w14:textId="03272EC7" w:rsidR="00000000" w:rsidRPr="00D703B8" w:rsidRDefault="00000000">
      <w:pPr>
        <w:pStyle w:val="Textoindependiente"/>
        <w:rPr>
          <w:lang w:val="es-ES"/>
        </w:rPr>
      </w:pPr>
      <w:r w:rsidRPr="00D703B8">
        <w:rPr>
          <w:rFonts w:cs="Noto Sans"/>
          <w:szCs w:val="21"/>
          <w:lang w:val="es-ES"/>
        </w:rPr>
        <w:t>g) Seguir durante lo curso académico los estudios en los que lo/la menor esté matriculada.</w:t>
      </w:r>
    </w:p>
    <w:p w14:paraId="5BCB753F" w14:textId="77777777" w:rsidR="00000000" w:rsidRPr="00D703B8" w:rsidRDefault="00000000">
      <w:pPr>
        <w:pStyle w:val="Textoindependiente"/>
        <w:rPr>
          <w:rFonts w:cs="Noto Sans"/>
          <w:szCs w:val="21"/>
          <w:lang w:val="es-ES"/>
        </w:rPr>
      </w:pPr>
    </w:p>
    <w:p w14:paraId="275DDEB9" w14:textId="77777777" w:rsidR="00000000" w:rsidRPr="00D703B8" w:rsidRDefault="00000000">
      <w:pPr>
        <w:pStyle w:val="Textoindependiente"/>
        <w:rPr>
          <w:lang w:val="es-ES"/>
        </w:rPr>
      </w:pPr>
      <w:r w:rsidRPr="00D703B8">
        <w:rPr>
          <w:rFonts w:eastAsia="Times New Roman" w:cs="Noto Sans"/>
          <w:color w:val="000000"/>
          <w:szCs w:val="21"/>
          <w:lang w:val="es-ES"/>
        </w:rPr>
        <w:br/>
      </w:r>
      <w:r w:rsidRPr="00D703B8">
        <w:rPr>
          <w:rFonts w:eastAsia="Times New Roman" w:cs="Noto Sans"/>
          <w:caps/>
          <w:color w:val="000000"/>
          <w:szCs w:val="21"/>
          <w:lang w:val="es-ES"/>
        </w:rPr>
        <w:t>Artículo 9. Procedimiento y otorgamiento de subvenciones</w:t>
      </w:r>
    </w:p>
    <w:p w14:paraId="57361F7F" w14:textId="77777777" w:rsidR="00000000" w:rsidRPr="00D703B8" w:rsidRDefault="00000000">
      <w:pPr>
        <w:pStyle w:val="Textoindependiente"/>
        <w:rPr>
          <w:lang w:val="es-ES"/>
        </w:rPr>
      </w:pPr>
      <w:r w:rsidRPr="00D703B8">
        <w:rPr>
          <w:rFonts w:cs="Noto Sans"/>
          <w:szCs w:val="21"/>
          <w:lang w:val="es-ES"/>
        </w:rPr>
        <w:t>1. El órgano instructor será la persona responsable del Servicio de Educación y Apoyo Familiar y, en su ausencia, la trabajadora social de los Servicios Sociales Comunitarios, quien emitirá el informe correspondiente, y mediante resolución de la Xunta de Gobierno Local, se procederá a la concesión o a la denegación de las ayudas. Aquellas solicitudes que, a pesar del requerimiento demandado, no habían completado la documentación, se declararán desistidas.</w:t>
      </w:r>
    </w:p>
    <w:p w14:paraId="52631F21" w14:textId="7FB261A7" w:rsidR="00000000" w:rsidRPr="00D703B8" w:rsidRDefault="00000000">
      <w:pPr>
        <w:pStyle w:val="Textoindependiente"/>
        <w:rPr>
          <w:lang w:val="es-ES"/>
        </w:rPr>
      </w:pPr>
      <w:r w:rsidRPr="00D703B8">
        <w:rPr>
          <w:rFonts w:cs="Noto Sans"/>
          <w:szCs w:val="21"/>
          <w:lang w:val="es-ES"/>
        </w:rPr>
        <w:t>2. De acuerdo con el artículo 21 de la Ley 9/2007, del 13 de junio, de subvenciones de Galicia, se establece una fase de preevaluación de las solicitudes, en la que se determinará se cumplen o no los requisitos del artículo 4 de estas bases y si la documentación de la solicitud está completa o no.</w:t>
      </w:r>
    </w:p>
    <w:p w14:paraId="3FAE2694" w14:textId="0896AF69" w:rsidR="00000000" w:rsidRPr="00D703B8" w:rsidRDefault="00000000">
      <w:pPr>
        <w:pStyle w:val="Textoindependiente"/>
        <w:rPr>
          <w:lang w:val="es-ES"/>
        </w:rPr>
      </w:pPr>
      <w:r w:rsidRPr="00D703B8">
        <w:rPr>
          <w:rFonts w:cs="Noto Sans"/>
          <w:szCs w:val="21"/>
          <w:lang w:val="es-ES"/>
        </w:rPr>
        <w:t xml:space="preserve">Tras la verificación de estos extremos, se publicará en el tablero de anuncios a relación de solicitudes, con la indicación de las deficiencias detectadas o la documentación de la que carezcan, con el fin de que la persona solicitante, en el plazo de (10) días hábiles, </w:t>
      </w:r>
      <w:r w:rsidR="000224A2">
        <w:rPr>
          <w:rFonts w:cs="Noto Sans"/>
          <w:szCs w:val="21"/>
          <w:lang w:val="es-ES"/>
        </w:rPr>
        <w:t>subsane</w:t>
      </w:r>
      <w:r w:rsidRPr="00D703B8">
        <w:rPr>
          <w:rFonts w:cs="Noto Sans"/>
          <w:szCs w:val="21"/>
          <w:lang w:val="es-ES"/>
        </w:rPr>
        <w:t xml:space="preserve"> las deficiencias o remita los documentos preceptivos.</w:t>
      </w:r>
    </w:p>
    <w:p w14:paraId="170AE3B2" w14:textId="795951BB" w:rsidR="00000000" w:rsidRPr="00D703B8" w:rsidRDefault="00000000">
      <w:pPr>
        <w:pStyle w:val="Textoindependiente"/>
        <w:rPr>
          <w:lang w:val="es-ES"/>
        </w:rPr>
      </w:pPr>
      <w:r w:rsidRPr="00D703B8">
        <w:rPr>
          <w:rFonts w:cs="Noto Sans"/>
          <w:szCs w:val="21"/>
          <w:lang w:val="es-ES"/>
        </w:rPr>
        <w:lastRenderedPageBreak/>
        <w:t>Cuando la persona interesada emende las deficiencias de la solicitud o de la documentación, el</w:t>
      </w:r>
      <w:r w:rsidRPr="00D703B8">
        <w:rPr>
          <w:rFonts w:eastAsia="Times New Roman" w:cs="Noto Sans"/>
          <w:color w:val="000000"/>
          <w:szCs w:val="21"/>
          <w:lang w:val="es-ES"/>
        </w:rPr>
        <w:t xml:space="preserve"> órgano instructor </w:t>
      </w:r>
      <w:r w:rsidRPr="00D703B8">
        <w:rPr>
          <w:rFonts w:cs="Noto Sans"/>
          <w:szCs w:val="21"/>
          <w:lang w:val="es-ES"/>
        </w:rPr>
        <w:t>procederá a validarlas.</w:t>
      </w:r>
    </w:p>
    <w:p w14:paraId="17CDD4AC" w14:textId="77777777" w:rsidR="00000000" w:rsidRPr="00D703B8" w:rsidRDefault="00000000">
      <w:pPr>
        <w:pStyle w:val="Textoindependiente"/>
        <w:rPr>
          <w:lang w:val="es-ES"/>
        </w:rPr>
      </w:pPr>
      <w:r w:rsidRPr="00D703B8">
        <w:rPr>
          <w:rFonts w:cs="Noto Sans"/>
          <w:szCs w:val="21"/>
          <w:lang w:val="es-ES"/>
        </w:rPr>
        <w:t>Quedarán excluidas las solicitudes que no se pudieran validar por estar presentadas fuera de plazo, por falta de corrección de las deficiencias de la solicitud y/o de la documentación.</w:t>
      </w:r>
    </w:p>
    <w:p w14:paraId="4E647604" w14:textId="38E31D0D" w:rsidR="00000000" w:rsidRPr="00D703B8" w:rsidRDefault="00000000">
      <w:pPr>
        <w:pStyle w:val="Textoindependiente"/>
        <w:rPr>
          <w:lang w:val="es-ES"/>
        </w:rPr>
      </w:pPr>
      <w:r w:rsidRPr="00D703B8">
        <w:rPr>
          <w:rFonts w:cs="Noto Sans"/>
          <w:szCs w:val="21"/>
          <w:lang w:val="es-ES"/>
        </w:rPr>
        <w:t>3. Rematada la fase de preevaluación, el órgano instructor emitirá el informe correspondiente y la propuesta de resolución. Deberá indicarse de modo expreso que las personas propuestas cómo beneficiarias de las subvenciones cumplen todos los requisitos de la convocatoria.</w:t>
      </w:r>
    </w:p>
    <w:p w14:paraId="7F1065BE" w14:textId="77777777" w:rsidR="00000000" w:rsidRPr="00D703B8" w:rsidRDefault="00000000">
      <w:pPr>
        <w:pStyle w:val="Textoindependiente"/>
        <w:rPr>
          <w:lang w:val="es-ES"/>
        </w:rPr>
      </w:pPr>
      <w:r w:rsidRPr="00D703B8">
        <w:rPr>
          <w:rFonts w:cs="Noto Sans"/>
          <w:szCs w:val="21"/>
          <w:lang w:val="es-ES"/>
        </w:rPr>
        <w:t>4. Mediante resolución de la Xunta de Gobierno Local, se procederá a la concesión o a la denegación de las ayudas. Aquellas solicitudes que, a pesar del requerimiento demandado, no habían completado la documentación, se declararán desistidas.</w:t>
      </w:r>
    </w:p>
    <w:p w14:paraId="331C389D" w14:textId="77777777" w:rsidR="00000000" w:rsidRPr="00D703B8" w:rsidRDefault="00000000">
      <w:pPr>
        <w:pStyle w:val="Textoindependiente"/>
        <w:rPr>
          <w:lang w:val="es-ES"/>
        </w:rPr>
      </w:pPr>
      <w:r w:rsidRPr="00D703B8">
        <w:rPr>
          <w:rFonts w:eastAsia="Times New Roman" w:cs="Noto Sans"/>
          <w:color w:val="000000"/>
          <w:szCs w:val="21"/>
          <w:lang w:val="es-ES"/>
        </w:rPr>
        <w:t>5. La cuantía de la ayuda por alumno/la será la establecida en el artículo 2 de esta convocatoria</w:t>
      </w:r>
      <w:r w:rsidRPr="00D703B8">
        <w:rPr>
          <w:rFonts w:eastAsia="Times New Roman" w:cs="Noto Sans"/>
          <w:b/>
          <w:bCs/>
          <w:color w:val="000000"/>
          <w:szCs w:val="21"/>
          <w:lang w:val="es-ES"/>
        </w:rPr>
        <w:t>.</w:t>
      </w:r>
    </w:p>
    <w:p w14:paraId="5CB4ABFC" w14:textId="77777777" w:rsidR="00000000" w:rsidRPr="00D703B8" w:rsidRDefault="00000000">
      <w:pPr>
        <w:pStyle w:val="Textoindependiente"/>
        <w:rPr>
          <w:lang w:val="es-ES"/>
        </w:rPr>
      </w:pPr>
      <w:r w:rsidRPr="00D703B8">
        <w:rPr>
          <w:rFonts w:cs="Noto Sans"/>
          <w:szCs w:val="21"/>
          <w:lang w:val="es-ES"/>
        </w:rPr>
        <w:t>6. El importe de la ayuda en ningún caso podrá ser de tal cuantía que, aisladamente o en concurrencia con otras subvenciones, o ayudas de otras administraciones públicas o personales, supere el costo de los gastos acreditados por la persona beneficiaria.</w:t>
      </w:r>
    </w:p>
    <w:p w14:paraId="1A36D14B" w14:textId="77777777" w:rsidR="00000000" w:rsidRPr="00D703B8" w:rsidRDefault="00000000">
      <w:pPr>
        <w:pStyle w:val="Textoindependiente"/>
        <w:rPr>
          <w:lang w:val="es-ES"/>
        </w:rPr>
      </w:pPr>
      <w:r w:rsidRPr="00D703B8">
        <w:rPr>
          <w:rFonts w:cs="Noto Sans"/>
          <w:szCs w:val="21"/>
          <w:lang w:val="es-ES"/>
        </w:rPr>
        <w:t>7. Las solicitudes presentadas se resolverán en el plazo de tres meses, que se contarán a partir del día siguiente a la fecha de final del plazo de esta convocatoria, y la resolución se les notificará a las personas solicitantes.</w:t>
      </w:r>
    </w:p>
    <w:p w14:paraId="4407EF8E" w14:textId="77777777" w:rsidR="00000000" w:rsidRPr="00D703B8" w:rsidRDefault="00000000">
      <w:pPr>
        <w:pStyle w:val="Textoindependiente"/>
        <w:rPr>
          <w:lang w:val="es-ES"/>
        </w:rPr>
      </w:pPr>
      <w:r w:rsidRPr="00D703B8">
        <w:rPr>
          <w:rFonts w:eastAsia="Times New Roman" w:cs="Noto Sans"/>
          <w:color w:val="000000"/>
          <w:szCs w:val="21"/>
          <w:lang w:val="es-ES"/>
        </w:rPr>
        <w:t xml:space="preserve">8. </w:t>
      </w:r>
      <w:r w:rsidRPr="00D703B8">
        <w:rPr>
          <w:rFonts w:cs="Noto Sans"/>
          <w:szCs w:val="21"/>
          <w:lang w:val="es-ES"/>
        </w:rPr>
        <w:t>El pago de la ayuda regulada en esta convocatoria se hará únicamente en la cuenta que los solicitantes hagan constar en la solicitud, que debe permanecer activa para estos efectos mientras no se tenga constancia de la finalización del expediente. La Administración no se hará responsable de la imposibilidad de efectuar el ingreso por causas directamente imputables a los solicitantes.</w:t>
      </w:r>
    </w:p>
    <w:p w14:paraId="7F7DF519" w14:textId="77777777" w:rsidR="00000000" w:rsidRPr="00D703B8" w:rsidRDefault="00000000">
      <w:pPr>
        <w:pStyle w:val="Textoindependiente"/>
        <w:rPr>
          <w:lang w:val="es-ES"/>
        </w:rPr>
      </w:pPr>
      <w:r w:rsidRPr="00D703B8">
        <w:rPr>
          <w:rFonts w:eastAsia="Times New Roman" w:cs="Noto Sans"/>
          <w:color w:val="000000"/>
          <w:szCs w:val="21"/>
          <w:lang w:val="es-ES"/>
        </w:rPr>
        <w:t>9. Reintegro de la ayuda: De conformidad con el dispuesto en el apartado 9 del artículo 28 de la Ley 9/2007, del 13 de junio, de subvenciones de Galicia, la condición de persona beneficiaria se basa en la concurrencia de una determinada situación que solamente requerirá acreditar, con carácter previo a la concesión, que la persona solicitante reúne los requisitos establecidos en esta orden. Por lo que, procederá el reintegro, total o parcial, de la ayuda recibida, junto con los intereses de demora, en los casos indicados en el artículo 33 de la Ley 9/2007, del 13 de junio, de subvenciones de Galicia, y especialmente en caso de que se detectara que el importe recibido no fuera empleado en el tipo de ayuda concedida y que al tiempo de la justificación de la aportación no se acredite que permanezcan matriculados  en el curso escolar 2022-2023 en un centro de enseñanza del Ayuntamiento de Rianxo.</w:t>
      </w:r>
    </w:p>
    <w:p w14:paraId="1E30AA1C" w14:textId="3DC2AB29" w:rsidR="00000000" w:rsidRPr="00D703B8" w:rsidRDefault="00000000">
      <w:pPr>
        <w:pStyle w:val="Textoindependiente"/>
        <w:rPr>
          <w:lang w:val="es-ES"/>
        </w:rPr>
      </w:pPr>
      <w:r w:rsidRPr="00D703B8">
        <w:rPr>
          <w:rFonts w:cs="Noto Sans"/>
          <w:szCs w:val="21"/>
          <w:lang w:val="es-ES"/>
        </w:rPr>
        <w:t xml:space="preserve">10. Las subvenciones no </w:t>
      </w:r>
      <w:r w:rsidR="00603495">
        <w:rPr>
          <w:rFonts w:cs="Noto Sans"/>
          <w:szCs w:val="21"/>
          <w:lang w:val="es-ES"/>
        </w:rPr>
        <w:t>serán</w:t>
      </w:r>
      <w:r w:rsidRPr="00D703B8">
        <w:rPr>
          <w:rFonts w:cs="Noto Sans"/>
          <w:szCs w:val="21"/>
          <w:lang w:val="es-ES"/>
        </w:rPr>
        <w:t xml:space="preserve"> objeto de publicación, de acuerdo con el artículo 18.3.d) de la Ley general de subvenciones.</w:t>
      </w:r>
    </w:p>
    <w:p w14:paraId="4BFAA88C" w14:textId="0DEF4D48" w:rsidR="00000000" w:rsidRPr="00D703B8" w:rsidRDefault="00000000">
      <w:pPr>
        <w:pStyle w:val="Textoindependiente"/>
        <w:rPr>
          <w:lang w:val="es-ES"/>
        </w:rPr>
      </w:pPr>
      <w:r w:rsidRPr="00D703B8">
        <w:rPr>
          <w:rFonts w:cs="Noto Sans"/>
          <w:szCs w:val="21"/>
          <w:lang w:val="es-ES"/>
        </w:rPr>
        <w:t xml:space="preserve">11. La resolución del procedimiento pondrá fin a la vía administrativa y contra ella se podrá interponer el recurso contencioso-administrativo </w:t>
      </w:r>
      <w:r w:rsidR="000224A2">
        <w:rPr>
          <w:rFonts w:cs="Noto Sans"/>
          <w:szCs w:val="21"/>
          <w:lang w:val="es-ES"/>
        </w:rPr>
        <w:t>ante el Juzgado de lo</w:t>
      </w:r>
      <w:r w:rsidRPr="00D703B8">
        <w:rPr>
          <w:rFonts w:cs="Noto Sans"/>
          <w:szCs w:val="21"/>
          <w:lang w:val="es-ES"/>
        </w:rPr>
        <w:t xml:space="preserve"> Contencioso-Administrativo, en el plazo de dos meses contados desde lo siguiente al de la notificación de la resolución o en el plazo de seis meses a contar desde el día siguiente a la fecha en la que pueda entenderse desestimada la solicitud por silencio administrativo.</w:t>
      </w:r>
    </w:p>
    <w:p w14:paraId="6A20DB6C" w14:textId="77777777" w:rsidR="00000000" w:rsidRPr="00D703B8" w:rsidRDefault="00000000">
      <w:pPr>
        <w:pStyle w:val="Textoindependiente"/>
        <w:rPr>
          <w:lang w:val="es-ES"/>
        </w:rPr>
      </w:pPr>
      <w:r w:rsidRPr="00D703B8">
        <w:rPr>
          <w:rFonts w:cs="Noto Sans"/>
          <w:szCs w:val="21"/>
          <w:lang w:val="es-ES"/>
        </w:rPr>
        <w:t>Con carácter potestativo, de conformidad con el artículo 123 de la Ley 39/2015, del 1 de octubre, de procedimiento administrativo común, se podrá interponer el recurso de reposición en el plazo de un mes contado a partir del siguiente al de la notificación de la resolución o desde lo siguiente a aquel en el que la solicitud pueda entenderse desestimada por silencio administrativo.</w:t>
      </w:r>
    </w:p>
    <w:p w14:paraId="098EB2E7" w14:textId="77777777" w:rsidR="00000000" w:rsidRPr="00D703B8" w:rsidRDefault="00000000">
      <w:pPr>
        <w:pStyle w:val="Textopredeterminado"/>
        <w:jc w:val="both"/>
        <w:rPr>
          <w:rFonts w:ascii="Liberation Sans" w:hAnsi="Liberation Sans" w:cs="Liberation Sans"/>
          <w:color w:val="auto"/>
          <w:sz w:val="21"/>
          <w:szCs w:val="21"/>
          <w:lang w:val="es-ES" w:bidi="ar-SA"/>
        </w:rPr>
      </w:pPr>
    </w:p>
    <w:p w14:paraId="4271F447" w14:textId="77777777" w:rsidR="00000000" w:rsidRPr="00D703B8" w:rsidRDefault="00000000">
      <w:pPr>
        <w:pStyle w:val="Textoindependiente"/>
        <w:rPr>
          <w:rFonts w:ascii="Liberation Sans" w:eastAsia="Times New Roman" w:hAnsi="Liberation Sans" w:cs="Liberation Sans"/>
          <w:szCs w:val="21"/>
          <w:lang w:val="es-ES" w:bidi="ar-SA"/>
        </w:rPr>
      </w:pPr>
    </w:p>
    <w:p w14:paraId="28B50FA7" w14:textId="77777777" w:rsidR="006B5580" w:rsidRPr="00D703B8" w:rsidRDefault="006B5580">
      <w:pPr>
        <w:pStyle w:val="Textoindependiente"/>
        <w:rPr>
          <w:lang w:val="es-ES"/>
        </w:rPr>
      </w:pPr>
    </w:p>
    <w:sectPr w:rsidR="006B5580" w:rsidRPr="00D703B8">
      <w:headerReference w:type="default" r:id="rId8"/>
      <w:footerReference w:type="default" r:id="rId9"/>
      <w:headerReference w:type="first" r:id="rId10"/>
      <w:footerReference w:type="first" r:id="rId11"/>
      <w:pgSz w:w="11906" w:h="16838"/>
      <w:pgMar w:top="2438" w:right="1134" w:bottom="1304" w:left="1134" w:header="1134"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2D8CB" w14:textId="77777777" w:rsidR="006B5580" w:rsidRDefault="006B5580">
      <w:r>
        <w:separator/>
      </w:r>
    </w:p>
  </w:endnote>
  <w:endnote w:type="continuationSeparator" w:id="0">
    <w:p w14:paraId="33E091BB" w14:textId="77777777" w:rsidR="006B5580" w:rsidRDefault="006B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Noto Sans">
    <w:charset w:val="00"/>
    <w:family w:val="swiss"/>
    <w:pitch w:val="variable"/>
    <w:sig w:usb0="E00002FF" w:usb1="4000001F" w:usb2="08000029" w:usb3="00000000" w:csb0="00000001" w:csb1="00000000"/>
  </w:font>
  <w:font w:name="Source Han Sans CN Regular">
    <w:altName w:val="Calibri"/>
    <w:charset w:val="01"/>
    <w:family w:val="auto"/>
    <w:pitch w:val="variable"/>
  </w:font>
  <w:font w:name="Lohit Devanagari">
    <w:charset w:val="00"/>
    <w:family w:val="auto"/>
    <w:pitch w:val="variable"/>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FC383" w14:textId="77777777" w:rsidR="00000000" w:rsidRDefault="00000000">
    <w:pPr>
      <w:pStyle w:val="Encabezado"/>
    </w:pPr>
    <w:r>
      <w:rPr>
        <w:color w:val="999999"/>
      </w:rPr>
      <w:t xml:space="preserve">Pág. </w:t>
    </w:r>
    <w:r>
      <w:rPr>
        <w:color w:val="999999"/>
      </w:rPr>
      <w:fldChar w:fldCharType="begin"/>
    </w:r>
    <w:r>
      <w:rPr>
        <w:color w:val="999999"/>
      </w:rPr>
      <w:instrText xml:space="preserve"> PAGE </w:instrText>
    </w:r>
    <w:r>
      <w:rPr>
        <w:color w:val="999999"/>
      </w:rPr>
      <w:fldChar w:fldCharType="separate"/>
    </w:r>
    <w:r>
      <w:rPr>
        <w:color w:val="999999"/>
      </w:rPr>
      <w:t>8</w:t>
    </w:r>
    <w:r>
      <w:rPr>
        <w:color w:val="999999"/>
      </w:rPr>
      <w:fldChar w:fldCharType="end"/>
    </w:r>
    <w:r>
      <w:rPr>
        <w:color w:val="999999"/>
      </w:rPr>
      <w:t xml:space="preserve"> de 8. </w:t>
    </w:r>
    <w:r>
      <w:rPr>
        <w:color w:val="999999"/>
      </w:rPr>
      <w:fldChar w:fldCharType="begin"/>
    </w:r>
    <w:r>
      <w:rPr>
        <w:color w:val="999999"/>
      </w:rPr>
      <w:instrText xml:space="preserve"> NUMPAGES \* ARABIC </w:instrText>
    </w:r>
    <w:r>
      <w:rPr>
        <w:color w:val="999999"/>
      </w:rPr>
      <w:fldChar w:fldCharType="separate"/>
    </w:r>
    <w:r>
      <w:rPr>
        <w:color w:val="999999"/>
      </w:rPr>
      <w:t>8</w:t>
    </w:r>
    <w:r>
      <w:rPr>
        <w:color w:val="99999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0D177" w14:textId="77777777" w:rsidR="00000000" w:rsidRDefault="00000000">
    <w:pPr>
      <w:pStyle w:val="Piedepgina"/>
    </w:pPr>
    <w:r>
      <w:t>Este documento firmado por medios electrónicos puede ser cotejado con su original con el Código de Verificación Digital (*CVD) que se indica al margen en la Sede electrónica del Ayuntamiento de Rianxo *https://sede.*concelloderianxo.*gal (artículo 27.3.*c de la Ley 39/2015).</w:t>
    </w:r>
  </w:p>
  <w:p w14:paraId="30809A0C" w14:textId="77777777" w:rsidR="00000000" w:rsidRDefault="00000000">
    <w:pPr>
      <w:pStyle w:val="Piedepgina"/>
      <w:tabs>
        <w:tab w:val="clear" w:pos="4819"/>
      </w:tabs>
      <w:jc w:val="right"/>
    </w:pPr>
    <w:r>
      <w:rPr>
        <w:color w:val="999999"/>
      </w:rPr>
      <w:t>*doc. 434.773 *exp. 2022/*G007/000015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A7FE1" w14:textId="77777777" w:rsidR="006B5580" w:rsidRDefault="006B5580">
      <w:r>
        <w:separator/>
      </w:r>
    </w:p>
  </w:footnote>
  <w:footnote w:type="continuationSeparator" w:id="0">
    <w:p w14:paraId="36909536" w14:textId="77777777" w:rsidR="006B5580" w:rsidRDefault="006B5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E3EC1" w14:textId="77777777" w:rsidR="00000000" w:rsidRDefault="00000000">
    <w:pPr>
      <w:pStyle w:val="Encabezado"/>
    </w:pPr>
    <w:r>
      <w:pict w14:anchorId="6467E2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4pt;width:126.55pt;height:33.3pt;z-index:2;mso-wrap-distance-left:0;mso-wrap-distance-right:0;mso-position-horizontal:absolute;mso-position-horizontal-relative:text;mso-position-vertical:absolute;mso-position-vertical-relative:text" filled="t">
          <v:fill opacity="0" color2="black"/>
          <v:imagedata r:id="rId1" o:title="" croptop="-670f" cropbottom="-670f" cropleft="-180f" cropright="-180f"/>
          <w10:wrap type="square" side="larges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03EB" w14:textId="77777777" w:rsidR="00000000" w:rsidRDefault="00000000">
    <w:pPr>
      <w:pStyle w:val="Encabezado"/>
    </w:pPr>
    <w:r>
      <w:pict w14:anchorId="006840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margin-top:.4pt;width:126.55pt;height:33.3pt;z-index:1;mso-wrap-distance-left:0;mso-wrap-distance-right:0;mso-position-horizontal:absolute;mso-position-horizontal-relative:text;mso-position-vertical:absolute;mso-position-vertical-relative:text" filled="t">
          <v:fill opacity="0" color2="black"/>
          <v:imagedata r:id="rId1" o:title="" croptop="-670f" cropbottom="-670f" cropleft="-180f" cropright="-180f"/>
          <w10:wrap type="square" side="largest"/>
        </v:shape>
      </w:pict>
    </w:r>
    <w:r>
      <w:t>Ayuntamiento de Rianxo</w:t>
    </w:r>
  </w:p>
  <w:p w14:paraId="7EFD2FB3" w14:textId="77777777" w:rsidR="00000000" w:rsidRDefault="00000000">
    <w:pPr>
      <w:pStyle w:val="Encabezado"/>
    </w:pPr>
    <w:r>
      <w:t>Plaza Castelao 1, 15920 Rianxo</w:t>
    </w:r>
  </w:p>
  <w:p w14:paraId="521BE45B" w14:textId="7E1C1D83" w:rsidR="00000000" w:rsidRDefault="00000000">
    <w:pPr>
      <w:pStyle w:val="Encabezado"/>
    </w:pPr>
    <w:r>
      <w:rPr>
        <w:b/>
        <w:bCs/>
      </w:rPr>
      <w:t>Tfno.</w:t>
    </w:r>
    <w:r>
      <w:t xml:space="preserve"> 981 860 075 </w:t>
    </w:r>
    <w:r>
      <w:rPr>
        <w:b/>
        <w:bCs/>
      </w:rPr>
      <w:t>Fax</w:t>
    </w:r>
    <w:r>
      <w:t xml:space="preserve"> 981 866 628</w:t>
    </w:r>
  </w:p>
  <w:p w14:paraId="13145A7E" w14:textId="3D305770" w:rsidR="00000000" w:rsidRDefault="00000000">
    <w:pPr>
      <w:pStyle w:val="Encabezado"/>
    </w:pPr>
    <w:r>
      <w:t>rianxo</w:t>
    </w:r>
    <w:r>
      <w:rPr>
        <w:b/>
        <w:bCs/>
      </w:rPr>
      <w:t>.gal</w:t>
    </w:r>
    <w:r>
      <w:t xml:space="preserve"> concelloderianxo</w:t>
    </w:r>
    <w:r>
      <w:rPr>
        <w:b/>
        <w:bCs/>
      </w:rPr>
      <w:t>.gal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suff w:val="space"/>
      <w:lvlText w:val="%1."/>
      <w:lvlJc w:val="left"/>
      <w:pPr>
        <w:tabs>
          <w:tab w:val="num" w:pos="0"/>
        </w:tabs>
        <w:ind w:left="283" w:hanging="283"/>
      </w:pPr>
    </w:lvl>
    <w:lvl w:ilvl="1">
      <w:start w:val="1"/>
      <w:numFmt w:val="decimal"/>
      <w:suff w:val="space"/>
      <w:lvlText w:val="%2."/>
      <w:lvlJc w:val="left"/>
      <w:pPr>
        <w:tabs>
          <w:tab w:val="num" w:pos="0"/>
        </w:tabs>
        <w:ind w:left="567" w:hanging="283"/>
      </w:pPr>
    </w:lvl>
    <w:lvl w:ilvl="2">
      <w:start w:val="1"/>
      <w:numFmt w:val="decimal"/>
      <w:suff w:val="space"/>
      <w:lvlText w:val="%3."/>
      <w:lvlJc w:val="left"/>
      <w:pPr>
        <w:tabs>
          <w:tab w:val="num" w:pos="0"/>
        </w:tabs>
        <w:ind w:left="850" w:hanging="283"/>
      </w:pPr>
    </w:lvl>
    <w:lvl w:ilvl="3">
      <w:start w:val="1"/>
      <w:numFmt w:val="decimal"/>
      <w:suff w:val="space"/>
      <w:lvlText w:val="%4."/>
      <w:lvlJc w:val="left"/>
      <w:pPr>
        <w:tabs>
          <w:tab w:val="num" w:pos="0"/>
        </w:tabs>
        <w:ind w:left="1134" w:hanging="283"/>
      </w:pPr>
    </w:lvl>
    <w:lvl w:ilvl="4">
      <w:start w:val="1"/>
      <w:numFmt w:val="decimal"/>
      <w:suff w:val="space"/>
      <w:lvlText w:val="%5."/>
      <w:lvlJc w:val="left"/>
      <w:pPr>
        <w:tabs>
          <w:tab w:val="num" w:pos="0"/>
        </w:tabs>
        <w:ind w:left="1417" w:hanging="283"/>
      </w:pPr>
    </w:lvl>
    <w:lvl w:ilvl="5">
      <w:start w:val="1"/>
      <w:numFmt w:val="decimal"/>
      <w:suff w:val="space"/>
      <w:lvlText w:val="%6."/>
      <w:lvlJc w:val="left"/>
      <w:pPr>
        <w:tabs>
          <w:tab w:val="num" w:pos="0"/>
        </w:tabs>
        <w:ind w:left="1701" w:hanging="283"/>
      </w:pPr>
    </w:lvl>
    <w:lvl w:ilvl="6">
      <w:start w:val="1"/>
      <w:numFmt w:val="decimal"/>
      <w:suff w:val="space"/>
      <w:lvlText w:val="%7."/>
      <w:lvlJc w:val="left"/>
      <w:pPr>
        <w:tabs>
          <w:tab w:val="num" w:pos="0"/>
        </w:tabs>
        <w:ind w:left="1984" w:hanging="283"/>
      </w:pPr>
    </w:lvl>
    <w:lvl w:ilvl="7">
      <w:start w:val="1"/>
      <w:numFmt w:val="decimal"/>
      <w:suff w:val="space"/>
      <w:lvlText w:val="%8."/>
      <w:lvlJc w:val="left"/>
      <w:pPr>
        <w:tabs>
          <w:tab w:val="num" w:pos="0"/>
        </w:tabs>
        <w:ind w:left="2268" w:hanging="283"/>
      </w:pPr>
    </w:lvl>
    <w:lvl w:ilvl="8">
      <w:start w:val="1"/>
      <w:numFmt w:val="decimal"/>
      <w:suff w:val="space"/>
      <w:lvlText w:val="%9."/>
      <w:lvlJc w:val="left"/>
      <w:pPr>
        <w:tabs>
          <w:tab w:val="num" w:pos="0"/>
        </w:tabs>
        <w:ind w:left="2551" w:hanging="283"/>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392773719">
    <w:abstractNumId w:val="0"/>
  </w:num>
  <w:num w:numId="2" w16cid:durableId="1811702460">
    <w:abstractNumId w:val="1"/>
  </w:num>
  <w:num w:numId="3" w16cid:durableId="181280551">
    <w:abstractNumId w:val="2"/>
  </w:num>
  <w:num w:numId="4" w16cid:durableId="1538736497">
    <w:abstractNumId w:val="3"/>
  </w:num>
  <w:num w:numId="5" w16cid:durableId="1365910803">
    <w:abstractNumId w:val="4"/>
  </w:num>
  <w:num w:numId="6" w16cid:durableId="189101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03B8"/>
    <w:rsid w:val="000224A2"/>
    <w:rsid w:val="002A192B"/>
    <w:rsid w:val="004C6DB9"/>
    <w:rsid w:val="00603495"/>
    <w:rsid w:val="006B5580"/>
    <w:rsid w:val="00A07D84"/>
    <w:rsid w:val="00B94314"/>
    <w:rsid w:val="00D703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95AA1D5"/>
  <w15:chartTrackingRefBased/>
  <w15:docId w15:val="{61398CC4-D1F7-4BA8-9824-1FE9A9A6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Noto Sans" w:eastAsia="Source Han Sans CN Regular" w:hAnsi="Noto Sans" w:cs="Lohit Devanagari"/>
      <w:kern w:val="1"/>
      <w:sz w:val="21"/>
      <w:szCs w:val="24"/>
      <w:lang w:val="gl-ES" w:eastAsia="zh-CN" w:bidi="hi-IN"/>
    </w:rPr>
  </w:style>
  <w:style w:type="paragraph" w:styleId="Ttulo1">
    <w:name w:val="heading 1"/>
    <w:basedOn w:val="Ttulo10"/>
    <w:next w:val="Textoindependiente"/>
    <w:qFormat/>
    <w:pPr>
      <w:numPr>
        <w:numId w:val="1"/>
      </w:numPr>
      <w:ind w:left="0" w:firstLine="0"/>
      <w:outlineLvl w:val="0"/>
    </w:pPr>
    <w:rPr>
      <w:bCs/>
      <w:caps/>
      <w:szCs w:val="36"/>
    </w:rPr>
  </w:style>
  <w:style w:type="paragraph" w:styleId="Ttulo2">
    <w:name w:val="heading 2"/>
    <w:basedOn w:val="Ttulo10"/>
    <w:next w:val="Textoindependiente"/>
    <w:qFormat/>
    <w:pPr>
      <w:numPr>
        <w:ilvl w:val="1"/>
        <w:numId w:val="1"/>
      </w:numPr>
      <w:spacing w:before="200"/>
      <w:ind w:left="0" w:firstLine="0"/>
      <w:outlineLvl w:val="1"/>
    </w:pPr>
    <w:rPr>
      <w:b/>
      <w:bCs/>
      <w:szCs w:val="32"/>
    </w:rPr>
  </w:style>
  <w:style w:type="paragraph" w:styleId="Ttulo3">
    <w:name w:val="heading 3"/>
    <w:basedOn w:val="Ttulo10"/>
    <w:next w:val="Textoindependiente"/>
    <w:qFormat/>
    <w:pPr>
      <w:numPr>
        <w:ilvl w:val="2"/>
        <w:numId w:val="1"/>
      </w:numPr>
      <w:spacing w:before="140"/>
      <w:outlineLvl w:val="2"/>
    </w:pPr>
    <w:rPr>
      <w:bCs/>
      <w:u w:val="single"/>
    </w:rPr>
  </w:style>
  <w:style w:type="paragraph" w:styleId="Ttulo4">
    <w:name w:val="heading 4"/>
    <w:basedOn w:val="Ttulo10"/>
    <w:next w:val="Textoindependiente"/>
    <w:qFormat/>
    <w:pPr>
      <w:numPr>
        <w:ilvl w:val="3"/>
        <w:numId w:val="1"/>
      </w:numPr>
      <w:spacing w:before="120"/>
      <w:outlineLvl w:val="3"/>
    </w:pPr>
    <w:rPr>
      <w:b/>
      <w:bCs/>
      <w:i/>
      <w:iCs/>
      <w:sz w:val="20"/>
      <w:szCs w:val="27"/>
    </w:rPr>
  </w:style>
  <w:style w:type="paragraph" w:styleId="Ttulo5">
    <w:name w:val="heading 5"/>
    <w:basedOn w:val="Ttulo10"/>
    <w:next w:val="Textoindependiente"/>
    <w:qFormat/>
    <w:pPr>
      <w:numPr>
        <w:ilvl w:val="4"/>
        <w:numId w:val="1"/>
      </w:numPr>
      <w:spacing w:before="120" w:after="60"/>
      <w:outlineLvl w:val="4"/>
    </w:pPr>
    <w:rPr>
      <w:b/>
      <w:bCs/>
      <w:sz w:val="18"/>
      <w:szCs w:val="24"/>
    </w:rPr>
  </w:style>
  <w:style w:type="paragraph" w:styleId="Ttulo6">
    <w:name w:val="heading 6"/>
    <w:basedOn w:val="Ttulo10"/>
    <w:next w:val="Textoindependiente"/>
    <w:qFormat/>
    <w:pPr>
      <w:numPr>
        <w:ilvl w:val="5"/>
        <w:numId w:val="1"/>
      </w:numPr>
      <w:spacing w:before="60" w:after="60"/>
      <w:outlineLvl w:val="5"/>
    </w:pPr>
    <w:rPr>
      <w:b/>
      <w:bCs/>
      <w:i/>
      <w:iCs/>
      <w:sz w:val="18"/>
      <w:szCs w:val="24"/>
    </w:rPr>
  </w:style>
  <w:style w:type="paragraph" w:styleId="Ttulo7">
    <w:name w:val="heading 7"/>
    <w:basedOn w:val="Ttulo10"/>
    <w:next w:val="Textoindependiente"/>
    <w:qFormat/>
    <w:pPr>
      <w:numPr>
        <w:ilvl w:val="6"/>
        <w:numId w:val="1"/>
      </w:numPr>
      <w:spacing w:before="60" w:after="60"/>
      <w:outlineLvl w:val="6"/>
    </w:pPr>
    <w:rPr>
      <w:b/>
      <w:bCs/>
      <w:sz w:val="17"/>
      <w:szCs w:val="22"/>
    </w:rPr>
  </w:style>
  <w:style w:type="paragraph" w:styleId="Ttulo9">
    <w:name w:val="heading 9"/>
    <w:basedOn w:val="Ttulo10"/>
    <w:next w:val="Textoindependiente"/>
    <w:qFormat/>
    <w:pPr>
      <w:numPr>
        <w:ilvl w:val="8"/>
        <w:numId w:val="1"/>
      </w:numPr>
      <w:spacing w:before="60" w:after="60"/>
      <w:outlineLvl w:val="8"/>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Smbolosdenumeracin">
    <w:name w:val="Símbolos de numeración"/>
  </w:style>
  <w:style w:type="character" w:styleId="Hipervnculo">
    <w:name w:val="Hyperlink"/>
    <w:rPr>
      <w:color w:val="000080"/>
      <w:u w:val="single"/>
      <w:lang/>
    </w:rPr>
  </w:style>
  <w:style w:type="character" w:customStyle="1" w:styleId="Vietas">
    <w:name w:val="Viñetas"/>
    <w:rPr>
      <w:rFonts w:ascii="OpenSymbol" w:eastAsia="OpenSymbol" w:hAnsi="OpenSymbol" w:cs="OpenSymbol"/>
    </w:rPr>
  </w:style>
  <w:style w:type="character" w:customStyle="1" w:styleId="WW-WW8Num3z0">
    <w:name w:val="WW-WW8Num3z0"/>
    <w:rPr>
      <w:rFonts w:ascii="Symbol" w:hAnsi="Symbol" w:cs="OpenSymbol"/>
    </w:rPr>
  </w:style>
  <w:style w:type="character" w:customStyle="1" w:styleId="WW-WW8Num3z1">
    <w:name w:val="WW-WW8Num3z1"/>
    <w:rPr>
      <w:rFonts w:ascii="OpenSymbol" w:hAnsi="OpenSymbol" w:cs="OpenSymbol"/>
    </w:rPr>
  </w:style>
  <w:style w:type="character" w:customStyle="1" w:styleId="WW-WW8Num4z0">
    <w:name w:val="WW-WW8Num4z0"/>
    <w:rPr>
      <w:rFonts w:ascii="Symbol" w:hAnsi="Symbol" w:cs="OpenSymbol"/>
    </w:rPr>
  </w:style>
  <w:style w:type="character" w:customStyle="1" w:styleId="WW-WW8Num5z0">
    <w:name w:val="WW-WW8Num5z0"/>
    <w:rPr>
      <w:rFonts w:ascii="Symbol" w:hAnsi="Symbol" w:cs="OpenSymbol"/>
    </w:rPr>
  </w:style>
  <w:style w:type="character" w:customStyle="1" w:styleId="WW-WW8Num5z1">
    <w:name w:val="WW-WW8Num5z1"/>
    <w:rPr>
      <w:rFonts w:ascii="OpenSymbol" w:hAnsi="OpenSymbol" w:cs="OpenSymbol"/>
    </w:rPr>
  </w:style>
  <w:style w:type="character" w:styleId="Hipervnculovisitado">
    <w:name w:val="FollowedHyperlink"/>
    <w:rPr>
      <w:color w:val="800000"/>
      <w:u w:val="single"/>
      <w:lang/>
    </w:rPr>
  </w:style>
  <w:style w:type="paragraph" w:customStyle="1" w:styleId="Heading">
    <w:name w:val="Heading"/>
    <w:basedOn w:val="Ttulo10"/>
    <w:next w:val="Textoindependiente"/>
    <w:rPr>
      <w:bCs/>
      <w:caps/>
      <w:szCs w:val="56"/>
    </w:rPr>
  </w:style>
  <w:style w:type="paragraph" w:styleId="Textoindependiente">
    <w:name w:val="Body Text"/>
    <w:basedOn w:val="Normal"/>
    <w:pPr>
      <w:tabs>
        <w:tab w:val="left" w:pos="4819"/>
      </w:tabs>
      <w:spacing w:after="140" w:line="276" w:lineRule="auto"/>
      <w:jc w:val="both"/>
    </w:pPr>
  </w:style>
  <w:style w:type="paragraph" w:styleId="Lista">
    <w:name w:val="List"/>
    <w:basedOn w:val="Textoindependiente"/>
  </w:style>
  <w:style w:type="paragraph" w:styleId="Descripcin">
    <w:name w:val="caption"/>
    <w:basedOn w:val="Normal"/>
    <w:qFormat/>
    <w:pPr>
      <w:suppressLineNumbers/>
      <w:spacing w:before="120" w:after="120"/>
    </w:pPr>
    <w:rPr>
      <w:i/>
      <w:iCs/>
      <w:sz w:val="24"/>
    </w:rPr>
  </w:style>
  <w:style w:type="paragraph" w:customStyle="1" w:styleId="Index">
    <w:name w:val="Index"/>
    <w:basedOn w:val="Normal"/>
    <w:pPr>
      <w:suppressLineNumbers/>
    </w:pPr>
    <w:rPr>
      <w:rFonts w:cs="Times New Roman"/>
      <w:lang w:bidi="ar-SA"/>
    </w:rPr>
  </w:style>
  <w:style w:type="paragraph" w:customStyle="1" w:styleId="Ttulo10">
    <w:name w:val="Título1"/>
    <w:basedOn w:val="Normal"/>
    <w:next w:val="Textoindependiente"/>
    <w:pPr>
      <w:keepNext/>
      <w:spacing w:before="240" w:after="120"/>
    </w:pPr>
    <w:rPr>
      <w:szCs w:val="28"/>
    </w:rPr>
  </w:style>
  <w:style w:type="paragraph" w:customStyle="1" w:styleId="Leyenda">
    <w:name w:val="Leyenda"/>
    <w:basedOn w:val="Normal"/>
    <w:pPr>
      <w:suppressLineNumbers/>
      <w:spacing w:before="120" w:after="120"/>
    </w:pPr>
    <w:rPr>
      <w:rFonts w:cs="Lucida Sans"/>
      <w:i/>
      <w:iCs/>
      <w:sz w:val="24"/>
    </w:rPr>
  </w:style>
  <w:style w:type="paragraph" w:customStyle="1" w:styleId="ndice">
    <w:name w:val="Índice"/>
    <w:basedOn w:val="Normal"/>
    <w:pPr>
      <w:suppressLineNumbers/>
    </w:pPr>
  </w:style>
  <w:style w:type="paragraph" w:customStyle="1" w:styleId="Lenda">
    <w:name w:val="Lenda"/>
    <w:basedOn w:val="Normal"/>
    <w:pPr>
      <w:suppressLineNumbers/>
      <w:spacing w:before="120" w:after="120"/>
    </w:pPr>
    <w:rPr>
      <w:i/>
      <w:iCs/>
      <w:sz w:val="24"/>
    </w:rPr>
  </w:style>
  <w:style w:type="paragraph" w:customStyle="1" w:styleId="Citas">
    <w:name w:val="Citas"/>
    <w:basedOn w:val="Normal"/>
    <w:pPr>
      <w:spacing w:after="283"/>
      <w:ind w:left="567" w:right="567"/>
    </w:pPr>
  </w:style>
  <w:style w:type="paragraph" w:styleId="Subttulo">
    <w:name w:val="Subtitle"/>
    <w:basedOn w:val="Ttulo10"/>
    <w:next w:val="Textoindependiente"/>
    <w:qFormat/>
    <w:pPr>
      <w:spacing w:before="60"/>
    </w:pPr>
    <w:rPr>
      <w:i/>
      <w:szCs w:val="36"/>
    </w:rPr>
  </w:style>
  <w:style w:type="paragraph" w:customStyle="1" w:styleId="HeaderandFooter">
    <w:name w:val="Header and Footer"/>
    <w:basedOn w:val="Normal"/>
    <w:pPr>
      <w:suppressLineNumbers/>
      <w:tabs>
        <w:tab w:val="center" w:pos="4819"/>
        <w:tab w:val="right" w:pos="9638"/>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4819"/>
        <w:tab w:val="right" w:pos="9638"/>
      </w:tabs>
      <w:jc w:val="right"/>
    </w:pPr>
    <w:rPr>
      <w:rFonts w:cs="Noto Sans"/>
      <w:sz w:val="16"/>
    </w:rPr>
  </w:style>
  <w:style w:type="paragraph" w:styleId="Piedepgina">
    <w:name w:val="footer"/>
    <w:basedOn w:val="Normal"/>
    <w:pPr>
      <w:suppressLineNumbers/>
      <w:tabs>
        <w:tab w:val="center" w:pos="4819"/>
        <w:tab w:val="right" w:pos="9638"/>
      </w:tabs>
    </w:pPr>
    <w:rPr>
      <w:sz w:val="16"/>
    </w:rPr>
  </w:style>
  <w:style w:type="paragraph" w:customStyle="1" w:styleId="Cabeceiraesquerda">
    <w:name w:val="Cabeceira esquerda"/>
    <w:basedOn w:val="Normal"/>
    <w:pPr>
      <w:suppressLineNumbers/>
      <w:tabs>
        <w:tab w:val="center" w:pos="4819"/>
        <w:tab w:val="right" w:pos="9638"/>
      </w:tabs>
    </w:pPr>
  </w:style>
  <w:style w:type="paragraph" w:customStyle="1" w:styleId="Lista1">
    <w:name w:val="Lista 1"/>
    <w:basedOn w:val="Lista"/>
    <w:pPr>
      <w:widowControl/>
      <w:spacing w:after="120"/>
      <w:ind w:left="360" w:hanging="360"/>
    </w:pPr>
    <w:rPr>
      <w:rFonts w:ascii="Times New Roman" w:eastAsia="Times New Roman" w:hAnsi="Times New Roman" w:cs="Times New Roman"/>
      <w:sz w:val="20"/>
      <w:szCs w:val="20"/>
    </w:rPr>
  </w:style>
  <w:style w:type="paragraph" w:customStyle="1" w:styleId="Numeracin1">
    <w:name w:val="Numeración 1"/>
    <w:basedOn w:val="Lista"/>
    <w:pPr>
      <w:widowControl/>
      <w:numPr>
        <w:numId w:val="2"/>
      </w:numPr>
      <w:spacing w:before="1134" w:after="425"/>
      <w:ind w:left="0" w:firstLine="0"/>
    </w:pPr>
    <w:rPr>
      <w:rFonts w:ascii="Times New Roman" w:eastAsia="Times New Roman" w:hAnsi="Times New Roman" w:cs="Times New Roman"/>
      <w:b/>
      <w:caps/>
      <w:sz w:val="24"/>
      <w:szCs w:val="20"/>
    </w:rPr>
  </w:style>
  <w:style w:type="paragraph" w:customStyle="1" w:styleId="Textoindependiente21">
    <w:name w:val="Texto independiente 21"/>
    <w:basedOn w:val="Normal"/>
    <w:pPr>
      <w:widowControl/>
      <w:jc w:val="center"/>
    </w:pPr>
    <w:rPr>
      <w:rFonts w:ascii="Tahoma" w:eastAsia="Times New Roman" w:hAnsi="Tahoma" w:cs="Tahoma"/>
      <w:b/>
      <w:sz w:val="28"/>
      <w:szCs w:val="22"/>
    </w:rPr>
  </w:style>
  <w:style w:type="paragraph" w:styleId="Sangradetextonormal">
    <w:name w:val="Body Text Indent"/>
    <w:basedOn w:val="Normal"/>
    <w:pPr>
      <w:ind w:left="283"/>
    </w:pPr>
  </w:style>
  <w:style w:type="paragraph" w:customStyle="1" w:styleId="Textopredeterminado">
    <w:name w:val="Texto predeterminado"/>
    <w:pPr>
      <w:widowControl w:val="0"/>
      <w:suppressAutoHyphens/>
    </w:pPr>
    <w:rPr>
      <w:color w:val="000000"/>
      <w:sz w:val="24"/>
      <w:szCs w:val="24"/>
      <w:lang w:val="gl-ES" w:eastAsia="zh-CN" w:bidi="hi-IN"/>
    </w:rPr>
  </w:style>
  <w:style w:type="character" w:styleId="Mencinsinresolver">
    <w:name w:val="Unresolved Mention"/>
    <w:uiPriority w:val="99"/>
    <w:semiHidden/>
    <w:unhideWhenUsed/>
    <w:rsid w:val="00D70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de.concelloderianxo.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2610</Words>
  <Characters>14358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16935</CharactersWithSpaces>
  <SharedDoc>false</SharedDoc>
  <HLinks>
    <vt:vector size="6" baseType="variant">
      <vt:variant>
        <vt:i4>4653086</vt:i4>
      </vt:variant>
      <vt:variant>
        <vt:i4>0</vt:i4>
      </vt:variant>
      <vt:variant>
        <vt:i4>0</vt:i4>
      </vt:variant>
      <vt:variant>
        <vt:i4>5</vt:i4>
      </vt:variant>
      <vt:variant>
        <vt:lpwstr>https://sede.concelloderianxo.es/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Tino Villamor</dc:creator>
  <cp:keywords/>
  <dc:description/>
  <cp:lastModifiedBy>Tino Villamor</cp:lastModifiedBy>
  <cp:revision>3</cp:revision>
  <cp:lastPrinted>1995-11-21T16:41:00Z</cp:lastPrinted>
  <dcterms:created xsi:type="dcterms:W3CDTF">2022-09-06T11:48:00Z</dcterms:created>
  <dcterms:modified xsi:type="dcterms:W3CDTF">2022-09-06T12:00:00Z</dcterms:modified>
</cp:coreProperties>
</file>