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707D" w:rsidRDefault="0060707D" w:rsidP="0060707D">
      <w:pPr>
        <w:pStyle w:val="NormalWeb"/>
        <w:spacing w:before="62"/>
        <w:jc w:val="both"/>
        <w:rPr>
          <w:rStyle w:val="Ninguno"/>
          <w:b/>
          <w:bCs/>
          <w:i/>
          <w:iCs/>
          <w:sz w:val="22"/>
          <w:szCs w:val="22"/>
        </w:rPr>
      </w:pPr>
      <w:r>
        <w:rPr>
          <w:rStyle w:val="Ninguno"/>
          <w:b/>
          <w:bCs/>
          <w:sz w:val="22"/>
          <w:szCs w:val="22"/>
        </w:rPr>
        <w:t xml:space="preserve">ANEXO I. </w:t>
      </w:r>
    </w:p>
    <w:p w:rsidR="0060707D" w:rsidRDefault="0060707D" w:rsidP="0060707D">
      <w:pPr>
        <w:pStyle w:val="western"/>
        <w:spacing w:line="360" w:lineRule="auto"/>
        <w:jc w:val="both"/>
        <w:rPr>
          <w:rStyle w:val="Ninguno"/>
          <w:b/>
          <w:bCs/>
          <w:i/>
          <w:iCs/>
          <w:sz w:val="22"/>
          <w:szCs w:val="22"/>
        </w:rPr>
      </w:pPr>
    </w:p>
    <w:p w:rsidR="0060707D" w:rsidRDefault="0060707D" w:rsidP="0060707D">
      <w:pPr>
        <w:pStyle w:val="western"/>
        <w:spacing w:line="360" w:lineRule="auto"/>
        <w:jc w:val="both"/>
        <w:rPr>
          <w:rStyle w:val="Ninguno"/>
          <w:b/>
          <w:bCs/>
          <w:i/>
          <w:iCs/>
          <w:sz w:val="22"/>
          <w:szCs w:val="22"/>
        </w:rPr>
      </w:pPr>
      <w:r>
        <w:rPr>
          <w:rStyle w:val="Ninguno"/>
          <w:b/>
          <w:bCs/>
          <w:i/>
          <w:iCs/>
          <w:sz w:val="22"/>
          <w:szCs w:val="22"/>
        </w:rPr>
        <w:t>D./Dña. ___________________________________________________________, Sr./Sra.Presidente/a de la Asociación ___________________________________________________, con domicilio social en ____________, calle ________________________________________, nº________, Teléfono ____________________, Email __________________________________________ .</w:t>
      </w:r>
    </w:p>
    <w:p w:rsidR="0060707D" w:rsidRDefault="0060707D" w:rsidP="0060707D">
      <w:pPr>
        <w:pStyle w:val="western"/>
        <w:spacing w:line="360" w:lineRule="auto"/>
        <w:jc w:val="both"/>
        <w:rPr>
          <w:rStyle w:val="Ninguno"/>
          <w:b/>
          <w:bCs/>
          <w:i/>
          <w:iCs/>
          <w:sz w:val="22"/>
          <w:szCs w:val="22"/>
        </w:rPr>
      </w:pPr>
    </w:p>
    <w:p w:rsidR="0060707D" w:rsidRDefault="0060707D" w:rsidP="0060707D">
      <w:pPr>
        <w:pStyle w:val="western"/>
        <w:spacing w:line="360" w:lineRule="auto"/>
        <w:jc w:val="both"/>
        <w:rPr>
          <w:rStyle w:val="Ninguno"/>
          <w:b/>
          <w:bCs/>
          <w:i/>
          <w:iCs/>
          <w:sz w:val="22"/>
          <w:szCs w:val="22"/>
        </w:rPr>
      </w:pPr>
      <w:r>
        <w:rPr>
          <w:rStyle w:val="Ninguno"/>
          <w:b/>
          <w:bCs/>
          <w:i/>
          <w:iCs/>
          <w:sz w:val="22"/>
          <w:szCs w:val="22"/>
        </w:rPr>
        <w:t>EXPONE:</w:t>
      </w:r>
    </w:p>
    <w:p w:rsidR="0060707D" w:rsidRDefault="0060707D" w:rsidP="0060707D">
      <w:pPr>
        <w:pStyle w:val="western"/>
        <w:spacing w:line="360" w:lineRule="auto"/>
        <w:jc w:val="both"/>
        <w:rPr>
          <w:rStyle w:val="Ninguno"/>
          <w:b/>
          <w:bCs/>
          <w:i/>
          <w:iCs/>
          <w:sz w:val="22"/>
          <w:szCs w:val="22"/>
        </w:rPr>
      </w:pPr>
      <w:r>
        <w:rPr>
          <w:rStyle w:val="Ninguno"/>
          <w:b/>
          <w:bCs/>
          <w:i/>
          <w:iCs/>
          <w:sz w:val="22"/>
          <w:szCs w:val="22"/>
        </w:rPr>
        <w:t xml:space="preserve">Teniendo conocimiento de las bases aprobadas por el Excmo. Ayuntamiento. de Cúllar Vega, relativo a la </w:t>
      </w:r>
      <w:r>
        <w:rPr>
          <w:rStyle w:val="Ninguno"/>
          <w:sz w:val="22"/>
          <w:szCs w:val="22"/>
        </w:rPr>
        <w:t>Convocatoria de Ayudas a Asociaciones socioculturales</w:t>
      </w:r>
      <w:r>
        <w:rPr>
          <w:rStyle w:val="Ninguno"/>
          <w:b/>
          <w:bCs/>
          <w:i/>
          <w:iCs/>
          <w:sz w:val="22"/>
          <w:szCs w:val="22"/>
        </w:rPr>
        <w:t>, para el desarrollo de actividades culturales, solicita la inclusión de esta Asociación en la referida convocatoria conforme a lo dispuesto en los apartados establecidos en dichas bases.</w:t>
      </w:r>
    </w:p>
    <w:p w:rsidR="0060707D" w:rsidRDefault="0060707D" w:rsidP="0060707D">
      <w:pPr>
        <w:pStyle w:val="western"/>
        <w:spacing w:line="360" w:lineRule="auto"/>
        <w:jc w:val="both"/>
        <w:rPr>
          <w:rStyle w:val="Ninguno"/>
        </w:rPr>
      </w:pPr>
      <w:r>
        <w:rPr>
          <w:rStyle w:val="Ninguno"/>
          <w:b/>
          <w:bCs/>
          <w:i/>
          <w:iCs/>
          <w:sz w:val="22"/>
          <w:szCs w:val="22"/>
        </w:rPr>
        <w:t>En Cúllar Vega, a _______ de __________________ de 2022</w:t>
      </w: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western"/>
        <w:jc w:val="both"/>
        <w:rPr>
          <w:rStyle w:val="Ninguno"/>
          <w:b/>
          <w:bCs/>
          <w:i/>
          <w:iCs/>
          <w:sz w:val="22"/>
          <w:szCs w:val="22"/>
        </w:rPr>
      </w:pPr>
    </w:p>
    <w:p w:rsidR="0060707D" w:rsidRDefault="0060707D" w:rsidP="0060707D">
      <w:pPr>
        <w:pStyle w:val="Ttulo1"/>
        <w:jc w:val="both"/>
        <w:rPr>
          <w:rStyle w:val="Ninguno"/>
          <w:rFonts w:ascii="Times New Roman" w:eastAsia="Times New Roman" w:hAnsi="Times New Roman" w:cs="Times New Roman"/>
          <w:sz w:val="22"/>
          <w:szCs w:val="22"/>
        </w:rPr>
      </w:pPr>
      <w:r>
        <w:rPr>
          <w:rStyle w:val="Ninguno"/>
          <w:rFonts w:ascii="Times New Roman" w:hAnsi="Times New Roman"/>
          <w:sz w:val="22"/>
          <w:szCs w:val="22"/>
        </w:rPr>
        <w:t>SR. ALCALDE DEL EXCMO. AYUNTAMIENTO DE CÚLLAR VEGA</w:t>
      </w:r>
    </w:p>
    <w:p w:rsidR="0060707D" w:rsidRDefault="0060707D" w:rsidP="0060707D">
      <w:pPr>
        <w:pStyle w:val="western"/>
        <w:jc w:val="both"/>
        <w:rPr>
          <w:rStyle w:val="Ninguno"/>
          <w:b/>
          <w:bCs/>
          <w:i/>
          <w:iCs/>
          <w:sz w:val="22"/>
          <w:szCs w:val="22"/>
        </w:rPr>
      </w:pPr>
    </w:p>
    <w:p w:rsidR="0060707D" w:rsidRPr="0060707D" w:rsidRDefault="0060707D" w:rsidP="0060707D">
      <w:pPr>
        <w:pStyle w:val="Ttulo1"/>
        <w:pageBreakBefore/>
        <w:jc w:val="both"/>
        <w:rPr>
          <w:rStyle w:val="Ninguno"/>
          <w:rFonts w:ascii="Times New Roman" w:eastAsia="Times New Roman" w:hAnsi="Times New Roman" w:cs="Times New Roman"/>
          <w:sz w:val="18"/>
          <w:szCs w:val="18"/>
        </w:rPr>
      </w:pPr>
      <w:r w:rsidRPr="0060707D">
        <w:rPr>
          <w:rStyle w:val="Ninguno"/>
          <w:rFonts w:ascii="Times New Roman" w:hAnsi="Times New Roman"/>
          <w:sz w:val="18"/>
          <w:szCs w:val="18"/>
        </w:rPr>
        <w:lastRenderedPageBreak/>
        <w:t>ANEXO II</w:t>
      </w:r>
    </w:p>
    <w:p w:rsidR="0060707D" w:rsidRPr="0060707D" w:rsidRDefault="0060707D" w:rsidP="0060707D">
      <w:pPr>
        <w:pStyle w:val="NormalWeb"/>
        <w:jc w:val="both"/>
        <w:rPr>
          <w:rStyle w:val="Ninguno"/>
          <w:sz w:val="18"/>
          <w:szCs w:val="18"/>
        </w:rPr>
      </w:pPr>
    </w:p>
    <w:p w:rsidR="0060707D" w:rsidRPr="0060707D" w:rsidRDefault="0060707D" w:rsidP="0060707D">
      <w:pPr>
        <w:pStyle w:val="NormalWeb"/>
        <w:jc w:val="both"/>
        <w:rPr>
          <w:rStyle w:val="Ninguno"/>
          <w:sz w:val="18"/>
          <w:szCs w:val="18"/>
        </w:rPr>
      </w:pPr>
      <w:r w:rsidRPr="0060707D">
        <w:rPr>
          <w:rStyle w:val="Ninguno"/>
          <w:sz w:val="18"/>
          <w:szCs w:val="18"/>
          <w:u w:val="single"/>
        </w:rPr>
        <w:t>IMPRESO DE DATOS DE ENTIDADES ASOCIACIONES SOCIOCULTURALES- 2020</w:t>
      </w:r>
    </w:p>
    <w:p w:rsidR="0060707D" w:rsidRPr="0060707D" w:rsidRDefault="0060707D" w:rsidP="0060707D">
      <w:pPr>
        <w:pStyle w:val="western"/>
        <w:spacing w:before="119"/>
        <w:jc w:val="both"/>
        <w:rPr>
          <w:rStyle w:val="Ninguno"/>
          <w:sz w:val="18"/>
          <w:szCs w:val="18"/>
        </w:rPr>
      </w:pPr>
      <w:r w:rsidRPr="0060707D">
        <w:rPr>
          <w:rStyle w:val="Ninguno"/>
          <w:b/>
          <w:bCs/>
          <w:i/>
          <w:iCs/>
          <w:sz w:val="18"/>
          <w:szCs w:val="18"/>
          <w:u w:val="single"/>
        </w:rPr>
        <w:t>Nº REGISTRO</w:t>
      </w:r>
      <w:r w:rsidRPr="0060707D">
        <w:rPr>
          <w:rStyle w:val="Ninguno"/>
          <w:b/>
          <w:bCs/>
          <w:i/>
          <w:iCs/>
          <w:sz w:val="18"/>
          <w:szCs w:val="18"/>
        </w:rPr>
        <w:t> : ___________</w:t>
      </w:r>
    </w:p>
    <w:p w:rsidR="0060707D" w:rsidRPr="0060707D" w:rsidRDefault="0060707D" w:rsidP="0060707D">
      <w:pPr>
        <w:pStyle w:val="Ttulo1"/>
        <w:jc w:val="both"/>
        <w:rPr>
          <w:rStyle w:val="Ninguno"/>
          <w:rFonts w:ascii="Times New Roman" w:eastAsia="Times New Roman" w:hAnsi="Times New Roman" w:cs="Times New Roman"/>
          <w:sz w:val="18"/>
          <w:szCs w:val="18"/>
        </w:rPr>
      </w:pPr>
      <w:r w:rsidRPr="0060707D">
        <w:rPr>
          <w:rStyle w:val="Ninguno"/>
          <w:rFonts w:ascii="Times New Roman" w:hAnsi="Times New Roman"/>
          <w:sz w:val="18"/>
          <w:szCs w:val="18"/>
        </w:rPr>
        <w:t>DATOS ENTIDAD</w:t>
      </w:r>
    </w:p>
    <w:tbl>
      <w:tblPr>
        <w:tblW w:w="92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9210"/>
      </w:tblGrid>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sz w:val="18"/>
                <w:szCs w:val="18"/>
              </w:rPr>
            </w:pPr>
            <w:r w:rsidRPr="00395997">
              <w:rPr>
                <w:rStyle w:val="Ninguno"/>
                <w:rFonts w:eastAsia="Arial Unicode MS"/>
                <w:i/>
                <w:iCs/>
                <w:sz w:val="18"/>
                <w:szCs w:val="18"/>
              </w:rPr>
              <w:t>ENTIDAD :________________________________________________________________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TELÉFONO :________________OTRO TELÉFONO:_____________________________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DIRECCIÓN :_____________________________________________________________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DOMICILIO NOTIFICACIÓN:_______________________________________________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NOMBRE Y APELL. NOTIFICACIÓN:________________________________________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EMAIL:____________________________________ WEB:__________________________</w:t>
            </w:r>
          </w:p>
        </w:tc>
      </w:tr>
    </w:tbl>
    <w:p w:rsidR="0060707D" w:rsidRPr="0060707D" w:rsidRDefault="0060707D" w:rsidP="0060707D">
      <w:pPr>
        <w:pStyle w:val="western"/>
        <w:spacing w:before="62"/>
        <w:jc w:val="both"/>
        <w:rPr>
          <w:rStyle w:val="Ninguno"/>
          <w:sz w:val="18"/>
          <w:szCs w:val="18"/>
        </w:rPr>
      </w:pPr>
      <w:r w:rsidRPr="0060707D">
        <w:rPr>
          <w:rStyle w:val="Ninguno"/>
          <w:i/>
          <w:iCs/>
          <w:sz w:val="18"/>
          <w:szCs w:val="18"/>
        </w:rPr>
        <w:t>CIF. :_________________________</w:t>
      </w:r>
    </w:p>
    <w:p w:rsidR="0060707D" w:rsidRPr="0060707D" w:rsidRDefault="0060707D" w:rsidP="0060707D">
      <w:pPr>
        <w:pStyle w:val="Ttulo4"/>
        <w:jc w:val="both"/>
        <w:rPr>
          <w:rStyle w:val="Ninguno"/>
          <w:rFonts w:ascii="Times New Roman" w:eastAsia="Times New Roman" w:hAnsi="Times New Roman" w:cs="Times New Roman"/>
          <w:i/>
          <w:iCs/>
          <w:sz w:val="18"/>
          <w:szCs w:val="18"/>
        </w:rPr>
      </w:pPr>
      <w:r w:rsidRPr="0060707D">
        <w:rPr>
          <w:rStyle w:val="Ninguno"/>
          <w:rFonts w:ascii="Times New Roman" w:hAnsi="Times New Roman"/>
          <w:i/>
          <w:iCs/>
          <w:sz w:val="18"/>
          <w:szCs w:val="18"/>
        </w:rPr>
        <w:t>DATOS MIEMBROS QUE COMPONEN LA ENTIDAD</w:t>
      </w:r>
    </w:p>
    <w:tbl>
      <w:tblPr>
        <w:tblW w:w="92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9210"/>
      </w:tblGrid>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sz w:val="18"/>
                <w:szCs w:val="18"/>
              </w:rPr>
            </w:pPr>
            <w:r w:rsidRPr="00395997">
              <w:rPr>
                <w:rStyle w:val="Ninguno"/>
                <w:rFonts w:eastAsia="Arial Unicode MS"/>
                <w:b/>
                <w:bCs/>
                <w:i/>
                <w:iCs/>
                <w:sz w:val="18"/>
                <w:szCs w:val="18"/>
              </w:rPr>
              <w:t>PRESIDENTE/A </w:t>
            </w:r>
            <w:r w:rsidRPr="00395997">
              <w:rPr>
                <w:rStyle w:val="Ninguno"/>
                <w:rFonts w:eastAsia="Arial Unicode MS"/>
                <w:i/>
                <w:iCs/>
                <w:sz w:val="18"/>
                <w:szCs w:val="18"/>
              </w:rPr>
              <w:t>: ___________________________________________________________</w:t>
            </w:r>
          </w:p>
        </w:tc>
      </w:tr>
      <w:tr w:rsidR="0060707D" w:rsidRPr="00395997" w:rsidTr="00395997">
        <w:trPr>
          <w:trHeight w:val="73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Style w:val="Ninguno"/>
                <w:rFonts w:eastAsia="Arial Unicode MS"/>
                <w:sz w:val="18"/>
                <w:szCs w:val="18"/>
              </w:rPr>
            </w:pPr>
            <w:r w:rsidRPr="00395997">
              <w:rPr>
                <w:rStyle w:val="Ninguno"/>
                <w:rFonts w:eastAsia="Arial Unicode MS"/>
                <w:i/>
                <w:iCs/>
                <w:sz w:val="18"/>
                <w:szCs w:val="18"/>
              </w:rPr>
              <w:t>DOMICILIO : ______________________________________________________________</w:t>
            </w:r>
          </w:p>
          <w:p w:rsidR="0060707D" w:rsidRPr="00395997" w:rsidRDefault="0060707D" w:rsidP="00395997">
            <w:pPr>
              <w:pStyle w:val="Ttulo3"/>
              <w:jc w:val="both"/>
              <w:rPr>
                <w:sz w:val="18"/>
                <w:szCs w:val="18"/>
              </w:rPr>
            </w:pPr>
            <w:r w:rsidRPr="00395997">
              <w:rPr>
                <w:rStyle w:val="Ninguno"/>
                <w:b w:val="0"/>
                <w:bCs w:val="0"/>
                <w:sz w:val="18"/>
                <w:szCs w:val="18"/>
              </w:rPr>
              <w:t>POBLACIÓN</w:t>
            </w:r>
            <w:r w:rsidRPr="00395997">
              <w:rPr>
                <w:rStyle w:val="Ninguno"/>
                <w:sz w:val="18"/>
                <w:szCs w:val="18"/>
              </w:rPr>
              <w:t>:_________________________________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TELÉFONO PARTICULAR : _________________________________________________</w:t>
            </w:r>
          </w:p>
        </w:tc>
      </w:tr>
      <w:tr w:rsidR="0060707D" w:rsidRPr="00395997" w:rsidTr="00395997">
        <w:trPr>
          <w:trHeight w:val="49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line="165" w:lineRule="atLeast"/>
              <w:jc w:val="both"/>
              <w:rPr>
                <w:rFonts w:eastAsia="Arial Unicode MS"/>
                <w:sz w:val="18"/>
                <w:szCs w:val="18"/>
              </w:rPr>
            </w:pPr>
            <w:r w:rsidRPr="00395997">
              <w:rPr>
                <w:rStyle w:val="Ninguno"/>
                <w:rFonts w:eastAsia="Arial Unicode MS"/>
                <w:b/>
                <w:bCs/>
                <w:i/>
                <w:iCs/>
                <w:sz w:val="18"/>
                <w:szCs w:val="18"/>
              </w:rPr>
              <w:t>SECRETARIO/A</w:t>
            </w:r>
            <w:r w:rsidRPr="00395997">
              <w:rPr>
                <w:rStyle w:val="Ninguno"/>
                <w:rFonts w:eastAsia="Arial Unicode MS"/>
                <w:i/>
                <w:iCs/>
                <w:sz w:val="18"/>
                <w:szCs w:val="18"/>
              </w:rPr>
              <w:t> : __________________________________________________________</w:t>
            </w:r>
          </w:p>
        </w:tc>
      </w:tr>
      <w:tr w:rsidR="0060707D" w:rsidRPr="00395997" w:rsidTr="00395997">
        <w:trPr>
          <w:trHeight w:val="729"/>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Style w:val="Ninguno"/>
                <w:rFonts w:eastAsia="Arial Unicode MS"/>
                <w:sz w:val="18"/>
                <w:szCs w:val="18"/>
              </w:rPr>
            </w:pPr>
            <w:r w:rsidRPr="00395997">
              <w:rPr>
                <w:rStyle w:val="Ninguno"/>
                <w:rFonts w:eastAsia="Arial Unicode MS"/>
                <w:i/>
                <w:iCs/>
                <w:sz w:val="18"/>
                <w:szCs w:val="18"/>
              </w:rPr>
              <w:t>DOMICILIO : ______________________________________________________________</w:t>
            </w:r>
          </w:p>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POBLACIÓN:_________________________________</w:t>
            </w:r>
          </w:p>
        </w:tc>
      </w:tr>
      <w:tr w:rsidR="0060707D" w:rsidRPr="00395997" w:rsidTr="00395997">
        <w:trPr>
          <w:trHeight w:val="251"/>
        </w:trPr>
        <w:tc>
          <w:tcPr>
            <w:tcW w:w="9210" w:type="dxa"/>
            <w:tcBorders>
              <w:top w:val="nil"/>
              <w:left w:val="nil"/>
              <w:bottom w:val="nil"/>
              <w:right w:val="nil"/>
            </w:tcBorders>
            <w:shd w:val="clear" w:color="auto" w:fill="auto"/>
            <w:tcMar>
              <w:top w:w="80" w:type="dxa"/>
              <w:left w:w="80" w:type="dxa"/>
              <w:bottom w:w="80" w:type="dxa"/>
              <w:right w:w="80" w:type="dxa"/>
            </w:tcMar>
          </w:tcPr>
          <w:p w:rsidR="0060707D" w:rsidRPr="00395997" w:rsidRDefault="0060707D" w:rsidP="00395997">
            <w:pPr>
              <w:pStyle w:val="western"/>
              <w:spacing w:before="238"/>
              <w:jc w:val="both"/>
              <w:rPr>
                <w:rFonts w:eastAsia="Arial Unicode MS"/>
                <w:sz w:val="18"/>
                <w:szCs w:val="18"/>
              </w:rPr>
            </w:pPr>
            <w:r w:rsidRPr="00395997">
              <w:rPr>
                <w:rStyle w:val="Ninguno"/>
                <w:rFonts w:eastAsia="Arial Unicode MS"/>
                <w:i/>
                <w:iCs/>
                <w:sz w:val="18"/>
                <w:szCs w:val="18"/>
              </w:rPr>
              <w:t>TELÉFONO PARTICULAR : ________________________________________________</w:t>
            </w:r>
          </w:p>
        </w:tc>
      </w:tr>
    </w:tbl>
    <w:p w:rsidR="0060707D" w:rsidRPr="0060707D" w:rsidRDefault="0060707D" w:rsidP="0060707D">
      <w:pPr>
        <w:pStyle w:val="western"/>
        <w:spacing w:before="119"/>
        <w:jc w:val="both"/>
        <w:rPr>
          <w:rStyle w:val="Ninguno"/>
          <w:b/>
          <w:bCs/>
          <w:i/>
          <w:iCs/>
          <w:sz w:val="18"/>
          <w:szCs w:val="18"/>
        </w:rPr>
      </w:pPr>
      <w:r w:rsidRPr="0060707D">
        <w:rPr>
          <w:rStyle w:val="Ninguno"/>
          <w:b/>
          <w:bCs/>
          <w:i/>
          <w:iCs/>
          <w:sz w:val="18"/>
          <w:szCs w:val="18"/>
        </w:rPr>
        <w:t xml:space="preserve">Cúllar Vega, a ______ de ___________________ de 2022. </w:t>
      </w:r>
    </w:p>
    <w:p w:rsidR="0060707D" w:rsidRPr="0060707D" w:rsidRDefault="0060707D" w:rsidP="0060707D">
      <w:pPr>
        <w:pStyle w:val="western"/>
        <w:spacing w:before="119"/>
        <w:jc w:val="both"/>
        <w:rPr>
          <w:rStyle w:val="Ninguno"/>
          <w:b/>
          <w:bCs/>
          <w:i/>
          <w:iCs/>
          <w:sz w:val="18"/>
          <w:szCs w:val="18"/>
        </w:rPr>
      </w:pPr>
      <w:r w:rsidRPr="0060707D">
        <w:rPr>
          <w:rStyle w:val="Ninguno"/>
          <w:b/>
          <w:bCs/>
          <w:i/>
          <w:iCs/>
          <w:sz w:val="18"/>
          <w:szCs w:val="18"/>
        </w:rPr>
        <w:t>Fdo. : Sr./Sra. Presidente/a</w:t>
      </w:r>
    </w:p>
    <w:p w:rsidR="0060707D" w:rsidRDefault="0060707D" w:rsidP="0060707D">
      <w:pPr>
        <w:pStyle w:val="western"/>
        <w:pageBreakBefore/>
        <w:jc w:val="both"/>
        <w:rPr>
          <w:rStyle w:val="Ninguno"/>
          <w:b/>
          <w:bCs/>
          <w:i/>
          <w:iCs/>
          <w:sz w:val="22"/>
          <w:szCs w:val="22"/>
        </w:rPr>
      </w:pPr>
      <w:r>
        <w:rPr>
          <w:rStyle w:val="Ninguno"/>
          <w:b/>
          <w:bCs/>
          <w:sz w:val="22"/>
          <w:szCs w:val="22"/>
        </w:rPr>
        <w:lastRenderedPageBreak/>
        <w:t>ANEXO III</w:t>
      </w:r>
    </w:p>
    <w:p w:rsidR="0060707D" w:rsidRDefault="0060707D" w:rsidP="0060707D">
      <w:pPr>
        <w:pStyle w:val="NormalWeb"/>
        <w:jc w:val="both"/>
        <w:rPr>
          <w:rStyle w:val="Ninguno"/>
          <w:b/>
          <w:bCs/>
          <w:i/>
          <w:iCs/>
          <w:sz w:val="22"/>
          <w:szCs w:val="22"/>
        </w:rPr>
      </w:pPr>
    </w:p>
    <w:p w:rsidR="0060707D" w:rsidRDefault="0060707D" w:rsidP="0060707D">
      <w:pPr>
        <w:pStyle w:val="NormalWeb"/>
        <w:jc w:val="both"/>
        <w:rPr>
          <w:rStyle w:val="Ninguno"/>
          <w:sz w:val="22"/>
          <w:szCs w:val="22"/>
        </w:rPr>
      </w:pPr>
      <w:r>
        <w:rPr>
          <w:rStyle w:val="Ninguno"/>
          <w:b/>
          <w:bCs/>
          <w:sz w:val="22"/>
          <w:szCs w:val="22"/>
        </w:rPr>
        <w:t>ASUNTO: Ficha de tercero.</w:t>
      </w:r>
    </w:p>
    <w:tbl>
      <w:tblPr>
        <w:tblW w:w="83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1534"/>
        <w:gridCol w:w="201"/>
        <w:gridCol w:w="1190"/>
        <w:gridCol w:w="430"/>
        <w:gridCol w:w="961"/>
        <w:gridCol w:w="516"/>
        <w:gridCol w:w="771"/>
        <w:gridCol w:w="160"/>
        <w:gridCol w:w="558"/>
        <w:gridCol w:w="345"/>
        <w:gridCol w:w="458"/>
        <w:gridCol w:w="1264"/>
      </w:tblGrid>
      <w:tr w:rsidR="0060707D" w:rsidTr="00395997">
        <w:trPr>
          <w:trHeight w:val="501"/>
        </w:trPr>
        <w:tc>
          <w:tcPr>
            <w:tcW w:w="15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APELLIDOS, NOMBRE (*)</w:t>
            </w:r>
          </w:p>
        </w:tc>
        <w:tc>
          <w:tcPr>
            <w:tcW w:w="4229" w:type="dxa"/>
            <w:gridSpan w:val="7"/>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c>
          <w:tcPr>
            <w:tcW w:w="903"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DNI (*)</w:t>
            </w:r>
          </w:p>
        </w:tc>
        <w:tc>
          <w:tcPr>
            <w:tcW w:w="1721"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r>
      <w:tr w:rsidR="0060707D" w:rsidTr="00395997">
        <w:trPr>
          <w:trHeight w:val="501"/>
        </w:trPr>
        <w:tc>
          <w:tcPr>
            <w:tcW w:w="15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DIRECCIÓN (*)</w:t>
            </w:r>
          </w:p>
        </w:tc>
        <w:tc>
          <w:tcPr>
            <w:tcW w:w="6854" w:type="dxa"/>
            <w:gridSpan w:val="11"/>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r>
      <w:tr w:rsidR="0060707D" w:rsidTr="00395997">
        <w:trPr>
          <w:trHeight w:val="550"/>
        </w:trPr>
        <w:tc>
          <w:tcPr>
            <w:tcW w:w="15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POBLACIÓN (*)</w:t>
            </w:r>
          </w:p>
        </w:tc>
        <w:tc>
          <w:tcPr>
            <w:tcW w:w="1821"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c>
          <w:tcPr>
            <w:tcW w:w="1477"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PROVINCIA (*)</w:t>
            </w:r>
          </w:p>
        </w:tc>
        <w:tc>
          <w:tcPr>
            <w:tcW w:w="148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c>
          <w:tcPr>
            <w:tcW w:w="803"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C.P. (*)</w:t>
            </w:r>
          </w:p>
        </w:tc>
        <w:tc>
          <w:tcPr>
            <w:tcW w:w="12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r>
      <w:tr w:rsidR="0060707D" w:rsidTr="00395997">
        <w:trPr>
          <w:trHeight w:val="501"/>
        </w:trPr>
        <w:tc>
          <w:tcPr>
            <w:tcW w:w="15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TELÉFONO/S</w:t>
            </w:r>
          </w:p>
        </w:tc>
        <w:tc>
          <w:tcPr>
            <w:tcW w:w="1391"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xml:space="preserve">1       </w:t>
            </w:r>
          </w:p>
        </w:tc>
        <w:tc>
          <w:tcPr>
            <w:tcW w:w="1391"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2     </w:t>
            </w:r>
          </w:p>
        </w:tc>
        <w:tc>
          <w:tcPr>
            <w:tcW w:w="1286"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E-MAIL</w:t>
            </w:r>
          </w:p>
        </w:tc>
        <w:tc>
          <w:tcPr>
            <w:tcW w:w="2785"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r>
      <w:tr w:rsidR="0060707D" w:rsidTr="00395997">
        <w:trPr>
          <w:trHeight w:val="1006"/>
        </w:trPr>
        <w:tc>
          <w:tcPr>
            <w:tcW w:w="173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EN REPRESENTACIÓN DE (*) (CON PODERES VIGENTES)</w:t>
            </w:r>
          </w:p>
        </w:tc>
        <w:tc>
          <w:tcPr>
            <w:tcW w:w="3868"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c>
          <w:tcPr>
            <w:tcW w:w="106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DNI/CIF (*)</w:t>
            </w:r>
          </w:p>
        </w:tc>
        <w:tc>
          <w:tcPr>
            <w:tcW w:w="1721"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Default="0060707D" w:rsidP="00395997">
            <w:pPr>
              <w:pStyle w:val="Sinespaciado"/>
              <w:widowControl/>
              <w:suppressAutoHyphens w:val="0"/>
            </w:pPr>
            <w:r>
              <w:rPr>
                <w:rStyle w:val="Ninguno"/>
              </w:rPr>
              <w:t>     </w:t>
            </w:r>
          </w:p>
        </w:tc>
      </w:tr>
    </w:tbl>
    <w:p w:rsidR="0060707D" w:rsidRDefault="0060707D" w:rsidP="0060707D">
      <w:pPr>
        <w:pStyle w:val="NormalWeb"/>
        <w:widowControl w:val="0"/>
        <w:ind w:left="108" w:hanging="108"/>
        <w:rPr>
          <w:rStyle w:val="Ninguno"/>
          <w:sz w:val="22"/>
          <w:szCs w:val="22"/>
        </w:rPr>
      </w:pPr>
    </w:p>
    <w:p w:rsidR="0060707D" w:rsidRDefault="0060707D" w:rsidP="0060707D">
      <w:pPr>
        <w:pStyle w:val="western"/>
        <w:spacing w:after="62" w:line="300" w:lineRule="auto"/>
        <w:jc w:val="both"/>
        <w:rPr>
          <w:rStyle w:val="Ninguno"/>
          <w:sz w:val="22"/>
          <w:szCs w:val="22"/>
        </w:rPr>
      </w:pPr>
      <w:r>
        <w:rPr>
          <w:rStyle w:val="Ninguno"/>
          <w:b/>
          <w:bCs/>
          <w:i/>
          <w:iCs/>
          <w:sz w:val="22"/>
          <w:szCs w:val="22"/>
        </w:rPr>
        <w:t>(*): campos obligatorios.</w:t>
      </w:r>
    </w:p>
    <w:p w:rsidR="0060707D" w:rsidRDefault="0060707D" w:rsidP="0060707D">
      <w:pPr>
        <w:pStyle w:val="western"/>
        <w:spacing w:after="62" w:line="300" w:lineRule="auto"/>
        <w:jc w:val="both"/>
        <w:rPr>
          <w:rStyle w:val="Ninguno"/>
          <w:sz w:val="22"/>
          <w:szCs w:val="22"/>
        </w:rPr>
      </w:pPr>
    </w:p>
    <w:p w:rsidR="0060707D" w:rsidRDefault="0060707D" w:rsidP="0060707D">
      <w:pPr>
        <w:pStyle w:val="western"/>
        <w:spacing w:after="62" w:line="300" w:lineRule="auto"/>
        <w:jc w:val="both"/>
        <w:rPr>
          <w:rStyle w:val="Ninguno"/>
          <w:b/>
          <w:bCs/>
          <w:i/>
          <w:iCs/>
          <w:sz w:val="22"/>
          <w:szCs w:val="22"/>
        </w:rPr>
      </w:pPr>
      <w:r>
        <w:rPr>
          <w:rStyle w:val="Ninguno"/>
          <w:i/>
          <w:iCs/>
          <w:sz w:val="22"/>
          <w:szCs w:val="22"/>
        </w:rPr>
        <w:t>SOLICITA:</w:t>
      </w:r>
    </w:p>
    <w:p w:rsidR="0060707D" w:rsidRDefault="0060707D" w:rsidP="0060707D">
      <w:pPr>
        <w:pStyle w:val="western"/>
        <w:spacing w:after="62" w:line="300" w:lineRule="auto"/>
        <w:jc w:val="both"/>
        <w:rPr>
          <w:rStyle w:val="Ninguno"/>
          <w:i/>
          <w:iCs/>
          <w:sz w:val="22"/>
          <w:szCs w:val="22"/>
        </w:rPr>
      </w:pPr>
      <w:r>
        <w:rPr>
          <w:rStyle w:val="Ninguno"/>
          <w:b/>
          <w:bCs/>
          <w:i/>
          <w:iCs/>
          <w:sz w:val="22"/>
          <w:szCs w:val="22"/>
        </w:rPr>
        <w:t>Que los pagos que puedan corresponderme como acreedor del Exmo. Ayuntamiento de Cúllar Vega se realicen a la siguiente cuenta:</w:t>
      </w:r>
    </w:p>
    <w:tbl>
      <w:tblPr>
        <w:tblW w:w="772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1351"/>
        <w:gridCol w:w="1171"/>
        <w:gridCol w:w="936"/>
        <w:gridCol w:w="4267"/>
      </w:tblGrid>
      <w:tr w:rsidR="0060707D" w:rsidTr="00395997">
        <w:trPr>
          <w:trHeight w:val="392"/>
        </w:trPr>
        <w:tc>
          <w:tcPr>
            <w:tcW w:w="13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195" w:lineRule="atLeast"/>
              <w:jc w:val="both"/>
              <w:rPr>
                <w:rFonts w:eastAsia="Arial Unicode MS"/>
              </w:rPr>
            </w:pPr>
            <w:r w:rsidRPr="00395997">
              <w:rPr>
                <w:rStyle w:val="Ninguno"/>
                <w:rFonts w:eastAsia="Arial Unicode MS"/>
                <w:b/>
                <w:bCs/>
                <w:i/>
                <w:iCs/>
                <w:sz w:val="22"/>
                <w:szCs w:val="22"/>
              </w:rPr>
              <w:t>Entidad</w:t>
            </w:r>
            <w:r w:rsidRPr="00395997">
              <w:rPr>
                <w:rStyle w:val="Ninguno"/>
                <w:rFonts w:eastAsia="Arial Unicode MS"/>
                <w:i/>
                <w:iCs/>
                <w:sz w:val="22"/>
                <w:szCs w:val="22"/>
              </w:rPr>
              <w:t>(*)</w:t>
            </w:r>
          </w:p>
        </w:tc>
        <w:tc>
          <w:tcPr>
            <w:tcW w:w="637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195" w:lineRule="atLeast"/>
              <w:jc w:val="both"/>
              <w:rPr>
                <w:rFonts w:eastAsia="Arial Unicode MS"/>
              </w:rPr>
            </w:pPr>
            <w:r w:rsidRPr="00395997">
              <w:rPr>
                <w:rStyle w:val="Ninguno"/>
                <w:rFonts w:eastAsia="Arial Unicode MS"/>
                <w:b/>
                <w:bCs/>
                <w:i/>
                <w:iCs/>
                <w:sz w:val="22"/>
                <w:szCs w:val="22"/>
              </w:rPr>
              <w:t>     </w:t>
            </w:r>
          </w:p>
        </w:tc>
      </w:tr>
      <w:tr w:rsidR="0060707D" w:rsidTr="00395997">
        <w:trPr>
          <w:trHeight w:val="246"/>
        </w:trPr>
        <w:tc>
          <w:tcPr>
            <w:tcW w:w="13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rPr>
            </w:pPr>
            <w:r w:rsidRPr="00395997">
              <w:rPr>
                <w:rStyle w:val="Ninguno"/>
                <w:rFonts w:eastAsia="Arial Unicode MS"/>
                <w:b/>
                <w:bCs/>
                <w:i/>
                <w:iCs/>
                <w:sz w:val="22"/>
                <w:szCs w:val="22"/>
              </w:rPr>
              <w:t>Entidad</w:t>
            </w:r>
            <w:r w:rsidRPr="00395997">
              <w:rPr>
                <w:rStyle w:val="Ninguno"/>
                <w:rFonts w:eastAsia="Arial Unicode MS"/>
                <w:i/>
                <w:iCs/>
                <w:sz w:val="22"/>
                <w:szCs w:val="22"/>
              </w:rPr>
              <w:t>(*)</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rPr>
            </w:pPr>
            <w:r w:rsidRPr="00395997">
              <w:rPr>
                <w:rStyle w:val="Ninguno"/>
                <w:rFonts w:eastAsia="Arial Unicode MS"/>
                <w:b/>
                <w:bCs/>
                <w:i/>
                <w:iCs/>
                <w:sz w:val="22"/>
                <w:szCs w:val="22"/>
              </w:rPr>
              <w:t>Oficina</w:t>
            </w:r>
            <w:r w:rsidRPr="00395997">
              <w:rPr>
                <w:rStyle w:val="Ninguno"/>
                <w:rFonts w:eastAsia="Arial Unicode MS"/>
                <w:i/>
                <w:iCs/>
                <w:sz w:val="22"/>
                <w:szCs w:val="22"/>
              </w:rPr>
              <w:t>(*)</w:t>
            </w:r>
          </w:p>
        </w:tc>
        <w:tc>
          <w:tcPr>
            <w:tcW w:w="9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rPr>
            </w:pPr>
            <w:r w:rsidRPr="00395997">
              <w:rPr>
                <w:rStyle w:val="Ninguno"/>
                <w:rFonts w:eastAsia="Arial Unicode MS"/>
                <w:b/>
                <w:bCs/>
                <w:i/>
                <w:iCs/>
                <w:sz w:val="22"/>
                <w:szCs w:val="22"/>
              </w:rPr>
              <w:t>D.C.</w:t>
            </w:r>
            <w:r w:rsidRPr="00395997">
              <w:rPr>
                <w:rStyle w:val="Ninguno"/>
                <w:rFonts w:eastAsia="Arial Unicode MS"/>
                <w:i/>
                <w:iCs/>
                <w:sz w:val="22"/>
                <w:szCs w:val="22"/>
              </w:rPr>
              <w:t xml:space="preserve"> (*)</w:t>
            </w:r>
          </w:p>
        </w:tc>
        <w:tc>
          <w:tcPr>
            <w:tcW w:w="426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jc w:val="both"/>
              <w:rPr>
                <w:rFonts w:eastAsia="Arial Unicode MS"/>
              </w:rPr>
            </w:pPr>
            <w:r w:rsidRPr="00395997">
              <w:rPr>
                <w:rStyle w:val="Ninguno"/>
                <w:rFonts w:eastAsia="Arial Unicode MS"/>
                <w:b/>
                <w:bCs/>
                <w:i/>
                <w:iCs/>
                <w:sz w:val="22"/>
                <w:szCs w:val="22"/>
              </w:rPr>
              <w:t>Cuenta</w:t>
            </w:r>
            <w:r w:rsidRPr="00395997">
              <w:rPr>
                <w:rStyle w:val="Ninguno"/>
                <w:rFonts w:eastAsia="Arial Unicode MS"/>
                <w:i/>
                <w:iCs/>
                <w:sz w:val="22"/>
                <w:szCs w:val="22"/>
              </w:rPr>
              <w:t>(*)</w:t>
            </w:r>
          </w:p>
        </w:tc>
      </w:tr>
      <w:tr w:rsidR="0060707D" w:rsidTr="00395997">
        <w:trPr>
          <w:trHeight w:val="261"/>
        </w:trPr>
        <w:tc>
          <w:tcPr>
            <w:tcW w:w="13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210" w:lineRule="atLeast"/>
              <w:jc w:val="both"/>
              <w:rPr>
                <w:rFonts w:eastAsia="Arial Unicode MS"/>
              </w:rPr>
            </w:pPr>
            <w:r w:rsidRPr="00395997">
              <w:rPr>
                <w:rStyle w:val="Ninguno"/>
                <w:rFonts w:eastAsia="Arial Unicode MS"/>
                <w:b/>
                <w:bCs/>
                <w:i/>
                <w:iCs/>
                <w:sz w:val="22"/>
                <w:szCs w:val="22"/>
              </w:rPr>
              <w:t>    </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210" w:lineRule="atLeast"/>
              <w:jc w:val="both"/>
              <w:rPr>
                <w:rFonts w:eastAsia="Arial Unicode MS"/>
              </w:rPr>
            </w:pPr>
            <w:r w:rsidRPr="00395997">
              <w:rPr>
                <w:rStyle w:val="Ninguno"/>
                <w:rFonts w:eastAsia="Arial Unicode MS"/>
                <w:b/>
                <w:bCs/>
                <w:i/>
                <w:iCs/>
                <w:sz w:val="22"/>
                <w:szCs w:val="22"/>
              </w:rPr>
              <w:t>    </w:t>
            </w:r>
          </w:p>
        </w:tc>
        <w:tc>
          <w:tcPr>
            <w:tcW w:w="9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210" w:lineRule="atLeast"/>
              <w:jc w:val="both"/>
              <w:rPr>
                <w:rFonts w:eastAsia="Arial Unicode MS"/>
              </w:rPr>
            </w:pPr>
            <w:r w:rsidRPr="00395997">
              <w:rPr>
                <w:rStyle w:val="Ninguno"/>
                <w:rFonts w:eastAsia="Arial Unicode MS"/>
                <w:b/>
                <w:bCs/>
                <w:i/>
                <w:iCs/>
                <w:sz w:val="22"/>
                <w:szCs w:val="22"/>
              </w:rPr>
              <w:t>  </w:t>
            </w:r>
          </w:p>
        </w:tc>
        <w:tc>
          <w:tcPr>
            <w:tcW w:w="426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spacing w:line="210" w:lineRule="atLeast"/>
              <w:jc w:val="both"/>
              <w:rPr>
                <w:rFonts w:eastAsia="Arial Unicode MS"/>
              </w:rPr>
            </w:pPr>
            <w:r w:rsidRPr="00395997">
              <w:rPr>
                <w:rStyle w:val="Ninguno"/>
                <w:rFonts w:eastAsia="Arial Unicode MS"/>
                <w:b/>
                <w:bCs/>
                <w:i/>
                <w:iCs/>
                <w:sz w:val="22"/>
                <w:szCs w:val="22"/>
              </w:rPr>
              <w:t>     </w:t>
            </w:r>
          </w:p>
        </w:tc>
      </w:tr>
    </w:tbl>
    <w:p w:rsidR="0060707D" w:rsidRDefault="0060707D" w:rsidP="0060707D">
      <w:pPr>
        <w:pStyle w:val="western"/>
        <w:widowControl w:val="0"/>
        <w:spacing w:after="62"/>
        <w:ind w:left="108" w:hanging="108"/>
        <w:rPr>
          <w:rStyle w:val="Ninguno"/>
          <w:i/>
          <w:iCs/>
          <w:sz w:val="22"/>
          <w:szCs w:val="22"/>
        </w:rPr>
      </w:pPr>
    </w:p>
    <w:tbl>
      <w:tblPr>
        <w:tblW w:w="653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6538"/>
      </w:tblGrid>
      <w:tr w:rsidR="0060707D" w:rsidTr="00395997">
        <w:trPr>
          <w:trHeight w:val="2246"/>
        </w:trPr>
        <w:tc>
          <w:tcPr>
            <w:tcW w:w="653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0707D" w:rsidRPr="00395997" w:rsidRDefault="0060707D" w:rsidP="00395997">
            <w:pPr>
              <w:pStyle w:val="western"/>
              <w:jc w:val="both"/>
              <w:rPr>
                <w:rStyle w:val="Ninguno"/>
                <w:rFonts w:eastAsia="Arial Unicode MS"/>
                <w:sz w:val="22"/>
                <w:szCs w:val="22"/>
              </w:rPr>
            </w:pPr>
            <w:r w:rsidRPr="00395997">
              <w:rPr>
                <w:rStyle w:val="Ninguno"/>
                <w:rFonts w:eastAsia="Arial Unicode MS"/>
                <w:b/>
                <w:bCs/>
                <w:i/>
                <w:iCs/>
                <w:sz w:val="22"/>
                <w:szCs w:val="22"/>
              </w:rPr>
              <w:lastRenderedPageBreak/>
              <w:t>Acreditación de la entidad financiera (la cuenta figura a nombre del solicitante):</w:t>
            </w:r>
          </w:p>
          <w:p w:rsidR="0060707D" w:rsidRPr="00395997" w:rsidRDefault="0060707D" w:rsidP="00395997">
            <w:pPr>
              <w:pStyle w:val="western"/>
              <w:spacing w:after="62"/>
              <w:jc w:val="both"/>
              <w:rPr>
                <w:rStyle w:val="Ninguno"/>
                <w:rFonts w:eastAsia="Arial Unicode MS"/>
                <w:b/>
                <w:bCs/>
                <w:i/>
                <w:iCs/>
                <w:sz w:val="22"/>
                <w:szCs w:val="22"/>
              </w:rPr>
            </w:pPr>
            <w:r w:rsidRPr="00395997">
              <w:rPr>
                <w:rStyle w:val="Ninguno"/>
                <w:rFonts w:eastAsia="Arial Unicode MS"/>
                <w:b/>
                <w:bCs/>
                <w:i/>
                <w:iCs/>
                <w:sz w:val="22"/>
                <w:szCs w:val="22"/>
              </w:rPr>
              <w:t>      , a    /    /   . (lugar, firma y sello)</w:t>
            </w:r>
          </w:p>
          <w:p w:rsidR="0060707D" w:rsidRPr="00395997" w:rsidRDefault="0060707D" w:rsidP="00395997">
            <w:pPr>
              <w:pStyle w:val="western"/>
              <w:jc w:val="both"/>
              <w:rPr>
                <w:rStyle w:val="Ninguno"/>
                <w:rFonts w:eastAsia="Arial Unicode MS"/>
                <w:b/>
                <w:bCs/>
                <w:i/>
                <w:iCs/>
                <w:sz w:val="22"/>
                <w:szCs w:val="22"/>
              </w:rPr>
            </w:pPr>
            <w:r w:rsidRPr="00395997">
              <w:rPr>
                <w:rStyle w:val="Ninguno"/>
                <w:rFonts w:eastAsia="Arial Unicode MS"/>
                <w:i/>
                <w:iCs/>
                <w:sz w:val="22"/>
                <w:szCs w:val="22"/>
              </w:rPr>
              <w:t>(*)</w:t>
            </w:r>
            <w:r w:rsidRPr="00395997">
              <w:rPr>
                <w:rStyle w:val="Ninguno"/>
                <w:rFonts w:eastAsia="Arial Unicode MS"/>
                <w:b/>
                <w:bCs/>
                <w:i/>
                <w:iCs/>
                <w:sz w:val="22"/>
                <w:szCs w:val="22"/>
              </w:rPr>
              <w:t>Fdo.:      </w:t>
            </w:r>
          </w:p>
          <w:p w:rsidR="0060707D" w:rsidRPr="00395997" w:rsidRDefault="0060707D" w:rsidP="00395997">
            <w:pPr>
              <w:pStyle w:val="western"/>
              <w:spacing w:after="62"/>
              <w:jc w:val="both"/>
              <w:rPr>
                <w:rStyle w:val="Ninguno"/>
                <w:rFonts w:eastAsia="Arial Unicode MS"/>
                <w:b/>
                <w:bCs/>
                <w:i/>
                <w:iCs/>
                <w:sz w:val="22"/>
                <w:szCs w:val="22"/>
              </w:rPr>
            </w:pPr>
            <w:r w:rsidRPr="00395997">
              <w:rPr>
                <w:rStyle w:val="Ninguno"/>
                <w:rFonts w:eastAsia="Arial Unicode MS"/>
                <w:i/>
                <w:iCs/>
                <w:sz w:val="22"/>
                <w:szCs w:val="22"/>
              </w:rPr>
              <w:t>(*)</w:t>
            </w:r>
            <w:r w:rsidRPr="00395997">
              <w:rPr>
                <w:rStyle w:val="Ninguno"/>
                <w:rFonts w:eastAsia="Arial Unicode MS"/>
                <w:b/>
                <w:bCs/>
                <w:i/>
                <w:iCs/>
                <w:sz w:val="22"/>
                <w:szCs w:val="22"/>
              </w:rPr>
              <w:t>DNI:      </w:t>
            </w:r>
          </w:p>
          <w:p w:rsidR="0060707D" w:rsidRPr="00395997" w:rsidRDefault="0060707D" w:rsidP="00395997">
            <w:pPr>
              <w:pStyle w:val="western"/>
              <w:jc w:val="both"/>
              <w:rPr>
                <w:rFonts w:eastAsia="Arial Unicode MS"/>
              </w:rPr>
            </w:pPr>
            <w:r w:rsidRPr="00395997">
              <w:rPr>
                <w:rStyle w:val="Ninguno"/>
                <w:rFonts w:eastAsia="Arial Unicode MS"/>
                <w:i/>
                <w:iCs/>
                <w:sz w:val="22"/>
                <w:szCs w:val="22"/>
              </w:rPr>
              <w:t>(*)</w:t>
            </w:r>
            <w:r w:rsidRPr="00395997">
              <w:rPr>
                <w:rStyle w:val="Ninguno"/>
                <w:rFonts w:eastAsia="Arial Unicode MS"/>
                <w:b/>
                <w:bCs/>
                <w:i/>
                <w:iCs/>
                <w:sz w:val="22"/>
                <w:szCs w:val="22"/>
              </w:rPr>
              <w:t>Cargo:      </w:t>
            </w:r>
          </w:p>
        </w:tc>
      </w:tr>
    </w:tbl>
    <w:p w:rsidR="0060707D" w:rsidRDefault="0060707D" w:rsidP="0060707D">
      <w:pPr>
        <w:pStyle w:val="western"/>
        <w:widowControl w:val="0"/>
        <w:spacing w:after="62"/>
        <w:jc w:val="both"/>
        <w:rPr>
          <w:rStyle w:val="Ninguno"/>
          <w:i/>
          <w:iCs/>
          <w:sz w:val="22"/>
          <w:szCs w:val="22"/>
        </w:rPr>
      </w:pPr>
    </w:p>
    <w:p w:rsidR="0060707D" w:rsidRDefault="0060707D" w:rsidP="0060707D">
      <w:pPr>
        <w:pStyle w:val="western"/>
        <w:spacing w:after="62" w:line="238" w:lineRule="atLeast"/>
        <w:jc w:val="both"/>
        <w:rPr>
          <w:rStyle w:val="Ninguno"/>
          <w:sz w:val="22"/>
          <w:szCs w:val="22"/>
        </w:rPr>
      </w:pPr>
      <w:r>
        <w:rPr>
          <w:rStyle w:val="Ninguno"/>
          <w:b/>
          <w:bCs/>
          <w:i/>
          <w:iCs/>
          <w:sz w:val="22"/>
          <w:szCs w:val="22"/>
        </w:rPr>
        <w:t>(*): campos obligatorios.</w:t>
      </w:r>
    </w:p>
    <w:p w:rsidR="0060707D" w:rsidRDefault="0060707D" w:rsidP="0060707D">
      <w:pPr>
        <w:pStyle w:val="western"/>
        <w:spacing w:after="62" w:line="300" w:lineRule="auto"/>
        <w:jc w:val="both"/>
        <w:rPr>
          <w:rStyle w:val="Ninguno"/>
          <w:b/>
          <w:bCs/>
          <w:i/>
          <w:iCs/>
          <w:sz w:val="22"/>
          <w:szCs w:val="22"/>
        </w:rPr>
      </w:pPr>
      <w:r>
        <w:rPr>
          <w:rStyle w:val="Ninguno"/>
          <w:b/>
          <w:bCs/>
          <w:i/>
          <w:iCs/>
          <w:sz w:val="22"/>
          <w:szCs w:val="22"/>
        </w:rPr>
        <w:t>      , a    /    /   . (lugar y firma)</w:t>
      </w:r>
    </w:p>
    <w:p w:rsidR="0060707D" w:rsidRDefault="0060707D" w:rsidP="0060707D">
      <w:pPr>
        <w:pStyle w:val="western"/>
        <w:pBdr>
          <w:top w:val="single" w:sz="6" w:space="0" w:color="000000"/>
        </w:pBdr>
        <w:spacing w:after="62"/>
        <w:jc w:val="both"/>
        <w:rPr>
          <w:rStyle w:val="Ninguno"/>
          <w:i/>
          <w:iCs/>
          <w:sz w:val="22"/>
          <w:szCs w:val="22"/>
        </w:rPr>
      </w:pPr>
      <w:r>
        <w:rPr>
          <w:rStyle w:val="Ninguno"/>
          <w:b/>
          <w:bCs/>
          <w:i/>
          <w:iCs/>
          <w:sz w:val="22"/>
          <w:szCs w:val="22"/>
        </w:rPr>
        <w:t>Esta instancia debe acompañarse de:</w:t>
      </w:r>
    </w:p>
    <w:p w:rsidR="0060707D" w:rsidRDefault="0060707D" w:rsidP="0060707D">
      <w:pPr>
        <w:pStyle w:val="western"/>
        <w:numPr>
          <w:ilvl w:val="0"/>
          <w:numId w:val="27"/>
        </w:numPr>
        <w:spacing w:after="62"/>
        <w:jc w:val="both"/>
        <w:rPr>
          <w:b/>
          <w:bCs/>
          <w:i/>
          <w:iCs/>
          <w:sz w:val="22"/>
          <w:szCs w:val="22"/>
        </w:rPr>
      </w:pPr>
      <w:r>
        <w:rPr>
          <w:rStyle w:val="NingunoA"/>
          <w:rFonts w:eastAsia="Arial Unicode MS"/>
          <w:i/>
          <w:iCs/>
          <w:sz w:val="22"/>
          <w:szCs w:val="22"/>
        </w:rPr>
        <w:t>Copia del DNI del solicitante.</w:t>
      </w:r>
    </w:p>
    <w:p w:rsidR="0060707D" w:rsidRDefault="0060707D" w:rsidP="0060707D">
      <w:pPr>
        <w:pStyle w:val="western"/>
        <w:numPr>
          <w:ilvl w:val="0"/>
          <w:numId w:val="27"/>
        </w:numPr>
        <w:spacing w:after="62"/>
        <w:jc w:val="both"/>
        <w:rPr>
          <w:b/>
          <w:bCs/>
          <w:i/>
          <w:iCs/>
          <w:sz w:val="22"/>
          <w:szCs w:val="22"/>
        </w:rPr>
      </w:pPr>
      <w:r>
        <w:rPr>
          <w:rStyle w:val="NingunoA"/>
          <w:rFonts w:eastAsia="Arial Unicode MS"/>
          <w:i/>
          <w:iCs/>
          <w:sz w:val="22"/>
          <w:szCs w:val="22"/>
        </w:rPr>
        <w:t>En caso de actuar por representación, se precisará además copia de la autorización (adjuntando copia del DNI del que autoriza) o de los poderes.</w:t>
      </w:r>
    </w:p>
    <w:p w:rsidR="0060707D" w:rsidRDefault="0060707D" w:rsidP="0060707D">
      <w:pPr>
        <w:pStyle w:val="western"/>
        <w:spacing w:after="62"/>
        <w:jc w:val="both"/>
        <w:rPr>
          <w:rStyle w:val="Ninguno"/>
          <w:b/>
          <w:bCs/>
          <w:i/>
          <w:iCs/>
          <w:color w:val="00B0F0"/>
          <w:sz w:val="22"/>
          <w:szCs w:val="22"/>
          <w:u w:color="00B0F0"/>
        </w:rPr>
      </w:pPr>
      <w:r>
        <w:rPr>
          <w:rStyle w:val="Ninguno"/>
          <w:b/>
          <w:bCs/>
          <w:i/>
          <w:iCs/>
          <w:sz w:val="22"/>
          <w:szCs w:val="22"/>
        </w:rPr>
        <w:t xml:space="preserve">[Nota: se precisa original de esta instancia, si bien las copias de DNI y poderes podrán remitirse por e-mail a </w:t>
      </w:r>
      <w:r>
        <w:rPr>
          <w:rStyle w:val="Ninguno"/>
          <w:b/>
          <w:bCs/>
          <w:i/>
          <w:iCs/>
          <w:color w:val="00B0F0"/>
          <w:sz w:val="22"/>
          <w:szCs w:val="22"/>
          <w:u w:color="00B0F0"/>
        </w:rPr>
        <w:t>tesorería@cullarvega,com].</w:t>
      </w:r>
    </w:p>
    <w:p w:rsidR="0060707D" w:rsidRDefault="0060707D" w:rsidP="0060707D">
      <w:pPr>
        <w:pStyle w:val="western"/>
        <w:spacing w:after="62"/>
        <w:jc w:val="center"/>
        <w:rPr>
          <w:rStyle w:val="Ninguno"/>
          <w:sz w:val="22"/>
          <w:szCs w:val="22"/>
        </w:rPr>
      </w:pPr>
      <w:r w:rsidRPr="00B34E22">
        <w:rPr>
          <w:rStyle w:val="Ninguno"/>
          <w:b/>
          <w:bCs/>
          <w:sz w:val="22"/>
          <w:szCs w:val="22"/>
          <w:lang w:val="es-ES"/>
        </w:rPr>
        <w:t>SR. ALCALDE EXCMO. AYUNTAMIENTO DE C</w:t>
      </w:r>
      <w:r>
        <w:rPr>
          <w:rStyle w:val="Ninguno"/>
          <w:b/>
          <w:bCs/>
          <w:sz w:val="22"/>
          <w:szCs w:val="22"/>
        </w:rPr>
        <w:t>ÚLLAR VEGA</w:t>
      </w:r>
      <w:r>
        <w:rPr>
          <w:rStyle w:val="Ninguno"/>
          <w:sz w:val="22"/>
          <w:szCs w:val="22"/>
        </w:rPr>
        <w:t xml:space="preserve"> </w:t>
      </w:r>
    </w:p>
    <w:p w:rsidR="0060707D" w:rsidRDefault="0060707D" w:rsidP="0060707D">
      <w:pPr>
        <w:pStyle w:val="western"/>
        <w:pageBreakBefore/>
        <w:jc w:val="both"/>
        <w:rPr>
          <w:rStyle w:val="Ninguno"/>
          <w:sz w:val="22"/>
          <w:szCs w:val="22"/>
        </w:rPr>
      </w:pPr>
      <w:r>
        <w:rPr>
          <w:rStyle w:val="Ninguno"/>
          <w:b/>
          <w:bCs/>
          <w:sz w:val="22"/>
          <w:szCs w:val="22"/>
        </w:rPr>
        <w:lastRenderedPageBreak/>
        <w:t>ANEXO IV</w:t>
      </w:r>
    </w:p>
    <w:p w:rsidR="0060707D" w:rsidRDefault="0060707D" w:rsidP="0060707D">
      <w:pPr>
        <w:pStyle w:val="western"/>
        <w:jc w:val="both"/>
        <w:rPr>
          <w:rStyle w:val="Ninguno"/>
          <w:sz w:val="22"/>
          <w:szCs w:val="22"/>
        </w:rPr>
      </w:pPr>
    </w:p>
    <w:p w:rsidR="0060707D" w:rsidRDefault="0060707D" w:rsidP="0060707D">
      <w:pPr>
        <w:pStyle w:val="western"/>
        <w:jc w:val="both"/>
        <w:rPr>
          <w:rStyle w:val="Ninguno"/>
          <w:b/>
          <w:bCs/>
          <w:sz w:val="22"/>
          <w:szCs w:val="22"/>
        </w:rPr>
      </w:pPr>
      <w:r>
        <w:rPr>
          <w:rStyle w:val="Ninguno"/>
          <w:sz w:val="22"/>
          <w:szCs w:val="22"/>
        </w:rPr>
        <w:t>ASUNTO: Declaración responsable subvenciones (persona jurídica).</w:t>
      </w:r>
    </w:p>
    <w:tbl>
      <w:tblPr>
        <w:tblW w:w="8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4A0"/>
      </w:tblPr>
      <w:tblGrid>
        <w:gridCol w:w="1850"/>
        <w:gridCol w:w="195"/>
        <w:gridCol w:w="1150"/>
        <w:gridCol w:w="415"/>
        <w:gridCol w:w="940"/>
        <w:gridCol w:w="504"/>
        <w:gridCol w:w="738"/>
        <w:gridCol w:w="161"/>
        <w:gridCol w:w="545"/>
        <w:gridCol w:w="388"/>
        <w:gridCol w:w="392"/>
        <w:gridCol w:w="1097"/>
      </w:tblGrid>
      <w:tr w:rsidR="0060707D" w:rsidTr="00395997">
        <w:trPr>
          <w:trHeight w:val="586"/>
        </w:trPr>
        <w:tc>
          <w:tcPr>
            <w:tcW w:w="184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spacing w:after="62"/>
              <w:jc w:val="both"/>
              <w:rPr>
                <w:rStyle w:val="Ninguno"/>
                <w:rFonts w:eastAsia="Arial Unicode MS"/>
                <w:sz w:val="22"/>
                <w:szCs w:val="22"/>
              </w:rPr>
            </w:pPr>
            <w:r w:rsidRPr="00395997">
              <w:rPr>
                <w:rStyle w:val="Ninguno"/>
                <w:rFonts w:eastAsia="Arial Unicode MS"/>
                <w:b/>
                <w:bCs/>
                <w:sz w:val="22"/>
                <w:szCs w:val="22"/>
              </w:rPr>
              <w:t>APELLIDOS,</w:t>
            </w:r>
          </w:p>
          <w:p w:rsidR="0060707D" w:rsidRPr="00395997" w:rsidRDefault="0060707D" w:rsidP="00395997">
            <w:pPr>
              <w:pStyle w:val="western"/>
              <w:jc w:val="both"/>
              <w:rPr>
                <w:rFonts w:eastAsia="Arial Unicode MS"/>
              </w:rPr>
            </w:pPr>
            <w:r w:rsidRPr="00395997">
              <w:rPr>
                <w:rStyle w:val="Ninguno"/>
                <w:rFonts w:eastAsia="Arial Unicode MS"/>
                <w:b/>
                <w:bCs/>
                <w:sz w:val="22"/>
                <w:szCs w:val="22"/>
              </w:rPr>
              <w:t>NOMBRE (*)</w:t>
            </w:r>
          </w:p>
        </w:tc>
        <w:tc>
          <w:tcPr>
            <w:tcW w:w="4103" w:type="dxa"/>
            <w:gridSpan w:val="7"/>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c>
          <w:tcPr>
            <w:tcW w:w="933"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DNI (*)</w:t>
            </w:r>
          </w:p>
        </w:tc>
        <w:tc>
          <w:tcPr>
            <w:tcW w:w="148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r>
      <w:tr w:rsidR="0060707D" w:rsidTr="00395997">
        <w:trPr>
          <w:trHeight w:val="261"/>
        </w:trPr>
        <w:tc>
          <w:tcPr>
            <w:tcW w:w="184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DIRECCIÓN (*)</w:t>
            </w:r>
          </w:p>
        </w:tc>
        <w:tc>
          <w:tcPr>
            <w:tcW w:w="6525" w:type="dxa"/>
            <w:gridSpan w:val="11"/>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r>
      <w:tr w:rsidR="0060707D" w:rsidTr="00395997">
        <w:trPr>
          <w:trHeight w:val="501"/>
        </w:trPr>
        <w:tc>
          <w:tcPr>
            <w:tcW w:w="184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POBLACIÓN (*)</w:t>
            </w:r>
          </w:p>
        </w:tc>
        <w:tc>
          <w:tcPr>
            <w:tcW w:w="176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c>
          <w:tcPr>
            <w:tcW w:w="144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PROVINCIA (*)</w:t>
            </w:r>
          </w:p>
        </w:tc>
        <w:tc>
          <w:tcPr>
            <w:tcW w:w="1444"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c>
          <w:tcPr>
            <w:tcW w:w="780"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C.P. (*)</w:t>
            </w:r>
          </w:p>
        </w:tc>
        <w:tc>
          <w:tcPr>
            <w:tcW w:w="109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r>
      <w:tr w:rsidR="0060707D" w:rsidTr="00395997">
        <w:trPr>
          <w:trHeight w:val="261"/>
        </w:trPr>
        <w:tc>
          <w:tcPr>
            <w:tcW w:w="184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TELÉFONO/S</w:t>
            </w:r>
          </w:p>
        </w:tc>
        <w:tc>
          <w:tcPr>
            <w:tcW w:w="134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sz w:val="22"/>
                <w:szCs w:val="22"/>
                <w:vertAlign w:val="superscript"/>
              </w:rPr>
              <w:t>1</w:t>
            </w:r>
            <w:r w:rsidRPr="00395997">
              <w:rPr>
                <w:rStyle w:val="Ninguno"/>
                <w:rFonts w:eastAsia="Arial Unicode MS"/>
                <w:sz w:val="22"/>
                <w:szCs w:val="22"/>
              </w:rPr>
              <w:t xml:space="preserve">       </w:t>
            </w:r>
          </w:p>
        </w:tc>
        <w:tc>
          <w:tcPr>
            <w:tcW w:w="1355"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sz w:val="22"/>
                <w:szCs w:val="22"/>
                <w:vertAlign w:val="superscript"/>
              </w:rPr>
              <w:t>2</w:t>
            </w:r>
            <w:r w:rsidRPr="00395997">
              <w:rPr>
                <w:rStyle w:val="Ninguno"/>
                <w:rFonts w:eastAsia="Arial Unicode MS"/>
                <w:sz w:val="22"/>
                <w:szCs w:val="22"/>
              </w:rPr>
              <w:t>     </w:t>
            </w:r>
          </w:p>
        </w:tc>
        <w:tc>
          <w:tcPr>
            <w:tcW w:w="1242"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E-MAIL</w:t>
            </w:r>
          </w:p>
        </w:tc>
        <w:tc>
          <w:tcPr>
            <w:tcW w:w="2582"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r>
      <w:tr w:rsidR="0060707D" w:rsidTr="00395997">
        <w:trPr>
          <w:trHeight w:val="966"/>
        </w:trPr>
        <w:tc>
          <w:tcPr>
            <w:tcW w:w="204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EN REPRESENTACIÓN DE (*) (CON PODERES VIGENTES)</w:t>
            </w:r>
          </w:p>
        </w:tc>
        <w:tc>
          <w:tcPr>
            <w:tcW w:w="3747"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c>
          <w:tcPr>
            <w:tcW w:w="1093"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DNI/CIF (*)</w:t>
            </w:r>
          </w:p>
        </w:tc>
        <w:tc>
          <w:tcPr>
            <w:tcW w:w="148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0707D" w:rsidRPr="00395997" w:rsidRDefault="0060707D" w:rsidP="00395997">
            <w:pPr>
              <w:pStyle w:val="western"/>
              <w:jc w:val="both"/>
              <w:rPr>
                <w:rFonts w:eastAsia="Arial Unicode MS"/>
              </w:rPr>
            </w:pPr>
            <w:r w:rsidRPr="00395997">
              <w:rPr>
                <w:rStyle w:val="Ninguno"/>
                <w:rFonts w:eastAsia="Arial Unicode MS"/>
                <w:b/>
                <w:bCs/>
                <w:sz w:val="22"/>
                <w:szCs w:val="22"/>
              </w:rPr>
              <w:t>     </w:t>
            </w:r>
          </w:p>
        </w:tc>
      </w:tr>
    </w:tbl>
    <w:p w:rsidR="0060707D" w:rsidRDefault="0060707D" w:rsidP="0060707D">
      <w:pPr>
        <w:pStyle w:val="western"/>
        <w:widowControl w:val="0"/>
        <w:ind w:left="108" w:hanging="108"/>
        <w:rPr>
          <w:rStyle w:val="Ninguno"/>
        </w:rPr>
      </w:pPr>
    </w:p>
    <w:p w:rsidR="0060707D" w:rsidRDefault="0060707D" w:rsidP="0060707D">
      <w:pPr>
        <w:pStyle w:val="western"/>
        <w:spacing w:after="62" w:line="300" w:lineRule="auto"/>
        <w:jc w:val="both"/>
        <w:rPr>
          <w:rStyle w:val="Ninguno"/>
          <w:sz w:val="22"/>
          <w:szCs w:val="22"/>
        </w:rPr>
      </w:pPr>
      <w:r>
        <w:rPr>
          <w:rStyle w:val="Ninguno"/>
          <w:b/>
          <w:bCs/>
          <w:i/>
          <w:iCs/>
          <w:sz w:val="22"/>
          <w:szCs w:val="22"/>
        </w:rPr>
        <w:t>(*): Campos obligatorios.</w:t>
      </w:r>
    </w:p>
    <w:p w:rsidR="0060707D" w:rsidRDefault="0060707D" w:rsidP="0060707D">
      <w:pPr>
        <w:pStyle w:val="western"/>
        <w:spacing w:line="360" w:lineRule="auto"/>
        <w:jc w:val="both"/>
        <w:rPr>
          <w:rStyle w:val="Ninguno"/>
          <w:b/>
          <w:bCs/>
          <w:i/>
          <w:iCs/>
          <w:sz w:val="22"/>
          <w:szCs w:val="22"/>
        </w:rPr>
      </w:pPr>
      <w:r>
        <w:rPr>
          <w:rStyle w:val="Ninguno"/>
          <w:b/>
          <w:bCs/>
          <w:i/>
          <w:iCs/>
          <w:sz w:val="22"/>
          <w:szCs w:val="22"/>
        </w:rPr>
        <w:t>Declaro, con conocimiento pleno de las sanciones por falsedad (consignadas a pie de página), que dicha persona jurídica se encuentra al corriente de sus obligaciones tributarias y frente a la Seguridad Social.</w:t>
      </w:r>
    </w:p>
    <w:p w:rsidR="0060707D" w:rsidRDefault="0060707D" w:rsidP="0060707D">
      <w:pPr>
        <w:pStyle w:val="western"/>
        <w:spacing w:line="360" w:lineRule="auto"/>
        <w:jc w:val="both"/>
        <w:rPr>
          <w:rStyle w:val="Ninguno"/>
          <w:b/>
          <w:bCs/>
          <w:i/>
          <w:iCs/>
          <w:sz w:val="22"/>
          <w:szCs w:val="22"/>
        </w:rPr>
      </w:pPr>
    </w:p>
    <w:p w:rsidR="0060707D" w:rsidRDefault="0060707D" w:rsidP="0060707D">
      <w:pPr>
        <w:pStyle w:val="western"/>
        <w:spacing w:after="62" w:line="300" w:lineRule="auto"/>
        <w:jc w:val="both"/>
        <w:rPr>
          <w:rStyle w:val="Ninguno"/>
        </w:rPr>
      </w:pPr>
      <w:r>
        <w:rPr>
          <w:rStyle w:val="Ninguno"/>
          <w:b/>
          <w:bCs/>
          <w:i/>
          <w:iCs/>
          <w:sz w:val="22"/>
          <w:szCs w:val="22"/>
        </w:rPr>
        <w:t>      , a    /    /   . (lugar y firma)</w:t>
      </w:r>
    </w:p>
    <w:p w:rsidR="0060707D" w:rsidRDefault="0060707D" w:rsidP="0060707D">
      <w:pPr>
        <w:pStyle w:val="western"/>
        <w:pBdr>
          <w:top w:val="single" w:sz="6" w:space="0" w:color="000000"/>
        </w:pBdr>
        <w:spacing w:after="62"/>
        <w:jc w:val="both"/>
        <w:rPr>
          <w:rStyle w:val="Ninguno"/>
          <w:b/>
          <w:bCs/>
          <w:i/>
          <w:iCs/>
          <w:sz w:val="22"/>
          <w:szCs w:val="22"/>
        </w:rPr>
      </w:pPr>
      <w:r>
        <w:rPr>
          <w:rStyle w:val="Ninguno"/>
          <w:b/>
          <w:bCs/>
          <w:i/>
          <w:iCs/>
          <w:sz w:val="22"/>
          <w:szCs w:val="22"/>
        </w:rPr>
        <w:t>Esta instancia debe acompañarse de:</w:t>
      </w:r>
    </w:p>
    <w:p w:rsidR="0060707D" w:rsidRDefault="0060707D" w:rsidP="0060707D">
      <w:pPr>
        <w:pStyle w:val="western"/>
        <w:numPr>
          <w:ilvl w:val="0"/>
          <w:numId w:val="29"/>
        </w:numPr>
        <w:spacing w:after="62"/>
        <w:jc w:val="both"/>
        <w:rPr>
          <w:b/>
          <w:bCs/>
          <w:i/>
          <w:iCs/>
          <w:sz w:val="22"/>
          <w:szCs w:val="22"/>
        </w:rPr>
      </w:pPr>
      <w:r>
        <w:rPr>
          <w:rStyle w:val="NingunoA"/>
          <w:rFonts w:eastAsia="Arial Unicode MS"/>
          <w:i/>
          <w:iCs/>
          <w:sz w:val="22"/>
          <w:szCs w:val="22"/>
        </w:rPr>
        <w:t>Copia del DNI del solicitante.</w:t>
      </w:r>
    </w:p>
    <w:p w:rsidR="0060707D" w:rsidRDefault="0060707D" w:rsidP="0060707D">
      <w:pPr>
        <w:pStyle w:val="western"/>
        <w:numPr>
          <w:ilvl w:val="0"/>
          <w:numId w:val="29"/>
        </w:numPr>
        <w:spacing w:after="62"/>
        <w:jc w:val="both"/>
        <w:rPr>
          <w:b/>
          <w:bCs/>
          <w:i/>
          <w:iCs/>
          <w:sz w:val="22"/>
          <w:szCs w:val="22"/>
        </w:rPr>
      </w:pPr>
      <w:r>
        <w:rPr>
          <w:rStyle w:val="NingunoA"/>
          <w:rFonts w:eastAsia="Arial Unicode MS"/>
          <w:i/>
          <w:iCs/>
          <w:sz w:val="22"/>
          <w:szCs w:val="22"/>
        </w:rPr>
        <w:t xml:space="preserve">En caso de actuar por representación, se precisará además copia de la autorización (adjuntando copia del DNI del que autoriza) o de los poderes. </w:t>
      </w:r>
    </w:p>
    <w:p w:rsidR="0060707D" w:rsidRDefault="0060707D" w:rsidP="0060707D">
      <w:pPr>
        <w:pStyle w:val="western"/>
        <w:spacing w:after="62"/>
        <w:jc w:val="both"/>
        <w:rPr>
          <w:rStyle w:val="Ninguno"/>
          <w:b/>
          <w:bCs/>
          <w:i/>
          <w:iCs/>
          <w:sz w:val="22"/>
          <w:szCs w:val="22"/>
        </w:rPr>
      </w:pPr>
      <w:r>
        <w:rPr>
          <w:rStyle w:val="Ninguno"/>
          <w:b/>
          <w:bCs/>
          <w:i/>
          <w:iCs/>
          <w:sz w:val="22"/>
          <w:szCs w:val="22"/>
        </w:rPr>
        <w:t xml:space="preserve">[Nota: se precisa original de esta instancia, si bien las copias de DNI y poderes podrán remitirse por e-mail a </w:t>
      </w:r>
      <w:hyperlink r:id="rId7" w:history="1">
        <w:r>
          <w:rPr>
            <w:rStyle w:val="Hyperlink0"/>
          </w:rPr>
          <w:t>tesoreria@cullarvega.es</w:t>
        </w:r>
      </w:hyperlink>
      <w:r>
        <w:rPr>
          <w:rStyle w:val="Ninguno"/>
          <w:b/>
          <w:bCs/>
          <w:i/>
          <w:iCs/>
          <w:sz w:val="22"/>
          <w:szCs w:val="22"/>
        </w:rPr>
        <w:t>].</w:t>
      </w:r>
    </w:p>
    <w:p w:rsidR="0060707D" w:rsidRDefault="0060707D" w:rsidP="0060707D">
      <w:pPr>
        <w:pStyle w:val="western"/>
        <w:pBdr>
          <w:top w:val="single" w:sz="6" w:space="0" w:color="000000"/>
        </w:pBdr>
        <w:spacing w:after="62" w:line="300" w:lineRule="auto"/>
        <w:jc w:val="both"/>
        <w:rPr>
          <w:rStyle w:val="Ninguno"/>
          <w:b/>
          <w:bCs/>
          <w:i/>
          <w:iCs/>
          <w:sz w:val="16"/>
          <w:szCs w:val="16"/>
        </w:rPr>
      </w:pPr>
      <w:r>
        <w:rPr>
          <w:rStyle w:val="Ninguno"/>
          <w:i/>
          <w:iCs/>
          <w:sz w:val="16"/>
          <w:szCs w:val="16"/>
        </w:rPr>
        <w:t>Ley Orgánica 10/1995, de 23 de noviembre, del Código Penal:</w:t>
      </w:r>
    </w:p>
    <w:p w:rsidR="0060707D" w:rsidRDefault="0060707D" w:rsidP="0060707D">
      <w:pPr>
        <w:pStyle w:val="western"/>
        <w:spacing w:after="62" w:line="300" w:lineRule="auto"/>
        <w:jc w:val="both"/>
        <w:rPr>
          <w:rStyle w:val="Ninguno"/>
          <w:i/>
          <w:iCs/>
          <w:sz w:val="16"/>
          <w:szCs w:val="16"/>
        </w:rPr>
      </w:pPr>
      <w:bookmarkStart w:id="0" w:name="a390"/>
      <w:bookmarkEnd w:id="0"/>
      <w:r>
        <w:rPr>
          <w:rStyle w:val="Ninguno"/>
          <w:i/>
          <w:iCs/>
          <w:sz w:val="16"/>
          <w:szCs w:val="16"/>
        </w:rPr>
        <w:t>Artículo 392.</w:t>
      </w:r>
      <w:r>
        <w:rPr>
          <w:rStyle w:val="Ninguno"/>
          <w:b/>
          <w:bCs/>
          <w:i/>
          <w:iCs/>
          <w:sz w:val="16"/>
          <w:szCs w:val="16"/>
        </w:rPr>
        <w:t xml:space="preserve"> </w:t>
      </w:r>
    </w:p>
    <w:p w:rsidR="0060707D" w:rsidRDefault="0060707D" w:rsidP="0060707D">
      <w:pPr>
        <w:pStyle w:val="western"/>
        <w:spacing w:after="62" w:line="300" w:lineRule="auto"/>
        <w:jc w:val="both"/>
        <w:rPr>
          <w:rStyle w:val="Ninguno"/>
          <w:b/>
          <w:bCs/>
          <w:i/>
          <w:iCs/>
          <w:sz w:val="16"/>
          <w:szCs w:val="16"/>
        </w:rPr>
      </w:pPr>
      <w:r>
        <w:rPr>
          <w:rStyle w:val="Ninguno"/>
          <w:b/>
          <w:bCs/>
          <w:i/>
          <w:iCs/>
          <w:sz w:val="16"/>
          <w:szCs w:val="16"/>
        </w:rPr>
        <w:t xml:space="preserve">El particular que cometiere en documento público, oficial o mercantil, alguna de las falsedades descritas en los tres primeros números del apartado 1 del </w:t>
      </w:r>
      <w:hyperlink r:id="rId8" w:history="1">
        <w:r>
          <w:rPr>
            <w:rStyle w:val="Hyperlink1"/>
            <w:sz w:val="16"/>
            <w:szCs w:val="16"/>
          </w:rPr>
          <w:t>artículo 390</w:t>
        </w:r>
      </w:hyperlink>
      <w:r>
        <w:rPr>
          <w:rStyle w:val="Ninguno"/>
          <w:b/>
          <w:bCs/>
          <w:i/>
          <w:iCs/>
          <w:sz w:val="16"/>
          <w:szCs w:val="16"/>
        </w:rPr>
        <w:t>, será castigado con las penas de prisión de seis meses a tres años y multa de seis a doce meses.</w:t>
      </w:r>
    </w:p>
    <w:p w:rsidR="0060707D" w:rsidRDefault="0060707D" w:rsidP="0060707D">
      <w:pPr>
        <w:pStyle w:val="western"/>
        <w:spacing w:after="62" w:line="300" w:lineRule="auto"/>
        <w:jc w:val="both"/>
        <w:rPr>
          <w:rStyle w:val="Ninguno"/>
          <w:b/>
          <w:bCs/>
          <w:i/>
          <w:iCs/>
          <w:sz w:val="16"/>
          <w:szCs w:val="16"/>
        </w:rPr>
      </w:pPr>
      <w:r>
        <w:rPr>
          <w:rStyle w:val="Ninguno"/>
          <w:i/>
          <w:iCs/>
          <w:sz w:val="16"/>
          <w:szCs w:val="16"/>
        </w:rPr>
        <w:lastRenderedPageBreak/>
        <w:t>Artículo 390.</w:t>
      </w:r>
      <w:r>
        <w:rPr>
          <w:rStyle w:val="Ninguno"/>
          <w:b/>
          <w:bCs/>
          <w:i/>
          <w:iCs/>
          <w:sz w:val="16"/>
          <w:szCs w:val="16"/>
        </w:rPr>
        <w:t xml:space="preserve"> </w:t>
      </w:r>
    </w:p>
    <w:p w:rsidR="0060707D" w:rsidRDefault="0060707D" w:rsidP="0060707D">
      <w:pPr>
        <w:pStyle w:val="western"/>
        <w:spacing w:after="62" w:line="300" w:lineRule="auto"/>
        <w:jc w:val="both"/>
        <w:rPr>
          <w:rStyle w:val="Ninguno"/>
          <w:b/>
          <w:bCs/>
          <w:i/>
          <w:iCs/>
          <w:sz w:val="16"/>
          <w:szCs w:val="16"/>
        </w:rPr>
      </w:pPr>
      <w:r>
        <w:rPr>
          <w:rStyle w:val="Ninguno"/>
          <w:b/>
          <w:bCs/>
          <w:i/>
          <w:iCs/>
          <w:sz w:val="16"/>
          <w:szCs w:val="16"/>
        </w:rPr>
        <w:t>1. Será castigado con las penas de prisión de tres a seis años, multa de seis a veinticuatro meses e inhabilitación especial por tiempo de dos a seis años, la autoridad o funcionario público que, en el ejercicio de sus funciones, cometa falsedad:</w:t>
      </w:r>
    </w:p>
    <w:p w:rsidR="0060707D" w:rsidRDefault="0060707D" w:rsidP="0060707D">
      <w:pPr>
        <w:pStyle w:val="western"/>
        <w:numPr>
          <w:ilvl w:val="0"/>
          <w:numId w:val="31"/>
        </w:numPr>
        <w:spacing w:after="62" w:line="300" w:lineRule="auto"/>
        <w:jc w:val="both"/>
        <w:rPr>
          <w:b/>
          <w:bCs/>
          <w:i/>
          <w:iCs/>
          <w:sz w:val="16"/>
          <w:szCs w:val="16"/>
        </w:rPr>
      </w:pPr>
      <w:r>
        <w:rPr>
          <w:b/>
          <w:bCs/>
          <w:i/>
          <w:iCs/>
          <w:sz w:val="16"/>
          <w:szCs w:val="16"/>
        </w:rPr>
        <w:t>Alterando un documento en alguno de sus elementos o requisitos de carácter esencial.</w:t>
      </w:r>
    </w:p>
    <w:p w:rsidR="0060707D" w:rsidRDefault="0060707D" w:rsidP="0060707D">
      <w:pPr>
        <w:pStyle w:val="western"/>
        <w:numPr>
          <w:ilvl w:val="0"/>
          <w:numId w:val="31"/>
        </w:numPr>
        <w:spacing w:after="62" w:line="300" w:lineRule="auto"/>
        <w:jc w:val="both"/>
        <w:rPr>
          <w:b/>
          <w:bCs/>
          <w:i/>
          <w:iCs/>
          <w:sz w:val="16"/>
          <w:szCs w:val="16"/>
        </w:rPr>
      </w:pPr>
      <w:r>
        <w:rPr>
          <w:b/>
          <w:bCs/>
          <w:i/>
          <w:iCs/>
          <w:sz w:val="16"/>
          <w:szCs w:val="16"/>
        </w:rPr>
        <w:t>Simulando un documento en todo o en parte, de manera que induzca a error sobre su autenticidad.</w:t>
      </w:r>
    </w:p>
    <w:p w:rsidR="0060707D" w:rsidRDefault="0060707D" w:rsidP="0060707D">
      <w:pPr>
        <w:pStyle w:val="western"/>
        <w:numPr>
          <w:ilvl w:val="0"/>
          <w:numId w:val="31"/>
        </w:numPr>
        <w:spacing w:after="62" w:line="300" w:lineRule="auto"/>
        <w:jc w:val="both"/>
        <w:rPr>
          <w:b/>
          <w:bCs/>
          <w:i/>
          <w:iCs/>
          <w:sz w:val="16"/>
          <w:szCs w:val="16"/>
        </w:rPr>
      </w:pPr>
      <w:r>
        <w:rPr>
          <w:b/>
          <w:bCs/>
          <w:i/>
          <w:iCs/>
          <w:sz w:val="16"/>
          <w:szCs w:val="16"/>
        </w:rPr>
        <w:t>Suponiendo en un acto la intervención de personas que no la han tenido, o atribuyendo a las que han intervenido en él declaraciones o manifestaciones diferentes de las que hubieran hecho.</w:t>
      </w:r>
    </w:p>
    <w:p w:rsidR="0060707D" w:rsidRDefault="0060707D" w:rsidP="0060707D">
      <w:pPr>
        <w:pStyle w:val="western"/>
        <w:numPr>
          <w:ilvl w:val="0"/>
          <w:numId w:val="31"/>
        </w:numPr>
        <w:spacing w:after="62" w:line="300" w:lineRule="auto"/>
        <w:jc w:val="both"/>
        <w:rPr>
          <w:b/>
          <w:bCs/>
          <w:i/>
          <w:iCs/>
          <w:sz w:val="16"/>
          <w:szCs w:val="16"/>
        </w:rPr>
      </w:pPr>
      <w:r>
        <w:rPr>
          <w:b/>
          <w:bCs/>
          <w:i/>
          <w:iCs/>
          <w:sz w:val="16"/>
          <w:szCs w:val="16"/>
        </w:rPr>
        <w:t>Faltando a la verdad en la narración de los hechos.</w:t>
      </w:r>
    </w:p>
    <w:p w:rsidR="0060707D" w:rsidRDefault="0060707D" w:rsidP="0060707D">
      <w:pPr>
        <w:pStyle w:val="western"/>
        <w:spacing w:after="62" w:line="300" w:lineRule="auto"/>
        <w:jc w:val="both"/>
        <w:rPr>
          <w:rStyle w:val="Ninguno"/>
          <w:b/>
          <w:bCs/>
          <w:i/>
          <w:iCs/>
          <w:sz w:val="16"/>
          <w:szCs w:val="16"/>
        </w:rPr>
      </w:pPr>
      <w:bookmarkStart w:id="1" w:name="a399"/>
      <w:bookmarkEnd w:id="1"/>
      <w:r>
        <w:rPr>
          <w:rStyle w:val="Ninguno"/>
          <w:i/>
          <w:iCs/>
          <w:sz w:val="16"/>
          <w:szCs w:val="16"/>
        </w:rPr>
        <w:t>Artículo 399.</w:t>
      </w:r>
      <w:r>
        <w:rPr>
          <w:rStyle w:val="Ninguno"/>
          <w:b/>
          <w:bCs/>
          <w:i/>
          <w:iCs/>
          <w:sz w:val="16"/>
          <w:szCs w:val="16"/>
        </w:rPr>
        <w:t xml:space="preserve"> </w:t>
      </w:r>
    </w:p>
    <w:p w:rsidR="0060707D" w:rsidRDefault="0060707D" w:rsidP="0060707D">
      <w:pPr>
        <w:pStyle w:val="western"/>
        <w:spacing w:after="62" w:line="300" w:lineRule="auto"/>
        <w:jc w:val="both"/>
        <w:rPr>
          <w:rStyle w:val="Ninguno"/>
          <w:b/>
          <w:bCs/>
          <w:i/>
          <w:iCs/>
          <w:sz w:val="16"/>
          <w:szCs w:val="16"/>
        </w:rPr>
      </w:pPr>
      <w:r>
        <w:rPr>
          <w:rStyle w:val="Ninguno"/>
          <w:b/>
          <w:bCs/>
          <w:i/>
          <w:iCs/>
          <w:sz w:val="16"/>
          <w:szCs w:val="16"/>
        </w:rPr>
        <w:t>1. El particular que falsificare una certificación de las designadas en los artículos anteriores será castigado con la pena de multa de tres a seis meses.</w:t>
      </w:r>
    </w:p>
    <w:p w:rsidR="0060707D" w:rsidRDefault="0060707D" w:rsidP="0060707D">
      <w:pPr>
        <w:pStyle w:val="western"/>
        <w:spacing w:after="62"/>
        <w:jc w:val="both"/>
        <w:rPr>
          <w:rStyle w:val="Ninguno"/>
          <w:sz w:val="22"/>
          <w:szCs w:val="22"/>
        </w:rPr>
      </w:pPr>
      <w:r>
        <w:rPr>
          <w:rStyle w:val="Ninguno"/>
          <w:b/>
          <w:bCs/>
          <w:i/>
          <w:iCs/>
          <w:sz w:val="16"/>
          <w:szCs w:val="16"/>
        </w:rPr>
        <w:t>2. La misma pena se aplicará al que hiciere uso, a sabiendas, de la certificación falsa.</w:t>
      </w:r>
      <w:r>
        <w:rPr>
          <w:rStyle w:val="Ninguno"/>
          <w:b/>
          <w:bCs/>
          <w:sz w:val="22"/>
          <w:szCs w:val="22"/>
        </w:rPr>
        <w:t>SR ALCALDE DEL EXCMO. AYUNTAMIENTO DE CÚLLAR VEGA</w:t>
      </w:r>
      <w:r>
        <w:rPr>
          <w:rStyle w:val="Ninguno"/>
          <w:sz w:val="22"/>
          <w:szCs w:val="22"/>
        </w:rPr>
        <w:t xml:space="preserve"> </w:t>
      </w:r>
    </w:p>
    <w:p w:rsidR="0060707D" w:rsidRDefault="0060707D" w:rsidP="0060707D">
      <w:pPr>
        <w:pStyle w:val="CuerpoA"/>
        <w:spacing w:after="240"/>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western"/>
        <w:jc w:val="both"/>
        <w:rPr>
          <w:rStyle w:val="Ninguno"/>
          <w:sz w:val="22"/>
          <w:szCs w:val="22"/>
        </w:rPr>
      </w:pPr>
      <w:r>
        <w:rPr>
          <w:rStyle w:val="Ninguno"/>
          <w:b/>
          <w:bCs/>
          <w:sz w:val="22"/>
          <w:szCs w:val="22"/>
        </w:rPr>
        <w:t xml:space="preserve">ANEXO V. </w:t>
      </w:r>
    </w:p>
    <w:p w:rsidR="0060707D" w:rsidRDefault="0060707D" w:rsidP="0060707D">
      <w:pPr>
        <w:pStyle w:val="western"/>
        <w:jc w:val="both"/>
        <w:rPr>
          <w:rStyle w:val="Ninguno"/>
          <w:b/>
          <w:bCs/>
          <w:sz w:val="22"/>
          <w:szCs w:val="22"/>
        </w:rPr>
      </w:pPr>
      <w:r>
        <w:rPr>
          <w:rStyle w:val="Ninguno"/>
          <w:b/>
          <w:bCs/>
          <w:sz w:val="22"/>
          <w:szCs w:val="22"/>
        </w:rPr>
        <w:t>DECLARACIÓN RESPONSABLE DEL CUMPLIMIENTO DE LOS REQUISITOS ESTABLECIDOS EN EL ART. 13 DE LA LEY 38/2003, GENERAL DE SUBVENCIONES.</w:t>
      </w:r>
    </w:p>
    <w:p w:rsidR="0060707D" w:rsidRDefault="0060707D" w:rsidP="0060707D">
      <w:pPr>
        <w:pStyle w:val="NormalWeb"/>
        <w:jc w:val="both"/>
        <w:rPr>
          <w:rStyle w:val="NingunoA"/>
          <w:sz w:val="22"/>
          <w:szCs w:val="22"/>
        </w:rPr>
      </w:pPr>
    </w:p>
    <w:p w:rsidR="0060707D" w:rsidRDefault="0060707D" w:rsidP="0060707D">
      <w:pPr>
        <w:pStyle w:val="NormalWeb"/>
        <w:jc w:val="both"/>
        <w:rPr>
          <w:rStyle w:val="NingunoA"/>
          <w:sz w:val="22"/>
          <w:szCs w:val="22"/>
        </w:rPr>
      </w:pPr>
    </w:p>
    <w:p w:rsidR="0060707D" w:rsidRDefault="0060707D" w:rsidP="0060707D">
      <w:pPr>
        <w:pStyle w:val="western"/>
        <w:spacing w:line="360" w:lineRule="auto"/>
        <w:jc w:val="both"/>
        <w:rPr>
          <w:rStyle w:val="Ninguno"/>
          <w:sz w:val="22"/>
          <w:szCs w:val="22"/>
        </w:rPr>
      </w:pPr>
      <w:r>
        <w:rPr>
          <w:rStyle w:val="Ninguno"/>
          <w:b/>
          <w:bCs/>
          <w:i/>
          <w:iCs/>
          <w:sz w:val="22"/>
          <w:szCs w:val="22"/>
        </w:rPr>
        <w:t xml:space="preserve">D. _________________________, con domicilio a efectos de notificaciones en _____________, c/ ____________________, nº ___, con DNI n º _________, en representación de la Entidad ___________________, con CIF n.º ___________, a efectos de la solicitud de ayuda a asociaciones socioculturales para el desarrollo de actividades socioculturales, convocadas por el Ayuntamiento de Cúllar Vega, </w:t>
      </w:r>
    </w:p>
    <w:p w:rsidR="0060707D" w:rsidRDefault="0060707D" w:rsidP="0060707D">
      <w:pPr>
        <w:pStyle w:val="western"/>
        <w:spacing w:line="360" w:lineRule="auto"/>
        <w:jc w:val="both"/>
        <w:rPr>
          <w:rStyle w:val="Ninguno"/>
          <w:b/>
          <w:bCs/>
          <w:i/>
          <w:iCs/>
          <w:sz w:val="22"/>
          <w:szCs w:val="22"/>
        </w:rPr>
      </w:pPr>
      <w:r>
        <w:rPr>
          <w:rStyle w:val="Ninguno"/>
          <w:i/>
          <w:iCs/>
          <w:sz w:val="22"/>
          <w:szCs w:val="22"/>
        </w:rPr>
        <w:t>DECLARA BAJO SU RESPONSABILIDAD:</w:t>
      </w:r>
    </w:p>
    <w:p w:rsidR="0060707D" w:rsidRDefault="0060707D" w:rsidP="0060707D">
      <w:pPr>
        <w:pStyle w:val="western"/>
        <w:jc w:val="both"/>
        <w:rPr>
          <w:rStyle w:val="Ninguno"/>
          <w:i/>
          <w:iCs/>
          <w:sz w:val="22"/>
          <w:szCs w:val="22"/>
        </w:rPr>
      </w:pPr>
      <w:r>
        <w:rPr>
          <w:rStyle w:val="Ninguno"/>
          <w:i/>
          <w:iCs/>
          <w:sz w:val="22"/>
          <w:szCs w:val="22"/>
        </w:rPr>
        <w:t xml:space="preserve">Que la entidad solicitante cumple con los requisitos para ser beneficiario de la citada ayuda, conforme al art. 13.2 de la Ley 38/2003, General de Subvenciones y en particular: </w:t>
      </w:r>
    </w:p>
    <w:p w:rsidR="0060707D" w:rsidRDefault="0060707D" w:rsidP="0060707D">
      <w:pPr>
        <w:pStyle w:val="western"/>
        <w:jc w:val="both"/>
        <w:rPr>
          <w:rStyle w:val="Ninguno"/>
          <w:i/>
          <w:iCs/>
          <w:sz w:val="22"/>
          <w:szCs w:val="22"/>
        </w:rPr>
      </w:pPr>
    </w:p>
    <w:p w:rsidR="0060707D" w:rsidRDefault="0060707D" w:rsidP="0060707D">
      <w:pPr>
        <w:pStyle w:val="western"/>
        <w:ind w:firstLine="709"/>
        <w:jc w:val="both"/>
        <w:rPr>
          <w:rStyle w:val="Ninguno"/>
          <w:i/>
          <w:iCs/>
          <w:sz w:val="22"/>
          <w:szCs w:val="22"/>
        </w:rPr>
      </w:pPr>
      <w:r>
        <w:rPr>
          <w:rStyle w:val="Ninguno"/>
          <w:i/>
          <w:iCs/>
          <w:sz w:val="22"/>
          <w:szCs w:val="22"/>
        </w:rPr>
        <w:t>a) Que no ha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60707D" w:rsidRDefault="0060707D" w:rsidP="0060707D">
      <w:pPr>
        <w:pStyle w:val="western"/>
        <w:ind w:firstLine="709"/>
        <w:jc w:val="both"/>
        <w:rPr>
          <w:rStyle w:val="Ninguno"/>
          <w:i/>
          <w:iCs/>
          <w:sz w:val="22"/>
          <w:szCs w:val="22"/>
        </w:rPr>
      </w:pPr>
      <w:r>
        <w:rPr>
          <w:rStyle w:val="Ninguno"/>
          <w:i/>
          <w:iCs/>
          <w:sz w:val="22"/>
          <w:szCs w:val="22"/>
        </w:rPr>
        <w:t>b) Que no ha solicitado la declaración de concurso voluntario, ni ha sido declarado insolvente en cualquier procedimiento, hallarse declarados en concurso, salvo que en éste haya adquirido la eficacia un convenio, estar sujetos a intervención judicial o no ha sido inhabilitado conforme a la Ley 22/2003, de 9 de julio, Concursal, sin que haya concluido el período de inhabilitación fijado en la sentencia de calificación del concurso.</w:t>
      </w:r>
    </w:p>
    <w:p w:rsidR="0060707D" w:rsidRDefault="0060707D" w:rsidP="0060707D">
      <w:pPr>
        <w:pStyle w:val="western"/>
        <w:ind w:firstLine="709"/>
        <w:jc w:val="both"/>
        <w:rPr>
          <w:rStyle w:val="Ninguno"/>
          <w:i/>
          <w:iCs/>
          <w:sz w:val="22"/>
          <w:szCs w:val="22"/>
        </w:rPr>
      </w:pPr>
      <w:r>
        <w:rPr>
          <w:rStyle w:val="Ninguno"/>
          <w:i/>
          <w:iCs/>
          <w:sz w:val="22"/>
          <w:szCs w:val="22"/>
        </w:rPr>
        <w:t>c) Que no ha dado lugar, por causa de la que hubiese sido declarado culpable, a la resolución firme de cualquier contrato celebrado con la Administración.</w:t>
      </w:r>
    </w:p>
    <w:p w:rsidR="0060707D" w:rsidRDefault="0060707D" w:rsidP="0060707D">
      <w:pPr>
        <w:pStyle w:val="western"/>
        <w:ind w:firstLine="709"/>
        <w:jc w:val="both"/>
        <w:rPr>
          <w:rStyle w:val="Ninguno"/>
          <w:i/>
          <w:iCs/>
          <w:sz w:val="22"/>
          <w:szCs w:val="22"/>
        </w:rPr>
      </w:pPr>
      <w:r>
        <w:rPr>
          <w:rStyle w:val="Ninguno"/>
          <w:i/>
          <w:iCs/>
          <w:sz w:val="22"/>
          <w:szCs w:val="22"/>
        </w:rPr>
        <w:t>d) Que no está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60707D" w:rsidRDefault="0060707D" w:rsidP="0060707D">
      <w:pPr>
        <w:pStyle w:val="western"/>
        <w:ind w:firstLine="709"/>
        <w:jc w:val="both"/>
        <w:rPr>
          <w:rStyle w:val="Ninguno"/>
          <w:i/>
          <w:iCs/>
          <w:sz w:val="22"/>
          <w:szCs w:val="22"/>
        </w:rPr>
      </w:pPr>
      <w:r>
        <w:rPr>
          <w:rStyle w:val="Ninguno"/>
          <w:i/>
          <w:iCs/>
          <w:sz w:val="22"/>
          <w:szCs w:val="22"/>
        </w:rPr>
        <w:t>e) Que se halla al corriente en el cumplimiento de las obligaciones tributarias o frente a la Seguridad Social impuestas por las disposiciones vigentes, en la forma que se determine reglamentariamente.</w:t>
      </w:r>
    </w:p>
    <w:p w:rsidR="0060707D" w:rsidRDefault="0060707D" w:rsidP="0060707D">
      <w:pPr>
        <w:pStyle w:val="western"/>
        <w:ind w:firstLine="709"/>
        <w:jc w:val="both"/>
        <w:rPr>
          <w:rStyle w:val="Ninguno"/>
          <w:i/>
          <w:iCs/>
          <w:sz w:val="22"/>
          <w:szCs w:val="22"/>
        </w:rPr>
      </w:pPr>
      <w:r>
        <w:rPr>
          <w:rStyle w:val="Ninguno"/>
          <w:i/>
          <w:iCs/>
          <w:sz w:val="22"/>
          <w:szCs w:val="22"/>
        </w:rPr>
        <w:t>f) Que no tiene la residencia fiscal en un país o territorio calificado reglamentariamente como paraíso fiscal.</w:t>
      </w:r>
    </w:p>
    <w:p w:rsidR="0060707D" w:rsidRDefault="0060707D" w:rsidP="0060707D">
      <w:pPr>
        <w:pStyle w:val="western"/>
        <w:ind w:firstLine="709"/>
        <w:jc w:val="both"/>
        <w:rPr>
          <w:rStyle w:val="Ninguno"/>
          <w:i/>
          <w:iCs/>
          <w:sz w:val="22"/>
          <w:szCs w:val="22"/>
        </w:rPr>
      </w:pPr>
      <w:r>
        <w:rPr>
          <w:rStyle w:val="Ninguno"/>
          <w:i/>
          <w:iCs/>
          <w:sz w:val="22"/>
          <w:szCs w:val="22"/>
        </w:rPr>
        <w:lastRenderedPageBreak/>
        <w:t>g) Que se halla al corriente de pago de obligaciones por reintegro de subvenciones en los términos que reglamentariamente se determinen.</w:t>
      </w:r>
    </w:p>
    <w:p w:rsidR="0060707D" w:rsidRDefault="0060707D" w:rsidP="0060707D">
      <w:pPr>
        <w:pStyle w:val="western"/>
        <w:ind w:firstLine="709"/>
        <w:jc w:val="both"/>
        <w:rPr>
          <w:rStyle w:val="Ninguno"/>
          <w:i/>
          <w:iCs/>
          <w:sz w:val="22"/>
          <w:szCs w:val="22"/>
        </w:rPr>
      </w:pPr>
      <w:r>
        <w:rPr>
          <w:rStyle w:val="Ninguno"/>
          <w:i/>
          <w:iCs/>
          <w:sz w:val="22"/>
          <w:szCs w:val="22"/>
        </w:rPr>
        <w:t>h) Que no ha sido sancionado mediante resolución firme con la pérdida de la posibilidad de obtener subvenciones conforme a esta u otras leyes que así lo establezcan.</w:t>
      </w:r>
    </w:p>
    <w:p w:rsidR="0060707D" w:rsidRDefault="0060707D" w:rsidP="0060707D">
      <w:pPr>
        <w:pStyle w:val="western"/>
        <w:ind w:firstLine="709"/>
        <w:jc w:val="both"/>
        <w:rPr>
          <w:rStyle w:val="Ninguno"/>
          <w:i/>
          <w:iCs/>
          <w:sz w:val="22"/>
          <w:szCs w:val="22"/>
        </w:rPr>
      </w:pPr>
      <w:r>
        <w:rPr>
          <w:rStyle w:val="Ninguno"/>
          <w:i/>
          <w:iCs/>
          <w:sz w:val="22"/>
          <w:szCs w:val="22"/>
        </w:rPr>
        <w:t>i) No podrán acceder a la condición de beneficiarios las agrupaciones previstas en el artículo 11.3, párrafo segundo cuando concurra alguna de las prohibiciones anteriores en cualquiera de sus miembros.</w:t>
      </w:r>
    </w:p>
    <w:p w:rsidR="0060707D" w:rsidRDefault="0060707D" w:rsidP="0060707D">
      <w:pPr>
        <w:pStyle w:val="western"/>
        <w:ind w:firstLine="709"/>
        <w:jc w:val="both"/>
        <w:rPr>
          <w:rStyle w:val="Ninguno"/>
          <w:i/>
          <w:iCs/>
          <w:sz w:val="22"/>
          <w:szCs w:val="22"/>
        </w:rPr>
      </w:pPr>
      <w:r>
        <w:rPr>
          <w:rStyle w:val="Ninguno"/>
          <w:i/>
          <w:iCs/>
          <w:sz w:val="22"/>
          <w:szCs w:val="22"/>
        </w:rPr>
        <w:t xml:space="preserve">j) Las prohibiciones de obtener subvenciones afectarán también a aquellas empresas de las que, por razón de las personas que las rigen o de otras circunstancias, pueda presumirse que son </w:t>
      </w:r>
    </w:p>
    <w:p w:rsidR="0060707D" w:rsidRDefault="0060707D" w:rsidP="0060707D">
      <w:pPr>
        <w:pStyle w:val="western"/>
        <w:jc w:val="both"/>
        <w:rPr>
          <w:rStyle w:val="Ninguno"/>
          <w:i/>
          <w:iCs/>
          <w:sz w:val="22"/>
          <w:szCs w:val="22"/>
        </w:rPr>
      </w:pPr>
      <w:r>
        <w:rPr>
          <w:rStyle w:val="Ninguno"/>
          <w:i/>
          <w:iCs/>
          <w:sz w:val="22"/>
          <w:szCs w:val="22"/>
        </w:rPr>
        <w:t>continuación o que derivan, por transformación, fusión o sucesión, de otras empresas en las que hubiesen concurrido aquéllas.</w:t>
      </w:r>
    </w:p>
    <w:p w:rsidR="0060707D" w:rsidRDefault="0060707D" w:rsidP="0060707D">
      <w:pPr>
        <w:pStyle w:val="western"/>
        <w:ind w:firstLine="709"/>
        <w:jc w:val="both"/>
        <w:rPr>
          <w:rStyle w:val="Ninguno"/>
          <w:i/>
          <w:iCs/>
          <w:sz w:val="22"/>
          <w:szCs w:val="22"/>
        </w:rPr>
      </w:pPr>
      <w:r>
        <w:rPr>
          <w:rStyle w:val="Ninguno"/>
          <w:i/>
          <w:iCs/>
          <w:sz w:val="22"/>
          <w:szCs w:val="22"/>
        </w:rPr>
        <w:t xml:space="preserve">k) </w:t>
      </w:r>
      <w:r>
        <w:rPr>
          <w:rStyle w:val="Ninguno"/>
          <w:i/>
          <w:iCs/>
          <w:color w:val="333333"/>
          <w:sz w:val="22"/>
          <w:szCs w:val="22"/>
          <w:u w:color="333333"/>
        </w:rPr>
        <w:t>Os informamos de que de acuerdo con lo establecido en la Ley 26/2015 de 28 de julio de modificación del sistema de protección a la infancia y a la adolescencia, se ha añadido un nuevo apartado 5 al artículo 13 de la Ley Orgánica 1/996 de 15 de enero de Protección Jurídica del Menor, cuyo texto es el siguiente: "Será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quien pretenda el acceso a tales profesiones, oficios o actividades deberá acreditar esta circunstancia mediante la aportación de una certificación negativa del Registro Central de delincuentes sexuales.»</w:t>
      </w:r>
    </w:p>
    <w:p w:rsidR="0060707D" w:rsidRDefault="0060707D" w:rsidP="0060707D">
      <w:pPr>
        <w:pStyle w:val="western"/>
        <w:ind w:firstLine="709"/>
        <w:jc w:val="both"/>
        <w:rPr>
          <w:rStyle w:val="Ninguno"/>
          <w:b/>
          <w:bCs/>
          <w:i/>
          <w:iCs/>
          <w:sz w:val="22"/>
          <w:szCs w:val="22"/>
        </w:rPr>
      </w:pPr>
    </w:p>
    <w:p w:rsidR="0060707D" w:rsidRDefault="0060707D" w:rsidP="0060707D">
      <w:pPr>
        <w:pStyle w:val="western"/>
        <w:ind w:firstLine="709"/>
        <w:jc w:val="both"/>
        <w:rPr>
          <w:rStyle w:val="Ninguno"/>
          <w:b/>
          <w:bCs/>
          <w:i/>
          <w:iCs/>
          <w:sz w:val="22"/>
          <w:szCs w:val="22"/>
        </w:rPr>
      </w:pPr>
    </w:p>
    <w:p w:rsidR="0060707D" w:rsidRDefault="0060707D" w:rsidP="0060707D">
      <w:pPr>
        <w:pStyle w:val="western"/>
        <w:jc w:val="both"/>
        <w:rPr>
          <w:rStyle w:val="Ninguno"/>
          <w:b/>
          <w:bCs/>
          <w:i/>
          <w:iCs/>
          <w:sz w:val="22"/>
          <w:szCs w:val="22"/>
        </w:rPr>
      </w:pPr>
      <w:r>
        <w:rPr>
          <w:rStyle w:val="Ninguno"/>
          <w:i/>
          <w:iCs/>
          <w:sz w:val="22"/>
          <w:szCs w:val="22"/>
        </w:rPr>
        <w:t xml:space="preserve">En __________ a ___ de _____________ de 2022. </w:t>
      </w:r>
    </w:p>
    <w:p w:rsidR="0060707D" w:rsidRDefault="0060707D" w:rsidP="0060707D">
      <w:pPr>
        <w:pStyle w:val="western"/>
        <w:jc w:val="both"/>
        <w:rPr>
          <w:rStyle w:val="Ninguno"/>
          <w:i/>
          <w:iCs/>
          <w:sz w:val="22"/>
          <w:szCs w:val="22"/>
        </w:rPr>
      </w:pPr>
      <w:r>
        <w:rPr>
          <w:rStyle w:val="Ninguno"/>
          <w:i/>
          <w:iCs/>
          <w:sz w:val="22"/>
          <w:szCs w:val="22"/>
        </w:rPr>
        <w:t>Fdo:</w:t>
      </w:r>
    </w:p>
    <w:p w:rsidR="0060707D" w:rsidRDefault="0060707D" w:rsidP="0060707D">
      <w:pPr>
        <w:pStyle w:val="western"/>
        <w:jc w:val="both"/>
        <w:rPr>
          <w:rStyle w:val="Ninguno"/>
          <w:i/>
          <w:iC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Default="0060707D" w:rsidP="0060707D">
      <w:pPr>
        <w:pStyle w:val="western"/>
        <w:jc w:val="both"/>
        <w:rPr>
          <w:rStyle w:val="Ninguno"/>
          <w:rFonts w:ascii="Arial Unicode MS" w:eastAsia="Arial Unicode MS" w:hAnsi="Arial Unicode MS" w:cs="Arial Unicode MS"/>
          <w:sz w:val="22"/>
          <w:szCs w:val="22"/>
        </w:rPr>
      </w:pPr>
    </w:p>
    <w:p w:rsidR="0060707D" w:rsidRPr="0060707D" w:rsidRDefault="0060707D" w:rsidP="0060707D">
      <w:pPr>
        <w:pStyle w:val="western"/>
        <w:jc w:val="both"/>
        <w:rPr>
          <w:rStyle w:val="Ninguno"/>
        </w:rPr>
      </w:pPr>
    </w:p>
    <w:p w:rsidR="0060707D" w:rsidRDefault="0060707D" w:rsidP="0060707D">
      <w:pPr>
        <w:pStyle w:val="western"/>
        <w:jc w:val="both"/>
        <w:rPr>
          <w:rStyle w:val="Ninguno"/>
          <w:i/>
          <w:iCs/>
          <w:sz w:val="22"/>
          <w:szCs w:val="22"/>
        </w:rPr>
      </w:pPr>
      <w:r>
        <w:rPr>
          <w:rStyle w:val="Ninguno"/>
          <w:b/>
          <w:bCs/>
          <w:sz w:val="22"/>
          <w:szCs w:val="22"/>
        </w:rPr>
        <w:lastRenderedPageBreak/>
        <w:t>ANEXO VI</w:t>
      </w:r>
    </w:p>
    <w:p w:rsidR="0060707D" w:rsidRDefault="0060707D" w:rsidP="0060707D">
      <w:pPr>
        <w:pStyle w:val="western"/>
        <w:jc w:val="both"/>
        <w:rPr>
          <w:rStyle w:val="Ninguno"/>
          <w:b/>
          <w:bCs/>
          <w:sz w:val="22"/>
          <w:szCs w:val="22"/>
        </w:rPr>
      </w:pPr>
      <w:r>
        <w:rPr>
          <w:rStyle w:val="Ninguno"/>
          <w:b/>
          <w:bCs/>
          <w:sz w:val="22"/>
          <w:szCs w:val="22"/>
        </w:rPr>
        <w:t>CRITERIOS DE VALORACIÓN</w:t>
      </w:r>
    </w:p>
    <w:p w:rsidR="0060707D" w:rsidRDefault="0060707D" w:rsidP="0060707D">
      <w:pPr>
        <w:pStyle w:val="western"/>
        <w:jc w:val="both"/>
        <w:rPr>
          <w:rStyle w:val="Ninguno"/>
          <w:b/>
          <w:bCs/>
          <w:sz w:val="22"/>
          <w:szCs w:val="22"/>
        </w:rPr>
      </w:pPr>
    </w:p>
    <w:p w:rsidR="0060707D" w:rsidRDefault="0060707D" w:rsidP="0060707D">
      <w:pPr>
        <w:pStyle w:val="western"/>
        <w:jc w:val="both"/>
        <w:rPr>
          <w:rStyle w:val="Ninguno"/>
          <w:b/>
          <w:bCs/>
          <w:sz w:val="22"/>
          <w:szCs w:val="22"/>
        </w:rPr>
      </w:pPr>
      <w:r>
        <w:rPr>
          <w:rStyle w:val="Ninguno"/>
          <w:b/>
          <w:bCs/>
          <w:i/>
          <w:iCs/>
          <w:sz w:val="22"/>
          <w:szCs w:val="22"/>
        </w:rPr>
        <w:t>Las solicitudes presentadas se valorarán atendiendo a los siguientes criterios y de acuerdo al siguiente baremo:</w:t>
      </w:r>
    </w:p>
    <w:p w:rsidR="0060707D" w:rsidRDefault="0060707D" w:rsidP="0060707D">
      <w:pPr>
        <w:pStyle w:val="western"/>
        <w:widowControl w:val="0"/>
        <w:jc w:val="both"/>
        <w:rPr>
          <w:rStyle w:val="Ninguno"/>
          <w:color w:val="FF2600"/>
          <w:sz w:val="22"/>
          <w:szCs w:val="22"/>
          <w:u w:color="FF2600"/>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1) Complementariedad e idoneidad del proyecto en relación con las actividades socioculturales que desarrolla la Concejalía de Cultura del Ayuntamiento de Cúllar Vega: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dirigido a diferentes segmentos de la població</w:t>
      </w:r>
      <w:r>
        <w:rPr>
          <w:rStyle w:val="Ninguno"/>
          <w:rFonts w:ascii="Times New Roman" w:hAnsi="Times New Roman"/>
          <w:sz w:val="24"/>
          <w:szCs w:val="24"/>
          <w:lang w:val="nl-NL"/>
        </w:rPr>
        <w:t>n en gener</w:t>
      </w:r>
      <w:r>
        <w:rPr>
          <w:rStyle w:val="Ninguno"/>
          <w:rFonts w:ascii="Times New Roman" w:hAnsi="Times New Roman"/>
          <w:sz w:val="24"/>
          <w:szCs w:val="24"/>
        </w:rPr>
        <w:t>al (máximo 10 puntos)</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que fomente la creatividad y originalidad en el á</w:t>
      </w:r>
      <w:r>
        <w:rPr>
          <w:rStyle w:val="Ninguno"/>
          <w:rFonts w:ascii="Times New Roman" w:hAnsi="Times New Roman"/>
          <w:sz w:val="24"/>
          <w:szCs w:val="24"/>
          <w:lang w:val="it-IT"/>
        </w:rPr>
        <w:t xml:space="preserve">mbito </w:t>
      </w:r>
      <w:r>
        <w:rPr>
          <w:rStyle w:val="Ninguno"/>
          <w:rFonts w:ascii="Times New Roman" w:hAnsi="Times New Roman"/>
          <w:sz w:val="24"/>
          <w:szCs w:val="24"/>
        </w:rPr>
        <w:t>sociocultural (máximo 10 puntos)</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que las personas beneficiarias tengan un papel protagonista en su diseño y ejecución (máximo 10 puntos)</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innovación en cuanto a metodología y objetivos (máximo 10 puntos)</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Total de puntos: 40 (máximo)</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2) Coherencia interna y equilibrio del proyecto entre:</w:t>
      </w:r>
    </w:p>
    <w:p w:rsidR="0060707D" w:rsidRDefault="0060707D" w:rsidP="0060707D">
      <w:pPr>
        <w:pStyle w:val="Poromisin"/>
        <w:numPr>
          <w:ilvl w:val="0"/>
          <w:numId w:val="33"/>
        </w:numPr>
        <w:rPr>
          <w:rFonts w:ascii="Helvetica" w:hAnsi="Helvetica"/>
          <w:sz w:val="24"/>
          <w:szCs w:val="24"/>
        </w:rPr>
      </w:pPr>
      <w:r>
        <w:rPr>
          <w:rStyle w:val="Ninguno"/>
          <w:rFonts w:ascii="Times New Roman" w:hAnsi="Times New Roman"/>
          <w:sz w:val="24"/>
          <w:szCs w:val="24"/>
        </w:rPr>
        <w:t xml:space="preserve">los fines propios de la entidad, </w:t>
      </w:r>
    </w:p>
    <w:p w:rsidR="0060707D" w:rsidRDefault="0060707D" w:rsidP="0060707D">
      <w:pPr>
        <w:pStyle w:val="Poromisin"/>
        <w:numPr>
          <w:ilvl w:val="0"/>
          <w:numId w:val="33"/>
        </w:numPr>
        <w:rPr>
          <w:rFonts w:ascii="Helvetica" w:hAnsi="Helvetica"/>
          <w:sz w:val="24"/>
          <w:szCs w:val="24"/>
        </w:rPr>
      </w:pPr>
      <w:r>
        <w:rPr>
          <w:rStyle w:val="Ninguno"/>
          <w:rFonts w:ascii="Times New Roman" w:hAnsi="Times New Roman"/>
          <w:sz w:val="24"/>
          <w:szCs w:val="24"/>
        </w:rPr>
        <w:t xml:space="preserve">los objetivos del proyecto, </w:t>
      </w:r>
    </w:p>
    <w:p w:rsidR="0060707D" w:rsidRDefault="0060707D" w:rsidP="0060707D">
      <w:pPr>
        <w:pStyle w:val="Poromisin"/>
        <w:numPr>
          <w:ilvl w:val="0"/>
          <w:numId w:val="33"/>
        </w:numPr>
        <w:rPr>
          <w:rFonts w:ascii="Helvetica" w:hAnsi="Helvetica"/>
          <w:sz w:val="24"/>
          <w:szCs w:val="24"/>
        </w:rPr>
      </w:pPr>
      <w:r>
        <w:rPr>
          <w:rStyle w:val="Ninguno"/>
          <w:rFonts w:ascii="Times New Roman" w:hAnsi="Times New Roman"/>
          <w:sz w:val="24"/>
          <w:szCs w:val="24"/>
        </w:rPr>
        <w:t xml:space="preserve">la formulación de las actividades, </w:t>
      </w:r>
    </w:p>
    <w:p w:rsidR="0060707D" w:rsidRDefault="0060707D" w:rsidP="0060707D">
      <w:pPr>
        <w:pStyle w:val="Poromisin"/>
        <w:numPr>
          <w:ilvl w:val="0"/>
          <w:numId w:val="33"/>
        </w:numPr>
        <w:rPr>
          <w:rFonts w:ascii="Helvetica" w:hAnsi="Helvetica"/>
          <w:sz w:val="24"/>
          <w:szCs w:val="24"/>
        </w:rPr>
      </w:pPr>
      <w:r>
        <w:rPr>
          <w:rStyle w:val="Ninguno"/>
          <w:rFonts w:ascii="Times New Roman" w:hAnsi="Times New Roman"/>
          <w:sz w:val="24"/>
          <w:szCs w:val="24"/>
        </w:rPr>
        <w:t xml:space="preserve">las personas destinatarias del proyecto y </w:t>
      </w:r>
    </w:p>
    <w:p w:rsidR="0060707D" w:rsidRDefault="0060707D" w:rsidP="0060707D">
      <w:pPr>
        <w:pStyle w:val="Poromisin"/>
        <w:numPr>
          <w:ilvl w:val="0"/>
          <w:numId w:val="33"/>
        </w:numPr>
        <w:rPr>
          <w:rFonts w:ascii="Helvetica" w:hAnsi="Helvetica"/>
          <w:sz w:val="24"/>
          <w:szCs w:val="24"/>
        </w:rPr>
      </w:pPr>
      <w:r>
        <w:rPr>
          <w:rStyle w:val="Ninguno"/>
          <w:rFonts w:ascii="Times New Roman" w:hAnsi="Times New Roman"/>
          <w:sz w:val="24"/>
          <w:szCs w:val="24"/>
        </w:rPr>
        <w:t xml:space="preserve">el presupuesto total del mismo.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Total de puntos: 25 (máximo)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3) Colaboración con otras entidades socioculturales del municipio.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Total de puntos: 15 (máximo)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4) Impacto Directo del proyecto: número de personas directamente beneficiarias, según los resultados previstos del proyecto.</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Total de puntos: 10 (máximo) </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5) El contenido del proyecto incluye la perspectiva de género y/o fomenta el principio</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r>
        <w:rPr>
          <w:rStyle w:val="Ninguno"/>
          <w:rFonts w:ascii="Times New Roman" w:hAnsi="Times New Roman"/>
          <w:sz w:val="24"/>
          <w:szCs w:val="24"/>
        </w:rPr>
        <w:t>de igualdad entre hombres y mujeres.</w:t>
      </w:r>
      <w:r>
        <w:rPr>
          <w:rStyle w:val="Ninguno"/>
          <w:rFonts w:ascii="Helvetica" w:hAnsi="Helvetica"/>
          <w:sz w:val="24"/>
          <w:szCs w:val="24"/>
        </w:rPr>
        <w:t xml:space="preserve"> </w:t>
      </w:r>
      <w:r>
        <w:rPr>
          <w:rStyle w:val="Ninguno"/>
          <w:rFonts w:ascii="Times New Roman" w:hAnsi="Times New Roman"/>
          <w:sz w:val="24"/>
          <w:szCs w:val="24"/>
        </w:rPr>
        <w:t>Total de puntos: 10 (máximo)</w:t>
      </w: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rPr>
          <w:rStyle w:val="Ninguno"/>
          <w:rFonts w:ascii="Times New Roman" w:eastAsia="Times New Roman" w:hAnsi="Times New Roman" w:cs="Times New Roman"/>
          <w:sz w:val="24"/>
          <w:szCs w:val="24"/>
        </w:rPr>
      </w:pPr>
    </w:p>
    <w:p w:rsidR="0060707D" w:rsidRDefault="0060707D" w:rsidP="0060707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s>
      </w:pPr>
      <w:r>
        <w:rPr>
          <w:rStyle w:val="Ninguno"/>
          <w:rFonts w:ascii="Times New Roman" w:hAnsi="Times New Roman"/>
          <w:b/>
          <w:bCs/>
          <w:sz w:val="24"/>
          <w:szCs w:val="24"/>
        </w:rPr>
        <w:t>Total de puntos: 100 (máximo).</w:t>
      </w:r>
    </w:p>
    <w:p w:rsidR="0060707D" w:rsidRDefault="0060707D" w:rsidP="006E23CE"/>
    <w:p w:rsidR="0060707D" w:rsidRDefault="0060707D" w:rsidP="006E23CE"/>
    <w:p w:rsidR="0060707D" w:rsidRDefault="0060707D" w:rsidP="006E23CE">
      <w:r>
        <w:t>“</w:t>
      </w:r>
    </w:p>
    <w:p w:rsidR="0060707D" w:rsidRDefault="0060707D" w:rsidP="006E23CE"/>
    <w:p w:rsidR="0060707D" w:rsidRDefault="0060707D" w:rsidP="006E23CE"/>
    <w:p w:rsidR="0060707D" w:rsidRPr="0060707D" w:rsidRDefault="0060707D" w:rsidP="0060707D">
      <w:pPr>
        <w:jc w:val="center"/>
        <w:rPr>
          <w:b/>
          <w:bCs/>
        </w:rPr>
      </w:pPr>
      <w:r w:rsidRPr="0060707D">
        <w:rPr>
          <w:b/>
          <w:bCs/>
        </w:rPr>
        <w:t>En Cúllar Vega, en la fecha al margen</w:t>
      </w:r>
    </w:p>
    <w:p w:rsidR="0060707D" w:rsidRPr="0060707D" w:rsidRDefault="0060707D" w:rsidP="0060707D">
      <w:pPr>
        <w:jc w:val="center"/>
        <w:rPr>
          <w:b/>
          <w:bCs/>
        </w:rPr>
      </w:pPr>
    </w:p>
    <w:p w:rsidR="0060707D" w:rsidRPr="0060707D" w:rsidRDefault="0060707D" w:rsidP="0060707D">
      <w:pPr>
        <w:jc w:val="center"/>
        <w:rPr>
          <w:b/>
          <w:bCs/>
        </w:rPr>
      </w:pPr>
      <w:r w:rsidRPr="0060707D">
        <w:rPr>
          <w:b/>
          <w:bCs/>
        </w:rPr>
        <w:t>DOCUMENTO FIRMADO ELECTRÓNICAMENTE</w:t>
      </w:r>
    </w:p>
    <w:sectPr w:rsidR="0060707D" w:rsidRPr="0060707D" w:rsidSect="0060707D">
      <w:headerReference w:type="even" r:id="rId9"/>
      <w:headerReference w:type="default" r:id="rId10"/>
      <w:footerReference w:type="even" r:id="rId11"/>
      <w:footerReference w:type="default" r:id="rId12"/>
      <w:headerReference w:type="first" r:id="rId13"/>
      <w:footerReference w:type="first" r:id="rId14"/>
      <w:pgSz w:w="11906" w:h="16838"/>
      <w:pgMar w:top="1809" w:right="1417" w:bottom="1354" w:left="1417" w:header="567" w:footer="567"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039" w:rsidRDefault="00A92039">
      <w:r>
        <w:separator/>
      </w:r>
    </w:p>
  </w:endnote>
  <w:endnote w:type="continuationSeparator" w:id="1">
    <w:p w:rsidR="00A92039" w:rsidRDefault="00A92039">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Neue">
    <w:altName w:val="Malgun Gothic"/>
    <w:charset w:val="00"/>
    <w:family w:val="auto"/>
    <w:pitch w:val="variable"/>
    <w:sig w:usb0="00000003" w:usb1="500079DB" w:usb2="0000001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B0152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B0152C">
    <w:pPr>
      <w:ind w:right="159"/>
      <w:jc w:val="right"/>
    </w:pPr>
    <w:r>
      <w:t>17</w:t>
    </w:r>
  </w:p>
  <w:p w:rsidR="00B0152C" w:rsidRDefault="00B0152C">
    <w:pPr>
      <w:spacing w:after="120" w:line="7" w:lineRule="auto"/>
    </w:pPr>
    <w:r>
      <w:t>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B0152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039" w:rsidRDefault="00A92039">
      <w:r>
        <w:separator/>
      </w:r>
    </w:p>
  </w:footnote>
  <w:footnote w:type="continuationSeparator" w:id="1">
    <w:p w:rsidR="00A92039" w:rsidRDefault="00A920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B0152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8A598F">
    <w:pPr>
      <w:pStyle w:val="Ttulo1"/>
      <w:numPr>
        <w:ilvl w:val="0"/>
        <w:numId w:val="1"/>
      </w:numPr>
      <w:shd w:val="clear" w:color="auto" w:fill="EEEEEE"/>
      <w:spacing w:after="0" w:line="296" w:lineRule="exact"/>
      <w:ind w:right="829"/>
      <w:jc w:val="center"/>
    </w:pPr>
    <w:r>
      <w:rPr>
        <w:noProof/>
        <w:bdr w:val="none" w:sz="0" w:space="0" w:color="auto"/>
        <w:lang w:val="es-ES"/>
      </w:rPr>
      <w:drawing>
        <wp:anchor distT="0" distB="0" distL="0" distR="0" simplePos="0" relativeHeight="251657728" behindDoc="0" locked="0" layoutInCell="1" allowOverlap="1">
          <wp:simplePos x="0" y="0"/>
          <wp:positionH relativeFrom="page">
            <wp:posOffset>1076325</wp:posOffset>
          </wp:positionH>
          <wp:positionV relativeFrom="page">
            <wp:posOffset>180975</wp:posOffset>
          </wp:positionV>
          <wp:extent cx="447040" cy="851535"/>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47040" cy="851535"/>
                  </a:xfrm>
                  <a:prstGeom prst="rect">
                    <a:avLst/>
                  </a:prstGeom>
                  <a:solidFill>
                    <a:srgbClr val="FFFFFF">
                      <a:alpha val="0"/>
                    </a:srgbClr>
                  </a:solidFill>
                  <a:ln w="9525">
                    <a:noFill/>
                    <a:miter lim="800000"/>
                    <a:headEnd/>
                    <a:tailEnd/>
                  </a:ln>
                </pic:spPr>
              </pic:pic>
            </a:graphicData>
          </a:graphic>
        </wp:anchor>
      </w:drawing>
    </w:r>
  </w:p>
  <w:p w:rsidR="00B0152C" w:rsidRDefault="00B0152C">
    <w:pPr>
      <w:pStyle w:val="Ttulo1"/>
      <w:numPr>
        <w:ilvl w:val="0"/>
        <w:numId w:val="1"/>
      </w:numPr>
      <w:shd w:val="clear" w:color="auto" w:fill="EEEEEE"/>
      <w:spacing w:after="0" w:line="296" w:lineRule="exact"/>
      <w:ind w:right="829"/>
    </w:pPr>
  </w:p>
  <w:p w:rsidR="00B0152C" w:rsidRDefault="00B0152C">
    <w:pPr>
      <w:spacing w:after="120" w:line="7" w:lineRule="aut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2C" w:rsidRDefault="00B0152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Num22"/>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name w:val="WW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11"/>
    <w:lvl w:ilvl="0">
      <w:start w:val="1"/>
      <w:numFmt w:val="bullet"/>
      <w:lvlText w:val=""/>
      <w:lvlJc w:val="left"/>
      <w:pPr>
        <w:tabs>
          <w:tab w:val="num" w:pos="0"/>
        </w:tabs>
        <w:ind w:left="1080" w:hanging="360"/>
      </w:pPr>
      <w:rPr>
        <w:rFonts w:ascii="Symbol" w:hAnsi="Symbol" w:cs="Symbol"/>
        <w:sz w:val="20"/>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4">
    <w:nsid w:val="00000005"/>
    <w:multiLevelType w:val="multilevel"/>
    <w:tmpl w:val="00000005"/>
    <w:name w:val="WWNum12"/>
    <w:lvl w:ilvl="0">
      <w:start w:val="1"/>
      <w:numFmt w:val="bullet"/>
      <w:lvlText w:val=""/>
      <w:lvlJc w:val="left"/>
      <w:pPr>
        <w:tabs>
          <w:tab w:val="num" w:pos="0"/>
        </w:tabs>
        <w:ind w:left="1069" w:hanging="360"/>
      </w:pPr>
      <w:rPr>
        <w:rFonts w:ascii="Symbol" w:hAnsi="Symbol" w:cs="Symbol"/>
        <w:sz w:val="24"/>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cs="Wingdings"/>
      </w:rPr>
    </w:lvl>
    <w:lvl w:ilvl="3">
      <w:start w:val="1"/>
      <w:numFmt w:val="bullet"/>
      <w:lvlText w:val=""/>
      <w:lvlJc w:val="left"/>
      <w:pPr>
        <w:tabs>
          <w:tab w:val="num" w:pos="0"/>
        </w:tabs>
        <w:ind w:left="3229" w:hanging="360"/>
      </w:pPr>
      <w:rPr>
        <w:rFonts w:ascii="Symbol" w:hAnsi="Symbol" w:cs="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cs="Wingdings"/>
      </w:rPr>
    </w:lvl>
    <w:lvl w:ilvl="6">
      <w:start w:val="1"/>
      <w:numFmt w:val="bullet"/>
      <w:lvlText w:val=""/>
      <w:lvlJc w:val="left"/>
      <w:pPr>
        <w:tabs>
          <w:tab w:val="num" w:pos="0"/>
        </w:tabs>
        <w:ind w:left="5389" w:hanging="360"/>
      </w:pPr>
      <w:rPr>
        <w:rFonts w:ascii="Symbol" w:hAnsi="Symbol" w:cs="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cs="Wingdings"/>
      </w:rPr>
    </w:lvl>
  </w:abstractNum>
  <w:abstractNum w:abstractNumId="5">
    <w:nsid w:val="00000006"/>
    <w:multiLevelType w:val="multilevel"/>
    <w:tmpl w:val="00000006"/>
    <w:name w:val="WWNum13"/>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Num17"/>
    <w:lvl w:ilvl="0">
      <w:start w:val="5"/>
      <w:numFmt w:val="bullet"/>
      <w:lvlText w:val="-"/>
      <w:lvlJc w:val="left"/>
      <w:pPr>
        <w:tabs>
          <w:tab w:val="num" w:pos="0"/>
        </w:tabs>
        <w:ind w:left="1069" w:hanging="360"/>
      </w:pPr>
      <w:rPr>
        <w:rFonts w:ascii="Tahoma" w:hAnsi="Tahoma" w:cs="Tahoma"/>
        <w:sz w:val="20"/>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cs="Wingdings"/>
      </w:rPr>
    </w:lvl>
    <w:lvl w:ilvl="3">
      <w:start w:val="1"/>
      <w:numFmt w:val="bullet"/>
      <w:lvlText w:val=""/>
      <w:lvlJc w:val="left"/>
      <w:pPr>
        <w:tabs>
          <w:tab w:val="num" w:pos="0"/>
        </w:tabs>
        <w:ind w:left="3229" w:hanging="360"/>
      </w:pPr>
      <w:rPr>
        <w:rFonts w:ascii="Symbol" w:hAnsi="Symbol" w:cs="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cs="Wingdings"/>
      </w:rPr>
    </w:lvl>
    <w:lvl w:ilvl="6">
      <w:start w:val="1"/>
      <w:numFmt w:val="bullet"/>
      <w:lvlText w:val=""/>
      <w:lvlJc w:val="left"/>
      <w:pPr>
        <w:tabs>
          <w:tab w:val="num" w:pos="0"/>
        </w:tabs>
        <w:ind w:left="5389" w:hanging="360"/>
      </w:pPr>
      <w:rPr>
        <w:rFonts w:ascii="Symbol" w:hAnsi="Symbol" w:cs="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cs="Wingdings"/>
      </w:rPr>
    </w:lvl>
  </w:abstractNum>
  <w:abstractNum w:abstractNumId="7">
    <w:nsid w:val="00000008"/>
    <w:multiLevelType w:val="multilevel"/>
    <w:tmpl w:val="00000008"/>
    <w:name w:val="WWNum16"/>
    <w:lvl w:ilvl="0">
      <w:start w:val="5"/>
      <w:numFmt w:val="bullet"/>
      <w:lvlText w:val="-"/>
      <w:lvlJc w:val="left"/>
      <w:pPr>
        <w:tabs>
          <w:tab w:val="num" w:pos="0"/>
        </w:tabs>
        <w:ind w:left="1069" w:hanging="360"/>
      </w:pPr>
      <w:rPr>
        <w:rFonts w:ascii="Tahoma" w:hAnsi="Tahoma" w:cs="Tahoma"/>
        <w:sz w:val="20"/>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cs="Wingdings"/>
      </w:rPr>
    </w:lvl>
    <w:lvl w:ilvl="3">
      <w:start w:val="1"/>
      <w:numFmt w:val="bullet"/>
      <w:lvlText w:val=""/>
      <w:lvlJc w:val="left"/>
      <w:pPr>
        <w:tabs>
          <w:tab w:val="num" w:pos="0"/>
        </w:tabs>
        <w:ind w:left="3229" w:hanging="360"/>
      </w:pPr>
      <w:rPr>
        <w:rFonts w:ascii="Symbol" w:hAnsi="Symbol" w:cs="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cs="Wingdings"/>
      </w:rPr>
    </w:lvl>
    <w:lvl w:ilvl="6">
      <w:start w:val="1"/>
      <w:numFmt w:val="bullet"/>
      <w:lvlText w:val=""/>
      <w:lvlJc w:val="left"/>
      <w:pPr>
        <w:tabs>
          <w:tab w:val="num" w:pos="0"/>
        </w:tabs>
        <w:ind w:left="5389" w:hanging="360"/>
      </w:pPr>
      <w:rPr>
        <w:rFonts w:ascii="Symbol" w:hAnsi="Symbol" w:cs="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cs="Wingdings"/>
      </w:rPr>
    </w:lvl>
  </w:abstractNum>
  <w:abstractNum w:abstractNumId="8">
    <w:nsid w:val="00000009"/>
    <w:multiLevelType w:val="multilevel"/>
    <w:tmpl w:val="00000009"/>
    <w:name w:val="WWNum14"/>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0000000A"/>
    <w:name w:val="WWNum20"/>
    <w:lvl w:ilvl="0">
      <w:start w:val="1"/>
      <w:numFmt w:val="bullet"/>
      <w:lvlText w:val=""/>
      <w:lvlJc w:val="left"/>
      <w:pPr>
        <w:tabs>
          <w:tab w:val="num" w:pos="0"/>
        </w:tabs>
        <w:ind w:left="720" w:hanging="360"/>
      </w:pPr>
      <w:rPr>
        <w:rFonts w:ascii="Wingdings" w:hAnsi="Wingdings" w:cs="Wingdings"/>
        <w:b/>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multilevel"/>
    <w:tmpl w:val="0000000B"/>
    <w:name w:val="WWNum19"/>
    <w:lvl w:ilvl="0">
      <w:start w:val="1"/>
      <w:numFmt w:val="bullet"/>
      <w:lvlText w:val=""/>
      <w:lvlJc w:val="left"/>
      <w:pPr>
        <w:tabs>
          <w:tab w:val="num" w:pos="0"/>
        </w:tabs>
        <w:ind w:left="720" w:hanging="360"/>
      </w:pPr>
      <w:rPr>
        <w:rFonts w:ascii="Wingdings" w:hAnsi="Wingdings" w:cs="Wingdings"/>
        <w:b/>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0C"/>
    <w:multiLevelType w:val="multilevel"/>
    <w:tmpl w:val="0000000C"/>
    <w:name w:val="WWNum21"/>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0000000D"/>
    <w:multiLevelType w:val="multilevel"/>
    <w:tmpl w:val="0000000D"/>
    <w:name w:val="WWNum8"/>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Symbol" w:hAnsi="Symbol" w:cs="Symbol"/>
        <w:b/>
        <w:sz w:val="20"/>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0000000E"/>
    <w:multiLevelType w:val="multilevel"/>
    <w:tmpl w:val="0000000E"/>
    <w:name w:val="WWNum18"/>
    <w:lvl w:ilvl="0">
      <w:start w:val="1"/>
      <w:numFmt w:val="bullet"/>
      <w:lvlText w:val=""/>
      <w:lvlJc w:val="left"/>
      <w:pPr>
        <w:tabs>
          <w:tab w:val="num" w:pos="0"/>
        </w:tabs>
        <w:ind w:left="2124" w:hanging="171"/>
      </w:pPr>
      <w:rPr>
        <w:rFonts w:ascii="Symbol" w:hAnsi="Symbol" w:cs="Symbol"/>
        <w:w w:val="99"/>
        <w:sz w:val="20"/>
        <w:szCs w:val="20"/>
        <w:lang w:val="es-ES" w:eastAsia="es-ES" w:bidi="es-ES"/>
      </w:rPr>
    </w:lvl>
    <w:lvl w:ilvl="1">
      <w:start w:val="1"/>
      <w:numFmt w:val="bullet"/>
      <w:lvlText w:val="o"/>
      <w:lvlJc w:val="left"/>
      <w:pPr>
        <w:tabs>
          <w:tab w:val="num" w:pos="0"/>
        </w:tabs>
        <w:ind w:left="3092" w:hanging="360"/>
      </w:pPr>
      <w:rPr>
        <w:rFonts w:ascii="Courier New" w:hAnsi="Courier New" w:cs="Courier New"/>
      </w:rPr>
    </w:lvl>
    <w:lvl w:ilvl="2">
      <w:start w:val="1"/>
      <w:numFmt w:val="bullet"/>
      <w:lvlText w:val=""/>
      <w:lvlJc w:val="left"/>
      <w:pPr>
        <w:tabs>
          <w:tab w:val="num" w:pos="0"/>
        </w:tabs>
        <w:ind w:left="3812" w:hanging="360"/>
      </w:pPr>
      <w:rPr>
        <w:rFonts w:ascii="Wingdings" w:hAnsi="Wingdings" w:cs="Wingdings"/>
      </w:rPr>
    </w:lvl>
    <w:lvl w:ilvl="3">
      <w:start w:val="1"/>
      <w:numFmt w:val="bullet"/>
      <w:lvlText w:val=""/>
      <w:lvlJc w:val="left"/>
      <w:pPr>
        <w:tabs>
          <w:tab w:val="num" w:pos="0"/>
        </w:tabs>
        <w:ind w:left="4532" w:hanging="360"/>
      </w:pPr>
      <w:rPr>
        <w:rFonts w:ascii="Symbol" w:hAnsi="Symbol" w:cs="Symbol"/>
      </w:rPr>
    </w:lvl>
    <w:lvl w:ilvl="4">
      <w:start w:val="1"/>
      <w:numFmt w:val="bullet"/>
      <w:lvlText w:val="o"/>
      <w:lvlJc w:val="left"/>
      <w:pPr>
        <w:tabs>
          <w:tab w:val="num" w:pos="0"/>
        </w:tabs>
        <w:ind w:left="5252" w:hanging="360"/>
      </w:pPr>
      <w:rPr>
        <w:rFonts w:ascii="Courier New" w:hAnsi="Courier New" w:cs="Courier New"/>
      </w:rPr>
    </w:lvl>
    <w:lvl w:ilvl="5">
      <w:start w:val="1"/>
      <w:numFmt w:val="bullet"/>
      <w:lvlText w:val=""/>
      <w:lvlJc w:val="left"/>
      <w:pPr>
        <w:tabs>
          <w:tab w:val="num" w:pos="0"/>
        </w:tabs>
        <w:ind w:left="5972" w:hanging="360"/>
      </w:pPr>
      <w:rPr>
        <w:rFonts w:ascii="Wingdings" w:hAnsi="Wingdings" w:cs="Wingdings"/>
      </w:rPr>
    </w:lvl>
    <w:lvl w:ilvl="6">
      <w:start w:val="1"/>
      <w:numFmt w:val="bullet"/>
      <w:lvlText w:val=""/>
      <w:lvlJc w:val="left"/>
      <w:pPr>
        <w:tabs>
          <w:tab w:val="num" w:pos="0"/>
        </w:tabs>
        <w:ind w:left="6692" w:hanging="360"/>
      </w:pPr>
      <w:rPr>
        <w:rFonts w:ascii="Symbol" w:hAnsi="Symbol" w:cs="Symbol"/>
      </w:rPr>
    </w:lvl>
    <w:lvl w:ilvl="7">
      <w:start w:val="1"/>
      <w:numFmt w:val="bullet"/>
      <w:lvlText w:val="o"/>
      <w:lvlJc w:val="left"/>
      <w:pPr>
        <w:tabs>
          <w:tab w:val="num" w:pos="0"/>
        </w:tabs>
        <w:ind w:left="7412" w:hanging="360"/>
      </w:pPr>
      <w:rPr>
        <w:rFonts w:ascii="Courier New" w:hAnsi="Courier New" w:cs="Courier New"/>
      </w:rPr>
    </w:lvl>
    <w:lvl w:ilvl="8">
      <w:start w:val="1"/>
      <w:numFmt w:val="bullet"/>
      <w:lvlText w:val=""/>
      <w:lvlJc w:val="left"/>
      <w:pPr>
        <w:tabs>
          <w:tab w:val="num" w:pos="0"/>
        </w:tabs>
        <w:ind w:left="8132" w:hanging="360"/>
      </w:pPr>
      <w:rPr>
        <w:rFonts w:ascii="Wingdings" w:hAnsi="Wingdings" w:cs="Wingdings"/>
      </w:rPr>
    </w:lvl>
  </w:abstractNum>
  <w:abstractNum w:abstractNumId="14">
    <w:nsid w:val="0000000F"/>
    <w:multiLevelType w:val="multilevel"/>
    <w:tmpl w:val="0000000F"/>
    <w:name w:val="WWNum1"/>
    <w:lvl w:ilvl="0">
      <w:start w:val="1"/>
      <w:numFmt w:val="bullet"/>
      <w:lvlText w:val="*"/>
      <w:lvlJc w:val="left"/>
      <w:pPr>
        <w:tabs>
          <w:tab w:val="num" w:pos="0"/>
        </w:tabs>
        <w:ind w:left="890" w:hanging="171"/>
      </w:pPr>
      <w:rPr>
        <w:rFonts w:ascii="Tahoma" w:hAnsi="Tahoma" w:cs="Tahoma"/>
        <w:b/>
        <w:w w:val="99"/>
        <w:sz w:val="20"/>
        <w:szCs w:val="20"/>
        <w:lang w:val="es-ES" w:eastAsia="es-ES" w:bidi="es-ES"/>
      </w:rPr>
    </w:lvl>
    <w:lvl w:ilvl="1">
      <w:start w:val="1"/>
      <w:numFmt w:val="bullet"/>
      <w:lvlText w:val=""/>
      <w:lvlJc w:val="left"/>
      <w:pPr>
        <w:tabs>
          <w:tab w:val="num" w:pos="0"/>
        </w:tabs>
        <w:ind w:left="1900" w:hanging="171"/>
      </w:pPr>
      <w:rPr>
        <w:rFonts w:ascii="Symbol" w:hAnsi="Symbol" w:cs="Symbol"/>
        <w:lang w:val="es-ES" w:eastAsia="es-ES" w:bidi="es-ES"/>
      </w:rPr>
    </w:lvl>
    <w:lvl w:ilvl="2">
      <w:start w:val="1"/>
      <w:numFmt w:val="bullet"/>
      <w:lvlText w:val=""/>
      <w:lvlJc w:val="left"/>
      <w:pPr>
        <w:tabs>
          <w:tab w:val="num" w:pos="0"/>
        </w:tabs>
        <w:ind w:left="2903" w:hanging="171"/>
      </w:pPr>
      <w:rPr>
        <w:rFonts w:ascii="Symbol" w:hAnsi="Symbol" w:cs="Symbol"/>
        <w:lang w:val="es-ES" w:eastAsia="es-ES" w:bidi="es-ES"/>
      </w:rPr>
    </w:lvl>
    <w:lvl w:ilvl="3">
      <w:start w:val="1"/>
      <w:numFmt w:val="bullet"/>
      <w:lvlText w:val=""/>
      <w:lvlJc w:val="left"/>
      <w:pPr>
        <w:tabs>
          <w:tab w:val="num" w:pos="0"/>
        </w:tabs>
        <w:ind w:left="3905" w:hanging="171"/>
      </w:pPr>
      <w:rPr>
        <w:rFonts w:ascii="Symbol" w:hAnsi="Symbol" w:cs="Symbol"/>
        <w:lang w:val="es-ES" w:eastAsia="es-ES" w:bidi="es-ES"/>
      </w:rPr>
    </w:lvl>
    <w:lvl w:ilvl="4">
      <w:start w:val="1"/>
      <w:numFmt w:val="bullet"/>
      <w:lvlText w:val=""/>
      <w:lvlJc w:val="left"/>
      <w:pPr>
        <w:tabs>
          <w:tab w:val="num" w:pos="0"/>
        </w:tabs>
        <w:ind w:left="4908" w:hanging="171"/>
      </w:pPr>
      <w:rPr>
        <w:rFonts w:ascii="Symbol" w:hAnsi="Symbol" w:cs="Symbol"/>
        <w:lang w:val="es-ES" w:eastAsia="es-ES" w:bidi="es-ES"/>
      </w:rPr>
    </w:lvl>
    <w:lvl w:ilvl="5">
      <w:start w:val="1"/>
      <w:numFmt w:val="bullet"/>
      <w:lvlText w:val=""/>
      <w:lvlJc w:val="left"/>
      <w:pPr>
        <w:tabs>
          <w:tab w:val="num" w:pos="0"/>
        </w:tabs>
        <w:ind w:left="5911" w:hanging="171"/>
      </w:pPr>
      <w:rPr>
        <w:rFonts w:ascii="Symbol" w:hAnsi="Symbol" w:cs="Symbol"/>
        <w:lang w:val="es-ES" w:eastAsia="es-ES" w:bidi="es-ES"/>
      </w:rPr>
    </w:lvl>
    <w:lvl w:ilvl="6">
      <w:start w:val="1"/>
      <w:numFmt w:val="bullet"/>
      <w:lvlText w:val=""/>
      <w:lvlJc w:val="left"/>
      <w:pPr>
        <w:tabs>
          <w:tab w:val="num" w:pos="0"/>
        </w:tabs>
        <w:ind w:left="6913" w:hanging="171"/>
      </w:pPr>
      <w:rPr>
        <w:rFonts w:ascii="Symbol" w:hAnsi="Symbol" w:cs="Symbol"/>
        <w:lang w:val="es-ES" w:eastAsia="es-ES" w:bidi="es-ES"/>
      </w:rPr>
    </w:lvl>
    <w:lvl w:ilvl="7">
      <w:start w:val="1"/>
      <w:numFmt w:val="bullet"/>
      <w:lvlText w:val=""/>
      <w:lvlJc w:val="left"/>
      <w:pPr>
        <w:tabs>
          <w:tab w:val="num" w:pos="0"/>
        </w:tabs>
        <w:ind w:left="7916" w:hanging="171"/>
      </w:pPr>
      <w:rPr>
        <w:rFonts w:ascii="Symbol" w:hAnsi="Symbol" w:cs="Symbol"/>
        <w:lang w:val="es-ES" w:eastAsia="es-ES" w:bidi="es-ES"/>
      </w:rPr>
    </w:lvl>
    <w:lvl w:ilvl="8">
      <w:start w:val="1"/>
      <w:numFmt w:val="bullet"/>
      <w:lvlText w:val=""/>
      <w:lvlJc w:val="left"/>
      <w:pPr>
        <w:tabs>
          <w:tab w:val="num" w:pos="0"/>
        </w:tabs>
        <w:ind w:left="8919" w:hanging="171"/>
      </w:pPr>
      <w:rPr>
        <w:rFonts w:ascii="Symbol" w:hAnsi="Symbol" w:cs="Symbol"/>
        <w:lang w:val="es-ES" w:eastAsia="es-ES" w:bidi="es-ES"/>
      </w:rPr>
    </w:lvl>
  </w:abstractNum>
  <w:abstractNum w:abstractNumId="15">
    <w:nsid w:val="00000010"/>
    <w:multiLevelType w:val="multilevel"/>
    <w:tmpl w:val="00000010"/>
    <w:name w:val="WWNum9"/>
    <w:lvl w:ilvl="0">
      <w:start w:val="1"/>
      <w:numFmt w:val="bullet"/>
      <w:lvlText w:val=""/>
      <w:lvlJc w:val="left"/>
      <w:pPr>
        <w:tabs>
          <w:tab w:val="num" w:pos="0"/>
        </w:tabs>
        <w:ind w:left="1800" w:hanging="360"/>
      </w:pPr>
      <w:rPr>
        <w:rFonts w:ascii="Symbol" w:hAnsi="Symbol" w:cs="Symbol"/>
        <w:sz w:val="20"/>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16">
    <w:nsid w:val="00000011"/>
    <w:multiLevelType w:val="multilevel"/>
    <w:tmpl w:val="00000011"/>
    <w:name w:val="WWNum15"/>
    <w:lvl w:ilvl="0">
      <w:start w:val="1"/>
      <w:numFmt w:val="bullet"/>
      <w:lvlText w:val=""/>
      <w:lvlJc w:val="left"/>
      <w:pPr>
        <w:tabs>
          <w:tab w:val="num" w:pos="0"/>
        </w:tabs>
        <w:ind w:left="1069" w:hanging="360"/>
      </w:pPr>
      <w:rPr>
        <w:rFonts w:ascii="Symbol" w:hAnsi="Symbol" w:cs="Symbol"/>
        <w:sz w:val="20"/>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cs="Wingdings"/>
      </w:rPr>
    </w:lvl>
    <w:lvl w:ilvl="3">
      <w:start w:val="1"/>
      <w:numFmt w:val="bullet"/>
      <w:lvlText w:val=""/>
      <w:lvlJc w:val="left"/>
      <w:pPr>
        <w:tabs>
          <w:tab w:val="num" w:pos="0"/>
        </w:tabs>
        <w:ind w:left="3229" w:hanging="360"/>
      </w:pPr>
      <w:rPr>
        <w:rFonts w:ascii="Symbol" w:hAnsi="Symbol" w:cs="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cs="Wingdings"/>
      </w:rPr>
    </w:lvl>
    <w:lvl w:ilvl="6">
      <w:start w:val="1"/>
      <w:numFmt w:val="bullet"/>
      <w:lvlText w:val=""/>
      <w:lvlJc w:val="left"/>
      <w:pPr>
        <w:tabs>
          <w:tab w:val="num" w:pos="0"/>
        </w:tabs>
        <w:ind w:left="5389" w:hanging="360"/>
      </w:pPr>
      <w:rPr>
        <w:rFonts w:ascii="Symbol" w:hAnsi="Symbol" w:cs="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cs="Wingdings"/>
      </w:rPr>
    </w:lvl>
  </w:abstractNum>
  <w:abstractNum w:abstractNumId="17">
    <w:nsid w:val="00000012"/>
    <w:multiLevelType w:val="multilevel"/>
    <w:tmpl w:val="00000012"/>
    <w:name w:val="WWNum7"/>
    <w:lvl w:ilvl="0">
      <w:start w:val="1"/>
      <w:numFmt w:val="bullet"/>
      <w:lvlText w:val=""/>
      <w:lvlJc w:val="left"/>
      <w:pPr>
        <w:tabs>
          <w:tab w:val="num" w:pos="0"/>
        </w:tabs>
        <w:ind w:left="1449" w:hanging="437"/>
      </w:pPr>
      <w:rPr>
        <w:rFonts w:ascii="Symbol" w:hAnsi="Symbol" w:cs="Symbol"/>
        <w:w w:val="99"/>
        <w:sz w:val="20"/>
        <w:szCs w:val="20"/>
        <w:lang w:val="es-ES" w:eastAsia="es-ES" w:bidi="es-ES"/>
      </w:rPr>
    </w:lvl>
    <w:lvl w:ilvl="1">
      <w:start w:val="1"/>
      <w:numFmt w:val="bullet"/>
      <w:lvlText w:val=""/>
      <w:lvlJc w:val="left"/>
      <w:pPr>
        <w:tabs>
          <w:tab w:val="num" w:pos="0"/>
        </w:tabs>
        <w:ind w:left="2346" w:hanging="437"/>
      </w:pPr>
      <w:rPr>
        <w:rFonts w:ascii="Symbol" w:hAnsi="Symbol" w:cs="Symbol"/>
        <w:lang w:val="es-ES" w:eastAsia="es-ES" w:bidi="es-ES"/>
      </w:rPr>
    </w:lvl>
    <w:lvl w:ilvl="2">
      <w:start w:val="1"/>
      <w:numFmt w:val="bullet"/>
      <w:lvlText w:val=""/>
      <w:lvlJc w:val="left"/>
      <w:pPr>
        <w:tabs>
          <w:tab w:val="num" w:pos="0"/>
        </w:tabs>
        <w:ind w:left="3253" w:hanging="437"/>
      </w:pPr>
      <w:rPr>
        <w:rFonts w:ascii="Symbol" w:hAnsi="Symbol" w:cs="Symbol"/>
        <w:lang w:val="es-ES" w:eastAsia="es-ES" w:bidi="es-ES"/>
      </w:rPr>
    </w:lvl>
    <w:lvl w:ilvl="3">
      <w:start w:val="1"/>
      <w:numFmt w:val="bullet"/>
      <w:lvlText w:val=""/>
      <w:lvlJc w:val="left"/>
      <w:pPr>
        <w:tabs>
          <w:tab w:val="num" w:pos="0"/>
        </w:tabs>
        <w:ind w:left="4159" w:hanging="437"/>
      </w:pPr>
      <w:rPr>
        <w:rFonts w:ascii="Symbol" w:hAnsi="Symbol" w:cs="Symbol"/>
        <w:lang w:val="es-ES" w:eastAsia="es-ES" w:bidi="es-ES"/>
      </w:rPr>
    </w:lvl>
    <w:lvl w:ilvl="4">
      <w:start w:val="1"/>
      <w:numFmt w:val="bullet"/>
      <w:lvlText w:val=""/>
      <w:lvlJc w:val="left"/>
      <w:pPr>
        <w:tabs>
          <w:tab w:val="num" w:pos="0"/>
        </w:tabs>
        <w:ind w:left="5066" w:hanging="437"/>
      </w:pPr>
      <w:rPr>
        <w:rFonts w:ascii="Symbol" w:hAnsi="Symbol" w:cs="Symbol"/>
        <w:lang w:val="es-ES" w:eastAsia="es-ES" w:bidi="es-ES"/>
      </w:rPr>
    </w:lvl>
    <w:lvl w:ilvl="5">
      <w:start w:val="1"/>
      <w:numFmt w:val="bullet"/>
      <w:lvlText w:val=""/>
      <w:lvlJc w:val="left"/>
      <w:pPr>
        <w:tabs>
          <w:tab w:val="num" w:pos="0"/>
        </w:tabs>
        <w:ind w:left="5973" w:hanging="437"/>
      </w:pPr>
      <w:rPr>
        <w:rFonts w:ascii="Symbol" w:hAnsi="Symbol" w:cs="Symbol"/>
        <w:lang w:val="es-ES" w:eastAsia="es-ES" w:bidi="es-ES"/>
      </w:rPr>
    </w:lvl>
    <w:lvl w:ilvl="6">
      <w:start w:val="1"/>
      <w:numFmt w:val="bullet"/>
      <w:lvlText w:val=""/>
      <w:lvlJc w:val="left"/>
      <w:pPr>
        <w:tabs>
          <w:tab w:val="num" w:pos="0"/>
        </w:tabs>
        <w:ind w:left="6879" w:hanging="437"/>
      </w:pPr>
      <w:rPr>
        <w:rFonts w:ascii="Symbol" w:hAnsi="Symbol" w:cs="Symbol"/>
        <w:lang w:val="es-ES" w:eastAsia="es-ES" w:bidi="es-ES"/>
      </w:rPr>
    </w:lvl>
    <w:lvl w:ilvl="7">
      <w:start w:val="1"/>
      <w:numFmt w:val="bullet"/>
      <w:lvlText w:val=""/>
      <w:lvlJc w:val="left"/>
      <w:pPr>
        <w:tabs>
          <w:tab w:val="num" w:pos="0"/>
        </w:tabs>
        <w:ind w:left="7786" w:hanging="437"/>
      </w:pPr>
      <w:rPr>
        <w:rFonts w:ascii="Symbol" w:hAnsi="Symbol" w:cs="Symbol"/>
        <w:lang w:val="es-ES" w:eastAsia="es-ES" w:bidi="es-ES"/>
      </w:rPr>
    </w:lvl>
    <w:lvl w:ilvl="8">
      <w:start w:val="1"/>
      <w:numFmt w:val="bullet"/>
      <w:lvlText w:val=""/>
      <w:lvlJc w:val="left"/>
      <w:pPr>
        <w:tabs>
          <w:tab w:val="num" w:pos="0"/>
        </w:tabs>
        <w:ind w:left="8693" w:hanging="437"/>
      </w:pPr>
      <w:rPr>
        <w:rFonts w:ascii="Symbol" w:hAnsi="Symbol" w:cs="Symbol"/>
        <w:lang w:val="es-ES" w:eastAsia="es-ES" w:bidi="es-ES"/>
      </w:rPr>
    </w:lvl>
  </w:abstractNum>
  <w:abstractNum w:abstractNumId="18">
    <w:nsid w:val="00000013"/>
    <w:multiLevelType w:val="multilevel"/>
    <w:tmpl w:val="00000013"/>
    <w:name w:val="WWNum6"/>
    <w:lvl w:ilvl="0">
      <w:start w:val="10"/>
      <w:numFmt w:val="decimal"/>
      <w:lvlText w:val="%1"/>
      <w:lvlJc w:val="left"/>
      <w:pPr>
        <w:tabs>
          <w:tab w:val="num" w:pos="0"/>
        </w:tabs>
        <w:ind w:left="302" w:hanging="576"/>
      </w:pPr>
      <w:rPr>
        <w:lang w:val="es-ES" w:eastAsia="es-ES" w:bidi="es-ES"/>
      </w:rPr>
    </w:lvl>
    <w:lvl w:ilvl="1">
      <w:start w:val="1"/>
      <w:numFmt w:val="decimal"/>
      <w:lvlText w:val="%2."/>
      <w:lvlJc w:val="left"/>
      <w:pPr>
        <w:tabs>
          <w:tab w:val="num" w:pos="0"/>
        </w:tabs>
        <w:ind w:left="302" w:hanging="576"/>
      </w:pPr>
      <w:rPr>
        <w:rFonts w:eastAsia="Tahoma" w:cs="Tahoma"/>
        <w:spacing w:val="-2"/>
        <w:w w:val="99"/>
        <w:sz w:val="20"/>
        <w:szCs w:val="20"/>
        <w:lang w:val="es-ES" w:eastAsia="es-ES" w:bidi="es-ES"/>
      </w:rPr>
    </w:lvl>
    <w:lvl w:ilvl="2">
      <w:start w:val="1"/>
      <w:numFmt w:val="bullet"/>
      <w:lvlText w:val=""/>
      <w:lvlJc w:val="left"/>
      <w:pPr>
        <w:tabs>
          <w:tab w:val="num" w:pos="0"/>
        </w:tabs>
        <w:ind w:left="2341" w:hanging="576"/>
      </w:pPr>
      <w:rPr>
        <w:rFonts w:ascii="Symbol" w:hAnsi="Symbol" w:cs="Symbol"/>
        <w:lang w:val="es-ES" w:eastAsia="es-ES" w:bidi="es-ES"/>
      </w:rPr>
    </w:lvl>
    <w:lvl w:ilvl="3">
      <w:start w:val="1"/>
      <w:numFmt w:val="bullet"/>
      <w:lvlText w:val=""/>
      <w:lvlJc w:val="left"/>
      <w:pPr>
        <w:tabs>
          <w:tab w:val="num" w:pos="0"/>
        </w:tabs>
        <w:ind w:left="3361" w:hanging="576"/>
      </w:pPr>
      <w:rPr>
        <w:rFonts w:ascii="Symbol" w:hAnsi="Symbol" w:cs="Symbol"/>
        <w:lang w:val="es-ES" w:eastAsia="es-ES" w:bidi="es-ES"/>
      </w:rPr>
    </w:lvl>
    <w:lvl w:ilvl="4">
      <w:start w:val="1"/>
      <w:numFmt w:val="bullet"/>
      <w:lvlText w:val=""/>
      <w:lvlJc w:val="left"/>
      <w:pPr>
        <w:tabs>
          <w:tab w:val="num" w:pos="0"/>
        </w:tabs>
        <w:ind w:left="4382" w:hanging="576"/>
      </w:pPr>
      <w:rPr>
        <w:rFonts w:ascii="Symbol" w:hAnsi="Symbol" w:cs="Symbol"/>
        <w:lang w:val="es-ES" w:eastAsia="es-ES" w:bidi="es-ES"/>
      </w:rPr>
    </w:lvl>
    <w:lvl w:ilvl="5">
      <w:start w:val="1"/>
      <w:numFmt w:val="bullet"/>
      <w:lvlText w:val=""/>
      <w:lvlJc w:val="left"/>
      <w:pPr>
        <w:tabs>
          <w:tab w:val="num" w:pos="0"/>
        </w:tabs>
        <w:ind w:left="5403" w:hanging="576"/>
      </w:pPr>
      <w:rPr>
        <w:rFonts w:ascii="Symbol" w:hAnsi="Symbol" w:cs="Symbol"/>
        <w:lang w:val="es-ES" w:eastAsia="es-ES" w:bidi="es-ES"/>
      </w:rPr>
    </w:lvl>
    <w:lvl w:ilvl="6">
      <w:start w:val="1"/>
      <w:numFmt w:val="bullet"/>
      <w:lvlText w:val=""/>
      <w:lvlJc w:val="left"/>
      <w:pPr>
        <w:tabs>
          <w:tab w:val="num" w:pos="0"/>
        </w:tabs>
        <w:ind w:left="6423" w:hanging="576"/>
      </w:pPr>
      <w:rPr>
        <w:rFonts w:ascii="Symbol" w:hAnsi="Symbol" w:cs="Symbol"/>
        <w:lang w:val="es-ES" w:eastAsia="es-ES" w:bidi="es-ES"/>
      </w:rPr>
    </w:lvl>
    <w:lvl w:ilvl="7">
      <w:start w:val="1"/>
      <w:numFmt w:val="bullet"/>
      <w:lvlText w:val=""/>
      <w:lvlJc w:val="left"/>
      <w:pPr>
        <w:tabs>
          <w:tab w:val="num" w:pos="0"/>
        </w:tabs>
        <w:ind w:left="7444" w:hanging="576"/>
      </w:pPr>
      <w:rPr>
        <w:rFonts w:ascii="Symbol" w:hAnsi="Symbol" w:cs="Symbol"/>
        <w:lang w:val="es-ES" w:eastAsia="es-ES" w:bidi="es-ES"/>
      </w:rPr>
    </w:lvl>
    <w:lvl w:ilvl="8">
      <w:start w:val="1"/>
      <w:numFmt w:val="bullet"/>
      <w:lvlText w:val=""/>
      <w:lvlJc w:val="left"/>
      <w:pPr>
        <w:tabs>
          <w:tab w:val="num" w:pos="0"/>
        </w:tabs>
        <w:ind w:left="8465" w:hanging="576"/>
      </w:pPr>
      <w:rPr>
        <w:rFonts w:ascii="Symbol" w:hAnsi="Symbol" w:cs="Symbol"/>
        <w:lang w:val="es-ES" w:eastAsia="es-ES" w:bidi="es-ES"/>
      </w:rPr>
    </w:lvl>
  </w:abstractNum>
  <w:abstractNum w:abstractNumId="19">
    <w:nsid w:val="00000014"/>
    <w:multiLevelType w:val="multilevel"/>
    <w:tmpl w:val="00000014"/>
    <w:name w:val="WWNum5"/>
    <w:lvl w:ilvl="0">
      <w:start w:val="4"/>
      <w:numFmt w:val="upperLetter"/>
      <w:lvlText w:val="%1."/>
      <w:lvlJc w:val="left"/>
      <w:pPr>
        <w:tabs>
          <w:tab w:val="num" w:pos="0"/>
        </w:tabs>
        <w:ind w:left="302" w:hanging="196"/>
      </w:pPr>
      <w:rPr>
        <w:rFonts w:eastAsia="Tahoma" w:cs="Tahoma"/>
        <w:spacing w:val="-1"/>
        <w:w w:val="99"/>
        <w:sz w:val="20"/>
        <w:szCs w:val="18"/>
        <w:lang w:val="es-ES" w:eastAsia="es-ES" w:bidi="es-ES"/>
      </w:rPr>
    </w:lvl>
    <w:lvl w:ilvl="1">
      <w:start w:val="1"/>
      <w:numFmt w:val="decimal"/>
      <w:lvlText w:val="%2."/>
      <w:lvlJc w:val="left"/>
      <w:pPr>
        <w:tabs>
          <w:tab w:val="num" w:pos="0"/>
        </w:tabs>
        <w:ind w:left="302" w:hanging="171"/>
      </w:pPr>
      <w:rPr>
        <w:rFonts w:eastAsia="Verdana" w:cs="Verdana"/>
        <w:spacing w:val="-1"/>
        <w:w w:val="83"/>
        <w:sz w:val="20"/>
        <w:szCs w:val="15"/>
        <w:lang w:val="es-ES" w:eastAsia="es-ES" w:bidi="es-ES"/>
      </w:rPr>
    </w:lvl>
    <w:lvl w:ilvl="2">
      <w:start w:val="1"/>
      <w:numFmt w:val="decimal"/>
      <w:lvlText w:val="%3."/>
      <w:lvlJc w:val="left"/>
      <w:pPr>
        <w:tabs>
          <w:tab w:val="num" w:pos="0"/>
        </w:tabs>
        <w:ind w:left="1022" w:hanging="360"/>
      </w:pPr>
      <w:rPr>
        <w:rFonts w:eastAsia="Verdana" w:cs="Verdana"/>
        <w:w w:val="83"/>
        <w:sz w:val="20"/>
        <w:szCs w:val="15"/>
        <w:lang w:val="es-ES" w:eastAsia="es-ES" w:bidi="es-ES"/>
      </w:rPr>
    </w:lvl>
    <w:lvl w:ilvl="3">
      <w:start w:val="1"/>
      <w:numFmt w:val="bullet"/>
      <w:lvlText w:val=""/>
      <w:lvlJc w:val="left"/>
      <w:pPr>
        <w:tabs>
          <w:tab w:val="num" w:pos="0"/>
        </w:tabs>
        <w:ind w:left="3128" w:hanging="360"/>
      </w:pPr>
      <w:rPr>
        <w:rFonts w:ascii="Symbol" w:hAnsi="Symbol" w:cs="Symbol"/>
        <w:lang w:val="es-ES" w:eastAsia="es-ES" w:bidi="es-ES"/>
      </w:rPr>
    </w:lvl>
    <w:lvl w:ilvl="4">
      <w:start w:val="1"/>
      <w:numFmt w:val="bullet"/>
      <w:lvlText w:val=""/>
      <w:lvlJc w:val="left"/>
      <w:pPr>
        <w:tabs>
          <w:tab w:val="num" w:pos="0"/>
        </w:tabs>
        <w:ind w:left="4182" w:hanging="360"/>
      </w:pPr>
      <w:rPr>
        <w:rFonts w:ascii="Symbol" w:hAnsi="Symbol" w:cs="Symbol"/>
        <w:lang w:val="es-ES" w:eastAsia="es-ES" w:bidi="es-ES"/>
      </w:rPr>
    </w:lvl>
    <w:lvl w:ilvl="5">
      <w:start w:val="1"/>
      <w:numFmt w:val="bullet"/>
      <w:lvlText w:val=""/>
      <w:lvlJc w:val="left"/>
      <w:pPr>
        <w:tabs>
          <w:tab w:val="num" w:pos="0"/>
        </w:tabs>
        <w:ind w:left="5236" w:hanging="360"/>
      </w:pPr>
      <w:rPr>
        <w:rFonts w:ascii="Symbol" w:hAnsi="Symbol" w:cs="Symbol"/>
        <w:lang w:val="es-ES" w:eastAsia="es-ES" w:bidi="es-ES"/>
      </w:rPr>
    </w:lvl>
    <w:lvl w:ilvl="6">
      <w:start w:val="1"/>
      <w:numFmt w:val="bullet"/>
      <w:lvlText w:val=""/>
      <w:lvlJc w:val="left"/>
      <w:pPr>
        <w:tabs>
          <w:tab w:val="num" w:pos="0"/>
        </w:tabs>
        <w:ind w:left="6290" w:hanging="360"/>
      </w:pPr>
      <w:rPr>
        <w:rFonts w:ascii="Symbol" w:hAnsi="Symbol" w:cs="Symbol"/>
        <w:lang w:val="es-ES" w:eastAsia="es-ES" w:bidi="es-ES"/>
      </w:rPr>
    </w:lvl>
    <w:lvl w:ilvl="7">
      <w:start w:val="1"/>
      <w:numFmt w:val="bullet"/>
      <w:lvlText w:val=""/>
      <w:lvlJc w:val="left"/>
      <w:pPr>
        <w:tabs>
          <w:tab w:val="num" w:pos="0"/>
        </w:tabs>
        <w:ind w:left="7344" w:hanging="360"/>
      </w:pPr>
      <w:rPr>
        <w:rFonts w:ascii="Symbol" w:hAnsi="Symbol" w:cs="Symbol"/>
        <w:lang w:val="es-ES" w:eastAsia="es-ES" w:bidi="es-ES"/>
      </w:rPr>
    </w:lvl>
    <w:lvl w:ilvl="8">
      <w:start w:val="1"/>
      <w:numFmt w:val="bullet"/>
      <w:lvlText w:val=""/>
      <w:lvlJc w:val="left"/>
      <w:pPr>
        <w:tabs>
          <w:tab w:val="num" w:pos="0"/>
        </w:tabs>
        <w:ind w:left="8398" w:hanging="360"/>
      </w:pPr>
      <w:rPr>
        <w:rFonts w:ascii="Symbol" w:hAnsi="Symbol" w:cs="Symbol"/>
        <w:lang w:val="es-ES" w:eastAsia="es-ES" w:bidi="es-ES"/>
      </w:rPr>
    </w:lvl>
  </w:abstractNum>
  <w:abstractNum w:abstractNumId="20">
    <w:nsid w:val="00000015"/>
    <w:multiLevelType w:val="multilevel"/>
    <w:tmpl w:val="00000015"/>
    <w:name w:val="WWNum4"/>
    <w:lvl w:ilvl="0">
      <w:start w:val="1"/>
      <w:numFmt w:val="bullet"/>
      <w:lvlText w:val=""/>
      <w:lvlJc w:val="left"/>
      <w:pPr>
        <w:tabs>
          <w:tab w:val="num" w:pos="0"/>
        </w:tabs>
        <w:ind w:left="981" w:hanging="339"/>
      </w:pPr>
      <w:rPr>
        <w:rFonts w:ascii="Symbol" w:hAnsi="Symbol" w:cs="Symbol"/>
        <w:b/>
        <w:bCs/>
        <w:w w:val="100"/>
        <w:sz w:val="20"/>
        <w:lang w:val="es-ES" w:eastAsia="es-ES" w:bidi="es-ES"/>
      </w:rPr>
    </w:lvl>
    <w:lvl w:ilvl="1">
      <w:start w:val="1"/>
      <w:numFmt w:val="bullet"/>
      <w:lvlText w:val=""/>
      <w:lvlJc w:val="left"/>
      <w:pPr>
        <w:tabs>
          <w:tab w:val="num" w:pos="0"/>
        </w:tabs>
        <w:ind w:left="1932" w:hanging="339"/>
      </w:pPr>
      <w:rPr>
        <w:rFonts w:ascii="Symbol" w:hAnsi="Symbol" w:cs="Symbol"/>
        <w:lang w:val="es-ES" w:eastAsia="es-ES" w:bidi="es-ES"/>
      </w:rPr>
    </w:lvl>
    <w:lvl w:ilvl="2">
      <w:start w:val="1"/>
      <w:numFmt w:val="bullet"/>
      <w:lvlText w:val=""/>
      <w:lvlJc w:val="left"/>
      <w:pPr>
        <w:tabs>
          <w:tab w:val="num" w:pos="0"/>
        </w:tabs>
        <w:ind w:left="2885" w:hanging="339"/>
      </w:pPr>
      <w:rPr>
        <w:rFonts w:ascii="Symbol" w:hAnsi="Symbol" w:cs="Symbol"/>
        <w:lang w:val="es-ES" w:eastAsia="es-ES" w:bidi="es-ES"/>
      </w:rPr>
    </w:lvl>
    <w:lvl w:ilvl="3">
      <w:start w:val="1"/>
      <w:numFmt w:val="bullet"/>
      <w:lvlText w:val=""/>
      <w:lvlJc w:val="left"/>
      <w:pPr>
        <w:tabs>
          <w:tab w:val="num" w:pos="0"/>
        </w:tabs>
        <w:ind w:left="3837" w:hanging="339"/>
      </w:pPr>
      <w:rPr>
        <w:rFonts w:ascii="Symbol" w:hAnsi="Symbol" w:cs="Symbol"/>
        <w:lang w:val="es-ES" w:eastAsia="es-ES" w:bidi="es-ES"/>
      </w:rPr>
    </w:lvl>
    <w:lvl w:ilvl="4">
      <w:start w:val="1"/>
      <w:numFmt w:val="bullet"/>
      <w:lvlText w:val=""/>
      <w:lvlJc w:val="left"/>
      <w:pPr>
        <w:tabs>
          <w:tab w:val="num" w:pos="0"/>
        </w:tabs>
        <w:ind w:left="4790" w:hanging="339"/>
      </w:pPr>
      <w:rPr>
        <w:rFonts w:ascii="Symbol" w:hAnsi="Symbol" w:cs="Symbol"/>
        <w:lang w:val="es-ES" w:eastAsia="es-ES" w:bidi="es-ES"/>
      </w:rPr>
    </w:lvl>
    <w:lvl w:ilvl="5">
      <w:start w:val="1"/>
      <w:numFmt w:val="bullet"/>
      <w:lvlText w:val=""/>
      <w:lvlJc w:val="left"/>
      <w:pPr>
        <w:tabs>
          <w:tab w:val="num" w:pos="0"/>
        </w:tabs>
        <w:ind w:left="5743" w:hanging="339"/>
      </w:pPr>
      <w:rPr>
        <w:rFonts w:ascii="Symbol" w:hAnsi="Symbol" w:cs="Symbol"/>
        <w:lang w:val="es-ES" w:eastAsia="es-ES" w:bidi="es-ES"/>
      </w:rPr>
    </w:lvl>
    <w:lvl w:ilvl="6">
      <w:start w:val="1"/>
      <w:numFmt w:val="bullet"/>
      <w:lvlText w:val=""/>
      <w:lvlJc w:val="left"/>
      <w:pPr>
        <w:tabs>
          <w:tab w:val="num" w:pos="0"/>
        </w:tabs>
        <w:ind w:left="6695" w:hanging="339"/>
      </w:pPr>
      <w:rPr>
        <w:rFonts w:ascii="Symbol" w:hAnsi="Symbol" w:cs="Symbol"/>
        <w:lang w:val="es-ES" w:eastAsia="es-ES" w:bidi="es-ES"/>
      </w:rPr>
    </w:lvl>
    <w:lvl w:ilvl="7">
      <w:start w:val="1"/>
      <w:numFmt w:val="bullet"/>
      <w:lvlText w:val=""/>
      <w:lvlJc w:val="left"/>
      <w:pPr>
        <w:tabs>
          <w:tab w:val="num" w:pos="0"/>
        </w:tabs>
        <w:ind w:left="7648" w:hanging="339"/>
      </w:pPr>
      <w:rPr>
        <w:rFonts w:ascii="Symbol" w:hAnsi="Symbol" w:cs="Symbol"/>
        <w:lang w:val="es-ES" w:eastAsia="es-ES" w:bidi="es-ES"/>
      </w:rPr>
    </w:lvl>
    <w:lvl w:ilvl="8">
      <w:start w:val="1"/>
      <w:numFmt w:val="bullet"/>
      <w:lvlText w:val=""/>
      <w:lvlJc w:val="left"/>
      <w:pPr>
        <w:tabs>
          <w:tab w:val="num" w:pos="0"/>
        </w:tabs>
        <w:ind w:left="8601" w:hanging="339"/>
      </w:pPr>
      <w:rPr>
        <w:rFonts w:ascii="Symbol" w:hAnsi="Symbol" w:cs="Symbol"/>
        <w:lang w:val="es-ES" w:eastAsia="es-ES" w:bidi="es-ES"/>
      </w:rPr>
    </w:lvl>
  </w:abstractNum>
  <w:abstractNum w:abstractNumId="21">
    <w:nsid w:val="00000016"/>
    <w:multiLevelType w:val="multilevel"/>
    <w:tmpl w:val="00000016"/>
    <w:name w:val="WWNum3"/>
    <w:lvl w:ilvl="0">
      <w:start w:val="1"/>
      <w:numFmt w:val="decimal"/>
      <w:lvlText w:val="%1."/>
      <w:lvlJc w:val="left"/>
      <w:pPr>
        <w:tabs>
          <w:tab w:val="num" w:pos="0"/>
        </w:tabs>
        <w:ind w:left="302" w:hanging="178"/>
      </w:pPr>
      <w:rPr>
        <w:rFonts w:eastAsia="Verdana" w:cs="Verdana"/>
        <w:spacing w:val="-1"/>
        <w:w w:val="83"/>
        <w:sz w:val="20"/>
        <w:szCs w:val="15"/>
        <w:lang w:val="es-ES" w:eastAsia="es-ES" w:bidi="es-ES"/>
      </w:rPr>
    </w:lvl>
    <w:lvl w:ilvl="1">
      <w:start w:val="1"/>
      <w:numFmt w:val="bullet"/>
      <w:lvlText w:val=""/>
      <w:lvlJc w:val="left"/>
      <w:pPr>
        <w:tabs>
          <w:tab w:val="num" w:pos="0"/>
        </w:tabs>
        <w:ind w:left="1320" w:hanging="178"/>
      </w:pPr>
      <w:rPr>
        <w:rFonts w:ascii="Symbol" w:hAnsi="Symbol" w:cs="Symbol"/>
        <w:lang w:val="es-ES" w:eastAsia="es-ES" w:bidi="es-ES"/>
      </w:rPr>
    </w:lvl>
    <w:lvl w:ilvl="2">
      <w:start w:val="1"/>
      <w:numFmt w:val="bullet"/>
      <w:lvlText w:val=""/>
      <w:lvlJc w:val="left"/>
      <w:pPr>
        <w:tabs>
          <w:tab w:val="num" w:pos="0"/>
        </w:tabs>
        <w:ind w:left="2341" w:hanging="178"/>
      </w:pPr>
      <w:rPr>
        <w:rFonts w:ascii="Symbol" w:hAnsi="Symbol" w:cs="Symbol"/>
        <w:lang w:val="es-ES" w:eastAsia="es-ES" w:bidi="es-ES"/>
      </w:rPr>
    </w:lvl>
    <w:lvl w:ilvl="3">
      <w:start w:val="1"/>
      <w:numFmt w:val="bullet"/>
      <w:lvlText w:val=""/>
      <w:lvlJc w:val="left"/>
      <w:pPr>
        <w:tabs>
          <w:tab w:val="num" w:pos="0"/>
        </w:tabs>
        <w:ind w:left="3361" w:hanging="178"/>
      </w:pPr>
      <w:rPr>
        <w:rFonts w:ascii="Symbol" w:hAnsi="Symbol" w:cs="Symbol"/>
        <w:lang w:val="es-ES" w:eastAsia="es-ES" w:bidi="es-ES"/>
      </w:rPr>
    </w:lvl>
    <w:lvl w:ilvl="4">
      <w:start w:val="1"/>
      <w:numFmt w:val="bullet"/>
      <w:lvlText w:val=""/>
      <w:lvlJc w:val="left"/>
      <w:pPr>
        <w:tabs>
          <w:tab w:val="num" w:pos="0"/>
        </w:tabs>
        <w:ind w:left="4382" w:hanging="178"/>
      </w:pPr>
      <w:rPr>
        <w:rFonts w:ascii="Symbol" w:hAnsi="Symbol" w:cs="Symbol"/>
        <w:lang w:val="es-ES" w:eastAsia="es-ES" w:bidi="es-ES"/>
      </w:rPr>
    </w:lvl>
    <w:lvl w:ilvl="5">
      <w:start w:val="1"/>
      <w:numFmt w:val="bullet"/>
      <w:lvlText w:val=""/>
      <w:lvlJc w:val="left"/>
      <w:pPr>
        <w:tabs>
          <w:tab w:val="num" w:pos="0"/>
        </w:tabs>
        <w:ind w:left="5403" w:hanging="178"/>
      </w:pPr>
      <w:rPr>
        <w:rFonts w:ascii="Symbol" w:hAnsi="Symbol" w:cs="Symbol"/>
        <w:lang w:val="es-ES" w:eastAsia="es-ES" w:bidi="es-ES"/>
      </w:rPr>
    </w:lvl>
    <w:lvl w:ilvl="6">
      <w:start w:val="1"/>
      <w:numFmt w:val="bullet"/>
      <w:lvlText w:val=""/>
      <w:lvlJc w:val="left"/>
      <w:pPr>
        <w:tabs>
          <w:tab w:val="num" w:pos="0"/>
        </w:tabs>
        <w:ind w:left="6423" w:hanging="178"/>
      </w:pPr>
      <w:rPr>
        <w:rFonts w:ascii="Symbol" w:hAnsi="Symbol" w:cs="Symbol"/>
        <w:lang w:val="es-ES" w:eastAsia="es-ES" w:bidi="es-ES"/>
      </w:rPr>
    </w:lvl>
    <w:lvl w:ilvl="7">
      <w:start w:val="1"/>
      <w:numFmt w:val="bullet"/>
      <w:lvlText w:val=""/>
      <w:lvlJc w:val="left"/>
      <w:pPr>
        <w:tabs>
          <w:tab w:val="num" w:pos="0"/>
        </w:tabs>
        <w:ind w:left="7444" w:hanging="178"/>
      </w:pPr>
      <w:rPr>
        <w:rFonts w:ascii="Symbol" w:hAnsi="Symbol" w:cs="Symbol"/>
        <w:lang w:val="es-ES" w:eastAsia="es-ES" w:bidi="es-ES"/>
      </w:rPr>
    </w:lvl>
    <w:lvl w:ilvl="8">
      <w:start w:val="1"/>
      <w:numFmt w:val="bullet"/>
      <w:lvlText w:val=""/>
      <w:lvlJc w:val="left"/>
      <w:pPr>
        <w:tabs>
          <w:tab w:val="num" w:pos="0"/>
        </w:tabs>
        <w:ind w:left="8465" w:hanging="178"/>
      </w:pPr>
      <w:rPr>
        <w:rFonts w:ascii="Symbol" w:hAnsi="Symbol" w:cs="Symbol"/>
        <w:lang w:val="es-ES" w:eastAsia="es-ES" w:bidi="es-ES"/>
      </w:rPr>
    </w:lvl>
  </w:abstractNum>
  <w:abstractNum w:abstractNumId="22">
    <w:nsid w:val="00000017"/>
    <w:multiLevelType w:val="multilevel"/>
    <w:tmpl w:val="00000017"/>
    <w:name w:val="WWNum2"/>
    <w:lvl w:ilvl="0">
      <w:start w:val="4"/>
      <w:numFmt w:val="upperLetter"/>
      <w:lvlText w:val="%1."/>
      <w:lvlJc w:val="left"/>
      <w:pPr>
        <w:tabs>
          <w:tab w:val="num" w:pos="0"/>
        </w:tabs>
        <w:ind w:left="601" w:hanging="300"/>
      </w:pPr>
      <w:rPr>
        <w:rFonts w:eastAsia="Tahoma" w:cs="Tahoma"/>
        <w:spacing w:val="-1"/>
        <w:w w:val="99"/>
        <w:sz w:val="20"/>
        <w:szCs w:val="20"/>
        <w:lang w:val="es-ES" w:eastAsia="es-ES" w:bidi="es-ES"/>
      </w:rPr>
    </w:lvl>
    <w:lvl w:ilvl="1">
      <w:start w:val="1"/>
      <w:numFmt w:val="lowerLetter"/>
      <w:lvlText w:val="%2)"/>
      <w:lvlJc w:val="left"/>
      <w:pPr>
        <w:tabs>
          <w:tab w:val="num" w:pos="0"/>
        </w:tabs>
        <w:ind w:left="302" w:hanging="250"/>
      </w:pPr>
      <w:rPr>
        <w:rFonts w:eastAsia="Tahoma" w:cs="Tahoma"/>
        <w:w w:val="99"/>
        <w:sz w:val="20"/>
        <w:szCs w:val="20"/>
        <w:lang w:val="es-ES" w:eastAsia="es-ES" w:bidi="es-ES"/>
      </w:rPr>
    </w:lvl>
    <w:lvl w:ilvl="2">
      <w:start w:val="1"/>
      <w:numFmt w:val="bullet"/>
      <w:lvlText w:val=""/>
      <w:lvlJc w:val="left"/>
      <w:pPr>
        <w:tabs>
          <w:tab w:val="num" w:pos="0"/>
        </w:tabs>
        <w:ind w:left="1700" w:hanging="250"/>
      </w:pPr>
      <w:rPr>
        <w:rFonts w:ascii="Symbol" w:hAnsi="Symbol" w:cs="Symbol"/>
        <w:lang w:val="es-ES" w:eastAsia="es-ES" w:bidi="es-ES"/>
      </w:rPr>
    </w:lvl>
    <w:lvl w:ilvl="3">
      <w:start w:val="1"/>
      <w:numFmt w:val="bullet"/>
      <w:lvlText w:val=""/>
      <w:lvlJc w:val="left"/>
      <w:pPr>
        <w:tabs>
          <w:tab w:val="num" w:pos="0"/>
        </w:tabs>
        <w:ind w:left="2801" w:hanging="250"/>
      </w:pPr>
      <w:rPr>
        <w:rFonts w:ascii="Symbol" w:hAnsi="Symbol" w:cs="Symbol"/>
        <w:lang w:val="es-ES" w:eastAsia="es-ES" w:bidi="es-ES"/>
      </w:rPr>
    </w:lvl>
    <w:lvl w:ilvl="4">
      <w:start w:val="1"/>
      <w:numFmt w:val="bullet"/>
      <w:lvlText w:val=""/>
      <w:lvlJc w:val="left"/>
      <w:pPr>
        <w:tabs>
          <w:tab w:val="num" w:pos="0"/>
        </w:tabs>
        <w:ind w:left="3902" w:hanging="250"/>
      </w:pPr>
      <w:rPr>
        <w:rFonts w:ascii="Symbol" w:hAnsi="Symbol" w:cs="Symbol"/>
        <w:lang w:val="es-ES" w:eastAsia="es-ES" w:bidi="es-ES"/>
      </w:rPr>
    </w:lvl>
    <w:lvl w:ilvl="5">
      <w:start w:val="1"/>
      <w:numFmt w:val="bullet"/>
      <w:lvlText w:val=""/>
      <w:lvlJc w:val="left"/>
      <w:pPr>
        <w:tabs>
          <w:tab w:val="num" w:pos="0"/>
        </w:tabs>
        <w:ind w:left="5002" w:hanging="250"/>
      </w:pPr>
      <w:rPr>
        <w:rFonts w:ascii="Symbol" w:hAnsi="Symbol" w:cs="Symbol"/>
        <w:lang w:val="es-ES" w:eastAsia="es-ES" w:bidi="es-ES"/>
      </w:rPr>
    </w:lvl>
    <w:lvl w:ilvl="6">
      <w:start w:val="1"/>
      <w:numFmt w:val="bullet"/>
      <w:lvlText w:val=""/>
      <w:lvlJc w:val="left"/>
      <w:pPr>
        <w:tabs>
          <w:tab w:val="num" w:pos="0"/>
        </w:tabs>
        <w:ind w:left="6103" w:hanging="250"/>
      </w:pPr>
      <w:rPr>
        <w:rFonts w:ascii="Symbol" w:hAnsi="Symbol" w:cs="Symbol"/>
        <w:lang w:val="es-ES" w:eastAsia="es-ES" w:bidi="es-ES"/>
      </w:rPr>
    </w:lvl>
    <w:lvl w:ilvl="7">
      <w:start w:val="1"/>
      <w:numFmt w:val="bullet"/>
      <w:lvlText w:val=""/>
      <w:lvlJc w:val="left"/>
      <w:pPr>
        <w:tabs>
          <w:tab w:val="num" w:pos="0"/>
        </w:tabs>
        <w:ind w:left="7204" w:hanging="250"/>
      </w:pPr>
      <w:rPr>
        <w:rFonts w:ascii="Symbol" w:hAnsi="Symbol" w:cs="Symbol"/>
        <w:lang w:val="es-ES" w:eastAsia="es-ES" w:bidi="es-ES"/>
      </w:rPr>
    </w:lvl>
    <w:lvl w:ilvl="8">
      <w:start w:val="1"/>
      <w:numFmt w:val="bullet"/>
      <w:lvlText w:val=""/>
      <w:lvlJc w:val="left"/>
      <w:pPr>
        <w:tabs>
          <w:tab w:val="num" w:pos="0"/>
        </w:tabs>
        <w:ind w:left="8304" w:hanging="250"/>
      </w:pPr>
      <w:rPr>
        <w:rFonts w:ascii="Symbol" w:hAnsi="Symbol" w:cs="Symbol"/>
        <w:lang w:val="es-ES" w:eastAsia="es-ES" w:bidi="es-ES"/>
      </w:rPr>
    </w:lvl>
  </w:abstractNum>
  <w:abstractNum w:abstractNumId="23">
    <w:nsid w:val="0EE174AB"/>
    <w:multiLevelType w:val="hybridMultilevel"/>
    <w:tmpl w:val="233C2B7E"/>
    <w:numStyleLink w:val="Estiloimportado2"/>
  </w:abstractNum>
  <w:abstractNum w:abstractNumId="24">
    <w:nsid w:val="11C45213"/>
    <w:multiLevelType w:val="hybridMultilevel"/>
    <w:tmpl w:val="DF0AFD8C"/>
    <w:styleLink w:val="Estiloimportado8"/>
    <w:lvl w:ilvl="0" w:tplc="AC804A18">
      <w:start w:val="1"/>
      <w:numFmt w:val="bullet"/>
      <w:lvlText w:val="·"/>
      <w:lvlJc w:val="left"/>
      <w:pPr>
        <w:tabs>
          <w:tab w:val="left" w:pos="720"/>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106669DA">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447A9166">
      <w:start w:val="1"/>
      <w:numFmt w:val="bullet"/>
      <w:lvlText w:val="▪"/>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E5EC36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126422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A064046">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63A6F8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CB66FA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9D46C88">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5">
    <w:nsid w:val="148C01EE"/>
    <w:multiLevelType w:val="hybridMultilevel"/>
    <w:tmpl w:val="3E5017F0"/>
    <w:numStyleLink w:val="Estiloimportado10"/>
  </w:abstractNum>
  <w:abstractNum w:abstractNumId="26">
    <w:nsid w:val="15E35A1A"/>
    <w:multiLevelType w:val="hybridMultilevel"/>
    <w:tmpl w:val="C166DC52"/>
    <w:numStyleLink w:val="Estiloimportado9"/>
  </w:abstractNum>
  <w:abstractNum w:abstractNumId="27">
    <w:nsid w:val="23220BEB"/>
    <w:multiLevelType w:val="hybridMultilevel"/>
    <w:tmpl w:val="DF0AFD8C"/>
    <w:numStyleLink w:val="Estiloimportado8"/>
  </w:abstractNum>
  <w:abstractNum w:abstractNumId="28">
    <w:nsid w:val="2C31105F"/>
    <w:multiLevelType w:val="hybridMultilevel"/>
    <w:tmpl w:val="164A57FE"/>
    <w:lvl w:ilvl="0" w:tplc="7EC0FFF6">
      <w:start w:val="1"/>
      <w:numFmt w:val="bullet"/>
      <w:lvlText w:val="-"/>
      <w:lvlJc w:val="left"/>
      <w:pPr>
        <w:ind w:left="1429" w:hanging="360"/>
      </w:pPr>
      <w:rPr>
        <w:rFonts w:ascii="Times New Roman" w:eastAsia="Times New Roman" w:hAnsi="Times New Roman"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9">
    <w:nsid w:val="366739D1"/>
    <w:multiLevelType w:val="hybridMultilevel"/>
    <w:tmpl w:val="9C2A9F08"/>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FCB778A"/>
    <w:multiLevelType w:val="hybridMultilevel"/>
    <w:tmpl w:val="F1D621EE"/>
    <w:lvl w:ilvl="0" w:tplc="42B0DFF2">
      <w:numFmt w:val="bullet"/>
      <w:lvlText w:val=""/>
      <w:lvlJc w:val="left"/>
      <w:pPr>
        <w:ind w:left="720" w:hanging="360"/>
      </w:pPr>
      <w:rPr>
        <w:rFonts w:ascii="Symbol" w:eastAsia="Arial Unicode MS" w:hAnsi="Symbol" w:cs="Arial Unicode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05B7CD6"/>
    <w:multiLevelType w:val="hybridMultilevel"/>
    <w:tmpl w:val="C166DC52"/>
    <w:styleLink w:val="Estiloimportado9"/>
    <w:lvl w:ilvl="0" w:tplc="B10CBF46">
      <w:start w:val="1"/>
      <w:numFmt w:val="bullet"/>
      <w:lvlText w:val="·"/>
      <w:lvlJc w:val="left"/>
      <w:pPr>
        <w:tabs>
          <w:tab w:val="left" w:pos="720"/>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38E70D0">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6D8CBF4">
      <w:start w:val="1"/>
      <w:numFmt w:val="bullet"/>
      <w:lvlText w:val="▪"/>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B0624A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07549622">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6A04E6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838D6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426A92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F989CC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nsid w:val="5C823DC8"/>
    <w:multiLevelType w:val="hybridMultilevel"/>
    <w:tmpl w:val="A5A2E36E"/>
    <w:styleLink w:val="Vietas"/>
    <w:lvl w:ilvl="0" w:tplc="99304D0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0FAF652">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s>
        <w:ind w:left="7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67C372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3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1B38890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9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BEA24B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5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AFA51A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1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B5B4544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7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05897E2">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s>
        <w:ind w:left="43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FB4690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989" w:hanging="18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nsid w:val="5FB15B19"/>
    <w:multiLevelType w:val="hybridMultilevel"/>
    <w:tmpl w:val="233C2B7E"/>
    <w:styleLink w:val="Estiloimportado2"/>
    <w:lvl w:ilvl="0" w:tplc="FF5028F0">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78CCC9A">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B0CCB02">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99A440C">
      <w:start w:val="1"/>
      <w:numFmt w:val="bullet"/>
      <w:lvlText w:val="▪"/>
      <w:lvlJc w:val="left"/>
      <w:pPr>
        <w:ind w:left="21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28EC52A">
      <w:start w:val="1"/>
      <w:numFmt w:val="bullet"/>
      <w:lvlText w:val="▪"/>
      <w:lvlJc w:val="left"/>
      <w:pPr>
        <w:ind w:left="288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7B65BC8">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392EE00">
      <w:start w:val="1"/>
      <w:numFmt w:val="bullet"/>
      <w:lvlText w:val="▪"/>
      <w:lvlJc w:val="left"/>
      <w:pPr>
        <w:ind w:left="43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39A0B4E">
      <w:start w:val="1"/>
      <w:numFmt w:val="bullet"/>
      <w:lvlText w:val="▪"/>
      <w:lvlJc w:val="left"/>
      <w:pPr>
        <w:ind w:left="50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FEA0B30">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4">
    <w:nsid w:val="721A0DCE"/>
    <w:multiLevelType w:val="hybridMultilevel"/>
    <w:tmpl w:val="EA5A24A6"/>
    <w:lvl w:ilvl="0" w:tplc="9370B652">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5">
    <w:nsid w:val="7A391DE3"/>
    <w:multiLevelType w:val="hybridMultilevel"/>
    <w:tmpl w:val="58D08C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C6630E9"/>
    <w:multiLevelType w:val="hybridMultilevel"/>
    <w:tmpl w:val="3E5017F0"/>
    <w:styleLink w:val="Estiloimportado10"/>
    <w:lvl w:ilvl="0" w:tplc="D644A606">
      <w:start w:val="1"/>
      <w:numFmt w:val="decimal"/>
      <w:lvlText w:val="%1."/>
      <w:lvlJc w:val="left"/>
      <w:pPr>
        <w:tabs>
          <w:tab w:val="left" w:pos="720"/>
        </w:tabs>
        <w:ind w:left="3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E0EEBBD2">
      <w:start w:val="1"/>
      <w:numFmt w:val="decimal"/>
      <w:lvlText w:val="%2."/>
      <w:lvlJc w:val="left"/>
      <w:pPr>
        <w:tabs>
          <w:tab w:val="left" w:pos="720"/>
        </w:tabs>
        <w:ind w:left="62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1BE80BB0">
      <w:start w:val="1"/>
      <w:numFmt w:val="decimal"/>
      <w:lvlText w:val="%3."/>
      <w:lvlJc w:val="left"/>
      <w:pPr>
        <w:tabs>
          <w:tab w:val="left" w:pos="720"/>
        </w:tabs>
        <w:ind w:left="134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B0204698">
      <w:start w:val="1"/>
      <w:numFmt w:val="decimal"/>
      <w:lvlText w:val="%4."/>
      <w:lvlJc w:val="left"/>
      <w:pPr>
        <w:tabs>
          <w:tab w:val="left" w:pos="720"/>
        </w:tabs>
        <w:ind w:left="206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8C26FE60">
      <w:start w:val="1"/>
      <w:numFmt w:val="decimal"/>
      <w:lvlText w:val="%5."/>
      <w:lvlJc w:val="left"/>
      <w:pPr>
        <w:tabs>
          <w:tab w:val="left" w:pos="720"/>
        </w:tabs>
        <w:ind w:left="278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385EC13E">
      <w:start w:val="1"/>
      <w:numFmt w:val="decimal"/>
      <w:lvlText w:val="%6."/>
      <w:lvlJc w:val="left"/>
      <w:pPr>
        <w:tabs>
          <w:tab w:val="left" w:pos="720"/>
        </w:tabs>
        <w:ind w:left="350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06EAB472">
      <w:start w:val="1"/>
      <w:numFmt w:val="decimal"/>
      <w:lvlText w:val="%7."/>
      <w:lvlJc w:val="left"/>
      <w:pPr>
        <w:tabs>
          <w:tab w:val="left" w:pos="720"/>
        </w:tabs>
        <w:ind w:left="422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151ACAA0">
      <w:start w:val="1"/>
      <w:numFmt w:val="decimal"/>
      <w:lvlText w:val="%8."/>
      <w:lvlJc w:val="left"/>
      <w:pPr>
        <w:tabs>
          <w:tab w:val="left" w:pos="720"/>
        </w:tabs>
        <w:ind w:left="494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F642E118">
      <w:start w:val="1"/>
      <w:numFmt w:val="decimal"/>
      <w:lvlText w:val="%9."/>
      <w:lvlJc w:val="left"/>
      <w:pPr>
        <w:tabs>
          <w:tab w:val="left" w:pos="720"/>
        </w:tabs>
        <w:ind w:left="5662" w:hanging="262"/>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37">
    <w:nsid w:val="7EBB1613"/>
    <w:multiLevelType w:val="hybridMultilevel"/>
    <w:tmpl w:val="A5A2E36E"/>
    <w:numStyleLink w:val="Vietas"/>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3"/>
  </w:num>
  <w:num w:numId="25">
    <w:abstractNumId w:val="23"/>
  </w:num>
  <w:num w:numId="26">
    <w:abstractNumId w:val="24"/>
  </w:num>
  <w:num w:numId="27">
    <w:abstractNumId w:val="27"/>
  </w:num>
  <w:num w:numId="28">
    <w:abstractNumId w:val="31"/>
  </w:num>
  <w:num w:numId="29">
    <w:abstractNumId w:val="26"/>
  </w:num>
  <w:num w:numId="30">
    <w:abstractNumId w:val="36"/>
  </w:num>
  <w:num w:numId="31">
    <w:abstractNumId w:val="25"/>
  </w:num>
  <w:num w:numId="32">
    <w:abstractNumId w:val="32"/>
  </w:num>
  <w:num w:numId="33">
    <w:abstractNumId w:val="37"/>
  </w:num>
  <w:num w:numId="34">
    <w:abstractNumId w:val="34"/>
  </w:num>
  <w:num w:numId="35">
    <w:abstractNumId w:val="28"/>
  </w:num>
  <w:num w:numId="36">
    <w:abstractNumId w:val="29"/>
  </w:num>
  <w:num w:numId="37">
    <w:abstractNumId w:val="30"/>
  </w:num>
  <w:num w:numId="38">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isplayBackgroundShape/>
  <w:embedSystemFonts/>
  <w:proofState w:grammar="clean"/>
  <w:stylePaneFormatFilter w:val="000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0"/>
    <w:footnote w:id="1"/>
  </w:footnotePr>
  <w:endnotePr>
    <w:endnote w:id="0"/>
    <w:endnote w:id="1"/>
  </w:endnotePr>
  <w:compat>
    <w:spaceForUL/>
    <w:balanceSingleByteDoubleByteWidth/>
    <w:doNotLeaveBackslashAlone/>
    <w:ulTrailSpace/>
    <w:adjustLineHeightInTable/>
  </w:compat>
  <w:rsids>
    <w:rsidRoot w:val="006E23CE"/>
    <w:rsid w:val="00395997"/>
    <w:rsid w:val="00456B8A"/>
    <w:rsid w:val="0060707D"/>
    <w:rsid w:val="006E23CE"/>
    <w:rsid w:val="007805F3"/>
    <w:rsid w:val="00870762"/>
    <w:rsid w:val="008A598F"/>
    <w:rsid w:val="00A92039"/>
    <w:rsid w:val="00B0152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3CE"/>
    <w:rPr>
      <w:sz w:val="24"/>
      <w:szCs w:val="24"/>
      <w:lang w:eastAsia="es-ES_tradnl"/>
    </w:rPr>
  </w:style>
  <w:style w:type="paragraph" w:styleId="Ttulo1">
    <w:name w:val="heading 1"/>
    <w:next w:val="CuerpoA"/>
    <w:link w:val="Ttulo1Car"/>
    <w:uiPriority w:val="9"/>
    <w:qFormat/>
    <w:rsid w:val="0060707D"/>
    <w:pPr>
      <w:keepNext/>
      <w:widowControl w:val="0"/>
      <w:pBdr>
        <w:top w:val="nil"/>
        <w:left w:val="nil"/>
        <w:bottom w:val="nil"/>
        <w:right w:val="nil"/>
        <w:between w:val="nil"/>
        <w:bar w:val="nil"/>
      </w:pBdr>
      <w:suppressAutoHyphens/>
      <w:spacing w:before="240" w:after="60"/>
      <w:outlineLvl w:val="0"/>
    </w:pPr>
    <w:rPr>
      <w:rFonts w:ascii="Helvetica" w:eastAsia="Arial Unicode MS" w:hAnsi="Helvetica" w:cs="Arial Unicode MS"/>
      <w:b/>
      <w:bCs/>
      <w:color w:val="000000"/>
      <w:kern w:val="32"/>
      <w:sz w:val="32"/>
      <w:szCs w:val="32"/>
      <w:u w:color="000000"/>
      <w:bdr w:val="nil"/>
      <w:lang w:val="es-ES_tradnl"/>
    </w:rPr>
  </w:style>
  <w:style w:type="paragraph" w:styleId="Ttulo3">
    <w:name w:val="heading 3"/>
    <w:next w:val="CuerpoA"/>
    <w:link w:val="Ttulo3Car"/>
    <w:uiPriority w:val="9"/>
    <w:unhideWhenUsed/>
    <w:qFormat/>
    <w:rsid w:val="0060707D"/>
    <w:pPr>
      <w:keepNext/>
      <w:widowControl w:val="0"/>
      <w:pBdr>
        <w:top w:val="nil"/>
        <w:left w:val="nil"/>
        <w:bottom w:val="nil"/>
        <w:right w:val="nil"/>
        <w:between w:val="nil"/>
        <w:bar w:val="nil"/>
      </w:pBdr>
      <w:suppressAutoHyphens/>
      <w:spacing w:before="240" w:after="60"/>
      <w:outlineLvl w:val="2"/>
    </w:pPr>
    <w:rPr>
      <w:rFonts w:ascii="Cambria" w:eastAsia="Cambria" w:hAnsi="Cambria" w:cs="Cambria"/>
      <w:b/>
      <w:bCs/>
      <w:color w:val="000000"/>
      <w:kern w:val="1"/>
      <w:sz w:val="26"/>
      <w:szCs w:val="26"/>
      <w:u w:color="000000"/>
      <w:bdr w:val="nil"/>
      <w:lang w:val="es-ES_tradnl"/>
    </w:rPr>
  </w:style>
  <w:style w:type="paragraph" w:styleId="Ttulo4">
    <w:name w:val="heading 4"/>
    <w:next w:val="CuerpoA"/>
    <w:link w:val="Ttulo4Car"/>
    <w:uiPriority w:val="9"/>
    <w:unhideWhenUsed/>
    <w:qFormat/>
    <w:rsid w:val="0060707D"/>
    <w:pPr>
      <w:keepNext/>
      <w:widowControl w:val="0"/>
      <w:pBdr>
        <w:top w:val="nil"/>
        <w:left w:val="nil"/>
        <w:bottom w:val="nil"/>
        <w:right w:val="nil"/>
        <w:between w:val="nil"/>
        <w:bar w:val="nil"/>
      </w:pBdr>
      <w:suppressAutoHyphens/>
      <w:spacing w:before="240" w:after="60"/>
      <w:outlineLvl w:val="3"/>
    </w:pPr>
    <w:rPr>
      <w:rFonts w:ascii="Helvetica" w:eastAsia="Arial Unicode MS" w:hAnsi="Helvetica" w:cs="Arial Unicode MS"/>
      <w:b/>
      <w:bCs/>
      <w:color w:val="000000"/>
      <w:kern w:val="1"/>
      <w:sz w:val="28"/>
      <w:szCs w:val="28"/>
      <w:u w:color="000000"/>
      <w:bdr w:val="ni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23CE"/>
    <w:pPr>
      <w:tabs>
        <w:tab w:val="center" w:pos="4419"/>
        <w:tab w:val="right" w:pos="8838"/>
      </w:tabs>
    </w:pPr>
  </w:style>
  <w:style w:type="character" w:customStyle="1" w:styleId="EncabezadoCar">
    <w:name w:val="Encabezado Car"/>
    <w:basedOn w:val="Fuentedeprrafopredeter"/>
    <w:link w:val="Encabezado"/>
    <w:uiPriority w:val="99"/>
    <w:rsid w:val="006E23CE"/>
  </w:style>
  <w:style w:type="paragraph" w:styleId="Piedepgina">
    <w:name w:val="footer"/>
    <w:basedOn w:val="Normal"/>
    <w:link w:val="PiedepginaCar"/>
    <w:uiPriority w:val="99"/>
    <w:unhideWhenUsed/>
    <w:rsid w:val="006E23CE"/>
    <w:pPr>
      <w:tabs>
        <w:tab w:val="center" w:pos="4419"/>
        <w:tab w:val="right" w:pos="8838"/>
      </w:tabs>
    </w:pPr>
  </w:style>
  <w:style w:type="character" w:customStyle="1" w:styleId="PiedepginaCar">
    <w:name w:val="Pie de página Car"/>
    <w:basedOn w:val="Fuentedeprrafopredeter"/>
    <w:link w:val="Piedepgina"/>
    <w:uiPriority w:val="99"/>
    <w:rsid w:val="006E23CE"/>
  </w:style>
  <w:style w:type="character" w:customStyle="1" w:styleId="Ttulo1Car">
    <w:name w:val="Título 1 Car"/>
    <w:link w:val="Ttulo1"/>
    <w:uiPriority w:val="9"/>
    <w:rsid w:val="0060707D"/>
    <w:rPr>
      <w:rFonts w:ascii="Helvetica" w:eastAsia="Arial Unicode MS" w:hAnsi="Helvetica" w:cs="Arial Unicode MS"/>
      <w:b/>
      <w:bCs/>
      <w:color w:val="000000"/>
      <w:kern w:val="32"/>
      <w:sz w:val="32"/>
      <w:szCs w:val="32"/>
      <w:u w:color="000000"/>
      <w:bdr w:val="nil"/>
      <w:lang w:val="es-ES_tradnl" w:eastAsia="es-ES"/>
    </w:rPr>
  </w:style>
  <w:style w:type="character" w:customStyle="1" w:styleId="Ttulo3Car">
    <w:name w:val="Título 3 Car"/>
    <w:link w:val="Ttulo3"/>
    <w:uiPriority w:val="9"/>
    <w:rsid w:val="0060707D"/>
    <w:rPr>
      <w:rFonts w:ascii="Cambria" w:eastAsia="Cambria" w:hAnsi="Cambria" w:cs="Cambria"/>
      <w:b/>
      <w:bCs/>
      <w:color w:val="000000"/>
      <w:kern w:val="1"/>
      <w:sz w:val="26"/>
      <w:szCs w:val="26"/>
      <w:u w:color="000000"/>
      <w:bdr w:val="nil"/>
      <w:lang w:val="es-ES_tradnl" w:eastAsia="es-ES"/>
    </w:rPr>
  </w:style>
  <w:style w:type="character" w:customStyle="1" w:styleId="Ttulo4Car">
    <w:name w:val="Título 4 Car"/>
    <w:link w:val="Ttulo4"/>
    <w:uiPriority w:val="9"/>
    <w:rsid w:val="0060707D"/>
    <w:rPr>
      <w:rFonts w:ascii="Helvetica" w:eastAsia="Arial Unicode MS" w:hAnsi="Helvetica" w:cs="Arial Unicode MS"/>
      <w:b/>
      <w:bCs/>
      <w:color w:val="000000"/>
      <w:kern w:val="1"/>
      <w:sz w:val="28"/>
      <w:szCs w:val="28"/>
      <w:u w:color="000000"/>
      <w:bdr w:val="nil"/>
      <w:lang w:val="es-ES_tradnl" w:eastAsia="es-ES"/>
    </w:rPr>
  </w:style>
  <w:style w:type="table" w:customStyle="1" w:styleId="TableNormal">
    <w:name w:val="Table Normal"/>
    <w:rsid w:val="0060707D"/>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uerpoA">
    <w:name w:val="Cuerpo A"/>
    <w:rsid w:val="0060707D"/>
    <w:pPr>
      <w:widowControl w:val="0"/>
      <w:pBdr>
        <w:top w:val="nil"/>
        <w:left w:val="nil"/>
        <w:bottom w:val="nil"/>
        <w:right w:val="nil"/>
        <w:between w:val="nil"/>
        <w:bar w:val="nil"/>
      </w:pBdr>
      <w:suppressAutoHyphens/>
    </w:pPr>
    <w:rPr>
      <w:rFonts w:eastAsia="Arial Unicode MS" w:cs="Arial Unicode MS"/>
      <w:color w:val="000000"/>
      <w:kern w:val="1"/>
      <w:sz w:val="24"/>
      <w:szCs w:val="24"/>
      <w:u w:color="000000"/>
      <w:bdr w:val="nil"/>
    </w:rPr>
  </w:style>
  <w:style w:type="character" w:customStyle="1" w:styleId="Ninguno">
    <w:name w:val="Ninguno"/>
    <w:rsid w:val="0060707D"/>
  </w:style>
  <w:style w:type="character" w:customStyle="1" w:styleId="NingunoA">
    <w:name w:val="Ninguno A"/>
    <w:rsid w:val="0060707D"/>
  </w:style>
  <w:style w:type="paragraph" w:customStyle="1" w:styleId="western">
    <w:name w:val="western"/>
    <w:rsid w:val="0060707D"/>
    <w:pPr>
      <w:pBdr>
        <w:top w:val="nil"/>
        <w:left w:val="nil"/>
        <w:bottom w:val="nil"/>
        <w:right w:val="nil"/>
        <w:between w:val="nil"/>
        <w:bar w:val="nil"/>
      </w:pBdr>
      <w:spacing w:before="100" w:after="119"/>
    </w:pPr>
    <w:rPr>
      <w:color w:val="000000"/>
      <w:sz w:val="24"/>
      <w:szCs w:val="24"/>
      <w:u w:color="000000"/>
      <w:bdr w:val="nil"/>
      <w:lang w:val="es-ES_tradnl"/>
    </w:rPr>
  </w:style>
  <w:style w:type="paragraph" w:styleId="NormalWeb">
    <w:name w:val="Normal (Web)"/>
    <w:rsid w:val="0060707D"/>
    <w:pPr>
      <w:pBdr>
        <w:top w:val="nil"/>
        <w:left w:val="nil"/>
        <w:bottom w:val="nil"/>
        <w:right w:val="nil"/>
        <w:between w:val="nil"/>
        <w:bar w:val="nil"/>
      </w:pBdr>
      <w:spacing w:before="100" w:after="119"/>
    </w:pPr>
    <w:rPr>
      <w:rFonts w:eastAsia="Arial Unicode MS" w:cs="Arial Unicode MS"/>
      <w:color w:val="000000"/>
      <w:sz w:val="24"/>
      <w:szCs w:val="24"/>
      <w:u w:color="000000"/>
      <w:bdr w:val="nil"/>
      <w:lang w:val="es-ES_tradnl"/>
    </w:rPr>
  </w:style>
  <w:style w:type="numbering" w:customStyle="1" w:styleId="Estiloimportado2">
    <w:name w:val="Estilo importado 2"/>
    <w:rsid w:val="0060707D"/>
    <w:pPr>
      <w:numPr>
        <w:numId w:val="24"/>
      </w:numPr>
    </w:pPr>
  </w:style>
  <w:style w:type="paragraph" w:customStyle="1" w:styleId="sdfootnote-western">
    <w:name w:val="sdfootnote-western"/>
    <w:rsid w:val="0060707D"/>
    <w:pPr>
      <w:pBdr>
        <w:top w:val="nil"/>
        <w:left w:val="nil"/>
        <w:bottom w:val="nil"/>
        <w:right w:val="nil"/>
        <w:between w:val="nil"/>
        <w:bar w:val="nil"/>
      </w:pBdr>
      <w:spacing w:before="100"/>
      <w:jc w:val="both"/>
    </w:pPr>
    <w:rPr>
      <w:rFonts w:eastAsia="Arial Unicode MS" w:cs="Arial Unicode MS"/>
      <w:color w:val="000000"/>
      <w:u w:color="000000"/>
      <w:bdr w:val="nil"/>
      <w:lang w:val="es-ES_tradnl"/>
    </w:rPr>
  </w:style>
  <w:style w:type="paragraph" w:styleId="Sinespaciado">
    <w:name w:val="No Spacing"/>
    <w:rsid w:val="0060707D"/>
    <w:pPr>
      <w:widowControl w:val="0"/>
      <w:pBdr>
        <w:top w:val="nil"/>
        <w:left w:val="nil"/>
        <w:bottom w:val="nil"/>
        <w:right w:val="nil"/>
        <w:between w:val="nil"/>
        <w:bar w:val="nil"/>
      </w:pBdr>
      <w:suppressAutoHyphens/>
    </w:pPr>
    <w:rPr>
      <w:rFonts w:ascii="Calibri" w:eastAsia="Arial Unicode MS" w:hAnsi="Calibri" w:cs="Arial Unicode MS"/>
      <w:color w:val="000000"/>
      <w:sz w:val="22"/>
      <w:szCs w:val="22"/>
      <w:u w:color="000000"/>
      <w:bdr w:val="nil"/>
      <w:lang w:val="es-ES_tradnl"/>
    </w:rPr>
  </w:style>
  <w:style w:type="numbering" w:customStyle="1" w:styleId="Estiloimportado8">
    <w:name w:val="Estilo importado 8"/>
    <w:rsid w:val="0060707D"/>
    <w:pPr>
      <w:numPr>
        <w:numId w:val="26"/>
      </w:numPr>
    </w:pPr>
  </w:style>
  <w:style w:type="numbering" w:customStyle="1" w:styleId="Estiloimportado9">
    <w:name w:val="Estilo importado 9"/>
    <w:rsid w:val="0060707D"/>
    <w:pPr>
      <w:numPr>
        <w:numId w:val="28"/>
      </w:numPr>
    </w:pPr>
  </w:style>
  <w:style w:type="character" w:customStyle="1" w:styleId="Hyperlink0">
    <w:name w:val="Hyperlink.0"/>
    <w:rsid w:val="0060707D"/>
    <w:rPr>
      <w:rFonts w:ascii="Times New Roman" w:eastAsia="Times New Roman" w:hAnsi="Times New Roman" w:cs="Times New Roman"/>
      <w:b/>
      <w:bCs/>
      <w:i/>
      <w:iCs/>
      <w:outline w:val="0"/>
      <w:color w:val="0000FF"/>
      <w:sz w:val="22"/>
      <w:szCs w:val="22"/>
      <w:u w:val="single" w:color="0000FF"/>
    </w:rPr>
  </w:style>
  <w:style w:type="character" w:customStyle="1" w:styleId="Hyperlink1">
    <w:name w:val="Hyperlink.1"/>
    <w:rsid w:val="0060707D"/>
    <w:rPr>
      <w:rFonts w:ascii="Times New Roman" w:eastAsia="Times New Roman" w:hAnsi="Times New Roman" w:cs="Times New Roman"/>
      <w:b/>
      <w:bCs/>
      <w:i/>
      <w:iCs/>
      <w:outline w:val="0"/>
      <w:color w:val="0000FF"/>
      <w:u w:val="single" w:color="0000FF"/>
    </w:rPr>
  </w:style>
  <w:style w:type="numbering" w:customStyle="1" w:styleId="Estiloimportado10">
    <w:name w:val="Estilo importado 10"/>
    <w:rsid w:val="0060707D"/>
    <w:pPr>
      <w:numPr>
        <w:numId w:val="30"/>
      </w:numPr>
    </w:pPr>
  </w:style>
  <w:style w:type="paragraph" w:customStyle="1" w:styleId="Poromisin">
    <w:name w:val="Por omisión"/>
    <w:rsid w:val="0060707D"/>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es-ES_tradnl"/>
    </w:rPr>
  </w:style>
  <w:style w:type="numbering" w:customStyle="1" w:styleId="Vietas">
    <w:name w:val="Viñetas"/>
    <w:rsid w:val="0060707D"/>
    <w:pPr>
      <w:numPr>
        <w:numId w:val="32"/>
      </w:numPr>
    </w:pPr>
  </w:style>
  <w:style w:type="paragraph" w:customStyle="1" w:styleId="Default">
    <w:name w:val="Default"/>
    <w:rsid w:val="0060707D"/>
    <w:pPr>
      <w:autoSpaceDE w:val="0"/>
      <w:autoSpaceDN w:val="0"/>
      <w:adjustRightInd w:val="0"/>
    </w:pPr>
    <w:rPr>
      <w:rFonts w:ascii="Liberation Serif" w:eastAsia="Arial Unicode MS" w:hAnsi="Liberation Serif" w:cs="Liberation Serif"/>
      <w:color w:val="000000"/>
      <w:sz w:val="24"/>
      <w:szCs w:val="24"/>
      <w:bdr w:val="nil"/>
    </w:rPr>
  </w:style>
  <w:style w:type="paragraph" w:styleId="Prrafodelista">
    <w:name w:val="List Paragraph"/>
    <w:basedOn w:val="Normal"/>
    <w:uiPriority w:val="34"/>
    <w:qFormat/>
    <w:rsid w:val="0060707D"/>
    <w:pPr>
      <w:pBdr>
        <w:top w:val="nil"/>
        <w:left w:val="nil"/>
        <w:bottom w:val="nil"/>
        <w:right w:val="nil"/>
        <w:between w:val="nil"/>
        <w:bar w:val="nil"/>
      </w:pBdr>
      <w:ind w:left="720"/>
      <w:contextualSpacing/>
    </w:pPr>
    <w:rPr>
      <w:rFonts w:eastAsia="Arial Unicode MS"/>
      <w:bdr w:val="nil"/>
      <w:lang w:val="en-US" w:eastAsia="en-US"/>
    </w:rPr>
  </w:style>
</w:styles>
</file>

<file path=word/webSettings.xml><?xml version="1.0" encoding="utf-8"?>
<w:webSettings xmlns:r="http://schemas.openxmlformats.org/officeDocument/2006/relationships" xmlns:w="http://schemas.openxmlformats.org/wordprocessingml/2006/main">
  <w:divs>
    <w:div w:id="151525539">
      <w:bodyDiv w:val="1"/>
      <w:marLeft w:val="0"/>
      <w:marRight w:val="0"/>
      <w:marTop w:val="0"/>
      <w:marBottom w:val="0"/>
      <w:divBdr>
        <w:top w:val="none" w:sz="0" w:space="0" w:color="auto"/>
        <w:left w:val="none" w:sz="0" w:space="0" w:color="auto"/>
        <w:bottom w:val="none" w:sz="0" w:space="0" w:color="auto"/>
        <w:right w:val="none" w:sz="0" w:space="0" w:color="auto"/>
      </w:divBdr>
    </w:div>
    <w:div w:id="4320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Penal/lo10-1995.l2t18.html%23a390%252523a39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tesoreria@cullarvega.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1780</Words>
  <Characters>9791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11548</CharactersWithSpaces>
  <SharedDoc>false</SharedDoc>
  <HLinks>
    <vt:vector size="12" baseType="variant">
      <vt:variant>
        <vt:i4>5505072</vt:i4>
      </vt:variant>
      <vt:variant>
        <vt:i4>3</vt:i4>
      </vt:variant>
      <vt:variant>
        <vt:i4>0</vt:i4>
      </vt:variant>
      <vt:variant>
        <vt:i4>5</vt:i4>
      </vt:variant>
      <vt:variant>
        <vt:lpwstr>http://noticias.juridicas.com/base_datos/Penal/lo10-1995.l2t18.html%23a390%252523a390</vt:lpwstr>
      </vt:variant>
      <vt:variant>
        <vt:lpwstr/>
      </vt:variant>
      <vt:variant>
        <vt:i4>2490374</vt:i4>
      </vt:variant>
      <vt:variant>
        <vt:i4>0</vt:i4>
      </vt:variant>
      <vt:variant>
        <vt:i4>0</vt:i4>
      </vt:variant>
      <vt:variant>
        <vt:i4>5</vt:i4>
      </vt:variant>
      <vt:variant>
        <vt:lpwstr>mailto:tesoreria@cullarvega.es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cervantes</dc:creator>
  <cp:keywords/>
  <cp:lastModifiedBy>usuario</cp:lastModifiedBy>
  <cp:revision>2</cp:revision>
  <cp:lastPrinted>1995-11-21T15:41:00Z</cp:lastPrinted>
  <dcterms:created xsi:type="dcterms:W3CDTF">2022-06-27T07:54:00Z</dcterms:created>
  <dcterms:modified xsi:type="dcterms:W3CDTF">2022-06-27T07:54:00Z</dcterms:modified>
</cp:coreProperties>
</file>