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7836" w:rsidRPr="000E5D5C" w:rsidRDefault="00767836" w:rsidP="00767836">
      <w:pPr>
        <w:pStyle w:val="Standard"/>
        <w:spacing w:line="360" w:lineRule="auto"/>
        <w:jc w:val="both"/>
        <w:rPr>
          <w:rFonts w:ascii="HelveticaNeue LT 55 Roman" w:hAnsi="HelveticaNeue LT 55 Roman"/>
          <w:sz w:val="22"/>
          <w:szCs w:val="22"/>
          <w:lang w:val="gl-ES"/>
        </w:rPr>
      </w:pPr>
    </w:p>
    <w:p w:rsidR="000410F4" w:rsidRDefault="000410F4" w:rsidP="00767836">
      <w:pPr>
        <w:pStyle w:val="Standard"/>
        <w:autoSpaceDE w:val="0"/>
        <w:spacing w:line="360" w:lineRule="auto"/>
        <w:jc w:val="both"/>
        <w:rPr>
          <w:rFonts w:ascii="HelveticaNeue LT 55 Roman" w:hAnsi="HelveticaNeue LT 55 Roman"/>
          <w:b/>
          <w:bCs/>
          <w:sz w:val="22"/>
          <w:szCs w:val="22"/>
        </w:rPr>
      </w:pPr>
      <w:r w:rsidRPr="000410F4">
        <w:rPr>
          <w:rFonts w:ascii="HelveticaNeue LT 55 Roman" w:hAnsi="HelveticaNeue LT 55 Roman"/>
          <w:b/>
          <w:bCs/>
          <w:sz w:val="22"/>
          <w:szCs w:val="22"/>
        </w:rPr>
        <w:t xml:space="preserve">BASES REGULADORAS DEL PROGRAMA DE AYUDAS A PROYECTOS DE ACTUACIONES PREVENTIVAS Y/U OBRA FORESTAL DESTINADAS A La PREVENCIÓN Y DEFENSA CONTRA Los INCENDIOS Y PROTECCIÓN DE Los MONTES DEL AYUNTAMIENTO DE VILAGARCÍA DE AROUSA 2022 </w:t>
      </w:r>
    </w:p>
    <w:p w:rsidR="000410F4" w:rsidRDefault="000410F4" w:rsidP="00767836">
      <w:pPr>
        <w:pStyle w:val="Standard"/>
        <w:autoSpaceDE w:val="0"/>
        <w:spacing w:line="360" w:lineRule="auto"/>
        <w:jc w:val="both"/>
        <w:rPr>
          <w:rFonts w:ascii="HelveticaNeue LT 55 Roman" w:hAnsi="HelveticaNeue LT 55 Roman"/>
          <w:b/>
          <w:bCs/>
          <w:sz w:val="22"/>
          <w:szCs w:val="22"/>
        </w:rPr>
      </w:pPr>
    </w:p>
    <w:p w:rsidR="000410F4" w:rsidRDefault="000410F4" w:rsidP="00767836">
      <w:pPr>
        <w:pStyle w:val="Standard"/>
        <w:autoSpaceDE w:val="0"/>
        <w:spacing w:line="360" w:lineRule="auto"/>
        <w:jc w:val="both"/>
        <w:rPr>
          <w:rFonts w:ascii="HelveticaNeue LT 55 Roman" w:hAnsi="HelveticaNeue LT 55 Roman"/>
          <w:b/>
          <w:bCs/>
          <w:sz w:val="22"/>
          <w:szCs w:val="22"/>
        </w:rPr>
      </w:pPr>
      <w:r w:rsidRPr="000410F4">
        <w:rPr>
          <w:rFonts w:ascii="HelveticaNeue LT 55 Roman" w:hAnsi="HelveticaNeue LT 55 Roman"/>
          <w:b/>
          <w:bCs/>
          <w:sz w:val="22"/>
          <w:szCs w:val="22"/>
        </w:rPr>
        <w:t xml:space="preserve">BASE 1ª.—OBJETO Y ÁMBITO DE APLICACIÓN </w:t>
      </w:r>
    </w:p>
    <w:p w:rsidR="00355BF0" w:rsidRDefault="00355BF0" w:rsidP="00767836">
      <w:pPr>
        <w:pStyle w:val="Standard"/>
        <w:autoSpaceDE w:val="0"/>
        <w:spacing w:line="360" w:lineRule="auto"/>
        <w:jc w:val="both"/>
        <w:rPr>
          <w:rFonts w:ascii="HelveticaNeue LT 55 Roman" w:hAnsi="HelveticaNeue LT 55 Roman"/>
          <w:b/>
          <w:bCs/>
          <w:sz w:val="22"/>
          <w:szCs w:val="22"/>
        </w:rPr>
      </w:pPr>
    </w:p>
    <w:p w:rsidR="00355BF0" w:rsidRDefault="000410F4" w:rsidP="00767836">
      <w:pPr>
        <w:pStyle w:val="Standard"/>
        <w:autoSpaceDE w:val="0"/>
        <w:spacing w:line="360" w:lineRule="auto"/>
        <w:jc w:val="both"/>
        <w:rPr>
          <w:rFonts w:ascii="HelveticaNeue LT 55 Roman" w:hAnsi="HelveticaNeue LT 55 Roman"/>
          <w:b/>
          <w:bCs/>
          <w:sz w:val="22"/>
          <w:szCs w:val="22"/>
        </w:rPr>
      </w:pPr>
      <w:r w:rsidRPr="000410F4">
        <w:rPr>
          <w:rFonts w:ascii="HelveticaNeue LT 55 Roman" w:hAnsi="HelveticaNeue LT 55 Roman"/>
          <w:b/>
          <w:bCs/>
          <w:sz w:val="22"/>
          <w:szCs w:val="22"/>
        </w:rPr>
        <w:t>1.1.—FINALIDAD</w:t>
      </w:r>
    </w:p>
    <w:p w:rsidR="000410F4" w:rsidRDefault="000410F4" w:rsidP="00767836">
      <w:pPr>
        <w:pStyle w:val="Standard"/>
        <w:autoSpaceDE w:val="0"/>
        <w:spacing w:line="360" w:lineRule="auto"/>
        <w:jc w:val="both"/>
        <w:rPr>
          <w:rFonts w:ascii="HelveticaNeue LT 55 Roman" w:hAnsi="HelveticaNeue LT 55 Roman"/>
          <w:bCs/>
          <w:sz w:val="22"/>
          <w:szCs w:val="22"/>
        </w:rPr>
      </w:pPr>
      <w:r w:rsidRPr="00355BF0">
        <w:rPr>
          <w:rFonts w:ascii="HelveticaNeue LT 55 Roman" w:hAnsi="HelveticaNeue LT 55 Roman"/>
          <w:bCs/>
          <w:sz w:val="22"/>
          <w:szCs w:val="22"/>
        </w:rPr>
        <w:t xml:space="preserve">La presente disposición tiene por objeto fijar las bases reguladoras del Programa y convocar la concesión, para el año 2022 de AYUDAS A PROYECTOS DE ACTUACIONES PREVENTIVAS Y/U OBRA FORESTAL DESTINADAS A La PREVENCIÓN Y DEFENSA CONTRA Los INCENDIOS Y PROTECCIÓN DE Los MONTES en el ámbito del Ayuntamiento de </w:t>
      </w:r>
      <w:proofErr w:type="spellStart"/>
      <w:r w:rsidRPr="00355BF0">
        <w:rPr>
          <w:rFonts w:ascii="HelveticaNeue LT 55 Roman" w:hAnsi="HelveticaNeue LT 55 Roman"/>
          <w:bCs/>
          <w:sz w:val="22"/>
          <w:szCs w:val="22"/>
        </w:rPr>
        <w:t>Vilagarcía</w:t>
      </w:r>
      <w:proofErr w:type="spellEnd"/>
      <w:r w:rsidRPr="00355BF0">
        <w:rPr>
          <w:rFonts w:ascii="HelveticaNeue LT 55 Roman" w:hAnsi="HelveticaNeue LT 55 Roman"/>
          <w:bCs/>
          <w:sz w:val="22"/>
          <w:szCs w:val="22"/>
        </w:rPr>
        <w:t xml:space="preserve"> de </w:t>
      </w:r>
      <w:proofErr w:type="spellStart"/>
      <w:r w:rsidRPr="00355BF0">
        <w:rPr>
          <w:rFonts w:ascii="HelveticaNeue LT 55 Roman" w:hAnsi="HelveticaNeue LT 55 Roman"/>
          <w:bCs/>
          <w:sz w:val="22"/>
          <w:szCs w:val="22"/>
        </w:rPr>
        <w:t>Arousa</w:t>
      </w:r>
      <w:proofErr w:type="spellEnd"/>
      <w:r w:rsidRPr="00355BF0">
        <w:rPr>
          <w:rFonts w:ascii="HelveticaNeue LT 55 Roman" w:hAnsi="HelveticaNeue LT 55 Roman"/>
          <w:bCs/>
          <w:sz w:val="22"/>
          <w:szCs w:val="22"/>
        </w:rPr>
        <w:t xml:space="preserve">, con la finalidad de colaborar de una forma activa en la protección de los montes del municipio apoyando la puesta en marcha de proyectos forestales que persigan la finalidad de defensa y protección del monte contra los incendios forestales. Se estará al dispuesto en la legislación estatal y gallega en materia de montes en cuanto a definición de monte y demás conceptos de ordenación y disciplina forestal que se recogen en las presentes bases. </w:t>
      </w:r>
    </w:p>
    <w:p w:rsidR="00355BF0" w:rsidRPr="00355BF0" w:rsidRDefault="00355BF0" w:rsidP="00767836">
      <w:pPr>
        <w:pStyle w:val="Standard"/>
        <w:autoSpaceDE w:val="0"/>
        <w:spacing w:line="360" w:lineRule="auto"/>
        <w:jc w:val="both"/>
        <w:rPr>
          <w:rFonts w:ascii="HelveticaNeue LT 55 Roman" w:hAnsi="HelveticaNeue LT 55 Roman"/>
          <w:bCs/>
          <w:sz w:val="22"/>
          <w:szCs w:val="22"/>
        </w:rPr>
      </w:pPr>
    </w:p>
    <w:p w:rsidR="000410F4" w:rsidRDefault="000410F4" w:rsidP="00767836">
      <w:pPr>
        <w:pStyle w:val="Standard"/>
        <w:autoSpaceDE w:val="0"/>
        <w:spacing w:line="360" w:lineRule="auto"/>
        <w:jc w:val="both"/>
        <w:rPr>
          <w:rFonts w:ascii="HelveticaNeue LT 55 Roman" w:hAnsi="HelveticaNeue LT 55 Roman"/>
          <w:b/>
          <w:bCs/>
          <w:sz w:val="22"/>
          <w:szCs w:val="22"/>
        </w:rPr>
      </w:pPr>
      <w:r>
        <w:rPr>
          <w:rFonts w:ascii="HelveticaNeue LT 55 Roman" w:hAnsi="HelveticaNeue LT 55 Roman"/>
          <w:b/>
          <w:bCs/>
          <w:sz w:val="22"/>
          <w:szCs w:val="22"/>
        </w:rPr>
        <w:t>1.2.—BENEFICIARIOS/</w:t>
      </w:r>
      <w:r w:rsidRPr="000410F4">
        <w:rPr>
          <w:rFonts w:ascii="HelveticaNeue LT 55 Roman" w:hAnsi="HelveticaNeue LT 55 Roman"/>
          <w:b/>
          <w:bCs/>
          <w:sz w:val="22"/>
          <w:szCs w:val="22"/>
        </w:rPr>
        <w:t xml:space="preserve">as </w:t>
      </w:r>
    </w:p>
    <w:p w:rsidR="000410F4" w:rsidRDefault="000410F4" w:rsidP="00767836">
      <w:pPr>
        <w:pStyle w:val="Standard"/>
        <w:autoSpaceDE w:val="0"/>
        <w:spacing w:line="360" w:lineRule="auto"/>
        <w:jc w:val="both"/>
        <w:rPr>
          <w:rFonts w:ascii="HelveticaNeue LT 55 Roman" w:hAnsi="HelveticaNeue LT 55 Roman"/>
          <w:bCs/>
          <w:sz w:val="22"/>
          <w:szCs w:val="22"/>
        </w:rPr>
      </w:pPr>
      <w:r w:rsidRPr="00355BF0">
        <w:rPr>
          <w:rFonts w:ascii="HelveticaNeue LT 55 Roman" w:hAnsi="HelveticaNeue LT 55 Roman"/>
          <w:bCs/>
          <w:sz w:val="22"/>
          <w:szCs w:val="22"/>
        </w:rPr>
        <w:t xml:space="preserve">Podrán acogerse la estas ayudas las mancomunidades y comunidades de montes en mano común, que sean propietarias de parcelas de monte en el término municipal del Ayuntamiento de </w:t>
      </w:r>
      <w:proofErr w:type="spellStart"/>
      <w:r w:rsidRPr="00355BF0">
        <w:rPr>
          <w:rFonts w:ascii="HelveticaNeue LT 55 Roman" w:hAnsi="HelveticaNeue LT 55 Roman"/>
          <w:bCs/>
          <w:sz w:val="22"/>
          <w:szCs w:val="22"/>
        </w:rPr>
        <w:t>Vilagarcía</w:t>
      </w:r>
      <w:proofErr w:type="spellEnd"/>
      <w:r w:rsidRPr="00355BF0">
        <w:rPr>
          <w:rFonts w:ascii="HelveticaNeue LT 55 Roman" w:hAnsi="HelveticaNeue LT 55 Roman"/>
          <w:bCs/>
          <w:sz w:val="22"/>
          <w:szCs w:val="22"/>
        </w:rPr>
        <w:t xml:space="preserve"> de </w:t>
      </w:r>
      <w:proofErr w:type="spellStart"/>
      <w:r w:rsidRPr="00355BF0">
        <w:rPr>
          <w:rFonts w:ascii="HelveticaNeue LT 55 Roman" w:hAnsi="HelveticaNeue LT 55 Roman"/>
          <w:bCs/>
          <w:sz w:val="22"/>
          <w:szCs w:val="22"/>
        </w:rPr>
        <w:t>Arousa</w:t>
      </w:r>
      <w:proofErr w:type="spellEnd"/>
      <w:r w:rsidRPr="00355BF0">
        <w:rPr>
          <w:rFonts w:ascii="HelveticaNeue LT 55 Roman" w:hAnsi="HelveticaNeue LT 55 Roman"/>
          <w:bCs/>
          <w:sz w:val="22"/>
          <w:szCs w:val="22"/>
        </w:rPr>
        <w:t xml:space="preserve">. En los supuestos de actuación mediante representante, #conforme establece el art. 5 de la Ley 39/2015 del procedimiento administrativo común de las administraciones públicas, deberá acreditarse la representación ostentada mediante documento público o cualquier otro medio válido en derecho que deje constancia fidedigna de su otorgamiento o mediante comparecencia personal. </w:t>
      </w:r>
    </w:p>
    <w:p w:rsidR="00355BF0" w:rsidRPr="00355BF0" w:rsidRDefault="00355BF0" w:rsidP="00767836">
      <w:pPr>
        <w:pStyle w:val="Standard"/>
        <w:autoSpaceDE w:val="0"/>
        <w:spacing w:line="360" w:lineRule="auto"/>
        <w:jc w:val="both"/>
        <w:rPr>
          <w:rFonts w:ascii="HelveticaNeue LT 55 Roman" w:hAnsi="HelveticaNeue LT 55 Roman"/>
          <w:bCs/>
          <w:sz w:val="22"/>
          <w:szCs w:val="22"/>
        </w:rPr>
      </w:pPr>
    </w:p>
    <w:p w:rsidR="000410F4" w:rsidRDefault="000410F4" w:rsidP="00767836">
      <w:pPr>
        <w:pStyle w:val="Standard"/>
        <w:autoSpaceDE w:val="0"/>
        <w:spacing w:line="360" w:lineRule="auto"/>
        <w:jc w:val="both"/>
        <w:rPr>
          <w:rFonts w:ascii="HelveticaNeue LT 55 Roman" w:hAnsi="HelveticaNeue LT 55 Roman"/>
          <w:b/>
          <w:bCs/>
          <w:sz w:val="22"/>
          <w:szCs w:val="22"/>
        </w:rPr>
      </w:pPr>
      <w:r w:rsidRPr="000410F4">
        <w:rPr>
          <w:rFonts w:ascii="HelveticaNeue LT 55 Roman" w:hAnsi="HelveticaNeue LT 55 Roman"/>
          <w:b/>
          <w:bCs/>
          <w:sz w:val="22"/>
          <w:szCs w:val="22"/>
        </w:rPr>
        <w:t>1.3.—REQUISITOS GENE</w:t>
      </w:r>
      <w:r>
        <w:rPr>
          <w:rFonts w:ascii="HelveticaNeue LT 55 Roman" w:hAnsi="HelveticaNeue LT 55 Roman"/>
          <w:b/>
          <w:bCs/>
          <w:sz w:val="22"/>
          <w:szCs w:val="22"/>
        </w:rPr>
        <w:t>RALES DE Los/Las BENEFICIARIOS/</w:t>
      </w:r>
      <w:r w:rsidRPr="000410F4">
        <w:rPr>
          <w:rFonts w:ascii="HelveticaNeue LT 55 Roman" w:hAnsi="HelveticaNeue LT 55 Roman"/>
          <w:b/>
          <w:bCs/>
          <w:sz w:val="22"/>
          <w:szCs w:val="22"/>
        </w:rPr>
        <w:t xml:space="preserve">as: </w:t>
      </w:r>
    </w:p>
    <w:p w:rsidR="000410F4" w:rsidRPr="00355BF0" w:rsidRDefault="000410F4" w:rsidP="00767836">
      <w:pPr>
        <w:pStyle w:val="Standard"/>
        <w:autoSpaceDE w:val="0"/>
        <w:spacing w:line="360" w:lineRule="auto"/>
        <w:jc w:val="both"/>
        <w:rPr>
          <w:rFonts w:ascii="HelveticaNeue LT 55 Roman" w:hAnsi="HelveticaNeue LT 55 Roman"/>
          <w:bCs/>
          <w:sz w:val="22"/>
          <w:szCs w:val="22"/>
        </w:rPr>
      </w:pPr>
      <w:r w:rsidRPr="00355BF0">
        <w:rPr>
          <w:rFonts w:ascii="HelveticaNeue LT 55 Roman" w:hAnsi="HelveticaNeue LT 55 Roman"/>
          <w:bCs/>
          <w:sz w:val="22"/>
          <w:szCs w:val="22"/>
        </w:rPr>
        <w:t xml:space="preserve">• Que la mancomunidad o comunidad de montes en mano común tenga su dirección social en </w:t>
      </w:r>
      <w:proofErr w:type="spellStart"/>
      <w:r w:rsidRPr="00355BF0">
        <w:rPr>
          <w:rFonts w:ascii="HelveticaNeue LT 55 Roman" w:hAnsi="HelveticaNeue LT 55 Roman"/>
          <w:bCs/>
          <w:sz w:val="22"/>
          <w:szCs w:val="22"/>
        </w:rPr>
        <w:t>Vilagarcía</w:t>
      </w:r>
      <w:proofErr w:type="spellEnd"/>
      <w:r w:rsidRPr="00355BF0">
        <w:rPr>
          <w:rFonts w:ascii="HelveticaNeue LT 55 Roman" w:hAnsi="HelveticaNeue LT 55 Roman"/>
          <w:bCs/>
          <w:sz w:val="22"/>
          <w:szCs w:val="22"/>
        </w:rPr>
        <w:t xml:space="preserve"> de </w:t>
      </w:r>
      <w:proofErr w:type="spellStart"/>
      <w:r w:rsidRPr="00355BF0">
        <w:rPr>
          <w:rFonts w:ascii="HelveticaNeue LT 55 Roman" w:hAnsi="HelveticaNeue LT 55 Roman"/>
          <w:bCs/>
          <w:sz w:val="22"/>
          <w:szCs w:val="22"/>
        </w:rPr>
        <w:t>Arousa</w:t>
      </w:r>
      <w:proofErr w:type="spellEnd"/>
      <w:r w:rsidRPr="00355BF0">
        <w:rPr>
          <w:rFonts w:ascii="HelveticaNeue LT 55 Roman" w:hAnsi="HelveticaNeue LT 55 Roman"/>
          <w:bCs/>
          <w:sz w:val="22"/>
          <w:szCs w:val="22"/>
        </w:rPr>
        <w:t xml:space="preserve">. </w:t>
      </w:r>
    </w:p>
    <w:p w:rsidR="000410F4" w:rsidRPr="00355BF0" w:rsidRDefault="000410F4" w:rsidP="00767836">
      <w:pPr>
        <w:pStyle w:val="Standard"/>
        <w:autoSpaceDE w:val="0"/>
        <w:spacing w:line="360" w:lineRule="auto"/>
        <w:jc w:val="both"/>
        <w:rPr>
          <w:rFonts w:ascii="HelveticaNeue LT 55 Roman" w:hAnsi="HelveticaNeue LT 55 Roman"/>
          <w:bCs/>
          <w:sz w:val="22"/>
          <w:szCs w:val="22"/>
        </w:rPr>
      </w:pPr>
      <w:r w:rsidRPr="00355BF0">
        <w:rPr>
          <w:rFonts w:ascii="HelveticaNeue LT 55 Roman" w:hAnsi="HelveticaNeue LT 55 Roman"/>
          <w:bCs/>
          <w:sz w:val="22"/>
          <w:szCs w:val="22"/>
        </w:rPr>
        <w:t xml:space="preserve">• Que se encuentren al corriente de los deberes fiscales con la Seguridad Social, con la </w:t>
      </w:r>
      <w:proofErr w:type="spellStart"/>
      <w:r w:rsidRPr="00355BF0">
        <w:rPr>
          <w:rFonts w:ascii="HelveticaNeue LT 55 Roman" w:hAnsi="HelveticaNeue LT 55 Roman"/>
          <w:bCs/>
          <w:sz w:val="22"/>
          <w:szCs w:val="22"/>
        </w:rPr>
        <w:lastRenderedPageBreak/>
        <w:t>Consellería</w:t>
      </w:r>
      <w:proofErr w:type="spellEnd"/>
      <w:r w:rsidRPr="00355BF0">
        <w:rPr>
          <w:rFonts w:ascii="HelveticaNeue LT 55 Roman" w:hAnsi="HelveticaNeue LT 55 Roman"/>
          <w:bCs/>
          <w:sz w:val="22"/>
          <w:szCs w:val="22"/>
        </w:rPr>
        <w:t xml:space="preserve"> de Economía y Hacienda y con la Agencia Estatal de Administración Tributaria (AEAT). </w:t>
      </w:r>
    </w:p>
    <w:p w:rsidR="000410F4" w:rsidRPr="00355BF0" w:rsidRDefault="000410F4" w:rsidP="00767836">
      <w:pPr>
        <w:pStyle w:val="Standard"/>
        <w:autoSpaceDE w:val="0"/>
        <w:spacing w:line="360" w:lineRule="auto"/>
        <w:jc w:val="both"/>
        <w:rPr>
          <w:rFonts w:ascii="HelveticaNeue LT 55 Roman" w:hAnsi="HelveticaNeue LT 55 Roman"/>
          <w:bCs/>
          <w:sz w:val="22"/>
          <w:szCs w:val="22"/>
        </w:rPr>
      </w:pPr>
      <w:r w:rsidRPr="00355BF0">
        <w:rPr>
          <w:rFonts w:ascii="HelveticaNeue LT 55 Roman" w:hAnsi="HelveticaNeue LT 55 Roman"/>
          <w:bCs/>
          <w:sz w:val="22"/>
          <w:szCs w:val="22"/>
        </w:rPr>
        <w:t xml:space="preserve">• Que se encuentren al corriente de los deberes fiscales con el Ayuntamiento de </w:t>
      </w:r>
      <w:proofErr w:type="spellStart"/>
      <w:r w:rsidRPr="00355BF0">
        <w:rPr>
          <w:rFonts w:ascii="HelveticaNeue LT 55 Roman" w:hAnsi="HelveticaNeue LT 55 Roman"/>
          <w:bCs/>
          <w:sz w:val="22"/>
          <w:szCs w:val="22"/>
        </w:rPr>
        <w:t>Vilagarcía</w:t>
      </w:r>
      <w:proofErr w:type="spellEnd"/>
      <w:r w:rsidRPr="00355BF0">
        <w:rPr>
          <w:rFonts w:ascii="HelveticaNeue LT 55 Roman" w:hAnsi="HelveticaNeue LT 55 Roman"/>
          <w:bCs/>
          <w:sz w:val="22"/>
          <w:szCs w:val="22"/>
        </w:rPr>
        <w:t xml:space="preserve"> de </w:t>
      </w:r>
      <w:proofErr w:type="spellStart"/>
      <w:r w:rsidRPr="00355BF0">
        <w:rPr>
          <w:rFonts w:ascii="HelveticaNeue LT 55 Roman" w:hAnsi="HelveticaNeue LT 55 Roman"/>
          <w:bCs/>
          <w:sz w:val="22"/>
          <w:szCs w:val="22"/>
        </w:rPr>
        <w:t>Arousa</w:t>
      </w:r>
      <w:proofErr w:type="spellEnd"/>
      <w:r w:rsidRPr="00355BF0">
        <w:rPr>
          <w:rFonts w:ascii="HelveticaNeue LT 55 Roman" w:hAnsi="HelveticaNeue LT 55 Roman"/>
          <w:bCs/>
          <w:sz w:val="22"/>
          <w:szCs w:val="22"/>
        </w:rPr>
        <w:t xml:space="preserve"> </w:t>
      </w:r>
    </w:p>
    <w:p w:rsidR="000410F4" w:rsidRPr="00355BF0" w:rsidRDefault="000410F4" w:rsidP="00767836">
      <w:pPr>
        <w:pStyle w:val="Standard"/>
        <w:autoSpaceDE w:val="0"/>
        <w:spacing w:line="360" w:lineRule="auto"/>
        <w:jc w:val="both"/>
        <w:rPr>
          <w:rFonts w:ascii="HelveticaNeue LT 55 Roman" w:hAnsi="HelveticaNeue LT 55 Roman"/>
          <w:bCs/>
          <w:sz w:val="22"/>
          <w:szCs w:val="22"/>
        </w:rPr>
      </w:pPr>
      <w:r w:rsidRPr="00355BF0">
        <w:rPr>
          <w:rFonts w:ascii="HelveticaNeue LT 55 Roman" w:hAnsi="HelveticaNeue LT 55 Roman"/>
          <w:bCs/>
          <w:sz w:val="22"/>
          <w:szCs w:val="22"/>
        </w:rPr>
        <w:t xml:space="preserve">• Tener justificadas debidamente y/o reintegradas, si ser el caso, subvención o acuerdos económicos correspondientes a ejercicios anteriores. </w:t>
      </w:r>
    </w:p>
    <w:p w:rsidR="00767836" w:rsidRPr="00355BF0" w:rsidRDefault="000410F4" w:rsidP="00767836">
      <w:pPr>
        <w:pStyle w:val="Standard"/>
        <w:autoSpaceDE w:val="0"/>
        <w:spacing w:line="360" w:lineRule="auto"/>
        <w:jc w:val="both"/>
        <w:rPr>
          <w:rFonts w:ascii="HelveticaNeue LT 55 Roman" w:eastAsia="Arial" w:hAnsi="HelveticaNeue LT 55 Roman" w:cs="Arial"/>
          <w:sz w:val="22"/>
          <w:szCs w:val="22"/>
          <w:lang w:val="gl-ES"/>
        </w:rPr>
      </w:pPr>
      <w:r w:rsidRPr="00355BF0">
        <w:rPr>
          <w:rFonts w:ascii="HelveticaNeue LT 55 Roman" w:hAnsi="HelveticaNeue LT 55 Roman"/>
          <w:bCs/>
          <w:sz w:val="22"/>
          <w:szCs w:val="22"/>
        </w:rPr>
        <w:t>• No podrán obtener la condición de beneficiarios aquellas asociaciones en las que concurra alguna circunstancias establecidas en el art. 13 de la Ley 38/2003, de 17 de noviembre , general de subvenciones.</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0410F4" w:rsidRDefault="000410F4" w:rsidP="000410F4">
      <w:pPr>
        <w:pStyle w:val="Standard"/>
        <w:autoSpaceDE w:val="0"/>
        <w:spacing w:line="360" w:lineRule="auto"/>
        <w:jc w:val="both"/>
        <w:rPr>
          <w:rFonts w:ascii="HelveticaNeue LT 55 Roman" w:eastAsia="Arial" w:hAnsi="HelveticaNeue LT 55 Roman" w:cs="Arial"/>
          <w:b/>
          <w:bCs/>
          <w:sz w:val="22"/>
          <w:szCs w:val="22"/>
        </w:rPr>
      </w:pPr>
      <w:r w:rsidRPr="000410F4">
        <w:rPr>
          <w:rFonts w:ascii="HelveticaNeue LT 55 Roman" w:eastAsia="Arial" w:hAnsi="HelveticaNeue LT 55 Roman" w:cs="Arial"/>
          <w:b/>
          <w:bCs/>
          <w:sz w:val="22"/>
          <w:szCs w:val="22"/>
        </w:rPr>
        <w:t xml:space="preserve">1.4 —TIPO, CUANTÍA DE Las AYUDAS Y GASTOS SUBVENCIONABLES </w:t>
      </w:r>
    </w:p>
    <w:p w:rsidR="000410F4" w:rsidRPr="00355BF0" w:rsidRDefault="000410F4"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 xml:space="preserve">Serán objeto de las ayudas reguladas por estas bases las actuaciones e intervenciones de silvicultura preventiva nos terrenos de monte que se realicen o que se hayan realizado a lo largo del año 2022 y que persigan la finalidad de defensa y protección del monte contra los incendios forestales y defensa contra el fuego, concretamente podrán ser objeto de subvención las actuaciones siguientes: </w:t>
      </w:r>
    </w:p>
    <w:p w:rsidR="000410F4" w:rsidRPr="00355BF0" w:rsidRDefault="000410F4"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 xml:space="preserve">a) Creación de cortafuegos, tratamientos acomodados de la biomasa residual y limpieza y desbroces de las zonas de protección para liberar de vegetación accesoria a la masa principal y para rarear la masa arbórea. </w:t>
      </w:r>
    </w:p>
    <w:p w:rsidR="00F94300" w:rsidRPr="00355BF0" w:rsidRDefault="000410F4"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b) Dotaciones de las infraestructuras preventivas necesarias para una efectiva actuación contra incendios forestales, tales como los puntos de abastecimiento de agua.</w:t>
      </w:r>
    </w:p>
    <w:p w:rsidR="00F94300" w:rsidRPr="00355BF0" w:rsidRDefault="000410F4"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 xml:space="preserve">c) Intervenciones semejantes de silvicultura preventivas. Correrá por cuenta del beneficiario la obtención de todos los permisos necesarios para llevar a cabo las actuaciones previstas en el proyecto, incluidos los específicos de la </w:t>
      </w:r>
      <w:proofErr w:type="spellStart"/>
      <w:r w:rsidRPr="00355BF0">
        <w:rPr>
          <w:rFonts w:ascii="HelveticaNeue LT 55 Roman" w:eastAsia="Arial" w:hAnsi="HelveticaNeue LT 55 Roman" w:cs="Arial"/>
          <w:bCs/>
          <w:sz w:val="22"/>
          <w:szCs w:val="22"/>
        </w:rPr>
        <w:t>consellería</w:t>
      </w:r>
      <w:proofErr w:type="spellEnd"/>
      <w:r w:rsidRPr="00355BF0">
        <w:rPr>
          <w:rFonts w:ascii="HelveticaNeue LT 55 Roman" w:eastAsia="Arial" w:hAnsi="HelveticaNeue LT 55 Roman" w:cs="Arial"/>
          <w:bCs/>
          <w:sz w:val="22"/>
          <w:szCs w:val="22"/>
        </w:rPr>
        <w:t xml:space="preserve"> de Medio Rural y, de ser el caso, de los órganos competentes de las </w:t>
      </w:r>
      <w:proofErr w:type="spellStart"/>
      <w:r w:rsidRPr="00355BF0">
        <w:rPr>
          <w:rFonts w:ascii="HelveticaNeue LT 55 Roman" w:eastAsia="Arial" w:hAnsi="HelveticaNeue LT 55 Roman" w:cs="Arial"/>
          <w:bCs/>
          <w:sz w:val="22"/>
          <w:szCs w:val="22"/>
        </w:rPr>
        <w:t>consellerías</w:t>
      </w:r>
      <w:proofErr w:type="spellEnd"/>
      <w:r w:rsidRPr="00355BF0">
        <w:rPr>
          <w:rFonts w:ascii="HelveticaNeue LT 55 Roman" w:eastAsia="Arial" w:hAnsi="HelveticaNeue LT 55 Roman" w:cs="Arial"/>
          <w:bCs/>
          <w:sz w:val="22"/>
          <w:szCs w:val="22"/>
        </w:rPr>
        <w:t xml:space="preserve"> de Medio Ambiente y Cultura y Turismo. </w:t>
      </w:r>
    </w:p>
    <w:p w:rsidR="00F94300" w:rsidRPr="00355BF0" w:rsidRDefault="000410F4"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d) Reforestación.</w:t>
      </w:r>
    </w:p>
    <w:p w:rsidR="00F94300" w:rsidRPr="00355BF0" w:rsidRDefault="00F94300"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e</w:t>
      </w:r>
      <w:r w:rsidR="000410F4" w:rsidRPr="00355BF0">
        <w:rPr>
          <w:rFonts w:ascii="HelveticaNeue LT 55 Roman" w:eastAsia="Arial" w:hAnsi="HelveticaNeue LT 55 Roman" w:cs="Arial"/>
          <w:bCs/>
          <w:sz w:val="22"/>
          <w:szCs w:val="22"/>
        </w:rPr>
        <w:t xml:space="preserve">) Gestión de biomasa vegetal: Deberá mantenerse limpia una franja de 50 metros desde: </w:t>
      </w:r>
    </w:p>
    <w:p w:rsidR="00F94300" w:rsidRPr="00355BF0" w:rsidRDefault="000410F4"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 xml:space="preserve">- suelo urbano, núcleo rural y suelo urbanizable. </w:t>
      </w:r>
    </w:p>
    <w:p w:rsidR="00F94300" w:rsidRPr="00355BF0" w:rsidRDefault="000410F4"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 xml:space="preserve">- edificaciones y viviendas aisladas, urbanizaciones, depósitos de basura, campings, gasolineras y parques y #instalación industriales. </w:t>
      </w:r>
    </w:p>
    <w:p w:rsidR="000410F4" w:rsidRPr="00355BF0" w:rsidRDefault="000410F4"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 xml:space="preserve">- construcciones aisladas en suelo rústico. En esta franja tampoco podrá haber pinos, eucaliptos ni acacias. </w:t>
      </w:r>
    </w:p>
    <w:p w:rsidR="00F94300" w:rsidRPr="00355BF0" w:rsidRDefault="000410F4"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 xml:space="preserve">1.4.1.- Los importes máximos por actuación objeto de subvención, serán los siguientes: </w:t>
      </w:r>
    </w:p>
    <w:p w:rsidR="00F94300" w:rsidRPr="00355BF0" w:rsidRDefault="00F94300"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 xml:space="preserve">- TRATAMIENTOS SILVÍCOLAS: </w:t>
      </w:r>
    </w:p>
    <w:p w:rsidR="00F94300" w:rsidRPr="00355BF0" w:rsidRDefault="000410F4"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lastRenderedPageBreak/>
        <w:t xml:space="preserve">o Roza manual selectiva bajo arbolado y retirada de restos para su eliminación. Excepcionalmente recogida de restos </w:t>
      </w:r>
      <w:r w:rsidR="00F94300" w:rsidRPr="00355BF0">
        <w:rPr>
          <w:rFonts w:ascii="HelveticaNeue LT 55 Roman" w:eastAsia="Arial" w:hAnsi="HelveticaNeue LT 55 Roman" w:cs="Arial"/>
          <w:bCs/>
          <w:sz w:val="22"/>
          <w:szCs w:val="22"/>
        </w:rPr>
        <w:t xml:space="preserve">en cordones………………… 1.000 €/ha. </w:t>
      </w:r>
    </w:p>
    <w:p w:rsidR="00F94300" w:rsidRPr="00355BF0" w:rsidRDefault="000410F4"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 xml:space="preserve">o Roza manual selectiva bajo arbolado …………………………….… </w:t>
      </w:r>
      <w:r w:rsidR="00F94300" w:rsidRPr="00355BF0">
        <w:rPr>
          <w:rFonts w:ascii="HelveticaNeue LT 55 Roman" w:eastAsia="Arial" w:hAnsi="HelveticaNeue LT 55 Roman" w:cs="Arial"/>
          <w:bCs/>
          <w:sz w:val="22"/>
          <w:szCs w:val="22"/>
        </w:rPr>
        <w:t xml:space="preserve">700 €/ha. </w:t>
      </w:r>
    </w:p>
    <w:p w:rsidR="00F94300" w:rsidRPr="00355BF0" w:rsidRDefault="000410F4"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o Roza mecanizada con tractor y desbrozadora de cadenas entre cuajes de plantación o regeneración natural y repaso manual de las cuajes dejando los restos triturados. Incluye el rareo……………</w:t>
      </w:r>
      <w:r w:rsidR="00F94300" w:rsidRPr="00355BF0">
        <w:rPr>
          <w:rFonts w:ascii="HelveticaNeue LT 55 Roman" w:eastAsia="Arial" w:hAnsi="HelveticaNeue LT 55 Roman" w:cs="Arial"/>
          <w:bCs/>
          <w:sz w:val="22"/>
          <w:szCs w:val="22"/>
        </w:rPr>
        <w:t xml:space="preserve">……………………………………..………. 850 €/ha. </w:t>
      </w:r>
    </w:p>
    <w:p w:rsidR="00F94300" w:rsidRPr="00355BF0" w:rsidRDefault="000410F4"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o Roza de penetración…………</w:t>
      </w:r>
      <w:r w:rsidR="00F94300" w:rsidRPr="00355BF0">
        <w:rPr>
          <w:rFonts w:ascii="HelveticaNeue LT 55 Roman" w:eastAsia="Arial" w:hAnsi="HelveticaNeue LT 55 Roman" w:cs="Arial"/>
          <w:bCs/>
          <w:sz w:val="22"/>
          <w:szCs w:val="22"/>
        </w:rPr>
        <w:t xml:space="preserve">…………………………..……………. 450 €/ha. </w:t>
      </w:r>
    </w:p>
    <w:p w:rsidR="00F94300" w:rsidRPr="00355BF0" w:rsidRDefault="000410F4"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 xml:space="preserve">o Roza mecanizada con tractor y desbrozadora de brazo en fajas auxiliares de pista con un ancho mínimo de 3m. considerando solamente unas de las orillas, incluyendo la plataforma de </w:t>
      </w:r>
      <w:r w:rsidR="00F94300" w:rsidRPr="00355BF0">
        <w:rPr>
          <w:rFonts w:ascii="HelveticaNeue LT 55 Roman" w:eastAsia="Arial" w:hAnsi="HelveticaNeue LT 55 Roman" w:cs="Arial"/>
          <w:bCs/>
          <w:sz w:val="22"/>
          <w:szCs w:val="22"/>
        </w:rPr>
        <w:t xml:space="preserve">las pistas (€/km)….. 400 €/ha. </w:t>
      </w:r>
    </w:p>
    <w:p w:rsidR="00F94300" w:rsidRPr="00355BF0" w:rsidRDefault="000410F4"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 xml:space="preserve">o Roza mecanizada con desbrozadora de cadenas o similar en la áreas de cortafuegos…. 400 €/ha. </w:t>
      </w:r>
    </w:p>
    <w:p w:rsidR="00F94300" w:rsidRPr="00355BF0" w:rsidRDefault="000410F4"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o Roza mecanizada con desbrozadora de martillo en la área</w:t>
      </w:r>
      <w:r w:rsidR="00F94300" w:rsidRPr="00355BF0">
        <w:rPr>
          <w:rFonts w:ascii="HelveticaNeue LT 55 Roman" w:eastAsia="Arial" w:hAnsi="HelveticaNeue LT 55 Roman" w:cs="Arial"/>
          <w:bCs/>
          <w:sz w:val="22"/>
          <w:szCs w:val="22"/>
        </w:rPr>
        <w:t xml:space="preserve">s de cortafuegos…..….900 €/ha </w:t>
      </w:r>
    </w:p>
    <w:p w:rsidR="00F94300" w:rsidRPr="00355BF0" w:rsidRDefault="00F94300"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o</w:t>
      </w:r>
      <w:r w:rsidR="000410F4" w:rsidRPr="00355BF0">
        <w:rPr>
          <w:rFonts w:ascii="HelveticaNeue LT 55 Roman" w:eastAsia="Arial" w:hAnsi="HelveticaNeue LT 55 Roman" w:cs="Arial"/>
          <w:bCs/>
          <w:sz w:val="22"/>
          <w:szCs w:val="22"/>
        </w:rPr>
        <w:t xml:space="preserve"> Tala y saca mediante enfadado o tractor forestal de acacia en parte baja del valle y zonas de prevención de incendios. No incluye trituración de restos ni desbroce de penetración…. 1.000 €/ha.</w:t>
      </w:r>
    </w:p>
    <w:p w:rsidR="00F94300" w:rsidRPr="00355BF0" w:rsidRDefault="00F94300"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 xml:space="preserve">- RAREOS: </w:t>
      </w:r>
    </w:p>
    <w:p w:rsidR="009E1B57" w:rsidRPr="00355BF0" w:rsidRDefault="00F94300"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o</w:t>
      </w:r>
      <w:r w:rsidR="000410F4" w:rsidRPr="00355BF0">
        <w:rPr>
          <w:rFonts w:ascii="HelveticaNeue LT 55 Roman" w:eastAsia="Arial" w:hAnsi="HelveticaNeue LT 55 Roman" w:cs="Arial"/>
          <w:bCs/>
          <w:sz w:val="22"/>
          <w:szCs w:val="22"/>
        </w:rPr>
        <w:t xml:space="preserve"> Rareo manual en regenerado de arbolado sin </w:t>
      </w:r>
      <w:proofErr w:type="spellStart"/>
      <w:r w:rsidR="000410F4" w:rsidRPr="00355BF0">
        <w:rPr>
          <w:rFonts w:ascii="HelveticaNeue LT 55 Roman" w:eastAsia="Arial" w:hAnsi="HelveticaNeue LT 55 Roman" w:cs="Arial"/>
          <w:bCs/>
          <w:sz w:val="22"/>
          <w:szCs w:val="22"/>
        </w:rPr>
        <w:t>aprov</w:t>
      </w:r>
      <w:proofErr w:type="spellEnd"/>
      <w:r w:rsidR="000410F4" w:rsidRPr="00355BF0">
        <w:rPr>
          <w:rFonts w:ascii="HelveticaNeue LT 55 Roman" w:eastAsia="Arial" w:hAnsi="HelveticaNeue LT 55 Roman" w:cs="Arial"/>
          <w:bCs/>
          <w:sz w:val="22"/>
          <w:szCs w:val="22"/>
        </w:rPr>
        <w:t xml:space="preserve">. comercial, solamente cuando no proceda hacerlo mecanizado…………………………………………. 1.000 €/ha. </w:t>
      </w:r>
    </w:p>
    <w:p w:rsidR="009E1B57" w:rsidRPr="00355BF0" w:rsidRDefault="009E1B57"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o</w:t>
      </w:r>
      <w:r w:rsidR="000410F4" w:rsidRPr="00355BF0">
        <w:rPr>
          <w:rFonts w:ascii="HelveticaNeue LT 55 Roman" w:eastAsia="Arial" w:hAnsi="HelveticaNeue LT 55 Roman" w:cs="Arial"/>
          <w:bCs/>
          <w:sz w:val="22"/>
          <w:szCs w:val="22"/>
        </w:rPr>
        <w:t xml:space="preserve"> Rareo mecanizado con tractor y desbrozadora de martillos en masas sin aprovechamiento comercial incluido el repaso manual de las cuajes arboladas.600 €/ha </w:t>
      </w:r>
    </w:p>
    <w:p w:rsidR="009E1B57" w:rsidRPr="00355BF0" w:rsidRDefault="009E1B57"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o</w:t>
      </w:r>
      <w:r w:rsidR="000410F4" w:rsidRPr="00355BF0">
        <w:rPr>
          <w:rFonts w:ascii="HelveticaNeue LT 55 Roman" w:eastAsia="Arial" w:hAnsi="HelveticaNeue LT 55 Roman" w:cs="Arial"/>
          <w:bCs/>
          <w:sz w:val="22"/>
          <w:szCs w:val="22"/>
        </w:rPr>
        <w:t xml:space="preserve"> Selección de brotes de cepa de eucalipto y frondosas después de fuego…800 €/ha </w:t>
      </w:r>
    </w:p>
    <w:p w:rsidR="009E1B57" w:rsidRPr="00355BF0" w:rsidRDefault="000410F4"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 xml:space="preserve">- APARTADO ELIMINACIÓN RESTOS: </w:t>
      </w:r>
    </w:p>
    <w:p w:rsidR="009E1B57" w:rsidRPr="00355BF0" w:rsidRDefault="009E1B57"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o</w:t>
      </w:r>
      <w:r w:rsidR="000410F4" w:rsidRPr="00355BF0">
        <w:rPr>
          <w:rFonts w:ascii="HelveticaNeue LT 55 Roman" w:eastAsia="Arial" w:hAnsi="HelveticaNeue LT 55 Roman" w:cs="Arial"/>
          <w:bCs/>
          <w:sz w:val="22"/>
          <w:szCs w:val="22"/>
        </w:rPr>
        <w:t xml:space="preserve"> Trituración de restos con tractor y desbrozadora de cadenas …………………….. 300 €/ha  </w:t>
      </w:r>
      <w:r w:rsidRPr="00355BF0">
        <w:rPr>
          <w:rFonts w:ascii="HelveticaNeue LT 55 Roman" w:eastAsia="Arial" w:hAnsi="HelveticaNeue LT 55 Roman" w:cs="Arial"/>
          <w:bCs/>
          <w:sz w:val="22"/>
          <w:szCs w:val="22"/>
        </w:rPr>
        <w:t xml:space="preserve">o </w:t>
      </w:r>
      <w:r w:rsidR="000410F4" w:rsidRPr="00355BF0">
        <w:rPr>
          <w:rFonts w:ascii="HelveticaNeue LT 55 Roman" w:eastAsia="Arial" w:hAnsi="HelveticaNeue LT 55 Roman" w:cs="Arial"/>
          <w:bCs/>
          <w:sz w:val="22"/>
          <w:szCs w:val="22"/>
        </w:rPr>
        <w:t xml:space="preserve">Trituración de restos con tractor y desbrozadora de martillos……………………900€/ha el </w:t>
      </w:r>
    </w:p>
    <w:p w:rsidR="009E1B57" w:rsidRPr="00355BF0" w:rsidRDefault="009E1B57" w:rsidP="000410F4">
      <w:pPr>
        <w:pStyle w:val="Standard"/>
        <w:autoSpaceDE w:val="0"/>
        <w:spacing w:line="360" w:lineRule="auto"/>
        <w:jc w:val="both"/>
        <w:rPr>
          <w:rFonts w:ascii="HelveticaNeue LT 55 Roman" w:eastAsia="Arial" w:hAnsi="HelveticaNeue LT 55 Roman" w:cs="Arial"/>
          <w:bCs/>
          <w:sz w:val="22"/>
          <w:szCs w:val="22"/>
        </w:rPr>
      </w:pPr>
      <w:r w:rsidRPr="00355BF0">
        <w:rPr>
          <w:rFonts w:ascii="HelveticaNeue LT 55 Roman" w:eastAsia="Arial" w:hAnsi="HelveticaNeue LT 55 Roman" w:cs="Arial"/>
          <w:bCs/>
          <w:sz w:val="22"/>
          <w:szCs w:val="22"/>
        </w:rPr>
        <w:t xml:space="preserve">o </w:t>
      </w:r>
      <w:r w:rsidR="000410F4" w:rsidRPr="00355BF0">
        <w:rPr>
          <w:rFonts w:ascii="HelveticaNeue LT 55 Roman" w:eastAsia="Arial" w:hAnsi="HelveticaNeue LT 55 Roman" w:cs="Arial"/>
          <w:bCs/>
          <w:sz w:val="22"/>
          <w:szCs w:val="22"/>
        </w:rPr>
        <w:t xml:space="preserve">Recogida manual y trituración de restos con tractor y desbrozadora de cadenas..500 €/ha </w:t>
      </w:r>
    </w:p>
    <w:p w:rsidR="000410F4" w:rsidRPr="00355BF0" w:rsidRDefault="009E1B57" w:rsidP="000410F4">
      <w:pPr>
        <w:pStyle w:val="Standard"/>
        <w:autoSpaceDE w:val="0"/>
        <w:spacing w:line="360" w:lineRule="auto"/>
        <w:jc w:val="both"/>
        <w:rPr>
          <w:rFonts w:ascii="HelveticaNeue LT 55 Roman" w:eastAsia="Arial" w:hAnsi="HelveticaNeue LT 55 Roman" w:cs="Arial"/>
          <w:sz w:val="22"/>
          <w:szCs w:val="22"/>
          <w:lang w:val="gl-ES"/>
        </w:rPr>
      </w:pPr>
      <w:r w:rsidRPr="00355BF0">
        <w:rPr>
          <w:rFonts w:ascii="HelveticaNeue LT 55 Roman" w:eastAsia="Arial" w:hAnsi="HelveticaNeue LT 55 Roman" w:cs="Arial"/>
          <w:bCs/>
          <w:sz w:val="22"/>
          <w:szCs w:val="22"/>
        </w:rPr>
        <w:t>o</w:t>
      </w:r>
      <w:r w:rsidR="000410F4" w:rsidRPr="00355BF0">
        <w:rPr>
          <w:rFonts w:ascii="HelveticaNeue LT 55 Roman" w:eastAsia="Arial" w:hAnsi="HelveticaNeue LT 55 Roman" w:cs="Arial"/>
          <w:bCs/>
          <w:sz w:val="22"/>
          <w:szCs w:val="22"/>
        </w:rPr>
        <w:t xml:space="preserve"> Extracción de restos para su aprovechamiento como biomasa el trituración ..500 €/ha.</w:t>
      </w:r>
    </w:p>
    <w:p w:rsidR="000410F4" w:rsidRPr="00355BF0" w:rsidRDefault="000410F4" w:rsidP="000410F4">
      <w:pPr>
        <w:pStyle w:val="Standard"/>
        <w:autoSpaceDE w:val="0"/>
        <w:spacing w:line="360" w:lineRule="auto"/>
        <w:jc w:val="both"/>
        <w:rPr>
          <w:rFonts w:ascii="HelveticaNeue LT 55 Roman" w:eastAsia="Arial" w:hAnsi="HelveticaNeue LT 55 Roman" w:cs="Arial"/>
          <w:sz w:val="22"/>
          <w:szCs w:val="22"/>
          <w:lang w:val="gl-ES"/>
        </w:rPr>
      </w:pPr>
    </w:p>
    <w:p w:rsidR="009E1B57" w:rsidRDefault="009E1B57" w:rsidP="00767836">
      <w:pPr>
        <w:spacing w:line="360" w:lineRule="auto"/>
        <w:jc w:val="both"/>
        <w:rPr>
          <w:rFonts w:ascii="HelveticaNeue LT 55 Roman" w:eastAsia="Arial" w:hAnsi="HelveticaNeue LT 55 Roman" w:cs="Arial"/>
          <w:kern w:val="3"/>
          <w:sz w:val="22"/>
          <w:szCs w:val="22"/>
          <w:lang w:eastAsia="zh-CN" w:bidi="hi-IN"/>
        </w:rPr>
      </w:pPr>
      <w:r w:rsidRPr="009E1B57">
        <w:rPr>
          <w:rFonts w:ascii="HelveticaNeue LT 55 Roman" w:eastAsia="Arial" w:hAnsi="HelveticaNeue LT 55 Roman" w:cs="Arial"/>
          <w:kern w:val="3"/>
          <w:sz w:val="22"/>
          <w:szCs w:val="22"/>
          <w:lang w:eastAsia="zh-CN" w:bidi="hi-IN"/>
        </w:rPr>
        <w:t>- INFRAESTRUCTURAS DE DEFENSA CONTRA INCENDIOS PUNTOS DE CAPTACIÓN DE AGUAS:</w:t>
      </w:r>
    </w:p>
    <w:p w:rsidR="009E1B57" w:rsidRDefault="009E1B57" w:rsidP="00767836">
      <w:pPr>
        <w:spacing w:line="360" w:lineRule="auto"/>
        <w:jc w:val="both"/>
        <w:rPr>
          <w:rFonts w:ascii="HelveticaNeue LT 55 Roman" w:eastAsia="Arial" w:hAnsi="HelveticaNeue LT 55 Roman" w:cs="Arial"/>
          <w:kern w:val="3"/>
          <w:sz w:val="22"/>
          <w:szCs w:val="22"/>
          <w:lang w:eastAsia="zh-CN" w:bidi="hi-IN"/>
        </w:rPr>
      </w:pPr>
      <w:r w:rsidRPr="000410F4">
        <w:rPr>
          <w:rFonts w:ascii="HelveticaNeue LT 55 Roman" w:eastAsia="Arial" w:hAnsi="HelveticaNeue LT 55 Roman" w:cs="Arial"/>
          <w:b/>
          <w:bCs/>
          <w:sz w:val="22"/>
          <w:szCs w:val="22"/>
          <w:lang w:bidi="hi-IN"/>
        </w:rPr>
        <w:t>o</w:t>
      </w:r>
      <w:r w:rsidRPr="009E1B57">
        <w:rPr>
          <w:rFonts w:ascii="HelveticaNeue LT 55 Roman" w:eastAsia="Arial" w:hAnsi="HelveticaNeue LT 55 Roman" w:cs="Arial"/>
          <w:kern w:val="3"/>
          <w:sz w:val="22"/>
          <w:szCs w:val="22"/>
          <w:lang w:eastAsia="zh-CN" w:bidi="hi-IN"/>
        </w:rPr>
        <w:t xml:space="preserve"> Construcción de puntos de captación de agua para vehículos contra incendios. Exige aprobación preceptiva del S.D.C.I.F. ………….. ate el 100% del presupuesto.</w:t>
      </w:r>
    </w:p>
    <w:p w:rsidR="009E1B57" w:rsidRDefault="009E1B57" w:rsidP="00767836">
      <w:pPr>
        <w:spacing w:line="360" w:lineRule="auto"/>
        <w:jc w:val="both"/>
        <w:rPr>
          <w:rFonts w:ascii="HelveticaNeue LT 55 Roman" w:eastAsia="Arial" w:hAnsi="HelveticaNeue LT 55 Roman" w:cs="Arial"/>
          <w:kern w:val="3"/>
          <w:sz w:val="22"/>
          <w:szCs w:val="22"/>
          <w:lang w:eastAsia="zh-CN" w:bidi="hi-IN"/>
        </w:rPr>
      </w:pPr>
      <w:r w:rsidRPr="000410F4">
        <w:rPr>
          <w:rFonts w:ascii="HelveticaNeue LT 55 Roman" w:eastAsia="Arial" w:hAnsi="HelveticaNeue LT 55 Roman" w:cs="Arial"/>
          <w:b/>
          <w:bCs/>
          <w:sz w:val="22"/>
          <w:szCs w:val="22"/>
          <w:lang w:bidi="hi-IN"/>
        </w:rPr>
        <w:t>o</w:t>
      </w:r>
      <w:r w:rsidRPr="009E1B57">
        <w:rPr>
          <w:rFonts w:ascii="HelveticaNeue LT 55 Roman" w:eastAsia="Arial" w:hAnsi="HelveticaNeue LT 55 Roman" w:cs="Arial"/>
          <w:kern w:val="3"/>
          <w:sz w:val="22"/>
          <w:szCs w:val="22"/>
          <w:lang w:eastAsia="zh-CN" w:bidi="hi-IN"/>
        </w:rPr>
        <w:t xml:space="preserve"> Depósito de agua (volumen útil a partir de 60 m³)…………………….8.100 €/unidad </w:t>
      </w:r>
    </w:p>
    <w:p w:rsidR="009E1B57" w:rsidRDefault="009E1B57" w:rsidP="00767836">
      <w:pPr>
        <w:spacing w:line="360" w:lineRule="auto"/>
        <w:jc w:val="both"/>
        <w:rPr>
          <w:rFonts w:ascii="HelveticaNeue LT 55 Roman" w:eastAsia="Arial" w:hAnsi="HelveticaNeue LT 55 Roman" w:cs="Arial"/>
          <w:kern w:val="3"/>
          <w:sz w:val="22"/>
          <w:szCs w:val="22"/>
          <w:lang w:eastAsia="zh-CN" w:bidi="hi-IN"/>
        </w:rPr>
      </w:pPr>
      <w:r w:rsidRPr="000410F4">
        <w:rPr>
          <w:rFonts w:ascii="HelveticaNeue LT 55 Roman" w:eastAsia="Arial" w:hAnsi="HelveticaNeue LT 55 Roman" w:cs="Arial"/>
          <w:b/>
          <w:bCs/>
          <w:sz w:val="22"/>
          <w:szCs w:val="22"/>
          <w:lang w:bidi="hi-IN"/>
        </w:rPr>
        <w:lastRenderedPageBreak/>
        <w:t>o</w:t>
      </w:r>
      <w:r w:rsidRPr="009E1B57">
        <w:rPr>
          <w:rFonts w:ascii="HelveticaNeue LT 55 Roman" w:eastAsia="Arial" w:hAnsi="HelveticaNeue LT 55 Roman" w:cs="Arial"/>
          <w:kern w:val="3"/>
          <w:sz w:val="22"/>
          <w:szCs w:val="22"/>
          <w:lang w:eastAsia="zh-CN" w:bidi="hi-IN"/>
        </w:rPr>
        <w:t xml:space="preserve"> Depósito de aguas (volumen útil a partir de 100 m³)……………….12.250 €/unidad. </w:t>
      </w:r>
    </w:p>
    <w:p w:rsidR="009E1B57" w:rsidRDefault="009E1B57" w:rsidP="00767836">
      <w:pPr>
        <w:spacing w:line="360" w:lineRule="auto"/>
        <w:jc w:val="both"/>
        <w:rPr>
          <w:rFonts w:ascii="HelveticaNeue LT 55 Roman" w:eastAsia="Arial" w:hAnsi="HelveticaNeue LT 55 Roman" w:cs="Arial"/>
          <w:kern w:val="3"/>
          <w:sz w:val="22"/>
          <w:szCs w:val="22"/>
          <w:lang w:eastAsia="zh-CN" w:bidi="hi-IN"/>
        </w:rPr>
      </w:pPr>
      <w:r w:rsidRPr="000410F4">
        <w:rPr>
          <w:rFonts w:ascii="HelveticaNeue LT 55 Roman" w:eastAsia="Arial" w:hAnsi="HelveticaNeue LT 55 Roman" w:cs="Arial"/>
          <w:b/>
          <w:bCs/>
          <w:sz w:val="22"/>
          <w:szCs w:val="22"/>
          <w:lang w:bidi="hi-IN"/>
        </w:rPr>
        <w:t>o</w:t>
      </w:r>
      <w:r w:rsidRPr="009E1B57">
        <w:rPr>
          <w:rFonts w:ascii="HelveticaNeue LT 55 Roman" w:eastAsia="Arial" w:hAnsi="HelveticaNeue LT 55 Roman" w:cs="Arial"/>
          <w:kern w:val="3"/>
          <w:sz w:val="22"/>
          <w:szCs w:val="22"/>
          <w:lang w:eastAsia="zh-CN" w:bidi="hi-IN"/>
        </w:rPr>
        <w:t xml:space="preserve"> Depósito de agua (volumen útil a partir de 150 m³)……………….. 16.570 €/unidad. </w:t>
      </w:r>
    </w:p>
    <w:p w:rsidR="009E1B57" w:rsidRDefault="009E1B57" w:rsidP="00767836">
      <w:pPr>
        <w:spacing w:line="360" w:lineRule="auto"/>
        <w:jc w:val="both"/>
        <w:rPr>
          <w:rFonts w:ascii="HelveticaNeue LT 55 Roman" w:eastAsia="Arial" w:hAnsi="HelveticaNeue LT 55 Roman" w:cs="Arial"/>
          <w:kern w:val="3"/>
          <w:sz w:val="22"/>
          <w:szCs w:val="22"/>
          <w:lang w:eastAsia="zh-CN" w:bidi="hi-IN"/>
        </w:rPr>
      </w:pPr>
    </w:p>
    <w:p w:rsidR="009E1B57" w:rsidRDefault="009E1B57" w:rsidP="00767836">
      <w:pPr>
        <w:spacing w:line="360" w:lineRule="auto"/>
        <w:jc w:val="both"/>
        <w:rPr>
          <w:rFonts w:ascii="HelveticaNeue LT 55 Roman" w:eastAsia="Arial" w:hAnsi="HelveticaNeue LT 55 Roman" w:cs="Arial"/>
          <w:kern w:val="3"/>
          <w:sz w:val="22"/>
          <w:szCs w:val="22"/>
          <w:lang w:eastAsia="zh-CN" w:bidi="hi-IN"/>
        </w:rPr>
      </w:pPr>
      <w:r w:rsidRPr="009E1B57">
        <w:rPr>
          <w:rFonts w:ascii="HelveticaNeue LT 55 Roman" w:eastAsia="Arial" w:hAnsi="HelveticaNeue LT 55 Roman" w:cs="Arial"/>
          <w:kern w:val="3"/>
          <w:sz w:val="22"/>
          <w:szCs w:val="22"/>
          <w:lang w:eastAsia="zh-CN" w:bidi="hi-IN"/>
        </w:rPr>
        <w:t xml:space="preserve">- REFORESTACIÓN </w:t>
      </w:r>
    </w:p>
    <w:p w:rsidR="009E1B57" w:rsidRDefault="009E1B57" w:rsidP="00767836">
      <w:pPr>
        <w:spacing w:line="360" w:lineRule="auto"/>
        <w:jc w:val="both"/>
        <w:rPr>
          <w:rFonts w:ascii="HelveticaNeue LT 55 Roman" w:eastAsia="Arial" w:hAnsi="HelveticaNeue LT 55 Roman" w:cs="Arial"/>
          <w:kern w:val="3"/>
          <w:sz w:val="22"/>
          <w:szCs w:val="22"/>
          <w:lang w:eastAsia="zh-CN" w:bidi="hi-IN"/>
        </w:rPr>
      </w:pPr>
      <w:r w:rsidRPr="000410F4">
        <w:rPr>
          <w:rFonts w:ascii="HelveticaNeue LT 55 Roman" w:eastAsia="Arial" w:hAnsi="HelveticaNeue LT 55 Roman" w:cs="Arial"/>
          <w:b/>
          <w:bCs/>
          <w:sz w:val="22"/>
          <w:szCs w:val="22"/>
          <w:lang w:bidi="hi-IN"/>
        </w:rPr>
        <w:t>o</w:t>
      </w:r>
      <w:r w:rsidRPr="009E1B57">
        <w:rPr>
          <w:rFonts w:ascii="HelveticaNeue LT 55 Roman" w:eastAsia="Arial" w:hAnsi="HelveticaNeue LT 55 Roman" w:cs="Arial"/>
          <w:kern w:val="3"/>
          <w:sz w:val="22"/>
          <w:szCs w:val="22"/>
          <w:lang w:eastAsia="zh-CN" w:bidi="hi-IN"/>
        </w:rPr>
        <w:t xml:space="preserve"> Reforestación mediante la plantación de especies arbóreas y arbustivas autóctonas (al ser estas ayudas una medida con objetivos ambientales y no productivos, esta actuación no conducirá a un incremento significativo en el valor o en la rentabilidad de la explotación forestal), para estos efectos se admitirán únicamente las frondosas relacionadas en el Anexo I de la Ley 7/2012 de montes de Galicia: Podrá subvencionarse hasta un máximo del 50% del importe de la ayuda concedida. Siempre que el proyecto se presentara por una Mancomunidad de CMVMC o de manera conjunta mediante la agrupación de dos o más CMVMC este límite del 50% se calculará en relación con el montante total de la ayuda que le corresponda en los términos de la cláusula 1.4.2 párrafo 3, para el supuesto de proyectos presentados tanto de manera conjunta como por mancomunidades. Excepcionalmente, en terrenos de difícil implantación de especies autóctonas y cuando se justifique con informe técnico, se podrá valorar la posibilidad de plantación de otras especies siempre que se cumpla la finalidad descrita en la base 1.1. En este caso, podrá subvencionarse hasta un máximo del 20% del importe de la ayuda concedida. </w:t>
      </w:r>
    </w:p>
    <w:p w:rsidR="009E1B57" w:rsidRDefault="009E1B57" w:rsidP="00767836">
      <w:pPr>
        <w:spacing w:line="360" w:lineRule="auto"/>
        <w:jc w:val="both"/>
        <w:rPr>
          <w:rFonts w:ascii="HelveticaNeue LT 55 Roman" w:eastAsia="Arial" w:hAnsi="HelveticaNeue LT 55 Roman" w:cs="Arial"/>
          <w:kern w:val="3"/>
          <w:sz w:val="22"/>
          <w:szCs w:val="22"/>
          <w:lang w:eastAsia="zh-CN" w:bidi="hi-IN"/>
        </w:rPr>
      </w:pPr>
    </w:p>
    <w:p w:rsidR="009E1B57" w:rsidRDefault="009E1B57" w:rsidP="00767836">
      <w:pPr>
        <w:spacing w:line="360" w:lineRule="auto"/>
        <w:jc w:val="both"/>
        <w:rPr>
          <w:rFonts w:ascii="HelveticaNeue LT 55 Roman" w:eastAsia="Arial" w:hAnsi="HelveticaNeue LT 55 Roman" w:cs="Arial"/>
          <w:kern w:val="3"/>
          <w:sz w:val="22"/>
          <w:szCs w:val="22"/>
          <w:lang w:eastAsia="zh-CN" w:bidi="hi-IN"/>
        </w:rPr>
      </w:pPr>
      <w:r w:rsidRPr="009E1B57">
        <w:rPr>
          <w:rFonts w:ascii="HelveticaNeue LT 55 Roman" w:eastAsia="Arial" w:hAnsi="HelveticaNeue LT 55 Roman" w:cs="Arial"/>
          <w:kern w:val="3"/>
          <w:sz w:val="22"/>
          <w:szCs w:val="22"/>
          <w:lang w:eastAsia="zh-CN" w:bidi="hi-IN"/>
        </w:rPr>
        <w:t xml:space="preserve">- PODAS </w:t>
      </w:r>
    </w:p>
    <w:p w:rsidR="009E1B57" w:rsidRDefault="009E1B57" w:rsidP="00767836">
      <w:pPr>
        <w:spacing w:line="360" w:lineRule="auto"/>
        <w:jc w:val="both"/>
        <w:rPr>
          <w:rFonts w:ascii="HelveticaNeue LT 55 Roman" w:eastAsia="Arial" w:hAnsi="HelveticaNeue LT 55 Roman" w:cs="Arial"/>
          <w:kern w:val="3"/>
          <w:sz w:val="22"/>
          <w:szCs w:val="22"/>
          <w:lang w:eastAsia="zh-CN" w:bidi="hi-IN"/>
        </w:rPr>
      </w:pPr>
      <w:r w:rsidRPr="000410F4">
        <w:rPr>
          <w:rFonts w:ascii="HelveticaNeue LT 55 Roman" w:eastAsia="Arial" w:hAnsi="HelveticaNeue LT 55 Roman" w:cs="Arial"/>
          <w:b/>
          <w:bCs/>
          <w:sz w:val="22"/>
          <w:szCs w:val="22"/>
          <w:lang w:bidi="hi-IN"/>
        </w:rPr>
        <w:t>o</w:t>
      </w:r>
      <w:r w:rsidRPr="009E1B57">
        <w:rPr>
          <w:rFonts w:ascii="HelveticaNeue LT 55 Roman" w:eastAsia="Arial" w:hAnsi="HelveticaNeue LT 55 Roman" w:cs="Arial"/>
          <w:kern w:val="3"/>
          <w:sz w:val="22"/>
          <w:szCs w:val="22"/>
          <w:lang w:eastAsia="zh-CN" w:bidi="hi-IN"/>
        </w:rPr>
        <w:t xml:space="preserve"> Poda baja en masa de coníferas con una altura mínima de 2 metros ….…. 400 €/ha. </w:t>
      </w:r>
    </w:p>
    <w:p w:rsidR="009E1B57" w:rsidRDefault="009E1B57" w:rsidP="00767836">
      <w:pPr>
        <w:spacing w:line="360" w:lineRule="auto"/>
        <w:jc w:val="both"/>
        <w:rPr>
          <w:rFonts w:ascii="HelveticaNeue LT 55 Roman" w:eastAsia="Arial" w:hAnsi="HelveticaNeue LT 55 Roman" w:cs="Arial"/>
          <w:kern w:val="3"/>
          <w:sz w:val="22"/>
          <w:szCs w:val="22"/>
          <w:lang w:eastAsia="zh-CN" w:bidi="hi-IN"/>
        </w:rPr>
      </w:pPr>
      <w:r w:rsidRPr="000410F4">
        <w:rPr>
          <w:rFonts w:ascii="HelveticaNeue LT 55 Roman" w:eastAsia="Arial" w:hAnsi="HelveticaNeue LT 55 Roman" w:cs="Arial"/>
          <w:b/>
          <w:bCs/>
          <w:sz w:val="22"/>
          <w:szCs w:val="22"/>
          <w:lang w:bidi="hi-IN"/>
        </w:rPr>
        <w:t>o</w:t>
      </w:r>
      <w:r w:rsidRPr="009E1B57">
        <w:rPr>
          <w:rFonts w:ascii="HelveticaNeue LT 55 Roman" w:eastAsia="Arial" w:hAnsi="HelveticaNeue LT 55 Roman" w:cs="Arial"/>
          <w:kern w:val="3"/>
          <w:sz w:val="22"/>
          <w:szCs w:val="22"/>
          <w:lang w:eastAsia="zh-CN" w:bidi="hi-IN"/>
        </w:rPr>
        <w:t xml:space="preserve"> Poda alta selectiva en masa de conífera con una altura mínima de 4 metros, podándose por lo menos 400 pies/ha </w:t>
      </w:r>
      <w:proofErr w:type="spellStart"/>
      <w:r w:rsidRPr="009E1B57">
        <w:rPr>
          <w:rFonts w:ascii="HelveticaNeue LT 55 Roman" w:eastAsia="Arial" w:hAnsi="HelveticaNeue LT 55 Roman" w:cs="Arial"/>
          <w:kern w:val="3"/>
          <w:sz w:val="22"/>
          <w:szCs w:val="22"/>
          <w:lang w:eastAsia="zh-CN" w:bidi="hi-IN"/>
        </w:rPr>
        <w:t>homexeneamente</w:t>
      </w:r>
      <w:proofErr w:type="spellEnd"/>
      <w:r w:rsidRPr="009E1B57">
        <w:rPr>
          <w:rFonts w:ascii="HelveticaNeue LT 55 Roman" w:eastAsia="Arial" w:hAnsi="HelveticaNeue LT 55 Roman" w:cs="Arial"/>
          <w:kern w:val="3"/>
          <w:sz w:val="22"/>
          <w:szCs w:val="22"/>
          <w:lang w:eastAsia="zh-CN" w:bidi="hi-IN"/>
        </w:rPr>
        <w:t xml:space="preserve"> distribuidas…….. 560 €/ha. </w:t>
      </w:r>
    </w:p>
    <w:p w:rsidR="009E1B57" w:rsidRDefault="009E1B57" w:rsidP="00767836">
      <w:pPr>
        <w:spacing w:line="360" w:lineRule="auto"/>
        <w:jc w:val="both"/>
        <w:rPr>
          <w:rFonts w:ascii="HelveticaNeue LT 55 Roman" w:eastAsia="Arial" w:hAnsi="HelveticaNeue LT 55 Roman" w:cs="Arial"/>
          <w:kern w:val="3"/>
          <w:sz w:val="22"/>
          <w:szCs w:val="22"/>
          <w:lang w:eastAsia="zh-CN" w:bidi="hi-IN"/>
        </w:rPr>
      </w:pPr>
      <w:r w:rsidRPr="000410F4">
        <w:rPr>
          <w:rFonts w:ascii="HelveticaNeue LT 55 Roman" w:eastAsia="Arial" w:hAnsi="HelveticaNeue LT 55 Roman" w:cs="Arial"/>
          <w:b/>
          <w:bCs/>
          <w:sz w:val="22"/>
          <w:szCs w:val="22"/>
          <w:lang w:bidi="hi-IN"/>
        </w:rPr>
        <w:t>o</w:t>
      </w:r>
      <w:r w:rsidRPr="009E1B57">
        <w:rPr>
          <w:rFonts w:ascii="HelveticaNeue LT 55 Roman" w:eastAsia="Arial" w:hAnsi="HelveticaNeue LT 55 Roman" w:cs="Arial"/>
          <w:kern w:val="3"/>
          <w:sz w:val="22"/>
          <w:szCs w:val="22"/>
          <w:lang w:eastAsia="zh-CN" w:bidi="hi-IN"/>
        </w:rPr>
        <w:t xml:space="preserve"> Poda de formación en masas de frondosas ……………………………..… 400 €/ha.</w:t>
      </w:r>
    </w:p>
    <w:p w:rsidR="009E1B57" w:rsidRDefault="009E1B57" w:rsidP="00767836">
      <w:pPr>
        <w:spacing w:line="360" w:lineRule="auto"/>
        <w:jc w:val="both"/>
        <w:rPr>
          <w:rFonts w:ascii="HelveticaNeue LT 55 Roman" w:eastAsia="Arial" w:hAnsi="HelveticaNeue LT 55 Roman" w:cs="Arial"/>
          <w:kern w:val="3"/>
          <w:sz w:val="22"/>
          <w:szCs w:val="22"/>
          <w:lang w:eastAsia="zh-CN" w:bidi="hi-IN"/>
        </w:rPr>
      </w:pPr>
    </w:p>
    <w:p w:rsidR="009E1B57" w:rsidRDefault="009E1B57" w:rsidP="00767836">
      <w:pPr>
        <w:spacing w:line="360" w:lineRule="auto"/>
        <w:jc w:val="both"/>
        <w:rPr>
          <w:rFonts w:ascii="HelveticaNeue LT 55 Roman" w:eastAsia="Arial" w:hAnsi="HelveticaNeue LT 55 Roman" w:cs="Arial"/>
          <w:kern w:val="3"/>
          <w:sz w:val="22"/>
          <w:szCs w:val="22"/>
          <w:lang w:eastAsia="zh-CN" w:bidi="hi-IN"/>
        </w:rPr>
      </w:pPr>
      <w:r w:rsidRPr="009E1B57">
        <w:rPr>
          <w:rFonts w:ascii="HelveticaNeue LT 55 Roman" w:eastAsia="Arial" w:hAnsi="HelveticaNeue LT 55 Roman" w:cs="Arial"/>
          <w:kern w:val="3"/>
          <w:sz w:val="22"/>
          <w:szCs w:val="22"/>
          <w:lang w:eastAsia="zh-CN" w:bidi="hi-IN"/>
        </w:rPr>
        <w:t xml:space="preserve"> - PROYECTOS TÉCNICOS </w:t>
      </w:r>
    </w:p>
    <w:p w:rsidR="009E1B57" w:rsidRDefault="009E1B57" w:rsidP="00767836">
      <w:pPr>
        <w:spacing w:line="360" w:lineRule="auto"/>
        <w:jc w:val="both"/>
        <w:rPr>
          <w:rFonts w:ascii="HelveticaNeue LT 55 Roman" w:eastAsia="Arial" w:hAnsi="HelveticaNeue LT 55 Roman" w:cs="Arial"/>
          <w:kern w:val="3"/>
          <w:sz w:val="22"/>
          <w:szCs w:val="22"/>
          <w:lang w:eastAsia="zh-CN" w:bidi="hi-IN"/>
        </w:rPr>
      </w:pPr>
      <w:r w:rsidRPr="000410F4">
        <w:rPr>
          <w:rFonts w:ascii="HelveticaNeue LT 55 Roman" w:eastAsia="Arial" w:hAnsi="HelveticaNeue LT 55 Roman" w:cs="Arial"/>
          <w:b/>
          <w:bCs/>
          <w:sz w:val="22"/>
          <w:szCs w:val="22"/>
          <w:lang w:bidi="hi-IN"/>
        </w:rPr>
        <w:t>o</w:t>
      </w:r>
      <w:r w:rsidRPr="009E1B57">
        <w:rPr>
          <w:rFonts w:ascii="HelveticaNeue LT 55 Roman" w:eastAsia="Arial" w:hAnsi="HelveticaNeue LT 55 Roman" w:cs="Arial"/>
          <w:kern w:val="3"/>
          <w:sz w:val="22"/>
          <w:szCs w:val="22"/>
          <w:lang w:eastAsia="zh-CN" w:bidi="hi-IN"/>
        </w:rPr>
        <w:t xml:space="preserve"> Gastos derivados de la redacción de proyectos técnicos de control arqueológico preceptivos para poder actuar en zonas con restos arqueológicos: hasta 1.500 euros/proyecto. </w:t>
      </w:r>
    </w:p>
    <w:p w:rsidR="009E1B57" w:rsidRDefault="009E1B57" w:rsidP="00767836">
      <w:pPr>
        <w:spacing w:line="360" w:lineRule="auto"/>
        <w:jc w:val="both"/>
        <w:rPr>
          <w:rFonts w:ascii="HelveticaNeue LT 55 Roman" w:eastAsia="Arial" w:hAnsi="HelveticaNeue LT 55 Roman" w:cs="Arial"/>
          <w:kern w:val="3"/>
          <w:sz w:val="22"/>
          <w:szCs w:val="22"/>
          <w:lang w:eastAsia="zh-CN" w:bidi="hi-IN"/>
        </w:rPr>
      </w:pPr>
    </w:p>
    <w:p w:rsidR="009E1B57" w:rsidRDefault="009E1B57" w:rsidP="00767836">
      <w:pPr>
        <w:spacing w:line="360" w:lineRule="auto"/>
        <w:jc w:val="both"/>
        <w:rPr>
          <w:rFonts w:ascii="HelveticaNeue LT 55 Roman" w:eastAsia="Arial" w:hAnsi="HelveticaNeue LT 55 Roman" w:cs="Arial"/>
          <w:kern w:val="3"/>
          <w:sz w:val="22"/>
          <w:szCs w:val="22"/>
          <w:lang w:eastAsia="zh-CN" w:bidi="hi-IN"/>
        </w:rPr>
      </w:pPr>
      <w:r w:rsidRPr="009E1B57">
        <w:rPr>
          <w:rFonts w:ascii="HelveticaNeue LT 55 Roman" w:eastAsia="Arial" w:hAnsi="HelveticaNeue LT 55 Roman" w:cs="Arial"/>
          <w:kern w:val="3"/>
          <w:sz w:val="22"/>
          <w:szCs w:val="22"/>
          <w:lang w:eastAsia="zh-CN" w:bidi="hi-IN"/>
        </w:rPr>
        <w:t xml:space="preserve">1.4.2.- Los importes máximos de las ayudas serán los siguientes: </w:t>
      </w:r>
    </w:p>
    <w:p w:rsidR="009E1B57" w:rsidRDefault="009E1B57" w:rsidP="00767836">
      <w:pPr>
        <w:spacing w:line="360" w:lineRule="auto"/>
        <w:jc w:val="both"/>
        <w:rPr>
          <w:rFonts w:ascii="HelveticaNeue LT 55 Roman" w:eastAsia="Arial" w:hAnsi="HelveticaNeue LT 55 Roman" w:cs="Arial"/>
          <w:kern w:val="3"/>
          <w:sz w:val="22"/>
          <w:szCs w:val="22"/>
          <w:lang w:eastAsia="zh-CN" w:bidi="hi-IN"/>
        </w:rPr>
      </w:pPr>
      <w:r w:rsidRPr="009E1B57">
        <w:rPr>
          <w:rFonts w:ascii="HelveticaNeue LT 55 Roman" w:eastAsia="Arial" w:hAnsi="HelveticaNeue LT 55 Roman" w:cs="Arial"/>
          <w:kern w:val="3"/>
          <w:sz w:val="22"/>
          <w:szCs w:val="22"/>
          <w:lang w:eastAsia="zh-CN" w:bidi="hi-IN"/>
        </w:rPr>
        <w:t xml:space="preserve">- Proyectos presentados por una CMVMC individualmente, un máximo de 8.000 euros. </w:t>
      </w:r>
    </w:p>
    <w:p w:rsidR="009E1B57" w:rsidRDefault="009E1B57" w:rsidP="00767836">
      <w:pPr>
        <w:spacing w:line="360" w:lineRule="auto"/>
        <w:jc w:val="both"/>
        <w:rPr>
          <w:rFonts w:ascii="HelveticaNeue LT 55 Roman" w:eastAsia="Arial" w:hAnsi="HelveticaNeue LT 55 Roman" w:cs="Arial"/>
          <w:kern w:val="3"/>
          <w:sz w:val="22"/>
          <w:szCs w:val="22"/>
          <w:lang w:eastAsia="zh-CN" w:bidi="hi-IN"/>
        </w:rPr>
      </w:pPr>
      <w:r w:rsidRPr="009E1B57">
        <w:rPr>
          <w:rFonts w:ascii="HelveticaNeue LT 55 Roman" w:eastAsia="Arial" w:hAnsi="HelveticaNeue LT 55 Roman" w:cs="Arial"/>
          <w:kern w:val="3"/>
          <w:sz w:val="22"/>
          <w:szCs w:val="22"/>
          <w:lang w:eastAsia="zh-CN" w:bidi="hi-IN"/>
        </w:rPr>
        <w:t xml:space="preserve">- Proyectos presentados de manera conjunta mediante agrupación de dos o más CMVMC, un máximo de 8.800 euros por cada CMVMC que forme parte del proyecto. </w:t>
      </w:r>
    </w:p>
    <w:p w:rsidR="009E1B57" w:rsidRDefault="009E1B57" w:rsidP="00767836">
      <w:pPr>
        <w:spacing w:line="360" w:lineRule="auto"/>
        <w:jc w:val="both"/>
        <w:rPr>
          <w:rFonts w:ascii="HelveticaNeue LT 55 Roman" w:eastAsia="Arial" w:hAnsi="HelveticaNeue LT 55 Roman" w:cs="Arial"/>
          <w:kern w:val="3"/>
          <w:sz w:val="22"/>
          <w:szCs w:val="22"/>
          <w:lang w:eastAsia="zh-CN" w:bidi="hi-IN"/>
        </w:rPr>
      </w:pPr>
      <w:r w:rsidRPr="009E1B57">
        <w:rPr>
          <w:rFonts w:ascii="HelveticaNeue LT 55 Roman" w:eastAsia="Arial" w:hAnsi="HelveticaNeue LT 55 Roman" w:cs="Arial"/>
          <w:kern w:val="3"/>
          <w:sz w:val="22"/>
          <w:szCs w:val="22"/>
          <w:lang w:eastAsia="zh-CN" w:bidi="hi-IN"/>
        </w:rPr>
        <w:lastRenderedPageBreak/>
        <w:t xml:space="preserve">- Proyectos presentados por una Mancomunidad de CMVMC, un máximo de 9.440 euros por cada CMVMC que forme parte del proyecto. </w:t>
      </w:r>
    </w:p>
    <w:p w:rsidR="009E1B57" w:rsidRDefault="009E1B57" w:rsidP="00767836">
      <w:pPr>
        <w:spacing w:line="360" w:lineRule="auto"/>
        <w:jc w:val="both"/>
        <w:rPr>
          <w:rFonts w:ascii="HelveticaNeue LT 55 Roman" w:eastAsia="Arial" w:hAnsi="HelveticaNeue LT 55 Roman" w:cs="Arial"/>
          <w:kern w:val="3"/>
          <w:sz w:val="22"/>
          <w:szCs w:val="22"/>
          <w:lang w:eastAsia="zh-CN" w:bidi="hi-IN"/>
        </w:rPr>
      </w:pPr>
      <w:r w:rsidRPr="009E1B57">
        <w:rPr>
          <w:rFonts w:ascii="HelveticaNeue LT 55 Roman" w:eastAsia="Arial" w:hAnsi="HelveticaNeue LT 55 Roman" w:cs="Arial"/>
          <w:kern w:val="3"/>
          <w:sz w:val="22"/>
          <w:szCs w:val="22"/>
          <w:lang w:eastAsia="zh-CN" w:bidi="hi-IN"/>
        </w:rPr>
        <w:t xml:space="preserve">Las dichas limitación podrán </w:t>
      </w:r>
      <w:proofErr w:type="spellStart"/>
      <w:r w:rsidRPr="009E1B57">
        <w:rPr>
          <w:rFonts w:ascii="HelveticaNeue LT 55 Roman" w:eastAsia="Arial" w:hAnsi="HelveticaNeue LT 55 Roman" w:cs="Arial"/>
          <w:kern w:val="3"/>
          <w:sz w:val="22"/>
          <w:szCs w:val="22"/>
          <w:lang w:eastAsia="zh-CN" w:bidi="hi-IN"/>
        </w:rPr>
        <w:t>excepcionarse</w:t>
      </w:r>
      <w:proofErr w:type="spellEnd"/>
      <w:r w:rsidRPr="009E1B57">
        <w:rPr>
          <w:rFonts w:ascii="HelveticaNeue LT 55 Roman" w:eastAsia="Arial" w:hAnsi="HelveticaNeue LT 55 Roman" w:cs="Arial"/>
          <w:kern w:val="3"/>
          <w:sz w:val="22"/>
          <w:szCs w:val="22"/>
          <w:lang w:eastAsia="zh-CN" w:bidi="hi-IN"/>
        </w:rPr>
        <w:t xml:space="preserve"> únicamente en el caso previsto en el párrafo 4º de la presente base 1.4.2 relativo a la existencia de excedente en la partida presupuestaria. </w:t>
      </w:r>
    </w:p>
    <w:p w:rsidR="009E1B57" w:rsidRDefault="009E1B57" w:rsidP="00767836">
      <w:pPr>
        <w:spacing w:line="360" w:lineRule="auto"/>
        <w:jc w:val="both"/>
        <w:rPr>
          <w:rFonts w:ascii="HelveticaNeue LT 55 Roman" w:hAnsi="HelveticaNeue LT 55 Roman"/>
          <w:sz w:val="22"/>
          <w:lang w:val="gl-ES"/>
        </w:rPr>
      </w:pPr>
      <w:r w:rsidRPr="009E1B57">
        <w:rPr>
          <w:rFonts w:ascii="HelveticaNeue LT 55 Roman" w:eastAsia="Arial" w:hAnsi="HelveticaNeue LT 55 Roman" w:cs="Arial"/>
          <w:kern w:val="3"/>
          <w:sz w:val="22"/>
          <w:szCs w:val="22"/>
          <w:lang w:eastAsia="zh-CN" w:bidi="hi-IN"/>
        </w:rPr>
        <w:t>En el supuesto de proyectos presentados de manera conjunta así como en el caso de proyectos presentados por mancomunidades, la cuantificación del límite máximo de ayuda se entenderá referido a la suma de las actuaciones realizadas por cada una de las CMVMC que forman parte del proyecto, respetando siempre el límite de 8.800 €/9.440 €, por comunidad integrante, según el caso.</w:t>
      </w:r>
    </w:p>
    <w:p w:rsidR="00592DA9" w:rsidRPr="000E5D5C" w:rsidRDefault="00592DA9" w:rsidP="00767836">
      <w:pPr>
        <w:spacing w:line="360" w:lineRule="auto"/>
        <w:jc w:val="both"/>
        <w:rPr>
          <w:rFonts w:ascii="HelveticaNeue LT 55 Roman" w:hAnsi="HelveticaNeue LT 55 Roman"/>
          <w:sz w:val="22"/>
          <w:lang w:val="gl-ES"/>
        </w:rPr>
      </w:pPr>
    </w:p>
    <w:p w:rsidR="00592DA9" w:rsidRDefault="00592DA9" w:rsidP="00767836">
      <w:pPr>
        <w:pStyle w:val="Standard"/>
        <w:autoSpaceDE w:val="0"/>
        <w:spacing w:line="360" w:lineRule="auto"/>
        <w:jc w:val="both"/>
        <w:rPr>
          <w:rFonts w:ascii="HelveticaNeue LT 55 Roman" w:eastAsia="Times New Roman" w:hAnsi="HelveticaNeue LT 55 Roman" w:cs="Times New Roman"/>
          <w:kern w:val="0"/>
          <w:sz w:val="22"/>
          <w:szCs w:val="20"/>
          <w:lang w:eastAsia="es-ES_tradnl" w:bidi="ar-SA"/>
        </w:rPr>
      </w:pPr>
      <w:r w:rsidRPr="00592DA9">
        <w:rPr>
          <w:rFonts w:ascii="HelveticaNeue LT 55 Roman" w:eastAsia="Times New Roman" w:hAnsi="HelveticaNeue LT 55 Roman" w:cs="Times New Roman"/>
          <w:kern w:val="0"/>
          <w:sz w:val="22"/>
          <w:szCs w:val="20"/>
          <w:lang w:eastAsia="es-ES_tradnl" w:bidi="ar-SA"/>
        </w:rPr>
        <w:t xml:space="preserve">En el caso de no agotarse la partida presupuestaria de 84 999,99 euros establecido en la disposición adicional 1º de estas bases reguladoras, el excedente acrecerá a la Mancomunidad de CMVMC hasta la cuantía máxima del proyecto presentado por esta. </w:t>
      </w:r>
    </w:p>
    <w:p w:rsidR="00592DA9" w:rsidRDefault="00592DA9" w:rsidP="00767836">
      <w:pPr>
        <w:pStyle w:val="Standard"/>
        <w:autoSpaceDE w:val="0"/>
        <w:spacing w:line="360" w:lineRule="auto"/>
        <w:jc w:val="both"/>
        <w:rPr>
          <w:rFonts w:ascii="HelveticaNeue LT 55 Roman" w:eastAsia="Times New Roman" w:hAnsi="HelveticaNeue LT 55 Roman" w:cs="Times New Roman"/>
          <w:kern w:val="0"/>
          <w:sz w:val="22"/>
          <w:szCs w:val="20"/>
          <w:lang w:eastAsia="es-ES_tradnl" w:bidi="ar-SA"/>
        </w:rPr>
      </w:pPr>
      <w:r w:rsidRPr="00592DA9">
        <w:rPr>
          <w:rFonts w:ascii="HelveticaNeue LT 55 Roman" w:eastAsia="Times New Roman" w:hAnsi="HelveticaNeue LT 55 Roman" w:cs="Times New Roman"/>
          <w:kern w:val="0"/>
          <w:sz w:val="22"/>
          <w:szCs w:val="20"/>
          <w:lang w:eastAsia="es-ES_tradnl" w:bidi="ar-SA"/>
        </w:rPr>
        <w:t xml:space="preserve">Se completada la cuantía máxima del proyecto presentado por la Mancomunidad siguiera existiendo remanente en la partida, dicho remanente podrá distribuirse por partes iguales entre los restantes proyectos presentados, toda vez que ninguna CMVMC podrá recibir en concepto de ayuda una cuantía superior al gasto efectivamente realizado. </w:t>
      </w:r>
    </w:p>
    <w:p w:rsidR="00592DA9" w:rsidRDefault="00592DA9" w:rsidP="00767836">
      <w:pPr>
        <w:pStyle w:val="Standard"/>
        <w:autoSpaceDE w:val="0"/>
        <w:spacing w:line="360" w:lineRule="auto"/>
        <w:jc w:val="both"/>
        <w:rPr>
          <w:rFonts w:ascii="HelveticaNeue LT 55 Roman" w:eastAsia="Times New Roman" w:hAnsi="HelveticaNeue LT 55 Roman" w:cs="Times New Roman"/>
          <w:kern w:val="0"/>
          <w:sz w:val="22"/>
          <w:szCs w:val="20"/>
          <w:lang w:eastAsia="es-ES_tradnl" w:bidi="ar-SA"/>
        </w:rPr>
      </w:pPr>
    </w:p>
    <w:p w:rsidR="00592DA9" w:rsidRDefault="00592DA9" w:rsidP="00767836">
      <w:pPr>
        <w:pStyle w:val="Standard"/>
        <w:autoSpaceDE w:val="0"/>
        <w:spacing w:line="360" w:lineRule="auto"/>
        <w:jc w:val="both"/>
        <w:rPr>
          <w:rFonts w:ascii="HelveticaNeue LT 55 Roman" w:eastAsia="Times New Roman" w:hAnsi="HelveticaNeue LT 55 Roman" w:cs="Times New Roman"/>
          <w:kern w:val="0"/>
          <w:sz w:val="22"/>
          <w:szCs w:val="20"/>
          <w:lang w:eastAsia="es-ES_tradnl" w:bidi="ar-SA"/>
        </w:rPr>
      </w:pPr>
      <w:r w:rsidRPr="00592DA9">
        <w:rPr>
          <w:rFonts w:ascii="HelveticaNeue LT 55 Roman" w:eastAsia="Times New Roman" w:hAnsi="HelveticaNeue LT 55 Roman" w:cs="Times New Roman"/>
          <w:kern w:val="0"/>
          <w:sz w:val="22"/>
          <w:szCs w:val="20"/>
          <w:lang w:eastAsia="es-ES_tradnl" w:bidi="ar-SA"/>
        </w:rPr>
        <w:t xml:space="preserve">1.5.—RÉGIMEN DE CONCESIÓN DE Las AYUDAS </w:t>
      </w:r>
    </w:p>
    <w:p w:rsidR="00592DA9" w:rsidRDefault="00592DA9" w:rsidP="00767836">
      <w:pPr>
        <w:pStyle w:val="Standard"/>
        <w:autoSpaceDE w:val="0"/>
        <w:spacing w:line="360" w:lineRule="auto"/>
        <w:jc w:val="both"/>
        <w:rPr>
          <w:rFonts w:ascii="HelveticaNeue LT 55 Roman" w:eastAsia="Times New Roman" w:hAnsi="HelveticaNeue LT 55 Roman" w:cs="Times New Roman"/>
          <w:kern w:val="0"/>
          <w:sz w:val="22"/>
          <w:szCs w:val="20"/>
          <w:lang w:eastAsia="es-ES_tradnl" w:bidi="ar-SA"/>
        </w:rPr>
      </w:pPr>
    </w:p>
    <w:p w:rsidR="00592DA9" w:rsidRDefault="00592DA9" w:rsidP="00767836">
      <w:pPr>
        <w:pStyle w:val="Standard"/>
        <w:autoSpaceDE w:val="0"/>
        <w:spacing w:line="360" w:lineRule="auto"/>
        <w:jc w:val="both"/>
        <w:rPr>
          <w:rFonts w:ascii="HelveticaNeue LT 55 Roman" w:eastAsia="Times New Roman" w:hAnsi="HelveticaNeue LT 55 Roman" w:cs="Times New Roman"/>
          <w:kern w:val="0"/>
          <w:sz w:val="22"/>
          <w:szCs w:val="20"/>
          <w:lang w:eastAsia="es-ES_tradnl" w:bidi="ar-SA"/>
        </w:rPr>
      </w:pPr>
      <w:r w:rsidRPr="00592DA9">
        <w:rPr>
          <w:rFonts w:ascii="HelveticaNeue LT 55 Roman" w:eastAsia="Times New Roman" w:hAnsi="HelveticaNeue LT 55 Roman" w:cs="Times New Roman"/>
          <w:kern w:val="0"/>
          <w:sz w:val="22"/>
          <w:szCs w:val="20"/>
          <w:lang w:eastAsia="es-ES_tradnl" w:bidi="ar-SA"/>
        </w:rPr>
        <w:t xml:space="preserve">El procedimiento de concesión de estas ayudas se tramitará en régimen de concurrencia no competitiva de acuerdo con el establecido en la Ley 9/2007, de 13 de junio, de subvenciones de Galicia, que en su artículo 19.2º establece que las bases reguladoras de las convocatorias de ayudas podrán exceptuar del requisito de fijar una orden de prelación entre las solicitudes presentadas que reúnan los requisitos establecidos cuando, por el objeto y finalidad de la subvención, no sea necesario realizar la comparación y prelación de las solicitudes presentadas en un único procedimiento hasta el agotamiento del crédito presupuestario. </w:t>
      </w:r>
    </w:p>
    <w:p w:rsidR="00592DA9" w:rsidRDefault="00592DA9" w:rsidP="00767836">
      <w:pPr>
        <w:pStyle w:val="Standard"/>
        <w:autoSpaceDE w:val="0"/>
        <w:spacing w:line="360" w:lineRule="auto"/>
        <w:jc w:val="both"/>
        <w:rPr>
          <w:rFonts w:ascii="HelveticaNeue LT 55 Roman" w:eastAsia="Times New Roman" w:hAnsi="HelveticaNeue LT 55 Roman" w:cs="Times New Roman"/>
          <w:kern w:val="0"/>
          <w:sz w:val="22"/>
          <w:szCs w:val="20"/>
          <w:lang w:eastAsia="es-ES_tradnl" w:bidi="ar-SA"/>
        </w:rPr>
      </w:pPr>
    </w:p>
    <w:p w:rsidR="00592DA9" w:rsidRDefault="00592DA9" w:rsidP="00767836">
      <w:pPr>
        <w:pStyle w:val="Standard"/>
        <w:autoSpaceDE w:val="0"/>
        <w:spacing w:line="360" w:lineRule="auto"/>
        <w:jc w:val="both"/>
        <w:rPr>
          <w:rFonts w:ascii="HelveticaNeue LT 55 Roman" w:eastAsia="Times New Roman" w:hAnsi="HelveticaNeue LT 55 Roman" w:cs="Times New Roman"/>
          <w:kern w:val="0"/>
          <w:sz w:val="22"/>
          <w:szCs w:val="20"/>
          <w:lang w:eastAsia="es-ES_tradnl" w:bidi="ar-SA"/>
        </w:rPr>
      </w:pPr>
      <w:r w:rsidRPr="00592DA9">
        <w:rPr>
          <w:rFonts w:ascii="HelveticaNeue LT 55 Roman" w:eastAsia="Times New Roman" w:hAnsi="HelveticaNeue LT 55 Roman" w:cs="Times New Roman"/>
          <w:kern w:val="0"/>
          <w:sz w:val="22"/>
          <w:szCs w:val="20"/>
          <w:lang w:eastAsia="es-ES_tradnl" w:bidi="ar-SA"/>
        </w:rPr>
        <w:t xml:space="preserve">El conjunto de ayudas de esta convocatoria son compatibles con #cualquier otra concedida por empresas públicas o privadas, estatales o internacionales, siempre que el importe total de las ayudas percibidas por el mismo concepto no supere el coste total de los gastos subvencionables por las presentes ayudas. En tal caso, cuando la actividad fuera financiada con otros recursos deberá justificarse el importe, origen y aplicación de tales fondos. </w:t>
      </w:r>
    </w:p>
    <w:p w:rsidR="00592DA9" w:rsidRDefault="00592DA9" w:rsidP="00767836">
      <w:pPr>
        <w:pStyle w:val="Standard"/>
        <w:autoSpaceDE w:val="0"/>
        <w:spacing w:line="360" w:lineRule="auto"/>
        <w:jc w:val="both"/>
        <w:rPr>
          <w:rFonts w:ascii="HelveticaNeue LT 55 Roman" w:eastAsia="Times New Roman" w:hAnsi="HelveticaNeue LT 55 Roman" w:cs="Times New Roman"/>
          <w:kern w:val="0"/>
          <w:sz w:val="22"/>
          <w:szCs w:val="20"/>
          <w:lang w:eastAsia="es-ES_tradnl" w:bidi="ar-SA"/>
        </w:rPr>
      </w:pPr>
    </w:p>
    <w:p w:rsidR="00355BF0" w:rsidRDefault="00355BF0" w:rsidP="00767836">
      <w:pPr>
        <w:pStyle w:val="Standard"/>
        <w:autoSpaceDE w:val="0"/>
        <w:spacing w:line="360" w:lineRule="auto"/>
        <w:jc w:val="both"/>
        <w:rPr>
          <w:rFonts w:ascii="HelveticaNeue LT 55 Roman" w:eastAsia="Times New Roman" w:hAnsi="HelveticaNeue LT 55 Roman" w:cs="Times New Roman"/>
          <w:kern w:val="0"/>
          <w:sz w:val="22"/>
          <w:szCs w:val="20"/>
          <w:lang w:eastAsia="es-ES_tradnl" w:bidi="ar-SA"/>
        </w:rPr>
      </w:pPr>
    </w:p>
    <w:p w:rsidR="00592DA9" w:rsidRDefault="00592DA9" w:rsidP="00767836">
      <w:pPr>
        <w:pStyle w:val="Standard"/>
        <w:autoSpaceDE w:val="0"/>
        <w:spacing w:line="360" w:lineRule="auto"/>
        <w:jc w:val="both"/>
        <w:rPr>
          <w:rFonts w:ascii="HelveticaNeue LT 55 Roman" w:eastAsia="Times New Roman" w:hAnsi="HelveticaNeue LT 55 Roman" w:cs="Times New Roman"/>
          <w:kern w:val="0"/>
          <w:sz w:val="22"/>
          <w:szCs w:val="20"/>
          <w:lang w:eastAsia="es-ES_tradnl" w:bidi="ar-SA"/>
        </w:rPr>
      </w:pPr>
      <w:r w:rsidRPr="00592DA9">
        <w:rPr>
          <w:rFonts w:ascii="HelveticaNeue LT 55 Roman" w:eastAsia="Times New Roman" w:hAnsi="HelveticaNeue LT 55 Roman" w:cs="Times New Roman"/>
          <w:kern w:val="0"/>
          <w:sz w:val="22"/>
          <w:szCs w:val="20"/>
          <w:lang w:eastAsia="es-ES_tradnl" w:bidi="ar-SA"/>
        </w:rPr>
        <w:t xml:space="preserve">BASE 2ª.—COMPETENCIA Y PROCEDIMIENTO DE TRAMITACIÓN </w:t>
      </w:r>
    </w:p>
    <w:p w:rsidR="00355BF0" w:rsidRDefault="00355BF0" w:rsidP="00767836">
      <w:pPr>
        <w:pStyle w:val="Standard"/>
        <w:autoSpaceDE w:val="0"/>
        <w:spacing w:line="360" w:lineRule="auto"/>
        <w:jc w:val="both"/>
        <w:rPr>
          <w:rFonts w:ascii="HelveticaNeue LT 55 Roman" w:eastAsia="Times New Roman" w:hAnsi="HelveticaNeue LT 55 Roman" w:cs="Times New Roman"/>
          <w:kern w:val="0"/>
          <w:sz w:val="22"/>
          <w:szCs w:val="20"/>
          <w:lang w:eastAsia="es-ES_tradnl" w:bidi="ar-SA"/>
        </w:rPr>
      </w:pPr>
    </w:p>
    <w:p w:rsidR="00592DA9" w:rsidRDefault="00592DA9" w:rsidP="00767836">
      <w:pPr>
        <w:pStyle w:val="Standard"/>
        <w:autoSpaceDE w:val="0"/>
        <w:spacing w:line="360" w:lineRule="auto"/>
        <w:jc w:val="both"/>
        <w:rPr>
          <w:rFonts w:ascii="HelveticaNeue LT 55 Roman" w:eastAsia="Times New Roman" w:hAnsi="HelveticaNeue LT 55 Roman" w:cs="Times New Roman"/>
          <w:kern w:val="0"/>
          <w:sz w:val="22"/>
          <w:szCs w:val="20"/>
          <w:lang w:eastAsia="es-ES_tradnl" w:bidi="ar-SA"/>
        </w:rPr>
      </w:pPr>
      <w:r w:rsidRPr="00592DA9">
        <w:rPr>
          <w:rFonts w:ascii="HelveticaNeue LT 55 Roman" w:eastAsia="Times New Roman" w:hAnsi="HelveticaNeue LT 55 Roman" w:cs="Times New Roman"/>
          <w:kern w:val="0"/>
          <w:sz w:val="22"/>
          <w:szCs w:val="20"/>
          <w:lang w:eastAsia="es-ES_tradnl" w:bidi="ar-SA"/>
        </w:rPr>
        <w:t xml:space="preserve">2.1.—INSTRUCCIÓN Y TRAMITACIÓN DE Las AYUDAS </w:t>
      </w:r>
    </w:p>
    <w:p w:rsidR="00592DA9" w:rsidRDefault="00592DA9" w:rsidP="00767836">
      <w:pPr>
        <w:pStyle w:val="Standard"/>
        <w:autoSpaceDE w:val="0"/>
        <w:spacing w:line="360" w:lineRule="auto"/>
        <w:jc w:val="both"/>
        <w:rPr>
          <w:rFonts w:ascii="HelveticaNeue LT 55 Roman" w:eastAsia="Times New Roman" w:hAnsi="HelveticaNeue LT 55 Roman" w:cs="Times New Roman"/>
          <w:kern w:val="0"/>
          <w:sz w:val="22"/>
          <w:szCs w:val="20"/>
          <w:lang w:eastAsia="es-ES_tradnl" w:bidi="ar-SA"/>
        </w:rPr>
      </w:pPr>
      <w:r w:rsidRPr="00592DA9">
        <w:rPr>
          <w:rFonts w:ascii="HelveticaNeue LT 55 Roman" w:eastAsia="Times New Roman" w:hAnsi="HelveticaNeue LT 55 Roman" w:cs="Times New Roman"/>
          <w:kern w:val="0"/>
          <w:sz w:val="22"/>
          <w:szCs w:val="20"/>
          <w:lang w:eastAsia="es-ES_tradnl" w:bidi="ar-SA"/>
        </w:rPr>
        <w:t xml:space="preserve">De conformidad con el dispuesto en el artículo 23 de la Ley 38/2003, de 17 de noviembre , general de subvenciones, el procedimiento se iniciará de oficio mediante convocatoria aprobada por el órgano competente. </w:t>
      </w:r>
    </w:p>
    <w:p w:rsidR="00592DA9" w:rsidRDefault="00592DA9" w:rsidP="00767836">
      <w:pPr>
        <w:pStyle w:val="Standard"/>
        <w:autoSpaceDE w:val="0"/>
        <w:spacing w:line="360" w:lineRule="auto"/>
        <w:jc w:val="both"/>
        <w:rPr>
          <w:rFonts w:ascii="HelveticaNeue LT 55 Roman" w:eastAsia="Times New Roman" w:hAnsi="HelveticaNeue LT 55 Roman" w:cs="Times New Roman"/>
          <w:kern w:val="0"/>
          <w:sz w:val="22"/>
          <w:szCs w:val="20"/>
          <w:lang w:eastAsia="es-ES_tradnl" w:bidi="ar-SA"/>
        </w:rPr>
      </w:pPr>
      <w:r w:rsidRPr="00592DA9">
        <w:rPr>
          <w:rFonts w:ascii="HelveticaNeue LT 55 Roman" w:eastAsia="Times New Roman" w:hAnsi="HelveticaNeue LT 55 Roman" w:cs="Times New Roman"/>
          <w:kern w:val="0"/>
          <w:sz w:val="22"/>
          <w:szCs w:val="20"/>
          <w:lang w:eastAsia="es-ES_tradnl" w:bidi="ar-SA"/>
        </w:rPr>
        <w:t xml:space="preserve">Remitida la convocatoria a la Base nacional de subvenciones se procederá por esta a requerir del Boletín Oficial de la Provincia a la publicación del correspondiente extracto. </w:t>
      </w:r>
    </w:p>
    <w:p w:rsidR="00937667" w:rsidRDefault="00592DA9" w:rsidP="00767836">
      <w:pPr>
        <w:pStyle w:val="Standard"/>
        <w:autoSpaceDE w:val="0"/>
        <w:spacing w:line="360" w:lineRule="auto"/>
        <w:jc w:val="both"/>
        <w:rPr>
          <w:rFonts w:ascii="HelveticaNeue LT 55 Roman" w:eastAsia="Times New Roman" w:hAnsi="HelveticaNeue LT 55 Roman" w:cs="Times New Roman"/>
          <w:kern w:val="0"/>
          <w:sz w:val="22"/>
          <w:szCs w:val="20"/>
          <w:lang w:eastAsia="es-ES_tradnl" w:bidi="ar-SA"/>
        </w:rPr>
      </w:pPr>
      <w:r w:rsidRPr="00592DA9">
        <w:rPr>
          <w:rFonts w:ascii="HelveticaNeue LT 55 Roman" w:eastAsia="Times New Roman" w:hAnsi="HelveticaNeue LT 55 Roman" w:cs="Times New Roman"/>
          <w:kern w:val="0"/>
          <w:sz w:val="22"/>
          <w:szCs w:val="20"/>
          <w:lang w:eastAsia="es-ES_tradnl" w:bidi="ar-SA"/>
        </w:rPr>
        <w:t>A La finalización del plazo de presentación de solicitudes o, de ser el caso, al agotamiento del presupuesto, la Concejalía de medio ambiente, encargada de la tramitación de las solicitudes, emitirá una propuesta de concesión o denegación dando publicidad a la relación de ayudas concedidas en el Tablero de anuncios de la sede electrónica municipal (sed</w:t>
      </w:r>
      <w:r w:rsidR="00937667">
        <w:rPr>
          <w:rFonts w:ascii="HelveticaNeue LT 55 Roman" w:eastAsia="Times New Roman" w:hAnsi="HelveticaNeue LT 55 Roman" w:cs="Times New Roman"/>
          <w:kern w:val="0"/>
          <w:sz w:val="22"/>
          <w:szCs w:val="20"/>
          <w:lang w:eastAsia="es-ES_tradnl" w:bidi="ar-SA"/>
        </w:rPr>
        <w:t>e</w:t>
      </w:r>
      <w:r w:rsidRPr="00592DA9">
        <w:rPr>
          <w:rFonts w:ascii="HelveticaNeue LT 55 Roman" w:eastAsia="Times New Roman" w:hAnsi="HelveticaNeue LT 55 Roman" w:cs="Times New Roman"/>
          <w:kern w:val="0"/>
          <w:sz w:val="22"/>
          <w:szCs w:val="20"/>
          <w:lang w:eastAsia="es-ES_tradnl" w:bidi="ar-SA"/>
        </w:rPr>
        <w:t xml:space="preserve">. </w:t>
      </w:r>
      <w:proofErr w:type="spellStart"/>
      <w:r w:rsidRPr="00592DA9">
        <w:rPr>
          <w:rFonts w:ascii="HelveticaNeue LT 55 Roman" w:eastAsia="Times New Roman" w:hAnsi="HelveticaNeue LT 55 Roman" w:cs="Times New Roman"/>
          <w:kern w:val="0"/>
          <w:sz w:val="22"/>
          <w:szCs w:val="20"/>
          <w:lang w:eastAsia="es-ES_tradnl" w:bidi="ar-SA"/>
        </w:rPr>
        <w:t>vilagarcia</w:t>
      </w:r>
      <w:proofErr w:type="spellEnd"/>
      <w:r w:rsidRPr="00592DA9">
        <w:rPr>
          <w:rFonts w:ascii="HelveticaNeue LT 55 Roman" w:eastAsia="Times New Roman" w:hAnsi="HelveticaNeue LT 55 Roman" w:cs="Times New Roman"/>
          <w:kern w:val="0"/>
          <w:sz w:val="22"/>
          <w:szCs w:val="20"/>
          <w:lang w:eastAsia="es-ES_tradnl" w:bidi="ar-SA"/>
        </w:rPr>
        <w:t xml:space="preserve">. gal), otorgando un plazo de diez (10) días hábiles, contados desde lo siguiente a la publicación, para que los interesados presenten los alegatos que estimen oportunas acompañadas de los documentos en los que se fundamenten. Una vez que transcurriera el dicho plazo sin que se reciba respuesta de los interesados, se entenderá aceptada la subvención. </w:t>
      </w:r>
    </w:p>
    <w:p w:rsidR="00937667" w:rsidRDefault="00592DA9" w:rsidP="00767836">
      <w:pPr>
        <w:pStyle w:val="Standard"/>
        <w:autoSpaceDE w:val="0"/>
        <w:spacing w:line="360" w:lineRule="auto"/>
        <w:jc w:val="both"/>
        <w:rPr>
          <w:rFonts w:ascii="HelveticaNeue LT 55 Roman" w:eastAsia="Times New Roman" w:hAnsi="HelveticaNeue LT 55 Roman" w:cs="Times New Roman"/>
          <w:kern w:val="0"/>
          <w:sz w:val="22"/>
          <w:szCs w:val="20"/>
          <w:lang w:eastAsia="es-ES_tradnl" w:bidi="ar-SA"/>
        </w:rPr>
      </w:pPr>
      <w:r w:rsidRPr="00592DA9">
        <w:rPr>
          <w:rFonts w:ascii="HelveticaNeue LT 55 Roman" w:eastAsia="Times New Roman" w:hAnsi="HelveticaNeue LT 55 Roman" w:cs="Times New Roman"/>
          <w:kern w:val="0"/>
          <w:sz w:val="22"/>
          <w:szCs w:val="20"/>
          <w:lang w:eastAsia="es-ES_tradnl" w:bidi="ar-SA"/>
        </w:rPr>
        <w:t xml:space="preserve">Transcurrido el dicho plazo a Concejalía de Medio Ambiente, encargada de la tramitación, emitirá una propuesta de concesión o de denegación de las ayudas a la Xunta de Gobierno Local que será el órgano competente para conceder o denegar las ayudas y su acuerdo será notificado individualmente por vía telemática. </w:t>
      </w:r>
    </w:p>
    <w:p w:rsidR="00767836" w:rsidRDefault="00592DA9" w:rsidP="00767836">
      <w:pPr>
        <w:pStyle w:val="Standard"/>
        <w:autoSpaceDE w:val="0"/>
        <w:spacing w:line="360" w:lineRule="auto"/>
        <w:jc w:val="both"/>
        <w:rPr>
          <w:rFonts w:ascii="HelveticaNeue LT 55 Roman" w:eastAsia="Times New Roman" w:hAnsi="HelveticaNeue LT 55 Roman" w:cs="Times New Roman"/>
          <w:kern w:val="0"/>
          <w:sz w:val="22"/>
          <w:szCs w:val="20"/>
          <w:lang w:eastAsia="es-ES_tradnl" w:bidi="ar-SA"/>
        </w:rPr>
      </w:pPr>
      <w:r w:rsidRPr="00592DA9">
        <w:rPr>
          <w:rFonts w:ascii="HelveticaNeue LT 55 Roman" w:eastAsia="Times New Roman" w:hAnsi="HelveticaNeue LT 55 Roman" w:cs="Times New Roman"/>
          <w:kern w:val="0"/>
          <w:sz w:val="22"/>
          <w:szCs w:val="20"/>
          <w:lang w:eastAsia="es-ES_tradnl" w:bidi="ar-SA"/>
        </w:rPr>
        <w:t>Posteriormente se efectuará la publicación en la Base de datos nacional de subvenciones exigida por los artículos 18 y 20 de la Ley38/2003, de 17 de noviembre, general de subvenciones.</w:t>
      </w:r>
    </w:p>
    <w:p w:rsidR="00937667" w:rsidRDefault="00937667" w:rsidP="00767836">
      <w:pPr>
        <w:pStyle w:val="Standard"/>
        <w:autoSpaceDE w:val="0"/>
        <w:spacing w:line="360" w:lineRule="auto"/>
        <w:jc w:val="both"/>
        <w:rPr>
          <w:rFonts w:ascii="HelveticaNeue LT 55 Roman" w:eastAsia="Arial" w:hAnsi="HelveticaNeue LT 55 Roman" w:cs="Arial"/>
          <w:sz w:val="22"/>
          <w:szCs w:val="22"/>
        </w:rPr>
      </w:pPr>
    </w:p>
    <w:p w:rsidR="00937667" w:rsidRPr="00937667" w:rsidRDefault="00937667" w:rsidP="00767836">
      <w:pPr>
        <w:pStyle w:val="Standard"/>
        <w:autoSpaceDE w:val="0"/>
        <w:spacing w:line="360" w:lineRule="auto"/>
        <w:jc w:val="both"/>
        <w:rPr>
          <w:rFonts w:ascii="HelveticaNeue LT 55 Roman" w:eastAsia="Arial" w:hAnsi="HelveticaNeue LT 55 Roman" w:cs="Arial"/>
          <w:sz w:val="22"/>
          <w:szCs w:val="22"/>
        </w:rPr>
      </w:pPr>
    </w:p>
    <w:p w:rsidR="0085677C" w:rsidRPr="0085677C" w:rsidRDefault="0085677C" w:rsidP="0085677C">
      <w:pPr>
        <w:pStyle w:val="Standard"/>
        <w:autoSpaceDE w:val="0"/>
        <w:spacing w:line="360" w:lineRule="auto"/>
        <w:jc w:val="both"/>
        <w:rPr>
          <w:rFonts w:ascii="HelveticaNeue LT 55 Roman" w:eastAsia="Arial" w:hAnsi="HelveticaNeue LT 55 Roman" w:cs="Arial"/>
          <w:b/>
          <w:bCs/>
          <w:sz w:val="22"/>
          <w:szCs w:val="22"/>
          <w:lang w:val="gl-ES"/>
        </w:rPr>
      </w:pPr>
      <w:r w:rsidRPr="0085677C">
        <w:rPr>
          <w:rFonts w:ascii="HelveticaNeue LT 55 Roman" w:eastAsia="Arial" w:hAnsi="HelveticaNeue LT 55 Roman" w:cs="Arial"/>
          <w:b/>
          <w:bCs/>
          <w:sz w:val="22"/>
          <w:szCs w:val="22"/>
          <w:lang w:val="gl-ES"/>
        </w:rPr>
        <w:t>2.2.— TRAMITACIÓN Y SEGUIMIENTO</w:t>
      </w:r>
    </w:p>
    <w:p w:rsidR="0085677C" w:rsidRPr="0085677C" w:rsidRDefault="0085677C" w:rsidP="0085677C">
      <w:pPr>
        <w:pStyle w:val="Standard"/>
        <w:autoSpaceDE w:val="0"/>
        <w:spacing w:line="360" w:lineRule="auto"/>
        <w:jc w:val="both"/>
        <w:rPr>
          <w:rFonts w:ascii="HelveticaNeue LT 55 Roman" w:eastAsia="Arial" w:hAnsi="HelveticaNeue LT 55 Roman" w:cs="Arial"/>
          <w:b/>
          <w:bCs/>
          <w:sz w:val="22"/>
          <w:szCs w:val="22"/>
          <w:lang w:val="gl-ES"/>
        </w:rPr>
      </w:pP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w:t>
      </w:r>
      <w:r w:rsidRPr="00355BF0">
        <w:rPr>
          <w:rFonts w:ascii="HelveticaNeue LT 55 Roman" w:eastAsia="Arial" w:hAnsi="HelveticaNeue LT 55 Roman" w:cs="Arial"/>
          <w:bCs/>
          <w:sz w:val="22"/>
          <w:szCs w:val="22"/>
          <w:lang w:val="gl-ES"/>
        </w:rPr>
        <w:tab/>
        <w:t xml:space="preserve">De </w:t>
      </w:r>
      <w:proofErr w:type="spellStart"/>
      <w:r w:rsidRPr="00355BF0">
        <w:rPr>
          <w:rFonts w:ascii="HelveticaNeue LT 55 Roman" w:eastAsia="Arial" w:hAnsi="HelveticaNeue LT 55 Roman" w:cs="Arial"/>
          <w:bCs/>
          <w:sz w:val="22"/>
          <w:szCs w:val="22"/>
          <w:lang w:val="gl-ES"/>
        </w:rPr>
        <w:t>acuerdo</w:t>
      </w:r>
      <w:proofErr w:type="spellEnd"/>
      <w:r w:rsidRPr="00355BF0">
        <w:rPr>
          <w:rFonts w:ascii="HelveticaNeue LT 55 Roman" w:eastAsia="Arial" w:hAnsi="HelveticaNeue LT 55 Roman" w:cs="Arial"/>
          <w:bCs/>
          <w:sz w:val="22"/>
          <w:szCs w:val="22"/>
          <w:lang w:val="gl-ES"/>
        </w:rPr>
        <w:t xml:space="preserve"> con el establecido en el </w:t>
      </w:r>
      <w:proofErr w:type="spellStart"/>
      <w:r w:rsidRPr="00355BF0">
        <w:rPr>
          <w:rFonts w:ascii="HelveticaNeue LT 55 Roman" w:eastAsia="Arial" w:hAnsi="HelveticaNeue LT 55 Roman" w:cs="Arial"/>
          <w:bCs/>
          <w:sz w:val="22"/>
          <w:szCs w:val="22"/>
          <w:lang w:val="gl-ES"/>
        </w:rPr>
        <w:t>artículo</w:t>
      </w:r>
      <w:proofErr w:type="spellEnd"/>
      <w:r w:rsidRPr="00355BF0">
        <w:rPr>
          <w:rFonts w:ascii="HelveticaNeue LT 55 Roman" w:eastAsia="Arial" w:hAnsi="HelveticaNeue LT 55 Roman" w:cs="Arial"/>
          <w:bCs/>
          <w:sz w:val="22"/>
          <w:szCs w:val="22"/>
          <w:lang w:val="gl-ES"/>
        </w:rPr>
        <w:t xml:space="preserve"> 19.2 de la </w:t>
      </w:r>
      <w:proofErr w:type="spellStart"/>
      <w:r w:rsidRPr="00355BF0">
        <w:rPr>
          <w:rFonts w:ascii="HelveticaNeue LT 55 Roman" w:eastAsia="Arial" w:hAnsi="HelveticaNeue LT 55 Roman" w:cs="Arial"/>
          <w:bCs/>
          <w:sz w:val="22"/>
          <w:szCs w:val="22"/>
          <w:lang w:val="gl-ES"/>
        </w:rPr>
        <w:t>Ley</w:t>
      </w:r>
      <w:proofErr w:type="spellEnd"/>
      <w:r w:rsidRPr="00355BF0">
        <w:rPr>
          <w:rFonts w:ascii="HelveticaNeue LT 55 Roman" w:eastAsia="Arial" w:hAnsi="HelveticaNeue LT 55 Roman" w:cs="Arial"/>
          <w:bCs/>
          <w:sz w:val="22"/>
          <w:szCs w:val="22"/>
          <w:lang w:val="gl-ES"/>
        </w:rPr>
        <w:t xml:space="preserve"> 9/2007 y en el  correlativo </w:t>
      </w:r>
      <w:proofErr w:type="spellStart"/>
      <w:r w:rsidRPr="00355BF0">
        <w:rPr>
          <w:rFonts w:ascii="HelveticaNeue LT 55 Roman" w:eastAsia="Arial" w:hAnsi="HelveticaNeue LT 55 Roman" w:cs="Arial"/>
          <w:bCs/>
          <w:sz w:val="22"/>
          <w:szCs w:val="22"/>
          <w:lang w:val="gl-ES"/>
        </w:rPr>
        <w:t>artículo</w:t>
      </w:r>
      <w:proofErr w:type="spellEnd"/>
      <w:r w:rsidRPr="00355BF0">
        <w:rPr>
          <w:rFonts w:ascii="HelveticaNeue LT 55 Roman" w:eastAsia="Arial" w:hAnsi="HelveticaNeue LT 55 Roman" w:cs="Arial"/>
          <w:bCs/>
          <w:sz w:val="22"/>
          <w:szCs w:val="22"/>
          <w:lang w:val="gl-ES"/>
        </w:rPr>
        <w:t xml:space="preserve"> 31.4, el órgano competente para la tramitación del </w:t>
      </w:r>
      <w:proofErr w:type="spellStart"/>
      <w:r w:rsidRPr="00355BF0">
        <w:rPr>
          <w:rFonts w:ascii="HelveticaNeue LT 55 Roman" w:eastAsia="Arial" w:hAnsi="HelveticaNeue LT 55 Roman" w:cs="Arial"/>
          <w:bCs/>
          <w:sz w:val="22"/>
          <w:szCs w:val="22"/>
          <w:lang w:val="gl-ES"/>
        </w:rPr>
        <w:t>procedimiento</w:t>
      </w:r>
      <w:proofErr w:type="spellEnd"/>
      <w:r w:rsidRPr="00355BF0">
        <w:rPr>
          <w:rFonts w:ascii="HelveticaNeue LT 55 Roman" w:eastAsia="Arial" w:hAnsi="HelveticaNeue LT 55 Roman" w:cs="Arial"/>
          <w:bCs/>
          <w:sz w:val="22"/>
          <w:szCs w:val="22"/>
          <w:lang w:val="gl-ES"/>
        </w:rPr>
        <w:t xml:space="preserve"> </w:t>
      </w:r>
      <w:proofErr w:type="spellStart"/>
      <w:r w:rsidRPr="00355BF0">
        <w:rPr>
          <w:rFonts w:ascii="HelveticaNeue LT 55 Roman" w:eastAsia="Arial" w:hAnsi="HelveticaNeue LT 55 Roman" w:cs="Arial"/>
          <w:bCs/>
          <w:sz w:val="22"/>
          <w:szCs w:val="22"/>
          <w:lang w:val="gl-ES"/>
        </w:rPr>
        <w:t>comenzará</w:t>
      </w:r>
      <w:proofErr w:type="spellEnd"/>
      <w:r w:rsidRPr="00355BF0">
        <w:rPr>
          <w:rFonts w:ascii="HelveticaNeue LT 55 Roman" w:eastAsia="Arial" w:hAnsi="HelveticaNeue LT 55 Roman" w:cs="Arial"/>
          <w:bCs/>
          <w:sz w:val="22"/>
          <w:szCs w:val="22"/>
          <w:lang w:val="gl-ES"/>
        </w:rPr>
        <w:t xml:space="preserve"> la </w:t>
      </w:r>
      <w:proofErr w:type="spellStart"/>
      <w:r w:rsidRPr="00355BF0">
        <w:rPr>
          <w:rFonts w:ascii="HelveticaNeue LT 55 Roman" w:eastAsia="Arial" w:hAnsi="HelveticaNeue LT 55 Roman" w:cs="Arial"/>
          <w:bCs/>
          <w:sz w:val="22"/>
          <w:szCs w:val="22"/>
          <w:lang w:val="gl-ES"/>
        </w:rPr>
        <w:t>instrucción</w:t>
      </w:r>
      <w:proofErr w:type="spellEnd"/>
      <w:r w:rsidRPr="00355BF0">
        <w:rPr>
          <w:rFonts w:ascii="HelveticaNeue LT 55 Roman" w:eastAsia="Arial" w:hAnsi="HelveticaNeue LT 55 Roman" w:cs="Arial"/>
          <w:bCs/>
          <w:sz w:val="22"/>
          <w:szCs w:val="22"/>
          <w:lang w:val="gl-ES"/>
        </w:rPr>
        <w:t xml:space="preserve"> de los expedientes por orden de entrada en la </w:t>
      </w:r>
      <w:proofErr w:type="spellStart"/>
      <w:r w:rsidRPr="00355BF0">
        <w:rPr>
          <w:rFonts w:ascii="HelveticaNeue LT 55 Roman" w:eastAsia="Arial" w:hAnsi="HelveticaNeue LT 55 Roman" w:cs="Arial"/>
          <w:bCs/>
          <w:sz w:val="22"/>
          <w:szCs w:val="22"/>
          <w:lang w:val="gl-ES"/>
        </w:rPr>
        <w:t>unidad</w:t>
      </w:r>
      <w:proofErr w:type="spellEnd"/>
      <w:r w:rsidRPr="00355BF0">
        <w:rPr>
          <w:rFonts w:ascii="HelveticaNeue LT 55 Roman" w:eastAsia="Arial" w:hAnsi="HelveticaNeue LT 55 Roman" w:cs="Arial"/>
          <w:bCs/>
          <w:sz w:val="22"/>
          <w:szCs w:val="22"/>
          <w:lang w:val="gl-ES"/>
        </w:rPr>
        <w:t xml:space="preserve"> </w:t>
      </w:r>
      <w:proofErr w:type="spellStart"/>
      <w:r w:rsidRPr="00355BF0">
        <w:rPr>
          <w:rFonts w:ascii="HelveticaNeue LT 55 Roman" w:eastAsia="Arial" w:hAnsi="HelveticaNeue LT 55 Roman" w:cs="Arial"/>
          <w:bCs/>
          <w:sz w:val="22"/>
          <w:szCs w:val="22"/>
          <w:lang w:val="gl-ES"/>
        </w:rPr>
        <w:t>tramitadora</w:t>
      </w:r>
      <w:proofErr w:type="spellEnd"/>
      <w:r w:rsidRPr="00355BF0">
        <w:rPr>
          <w:rFonts w:ascii="HelveticaNeue LT 55 Roman" w:eastAsia="Arial" w:hAnsi="HelveticaNeue LT 55 Roman" w:cs="Arial"/>
          <w:bCs/>
          <w:sz w:val="22"/>
          <w:szCs w:val="22"/>
          <w:lang w:val="gl-ES"/>
        </w:rPr>
        <w:t xml:space="preserve"> </w:t>
      </w:r>
      <w:proofErr w:type="spellStart"/>
      <w:r w:rsidRPr="00355BF0">
        <w:rPr>
          <w:rFonts w:ascii="HelveticaNeue LT 55 Roman" w:eastAsia="Arial" w:hAnsi="HelveticaNeue LT 55 Roman" w:cs="Arial"/>
          <w:bCs/>
          <w:sz w:val="22"/>
          <w:szCs w:val="22"/>
          <w:lang w:val="gl-ES"/>
        </w:rPr>
        <w:t>atendiendo</w:t>
      </w:r>
      <w:proofErr w:type="spellEnd"/>
      <w:r w:rsidRPr="00355BF0">
        <w:rPr>
          <w:rFonts w:ascii="HelveticaNeue LT 55 Roman" w:eastAsia="Arial" w:hAnsi="HelveticaNeue LT 55 Roman" w:cs="Arial"/>
          <w:bCs/>
          <w:sz w:val="22"/>
          <w:szCs w:val="22"/>
          <w:lang w:val="gl-ES"/>
        </w:rPr>
        <w:t xml:space="preserve"> al </w:t>
      </w:r>
      <w:proofErr w:type="spellStart"/>
      <w:r w:rsidRPr="00355BF0">
        <w:rPr>
          <w:rFonts w:ascii="HelveticaNeue LT 55 Roman" w:eastAsia="Arial" w:hAnsi="HelveticaNeue LT 55 Roman" w:cs="Arial"/>
          <w:bCs/>
          <w:sz w:val="22"/>
          <w:szCs w:val="22"/>
          <w:lang w:val="gl-ES"/>
        </w:rPr>
        <w:t>dispuesto</w:t>
      </w:r>
      <w:proofErr w:type="spellEnd"/>
      <w:r w:rsidRPr="00355BF0">
        <w:rPr>
          <w:rFonts w:ascii="HelveticaNeue LT 55 Roman" w:eastAsia="Arial" w:hAnsi="HelveticaNeue LT 55 Roman" w:cs="Arial"/>
          <w:bCs/>
          <w:sz w:val="22"/>
          <w:szCs w:val="22"/>
          <w:lang w:val="gl-ES"/>
        </w:rPr>
        <w:t xml:space="preserve"> en el </w:t>
      </w:r>
      <w:proofErr w:type="spellStart"/>
      <w:r w:rsidRPr="00355BF0">
        <w:rPr>
          <w:rFonts w:ascii="HelveticaNeue LT 55 Roman" w:eastAsia="Arial" w:hAnsi="HelveticaNeue LT 55 Roman" w:cs="Arial"/>
          <w:bCs/>
          <w:sz w:val="22"/>
          <w:szCs w:val="22"/>
          <w:lang w:val="gl-ES"/>
        </w:rPr>
        <w:t>artículo</w:t>
      </w:r>
      <w:proofErr w:type="spellEnd"/>
      <w:r w:rsidRPr="00355BF0">
        <w:rPr>
          <w:rFonts w:ascii="HelveticaNeue LT 55 Roman" w:eastAsia="Arial" w:hAnsi="HelveticaNeue LT 55 Roman" w:cs="Arial"/>
          <w:bCs/>
          <w:sz w:val="22"/>
          <w:szCs w:val="22"/>
          <w:lang w:val="gl-ES"/>
        </w:rPr>
        <w:t xml:space="preserve"> 16 de la </w:t>
      </w:r>
      <w:proofErr w:type="spellStart"/>
      <w:r w:rsidRPr="00355BF0">
        <w:rPr>
          <w:rFonts w:ascii="HelveticaNeue LT 55 Roman" w:eastAsia="Arial" w:hAnsi="HelveticaNeue LT 55 Roman" w:cs="Arial"/>
          <w:bCs/>
          <w:sz w:val="22"/>
          <w:szCs w:val="22"/>
          <w:lang w:val="gl-ES"/>
        </w:rPr>
        <w:t>Ley</w:t>
      </w:r>
      <w:proofErr w:type="spellEnd"/>
      <w:r w:rsidRPr="00355BF0">
        <w:rPr>
          <w:rFonts w:ascii="HelveticaNeue LT 55 Roman" w:eastAsia="Arial" w:hAnsi="HelveticaNeue LT 55 Roman" w:cs="Arial"/>
          <w:bCs/>
          <w:sz w:val="22"/>
          <w:szCs w:val="22"/>
          <w:lang w:val="gl-ES"/>
        </w:rPr>
        <w:t xml:space="preserve"> 39/2015 de </w:t>
      </w:r>
      <w:proofErr w:type="spellStart"/>
      <w:r w:rsidRPr="00355BF0">
        <w:rPr>
          <w:rFonts w:ascii="HelveticaNeue LT 55 Roman" w:eastAsia="Arial" w:hAnsi="HelveticaNeue LT 55 Roman" w:cs="Arial"/>
          <w:bCs/>
          <w:sz w:val="22"/>
          <w:szCs w:val="22"/>
          <w:lang w:val="gl-ES"/>
        </w:rPr>
        <w:t>procedimiento</w:t>
      </w:r>
      <w:proofErr w:type="spellEnd"/>
      <w:r w:rsidRPr="00355BF0">
        <w:rPr>
          <w:rFonts w:ascii="HelveticaNeue LT 55 Roman" w:eastAsia="Arial" w:hAnsi="HelveticaNeue LT 55 Roman" w:cs="Arial"/>
          <w:bCs/>
          <w:sz w:val="22"/>
          <w:szCs w:val="22"/>
          <w:lang w:val="gl-ES"/>
        </w:rPr>
        <w:t xml:space="preserve"> administrativo común de las </w:t>
      </w:r>
      <w:proofErr w:type="spellStart"/>
      <w:r w:rsidRPr="00355BF0">
        <w:rPr>
          <w:rFonts w:ascii="HelveticaNeue LT 55 Roman" w:eastAsia="Arial" w:hAnsi="HelveticaNeue LT 55 Roman" w:cs="Arial"/>
          <w:bCs/>
          <w:sz w:val="22"/>
          <w:szCs w:val="22"/>
          <w:lang w:val="gl-ES"/>
        </w:rPr>
        <w:lastRenderedPageBreak/>
        <w:t>administraciones</w:t>
      </w:r>
      <w:proofErr w:type="spellEnd"/>
      <w:r w:rsidRPr="00355BF0">
        <w:rPr>
          <w:rFonts w:ascii="HelveticaNeue LT 55 Roman" w:eastAsia="Arial" w:hAnsi="HelveticaNeue LT 55 Roman" w:cs="Arial"/>
          <w:bCs/>
          <w:sz w:val="22"/>
          <w:szCs w:val="22"/>
          <w:lang w:val="gl-ES"/>
        </w:rPr>
        <w:t xml:space="preserve"> públicas, </w:t>
      </w:r>
      <w:proofErr w:type="spellStart"/>
      <w:r w:rsidRPr="00355BF0">
        <w:rPr>
          <w:rFonts w:ascii="HelveticaNeue LT 55 Roman" w:eastAsia="Arial" w:hAnsi="HelveticaNeue LT 55 Roman" w:cs="Arial"/>
          <w:bCs/>
          <w:sz w:val="22"/>
          <w:szCs w:val="22"/>
          <w:lang w:val="gl-ES"/>
        </w:rPr>
        <w:t>concediendo</w:t>
      </w:r>
      <w:proofErr w:type="spellEnd"/>
      <w:r w:rsidRPr="00355BF0">
        <w:rPr>
          <w:rFonts w:ascii="HelveticaNeue LT 55 Roman" w:eastAsia="Arial" w:hAnsi="HelveticaNeue LT 55 Roman" w:cs="Arial"/>
          <w:bCs/>
          <w:sz w:val="22"/>
          <w:szCs w:val="22"/>
          <w:lang w:val="gl-ES"/>
        </w:rPr>
        <w:t xml:space="preserve"> la subvención en actos sucesivos hasta el </w:t>
      </w:r>
      <w:proofErr w:type="spellStart"/>
      <w:r w:rsidRPr="00355BF0">
        <w:rPr>
          <w:rFonts w:ascii="HelveticaNeue LT 55 Roman" w:eastAsia="Arial" w:hAnsi="HelveticaNeue LT 55 Roman" w:cs="Arial"/>
          <w:bCs/>
          <w:sz w:val="22"/>
          <w:szCs w:val="22"/>
          <w:lang w:val="gl-ES"/>
        </w:rPr>
        <w:t>agotamiento</w:t>
      </w:r>
      <w:proofErr w:type="spellEnd"/>
      <w:r w:rsidRPr="00355BF0">
        <w:rPr>
          <w:rFonts w:ascii="HelveticaNeue LT 55 Roman" w:eastAsia="Arial" w:hAnsi="HelveticaNeue LT 55 Roman" w:cs="Arial"/>
          <w:bCs/>
          <w:sz w:val="22"/>
          <w:szCs w:val="22"/>
          <w:lang w:val="gl-ES"/>
        </w:rPr>
        <w:t xml:space="preserve"> del crédito. El órgano </w:t>
      </w:r>
      <w:proofErr w:type="spellStart"/>
      <w:r w:rsidRPr="00355BF0">
        <w:rPr>
          <w:rFonts w:ascii="HelveticaNeue LT 55 Roman" w:eastAsia="Arial" w:hAnsi="HelveticaNeue LT 55 Roman" w:cs="Arial"/>
          <w:bCs/>
          <w:sz w:val="22"/>
          <w:szCs w:val="22"/>
          <w:lang w:val="gl-ES"/>
        </w:rPr>
        <w:t>gestor</w:t>
      </w:r>
      <w:proofErr w:type="spellEnd"/>
      <w:r w:rsidRPr="00355BF0">
        <w:rPr>
          <w:rFonts w:ascii="HelveticaNeue LT 55 Roman" w:eastAsia="Arial" w:hAnsi="HelveticaNeue LT 55 Roman" w:cs="Arial"/>
          <w:bCs/>
          <w:sz w:val="22"/>
          <w:szCs w:val="22"/>
          <w:lang w:val="gl-ES"/>
        </w:rPr>
        <w:t xml:space="preserve"> publicará en el </w:t>
      </w:r>
      <w:proofErr w:type="spellStart"/>
      <w:r w:rsidRPr="00355BF0">
        <w:rPr>
          <w:rFonts w:ascii="HelveticaNeue LT 55 Roman" w:eastAsia="Arial" w:hAnsi="HelveticaNeue LT 55 Roman" w:cs="Arial"/>
          <w:bCs/>
          <w:sz w:val="22"/>
          <w:szCs w:val="22"/>
          <w:lang w:val="gl-ES"/>
        </w:rPr>
        <w:t>tablero</w:t>
      </w:r>
      <w:proofErr w:type="spellEnd"/>
      <w:r w:rsidRPr="00355BF0">
        <w:rPr>
          <w:rFonts w:ascii="HelveticaNeue LT 55 Roman" w:eastAsia="Arial" w:hAnsi="HelveticaNeue LT 55 Roman" w:cs="Arial"/>
          <w:bCs/>
          <w:sz w:val="22"/>
          <w:szCs w:val="22"/>
          <w:lang w:val="gl-ES"/>
        </w:rPr>
        <w:t xml:space="preserve"> y en la </w:t>
      </w:r>
      <w:proofErr w:type="spellStart"/>
      <w:r w:rsidRPr="00355BF0">
        <w:rPr>
          <w:rFonts w:ascii="HelveticaNeue LT 55 Roman" w:eastAsia="Arial" w:hAnsi="HelveticaNeue LT 55 Roman" w:cs="Arial"/>
          <w:bCs/>
          <w:sz w:val="22"/>
          <w:szCs w:val="22"/>
          <w:lang w:val="gl-ES"/>
        </w:rPr>
        <w:t>página</w:t>
      </w:r>
      <w:proofErr w:type="spellEnd"/>
      <w:r w:rsidRPr="00355BF0">
        <w:rPr>
          <w:rFonts w:ascii="HelveticaNeue LT 55 Roman" w:eastAsia="Arial" w:hAnsi="HelveticaNeue LT 55 Roman" w:cs="Arial"/>
          <w:bCs/>
          <w:sz w:val="22"/>
          <w:szCs w:val="22"/>
          <w:lang w:val="gl-ES"/>
        </w:rPr>
        <w:t xml:space="preserve"> web del </w:t>
      </w:r>
      <w:proofErr w:type="spellStart"/>
      <w:r w:rsidRPr="00355BF0">
        <w:rPr>
          <w:rFonts w:ascii="HelveticaNeue LT 55 Roman" w:eastAsia="Arial" w:hAnsi="HelveticaNeue LT 55 Roman" w:cs="Arial"/>
          <w:bCs/>
          <w:sz w:val="22"/>
          <w:szCs w:val="22"/>
          <w:lang w:val="gl-ES"/>
        </w:rPr>
        <w:t>Ayuntamiento</w:t>
      </w:r>
      <w:proofErr w:type="spellEnd"/>
      <w:r w:rsidRPr="00355BF0">
        <w:rPr>
          <w:rFonts w:ascii="HelveticaNeue LT 55 Roman" w:eastAsia="Arial" w:hAnsi="HelveticaNeue LT 55 Roman" w:cs="Arial"/>
          <w:bCs/>
          <w:sz w:val="22"/>
          <w:szCs w:val="22"/>
          <w:lang w:val="gl-ES"/>
        </w:rPr>
        <w:t xml:space="preserve"> de Vilagarcía el </w:t>
      </w:r>
      <w:proofErr w:type="spellStart"/>
      <w:r w:rsidRPr="00355BF0">
        <w:rPr>
          <w:rFonts w:ascii="HelveticaNeue LT 55 Roman" w:eastAsia="Arial" w:hAnsi="HelveticaNeue LT 55 Roman" w:cs="Arial"/>
          <w:bCs/>
          <w:sz w:val="22"/>
          <w:szCs w:val="22"/>
          <w:lang w:val="gl-ES"/>
        </w:rPr>
        <w:t>agotamiento</w:t>
      </w:r>
      <w:proofErr w:type="spellEnd"/>
      <w:r w:rsidRPr="00355BF0">
        <w:rPr>
          <w:rFonts w:ascii="HelveticaNeue LT 55 Roman" w:eastAsia="Arial" w:hAnsi="HelveticaNeue LT 55 Roman" w:cs="Arial"/>
          <w:bCs/>
          <w:sz w:val="22"/>
          <w:szCs w:val="22"/>
          <w:lang w:val="gl-ES"/>
        </w:rPr>
        <w:t xml:space="preserve"> de la partida </w:t>
      </w:r>
      <w:proofErr w:type="spellStart"/>
      <w:r w:rsidRPr="00355BF0">
        <w:rPr>
          <w:rFonts w:ascii="HelveticaNeue LT 55 Roman" w:eastAsia="Arial" w:hAnsi="HelveticaNeue LT 55 Roman" w:cs="Arial"/>
          <w:bCs/>
          <w:sz w:val="22"/>
          <w:szCs w:val="22"/>
          <w:lang w:val="gl-ES"/>
        </w:rPr>
        <w:t>presupuestaria</w:t>
      </w:r>
      <w:proofErr w:type="spellEnd"/>
      <w:r w:rsidRPr="00355BF0">
        <w:rPr>
          <w:rFonts w:ascii="HelveticaNeue LT 55 Roman" w:eastAsia="Arial" w:hAnsi="HelveticaNeue LT 55 Roman" w:cs="Arial"/>
          <w:bCs/>
          <w:sz w:val="22"/>
          <w:szCs w:val="22"/>
          <w:lang w:val="gl-ES"/>
        </w:rPr>
        <w:t xml:space="preserve"> y no tramitará las solicitudes posteriores destinadas a la subvención, salvo que se </w:t>
      </w:r>
      <w:proofErr w:type="spellStart"/>
      <w:r w:rsidRPr="00355BF0">
        <w:rPr>
          <w:rFonts w:ascii="HelveticaNeue LT 55 Roman" w:eastAsia="Arial" w:hAnsi="HelveticaNeue LT 55 Roman" w:cs="Arial"/>
          <w:bCs/>
          <w:sz w:val="22"/>
          <w:szCs w:val="22"/>
          <w:lang w:val="gl-ES"/>
        </w:rPr>
        <w:t>produzca</w:t>
      </w:r>
      <w:proofErr w:type="spellEnd"/>
      <w:r w:rsidRPr="00355BF0">
        <w:rPr>
          <w:rFonts w:ascii="HelveticaNeue LT 55 Roman" w:eastAsia="Arial" w:hAnsi="HelveticaNeue LT 55 Roman" w:cs="Arial"/>
          <w:bCs/>
          <w:sz w:val="22"/>
          <w:szCs w:val="22"/>
          <w:lang w:val="gl-ES"/>
        </w:rPr>
        <w:t xml:space="preserve"> un incremento del crédito.</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w:t>
      </w:r>
      <w:r w:rsidRPr="00355BF0">
        <w:rPr>
          <w:rFonts w:ascii="HelveticaNeue LT 55 Roman" w:eastAsia="Arial" w:hAnsi="HelveticaNeue LT 55 Roman" w:cs="Arial"/>
          <w:bCs/>
          <w:sz w:val="22"/>
          <w:szCs w:val="22"/>
          <w:lang w:val="gl-ES"/>
        </w:rPr>
        <w:tab/>
      </w:r>
      <w:proofErr w:type="spellStart"/>
      <w:r w:rsidRPr="00355BF0">
        <w:rPr>
          <w:rFonts w:ascii="HelveticaNeue LT 55 Roman" w:eastAsia="Arial" w:hAnsi="HelveticaNeue LT 55 Roman" w:cs="Arial"/>
          <w:bCs/>
          <w:sz w:val="22"/>
          <w:szCs w:val="22"/>
          <w:lang w:val="gl-ES"/>
        </w:rPr>
        <w:t>Cuando</w:t>
      </w:r>
      <w:proofErr w:type="spellEnd"/>
      <w:r w:rsidRPr="00355BF0">
        <w:rPr>
          <w:rFonts w:ascii="HelveticaNeue LT 55 Roman" w:eastAsia="Arial" w:hAnsi="HelveticaNeue LT 55 Roman" w:cs="Arial"/>
          <w:bCs/>
          <w:sz w:val="22"/>
          <w:szCs w:val="22"/>
          <w:lang w:val="gl-ES"/>
        </w:rPr>
        <w:t xml:space="preserve"> no se </w:t>
      </w:r>
      <w:proofErr w:type="spellStart"/>
      <w:r w:rsidRPr="00355BF0">
        <w:rPr>
          <w:rFonts w:ascii="HelveticaNeue LT 55 Roman" w:eastAsia="Arial" w:hAnsi="HelveticaNeue LT 55 Roman" w:cs="Arial"/>
          <w:bCs/>
          <w:sz w:val="22"/>
          <w:szCs w:val="22"/>
          <w:lang w:val="gl-ES"/>
        </w:rPr>
        <w:t>disponga</w:t>
      </w:r>
      <w:proofErr w:type="spellEnd"/>
      <w:r w:rsidRPr="00355BF0">
        <w:rPr>
          <w:rFonts w:ascii="HelveticaNeue LT 55 Roman" w:eastAsia="Arial" w:hAnsi="HelveticaNeue LT 55 Roman" w:cs="Arial"/>
          <w:bCs/>
          <w:sz w:val="22"/>
          <w:szCs w:val="22"/>
          <w:lang w:val="gl-ES"/>
        </w:rPr>
        <w:t xml:space="preserve"> de crédito suficiente para atender la última </w:t>
      </w:r>
      <w:proofErr w:type="spellStart"/>
      <w:r w:rsidRPr="00355BF0">
        <w:rPr>
          <w:rFonts w:ascii="HelveticaNeue LT 55 Roman" w:eastAsia="Arial" w:hAnsi="HelveticaNeue LT 55 Roman" w:cs="Arial"/>
          <w:bCs/>
          <w:sz w:val="22"/>
          <w:szCs w:val="22"/>
          <w:lang w:val="gl-ES"/>
        </w:rPr>
        <w:t>solicitud</w:t>
      </w:r>
      <w:proofErr w:type="spellEnd"/>
      <w:r w:rsidRPr="00355BF0">
        <w:rPr>
          <w:rFonts w:ascii="HelveticaNeue LT 55 Roman" w:eastAsia="Arial" w:hAnsi="HelveticaNeue LT 55 Roman" w:cs="Arial"/>
          <w:bCs/>
          <w:sz w:val="22"/>
          <w:szCs w:val="22"/>
          <w:lang w:val="gl-ES"/>
        </w:rPr>
        <w:t xml:space="preserve"> con la </w:t>
      </w:r>
      <w:proofErr w:type="spellStart"/>
      <w:r w:rsidRPr="00355BF0">
        <w:rPr>
          <w:rFonts w:ascii="HelveticaNeue LT 55 Roman" w:eastAsia="Arial" w:hAnsi="HelveticaNeue LT 55 Roman" w:cs="Arial"/>
          <w:bCs/>
          <w:sz w:val="22"/>
          <w:szCs w:val="22"/>
          <w:lang w:val="gl-ES"/>
        </w:rPr>
        <w:t>intensidad</w:t>
      </w:r>
      <w:proofErr w:type="spellEnd"/>
      <w:r w:rsidRPr="00355BF0">
        <w:rPr>
          <w:rFonts w:ascii="HelveticaNeue LT 55 Roman" w:eastAsia="Arial" w:hAnsi="HelveticaNeue LT 55 Roman" w:cs="Arial"/>
          <w:bCs/>
          <w:sz w:val="22"/>
          <w:szCs w:val="22"/>
          <w:lang w:val="gl-ES"/>
        </w:rPr>
        <w:t xml:space="preserve"> prevista en el </w:t>
      </w:r>
      <w:proofErr w:type="spellStart"/>
      <w:r w:rsidRPr="00355BF0">
        <w:rPr>
          <w:rFonts w:ascii="HelveticaNeue LT 55 Roman" w:eastAsia="Arial" w:hAnsi="HelveticaNeue LT 55 Roman" w:cs="Arial"/>
          <w:bCs/>
          <w:sz w:val="22"/>
          <w:szCs w:val="22"/>
          <w:lang w:val="gl-ES"/>
        </w:rPr>
        <w:t>artículo</w:t>
      </w:r>
      <w:proofErr w:type="spellEnd"/>
      <w:r w:rsidRPr="00355BF0">
        <w:rPr>
          <w:rFonts w:ascii="HelveticaNeue LT 55 Roman" w:eastAsia="Arial" w:hAnsi="HelveticaNeue LT 55 Roman" w:cs="Arial"/>
          <w:bCs/>
          <w:sz w:val="22"/>
          <w:szCs w:val="22"/>
          <w:lang w:val="gl-ES"/>
        </w:rPr>
        <w:t xml:space="preserve"> 1.4 de esta resolución, el crédito se </w:t>
      </w:r>
      <w:proofErr w:type="spellStart"/>
      <w:r w:rsidRPr="00355BF0">
        <w:rPr>
          <w:rFonts w:ascii="HelveticaNeue LT 55 Roman" w:eastAsia="Arial" w:hAnsi="HelveticaNeue LT 55 Roman" w:cs="Arial"/>
          <w:bCs/>
          <w:sz w:val="22"/>
          <w:szCs w:val="22"/>
          <w:lang w:val="gl-ES"/>
        </w:rPr>
        <w:t>agotará</w:t>
      </w:r>
      <w:proofErr w:type="spellEnd"/>
      <w:r w:rsidRPr="00355BF0">
        <w:rPr>
          <w:rFonts w:ascii="HelveticaNeue LT 55 Roman" w:eastAsia="Arial" w:hAnsi="HelveticaNeue LT 55 Roman" w:cs="Arial"/>
          <w:bCs/>
          <w:sz w:val="22"/>
          <w:szCs w:val="22"/>
          <w:lang w:val="gl-ES"/>
        </w:rPr>
        <w:t xml:space="preserve"> en </w:t>
      </w:r>
      <w:proofErr w:type="spellStart"/>
      <w:r w:rsidRPr="00355BF0">
        <w:rPr>
          <w:rFonts w:ascii="HelveticaNeue LT 55 Roman" w:eastAsia="Arial" w:hAnsi="HelveticaNeue LT 55 Roman" w:cs="Arial"/>
          <w:bCs/>
          <w:sz w:val="22"/>
          <w:szCs w:val="22"/>
          <w:lang w:val="gl-ES"/>
        </w:rPr>
        <w:t>ella</w:t>
      </w:r>
      <w:proofErr w:type="spellEnd"/>
      <w:r w:rsidRPr="00355BF0">
        <w:rPr>
          <w:rFonts w:ascii="HelveticaNeue LT 55 Roman" w:eastAsia="Arial" w:hAnsi="HelveticaNeue LT 55 Roman" w:cs="Arial"/>
          <w:bCs/>
          <w:sz w:val="22"/>
          <w:szCs w:val="22"/>
          <w:lang w:val="gl-ES"/>
        </w:rPr>
        <w:t xml:space="preserve"> con el </w:t>
      </w:r>
      <w:proofErr w:type="spellStart"/>
      <w:r w:rsidRPr="00355BF0">
        <w:rPr>
          <w:rFonts w:ascii="HelveticaNeue LT 55 Roman" w:eastAsia="Arial" w:hAnsi="HelveticaNeue LT 55 Roman" w:cs="Arial"/>
          <w:bCs/>
          <w:sz w:val="22"/>
          <w:szCs w:val="22"/>
          <w:lang w:val="gl-ES"/>
        </w:rPr>
        <w:t>porcentaje</w:t>
      </w:r>
      <w:proofErr w:type="spellEnd"/>
      <w:r w:rsidRPr="00355BF0">
        <w:rPr>
          <w:rFonts w:ascii="HelveticaNeue LT 55 Roman" w:eastAsia="Arial" w:hAnsi="HelveticaNeue LT 55 Roman" w:cs="Arial"/>
          <w:bCs/>
          <w:sz w:val="22"/>
          <w:szCs w:val="22"/>
          <w:lang w:val="gl-ES"/>
        </w:rPr>
        <w:t xml:space="preserve"> de </w:t>
      </w:r>
      <w:proofErr w:type="spellStart"/>
      <w:r w:rsidRPr="00355BF0">
        <w:rPr>
          <w:rFonts w:ascii="HelveticaNeue LT 55 Roman" w:eastAsia="Arial" w:hAnsi="HelveticaNeue LT 55 Roman" w:cs="Arial"/>
          <w:bCs/>
          <w:sz w:val="22"/>
          <w:szCs w:val="22"/>
          <w:lang w:val="gl-ES"/>
        </w:rPr>
        <w:t>ayuda</w:t>
      </w:r>
      <w:proofErr w:type="spellEnd"/>
      <w:r w:rsidRPr="00355BF0">
        <w:rPr>
          <w:rFonts w:ascii="HelveticaNeue LT 55 Roman" w:eastAsia="Arial" w:hAnsi="HelveticaNeue LT 55 Roman" w:cs="Arial"/>
          <w:bCs/>
          <w:sz w:val="22"/>
          <w:szCs w:val="22"/>
          <w:lang w:val="gl-ES"/>
        </w:rPr>
        <w:t xml:space="preserve"> que resulte.</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w:t>
      </w:r>
      <w:r w:rsidRPr="00355BF0">
        <w:rPr>
          <w:rFonts w:ascii="HelveticaNeue LT 55 Roman" w:eastAsia="Arial" w:hAnsi="HelveticaNeue LT 55 Roman" w:cs="Arial"/>
          <w:bCs/>
          <w:sz w:val="22"/>
          <w:szCs w:val="22"/>
          <w:lang w:val="gl-ES"/>
        </w:rPr>
        <w:tab/>
        <w:t xml:space="preserve">Los expedientes que no </w:t>
      </w:r>
      <w:proofErr w:type="spellStart"/>
      <w:r w:rsidRPr="00355BF0">
        <w:rPr>
          <w:rFonts w:ascii="HelveticaNeue LT 55 Roman" w:eastAsia="Arial" w:hAnsi="HelveticaNeue LT 55 Roman" w:cs="Arial"/>
          <w:bCs/>
          <w:sz w:val="22"/>
          <w:szCs w:val="22"/>
          <w:lang w:val="gl-ES"/>
        </w:rPr>
        <w:t>cumplan</w:t>
      </w:r>
      <w:proofErr w:type="spellEnd"/>
      <w:r w:rsidRPr="00355BF0">
        <w:rPr>
          <w:rFonts w:ascii="HelveticaNeue LT 55 Roman" w:eastAsia="Arial" w:hAnsi="HelveticaNeue LT 55 Roman" w:cs="Arial"/>
          <w:bCs/>
          <w:sz w:val="22"/>
          <w:szCs w:val="22"/>
          <w:lang w:val="gl-ES"/>
        </w:rPr>
        <w:t xml:space="preserve"> las </w:t>
      </w:r>
      <w:proofErr w:type="spellStart"/>
      <w:r w:rsidRPr="00355BF0">
        <w:rPr>
          <w:rFonts w:ascii="HelveticaNeue LT 55 Roman" w:eastAsia="Arial" w:hAnsi="HelveticaNeue LT 55 Roman" w:cs="Arial"/>
          <w:bCs/>
          <w:sz w:val="22"/>
          <w:szCs w:val="22"/>
          <w:lang w:val="gl-ES"/>
        </w:rPr>
        <w:t>exigencias</w:t>
      </w:r>
      <w:proofErr w:type="spellEnd"/>
      <w:r w:rsidRPr="00355BF0">
        <w:rPr>
          <w:rFonts w:ascii="HelveticaNeue LT 55 Roman" w:eastAsia="Arial" w:hAnsi="HelveticaNeue LT 55 Roman" w:cs="Arial"/>
          <w:bCs/>
          <w:sz w:val="22"/>
          <w:szCs w:val="22"/>
          <w:lang w:val="gl-ES"/>
        </w:rPr>
        <w:t xml:space="preserve"> </w:t>
      </w:r>
      <w:proofErr w:type="spellStart"/>
      <w:r w:rsidRPr="00355BF0">
        <w:rPr>
          <w:rFonts w:ascii="HelveticaNeue LT 55 Roman" w:eastAsia="Arial" w:hAnsi="HelveticaNeue LT 55 Roman" w:cs="Arial"/>
          <w:bCs/>
          <w:sz w:val="22"/>
          <w:szCs w:val="22"/>
          <w:lang w:val="gl-ES"/>
        </w:rPr>
        <w:t>contenidas</w:t>
      </w:r>
      <w:proofErr w:type="spellEnd"/>
      <w:r w:rsidRPr="00355BF0">
        <w:rPr>
          <w:rFonts w:ascii="HelveticaNeue LT 55 Roman" w:eastAsia="Arial" w:hAnsi="HelveticaNeue LT 55 Roman" w:cs="Arial"/>
          <w:bCs/>
          <w:sz w:val="22"/>
          <w:szCs w:val="22"/>
          <w:lang w:val="gl-ES"/>
        </w:rPr>
        <w:t xml:space="preserve"> en estas bases o en la normativa de aplicación, o que no </w:t>
      </w:r>
      <w:proofErr w:type="spellStart"/>
      <w:r w:rsidRPr="00355BF0">
        <w:rPr>
          <w:rFonts w:ascii="HelveticaNeue LT 55 Roman" w:eastAsia="Arial" w:hAnsi="HelveticaNeue LT 55 Roman" w:cs="Arial"/>
          <w:bCs/>
          <w:sz w:val="22"/>
          <w:szCs w:val="22"/>
          <w:lang w:val="gl-ES"/>
        </w:rPr>
        <w:t>contengan</w:t>
      </w:r>
      <w:proofErr w:type="spellEnd"/>
      <w:r w:rsidRPr="00355BF0">
        <w:rPr>
          <w:rFonts w:ascii="HelveticaNeue LT 55 Roman" w:eastAsia="Arial" w:hAnsi="HelveticaNeue LT 55 Roman" w:cs="Arial"/>
          <w:bCs/>
          <w:sz w:val="22"/>
          <w:szCs w:val="22"/>
          <w:lang w:val="gl-ES"/>
        </w:rPr>
        <w:t xml:space="preserve"> la documentación necesaria, quedarán la disposición del órgano </w:t>
      </w:r>
      <w:proofErr w:type="spellStart"/>
      <w:r w:rsidRPr="00355BF0">
        <w:rPr>
          <w:rFonts w:ascii="HelveticaNeue LT 55 Roman" w:eastAsia="Arial" w:hAnsi="HelveticaNeue LT 55 Roman" w:cs="Arial"/>
          <w:bCs/>
          <w:sz w:val="22"/>
          <w:szCs w:val="22"/>
          <w:lang w:val="gl-ES"/>
        </w:rPr>
        <w:t>instructor</w:t>
      </w:r>
      <w:proofErr w:type="spellEnd"/>
      <w:r w:rsidRPr="00355BF0">
        <w:rPr>
          <w:rFonts w:ascii="HelveticaNeue LT 55 Roman" w:eastAsia="Arial" w:hAnsi="HelveticaNeue LT 55 Roman" w:cs="Arial"/>
          <w:bCs/>
          <w:sz w:val="22"/>
          <w:szCs w:val="22"/>
          <w:lang w:val="gl-ES"/>
        </w:rPr>
        <w:t xml:space="preserve"> para que formule la </w:t>
      </w:r>
      <w:proofErr w:type="spellStart"/>
      <w:r w:rsidRPr="00355BF0">
        <w:rPr>
          <w:rFonts w:ascii="HelveticaNeue LT 55 Roman" w:eastAsia="Arial" w:hAnsi="HelveticaNeue LT 55 Roman" w:cs="Arial"/>
          <w:bCs/>
          <w:sz w:val="22"/>
          <w:szCs w:val="22"/>
          <w:lang w:val="gl-ES"/>
        </w:rPr>
        <w:t>propuesta</w:t>
      </w:r>
      <w:proofErr w:type="spellEnd"/>
      <w:r w:rsidRPr="00355BF0">
        <w:rPr>
          <w:rFonts w:ascii="HelveticaNeue LT 55 Roman" w:eastAsia="Arial" w:hAnsi="HelveticaNeue LT 55 Roman" w:cs="Arial"/>
          <w:bCs/>
          <w:sz w:val="22"/>
          <w:szCs w:val="22"/>
          <w:lang w:val="gl-ES"/>
        </w:rPr>
        <w:t xml:space="preserve"> de resolución de </w:t>
      </w:r>
      <w:proofErr w:type="spellStart"/>
      <w:r w:rsidRPr="00355BF0">
        <w:rPr>
          <w:rFonts w:ascii="HelveticaNeue LT 55 Roman" w:eastAsia="Arial" w:hAnsi="HelveticaNeue LT 55 Roman" w:cs="Arial"/>
          <w:bCs/>
          <w:sz w:val="22"/>
          <w:szCs w:val="22"/>
          <w:lang w:val="gl-ES"/>
        </w:rPr>
        <w:t>inadmisión</w:t>
      </w:r>
      <w:proofErr w:type="spellEnd"/>
      <w:r w:rsidRPr="00355BF0">
        <w:rPr>
          <w:rFonts w:ascii="HelveticaNeue LT 55 Roman" w:eastAsia="Arial" w:hAnsi="HelveticaNeue LT 55 Roman" w:cs="Arial"/>
          <w:bCs/>
          <w:sz w:val="22"/>
          <w:szCs w:val="22"/>
          <w:lang w:val="gl-ES"/>
        </w:rPr>
        <w:t xml:space="preserve">, en la que se indicarán </w:t>
      </w:r>
      <w:proofErr w:type="spellStart"/>
      <w:r w:rsidRPr="00355BF0">
        <w:rPr>
          <w:rFonts w:ascii="HelveticaNeue LT 55 Roman" w:eastAsia="Arial" w:hAnsi="HelveticaNeue LT 55 Roman" w:cs="Arial"/>
          <w:bCs/>
          <w:sz w:val="22"/>
          <w:szCs w:val="22"/>
          <w:lang w:val="gl-ES"/>
        </w:rPr>
        <w:t>sus</w:t>
      </w:r>
      <w:proofErr w:type="spellEnd"/>
      <w:r w:rsidRPr="00355BF0">
        <w:rPr>
          <w:rFonts w:ascii="HelveticaNeue LT 55 Roman" w:eastAsia="Arial" w:hAnsi="HelveticaNeue LT 55 Roman" w:cs="Arial"/>
          <w:bCs/>
          <w:sz w:val="22"/>
          <w:szCs w:val="22"/>
          <w:lang w:val="gl-ES"/>
        </w:rPr>
        <w:t xml:space="preserve"> causas.</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w:t>
      </w:r>
      <w:r w:rsidRPr="00355BF0">
        <w:rPr>
          <w:rFonts w:ascii="HelveticaNeue LT 55 Roman" w:eastAsia="Arial" w:hAnsi="HelveticaNeue LT 55 Roman" w:cs="Arial"/>
          <w:bCs/>
          <w:sz w:val="22"/>
          <w:szCs w:val="22"/>
          <w:lang w:val="gl-ES"/>
        </w:rPr>
        <w:tab/>
        <w:t xml:space="preserve">Para las acciones de control y </w:t>
      </w:r>
      <w:proofErr w:type="spellStart"/>
      <w:r w:rsidRPr="00355BF0">
        <w:rPr>
          <w:rFonts w:ascii="HelveticaNeue LT 55 Roman" w:eastAsia="Arial" w:hAnsi="HelveticaNeue LT 55 Roman" w:cs="Arial"/>
          <w:bCs/>
          <w:sz w:val="22"/>
          <w:szCs w:val="22"/>
          <w:lang w:val="gl-ES"/>
        </w:rPr>
        <w:t>seguimiento</w:t>
      </w:r>
      <w:proofErr w:type="spellEnd"/>
      <w:r w:rsidRPr="00355BF0">
        <w:rPr>
          <w:rFonts w:ascii="HelveticaNeue LT 55 Roman" w:eastAsia="Arial" w:hAnsi="HelveticaNeue LT 55 Roman" w:cs="Arial"/>
          <w:bCs/>
          <w:sz w:val="22"/>
          <w:szCs w:val="22"/>
          <w:lang w:val="gl-ES"/>
        </w:rPr>
        <w:t xml:space="preserve">, la </w:t>
      </w:r>
      <w:proofErr w:type="spellStart"/>
      <w:r w:rsidRPr="00355BF0">
        <w:rPr>
          <w:rFonts w:ascii="HelveticaNeue LT 55 Roman" w:eastAsia="Arial" w:hAnsi="HelveticaNeue LT 55 Roman" w:cs="Arial"/>
          <w:bCs/>
          <w:sz w:val="22"/>
          <w:szCs w:val="22"/>
          <w:lang w:val="gl-ES"/>
        </w:rPr>
        <w:t>Concejalía</w:t>
      </w:r>
      <w:proofErr w:type="spellEnd"/>
      <w:r w:rsidRPr="00355BF0">
        <w:rPr>
          <w:rFonts w:ascii="HelveticaNeue LT 55 Roman" w:eastAsia="Arial" w:hAnsi="HelveticaNeue LT 55 Roman" w:cs="Arial"/>
          <w:bCs/>
          <w:sz w:val="22"/>
          <w:szCs w:val="22"/>
          <w:lang w:val="gl-ES"/>
        </w:rPr>
        <w:t xml:space="preserve"> de medio ambiente </w:t>
      </w:r>
      <w:proofErr w:type="spellStart"/>
      <w:r w:rsidRPr="00355BF0">
        <w:rPr>
          <w:rFonts w:ascii="HelveticaNeue LT 55 Roman" w:eastAsia="Arial" w:hAnsi="HelveticaNeue LT 55 Roman" w:cs="Arial"/>
          <w:bCs/>
          <w:sz w:val="22"/>
          <w:szCs w:val="22"/>
          <w:lang w:val="gl-ES"/>
        </w:rPr>
        <w:t>podrá</w:t>
      </w:r>
      <w:proofErr w:type="spellEnd"/>
      <w:r w:rsidRPr="00355BF0">
        <w:rPr>
          <w:rFonts w:ascii="HelveticaNeue LT 55 Roman" w:eastAsia="Arial" w:hAnsi="HelveticaNeue LT 55 Roman" w:cs="Arial"/>
          <w:bCs/>
          <w:sz w:val="22"/>
          <w:szCs w:val="22"/>
          <w:lang w:val="gl-ES"/>
        </w:rPr>
        <w:t xml:space="preserve"> </w:t>
      </w:r>
      <w:proofErr w:type="spellStart"/>
      <w:r w:rsidRPr="00355BF0">
        <w:rPr>
          <w:rFonts w:ascii="HelveticaNeue LT 55 Roman" w:eastAsia="Arial" w:hAnsi="HelveticaNeue LT 55 Roman" w:cs="Arial"/>
          <w:bCs/>
          <w:sz w:val="22"/>
          <w:szCs w:val="22"/>
          <w:lang w:val="gl-ES"/>
        </w:rPr>
        <w:t>requerirle</w:t>
      </w:r>
      <w:proofErr w:type="spellEnd"/>
      <w:r w:rsidRPr="00355BF0">
        <w:rPr>
          <w:rFonts w:ascii="HelveticaNeue LT 55 Roman" w:eastAsia="Arial" w:hAnsi="HelveticaNeue LT 55 Roman" w:cs="Arial"/>
          <w:bCs/>
          <w:sz w:val="22"/>
          <w:szCs w:val="22"/>
          <w:lang w:val="gl-ES"/>
        </w:rPr>
        <w:t xml:space="preserve"> a las mancomunidades o comunidades de monte en mano común beneficiarias toda la documentación necesaria con el fin de comprobar que se </w:t>
      </w:r>
      <w:proofErr w:type="spellStart"/>
      <w:r w:rsidRPr="00355BF0">
        <w:rPr>
          <w:rFonts w:ascii="HelveticaNeue LT 55 Roman" w:eastAsia="Arial" w:hAnsi="HelveticaNeue LT 55 Roman" w:cs="Arial"/>
          <w:bCs/>
          <w:sz w:val="22"/>
          <w:szCs w:val="22"/>
          <w:lang w:val="gl-ES"/>
        </w:rPr>
        <w:t>cumplen</w:t>
      </w:r>
      <w:proofErr w:type="spellEnd"/>
      <w:r w:rsidRPr="00355BF0">
        <w:rPr>
          <w:rFonts w:ascii="HelveticaNeue LT 55 Roman" w:eastAsia="Arial" w:hAnsi="HelveticaNeue LT 55 Roman" w:cs="Arial"/>
          <w:bCs/>
          <w:sz w:val="22"/>
          <w:szCs w:val="22"/>
          <w:lang w:val="gl-ES"/>
        </w:rPr>
        <w:t xml:space="preserve"> las condiciones para las que se </w:t>
      </w:r>
      <w:proofErr w:type="spellStart"/>
      <w:r w:rsidRPr="00355BF0">
        <w:rPr>
          <w:rFonts w:ascii="HelveticaNeue LT 55 Roman" w:eastAsia="Arial" w:hAnsi="HelveticaNeue LT 55 Roman" w:cs="Arial"/>
          <w:bCs/>
          <w:sz w:val="22"/>
          <w:szCs w:val="22"/>
          <w:lang w:val="gl-ES"/>
        </w:rPr>
        <w:t>concedió</w:t>
      </w:r>
      <w:proofErr w:type="spellEnd"/>
      <w:r w:rsidRPr="00355BF0">
        <w:rPr>
          <w:rFonts w:ascii="HelveticaNeue LT 55 Roman" w:eastAsia="Arial" w:hAnsi="HelveticaNeue LT 55 Roman" w:cs="Arial"/>
          <w:bCs/>
          <w:sz w:val="22"/>
          <w:szCs w:val="22"/>
          <w:lang w:val="gl-ES"/>
        </w:rPr>
        <w:t xml:space="preserve"> la subvención.</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w:t>
      </w:r>
      <w:r w:rsidRPr="00355BF0">
        <w:rPr>
          <w:rFonts w:ascii="HelveticaNeue LT 55 Roman" w:eastAsia="Arial" w:hAnsi="HelveticaNeue LT 55 Roman" w:cs="Arial"/>
          <w:bCs/>
          <w:sz w:val="22"/>
          <w:szCs w:val="22"/>
          <w:lang w:val="gl-ES"/>
        </w:rPr>
        <w:tab/>
        <w:t xml:space="preserve">La confección de toda la documentación se realizará a través de la Plataforma de </w:t>
      </w:r>
      <w:proofErr w:type="spellStart"/>
      <w:r w:rsidRPr="00355BF0">
        <w:rPr>
          <w:rFonts w:ascii="HelveticaNeue LT 55 Roman" w:eastAsia="Arial" w:hAnsi="HelveticaNeue LT 55 Roman" w:cs="Arial"/>
          <w:bCs/>
          <w:sz w:val="22"/>
          <w:szCs w:val="22"/>
          <w:lang w:val="gl-ES"/>
        </w:rPr>
        <w:t>gestión</w:t>
      </w:r>
      <w:proofErr w:type="spellEnd"/>
      <w:r w:rsidRPr="00355BF0">
        <w:rPr>
          <w:rFonts w:ascii="HelveticaNeue LT 55 Roman" w:eastAsia="Arial" w:hAnsi="HelveticaNeue LT 55 Roman" w:cs="Arial"/>
          <w:bCs/>
          <w:sz w:val="22"/>
          <w:szCs w:val="22"/>
          <w:lang w:val="gl-ES"/>
        </w:rPr>
        <w:t xml:space="preserve"> de subvenciones, en la dirección  https:// </w:t>
      </w:r>
      <w:proofErr w:type="spellStart"/>
      <w:r w:rsidRPr="00355BF0">
        <w:rPr>
          <w:rFonts w:ascii="HelveticaNeue LT 55 Roman" w:eastAsia="Arial" w:hAnsi="HelveticaNeue LT 55 Roman" w:cs="Arial"/>
          <w:bCs/>
          <w:sz w:val="22"/>
          <w:szCs w:val="22"/>
          <w:lang w:val="gl-ES"/>
        </w:rPr>
        <w:t>vilagarcia</w:t>
      </w:r>
      <w:proofErr w:type="spellEnd"/>
      <w:r w:rsidRPr="00355BF0">
        <w:rPr>
          <w:rFonts w:ascii="HelveticaNeue LT 55 Roman" w:eastAsia="Arial" w:hAnsi="HelveticaNeue LT 55 Roman" w:cs="Arial"/>
          <w:bCs/>
          <w:sz w:val="22"/>
          <w:szCs w:val="22"/>
          <w:lang w:val="gl-ES"/>
        </w:rPr>
        <w:t xml:space="preserve">. </w:t>
      </w:r>
      <w:proofErr w:type="spellStart"/>
      <w:r w:rsidRPr="00355BF0">
        <w:rPr>
          <w:rFonts w:ascii="HelveticaNeue LT 55 Roman" w:eastAsia="Arial" w:hAnsi="HelveticaNeue LT 55 Roman" w:cs="Arial"/>
          <w:bCs/>
          <w:sz w:val="22"/>
          <w:szCs w:val="22"/>
          <w:lang w:val="gl-ES"/>
        </w:rPr>
        <w:t>cluber</w:t>
      </w:r>
      <w:proofErr w:type="spellEnd"/>
      <w:r w:rsidRPr="00355BF0">
        <w:rPr>
          <w:rFonts w:ascii="HelveticaNeue LT 55 Roman" w:eastAsia="Arial" w:hAnsi="HelveticaNeue LT 55 Roman" w:cs="Arial"/>
          <w:bCs/>
          <w:sz w:val="22"/>
          <w:szCs w:val="22"/>
          <w:lang w:val="gl-ES"/>
        </w:rPr>
        <w:t xml:space="preserve">.es, en la que </w:t>
      </w:r>
      <w:proofErr w:type="spellStart"/>
      <w:r w:rsidRPr="00355BF0">
        <w:rPr>
          <w:rFonts w:ascii="HelveticaNeue LT 55 Roman" w:eastAsia="Arial" w:hAnsi="HelveticaNeue LT 55 Roman" w:cs="Arial"/>
          <w:bCs/>
          <w:sz w:val="22"/>
          <w:szCs w:val="22"/>
          <w:lang w:val="gl-ES"/>
        </w:rPr>
        <w:t>tendrán</w:t>
      </w:r>
      <w:proofErr w:type="spellEnd"/>
      <w:r w:rsidRPr="00355BF0">
        <w:rPr>
          <w:rFonts w:ascii="HelveticaNeue LT 55 Roman" w:eastAsia="Arial" w:hAnsi="HelveticaNeue LT 55 Roman" w:cs="Arial"/>
          <w:bCs/>
          <w:sz w:val="22"/>
          <w:szCs w:val="22"/>
          <w:lang w:val="gl-ES"/>
        </w:rPr>
        <w:t xml:space="preserve"> su disposición los balances, la </w:t>
      </w:r>
      <w:proofErr w:type="spellStart"/>
      <w:r w:rsidRPr="00355BF0">
        <w:rPr>
          <w:rFonts w:ascii="HelveticaNeue LT 55 Roman" w:eastAsia="Arial" w:hAnsi="HelveticaNeue LT 55 Roman" w:cs="Arial"/>
          <w:bCs/>
          <w:sz w:val="22"/>
          <w:szCs w:val="22"/>
          <w:lang w:val="gl-ES"/>
        </w:rPr>
        <w:t>cuenta</w:t>
      </w:r>
      <w:proofErr w:type="spellEnd"/>
      <w:r w:rsidRPr="00355BF0">
        <w:rPr>
          <w:rFonts w:ascii="HelveticaNeue LT 55 Roman" w:eastAsia="Arial" w:hAnsi="HelveticaNeue LT 55 Roman" w:cs="Arial"/>
          <w:bCs/>
          <w:sz w:val="22"/>
          <w:szCs w:val="22"/>
          <w:lang w:val="gl-ES"/>
        </w:rPr>
        <w:t xml:space="preserve"> </w:t>
      </w:r>
      <w:proofErr w:type="spellStart"/>
      <w:r w:rsidRPr="00355BF0">
        <w:rPr>
          <w:rFonts w:ascii="HelveticaNeue LT 55 Roman" w:eastAsia="Arial" w:hAnsi="HelveticaNeue LT 55 Roman" w:cs="Arial"/>
          <w:bCs/>
          <w:sz w:val="22"/>
          <w:szCs w:val="22"/>
          <w:lang w:val="gl-ES"/>
        </w:rPr>
        <w:t>justificativa</w:t>
      </w:r>
      <w:proofErr w:type="spellEnd"/>
      <w:r w:rsidRPr="00355BF0">
        <w:rPr>
          <w:rFonts w:ascii="HelveticaNeue LT 55 Roman" w:eastAsia="Arial" w:hAnsi="HelveticaNeue LT 55 Roman" w:cs="Arial"/>
          <w:bCs/>
          <w:sz w:val="22"/>
          <w:szCs w:val="22"/>
          <w:lang w:val="gl-ES"/>
        </w:rPr>
        <w:t xml:space="preserve"> y los anexos de los modelos normalizados y en la que </w:t>
      </w:r>
      <w:proofErr w:type="spellStart"/>
      <w:r w:rsidRPr="00355BF0">
        <w:rPr>
          <w:rFonts w:ascii="HelveticaNeue LT 55 Roman" w:eastAsia="Arial" w:hAnsi="HelveticaNeue LT 55 Roman" w:cs="Arial"/>
          <w:bCs/>
          <w:sz w:val="22"/>
          <w:szCs w:val="22"/>
          <w:lang w:val="gl-ES"/>
        </w:rPr>
        <w:t>obligatoriamente</w:t>
      </w:r>
      <w:proofErr w:type="spellEnd"/>
      <w:r w:rsidRPr="00355BF0">
        <w:rPr>
          <w:rFonts w:ascii="HelveticaNeue LT 55 Roman" w:eastAsia="Arial" w:hAnsi="HelveticaNeue LT 55 Roman" w:cs="Arial"/>
          <w:bCs/>
          <w:sz w:val="22"/>
          <w:szCs w:val="22"/>
          <w:lang w:val="gl-ES"/>
        </w:rPr>
        <w:t xml:space="preserve"> deberán subir toda la documentación. Una vez validada, </w:t>
      </w:r>
      <w:proofErr w:type="spellStart"/>
      <w:r w:rsidRPr="00355BF0">
        <w:rPr>
          <w:rFonts w:ascii="HelveticaNeue LT 55 Roman" w:eastAsia="Arial" w:hAnsi="HelveticaNeue LT 55 Roman" w:cs="Arial"/>
          <w:bCs/>
          <w:sz w:val="22"/>
          <w:szCs w:val="22"/>
          <w:lang w:val="gl-ES"/>
        </w:rPr>
        <w:t>generará</w:t>
      </w:r>
      <w:proofErr w:type="spellEnd"/>
      <w:r w:rsidRPr="00355BF0">
        <w:rPr>
          <w:rFonts w:ascii="HelveticaNeue LT 55 Roman" w:eastAsia="Arial" w:hAnsi="HelveticaNeue LT 55 Roman" w:cs="Arial"/>
          <w:bCs/>
          <w:sz w:val="22"/>
          <w:szCs w:val="22"/>
          <w:lang w:val="gl-ES"/>
        </w:rPr>
        <w:t xml:space="preserve"> </w:t>
      </w:r>
      <w:proofErr w:type="spellStart"/>
      <w:r w:rsidRPr="00355BF0">
        <w:rPr>
          <w:rFonts w:ascii="HelveticaNeue LT 55 Roman" w:eastAsia="Arial" w:hAnsi="HelveticaNeue LT 55 Roman" w:cs="Arial"/>
          <w:bCs/>
          <w:sz w:val="22"/>
          <w:szCs w:val="22"/>
          <w:lang w:val="gl-ES"/>
        </w:rPr>
        <w:t>unos</w:t>
      </w:r>
      <w:proofErr w:type="spellEnd"/>
      <w:r w:rsidRPr="00355BF0">
        <w:rPr>
          <w:rFonts w:ascii="HelveticaNeue LT 55 Roman" w:eastAsia="Arial" w:hAnsi="HelveticaNeue LT 55 Roman" w:cs="Arial"/>
          <w:bCs/>
          <w:sz w:val="22"/>
          <w:szCs w:val="22"/>
          <w:lang w:val="gl-ES"/>
        </w:rPr>
        <w:t xml:space="preserve">  </w:t>
      </w:r>
      <w:proofErr w:type="spellStart"/>
      <w:r w:rsidRPr="00355BF0">
        <w:rPr>
          <w:rFonts w:ascii="HelveticaNeue LT 55 Roman" w:eastAsia="Arial" w:hAnsi="HelveticaNeue LT 55 Roman" w:cs="Arial"/>
          <w:bCs/>
          <w:sz w:val="22"/>
          <w:szCs w:val="22"/>
          <w:lang w:val="gl-ES"/>
        </w:rPr>
        <w:t>PDFs</w:t>
      </w:r>
      <w:proofErr w:type="spellEnd"/>
      <w:r w:rsidRPr="00355BF0">
        <w:rPr>
          <w:rFonts w:ascii="HelveticaNeue LT 55 Roman" w:eastAsia="Arial" w:hAnsi="HelveticaNeue LT 55 Roman" w:cs="Arial"/>
          <w:bCs/>
          <w:sz w:val="22"/>
          <w:szCs w:val="22"/>
          <w:lang w:val="gl-ES"/>
        </w:rPr>
        <w:t xml:space="preserve"> </w:t>
      </w:r>
      <w:proofErr w:type="spellStart"/>
      <w:r w:rsidRPr="00355BF0">
        <w:rPr>
          <w:rFonts w:ascii="HelveticaNeue LT 55 Roman" w:eastAsia="Arial" w:hAnsi="HelveticaNeue LT 55 Roman" w:cs="Arial"/>
          <w:bCs/>
          <w:sz w:val="22"/>
          <w:szCs w:val="22"/>
          <w:lang w:val="gl-ES"/>
        </w:rPr>
        <w:t>finales</w:t>
      </w:r>
      <w:proofErr w:type="spellEnd"/>
      <w:r w:rsidRPr="00355BF0">
        <w:rPr>
          <w:rFonts w:ascii="HelveticaNeue LT 55 Roman" w:eastAsia="Arial" w:hAnsi="HelveticaNeue LT 55 Roman" w:cs="Arial"/>
          <w:bCs/>
          <w:sz w:val="22"/>
          <w:szCs w:val="22"/>
          <w:lang w:val="gl-ES"/>
        </w:rPr>
        <w:t xml:space="preserve"> en formato oficial, que deberán ser firmados </w:t>
      </w:r>
      <w:proofErr w:type="spellStart"/>
      <w:r w:rsidRPr="00355BF0">
        <w:rPr>
          <w:rFonts w:ascii="HelveticaNeue LT 55 Roman" w:eastAsia="Arial" w:hAnsi="HelveticaNeue LT 55 Roman" w:cs="Arial"/>
          <w:bCs/>
          <w:sz w:val="22"/>
          <w:szCs w:val="22"/>
          <w:lang w:val="gl-ES"/>
        </w:rPr>
        <w:t>digitalmente</w:t>
      </w:r>
      <w:proofErr w:type="spellEnd"/>
      <w:r w:rsidRPr="00355BF0">
        <w:rPr>
          <w:rFonts w:ascii="HelveticaNeue LT 55 Roman" w:eastAsia="Arial" w:hAnsi="HelveticaNeue LT 55 Roman" w:cs="Arial"/>
          <w:bCs/>
          <w:sz w:val="22"/>
          <w:szCs w:val="22"/>
          <w:lang w:val="gl-ES"/>
        </w:rPr>
        <w:t xml:space="preserve"> por el representante legal de la </w:t>
      </w:r>
      <w:proofErr w:type="spellStart"/>
      <w:r w:rsidRPr="00355BF0">
        <w:rPr>
          <w:rFonts w:ascii="HelveticaNeue LT 55 Roman" w:eastAsia="Arial" w:hAnsi="HelveticaNeue LT 55 Roman" w:cs="Arial"/>
          <w:bCs/>
          <w:sz w:val="22"/>
          <w:szCs w:val="22"/>
          <w:lang w:val="gl-ES"/>
        </w:rPr>
        <w:t>entidad</w:t>
      </w:r>
      <w:proofErr w:type="spellEnd"/>
      <w:r w:rsidRPr="00355BF0">
        <w:rPr>
          <w:rFonts w:ascii="HelveticaNeue LT 55 Roman" w:eastAsia="Arial" w:hAnsi="HelveticaNeue LT 55 Roman" w:cs="Arial"/>
          <w:bCs/>
          <w:sz w:val="22"/>
          <w:szCs w:val="22"/>
          <w:lang w:val="gl-ES"/>
        </w:rPr>
        <w:t xml:space="preserve"> beneficiaria y que se </w:t>
      </w:r>
      <w:proofErr w:type="spellStart"/>
      <w:r w:rsidRPr="00355BF0">
        <w:rPr>
          <w:rFonts w:ascii="HelveticaNeue LT 55 Roman" w:eastAsia="Arial" w:hAnsi="HelveticaNeue LT 55 Roman" w:cs="Arial"/>
          <w:bCs/>
          <w:sz w:val="22"/>
          <w:szCs w:val="22"/>
          <w:lang w:val="gl-ES"/>
        </w:rPr>
        <w:t>registrarán</w:t>
      </w:r>
      <w:proofErr w:type="spellEnd"/>
      <w:r w:rsidRPr="00355BF0">
        <w:rPr>
          <w:rFonts w:ascii="HelveticaNeue LT 55 Roman" w:eastAsia="Arial" w:hAnsi="HelveticaNeue LT 55 Roman" w:cs="Arial"/>
          <w:bCs/>
          <w:sz w:val="22"/>
          <w:szCs w:val="22"/>
          <w:lang w:val="gl-ES"/>
        </w:rPr>
        <w:t xml:space="preserve"> en la sede electrónica del </w:t>
      </w:r>
      <w:proofErr w:type="spellStart"/>
      <w:r w:rsidRPr="00355BF0">
        <w:rPr>
          <w:rFonts w:ascii="HelveticaNeue LT 55 Roman" w:eastAsia="Arial" w:hAnsi="HelveticaNeue LT 55 Roman" w:cs="Arial"/>
          <w:bCs/>
          <w:sz w:val="22"/>
          <w:szCs w:val="22"/>
          <w:lang w:val="gl-ES"/>
        </w:rPr>
        <w:t>Ayuntamiento</w:t>
      </w:r>
      <w:proofErr w:type="spellEnd"/>
      <w:r w:rsidRPr="00355BF0">
        <w:rPr>
          <w:rFonts w:ascii="HelveticaNeue LT 55 Roman" w:eastAsia="Arial" w:hAnsi="HelveticaNeue LT 55 Roman" w:cs="Arial"/>
          <w:bCs/>
          <w:sz w:val="22"/>
          <w:szCs w:val="22"/>
          <w:lang w:val="gl-ES"/>
        </w:rPr>
        <w:t xml:space="preserve"> de Vilagarcía de Arousa.</w:t>
      </w:r>
    </w:p>
    <w:p w:rsidR="0085677C" w:rsidRPr="0085677C" w:rsidRDefault="0085677C" w:rsidP="0085677C">
      <w:pPr>
        <w:pStyle w:val="Standard"/>
        <w:autoSpaceDE w:val="0"/>
        <w:spacing w:line="360" w:lineRule="auto"/>
        <w:jc w:val="both"/>
        <w:rPr>
          <w:rFonts w:ascii="HelveticaNeue LT 55 Roman" w:eastAsia="Arial" w:hAnsi="HelveticaNeue LT 55 Roman" w:cs="Arial"/>
          <w:b/>
          <w:bCs/>
          <w:sz w:val="22"/>
          <w:szCs w:val="22"/>
          <w:lang w:val="gl-ES"/>
        </w:rPr>
      </w:pPr>
    </w:p>
    <w:p w:rsidR="0085677C" w:rsidRPr="0085677C" w:rsidRDefault="0085677C" w:rsidP="0085677C">
      <w:pPr>
        <w:pStyle w:val="Standard"/>
        <w:autoSpaceDE w:val="0"/>
        <w:spacing w:line="360" w:lineRule="auto"/>
        <w:jc w:val="both"/>
        <w:rPr>
          <w:rFonts w:ascii="HelveticaNeue LT 55 Roman" w:eastAsia="Arial" w:hAnsi="HelveticaNeue LT 55 Roman" w:cs="Arial"/>
          <w:b/>
          <w:bCs/>
          <w:sz w:val="22"/>
          <w:szCs w:val="22"/>
          <w:lang w:val="gl-ES"/>
        </w:rPr>
      </w:pPr>
      <w:r w:rsidRPr="0085677C">
        <w:rPr>
          <w:rFonts w:ascii="HelveticaNeue LT 55 Roman" w:eastAsia="Arial" w:hAnsi="HelveticaNeue LT 55 Roman" w:cs="Arial"/>
          <w:b/>
          <w:bCs/>
          <w:sz w:val="22"/>
          <w:szCs w:val="22"/>
          <w:lang w:val="gl-ES"/>
        </w:rPr>
        <w:t>BASE 3ª.—SOLICITUDES Y PLAZO DE PRESENTACIÓN</w:t>
      </w:r>
    </w:p>
    <w:p w:rsidR="0085677C" w:rsidRPr="0085677C" w:rsidRDefault="0085677C" w:rsidP="0085677C">
      <w:pPr>
        <w:pStyle w:val="Standard"/>
        <w:autoSpaceDE w:val="0"/>
        <w:spacing w:line="360" w:lineRule="auto"/>
        <w:jc w:val="both"/>
        <w:rPr>
          <w:rFonts w:ascii="HelveticaNeue LT 55 Roman" w:eastAsia="Arial" w:hAnsi="HelveticaNeue LT 55 Roman" w:cs="Arial"/>
          <w:b/>
          <w:bCs/>
          <w:sz w:val="22"/>
          <w:szCs w:val="22"/>
          <w:lang w:val="gl-ES"/>
        </w:rPr>
      </w:pPr>
    </w:p>
    <w:p w:rsidR="0085677C" w:rsidRPr="0085677C" w:rsidRDefault="0085677C" w:rsidP="0085677C">
      <w:pPr>
        <w:pStyle w:val="Standard"/>
        <w:autoSpaceDE w:val="0"/>
        <w:spacing w:line="360" w:lineRule="auto"/>
        <w:jc w:val="both"/>
        <w:rPr>
          <w:rFonts w:ascii="HelveticaNeue LT 55 Roman" w:eastAsia="Arial" w:hAnsi="HelveticaNeue LT 55 Roman" w:cs="Arial"/>
          <w:b/>
          <w:bCs/>
          <w:sz w:val="22"/>
          <w:szCs w:val="22"/>
          <w:lang w:val="gl-ES"/>
        </w:rPr>
      </w:pPr>
      <w:r w:rsidRPr="0085677C">
        <w:rPr>
          <w:rFonts w:ascii="HelveticaNeue LT 55 Roman" w:eastAsia="Arial" w:hAnsi="HelveticaNeue LT 55 Roman" w:cs="Arial"/>
          <w:b/>
          <w:bCs/>
          <w:sz w:val="22"/>
          <w:szCs w:val="22"/>
          <w:lang w:val="gl-ES"/>
        </w:rPr>
        <w:t>3.1.—SOLICITUDES</w:t>
      </w:r>
    </w:p>
    <w:p w:rsidR="0085677C" w:rsidRPr="0085677C" w:rsidRDefault="0085677C" w:rsidP="0085677C">
      <w:pPr>
        <w:pStyle w:val="Standard"/>
        <w:autoSpaceDE w:val="0"/>
        <w:spacing w:line="360" w:lineRule="auto"/>
        <w:jc w:val="both"/>
        <w:rPr>
          <w:rFonts w:ascii="HelveticaNeue LT 55 Roman" w:eastAsia="Arial" w:hAnsi="HelveticaNeue LT 55 Roman" w:cs="Arial"/>
          <w:b/>
          <w:bCs/>
          <w:sz w:val="22"/>
          <w:szCs w:val="22"/>
          <w:lang w:val="gl-ES"/>
        </w:rPr>
      </w:pP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 xml:space="preserve">Las solicitudes de las </w:t>
      </w:r>
      <w:proofErr w:type="spellStart"/>
      <w:r w:rsidRPr="00355BF0">
        <w:rPr>
          <w:rFonts w:ascii="HelveticaNeue LT 55 Roman" w:eastAsia="Arial" w:hAnsi="HelveticaNeue LT 55 Roman" w:cs="Arial"/>
          <w:bCs/>
          <w:sz w:val="22"/>
          <w:szCs w:val="22"/>
          <w:lang w:val="gl-ES"/>
        </w:rPr>
        <w:t>ayudas</w:t>
      </w:r>
      <w:proofErr w:type="spellEnd"/>
      <w:r w:rsidRPr="00355BF0">
        <w:rPr>
          <w:rFonts w:ascii="HelveticaNeue LT 55 Roman" w:eastAsia="Arial" w:hAnsi="HelveticaNeue LT 55 Roman" w:cs="Arial"/>
          <w:bCs/>
          <w:sz w:val="22"/>
          <w:szCs w:val="22"/>
          <w:lang w:val="gl-ES"/>
        </w:rPr>
        <w:t xml:space="preserve"> reguladas en la presente convocatoria, presentadas </w:t>
      </w:r>
      <w:proofErr w:type="spellStart"/>
      <w:r w:rsidRPr="00355BF0">
        <w:rPr>
          <w:rFonts w:ascii="HelveticaNeue LT 55 Roman" w:eastAsia="Arial" w:hAnsi="HelveticaNeue LT 55 Roman" w:cs="Arial"/>
          <w:bCs/>
          <w:sz w:val="22"/>
          <w:szCs w:val="22"/>
          <w:lang w:val="gl-ES"/>
        </w:rPr>
        <w:t>según</w:t>
      </w:r>
      <w:proofErr w:type="spellEnd"/>
      <w:r w:rsidRPr="00355BF0">
        <w:rPr>
          <w:rFonts w:ascii="HelveticaNeue LT 55 Roman" w:eastAsia="Arial" w:hAnsi="HelveticaNeue LT 55 Roman" w:cs="Arial"/>
          <w:bCs/>
          <w:sz w:val="22"/>
          <w:szCs w:val="22"/>
          <w:lang w:val="gl-ES"/>
        </w:rPr>
        <w:t xml:space="preserve"> modelo de </w:t>
      </w:r>
      <w:proofErr w:type="spellStart"/>
      <w:r w:rsidRPr="00355BF0">
        <w:rPr>
          <w:rFonts w:ascii="HelveticaNeue LT 55 Roman" w:eastAsia="Arial" w:hAnsi="HelveticaNeue LT 55 Roman" w:cs="Arial"/>
          <w:bCs/>
          <w:sz w:val="22"/>
          <w:szCs w:val="22"/>
          <w:lang w:val="gl-ES"/>
        </w:rPr>
        <w:t>solicitud</w:t>
      </w:r>
      <w:proofErr w:type="spellEnd"/>
      <w:r w:rsidRPr="00355BF0">
        <w:rPr>
          <w:rFonts w:ascii="HelveticaNeue LT 55 Roman" w:eastAsia="Arial" w:hAnsi="HelveticaNeue LT 55 Roman" w:cs="Arial"/>
          <w:bCs/>
          <w:sz w:val="22"/>
          <w:szCs w:val="22"/>
          <w:lang w:val="gl-ES"/>
        </w:rPr>
        <w:t xml:space="preserve"> que estará </w:t>
      </w:r>
      <w:proofErr w:type="spellStart"/>
      <w:r w:rsidRPr="00355BF0">
        <w:rPr>
          <w:rFonts w:ascii="HelveticaNeue LT 55 Roman" w:eastAsia="Arial" w:hAnsi="HelveticaNeue LT 55 Roman" w:cs="Arial"/>
          <w:bCs/>
          <w:sz w:val="22"/>
          <w:szCs w:val="22"/>
          <w:lang w:val="gl-ES"/>
        </w:rPr>
        <w:t>disponibles</w:t>
      </w:r>
      <w:proofErr w:type="spellEnd"/>
      <w:r w:rsidRPr="00355BF0">
        <w:rPr>
          <w:rFonts w:ascii="HelveticaNeue LT 55 Roman" w:eastAsia="Arial" w:hAnsi="HelveticaNeue LT 55 Roman" w:cs="Arial"/>
          <w:bCs/>
          <w:sz w:val="22"/>
          <w:szCs w:val="22"/>
          <w:lang w:val="gl-ES"/>
        </w:rPr>
        <w:t xml:space="preserve"> para su  </w:t>
      </w:r>
      <w:proofErr w:type="spellStart"/>
      <w:r w:rsidRPr="00355BF0">
        <w:rPr>
          <w:rFonts w:ascii="HelveticaNeue LT 55 Roman" w:eastAsia="Arial" w:hAnsi="HelveticaNeue LT 55 Roman" w:cs="Arial"/>
          <w:bCs/>
          <w:sz w:val="22"/>
          <w:szCs w:val="22"/>
          <w:lang w:val="gl-ES"/>
        </w:rPr>
        <w:t>cumprimentación</w:t>
      </w:r>
      <w:proofErr w:type="spellEnd"/>
      <w:r w:rsidRPr="00355BF0">
        <w:rPr>
          <w:rFonts w:ascii="HelveticaNeue LT 55 Roman" w:eastAsia="Arial" w:hAnsi="HelveticaNeue LT 55 Roman" w:cs="Arial"/>
          <w:bCs/>
          <w:sz w:val="22"/>
          <w:szCs w:val="22"/>
          <w:lang w:val="gl-ES"/>
        </w:rPr>
        <w:t xml:space="preserve"> y descarga en el </w:t>
      </w:r>
      <w:proofErr w:type="spellStart"/>
      <w:r w:rsidRPr="00355BF0">
        <w:rPr>
          <w:rFonts w:ascii="HelveticaNeue LT 55 Roman" w:eastAsia="Arial" w:hAnsi="HelveticaNeue LT 55 Roman" w:cs="Arial"/>
          <w:bCs/>
          <w:sz w:val="22"/>
          <w:szCs w:val="22"/>
          <w:lang w:val="gl-ES"/>
        </w:rPr>
        <w:t>tablero</w:t>
      </w:r>
      <w:proofErr w:type="spellEnd"/>
      <w:r w:rsidRPr="00355BF0">
        <w:rPr>
          <w:rFonts w:ascii="HelveticaNeue LT 55 Roman" w:eastAsia="Arial" w:hAnsi="HelveticaNeue LT 55 Roman" w:cs="Arial"/>
          <w:bCs/>
          <w:sz w:val="22"/>
          <w:szCs w:val="22"/>
          <w:lang w:val="gl-ES"/>
        </w:rPr>
        <w:t xml:space="preserve"> de anuncios de la Sede electrónica del </w:t>
      </w:r>
      <w:proofErr w:type="spellStart"/>
      <w:r w:rsidRPr="00355BF0">
        <w:rPr>
          <w:rFonts w:ascii="HelveticaNeue LT 55 Roman" w:eastAsia="Arial" w:hAnsi="HelveticaNeue LT 55 Roman" w:cs="Arial"/>
          <w:bCs/>
          <w:sz w:val="22"/>
          <w:szCs w:val="22"/>
          <w:lang w:val="gl-ES"/>
        </w:rPr>
        <w:t>Ayuntamiento</w:t>
      </w:r>
      <w:proofErr w:type="spellEnd"/>
      <w:r w:rsidRPr="00355BF0">
        <w:rPr>
          <w:rFonts w:ascii="HelveticaNeue LT 55 Roman" w:eastAsia="Arial" w:hAnsi="HelveticaNeue LT 55 Roman" w:cs="Arial"/>
          <w:bCs/>
          <w:sz w:val="22"/>
          <w:szCs w:val="22"/>
          <w:lang w:val="gl-ES"/>
        </w:rPr>
        <w:t xml:space="preserve"> de Vilagarcía (sede. </w:t>
      </w:r>
      <w:proofErr w:type="spellStart"/>
      <w:r w:rsidRPr="00355BF0">
        <w:rPr>
          <w:rFonts w:ascii="HelveticaNeue LT 55 Roman" w:eastAsia="Arial" w:hAnsi="HelveticaNeue LT 55 Roman" w:cs="Arial"/>
          <w:bCs/>
          <w:sz w:val="22"/>
          <w:szCs w:val="22"/>
          <w:lang w:val="gl-ES"/>
        </w:rPr>
        <w:t>vilagarcia</w:t>
      </w:r>
      <w:proofErr w:type="spellEnd"/>
      <w:r w:rsidRPr="00355BF0">
        <w:rPr>
          <w:rFonts w:ascii="HelveticaNeue LT 55 Roman" w:eastAsia="Arial" w:hAnsi="HelveticaNeue LT 55 Roman" w:cs="Arial"/>
          <w:bCs/>
          <w:sz w:val="22"/>
          <w:szCs w:val="22"/>
          <w:lang w:val="gl-ES"/>
        </w:rPr>
        <w:t xml:space="preserve">. gal), se presentarán por vía telemática en </w:t>
      </w:r>
      <w:proofErr w:type="spellStart"/>
      <w:r w:rsidRPr="00355BF0">
        <w:rPr>
          <w:rFonts w:ascii="HelveticaNeue LT 55 Roman" w:eastAsia="Arial" w:hAnsi="HelveticaNeue LT 55 Roman" w:cs="Arial"/>
          <w:bCs/>
          <w:sz w:val="22"/>
          <w:szCs w:val="22"/>
          <w:lang w:val="gl-ES"/>
        </w:rPr>
        <w:t>cumplimiento</w:t>
      </w:r>
      <w:proofErr w:type="spellEnd"/>
      <w:r w:rsidRPr="00355BF0">
        <w:rPr>
          <w:rFonts w:ascii="HelveticaNeue LT 55 Roman" w:eastAsia="Arial" w:hAnsi="HelveticaNeue LT 55 Roman" w:cs="Arial"/>
          <w:bCs/>
          <w:sz w:val="22"/>
          <w:szCs w:val="22"/>
          <w:lang w:val="gl-ES"/>
        </w:rPr>
        <w:t xml:space="preserve"> del </w:t>
      </w:r>
      <w:proofErr w:type="spellStart"/>
      <w:r w:rsidRPr="00355BF0">
        <w:rPr>
          <w:rFonts w:ascii="HelveticaNeue LT 55 Roman" w:eastAsia="Arial" w:hAnsi="HelveticaNeue LT 55 Roman" w:cs="Arial"/>
          <w:bCs/>
          <w:sz w:val="22"/>
          <w:szCs w:val="22"/>
          <w:lang w:val="gl-ES"/>
        </w:rPr>
        <w:t>dispuesto</w:t>
      </w:r>
      <w:proofErr w:type="spellEnd"/>
      <w:r w:rsidRPr="00355BF0">
        <w:rPr>
          <w:rFonts w:ascii="HelveticaNeue LT 55 Roman" w:eastAsia="Arial" w:hAnsi="HelveticaNeue LT 55 Roman" w:cs="Arial"/>
          <w:bCs/>
          <w:sz w:val="22"/>
          <w:szCs w:val="22"/>
          <w:lang w:val="gl-ES"/>
        </w:rPr>
        <w:t xml:space="preserve"> en el </w:t>
      </w:r>
      <w:proofErr w:type="spellStart"/>
      <w:r w:rsidRPr="00355BF0">
        <w:rPr>
          <w:rFonts w:ascii="HelveticaNeue LT 55 Roman" w:eastAsia="Arial" w:hAnsi="HelveticaNeue LT 55 Roman" w:cs="Arial"/>
          <w:bCs/>
          <w:sz w:val="22"/>
          <w:szCs w:val="22"/>
          <w:lang w:val="gl-ES"/>
        </w:rPr>
        <w:t>artículo</w:t>
      </w:r>
      <w:proofErr w:type="spellEnd"/>
      <w:r w:rsidRPr="00355BF0">
        <w:rPr>
          <w:rFonts w:ascii="HelveticaNeue LT 55 Roman" w:eastAsia="Arial" w:hAnsi="HelveticaNeue LT 55 Roman" w:cs="Arial"/>
          <w:bCs/>
          <w:sz w:val="22"/>
          <w:szCs w:val="22"/>
          <w:lang w:val="gl-ES"/>
        </w:rPr>
        <w:t xml:space="preserve"> 14.2 y 3 de la </w:t>
      </w:r>
      <w:proofErr w:type="spellStart"/>
      <w:r w:rsidRPr="00355BF0">
        <w:rPr>
          <w:rFonts w:ascii="HelveticaNeue LT 55 Roman" w:eastAsia="Arial" w:hAnsi="HelveticaNeue LT 55 Roman" w:cs="Arial"/>
          <w:bCs/>
          <w:sz w:val="22"/>
          <w:szCs w:val="22"/>
          <w:lang w:val="gl-ES"/>
        </w:rPr>
        <w:t>ley</w:t>
      </w:r>
      <w:proofErr w:type="spellEnd"/>
      <w:r w:rsidRPr="00355BF0">
        <w:rPr>
          <w:rFonts w:ascii="HelveticaNeue LT 55 Roman" w:eastAsia="Arial" w:hAnsi="HelveticaNeue LT 55 Roman" w:cs="Arial"/>
          <w:bCs/>
          <w:sz w:val="22"/>
          <w:szCs w:val="22"/>
          <w:lang w:val="gl-ES"/>
        </w:rPr>
        <w:t xml:space="preserve"> 39/2015 de 1 de </w:t>
      </w:r>
      <w:proofErr w:type="spellStart"/>
      <w:r w:rsidRPr="00355BF0">
        <w:rPr>
          <w:rFonts w:ascii="HelveticaNeue LT 55 Roman" w:eastAsia="Arial" w:hAnsi="HelveticaNeue LT 55 Roman" w:cs="Arial"/>
          <w:bCs/>
          <w:sz w:val="22"/>
          <w:szCs w:val="22"/>
          <w:lang w:val="gl-ES"/>
        </w:rPr>
        <w:t>octubre</w:t>
      </w:r>
      <w:proofErr w:type="spellEnd"/>
      <w:r w:rsidRPr="00355BF0">
        <w:rPr>
          <w:rFonts w:ascii="HelveticaNeue LT 55 Roman" w:eastAsia="Arial" w:hAnsi="HelveticaNeue LT 55 Roman" w:cs="Arial"/>
          <w:bCs/>
          <w:sz w:val="22"/>
          <w:szCs w:val="22"/>
          <w:lang w:val="gl-ES"/>
        </w:rPr>
        <w:t xml:space="preserve"> de </w:t>
      </w:r>
      <w:proofErr w:type="spellStart"/>
      <w:r w:rsidRPr="00355BF0">
        <w:rPr>
          <w:rFonts w:ascii="HelveticaNeue LT 55 Roman" w:eastAsia="Arial" w:hAnsi="HelveticaNeue LT 55 Roman" w:cs="Arial"/>
          <w:bCs/>
          <w:sz w:val="22"/>
          <w:szCs w:val="22"/>
          <w:lang w:val="gl-ES"/>
        </w:rPr>
        <w:t>procedimiento</w:t>
      </w:r>
      <w:proofErr w:type="spellEnd"/>
      <w:r w:rsidRPr="00355BF0">
        <w:rPr>
          <w:rFonts w:ascii="HelveticaNeue LT 55 Roman" w:eastAsia="Arial" w:hAnsi="HelveticaNeue LT 55 Roman" w:cs="Arial"/>
          <w:bCs/>
          <w:sz w:val="22"/>
          <w:szCs w:val="22"/>
          <w:lang w:val="gl-ES"/>
        </w:rPr>
        <w:t xml:space="preserve"> administrativo común de las </w:t>
      </w:r>
      <w:proofErr w:type="spellStart"/>
      <w:r w:rsidRPr="00355BF0">
        <w:rPr>
          <w:rFonts w:ascii="HelveticaNeue LT 55 Roman" w:eastAsia="Arial" w:hAnsi="HelveticaNeue LT 55 Roman" w:cs="Arial"/>
          <w:bCs/>
          <w:sz w:val="22"/>
          <w:szCs w:val="22"/>
          <w:lang w:val="gl-ES"/>
        </w:rPr>
        <w:t>administraciones</w:t>
      </w:r>
      <w:proofErr w:type="spellEnd"/>
      <w:r w:rsidRPr="00355BF0">
        <w:rPr>
          <w:rFonts w:ascii="HelveticaNeue LT 55 Roman" w:eastAsia="Arial" w:hAnsi="HelveticaNeue LT 55 Roman" w:cs="Arial"/>
          <w:bCs/>
          <w:sz w:val="22"/>
          <w:szCs w:val="22"/>
          <w:lang w:val="gl-ES"/>
        </w:rPr>
        <w:t xml:space="preserve"> </w:t>
      </w:r>
      <w:r w:rsidRPr="00355BF0">
        <w:rPr>
          <w:rFonts w:ascii="HelveticaNeue LT 55 Roman" w:eastAsia="Arial" w:hAnsi="HelveticaNeue LT 55 Roman" w:cs="Arial"/>
          <w:bCs/>
          <w:sz w:val="22"/>
          <w:szCs w:val="22"/>
          <w:lang w:val="gl-ES"/>
        </w:rPr>
        <w:lastRenderedPageBreak/>
        <w:t xml:space="preserve">públicas. </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proofErr w:type="spellStart"/>
      <w:r w:rsidRPr="00355BF0">
        <w:rPr>
          <w:rFonts w:ascii="HelveticaNeue LT 55 Roman" w:eastAsia="Arial" w:hAnsi="HelveticaNeue LT 55 Roman" w:cs="Arial"/>
          <w:bCs/>
          <w:sz w:val="22"/>
          <w:szCs w:val="22"/>
          <w:lang w:val="gl-ES"/>
        </w:rPr>
        <w:t>Junto</w:t>
      </w:r>
      <w:proofErr w:type="spellEnd"/>
      <w:r w:rsidRPr="00355BF0">
        <w:rPr>
          <w:rFonts w:ascii="HelveticaNeue LT 55 Roman" w:eastAsia="Arial" w:hAnsi="HelveticaNeue LT 55 Roman" w:cs="Arial"/>
          <w:bCs/>
          <w:sz w:val="22"/>
          <w:szCs w:val="22"/>
          <w:lang w:val="gl-ES"/>
        </w:rPr>
        <w:t xml:space="preserve"> con el formulario de </w:t>
      </w:r>
      <w:proofErr w:type="spellStart"/>
      <w:r w:rsidRPr="00355BF0">
        <w:rPr>
          <w:rFonts w:ascii="HelveticaNeue LT 55 Roman" w:eastAsia="Arial" w:hAnsi="HelveticaNeue LT 55 Roman" w:cs="Arial"/>
          <w:bCs/>
          <w:sz w:val="22"/>
          <w:szCs w:val="22"/>
          <w:lang w:val="gl-ES"/>
        </w:rPr>
        <w:t>solicitud</w:t>
      </w:r>
      <w:proofErr w:type="spellEnd"/>
      <w:r w:rsidRPr="00355BF0">
        <w:rPr>
          <w:rFonts w:ascii="HelveticaNeue LT 55 Roman" w:eastAsia="Arial" w:hAnsi="HelveticaNeue LT 55 Roman" w:cs="Arial"/>
          <w:bCs/>
          <w:sz w:val="22"/>
          <w:szCs w:val="22"/>
          <w:lang w:val="gl-ES"/>
        </w:rPr>
        <w:t xml:space="preserve"> deberá anexarse la </w:t>
      </w:r>
      <w:proofErr w:type="spellStart"/>
      <w:r w:rsidRPr="00355BF0">
        <w:rPr>
          <w:rFonts w:ascii="HelveticaNeue LT 55 Roman" w:eastAsia="Arial" w:hAnsi="HelveticaNeue LT 55 Roman" w:cs="Arial"/>
          <w:bCs/>
          <w:sz w:val="22"/>
          <w:szCs w:val="22"/>
          <w:lang w:val="gl-ES"/>
        </w:rPr>
        <w:t>siguiente</w:t>
      </w:r>
      <w:proofErr w:type="spellEnd"/>
      <w:r w:rsidRPr="00355BF0">
        <w:rPr>
          <w:rFonts w:ascii="HelveticaNeue LT 55 Roman" w:eastAsia="Arial" w:hAnsi="HelveticaNeue LT 55 Roman" w:cs="Arial"/>
          <w:bCs/>
          <w:sz w:val="22"/>
          <w:szCs w:val="22"/>
          <w:lang w:val="gl-ES"/>
        </w:rPr>
        <w:t xml:space="preserve"> documentación:</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w:t>
      </w:r>
      <w:r w:rsidRPr="00355BF0">
        <w:rPr>
          <w:rFonts w:ascii="HelveticaNeue LT 55 Roman" w:eastAsia="Arial" w:hAnsi="HelveticaNeue LT 55 Roman" w:cs="Arial"/>
          <w:bCs/>
          <w:sz w:val="22"/>
          <w:szCs w:val="22"/>
          <w:lang w:val="gl-ES"/>
        </w:rPr>
        <w:tab/>
        <w:t xml:space="preserve">Memoria </w:t>
      </w:r>
      <w:proofErr w:type="spellStart"/>
      <w:r w:rsidRPr="00355BF0">
        <w:rPr>
          <w:rFonts w:ascii="HelveticaNeue LT 55 Roman" w:eastAsia="Arial" w:hAnsi="HelveticaNeue LT 55 Roman" w:cs="Arial"/>
          <w:bCs/>
          <w:sz w:val="22"/>
          <w:szCs w:val="22"/>
          <w:lang w:val="gl-ES"/>
        </w:rPr>
        <w:t>justificativa</w:t>
      </w:r>
      <w:proofErr w:type="spellEnd"/>
      <w:r w:rsidRPr="00355BF0">
        <w:rPr>
          <w:rFonts w:ascii="HelveticaNeue LT 55 Roman" w:eastAsia="Arial" w:hAnsi="HelveticaNeue LT 55 Roman" w:cs="Arial"/>
          <w:bCs/>
          <w:sz w:val="22"/>
          <w:szCs w:val="22"/>
          <w:lang w:val="gl-ES"/>
        </w:rPr>
        <w:t xml:space="preserve"> del </w:t>
      </w:r>
      <w:proofErr w:type="spellStart"/>
      <w:r w:rsidRPr="00355BF0">
        <w:rPr>
          <w:rFonts w:ascii="HelveticaNeue LT 55 Roman" w:eastAsia="Arial" w:hAnsi="HelveticaNeue LT 55 Roman" w:cs="Arial"/>
          <w:bCs/>
          <w:sz w:val="22"/>
          <w:szCs w:val="22"/>
          <w:lang w:val="gl-ES"/>
        </w:rPr>
        <w:t>proyecto</w:t>
      </w:r>
      <w:proofErr w:type="spellEnd"/>
      <w:r w:rsidRPr="00355BF0">
        <w:rPr>
          <w:rFonts w:ascii="HelveticaNeue LT 55 Roman" w:eastAsia="Arial" w:hAnsi="HelveticaNeue LT 55 Roman" w:cs="Arial"/>
          <w:bCs/>
          <w:sz w:val="22"/>
          <w:szCs w:val="22"/>
          <w:lang w:val="gl-ES"/>
        </w:rPr>
        <w:t xml:space="preserve"> que se </w:t>
      </w:r>
      <w:proofErr w:type="spellStart"/>
      <w:r w:rsidRPr="00355BF0">
        <w:rPr>
          <w:rFonts w:ascii="HelveticaNeue LT 55 Roman" w:eastAsia="Arial" w:hAnsi="HelveticaNeue LT 55 Roman" w:cs="Arial"/>
          <w:bCs/>
          <w:sz w:val="22"/>
          <w:szCs w:val="22"/>
          <w:lang w:val="gl-ES"/>
        </w:rPr>
        <w:t>quiera</w:t>
      </w:r>
      <w:proofErr w:type="spellEnd"/>
      <w:r w:rsidRPr="00355BF0">
        <w:rPr>
          <w:rFonts w:ascii="HelveticaNeue LT 55 Roman" w:eastAsia="Arial" w:hAnsi="HelveticaNeue LT 55 Roman" w:cs="Arial"/>
          <w:bCs/>
          <w:sz w:val="22"/>
          <w:szCs w:val="22"/>
          <w:lang w:val="gl-ES"/>
        </w:rPr>
        <w:t xml:space="preserve"> subvencionar.</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w:t>
      </w:r>
      <w:r w:rsidRPr="00355BF0">
        <w:rPr>
          <w:rFonts w:ascii="HelveticaNeue LT 55 Roman" w:eastAsia="Arial" w:hAnsi="HelveticaNeue LT 55 Roman" w:cs="Arial"/>
          <w:bCs/>
          <w:sz w:val="22"/>
          <w:szCs w:val="22"/>
          <w:lang w:val="gl-ES"/>
        </w:rPr>
        <w:tab/>
        <w:t xml:space="preserve">NIF de la </w:t>
      </w:r>
      <w:proofErr w:type="spellStart"/>
      <w:r w:rsidRPr="00355BF0">
        <w:rPr>
          <w:rFonts w:ascii="HelveticaNeue LT 55 Roman" w:eastAsia="Arial" w:hAnsi="HelveticaNeue LT 55 Roman" w:cs="Arial"/>
          <w:bCs/>
          <w:sz w:val="22"/>
          <w:szCs w:val="22"/>
          <w:lang w:val="gl-ES"/>
        </w:rPr>
        <w:t>entidad</w:t>
      </w:r>
      <w:proofErr w:type="spellEnd"/>
      <w:r w:rsidRPr="00355BF0">
        <w:rPr>
          <w:rFonts w:ascii="HelveticaNeue LT 55 Roman" w:eastAsia="Arial" w:hAnsi="HelveticaNeue LT 55 Roman" w:cs="Arial"/>
          <w:bCs/>
          <w:sz w:val="22"/>
          <w:szCs w:val="22"/>
          <w:lang w:val="gl-ES"/>
        </w:rPr>
        <w:t>.</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proofErr w:type="spellStart"/>
      <w:r w:rsidRPr="00355BF0">
        <w:rPr>
          <w:rFonts w:ascii="HelveticaNeue LT 55 Roman" w:eastAsia="Arial" w:hAnsi="HelveticaNeue LT 55 Roman" w:cs="Arial"/>
          <w:bCs/>
          <w:sz w:val="22"/>
          <w:szCs w:val="22"/>
          <w:lang w:val="gl-ES"/>
        </w:rPr>
        <w:t>Cuando</w:t>
      </w:r>
      <w:proofErr w:type="spellEnd"/>
      <w:r w:rsidRPr="00355BF0">
        <w:rPr>
          <w:rFonts w:ascii="HelveticaNeue LT 55 Roman" w:eastAsia="Arial" w:hAnsi="HelveticaNeue LT 55 Roman" w:cs="Arial"/>
          <w:bCs/>
          <w:sz w:val="22"/>
          <w:szCs w:val="22"/>
          <w:lang w:val="gl-ES"/>
        </w:rPr>
        <w:t xml:space="preserve"> la </w:t>
      </w:r>
      <w:proofErr w:type="spellStart"/>
      <w:r w:rsidRPr="00355BF0">
        <w:rPr>
          <w:rFonts w:ascii="HelveticaNeue LT 55 Roman" w:eastAsia="Arial" w:hAnsi="HelveticaNeue LT 55 Roman" w:cs="Arial"/>
          <w:bCs/>
          <w:sz w:val="22"/>
          <w:szCs w:val="22"/>
          <w:lang w:val="gl-ES"/>
        </w:rPr>
        <w:t>solicitud</w:t>
      </w:r>
      <w:proofErr w:type="spellEnd"/>
      <w:r w:rsidRPr="00355BF0">
        <w:rPr>
          <w:rFonts w:ascii="HelveticaNeue LT 55 Roman" w:eastAsia="Arial" w:hAnsi="HelveticaNeue LT 55 Roman" w:cs="Arial"/>
          <w:bCs/>
          <w:sz w:val="22"/>
          <w:szCs w:val="22"/>
          <w:lang w:val="gl-ES"/>
        </w:rPr>
        <w:t xml:space="preserve"> no reúna los requisitos </w:t>
      </w:r>
      <w:proofErr w:type="spellStart"/>
      <w:r w:rsidRPr="00355BF0">
        <w:rPr>
          <w:rFonts w:ascii="HelveticaNeue LT 55 Roman" w:eastAsia="Arial" w:hAnsi="HelveticaNeue LT 55 Roman" w:cs="Arial"/>
          <w:bCs/>
          <w:sz w:val="22"/>
          <w:szCs w:val="22"/>
          <w:lang w:val="gl-ES"/>
        </w:rPr>
        <w:t>exigidos</w:t>
      </w:r>
      <w:proofErr w:type="spellEnd"/>
      <w:r w:rsidRPr="00355BF0">
        <w:rPr>
          <w:rFonts w:ascii="HelveticaNeue LT 55 Roman" w:eastAsia="Arial" w:hAnsi="HelveticaNeue LT 55 Roman" w:cs="Arial"/>
          <w:bCs/>
          <w:sz w:val="22"/>
          <w:szCs w:val="22"/>
          <w:lang w:val="gl-ES"/>
        </w:rPr>
        <w:t xml:space="preserve">, o falte algún documento que </w:t>
      </w:r>
      <w:proofErr w:type="spellStart"/>
      <w:r w:rsidRPr="00355BF0">
        <w:rPr>
          <w:rFonts w:ascii="HelveticaNeue LT 55 Roman" w:eastAsia="Arial" w:hAnsi="HelveticaNeue LT 55 Roman" w:cs="Arial"/>
          <w:bCs/>
          <w:sz w:val="22"/>
          <w:szCs w:val="22"/>
          <w:lang w:val="gl-ES"/>
        </w:rPr>
        <w:t>según</w:t>
      </w:r>
      <w:proofErr w:type="spellEnd"/>
      <w:r w:rsidRPr="00355BF0">
        <w:rPr>
          <w:rFonts w:ascii="HelveticaNeue LT 55 Roman" w:eastAsia="Arial" w:hAnsi="HelveticaNeue LT 55 Roman" w:cs="Arial"/>
          <w:bCs/>
          <w:sz w:val="22"/>
          <w:szCs w:val="22"/>
          <w:lang w:val="gl-ES"/>
        </w:rPr>
        <w:t xml:space="preserve"> la base 3ª resulte </w:t>
      </w:r>
      <w:proofErr w:type="spellStart"/>
      <w:r w:rsidRPr="00355BF0">
        <w:rPr>
          <w:rFonts w:ascii="HelveticaNeue LT 55 Roman" w:eastAsia="Arial" w:hAnsi="HelveticaNeue LT 55 Roman" w:cs="Arial"/>
          <w:bCs/>
          <w:sz w:val="22"/>
          <w:szCs w:val="22"/>
          <w:lang w:val="gl-ES"/>
        </w:rPr>
        <w:t>exigible</w:t>
      </w:r>
      <w:proofErr w:type="spellEnd"/>
      <w:r w:rsidRPr="00355BF0">
        <w:rPr>
          <w:rFonts w:ascii="HelveticaNeue LT 55 Roman" w:eastAsia="Arial" w:hAnsi="HelveticaNeue LT 55 Roman" w:cs="Arial"/>
          <w:bCs/>
          <w:sz w:val="22"/>
          <w:szCs w:val="22"/>
          <w:lang w:val="gl-ES"/>
        </w:rPr>
        <w:t xml:space="preserve">, se </w:t>
      </w:r>
      <w:proofErr w:type="spellStart"/>
      <w:r w:rsidRPr="00355BF0">
        <w:rPr>
          <w:rFonts w:ascii="HelveticaNeue LT 55 Roman" w:eastAsia="Arial" w:hAnsi="HelveticaNeue LT 55 Roman" w:cs="Arial"/>
          <w:bCs/>
          <w:sz w:val="22"/>
          <w:szCs w:val="22"/>
          <w:lang w:val="gl-ES"/>
        </w:rPr>
        <w:t>requerirá</w:t>
      </w:r>
      <w:proofErr w:type="spellEnd"/>
      <w:r w:rsidRPr="00355BF0">
        <w:rPr>
          <w:rFonts w:ascii="HelveticaNeue LT 55 Roman" w:eastAsia="Arial" w:hAnsi="HelveticaNeue LT 55 Roman" w:cs="Arial"/>
          <w:bCs/>
          <w:sz w:val="22"/>
          <w:szCs w:val="22"/>
          <w:lang w:val="gl-ES"/>
        </w:rPr>
        <w:t xml:space="preserve"> a la/a las </w:t>
      </w:r>
      <w:proofErr w:type="spellStart"/>
      <w:r w:rsidRPr="00355BF0">
        <w:rPr>
          <w:rFonts w:ascii="HelveticaNeue LT 55 Roman" w:eastAsia="Arial" w:hAnsi="HelveticaNeue LT 55 Roman" w:cs="Arial"/>
          <w:bCs/>
          <w:sz w:val="22"/>
          <w:szCs w:val="22"/>
          <w:lang w:val="gl-ES"/>
        </w:rPr>
        <w:t>persona</w:t>
      </w:r>
      <w:proofErr w:type="spellEnd"/>
      <w:r w:rsidRPr="00355BF0">
        <w:rPr>
          <w:rFonts w:ascii="HelveticaNeue LT 55 Roman" w:eastAsia="Arial" w:hAnsi="HelveticaNeue LT 55 Roman" w:cs="Arial"/>
          <w:bCs/>
          <w:sz w:val="22"/>
          <w:szCs w:val="22"/>
          <w:lang w:val="gl-ES"/>
        </w:rPr>
        <w:t xml:space="preserve">/las interesada/las para que en el </w:t>
      </w:r>
      <w:proofErr w:type="spellStart"/>
      <w:r w:rsidRPr="00355BF0">
        <w:rPr>
          <w:rFonts w:ascii="HelveticaNeue LT 55 Roman" w:eastAsia="Arial" w:hAnsi="HelveticaNeue LT 55 Roman" w:cs="Arial"/>
          <w:bCs/>
          <w:sz w:val="22"/>
          <w:szCs w:val="22"/>
          <w:lang w:val="gl-ES"/>
        </w:rPr>
        <w:t>plazo</w:t>
      </w:r>
      <w:proofErr w:type="spellEnd"/>
      <w:r w:rsidRPr="00355BF0">
        <w:rPr>
          <w:rFonts w:ascii="HelveticaNeue LT 55 Roman" w:eastAsia="Arial" w:hAnsi="HelveticaNeue LT 55 Roman" w:cs="Arial"/>
          <w:bCs/>
          <w:sz w:val="22"/>
          <w:szCs w:val="22"/>
          <w:lang w:val="gl-ES"/>
        </w:rPr>
        <w:t xml:space="preserve"> de </w:t>
      </w:r>
      <w:proofErr w:type="spellStart"/>
      <w:r w:rsidRPr="00355BF0">
        <w:rPr>
          <w:rFonts w:ascii="HelveticaNeue LT 55 Roman" w:eastAsia="Arial" w:hAnsi="HelveticaNeue LT 55 Roman" w:cs="Arial"/>
          <w:bCs/>
          <w:sz w:val="22"/>
          <w:szCs w:val="22"/>
          <w:lang w:val="gl-ES"/>
        </w:rPr>
        <w:t>diez</w:t>
      </w:r>
      <w:proofErr w:type="spellEnd"/>
      <w:r w:rsidRPr="00355BF0">
        <w:rPr>
          <w:rFonts w:ascii="HelveticaNeue LT 55 Roman" w:eastAsia="Arial" w:hAnsi="HelveticaNeue LT 55 Roman" w:cs="Arial"/>
          <w:bCs/>
          <w:sz w:val="22"/>
          <w:szCs w:val="22"/>
          <w:lang w:val="gl-ES"/>
        </w:rPr>
        <w:t xml:space="preserve"> días </w:t>
      </w:r>
      <w:proofErr w:type="spellStart"/>
      <w:r w:rsidRPr="00355BF0">
        <w:rPr>
          <w:rFonts w:ascii="HelveticaNeue LT 55 Roman" w:eastAsia="Arial" w:hAnsi="HelveticaNeue LT 55 Roman" w:cs="Arial"/>
          <w:bCs/>
          <w:sz w:val="22"/>
          <w:szCs w:val="22"/>
          <w:lang w:val="gl-ES"/>
        </w:rPr>
        <w:t>resuelva</w:t>
      </w:r>
      <w:proofErr w:type="spellEnd"/>
      <w:r w:rsidRPr="00355BF0">
        <w:rPr>
          <w:rFonts w:ascii="HelveticaNeue LT 55 Roman" w:eastAsia="Arial" w:hAnsi="HelveticaNeue LT 55 Roman" w:cs="Arial"/>
          <w:bCs/>
          <w:sz w:val="22"/>
          <w:szCs w:val="22"/>
          <w:lang w:val="gl-ES"/>
        </w:rPr>
        <w:t xml:space="preserve">/ n la falta o acerque/ n los documentos preceptivos, con indicación de que, si así no se </w:t>
      </w:r>
      <w:proofErr w:type="spellStart"/>
      <w:r w:rsidRPr="00355BF0">
        <w:rPr>
          <w:rFonts w:ascii="HelveticaNeue LT 55 Roman" w:eastAsia="Arial" w:hAnsi="HelveticaNeue LT 55 Roman" w:cs="Arial"/>
          <w:bCs/>
          <w:sz w:val="22"/>
          <w:szCs w:val="22"/>
          <w:lang w:val="gl-ES"/>
        </w:rPr>
        <w:t>hiciera</w:t>
      </w:r>
      <w:proofErr w:type="spellEnd"/>
      <w:r w:rsidRPr="00355BF0">
        <w:rPr>
          <w:rFonts w:ascii="HelveticaNeue LT 55 Roman" w:eastAsia="Arial" w:hAnsi="HelveticaNeue LT 55 Roman" w:cs="Arial"/>
          <w:bCs/>
          <w:sz w:val="22"/>
          <w:szCs w:val="22"/>
          <w:lang w:val="gl-ES"/>
        </w:rPr>
        <w:t xml:space="preserve">, se desistirá de su </w:t>
      </w:r>
      <w:proofErr w:type="spellStart"/>
      <w:r w:rsidRPr="00355BF0">
        <w:rPr>
          <w:rFonts w:ascii="HelveticaNeue LT 55 Roman" w:eastAsia="Arial" w:hAnsi="HelveticaNeue LT 55 Roman" w:cs="Arial"/>
          <w:bCs/>
          <w:sz w:val="22"/>
          <w:szCs w:val="22"/>
          <w:lang w:val="gl-ES"/>
        </w:rPr>
        <w:t>solicitud</w:t>
      </w:r>
      <w:proofErr w:type="spellEnd"/>
      <w:r w:rsidRPr="00355BF0">
        <w:rPr>
          <w:rFonts w:ascii="HelveticaNeue LT 55 Roman" w:eastAsia="Arial" w:hAnsi="HelveticaNeue LT 55 Roman" w:cs="Arial"/>
          <w:bCs/>
          <w:sz w:val="22"/>
          <w:szCs w:val="22"/>
          <w:lang w:val="gl-ES"/>
        </w:rPr>
        <w:t xml:space="preserve">, </w:t>
      </w:r>
      <w:proofErr w:type="spellStart"/>
      <w:r w:rsidRPr="00355BF0">
        <w:rPr>
          <w:rFonts w:ascii="HelveticaNeue LT 55 Roman" w:eastAsia="Arial" w:hAnsi="HelveticaNeue LT 55 Roman" w:cs="Arial"/>
          <w:bCs/>
          <w:sz w:val="22"/>
          <w:szCs w:val="22"/>
          <w:lang w:val="gl-ES"/>
        </w:rPr>
        <w:t>archivándose</w:t>
      </w:r>
      <w:proofErr w:type="spellEnd"/>
      <w:r w:rsidRPr="00355BF0">
        <w:rPr>
          <w:rFonts w:ascii="HelveticaNeue LT 55 Roman" w:eastAsia="Arial" w:hAnsi="HelveticaNeue LT 55 Roman" w:cs="Arial"/>
          <w:bCs/>
          <w:sz w:val="22"/>
          <w:szCs w:val="22"/>
          <w:lang w:val="gl-ES"/>
        </w:rPr>
        <w:t xml:space="preserve"> a/ s </w:t>
      </w:r>
      <w:proofErr w:type="spellStart"/>
      <w:r w:rsidRPr="00355BF0">
        <w:rPr>
          <w:rFonts w:ascii="HelveticaNeue LT 55 Roman" w:eastAsia="Arial" w:hAnsi="HelveticaNeue LT 55 Roman" w:cs="Arial"/>
          <w:bCs/>
          <w:sz w:val="22"/>
          <w:szCs w:val="22"/>
          <w:lang w:val="gl-ES"/>
        </w:rPr>
        <w:t>misma</w:t>
      </w:r>
      <w:proofErr w:type="spellEnd"/>
      <w:r w:rsidRPr="00355BF0">
        <w:rPr>
          <w:rFonts w:ascii="HelveticaNeue LT 55 Roman" w:eastAsia="Arial" w:hAnsi="HelveticaNeue LT 55 Roman" w:cs="Arial"/>
          <w:bCs/>
          <w:sz w:val="22"/>
          <w:szCs w:val="22"/>
          <w:lang w:val="gl-ES"/>
        </w:rPr>
        <w:t xml:space="preserve">/ s, </w:t>
      </w:r>
      <w:proofErr w:type="spellStart"/>
      <w:r w:rsidRPr="00355BF0">
        <w:rPr>
          <w:rFonts w:ascii="HelveticaNeue LT 55 Roman" w:eastAsia="Arial" w:hAnsi="HelveticaNeue LT 55 Roman" w:cs="Arial"/>
          <w:bCs/>
          <w:sz w:val="22"/>
          <w:szCs w:val="22"/>
          <w:lang w:val="gl-ES"/>
        </w:rPr>
        <w:t>luego</w:t>
      </w:r>
      <w:proofErr w:type="spellEnd"/>
      <w:r w:rsidRPr="00355BF0">
        <w:rPr>
          <w:rFonts w:ascii="HelveticaNeue LT 55 Roman" w:eastAsia="Arial" w:hAnsi="HelveticaNeue LT 55 Roman" w:cs="Arial"/>
          <w:bCs/>
          <w:sz w:val="22"/>
          <w:szCs w:val="22"/>
          <w:lang w:val="gl-ES"/>
        </w:rPr>
        <w:t xml:space="preserve"> de la resolución que deberá ser </w:t>
      </w:r>
      <w:proofErr w:type="spellStart"/>
      <w:r w:rsidRPr="00355BF0">
        <w:rPr>
          <w:rFonts w:ascii="HelveticaNeue LT 55 Roman" w:eastAsia="Arial" w:hAnsi="HelveticaNeue LT 55 Roman" w:cs="Arial"/>
          <w:bCs/>
          <w:sz w:val="22"/>
          <w:szCs w:val="22"/>
          <w:lang w:val="gl-ES"/>
        </w:rPr>
        <w:t>dictada</w:t>
      </w:r>
      <w:proofErr w:type="spellEnd"/>
      <w:r w:rsidRPr="00355BF0">
        <w:rPr>
          <w:rFonts w:ascii="HelveticaNeue LT 55 Roman" w:eastAsia="Arial" w:hAnsi="HelveticaNeue LT 55 Roman" w:cs="Arial"/>
          <w:bCs/>
          <w:sz w:val="22"/>
          <w:szCs w:val="22"/>
          <w:lang w:val="gl-ES"/>
        </w:rPr>
        <w:t xml:space="preserve"> en los </w:t>
      </w:r>
      <w:proofErr w:type="spellStart"/>
      <w:r w:rsidRPr="00355BF0">
        <w:rPr>
          <w:rFonts w:ascii="HelveticaNeue LT 55 Roman" w:eastAsia="Arial" w:hAnsi="HelveticaNeue LT 55 Roman" w:cs="Arial"/>
          <w:bCs/>
          <w:sz w:val="22"/>
          <w:szCs w:val="22"/>
          <w:lang w:val="gl-ES"/>
        </w:rPr>
        <w:t>términos</w:t>
      </w:r>
      <w:proofErr w:type="spellEnd"/>
      <w:r w:rsidRPr="00355BF0">
        <w:rPr>
          <w:rFonts w:ascii="HelveticaNeue LT 55 Roman" w:eastAsia="Arial" w:hAnsi="HelveticaNeue LT 55 Roman" w:cs="Arial"/>
          <w:bCs/>
          <w:sz w:val="22"/>
          <w:szCs w:val="22"/>
          <w:lang w:val="gl-ES"/>
        </w:rPr>
        <w:t xml:space="preserve"> previstos en la </w:t>
      </w:r>
      <w:proofErr w:type="spellStart"/>
      <w:r w:rsidRPr="00355BF0">
        <w:rPr>
          <w:rFonts w:ascii="HelveticaNeue LT 55 Roman" w:eastAsia="Arial" w:hAnsi="HelveticaNeue LT 55 Roman" w:cs="Arial"/>
          <w:bCs/>
          <w:sz w:val="22"/>
          <w:szCs w:val="22"/>
          <w:lang w:val="gl-ES"/>
        </w:rPr>
        <w:t>Ley</w:t>
      </w:r>
      <w:proofErr w:type="spellEnd"/>
      <w:r w:rsidRPr="00355BF0">
        <w:rPr>
          <w:rFonts w:ascii="HelveticaNeue LT 55 Roman" w:eastAsia="Arial" w:hAnsi="HelveticaNeue LT 55 Roman" w:cs="Arial"/>
          <w:bCs/>
          <w:sz w:val="22"/>
          <w:szCs w:val="22"/>
          <w:lang w:val="gl-ES"/>
        </w:rPr>
        <w:t xml:space="preserve"> 39/2015, de 1 de </w:t>
      </w:r>
      <w:proofErr w:type="spellStart"/>
      <w:r w:rsidRPr="00355BF0">
        <w:rPr>
          <w:rFonts w:ascii="HelveticaNeue LT 55 Roman" w:eastAsia="Arial" w:hAnsi="HelveticaNeue LT 55 Roman" w:cs="Arial"/>
          <w:bCs/>
          <w:sz w:val="22"/>
          <w:szCs w:val="22"/>
          <w:lang w:val="gl-ES"/>
        </w:rPr>
        <w:t>octubre</w:t>
      </w:r>
      <w:proofErr w:type="spellEnd"/>
      <w:r w:rsidRPr="00355BF0">
        <w:rPr>
          <w:rFonts w:ascii="HelveticaNeue LT 55 Roman" w:eastAsia="Arial" w:hAnsi="HelveticaNeue LT 55 Roman" w:cs="Arial"/>
          <w:bCs/>
          <w:sz w:val="22"/>
          <w:szCs w:val="22"/>
          <w:lang w:val="gl-ES"/>
        </w:rPr>
        <w:t xml:space="preserve">, de </w:t>
      </w:r>
      <w:proofErr w:type="spellStart"/>
      <w:r w:rsidRPr="00355BF0">
        <w:rPr>
          <w:rFonts w:ascii="HelveticaNeue LT 55 Roman" w:eastAsia="Arial" w:hAnsi="HelveticaNeue LT 55 Roman" w:cs="Arial"/>
          <w:bCs/>
          <w:sz w:val="22"/>
          <w:szCs w:val="22"/>
          <w:lang w:val="gl-ES"/>
        </w:rPr>
        <w:t>procedimiento</w:t>
      </w:r>
      <w:proofErr w:type="spellEnd"/>
      <w:r w:rsidRPr="00355BF0">
        <w:rPr>
          <w:rFonts w:ascii="HelveticaNeue LT 55 Roman" w:eastAsia="Arial" w:hAnsi="HelveticaNeue LT 55 Roman" w:cs="Arial"/>
          <w:bCs/>
          <w:sz w:val="22"/>
          <w:szCs w:val="22"/>
          <w:lang w:val="gl-ES"/>
        </w:rPr>
        <w:t xml:space="preserve">  administrativo común de las </w:t>
      </w:r>
      <w:proofErr w:type="spellStart"/>
      <w:r w:rsidRPr="00355BF0">
        <w:rPr>
          <w:rFonts w:ascii="HelveticaNeue LT 55 Roman" w:eastAsia="Arial" w:hAnsi="HelveticaNeue LT 55 Roman" w:cs="Arial"/>
          <w:bCs/>
          <w:sz w:val="22"/>
          <w:szCs w:val="22"/>
          <w:lang w:val="gl-ES"/>
        </w:rPr>
        <w:t>administraciones</w:t>
      </w:r>
      <w:proofErr w:type="spellEnd"/>
      <w:r w:rsidRPr="00355BF0">
        <w:rPr>
          <w:rFonts w:ascii="HelveticaNeue LT 55 Roman" w:eastAsia="Arial" w:hAnsi="HelveticaNeue LT 55 Roman" w:cs="Arial"/>
          <w:bCs/>
          <w:sz w:val="22"/>
          <w:szCs w:val="22"/>
          <w:lang w:val="gl-ES"/>
        </w:rPr>
        <w:t xml:space="preserve"> públicas.</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 xml:space="preserve">Toda la documentación deberá presentarse por vía telemática. Las </w:t>
      </w:r>
      <w:proofErr w:type="spellStart"/>
      <w:r w:rsidRPr="00355BF0">
        <w:rPr>
          <w:rFonts w:ascii="HelveticaNeue LT 55 Roman" w:eastAsia="Arial" w:hAnsi="HelveticaNeue LT 55 Roman" w:cs="Arial"/>
          <w:bCs/>
          <w:sz w:val="22"/>
          <w:szCs w:val="22"/>
          <w:lang w:val="gl-ES"/>
        </w:rPr>
        <w:t>personas</w:t>
      </w:r>
      <w:proofErr w:type="spellEnd"/>
      <w:r w:rsidRPr="00355BF0">
        <w:rPr>
          <w:rFonts w:ascii="HelveticaNeue LT 55 Roman" w:eastAsia="Arial" w:hAnsi="HelveticaNeue LT 55 Roman" w:cs="Arial"/>
          <w:bCs/>
          <w:sz w:val="22"/>
          <w:szCs w:val="22"/>
          <w:lang w:val="gl-ES"/>
        </w:rPr>
        <w:t xml:space="preserve"> interesadas se responsabilizarán de la </w:t>
      </w:r>
      <w:proofErr w:type="spellStart"/>
      <w:r w:rsidRPr="00355BF0">
        <w:rPr>
          <w:rFonts w:ascii="HelveticaNeue LT 55 Roman" w:eastAsia="Arial" w:hAnsi="HelveticaNeue LT 55 Roman" w:cs="Arial"/>
          <w:bCs/>
          <w:sz w:val="22"/>
          <w:szCs w:val="22"/>
          <w:lang w:val="gl-ES"/>
        </w:rPr>
        <w:t>veracidad</w:t>
      </w:r>
      <w:proofErr w:type="spellEnd"/>
      <w:r w:rsidRPr="00355BF0">
        <w:rPr>
          <w:rFonts w:ascii="HelveticaNeue LT 55 Roman" w:eastAsia="Arial" w:hAnsi="HelveticaNeue LT 55 Roman" w:cs="Arial"/>
          <w:bCs/>
          <w:sz w:val="22"/>
          <w:szCs w:val="22"/>
          <w:lang w:val="gl-ES"/>
        </w:rPr>
        <w:t xml:space="preserve"> de los documentos que presenten. Excepcionalmente, la Administración </w:t>
      </w:r>
      <w:proofErr w:type="spellStart"/>
      <w:r w:rsidRPr="00355BF0">
        <w:rPr>
          <w:rFonts w:ascii="HelveticaNeue LT 55 Roman" w:eastAsia="Arial" w:hAnsi="HelveticaNeue LT 55 Roman" w:cs="Arial"/>
          <w:bCs/>
          <w:sz w:val="22"/>
          <w:szCs w:val="22"/>
          <w:lang w:val="gl-ES"/>
        </w:rPr>
        <w:t>podrá</w:t>
      </w:r>
      <w:proofErr w:type="spellEnd"/>
      <w:r w:rsidRPr="00355BF0">
        <w:rPr>
          <w:rFonts w:ascii="HelveticaNeue LT 55 Roman" w:eastAsia="Arial" w:hAnsi="HelveticaNeue LT 55 Roman" w:cs="Arial"/>
          <w:bCs/>
          <w:sz w:val="22"/>
          <w:szCs w:val="22"/>
          <w:lang w:val="gl-ES"/>
        </w:rPr>
        <w:t xml:space="preserve"> </w:t>
      </w:r>
      <w:proofErr w:type="spellStart"/>
      <w:r w:rsidRPr="00355BF0">
        <w:rPr>
          <w:rFonts w:ascii="HelveticaNeue LT 55 Roman" w:eastAsia="Arial" w:hAnsi="HelveticaNeue LT 55 Roman" w:cs="Arial"/>
          <w:bCs/>
          <w:sz w:val="22"/>
          <w:szCs w:val="22"/>
          <w:lang w:val="gl-ES"/>
        </w:rPr>
        <w:t>requerir</w:t>
      </w:r>
      <w:proofErr w:type="spellEnd"/>
      <w:r w:rsidRPr="00355BF0">
        <w:rPr>
          <w:rFonts w:ascii="HelveticaNeue LT 55 Roman" w:eastAsia="Arial" w:hAnsi="HelveticaNeue LT 55 Roman" w:cs="Arial"/>
          <w:bCs/>
          <w:sz w:val="22"/>
          <w:szCs w:val="22"/>
          <w:lang w:val="gl-ES"/>
        </w:rPr>
        <w:t xml:space="preserve"> la exhibición del documento </w:t>
      </w:r>
      <w:proofErr w:type="spellStart"/>
      <w:r w:rsidRPr="00355BF0">
        <w:rPr>
          <w:rFonts w:ascii="HelveticaNeue LT 55 Roman" w:eastAsia="Arial" w:hAnsi="HelveticaNeue LT 55 Roman" w:cs="Arial"/>
          <w:bCs/>
          <w:sz w:val="22"/>
          <w:szCs w:val="22"/>
          <w:lang w:val="gl-ES"/>
        </w:rPr>
        <w:t>original</w:t>
      </w:r>
      <w:proofErr w:type="spellEnd"/>
      <w:r w:rsidRPr="00355BF0">
        <w:rPr>
          <w:rFonts w:ascii="HelveticaNeue LT 55 Roman" w:eastAsia="Arial" w:hAnsi="HelveticaNeue LT 55 Roman" w:cs="Arial"/>
          <w:bCs/>
          <w:sz w:val="22"/>
          <w:szCs w:val="22"/>
          <w:lang w:val="gl-ES"/>
        </w:rPr>
        <w:t xml:space="preserve"> para lo </w:t>
      </w:r>
      <w:proofErr w:type="spellStart"/>
      <w:r w:rsidRPr="00355BF0">
        <w:rPr>
          <w:rFonts w:ascii="HelveticaNeue LT 55 Roman" w:eastAsia="Arial" w:hAnsi="HelveticaNeue LT 55 Roman" w:cs="Arial"/>
          <w:bCs/>
          <w:sz w:val="22"/>
          <w:szCs w:val="22"/>
          <w:lang w:val="gl-ES"/>
        </w:rPr>
        <w:t>cotejo</w:t>
      </w:r>
      <w:proofErr w:type="spellEnd"/>
      <w:r w:rsidRPr="00355BF0">
        <w:rPr>
          <w:rFonts w:ascii="HelveticaNeue LT 55 Roman" w:eastAsia="Arial" w:hAnsi="HelveticaNeue LT 55 Roman" w:cs="Arial"/>
          <w:bCs/>
          <w:sz w:val="22"/>
          <w:szCs w:val="22"/>
          <w:lang w:val="gl-ES"/>
        </w:rPr>
        <w:t xml:space="preserve"> de la copia electrónica presentada.</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 xml:space="preserve">Si lo/la interesado/a no presenta la </w:t>
      </w:r>
      <w:proofErr w:type="spellStart"/>
      <w:r w:rsidRPr="00355BF0">
        <w:rPr>
          <w:rFonts w:ascii="HelveticaNeue LT 55 Roman" w:eastAsia="Arial" w:hAnsi="HelveticaNeue LT 55 Roman" w:cs="Arial"/>
          <w:bCs/>
          <w:sz w:val="22"/>
          <w:szCs w:val="22"/>
          <w:lang w:val="gl-ES"/>
        </w:rPr>
        <w:t>totalidad</w:t>
      </w:r>
      <w:proofErr w:type="spellEnd"/>
      <w:r w:rsidRPr="00355BF0">
        <w:rPr>
          <w:rFonts w:ascii="HelveticaNeue LT 55 Roman" w:eastAsia="Arial" w:hAnsi="HelveticaNeue LT 55 Roman" w:cs="Arial"/>
          <w:bCs/>
          <w:sz w:val="22"/>
          <w:szCs w:val="22"/>
          <w:lang w:val="gl-ES"/>
        </w:rPr>
        <w:t xml:space="preserve"> de la documentación, se </w:t>
      </w:r>
      <w:proofErr w:type="spellStart"/>
      <w:r w:rsidRPr="00355BF0">
        <w:rPr>
          <w:rFonts w:ascii="HelveticaNeue LT 55 Roman" w:eastAsia="Arial" w:hAnsi="HelveticaNeue LT 55 Roman" w:cs="Arial"/>
          <w:bCs/>
          <w:sz w:val="22"/>
          <w:szCs w:val="22"/>
          <w:lang w:val="gl-ES"/>
        </w:rPr>
        <w:t>requerirá</w:t>
      </w:r>
      <w:proofErr w:type="spellEnd"/>
      <w:r w:rsidRPr="00355BF0">
        <w:rPr>
          <w:rFonts w:ascii="HelveticaNeue LT 55 Roman" w:eastAsia="Arial" w:hAnsi="HelveticaNeue LT 55 Roman" w:cs="Arial"/>
          <w:bCs/>
          <w:sz w:val="22"/>
          <w:szCs w:val="22"/>
          <w:lang w:val="gl-ES"/>
        </w:rPr>
        <w:t xml:space="preserve"> para que la emende a través de su presentación electrónica. Para </w:t>
      </w:r>
      <w:proofErr w:type="spellStart"/>
      <w:r w:rsidRPr="00355BF0">
        <w:rPr>
          <w:rFonts w:ascii="HelveticaNeue LT 55 Roman" w:eastAsia="Arial" w:hAnsi="HelveticaNeue LT 55 Roman" w:cs="Arial"/>
          <w:bCs/>
          <w:sz w:val="22"/>
          <w:szCs w:val="22"/>
          <w:lang w:val="gl-ES"/>
        </w:rPr>
        <w:t>estos</w:t>
      </w:r>
      <w:proofErr w:type="spellEnd"/>
      <w:r w:rsidRPr="00355BF0">
        <w:rPr>
          <w:rFonts w:ascii="HelveticaNeue LT 55 Roman" w:eastAsia="Arial" w:hAnsi="HelveticaNeue LT 55 Roman" w:cs="Arial"/>
          <w:bCs/>
          <w:sz w:val="22"/>
          <w:szCs w:val="22"/>
          <w:lang w:val="gl-ES"/>
        </w:rPr>
        <w:t xml:space="preserve"> efectos, se considerará como fecha de presentación </w:t>
      </w:r>
      <w:proofErr w:type="spellStart"/>
      <w:r w:rsidRPr="00355BF0">
        <w:rPr>
          <w:rFonts w:ascii="HelveticaNeue LT 55 Roman" w:eastAsia="Arial" w:hAnsi="HelveticaNeue LT 55 Roman" w:cs="Arial"/>
          <w:bCs/>
          <w:sz w:val="22"/>
          <w:szCs w:val="22"/>
          <w:lang w:val="gl-ES"/>
        </w:rPr>
        <w:t>aquella</w:t>
      </w:r>
      <w:proofErr w:type="spellEnd"/>
      <w:r w:rsidRPr="00355BF0">
        <w:rPr>
          <w:rFonts w:ascii="HelveticaNeue LT 55 Roman" w:eastAsia="Arial" w:hAnsi="HelveticaNeue LT 55 Roman" w:cs="Arial"/>
          <w:bCs/>
          <w:sz w:val="22"/>
          <w:szCs w:val="22"/>
          <w:lang w:val="gl-ES"/>
        </w:rPr>
        <w:t xml:space="preserve"> en que </w:t>
      </w:r>
      <w:proofErr w:type="spellStart"/>
      <w:r w:rsidRPr="00355BF0">
        <w:rPr>
          <w:rFonts w:ascii="HelveticaNeue LT 55 Roman" w:eastAsia="Arial" w:hAnsi="HelveticaNeue LT 55 Roman" w:cs="Arial"/>
          <w:bCs/>
          <w:sz w:val="22"/>
          <w:szCs w:val="22"/>
          <w:lang w:val="gl-ES"/>
        </w:rPr>
        <w:t>fue</w:t>
      </w:r>
      <w:proofErr w:type="spellEnd"/>
      <w:r w:rsidRPr="00355BF0">
        <w:rPr>
          <w:rFonts w:ascii="HelveticaNeue LT 55 Roman" w:eastAsia="Arial" w:hAnsi="HelveticaNeue LT 55 Roman" w:cs="Arial"/>
          <w:bCs/>
          <w:sz w:val="22"/>
          <w:szCs w:val="22"/>
          <w:lang w:val="gl-ES"/>
        </w:rPr>
        <w:t xml:space="preserve"> realizada la </w:t>
      </w:r>
      <w:proofErr w:type="spellStart"/>
      <w:r w:rsidRPr="00355BF0">
        <w:rPr>
          <w:rFonts w:ascii="HelveticaNeue LT 55 Roman" w:eastAsia="Arial" w:hAnsi="HelveticaNeue LT 55 Roman" w:cs="Arial"/>
          <w:bCs/>
          <w:sz w:val="22"/>
          <w:szCs w:val="22"/>
          <w:lang w:val="gl-ES"/>
        </w:rPr>
        <w:t>enmienda</w:t>
      </w:r>
      <w:proofErr w:type="spellEnd"/>
      <w:r w:rsidRPr="00355BF0">
        <w:rPr>
          <w:rFonts w:ascii="HelveticaNeue LT 55 Roman" w:eastAsia="Arial" w:hAnsi="HelveticaNeue LT 55 Roman" w:cs="Arial"/>
          <w:bCs/>
          <w:sz w:val="22"/>
          <w:szCs w:val="22"/>
          <w:lang w:val="gl-ES"/>
        </w:rPr>
        <w:t>.</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proofErr w:type="spellStart"/>
      <w:r w:rsidRPr="00355BF0">
        <w:rPr>
          <w:rFonts w:ascii="HelveticaNeue LT 55 Roman" w:eastAsia="Arial" w:hAnsi="HelveticaNeue LT 55 Roman" w:cs="Arial"/>
          <w:bCs/>
          <w:sz w:val="22"/>
          <w:szCs w:val="22"/>
          <w:lang w:val="gl-ES"/>
        </w:rPr>
        <w:t>Siempre</w:t>
      </w:r>
      <w:proofErr w:type="spellEnd"/>
      <w:r w:rsidRPr="00355BF0">
        <w:rPr>
          <w:rFonts w:ascii="HelveticaNeue LT 55 Roman" w:eastAsia="Arial" w:hAnsi="HelveticaNeue LT 55 Roman" w:cs="Arial"/>
          <w:bCs/>
          <w:sz w:val="22"/>
          <w:szCs w:val="22"/>
          <w:lang w:val="gl-ES"/>
        </w:rPr>
        <w:t xml:space="preserve"> que se realice la presentación de documentos separadamente de la </w:t>
      </w:r>
      <w:proofErr w:type="spellStart"/>
      <w:r w:rsidRPr="00355BF0">
        <w:rPr>
          <w:rFonts w:ascii="HelveticaNeue LT 55 Roman" w:eastAsia="Arial" w:hAnsi="HelveticaNeue LT 55 Roman" w:cs="Arial"/>
          <w:bCs/>
          <w:sz w:val="22"/>
          <w:szCs w:val="22"/>
          <w:lang w:val="gl-ES"/>
        </w:rPr>
        <w:t>solicitud</w:t>
      </w:r>
      <w:proofErr w:type="spellEnd"/>
      <w:r w:rsidRPr="00355BF0">
        <w:rPr>
          <w:rFonts w:ascii="HelveticaNeue LT 55 Roman" w:eastAsia="Arial" w:hAnsi="HelveticaNeue LT 55 Roman" w:cs="Arial"/>
          <w:bCs/>
          <w:sz w:val="22"/>
          <w:szCs w:val="22"/>
          <w:lang w:val="gl-ES"/>
        </w:rPr>
        <w:t xml:space="preserve">, deberá indicar la referencia del expediente y departamento #responsable del </w:t>
      </w:r>
      <w:proofErr w:type="spellStart"/>
      <w:r w:rsidRPr="00355BF0">
        <w:rPr>
          <w:rFonts w:ascii="HelveticaNeue LT 55 Roman" w:eastAsia="Arial" w:hAnsi="HelveticaNeue LT 55 Roman" w:cs="Arial"/>
          <w:bCs/>
          <w:sz w:val="22"/>
          <w:szCs w:val="22"/>
          <w:lang w:val="gl-ES"/>
        </w:rPr>
        <w:t>procedimiento</w:t>
      </w:r>
      <w:proofErr w:type="spellEnd"/>
      <w:r w:rsidRPr="00355BF0">
        <w:rPr>
          <w:rFonts w:ascii="HelveticaNeue LT 55 Roman" w:eastAsia="Arial" w:hAnsi="HelveticaNeue LT 55 Roman" w:cs="Arial"/>
          <w:bCs/>
          <w:sz w:val="22"/>
          <w:szCs w:val="22"/>
          <w:lang w:val="gl-ES"/>
        </w:rPr>
        <w:t xml:space="preserve">, el número de </w:t>
      </w:r>
      <w:proofErr w:type="spellStart"/>
      <w:r w:rsidRPr="00355BF0">
        <w:rPr>
          <w:rFonts w:ascii="HelveticaNeue LT 55 Roman" w:eastAsia="Arial" w:hAnsi="HelveticaNeue LT 55 Roman" w:cs="Arial"/>
          <w:bCs/>
          <w:sz w:val="22"/>
          <w:szCs w:val="22"/>
          <w:lang w:val="gl-ES"/>
        </w:rPr>
        <w:t>registro</w:t>
      </w:r>
      <w:proofErr w:type="spellEnd"/>
      <w:r w:rsidRPr="00355BF0">
        <w:rPr>
          <w:rFonts w:ascii="HelveticaNeue LT 55 Roman" w:eastAsia="Arial" w:hAnsi="HelveticaNeue LT 55 Roman" w:cs="Arial"/>
          <w:bCs/>
          <w:sz w:val="22"/>
          <w:szCs w:val="22"/>
          <w:lang w:val="gl-ES"/>
        </w:rPr>
        <w:t xml:space="preserve"> de entrada de la </w:t>
      </w:r>
      <w:proofErr w:type="spellStart"/>
      <w:r w:rsidRPr="00355BF0">
        <w:rPr>
          <w:rFonts w:ascii="HelveticaNeue LT 55 Roman" w:eastAsia="Arial" w:hAnsi="HelveticaNeue LT 55 Roman" w:cs="Arial"/>
          <w:bCs/>
          <w:sz w:val="22"/>
          <w:szCs w:val="22"/>
          <w:lang w:val="gl-ES"/>
        </w:rPr>
        <w:t>solicitud</w:t>
      </w:r>
      <w:proofErr w:type="spellEnd"/>
      <w:r w:rsidRPr="00355BF0">
        <w:rPr>
          <w:rFonts w:ascii="HelveticaNeue LT 55 Roman" w:eastAsia="Arial" w:hAnsi="HelveticaNeue LT 55 Roman" w:cs="Arial"/>
          <w:bCs/>
          <w:sz w:val="22"/>
          <w:szCs w:val="22"/>
          <w:lang w:val="gl-ES"/>
        </w:rPr>
        <w:t xml:space="preserve"> y el número del expediente, se </w:t>
      </w:r>
      <w:proofErr w:type="spellStart"/>
      <w:r w:rsidRPr="00355BF0">
        <w:rPr>
          <w:rFonts w:ascii="HelveticaNeue LT 55 Roman" w:eastAsia="Arial" w:hAnsi="HelveticaNeue LT 55 Roman" w:cs="Arial"/>
          <w:bCs/>
          <w:sz w:val="22"/>
          <w:szCs w:val="22"/>
          <w:lang w:val="gl-ES"/>
        </w:rPr>
        <w:t>dispone</w:t>
      </w:r>
      <w:proofErr w:type="spellEnd"/>
      <w:r w:rsidRPr="00355BF0">
        <w:rPr>
          <w:rFonts w:ascii="HelveticaNeue LT 55 Roman" w:eastAsia="Arial" w:hAnsi="HelveticaNeue LT 55 Roman" w:cs="Arial"/>
          <w:bCs/>
          <w:sz w:val="22"/>
          <w:szCs w:val="22"/>
          <w:lang w:val="gl-ES"/>
        </w:rPr>
        <w:t xml:space="preserve"> de </w:t>
      </w:r>
      <w:proofErr w:type="spellStart"/>
      <w:r w:rsidRPr="00355BF0">
        <w:rPr>
          <w:rFonts w:ascii="HelveticaNeue LT 55 Roman" w:eastAsia="Arial" w:hAnsi="HelveticaNeue LT 55 Roman" w:cs="Arial"/>
          <w:bCs/>
          <w:sz w:val="22"/>
          <w:szCs w:val="22"/>
          <w:lang w:val="gl-ES"/>
        </w:rPr>
        <w:t>él</w:t>
      </w:r>
      <w:proofErr w:type="spellEnd"/>
      <w:r w:rsidRPr="00355BF0">
        <w:rPr>
          <w:rFonts w:ascii="HelveticaNeue LT 55 Roman" w:eastAsia="Arial" w:hAnsi="HelveticaNeue LT 55 Roman" w:cs="Arial"/>
          <w:bCs/>
          <w:sz w:val="22"/>
          <w:szCs w:val="22"/>
          <w:lang w:val="gl-ES"/>
        </w:rPr>
        <w:t xml:space="preserve">. </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 xml:space="preserve">Toda la documentación deberá presentarse  TELEMÁTICAMENTE </w:t>
      </w:r>
      <w:proofErr w:type="spellStart"/>
      <w:r w:rsidRPr="00355BF0">
        <w:rPr>
          <w:rFonts w:ascii="HelveticaNeue LT 55 Roman" w:eastAsia="Arial" w:hAnsi="HelveticaNeue LT 55 Roman" w:cs="Arial"/>
          <w:bCs/>
          <w:sz w:val="22"/>
          <w:szCs w:val="22"/>
          <w:lang w:val="gl-ES"/>
        </w:rPr>
        <w:t>debiendo</w:t>
      </w:r>
      <w:proofErr w:type="spellEnd"/>
      <w:r w:rsidRPr="00355BF0">
        <w:rPr>
          <w:rFonts w:ascii="HelveticaNeue LT 55 Roman" w:eastAsia="Arial" w:hAnsi="HelveticaNeue LT 55 Roman" w:cs="Arial"/>
          <w:bCs/>
          <w:sz w:val="22"/>
          <w:szCs w:val="22"/>
          <w:lang w:val="gl-ES"/>
        </w:rPr>
        <w:t xml:space="preserve"> constar en los documentos que así lo </w:t>
      </w:r>
      <w:proofErr w:type="spellStart"/>
      <w:r w:rsidRPr="00355BF0">
        <w:rPr>
          <w:rFonts w:ascii="HelveticaNeue LT 55 Roman" w:eastAsia="Arial" w:hAnsi="HelveticaNeue LT 55 Roman" w:cs="Arial"/>
          <w:bCs/>
          <w:sz w:val="22"/>
          <w:szCs w:val="22"/>
          <w:lang w:val="gl-ES"/>
        </w:rPr>
        <w:t>requieran</w:t>
      </w:r>
      <w:proofErr w:type="spellEnd"/>
      <w:r w:rsidRPr="00355BF0">
        <w:rPr>
          <w:rFonts w:ascii="HelveticaNeue LT 55 Roman" w:eastAsia="Arial" w:hAnsi="HelveticaNeue LT 55 Roman" w:cs="Arial"/>
          <w:bCs/>
          <w:sz w:val="22"/>
          <w:szCs w:val="22"/>
          <w:lang w:val="gl-ES"/>
        </w:rPr>
        <w:t xml:space="preserve">, la firma </w:t>
      </w:r>
      <w:proofErr w:type="spellStart"/>
      <w:r w:rsidRPr="00355BF0">
        <w:rPr>
          <w:rFonts w:ascii="HelveticaNeue LT 55 Roman" w:eastAsia="Arial" w:hAnsi="HelveticaNeue LT 55 Roman" w:cs="Arial"/>
          <w:bCs/>
          <w:sz w:val="22"/>
          <w:szCs w:val="22"/>
          <w:lang w:val="gl-ES"/>
        </w:rPr>
        <w:t>digital</w:t>
      </w:r>
      <w:proofErr w:type="spellEnd"/>
      <w:r w:rsidRPr="00355BF0">
        <w:rPr>
          <w:rFonts w:ascii="HelveticaNeue LT 55 Roman" w:eastAsia="Arial" w:hAnsi="HelveticaNeue LT 55 Roman" w:cs="Arial"/>
          <w:bCs/>
          <w:sz w:val="22"/>
          <w:szCs w:val="22"/>
          <w:lang w:val="gl-ES"/>
        </w:rPr>
        <w:t xml:space="preserve"> del interesado.</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 xml:space="preserve">La presentación de la </w:t>
      </w:r>
      <w:proofErr w:type="spellStart"/>
      <w:r w:rsidRPr="00355BF0">
        <w:rPr>
          <w:rFonts w:ascii="HelveticaNeue LT 55 Roman" w:eastAsia="Arial" w:hAnsi="HelveticaNeue LT 55 Roman" w:cs="Arial"/>
          <w:bCs/>
          <w:sz w:val="22"/>
          <w:szCs w:val="22"/>
          <w:lang w:val="gl-ES"/>
        </w:rPr>
        <w:t>solicitud</w:t>
      </w:r>
      <w:proofErr w:type="spellEnd"/>
      <w:r w:rsidRPr="00355BF0">
        <w:rPr>
          <w:rFonts w:ascii="HelveticaNeue LT 55 Roman" w:eastAsia="Arial" w:hAnsi="HelveticaNeue LT 55 Roman" w:cs="Arial"/>
          <w:bCs/>
          <w:sz w:val="22"/>
          <w:szCs w:val="22"/>
          <w:lang w:val="gl-ES"/>
        </w:rPr>
        <w:t xml:space="preserve"> implica el </w:t>
      </w:r>
      <w:proofErr w:type="spellStart"/>
      <w:r w:rsidRPr="00355BF0">
        <w:rPr>
          <w:rFonts w:ascii="HelveticaNeue LT 55 Roman" w:eastAsia="Arial" w:hAnsi="HelveticaNeue LT 55 Roman" w:cs="Arial"/>
          <w:bCs/>
          <w:sz w:val="22"/>
          <w:szCs w:val="22"/>
          <w:lang w:val="gl-ES"/>
        </w:rPr>
        <w:t>conocimiento</w:t>
      </w:r>
      <w:proofErr w:type="spellEnd"/>
      <w:r w:rsidRPr="00355BF0">
        <w:rPr>
          <w:rFonts w:ascii="HelveticaNeue LT 55 Roman" w:eastAsia="Arial" w:hAnsi="HelveticaNeue LT 55 Roman" w:cs="Arial"/>
          <w:bCs/>
          <w:sz w:val="22"/>
          <w:szCs w:val="22"/>
          <w:lang w:val="gl-ES"/>
        </w:rPr>
        <w:t xml:space="preserve"> y aceptación de las presentes bases reguladoras.</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 xml:space="preserve">Todos los trámites administrativos que los/las interesados realicen durante la tramitación de este </w:t>
      </w:r>
      <w:proofErr w:type="spellStart"/>
      <w:r w:rsidRPr="00355BF0">
        <w:rPr>
          <w:rFonts w:ascii="HelveticaNeue LT 55 Roman" w:eastAsia="Arial" w:hAnsi="HelveticaNeue LT 55 Roman" w:cs="Arial"/>
          <w:bCs/>
          <w:sz w:val="22"/>
          <w:szCs w:val="22"/>
          <w:lang w:val="gl-ES"/>
        </w:rPr>
        <w:t>procedimiento</w:t>
      </w:r>
      <w:proofErr w:type="spellEnd"/>
      <w:r w:rsidRPr="00355BF0">
        <w:rPr>
          <w:rFonts w:ascii="HelveticaNeue LT 55 Roman" w:eastAsia="Arial" w:hAnsi="HelveticaNeue LT 55 Roman" w:cs="Arial"/>
          <w:bCs/>
          <w:sz w:val="22"/>
          <w:szCs w:val="22"/>
          <w:lang w:val="gl-ES"/>
        </w:rPr>
        <w:t xml:space="preserve"> se </w:t>
      </w:r>
      <w:proofErr w:type="spellStart"/>
      <w:r w:rsidRPr="00355BF0">
        <w:rPr>
          <w:rFonts w:ascii="HelveticaNeue LT 55 Roman" w:eastAsia="Arial" w:hAnsi="HelveticaNeue LT 55 Roman" w:cs="Arial"/>
          <w:bCs/>
          <w:sz w:val="22"/>
          <w:szCs w:val="22"/>
          <w:lang w:val="gl-ES"/>
        </w:rPr>
        <w:t>llevarán</w:t>
      </w:r>
      <w:proofErr w:type="spellEnd"/>
      <w:r w:rsidRPr="00355BF0">
        <w:rPr>
          <w:rFonts w:ascii="HelveticaNeue LT 55 Roman" w:eastAsia="Arial" w:hAnsi="HelveticaNeue LT 55 Roman" w:cs="Arial"/>
          <w:bCs/>
          <w:sz w:val="22"/>
          <w:szCs w:val="22"/>
          <w:lang w:val="gl-ES"/>
        </w:rPr>
        <w:t xml:space="preserve"> a cabo por vía telemática </w:t>
      </w:r>
      <w:proofErr w:type="spellStart"/>
      <w:r w:rsidRPr="00355BF0">
        <w:rPr>
          <w:rFonts w:ascii="HelveticaNeue LT 55 Roman" w:eastAsia="Arial" w:hAnsi="HelveticaNeue LT 55 Roman" w:cs="Arial"/>
          <w:bCs/>
          <w:sz w:val="22"/>
          <w:szCs w:val="22"/>
          <w:lang w:val="gl-ES"/>
        </w:rPr>
        <w:t>debiendo</w:t>
      </w:r>
      <w:proofErr w:type="spellEnd"/>
      <w:r w:rsidRPr="00355BF0">
        <w:rPr>
          <w:rFonts w:ascii="HelveticaNeue LT 55 Roman" w:eastAsia="Arial" w:hAnsi="HelveticaNeue LT 55 Roman" w:cs="Arial"/>
          <w:bCs/>
          <w:sz w:val="22"/>
          <w:szCs w:val="22"/>
          <w:lang w:val="gl-ES"/>
        </w:rPr>
        <w:t xml:space="preserve"> acceder a la carpeta de interesado/expediente </w:t>
      </w:r>
      <w:proofErr w:type="spellStart"/>
      <w:r w:rsidRPr="00355BF0">
        <w:rPr>
          <w:rFonts w:ascii="HelveticaNeue LT 55 Roman" w:eastAsia="Arial" w:hAnsi="HelveticaNeue LT 55 Roman" w:cs="Arial"/>
          <w:bCs/>
          <w:sz w:val="22"/>
          <w:szCs w:val="22"/>
          <w:lang w:val="gl-ES"/>
        </w:rPr>
        <w:t>disponible</w:t>
      </w:r>
      <w:proofErr w:type="spellEnd"/>
      <w:r w:rsidRPr="00355BF0">
        <w:rPr>
          <w:rFonts w:ascii="HelveticaNeue LT 55 Roman" w:eastAsia="Arial" w:hAnsi="HelveticaNeue LT 55 Roman" w:cs="Arial"/>
          <w:bCs/>
          <w:sz w:val="22"/>
          <w:szCs w:val="22"/>
          <w:lang w:val="gl-ES"/>
        </w:rPr>
        <w:t xml:space="preserve"> en la sede electrónica del </w:t>
      </w:r>
      <w:proofErr w:type="spellStart"/>
      <w:r w:rsidRPr="00355BF0">
        <w:rPr>
          <w:rFonts w:ascii="HelveticaNeue LT 55 Roman" w:eastAsia="Arial" w:hAnsi="HelveticaNeue LT 55 Roman" w:cs="Arial"/>
          <w:bCs/>
          <w:sz w:val="22"/>
          <w:szCs w:val="22"/>
          <w:lang w:val="gl-ES"/>
        </w:rPr>
        <w:t>ayuntamiento</w:t>
      </w:r>
      <w:proofErr w:type="spellEnd"/>
      <w:r w:rsidRPr="00355BF0">
        <w:rPr>
          <w:rFonts w:ascii="HelveticaNeue LT 55 Roman" w:eastAsia="Arial" w:hAnsi="HelveticaNeue LT 55 Roman" w:cs="Arial"/>
          <w:bCs/>
          <w:sz w:val="22"/>
          <w:szCs w:val="22"/>
          <w:lang w:val="gl-ES"/>
        </w:rPr>
        <w:t xml:space="preserve"> para comprobar el estado de tramitación del expediente con los documentos que lo integran.</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 xml:space="preserve">El </w:t>
      </w:r>
      <w:proofErr w:type="spellStart"/>
      <w:r w:rsidRPr="00355BF0">
        <w:rPr>
          <w:rFonts w:ascii="HelveticaNeue LT 55 Roman" w:eastAsia="Arial" w:hAnsi="HelveticaNeue LT 55 Roman" w:cs="Arial"/>
          <w:bCs/>
          <w:sz w:val="22"/>
          <w:szCs w:val="22"/>
          <w:lang w:val="gl-ES"/>
        </w:rPr>
        <w:t>ayuntamiento</w:t>
      </w:r>
      <w:proofErr w:type="spellEnd"/>
      <w:r w:rsidRPr="00355BF0">
        <w:rPr>
          <w:rFonts w:ascii="HelveticaNeue LT 55 Roman" w:eastAsia="Arial" w:hAnsi="HelveticaNeue LT 55 Roman" w:cs="Arial"/>
          <w:bCs/>
          <w:sz w:val="22"/>
          <w:szCs w:val="22"/>
          <w:lang w:val="gl-ES"/>
        </w:rPr>
        <w:t xml:space="preserve"> de Vilagarcía de Arousa </w:t>
      </w:r>
      <w:proofErr w:type="spellStart"/>
      <w:r w:rsidRPr="00355BF0">
        <w:rPr>
          <w:rFonts w:ascii="HelveticaNeue LT 55 Roman" w:eastAsia="Arial" w:hAnsi="HelveticaNeue LT 55 Roman" w:cs="Arial"/>
          <w:bCs/>
          <w:sz w:val="22"/>
          <w:szCs w:val="22"/>
          <w:lang w:val="gl-ES"/>
        </w:rPr>
        <w:t>podrá</w:t>
      </w:r>
      <w:proofErr w:type="spellEnd"/>
      <w:r w:rsidRPr="00355BF0">
        <w:rPr>
          <w:rFonts w:ascii="HelveticaNeue LT 55 Roman" w:eastAsia="Arial" w:hAnsi="HelveticaNeue LT 55 Roman" w:cs="Arial"/>
          <w:bCs/>
          <w:sz w:val="22"/>
          <w:szCs w:val="22"/>
          <w:lang w:val="gl-ES"/>
        </w:rPr>
        <w:t xml:space="preserve"> </w:t>
      </w:r>
      <w:proofErr w:type="spellStart"/>
      <w:r w:rsidRPr="00355BF0">
        <w:rPr>
          <w:rFonts w:ascii="HelveticaNeue LT 55 Roman" w:eastAsia="Arial" w:hAnsi="HelveticaNeue LT 55 Roman" w:cs="Arial"/>
          <w:bCs/>
          <w:sz w:val="22"/>
          <w:szCs w:val="22"/>
          <w:lang w:val="gl-ES"/>
        </w:rPr>
        <w:t>requerir</w:t>
      </w:r>
      <w:proofErr w:type="spellEnd"/>
      <w:r w:rsidRPr="00355BF0">
        <w:rPr>
          <w:rFonts w:ascii="HelveticaNeue LT 55 Roman" w:eastAsia="Arial" w:hAnsi="HelveticaNeue LT 55 Roman" w:cs="Arial"/>
          <w:bCs/>
          <w:sz w:val="22"/>
          <w:szCs w:val="22"/>
          <w:lang w:val="gl-ES"/>
        </w:rPr>
        <w:t xml:space="preserve"> </w:t>
      </w:r>
      <w:proofErr w:type="spellStart"/>
      <w:r w:rsidRPr="00355BF0">
        <w:rPr>
          <w:rFonts w:ascii="HelveticaNeue LT 55 Roman" w:eastAsia="Arial" w:hAnsi="HelveticaNeue LT 55 Roman" w:cs="Arial"/>
          <w:bCs/>
          <w:sz w:val="22"/>
          <w:szCs w:val="22"/>
          <w:lang w:val="gl-ES"/>
        </w:rPr>
        <w:t>motivadamente</w:t>
      </w:r>
      <w:proofErr w:type="spellEnd"/>
      <w:r w:rsidRPr="00355BF0">
        <w:rPr>
          <w:rFonts w:ascii="HelveticaNeue LT 55 Roman" w:eastAsia="Arial" w:hAnsi="HelveticaNeue LT 55 Roman" w:cs="Arial"/>
          <w:bCs/>
          <w:sz w:val="22"/>
          <w:szCs w:val="22"/>
          <w:lang w:val="gl-ES"/>
        </w:rPr>
        <w:t xml:space="preserve"> #conforme prevé el </w:t>
      </w:r>
      <w:proofErr w:type="spellStart"/>
      <w:r w:rsidRPr="00355BF0">
        <w:rPr>
          <w:rFonts w:ascii="HelveticaNeue LT 55 Roman" w:eastAsia="Arial" w:hAnsi="HelveticaNeue LT 55 Roman" w:cs="Arial"/>
          <w:bCs/>
          <w:sz w:val="22"/>
          <w:szCs w:val="22"/>
          <w:lang w:val="gl-ES"/>
        </w:rPr>
        <w:t>artículo</w:t>
      </w:r>
      <w:proofErr w:type="spellEnd"/>
      <w:r w:rsidRPr="00355BF0">
        <w:rPr>
          <w:rFonts w:ascii="HelveticaNeue LT 55 Roman" w:eastAsia="Arial" w:hAnsi="HelveticaNeue LT 55 Roman" w:cs="Arial"/>
          <w:bCs/>
          <w:sz w:val="22"/>
          <w:szCs w:val="22"/>
          <w:lang w:val="gl-ES"/>
        </w:rPr>
        <w:t xml:space="preserve"> 28 de la </w:t>
      </w:r>
      <w:proofErr w:type="spellStart"/>
      <w:r w:rsidRPr="00355BF0">
        <w:rPr>
          <w:rFonts w:ascii="HelveticaNeue LT 55 Roman" w:eastAsia="Arial" w:hAnsi="HelveticaNeue LT 55 Roman" w:cs="Arial"/>
          <w:bCs/>
          <w:sz w:val="22"/>
          <w:szCs w:val="22"/>
          <w:lang w:val="gl-ES"/>
        </w:rPr>
        <w:t>Ley</w:t>
      </w:r>
      <w:proofErr w:type="spellEnd"/>
      <w:r w:rsidRPr="00355BF0">
        <w:rPr>
          <w:rFonts w:ascii="HelveticaNeue LT 55 Roman" w:eastAsia="Arial" w:hAnsi="HelveticaNeue LT 55 Roman" w:cs="Arial"/>
          <w:bCs/>
          <w:sz w:val="22"/>
          <w:szCs w:val="22"/>
          <w:lang w:val="gl-ES"/>
        </w:rPr>
        <w:t xml:space="preserve"> 39/2015, de 1 de </w:t>
      </w:r>
      <w:proofErr w:type="spellStart"/>
      <w:r w:rsidRPr="00355BF0">
        <w:rPr>
          <w:rFonts w:ascii="HelveticaNeue LT 55 Roman" w:eastAsia="Arial" w:hAnsi="HelveticaNeue LT 55 Roman" w:cs="Arial"/>
          <w:bCs/>
          <w:sz w:val="22"/>
          <w:szCs w:val="22"/>
          <w:lang w:val="gl-ES"/>
        </w:rPr>
        <w:t>octubre</w:t>
      </w:r>
      <w:proofErr w:type="spellEnd"/>
      <w:r w:rsidRPr="00355BF0">
        <w:rPr>
          <w:rFonts w:ascii="HelveticaNeue LT 55 Roman" w:eastAsia="Arial" w:hAnsi="HelveticaNeue LT 55 Roman" w:cs="Arial"/>
          <w:bCs/>
          <w:sz w:val="22"/>
          <w:szCs w:val="22"/>
          <w:lang w:val="gl-ES"/>
        </w:rPr>
        <w:t xml:space="preserve"> , del </w:t>
      </w:r>
      <w:proofErr w:type="spellStart"/>
      <w:r w:rsidRPr="00355BF0">
        <w:rPr>
          <w:rFonts w:ascii="HelveticaNeue LT 55 Roman" w:eastAsia="Arial" w:hAnsi="HelveticaNeue LT 55 Roman" w:cs="Arial"/>
          <w:bCs/>
          <w:sz w:val="22"/>
          <w:szCs w:val="22"/>
          <w:lang w:val="gl-ES"/>
        </w:rPr>
        <w:t>procedimiento</w:t>
      </w:r>
      <w:proofErr w:type="spellEnd"/>
      <w:r w:rsidRPr="00355BF0">
        <w:rPr>
          <w:rFonts w:ascii="HelveticaNeue LT 55 Roman" w:eastAsia="Arial" w:hAnsi="HelveticaNeue LT 55 Roman" w:cs="Arial"/>
          <w:bCs/>
          <w:sz w:val="22"/>
          <w:szCs w:val="22"/>
          <w:lang w:val="gl-ES"/>
        </w:rPr>
        <w:t xml:space="preserve"> administrativo común de las </w:t>
      </w:r>
      <w:proofErr w:type="spellStart"/>
      <w:r w:rsidRPr="00355BF0">
        <w:rPr>
          <w:rFonts w:ascii="HelveticaNeue LT 55 Roman" w:eastAsia="Arial" w:hAnsi="HelveticaNeue LT 55 Roman" w:cs="Arial"/>
          <w:bCs/>
          <w:sz w:val="22"/>
          <w:szCs w:val="22"/>
          <w:lang w:val="gl-ES"/>
        </w:rPr>
        <w:lastRenderedPageBreak/>
        <w:t>administraciones</w:t>
      </w:r>
      <w:proofErr w:type="spellEnd"/>
      <w:r w:rsidRPr="00355BF0">
        <w:rPr>
          <w:rFonts w:ascii="HelveticaNeue LT 55 Roman" w:eastAsia="Arial" w:hAnsi="HelveticaNeue LT 55 Roman" w:cs="Arial"/>
          <w:bCs/>
          <w:sz w:val="22"/>
          <w:szCs w:val="22"/>
          <w:lang w:val="gl-ES"/>
        </w:rPr>
        <w:t xml:space="preserve"> públicas, </w:t>
      </w:r>
      <w:proofErr w:type="spellStart"/>
      <w:r w:rsidRPr="00355BF0">
        <w:rPr>
          <w:rFonts w:ascii="HelveticaNeue LT 55 Roman" w:eastAsia="Arial" w:hAnsi="HelveticaNeue LT 55 Roman" w:cs="Arial"/>
          <w:bCs/>
          <w:sz w:val="22"/>
          <w:szCs w:val="22"/>
          <w:lang w:val="gl-ES"/>
        </w:rPr>
        <w:t>cualquier</w:t>
      </w:r>
      <w:proofErr w:type="spellEnd"/>
      <w:r w:rsidRPr="00355BF0">
        <w:rPr>
          <w:rFonts w:ascii="HelveticaNeue LT 55 Roman" w:eastAsia="Arial" w:hAnsi="HelveticaNeue LT 55 Roman" w:cs="Arial"/>
          <w:bCs/>
          <w:sz w:val="22"/>
          <w:szCs w:val="22"/>
          <w:lang w:val="gl-ES"/>
        </w:rPr>
        <w:t xml:space="preserve"> documentación  aclaratoria necesaria en relación con las subvenciones que se van a </w:t>
      </w:r>
      <w:proofErr w:type="spellStart"/>
      <w:r w:rsidRPr="00355BF0">
        <w:rPr>
          <w:rFonts w:ascii="HelveticaNeue LT 55 Roman" w:eastAsia="Arial" w:hAnsi="HelveticaNeue LT 55 Roman" w:cs="Arial"/>
          <w:bCs/>
          <w:sz w:val="22"/>
          <w:szCs w:val="22"/>
          <w:lang w:val="gl-ES"/>
        </w:rPr>
        <w:t>otorgar</w:t>
      </w:r>
      <w:proofErr w:type="spellEnd"/>
      <w:r w:rsidRPr="00355BF0">
        <w:rPr>
          <w:rFonts w:ascii="HelveticaNeue LT 55 Roman" w:eastAsia="Arial" w:hAnsi="HelveticaNeue LT 55 Roman" w:cs="Arial"/>
          <w:bCs/>
          <w:sz w:val="22"/>
          <w:szCs w:val="22"/>
          <w:lang w:val="gl-ES"/>
        </w:rPr>
        <w:t xml:space="preserve">, que considere conveniente. </w:t>
      </w:r>
    </w:p>
    <w:p w:rsidR="0085677C" w:rsidRPr="0085677C" w:rsidRDefault="0085677C" w:rsidP="0085677C">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85677C" w:rsidRPr="0085677C" w:rsidRDefault="0085677C" w:rsidP="0085677C">
      <w:pPr>
        <w:pStyle w:val="Standard"/>
        <w:autoSpaceDE w:val="0"/>
        <w:spacing w:line="360" w:lineRule="auto"/>
        <w:jc w:val="both"/>
        <w:rPr>
          <w:rFonts w:ascii="HelveticaNeue LT 55 Roman" w:eastAsia="Arial" w:hAnsi="HelveticaNeue LT 55 Roman" w:cs="Arial"/>
          <w:b/>
          <w:bCs/>
          <w:sz w:val="22"/>
          <w:szCs w:val="22"/>
          <w:lang w:val="gl-ES"/>
        </w:rPr>
      </w:pPr>
      <w:r w:rsidRPr="0085677C">
        <w:rPr>
          <w:rFonts w:ascii="HelveticaNeue LT 55 Roman" w:eastAsia="Arial" w:hAnsi="HelveticaNeue LT 55 Roman" w:cs="Arial"/>
          <w:b/>
          <w:bCs/>
          <w:sz w:val="22"/>
          <w:szCs w:val="22"/>
          <w:lang w:val="gl-ES"/>
        </w:rPr>
        <w:t>3.2.—PLAZO DE PRESENTACIÓN</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 xml:space="preserve">El </w:t>
      </w:r>
      <w:proofErr w:type="spellStart"/>
      <w:r w:rsidRPr="00355BF0">
        <w:rPr>
          <w:rFonts w:ascii="HelveticaNeue LT 55 Roman" w:eastAsia="Arial" w:hAnsi="HelveticaNeue LT 55 Roman" w:cs="Arial"/>
          <w:bCs/>
          <w:sz w:val="22"/>
          <w:szCs w:val="22"/>
          <w:lang w:val="gl-ES"/>
        </w:rPr>
        <w:t>plazo</w:t>
      </w:r>
      <w:proofErr w:type="spellEnd"/>
      <w:r w:rsidRPr="00355BF0">
        <w:rPr>
          <w:rFonts w:ascii="HelveticaNeue LT 55 Roman" w:eastAsia="Arial" w:hAnsi="HelveticaNeue LT 55 Roman" w:cs="Arial"/>
          <w:bCs/>
          <w:sz w:val="22"/>
          <w:szCs w:val="22"/>
          <w:lang w:val="gl-ES"/>
        </w:rPr>
        <w:t xml:space="preserve"> de presentación de solicitudes será de 20 días </w:t>
      </w:r>
      <w:proofErr w:type="spellStart"/>
      <w:r w:rsidRPr="00355BF0">
        <w:rPr>
          <w:rFonts w:ascii="HelveticaNeue LT 55 Roman" w:eastAsia="Arial" w:hAnsi="HelveticaNeue LT 55 Roman" w:cs="Arial"/>
          <w:bCs/>
          <w:sz w:val="22"/>
          <w:szCs w:val="22"/>
          <w:lang w:val="gl-ES"/>
        </w:rPr>
        <w:t>naturales</w:t>
      </w:r>
      <w:proofErr w:type="spellEnd"/>
      <w:r w:rsidRPr="00355BF0">
        <w:rPr>
          <w:rFonts w:ascii="HelveticaNeue LT 55 Roman" w:eastAsia="Arial" w:hAnsi="HelveticaNeue LT 55 Roman" w:cs="Arial"/>
          <w:bCs/>
          <w:sz w:val="22"/>
          <w:szCs w:val="22"/>
          <w:lang w:val="gl-ES"/>
        </w:rPr>
        <w:t xml:space="preserve"> contados a partir del día </w:t>
      </w:r>
      <w:proofErr w:type="spellStart"/>
      <w:r w:rsidRPr="00355BF0">
        <w:rPr>
          <w:rFonts w:ascii="HelveticaNeue LT 55 Roman" w:eastAsia="Arial" w:hAnsi="HelveticaNeue LT 55 Roman" w:cs="Arial"/>
          <w:bCs/>
          <w:sz w:val="22"/>
          <w:szCs w:val="22"/>
          <w:lang w:val="gl-ES"/>
        </w:rPr>
        <w:t>siguiente</w:t>
      </w:r>
      <w:proofErr w:type="spellEnd"/>
      <w:r w:rsidRPr="00355BF0">
        <w:rPr>
          <w:rFonts w:ascii="HelveticaNeue LT 55 Roman" w:eastAsia="Arial" w:hAnsi="HelveticaNeue LT 55 Roman" w:cs="Arial"/>
          <w:bCs/>
          <w:sz w:val="22"/>
          <w:szCs w:val="22"/>
          <w:lang w:val="gl-ES"/>
        </w:rPr>
        <w:t xml:space="preserve"> a la publicación en el BOPPO de Pontevedra.</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p>
    <w:p w:rsidR="0085677C" w:rsidRPr="0085677C" w:rsidRDefault="0085677C" w:rsidP="0085677C">
      <w:pPr>
        <w:pStyle w:val="Standard"/>
        <w:autoSpaceDE w:val="0"/>
        <w:spacing w:line="360" w:lineRule="auto"/>
        <w:jc w:val="both"/>
        <w:rPr>
          <w:rFonts w:ascii="HelveticaNeue LT 55 Roman" w:eastAsia="Arial" w:hAnsi="HelveticaNeue LT 55 Roman" w:cs="Arial"/>
          <w:b/>
          <w:bCs/>
          <w:sz w:val="22"/>
          <w:szCs w:val="22"/>
          <w:lang w:val="gl-ES"/>
        </w:rPr>
      </w:pPr>
    </w:p>
    <w:p w:rsidR="0085677C" w:rsidRPr="0085677C" w:rsidRDefault="0085677C" w:rsidP="0085677C">
      <w:pPr>
        <w:pStyle w:val="Standard"/>
        <w:autoSpaceDE w:val="0"/>
        <w:spacing w:line="360" w:lineRule="auto"/>
        <w:jc w:val="both"/>
        <w:rPr>
          <w:rFonts w:ascii="HelveticaNeue LT 55 Roman" w:eastAsia="Arial" w:hAnsi="HelveticaNeue LT 55 Roman" w:cs="Arial"/>
          <w:b/>
          <w:bCs/>
          <w:sz w:val="22"/>
          <w:szCs w:val="22"/>
          <w:lang w:val="gl-ES"/>
        </w:rPr>
      </w:pPr>
      <w:r w:rsidRPr="0085677C">
        <w:rPr>
          <w:rFonts w:ascii="HelveticaNeue LT 55 Roman" w:eastAsia="Arial" w:hAnsi="HelveticaNeue LT 55 Roman" w:cs="Arial"/>
          <w:b/>
          <w:bCs/>
          <w:sz w:val="22"/>
          <w:szCs w:val="22"/>
          <w:lang w:val="gl-ES"/>
        </w:rPr>
        <w:t xml:space="preserve">BASE 4ª.—TRAMITACIÓN Y CONCESIÓN DE Las AYUDAS </w:t>
      </w:r>
    </w:p>
    <w:p w:rsidR="0085677C" w:rsidRPr="0085677C" w:rsidRDefault="0085677C" w:rsidP="0085677C">
      <w:pPr>
        <w:pStyle w:val="Standard"/>
        <w:autoSpaceDE w:val="0"/>
        <w:spacing w:line="360" w:lineRule="auto"/>
        <w:jc w:val="both"/>
        <w:rPr>
          <w:rFonts w:ascii="HelveticaNeue LT 55 Roman" w:eastAsia="Arial" w:hAnsi="HelveticaNeue LT 55 Roman" w:cs="Arial"/>
          <w:b/>
          <w:bCs/>
          <w:sz w:val="22"/>
          <w:szCs w:val="22"/>
          <w:lang w:val="gl-ES"/>
        </w:rPr>
      </w:pP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4.1.-</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 xml:space="preserve"> </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 xml:space="preserve"> 1. El </w:t>
      </w:r>
      <w:proofErr w:type="spellStart"/>
      <w:r w:rsidRPr="00355BF0">
        <w:rPr>
          <w:rFonts w:ascii="HelveticaNeue LT 55 Roman" w:eastAsia="Arial" w:hAnsi="HelveticaNeue LT 55 Roman" w:cs="Arial"/>
          <w:bCs/>
          <w:sz w:val="22"/>
          <w:szCs w:val="22"/>
          <w:lang w:val="gl-ES"/>
        </w:rPr>
        <w:t>servicio</w:t>
      </w:r>
      <w:proofErr w:type="spellEnd"/>
      <w:r w:rsidRPr="00355BF0">
        <w:rPr>
          <w:rFonts w:ascii="HelveticaNeue LT 55 Roman" w:eastAsia="Arial" w:hAnsi="HelveticaNeue LT 55 Roman" w:cs="Arial"/>
          <w:bCs/>
          <w:sz w:val="22"/>
          <w:szCs w:val="22"/>
          <w:lang w:val="gl-ES"/>
        </w:rPr>
        <w:t xml:space="preserve"> </w:t>
      </w:r>
      <w:proofErr w:type="spellStart"/>
      <w:r w:rsidRPr="00355BF0">
        <w:rPr>
          <w:rFonts w:ascii="HelveticaNeue LT 55 Roman" w:eastAsia="Arial" w:hAnsi="HelveticaNeue LT 55 Roman" w:cs="Arial"/>
          <w:bCs/>
          <w:sz w:val="22"/>
          <w:szCs w:val="22"/>
          <w:lang w:val="gl-ES"/>
        </w:rPr>
        <w:t>gestor</w:t>
      </w:r>
      <w:proofErr w:type="spellEnd"/>
      <w:r w:rsidRPr="00355BF0">
        <w:rPr>
          <w:rFonts w:ascii="HelveticaNeue LT 55 Roman" w:eastAsia="Arial" w:hAnsi="HelveticaNeue LT 55 Roman" w:cs="Arial"/>
          <w:bCs/>
          <w:sz w:val="22"/>
          <w:szCs w:val="22"/>
          <w:lang w:val="gl-ES"/>
        </w:rPr>
        <w:t xml:space="preserve">  (</w:t>
      </w:r>
      <w:proofErr w:type="spellStart"/>
      <w:r w:rsidRPr="00355BF0">
        <w:rPr>
          <w:rFonts w:ascii="HelveticaNeue LT 55 Roman" w:eastAsia="Arial" w:hAnsi="HelveticaNeue LT 55 Roman" w:cs="Arial"/>
          <w:bCs/>
          <w:sz w:val="22"/>
          <w:szCs w:val="22"/>
          <w:lang w:val="gl-ES"/>
        </w:rPr>
        <w:t>Concejalía</w:t>
      </w:r>
      <w:proofErr w:type="spellEnd"/>
      <w:r w:rsidRPr="00355BF0">
        <w:rPr>
          <w:rFonts w:ascii="HelveticaNeue LT 55 Roman" w:eastAsia="Arial" w:hAnsi="HelveticaNeue LT 55 Roman" w:cs="Arial"/>
          <w:bCs/>
          <w:sz w:val="22"/>
          <w:szCs w:val="22"/>
          <w:lang w:val="gl-ES"/>
        </w:rPr>
        <w:t xml:space="preserve"> de Medio Ambiente) que tramita la concesión, </w:t>
      </w:r>
      <w:proofErr w:type="spellStart"/>
      <w:r w:rsidRPr="00355BF0">
        <w:rPr>
          <w:rFonts w:ascii="HelveticaNeue LT 55 Roman" w:eastAsia="Arial" w:hAnsi="HelveticaNeue LT 55 Roman" w:cs="Arial"/>
          <w:bCs/>
          <w:sz w:val="22"/>
          <w:szCs w:val="22"/>
          <w:lang w:val="gl-ES"/>
        </w:rPr>
        <w:t>llevará</w:t>
      </w:r>
      <w:proofErr w:type="spellEnd"/>
      <w:r w:rsidRPr="00355BF0">
        <w:rPr>
          <w:rFonts w:ascii="HelveticaNeue LT 55 Roman" w:eastAsia="Arial" w:hAnsi="HelveticaNeue LT 55 Roman" w:cs="Arial"/>
          <w:bCs/>
          <w:sz w:val="22"/>
          <w:szCs w:val="22"/>
          <w:lang w:val="gl-ES"/>
        </w:rPr>
        <w:t xml:space="preserve"> a cabo a comprobación de la subvención, </w:t>
      </w:r>
      <w:proofErr w:type="spellStart"/>
      <w:r w:rsidRPr="00355BF0">
        <w:rPr>
          <w:rFonts w:ascii="HelveticaNeue LT 55 Roman" w:eastAsia="Arial" w:hAnsi="HelveticaNeue LT 55 Roman" w:cs="Arial"/>
          <w:bCs/>
          <w:sz w:val="22"/>
          <w:szCs w:val="22"/>
          <w:lang w:val="gl-ES"/>
        </w:rPr>
        <w:t>sin</w:t>
      </w:r>
      <w:proofErr w:type="spellEnd"/>
      <w:r w:rsidRPr="00355BF0">
        <w:rPr>
          <w:rFonts w:ascii="HelveticaNeue LT 55 Roman" w:eastAsia="Arial" w:hAnsi="HelveticaNeue LT 55 Roman" w:cs="Arial"/>
          <w:bCs/>
          <w:sz w:val="22"/>
          <w:szCs w:val="22"/>
          <w:lang w:val="gl-ES"/>
        </w:rPr>
        <w:t xml:space="preserve"> </w:t>
      </w:r>
      <w:proofErr w:type="spellStart"/>
      <w:r w:rsidRPr="00355BF0">
        <w:rPr>
          <w:rFonts w:ascii="HelveticaNeue LT 55 Roman" w:eastAsia="Arial" w:hAnsi="HelveticaNeue LT 55 Roman" w:cs="Arial"/>
          <w:bCs/>
          <w:sz w:val="22"/>
          <w:szCs w:val="22"/>
          <w:lang w:val="gl-ES"/>
        </w:rPr>
        <w:t>perjuicio</w:t>
      </w:r>
      <w:proofErr w:type="spellEnd"/>
      <w:r w:rsidRPr="00355BF0">
        <w:rPr>
          <w:rFonts w:ascii="HelveticaNeue LT 55 Roman" w:eastAsia="Arial" w:hAnsi="HelveticaNeue LT 55 Roman" w:cs="Arial"/>
          <w:bCs/>
          <w:sz w:val="22"/>
          <w:szCs w:val="22"/>
          <w:lang w:val="gl-ES"/>
        </w:rPr>
        <w:t xml:space="preserve"> de la fiscalización que corresponda al Departamento de intervención.</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 xml:space="preserve">El </w:t>
      </w:r>
      <w:proofErr w:type="spellStart"/>
      <w:r w:rsidRPr="00355BF0">
        <w:rPr>
          <w:rFonts w:ascii="HelveticaNeue LT 55 Roman" w:eastAsia="Arial" w:hAnsi="HelveticaNeue LT 55 Roman" w:cs="Arial"/>
          <w:bCs/>
          <w:sz w:val="22"/>
          <w:szCs w:val="22"/>
          <w:lang w:val="gl-ES"/>
        </w:rPr>
        <w:t>Concejal</w:t>
      </w:r>
      <w:proofErr w:type="spellEnd"/>
      <w:r w:rsidRPr="00355BF0">
        <w:rPr>
          <w:rFonts w:ascii="HelveticaNeue LT 55 Roman" w:eastAsia="Arial" w:hAnsi="HelveticaNeue LT 55 Roman" w:cs="Arial"/>
          <w:bCs/>
          <w:sz w:val="22"/>
          <w:szCs w:val="22"/>
          <w:lang w:val="gl-ES"/>
        </w:rPr>
        <w:t xml:space="preserve">/la de Medio Ambiente elevará las </w:t>
      </w:r>
      <w:proofErr w:type="spellStart"/>
      <w:r w:rsidRPr="00355BF0">
        <w:rPr>
          <w:rFonts w:ascii="HelveticaNeue LT 55 Roman" w:eastAsia="Arial" w:hAnsi="HelveticaNeue LT 55 Roman" w:cs="Arial"/>
          <w:bCs/>
          <w:sz w:val="22"/>
          <w:szCs w:val="22"/>
          <w:lang w:val="gl-ES"/>
        </w:rPr>
        <w:t>correspondientes</w:t>
      </w:r>
      <w:proofErr w:type="spellEnd"/>
      <w:r w:rsidRPr="00355BF0">
        <w:rPr>
          <w:rFonts w:ascii="HelveticaNeue LT 55 Roman" w:eastAsia="Arial" w:hAnsi="HelveticaNeue LT 55 Roman" w:cs="Arial"/>
          <w:bCs/>
          <w:sz w:val="22"/>
          <w:szCs w:val="22"/>
          <w:lang w:val="gl-ES"/>
        </w:rPr>
        <w:t xml:space="preserve"> </w:t>
      </w:r>
      <w:proofErr w:type="spellStart"/>
      <w:r w:rsidRPr="00355BF0">
        <w:rPr>
          <w:rFonts w:ascii="HelveticaNeue LT 55 Roman" w:eastAsia="Arial" w:hAnsi="HelveticaNeue LT 55 Roman" w:cs="Arial"/>
          <w:bCs/>
          <w:sz w:val="22"/>
          <w:szCs w:val="22"/>
          <w:lang w:val="gl-ES"/>
        </w:rPr>
        <w:t>propuesta</w:t>
      </w:r>
      <w:proofErr w:type="spellEnd"/>
      <w:r w:rsidRPr="00355BF0">
        <w:rPr>
          <w:rFonts w:ascii="HelveticaNeue LT 55 Roman" w:eastAsia="Arial" w:hAnsi="HelveticaNeue LT 55 Roman" w:cs="Arial"/>
          <w:bCs/>
          <w:sz w:val="22"/>
          <w:szCs w:val="22"/>
          <w:lang w:val="gl-ES"/>
        </w:rPr>
        <w:t xml:space="preserve"> a la Xunta de </w:t>
      </w:r>
      <w:proofErr w:type="spellStart"/>
      <w:r w:rsidRPr="00355BF0">
        <w:rPr>
          <w:rFonts w:ascii="HelveticaNeue LT 55 Roman" w:eastAsia="Arial" w:hAnsi="HelveticaNeue LT 55 Roman" w:cs="Arial"/>
          <w:bCs/>
          <w:sz w:val="22"/>
          <w:szCs w:val="22"/>
          <w:lang w:val="gl-ES"/>
        </w:rPr>
        <w:t>Gobierno</w:t>
      </w:r>
      <w:proofErr w:type="spellEnd"/>
      <w:r w:rsidRPr="00355BF0">
        <w:rPr>
          <w:rFonts w:ascii="HelveticaNeue LT 55 Roman" w:eastAsia="Arial" w:hAnsi="HelveticaNeue LT 55 Roman" w:cs="Arial"/>
          <w:bCs/>
          <w:sz w:val="22"/>
          <w:szCs w:val="22"/>
          <w:lang w:val="gl-ES"/>
        </w:rPr>
        <w:t xml:space="preserve"> Local.</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 xml:space="preserve">La Xunta de </w:t>
      </w:r>
      <w:proofErr w:type="spellStart"/>
      <w:r w:rsidRPr="00355BF0">
        <w:rPr>
          <w:rFonts w:ascii="HelveticaNeue LT 55 Roman" w:eastAsia="Arial" w:hAnsi="HelveticaNeue LT 55 Roman" w:cs="Arial"/>
          <w:bCs/>
          <w:sz w:val="22"/>
          <w:szCs w:val="22"/>
          <w:lang w:val="gl-ES"/>
        </w:rPr>
        <w:t>Gobierno</w:t>
      </w:r>
      <w:proofErr w:type="spellEnd"/>
      <w:r w:rsidRPr="00355BF0">
        <w:rPr>
          <w:rFonts w:ascii="HelveticaNeue LT 55 Roman" w:eastAsia="Arial" w:hAnsi="HelveticaNeue LT 55 Roman" w:cs="Arial"/>
          <w:bCs/>
          <w:sz w:val="22"/>
          <w:szCs w:val="22"/>
          <w:lang w:val="gl-ES"/>
        </w:rPr>
        <w:t xml:space="preserve"> Local será el órgano competente para decidir sobre la concesión o denegación de las </w:t>
      </w:r>
      <w:proofErr w:type="spellStart"/>
      <w:r w:rsidRPr="00355BF0">
        <w:rPr>
          <w:rFonts w:ascii="HelveticaNeue LT 55 Roman" w:eastAsia="Arial" w:hAnsi="HelveticaNeue LT 55 Roman" w:cs="Arial"/>
          <w:bCs/>
          <w:sz w:val="22"/>
          <w:szCs w:val="22"/>
          <w:lang w:val="gl-ES"/>
        </w:rPr>
        <w:t>ayudas</w:t>
      </w:r>
      <w:proofErr w:type="spellEnd"/>
      <w:r w:rsidRPr="00355BF0">
        <w:rPr>
          <w:rFonts w:ascii="HelveticaNeue LT 55 Roman" w:eastAsia="Arial" w:hAnsi="HelveticaNeue LT 55 Roman" w:cs="Arial"/>
          <w:bCs/>
          <w:sz w:val="22"/>
          <w:szCs w:val="22"/>
          <w:lang w:val="gl-ES"/>
        </w:rPr>
        <w:t xml:space="preserve">, </w:t>
      </w:r>
      <w:proofErr w:type="spellStart"/>
      <w:r w:rsidRPr="00355BF0">
        <w:rPr>
          <w:rFonts w:ascii="HelveticaNeue LT 55 Roman" w:eastAsia="Arial" w:hAnsi="HelveticaNeue LT 55 Roman" w:cs="Arial"/>
          <w:bCs/>
          <w:sz w:val="22"/>
          <w:szCs w:val="22"/>
          <w:lang w:val="gl-ES"/>
        </w:rPr>
        <w:t>luego</w:t>
      </w:r>
      <w:proofErr w:type="spellEnd"/>
      <w:r w:rsidRPr="00355BF0">
        <w:rPr>
          <w:rFonts w:ascii="HelveticaNeue LT 55 Roman" w:eastAsia="Arial" w:hAnsi="HelveticaNeue LT 55 Roman" w:cs="Arial"/>
          <w:bCs/>
          <w:sz w:val="22"/>
          <w:szCs w:val="22"/>
          <w:lang w:val="gl-ES"/>
        </w:rPr>
        <w:t xml:space="preserve"> del informe de la </w:t>
      </w:r>
      <w:proofErr w:type="spellStart"/>
      <w:r w:rsidRPr="00355BF0">
        <w:rPr>
          <w:rFonts w:ascii="HelveticaNeue LT 55 Roman" w:eastAsia="Arial" w:hAnsi="HelveticaNeue LT 55 Roman" w:cs="Arial"/>
          <w:bCs/>
          <w:sz w:val="22"/>
          <w:szCs w:val="22"/>
          <w:lang w:val="gl-ES"/>
        </w:rPr>
        <w:t>Concejalía</w:t>
      </w:r>
      <w:proofErr w:type="spellEnd"/>
      <w:r w:rsidRPr="00355BF0">
        <w:rPr>
          <w:rFonts w:ascii="HelveticaNeue LT 55 Roman" w:eastAsia="Arial" w:hAnsi="HelveticaNeue LT 55 Roman" w:cs="Arial"/>
          <w:bCs/>
          <w:sz w:val="22"/>
          <w:szCs w:val="22"/>
          <w:lang w:val="gl-ES"/>
        </w:rPr>
        <w:t xml:space="preserve"> de Medio Ambiente.</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 xml:space="preserve">2. El </w:t>
      </w:r>
      <w:proofErr w:type="spellStart"/>
      <w:r w:rsidRPr="00355BF0">
        <w:rPr>
          <w:rFonts w:ascii="HelveticaNeue LT 55 Roman" w:eastAsia="Arial" w:hAnsi="HelveticaNeue LT 55 Roman" w:cs="Arial"/>
          <w:bCs/>
          <w:sz w:val="22"/>
          <w:szCs w:val="22"/>
          <w:lang w:val="gl-ES"/>
        </w:rPr>
        <w:t>plazo</w:t>
      </w:r>
      <w:proofErr w:type="spellEnd"/>
      <w:r w:rsidRPr="00355BF0">
        <w:rPr>
          <w:rFonts w:ascii="HelveticaNeue LT 55 Roman" w:eastAsia="Arial" w:hAnsi="HelveticaNeue LT 55 Roman" w:cs="Arial"/>
          <w:bCs/>
          <w:sz w:val="22"/>
          <w:szCs w:val="22"/>
          <w:lang w:val="gl-ES"/>
        </w:rPr>
        <w:t xml:space="preserve"> para resolver será, como máximo, de dos meses desde la presentación de las solicitudes en el </w:t>
      </w:r>
      <w:proofErr w:type="spellStart"/>
      <w:r w:rsidRPr="00355BF0">
        <w:rPr>
          <w:rFonts w:ascii="HelveticaNeue LT 55 Roman" w:eastAsia="Arial" w:hAnsi="HelveticaNeue LT 55 Roman" w:cs="Arial"/>
          <w:bCs/>
          <w:sz w:val="22"/>
          <w:szCs w:val="22"/>
          <w:lang w:val="gl-ES"/>
        </w:rPr>
        <w:t>Registro</w:t>
      </w:r>
      <w:proofErr w:type="spellEnd"/>
      <w:r w:rsidRPr="00355BF0">
        <w:rPr>
          <w:rFonts w:ascii="HelveticaNeue LT 55 Roman" w:eastAsia="Arial" w:hAnsi="HelveticaNeue LT 55 Roman" w:cs="Arial"/>
          <w:bCs/>
          <w:sz w:val="22"/>
          <w:szCs w:val="22"/>
          <w:lang w:val="gl-ES"/>
        </w:rPr>
        <w:t xml:space="preserve"> </w:t>
      </w:r>
      <w:proofErr w:type="spellStart"/>
      <w:r w:rsidRPr="00355BF0">
        <w:rPr>
          <w:rFonts w:ascii="HelveticaNeue LT 55 Roman" w:eastAsia="Arial" w:hAnsi="HelveticaNeue LT 55 Roman" w:cs="Arial"/>
          <w:bCs/>
          <w:sz w:val="22"/>
          <w:szCs w:val="22"/>
          <w:lang w:val="gl-ES"/>
        </w:rPr>
        <w:t>General</w:t>
      </w:r>
      <w:proofErr w:type="spellEnd"/>
      <w:r w:rsidRPr="00355BF0">
        <w:rPr>
          <w:rFonts w:ascii="HelveticaNeue LT 55 Roman" w:eastAsia="Arial" w:hAnsi="HelveticaNeue LT 55 Roman" w:cs="Arial"/>
          <w:bCs/>
          <w:sz w:val="22"/>
          <w:szCs w:val="22"/>
          <w:lang w:val="gl-ES"/>
        </w:rPr>
        <w:t xml:space="preserve"> del </w:t>
      </w:r>
      <w:proofErr w:type="spellStart"/>
      <w:r w:rsidRPr="00355BF0">
        <w:rPr>
          <w:rFonts w:ascii="HelveticaNeue LT 55 Roman" w:eastAsia="Arial" w:hAnsi="HelveticaNeue LT 55 Roman" w:cs="Arial"/>
          <w:bCs/>
          <w:sz w:val="22"/>
          <w:szCs w:val="22"/>
          <w:lang w:val="gl-ES"/>
        </w:rPr>
        <w:t>Ayuntamiento</w:t>
      </w:r>
      <w:proofErr w:type="spellEnd"/>
      <w:r w:rsidRPr="00355BF0">
        <w:rPr>
          <w:rFonts w:ascii="HelveticaNeue LT 55 Roman" w:eastAsia="Arial" w:hAnsi="HelveticaNeue LT 55 Roman" w:cs="Arial"/>
          <w:bCs/>
          <w:sz w:val="22"/>
          <w:szCs w:val="22"/>
          <w:lang w:val="gl-ES"/>
        </w:rPr>
        <w:t xml:space="preserve">. Las solicitudes irán </w:t>
      </w:r>
      <w:proofErr w:type="spellStart"/>
      <w:r w:rsidRPr="00355BF0">
        <w:rPr>
          <w:rFonts w:ascii="HelveticaNeue LT 55 Roman" w:eastAsia="Arial" w:hAnsi="HelveticaNeue LT 55 Roman" w:cs="Arial"/>
          <w:bCs/>
          <w:sz w:val="22"/>
          <w:szCs w:val="22"/>
          <w:lang w:val="gl-ES"/>
        </w:rPr>
        <w:t>resolviéndose</w:t>
      </w:r>
      <w:proofErr w:type="spellEnd"/>
      <w:r w:rsidRPr="00355BF0">
        <w:rPr>
          <w:rFonts w:ascii="HelveticaNeue LT 55 Roman" w:eastAsia="Arial" w:hAnsi="HelveticaNeue LT 55 Roman" w:cs="Arial"/>
          <w:bCs/>
          <w:sz w:val="22"/>
          <w:szCs w:val="22"/>
          <w:lang w:val="gl-ES"/>
        </w:rPr>
        <w:t xml:space="preserve"> la medida que se </w:t>
      </w:r>
      <w:proofErr w:type="spellStart"/>
      <w:r w:rsidRPr="00355BF0">
        <w:rPr>
          <w:rFonts w:ascii="HelveticaNeue LT 55 Roman" w:eastAsia="Arial" w:hAnsi="HelveticaNeue LT 55 Roman" w:cs="Arial"/>
          <w:bCs/>
          <w:sz w:val="22"/>
          <w:szCs w:val="22"/>
          <w:lang w:val="gl-ES"/>
        </w:rPr>
        <w:t>vayan</w:t>
      </w:r>
      <w:proofErr w:type="spellEnd"/>
      <w:r w:rsidRPr="00355BF0">
        <w:rPr>
          <w:rFonts w:ascii="HelveticaNeue LT 55 Roman" w:eastAsia="Arial" w:hAnsi="HelveticaNeue LT 55 Roman" w:cs="Arial"/>
          <w:bCs/>
          <w:sz w:val="22"/>
          <w:szCs w:val="22"/>
          <w:lang w:val="gl-ES"/>
        </w:rPr>
        <w:t xml:space="preserve"> presentando.</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 xml:space="preserve">3. </w:t>
      </w:r>
      <w:proofErr w:type="spellStart"/>
      <w:r w:rsidRPr="00355BF0">
        <w:rPr>
          <w:rFonts w:ascii="HelveticaNeue LT 55 Roman" w:eastAsia="Arial" w:hAnsi="HelveticaNeue LT 55 Roman" w:cs="Arial"/>
          <w:bCs/>
          <w:sz w:val="22"/>
          <w:szCs w:val="22"/>
          <w:lang w:val="gl-ES"/>
        </w:rPr>
        <w:t>Transcurrido</w:t>
      </w:r>
      <w:proofErr w:type="spellEnd"/>
      <w:r w:rsidRPr="00355BF0">
        <w:rPr>
          <w:rFonts w:ascii="HelveticaNeue LT 55 Roman" w:eastAsia="Arial" w:hAnsi="HelveticaNeue LT 55 Roman" w:cs="Arial"/>
          <w:bCs/>
          <w:sz w:val="22"/>
          <w:szCs w:val="22"/>
          <w:lang w:val="gl-ES"/>
        </w:rPr>
        <w:t xml:space="preserve"> el dicho </w:t>
      </w:r>
      <w:proofErr w:type="spellStart"/>
      <w:r w:rsidRPr="00355BF0">
        <w:rPr>
          <w:rFonts w:ascii="HelveticaNeue LT 55 Roman" w:eastAsia="Arial" w:hAnsi="HelveticaNeue LT 55 Roman" w:cs="Arial"/>
          <w:bCs/>
          <w:sz w:val="22"/>
          <w:szCs w:val="22"/>
          <w:lang w:val="gl-ES"/>
        </w:rPr>
        <w:t>plazo</w:t>
      </w:r>
      <w:proofErr w:type="spellEnd"/>
      <w:r w:rsidRPr="00355BF0">
        <w:rPr>
          <w:rFonts w:ascii="HelveticaNeue LT 55 Roman" w:eastAsia="Arial" w:hAnsi="HelveticaNeue LT 55 Roman" w:cs="Arial"/>
          <w:bCs/>
          <w:sz w:val="22"/>
          <w:szCs w:val="22"/>
          <w:lang w:val="gl-ES"/>
        </w:rPr>
        <w:t xml:space="preserve"> de dos meses </w:t>
      </w:r>
      <w:proofErr w:type="spellStart"/>
      <w:r w:rsidRPr="00355BF0">
        <w:rPr>
          <w:rFonts w:ascii="HelveticaNeue LT 55 Roman" w:eastAsia="Arial" w:hAnsi="HelveticaNeue LT 55 Roman" w:cs="Arial"/>
          <w:bCs/>
          <w:sz w:val="22"/>
          <w:szCs w:val="22"/>
          <w:lang w:val="gl-ES"/>
        </w:rPr>
        <w:t>sin</w:t>
      </w:r>
      <w:proofErr w:type="spellEnd"/>
      <w:r w:rsidRPr="00355BF0">
        <w:rPr>
          <w:rFonts w:ascii="HelveticaNeue LT 55 Roman" w:eastAsia="Arial" w:hAnsi="HelveticaNeue LT 55 Roman" w:cs="Arial"/>
          <w:bCs/>
          <w:sz w:val="22"/>
          <w:szCs w:val="22"/>
          <w:lang w:val="gl-ES"/>
        </w:rPr>
        <w:t xml:space="preserve"> que la Xunta de </w:t>
      </w:r>
      <w:proofErr w:type="spellStart"/>
      <w:r w:rsidRPr="00355BF0">
        <w:rPr>
          <w:rFonts w:ascii="HelveticaNeue LT 55 Roman" w:eastAsia="Arial" w:hAnsi="HelveticaNeue LT 55 Roman" w:cs="Arial"/>
          <w:bCs/>
          <w:sz w:val="22"/>
          <w:szCs w:val="22"/>
          <w:lang w:val="gl-ES"/>
        </w:rPr>
        <w:t>Gobierno</w:t>
      </w:r>
      <w:proofErr w:type="spellEnd"/>
      <w:r w:rsidRPr="00355BF0">
        <w:rPr>
          <w:rFonts w:ascii="HelveticaNeue LT 55 Roman" w:eastAsia="Arial" w:hAnsi="HelveticaNeue LT 55 Roman" w:cs="Arial"/>
          <w:bCs/>
          <w:sz w:val="22"/>
          <w:szCs w:val="22"/>
          <w:lang w:val="gl-ES"/>
        </w:rPr>
        <w:t xml:space="preserve"> Local </w:t>
      </w:r>
      <w:proofErr w:type="spellStart"/>
      <w:r w:rsidRPr="00355BF0">
        <w:rPr>
          <w:rFonts w:ascii="HelveticaNeue LT 55 Roman" w:eastAsia="Arial" w:hAnsi="HelveticaNeue LT 55 Roman" w:cs="Arial"/>
          <w:bCs/>
          <w:sz w:val="22"/>
          <w:szCs w:val="22"/>
          <w:lang w:val="gl-ES"/>
        </w:rPr>
        <w:t>dicte</w:t>
      </w:r>
      <w:proofErr w:type="spellEnd"/>
      <w:r w:rsidRPr="00355BF0">
        <w:rPr>
          <w:rFonts w:ascii="HelveticaNeue LT 55 Roman" w:eastAsia="Arial" w:hAnsi="HelveticaNeue LT 55 Roman" w:cs="Arial"/>
          <w:bCs/>
          <w:sz w:val="22"/>
          <w:szCs w:val="22"/>
          <w:lang w:val="gl-ES"/>
        </w:rPr>
        <w:t xml:space="preserve"> resolución expresa, se entenderá que es desestimada la petición de la </w:t>
      </w:r>
      <w:proofErr w:type="spellStart"/>
      <w:r w:rsidRPr="00355BF0">
        <w:rPr>
          <w:rFonts w:ascii="HelveticaNeue LT 55 Roman" w:eastAsia="Arial" w:hAnsi="HelveticaNeue LT 55 Roman" w:cs="Arial"/>
          <w:bCs/>
          <w:sz w:val="22"/>
          <w:szCs w:val="22"/>
          <w:lang w:val="gl-ES"/>
        </w:rPr>
        <w:t>ayuda</w:t>
      </w:r>
      <w:proofErr w:type="spellEnd"/>
      <w:r w:rsidRPr="00355BF0">
        <w:rPr>
          <w:rFonts w:ascii="HelveticaNeue LT 55 Roman" w:eastAsia="Arial" w:hAnsi="HelveticaNeue LT 55 Roman" w:cs="Arial"/>
          <w:bCs/>
          <w:sz w:val="22"/>
          <w:szCs w:val="22"/>
          <w:lang w:val="gl-ES"/>
        </w:rPr>
        <w:t xml:space="preserve">. Esta desestimación presunta </w:t>
      </w:r>
      <w:proofErr w:type="spellStart"/>
      <w:r w:rsidRPr="00355BF0">
        <w:rPr>
          <w:rFonts w:ascii="HelveticaNeue LT 55 Roman" w:eastAsia="Arial" w:hAnsi="HelveticaNeue LT 55 Roman" w:cs="Arial"/>
          <w:bCs/>
          <w:sz w:val="22"/>
          <w:szCs w:val="22"/>
          <w:lang w:val="gl-ES"/>
        </w:rPr>
        <w:t>podrá</w:t>
      </w:r>
      <w:proofErr w:type="spellEnd"/>
      <w:r w:rsidRPr="00355BF0">
        <w:rPr>
          <w:rFonts w:ascii="HelveticaNeue LT 55 Roman" w:eastAsia="Arial" w:hAnsi="HelveticaNeue LT 55 Roman" w:cs="Arial"/>
          <w:bCs/>
          <w:sz w:val="22"/>
          <w:szCs w:val="22"/>
          <w:lang w:val="gl-ES"/>
        </w:rPr>
        <w:t xml:space="preserve"> ser </w:t>
      </w:r>
      <w:proofErr w:type="spellStart"/>
      <w:r w:rsidRPr="00355BF0">
        <w:rPr>
          <w:rFonts w:ascii="HelveticaNeue LT 55 Roman" w:eastAsia="Arial" w:hAnsi="HelveticaNeue LT 55 Roman" w:cs="Arial"/>
          <w:bCs/>
          <w:sz w:val="22"/>
          <w:szCs w:val="22"/>
          <w:lang w:val="gl-ES"/>
        </w:rPr>
        <w:t>recurrida</w:t>
      </w:r>
      <w:proofErr w:type="spellEnd"/>
      <w:r w:rsidRPr="00355BF0">
        <w:rPr>
          <w:rFonts w:ascii="HelveticaNeue LT 55 Roman" w:eastAsia="Arial" w:hAnsi="HelveticaNeue LT 55 Roman" w:cs="Arial"/>
          <w:bCs/>
          <w:sz w:val="22"/>
          <w:szCs w:val="22"/>
          <w:lang w:val="gl-ES"/>
        </w:rPr>
        <w:t xml:space="preserve"> en reposición en los </w:t>
      </w:r>
      <w:proofErr w:type="spellStart"/>
      <w:r w:rsidRPr="00355BF0">
        <w:rPr>
          <w:rFonts w:ascii="HelveticaNeue LT 55 Roman" w:eastAsia="Arial" w:hAnsi="HelveticaNeue LT 55 Roman" w:cs="Arial"/>
          <w:bCs/>
          <w:sz w:val="22"/>
          <w:szCs w:val="22"/>
          <w:lang w:val="gl-ES"/>
        </w:rPr>
        <w:t>términos</w:t>
      </w:r>
      <w:proofErr w:type="spellEnd"/>
      <w:r w:rsidRPr="00355BF0">
        <w:rPr>
          <w:rFonts w:ascii="HelveticaNeue LT 55 Roman" w:eastAsia="Arial" w:hAnsi="HelveticaNeue LT 55 Roman" w:cs="Arial"/>
          <w:bCs/>
          <w:sz w:val="22"/>
          <w:szCs w:val="22"/>
          <w:lang w:val="gl-ES"/>
        </w:rPr>
        <w:t xml:space="preserve"> y </w:t>
      </w:r>
      <w:proofErr w:type="spellStart"/>
      <w:r w:rsidRPr="00355BF0">
        <w:rPr>
          <w:rFonts w:ascii="HelveticaNeue LT 55 Roman" w:eastAsia="Arial" w:hAnsi="HelveticaNeue LT 55 Roman" w:cs="Arial"/>
          <w:bCs/>
          <w:sz w:val="22"/>
          <w:szCs w:val="22"/>
          <w:lang w:val="gl-ES"/>
        </w:rPr>
        <w:t>plazo</w:t>
      </w:r>
      <w:proofErr w:type="spellEnd"/>
      <w:r w:rsidRPr="00355BF0">
        <w:rPr>
          <w:rFonts w:ascii="HelveticaNeue LT 55 Roman" w:eastAsia="Arial" w:hAnsi="HelveticaNeue LT 55 Roman" w:cs="Arial"/>
          <w:bCs/>
          <w:sz w:val="22"/>
          <w:szCs w:val="22"/>
          <w:lang w:val="gl-ES"/>
        </w:rPr>
        <w:t xml:space="preserve"> del </w:t>
      </w:r>
      <w:proofErr w:type="spellStart"/>
      <w:r w:rsidRPr="00355BF0">
        <w:rPr>
          <w:rFonts w:ascii="HelveticaNeue LT 55 Roman" w:eastAsia="Arial" w:hAnsi="HelveticaNeue LT 55 Roman" w:cs="Arial"/>
          <w:bCs/>
          <w:sz w:val="22"/>
          <w:szCs w:val="22"/>
          <w:lang w:val="gl-ES"/>
        </w:rPr>
        <w:t>artículo</w:t>
      </w:r>
      <w:proofErr w:type="spellEnd"/>
      <w:r w:rsidRPr="00355BF0">
        <w:rPr>
          <w:rFonts w:ascii="HelveticaNeue LT 55 Roman" w:eastAsia="Arial" w:hAnsi="HelveticaNeue LT 55 Roman" w:cs="Arial"/>
          <w:bCs/>
          <w:sz w:val="22"/>
          <w:szCs w:val="22"/>
          <w:lang w:val="gl-ES"/>
        </w:rPr>
        <w:t xml:space="preserve"> 124 de la </w:t>
      </w:r>
      <w:proofErr w:type="spellStart"/>
      <w:r w:rsidRPr="00355BF0">
        <w:rPr>
          <w:rFonts w:ascii="HelveticaNeue LT 55 Roman" w:eastAsia="Arial" w:hAnsi="HelveticaNeue LT 55 Roman" w:cs="Arial"/>
          <w:bCs/>
          <w:sz w:val="22"/>
          <w:szCs w:val="22"/>
          <w:lang w:val="gl-ES"/>
        </w:rPr>
        <w:t>Ley</w:t>
      </w:r>
      <w:proofErr w:type="spellEnd"/>
      <w:r w:rsidRPr="00355BF0">
        <w:rPr>
          <w:rFonts w:ascii="HelveticaNeue LT 55 Roman" w:eastAsia="Arial" w:hAnsi="HelveticaNeue LT 55 Roman" w:cs="Arial"/>
          <w:bCs/>
          <w:sz w:val="22"/>
          <w:szCs w:val="22"/>
          <w:lang w:val="gl-ES"/>
        </w:rPr>
        <w:t xml:space="preserve"> 39/2015 de 1 de </w:t>
      </w:r>
      <w:proofErr w:type="spellStart"/>
      <w:r w:rsidRPr="00355BF0">
        <w:rPr>
          <w:rFonts w:ascii="HelveticaNeue LT 55 Roman" w:eastAsia="Arial" w:hAnsi="HelveticaNeue LT 55 Roman" w:cs="Arial"/>
          <w:bCs/>
          <w:sz w:val="22"/>
          <w:szCs w:val="22"/>
          <w:lang w:val="gl-ES"/>
        </w:rPr>
        <w:t>octubre</w:t>
      </w:r>
      <w:proofErr w:type="spellEnd"/>
      <w:r w:rsidRPr="00355BF0">
        <w:rPr>
          <w:rFonts w:ascii="HelveticaNeue LT 55 Roman" w:eastAsia="Arial" w:hAnsi="HelveticaNeue LT 55 Roman" w:cs="Arial"/>
          <w:bCs/>
          <w:sz w:val="22"/>
          <w:szCs w:val="22"/>
          <w:lang w:val="gl-ES"/>
        </w:rPr>
        <w:t xml:space="preserve">, en </w:t>
      </w:r>
      <w:proofErr w:type="spellStart"/>
      <w:r w:rsidRPr="00355BF0">
        <w:rPr>
          <w:rFonts w:ascii="HelveticaNeue LT 55 Roman" w:eastAsia="Arial" w:hAnsi="HelveticaNeue LT 55 Roman" w:cs="Arial"/>
          <w:bCs/>
          <w:sz w:val="22"/>
          <w:szCs w:val="22"/>
          <w:lang w:val="gl-ES"/>
        </w:rPr>
        <w:t>cualquier</w:t>
      </w:r>
      <w:proofErr w:type="spellEnd"/>
      <w:r w:rsidRPr="00355BF0">
        <w:rPr>
          <w:rFonts w:ascii="HelveticaNeue LT 55 Roman" w:eastAsia="Arial" w:hAnsi="HelveticaNeue LT 55 Roman" w:cs="Arial"/>
          <w:bCs/>
          <w:sz w:val="22"/>
          <w:szCs w:val="22"/>
          <w:lang w:val="gl-ES"/>
        </w:rPr>
        <w:t xml:space="preserve"> momento a partir del día </w:t>
      </w:r>
      <w:proofErr w:type="spellStart"/>
      <w:r w:rsidRPr="00355BF0">
        <w:rPr>
          <w:rFonts w:ascii="HelveticaNeue LT 55 Roman" w:eastAsia="Arial" w:hAnsi="HelveticaNeue LT 55 Roman" w:cs="Arial"/>
          <w:bCs/>
          <w:sz w:val="22"/>
          <w:szCs w:val="22"/>
          <w:lang w:val="gl-ES"/>
        </w:rPr>
        <w:t>siguiente</w:t>
      </w:r>
      <w:proofErr w:type="spellEnd"/>
      <w:r w:rsidRPr="00355BF0">
        <w:rPr>
          <w:rFonts w:ascii="HelveticaNeue LT 55 Roman" w:eastAsia="Arial" w:hAnsi="HelveticaNeue LT 55 Roman" w:cs="Arial"/>
          <w:bCs/>
          <w:sz w:val="22"/>
          <w:szCs w:val="22"/>
          <w:lang w:val="gl-ES"/>
        </w:rPr>
        <w:t xml:space="preserve"> al </w:t>
      </w:r>
      <w:proofErr w:type="spellStart"/>
      <w:r w:rsidRPr="00355BF0">
        <w:rPr>
          <w:rFonts w:ascii="HelveticaNeue LT 55 Roman" w:eastAsia="Arial" w:hAnsi="HelveticaNeue LT 55 Roman" w:cs="Arial"/>
          <w:bCs/>
          <w:sz w:val="22"/>
          <w:szCs w:val="22"/>
          <w:lang w:val="gl-ES"/>
        </w:rPr>
        <w:t>vencimiento</w:t>
      </w:r>
      <w:proofErr w:type="spellEnd"/>
      <w:r w:rsidRPr="00355BF0">
        <w:rPr>
          <w:rFonts w:ascii="HelveticaNeue LT 55 Roman" w:eastAsia="Arial" w:hAnsi="HelveticaNeue LT 55 Roman" w:cs="Arial"/>
          <w:bCs/>
          <w:sz w:val="22"/>
          <w:szCs w:val="22"/>
          <w:lang w:val="gl-ES"/>
        </w:rPr>
        <w:t xml:space="preserve"> de los dos meses </w:t>
      </w:r>
      <w:proofErr w:type="spellStart"/>
      <w:r w:rsidRPr="00355BF0">
        <w:rPr>
          <w:rFonts w:ascii="HelveticaNeue LT 55 Roman" w:eastAsia="Arial" w:hAnsi="HelveticaNeue LT 55 Roman" w:cs="Arial"/>
          <w:bCs/>
          <w:sz w:val="22"/>
          <w:szCs w:val="22"/>
          <w:lang w:val="gl-ES"/>
        </w:rPr>
        <w:t>sin</w:t>
      </w:r>
      <w:proofErr w:type="spellEnd"/>
      <w:r w:rsidRPr="00355BF0">
        <w:rPr>
          <w:rFonts w:ascii="HelveticaNeue LT 55 Roman" w:eastAsia="Arial" w:hAnsi="HelveticaNeue LT 55 Roman" w:cs="Arial"/>
          <w:bCs/>
          <w:sz w:val="22"/>
          <w:szCs w:val="22"/>
          <w:lang w:val="gl-ES"/>
        </w:rPr>
        <w:t xml:space="preserve"> que se </w:t>
      </w:r>
      <w:proofErr w:type="spellStart"/>
      <w:r w:rsidRPr="00355BF0">
        <w:rPr>
          <w:rFonts w:ascii="HelveticaNeue LT 55 Roman" w:eastAsia="Arial" w:hAnsi="HelveticaNeue LT 55 Roman" w:cs="Arial"/>
          <w:bCs/>
          <w:sz w:val="22"/>
          <w:szCs w:val="22"/>
          <w:lang w:val="gl-ES"/>
        </w:rPr>
        <w:t>dicte</w:t>
      </w:r>
      <w:proofErr w:type="spellEnd"/>
      <w:r w:rsidRPr="00355BF0">
        <w:rPr>
          <w:rFonts w:ascii="HelveticaNeue LT 55 Roman" w:eastAsia="Arial" w:hAnsi="HelveticaNeue LT 55 Roman" w:cs="Arial"/>
          <w:bCs/>
          <w:sz w:val="22"/>
          <w:szCs w:val="22"/>
          <w:lang w:val="gl-ES"/>
        </w:rPr>
        <w:t xml:space="preserve"> resolución expresa. </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 xml:space="preserve">4. El </w:t>
      </w:r>
      <w:proofErr w:type="spellStart"/>
      <w:r w:rsidRPr="00355BF0">
        <w:rPr>
          <w:rFonts w:ascii="HelveticaNeue LT 55 Roman" w:eastAsia="Arial" w:hAnsi="HelveticaNeue LT 55 Roman" w:cs="Arial"/>
          <w:bCs/>
          <w:sz w:val="22"/>
          <w:szCs w:val="22"/>
          <w:lang w:val="gl-ES"/>
        </w:rPr>
        <w:t>acuerdo</w:t>
      </w:r>
      <w:proofErr w:type="spellEnd"/>
      <w:r w:rsidRPr="00355BF0">
        <w:rPr>
          <w:rFonts w:ascii="HelveticaNeue LT 55 Roman" w:eastAsia="Arial" w:hAnsi="HelveticaNeue LT 55 Roman" w:cs="Arial"/>
          <w:bCs/>
          <w:sz w:val="22"/>
          <w:szCs w:val="22"/>
          <w:lang w:val="gl-ES"/>
        </w:rPr>
        <w:t xml:space="preserve"> de la Xunta de </w:t>
      </w:r>
      <w:proofErr w:type="spellStart"/>
      <w:r w:rsidRPr="00355BF0">
        <w:rPr>
          <w:rFonts w:ascii="HelveticaNeue LT 55 Roman" w:eastAsia="Arial" w:hAnsi="HelveticaNeue LT 55 Roman" w:cs="Arial"/>
          <w:bCs/>
          <w:sz w:val="22"/>
          <w:szCs w:val="22"/>
          <w:lang w:val="gl-ES"/>
        </w:rPr>
        <w:t>Gobierno</w:t>
      </w:r>
      <w:proofErr w:type="spellEnd"/>
      <w:r w:rsidRPr="00355BF0">
        <w:rPr>
          <w:rFonts w:ascii="HelveticaNeue LT 55 Roman" w:eastAsia="Arial" w:hAnsi="HelveticaNeue LT 55 Roman" w:cs="Arial"/>
          <w:bCs/>
          <w:sz w:val="22"/>
          <w:szCs w:val="22"/>
          <w:lang w:val="gl-ES"/>
        </w:rPr>
        <w:t xml:space="preserve"> Local, será notificado por vía telemática a través de la Sede electrónica del </w:t>
      </w:r>
      <w:proofErr w:type="spellStart"/>
      <w:r w:rsidRPr="00355BF0">
        <w:rPr>
          <w:rFonts w:ascii="HelveticaNeue LT 55 Roman" w:eastAsia="Arial" w:hAnsi="HelveticaNeue LT 55 Roman" w:cs="Arial"/>
          <w:bCs/>
          <w:sz w:val="22"/>
          <w:szCs w:val="22"/>
          <w:lang w:val="gl-ES"/>
        </w:rPr>
        <w:t>Ayuntamiento</w:t>
      </w:r>
      <w:proofErr w:type="spellEnd"/>
      <w:r w:rsidRPr="00355BF0">
        <w:rPr>
          <w:rFonts w:ascii="HelveticaNeue LT 55 Roman" w:eastAsia="Arial" w:hAnsi="HelveticaNeue LT 55 Roman" w:cs="Arial"/>
          <w:bCs/>
          <w:sz w:val="22"/>
          <w:szCs w:val="22"/>
          <w:lang w:val="gl-ES"/>
        </w:rPr>
        <w:t xml:space="preserve">, </w:t>
      </w:r>
      <w:proofErr w:type="spellStart"/>
      <w:r w:rsidRPr="00355BF0">
        <w:rPr>
          <w:rFonts w:ascii="HelveticaNeue LT 55 Roman" w:eastAsia="Arial" w:hAnsi="HelveticaNeue LT 55 Roman" w:cs="Arial"/>
          <w:bCs/>
          <w:sz w:val="22"/>
          <w:szCs w:val="22"/>
          <w:lang w:val="gl-ES"/>
        </w:rPr>
        <w:t>debiendo</w:t>
      </w:r>
      <w:proofErr w:type="spellEnd"/>
      <w:r w:rsidRPr="00355BF0">
        <w:rPr>
          <w:rFonts w:ascii="HelveticaNeue LT 55 Roman" w:eastAsia="Arial" w:hAnsi="HelveticaNeue LT 55 Roman" w:cs="Arial"/>
          <w:bCs/>
          <w:sz w:val="22"/>
          <w:szCs w:val="22"/>
          <w:lang w:val="gl-ES"/>
        </w:rPr>
        <w:t xml:space="preserve"> la tal efecto el interesado designar una dirección de correo electrónico para recibir los avisos de </w:t>
      </w:r>
      <w:proofErr w:type="spellStart"/>
      <w:r w:rsidRPr="00355BF0">
        <w:rPr>
          <w:rFonts w:ascii="HelveticaNeue LT 55 Roman" w:eastAsia="Arial" w:hAnsi="HelveticaNeue LT 55 Roman" w:cs="Arial"/>
          <w:bCs/>
          <w:sz w:val="22"/>
          <w:szCs w:val="22"/>
          <w:lang w:val="gl-ES"/>
        </w:rPr>
        <w:t>puesta</w:t>
      </w:r>
      <w:proofErr w:type="spellEnd"/>
      <w:r w:rsidRPr="00355BF0">
        <w:rPr>
          <w:rFonts w:ascii="HelveticaNeue LT 55 Roman" w:eastAsia="Arial" w:hAnsi="HelveticaNeue LT 55 Roman" w:cs="Arial"/>
          <w:bCs/>
          <w:sz w:val="22"/>
          <w:szCs w:val="22"/>
          <w:lang w:val="gl-ES"/>
        </w:rPr>
        <w:t xml:space="preserve"> la disposición de </w:t>
      </w:r>
      <w:proofErr w:type="spellStart"/>
      <w:r w:rsidRPr="00355BF0">
        <w:rPr>
          <w:rFonts w:ascii="HelveticaNeue LT 55 Roman" w:eastAsia="Arial" w:hAnsi="HelveticaNeue LT 55 Roman" w:cs="Arial"/>
          <w:bCs/>
          <w:sz w:val="22"/>
          <w:szCs w:val="22"/>
          <w:lang w:val="gl-ES"/>
        </w:rPr>
        <w:t>cualquier</w:t>
      </w:r>
      <w:proofErr w:type="spellEnd"/>
      <w:r w:rsidRPr="00355BF0">
        <w:rPr>
          <w:rFonts w:ascii="HelveticaNeue LT 55 Roman" w:eastAsia="Arial" w:hAnsi="HelveticaNeue LT 55 Roman" w:cs="Arial"/>
          <w:bCs/>
          <w:sz w:val="22"/>
          <w:szCs w:val="22"/>
          <w:lang w:val="gl-ES"/>
        </w:rPr>
        <w:t xml:space="preserve"> notificación que se </w:t>
      </w:r>
      <w:proofErr w:type="spellStart"/>
      <w:r w:rsidRPr="00355BF0">
        <w:rPr>
          <w:rFonts w:ascii="HelveticaNeue LT 55 Roman" w:eastAsia="Arial" w:hAnsi="HelveticaNeue LT 55 Roman" w:cs="Arial"/>
          <w:bCs/>
          <w:sz w:val="22"/>
          <w:szCs w:val="22"/>
          <w:lang w:val="gl-ES"/>
        </w:rPr>
        <w:lastRenderedPageBreak/>
        <w:t>dicte</w:t>
      </w:r>
      <w:proofErr w:type="spellEnd"/>
      <w:r w:rsidRPr="00355BF0">
        <w:rPr>
          <w:rFonts w:ascii="HelveticaNeue LT 55 Roman" w:eastAsia="Arial" w:hAnsi="HelveticaNeue LT 55 Roman" w:cs="Arial"/>
          <w:bCs/>
          <w:sz w:val="22"/>
          <w:szCs w:val="22"/>
          <w:lang w:val="gl-ES"/>
        </w:rPr>
        <w:t xml:space="preserve"> dentro de su expediente. </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 xml:space="preserve">5. Contra @dito resolución cabe </w:t>
      </w:r>
      <w:proofErr w:type="spellStart"/>
      <w:r w:rsidRPr="00355BF0">
        <w:rPr>
          <w:rFonts w:ascii="HelveticaNeue LT 55 Roman" w:eastAsia="Arial" w:hAnsi="HelveticaNeue LT 55 Roman" w:cs="Arial"/>
          <w:bCs/>
          <w:sz w:val="22"/>
          <w:szCs w:val="22"/>
          <w:lang w:val="gl-ES"/>
        </w:rPr>
        <w:t>interponer</w:t>
      </w:r>
      <w:proofErr w:type="spellEnd"/>
      <w:r w:rsidRPr="00355BF0">
        <w:rPr>
          <w:rFonts w:ascii="HelveticaNeue LT 55 Roman" w:eastAsia="Arial" w:hAnsi="HelveticaNeue LT 55 Roman" w:cs="Arial"/>
          <w:bCs/>
          <w:sz w:val="22"/>
          <w:szCs w:val="22"/>
          <w:lang w:val="gl-ES"/>
        </w:rPr>
        <w:t xml:space="preserve"> recurso ante la </w:t>
      </w:r>
      <w:proofErr w:type="spellStart"/>
      <w:r w:rsidRPr="00355BF0">
        <w:rPr>
          <w:rFonts w:ascii="HelveticaNeue LT 55 Roman" w:eastAsia="Arial" w:hAnsi="HelveticaNeue LT 55 Roman" w:cs="Arial"/>
          <w:bCs/>
          <w:sz w:val="22"/>
          <w:szCs w:val="22"/>
          <w:lang w:val="gl-ES"/>
        </w:rPr>
        <w:t>jurisdicción</w:t>
      </w:r>
      <w:proofErr w:type="spellEnd"/>
      <w:r w:rsidRPr="00355BF0">
        <w:rPr>
          <w:rFonts w:ascii="HelveticaNeue LT 55 Roman" w:eastAsia="Arial" w:hAnsi="HelveticaNeue LT 55 Roman" w:cs="Arial"/>
          <w:bCs/>
          <w:sz w:val="22"/>
          <w:szCs w:val="22"/>
          <w:lang w:val="gl-ES"/>
        </w:rPr>
        <w:t xml:space="preserve"> contenciosa, en el </w:t>
      </w:r>
      <w:proofErr w:type="spellStart"/>
      <w:r w:rsidRPr="00355BF0">
        <w:rPr>
          <w:rFonts w:ascii="HelveticaNeue LT 55 Roman" w:eastAsia="Arial" w:hAnsi="HelveticaNeue LT 55 Roman" w:cs="Arial"/>
          <w:bCs/>
          <w:sz w:val="22"/>
          <w:szCs w:val="22"/>
          <w:lang w:val="gl-ES"/>
        </w:rPr>
        <w:t>plazo</w:t>
      </w:r>
      <w:proofErr w:type="spellEnd"/>
      <w:r w:rsidRPr="00355BF0">
        <w:rPr>
          <w:rFonts w:ascii="HelveticaNeue LT 55 Roman" w:eastAsia="Arial" w:hAnsi="HelveticaNeue LT 55 Roman" w:cs="Arial"/>
          <w:bCs/>
          <w:sz w:val="22"/>
          <w:szCs w:val="22"/>
          <w:lang w:val="gl-ES"/>
        </w:rPr>
        <w:t xml:space="preserve"> de dos meses, ante el órgano competente de la </w:t>
      </w:r>
      <w:proofErr w:type="spellStart"/>
      <w:r w:rsidRPr="00355BF0">
        <w:rPr>
          <w:rFonts w:ascii="HelveticaNeue LT 55 Roman" w:eastAsia="Arial" w:hAnsi="HelveticaNeue LT 55 Roman" w:cs="Arial"/>
          <w:bCs/>
          <w:sz w:val="22"/>
          <w:szCs w:val="22"/>
          <w:lang w:val="gl-ES"/>
        </w:rPr>
        <w:t>jurisdicción</w:t>
      </w:r>
      <w:proofErr w:type="spellEnd"/>
      <w:r w:rsidRPr="00355BF0">
        <w:rPr>
          <w:rFonts w:ascii="HelveticaNeue LT 55 Roman" w:eastAsia="Arial" w:hAnsi="HelveticaNeue LT 55 Roman" w:cs="Arial"/>
          <w:bCs/>
          <w:sz w:val="22"/>
          <w:szCs w:val="22"/>
          <w:lang w:val="gl-ES"/>
        </w:rPr>
        <w:t xml:space="preserve"> contencioso- administrativa, de </w:t>
      </w:r>
      <w:proofErr w:type="spellStart"/>
      <w:r w:rsidRPr="00355BF0">
        <w:rPr>
          <w:rFonts w:ascii="HelveticaNeue LT 55 Roman" w:eastAsia="Arial" w:hAnsi="HelveticaNeue LT 55 Roman" w:cs="Arial"/>
          <w:bCs/>
          <w:sz w:val="22"/>
          <w:szCs w:val="22"/>
          <w:lang w:val="gl-ES"/>
        </w:rPr>
        <w:t>conformidad</w:t>
      </w:r>
      <w:proofErr w:type="spellEnd"/>
      <w:r w:rsidRPr="00355BF0">
        <w:rPr>
          <w:rFonts w:ascii="HelveticaNeue LT 55 Roman" w:eastAsia="Arial" w:hAnsi="HelveticaNeue LT 55 Roman" w:cs="Arial"/>
          <w:bCs/>
          <w:sz w:val="22"/>
          <w:szCs w:val="22"/>
          <w:lang w:val="gl-ES"/>
        </w:rPr>
        <w:t xml:space="preserve"> con el </w:t>
      </w:r>
      <w:proofErr w:type="spellStart"/>
      <w:r w:rsidRPr="00355BF0">
        <w:rPr>
          <w:rFonts w:ascii="HelveticaNeue LT 55 Roman" w:eastAsia="Arial" w:hAnsi="HelveticaNeue LT 55 Roman" w:cs="Arial"/>
          <w:bCs/>
          <w:sz w:val="22"/>
          <w:szCs w:val="22"/>
          <w:lang w:val="gl-ES"/>
        </w:rPr>
        <w:t>dispuesto</w:t>
      </w:r>
      <w:proofErr w:type="spellEnd"/>
      <w:r w:rsidRPr="00355BF0">
        <w:rPr>
          <w:rFonts w:ascii="HelveticaNeue LT 55 Roman" w:eastAsia="Arial" w:hAnsi="HelveticaNeue LT 55 Roman" w:cs="Arial"/>
          <w:bCs/>
          <w:sz w:val="22"/>
          <w:szCs w:val="22"/>
          <w:lang w:val="gl-ES"/>
        </w:rPr>
        <w:t xml:space="preserve"> en la </w:t>
      </w:r>
      <w:proofErr w:type="spellStart"/>
      <w:r w:rsidRPr="00355BF0">
        <w:rPr>
          <w:rFonts w:ascii="HelveticaNeue LT 55 Roman" w:eastAsia="Arial" w:hAnsi="HelveticaNeue LT 55 Roman" w:cs="Arial"/>
          <w:bCs/>
          <w:sz w:val="22"/>
          <w:szCs w:val="22"/>
          <w:lang w:val="gl-ES"/>
        </w:rPr>
        <w:t>Ley</w:t>
      </w:r>
      <w:proofErr w:type="spellEnd"/>
      <w:r w:rsidRPr="00355BF0">
        <w:rPr>
          <w:rFonts w:ascii="HelveticaNeue LT 55 Roman" w:eastAsia="Arial" w:hAnsi="HelveticaNeue LT 55 Roman" w:cs="Arial"/>
          <w:bCs/>
          <w:sz w:val="22"/>
          <w:szCs w:val="22"/>
          <w:lang w:val="gl-ES"/>
        </w:rPr>
        <w:t xml:space="preserve"> 29/1998, de 13 de </w:t>
      </w:r>
      <w:proofErr w:type="spellStart"/>
      <w:r w:rsidRPr="00355BF0">
        <w:rPr>
          <w:rFonts w:ascii="HelveticaNeue LT 55 Roman" w:eastAsia="Arial" w:hAnsi="HelveticaNeue LT 55 Roman" w:cs="Arial"/>
          <w:bCs/>
          <w:sz w:val="22"/>
          <w:szCs w:val="22"/>
          <w:lang w:val="gl-ES"/>
        </w:rPr>
        <w:t>julio</w:t>
      </w:r>
      <w:proofErr w:type="spellEnd"/>
      <w:r w:rsidRPr="00355BF0">
        <w:rPr>
          <w:rFonts w:ascii="HelveticaNeue LT 55 Roman" w:eastAsia="Arial" w:hAnsi="HelveticaNeue LT 55 Roman" w:cs="Arial"/>
          <w:bCs/>
          <w:sz w:val="22"/>
          <w:szCs w:val="22"/>
          <w:lang w:val="gl-ES"/>
        </w:rPr>
        <w:t xml:space="preserve"> , reguladora de la </w:t>
      </w:r>
      <w:proofErr w:type="spellStart"/>
      <w:r w:rsidRPr="00355BF0">
        <w:rPr>
          <w:rFonts w:ascii="HelveticaNeue LT 55 Roman" w:eastAsia="Arial" w:hAnsi="HelveticaNeue LT 55 Roman" w:cs="Arial"/>
          <w:bCs/>
          <w:sz w:val="22"/>
          <w:szCs w:val="22"/>
          <w:lang w:val="gl-ES"/>
        </w:rPr>
        <w:t>jurisdicción</w:t>
      </w:r>
      <w:proofErr w:type="spellEnd"/>
      <w:r w:rsidRPr="00355BF0">
        <w:rPr>
          <w:rFonts w:ascii="HelveticaNeue LT 55 Roman" w:eastAsia="Arial" w:hAnsi="HelveticaNeue LT 55 Roman" w:cs="Arial"/>
          <w:bCs/>
          <w:sz w:val="22"/>
          <w:szCs w:val="22"/>
          <w:lang w:val="gl-ES"/>
        </w:rPr>
        <w:t xml:space="preserve"> contenciosa. </w:t>
      </w:r>
    </w:p>
    <w:p w:rsidR="0085677C" w:rsidRPr="00355BF0"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355BF0">
        <w:rPr>
          <w:rFonts w:ascii="HelveticaNeue LT 55 Roman" w:eastAsia="Arial" w:hAnsi="HelveticaNeue LT 55 Roman" w:cs="Arial"/>
          <w:bCs/>
          <w:sz w:val="22"/>
          <w:szCs w:val="22"/>
          <w:lang w:val="gl-ES"/>
        </w:rPr>
        <w:t xml:space="preserve"> Al </w:t>
      </w:r>
      <w:proofErr w:type="spellStart"/>
      <w:r w:rsidRPr="00355BF0">
        <w:rPr>
          <w:rFonts w:ascii="HelveticaNeue LT 55 Roman" w:eastAsia="Arial" w:hAnsi="HelveticaNeue LT 55 Roman" w:cs="Arial"/>
          <w:bCs/>
          <w:sz w:val="22"/>
          <w:szCs w:val="22"/>
          <w:lang w:val="gl-ES"/>
        </w:rPr>
        <w:t>mismo</w:t>
      </w:r>
      <w:proofErr w:type="spellEnd"/>
      <w:r w:rsidRPr="00355BF0">
        <w:rPr>
          <w:rFonts w:ascii="HelveticaNeue LT 55 Roman" w:eastAsia="Arial" w:hAnsi="HelveticaNeue LT 55 Roman" w:cs="Arial"/>
          <w:bCs/>
          <w:sz w:val="22"/>
          <w:szCs w:val="22"/>
          <w:lang w:val="gl-ES"/>
        </w:rPr>
        <w:t xml:space="preserve"> </w:t>
      </w:r>
      <w:proofErr w:type="spellStart"/>
      <w:r w:rsidRPr="00355BF0">
        <w:rPr>
          <w:rFonts w:ascii="HelveticaNeue LT 55 Roman" w:eastAsia="Arial" w:hAnsi="HelveticaNeue LT 55 Roman" w:cs="Arial"/>
          <w:bCs/>
          <w:sz w:val="22"/>
          <w:szCs w:val="22"/>
          <w:lang w:val="gl-ES"/>
        </w:rPr>
        <w:t>tiempo</w:t>
      </w:r>
      <w:proofErr w:type="spellEnd"/>
      <w:r w:rsidRPr="00355BF0">
        <w:rPr>
          <w:rFonts w:ascii="HelveticaNeue LT 55 Roman" w:eastAsia="Arial" w:hAnsi="HelveticaNeue LT 55 Roman" w:cs="Arial"/>
          <w:bCs/>
          <w:sz w:val="22"/>
          <w:szCs w:val="22"/>
          <w:lang w:val="gl-ES"/>
        </w:rPr>
        <w:t xml:space="preserve">, </w:t>
      </w:r>
      <w:proofErr w:type="spellStart"/>
      <w:r w:rsidRPr="00355BF0">
        <w:rPr>
          <w:rFonts w:ascii="HelveticaNeue LT 55 Roman" w:eastAsia="Arial" w:hAnsi="HelveticaNeue LT 55 Roman" w:cs="Arial"/>
          <w:bCs/>
          <w:sz w:val="22"/>
          <w:szCs w:val="22"/>
          <w:lang w:val="gl-ES"/>
        </w:rPr>
        <w:t>podrá</w:t>
      </w:r>
      <w:proofErr w:type="spellEnd"/>
      <w:r w:rsidRPr="00355BF0">
        <w:rPr>
          <w:rFonts w:ascii="HelveticaNeue LT 55 Roman" w:eastAsia="Arial" w:hAnsi="HelveticaNeue LT 55 Roman" w:cs="Arial"/>
          <w:bCs/>
          <w:sz w:val="22"/>
          <w:szCs w:val="22"/>
          <w:lang w:val="gl-ES"/>
        </w:rPr>
        <w:t xml:space="preserve"> formularse, de forma potestativa, recurso de reposición, en el </w:t>
      </w:r>
      <w:proofErr w:type="spellStart"/>
      <w:r w:rsidRPr="00355BF0">
        <w:rPr>
          <w:rFonts w:ascii="HelveticaNeue LT 55 Roman" w:eastAsia="Arial" w:hAnsi="HelveticaNeue LT 55 Roman" w:cs="Arial"/>
          <w:bCs/>
          <w:sz w:val="22"/>
          <w:szCs w:val="22"/>
          <w:lang w:val="gl-ES"/>
        </w:rPr>
        <w:t>plazo</w:t>
      </w:r>
      <w:proofErr w:type="spellEnd"/>
      <w:r w:rsidRPr="00355BF0">
        <w:rPr>
          <w:rFonts w:ascii="HelveticaNeue LT 55 Roman" w:eastAsia="Arial" w:hAnsi="HelveticaNeue LT 55 Roman" w:cs="Arial"/>
          <w:bCs/>
          <w:sz w:val="22"/>
          <w:szCs w:val="22"/>
          <w:lang w:val="gl-ES"/>
        </w:rPr>
        <w:t xml:space="preserve"> de un mes, ante el </w:t>
      </w:r>
      <w:proofErr w:type="spellStart"/>
      <w:r w:rsidRPr="00355BF0">
        <w:rPr>
          <w:rFonts w:ascii="HelveticaNeue LT 55 Roman" w:eastAsia="Arial" w:hAnsi="HelveticaNeue LT 55 Roman" w:cs="Arial"/>
          <w:bCs/>
          <w:sz w:val="22"/>
          <w:szCs w:val="22"/>
          <w:lang w:val="gl-ES"/>
        </w:rPr>
        <w:t>mismo</w:t>
      </w:r>
      <w:proofErr w:type="spellEnd"/>
      <w:r w:rsidRPr="00355BF0">
        <w:rPr>
          <w:rFonts w:ascii="HelveticaNeue LT 55 Roman" w:eastAsia="Arial" w:hAnsi="HelveticaNeue LT 55 Roman" w:cs="Arial"/>
          <w:bCs/>
          <w:sz w:val="22"/>
          <w:szCs w:val="22"/>
          <w:lang w:val="gl-ES"/>
        </w:rPr>
        <w:t xml:space="preserve"> órgano que </w:t>
      </w:r>
      <w:proofErr w:type="spellStart"/>
      <w:r w:rsidRPr="00355BF0">
        <w:rPr>
          <w:rFonts w:ascii="HelveticaNeue LT 55 Roman" w:eastAsia="Arial" w:hAnsi="HelveticaNeue LT 55 Roman" w:cs="Arial"/>
          <w:bCs/>
          <w:sz w:val="22"/>
          <w:szCs w:val="22"/>
          <w:lang w:val="gl-ES"/>
        </w:rPr>
        <w:t>dictó</w:t>
      </w:r>
      <w:proofErr w:type="spellEnd"/>
      <w:r w:rsidRPr="00355BF0">
        <w:rPr>
          <w:rFonts w:ascii="HelveticaNeue LT 55 Roman" w:eastAsia="Arial" w:hAnsi="HelveticaNeue LT 55 Roman" w:cs="Arial"/>
          <w:bCs/>
          <w:sz w:val="22"/>
          <w:szCs w:val="22"/>
          <w:lang w:val="gl-ES"/>
        </w:rPr>
        <w:t xml:space="preserve"> la resolución impugnada, de </w:t>
      </w:r>
      <w:proofErr w:type="spellStart"/>
      <w:r w:rsidRPr="00355BF0">
        <w:rPr>
          <w:rFonts w:ascii="HelveticaNeue LT 55 Roman" w:eastAsia="Arial" w:hAnsi="HelveticaNeue LT 55 Roman" w:cs="Arial"/>
          <w:bCs/>
          <w:sz w:val="22"/>
          <w:szCs w:val="22"/>
          <w:lang w:val="gl-ES"/>
        </w:rPr>
        <w:t>acuerdo</w:t>
      </w:r>
      <w:proofErr w:type="spellEnd"/>
      <w:r w:rsidRPr="00355BF0">
        <w:rPr>
          <w:rFonts w:ascii="HelveticaNeue LT 55 Roman" w:eastAsia="Arial" w:hAnsi="HelveticaNeue LT 55 Roman" w:cs="Arial"/>
          <w:bCs/>
          <w:sz w:val="22"/>
          <w:szCs w:val="22"/>
          <w:lang w:val="gl-ES"/>
        </w:rPr>
        <w:t xml:space="preserve"> con la </w:t>
      </w:r>
      <w:proofErr w:type="spellStart"/>
      <w:r w:rsidRPr="00355BF0">
        <w:rPr>
          <w:rFonts w:ascii="HelveticaNeue LT 55 Roman" w:eastAsia="Arial" w:hAnsi="HelveticaNeue LT 55 Roman" w:cs="Arial"/>
          <w:bCs/>
          <w:sz w:val="22"/>
          <w:szCs w:val="22"/>
          <w:lang w:val="gl-ES"/>
        </w:rPr>
        <w:t>Ley</w:t>
      </w:r>
      <w:proofErr w:type="spellEnd"/>
      <w:r w:rsidRPr="00355BF0">
        <w:rPr>
          <w:rFonts w:ascii="HelveticaNeue LT 55 Roman" w:eastAsia="Arial" w:hAnsi="HelveticaNeue LT 55 Roman" w:cs="Arial"/>
          <w:bCs/>
          <w:sz w:val="22"/>
          <w:szCs w:val="22"/>
          <w:lang w:val="gl-ES"/>
        </w:rPr>
        <w:t xml:space="preserve"> 39/2015 de 1 de </w:t>
      </w:r>
      <w:proofErr w:type="spellStart"/>
      <w:r w:rsidRPr="00355BF0">
        <w:rPr>
          <w:rFonts w:ascii="HelveticaNeue LT 55 Roman" w:eastAsia="Arial" w:hAnsi="HelveticaNeue LT 55 Roman" w:cs="Arial"/>
          <w:bCs/>
          <w:sz w:val="22"/>
          <w:szCs w:val="22"/>
          <w:lang w:val="gl-ES"/>
        </w:rPr>
        <w:t>octubre</w:t>
      </w:r>
      <w:proofErr w:type="spellEnd"/>
      <w:r w:rsidRPr="00355BF0">
        <w:rPr>
          <w:rFonts w:ascii="HelveticaNeue LT 55 Roman" w:eastAsia="Arial" w:hAnsi="HelveticaNeue LT 55 Roman" w:cs="Arial"/>
          <w:bCs/>
          <w:sz w:val="22"/>
          <w:szCs w:val="22"/>
          <w:lang w:val="gl-ES"/>
        </w:rPr>
        <w:t xml:space="preserve">, de </w:t>
      </w:r>
      <w:proofErr w:type="spellStart"/>
      <w:r w:rsidRPr="00355BF0">
        <w:rPr>
          <w:rFonts w:ascii="HelveticaNeue LT 55 Roman" w:eastAsia="Arial" w:hAnsi="HelveticaNeue LT 55 Roman" w:cs="Arial"/>
          <w:bCs/>
          <w:sz w:val="22"/>
          <w:szCs w:val="22"/>
          <w:lang w:val="gl-ES"/>
        </w:rPr>
        <w:t>procedimiento</w:t>
      </w:r>
      <w:proofErr w:type="spellEnd"/>
      <w:r w:rsidRPr="00355BF0">
        <w:rPr>
          <w:rFonts w:ascii="HelveticaNeue LT 55 Roman" w:eastAsia="Arial" w:hAnsi="HelveticaNeue LT 55 Roman" w:cs="Arial"/>
          <w:bCs/>
          <w:sz w:val="22"/>
          <w:szCs w:val="22"/>
          <w:lang w:val="gl-ES"/>
        </w:rPr>
        <w:t xml:space="preserve"> administrativo común de las </w:t>
      </w:r>
      <w:proofErr w:type="spellStart"/>
      <w:r w:rsidRPr="00355BF0">
        <w:rPr>
          <w:rFonts w:ascii="HelveticaNeue LT 55 Roman" w:eastAsia="Arial" w:hAnsi="HelveticaNeue LT 55 Roman" w:cs="Arial"/>
          <w:bCs/>
          <w:sz w:val="22"/>
          <w:szCs w:val="22"/>
          <w:lang w:val="gl-ES"/>
        </w:rPr>
        <w:t>administraciones</w:t>
      </w:r>
      <w:proofErr w:type="spellEnd"/>
      <w:r w:rsidRPr="00355BF0">
        <w:rPr>
          <w:rFonts w:ascii="HelveticaNeue LT 55 Roman" w:eastAsia="Arial" w:hAnsi="HelveticaNeue LT 55 Roman" w:cs="Arial"/>
          <w:bCs/>
          <w:sz w:val="22"/>
          <w:szCs w:val="22"/>
          <w:lang w:val="gl-ES"/>
        </w:rPr>
        <w:t xml:space="preserve"> públicas.</w:t>
      </w:r>
    </w:p>
    <w:p w:rsidR="0085677C" w:rsidRPr="0085677C" w:rsidRDefault="0085677C" w:rsidP="0085677C">
      <w:pPr>
        <w:pStyle w:val="Standard"/>
        <w:autoSpaceDE w:val="0"/>
        <w:spacing w:line="360" w:lineRule="auto"/>
        <w:jc w:val="both"/>
        <w:rPr>
          <w:rFonts w:ascii="HelveticaNeue LT 55 Roman" w:eastAsia="Arial" w:hAnsi="HelveticaNeue LT 55 Roman" w:cs="Arial"/>
          <w:b/>
          <w:bCs/>
          <w:sz w:val="22"/>
          <w:szCs w:val="22"/>
          <w:lang w:val="gl-ES"/>
        </w:rPr>
      </w:pPr>
    </w:p>
    <w:p w:rsidR="0085677C" w:rsidRPr="0085677C" w:rsidRDefault="0085677C" w:rsidP="0085677C">
      <w:pPr>
        <w:pStyle w:val="Standard"/>
        <w:autoSpaceDE w:val="0"/>
        <w:spacing w:line="360" w:lineRule="auto"/>
        <w:jc w:val="both"/>
        <w:rPr>
          <w:rFonts w:ascii="HelveticaNeue LT 55 Roman" w:eastAsia="Arial" w:hAnsi="HelveticaNeue LT 55 Roman" w:cs="Arial"/>
          <w:b/>
          <w:bCs/>
          <w:sz w:val="22"/>
          <w:szCs w:val="22"/>
          <w:lang w:val="gl-ES"/>
        </w:rPr>
      </w:pPr>
      <w:r w:rsidRPr="0085677C">
        <w:rPr>
          <w:rFonts w:ascii="HelveticaNeue LT 55 Roman" w:eastAsia="Arial" w:hAnsi="HelveticaNeue LT 55 Roman" w:cs="Arial"/>
          <w:b/>
          <w:bCs/>
          <w:sz w:val="22"/>
          <w:szCs w:val="22"/>
          <w:lang w:val="gl-ES"/>
        </w:rPr>
        <w:t>4.2.—DEBERES</w:t>
      </w:r>
    </w:p>
    <w:p w:rsidR="0085677C" w:rsidRPr="0085677C" w:rsidRDefault="0085677C" w:rsidP="0085677C">
      <w:pPr>
        <w:pStyle w:val="Standard"/>
        <w:autoSpaceDE w:val="0"/>
        <w:spacing w:line="360" w:lineRule="auto"/>
        <w:jc w:val="both"/>
        <w:rPr>
          <w:rFonts w:ascii="HelveticaNeue LT 55 Roman" w:eastAsia="Arial" w:hAnsi="HelveticaNeue LT 55 Roman" w:cs="Arial"/>
          <w:b/>
          <w:bCs/>
          <w:sz w:val="22"/>
          <w:szCs w:val="22"/>
          <w:lang w:val="gl-ES"/>
        </w:rPr>
      </w:pPr>
    </w:p>
    <w:p w:rsidR="0085677C" w:rsidRPr="00A26E4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A26E4C">
        <w:rPr>
          <w:rFonts w:ascii="HelveticaNeue LT 55 Roman" w:eastAsia="Arial" w:hAnsi="HelveticaNeue LT 55 Roman" w:cs="Arial"/>
          <w:bCs/>
          <w:sz w:val="22"/>
          <w:szCs w:val="22"/>
          <w:lang w:val="gl-ES"/>
        </w:rPr>
        <w:t xml:space="preserve">De </w:t>
      </w:r>
      <w:proofErr w:type="spellStart"/>
      <w:r w:rsidRPr="00A26E4C">
        <w:rPr>
          <w:rFonts w:ascii="HelveticaNeue LT 55 Roman" w:eastAsia="Arial" w:hAnsi="HelveticaNeue LT 55 Roman" w:cs="Arial"/>
          <w:bCs/>
          <w:sz w:val="22"/>
          <w:szCs w:val="22"/>
          <w:lang w:val="gl-ES"/>
        </w:rPr>
        <w:t>acuerdo</w:t>
      </w:r>
      <w:proofErr w:type="spellEnd"/>
      <w:r w:rsidRPr="00A26E4C">
        <w:rPr>
          <w:rFonts w:ascii="HelveticaNeue LT 55 Roman" w:eastAsia="Arial" w:hAnsi="HelveticaNeue LT 55 Roman" w:cs="Arial"/>
          <w:bCs/>
          <w:sz w:val="22"/>
          <w:szCs w:val="22"/>
          <w:lang w:val="gl-ES"/>
        </w:rPr>
        <w:t xml:space="preserve"> con el establecido en el </w:t>
      </w:r>
      <w:proofErr w:type="spellStart"/>
      <w:r w:rsidRPr="00A26E4C">
        <w:rPr>
          <w:rFonts w:ascii="HelveticaNeue LT 55 Roman" w:eastAsia="Arial" w:hAnsi="HelveticaNeue LT 55 Roman" w:cs="Arial"/>
          <w:bCs/>
          <w:sz w:val="22"/>
          <w:szCs w:val="22"/>
          <w:lang w:val="gl-ES"/>
        </w:rPr>
        <w:t>artículo</w:t>
      </w:r>
      <w:proofErr w:type="spellEnd"/>
      <w:r w:rsidRPr="00A26E4C">
        <w:rPr>
          <w:rFonts w:ascii="HelveticaNeue LT 55 Roman" w:eastAsia="Arial" w:hAnsi="HelveticaNeue LT 55 Roman" w:cs="Arial"/>
          <w:bCs/>
          <w:sz w:val="22"/>
          <w:szCs w:val="22"/>
          <w:lang w:val="gl-ES"/>
        </w:rPr>
        <w:t xml:space="preserve"> 11 de la </w:t>
      </w:r>
      <w:proofErr w:type="spellStart"/>
      <w:r w:rsidRPr="00A26E4C">
        <w:rPr>
          <w:rFonts w:ascii="HelveticaNeue LT 55 Roman" w:eastAsia="Arial" w:hAnsi="HelveticaNeue LT 55 Roman" w:cs="Arial"/>
          <w:bCs/>
          <w:sz w:val="22"/>
          <w:szCs w:val="22"/>
          <w:lang w:val="gl-ES"/>
        </w:rPr>
        <w:t>Ley</w:t>
      </w:r>
      <w:proofErr w:type="spellEnd"/>
      <w:r w:rsidRPr="00A26E4C">
        <w:rPr>
          <w:rFonts w:ascii="HelveticaNeue LT 55 Roman" w:eastAsia="Arial" w:hAnsi="HelveticaNeue LT 55 Roman" w:cs="Arial"/>
          <w:bCs/>
          <w:sz w:val="22"/>
          <w:szCs w:val="22"/>
          <w:lang w:val="gl-ES"/>
        </w:rPr>
        <w:t xml:space="preserve"> 9/2007, de 13 de </w:t>
      </w:r>
      <w:proofErr w:type="spellStart"/>
      <w:r w:rsidRPr="00A26E4C">
        <w:rPr>
          <w:rFonts w:ascii="HelveticaNeue LT 55 Roman" w:eastAsia="Arial" w:hAnsi="HelveticaNeue LT 55 Roman" w:cs="Arial"/>
          <w:bCs/>
          <w:sz w:val="22"/>
          <w:szCs w:val="22"/>
          <w:lang w:val="gl-ES"/>
        </w:rPr>
        <w:t>junio</w:t>
      </w:r>
      <w:proofErr w:type="spellEnd"/>
      <w:r w:rsidRPr="00A26E4C">
        <w:rPr>
          <w:rFonts w:ascii="HelveticaNeue LT 55 Roman" w:eastAsia="Arial" w:hAnsi="HelveticaNeue LT 55 Roman" w:cs="Arial"/>
          <w:bCs/>
          <w:sz w:val="22"/>
          <w:szCs w:val="22"/>
          <w:lang w:val="gl-ES"/>
        </w:rPr>
        <w:t xml:space="preserve"> , de subvenciones de Galicia, serán deberes de la </w:t>
      </w:r>
      <w:proofErr w:type="spellStart"/>
      <w:r w:rsidRPr="00A26E4C">
        <w:rPr>
          <w:rFonts w:ascii="HelveticaNeue LT 55 Roman" w:eastAsia="Arial" w:hAnsi="HelveticaNeue LT 55 Roman" w:cs="Arial"/>
          <w:bCs/>
          <w:sz w:val="22"/>
          <w:szCs w:val="22"/>
          <w:lang w:val="gl-ES"/>
        </w:rPr>
        <w:t>comunidad</w:t>
      </w:r>
      <w:proofErr w:type="spellEnd"/>
      <w:r w:rsidRPr="00A26E4C">
        <w:rPr>
          <w:rFonts w:ascii="HelveticaNeue LT 55 Roman" w:eastAsia="Arial" w:hAnsi="HelveticaNeue LT 55 Roman" w:cs="Arial"/>
          <w:bCs/>
          <w:sz w:val="22"/>
          <w:szCs w:val="22"/>
          <w:lang w:val="gl-ES"/>
        </w:rPr>
        <w:t xml:space="preserve"> beneficiaria:</w:t>
      </w:r>
    </w:p>
    <w:p w:rsidR="0085677C" w:rsidRPr="00A26E4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A26E4C">
        <w:rPr>
          <w:rFonts w:ascii="HelveticaNeue LT 55 Roman" w:eastAsia="Arial" w:hAnsi="HelveticaNeue LT 55 Roman" w:cs="Arial"/>
          <w:bCs/>
          <w:sz w:val="22"/>
          <w:szCs w:val="22"/>
          <w:lang w:val="gl-ES"/>
        </w:rPr>
        <w:t>—</w:t>
      </w:r>
      <w:r w:rsidRPr="00A26E4C">
        <w:rPr>
          <w:rFonts w:ascii="HelveticaNeue LT 55 Roman" w:eastAsia="Arial" w:hAnsi="HelveticaNeue LT 55 Roman" w:cs="Arial"/>
          <w:bCs/>
          <w:sz w:val="22"/>
          <w:szCs w:val="22"/>
          <w:lang w:val="gl-ES"/>
        </w:rPr>
        <w:tab/>
      </w:r>
      <w:proofErr w:type="spellStart"/>
      <w:r w:rsidRPr="00A26E4C">
        <w:rPr>
          <w:rFonts w:ascii="HelveticaNeue LT 55 Roman" w:eastAsia="Arial" w:hAnsi="HelveticaNeue LT 55 Roman" w:cs="Arial"/>
          <w:bCs/>
          <w:sz w:val="22"/>
          <w:szCs w:val="22"/>
          <w:lang w:val="gl-ES"/>
        </w:rPr>
        <w:t>Cumplir</w:t>
      </w:r>
      <w:proofErr w:type="spellEnd"/>
      <w:r w:rsidRPr="00A26E4C">
        <w:rPr>
          <w:rFonts w:ascii="HelveticaNeue LT 55 Roman" w:eastAsia="Arial" w:hAnsi="HelveticaNeue LT 55 Roman" w:cs="Arial"/>
          <w:bCs/>
          <w:sz w:val="22"/>
          <w:szCs w:val="22"/>
          <w:lang w:val="gl-ES"/>
        </w:rPr>
        <w:t xml:space="preserve"> el </w:t>
      </w:r>
      <w:proofErr w:type="spellStart"/>
      <w:r w:rsidRPr="00A26E4C">
        <w:rPr>
          <w:rFonts w:ascii="HelveticaNeue LT 55 Roman" w:eastAsia="Arial" w:hAnsi="HelveticaNeue LT 55 Roman" w:cs="Arial"/>
          <w:bCs/>
          <w:sz w:val="22"/>
          <w:szCs w:val="22"/>
          <w:lang w:val="gl-ES"/>
        </w:rPr>
        <w:t>objetivo</w:t>
      </w:r>
      <w:proofErr w:type="spellEnd"/>
      <w:r w:rsidRPr="00A26E4C">
        <w:rPr>
          <w:rFonts w:ascii="HelveticaNeue LT 55 Roman" w:eastAsia="Arial" w:hAnsi="HelveticaNeue LT 55 Roman" w:cs="Arial"/>
          <w:bCs/>
          <w:sz w:val="22"/>
          <w:szCs w:val="22"/>
          <w:lang w:val="gl-ES"/>
        </w:rPr>
        <w:t xml:space="preserve">, </w:t>
      </w:r>
      <w:proofErr w:type="spellStart"/>
      <w:r w:rsidRPr="00A26E4C">
        <w:rPr>
          <w:rFonts w:ascii="HelveticaNeue LT 55 Roman" w:eastAsia="Arial" w:hAnsi="HelveticaNeue LT 55 Roman" w:cs="Arial"/>
          <w:bCs/>
          <w:sz w:val="22"/>
          <w:szCs w:val="22"/>
          <w:lang w:val="gl-ES"/>
        </w:rPr>
        <w:t>ejecutar</w:t>
      </w:r>
      <w:proofErr w:type="spellEnd"/>
      <w:r w:rsidRPr="00A26E4C">
        <w:rPr>
          <w:rFonts w:ascii="HelveticaNeue LT 55 Roman" w:eastAsia="Arial" w:hAnsi="HelveticaNeue LT 55 Roman" w:cs="Arial"/>
          <w:bCs/>
          <w:sz w:val="22"/>
          <w:szCs w:val="22"/>
          <w:lang w:val="gl-ES"/>
        </w:rPr>
        <w:t xml:space="preserve"> el </w:t>
      </w:r>
      <w:proofErr w:type="spellStart"/>
      <w:r w:rsidRPr="00A26E4C">
        <w:rPr>
          <w:rFonts w:ascii="HelveticaNeue LT 55 Roman" w:eastAsia="Arial" w:hAnsi="HelveticaNeue LT 55 Roman" w:cs="Arial"/>
          <w:bCs/>
          <w:sz w:val="22"/>
          <w:szCs w:val="22"/>
          <w:lang w:val="gl-ES"/>
        </w:rPr>
        <w:t>proyecto</w:t>
      </w:r>
      <w:proofErr w:type="spellEnd"/>
      <w:r w:rsidRPr="00A26E4C">
        <w:rPr>
          <w:rFonts w:ascii="HelveticaNeue LT 55 Roman" w:eastAsia="Arial" w:hAnsi="HelveticaNeue LT 55 Roman" w:cs="Arial"/>
          <w:bCs/>
          <w:sz w:val="22"/>
          <w:szCs w:val="22"/>
          <w:lang w:val="gl-ES"/>
        </w:rPr>
        <w:t xml:space="preserve">, realizar la </w:t>
      </w:r>
      <w:proofErr w:type="spellStart"/>
      <w:r w:rsidRPr="00A26E4C">
        <w:rPr>
          <w:rFonts w:ascii="HelveticaNeue LT 55 Roman" w:eastAsia="Arial" w:hAnsi="HelveticaNeue LT 55 Roman" w:cs="Arial"/>
          <w:bCs/>
          <w:sz w:val="22"/>
          <w:szCs w:val="22"/>
          <w:lang w:val="gl-ES"/>
        </w:rPr>
        <w:t>actividad</w:t>
      </w:r>
      <w:proofErr w:type="spellEnd"/>
      <w:r w:rsidRPr="00A26E4C">
        <w:rPr>
          <w:rFonts w:ascii="HelveticaNeue LT 55 Roman" w:eastAsia="Arial" w:hAnsi="HelveticaNeue LT 55 Roman" w:cs="Arial"/>
          <w:bCs/>
          <w:sz w:val="22"/>
          <w:szCs w:val="22"/>
          <w:lang w:val="gl-ES"/>
        </w:rPr>
        <w:t xml:space="preserve"> o adoptar el </w:t>
      </w:r>
      <w:proofErr w:type="spellStart"/>
      <w:r w:rsidRPr="00A26E4C">
        <w:rPr>
          <w:rFonts w:ascii="HelveticaNeue LT 55 Roman" w:eastAsia="Arial" w:hAnsi="HelveticaNeue LT 55 Roman" w:cs="Arial"/>
          <w:bCs/>
          <w:sz w:val="22"/>
          <w:szCs w:val="22"/>
          <w:lang w:val="gl-ES"/>
        </w:rPr>
        <w:t>comportamiento</w:t>
      </w:r>
      <w:proofErr w:type="spellEnd"/>
      <w:r w:rsidRPr="00A26E4C">
        <w:rPr>
          <w:rFonts w:ascii="HelveticaNeue LT 55 Roman" w:eastAsia="Arial" w:hAnsi="HelveticaNeue LT 55 Roman" w:cs="Arial"/>
          <w:bCs/>
          <w:sz w:val="22"/>
          <w:szCs w:val="22"/>
          <w:lang w:val="gl-ES"/>
        </w:rPr>
        <w:t xml:space="preserve"> que fundamenta la concesión de las subvenciones.</w:t>
      </w:r>
    </w:p>
    <w:p w:rsidR="0085677C" w:rsidRPr="00A26E4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A26E4C">
        <w:rPr>
          <w:rFonts w:ascii="HelveticaNeue LT 55 Roman" w:eastAsia="Arial" w:hAnsi="HelveticaNeue LT 55 Roman" w:cs="Arial"/>
          <w:bCs/>
          <w:sz w:val="22"/>
          <w:szCs w:val="22"/>
          <w:lang w:val="gl-ES"/>
        </w:rPr>
        <w:t>—</w:t>
      </w:r>
      <w:r w:rsidRPr="00A26E4C">
        <w:rPr>
          <w:rFonts w:ascii="HelveticaNeue LT 55 Roman" w:eastAsia="Arial" w:hAnsi="HelveticaNeue LT 55 Roman" w:cs="Arial"/>
          <w:bCs/>
          <w:sz w:val="22"/>
          <w:szCs w:val="22"/>
          <w:lang w:val="gl-ES"/>
        </w:rPr>
        <w:tab/>
        <w:t xml:space="preserve">Acreditar, en el momento de la </w:t>
      </w:r>
      <w:proofErr w:type="spellStart"/>
      <w:r w:rsidRPr="00A26E4C">
        <w:rPr>
          <w:rFonts w:ascii="HelveticaNeue LT 55 Roman" w:eastAsia="Arial" w:hAnsi="HelveticaNeue LT 55 Roman" w:cs="Arial"/>
          <w:bCs/>
          <w:sz w:val="22"/>
          <w:szCs w:val="22"/>
          <w:lang w:val="gl-ES"/>
        </w:rPr>
        <w:t>solicitud</w:t>
      </w:r>
      <w:proofErr w:type="spellEnd"/>
      <w:r w:rsidRPr="00A26E4C">
        <w:rPr>
          <w:rFonts w:ascii="HelveticaNeue LT 55 Roman" w:eastAsia="Arial" w:hAnsi="HelveticaNeue LT 55 Roman" w:cs="Arial"/>
          <w:bCs/>
          <w:sz w:val="22"/>
          <w:szCs w:val="22"/>
          <w:lang w:val="gl-ES"/>
        </w:rPr>
        <w:t xml:space="preserve"> de la </w:t>
      </w:r>
      <w:proofErr w:type="spellStart"/>
      <w:r w:rsidRPr="00A26E4C">
        <w:rPr>
          <w:rFonts w:ascii="HelveticaNeue LT 55 Roman" w:eastAsia="Arial" w:hAnsi="HelveticaNeue LT 55 Roman" w:cs="Arial"/>
          <w:bCs/>
          <w:sz w:val="22"/>
          <w:szCs w:val="22"/>
          <w:lang w:val="gl-ES"/>
        </w:rPr>
        <w:t>ayuda</w:t>
      </w:r>
      <w:proofErr w:type="spellEnd"/>
      <w:r w:rsidRPr="00A26E4C">
        <w:rPr>
          <w:rFonts w:ascii="HelveticaNeue LT 55 Roman" w:eastAsia="Arial" w:hAnsi="HelveticaNeue LT 55 Roman" w:cs="Arial"/>
          <w:bCs/>
          <w:sz w:val="22"/>
          <w:szCs w:val="22"/>
          <w:lang w:val="gl-ES"/>
        </w:rPr>
        <w:t xml:space="preserve">, que está al </w:t>
      </w:r>
      <w:proofErr w:type="spellStart"/>
      <w:r w:rsidRPr="00A26E4C">
        <w:rPr>
          <w:rFonts w:ascii="HelveticaNeue LT 55 Roman" w:eastAsia="Arial" w:hAnsi="HelveticaNeue LT 55 Roman" w:cs="Arial"/>
          <w:bCs/>
          <w:sz w:val="22"/>
          <w:szCs w:val="22"/>
          <w:lang w:val="gl-ES"/>
        </w:rPr>
        <w:t>corriente</w:t>
      </w:r>
      <w:proofErr w:type="spellEnd"/>
      <w:r w:rsidRPr="00A26E4C">
        <w:rPr>
          <w:rFonts w:ascii="HelveticaNeue LT 55 Roman" w:eastAsia="Arial" w:hAnsi="HelveticaNeue LT 55 Roman" w:cs="Arial"/>
          <w:bCs/>
          <w:sz w:val="22"/>
          <w:szCs w:val="22"/>
          <w:lang w:val="gl-ES"/>
        </w:rPr>
        <w:t xml:space="preserve"> de </w:t>
      </w:r>
      <w:proofErr w:type="spellStart"/>
      <w:r w:rsidRPr="00A26E4C">
        <w:rPr>
          <w:rFonts w:ascii="HelveticaNeue LT 55 Roman" w:eastAsia="Arial" w:hAnsi="HelveticaNeue LT 55 Roman" w:cs="Arial"/>
          <w:bCs/>
          <w:sz w:val="22"/>
          <w:szCs w:val="22"/>
          <w:lang w:val="gl-ES"/>
        </w:rPr>
        <w:t>sus</w:t>
      </w:r>
      <w:proofErr w:type="spellEnd"/>
      <w:r w:rsidRPr="00A26E4C">
        <w:rPr>
          <w:rFonts w:ascii="HelveticaNeue LT 55 Roman" w:eastAsia="Arial" w:hAnsi="HelveticaNeue LT 55 Roman" w:cs="Arial"/>
          <w:bCs/>
          <w:sz w:val="22"/>
          <w:szCs w:val="22"/>
          <w:lang w:val="gl-ES"/>
        </w:rPr>
        <w:t xml:space="preserve"> deberes </w:t>
      </w:r>
      <w:proofErr w:type="spellStart"/>
      <w:r w:rsidRPr="00A26E4C">
        <w:rPr>
          <w:rFonts w:ascii="HelveticaNeue LT 55 Roman" w:eastAsia="Arial" w:hAnsi="HelveticaNeue LT 55 Roman" w:cs="Arial"/>
          <w:bCs/>
          <w:sz w:val="22"/>
          <w:szCs w:val="22"/>
          <w:lang w:val="gl-ES"/>
        </w:rPr>
        <w:t>fiscales</w:t>
      </w:r>
      <w:proofErr w:type="spellEnd"/>
      <w:r w:rsidRPr="00A26E4C">
        <w:rPr>
          <w:rFonts w:ascii="HelveticaNeue LT 55 Roman" w:eastAsia="Arial" w:hAnsi="HelveticaNeue LT 55 Roman" w:cs="Arial"/>
          <w:bCs/>
          <w:sz w:val="22"/>
          <w:szCs w:val="22"/>
          <w:lang w:val="gl-ES"/>
        </w:rPr>
        <w:t xml:space="preserve"> con la Consellaría de Economía y </w:t>
      </w:r>
      <w:proofErr w:type="spellStart"/>
      <w:r w:rsidRPr="00A26E4C">
        <w:rPr>
          <w:rFonts w:ascii="HelveticaNeue LT 55 Roman" w:eastAsia="Arial" w:hAnsi="HelveticaNeue LT 55 Roman" w:cs="Arial"/>
          <w:bCs/>
          <w:sz w:val="22"/>
          <w:szCs w:val="22"/>
          <w:lang w:val="gl-ES"/>
        </w:rPr>
        <w:t>Hacienda</w:t>
      </w:r>
      <w:proofErr w:type="spellEnd"/>
      <w:r w:rsidRPr="00A26E4C">
        <w:rPr>
          <w:rFonts w:ascii="HelveticaNeue LT 55 Roman" w:eastAsia="Arial" w:hAnsi="HelveticaNeue LT 55 Roman" w:cs="Arial"/>
          <w:bCs/>
          <w:sz w:val="22"/>
          <w:szCs w:val="22"/>
          <w:lang w:val="gl-ES"/>
        </w:rPr>
        <w:t xml:space="preserve"> de la Xunta de Galicia, con la </w:t>
      </w:r>
      <w:proofErr w:type="spellStart"/>
      <w:r w:rsidRPr="00A26E4C">
        <w:rPr>
          <w:rFonts w:ascii="HelveticaNeue LT 55 Roman" w:eastAsia="Arial" w:hAnsi="HelveticaNeue LT 55 Roman" w:cs="Arial"/>
          <w:bCs/>
          <w:sz w:val="22"/>
          <w:szCs w:val="22"/>
          <w:lang w:val="gl-ES"/>
        </w:rPr>
        <w:t>Agencia</w:t>
      </w:r>
      <w:proofErr w:type="spellEnd"/>
      <w:r w:rsidRPr="00A26E4C">
        <w:rPr>
          <w:rFonts w:ascii="HelveticaNeue LT 55 Roman" w:eastAsia="Arial" w:hAnsi="HelveticaNeue LT 55 Roman" w:cs="Arial"/>
          <w:bCs/>
          <w:sz w:val="22"/>
          <w:szCs w:val="22"/>
          <w:lang w:val="gl-ES"/>
        </w:rPr>
        <w:t xml:space="preserve"> Estatal de Administración Tributaria (AEAT) y con la </w:t>
      </w:r>
      <w:proofErr w:type="spellStart"/>
      <w:r w:rsidRPr="00A26E4C">
        <w:rPr>
          <w:rFonts w:ascii="HelveticaNeue LT 55 Roman" w:eastAsia="Arial" w:hAnsi="HelveticaNeue LT 55 Roman" w:cs="Arial"/>
          <w:bCs/>
          <w:sz w:val="22"/>
          <w:szCs w:val="22"/>
          <w:lang w:val="gl-ES"/>
        </w:rPr>
        <w:t>Seguridad</w:t>
      </w:r>
      <w:proofErr w:type="spellEnd"/>
      <w:r w:rsidRPr="00A26E4C">
        <w:rPr>
          <w:rFonts w:ascii="HelveticaNeue LT 55 Roman" w:eastAsia="Arial" w:hAnsi="HelveticaNeue LT 55 Roman" w:cs="Arial"/>
          <w:bCs/>
          <w:sz w:val="22"/>
          <w:szCs w:val="22"/>
          <w:lang w:val="gl-ES"/>
        </w:rPr>
        <w:t xml:space="preserve"> Social.</w:t>
      </w:r>
    </w:p>
    <w:p w:rsidR="0085677C" w:rsidRPr="00A26E4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A26E4C">
        <w:rPr>
          <w:rFonts w:ascii="HelveticaNeue LT 55 Roman" w:eastAsia="Arial" w:hAnsi="HelveticaNeue LT 55 Roman" w:cs="Arial"/>
          <w:bCs/>
          <w:sz w:val="22"/>
          <w:szCs w:val="22"/>
          <w:lang w:val="gl-ES"/>
        </w:rPr>
        <w:t>—</w:t>
      </w:r>
      <w:r w:rsidRPr="00A26E4C">
        <w:rPr>
          <w:rFonts w:ascii="HelveticaNeue LT 55 Roman" w:eastAsia="Arial" w:hAnsi="HelveticaNeue LT 55 Roman" w:cs="Arial"/>
          <w:bCs/>
          <w:sz w:val="22"/>
          <w:szCs w:val="22"/>
          <w:lang w:val="gl-ES"/>
        </w:rPr>
        <w:tab/>
        <w:t xml:space="preserve">Estar al </w:t>
      </w:r>
      <w:proofErr w:type="spellStart"/>
      <w:r w:rsidRPr="00A26E4C">
        <w:rPr>
          <w:rFonts w:ascii="HelveticaNeue LT 55 Roman" w:eastAsia="Arial" w:hAnsi="HelveticaNeue LT 55 Roman" w:cs="Arial"/>
          <w:bCs/>
          <w:sz w:val="22"/>
          <w:szCs w:val="22"/>
          <w:lang w:val="gl-ES"/>
        </w:rPr>
        <w:t>corriente</w:t>
      </w:r>
      <w:proofErr w:type="spellEnd"/>
      <w:r w:rsidRPr="00A26E4C">
        <w:rPr>
          <w:rFonts w:ascii="HelveticaNeue LT 55 Roman" w:eastAsia="Arial" w:hAnsi="HelveticaNeue LT 55 Roman" w:cs="Arial"/>
          <w:bCs/>
          <w:sz w:val="22"/>
          <w:szCs w:val="22"/>
          <w:lang w:val="gl-ES"/>
        </w:rPr>
        <w:t xml:space="preserve"> en el </w:t>
      </w:r>
      <w:proofErr w:type="spellStart"/>
      <w:r w:rsidRPr="00A26E4C">
        <w:rPr>
          <w:rFonts w:ascii="HelveticaNeue LT 55 Roman" w:eastAsia="Arial" w:hAnsi="HelveticaNeue LT 55 Roman" w:cs="Arial"/>
          <w:bCs/>
          <w:sz w:val="22"/>
          <w:szCs w:val="22"/>
          <w:lang w:val="gl-ES"/>
        </w:rPr>
        <w:t>cumplimiento</w:t>
      </w:r>
      <w:proofErr w:type="spellEnd"/>
      <w:r w:rsidRPr="00A26E4C">
        <w:rPr>
          <w:rFonts w:ascii="HelveticaNeue LT 55 Roman" w:eastAsia="Arial" w:hAnsi="HelveticaNeue LT 55 Roman" w:cs="Arial"/>
          <w:bCs/>
          <w:sz w:val="22"/>
          <w:szCs w:val="22"/>
          <w:lang w:val="gl-ES"/>
        </w:rPr>
        <w:t xml:space="preserve"> con los deberes tributarios con el </w:t>
      </w:r>
      <w:proofErr w:type="spellStart"/>
      <w:r w:rsidRPr="00A26E4C">
        <w:rPr>
          <w:rFonts w:ascii="HelveticaNeue LT 55 Roman" w:eastAsia="Arial" w:hAnsi="HelveticaNeue LT 55 Roman" w:cs="Arial"/>
          <w:bCs/>
          <w:sz w:val="22"/>
          <w:szCs w:val="22"/>
          <w:lang w:val="gl-ES"/>
        </w:rPr>
        <w:t>Ayuntamiento</w:t>
      </w:r>
      <w:proofErr w:type="spellEnd"/>
      <w:r w:rsidRPr="00A26E4C">
        <w:rPr>
          <w:rFonts w:ascii="HelveticaNeue LT 55 Roman" w:eastAsia="Arial" w:hAnsi="HelveticaNeue LT 55 Roman" w:cs="Arial"/>
          <w:bCs/>
          <w:sz w:val="22"/>
          <w:szCs w:val="22"/>
          <w:lang w:val="gl-ES"/>
        </w:rPr>
        <w:t xml:space="preserve"> Vilagarcía.</w:t>
      </w:r>
    </w:p>
    <w:p w:rsidR="0085677C" w:rsidRPr="00A26E4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A26E4C">
        <w:rPr>
          <w:rFonts w:ascii="HelveticaNeue LT 55 Roman" w:eastAsia="Arial" w:hAnsi="HelveticaNeue LT 55 Roman" w:cs="Arial"/>
          <w:bCs/>
          <w:sz w:val="22"/>
          <w:szCs w:val="22"/>
          <w:lang w:val="gl-ES"/>
        </w:rPr>
        <w:t>—</w:t>
      </w:r>
      <w:r w:rsidRPr="00A26E4C">
        <w:rPr>
          <w:rFonts w:ascii="HelveticaNeue LT 55 Roman" w:eastAsia="Arial" w:hAnsi="HelveticaNeue LT 55 Roman" w:cs="Arial"/>
          <w:bCs/>
          <w:sz w:val="22"/>
          <w:szCs w:val="22"/>
          <w:lang w:val="gl-ES"/>
        </w:rPr>
        <w:tab/>
        <w:t xml:space="preserve">No procederá el pago de la subvención en tanto la </w:t>
      </w:r>
      <w:proofErr w:type="spellStart"/>
      <w:r w:rsidRPr="00A26E4C">
        <w:rPr>
          <w:rFonts w:ascii="HelveticaNeue LT 55 Roman" w:eastAsia="Arial" w:hAnsi="HelveticaNeue LT 55 Roman" w:cs="Arial"/>
          <w:bCs/>
          <w:sz w:val="22"/>
          <w:szCs w:val="22"/>
          <w:lang w:val="gl-ES"/>
        </w:rPr>
        <w:t>entidad</w:t>
      </w:r>
      <w:proofErr w:type="spellEnd"/>
      <w:r w:rsidRPr="00A26E4C">
        <w:rPr>
          <w:rFonts w:ascii="HelveticaNeue LT 55 Roman" w:eastAsia="Arial" w:hAnsi="HelveticaNeue LT 55 Roman" w:cs="Arial"/>
          <w:bCs/>
          <w:sz w:val="22"/>
          <w:szCs w:val="22"/>
          <w:lang w:val="gl-ES"/>
        </w:rPr>
        <w:t xml:space="preserve"> beneficiaria no acredite estar al </w:t>
      </w:r>
      <w:proofErr w:type="spellStart"/>
      <w:r w:rsidRPr="00A26E4C">
        <w:rPr>
          <w:rFonts w:ascii="HelveticaNeue LT 55 Roman" w:eastAsia="Arial" w:hAnsi="HelveticaNeue LT 55 Roman" w:cs="Arial"/>
          <w:bCs/>
          <w:sz w:val="22"/>
          <w:szCs w:val="22"/>
          <w:lang w:val="gl-ES"/>
        </w:rPr>
        <w:t>corriente</w:t>
      </w:r>
      <w:proofErr w:type="spellEnd"/>
      <w:r w:rsidRPr="00A26E4C">
        <w:rPr>
          <w:rFonts w:ascii="HelveticaNeue LT 55 Roman" w:eastAsia="Arial" w:hAnsi="HelveticaNeue LT 55 Roman" w:cs="Arial"/>
          <w:bCs/>
          <w:sz w:val="22"/>
          <w:szCs w:val="22"/>
          <w:lang w:val="gl-ES"/>
        </w:rPr>
        <w:t xml:space="preserve"> en el pago de </w:t>
      </w:r>
      <w:proofErr w:type="spellStart"/>
      <w:r w:rsidRPr="00A26E4C">
        <w:rPr>
          <w:rFonts w:ascii="HelveticaNeue LT 55 Roman" w:eastAsia="Arial" w:hAnsi="HelveticaNeue LT 55 Roman" w:cs="Arial"/>
          <w:bCs/>
          <w:sz w:val="22"/>
          <w:szCs w:val="22"/>
          <w:lang w:val="gl-ES"/>
        </w:rPr>
        <w:t>sus</w:t>
      </w:r>
      <w:proofErr w:type="spellEnd"/>
      <w:r w:rsidRPr="00A26E4C">
        <w:rPr>
          <w:rFonts w:ascii="HelveticaNeue LT 55 Roman" w:eastAsia="Arial" w:hAnsi="HelveticaNeue LT 55 Roman" w:cs="Arial"/>
          <w:bCs/>
          <w:sz w:val="22"/>
          <w:szCs w:val="22"/>
          <w:lang w:val="gl-ES"/>
        </w:rPr>
        <w:t xml:space="preserve"> deberes </w:t>
      </w:r>
      <w:proofErr w:type="spellStart"/>
      <w:r w:rsidRPr="00A26E4C">
        <w:rPr>
          <w:rFonts w:ascii="HelveticaNeue LT 55 Roman" w:eastAsia="Arial" w:hAnsi="HelveticaNeue LT 55 Roman" w:cs="Arial"/>
          <w:bCs/>
          <w:sz w:val="22"/>
          <w:szCs w:val="22"/>
          <w:lang w:val="gl-ES"/>
        </w:rPr>
        <w:t>fiscales</w:t>
      </w:r>
      <w:proofErr w:type="spellEnd"/>
      <w:r w:rsidRPr="00A26E4C">
        <w:rPr>
          <w:rFonts w:ascii="HelveticaNeue LT 55 Roman" w:eastAsia="Arial" w:hAnsi="HelveticaNeue LT 55 Roman" w:cs="Arial"/>
          <w:bCs/>
          <w:sz w:val="22"/>
          <w:szCs w:val="22"/>
          <w:lang w:val="gl-ES"/>
        </w:rPr>
        <w:t xml:space="preserve"> y para con la </w:t>
      </w:r>
      <w:proofErr w:type="spellStart"/>
      <w:r w:rsidRPr="00A26E4C">
        <w:rPr>
          <w:rFonts w:ascii="HelveticaNeue LT 55 Roman" w:eastAsia="Arial" w:hAnsi="HelveticaNeue LT 55 Roman" w:cs="Arial"/>
          <w:bCs/>
          <w:sz w:val="22"/>
          <w:szCs w:val="22"/>
          <w:lang w:val="gl-ES"/>
        </w:rPr>
        <w:t>Seguridad</w:t>
      </w:r>
      <w:proofErr w:type="spellEnd"/>
      <w:r w:rsidRPr="00A26E4C">
        <w:rPr>
          <w:rFonts w:ascii="HelveticaNeue LT 55 Roman" w:eastAsia="Arial" w:hAnsi="HelveticaNeue LT 55 Roman" w:cs="Arial"/>
          <w:bCs/>
          <w:sz w:val="22"/>
          <w:szCs w:val="22"/>
          <w:lang w:val="gl-ES"/>
        </w:rPr>
        <w:t xml:space="preserve"> Social o </w:t>
      </w:r>
      <w:proofErr w:type="spellStart"/>
      <w:r w:rsidRPr="00A26E4C">
        <w:rPr>
          <w:rFonts w:ascii="HelveticaNeue LT 55 Roman" w:eastAsia="Arial" w:hAnsi="HelveticaNeue LT 55 Roman" w:cs="Arial"/>
          <w:bCs/>
          <w:sz w:val="22"/>
          <w:szCs w:val="22"/>
          <w:lang w:val="gl-ES"/>
        </w:rPr>
        <w:t>sea</w:t>
      </w:r>
      <w:proofErr w:type="spellEnd"/>
      <w:r w:rsidRPr="00A26E4C">
        <w:rPr>
          <w:rFonts w:ascii="HelveticaNeue LT 55 Roman" w:eastAsia="Arial" w:hAnsi="HelveticaNeue LT 55 Roman" w:cs="Arial"/>
          <w:bCs/>
          <w:sz w:val="22"/>
          <w:szCs w:val="22"/>
          <w:lang w:val="gl-ES"/>
        </w:rPr>
        <w:t xml:space="preserve"> </w:t>
      </w:r>
      <w:proofErr w:type="spellStart"/>
      <w:r w:rsidRPr="00A26E4C">
        <w:rPr>
          <w:rFonts w:ascii="HelveticaNeue LT 55 Roman" w:eastAsia="Arial" w:hAnsi="HelveticaNeue LT 55 Roman" w:cs="Arial"/>
          <w:bCs/>
          <w:sz w:val="22"/>
          <w:szCs w:val="22"/>
          <w:lang w:val="gl-ES"/>
        </w:rPr>
        <w:t>deudora</w:t>
      </w:r>
      <w:proofErr w:type="spellEnd"/>
      <w:r w:rsidRPr="00A26E4C">
        <w:rPr>
          <w:rFonts w:ascii="HelveticaNeue LT 55 Roman" w:eastAsia="Arial" w:hAnsi="HelveticaNeue LT 55 Roman" w:cs="Arial"/>
          <w:bCs/>
          <w:sz w:val="22"/>
          <w:szCs w:val="22"/>
          <w:lang w:val="gl-ES"/>
        </w:rPr>
        <w:t xml:space="preserve"> por resolución de </w:t>
      </w:r>
      <w:proofErr w:type="spellStart"/>
      <w:r w:rsidRPr="00A26E4C">
        <w:rPr>
          <w:rFonts w:ascii="HelveticaNeue LT 55 Roman" w:eastAsia="Arial" w:hAnsi="HelveticaNeue LT 55 Roman" w:cs="Arial"/>
          <w:bCs/>
          <w:sz w:val="22"/>
          <w:szCs w:val="22"/>
          <w:lang w:val="gl-ES"/>
        </w:rPr>
        <w:t>origen</w:t>
      </w:r>
      <w:proofErr w:type="spellEnd"/>
      <w:r w:rsidRPr="00A26E4C">
        <w:rPr>
          <w:rFonts w:ascii="HelveticaNeue LT 55 Roman" w:eastAsia="Arial" w:hAnsi="HelveticaNeue LT 55 Roman" w:cs="Arial"/>
          <w:bCs/>
          <w:sz w:val="22"/>
          <w:szCs w:val="22"/>
          <w:lang w:val="gl-ES"/>
        </w:rPr>
        <w:t xml:space="preserve"> de reintegro.</w:t>
      </w:r>
    </w:p>
    <w:p w:rsidR="0085677C" w:rsidRPr="00A26E4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A26E4C">
        <w:rPr>
          <w:rFonts w:ascii="HelveticaNeue LT 55 Roman" w:eastAsia="Arial" w:hAnsi="HelveticaNeue LT 55 Roman" w:cs="Arial"/>
          <w:bCs/>
          <w:sz w:val="22"/>
          <w:szCs w:val="22"/>
          <w:lang w:val="gl-ES"/>
        </w:rPr>
        <w:t>—</w:t>
      </w:r>
      <w:r w:rsidRPr="00A26E4C">
        <w:rPr>
          <w:rFonts w:ascii="HelveticaNeue LT 55 Roman" w:eastAsia="Arial" w:hAnsi="HelveticaNeue LT 55 Roman" w:cs="Arial"/>
          <w:bCs/>
          <w:sz w:val="22"/>
          <w:szCs w:val="22"/>
          <w:lang w:val="gl-ES"/>
        </w:rPr>
        <w:tab/>
        <w:t xml:space="preserve">Declarar las subvenciones y </w:t>
      </w:r>
      <w:proofErr w:type="spellStart"/>
      <w:r w:rsidRPr="00A26E4C">
        <w:rPr>
          <w:rFonts w:ascii="HelveticaNeue LT 55 Roman" w:eastAsia="Arial" w:hAnsi="HelveticaNeue LT 55 Roman" w:cs="Arial"/>
          <w:bCs/>
          <w:sz w:val="22"/>
          <w:szCs w:val="22"/>
          <w:lang w:val="gl-ES"/>
        </w:rPr>
        <w:t>ayudas</w:t>
      </w:r>
      <w:proofErr w:type="spellEnd"/>
      <w:r w:rsidRPr="00A26E4C">
        <w:rPr>
          <w:rFonts w:ascii="HelveticaNeue LT 55 Roman" w:eastAsia="Arial" w:hAnsi="HelveticaNeue LT 55 Roman" w:cs="Arial"/>
          <w:bCs/>
          <w:sz w:val="22"/>
          <w:szCs w:val="22"/>
          <w:lang w:val="gl-ES"/>
        </w:rPr>
        <w:t xml:space="preserve"> concedidas o solicitadas por el </w:t>
      </w:r>
      <w:proofErr w:type="spellStart"/>
      <w:r w:rsidRPr="00A26E4C">
        <w:rPr>
          <w:rFonts w:ascii="HelveticaNeue LT 55 Roman" w:eastAsia="Arial" w:hAnsi="HelveticaNeue LT 55 Roman" w:cs="Arial"/>
          <w:bCs/>
          <w:sz w:val="22"/>
          <w:szCs w:val="22"/>
          <w:lang w:val="gl-ES"/>
        </w:rPr>
        <w:t>mismo</w:t>
      </w:r>
      <w:proofErr w:type="spellEnd"/>
      <w:r w:rsidRPr="00A26E4C">
        <w:rPr>
          <w:rFonts w:ascii="HelveticaNeue LT 55 Roman" w:eastAsia="Arial" w:hAnsi="HelveticaNeue LT 55 Roman" w:cs="Arial"/>
          <w:bCs/>
          <w:sz w:val="22"/>
          <w:szCs w:val="22"/>
          <w:lang w:val="gl-ES"/>
        </w:rPr>
        <w:t xml:space="preserve"> concepto procedentes de #</w:t>
      </w:r>
      <w:proofErr w:type="spellStart"/>
      <w:r w:rsidRPr="00A26E4C">
        <w:rPr>
          <w:rFonts w:ascii="HelveticaNeue LT 55 Roman" w:eastAsia="Arial" w:hAnsi="HelveticaNeue LT 55 Roman" w:cs="Arial"/>
          <w:bCs/>
          <w:sz w:val="22"/>
          <w:szCs w:val="22"/>
          <w:lang w:val="gl-ES"/>
        </w:rPr>
        <w:t>cualquier</w:t>
      </w:r>
      <w:proofErr w:type="spellEnd"/>
      <w:r w:rsidRPr="00A26E4C">
        <w:rPr>
          <w:rFonts w:ascii="HelveticaNeue LT 55 Roman" w:eastAsia="Arial" w:hAnsi="HelveticaNeue LT 55 Roman" w:cs="Arial"/>
          <w:bCs/>
          <w:sz w:val="22"/>
          <w:szCs w:val="22"/>
          <w:lang w:val="gl-ES"/>
        </w:rPr>
        <w:t xml:space="preserve"> </w:t>
      </w:r>
      <w:proofErr w:type="spellStart"/>
      <w:r w:rsidRPr="00A26E4C">
        <w:rPr>
          <w:rFonts w:ascii="HelveticaNeue LT 55 Roman" w:eastAsia="Arial" w:hAnsi="HelveticaNeue LT 55 Roman" w:cs="Arial"/>
          <w:bCs/>
          <w:sz w:val="22"/>
          <w:szCs w:val="22"/>
          <w:lang w:val="gl-ES"/>
        </w:rPr>
        <w:t>otra</w:t>
      </w:r>
      <w:proofErr w:type="spellEnd"/>
      <w:r w:rsidRPr="00A26E4C">
        <w:rPr>
          <w:rFonts w:ascii="HelveticaNeue LT 55 Roman" w:eastAsia="Arial" w:hAnsi="HelveticaNeue LT 55 Roman" w:cs="Arial"/>
          <w:bCs/>
          <w:sz w:val="22"/>
          <w:szCs w:val="22"/>
          <w:lang w:val="gl-ES"/>
        </w:rPr>
        <w:t xml:space="preserve"> Administración, </w:t>
      </w:r>
      <w:proofErr w:type="spellStart"/>
      <w:r w:rsidRPr="00A26E4C">
        <w:rPr>
          <w:rFonts w:ascii="HelveticaNeue LT 55 Roman" w:eastAsia="Arial" w:hAnsi="HelveticaNeue LT 55 Roman" w:cs="Arial"/>
          <w:bCs/>
          <w:sz w:val="22"/>
          <w:szCs w:val="22"/>
          <w:lang w:val="gl-ES"/>
        </w:rPr>
        <w:t>debiendo</w:t>
      </w:r>
      <w:proofErr w:type="spellEnd"/>
      <w:r w:rsidRPr="00A26E4C">
        <w:rPr>
          <w:rFonts w:ascii="HelveticaNeue LT 55 Roman" w:eastAsia="Arial" w:hAnsi="HelveticaNeue LT 55 Roman" w:cs="Arial"/>
          <w:bCs/>
          <w:sz w:val="22"/>
          <w:szCs w:val="22"/>
          <w:lang w:val="gl-ES"/>
        </w:rPr>
        <w:t xml:space="preserve"> ser claramente separadas las </w:t>
      </w:r>
      <w:proofErr w:type="spellStart"/>
      <w:r w:rsidRPr="00A26E4C">
        <w:rPr>
          <w:rFonts w:ascii="HelveticaNeue LT 55 Roman" w:eastAsia="Arial" w:hAnsi="HelveticaNeue LT 55 Roman" w:cs="Arial"/>
          <w:bCs/>
          <w:sz w:val="22"/>
          <w:szCs w:val="22"/>
          <w:lang w:val="gl-ES"/>
        </w:rPr>
        <w:t>actuaciones</w:t>
      </w:r>
      <w:proofErr w:type="spellEnd"/>
      <w:r w:rsidRPr="00A26E4C">
        <w:rPr>
          <w:rFonts w:ascii="HelveticaNeue LT 55 Roman" w:eastAsia="Arial" w:hAnsi="HelveticaNeue LT 55 Roman" w:cs="Arial"/>
          <w:bCs/>
          <w:sz w:val="22"/>
          <w:szCs w:val="22"/>
          <w:lang w:val="gl-ES"/>
        </w:rPr>
        <w:t xml:space="preserve"> subvencionadas por el </w:t>
      </w:r>
      <w:proofErr w:type="spellStart"/>
      <w:r w:rsidRPr="00A26E4C">
        <w:rPr>
          <w:rFonts w:ascii="HelveticaNeue LT 55 Roman" w:eastAsia="Arial" w:hAnsi="HelveticaNeue LT 55 Roman" w:cs="Arial"/>
          <w:bCs/>
          <w:sz w:val="22"/>
          <w:szCs w:val="22"/>
          <w:lang w:val="gl-ES"/>
        </w:rPr>
        <w:t>Ayuntamiento</w:t>
      </w:r>
      <w:proofErr w:type="spellEnd"/>
      <w:r w:rsidRPr="00A26E4C">
        <w:rPr>
          <w:rFonts w:ascii="HelveticaNeue LT 55 Roman" w:eastAsia="Arial" w:hAnsi="HelveticaNeue LT 55 Roman" w:cs="Arial"/>
          <w:bCs/>
          <w:sz w:val="22"/>
          <w:szCs w:val="22"/>
          <w:lang w:val="gl-ES"/>
        </w:rPr>
        <w:t xml:space="preserve"> de las </w:t>
      </w:r>
      <w:proofErr w:type="spellStart"/>
      <w:r w:rsidRPr="00A26E4C">
        <w:rPr>
          <w:rFonts w:ascii="HelveticaNeue LT 55 Roman" w:eastAsia="Arial" w:hAnsi="HelveticaNeue LT 55 Roman" w:cs="Arial"/>
          <w:bCs/>
          <w:sz w:val="22"/>
          <w:szCs w:val="22"/>
          <w:lang w:val="gl-ES"/>
        </w:rPr>
        <w:t>actuaciones</w:t>
      </w:r>
      <w:proofErr w:type="spellEnd"/>
      <w:r w:rsidRPr="00A26E4C">
        <w:rPr>
          <w:rFonts w:ascii="HelveticaNeue LT 55 Roman" w:eastAsia="Arial" w:hAnsi="HelveticaNeue LT 55 Roman" w:cs="Arial"/>
          <w:bCs/>
          <w:sz w:val="22"/>
          <w:szCs w:val="22"/>
          <w:lang w:val="gl-ES"/>
        </w:rPr>
        <w:t xml:space="preserve"> subvencionadas por </w:t>
      </w:r>
      <w:proofErr w:type="spellStart"/>
      <w:r w:rsidRPr="00A26E4C">
        <w:rPr>
          <w:rFonts w:ascii="HelveticaNeue LT 55 Roman" w:eastAsia="Arial" w:hAnsi="HelveticaNeue LT 55 Roman" w:cs="Arial"/>
          <w:bCs/>
          <w:sz w:val="22"/>
          <w:szCs w:val="22"/>
          <w:lang w:val="gl-ES"/>
        </w:rPr>
        <w:t>otros</w:t>
      </w:r>
      <w:proofErr w:type="spellEnd"/>
      <w:r w:rsidRPr="00A26E4C">
        <w:rPr>
          <w:rFonts w:ascii="HelveticaNeue LT 55 Roman" w:eastAsia="Arial" w:hAnsi="HelveticaNeue LT 55 Roman" w:cs="Arial"/>
          <w:bCs/>
          <w:sz w:val="22"/>
          <w:szCs w:val="22"/>
          <w:lang w:val="gl-ES"/>
        </w:rPr>
        <w:t xml:space="preserve"> organismo públicos.</w:t>
      </w:r>
    </w:p>
    <w:p w:rsidR="00767836" w:rsidRPr="00A26E4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A26E4C">
        <w:rPr>
          <w:rFonts w:ascii="HelveticaNeue LT 55 Roman" w:eastAsia="Arial" w:hAnsi="HelveticaNeue LT 55 Roman" w:cs="Arial"/>
          <w:bCs/>
          <w:sz w:val="22"/>
          <w:szCs w:val="22"/>
          <w:lang w:val="gl-ES"/>
        </w:rPr>
        <w:t>—</w:t>
      </w:r>
      <w:r w:rsidRPr="00A26E4C">
        <w:rPr>
          <w:rFonts w:ascii="HelveticaNeue LT 55 Roman" w:eastAsia="Arial" w:hAnsi="HelveticaNeue LT 55 Roman" w:cs="Arial"/>
          <w:bCs/>
          <w:sz w:val="22"/>
          <w:szCs w:val="22"/>
          <w:lang w:val="gl-ES"/>
        </w:rPr>
        <w:tab/>
        <w:t xml:space="preserve"> Lo/A beneficiario/la deberá someterse a las </w:t>
      </w:r>
      <w:proofErr w:type="spellStart"/>
      <w:r w:rsidRPr="00A26E4C">
        <w:rPr>
          <w:rFonts w:ascii="HelveticaNeue LT 55 Roman" w:eastAsia="Arial" w:hAnsi="HelveticaNeue LT 55 Roman" w:cs="Arial"/>
          <w:bCs/>
          <w:sz w:val="22"/>
          <w:szCs w:val="22"/>
          <w:lang w:val="gl-ES"/>
        </w:rPr>
        <w:t>actuaciones</w:t>
      </w:r>
      <w:proofErr w:type="spellEnd"/>
      <w:r w:rsidRPr="00A26E4C">
        <w:rPr>
          <w:rFonts w:ascii="HelveticaNeue LT 55 Roman" w:eastAsia="Arial" w:hAnsi="HelveticaNeue LT 55 Roman" w:cs="Arial"/>
          <w:bCs/>
          <w:sz w:val="22"/>
          <w:szCs w:val="22"/>
          <w:lang w:val="gl-ES"/>
        </w:rPr>
        <w:t xml:space="preserve"> de control, comprobación e inspección que se </w:t>
      </w:r>
      <w:proofErr w:type="spellStart"/>
      <w:r w:rsidRPr="00A26E4C">
        <w:rPr>
          <w:rFonts w:ascii="HelveticaNeue LT 55 Roman" w:eastAsia="Arial" w:hAnsi="HelveticaNeue LT 55 Roman" w:cs="Arial"/>
          <w:bCs/>
          <w:sz w:val="22"/>
          <w:szCs w:val="22"/>
          <w:lang w:val="gl-ES"/>
        </w:rPr>
        <w:t>lleven</w:t>
      </w:r>
      <w:proofErr w:type="spellEnd"/>
      <w:r w:rsidRPr="00A26E4C">
        <w:rPr>
          <w:rFonts w:ascii="HelveticaNeue LT 55 Roman" w:eastAsia="Arial" w:hAnsi="HelveticaNeue LT 55 Roman" w:cs="Arial"/>
          <w:bCs/>
          <w:sz w:val="22"/>
          <w:szCs w:val="22"/>
          <w:lang w:val="gl-ES"/>
        </w:rPr>
        <w:t xml:space="preserve"> a cabo por el </w:t>
      </w:r>
      <w:proofErr w:type="spellStart"/>
      <w:r w:rsidRPr="00A26E4C">
        <w:rPr>
          <w:rFonts w:ascii="HelveticaNeue LT 55 Roman" w:eastAsia="Arial" w:hAnsi="HelveticaNeue LT 55 Roman" w:cs="Arial"/>
          <w:bCs/>
          <w:sz w:val="22"/>
          <w:szCs w:val="22"/>
          <w:lang w:val="gl-ES"/>
        </w:rPr>
        <w:t>Ayuntamiento</w:t>
      </w:r>
      <w:proofErr w:type="spellEnd"/>
      <w:r w:rsidRPr="00A26E4C">
        <w:rPr>
          <w:rFonts w:ascii="HelveticaNeue LT 55 Roman" w:eastAsia="Arial" w:hAnsi="HelveticaNeue LT 55 Roman" w:cs="Arial"/>
          <w:bCs/>
          <w:sz w:val="22"/>
          <w:szCs w:val="22"/>
          <w:lang w:val="gl-ES"/>
        </w:rPr>
        <w:t xml:space="preserve">, a </w:t>
      </w:r>
      <w:proofErr w:type="spellStart"/>
      <w:r w:rsidRPr="00A26E4C">
        <w:rPr>
          <w:rFonts w:ascii="HelveticaNeue LT 55 Roman" w:eastAsia="Arial" w:hAnsi="HelveticaNeue LT 55 Roman" w:cs="Arial"/>
          <w:bCs/>
          <w:sz w:val="22"/>
          <w:szCs w:val="22"/>
          <w:lang w:val="gl-ES"/>
        </w:rPr>
        <w:t>quién</w:t>
      </w:r>
      <w:proofErr w:type="spellEnd"/>
      <w:r w:rsidRPr="00A26E4C">
        <w:rPr>
          <w:rFonts w:ascii="HelveticaNeue LT 55 Roman" w:eastAsia="Arial" w:hAnsi="HelveticaNeue LT 55 Roman" w:cs="Arial"/>
          <w:bCs/>
          <w:sz w:val="22"/>
          <w:szCs w:val="22"/>
          <w:lang w:val="gl-ES"/>
        </w:rPr>
        <w:t xml:space="preserve"> corresponderá la comprobación de estas subvenciones, y facilitará a este y a la Intervención Municipal,  toda la información que reclamen en el </w:t>
      </w:r>
      <w:proofErr w:type="spellStart"/>
      <w:r w:rsidRPr="00A26E4C">
        <w:rPr>
          <w:rFonts w:ascii="HelveticaNeue LT 55 Roman" w:eastAsia="Arial" w:hAnsi="HelveticaNeue LT 55 Roman" w:cs="Arial"/>
          <w:bCs/>
          <w:sz w:val="22"/>
          <w:szCs w:val="22"/>
          <w:lang w:val="gl-ES"/>
        </w:rPr>
        <w:t>ejercicio</w:t>
      </w:r>
      <w:proofErr w:type="spellEnd"/>
      <w:r w:rsidRPr="00A26E4C">
        <w:rPr>
          <w:rFonts w:ascii="HelveticaNeue LT 55 Roman" w:eastAsia="Arial" w:hAnsi="HelveticaNeue LT 55 Roman" w:cs="Arial"/>
          <w:bCs/>
          <w:sz w:val="22"/>
          <w:szCs w:val="22"/>
          <w:lang w:val="gl-ES"/>
        </w:rPr>
        <w:t xml:space="preserve"> de </w:t>
      </w:r>
      <w:proofErr w:type="spellStart"/>
      <w:r w:rsidRPr="00A26E4C">
        <w:rPr>
          <w:rFonts w:ascii="HelveticaNeue LT 55 Roman" w:eastAsia="Arial" w:hAnsi="HelveticaNeue LT 55 Roman" w:cs="Arial"/>
          <w:bCs/>
          <w:sz w:val="22"/>
          <w:szCs w:val="22"/>
          <w:lang w:val="gl-ES"/>
        </w:rPr>
        <w:t>sus</w:t>
      </w:r>
      <w:proofErr w:type="spellEnd"/>
      <w:r w:rsidRPr="00A26E4C">
        <w:rPr>
          <w:rFonts w:ascii="HelveticaNeue LT 55 Roman" w:eastAsia="Arial" w:hAnsi="HelveticaNeue LT 55 Roman" w:cs="Arial"/>
          <w:bCs/>
          <w:sz w:val="22"/>
          <w:szCs w:val="22"/>
          <w:lang w:val="gl-ES"/>
        </w:rPr>
        <w:t xml:space="preserve"> funciones de fiscalización y control del destino de las subvenciones, para lo </w:t>
      </w:r>
      <w:proofErr w:type="spellStart"/>
      <w:r w:rsidRPr="00A26E4C">
        <w:rPr>
          <w:rFonts w:ascii="HelveticaNeue LT 55 Roman" w:eastAsia="Arial" w:hAnsi="HelveticaNeue LT 55 Roman" w:cs="Arial"/>
          <w:bCs/>
          <w:sz w:val="22"/>
          <w:szCs w:val="22"/>
          <w:lang w:val="gl-ES"/>
        </w:rPr>
        <w:t>cual</w:t>
      </w:r>
      <w:proofErr w:type="spellEnd"/>
      <w:r w:rsidRPr="00A26E4C">
        <w:rPr>
          <w:rFonts w:ascii="HelveticaNeue LT 55 Roman" w:eastAsia="Arial" w:hAnsi="HelveticaNeue LT 55 Roman" w:cs="Arial"/>
          <w:bCs/>
          <w:sz w:val="22"/>
          <w:szCs w:val="22"/>
          <w:lang w:val="gl-ES"/>
        </w:rPr>
        <w:t xml:space="preserve"> deberá conservar los documentos </w:t>
      </w:r>
      <w:proofErr w:type="spellStart"/>
      <w:r w:rsidRPr="00A26E4C">
        <w:rPr>
          <w:rFonts w:ascii="HelveticaNeue LT 55 Roman" w:eastAsia="Arial" w:hAnsi="HelveticaNeue LT 55 Roman" w:cs="Arial"/>
          <w:bCs/>
          <w:sz w:val="22"/>
          <w:szCs w:val="22"/>
          <w:lang w:val="gl-ES"/>
        </w:rPr>
        <w:t>justificativos</w:t>
      </w:r>
      <w:proofErr w:type="spellEnd"/>
      <w:r w:rsidRPr="00A26E4C">
        <w:rPr>
          <w:rFonts w:ascii="HelveticaNeue LT 55 Roman" w:eastAsia="Arial" w:hAnsi="HelveticaNeue LT 55 Roman" w:cs="Arial"/>
          <w:bCs/>
          <w:sz w:val="22"/>
          <w:szCs w:val="22"/>
          <w:lang w:val="gl-ES"/>
        </w:rPr>
        <w:t xml:space="preserve"> de la aplicación de los </w:t>
      </w:r>
      <w:r w:rsidRPr="00A26E4C">
        <w:rPr>
          <w:rFonts w:ascii="HelveticaNeue LT 55 Roman" w:eastAsia="Arial" w:hAnsi="HelveticaNeue LT 55 Roman" w:cs="Arial"/>
          <w:bCs/>
          <w:sz w:val="22"/>
          <w:szCs w:val="22"/>
          <w:lang w:val="gl-ES"/>
        </w:rPr>
        <w:lastRenderedPageBreak/>
        <w:t xml:space="preserve">fondos percibidos, en tanto </w:t>
      </w:r>
      <w:proofErr w:type="spellStart"/>
      <w:r w:rsidRPr="00A26E4C">
        <w:rPr>
          <w:rFonts w:ascii="HelveticaNeue LT 55 Roman" w:eastAsia="Arial" w:hAnsi="HelveticaNeue LT 55 Roman" w:cs="Arial"/>
          <w:bCs/>
          <w:sz w:val="22"/>
          <w:szCs w:val="22"/>
          <w:lang w:val="gl-ES"/>
        </w:rPr>
        <w:t>puedan</w:t>
      </w:r>
      <w:proofErr w:type="spellEnd"/>
      <w:r w:rsidRPr="00A26E4C">
        <w:rPr>
          <w:rFonts w:ascii="HelveticaNeue LT 55 Roman" w:eastAsia="Arial" w:hAnsi="HelveticaNeue LT 55 Roman" w:cs="Arial"/>
          <w:bCs/>
          <w:sz w:val="22"/>
          <w:szCs w:val="22"/>
          <w:lang w:val="gl-ES"/>
        </w:rPr>
        <w:t xml:space="preserve"> ser </w:t>
      </w:r>
      <w:proofErr w:type="spellStart"/>
      <w:r w:rsidRPr="00A26E4C">
        <w:rPr>
          <w:rFonts w:ascii="HelveticaNeue LT 55 Roman" w:eastAsia="Arial" w:hAnsi="HelveticaNeue LT 55 Roman" w:cs="Arial"/>
          <w:bCs/>
          <w:sz w:val="22"/>
          <w:szCs w:val="22"/>
          <w:lang w:val="gl-ES"/>
        </w:rPr>
        <w:t>objeto</w:t>
      </w:r>
      <w:proofErr w:type="spellEnd"/>
      <w:r w:rsidRPr="00A26E4C">
        <w:rPr>
          <w:rFonts w:ascii="HelveticaNeue LT 55 Roman" w:eastAsia="Arial" w:hAnsi="HelveticaNeue LT 55 Roman" w:cs="Arial"/>
          <w:bCs/>
          <w:sz w:val="22"/>
          <w:szCs w:val="22"/>
          <w:lang w:val="gl-ES"/>
        </w:rPr>
        <w:t xml:space="preserve"> de las </w:t>
      </w:r>
      <w:proofErr w:type="spellStart"/>
      <w:r w:rsidRPr="00A26E4C">
        <w:rPr>
          <w:rFonts w:ascii="HelveticaNeue LT 55 Roman" w:eastAsia="Arial" w:hAnsi="HelveticaNeue LT 55 Roman" w:cs="Arial"/>
          <w:bCs/>
          <w:sz w:val="22"/>
          <w:szCs w:val="22"/>
          <w:lang w:val="gl-ES"/>
        </w:rPr>
        <w:t>actuaciones</w:t>
      </w:r>
      <w:proofErr w:type="spellEnd"/>
      <w:r w:rsidRPr="00A26E4C">
        <w:rPr>
          <w:rFonts w:ascii="HelveticaNeue LT 55 Roman" w:eastAsia="Arial" w:hAnsi="HelveticaNeue LT 55 Roman" w:cs="Arial"/>
          <w:bCs/>
          <w:sz w:val="22"/>
          <w:szCs w:val="22"/>
          <w:lang w:val="gl-ES"/>
        </w:rPr>
        <w:t xml:space="preserve"> de comprobación y control.</w:t>
      </w:r>
    </w:p>
    <w:p w:rsidR="0085677C" w:rsidRDefault="0085677C" w:rsidP="0085677C">
      <w:pPr>
        <w:pStyle w:val="Standard"/>
        <w:autoSpaceDE w:val="0"/>
        <w:spacing w:line="360" w:lineRule="auto"/>
        <w:jc w:val="both"/>
        <w:rPr>
          <w:rFonts w:ascii="HelveticaNeue LT 55 Roman" w:eastAsia="Arial" w:hAnsi="HelveticaNeue LT 55 Roman" w:cs="Arial"/>
          <w:sz w:val="22"/>
          <w:szCs w:val="22"/>
          <w:lang w:val="gl-ES"/>
        </w:rPr>
      </w:pPr>
    </w:p>
    <w:p w:rsidR="0085677C" w:rsidRDefault="0085677C" w:rsidP="0085677C">
      <w:pPr>
        <w:pStyle w:val="Standard"/>
        <w:autoSpaceDE w:val="0"/>
        <w:spacing w:line="360" w:lineRule="auto"/>
        <w:jc w:val="both"/>
        <w:rPr>
          <w:rFonts w:ascii="HelveticaNeue LT 55 Roman" w:eastAsia="Arial" w:hAnsi="HelveticaNeue LT 55 Roman" w:cs="Arial"/>
          <w:sz w:val="22"/>
          <w:szCs w:val="22"/>
          <w:lang w:val="gl-ES"/>
        </w:rPr>
      </w:pPr>
    </w:p>
    <w:p w:rsidR="0085677C" w:rsidRPr="000E5D5C" w:rsidRDefault="0085677C" w:rsidP="0085677C">
      <w:pPr>
        <w:pStyle w:val="Standard"/>
        <w:autoSpaceDE w:val="0"/>
        <w:spacing w:line="360" w:lineRule="auto"/>
        <w:jc w:val="both"/>
        <w:rPr>
          <w:rFonts w:ascii="HelveticaNeue LT 55 Roman" w:eastAsia="Arial" w:hAnsi="HelveticaNeue LT 55 Roman" w:cs="Arial"/>
          <w:sz w:val="22"/>
          <w:szCs w:val="22"/>
          <w:lang w:val="gl-ES"/>
        </w:rPr>
      </w:pPr>
    </w:p>
    <w:p w:rsidR="0085677C" w:rsidRPr="0085677C" w:rsidRDefault="0085677C" w:rsidP="0085677C">
      <w:pPr>
        <w:pStyle w:val="Standard"/>
        <w:autoSpaceDE w:val="0"/>
        <w:spacing w:line="360" w:lineRule="auto"/>
        <w:jc w:val="both"/>
        <w:rPr>
          <w:rFonts w:ascii="HelveticaNeue LT 55 Roman" w:eastAsia="Arial" w:hAnsi="HelveticaNeue LT 55 Roman" w:cs="Arial"/>
          <w:b/>
          <w:bCs/>
          <w:sz w:val="22"/>
          <w:szCs w:val="22"/>
          <w:lang w:val="gl-ES"/>
        </w:rPr>
      </w:pPr>
      <w:r w:rsidRPr="0085677C">
        <w:rPr>
          <w:rFonts w:ascii="HelveticaNeue LT 55 Roman" w:eastAsia="Arial" w:hAnsi="HelveticaNeue LT 55 Roman" w:cs="Arial"/>
          <w:b/>
          <w:bCs/>
          <w:sz w:val="22"/>
          <w:szCs w:val="22"/>
          <w:lang w:val="gl-ES"/>
        </w:rPr>
        <w:t xml:space="preserve">BASE 5ª.—PLAZO DE EJECUCIÓN Y JUSTIFICACIÓN </w:t>
      </w:r>
    </w:p>
    <w:p w:rsidR="0085677C" w:rsidRPr="0085677C" w:rsidRDefault="0085677C" w:rsidP="0085677C">
      <w:pPr>
        <w:pStyle w:val="Standard"/>
        <w:autoSpaceDE w:val="0"/>
        <w:spacing w:line="360" w:lineRule="auto"/>
        <w:jc w:val="both"/>
        <w:rPr>
          <w:rFonts w:ascii="HelveticaNeue LT 55 Roman" w:eastAsia="Arial" w:hAnsi="HelveticaNeue LT 55 Roman" w:cs="Arial"/>
          <w:b/>
          <w:bCs/>
          <w:sz w:val="22"/>
          <w:szCs w:val="22"/>
          <w:lang w:val="gl-ES"/>
        </w:rPr>
      </w:pPr>
    </w:p>
    <w:p w:rsidR="0085677C" w:rsidRPr="0085677C" w:rsidRDefault="0085677C" w:rsidP="0085677C">
      <w:pPr>
        <w:pStyle w:val="Standard"/>
        <w:autoSpaceDE w:val="0"/>
        <w:spacing w:line="360" w:lineRule="auto"/>
        <w:jc w:val="both"/>
        <w:rPr>
          <w:rFonts w:ascii="HelveticaNeue LT 55 Roman" w:eastAsia="Arial" w:hAnsi="HelveticaNeue LT 55 Roman" w:cs="Arial"/>
          <w:b/>
          <w:bCs/>
          <w:sz w:val="22"/>
          <w:szCs w:val="22"/>
          <w:lang w:val="gl-ES"/>
        </w:rPr>
      </w:pPr>
      <w:r w:rsidRPr="0085677C">
        <w:rPr>
          <w:rFonts w:ascii="HelveticaNeue LT 55 Roman" w:eastAsia="Arial" w:hAnsi="HelveticaNeue LT 55 Roman" w:cs="Arial"/>
          <w:b/>
          <w:bCs/>
          <w:sz w:val="22"/>
          <w:szCs w:val="22"/>
          <w:lang w:val="gl-ES"/>
        </w:rPr>
        <w:t>5.1.- PLAZO DE EJECUCIÓN</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 xml:space="preserve">Se </w:t>
      </w:r>
      <w:proofErr w:type="spellStart"/>
      <w:r w:rsidRPr="0085677C">
        <w:rPr>
          <w:rFonts w:ascii="HelveticaNeue LT 55 Roman" w:eastAsia="Arial" w:hAnsi="HelveticaNeue LT 55 Roman" w:cs="Arial"/>
          <w:bCs/>
          <w:sz w:val="22"/>
          <w:szCs w:val="22"/>
          <w:lang w:val="gl-ES"/>
        </w:rPr>
        <w:t>fija</w:t>
      </w:r>
      <w:proofErr w:type="spellEnd"/>
      <w:r w:rsidRPr="0085677C">
        <w:rPr>
          <w:rFonts w:ascii="HelveticaNeue LT 55 Roman" w:eastAsia="Arial" w:hAnsi="HelveticaNeue LT 55 Roman" w:cs="Arial"/>
          <w:bCs/>
          <w:sz w:val="22"/>
          <w:szCs w:val="22"/>
          <w:lang w:val="gl-ES"/>
        </w:rPr>
        <w:t xml:space="preserve"> como fecha máxima para la </w:t>
      </w:r>
      <w:proofErr w:type="spellStart"/>
      <w:r w:rsidRPr="0085677C">
        <w:rPr>
          <w:rFonts w:ascii="HelveticaNeue LT 55 Roman" w:eastAsia="Arial" w:hAnsi="HelveticaNeue LT 55 Roman" w:cs="Arial"/>
          <w:bCs/>
          <w:sz w:val="22"/>
          <w:szCs w:val="22"/>
          <w:lang w:val="gl-ES"/>
        </w:rPr>
        <w:t>ejecución</w:t>
      </w:r>
      <w:proofErr w:type="spellEnd"/>
      <w:r w:rsidRPr="0085677C">
        <w:rPr>
          <w:rFonts w:ascii="HelveticaNeue LT 55 Roman" w:eastAsia="Arial" w:hAnsi="HelveticaNeue LT 55 Roman" w:cs="Arial"/>
          <w:bCs/>
          <w:sz w:val="22"/>
          <w:szCs w:val="22"/>
          <w:lang w:val="gl-ES"/>
        </w:rPr>
        <w:t xml:space="preserve"> de las acciones para </w:t>
      </w:r>
      <w:proofErr w:type="spellStart"/>
      <w:r w:rsidRPr="0085677C">
        <w:rPr>
          <w:rFonts w:ascii="HelveticaNeue LT 55 Roman" w:eastAsia="Arial" w:hAnsi="HelveticaNeue LT 55 Roman" w:cs="Arial"/>
          <w:bCs/>
          <w:sz w:val="22"/>
          <w:szCs w:val="22"/>
          <w:lang w:val="gl-ES"/>
        </w:rPr>
        <w:t>justificar</w:t>
      </w:r>
      <w:proofErr w:type="spellEnd"/>
      <w:r w:rsidRPr="0085677C">
        <w:rPr>
          <w:rFonts w:ascii="HelveticaNeue LT 55 Roman" w:eastAsia="Arial" w:hAnsi="HelveticaNeue LT 55 Roman" w:cs="Arial"/>
          <w:bCs/>
          <w:sz w:val="22"/>
          <w:szCs w:val="22"/>
          <w:lang w:val="gl-ES"/>
        </w:rPr>
        <w:t xml:space="preserve"> y para la presentación de la documentación </w:t>
      </w:r>
      <w:proofErr w:type="spellStart"/>
      <w:r w:rsidRPr="0085677C">
        <w:rPr>
          <w:rFonts w:ascii="HelveticaNeue LT 55 Roman" w:eastAsia="Arial" w:hAnsi="HelveticaNeue LT 55 Roman" w:cs="Arial"/>
          <w:bCs/>
          <w:sz w:val="22"/>
          <w:szCs w:val="22"/>
          <w:lang w:val="gl-ES"/>
        </w:rPr>
        <w:t>justificativa</w:t>
      </w:r>
      <w:proofErr w:type="spellEnd"/>
      <w:r w:rsidRPr="0085677C">
        <w:rPr>
          <w:rFonts w:ascii="HelveticaNeue LT 55 Roman" w:eastAsia="Arial" w:hAnsi="HelveticaNeue LT 55 Roman" w:cs="Arial"/>
          <w:bCs/>
          <w:sz w:val="22"/>
          <w:szCs w:val="22"/>
          <w:lang w:val="gl-ES"/>
        </w:rPr>
        <w:t xml:space="preserve"> y finalización del período de </w:t>
      </w:r>
      <w:proofErr w:type="spellStart"/>
      <w:r w:rsidRPr="0085677C">
        <w:rPr>
          <w:rFonts w:ascii="HelveticaNeue LT 55 Roman" w:eastAsia="Arial" w:hAnsi="HelveticaNeue LT 55 Roman" w:cs="Arial"/>
          <w:bCs/>
          <w:sz w:val="22"/>
          <w:szCs w:val="22"/>
          <w:lang w:val="gl-ES"/>
        </w:rPr>
        <w:t>justificación</w:t>
      </w:r>
      <w:proofErr w:type="spellEnd"/>
      <w:r w:rsidRPr="0085677C">
        <w:rPr>
          <w:rFonts w:ascii="HelveticaNeue LT 55 Roman" w:eastAsia="Arial" w:hAnsi="HelveticaNeue LT 55 Roman" w:cs="Arial"/>
          <w:bCs/>
          <w:sz w:val="22"/>
          <w:szCs w:val="22"/>
          <w:lang w:val="gl-ES"/>
        </w:rPr>
        <w:t xml:space="preserve"> el 20 de </w:t>
      </w:r>
      <w:proofErr w:type="spellStart"/>
      <w:r w:rsidRPr="0085677C">
        <w:rPr>
          <w:rFonts w:ascii="HelveticaNeue LT 55 Roman" w:eastAsia="Arial" w:hAnsi="HelveticaNeue LT 55 Roman" w:cs="Arial"/>
          <w:bCs/>
          <w:sz w:val="22"/>
          <w:szCs w:val="22"/>
          <w:lang w:val="gl-ES"/>
        </w:rPr>
        <w:t>octubre</w:t>
      </w:r>
      <w:proofErr w:type="spellEnd"/>
      <w:r w:rsidRPr="0085677C">
        <w:rPr>
          <w:rFonts w:ascii="HelveticaNeue LT 55 Roman" w:eastAsia="Arial" w:hAnsi="HelveticaNeue LT 55 Roman" w:cs="Arial"/>
          <w:bCs/>
          <w:sz w:val="22"/>
          <w:szCs w:val="22"/>
          <w:lang w:val="gl-ES"/>
        </w:rPr>
        <w:t xml:space="preserve"> de 2022.</w:t>
      </w:r>
    </w:p>
    <w:p w:rsidR="0085677C" w:rsidRPr="0085677C" w:rsidRDefault="0085677C" w:rsidP="0085677C">
      <w:pPr>
        <w:pStyle w:val="Standard"/>
        <w:autoSpaceDE w:val="0"/>
        <w:spacing w:line="360" w:lineRule="auto"/>
        <w:jc w:val="both"/>
        <w:rPr>
          <w:rFonts w:ascii="HelveticaNeue LT 55 Roman" w:eastAsia="Arial" w:hAnsi="HelveticaNeue LT 55 Roman" w:cs="Arial"/>
          <w:b/>
          <w:bCs/>
          <w:sz w:val="22"/>
          <w:szCs w:val="22"/>
          <w:lang w:val="gl-ES"/>
        </w:rPr>
      </w:pPr>
    </w:p>
    <w:p w:rsidR="0085677C" w:rsidRPr="0085677C" w:rsidRDefault="0085677C" w:rsidP="0085677C">
      <w:pPr>
        <w:pStyle w:val="Standard"/>
        <w:autoSpaceDE w:val="0"/>
        <w:spacing w:line="360" w:lineRule="auto"/>
        <w:jc w:val="both"/>
        <w:rPr>
          <w:rFonts w:ascii="HelveticaNeue LT 55 Roman" w:eastAsia="Arial" w:hAnsi="HelveticaNeue LT 55 Roman" w:cs="Arial"/>
          <w:b/>
          <w:bCs/>
          <w:sz w:val="22"/>
          <w:szCs w:val="22"/>
          <w:lang w:val="gl-ES"/>
        </w:rPr>
      </w:pPr>
      <w:r w:rsidRPr="0085677C">
        <w:rPr>
          <w:rFonts w:ascii="HelveticaNeue LT 55 Roman" w:eastAsia="Arial" w:hAnsi="HelveticaNeue LT 55 Roman" w:cs="Arial"/>
          <w:b/>
          <w:bCs/>
          <w:sz w:val="22"/>
          <w:szCs w:val="22"/>
          <w:lang w:val="gl-ES"/>
        </w:rPr>
        <w:t>5.2.- JUSTIFICACIÓN</w:t>
      </w:r>
    </w:p>
    <w:p w:rsidR="0085677C" w:rsidRPr="0085677C" w:rsidRDefault="0085677C" w:rsidP="0085677C">
      <w:pPr>
        <w:pStyle w:val="Standard"/>
        <w:autoSpaceDE w:val="0"/>
        <w:spacing w:line="360" w:lineRule="auto"/>
        <w:jc w:val="both"/>
        <w:rPr>
          <w:rFonts w:ascii="HelveticaNeue LT 55 Roman" w:eastAsia="Arial" w:hAnsi="HelveticaNeue LT 55 Roman" w:cs="Arial"/>
          <w:b/>
          <w:bCs/>
          <w:sz w:val="22"/>
          <w:szCs w:val="22"/>
          <w:lang w:val="gl-ES"/>
        </w:rPr>
      </w:pP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 xml:space="preserve">Para la </w:t>
      </w:r>
      <w:proofErr w:type="spellStart"/>
      <w:r w:rsidRPr="0085677C">
        <w:rPr>
          <w:rFonts w:ascii="HelveticaNeue LT 55 Roman" w:eastAsia="Arial" w:hAnsi="HelveticaNeue LT 55 Roman" w:cs="Arial"/>
          <w:bCs/>
          <w:sz w:val="22"/>
          <w:szCs w:val="22"/>
          <w:lang w:val="gl-ES"/>
        </w:rPr>
        <w:t>justificación</w:t>
      </w:r>
      <w:proofErr w:type="spellEnd"/>
      <w:r w:rsidRPr="0085677C">
        <w:rPr>
          <w:rFonts w:ascii="HelveticaNeue LT 55 Roman" w:eastAsia="Arial" w:hAnsi="HelveticaNeue LT 55 Roman" w:cs="Arial"/>
          <w:bCs/>
          <w:sz w:val="22"/>
          <w:szCs w:val="22"/>
          <w:lang w:val="gl-ES"/>
        </w:rPr>
        <w:t xml:space="preserve"> final de la subvención, las entidades beneficiarias deberán presentar en el </w:t>
      </w:r>
      <w:proofErr w:type="spellStart"/>
      <w:r w:rsidRPr="0085677C">
        <w:rPr>
          <w:rFonts w:ascii="HelveticaNeue LT 55 Roman" w:eastAsia="Arial" w:hAnsi="HelveticaNeue LT 55 Roman" w:cs="Arial"/>
          <w:bCs/>
          <w:sz w:val="22"/>
          <w:szCs w:val="22"/>
          <w:lang w:val="gl-ES"/>
        </w:rPr>
        <w:t>plazo</w:t>
      </w:r>
      <w:proofErr w:type="spellEnd"/>
      <w:r w:rsidRPr="0085677C">
        <w:rPr>
          <w:rFonts w:ascii="HelveticaNeue LT 55 Roman" w:eastAsia="Arial" w:hAnsi="HelveticaNeue LT 55 Roman" w:cs="Arial"/>
          <w:bCs/>
          <w:sz w:val="22"/>
          <w:szCs w:val="22"/>
          <w:lang w:val="gl-ES"/>
        </w:rPr>
        <w:t xml:space="preserve"> establecido en la base 5.1 la </w:t>
      </w:r>
      <w:proofErr w:type="spellStart"/>
      <w:r w:rsidRPr="0085677C">
        <w:rPr>
          <w:rFonts w:ascii="HelveticaNeue LT 55 Roman" w:eastAsia="Arial" w:hAnsi="HelveticaNeue LT 55 Roman" w:cs="Arial"/>
          <w:bCs/>
          <w:sz w:val="22"/>
          <w:szCs w:val="22"/>
          <w:lang w:val="gl-ES"/>
        </w:rPr>
        <w:t>siguiente</w:t>
      </w:r>
      <w:proofErr w:type="spellEnd"/>
      <w:r w:rsidRPr="0085677C">
        <w:rPr>
          <w:rFonts w:ascii="HelveticaNeue LT 55 Roman" w:eastAsia="Arial" w:hAnsi="HelveticaNeue LT 55 Roman" w:cs="Arial"/>
          <w:bCs/>
          <w:sz w:val="22"/>
          <w:szCs w:val="22"/>
          <w:lang w:val="gl-ES"/>
        </w:rPr>
        <w:t xml:space="preserve"> documentación: </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1.</w:t>
      </w:r>
      <w:r w:rsidRPr="0085677C">
        <w:rPr>
          <w:rFonts w:ascii="HelveticaNeue LT 55 Roman" w:eastAsia="Arial" w:hAnsi="HelveticaNeue LT 55 Roman" w:cs="Arial"/>
          <w:bCs/>
          <w:sz w:val="22"/>
          <w:szCs w:val="22"/>
          <w:lang w:val="gl-ES"/>
        </w:rPr>
        <w:tab/>
        <w:t xml:space="preserve">Anexo I- Balance de ingresos y gastos previstos de la </w:t>
      </w:r>
      <w:proofErr w:type="spellStart"/>
      <w:r w:rsidRPr="0085677C">
        <w:rPr>
          <w:rFonts w:ascii="HelveticaNeue LT 55 Roman" w:eastAsia="Arial" w:hAnsi="HelveticaNeue LT 55 Roman" w:cs="Arial"/>
          <w:bCs/>
          <w:sz w:val="22"/>
          <w:szCs w:val="22"/>
          <w:lang w:val="gl-ES"/>
        </w:rPr>
        <w:t>actividad</w:t>
      </w:r>
      <w:proofErr w:type="spellEnd"/>
      <w:r w:rsidRPr="0085677C">
        <w:rPr>
          <w:rFonts w:ascii="HelveticaNeue LT 55 Roman" w:eastAsia="Arial" w:hAnsi="HelveticaNeue LT 55 Roman" w:cs="Arial"/>
          <w:bCs/>
          <w:sz w:val="22"/>
          <w:szCs w:val="22"/>
          <w:lang w:val="gl-ES"/>
        </w:rPr>
        <w:t xml:space="preserve">.  </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2.</w:t>
      </w:r>
      <w:r w:rsidRPr="0085677C">
        <w:rPr>
          <w:rFonts w:ascii="HelveticaNeue LT 55 Roman" w:eastAsia="Arial" w:hAnsi="HelveticaNeue LT 55 Roman" w:cs="Arial"/>
          <w:bCs/>
          <w:sz w:val="22"/>
          <w:szCs w:val="22"/>
          <w:lang w:val="gl-ES"/>
        </w:rPr>
        <w:tab/>
        <w:t xml:space="preserve">Memoria técnica de la actuación subvencionada de la </w:t>
      </w:r>
      <w:proofErr w:type="spellStart"/>
      <w:r w:rsidRPr="0085677C">
        <w:rPr>
          <w:rFonts w:ascii="HelveticaNeue LT 55 Roman" w:eastAsia="Arial" w:hAnsi="HelveticaNeue LT 55 Roman" w:cs="Arial"/>
          <w:bCs/>
          <w:sz w:val="22"/>
          <w:szCs w:val="22"/>
          <w:lang w:val="gl-ES"/>
        </w:rPr>
        <w:t>entidad</w:t>
      </w:r>
      <w:proofErr w:type="spellEnd"/>
      <w:r w:rsidRPr="0085677C">
        <w:rPr>
          <w:rFonts w:ascii="HelveticaNeue LT 55 Roman" w:eastAsia="Arial" w:hAnsi="HelveticaNeue LT 55 Roman" w:cs="Arial"/>
          <w:bCs/>
          <w:sz w:val="22"/>
          <w:szCs w:val="22"/>
          <w:lang w:val="gl-ES"/>
        </w:rPr>
        <w:t xml:space="preserve"> a fecha de la presentación de la </w:t>
      </w:r>
      <w:proofErr w:type="spellStart"/>
      <w:r w:rsidRPr="0085677C">
        <w:rPr>
          <w:rFonts w:ascii="HelveticaNeue LT 55 Roman" w:eastAsia="Arial" w:hAnsi="HelveticaNeue LT 55 Roman" w:cs="Arial"/>
          <w:bCs/>
          <w:sz w:val="22"/>
          <w:szCs w:val="22"/>
          <w:lang w:val="gl-ES"/>
        </w:rPr>
        <w:t>justificación</w:t>
      </w:r>
      <w:proofErr w:type="spellEnd"/>
      <w:r w:rsidRPr="0085677C">
        <w:rPr>
          <w:rFonts w:ascii="HelveticaNeue LT 55 Roman" w:eastAsia="Arial" w:hAnsi="HelveticaNeue LT 55 Roman" w:cs="Arial"/>
          <w:bCs/>
          <w:sz w:val="22"/>
          <w:szCs w:val="22"/>
          <w:lang w:val="gl-ES"/>
        </w:rPr>
        <w:t xml:space="preserve">, firmada por el representante legal de la </w:t>
      </w:r>
      <w:proofErr w:type="spellStart"/>
      <w:r w:rsidRPr="0085677C">
        <w:rPr>
          <w:rFonts w:ascii="HelveticaNeue LT 55 Roman" w:eastAsia="Arial" w:hAnsi="HelveticaNeue LT 55 Roman" w:cs="Arial"/>
          <w:bCs/>
          <w:sz w:val="22"/>
          <w:szCs w:val="22"/>
          <w:lang w:val="gl-ES"/>
        </w:rPr>
        <w:t>entidad</w:t>
      </w:r>
      <w:proofErr w:type="spellEnd"/>
      <w:r w:rsidRPr="0085677C">
        <w:rPr>
          <w:rFonts w:ascii="HelveticaNeue LT 55 Roman" w:eastAsia="Arial" w:hAnsi="HelveticaNeue LT 55 Roman" w:cs="Arial"/>
          <w:bCs/>
          <w:sz w:val="22"/>
          <w:szCs w:val="22"/>
          <w:lang w:val="gl-ES"/>
        </w:rPr>
        <w:t xml:space="preserve">, con los </w:t>
      </w:r>
      <w:proofErr w:type="spellStart"/>
      <w:r w:rsidRPr="0085677C">
        <w:rPr>
          <w:rFonts w:ascii="HelveticaNeue LT 55 Roman" w:eastAsia="Arial" w:hAnsi="HelveticaNeue LT 55 Roman" w:cs="Arial"/>
          <w:bCs/>
          <w:sz w:val="22"/>
          <w:szCs w:val="22"/>
          <w:lang w:val="gl-ES"/>
        </w:rPr>
        <w:t>siguientes</w:t>
      </w:r>
      <w:proofErr w:type="spellEnd"/>
      <w:r w:rsidRPr="0085677C">
        <w:rPr>
          <w:rFonts w:ascii="HelveticaNeue LT 55 Roman" w:eastAsia="Arial" w:hAnsi="HelveticaNeue LT 55 Roman" w:cs="Arial"/>
          <w:bCs/>
          <w:sz w:val="22"/>
          <w:szCs w:val="22"/>
          <w:lang w:val="gl-ES"/>
        </w:rPr>
        <w:t xml:space="preserve"> puntos básicos:  </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w:t>
      </w:r>
      <w:r w:rsidRPr="0085677C">
        <w:rPr>
          <w:rFonts w:ascii="HelveticaNeue LT 55 Roman" w:eastAsia="Arial" w:hAnsi="HelveticaNeue LT 55 Roman" w:cs="Arial"/>
          <w:bCs/>
          <w:sz w:val="22"/>
          <w:szCs w:val="22"/>
          <w:lang w:val="gl-ES"/>
        </w:rPr>
        <w:tab/>
      </w:r>
      <w:proofErr w:type="spellStart"/>
      <w:r w:rsidRPr="0085677C">
        <w:rPr>
          <w:rFonts w:ascii="HelveticaNeue LT 55 Roman" w:eastAsia="Arial" w:hAnsi="HelveticaNeue LT 55 Roman" w:cs="Arial"/>
          <w:bCs/>
          <w:sz w:val="22"/>
          <w:szCs w:val="22"/>
          <w:lang w:val="gl-ES"/>
        </w:rPr>
        <w:t>Introducción</w:t>
      </w:r>
      <w:proofErr w:type="spellEnd"/>
      <w:r w:rsidRPr="0085677C">
        <w:rPr>
          <w:rFonts w:ascii="HelveticaNeue LT 55 Roman" w:eastAsia="Arial" w:hAnsi="HelveticaNeue LT 55 Roman" w:cs="Arial"/>
          <w:bCs/>
          <w:sz w:val="22"/>
          <w:szCs w:val="22"/>
          <w:lang w:val="gl-ES"/>
        </w:rPr>
        <w:t xml:space="preserve">/ </w:t>
      </w:r>
      <w:proofErr w:type="spellStart"/>
      <w:r w:rsidRPr="0085677C">
        <w:rPr>
          <w:rFonts w:ascii="HelveticaNeue LT 55 Roman" w:eastAsia="Arial" w:hAnsi="HelveticaNeue LT 55 Roman" w:cs="Arial"/>
          <w:bCs/>
          <w:sz w:val="22"/>
          <w:szCs w:val="22"/>
          <w:lang w:val="gl-ES"/>
        </w:rPr>
        <w:t>Justificación</w:t>
      </w:r>
      <w:proofErr w:type="spellEnd"/>
      <w:r w:rsidRPr="0085677C">
        <w:rPr>
          <w:rFonts w:ascii="HelveticaNeue LT 55 Roman" w:eastAsia="Arial" w:hAnsi="HelveticaNeue LT 55 Roman" w:cs="Arial"/>
          <w:bCs/>
          <w:sz w:val="22"/>
          <w:szCs w:val="22"/>
          <w:lang w:val="gl-ES"/>
        </w:rPr>
        <w:t xml:space="preserve"> </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w:t>
      </w:r>
      <w:r w:rsidRPr="0085677C">
        <w:rPr>
          <w:rFonts w:ascii="HelveticaNeue LT 55 Roman" w:eastAsia="Arial" w:hAnsi="HelveticaNeue LT 55 Roman" w:cs="Arial"/>
          <w:bCs/>
          <w:sz w:val="22"/>
          <w:szCs w:val="22"/>
          <w:lang w:val="gl-ES"/>
        </w:rPr>
        <w:tab/>
      </w:r>
      <w:proofErr w:type="spellStart"/>
      <w:r w:rsidRPr="0085677C">
        <w:rPr>
          <w:rFonts w:ascii="HelveticaNeue LT 55 Roman" w:eastAsia="Arial" w:hAnsi="HelveticaNeue LT 55 Roman" w:cs="Arial"/>
          <w:bCs/>
          <w:sz w:val="22"/>
          <w:szCs w:val="22"/>
          <w:lang w:val="gl-ES"/>
        </w:rPr>
        <w:t>Objetivos</w:t>
      </w:r>
      <w:proofErr w:type="spellEnd"/>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w:t>
      </w:r>
      <w:r w:rsidRPr="0085677C">
        <w:rPr>
          <w:rFonts w:ascii="HelveticaNeue LT 55 Roman" w:eastAsia="Arial" w:hAnsi="HelveticaNeue LT 55 Roman" w:cs="Arial"/>
          <w:bCs/>
          <w:sz w:val="22"/>
          <w:szCs w:val="22"/>
          <w:lang w:val="gl-ES"/>
        </w:rPr>
        <w:tab/>
      </w:r>
      <w:proofErr w:type="spellStart"/>
      <w:r w:rsidRPr="0085677C">
        <w:rPr>
          <w:rFonts w:ascii="HelveticaNeue LT 55 Roman" w:eastAsia="Arial" w:hAnsi="HelveticaNeue LT 55 Roman" w:cs="Arial"/>
          <w:bCs/>
          <w:sz w:val="22"/>
          <w:szCs w:val="22"/>
          <w:lang w:val="gl-ES"/>
        </w:rPr>
        <w:t>Personas</w:t>
      </w:r>
      <w:proofErr w:type="spellEnd"/>
      <w:r w:rsidRPr="0085677C">
        <w:rPr>
          <w:rFonts w:ascii="HelveticaNeue LT 55 Roman" w:eastAsia="Arial" w:hAnsi="HelveticaNeue LT 55 Roman" w:cs="Arial"/>
          <w:bCs/>
          <w:sz w:val="22"/>
          <w:szCs w:val="22"/>
          <w:lang w:val="gl-ES"/>
        </w:rPr>
        <w:t xml:space="preserve"> destinatarias/beneficiarias </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w:t>
      </w:r>
      <w:r w:rsidRPr="0085677C">
        <w:rPr>
          <w:rFonts w:ascii="HelveticaNeue LT 55 Roman" w:eastAsia="Arial" w:hAnsi="HelveticaNeue LT 55 Roman" w:cs="Arial"/>
          <w:bCs/>
          <w:sz w:val="22"/>
          <w:szCs w:val="22"/>
          <w:lang w:val="gl-ES"/>
        </w:rPr>
        <w:tab/>
      </w:r>
      <w:proofErr w:type="spellStart"/>
      <w:r w:rsidRPr="0085677C">
        <w:rPr>
          <w:rFonts w:ascii="HelveticaNeue LT 55 Roman" w:eastAsia="Arial" w:hAnsi="HelveticaNeue LT 55 Roman" w:cs="Arial"/>
          <w:bCs/>
          <w:sz w:val="22"/>
          <w:szCs w:val="22"/>
          <w:lang w:val="gl-ES"/>
        </w:rPr>
        <w:t>Evaluación</w:t>
      </w:r>
      <w:proofErr w:type="spellEnd"/>
      <w:r w:rsidRPr="0085677C">
        <w:rPr>
          <w:rFonts w:ascii="HelveticaNeue LT 55 Roman" w:eastAsia="Arial" w:hAnsi="HelveticaNeue LT 55 Roman" w:cs="Arial"/>
          <w:bCs/>
          <w:sz w:val="22"/>
          <w:szCs w:val="22"/>
          <w:lang w:val="gl-ES"/>
        </w:rPr>
        <w:t xml:space="preserve"> y </w:t>
      </w:r>
      <w:proofErr w:type="spellStart"/>
      <w:r w:rsidRPr="0085677C">
        <w:rPr>
          <w:rFonts w:ascii="HelveticaNeue LT 55 Roman" w:eastAsia="Arial" w:hAnsi="HelveticaNeue LT 55 Roman" w:cs="Arial"/>
          <w:bCs/>
          <w:sz w:val="22"/>
          <w:szCs w:val="22"/>
          <w:lang w:val="gl-ES"/>
        </w:rPr>
        <w:t>conclusiones</w:t>
      </w:r>
      <w:proofErr w:type="spellEnd"/>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3.</w:t>
      </w:r>
      <w:r w:rsidRPr="0085677C">
        <w:rPr>
          <w:rFonts w:ascii="HelveticaNeue LT 55 Roman" w:eastAsia="Arial" w:hAnsi="HelveticaNeue LT 55 Roman" w:cs="Arial"/>
          <w:bCs/>
          <w:sz w:val="22"/>
          <w:szCs w:val="22"/>
          <w:lang w:val="gl-ES"/>
        </w:rPr>
        <w:tab/>
        <w:t xml:space="preserve">Anexo II- </w:t>
      </w:r>
      <w:proofErr w:type="spellStart"/>
      <w:r w:rsidRPr="0085677C">
        <w:rPr>
          <w:rFonts w:ascii="HelveticaNeue LT 55 Roman" w:eastAsia="Arial" w:hAnsi="HelveticaNeue LT 55 Roman" w:cs="Arial"/>
          <w:bCs/>
          <w:sz w:val="22"/>
          <w:szCs w:val="22"/>
          <w:lang w:val="gl-ES"/>
        </w:rPr>
        <w:t>Cuenta</w:t>
      </w:r>
      <w:proofErr w:type="spellEnd"/>
      <w:r w:rsidRPr="0085677C">
        <w:rPr>
          <w:rFonts w:ascii="HelveticaNeue LT 55 Roman" w:eastAsia="Arial" w:hAnsi="HelveticaNeue LT 55 Roman" w:cs="Arial"/>
          <w:bCs/>
          <w:sz w:val="22"/>
          <w:szCs w:val="22"/>
          <w:lang w:val="gl-ES"/>
        </w:rPr>
        <w:t xml:space="preserve"> </w:t>
      </w:r>
      <w:proofErr w:type="spellStart"/>
      <w:r w:rsidRPr="0085677C">
        <w:rPr>
          <w:rFonts w:ascii="HelveticaNeue LT 55 Roman" w:eastAsia="Arial" w:hAnsi="HelveticaNeue LT 55 Roman" w:cs="Arial"/>
          <w:bCs/>
          <w:sz w:val="22"/>
          <w:szCs w:val="22"/>
          <w:lang w:val="gl-ES"/>
        </w:rPr>
        <w:t>Justificativa</w:t>
      </w:r>
      <w:proofErr w:type="spellEnd"/>
      <w:r w:rsidRPr="0085677C">
        <w:rPr>
          <w:rFonts w:ascii="HelveticaNeue LT 55 Roman" w:eastAsia="Arial" w:hAnsi="HelveticaNeue LT 55 Roman" w:cs="Arial"/>
          <w:bCs/>
          <w:sz w:val="22"/>
          <w:szCs w:val="22"/>
          <w:lang w:val="gl-ES"/>
        </w:rPr>
        <w:t xml:space="preserve"> (o </w:t>
      </w:r>
      <w:proofErr w:type="spellStart"/>
      <w:r w:rsidRPr="0085677C">
        <w:rPr>
          <w:rFonts w:ascii="HelveticaNeue LT 55 Roman" w:eastAsia="Arial" w:hAnsi="HelveticaNeue LT 55 Roman" w:cs="Arial"/>
          <w:bCs/>
          <w:sz w:val="22"/>
          <w:szCs w:val="22"/>
          <w:lang w:val="gl-ES"/>
        </w:rPr>
        <w:t>también</w:t>
      </w:r>
      <w:proofErr w:type="spellEnd"/>
      <w:r w:rsidRPr="0085677C">
        <w:rPr>
          <w:rFonts w:ascii="HelveticaNeue LT 55 Roman" w:eastAsia="Arial" w:hAnsi="HelveticaNeue LT 55 Roman" w:cs="Arial"/>
          <w:bCs/>
          <w:sz w:val="22"/>
          <w:szCs w:val="22"/>
          <w:lang w:val="gl-ES"/>
        </w:rPr>
        <w:t xml:space="preserve"> </w:t>
      </w:r>
      <w:proofErr w:type="spellStart"/>
      <w:r w:rsidRPr="0085677C">
        <w:rPr>
          <w:rFonts w:ascii="HelveticaNeue LT 55 Roman" w:eastAsia="Arial" w:hAnsi="HelveticaNeue LT 55 Roman" w:cs="Arial"/>
          <w:bCs/>
          <w:sz w:val="22"/>
          <w:szCs w:val="22"/>
          <w:lang w:val="gl-ES"/>
        </w:rPr>
        <w:t>llamada</w:t>
      </w:r>
      <w:proofErr w:type="spellEnd"/>
      <w:r w:rsidRPr="0085677C">
        <w:rPr>
          <w:rFonts w:ascii="HelveticaNeue LT 55 Roman" w:eastAsia="Arial" w:hAnsi="HelveticaNeue LT 55 Roman" w:cs="Arial"/>
          <w:bCs/>
          <w:sz w:val="22"/>
          <w:szCs w:val="22"/>
          <w:lang w:val="gl-ES"/>
        </w:rPr>
        <w:t xml:space="preserve"> memoria económica </w:t>
      </w:r>
      <w:proofErr w:type="spellStart"/>
      <w:r w:rsidRPr="0085677C">
        <w:rPr>
          <w:rFonts w:ascii="HelveticaNeue LT 55 Roman" w:eastAsia="Arial" w:hAnsi="HelveticaNeue LT 55 Roman" w:cs="Arial"/>
          <w:bCs/>
          <w:sz w:val="22"/>
          <w:szCs w:val="22"/>
          <w:lang w:val="gl-ES"/>
        </w:rPr>
        <w:t>justificativa</w:t>
      </w:r>
      <w:proofErr w:type="spellEnd"/>
      <w:r w:rsidRPr="0085677C">
        <w:rPr>
          <w:rFonts w:ascii="HelveticaNeue LT 55 Roman" w:eastAsia="Arial" w:hAnsi="HelveticaNeue LT 55 Roman" w:cs="Arial"/>
          <w:bCs/>
          <w:sz w:val="22"/>
          <w:szCs w:val="22"/>
          <w:lang w:val="gl-ES"/>
        </w:rPr>
        <w:t xml:space="preserve">) del </w:t>
      </w:r>
      <w:proofErr w:type="spellStart"/>
      <w:r w:rsidRPr="0085677C">
        <w:rPr>
          <w:rFonts w:ascii="HelveticaNeue LT 55 Roman" w:eastAsia="Arial" w:hAnsi="HelveticaNeue LT 55 Roman" w:cs="Arial"/>
          <w:bCs/>
          <w:sz w:val="22"/>
          <w:szCs w:val="22"/>
          <w:lang w:val="gl-ES"/>
        </w:rPr>
        <w:t>coste</w:t>
      </w:r>
      <w:proofErr w:type="spellEnd"/>
      <w:r w:rsidRPr="0085677C">
        <w:rPr>
          <w:rFonts w:ascii="HelveticaNeue LT 55 Roman" w:eastAsia="Arial" w:hAnsi="HelveticaNeue LT 55 Roman" w:cs="Arial"/>
          <w:bCs/>
          <w:sz w:val="22"/>
          <w:szCs w:val="22"/>
          <w:lang w:val="gl-ES"/>
        </w:rPr>
        <w:t xml:space="preserve">, firmada por el representante legal de la </w:t>
      </w:r>
      <w:proofErr w:type="spellStart"/>
      <w:r w:rsidRPr="0085677C">
        <w:rPr>
          <w:rFonts w:ascii="HelveticaNeue LT 55 Roman" w:eastAsia="Arial" w:hAnsi="HelveticaNeue LT 55 Roman" w:cs="Arial"/>
          <w:bCs/>
          <w:sz w:val="22"/>
          <w:szCs w:val="22"/>
          <w:lang w:val="gl-ES"/>
        </w:rPr>
        <w:t>entidad</w:t>
      </w:r>
      <w:proofErr w:type="spellEnd"/>
      <w:r w:rsidRPr="0085677C">
        <w:rPr>
          <w:rFonts w:ascii="HelveticaNeue LT 55 Roman" w:eastAsia="Arial" w:hAnsi="HelveticaNeue LT 55 Roman" w:cs="Arial"/>
          <w:bCs/>
          <w:sz w:val="22"/>
          <w:szCs w:val="22"/>
          <w:lang w:val="gl-ES"/>
        </w:rPr>
        <w:t xml:space="preserve">, que </w:t>
      </w:r>
      <w:proofErr w:type="spellStart"/>
      <w:r w:rsidRPr="0085677C">
        <w:rPr>
          <w:rFonts w:ascii="HelveticaNeue LT 55 Roman" w:eastAsia="Arial" w:hAnsi="HelveticaNeue LT 55 Roman" w:cs="Arial"/>
          <w:bCs/>
          <w:sz w:val="22"/>
          <w:szCs w:val="22"/>
          <w:lang w:val="gl-ES"/>
        </w:rPr>
        <w:t>contendrá</w:t>
      </w:r>
      <w:proofErr w:type="spellEnd"/>
      <w:r w:rsidRPr="0085677C">
        <w:rPr>
          <w:rFonts w:ascii="HelveticaNeue LT 55 Roman" w:eastAsia="Arial" w:hAnsi="HelveticaNeue LT 55 Roman" w:cs="Arial"/>
          <w:bCs/>
          <w:sz w:val="22"/>
          <w:szCs w:val="22"/>
          <w:lang w:val="gl-ES"/>
        </w:rPr>
        <w:t>:</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w:t>
      </w:r>
      <w:r w:rsidRPr="0085677C">
        <w:rPr>
          <w:rFonts w:ascii="HelveticaNeue LT 55 Roman" w:eastAsia="Arial" w:hAnsi="HelveticaNeue LT 55 Roman" w:cs="Arial"/>
          <w:bCs/>
          <w:sz w:val="22"/>
          <w:szCs w:val="22"/>
          <w:lang w:val="gl-ES"/>
        </w:rPr>
        <w:tab/>
        <w:t xml:space="preserve">Importe de los gastos realizados y </w:t>
      </w:r>
      <w:proofErr w:type="spellStart"/>
      <w:r w:rsidRPr="0085677C">
        <w:rPr>
          <w:rFonts w:ascii="HelveticaNeue LT 55 Roman" w:eastAsia="Arial" w:hAnsi="HelveticaNeue LT 55 Roman" w:cs="Arial"/>
          <w:bCs/>
          <w:sz w:val="22"/>
          <w:szCs w:val="22"/>
          <w:lang w:val="gl-ES"/>
        </w:rPr>
        <w:t>recogidos</w:t>
      </w:r>
      <w:proofErr w:type="spellEnd"/>
      <w:r w:rsidRPr="0085677C">
        <w:rPr>
          <w:rFonts w:ascii="HelveticaNeue LT 55 Roman" w:eastAsia="Arial" w:hAnsi="HelveticaNeue LT 55 Roman" w:cs="Arial"/>
          <w:bCs/>
          <w:sz w:val="22"/>
          <w:szCs w:val="22"/>
          <w:lang w:val="gl-ES"/>
        </w:rPr>
        <w:t xml:space="preserve"> en el Anexo III que deberá ser suficiente para </w:t>
      </w:r>
      <w:proofErr w:type="spellStart"/>
      <w:r w:rsidRPr="0085677C">
        <w:rPr>
          <w:rFonts w:ascii="HelveticaNeue LT 55 Roman" w:eastAsia="Arial" w:hAnsi="HelveticaNeue LT 55 Roman" w:cs="Arial"/>
          <w:bCs/>
          <w:sz w:val="22"/>
          <w:szCs w:val="22"/>
          <w:lang w:val="gl-ES"/>
        </w:rPr>
        <w:t>justificar</w:t>
      </w:r>
      <w:proofErr w:type="spellEnd"/>
      <w:r w:rsidRPr="0085677C">
        <w:rPr>
          <w:rFonts w:ascii="HelveticaNeue LT 55 Roman" w:eastAsia="Arial" w:hAnsi="HelveticaNeue LT 55 Roman" w:cs="Arial"/>
          <w:bCs/>
          <w:sz w:val="22"/>
          <w:szCs w:val="22"/>
          <w:lang w:val="gl-ES"/>
        </w:rPr>
        <w:t xml:space="preserve"> la subvención nominativa del </w:t>
      </w:r>
      <w:proofErr w:type="spellStart"/>
      <w:r w:rsidRPr="0085677C">
        <w:rPr>
          <w:rFonts w:ascii="HelveticaNeue LT 55 Roman" w:eastAsia="Arial" w:hAnsi="HelveticaNeue LT 55 Roman" w:cs="Arial"/>
          <w:bCs/>
          <w:sz w:val="22"/>
          <w:szCs w:val="22"/>
          <w:lang w:val="gl-ES"/>
        </w:rPr>
        <w:t>Ayuntamiento</w:t>
      </w:r>
      <w:proofErr w:type="spellEnd"/>
      <w:r w:rsidRPr="0085677C">
        <w:rPr>
          <w:rFonts w:ascii="HelveticaNeue LT 55 Roman" w:eastAsia="Arial" w:hAnsi="HelveticaNeue LT 55 Roman" w:cs="Arial"/>
          <w:bCs/>
          <w:sz w:val="22"/>
          <w:szCs w:val="22"/>
          <w:lang w:val="gl-ES"/>
        </w:rPr>
        <w:t>.</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w:t>
      </w:r>
      <w:r w:rsidRPr="0085677C">
        <w:rPr>
          <w:rFonts w:ascii="HelveticaNeue LT 55 Roman" w:eastAsia="Arial" w:hAnsi="HelveticaNeue LT 55 Roman" w:cs="Arial"/>
          <w:bCs/>
          <w:sz w:val="22"/>
          <w:szCs w:val="22"/>
          <w:lang w:val="gl-ES"/>
        </w:rPr>
        <w:tab/>
        <w:t xml:space="preserve">Relación detalladas de los ingresos con que se </w:t>
      </w:r>
      <w:proofErr w:type="spellStart"/>
      <w:r w:rsidRPr="0085677C">
        <w:rPr>
          <w:rFonts w:ascii="HelveticaNeue LT 55 Roman" w:eastAsia="Arial" w:hAnsi="HelveticaNeue LT 55 Roman" w:cs="Arial"/>
          <w:bCs/>
          <w:sz w:val="22"/>
          <w:szCs w:val="22"/>
          <w:lang w:val="gl-ES"/>
        </w:rPr>
        <w:t>financió</w:t>
      </w:r>
      <w:proofErr w:type="spellEnd"/>
      <w:r w:rsidRPr="0085677C">
        <w:rPr>
          <w:rFonts w:ascii="HelveticaNeue LT 55 Roman" w:eastAsia="Arial" w:hAnsi="HelveticaNeue LT 55 Roman" w:cs="Arial"/>
          <w:bCs/>
          <w:sz w:val="22"/>
          <w:szCs w:val="22"/>
          <w:lang w:val="gl-ES"/>
        </w:rPr>
        <w:t xml:space="preserve"> la </w:t>
      </w:r>
      <w:proofErr w:type="spellStart"/>
      <w:r w:rsidRPr="0085677C">
        <w:rPr>
          <w:rFonts w:ascii="HelveticaNeue LT 55 Roman" w:eastAsia="Arial" w:hAnsi="HelveticaNeue LT 55 Roman" w:cs="Arial"/>
          <w:bCs/>
          <w:sz w:val="22"/>
          <w:szCs w:val="22"/>
          <w:lang w:val="gl-ES"/>
        </w:rPr>
        <w:t>actividad</w:t>
      </w:r>
      <w:proofErr w:type="spellEnd"/>
      <w:r w:rsidRPr="0085677C">
        <w:rPr>
          <w:rFonts w:ascii="HelveticaNeue LT 55 Roman" w:eastAsia="Arial" w:hAnsi="HelveticaNeue LT 55 Roman" w:cs="Arial"/>
          <w:bCs/>
          <w:sz w:val="22"/>
          <w:szCs w:val="22"/>
          <w:lang w:val="gl-ES"/>
        </w:rPr>
        <w:t xml:space="preserve"> (</w:t>
      </w:r>
      <w:proofErr w:type="spellStart"/>
      <w:r w:rsidRPr="0085677C">
        <w:rPr>
          <w:rFonts w:ascii="HelveticaNeue LT 55 Roman" w:eastAsia="Arial" w:hAnsi="HelveticaNeue LT 55 Roman" w:cs="Arial"/>
          <w:bCs/>
          <w:sz w:val="22"/>
          <w:szCs w:val="22"/>
          <w:lang w:val="gl-ES"/>
        </w:rPr>
        <w:t>incluyendo</w:t>
      </w:r>
      <w:proofErr w:type="spellEnd"/>
      <w:r w:rsidRPr="0085677C">
        <w:rPr>
          <w:rFonts w:ascii="HelveticaNeue LT 55 Roman" w:eastAsia="Arial" w:hAnsi="HelveticaNeue LT 55 Roman" w:cs="Arial"/>
          <w:bCs/>
          <w:sz w:val="22"/>
          <w:szCs w:val="22"/>
          <w:lang w:val="gl-ES"/>
        </w:rPr>
        <w:t xml:space="preserve"> todas las subvenciones públicas concedidas) con indicación de su importe y </w:t>
      </w:r>
      <w:proofErr w:type="spellStart"/>
      <w:r w:rsidRPr="0085677C">
        <w:rPr>
          <w:rFonts w:ascii="HelveticaNeue LT 55 Roman" w:eastAsia="Arial" w:hAnsi="HelveticaNeue LT 55 Roman" w:cs="Arial"/>
          <w:bCs/>
          <w:sz w:val="22"/>
          <w:szCs w:val="22"/>
          <w:lang w:val="gl-ES"/>
        </w:rPr>
        <w:t>origen</w:t>
      </w:r>
      <w:proofErr w:type="spellEnd"/>
      <w:r w:rsidRPr="0085677C">
        <w:rPr>
          <w:rFonts w:ascii="HelveticaNeue LT 55 Roman" w:eastAsia="Arial" w:hAnsi="HelveticaNeue LT 55 Roman" w:cs="Arial"/>
          <w:bCs/>
          <w:sz w:val="22"/>
          <w:szCs w:val="22"/>
          <w:lang w:val="gl-ES"/>
        </w:rPr>
        <w:t>.</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w:t>
      </w:r>
      <w:r w:rsidRPr="0085677C">
        <w:rPr>
          <w:rFonts w:ascii="HelveticaNeue LT 55 Roman" w:eastAsia="Arial" w:hAnsi="HelveticaNeue LT 55 Roman" w:cs="Arial"/>
          <w:bCs/>
          <w:sz w:val="22"/>
          <w:szCs w:val="22"/>
          <w:lang w:val="gl-ES"/>
        </w:rPr>
        <w:tab/>
      </w:r>
      <w:proofErr w:type="spellStart"/>
      <w:r w:rsidRPr="0085677C">
        <w:rPr>
          <w:rFonts w:ascii="HelveticaNeue LT 55 Roman" w:eastAsia="Arial" w:hAnsi="HelveticaNeue LT 55 Roman" w:cs="Arial"/>
          <w:bCs/>
          <w:sz w:val="22"/>
          <w:szCs w:val="22"/>
          <w:lang w:val="gl-ES"/>
        </w:rPr>
        <w:t>Declaraciones</w:t>
      </w:r>
      <w:proofErr w:type="spellEnd"/>
      <w:r w:rsidRPr="0085677C">
        <w:rPr>
          <w:rFonts w:ascii="HelveticaNeue LT 55 Roman" w:eastAsia="Arial" w:hAnsi="HelveticaNeue LT 55 Roman" w:cs="Arial"/>
          <w:bCs/>
          <w:sz w:val="22"/>
          <w:szCs w:val="22"/>
          <w:lang w:val="gl-ES"/>
        </w:rPr>
        <w:t xml:space="preserve">  segundo los puntos  b) hasta  f) de la </w:t>
      </w:r>
      <w:proofErr w:type="spellStart"/>
      <w:r w:rsidRPr="0085677C">
        <w:rPr>
          <w:rFonts w:ascii="HelveticaNeue LT 55 Roman" w:eastAsia="Arial" w:hAnsi="HelveticaNeue LT 55 Roman" w:cs="Arial"/>
          <w:bCs/>
          <w:sz w:val="22"/>
          <w:szCs w:val="22"/>
          <w:lang w:val="gl-ES"/>
        </w:rPr>
        <w:t>cuenta</w:t>
      </w:r>
      <w:proofErr w:type="spellEnd"/>
      <w:r w:rsidRPr="0085677C">
        <w:rPr>
          <w:rFonts w:ascii="HelveticaNeue LT 55 Roman" w:eastAsia="Arial" w:hAnsi="HelveticaNeue LT 55 Roman" w:cs="Arial"/>
          <w:bCs/>
          <w:sz w:val="22"/>
          <w:szCs w:val="22"/>
          <w:lang w:val="gl-ES"/>
        </w:rPr>
        <w:t xml:space="preserve"> </w:t>
      </w:r>
      <w:proofErr w:type="spellStart"/>
      <w:r w:rsidRPr="0085677C">
        <w:rPr>
          <w:rFonts w:ascii="HelveticaNeue LT 55 Roman" w:eastAsia="Arial" w:hAnsi="HelveticaNeue LT 55 Roman" w:cs="Arial"/>
          <w:bCs/>
          <w:sz w:val="22"/>
          <w:szCs w:val="22"/>
          <w:lang w:val="gl-ES"/>
        </w:rPr>
        <w:t>justificativa</w:t>
      </w:r>
      <w:proofErr w:type="spellEnd"/>
      <w:r w:rsidRPr="0085677C">
        <w:rPr>
          <w:rFonts w:ascii="HelveticaNeue LT 55 Roman" w:eastAsia="Arial" w:hAnsi="HelveticaNeue LT 55 Roman" w:cs="Arial"/>
          <w:bCs/>
          <w:sz w:val="22"/>
          <w:szCs w:val="22"/>
          <w:lang w:val="gl-ES"/>
        </w:rPr>
        <w:t>.</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lastRenderedPageBreak/>
        <w:t>4.</w:t>
      </w:r>
      <w:r w:rsidRPr="0085677C">
        <w:rPr>
          <w:rFonts w:ascii="HelveticaNeue LT 55 Roman" w:eastAsia="Arial" w:hAnsi="HelveticaNeue LT 55 Roman" w:cs="Arial"/>
          <w:bCs/>
          <w:sz w:val="22"/>
          <w:szCs w:val="22"/>
          <w:lang w:val="gl-ES"/>
        </w:rPr>
        <w:tab/>
        <w:t xml:space="preserve">Anexo III- relación de facturas/gastos para </w:t>
      </w:r>
      <w:proofErr w:type="spellStart"/>
      <w:r w:rsidRPr="0085677C">
        <w:rPr>
          <w:rFonts w:ascii="HelveticaNeue LT 55 Roman" w:eastAsia="Arial" w:hAnsi="HelveticaNeue LT 55 Roman" w:cs="Arial"/>
          <w:bCs/>
          <w:sz w:val="22"/>
          <w:szCs w:val="22"/>
          <w:lang w:val="gl-ES"/>
        </w:rPr>
        <w:t>justificar</w:t>
      </w:r>
      <w:proofErr w:type="spellEnd"/>
      <w:r w:rsidRPr="0085677C">
        <w:rPr>
          <w:rFonts w:ascii="HelveticaNeue LT 55 Roman" w:eastAsia="Arial" w:hAnsi="HelveticaNeue LT 55 Roman" w:cs="Arial"/>
          <w:bCs/>
          <w:sz w:val="22"/>
          <w:szCs w:val="22"/>
          <w:lang w:val="gl-ES"/>
        </w:rPr>
        <w:t xml:space="preserve"> la subvención concedida por el </w:t>
      </w:r>
      <w:proofErr w:type="spellStart"/>
      <w:r w:rsidRPr="0085677C">
        <w:rPr>
          <w:rFonts w:ascii="HelveticaNeue LT 55 Roman" w:eastAsia="Arial" w:hAnsi="HelveticaNeue LT 55 Roman" w:cs="Arial"/>
          <w:bCs/>
          <w:sz w:val="22"/>
          <w:szCs w:val="22"/>
          <w:lang w:val="gl-ES"/>
        </w:rPr>
        <w:t>Ayuntamiento</w:t>
      </w:r>
      <w:proofErr w:type="spellEnd"/>
      <w:r w:rsidRPr="0085677C">
        <w:rPr>
          <w:rFonts w:ascii="HelveticaNeue LT 55 Roman" w:eastAsia="Arial" w:hAnsi="HelveticaNeue LT 55 Roman" w:cs="Arial"/>
          <w:bCs/>
          <w:sz w:val="22"/>
          <w:szCs w:val="22"/>
          <w:lang w:val="gl-ES"/>
        </w:rPr>
        <w:t xml:space="preserve"> (se deberá cubrir todas las columnas del anexo). </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5.</w:t>
      </w:r>
      <w:r w:rsidRPr="0085677C">
        <w:rPr>
          <w:rFonts w:ascii="HelveticaNeue LT 55 Roman" w:eastAsia="Arial" w:hAnsi="HelveticaNeue LT 55 Roman" w:cs="Arial"/>
          <w:bCs/>
          <w:sz w:val="22"/>
          <w:szCs w:val="22"/>
          <w:lang w:val="gl-ES"/>
        </w:rPr>
        <w:tab/>
        <w:t xml:space="preserve">Facturas </w:t>
      </w:r>
      <w:proofErr w:type="spellStart"/>
      <w:r w:rsidRPr="0085677C">
        <w:rPr>
          <w:rFonts w:ascii="HelveticaNeue LT 55 Roman" w:eastAsia="Arial" w:hAnsi="HelveticaNeue LT 55 Roman" w:cs="Arial"/>
          <w:bCs/>
          <w:sz w:val="22"/>
          <w:szCs w:val="22"/>
          <w:lang w:val="gl-ES"/>
        </w:rPr>
        <w:t>originales</w:t>
      </w:r>
      <w:proofErr w:type="spellEnd"/>
      <w:r w:rsidRPr="0085677C">
        <w:rPr>
          <w:rFonts w:ascii="HelveticaNeue LT 55 Roman" w:eastAsia="Arial" w:hAnsi="HelveticaNeue LT 55 Roman" w:cs="Arial"/>
          <w:bCs/>
          <w:sz w:val="22"/>
          <w:szCs w:val="22"/>
          <w:lang w:val="gl-ES"/>
        </w:rPr>
        <w:t xml:space="preserve"> con los requisitos establecidos en el  R.D. 1619/2012, </w:t>
      </w:r>
      <w:proofErr w:type="spellStart"/>
      <w:r w:rsidRPr="0085677C">
        <w:rPr>
          <w:rFonts w:ascii="HelveticaNeue LT 55 Roman" w:eastAsia="Arial" w:hAnsi="HelveticaNeue LT 55 Roman" w:cs="Arial"/>
          <w:bCs/>
          <w:sz w:val="22"/>
          <w:szCs w:val="22"/>
          <w:lang w:val="gl-ES"/>
        </w:rPr>
        <w:t>justificativas</w:t>
      </w:r>
      <w:proofErr w:type="spellEnd"/>
      <w:r w:rsidRPr="0085677C">
        <w:rPr>
          <w:rFonts w:ascii="HelveticaNeue LT 55 Roman" w:eastAsia="Arial" w:hAnsi="HelveticaNeue LT 55 Roman" w:cs="Arial"/>
          <w:bCs/>
          <w:sz w:val="22"/>
          <w:szCs w:val="22"/>
          <w:lang w:val="gl-ES"/>
        </w:rPr>
        <w:t xml:space="preserve"> del gasto subvencionado desde lo 1 de </w:t>
      </w:r>
      <w:proofErr w:type="spellStart"/>
      <w:r w:rsidRPr="0085677C">
        <w:rPr>
          <w:rFonts w:ascii="HelveticaNeue LT 55 Roman" w:eastAsia="Arial" w:hAnsi="HelveticaNeue LT 55 Roman" w:cs="Arial"/>
          <w:bCs/>
          <w:sz w:val="22"/>
          <w:szCs w:val="22"/>
          <w:lang w:val="gl-ES"/>
        </w:rPr>
        <w:t>enero</w:t>
      </w:r>
      <w:proofErr w:type="spellEnd"/>
      <w:r w:rsidRPr="0085677C">
        <w:rPr>
          <w:rFonts w:ascii="HelveticaNeue LT 55 Roman" w:eastAsia="Arial" w:hAnsi="HelveticaNeue LT 55 Roman" w:cs="Arial"/>
          <w:bCs/>
          <w:sz w:val="22"/>
          <w:szCs w:val="22"/>
          <w:lang w:val="gl-ES"/>
        </w:rPr>
        <w:t xml:space="preserve"> del 2022 hasta el 20 de </w:t>
      </w:r>
      <w:proofErr w:type="spellStart"/>
      <w:r w:rsidRPr="0085677C">
        <w:rPr>
          <w:rFonts w:ascii="HelveticaNeue LT 55 Roman" w:eastAsia="Arial" w:hAnsi="HelveticaNeue LT 55 Roman" w:cs="Arial"/>
          <w:bCs/>
          <w:sz w:val="22"/>
          <w:szCs w:val="22"/>
          <w:lang w:val="gl-ES"/>
        </w:rPr>
        <w:t>octubre</w:t>
      </w:r>
      <w:proofErr w:type="spellEnd"/>
      <w:r w:rsidRPr="0085677C">
        <w:rPr>
          <w:rFonts w:ascii="HelveticaNeue LT 55 Roman" w:eastAsia="Arial" w:hAnsi="HelveticaNeue LT 55 Roman" w:cs="Arial"/>
          <w:bCs/>
          <w:sz w:val="22"/>
          <w:szCs w:val="22"/>
          <w:lang w:val="gl-ES"/>
        </w:rPr>
        <w:t xml:space="preserve"> de 2022 (o </w:t>
      </w:r>
      <w:proofErr w:type="spellStart"/>
      <w:r w:rsidRPr="0085677C">
        <w:rPr>
          <w:rFonts w:ascii="HelveticaNeue LT 55 Roman" w:eastAsia="Arial" w:hAnsi="HelveticaNeue LT 55 Roman" w:cs="Arial"/>
          <w:bCs/>
          <w:sz w:val="22"/>
          <w:szCs w:val="22"/>
          <w:lang w:val="gl-ES"/>
        </w:rPr>
        <w:t>según</w:t>
      </w:r>
      <w:proofErr w:type="spellEnd"/>
      <w:r w:rsidRPr="0085677C">
        <w:rPr>
          <w:rFonts w:ascii="HelveticaNeue LT 55 Roman" w:eastAsia="Arial" w:hAnsi="HelveticaNeue LT 55 Roman" w:cs="Arial"/>
          <w:bCs/>
          <w:sz w:val="22"/>
          <w:szCs w:val="22"/>
          <w:lang w:val="gl-ES"/>
        </w:rPr>
        <w:t xml:space="preserve"> el período de  </w:t>
      </w:r>
      <w:proofErr w:type="spellStart"/>
      <w:r w:rsidRPr="0085677C">
        <w:rPr>
          <w:rFonts w:ascii="HelveticaNeue LT 55 Roman" w:eastAsia="Arial" w:hAnsi="HelveticaNeue LT 55 Roman" w:cs="Arial"/>
          <w:bCs/>
          <w:sz w:val="22"/>
          <w:szCs w:val="22"/>
          <w:lang w:val="gl-ES"/>
        </w:rPr>
        <w:t>devengo</w:t>
      </w:r>
      <w:proofErr w:type="spellEnd"/>
      <w:r w:rsidRPr="0085677C">
        <w:rPr>
          <w:rFonts w:ascii="HelveticaNeue LT 55 Roman" w:eastAsia="Arial" w:hAnsi="HelveticaNeue LT 55 Roman" w:cs="Arial"/>
          <w:bCs/>
          <w:sz w:val="22"/>
          <w:szCs w:val="22"/>
          <w:lang w:val="gl-ES"/>
        </w:rPr>
        <w:t xml:space="preserve"> establecido). </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a)</w:t>
      </w:r>
      <w:r w:rsidRPr="0085677C">
        <w:rPr>
          <w:rFonts w:ascii="HelveticaNeue LT 55 Roman" w:eastAsia="Arial" w:hAnsi="HelveticaNeue LT 55 Roman" w:cs="Arial"/>
          <w:bCs/>
          <w:sz w:val="22"/>
          <w:szCs w:val="22"/>
          <w:lang w:val="gl-ES"/>
        </w:rPr>
        <w:tab/>
        <w:t xml:space="preserve">Como mínimo </w:t>
      </w:r>
      <w:proofErr w:type="spellStart"/>
      <w:r w:rsidRPr="0085677C">
        <w:rPr>
          <w:rFonts w:ascii="HelveticaNeue LT 55 Roman" w:eastAsia="Arial" w:hAnsi="HelveticaNeue LT 55 Roman" w:cs="Arial"/>
          <w:bCs/>
          <w:sz w:val="22"/>
          <w:szCs w:val="22"/>
          <w:lang w:val="gl-ES"/>
        </w:rPr>
        <w:t>contendrán</w:t>
      </w:r>
      <w:proofErr w:type="spellEnd"/>
      <w:r w:rsidRPr="0085677C">
        <w:rPr>
          <w:rFonts w:ascii="HelveticaNeue LT 55 Roman" w:eastAsia="Arial" w:hAnsi="HelveticaNeue LT 55 Roman" w:cs="Arial"/>
          <w:bCs/>
          <w:sz w:val="22"/>
          <w:szCs w:val="22"/>
          <w:lang w:val="gl-ES"/>
        </w:rPr>
        <w:t>:</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w:t>
      </w:r>
      <w:r w:rsidRPr="0085677C">
        <w:rPr>
          <w:rFonts w:ascii="HelveticaNeue LT 55 Roman" w:eastAsia="Arial" w:hAnsi="HelveticaNeue LT 55 Roman" w:cs="Arial"/>
          <w:bCs/>
          <w:sz w:val="22"/>
          <w:szCs w:val="22"/>
          <w:lang w:val="gl-ES"/>
        </w:rPr>
        <w:tab/>
        <w:t xml:space="preserve"> nº de factura e indicación expresa de que se trata de una factura, lugar y fecha de emisión.</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w:t>
      </w:r>
      <w:r w:rsidRPr="0085677C">
        <w:rPr>
          <w:rFonts w:ascii="HelveticaNeue LT 55 Roman" w:eastAsia="Arial" w:hAnsi="HelveticaNeue LT 55 Roman" w:cs="Arial"/>
          <w:bCs/>
          <w:sz w:val="22"/>
          <w:szCs w:val="22"/>
          <w:lang w:val="gl-ES"/>
        </w:rPr>
        <w:tab/>
        <w:t xml:space="preserve">Denominación social,  </w:t>
      </w:r>
      <w:proofErr w:type="spellStart"/>
      <w:r w:rsidRPr="0085677C">
        <w:rPr>
          <w:rFonts w:ascii="HelveticaNeue LT 55 Roman" w:eastAsia="Arial" w:hAnsi="HelveticaNeue LT 55 Roman" w:cs="Arial"/>
          <w:bCs/>
          <w:sz w:val="22"/>
          <w:szCs w:val="22"/>
          <w:lang w:val="gl-ES"/>
        </w:rPr>
        <w:t>nif</w:t>
      </w:r>
      <w:proofErr w:type="spellEnd"/>
      <w:r w:rsidRPr="0085677C">
        <w:rPr>
          <w:rFonts w:ascii="HelveticaNeue LT 55 Roman" w:eastAsia="Arial" w:hAnsi="HelveticaNeue LT 55 Roman" w:cs="Arial"/>
          <w:bCs/>
          <w:sz w:val="22"/>
          <w:szCs w:val="22"/>
          <w:lang w:val="gl-ES"/>
        </w:rPr>
        <w:t xml:space="preserve"> y domicilio de </w:t>
      </w:r>
      <w:proofErr w:type="spellStart"/>
      <w:r w:rsidRPr="0085677C">
        <w:rPr>
          <w:rFonts w:ascii="HelveticaNeue LT 55 Roman" w:eastAsia="Arial" w:hAnsi="HelveticaNeue LT 55 Roman" w:cs="Arial"/>
          <w:bCs/>
          <w:sz w:val="22"/>
          <w:szCs w:val="22"/>
          <w:lang w:val="gl-ES"/>
        </w:rPr>
        <w:t>quien</w:t>
      </w:r>
      <w:proofErr w:type="spellEnd"/>
      <w:r w:rsidRPr="0085677C">
        <w:rPr>
          <w:rFonts w:ascii="HelveticaNeue LT 55 Roman" w:eastAsia="Arial" w:hAnsi="HelveticaNeue LT 55 Roman" w:cs="Arial"/>
          <w:bCs/>
          <w:sz w:val="22"/>
          <w:szCs w:val="22"/>
          <w:lang w:val="gl-ES"/>
        </w:rPr>
        <w:t xml:space="preserve"> expide la factura y del destinatario</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w:t>
      </w:r>
      <w:r w:rsidRPr="0085677C">
        <w:rPr>
          <w:rFonts w:ascii="HelveticaNeue LT 55 Roman" w:eastAsia="Arial" w:hAnsi="HelveticaNeue LT 55 Roman" w:cs="Arial"/>
          <w:bCs/>
          <w:sz w:val="22"/>
          <w:szCs w:val="22"/>
          <w:lang w:val="gl-ES"/>
        </w:rPr>
        <w:tab/>
      </w:r>
      <w:proofErr w:type="spellStart"/>
      <w:r w:rsidRPr="0085677C">
        <w:rPr>
          <w:rFonts w:ascii="HelveticaNeue LT 55 Roman" w:eastAsia="Arial" w:hAnsi="HelveticaNeue LT 55 Roman" w:cs="Arial"/>
          <w:bCs/>
          <w:sz w:val="22"/>
          <w:szCs w:val="22"/>
          <w:lang w:val="gl-ES"/>
        </w:rPr>
        <w:t>Descripción</w:t>
      </w:r>
      <w:proofErr w:type="spellEnd"/>
      <w:r w:rsidRPr="0085677C">
        <w:rPr>
          <w:rFonts w:ascii="HelveticaNeue LT 55 Roman" w:eastAsia="Arial" w:hAnsi="HelveticaNeue LT 55 Roman" w:cs="Arial"/>
          <w:bCs/>
          <w:sz w:val="22"/>
          <w:szCs w:val="22"/>
          <w:lang w:val="gl-ES"/>
        </w:rPr>
        <w:t xml:space="preserve"> detalla (concepto, </w:t>
      </w:r>
      <w:proofErr w:type="spellStart"/>
      <w:r w:rsidRPr="0085677C">
        <w:rPr>
          <w:rFonts w:ascii="HelveticaNeue LT 55 Roman" w:eastAsia="Arial" w:hAnsi="HelveticaNeue LT 55 Roman" w:cs="Arial"/>
          <w:bCs/>
          <w:sz w:val="22"/>
          <w:szCs w:val="22"/>
          <w:lang w:val="gl-ES"/>
        </w:rPr>
        <w:t>servicio</w:t>
      </w:r>
      <w:proofErr w:type="spellEnd"/>
      <w:r w:rsidRPr="0085677C">
        <w:rPr>
          <w:rFonts w:ascii="HelveticaNeue LT 55 Roman" w:eastAsia="Arial" w:hAnsi="HelveticaNeue LT 55 Roman" w:cs="Arial"/>
          <w:bCs/>
          <w:sz w:val="22"/>
          <w:szCs w:val="22"/>
          <w:lang w:val="gl-ES"/>
        </w:rPr>
        <w:t>..) y fecha de realización de la operación.</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w:t>
      </w:r>
      <w:r w:rsidRPr="0085677C">
        <w:rPr>
          <w:rFonts w:ascii="HelveticaNeue LT 55 Roman" w:eastAsia="Arial" w:hAnsi="HelveticaNeue LT 55 Roman" w:cs="Arial"/>
          <w:bCs/>
          <w:sz w:val="22"/>
          <w:szCs w:val="22"/>
          <w:lang w:val="gl-ES"/>
        </w:rPr>
        <w:tab/>
        <w:t xml:space="preserve">Importe,  </w:t>
      </w:r>
      <w:proofErr w:type="spellStart"/>
      <w:r w:rsidRPr="0085677C">
        <w:rPr>
          <w:rFonts w:ascii="HelveticaNeue LT 55 Roman" w:eastAsia="Arial" w:hAnsi="HelveticaNeue LT 55 Roman" w:cs="Arial"/>
          <w:bCs/>
          <w:sz w:val="22"/>
          <w:szCs w:val="22"/>
          <w:lang w:val="gl-ES"/>
        </w:rPr>
        <w:t>desglose</w:t>
      </w:r>
      <w:proofErr w:type="spellEnd"/>
      <w:r w:rsidRPr="0085677C">
        <w:rPr>
          <w:rFonts w:ascii="HelveticaNeue LT 55 Roman" w:eastAsia="Arial" w:hAnsi="HelveticaNeue LT 55 Roman" w:cs="Arial"/>
          <w:bCs/>
          <w:sz w:val="22"/>
          <w:szCs w:val="22"/>
          <w:lang w:val="gl-ES"/>
        </w:rPr>
        <w:t xml:space="preserve"> del IVA con indicación del tipo aplicable y total. Este  </w:t>
      </w:r>
      <w:proofErr w:type="spellStart"/>
      <w:r w:rsidRPr="0085677C">
        <w:rPr>
          <w:rFonts w:ascii="HelveticaNeue LT 55 Roman" w:eastAsia="Arial" w:hAnsi="HelveticaNeue LT 55 Roman" w:cs="Arial"/>
          <w:bCs/>
          <w:sz w:val="22"/>
          <w:szCs w:val="22"/>
          <w:lang w:val="gl-ES"/>
        </w:rPr>
        <w:t>deglose</w:t>
      </w:r>
      <w:proofErr w:type="spellEnd"/>
      <w:r w:rsidRPr="0085677C">
        <w:rPr>
          <w:rFonts w:ascii="HelveticaNeue LT 55 Roman" w:eastAsia="Arial" w:hAnsi="HelveticaNeue LT 55 Roman" w:cs="Arial"/>
          <w:bCs/>
          <w:sz w:val="22"/>
          <w:szCs w:val="22"/>
          <w:lang w:val="gl-ES"/>
        </w:rPr>
        <w:t xml:space="preserve"> se </w:t>
      </w:r>
      <w:proofErr w:type="spellStart"/>
      <w:r w:rsidRPr="0085677C">
        <w:rPr>
          <w:rFonts w:ascii="HelveticaNeue LT 55 Roman" w:eastAsia="Arial" w:hAnsi="HelveticaNeue LT 55 Roman" w:cs="Arial"/>
          <w:bCs/>
          <w:sz w:val="22"/>
          <w:szCs w:val="22"/>
          <w:lang w:val="gl-ES"/>
        </w:rPr>
        <w:t>recogerá</w:t>
      </w:r>
      <w:proofErr w:type="spellEnd"/>
      <w:r w:rsidRPr="0085677C">
        <w:rPr>
          <w:rFonts w:ascii="HelveticaNeue LT 55 Roman" w:eastAsia="Arial" w:hAnsi="HelveticaNeue LT 55 Roman" w:cs="Arial"/>
          <w:bCs/>
          <w:sz w:val="22"/>
          <w:szCs w:val="22"/>
          <w:lang w:val="gl-ES"/>
        </w:rPr>
        <w:t xml:space="preserve"> nos anexos III e IV.</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w:t>
      </w:r>
      <w:r w:rsidRPr="0085677C">
        <w:rPr>
          <w:rFonts w:ascii="HelveticaNeue LT 55 Roman" w:eastAsia="Arial" w:hAnsi="HelveticaNeue LT 55 Roman" w:cs="Arial"/>
          <w:bCs/>
          <w:sz w:val="22"/>
          <w:szCs w:val="22"/>
          <w:lang w:val="gl-ES"/>
        </w:rPr>
        <w:tab/>
        <w:t xml:space="preserve"> </w:t>
      </w:r>
      <w:proofErr w:type="spellStart"/>
      <w:r w:rsidRPr="0085677C">
        <w:rPr>
          <w:rFonts w:ascii="HelveticaNeue LT 55 Roman" w:eastAsia="Arial" w:hAnsi="HelveticaNeue LT 55 Roman" w:cs="Arial"/>
          <w:bCs/>
          <w:sz w:val="22"/>
          <w:szCs w:val="22"/>
          <w:lang w:val="gl-ES"/>
        </w:rPr>
        <w:t>Recargos</w:t>
      </w:r>
      <w:proofErr w:type="spellEnd"/>
      <w:r w:rsidRPr="0085677C">
        <w:rPr>
          <w:rFonts w:ascii="HelveticaNeue LT 55 Roman" w:eastAsia="Arial" w:hAnsi="HelveticaNeue LT 55 Roman" w:cs="Arial"/>
          <w:bCs/>
          <w:sz w:val="22"/>
          <w:szCs w:val="22"/>
          <w:lang w:val="gl-ES"/>
        </w:rPr>
        <w:t xml:space="preserve">, </w:t>
      </w:r>
      <w:proofErr w:type="spellStart"/>
      <w:r w:rsidRPr="0085677C">
        <w:rPr>
          <w:rFonts w:ascii="HelveticaNeue LT 55 Roman" w:eastAsia="Arial" w:hAnsi="HelveticaNeue LT 55 Roman" w:cs="Arial"/>
          <w:bCs/>
          <w:sz w:val="22"/>
          <w:szCs w:val="22"/>
          <w:lang w:val="gl-ES"/>
        </w:rPr>
        <w:t>descuentos</w:t>
      </w:r>
      <w:proofErr w:type="spellEnd"/>
      <w:r w:rsidRPr="0085677C">
        <w:rPr>
          <w:rFonts w:ascii="HelveticaNeue LT 55 Roman" w:eastAsia="Arial" w:hAnsi="HelveticaNeue LT 55 Roman" w:cs="Arial"/>
          <w:bCs/>
          <w:sz w:val="22"/>
          <w:szCs w:val="22"/>
          <w:lang w:val="gl-ES"/>
        </w:rPr>
        <w:t xml:space="preserve"> y #retención aplicables.</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b)</w:t>
      </w:r>
      <w:r w:rsidRPr="0085677C">
        <w:rPr>
          <w:rFonts w:ascii="HelveticaNeue LT 55 Roman" w:eastAsia="Arial" w:hAnsi="HelveticaNeue LT 55 Roman" w:cs="Arial"/>
          <w:bCs/>
          <w:sz w:val="22"/>
          <w:szCs w:val="22"/>
          <w:lang w:val="gl-ES"/>
        </w:rPr>
        <w:tab/>
      </w:r>
      <w:proofErr w:type="spellStart"/>
      <w:r w:rsidRPr="0085677C">
        <w:rPr>
          <w:rFonts w:ascii="HelveticaNeue LT 55 Roman" w:eastAsia="Arial" w:hAnsi="HelveticaNeue LT 55 Roman" w:cs="Arial"/>
          <w:bCs/>
          <w:sz w:val="22"/>
          <w:szCs w:val="22"/>
          <w:lang w:val="gl-ES"/>
        </w:rPr>
        <w:t>Además</w:t>
      </w:r>
      <w:proofErr w:type="spellEnd"/>
      <w:r w:rsidRPr="0085677C">
        <w:rPr>
          <w:rFonts w:ascii="HelveticaNeue LT 55 Roman" w:eastAsia="Arial" w:hAnsi="HelveticaNeue LT 55 Roman" w:cs="Arial"/>
          <w:bCs/>
          <w:sz w:val="22"/>
          <w:szCs w:val="22"/>
          <w:lang w:val="gl-ES"/>
        </w:rPr>
        <w:t xml:space="preserve"> en las facturas, deberá acreditarse su pago de la </w:t>
      </w:r>
      <w:proofErr w:type="spellStart"/>
      <w:r w:rsidRPr="0085677C">
        <w:rPr>
          <w:rFonts w:ascii="HelveticaNeue LT 55 Roman" w:eastAsia="Arial" w:hAnsi="HelveticaNeue LT 55 Roman" w:cs="Arial"/>
          <w:bCs/>
          <w:sz w:val="22"/>
          <w:szCs w:val="22"/>
          <w:lang w:val="gl-ES"/>
        </w:rPr>
        <w:t>siguiente</w:t>
      </w:r>
      <w:proofErr w:type="spellEnd"/>
      <w:r w:rsidRPr="0085677C">
        <w:rPr>
          <w:rFonts w:ascii="HelveticaNeue LT 55 Roman" w:eastAsia="Arial" w:hAnsi="HelveticaNeue LT 55 Roman" w:cs="Arial"/>
          <w:bCs/>
          <w:sz w:val="22"/>
          <w:szCs w:val="22"/>
          <w:lang w:val="gl-ES"/>
        </w:rPr>
        <w:t xml:space="preserve"> forma:</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w:t>
      </w:r>
      <w:r w:rsidRPr="0085677C">
        <w:rPr>
          <w:rFonts w:ascii="HelveticaNeue LT 55 Roman" w:eastAsia="Arial" w:hAnsi="HelveticaNeue LT 55 Roman" w:cs="Arial"/>
          <w:bCs/>
          <w:sz w:val="22"/>
          <w:szCs w:val="22"/>
          <w:lang w:val="gl-ES"/>
        </w:rPr>
        <w:tab/>
        <w:t xml:space="preserve">Se deberá utilizar con carácter </w:t>
      </w:r>
      <w:proofErr w:type="spellStart"/>
      <w:r w:rsidRPr="0085677C">
        <w:rPr>
          <w:rFonts w:ascii="HelveticaNeue LT 55 Roman" w:eastAsia="Arial" w:hAnsi="HelveticaNeue LT 55 Roman" w:cs="Arial"/>
          <w:bCs/>
          <w:sz w:val="22"/>
          <w:szCs w:val="22"/>
          <w:lang w:val="gl-ES"/>
        </w:rPr>
        <w:t>general</w:t>
      </w:r>
      <w:proofErr w:type="spellEnd"/>
      <w:r w:rsidRPr="0085677C">
        <w:rPr>
          <w:rFonts w:ascii="HelveticaNeue LT 55 Roman" w:eastAsia="Arial" w:hAnsi="HelveticaNeue LT 55 Roman" w:cs="Arial"/>
          <w:bCs/>
          <w:sz w:val="22"/>
          <w:szCs w:val="22"/>
          <w:lang w:val="gl-ES"/>
        </w:rPr>
        <w:t xml:space="preserve"> y preferentemente los medios de pago electrónicos (transferencia bancaria, </w:t>
      </w:r>
      <w:proofErr w:type="spellStart"/>
      <w:r w:rsidRPr="0085677C">
        <w:rPr>
          <w:rFonts w:ascii="HelveticaNeue LT 55 Roman" w:eastAsia="Arial" w:hAnsi="HelveticaNeue LT 55 Roman" w:cs="Arial"/>
          <w:bCs/>
          <w:sz w:val="22"/>
          <w:szCs w:val="22"/>
          <w:lang w:val="gl-ES"/>
        </w:rPr>
        <w:t>tarjetas</w:t>
      </w:r>
      <w:proofErr w:type="spellEnd"/>
      <w:r w:rsidRPr="0085677C">
        <w:rPr>
          <w:rFonts w:ascii="HelveticaNeue LT 55 Roman" w:eastAsia="Arial" w:hAnsi="HelveticaNeue LT 55 Roman" w:cs="Arial"/>
          <w:bCs/>
          <w:sz w:val="22"/>
          <w:szCs w:val="22"/>
          <w:lang w:val="gl-ES"/>
        </w:rPr>
        <w:t xml:space="preserve">, </w:t>
      </w:r>
      <w:proofErr w:type="spellStart"/>
      <w:r w:rsidRPr="0085677C">
        <w:rPr>
          <w:rFonts w:ascii="HelveticaNeue LT 55 Roman" w:eastAsia="Arial" w:hAnsi="HelveticaNeue LT 55 Roman" w:cs="Arial"/>
          <w:bCs/>
          <w:sz w:val="22"/>
          <w:szCs w:val="22"/>
          <w:lang w:val="gl-ES"/>
        </w:rPr>
        <w:t>talones</w:t>
      </w:r>
      <w:proofErr w:type="spellEnd"/>
      <w:r w:rsidRPr="0085677C">
        <w:rPr>
          <w:rFonts w:ascii="HelveticaNeue LT 55 Roman" w:eastAsia="Arial" w:hAnsi="HelveticaNeue LT 55 Roman" w:cs="Arial"/>
          <w:bCs/>
          <w:sz w:val="22"/>
          <w:szCs w:val="22"/>
          <w:lang w:val="gl-ES"/>
        </w:rPr>
        <w:t xml:space="preserve"> nominativos...</w:t>
      </w:r>
      <w:proofErr w:type="spellStart"/>
      <w:r w:rsidRPr="0085677C">
        <w:rPr>
          <w:rFonts w:ascii="HelveticaNeue LT 55 Roman" w:eastAsia="Arial" w:hAnsi="HelveticaNeue LT 55 Roman" w:cs="Arial"/>
          <w:bCs/>
          <w:sz w:val="22"/>
          <w:szCs w:val="22"/>
          <w:lang w:val="gl-ES"/>
        </w:rPr>
        <w:t>etc</w:t>
      </w:r>
      <w:proofErr w:type="spellEnd"/>
      <w:r w:rsidRPr="0085677C">
        <w:rPr>
          <w:rFonts w:ascii="HelveticaNeue LT 55 Roman" w:eastAsia="Arial" w:hAnsi="HelveticaNeue LT 55 Roman" w:cs="Arial"/>
          <w:bCs/>
          <w:sz w:val="22"/>
          <w:szCs w:val="22"/>
          <w:lang w:val="gl-ES"/>
        </w:rPr>
        <w:t>)</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w:t>
      </w:r>
      <w:r w:rsidRPr="0085677C">
        <w:rPr>
          <w:rFonts w:ascii="HelveticaNeue LT 55 Roman" w:eastAsia="Arial" w:hAnsi="HelveticaNeue LT 55 Roman" w:cs="Arial"/>
          <w:bCs/>
          <w:sz w:val="22"/>
          <w:szCs w:val="22"/>
          <w:lang w:val="gl-ES"/>
        </w:rPr>
        <w:tab/>
      </w:r>
      <w:proofErr w:type="spellStart"/>
      <w:r w:rsidRPr="0085677C">
        <w:rPr>
          <w:rFonts w:ascii="HelveticaNeue LT 55 Roman" w:eastAsia="Arial" w:hAnsi="HelveticaNeue LT 55 Roman" w:cs="Arial"/>
          <w:bCs/>
          <w:sz w:val="22"/>
          <w:szCs w:val="22"/>
          <w:lang w:val="gl-ES"/>
        </w:rPr>
        <w:t>Cuando</w:t>
      </w:r>
      <w:proofErr w:type="spellEnd"/>
      <w:r w:rsidRPr="0085677C">
        <w:rPr>
          <w:rFonts w:ascii="HelveticaNeue LT 55 Roman" w:eastAsia="Arial" w:hAnsi="HelveticaNeue LT 55 Roman" w:cs="Arial"/>
          <w:bCs/>
          <w:sz w:val="22"/>
          <w:szCs w:val="22"/>
          <w:lang w:val="gl-ES"/>
        </w:rPr>
        <w:t xml:space="preserve"> la factura </w:t>
      </w:r>
      <w:proofErr w:type="spellStart"/>
      <w:r w:rsidRPr="0085677C">
        <w:rPr>
          <w:rFonts w:ascii="HelveticaNeue LT 55 Roman" w:eastAsia="Arial" w:hAnsi="HelveticaNeue LT 55 Roman" w:cs="Arial"/>
          <w:bCs/>
          <w:sz w:val="22"/>
          <w:szCs w:val="22"/>
          <w:lang w:val="gl-ES"/>
        </w:rPr>
        <w:t>haya</w:t>
      </w:r>
      <w:proofErr w:type="spellEnd"/>
      <w:r w:rsidRPr="0085677C">
        <w:rPr>
          <w:rFonts w:ascii="HelveticaNeue LT 55 Roman" w:eastAsia="Arial" w:hAnsi="HelveticaNeue LT 55 Roman" w:cs="Arial"/>
          <w:bCs/>
          <w:sz w:val="22"/>
          <w:szCs w:val="22"/>
          <w:lang w:val="gl-ES"/>
        </w:rPr>
        <w:t xml:space="preserve"> sido pagada mediante transferencia bancaria o talón deberá acercarse extracto bancario con la </w:t>
      </w:r>
      <w:proofErr w:type="spellStart"/>
      <w:r w:rsidRPr="0085677C">
        <w:rPr>
          <w:rFonts w:ascii="HelveticaNeue LT 55 Roman" w:eastAsia="Arial" w:hAnsi="HelveticaNeue LT 55 Roman" w:cs="Arial"/>
          <w:bCs/>
          <w:sz w:val="22"/>
          <w:szCs w:val="22"/>
          <w:lang w:val="gl-ES"/>
        </w:rPr>
        <w:t>diligencia</w:t>
      </w:r>
      <w:proofErr w:type="spellEnd"/>
      <w:r w:rsidRPr="0085677C">
        <w:rPr>
          <w:rFonts w:ascii="HelveticaNeue LT 55 Roman" w:eastAsia="Arial" w:hAnsi="HelveticaNeue LT 55 Roman" w:cs="Arial"/>
          <w:bCs/>
          <w:sz w:val="22"/>
          <w:szCs w:val="22"/>
          <w:lang w:val="gl-ES"/>
        </w:rPr>
        <w:t xml:space="preserve"> de la </w:t>
      </w:r>
      <w:proofErr w:type="spellStart"/>
      <w:r w:rsidRPr="0085677C">
        <w:rPr>
          <w:rFonts w:ascii="HelveticaNeue LT 55 Roman" w:eastAsia="Arial" w:hAnsi="HelveticaNeue LT 55 Roman" w:cs="Arial"/>
          <w:bCs/>
          <w:sz w:val="22"/>
          <w:szCs w:val="22"/>
          <w:lang w:val="gl-ES"/>
        </w:rPr>
        <w:t>entidad</w:t>
      </w:r>
      <w:proofErr w:type="spellEnd"/>
      <w:r w:rsidRPr="0085677C">
        <w:rPr>
          <w:rFonts w:ascii="HelveticaNeue LT 55 Roman" w:eastAsia="Arial" w:hAnsi="HelveticaNeue LT 55 Roman" w:cs="Arial"/>
          <w:bCs/>
          <w:sz w:val="22"/>
          <w:szCs w:val="22"/>
          <w:lang w:val="gl-ES"/>
        </w:rPr>
        <w:t xml:space="preserve"> bancaria que </w:t>
      </w:r>
      <w:proofErr w:type="spellStart"/>
      <w:r w:rsidRPr="0085677C">
        <w:rPr>
          <w:rFonts w:ascii="HelveticaNeue LT 55 Roman" w:eastAsia="Arial" w:hAnsi="HelveticaNeue LT 55 Roman" w:cs="Arial"/>
          <w:bCs/>
          <w:sz w:val="22"/>
          <w:szCs w:val="22"/>
          <w:lang w:val="gl-ES"/>
        </w:rPr>
        <w:t>justifique</w:t>
      </w:r>
      <w:proofErr w:type="spellEnd"/>
      <w:r w:rsidRPr="0085677C">
        <w:rPr>
          <w:rFonts w:ascii="HelveticaNeue LT 55 Roman" w:eastAsia="Arial" w:hAnsi="HelveticaNeue LT 55 Roman" w:cs="Arial"/>
          <w:bCs/>
          <w:sz w:val="22"/>
          <w:szCs w:val="22"/>
          <w:lang w:val="gl-ES"/>
        </w:rPr>
        <w:t xml:space="preserve"> la transferencia o ingreso en la </w:t>
      </w:r>
      <w:proofErr w:type="spellStart"/>
      <w:r w:rsidRPr="0085677C">
        <w:rPr>
          <w:rFonts w:ascii="HelveticaNeue LT 55 Roman" w:eastAsia="Arial" w:hAnsi="HelveticaNeue LT 55 Roman" w:cs="Arial"/>
          <w:bCs/>
          <w:sz w:val="22"/>
          <w:szCs w:val="22"/>
          <w:lang w:val="gl-ES"/>
        </w:rPr>
        <w:t>cuenta</w:t>
      </w:r>
      <w:proofErr w:type="spellEnd"/>
      <w:r w:rsidRPr="0085677C">
        <w:rPr>
          <w:rFonts w:ascii="HelveticaNeue LT 55 Roman" w:eastAsia="Arial" w:hAnsi="HelveticaNeue LT 55 Roman" w:cs="Arial"/>
          <w:bCs/>
          <w:sz w:val="22"/>
          <w:szCs w:val="22"/>
          <w:lang w:val="gl-ES"/>
        </w:rPr>
        <w:t xml:space="preserve"> del beneficiario. </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w:t>
      </w:r>
      <w:r w:rsidRPr="0085677C">
        <w:rPr>
          <w:rFonts w:ascii="HelveticaNeue LT 55 Roman" w:eastAsia="Arial" w:hAnsi="HelveticaNeue LT 55 Roman" w:cs="Arial"/>
          <w:bCs/>
          <w:sz w:val="22"/>
          <w:szCs w:val="22"/>
          <w:lang w:val="gl-ES"/>
        </w:rPr>
        <w:tab/>
        <w:t xml:space="preserve">Las </w:t>
      </w:r>
      <w:proofErr w:type="spellStart"/>
      <w:r w:rsidRPr="0085677C">
        <w:rPr>
          <w:rFonts w:ascii="HelveticaNeue LT 55 Roman" w:eastAsia="Arial" w:hAnsi="HelveticaNeue LT 55 Roman" w:cs="Arial"/>
          <w:bCs/>
          <w:sz w:val="22"/>
          <w:szCs w:val="22"/>
          <w:lang w:val="gl-ES"/>
        </w:rPr>
        <w:t>operaciones</w:t>
      </w:r>
      <w:proofErr w:type="spellEnd"/>
      <w:r w:rsidRPr="0085677C">
        <w:rPr>
          <w:rFonts w:ascii="HelveticaNeue LT 55 Roman" w:eastAsia="Arial" w:hAnsi="HelveticaNeue LT 55 Roman" w:cs="Arial"/>
          <w:bCs/>
          <w:sz w:val="22"/>
          <w:szCs w:val="22"/>
          <w:lang w:val="gl-ES"/>
        </w:rPr>
        <w:t xml:space="preserve"> con un importe superior a los 2.500 € no </w:t>
      </w:r>
      <w:proofErr w:type="spellStart"/>
      <w:r w:rsidRPr="0085677C">
        <w:rPr>
          <w:rFonts w:ascii="HelveticaNeue LT 55 Roman" w:eastAsia="Arial" w:hAnsi="HelveticaNeue LT 55 Roman" w:cs="Arial"/>
          <w:bCs/>
          <w:sz w:val="22"/>
          <w:szCs w:val="22"/>
          <w:lang w:val="gl-ES"/>
        </w:rPr>
        <w:t>podrán</w:t>
      </w:r>
      <w:proofErr w:type="spellEnd"/>
      <w:r w:rsidRPr="0085677C">
        <w:rPr>
          <w:rFonts w:ascii="HelveticaNeue LT 55 Roman" w:eastAsia="Arial" w:hAnsi="HelveticaNeue LT 55 Roman" w:cs="Arial"/>
          <w:bCs/>
          <w:sz w:val="22"/>
          <w:szCs w:val="22"/>
          <w:lang w:val="gl-ES"/>
        </w:rPr>
        <w:t xml:space="preserve"> ser pagadas en efectivo, de </w:t>
      </w:r>
      <w:proofErr w:type="spellStart"/>
      <w:r w:rsidRPr="0085677C">
        <w:rPr>
          <w:rFonts w:ascii="HelveticaNeue LT 55 Roman" w:eastAsia="Arial" w:hAnsi="HelveticaNeue LT 55 Roman" w:cs="Arial"/>
          <w:bCs/>
          <w:sz w:val="22"/>
          <w:szCs w:val="22"/>
          <w:lang w:val="gl-ES"/>
        </w:rPr>
        <w:t>acuerdo</w:t>
      </w:r>
      <w:proofErr w:type="spellEnd"/>
      <w:r w:rsidRPr="0085677C">
        <w:rPr>
          <w:rFonts w:ascii="HelveticaNeue LT 55 Roman" w:eastAsia="Arial" w:hAnsi="HelveticaNeue LT 55 Roman" w:cs="Arial"/>
          <w:bCs/>
          <w:sz w:val="22"/>
          <w:szCs w:val="22"/>
          <w:lang w:val="gl-ES"/>
        </w:rPr>
        <w:t xml:space="preserve"> con el previsto en el </w:t>
      </w:r>
      <w:proofErr w:type="spellStart"/>
      <w:r w:rsidRPr="0085677C">
        <w:rPr>
          <w:rFonts w:ascii="HelveticaNeue LT 55 Roman" w:eastAsia="Arial" w:hAnsi="HelveticaNeue LT 55 Roman" w:cs="Arial"/>
          <w:bCs/>
          <w:sz w:val="22"/>
          <w:szCs w:val="22"/>
          <w:lang w:val="gl-ES"/>
        </w:rPr>
        <w:t>artículo</w:t>
      </w:r>
      <w:proofErr w:type="spellEnd"/>
      <w:r w:rsidRPr="0085677C">
        <w:rPr>
          <w:rFonts w:ascii="HelveticaNeue LT 55 Roman" w:eastAsia="Arial" w:hAnsi="HelveticaNeue LT 55 Roman" w:cs="Arial"/>
          <w:bCs/>
          <w:sz w:val="22"/>
          <w:szCs w:val="22"/>
          <w:lang w:val="gl-ES"/>
        </w:rPr>
        <w:t xml:space="preserve"> 7 de la </w:t>
      </w:r>
      <w:proofErr w:type="spellStart"/>
      <w:r w:rsidRPr="0085677C">
        <w:rPr>
          <w:rFonts w:ascii="HelveticaNeue LT 55 Roman" w:eastAsia="Arial" w:hAnsi="HelveticaNeue LT 55 Roman" w:cs="Arial"/>
          <w:bCs/>
          <w:sz w:val="22"/>
          <w:szCs w:val="22"/>
          <w:lang w:val="gl-ES"/>
        </w:rPr>
        <w:t>Ley</w:t>
      </w:r>
      <w:proofErr w:type="spellEnd"/>
      <w:r w:rsidRPr="0085677C">
        <w:rPr>
          <w:rFonts w:ascii="HelveticaNeue LT 55 Roman" w:eastAsia="Arial" w:hAnsi="HelveticaNeue LT 55 Roman" w:cs="Arial"/>
          <w:bCs/>
          <w:sz w:val="22"/>
          <w:szCs w:val="22"/>
          <w:lang w:val="gl-ES"/>
        </w:rPr>
        <w:t xml:space="preserve"> 7/2012 de 29 de </w:t>
      </w:r>
      <w:proofErr w:type="spellStart"/>
      <w:r w:rsidRPr="0085677C">
        <w:rPr>
          <w:rFonts w:ascii="HelveticaNeue LT 55 Roman" w:eastAsia="Arial" w:hAnsi="HelveticaNeue LT 55 Roman" w:cs="Arial"/>
          <w:bCs/>
          <w:sz w:val="22"/>
          <w:szCs w:val="22"/>
          <w:lang w:val="gl-ES"/>
        </w:rPr>
        <w:t>octubre</w:t>
      </w:r>
      <w:proofErr w:type="spellEnd"/>
      <w:r w:rsidRPr="0085677C">
        <w:rPr>
          <w:rFonts w:ascii="HelveticaNeue LT 55 Roman" w:eastAsia="Arial" w:hAnsi="HelveticaNeue LT 55 Roman" w:cs="Arial"/>
          <w:bCs/>
          <w:sz w:val="22"/>
          <w:szCs w:val="22"/>
          <w:lang w:val="gl-ES"/>
        </w:rPr>
        <w:t xml:space="preserve">, por lo que deberá acreditarse su pago mediante lo cargo en la </w:t>
      </w:r>
      <w:proofErr w:type="spellStart"/>
      <w:r w:rsidRPr="0085677C">
        <w:rPr>
          <w:rFonts w:ascii="HelveticaNeue LT 55 Roman" w:eastAsia="Arial" w:hAnsi="HelveticaNeue LT 55 Roman" w:cs="Arial"/>
          <w:bCs/>
          <w:sz w:val="22"/>
          <w:szCs w:val="22"/>
          <w:lang w:val="gl-ES"/>
        </w:rPr>
        <w:t>cuenta</w:t>
      </w:r>
      <w:proofErr w:type="spellEnd"/>
      <w:r w:rsidRPr="0085677C">
        <w:rPr>
          <w:rFonts w:ascii="HelveticaNeue LT 55 Roman" w:eastAsia="Arial" w:hAnsi="HelveticaNeue LT 55 Roman" w:cs="Arial"/>
          <w:bCs/>
          <w:sz w:val="22"/>
          <w:szCs w:val="22"/>
          <w:lang w:val="gl-ES"/>
        </w:rPr>
        <w:t xml:space="preserve"> bancaria </w:t>
      </w:r>
      <w:proofErr w:type="spellStart"/>
      <w:r w:rsidRPr="0085677C">
        <w:rPr>
          <w:rFonts w:ascii="HelveticaNeue LT 55 Roman" w:eastAsia="Arial" w:hAnsi="HelveticaNeue LT 55 Roman" w:cs="Arial"/>
          <w:bCs/>
          <w:sz w:val="22"/>
          <w:szCs w:val="22"/>
          <w:lang w:val="gl-ES"/>
        </w:rPr>
        <w:t>correspondiente</w:t>
      </w:r>
      <w:proofErr w:type="spellEnd"/>
      <w:r w:rsidRPr="0085677C">
        <w:rPr>
          <w:rFonts w:ascii="HelveticaNeue LT 55 Roman" w:eastAsia="Arial" w:hAnsi="HelveticaNeue LT 55 Roman" w:cs="Arial"/>
          <w:bCs/>
          <w:sz w:val="22"/>
          <w:szCs w:val="22"/>
          <w:lang w:val="gl-ES"/>
        </w:rPr>
        <w:t xml:space="preserve">. Esta previsto la modificación de este límite, pasando de 2.500 € a 1.000 €,  por lo que la </w:t>
      </w:r>
      <w:proofErr w:type="spellStart"/>
      <w:r w:rsidRPr="0085677C">
        <w:rPr>
          <w:rFonts w:ascii="HelveticaNeue LT 55 Roman" w:eastAsia="Arial" w:hAnsi="HelveticaNeue LT 55 Roman" w:cs="Arial"/>
          <w:bCs/>
          <w:sz w:val="22"/>
          <w:szCs w:val="22"/>
          <w:lang w:val="gl-ES"/>
        </w:rPr>
        <w:t>Entidad</w:t>
      </w:r>
      <w:proofErr w:type="spellEnd"/>
      <w:r w:rsidRPr="0085677C">
        <w:rPr>
          <w:rFonts w:ascii="HelveticaNeue LT 55 Roman" w:eastAsia="Arial" w:hAnsi="HelveticaNeue LT 55 Roman" w:cs="Arial"/>
          <w:bCs/>
          <w:sz w:val="22"/>
          <w:szCs w:val="22"/>
          <w:lang w:val="gl-ES"/>
        </w:rPr>
        <w:t xml:space="preserve"> deberá </w:t>
      </w:r>
      <w:proofErr w:type="spellStart"/>
      <w:r w:rsidRPr="0085677C">
        <w:rPr>
          <w:rFonts w:ascii="HelveticaNeue LT 55 Roman" w:eastAsia="Arial" w:hAnsi="HelveticaNeue LT 55 Roman" w:cs="Arial"/>
          <w:bCs/>
          <w:sz w:val="22"/>
          <w:szCs w:val="22"/>
          <w:lang w:val="gl-ES"/>
        </w:rPr>
        <w:t>tener</w:t>
      </w:r>
      <w:proofErr w:type="spellEnd"/>
      <w:r w:rsidRPr="0085677C">
        <w:rPr>
          <w:rFonts w:ascii="HelveticaNeue LT 55 Roman" w:eastAsia="Arial" w:hAnsi="HelveticaNeue LT 55 Roman" w:cs="Arial"/>
          <w:bCs/>
          <w:sz w:val="22"/>
          <w:szCs w:val="22"/>
          <w:lang w:val="gl-ES"/>
        </w:rPr>
        <w:t xml:space="preserve"> presente esta modificación a los efectos del </w:t>
      </w:r>
      <w:proofErr w:type="spellStart"/>
      <w:r w:rsidRPr="0085677C">
        <w:rPr>
          <w:rFonts w:ascii="HelveticaNeue LT 55 Roman" w:eastAsia="Arial" w:hAnsi="HelveticaNeue LT 55 Roman" w:cs="Arial"/>
          <w:bCs/>
          <w:sz w:val="22"/>
          <w:szCs w:val="22"/>
          <w:lang w:val="gl-ES"/>
        </w:rPr>
        <w:t>cumplimiento</w:t>
      </w:r>
      <w:proofErr w:type="spellEnd"/>
      <w:r w:rsidRPr="0085677C">
        <w:rPr>
          <w:rFonts w:ascii="HelveticaNeue LT 55 Roman" w:eastAsia="Arial" w:hAnsi="HelveticaNeue LT 55 Roman" w:cs="Arial"/>
          <w:bCs/>
          <w:sz w:val="22"/>
          <w:szCs w:val="22"/>
          <w:lang w:val="gl-ES"/>
        </w:rPr>
        <w:t xml:space="preserve"> de la </w:t>
      </w:r>
      <w:proofErr w:type="spellStart"/>
      <w:r w:rsidRPr="0085677C">
        <w:rPr>
          <w:rFonts w:ascii="HelveticaNeue LT 55 Roman" w:eastAsia="Arial" w:hAnsi="HelveticaNeue LT 55 Roman" w:cs="Arial"/>
          <w:bCs/>
          <w:sz w:val="22"/>
          <w:szCs w:val="22"/>
          <w:lang w:val="gl-ES"/>
        </w:rPr>
        <w:t>legislación</w:t>
      </w:r>
      <w:proofErr w:type="spellEnd"/>
      <w:r w:rsidRPr="0085677C">
        <w:rPr>
          <w:rFonts w:ascii="HelveticaNeue LT 55 Roman" w:eastAsia="Arial" w:hAnsi="HelveticaNeue LT 55 Roman" w:cs="Arial"/>
          <w:bCs/>
          <w:sz w:val="22"/>
          <w:szCs w:val="22"/>
          <w:lang w:val="gl-ES"/>
        </w:rPr>
        <w:t xml:space="preserve"> </w:t>
      </w:r>
      <w:proofErr w:type="spellStart"/>
      <w:r w:rsidRPr="0085677C">
        <w:rPr>
          <w:rFonts w:ascii="HelveticaNeue LT 55 Roman" w:eastAsia="Arial" w:hAnsi="HelveticaNeue LT 55 Roman" w:cs="Arial"/>
          <w:bCs/>
          <w:sz w:val="22"/>
          <w:szCs w:val="22"/>
          <w:lang w:val="gl-ES"/>
        </w:rPr>
        <w:t>vigente</w:t>
      </w:r>
      <w:proofErr w:type="spellEnd"/>
      <w:r w:rsidRPr="0085677C">
        <w:rPr>
          <w:rFonts w:ascii="HelveticaNeue LT 55 Roman" w:eastAsia="Arial" w:hAnsi="HelveticaNeue LT 55 Roman" w:cs="Arial"/>
          <w:bCs/>
          <w:sz w:val="22"/>
          <w:szCs w:val="22"/>
          <w:lang w:val="gl-ES"/>
        </w:rPr>
        <w:t xml:space="preserve"> en materia de pagos en efectivo.</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w:t>
      </w:r>
      <w:r w:rsidRPr="0085677C">
        <w:rPr>
          <w:rFonts w:ascii="HelveticaNeue LT 55 Roman" w:eastAsia="Arial" w:hAnsi="HelveticaNeue LT 55 Roman" w:cs="Arial"/>
          <w:bCs/>
          <w:sz w:val="22"/>
          <w:szCs w:val="22"/>
          <w:lang w:val="gl-ES"/>
        </w:rPr>
        <w:tab/>
        <w:t xml:space="preserve">En el caso del que el pago no </w:t>
      </w:r>
      <w:proofErr w:type="spellStart"/>
      <w:r w:rsidRPr="0085677C">
        <w:rPr>
          <w:rFonts w:ascii="HelveticaNeue LT 55 Roman" w:eastAsia="Arial" w:hAnsi="HelveticaNeue LT 55 Roman" w:cs="Arial"/>
          <w:bCs/>
          <w:sz w:val="22"/>
          <w:szCs w:val="22"/>
          <w:lang w:val="gl-ES"/>
        </w:rPr>
        <w:t>pueda</w:t>
      </w:r>
      <w:proofErr w:type="spellEnd"/>
      <w:r w:rsidRPr="0085677C">
        <w:rPr>
          <w:rFonts w:ascii="HelveticaNeue LT 55 Roman" w:eastAsia="Arial" w:hAnsi="HelveticaNeue LT 55 Roman" w:cs="Arial"/>
          <w:bCs/>
          <w:sz w:val="22"/>
          <w:szCs w:val="22"/>
          <w:lang w:val="gl-ES"/>
        </w:rPr>
        <w:t xml:space="preserve"> </w:t>
      </w:r>
      <w:proofErr w:type="spellStart"/>
      <w:r w:rsidRPr="0085677C">
        <w:rPr>
          <w:rFonts w:ascii="HelveticaNeue LT 55 Roman" w:eastAsia="Arial" w:hAnsi="HelveticaNeue LT 55 Roman" w:cs="Arial"/>
          <w:bCs/>
          <w:sz w:val="22"/>
          <w:szCs w:val="22"/>
          <w:lang w:val="gl-ES"/>
        </w:rPr>
        <w:t>hacerse</w:t>
      </w:r>
      <w:proofErr w:type="spellEnd"/>
      <w:r w:rsidRPr="0085677C">
        <w:rPr>
          <w:rFonts w:ascii="HelveticaNeue LT 55 Roman" w:eastAsia="Arial" w:hAnsi="HelveticaNeue LT 55 Roman" w:cs="Arial"/>
          <w:bCs/>
          <w:sz w:val="22"/>
          <w:szCs w:val="22"/>
          <w:lang w:val="gl-ES"/>
        </w:rPr>
        <w:t xml:space="preserve"> por medios electrónicos, deberá aparecer </w:t>
      </w:r>
      <w:proofErr w:type="spellStart"/>
      <w:r w:rsidRPr="0085677C">
        <w:rPr>
          <w:rFonts w:ascii="HelveticaNeue LT 55 Roman" w:eastAsia="Arial" w:hAnsi="HelveticaNeue LT 55 Roman" w:cs="Arial"/>
          <w:bCs/>
          <w:sz w:val="22"/>
          <w:szCs w:val="22"/>
          <w:lang w:val="gl-ES"/>
        </w:rPr>
        <w:t>conjuntamente</w:t>
      </w:r>
      <w:proofErr w:type="spellEnd"/>
      <w:r w:rsidRPr="0085677C">
        <w:rPr>
          <w:rFonts w:ascii="HelveticaNeue LT 55 Roman" w:eastAsia="Arial" w:hAnsi="HelveticaNeue LT 55 Roman" w:cs="Arial"/>
          <w:bCs/>
          <w:sz w:val="22"/>
          <w:szCs w:val="22"/>
          <w:lang w:val="gl-ES"/>
        </w:rPr>
        <w:t xml:space="preserve"> las </w:t>
      </w:r>
      <w:proofErr w:type="spellStart"/>
      <w:r w:rsidRPr="0085677C">
        <w:rPr>
          <w:rFonts w:ascii="HelveticaNeue LT 55 Roman" w:eastAsia="Arial" w:hAnsi="HelveticaNeue LT 55 Roman" w:cs="Arial"/>
          <w:bCs/>
          <w:sz w:val="22"/>
          <w:szCs w:val="22"/>
          <w:lang w:val="gl-ES"/>
        </w:rPr>
        <w:t>siguientes</w:t>
      </w:r>
      <w:proofErr w:type="spellEnd"/>
      <w:r w:rsidRPr="0085677C">
        <w:rPr>
          <w:rFonts w:ascii="HelveticaNeue LT 55 Roman" w:eastAsia="Arial" w:hAnsi="HelveticaNeue LT 55 Roman" w:cs="Arial"/>
          <w:bCs/>
          <w:sz w:val="22"/>
          <w:szCs w:val="22"/>
          <w:lang w:val="gl-ES"/>
        </w:rPr>
        <w:t xml:space="preserve"> </w:t>
      </w:r>
      <w:proofErr w:type="spellStart"/>
      <w:r w:rsidRPr="0085677C">
        <w:rPr>
          <w:rFonts w:ascii="HelveticaNeue LT 55 Roman" w:eastAsia="Arial" w:hAnsi="HelveticaNeue LT 55 Roman" w:cs="Arial"/>
          <w:bCs/>
          <w:sz w:val="22"/>
          <w:szCs w:val="22"/>
          <w:lang w:val="gl-ES"/>
        </w:rPr>
        <w:t>indicaciones</w:t>
      </w:r>
      <w:proofErr w:type="spellEnd"/>
      <w:r w:rsidRPr="0085677C">
        <w:rPr>
          <w:rFonts w:ascii="HelveticaNeue LT 55 Roman" w:eastAsia="Arial" w:hAnsi="HelveticaNeue LT 55 Roman" w:cs="Arial"/>
          <w:bCs/>
          <w:sz w:val="22"/>
          <w:szCs w:val="22"/>
          <w:lang w:val="gl-ES"/>
        </w:rPr>
        <w:t>:</w:t>
      </w:r>
    </w:p>
    <w:p w:rsidR="0085677C" w:rsidRPr="0085677C" w:rsidRDefault="0085677C" w:rsidP="00FA60D8">
      <w:pPr>
        <w:pStyle w:val="Standard"/>
        <w:autoSpaceDE w:val="0"/>
        <w:spacing w:line="360" w:lineRule="auto"/>
        <w:ind w:firstLine="708"/>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1.</w:t>
      </w:r>
      <w:r w:rsidRPr="0085677C">
        <w:rPr>
          <w:rFonts w:ascii="HelveticaNeue LT 55 Roman" w:eastAsia="Arial" w:hAnsi="HelveticaNeue LT 55 Roman" w:cs="Arial"/>
          <w:bCs/>
          <w:sz w:val="22"/>
          <w:szCs w:val="22"/>
          <w:lang w:val="gl-ES"/>
        </w:rPr>
        <w:tab/>
        <w:t>“pagado” o “</w:t>
      </w:r>
      <w:proofErr w:type="spellStart"/>
      <w:r w:rsidRPr="0085677C">
        <w:rPr>
          <w:rFonts w:ascii="HelveticaNeue LT 55 Roman" w:eastAsia="Arial" w:hAnsi="HelveticaNeue LT 55 Roman" w:cs="Arial"/>
          <w:bCs/>
          <w:sz w:val="22"/>
          <w:szCs w:val="22"/>
          <w:lang w:val="gl-ES"/>
        </w:rPr>
        <w:t>recibí</w:t>
      </w:r>
      <w:proofErr w:type="spellEnd"/>
      <w:r w:rsidRPr="0085677C">
        <w:rPr>
          <w:rFonts w:ascii="HelveticaNeue LT 55 Roman" w:eastAsia="Arial" w:hAnsi="HelveticaNeue LT 55 Roman" w:cs="Arial"/>
          <w:bCs/>
          <w:sz w:val="22"/>
          <w:szCs w:val="22"/>
          <w:lang w:val="gl-ES"/>
        </w:rPr>
        <w:t>”,</w:t>
      </w:r>
    </w:p>
    <w:p w:rsidR="0085677C" w:rsidRPr="0085677C" w:rsidRDefault="0085677C" w:rsidP="00FA60D8">
      <w:pPr>
        <w:pStyle w:val="Standard"/>
        <w:autoSpaceDE w:val="0"/>
        <w:spacing w:line="360" w:lineRule="auto"/>
        <w:ind w:firstLine="708"/>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2.</w:t>
      </w:r>
      <w:r w:rsidRPr="0085677C">
        <w:rPr>
          <w:rFonts w:ascii="HelveticaNeue LT 55 Roman" w:eastAsia="Arial" w:hAnsi="HelveticaNeue LT 55 Roman" w:cs="Arial"/>
          <w:bCs/>
          <w:sz w:val="22"/>
          <w:szCs w:val="22"/>
          <w:lang w:val="gl-ES"/>
        </w:rPr>
        <w:tab/>
        <w:t>fecha del pago</w:t>
      </w:r>
    </w:p>
    <w:p w:rsidR="0085677C" w:rsidRPr="0085677C" w:rsidRDefault="0085677C" w:rsidP="00FA60D8">
      <w:pPr>
        <w:pStyle w:val="Standard"/>
        <w:autoSpaceDE w:val="0"/>
        <w:spacing w:line="360" w:lineRule="auto"/>
        <w:ind w:firstLine="708"/>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3.</w:t>
      </w:r>
      <w:r w:rsidRPr="0085677C">
        <w:rPr>
          <w:rFonts w:ascii="HelveticaNeue LT 55 Roman" w:eastAsia="Arial" w:hAnsi="HelveticaNeue LT 55 Roman" w:cs="Arial"/>
          <w:bCs/>
          <w:sz w:val="22"/>
          <w:szCs w:val="22"/>
          <w:lang w:val="gl-ES"/>
        </w:rPr>
        <w:tab/>
        <w:t xml:space="preserve">firma e identificación de la </w:t>
      </w:r>
      <w:proofErr w:type="spellStart"/>
      <w:r w:rsidRPr="0085677C">
        <w:rPr>
          <w:rFonts w:ascii="HelveticaNeue LT 55 Roman" w:eastAsia="Arial" w:hAnsi="HelveticaNeue LT 55 Roman" w:cs="Arial"/>
          <w:bCs/>
          <w:sz w:val="22"/>
          <w:szCs w:val="22"/>
          <w:lang w:val="gl-ES"/>
        </w:rPr>
        <w:t>misma</w:t>
      </w:r>
      <w:proofErr w:type="spellEnd"/>
      <w:r w:rsidRPr="0085677C">
        <w:rPr>
          <w:rFonts w:ascii="HelveticaNeue LT 55 Roman" w:eastAsia="Arial" w:hAnsi="HelveticaNeue LT 55 Roman" w:cs="Arial"/>
          <w:bCs/>
          <w:sz w:val="22"/>
          <w:szCs w:val="22"/>
          <w:lang w:val="gl-ES"/>
        </w:rPr>
        <w:t xml:space="preserve"> ( </w:t>
      </w:r>
      <w:proofErr w:type="spellStart"/>
      <w:r w:rsidRPr="0085677C">
        <w:rPr>
          <w:rFonts w:ascii="HelveticaNeue LT 55 Roman" w:eastAsia="Arial" w:hAnsi="HelveticaNeue LT 55 Roman" w:cs="Arial"/>
          <w:bCs/>
          <w:sz w:val="22"/>
          <w:szCs w:val="22"/>
          <w:lang w:val="gl-ES"/>
        </w:rPr>
        <w:t>dni</w:t>
      </w:r>
      <w:proofErr w:type="spellEnd"/>
      <w:r w:rsidRPr="0085677C">
        <w:rPr>
          <w:rFonts w:ascii="HelveticaNeue LT 55 Roman" w:eastAsia="Arial" w:hAnsi="HelveticaNeue LT 55 Roman" w:cs="Arial"/>
          <w:bCs/>
          <w:sz w:val="22"/>
          <w:szCs w:val="22"/>
          <w:lang w:val="gl-ES"/>
        </w:rPr>
        <w:t xml:space="preserve"> o </w:t>
      </w:r>
      <w:proofErr w:type="spellStart"/>
      <w:r w:rsidRPr="0085677C">
        <w:rPr>
          <w:rFonts w:ascii="HelveticaNeue LT 55 Roman" w:eastAsia="Arial" w:hAnsi="HelveticaNeue LT 55 Roman" w:cs="Arial"/>
          <w:bCs/>
          <w:sz w:val="22"/>
          <w:szCs w:val="22"/>
          <w:lang w:val="gl-ES"/>
        </w:rPr>
        <w:t>nombre</w:t>
      </w:r>
      <w:proofErr w:type="spellEnd"/>
      <w:r w:rsidRPr="0085677C">
        <w:rPr>
          <w:rFonts w:ascii="HelveticaNeue LT 55 Roman" w:eastAsia="Arial" w:hAnsi="HelveticaNeue LT 55 Roman" w:cs="Arial"/>
          <w:bCs/>
          <w:sz w:val="22"/>
          <w:szCs w:val="22"/>
          <w:lang w:val="gl-ES"/>
        </w:rPr>
        <w:t xml:space="preserve"> completo de que firma)</w:t>
      </w:r>
    </w:p>
    <w:p w:rsidR="0085677C" w:rsidRPr="0085677C" w:rsidRDefault="0085677C" w:rsidP="00FA60D8">
      <w:pPr>
        <w:pStyle w:val="Standard"/>
        <w:autoSpaceDE w:val="0"/>
        <w:spacing w:line="360" w:lineRule="auto"/>
        <w:ind w:firstLine="708"/>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4.</w:t>
      </w:r>
      <w:r w:rsidRPr="0085677C">
        <w:rPr>
          <w:rFonts w:ascii="HelveticaNeue LT 55 Roman" w:eastAsia="Arial" w:hAnsi="HelveticaNeue LT 55 Roman" w:cs="Arial"/>
          <w:bCs/>
          <w:sz w:val="22"/>
          <w:szCs w:val="22"/>
          <w:lang w:val="gl-ES"/>
        </w:rPr>
        <w:tab/>
      </w:r>
      <w:proofErr w:type="spellStart"/>
      <w:r w:rsidRPr="0085677C">
        <w:rPr>
          <w:rFonts w:ascii="HelveticaNeue LT 55 Roman" w:eastAsia="Arial" w:hAnsi="HelveticaNeue LT 55 Roman" w:cs="Arial"/>
          <w:bCs/>
          <w:sz w:val="22"/>
          <w:szCs w:val="22"/>
          <w:lang w:val="gl-ES"/>
        </w:rPr>
        <w:t>Sello</w:t>
      </w:r>
      <w:proofErr w:type="spellEnd"/>
      <w:r w:rsidRPr="0085677C">
        <w:rPr>
          <w:rFonts w:ascii="HelveticaNeue LT 55 Roman" w:eastAsia="Arial" w:hAnsi="HelveticaNeue LT 55 Roman" w:cs="Arial"/>
          <w:bCs/>
          <w:sz w:val="22"/>
          <w:szCs w:val="22"/>
          <w:lang w:val="gl-ES"/>
        </w:rPr>
        <w:t xml:space="preserve"> de la empresa.</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6.</w:t>
      </w:r>
      <w:r w:rsidRPr="0085677C">
        <w:rPr>
          <w:rFonts w:ascii="HelveticaNeue LT 55 Roman" w:eastAsia="Arial" w:hAnsi="HelveticaNeue LT 55 Roman" w:cs="Arial"/>
          <w:bCs/>
          <w:sz w:val="22"/>
          <w:szCs w:val="22"/>
          <w:lang w:val="gl-ES"/>
        </w:rPr>
        <w:tab/>
        <w:t xml:space="preserve">En el caso de gastos imputables a la </w:t>
      </w:r>
      <w:proofErr w:type="spellStart"/>
      <w:r w:rsidRPr="0085677C">
        <w:rPr>
          <w:rFonts w:ascii="HelveticaNeue LT 55 Roman" w:eastAsia="Arial" w:hAnsi="HelveticaNeue LT 55 Roman" w:cs="Arial"/>
          <w:bCs/>
          <w:sz w:val="22"/>
          <w:szCs w:val="22"/>
          <w:lang w:val="gl-ES"/>
        </w:rPr>
        <w:t>actividad</w:t>
      </w:r>
      <w:proofErr w:type="spellEnd"/>
      <w:r w:rsidRPr="0085677C">
        <w:rPr>
          <w:rFonts w:ascii="HelveticaNeue LT 55 Roman" w:eastAsia="Arial" w:hAnsi="HelveticaNeue LT 55 Roman" w:cs="Arial"/>
          <w:bCs/>
          <w:sz w:val="22"/>
          <w:szCs w:val="22"/>
          <w:lang w:val="gl-ES"/>
        </w:rPr>
        <w:t xml:space="preserve">, como </w:t>
      </w:r>
      <w:proofErr w:type="spellStart"/>
      <w:r w:rsidRPr="0085677C">
        <w:rPr>
          <w:rFonts w:ascii="HelveticaNeue LT 55 Roman" w:eastAsia="Arial" w:hAnsi="HelveticaNeue LT 55 Roman" w:cs="Arial"/>
          <w:bCs/>
          <w:sz w:val="22"/>
          <w:szCs w:val="22"/>
          <w:lang w:val="gl-ES"/>
        </w:rPr>
        <w:t>porcentajes</w:t>
      </w:r>
      <w:proofErr w:type="spellEnd"/>
      <w:r w:rsidRPr="0085677C">
        <w:rPr>
          <w:rFonts w:ascii="HelveticaNeue LT 55 Roman" w:eastAsia="Arial" w:hAnsi="HelveticaNeue LT 55 Roman" w:cs="Arial"/>
          <w:bCs/>
          <w:sz w:val="22"/>
          <w:szCs w:val="22"/>
          <w:lang w:val="gl-ES"/>
        </w:rPr>
        <w:t xml:space="preserve"> de facturas, deberán </w:t>
      </w:r>
      <w:r w:rsidRPr="0085677C">
        <w:rPr>
          <w:rFonts w:ascii="HelveticaNeue LT 55 Roman" w:eastAsia="Arial" w:hAnsi="HelveticaNeue LT 55 Roman" w:cs="Arial"/>
          <w:bCs/>
          <w:sz w:val="22"/>
          <w:szCs w:val="22"/>
          <w:lang w:val="gl-ES"/>
        </w:rPr>
        <w:lastRenderedPageBreak/>
        <w:t xml:space="preserve">acompañarse estas de informe </w:t>
      </w:r>
      <w:proofErr w:type="spellStart"/>
      <w:r w:rsidRPr="0085677C">
        <w:rPr>
          <w:rFonts w:ascii="HelveticaNeue LT 55 Roman" w:eastAsia="Arial" w:hAnsi="HelveticaNeue LT 55 Roman" w:cs="Arial"/>
          <w:bCs/>
          <w:sz w:val="22"/>
          <w:szCs w:val="22"/>
          <w:lang w:val="gl-ES"/>
        </w:rPr>
        <w:t>donde</w:t>
      </w:r>
      <w:proofErr w:type="spellEnd"/>
      <w:r w:rsidRPr="0085677C">
        <w:rPr>
          <w:rFonts w:ascii="HelveticaNeue LT 55 Roman" w:eastAsia="Arial" w:hAnsi="HelveticaNeue LT 55 Roman" w:cs="Arial"/>
          <w:bCs/>
          <w:sz w:val="22"/>
          <w:szCs w:val="22"/>
          <w:lang w:val="gl-ES"/>
        </w:rPr>
        <w:t xml:space="preserve"> se certifique y se explique el </w:t>
      </w:r>
      <w:proofErr w:type="spellStart"/>
      <w:r w:rsidRPr="0085677C">
        <w:rPr>
          <w:rFonts w:ascii="HelveticaNeue LT 55 Roman" w:eastAsia="Arial" w:hAnsi="HelveticaNeue LT 55 Roman" w:cs="Arial"/>
          <w:bCs/>
          <w:sz w:val="22"/>
          <w:szCs w:val="22"/>
          <w:lang w:val="gl-ES"/>
        </w:rPr>
        <w:t>porcentaje</w:t>
      </w:r>
      <w:proofErr w:type="spellEnd"/>
      <w:r w:rsidRPr="0085677C">
        <w:rPr>
          <w:rFonts w:ascii="HelveticaNeue LT 55 Roman" w:eastAsia="Arial" w:hAnsi="HelveticaNeue LT 55 Roman" w:cs="Arial"/>
          <w:bCs/>
          <w:sz w:val="22"/>
          <w:szCs w:val="22"/>
          <w:lang w:val="gl-ES"/>
        </w:rPr>
        <w:t xml:space="preserve"> aplicable a la </w:t>
      </w:r>
      <w:proofErr w:type="spellStart"/>
      <w:r w:rsidRPr="0085677C">
        <w:rPr>
          <w:rFonts w:ascii="HelveticaNeue LT 55 Roman" w:eastAsia="Arial" w:hAnsi="HelveticaNeue LT 55 Roman" w:cs="Arial"/>
          <w:bCs/>
          <w:sz w:val="22"/>
          <w:szCs w:val="22"/>
          <w:lang w:val="gl-ES"/>
        </w:rPr>
        <w:t>actividad</w:t>
      </w:r>
      <w:proofErr w:type="spellEnd"/>
      <w:r w:rsidRPr="0085677C">
        <w:rPr>
          <w:rFonts w:ascii="HelveticaNeue LT 55 Roman" w:eastAsia="Arial" w:hAnsi="HelveticaNeue LT 55 Roman" w:cs="Arial"/>
          <w:bCs/>
          <w:sz w:val="22"/>
          <w:szCs w:val="22"/>
          <w:lang w:val="gl-ES"/>
        </w:rPr>
        <w:t>.</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7.</w:t>
      </w:r>
      <w:r w:rsidRPr="0085677C">
        <w:rPr>
          <w:rFonts w:ascii="HelveticaNeue LT 55 Roman" w:eastAsia="Arial" w:hAnsi="HelveticaNeue LT 55 Roman" w:cs="Arial"/>
          <w:bCs/>
          <w:sz w:val="22"/>
          <w:szCs w:val="22"/>
          <w:lang w:val="gl-ES"/>
        </w:rPr>
        <w:tab/>
        <w:t xml:space="preserve">Anexo IV- Relación de facturas/gastos para </w:t>
      </w:r>
      <w:proofErr w:type="spellStart"/>
      <w:r w:rsidRPr="0085677C">
        <w:rPr>
          <w:rFonts w:ascii="HelveticaNeue LT 55 Roman" w:eastAsia="Arial" w:hAnsi="HelveticaNeue LT 55 Roman" w:cs="Arial"/>
          <w:bCs/>
          <w:sz w:val="22"/>
          <w:szCs w:val="22"/>
          <w:lang w:val="gl-ES"/>
        </w:rPr>
        <w:t>justificar</w:t>
      </w:r>
      <w:proofErr w:type="spellEnd"/>
      <w:r w:rsidRPr="0085677C">
        <w:rPr>
          <w:rFonts w:ascii="HelveticaNeue LT 55 Roman" w:eastAsia="Arial" w:hAnsi="HelveticaNeue LT 55 Roman" w:cs="Arial"/>
          <w:bCs/>
          <w:sz w:val="22"/>
          <w:szCs w:val="22"/>
          <w:lang w:val="gl-ES"/>
        </w:rPr>
        <w:t xml:space="preserve"> subvenciones de </w:t>
      </w:r>
      <w:proofErr w:type="spellStart"/>
      <w:r w:rsidRPr="0085677C">
        <w:rPr>
          <w:rFonts w:ascii="HelveticaNeue LT 55 Roman" w:eastAsia="Arial" w:hAnsi="HelveticaNeue LT 55 Roman" w:cs="Arial"/>
          <w:bCs/>
          <w:sz w:val="22"/>
          <w:szCs w:val="22"/>
          <w:lang w:val="gl-ES"/>
        </w:rPr>
        <w:t>otras</w:t>
      </w:r>
      <w:proofErr w:type="spellEnd"/>
      <w:r w:rsidRPr="0085677C">
        <w:rPr>
          <w:rFonts w:ascii="HelveticaNeue LT 55 Roman" w:eastAsia="Arial" w:hAnsi="HelveticaNeue LT 55 Roman" w:cs="Arial"/>
          <w:bCs/>
          <w:sz w:val="22"/>
          <w:szCs w:val="22"/>
          <w:lang w:val="gl-ES"/>
        </w:rPr>
        <w:t xml:space="preserve"> </w:t>
      </w:r>
      <w:proofErr w:type="spellStart"/>
      <w:r w:rsidRPr="0085677C">
        <w:rPr>
          <w:rFonts w:ascii="HelveticaNeue LT 55 Roman" w:eastAsia="Arial" w:hAnsi="HelveticaNeue LT 55 Roman" w:cs="Arial"/>
          <w:bCs/>
          <w:sz w:val="22"/>
          <w:szCs w:val="22"/>
          <w:lang w:val="gl-ES"/>
        </w:rPr>
        <w:t>Administraciones</w:t>
      </w:r>
      <w:proofErr w:type="spellEnd"/>
      <w:r w:rsidRPr="0085677C">
        <w:rPr>
          <w:rFonts w:ascii="HelveticaNeue LT 55 Roman" w:eastAsia="Arial" w:hAnsi="HelveticaNeue LT 55 Roman" w:cs="Arial"/>
          <w:bCs/>
          <w:sz w:val="22"/>
          <w:szCs w:val="22"/>
          <w:lang w:val="gl-ES"/>
        </w:rPr>
        <w:t xml:space="preserve"> Públicas, </w:t>
      </w:r>
      <w:proofErr w:type="spellStart"/>
      <w:r w:rsidRPr="0085677C">
        <w:rPr>
          <w:rFonts w:ascii="HelveticaNeue LT 55 Roman" w:eastAsia="Arial" w:hAnsi="HelveticaNeue LT 55 Roman" w:cs="Arial"/>
          <w:bCs/>
          <w:sz w:val="22"/>
          <w:szCs w:val="22"/>
          <w:lang w:val="gl-ES"/>
        </w:rPr>
        <w:t>siguiendo</w:t>
      </w:r>
      <w:proofErr w:type="spellEnd"/>
      <w:r w:rsidRPr="0085677C">
        <w:rPr>
          <w:rFonts w:ascii="HelveticaNeue LT 55 Roman" w:eastAsia="Arial" w:hAnsi="HelveticaNeue LT 55 Roman" w:cs="Arial"/>
          <w:bCs/>
          <w:sz w:val="22"/>
          <w:szCs w:val="22"/>
          <w:lang w:val="gl-ES"/>
        </w:rPr>
        <w:t xml:space="preserve"> las </w:t>
      </w:r>
      <w:proofErr w:type="spellStart"/>
      <w:r w:rsidRPr="0085677C">
        <w:rPr>
          <w:rFonts w:ascii="HelveticaNeue LT 55 Roman" w:eastAsia="Arial" w:hAnsi="HelveticaNeue LT 55 Roman" w:cs="Arial"/>
          <w:bCs/>
          <w:sz w:val="22"/>
          <w:szCs w:val="22"/>
          <w:lang w:val="gl-ES"/>
        </w:rPr>
        <w:t>siguientes</w:t>
      </w:r>
      <w:proofErr w:type="spellEnd"/>
      <w:r w:rsidRPr="0085677C">
        <w:rPr>
          <w:rFonts w:ascii="HelveticaNeue LT 55 Roman" w:eastAsia="Arial" w:hAnsi="HelveticaNeue LT 55 Roman" w:cs="Arial"/>
          <w:bCs/>
          <w:sz w:val="22"/>
          <w:szCs w:val="22"/>
          <w:lang w:val="gl-ES"/>
        </w:rPr>
        <w:t xml:space="preserve"> </w:t>
      </w:r>
      <w:proofErr w:type="spellStart"/>
      <w:r w:rsidRPr="0085677C">
        <w:rPr>
          <w:rFonts w:ascii="HelveticaNeue LT 55 Roman" w:eastAsia="Arial" w:hAnsi="HelveticaNeue LT 55 Roman" w:cs="Arial"/>
          <w:bCs/>
          <w:sz w:val="22"/>
          <w:szCs w:val="22"/>
          <w:lang w:val="gl-ES"/>
        </w:rPr>
        <w:t>instrucciones</w:t>
      </w:r>
      <w:proofErr w:type="spellEnd"/>
      <w:r w:rsidRPr="0085677C">
        <w:rPr>
          <w:rFonts w:ascii="HelveticaNeue LT 55 Roman" w:eastAsia="Arial" w:hAnsi="HelveticaNeue LT 55 Roman" w:cs="Arial"/>
          <w:bCs/>
          <w:sz w:val="22"/>
          <w:szCs w:val="22"/>
          <w:lang w:val="gl-ES"/>
        </w:rPr>
        <w:t>:</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w:t>
      </w:r>
      <w:r w:rsidRPr="0085677C">
        <w:rPr>
          <w:rFonts w:ascii="HelveticaNeue LT 55 Roman" w:eastAsia="Arial" w:hAnsi="HelveticaNeue LT 55 Roman" w:cs="Arial"/>
          <w:bCs/>
          <w:sz w:val="22"/>
          <w:szCs w:val="22"/>
          <w:lang w:val="gl-ES"/>
        </w:rPr>
        <w:tab/>
        <w:t xml:space="preserve">La </w:t>
      </w:r>
      <w:proofErr w:type="spellStart"/>
      <w:r w:rsidRPr="0085677C">
        <w:rPr>
          <w:rFonts w:ascii="HelveticaNeue LT 55 Roman" w:eastAsia="Arial" w:hAnsi="HelveticaNeue LT 55 Roman" w:cs="Arial"/>
          <w:bCs/>
          <w:sz w:val="22"/>
          <w:szCs w:val="22"/>
          <w:lang w:val="gl-ES"/>
        </w:rPr>
        <w:t>justificación</w:t>
      </w:r>
      <w:proofErr w:type="spellEnd"/>
      <w:r w:rsidRPr="0085677C">
        <w:rPr>
          <w:rFonts w:ascii="HelveticaNeue LT 55 Roman" w:eastAsia="Arial" w:hAnsi="HelveticaNeue LT 55 Roman" w:cs="Arial"/>
          <w:bCs/>
          <w:sz w:val="22"/>
          <w:szCs w:val="22"/>
          <w:lang w:val="gl-ES"/>
        </w:rPr>
        <w:t xml:space="preserve"> de </w:t>
      </w:r>
      <w:proofErr w:type="spellStart"/>
      <w:r w:rsidRPr="0085677C">
        <w:rPr>
          <w:rFonts w:ascii="HelveticaNeue LT 55 Roman" w:eastAsia="Arial" w:hAnsi="HelveticaNeue LT 55 Roman" w:cs="Arial"/>
          <w:bCs/>
          <w:sz w:val="22"/>
          <w:szCs w:val="22"/>
          <w:lang w:val="gl-ES"/>
        </w:rPr>
        <w:t>otras</w:t>
      </w:r>
      <w:proofErr w:type="spellEnd"/>
      <w:r w:rsidRPr="0085677C">
        <w:rPr>
          <w:rFonts w:ascii="HelveticaNeue LT 55 Roman" w:eastAsia="Arial" w:hAnsi="HelveticaNeue LT 55 Roman" w:cs="Arial"/>
          <w:bCs/>
          <w:sz w:val="22"/>
          <w:szCs w:val="22"/>
          <w:lang w:val="gl-ES"/>
        </w:rPr>
        <w:t xml:space="preserve"> subvenciones públicas se realizará a través de la presentación del Anexo IV, presentando un anexo por cada organismo público del que se </w:t>
      </w:r>
      <w:proofErr w:type="spellStart"/>
      <w:r w:rsidRPr="0085677C">
        <w:rPr>
          <w:rFonts w:ascii="HelveticaNeue LT 55 Roman" w:eastAsia="Arial" w:hAnsi="HelveticaNeue LT 55 Roman" w:cs="Arial"/>
          <w:bCs/>
          <w:sz w:val="22"/>
          <w:szCs w:val="22"/>
          <w:lang w:val="gl-ES"/>
        </w:rPr>
        <w:t>tenga</w:t>
      </w:r>
      <w:proofErr w:type="spellEnd"/>
      <w:r w:rsidRPr="0085677C">
        <w:rPr>
          <w:rFonts w:ascii="HelveticaNeue LT 55 Roman" w:eastAsia="Arial" w:hAnsi="HelveticaNeue LT 55 Roman" w:cs="Arial"/>
          <w:bCs/>
          <w:sz w:val="22"/>
          <w:szCs w:val="22"/>
          <w:lang w:val="gl-ES"/>
        </w:rPr>
        <w:t xml:space="preserve"> concedida </w:t>
      </w:r>
      <w:proofErr w:type="spellStart"/>
      <w:r w:rsidRPr="0085677C">
        <w:rPr>
          <w:rFonts w:ascii="HelveticaNeue LT 55 Roman" w:eastAsia="Arial" w:hAnsi="HelveticaNeue LT 55 Roman" w:cs="Arial"/>
          <w:bCs/>
          <w:sz w:val="22"/>
          <w:szCs w:val="22"/>
          <w:lang w:val="gl-ES"/>
        </w:rPr>
        <w:t>ayuda</w:t>
      </w:r>
      <w:proofErr w:type="spellEnd"/>
      <w:r w:rsidRPr="0085677C">
        <w:rPr>
          <w:rFonts w:ascii="HelveticaNeue LT 55 Roman" w:eastAsia="Arial" w:hAnsi="HelveticaNeue LT 55 Roman" w:cs="Arial"/>
          <w:bCs/>
          <w:sz w:val="22"/>
          <w:szCs w:val="22"/>
          <w:lang w:val="gl-ES"/>
        </w:rPr>
        <w:t>/subvención.</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w:t>
      </w:r>
      <w:r w:rsidRPr="0085677C">
        <w:rPr>
          <w:rFonts w:ascii="HelveticaNeue LT 55 Roman" w:eastAsia="Arial" w:hAnsi="HelveticaNeue LT 55 Roman" w:cs="Arial"/>
          <w:bCs/>
          <w:sz w:val="22"/>
          <w:szCs w:val="22"/>
          <w:lang w:val="gl-ES"/>
        </w:rPr>
        <w:tab/>
        <w:t xml:space="preserve">De no </w:t>
      </w:r>
      <w:proofErr w:type="spellStart"/>
      <w:r w:rsidRPr="0085677C">
        <w:rPr>
          <w:rFonts w:ascii="HelveticaNeue LT 55 Roman" w:eastAsia="Arial" w:hAnsi="HelveticaNeue LT 55 Roman" w:cs="Arial"/>
          <w:bCs/>
          <w:sz w:val="22"/>
          <w:szCs w:val="22"/>
          <w:lang w:val="gl-ES"/>
        </w:rPr>
        <w:t>tener</w:t>
      </w:r>
      <w:proofErr w:type="spellEnd"/>
      <w:r w:rsidRPr="0085677C">
        <w:rPr>
          <w:rFonts w:ascii="HelveticaNeue LT 55 Roman" w:eastAsia="Arial" w:hAnsi="HelveticaNeue LT 55 Roman" w:cs="Arial"/>
          <w:bCs/>
          <w:sz w:val="22"/>
          <w:szCs w:val="22"/>
          <w:lang w:val="gl-ES"/>
        </w:rPr>
        <w:t xml:space="preserve"> presentada la documentación </w:t>
      </w:r>
      <w:proofErr w:type="spellStart"/>
      <w:r w:rsidRPr="0085677C">
        <w:rPr>
          <w:rFonts w:ascii="HelveticaNeue LT 55 Roman" w:eastAsia="Arial" w:hAnsi="HelveticaNeue LT 55 Roman" w:cs="Arial"/>
          <w:bCs/>
          <w:sz w:val="22"/>
          <w:szCs w:val="22"/>
          <w:lang w:val="gl-ES"/>
        </w:rPr>
        <w:t>justificativa</w:t>
      </w:r>
      <w:proofErr w:type="spellEnd"/>
      <w:r w:rsidRPr="0085677C">
        <w:rPr>
          <w:rFonts w:ascii="HelveticaNeue LT 55 Roman" w:eastAsia="Arial" w:hAnsi="HelveticaNeue LT 55 Roman" w:cs="Arial"/>
          <w:bCs/>
          <w:sz w:val="22"/>
          <w:szCs w:val="22"/>
          <w:lang w:val="gl-ES"/>
        </w:rPr>
        <w:t xml:space="preserve"> en </w:t>
      </w:r>
      <w:proofErr w:type="spellStart"/>
      <w:r w:rsidRPr="0085677C">
        <w:rPr>
          <w:rFonts w:ascii="HelveticaNeue LT 55 Roman" w:eastAsia="Arial" w:hAnsi="HelveticaNeue LT 55 Roman" w:cs="Arial"/>
          <w:bCs/>
          <w:sz w:val="22"/>
          <w:szCs w:val="22"/>
          <w:lang w:val="gl-ES"/>
        </w:rPr>
        <w:t>otros</w:t>
      </w:r>
      <w:proofErr w:type="spellEnd"/>
      <w:r w:rsidRPr="0085677C">
        <w:rPr>
          <w:rFonts w:ascii="HelveticaNeue LT 55 Roman" w:eastAsia="Arial" w:hAnsi="HelveticaNeue LT 55 Roman" w:cs="Arial"/>
          <w:bCs/>
          <w:sz w:val="22"/>
          <w:szCs w:val="22"/>
          <w:lang w:val="gl-ES"/>
        </w:rPr>
        <w:t xml:space="preserve"> organismos públicos,  aportarase igualmente el citado Anexo IV con la relación de facturas afectadas a las citadas subvenciones (</w:t>
      </w:r>
      <w:proofErr w:type="spellStart"/>
      <w:r w:rsidRPr="0085677C">
        <w:rPr>
          <w:rFonts w:ascii="HelveticaNeue LT 55 Roman" w:eastAsia="Arial" w:hAnsi="HelveticaNeue LT 55 Roman" w:cs="Arial"/>
          <w:bCs/>
          <w:sz w:val="22"/>
          <w:szCs w:val="22"/>
          <w:lang w:val="gl-ES"/>
        </w:rPr>
        <w:t>cumpliendo</w:t>
      </w:r>
      <w:proofErr w:type="spellEnd"/>
      <w:r w:rsidRPr="0085677C">
        <w:rPr>
          <w:rFonts w:ascii="HelveticaNeue LT 55 Roman" w:eastAsia="Arial" w:hAnsi="HelveticaNeue LT 55 Roman" w:cs="Arial"/>
          <w:bCs/>
          <w:sz w:val="22"/>
          <w:szCs w:val="22"/>
          <w:lang w:val="gl-ES"/>
        </w:rPr>
        <w:t xml:space="preserve"> el establecidos en los puntos 4, 5 y 6 ) o indicación de que la </w:t>
      </w:r>
      <w:proofErr w:type="spellStart"/>
      <w:r w:rsidRPr="0085677C">
        <w:rPr>
          <w:rFonts w:ascii="HelveticaNeue LT 55 Roman" w:eastAsia="Arial" w:hAnsi="HelveticaNeue LT 55 Roman" w:cs="Arial"/>
          <w:bCs/>
          <w:sz w:val="22"/>
          <w:szCs w:val="22"/>
          <w:lang w:val="gl-ES"/>
        </w:rPr>
        <w:t>actividad</w:t>
      </w:r>
      <w:proofErr w:type="spellEnd"/>
      <w:r w:rsidRPr="0085677C">
        <w:rPr>
          <w:rFonts w:ascii="HelveticaNeue LT 55 Roman" w:eastAsia="Arial" w:hAnsi="HelveticaNeue LT 55 Roman" w:cs="Arial"/>
          <w:bCs/>
          <w:sz w:val="22"/>
          <w:szCs w:val="22"/>
          <w:lang w:val="gl-ES"/>
        </w:rPr>
        <w:t xml:space="preserve"> no está realizada.</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8.</w:t>
      </w:r>
      <w:r w:rsidRPr="0085677C">
        <w:rPr>
          <w:rFonts w:ascii="HelveticaNeue LT 55 Roman" w:eastAsia="Arial" w:hAnsi="HelveticaNeue LT 55 Roman" w:cs="Arial"/>
          <w:bCs/>
          <w:sz w:val="22"/>
          <w:szCs w:val="22"/>
          <w:lang w:val="gl-ES"/>
        </w:rPr>
        <w:tab/>
        <w:t xml:space="preserve">Anexo V- Balance de ingresos y gastos </w:t>
      </w:r>
      <w:proofErr w:type="spellStart"/>
      <w:r w:rsidRPr="0085677C">
        <w:rPr>
          <w:rFonts w:ascii="HelveticaNeue LT 55 Roman" w:eastAsia="Arial" w:hAnsi="HelveticaNeue LT 55 Roman" w:cs="Arial"/>
          <w:bCs/>
          <w:sz w:val="22"/>
          <w:szCs w:val="22"/>
          <w:lang w:val="gl-ES"/>
        </w:rPr>
        <w:t>reales</w:t>
      </w:r>
      <w:proofErr w:type="spellEnd"/>
      <w:r w:rsidRPr="0085677C">
        <w:rPr>
          <w:rFonts w:ascii="HelveticaNeue LT 55 Roman" w:eastAsia="Arial" w:hAnsi="HelveticaNeue LT 55 Roman" w:cs="Arial"/>
          <w:bCs/>
          <w:sz w:val="22"/>
          <w:szCs w:val="22"/>
          <w:lang w:val="gl-ES"/>
        </w:rPr>
        <w:t xml:space="preserve"> o realizados. En el caso de poderse presentar el balance antes de la conclusión de la </w:t>
      </w:r>
      <w:proofErr w:type="spellStart"/>
      <w:r w:rsidRPr="0085677C">
        <w:rPr>
          <w:rFonts w:ascii="HelveticaNeue LT 55 Roman" w:eastAsia="Arial" w:hAnsi="HelveticaNeue LT 55 Roman" w:cs="Arial"/>
          <w:bCs/>
          <w:sz w:val="22"/>
          <w:szCs w:val="22"/>
          <w:lang w:val="gl-ES"/>
        </w:rPr>
        <w:t>actividad</w:t>
      </w:r>
      <w:proofErr w:type="spellEnd"/>
      <w:r w:rsidRPr="0085677C">
        <w:rPr>
          <w:rFonts w:ascii="HelveticaNeue LT 55 Roman" w:eastAsia="Arial" w:hAnsi="HelveticaNeue LT 55 Roman" w:cs="Arial"/>
          <w:bCs/>
          <w:sz w:val="22"/>
          <w:szCs w:val="22"/>
          <w:lang w:val="gl-ES"/>
        </w:rPr>
        <w:t xml:space="preserve"> deberá presentarse Avance del Balance de ingresos y gastos realizados hasta el momento de presentación de la </w:t>
      </w:r>
      <w:proofErr w:type="spellStart"/>
      <w:r w:rsidRPr="0085677C">
        <w:rPr>
          <w:rFonts w:ascii="HelveticaNeue LT 55 Roman" w:eastAsia="Arial" w:hAnsi="HelveticaNeue LT 55 Roman" w:cs="Arial"/>
          <w:bCs/>
          <w:sz w:val="22"/>
          <w:szCs w:val="22"/>
          <w:lang w:val="gl-ES"/>
        </w:rPr>
        <w:t>justificación</w:t>
      </w:r>
      <w:proofErr w:type="spellEnd"/>
      <w:r w:rsidRPr="0085677C">
        <w:rPr>
          <w:rFonts w:ascii="HelveticaNeue LT 55 Roman" w:eastAsia="Arial" w:hAnsi="HelveticaNeue LT 55 Roman" w:cs="Arial"/>
          <w:bCs/>
          <w:sz w:val="22"/>
          <w:szCs w:val="22"/>
          <w:lang w:val="gl-ES"/>
        </w:rPr>
        <w:t>.</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9.</w:t>
      </w:r>
      <w:r w:rsidRPr="0085677C">
        <w:rPr>
          <w:rFonts w:ascii="HelveticaNeue LT 55 Roman" w:eastAsia="Arial" w:hAnsi="HelveticaNeue LT 55 Roman" w:cs="Arial"/>
          <w:bCs/>
          <w:sz w:val="22"/>
          <w:szCs w:val="22"/>
          <w:lang w:val="gl-ES"/>
        </w:rPr>
        <w:tab/>
        <w:t xml:space="preserve">Anexo VI- Declaración responsable o certificados de encontrarse al </w:t>
      </w:r>
      <w:proofErr w:type="spellStart"/>
      <w:r w:rsidRPr="0085677C">
        <w:rPr>
          <w:rFonts w:ascii="HelveticaNeue LT 55 Roman" w:eastAsia="Arial" w:hAnsi="HelveticaNeue LT 55 Roman" w:cs="Arial"/>
          <w:bCs/>
          <w:sz w:val="22"/>
          <w:szCs w:val="22"/>
          <w:lang w:val="gl-ES"/>
        </w:rPr>
        <w:t>corriente</w:t>
      </w:r>
      <w:proofErr w:type="spellEnd"/>
      <w:r w:rsidRPr="0085677C">
        <w:rPr>
          <w:rFonts w:ascii="HelveticaNeue LT 55 Roman" w:eastAsia="Arial" w:hAnsi="HelveticaNeue LT 55 Roman" w:cs="Arial"/>
          <w:bCs/>
          <w:sz w:val="22"/>
          <w:szCs w:val="22"/>
          <w:lang w:val="gl-ES"/>
        </w:rPr>
        <w:t xml:space="preserve"> con los deberes tributarios y con la </w:t>
      </w:r>
      <w:proofErr w:type="spellStart"/>
      <w:r w:rsidRPr="0085677C">
        <w:rPr>
          <w:rFonts w:ascii="HelveticaNeue LT 55 Roman" w:eastAsia="Arial" w:hAnsi="HelveticaNeue LT 55 Roman" w:cs="Arial"/>
          <w:bCs/>
          <w:sz w:val="22"/>
          <w:szCs w:val="22"/>
          <w:lang w:val="gl-ES"/>
        </w:rPr>
        <w:t>Seguridad</w:t>
      </w:r>
      <w:proofErr w:type="spellEnd"/>
      <w:r w:rsidRPr="0085677C">
        <w:rPr>
          <w:rFonts w:ascii="HelveticaNeue LT 55 Roman" w:eastAsia="Arial" w:hAnsi="HelveticaNeue LT 55 Roman" w:cs="Arial"/>
          <w:bCs/>
          <w:sz w:val="22"/>
          <w:szCs w:val="22"/>
          <w:lang w:val="gl-ES"/>
        </w:rPr>
        <w:t xml:space="preserve"> Social. (Certificados de la AEAT, Consellería de </w:t>
      </w:r>
      <w:proofErr w:type="spellStart"/>
      <w:r w:rsidRPr="0085677C">
        <w:rPr>
          <w:rFonts w:ascii="HelveticaNeue LT 55 Roman" w:eastAsia="Arial" w:hAnsi="HelveticaNeue LT 55 Roman" w:cs="Arial"/>
          <w:bCs/>
          <w:sz w:val="22"/>
          <w:szCs w:val="22"/>
          <w:lang w:val="gl-ES"/>
        </w:rPr>
        <w:t>Hacienda</w:t>
      </w:r>
      <w:proofErr w:type="spellEnd"/>
      <w:r w:rsidRPr="0085677C">
        <w:rPr>
          <w:rFonts w:ascii="HelveticaNeue LT 55 Roman" w:eastAsia="Arial" w:hAnsi="HelveticaNeue LT 55 Roman" w:cs="Arial"/>
          <w:bCs/>
          <w:sz w:val="22"/>
          <w:szCs w:val="22"/>
          <w:lang w:val="gl-ES"/>
        </w:rPr>
        <w:t xml:space="preserve"> y </w:t>
      </w:r>
      <w:proofErr w:type="spellStart"/>
      <w:r w:rsidRPr="0085677C">
        <w:rPr>
          <w:rFonts w:ascii="HelveticaNeue LT 55 Roman" w:eastAsia="Arial" w:hAnsi="HelveticaNeue LT 55 Roman" w:cs="Arial"/>
          <w:bCs/>
          <w:sz w:val="22"/>
          <w:szCs w:val="22"/>
          <w:lang w:val="gl-ES"/>
        </w:rPr>
        <w:t>Seguridad</w:t>
      </w:r>
      <w:proofErr w:type="spellEnd"/>
      <w:r w:rsidRPr="0085677C">
        <w:rPr>
          <w:rFonts w:ascii="HelveticaNeue LT 55 Roman" w:eastAsia="Arial" w:hAnsi="HelveticaNeue LT 55 Roman" w:cs="Arial"/>
          <w:bCs/>
          <w:sz w:val="22"/>
          <w:szCs w:val="22"/>
          <w:lang w:val="gl-ES"/>
        </w:rPr>
        <w:t xml:space="preserve"> Social). Los certificados deberán </w:t>
      </w:r>
      <w:proofErr w:type="spellStart"/>
      <w:r w:rsidRPr="0085677C">
        <w:rPr>
          <w:rFonts w:ascii="HelveticaNeue LT 55 Roman" w:eastAsia="Arial" w:hAnsi="HelveticaNeue LT 55 Roman" w:cs="Arial"/>
          <w:bCs/>
          <w:sz w:val="22"/>
          <w:szCs w:val="22"/>
          <w:lang w:val="gl-ES"/>
        </w:rPr>
        <w:t>tener</w:t>
      </w:r>
      <w:proofErr w:type="spellEnd"/>
      <w:r w:rsidRPr="0085677C">
        <w:rPr>
          <w:rFonts w:ascii="HelveticaNeue LT 55 Roman" w:eastAsia="Arial" w:hAnsi="HelveticaNeue LT 55 Roman" w:cs="Arial"/>
          <w:bCs/>
          <w:sz w:val="22"/>
          <w:szCs w:val="22"/>
          <w:lang w:val="gl-ES"/>
        </w:rPr>
        <w:t xml:space="preserve"> una validez suficiente para la tramitación del expediente. </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ab/>
      </w:r>
      <w:proofErr w:type="spellStart"/>
      <w:r w:rsidRPr="0085677C">
        <w:rPr>
          <w:rFonts w:ascii="HelveticaNeue LT 55 Roman" w:eastAsia="Arial" w:hAnsi="HelveticaNeue LT 55 Roman" w:cs="Arial"/>
          <w:bCs/>
          <w:sz w:val="22"/>
          <w:szCs w:val="22"/>
          <w:lang w:val="gl-ES"/>
        </w:rPr>
        <w:t>Según</w:t>
      </w:r>
      <w:proofErr w:type="spellEnd"/>
      <w:r w:rsidRPr="0085677C">
        <w:rPr>
          <w:rFonts w:ascii="HelveticaNeue LT 55 Roman" w:eastAsia="Arial" w:hAnsi="HelveticaNeue LT 55 Roman" w:cs="Arial"/>
          <w:bCs/>
          <w:sz w:val="22"/>
          <w:szCs w:val="22"/>
          <w:lang w:val="gl-ES"/>
        </w:rPr>
        <w:t xml:space="preserve"> el </w:t>
      </w:r>
      <w:proofErr w:type="spellStart"/>
      <w:r w:rsidRPr="0085677C">
        <w:rPr>
          <w:rFonts w:ascii="HelveticaNeue LT 55 Roman" w:eastAsia="Arial" w:hAnsi="HelveticaNeue LT 55 Roman" w:cs="Arial"/>
          <w:bCs/>
          <w:sz w:val="22"/>
          <w:szCs w:val="22"/>
          <w:lang w:val="gl-ES"/>
        </w:rPr>
        <w:t>artículo</w:t>
      </w:r>
      <w:proofErr w:type="spellEnd"/>
      <w:r w:rsidRPr="0085677C">
        <w:rPr>
          <w:rFonts w:ascii="HelveticaNeue LT 55 Roman" w:eastAsia="Arial" w:hAnsi="HelveticaNeue LT 55 Roman" w:cs="Arial"/>
          <w:bCs/>
          <w:sz w:val="22"/>
          <w:szCs w:val="22"/>
          <w:lang w:val="gl-ES"/>
        </w:rPr>
        <w:t xml:space="preserve"> 11.  h) e i) del Decreto 11/2009 de 8 de </w:t>
      </w:r>
      <w:proofErr w:type="spellStart"/>
      <w:r w:rsidRPr="0085677C">
        <w:rPr>
          <w:rFonts w:ascii="HelveticaNeue LT 55 Roman" w:eastAsia="Arial" w:hAnsi="HelveticaNeue LT 55 Roman" w:cs="Arial"/>
          <w:bCs/>
          <w:sz w:val="22"/>
          <w:szCs w:val="22"/>
          <w:lang w:val="gl-ES"/>
        </w:rPr>
        <w:t>enero</w:t>
      </w:r>
      <w:proofErr w:type="spellEnd"/>
      <w:r w:rsidRPr="0085677C">
        <w:rPr>
          <w:rFonts w:ascii="HelveticaNeue LT 55 Roman" w:eastAsia="Arial" w:hAnsi="HelveticaNeue LT 55 Roman" w:cs="Arial"/>
          <w:bCs/>
          <w:sz w:val="22"/>
          <w:szCs w:val="22"/>
          <w:lang w:val="gl-ES"/>
        </w:rPr>
        <w:t xml:space="preserve"> (</w:t>
      </w:r>
      <w:proofErr w:type="spellStart"/>
      <w:r w:rsidRPr="0085677C">
        <w:rPr>
          <w:rFonts w:ascii="HelveticaNeue LT 55 Roman" w:eastAsia="Arial" w:hAnsi="HelveticaNeue LT 55 Roman" w:cs="Arial"/>
          <w:bCs/>
          <w:sz w:val="22"/>
          <w:szCs w:val="22"/>
          <w:lang w:val="gl-ES"/>
        </w:rPr>
        <w:t>Reglamento</w:t>
      </w:r>
      <w:proofErr w:type="spellEnd"/>
      <w:r w:rsidRPr="0085677C">
        <w:rPr>
          <w:rFonts w:ascii="HelveticaNeue LT 55 Roman" w:eastAsia="Arial" w:hAnsi="HelveticaNeue LT 55 Roman" w:cs="Arial"/>
          <w:bCs/>
          <w:sz w:val="22"/>
          <w:szCs w:val="22"/>
          <w:lang w:val="gl-ES"/>
        </w:rPr>
        <w:t xml:space="preserve"> de la </w:t>
      </w:r>
      <w:proofErr w:type="spellStart"/>
      <w:r w:rsidRPr="0085677C">
        <w:rPr>
          <w:rFonts w:ascii="HelveticaNeue LT 55 Roman" w:eastAsia="Arial" w:hAnsi="HelveticaNeue LT 55 Roman" w:cs="Arial"/>
          <w:bCs/>
          <w:sz w:val="22"/>
          <w:szCs w:val="22"/>
          <w:lang w:val="gl-ES"/>
        </w:rPr>
        <w:t>Ley</w:t>
      </w:r>
      <w:proofErr w:type="spellEnd"/>
      <w:r w:rsidRPr="0085677C">
        <w:rPr>
          <w:rFonts w:ascii="HelveticaNeue LT 55 Roman" w:eastAsia="Arial" w:hAnsi="HelveticaNeue LT 55 Roman" w:cs="Arial"/>
          <w:bCs/>
          <w:sz w:val="22"/>
          <w:szCs w:val="22"/>
          <w:lang w:val="gl-ES"/>
        </w:rPr>
        <w:t xml:space="preserve"> de subvenciones de Galicia), una Declaración Responsable del </w:t>
      </w:r>
      <w:proofErr w:type="spellStart"/>
      <w:r w:rsidRPr="0085677C">
        <w:rPr>
          <w:rFonts w:ascii="HelveticaNeue LT 55 Roman" w:eastAsia="Arial" w:hAnsi="HelveticaNeue LT 55 Roman" w:cs="Arial"/>
          <w:bCs/>
          <w:sz w:val="22"/>
          <w:szCs w:val="22"/>
          <w:lang w:val="gl-ES"/>
        </w:rPr>
        <w:t>cumplimiento</w:t>
      </w:r>
      <w:proofErr w:type="spellEnd"/>
      <w:r w:rsidRPr="0085677C">
        <w:rPr>
          <w:rFonts w:ascii="HelveticaNeue LT 55 Roman" w:eastAsia="Arial" w:hAnsi="HelveticaNeue LT 55 Roman" w:cs="Arial"/>
          <w:bCs/>
          <w:sz w:val="22"/>
          <w:szCs w:val="22"/>
          <w:lang w:val="gl-ES"/>
        </w:rPr>
        <w:t xml:space="preserve"> de los deberes tributarios y con la </w:t>
      </w:r>
      <w:proofErr w:type="spellStart"/>
      <w:r w:rsidRPr="0085677C">
        <w:rPr>
          <w:rFonts w:ascii="HelveticaNeue LT 55 Roman" w:eastAsia="Arial" w:hAnsi="HelveticaNeue LT 55 Roman" w:cs="Arial"/>
          <w:bCs/>
          <w:sz w:val="22"/>
          <w:szCs w:val="22"/>
          <w:lang w:val="gl-ES"/>
        </w:rPr>
        <w:t>seguridad</w:t>
      </w:r>
      <w:proofErr w:type="spellEnd"/>
      <w:r w:rsidRPr="0085677C">
        <w:rPr>
          <w:rFonts w:ascii="HelveticaNeue LT 55 Roman" w:eastAsia="Arial" w:hAnsi="HelveticaNeue LT 55 Roman" w:cs="Arial"/>
          <w:bCs/>
          <w:sz w:val="22"/>
          <w:szCs w:val="22"/>
          <w:lang w:val="gl-ES"/>
        </w:rPr>
        <w:t xml:space="preserve"> social </w:t>
      </w:r>
      <w:proofErr w:type="spellStart"/>
      <w:r w:rsidRPr="0085677C">
        <w:rPr>
          <w:rFonts w:ascii="HelveticaNeue LT 55 Roman" w:eastAsia="Arial" w:hAnsi="HelveticaNeue LT 55 Roman" w:cs="Arial"/>
          <w:bCs/>
          <w:sz w:val="22"/>
          <w:szCs w:val="22"/>
          <w:lang w:val="gl-ES"/>
        </w:rPr>
        <w:t>sustituirá</w:t>
      </w:r>
      <w:proofErr w:type="spellEnd"/>
      <w:r w:rsidRPr="0085677C">
        <w:rPr>
          <w:rFonts w:ascii="HelveticaNeue LT 55 Roman" w:eastAsia="Arial" w:hAnsi="HelveticaNeue LT 55 Roman" w:cs="Arial"/>
          <w:bCs/>
          <w:sz w:val="22"/>
          <w:szCs w:val="22"/>
          <w:lang w:val="gl-ES"/>
        </w:rPr>
        <w:t xml:space="preserve"> a los certificados </w:t>
      </w:r>
      <w:proofErr w:type="spellStart"/>
      <w:r w:rsidRPr="0085677C">
        <w:rPr>
          <w:rFonts w:ascii="HelveticaNeue LT 55 Roman" w:eastAsia="Arial" w:hAnsi="HelveticaNeue LT 55 Roman" w:cs="Arial"/>
          <w:bCs/>
          <w:sz w:val="22"/>
          <w:szCs w:val="22"/>
          <w:lang w:val="gl-ES"/>
        </w:rPr>
        <w:t>señalados</w:t>
      </w:r>
      <w:proofErr w:type="spellEnd"/>
      <w:r w:rsidRPr="0085677C">
        <w:rPr>
          <w:rFonts w:ascii="HelveticaNeue LT 55 Roman" w:eastAsia="Arial" w:hAnsi="HelveticaNeue LT 55 Roman" w:cs="Arial"/>
          <w:bCs/>
          <w:sz w:val="22"/>
          <w:szCs w:val="22"/>
          <w:lang w:val="gl-ES"/>
        </w:rPr>
        <w:t xml:space="preserve"> anteriormente en las subvenciones para gastos </w:t>
      </w:r>
      <w:proofErr w:type="spellStart"/>
      <w:r w:rsidRPr="0085677C">
        <w:rPr>
          <w:rFonts w:ascii="HelveticaNeue LT 55 Roman" w:eastAsia="Arial" w:hAnsi="HelveticaNeue LT 55 Roman" w:cs="Arial"/>
          <w:bCs/>
          <w:sz w:val="22"/>
          <w:szCs w:val="22"/>
          <w:lang w:val="gl-ES"/>
        </w:rPr>
        <w:t>corrientes</w:t>
      </w:r>
      <w:proofErr w:type="spellEnd"/>
      <w:r w:rsidRPr="0085677C">
        <w:rPr>
          <w:rFonts w:ascii="HelveticaNeue LT 55 Roman" w:eastAsia="Arial" w:hAnsi="HelveticaNeue LT 55 Roman" w:cs="Arial"/>
          <w:bCs/>
          <w:sz w:val="22"/>
          <w:szCs w:val="22"/>
          <w:lang w:val="gl-ES"/>
        </w:rPr>
        <w:t xml:space="preserve"> ( capítulo IV) y en </w:t>
      </w:r>
      <w:proofErr w:type="spellStart"/>
      <w:r w:rsidRPr="0085677C">
        <w:rPr>
          <w:rFonts w:ascii="HelveticaNeue LT 55 Roman" w:eastAsia="Arial" w:hAnsi="HelveticaNeue LT 55 Roman" w:cs="Arial"/>
          <w:bCs/>
          <w:sz w:val="22"/>
          <w:szCs w:val="22"/>
          <w:lang w:val="gl-ES"/>
        </w:rPr>
        <w:t>aquellas</w:t>
      </w:r>
      <w:proofErr w:type="spellEnd"/>
      <w:r w:rsidRPr="0085677C">
        <w:rPr>
          <w:rFonts w:ascii="HelveticaNeue LT 55 Roman" w:eastAsia="Arial" w:hAnsi="HelveticaNeue LT 55 Roman" w:cs="Arial"/>
          <w:bCs/>
          <w:sz w:val="22"/>
          <w:szCs w:val="22"/>
          <w:lang w:val="gl-ES"/>
        </w:rPr>
        <w:t xml:space="preserve"> subvenciones para gastos de capital (capítulo VII) en las que la </w:t>
      </w:r>
      <w:proofErr w:type="spellStart"/>
      <w:r w:rsidRPr="0085677C">
        <w:rPr>
          <w:rFonts w:ascii="HelveticaNeue LT 55 Roman" w:eastAsia="Arial" w:hAnsi="HelveticaNeue LT 55 Roman" w:cs="Arial"/>
          <w:bCs/>
          <w:sz w:val="22"/>
          <w:szCs w:val="22"/>
          <w:lang w:val="gl-ES"/>
        </w:rPr>
        <w:t>cantidad</w:t>
      </w:r>
      <w:proofErr w:type="spellEnd"/>
      <w:r w:rsidRPr="0085677C">
        <w:rPr>
          <w:rFonts w:ascii="HelveticaNeue LT 55 Roman" w:eastAsia="Arial" w:hAnsi="HelveticaNeue LT 55 Roman" w:cs="Arial"/>
          <w:bCs/>
          <w:sz w:val="22"/>
          <w:szCs w:val="22"/>
          <w:lang w:val="gl-ES"/>
        </w:rPr>
        <w:t xml:space="preserve"> a </w:t>
      </w:r>
      <w:proofErr w:type="spellStart"/>
      <w:r w:rsidRPr="0085677C">
        <w:rPr>
          <w:rFonts w:ascii="HelveticaNeue LT 55 Roman" w:eastAsia="Arial" w:hAnsi="HelveticaNeue LT 55 Roman" w:cs="Arial"/>
          <w:bCs/>
          <w:sz w:val="22"/>
          <w:szCs w:val="22"/>
          <w:lang w:val="gl-ES"/>
        </w:rPr>
        <w:t>otorgar</w:t>
      </w:r>
      <w:proofErr w:type="spellEnd"/>
      <w:r w:rsidRPr="0085677C">
        <w:rPr>
          <w:rFonts w:ascii="HelveticaNeue LT 55 Roman" w:eastAsia="Arial" w:hAnsi="HelveticaNeue LT 55 Roman" w:cs="Arial"/>
          <w:bCs/>
          <w:sz w:val="22"/>
          <w:szCs w:val="22"/>
          <w:lang w:val="gl-ES"/>
        </w:rPr>
        <w:t xml:space="preserve"> la cada beneficiario no supera los 3.000 €, </w:t>
      </w:r>
      <w:proofErr w:type="spellStart"/>
      <w:r w:rsidRPr="0085677C">
        <w:rPr>
          <w:rFonts w:ascii="HelveticaNeue LT 55 Roman" w:eastAsia="Arial" w:hAnsi="HelveticaNeue LT 55 Roman" w:cs="Arial"/>
          <w:bCs/>
          <w:sz w:val="22"/>
          <w:szCs w:val="22"/>
          <w:lang w:val="gl-ES"/>
        </w:rPr>
        <w:t>siempre</w:t>
      </w:r>
      <w:proofErr w:type="spellEnd"/>
      <w:r w:rsidRPr="0085677C">
        <w:rPr>
          <w:rFonts w:ascii="HelveticaNeue LT 55 Roman" w:eastAsia="Arial" w:hAnsi="HelveticaNeue LT 55 Roman" w:cs="Arial"/>
          <w:bCs/>
          <w:sz w:val="22"/>
          <w:szCs w:val="22"/>
          <w:lang w:val="gl-ES"/>
        </w:rPr>
        <w:t xml:space="preserve"> que los destinatarios de las subvenciones </w:t>
      </w:r>
      <w:proofErr w:type="spellStart"/>
      <w:r w:rsidRPr="0085677C">
        <w:rPr>
          <w:rFonts w:ascii="HelveticaNeue LT 55 Roman" w:eastAsia="Arial" w:hAnsi="HelveticaNeue LT 55 Roman" w:cs="Arial"/>
          <w:bCs/>
          <w:sz w:val="22"/>
          <w:szCs w:val="22"/>
          <w:lang w:val="gl-ES"/>
        </w:rPr>
        <w:t>sean</w:t>
      </w:r>
      <w:proofErr w:type="spellEnd"/>
      <w:r w:rsidRPr="0085677C">
        <w:rPr>
          <w:rFonts w:ascii="HelveticaNeue LT 55 Roman" w:eastAsia="Arial" w:hAnsi="HelveticaNeue LT 55 Roman" w:cs="Arial"/>
          <w:bCs/>
          <w:sz w:val="22"/>
          <w:szCs w:val="22"/>
          <w:lang w:val="gl-ES"/>
        </w:rPr>
        <w:t xml:space="preserve"> familias o </w:t>
      </w:r>
      <w:proofErr w:type="spellStart"/>
      <w:r w:rsidRPr="0085677C">
        <w:rPr>
          <w:rFonts w:ascii="HelveticaNeue LT 55 Roman" w:eastAsia="Arial" w:hAnsi="HelveticaNeue LT 55 Roman" w:cs="Arial"/>
          <w:bCs/>
          <w:sz w:val="22"/>
          <w:szCs w:val="22"/>
          <w:lang w:val="gl-ES"/>
        </w:rPr>
        <w:t>instituciones</w:t>
      </w:r>
      <w:proofErr w:type="spellEnd"/>
      <w:r w:rsidRPr="0085677C">
        <w:rPr>
          <w:rFonts w:ascii="HelveticaNeue LT 55 Roman" w:eastAsia="Arial" w:hAnsi="HelveticaNeue LT 55 Roman" w:cs="Arial"/>
          <w:bCs/>
          <w:sz w:val="22"/>
          <w:szCs w:val="22"/>
          <w:lang w:val="gl-ES"/>
        </w:rPr>
        <w:t xml:space="preserve"> </w:t>
      </w:r>
      <w:proofErr w:type="spellStart"/>
      <w:r w:rsidRPr="0085677C">
        <w:rPr>
          <w:rFonts w:ascii="HelveticaNeue LT 55 Roman" w:eastAsia="Arial" w:hAnsi="HelveticaNeue LT 55 Roman" w:cs="Arial"/>
          <w:bCs/>
          <w:sz w:val="22"/>
          <w:szCs w:val="22"/>
          <w:lang w:val="gl-ES"/>
        </w:rPr>
        <w:t>sin</w:t>
      </w:r>
      <w:proofErr w:type="spellEnd"/>
      <w:r w:rsidRPr="0085677C">
        <w:rPr>
          <w:rFonts w:ascii="HelveticaNeue LT 55 Roman" w:eastAsia="Arial" w:hAnsi="HelveticaNeue LT 55 Roman" w:cs="Arial"/>
          <w:bCs/>
          <w:sz w:val="22"/>
          <w:szCs w:val="22"/>
          <w:lang w:val="gl-ES"/>
        </w:rPr>
        <w:t xml:space="preserve"> fines de lucro. En este caso se presentará el anexo V.</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10.</w:t>
      </w:r>
      <w:r w:rsidRPr="0085677C">
        <w:rPr>
          <w:rFonts w:ascii="HelveticaNeue LT 55 Roman" w:eastAsia="Arial" w:hAnsi="HelveticaNeue LT 55 Roman" w:cs="Arial"/>
          <w:bCs/>
          <w:sz w:val="22"/>
          <w:szCs w:val="22"/>
          <w:lang w:val="gl-ES"/>
        </w:rPr>
        <w:tab/>
        <w:t xml:space="preserve">Certificación bancaria del número de </w:t>
      </w:r>
      <w:proofErr w:type="spellStart"/>
      <w:r w:rsidRPr="0085677C">
        <w:rPr>
          <w:rFonts w:ascii="HelveticaNeue LT 55 Roman" w:eastAsia="Arial" w:hAnsi="HelveticaNeue LT 55 Roman" w:cs="Arial"/>
          <w:bCs/>
          <w:sz w:val="22"/>
          <w:szCs w:val="22"/>
          <w:lang w:val="gl-ES"/>
        </w:rPr>
        <w:t>cuenta</w:t>
      </w:r>
      <w:proofErr w:type="spellEnd"/>
      <w:r w:rsidRPr="0085677C">
        <w:rPr>
          <w:rFonts w:ascii="HelveticaNeue LT 55 Roman" w:eastAsia="Arial" w:hAnsi="HelveticaNeue LT 55 Roman" w:cs="Arial"/>
          <w:bCs/>
          <w:sz w:val="22"/>
          <w:szCs w:val="22"/>
          <w:lang w:val="gl-ES"/>
        </w:rPr>
        <w:t>.</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11.</w:t>
      </w:r>
      <w:r w:rsidRPr="0085677C">
        <w:rPr>
          <w:rFonts w:ascii="HelveticaNeue LT 55 Roman" w:eastAsia="Arial" w:hAnsi="HelveticaNeue LT 55 Roman" w:cs="Arial"/>
          <w:bCs/>
          <w:sz w:val="22"/>
          <w:szCs w:val="22"/>
          <w:lang w:val="gl-ES"/>
        </w:rPr>
        <w:tab/>
        <w:t xml:space="preserve">Fotocopia DNI del/de la representante de la </w:t>
      </w:r>
      <w:proofErr w:type="spellStart"/>
      <w:r w:rsidRPr="0085677C">
        <w:rPr>
          <w:rFonts w:ascii="HelveticaNeue LT 55 Roman" w:eastAsia="Arial" w:hAnsi="HelveticaNeue LT 55 Roman" w:cs="Arial"/>
          <w:bCs/>
          <w:sz w:val="22"/>
          <w:szCs w:val="22"/>
          <w:lang w:val="gl-ES"/>
        </w:rPr>
        <w:t>entidad</w:t>
      </w:r>
      <w:proofErr w:type="spellEnd"/>
      <w:r w:rsidRPr="0085677C">
        <w:rPr>
          <w:rFonts w:ascii="HelveticaNeue LT 55 Roman" w:eastAsia="Arial" w:hAnsi="HelveticaNeue LT 55 Roman" w:cs="Arial"/>
          <w:bCs/>
          <w:sz w:val="22"/>
          <w:szCs w:val="22"/>
          <w:lang w:val="gl-ES"/>
        </w:rPr>
        <w:t>.</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12.</w:t>
      </w:r>
      <w:r w:rsidRPr="0085677C">
        <w:rPr>
          <w:rFonts w:ascii="HelveticaNeue LT 55 Roman" w:eastAsia="Arial" w:hAnsi="HelveticaNeue LT 55 Roman" w:cs="Arial"/>
          <w:bCs/>
          <w:sz w:val="22"/>
          <w:szCs w:val="22"/>
          <w:lang w:val="gl-ES"/>
        </w:rPr>
        <w:tab/>
        <w:t xml:space="preserve">Fotocopia del NIF de la </w:t>
      </w:r>
      <w:proofErr w:type="spellStart"/>
      <w:r w:rsidRPr="0085677C">
        <w:rPr>
          <w:rFonts w:ascii="HelveticaNeue LT 55 Roman" w:eastAsia="Arial" w:hAnsi="HelveticaNeue LT 55 Roman" w:cs="Arial"/>
          <w:bCs/>
          <w:sz w:val="22"/>
          <w:szCs w:val="22"/>
          <w:lang w:val="gl-ES"/>
        </w:rPr>
        <w:t>entidad</w:t>
      </w:r>
      <w:proofErr w:type="spellEnd"/>
      <w:r w:rsidRPr="0085677C">
        <w:rPr>
          <w:rFonts w:ascii="HelveticaNeue LT 55 Roman" w:eastAsia="Arial" w:hAnsi="HelveticaNeue LT 55 Roman" w:cs="Arial"/>
          <w:bCs/>
          <w:sz w:val="22"/>
          <w:szCs w:val="22"/>
          <w:lang w:val="gl-ES"/>
        </w:rPr>
        <w:t>.</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13.</w:t>
      </w:r>
      <w:r w:rsidRPr="0085677C">
        <w:rPr>
          <w:rFonts w:ascii="HelveticaNeue LT 55 Roman" w:eastAsia="Arial" w:hAnsi="HelveticaNeue LT 55 Roman" w:cs="Arial"/>
          <w:bCs/>
          <w:sz w:val="22"/>
          <w:szCs w:val="22"/>
          <w:lang w:val="gl-ES"/>
        </w:rPr>
        <w:tab/>
        <w:t xml:space="preserve">Certificación expedida por el secretario/a de la </w:t>
      </w:r>
      <w:proofErr w:type="spellStart"/>
      <w:r w:rsidRPr="0085677C">
        <w:rPr>
          <w:rFonts w:ascii="HelveticaNeue LT 55 Roman" w:eastAsia="Arial" w:hAnsi="HelveticaNeue LT 55 Roman" w:cs="Arial"/>
          <w:bCs/>
          <w:sz w:val="22"/>
          <w:szCs w:val="22"/>
          <w:lang w:val="gl-ES"/>
        </w:rPr>
        <w:t>entidad</w:t>
      </w:r>
      <w:proofErr w:type="spellEnd"/>
      <w:r w:rsidRPr="0085677C">
        <w:rPr>
          <w:rFonts w:ascii="HelveticaNeue LT 55 Roman" w:eastAsia="Arial" w:hAnsi="HelveticaNeue LT 55 Roman" w:cs="Arial"/>
          <w:bCs/>
          <w:sz w:val="22"/>
          <w:szCs w:val="22"/>
          <w:lang w:val="gl-ES"/>
        </w:rPr>
        <w:t xml:space="preserve"> solicitante, de que la </w:t>
      </w:r>
      <w:proofErr w:type="spellStart"/>
      <w:r w:rsidRPr="0085677C">
        <w:rPr>
          <w:rFonts w:ascii="HelveticaNeue LT 55 Roman" w:eastAsia="Arial" w:hAnsi="HelveticaNeue LT 55 Roman" w:cs="Arial"/>
          <w:bCs/>
          <w:sz w:val="22"/>
          <w:szCs w:val="22"/>
          <w:lang w:val="gl-ES"/>
        </w:rPr>
        <w:t>persona</w:t>
      </w:r>
      <w:proofErr w:type="spellEnd"/>
      <w:r w:rsidRPr="0085677C">
        <w:rPr>
          <w:rFonts w:ascii="HelveticaNeue LT 55 Roman" w:eastAsia="Arial" w:hAnsi="HelveticaNeue LT 55 Roman" w:cs="Arial"/>
          <w:bCs/>
          <w:sz w:val="22"/>
          <w:szCs w:val="22"/>
          <w:lang w:val="gl-ES"/>
        </w:rPr>
        <w:t xml:space="preserve"> que firma la </w:t>
      </w:r>
      <w:proofErr w:type="spellStart"/>
      <w:r w:rsidRPr="0085677C">
        <w:rPr>
          <w:rFonts w:ascii="HelveticaNeue LT 55 Roman" w:eastAsia="Arial" w:hAnsi="HelveticaNeue LT 55 Roman" w:cs="Arial"/>
          <w:bCs/>
          <w:sz w:val="22"/>
          <w:szCs w:val="22"/>
          <w:lang w:val="gl-ES"/>
        </w:rPr>
        <w:t>solicitud</w:t>
      </w:r>
      <w:proofErr w:type="spellEnd"/>
      <w:r w:rsidRPr="0085677C">
        <w:rPr>
          <w:rFonts w:ascii="HelveticaNeue LT 55 Roman" w:eastAsia="Arial" w:hAnsi="HelveticaNeue LT 55 Roman" w:cs="Arial"/>
          <w:bCs/>
          <w:sz w:val="22"/>
          <w:szCs w:val="22"/>
          <w:lang w:val="gl-ES"/>
        </w:rPr>
        <w:t xml:space="preserve"> es la representante legal de la </w:t>
      </w:r>
      <w:proofErr w:type="spellStart"/>
      <w:r w:rsidRPr="0085677C">
        <w:rPr>
          <w:rFonts w:ascii="HelveticaNeue LT 55 Roman" w:eastAsia="Arial" w:hAnsi="HelveticaNeue LT 55 Roman" w:cs="Arial"/>
          <w:bCs/>
          <w:sz w:val="22"/>
          <w:szCs w:val="22"/>
          <w:lang w:val="gl-ES"/>
        </w:rPr>
        <w:t>entidad</w:t>
      </w:r>
      <w:proofErr w:type="spellEnd"/>
      <w:r w:rsidRPr="0085677C">
        <w:rPr>
          <w:rFonts w:ascii="HelveticaNeue LT 55 Roman" w:eastAsia="Arial" w:hAnsi="HelveticaNeue LT 55 Roman" w:cs="Arial"/>
          <w:bCs/>
          <w:sz w:val="22"/>
          <w:szCs w:val="22"/>
          <w:lang w:val="gl-ES"/>
        </w:rPr>
        <w:t xml:space="preserve"> o documento de </w:t>
      </w:r>
      <w:proofErr w:type="spellStart"/>
      <w:r w:rsidRPr="0085677C">
        <w:rPr>
          <w:rFonts w:ascii="HelveticaNeue LT 55 Roman" w:eastAsia="Arial" w:hAnsi="HelveticaNeue LT 55 Roman" w:cs="Arial"/>
          <w:bCs/>
          <w:sz w:val="22"/>
          <w:szCs w:val="22"/>
          <w:lang w:val="gl-ES"/>
        </w:rPr>
        <w:t>nombramiento</w:t>
      </w:r>
      <w:proofErr w:type="spellEnd"/>
      <w:r w:rsidRPr="0085677C">
        <w:rPr>
          <w:rFonts w:ascii="HelveticaNeue LT 55 Roman" w:eastAsia="Arial" w:hAnsi="HelveticaNeue LT 55 Roman" w:cs="Arial"/>
          <w:bCs/>
          <w:sz w:val="22"/>
          <w:szCs w:val="22"/>
          <w:lang w:val="gl-ES"/>
        </w:rPr>
        <w:t xml:space="preserve"> de la </w:t>
      </w:r>
      <w:proofErr w:type="spellStart"/>
      <w:r w:rsidRPr="0085677C">
        <w:rPr>
          <w:rFonts w:ascii="HelveticaNeue LT 55 Roman" w:eastAsia="Arial" w:hAnsi="HelveticaNeue LT 55 Roman" w:cs="Arial"/>
          <w:bCs/>
          <w:sz w:val="22"/>
          <w:szCs w:val="22"/>
          <w:lang w:val="gl-ES"/>
        </w:rPr>
        <w:t>misma</w:t>
      </w:r>
      <w:proofErr w:type="spellEnd"/>
      <w:r w:rsidRPr="0085677C">
        <w:rPr>
          <w:rFonts w:ascii="HelveticaNeue LT 55 Roman" w:eastAsia="Arial" w:hAnsi="HelveticaNeue LT 55 Roman" w:cs="Arial"/>
          <w:bCs/>
          <w:sz w:val="22"/>
          <w:szCs w:val="22"/>
          <w:lang w:val="gl-ES"/>
        </w:rPr>
        <w:t>.</w:t>
      </w:r>
    </w:p>
    <w:p w:rsidR="0085677C"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t>14.</w:t>
      </w:r>
      <w:r w:rsidRPr="0085677C">
        <w:rPr>
          <w:rFonts w:ascii="HelveticaNeue LT 55 Roman" w:eastAsia="Arial" w:hAnsi="HelveticaNeue LT 55 Roman" w:cs="Arial"/>
          <w:bCs/>
          <w:sz w:val="22"/>
          <w:szCs w:val="22"/>
          <w:lang w:val="gl-ES"/>
        </w:rPr>
        <w:tab/>
        <w:t xml:space="preserve">Fotografía acreditativa del </w:t>
      </w:r>
      <w:proofErr w:type="spellStart"/>
      <w:r w:rsidRPr="0085677C">
        <w:rPr>
          <w:rFonts w:ascii="HelveticaNeue LT 55 Roman" w:eastAsia="Arial" w:hAnsi="HelveticaNeue LT 55 Roman" w:cs="Arial"/>
          <w:bCs/>
          <w:sz w:val="22"/>
          <w:szCs w:val="22"/>
          <w:lang w:val="gl-ES"/>
        </w:rPr>
        <w:t>cumplimiento</w:t>
      </w:r>
      <w:proofErr w:type="spellEnd"/>
      <w:r w:rsidRPr="0085677C">
        <w:rPr>
          <w:rFonts w:ascii="HelveticaNeue LT 55 Roman" w:eastAsia="Arial" w:hAnsi="HelveticaNeue LT 55 Roman" w:cs="Arial"/>
          <w:bCs/>
          <w:sz w:val="22"/>
          <w:szCs w:val="22"/>
          <w:lang w:val="gl-ES"/>
        </w:rPr>
        <w:t xml:space="preserve"> de los requisitos en materia de publicitaria (Base 6.3)</w:t>
      </w:r>
    </w:p>
    <w:p w:rsidR="00767836" w:rsidRPr="0085677C" w:rsidRDefault="0085677C" w:rsidP="0085677C">
      <w:pPr>
        <w:pStyle w:val="Standard"/>
        <w:autoSpaceDE w:val="0"/>
        <w:spacing w:line="360" w:lineRule="auto"/>
        <w:jc w:val="both"/>
        <w:rPr>
          <w:rFonts w:ascii="HelveticaNeue LT 55 Roman" w:eastAsia="Arial" w:hAnsi="HelveticaNeue LT 55 Roman" w:cs="Arial"/>
          <w:bCs/>
          <w:sz w:val="22"/>
          <w:szCs w:val="22"/>
          <w:lang w:val="gl-ES"/>
        </w:rPr>
      </w:pPr>
      <w:r w:rsidRPr="0085677C">
        <w:rPr>
          <w:rFonts w:ascii="HelveticaNeue LT 55 Roman" w:eastAsia="Arial" w:hAnsi="HelveticaNeue LT 55 Roman" w:cs="Arial"/>
          <w:bCs/>
          <w:sz w:val="22"/>
          <w:szCs w:val="22"/>
          <w:lang w:val="gl-ES"/>
        </w:rPr>
        <w:lastRenderedPageBreak/>
        <w:t>15.</w:t>
      </w:r>
      <w:r w:rsidRPr="0085677C">
        <w:rPr>
          <w:rFonts w:ascii="HelveticaNeue LT 55 Roman" w:eastAsia="Arial" w:hAnsi="HelveticaNeue LT 55 Roman" w:cs="Arial"/>
          <w:bCs/>
          <w:sz w:val="22"/>
          <w:szCs w:val="22"/>
          <w:lang w:val="gl-ES"/>
        </w:rPr>
        <w:tab/>
        <w:t xml:space="preserve"> Una vez finalizado el </w:t>
      </w:r>
      <w:proofErr w:type="spellStart"/>
      <w:r w:rsidRPr="0085677C">
        <w:rPr>
          <w:rFonts w:ascii="HelveticaNeue LT 55 Roman" w:eastAsia="Arial" w:hAnsi="HelveticaNeue LT 55 Roman" w:cs="Arial"/>
          <w:bCs/>
          <w:sz w:val="22"/>
          <w:szCs w:val="22"/>
          <w:lang w:val="gl-ES"/>
        </w:rPr>
        <w:t>ejercicio</w:t>
      </w:r>
      <w:proofErr w:type="spellEnd"/>
      <w:r w:rsidRPr="0085677C">
        <w:rPr>
          <w:rFonts w:ascii="HelveticaNeue LT 55 Roman" w:eastAsia="Arial" w:hAnsi="HelveticaNeue LT 55 Roman" w:cs="Arial"/>
          <w:bCs/>
          <w:sz w:val="22"/>
          <w:szCs w:val="22"/>
          <w:lang w:val="gl-ES"/>
        </w:rPr>
        <w:t xml:space="preserve"> 2022, la documentación económica </w:t>
      </w:r>
      <w:proofErr w:type="spellStart"/>
      <w:r w:rsidRPr="0085677C">
        <w:rPr>
          <w:rFonts w:ascii="HelveticaNeue LT 55 Roman" w:eastAsia="Arial" w:hAnsi="HelveticaNeue LT 55 Roman" w:cs="Arial"/>
          <w:bCs/>
          <w:sz w:val="22"/>
          <w:szCs w:val="22"/>
          <w:lang w:val="gl-ES"/>
        </w:rPr>
        <w:t>correspondiente</w:t>
      </w:r>
      <w:proofErr w:type="spellEnd"/>
      <w:r w:rsidRPr="0085677C">
        <w:rPr>
          <w:rFonts w:ascii="HelveticaNeue LT 55 Roman" w:eastAsia="Arial" w:hAnsi="HelveticaNeue LT 55 Roman" w:cs="Arial"/>
          <w:bCs/>
          <w:sz w:val="22"/>
          <w:szCs w:val="22"/>
          <w:lang w:val="gl-ES"/>
        </w:rPr>
        <w:t xml:space="preserve"> a la </w:t>
      </w:r>
      <w:proofErr w:type="spellStart"/>
      <w:r w:rsidRPr="0085677C">
        <w:rPr>
          <w:rFonts w:ascii="HelveticaNeue LT 55 Roman" w:eastAsia="Arial" w:hAnsi="HelveticaNeue LT 55 Roman" w:cs="Arial"/>
          <w:bCs/>
          <w:sz w:val="22"/>
          <w:szCs w:val="22"/>
          <w:lang w:val="gl-ES"/>
        </w:rPr>
        <w:t>totalidad</w:t>
      </w:r>
      <w:proofErr w:type="spellEnd"/>
      <w:r w:rsidRPr="0085677C">
        <w:rPr>
          <w:rFonts w:ascii="HelveticaNeue LT 55 Roman" w:eastAsia="Arial" w:hAnsi="HelveticaNeue LT 55 Roman" w:cs="Arial"/>
          <w:bCs/>
          <w:sz w:val="22"/>
          <w:szCs w:val="22"/>
          <w:lang w:val="gl-ES"/>
        </w:rPr>
        <w:t xml:space="preserve"> de la </w:t>
      </w:r>
      <w:proofErr w:type="spellStart"/>
      <w:r w:rsidRPr="0085677C">
        <w:rPr>
          <w:rFonts w:ascii="HelveticaNeue LT 55 Roman" w:eastAsia="Arial" w:hAnsi="HelveticaNeue LT 55 Roman" w:cs="Arial"/>
          <w:bCs/>
          <w:sz w:val="22"/>
          <w:szCs w:val="22"/>
          <w:lang w:val="gl-ES"/>
        </w:rPr>
        <w:t>actividad</w:t>
      </w:r>
      <w:proofErr w:type="spellEnd"/>
      <w:r w:rsidRPr="0085677C">
        <w:rPr>
          <w:rFonts w:ascii="HelveticaNeue LT 55 Roman" w:eastAsia="Arial" w:hAnsi="HelveticaNeue LT 55 Roman" w:cs="Arial"/>
          <w:bCs/>
          <w:sz w:val="22"/>
          <w:szCs w:val="22"/>
          <w:lang w:val="gl-ES"/>
        </w:rPr>
        <w:t xml:space="preserve"> deberá estar la disposición de los órganos del </w:t>
      </w:r>
      <w:proofErr w:type="spellStart"/>
      <w:r w:rsidRPr="0085677C">
        <w:rPr>
          <w:rFonts w:ascii="HelveticaNeue LT 55 Roman" w:eastAsia="Arial" w:hAnsi="HelveticaNeue LT 55 Roman" w:cs="Arial"/>
          <w:bCs/>
          <w:sz w:val="22"/>
          <w:szCs w:val="22"/>
          <w:lang w:val="gl-ES"/>
        </w:rPr>
        <w:t>Ayuntamiento</w:t>
      </w:r>
      <w:proofErr w:type="spellEnd"/>
      <w:r w:rsidRPr="0085677C">
        <w:rPr>
          <w:rFonts w:ascii="HelveticaNeue LT 55 Roman" w:eastAsia="Arial" w:hAnsi="HelveticaNeue LT 55 Roman" w:cs="Arial"/>
          <w:bCs/>
          <w:sz w:val="22"/>
          <w:szCs w:val="22"/>
          <w:lang w:val="gl-ES"/>
        </w:rPr>
        <w:t xml:space="preserve"> que precisen realizar labores de comprobación y/o fiscalización.</w:t>
      </w:r>
    </w:p>
    <w:p w:rsidR="0085677C" w:rsidRDefault="0085677C" w:rsidP="0085677C">
      <w:pPr>
        <w:pStyle w:val="Standard"/>
        <w:autoSpaceDE w:val="0"/>
        <w:spacing w:line="360" w:lineRule="auto"/>
        <w:jc w:val="both"/>
        <w:rPr>
          <w:rFonts w:ascii="HelveticaNeue LT 55 Roman" w:eastAsia="Arial" w:hAnsi="HelveticaNeue LT 55 Roman" w:cs="Arial"/>
          <w:b/>
          <w:sz w:val="22"/>
          <w:szCs w:val="22"/>
          <w:lang w:val="gl-ES"/>
        </w:rPr>
      </w:pPr>
    </w:p>
    <w:p w:rsidR="006405ED" w:rsidRPr="006405ED" w:rsidRDefault="006405ED" w:rsidP="006405ED">
      <w:pPr>
        <w:pStyle w:val="Standard"/>
        <w:autoSpaceDE w:val="0"/>
        <w:spacing w:line="360" w:lineRule="auto"/>
        <w:ind w:hanging="384"/>
        <w:jc w:val="both"/>
        <w:rPr>
          <w:rFonts w:ascii="HelveticaNeue LT 55 Roman" w:eastAsia="Arial" w:hAnsi="HelveticaNeue LT 55 Roman" w:cs="Arial"/>
          <w:b/>
          <w:sz w:val="22"/>
          <w:szCs w:val="22"/>
          <w:lang w:val="gl-ES"/>
        </w:rPr>
      </w:pPr>
      <w:r w:rsidRPr="006405ED">
        <w:rPr>
          <w:rFonts w:ascii="HelveticaNeue LT 55 Roman" w:eastAsia="Arial" w:hAnsi="HelveticaNeue LT 55 Roman" w:cs="Arial"/>
          <w:b/>
          <w:sz w:val="22"/>
          <w:szCs w:val="22"/>
          <w:lang w:val="gl-ES"/>
        </w:rPr>
        <w:t>5.3.- FORMA DE PRESENTACIÓN DE La DOCUMENTACIÓN EN El REGISTRO ELECTRÓNICO DEL AYUNTAMIENTO</w:t>
      </w:r>
    </w:p>
    <w:p w:rsidR="006405ED" w:rsidRPr="006405ED" w:rsidRDefault="006405ED" w:rsidP="006405ED">
      <w:pPr>
        <w:pStyle w:val="Standard"/>
        <w:autoSpaceDE w:val="0"/>
        <w:spacing w:line="360" w:lineRule="auto"/>
        <w:ind w:hanging="384"/>
        <w:jc w:val="both"/>
        <w:rPr>
          <w:rFonts w:ascii="HelveticaNeue LT 55 Roman" w:eastAsia="Arial" w:hAnsi="HelveticaNeue LT 55 Roman" w:cs="Arial"/>
          <w:b/>
          <w:sz w:val="22"/>
          <w:szCs w:val="22"/>
          <w:lang w:val="gl-ES"/>
        </w:rPr>
      </w:pPr>
    </w:p>
    <w:p w:rsidR="006405ED" w:rsidRPr="004E491B" w:rsidRDefault="006405ED" w:rsidP="004E491B">
      <w:pPr>
        <w:pStyle w:val="Standard"/>
        <w:autoSpaceDE w:val="0"/>
        <w:spacing w:line="360" w:lineRule="auto"/>
        <w:jc w:val="both"/>
        <w:rPr>
          <w:rFonts w:ascii="HelveticaNeue LT 55 Roman" w:eastAsia="Arial" w:hAnsi="HelveticaNeue LT 55 Roman" w:cs="Arial"/>
          <w:sz w:val="22"/>
          <w:szCs w:val="22"/>
          <w:lang w:val="gl-ES"/>
        </w:rPr>
      </w:pPr>
      <w:r w:rsidRPr="004E491B">
        <w:rPr>
          <w:rFonts w:ascii="HelveticaNeue LT 55 Roman" w:eastAsia="Arial" w:hAnsi="HelveticaNeue LT 55 Roman" w:cs="Arial"/>
          <w:sz w:val="22"/>
          <w:szCs w:val="22"/>
          <w:lang w:val="gl-ES"/>
        </w:rPr>
        <w:t xml:space="preserve">Toda vez que el </w:t>
      </w:r>
      <w:proofErr w:type="spellStart"/>
      <w:r w:rsidRPr="004E491B">
        <w:rPr>
          <w:rFonts w:ascii="HelveticaNeue LT 55 Roman" w:eastAsia="Arial" w:hAnsi="HelveticaNeue LT 55 Roman" w:cs="Arial"/>
          <w:sz w:val="22"/>
          <w:szCs w:val="22"/>
          <w:lang w:val="gl-ES"/>
        </w:rPr>
        <w:t>registro</w:t>
      </w:r>
      <w:proofErr w:type="spellEnd"/>
      <w:r w:rsidRPr="004E491B">
        <w:rPr>
          <w:rFonts w:ascii="HelveticaNeue LT 55 Roman" w:eastAsia="Arial" w:hAnsi="HelveticaNeue LT 55 Roman" w:cs="Arial"/>
          <w:sz w:val="22"/>
          <w:szCs w:val="22"/>
          <w:lang w:val="gl-ES"/>
        </w:rPr>
        <w:t xml:space="preserve"> electrónico del </w:t>
      </w:r>
      <w:proofErr w:type="spellStart"/>
      <w:r w:rsidRPr="004E491B">
        <w:rPr>
          <w:rFonts w:ascii="HelveticaNeue LT 55 Roman" w:eastAsia="Arial" w:hAnsi="HelveticaNeue LT 55 Roman" w:cs="Arial"/>
          <w:sz w:val="22"/>
          <w:szCs w:val="22"/>
          <w:lang w:val="gl-ES"/>
        </w:rPr>
        <w:t>Ayuntamiento</w:t>
      </w:r>
      <w:proofErr w:type="spellEnd"/>
      <w:r w:rsidRPr="004E491B">
        <w:rPr>
          <w:rFonts w:ascii="HelveticaNeue LT 55 Roman" w:eastAsia="Arial" w:hAnsi="HelveticaNeue LT 55 Roman" w:cs="Arial"/>
          <w:sz w:val="22"/>
          <w:szCs w:val="22"/>
          <w:lang w:val="gl-ES"/>
        </w:rPr>
        <w:t xml:space="preserve"> no admite </w:t>
      </w:r>
      <w:proofErr w:type="spellStart"/>
      <w:r w:rsidRPr="004E491B">
        <w:rPr>
          <w:rFonts w:ascii="HelveticaNeue LT 55 Roman" w:eastAsia="Arial" w:hAnsi="HelveticaNeue LT 55 Roman" w:cs="Arial"/>
          <w:sz w:val="22"/>
          <w:szCs w:val="22"/>
          <w:lang w:val="gl-ES"/>
        </w:rPr>
        <w:t>archivos</w:t>
      </w:r>
      <w:proofErr w:type="spellEnd"/>
      <w:r w:rsidRPr="004E491B">
        <w:rPr>
          <w:rFonts w:ascii="HelveticaNeue LT 55 Roman" w:eastAsia="Arial" w:hAnsi="HelveticaNeue LT 55 Roman" w:cs="Arial"/>
          <w:sz w:val="22"/>
          <w:szCs w:val="22"/>
          <w:lang w:val="gl-ES"/>
        </w:rPr>
        <w:t xml:space="preserve"> que superen en su </w:t>
      </w:r>
      <w:proofErr w:type="spellStart"/>
      <w:r w:rsidRPr="004E491B">
        <w:rPr>
          <w:rFonts w:ascii="HelveticaNeue LT 55 Roman" w:eastAsia="Arial" w:hAnsi="HelveticaNeue LT 55 Roman" w:cs="Arial"/>
          <w:sz w:val="22"/>
          <w:szCs w:val="22"/>
          <w:lang w:val="gl-ES"/>
        </w:rPr>
        <w:t>totalidad</w:t>
      </w:r>
      <w:proofErr w:type="spellEnd"/>
      <w:r w:rsidRPr="004E491B">
        <w:rPr>
          <w:rFonts w:ascii="HelveticaNeue LT 55 Roman" w:eastAsia="Arial" w:hAnsi="HelveticaNeue LT 55 Roman" w:cs="Arial"/>
          <w:sz w:val="22"/>
          <w:szCs w:val="22"/>
          <w:lang w:val="gl-ES"/>
        </w:rPr>
        <w:t xml:space="preserve"> los 10  Mb o no admite determinados formatos, se deberá </w:t>
      </w:r>
      <w:proofErr w:type="spellStart"/>
      <w:r w:rsidRPr="004E491B">
        <w:rPr>
          <w:rFonts w:ascii="HelveticaNeue LT 55 Roman" w:eastAsia="Arial" w:hAnsi="HelveticaNeue LT 55 Roman" w:cs="Arial"/>
          <w:sz w:val="22"/>
          <w:szCs w:val="22"/>
          <w:lang w:val="gl-ES"/>
        </w:rPr>
        <w:t>cumplir</w:t>
      </w:r>
      <w:proofErr w:type="spellEnd"/>
      <w:r w:rsidRPr="004E491B">
        <w:rPr>
          <w:rFonts w:ascii="HelveticaNeue LT 55 Roman" w:eastAsia="Arial" w:hAnsi="HelveticaNeue LT 55 Roman" w:cs="Arial"/>
          <w:sz w:val="22"/>
          <w:szCs w:val="22"/>
          <w:lang w:val="gl-ES"/>
        </w:rPr>
        <w:t xml:space="preserve"> las </w:t>
      </w:r>
      <w:proofErr w:type="spellStart"/>
      <w:r w:rsidRPr="004E491B">
        <w:rPr>
          <w:rFonts w:ascii="HelveticaNeue LT 55 Roman" w:eastAsia="Arial" w:hAnsi="HelveticaNeue LT 55 Roman" w:cs="Arial"/>
          <w:sz w:val="22"/>
          <w:szCs w:val="22"/>
          <w:lang w:val="gl-ES"/>
        </w:rPr>
        <w:t>siguientes</w:t>
      </w:r>
      <w:proofErr w:type="spellEnd"/>
      <w:r w:rsidRPr="004E491B">
        <w:rPr>
          <w:rFonts w:ascii="HelveticaNeue LT 55 Roman" w:eastAsia="Arial" w:hAnsi="HelveticaNeue LT 55 Roman" w:cs="Arial"/>
          <w:sz w:val="22"/>
          <w:szCs w:val="22"/>
          <w:lang w:val="gl-ES"/>
        </w:rPr>
        <w:t xml:space="preserve"> normas de presentación:</w:t>
      </w:r>
    </w:p>
    <w:p w:rsidR="006405ED" w:rsidRPr="004E491B" w:rsidRDefault="006405ED" w:rsidP="006405ED">
      <w:pPr>
        <w:pStyle w:val="Standard"/>
        <w:autoSpaceDE w:val="0"/>
        <w:spacing w:line="360" w:lineRule="auto"/>
        <w:ind w:hanging="384"/>
        <w:jc w:val="both"/>
        <w:rPr>
          <w:rFonts w:ascii="HelveticaNeue LT 55 Roman" w:eastAsia="Arial" w:hAnsi="HelveticaNeue LT 55 Roman" w:cs="Arial"/>
          <w:sz w:val="22"/>
          <w:szCs w:val="22"/>
          <w:lang w:val="gl-ES"/>
        </w:rPr>
      </w:pPr>
      <w:r w:rsidRPr="004E491B">
        <w:rPr>
          <w:rFonts w:ascii="HelveticaNeue LT 55 Roman" w:eastAsia="Arial" w:hAnsi="HelveticaNeue LT 55 Roman" w:cs="Arial"/>
          <w:sz w:val="22"/>
          <w:szCs w:val="22"/>
          <w:lang w:val="gl-ES"/>
        </w:rPr>
        <w:tab/>
        <w:t xml:space="preserve">-Un </w:t>
      </w:r>
      <w:proofErr w:type="spellStart"/>
      <w:r w:rsidRPr="004E491B">
        <w:rPr>
          <w:rFonts w:ascii="HelveticaNeue LT 55 Roman" w:eastAsia="Arial" w:hAnsi="HelveticaNeue LT 55 Roman" w:cs="Arial"/>
          <w:sz w:val="22"/>
          <w:szCs w:val="22"/>
          <w:lang w:val="gl-ES"/>
        </w:rPr>
        <w:t>pdf</w:t>
      </w:r>
      <w:proofErr w:type="spellEnd"/>
      <w:r w:rsidRPr="004E491B">
        <w:rPr>
          <w:rFonts w:ascii="HelveticaNeue LT 55 Roman" w:eastAsia="Arial" w:hAnsi="HelveticaNeue LT 55 Roman" w:cs="Arial"/>
          <w:sz w:val="22"/>
          <w:szCs w:val="22"/>
          <w:lang w:val="gl-ES"/>
        </w:rPr>
        <w:t xml:space="preserve"> por cada anexo.</w:t>
      </w:r>
    </w:p>
    <w:p w:rsidR="006405ED" w:rsidRPr="004E491B" w:rsidRDefault="006405ED" w:rsidP="006405ED">
      <w:pPr>
        <w:pStyle w:val="Standard"/>
        <w:autoSpaceDE w:val="0"/>
        <w:spacing w:line="360" w:lineRule="auto"/>
        <w:ind w:hanging="384"/>
        <w:jc w:val="both"/>
        <w:rPr>
          <w:rFonts w:ascii="HelveticaNeue LT 55 Roman" w:eastAsia="Arial" w:hAnsi="HelveticaNeue LT 55 Roman" w:cs="Arial"/>
          <w:sz w:val="22"/>
          <w:szCs w:val="22"/>
          <w:lang w:val="gl-ES"/>
        </w:rPr>
      </w:pPr>
      <w:r w:rsidRPr="004E491B">
        <w:rPr>
          <w:rFonts w:ascii="HelveticaNeue LT 55 Roman" w:eastAsia="Arial" w:hAnsi="HelveticaNeue LT 55 Roman" w:cs="Arial"/>
          <w:sz w:val="22"/>
          <w:szCs w:val="22"/>
          <w:lang w:val="gl-ES"/>
        </w:rPr>
        <w:tab/>
        <w:t xml:space="preserve">-Un </w:t>
      </w:r>
      <w:proofErr w:type="spellStart"/>
      <w:r w:rsidRPr="004E491B">
        <w:rPr>
          <w:rFonts w:ascii="HelveticaNeue LT 55 Roman" w:eastAsia="Arial" w:hAnsi="HelveticaNeue LT 55 Roman" w:cs="Arial"/>
          <w:sz w:val="22"/>
          <w:szCs w:val="22"/>
          <w:lang w:val="gl-ES"/>
        </w:rPr>
        <w:t>pdf</w:t>
      </w:r>
      <w:proofErr w:type="spellEnd"/>
      <w:r w:rsidRPr="004E491B">
        <w:rPr>
          <w:rFonts w:ascii="HelveticaNeue LT 55 Roman" w:eastAsia="Arial" w:hAnsi="HelveticaNeue LT 55 Roman" w:cs="Arial"/>
          <w:sz w:val="22"/>
          <w:szCs w:val="22"/>
          <w:lang w:val="gl-ES"/>
        </w:rPr>
        <w:t xml:space="preserve"> con los certificados de estar al </w:t>
      </w:r>
      <w:proofErr w:type="spellStart"/>
      <w:r w:rsidRPr="004E491B">
        <w:rPr>
          <w:rFonts w:ascii="HelveticaNeue LT 55 Roman" w:eastAsia="Arial" w:hAnsi="HelveticaNeue LT 55 Roman" w:cs="Arial"/>
          <w:sz w:val="22"/>
          <w:szCs w:val="22"/>
          <w:lang w:val="gl-ES"/>
        </w:rPr>
        <w:t>corriente</w:t>
      </w:r>
      <w:proofErr w:type="spellEnd"/>
      <w:r w:rsidRPr="004E491B">
        <w:rPr>
          <w:rFonts w:ascii="HelveticaNeue LT 55 Roman" w:eastAsia="Arial" w:hAnsi="HelveticaNeue LT 55 Roman" w:cs="Arial"/>
          <w:sz w:val="22"/>
          <w:szCs w:val="22"/>
          <w:lang w:val="gl-ES"/>
        </w:rPr>
        <w:t xml:space="preserve"> con las distintas </w:t>
      </w:r>
      <w:proofErr w:type="spellStart"/>
      <w:r w:rsidRPr="004E491B">
        <w:rPr>
          <w:rFonts w:ascii="HelveticaNeue LT 55 Roman" w:eastAsia="Arial" w:hAnsi="HelveticaNeue LT 55 Roman" w:cs="Arial"/>
          <w:sz w:val="22"/>
          <w:szCs w:val="22"/>
          <w:lang w:val="gl-ES"/>
        </w:rPr>
        <w:t>administraciones</w:t>
      </w:r>
      <w:proofErr w:type="spellEnd"/>
      <w:r w:rsidRPr="004E491B">
        <w:rPr>
          <w:rFonts w:ascii="HelveticaNeue LT 55 Roman" w:eastAsia="Arial" w:hAnsi="HelveticaNeue LT 55 Roman" w:cs="Arial"/>
          <w:sz w:val="22"/>
          <w:szCs w:val="22"/>
          <w:lang w:val="gl-ES"/>
        </w:rPr>
        <w:t xml:space="preserve"> públicas, </w:t>
      </w:r>
      <w:r w:rsidRPr="004E491B">
        <w:rPr>
          <w:rFonts w:ascii="HelveticaNeue LT 55 Roman" w:eastAsia="Arial" w:hAnsi="HelveticaNeue LT 55 Roman" w:cs="Arial"/>
          <w:sz w:val="22"/>
          <w:szCs w:val="22"/>
          <w:lang w:val="gl-ES"/>
        </w:rPr>
        <w:tab/>
        <w:t>en el caso que corresponda.</w:t>
      </w:r>
    </w:p>
    <w:p w:rsidR="006405ED" w:rsidRPr="004E491B" w:rsidRDefault="006405ED" w:rsidP="006405ED">
      <w:pPr>
        <w:pStyle w:val="Standard"/>
        <w:autoSpaceDE w:val="0"/>
        <w:spacing w:line="360" w:lineRule="auto"/>
        <w:ind w:hanging="384"/>
        <w:jc w:val="both"/>
        <w:rPr>
          <w:rFonts w:ascii="HelveticaNeue LT 55 Roman" w:eastAsia="Arial" w:hAnsi="HelveticaNeue LT 55 Roman" w:cs="Arial"/>
          <w:sz w:val="22"/>
          <w:szCs w:val="22"/>
          <w:lang w:val="gl-ES"/>
        </w:rPr>
      </w:pPr>
      <w:r w:rsidRPr="004E491B">
        <w:rPr>
          <w:rFonts w:ascii="HelveticaNeue LT 55 Roman" w:eastAsia="Arial" w:hAnsi="HelveticaNeue LT 55 Roman" w:cs="Arial"/>
          <w:sz w:val="22"/>
          <w:szCs w:val="22"/>
          <w:lang w:val="gl-ES"/>
        </w:rPr>
        <w:tab/>
        <w:t xml:space="preserve">-Un </w:t>
      </w:r>
      <w:proofErr w:type="spellStart"/>
      <w:r w:rsidRPr="004E491B">
        <w:rPr>
          <w:rFonts w:ascii="HelveticaNeue LT 55 Roman" w:eastAsia="Arial" w:hAnsi="HelveticaNeue LT 55 Roman" w:cs="Arial"/>
          <w:sz w:val="22"/>
          <w:szCs w:val="22"/>
          <w:lang w:val="gl-ES"/>
        </w:rPr>
        <w:t>pdf</w:t>
      </w:r>
      <w:proofErr w:type="spellEnd"/>
      <w:r w:rsidRPr="004E491B">
        <w:rPr>
          <w:rFonts w:ascii="HelveticaNeue LT 55 Roman" w:eastAsia="Arial" w:hAnsi="HelveticaNeue LT 55 Roman" w:cs="Arial"/>
          <w:sz w:val="22"/>
          <w:szCs w:val="22"/>
          <w:lang w:val="gl-ES"/>
        </w:rPr>
        <w:t xml:space="preserve"> con la documentación que se </w:t>
      </w:r>
      <w:proofErr w:type="spellStart"/>
      <w:r w:rsidRPr="004E491B">
        <w:rPr>
          <w:rFonts w:ascii="HelveticaNeue LT 55 Roman" w:eastAsia="Arial" w:hAnsi="HelveticaNeue LT 55 Roman" w:cs="Arial"/>
          <w:sz w:val="22"/>
          <w:szCs w:val="22"/>
          <w:lang w:val="gl-ES"/>
        </w:rPr>
        <w:t>exige</w:t>
      </w:r>
      <w:proofErr w:type="spellEnd"/>
      <w:r w:rsidRPr="004E491B">
        <w:rPr>
          <w:rFonts w:ascii="HelveticaNeue LT 55 Roman" w:eastAsia="Arial" w:hAnsi="HelveticaNeue LT 55 Roman" w:cs="Arial"/>
          <w:sz w:val="22"/>
          <w:szCs w:val="22"/>
          <w:lang w:val="gl-ES"/>
        </w:rPr>
        <w:t xml:space="preserve"> en los puntos 10 a 14 de la cláusula 5.2 del presente convenio y en el </w:t>
      </w:r>
      <w:proofErr w:type="spellStart"/>
      <w:r w:rsidRPr="004E491B">
        <w:rPr>
          <w:rFonts w:ascii="HelveticaNeue LT 55 Roman" w:eastAsia="Arial" w:hAnsi="HelveticaNeue LT 55 Roman" w:cs="Arial"/>
          <w:sz w:val="22"/>
          <w:szCs w:val="22"/>
          <w:lang w:val="gl-ES"/>
        </w:rPr>
        <w:t>mismo</w:t>
      </w:r>
      <w:proofErr w:type="spellEnd"/>
      <w:r w:rsidRPr="004E491B">
        <w:rPr>
          <w:rFonts w:ascii="HelveticaNeue LT 55 Roman" w:eastAsia="Arial" w:hAnsi="HelveticaNeue LT 55 Roman" w:cs="Arial"/>
          <w:sz w:val="22"/>
          <w:szCs w:val="22"/>
          <w:lang w:val="gl-ES"/>
        </w:rPr>
        <w:t xml:space="preserve">  orden en que piden.</w:t>
      </w:r>
    </w:p>
    <w:p w:rsidR="006405ED" w:rsidRPr="004E491B" w:rsidRDefault="006405ED" w:rsidP="006405ED">
      <w:pPr>
        <w:pStyle w:val="Standard"/>
        <w:autoSpaceDE w:val="0"/>
        <w:spacing w:line="360" w:lineRule="auto"/>
        <w:ind w:hanging="384"/>
        <w:jc w:val="both"/>
        <w:rPr>
          <w:rFonts w:ascii="HelveticaNeue LT 55 Roman" w:eastAsia="Arial" w:hAnsi="HelveticaNeue LT 55 Roman" w:cs="Arial"/>
          <w:sz w:val="22"/>
          <w:szCs w:val="22"/>
          <w:lang w:val="gl-ES"/>
        </w:rPr>
      </w:pPr>
      <w:r w:rsidRPr="004E491B">
        <w:rPr>
          <w:rFonts w:ascii="HelveticaNeue LT 55 Roman" w:eastAsia="Arial" w:hAnsi="HelveticaNeue LT 55 Roman" w:cs="Arial"/>
          <w:sz w:val="22"/>
          <w:szCs w:val="22"/>
          <w:lang w:val="gl-ES"/>
        </w:rPr>
        <w:tab/>
        <w:t xml:space="preserve">-Un </w:t>
      </w:r>
      <w:proofErr w:type="spellStart"/>
      <w:r w:rsidRPr="004E491B">
        <w:rPr>
          <w:rFonts w:ascii="HelveticaNeue LT 55 Roman" w:eastAsia="Arial" w:hAnsi="HelveticaNeue LT 55 Roman" w:cs="Arial"/>
          <w:sz w:val="22"/>
          <w:szCs w:val="22"/>
          <w:lang w:val="gl-ES"/>
        </w:rPr>
        <w:t>pdf</w:t>
      </w:r>
      <w:proofErr w:type="spellEnd"/>
      <w:r w:rsidRPr="004E491B">
        <w:rPr>
          <w:rFonts w:ascii="HelveticaNeue LT 55 Roman" w:eastAsia="Arial" w:hAnsi="HelveticaNeue LT 55 Roman" w:cs="Arial"/>
          <w:sz w:val="22"/>
          <w:szCs w:val="22"/>
          <w:lang w:val="gl-ES"/>
        </w:rPr>
        <w:t xml:space="preserve"> con el listado de facturas (Anexo III) acompañado con las </w:t>
      </w:r>
      <w:proofErr w:type="spellStart"/>
      <w:r w:rsidRPr="004E491B">
        <w:rPr>
          <w:rFonts w:ascii="HelveticaNeue LT 55 Roman" w:eastAsia="Arial" w:hAnsi="HelveticaNeue LT 55 Roman" w:cs="Arial"/>
          <w:sz w:val="22"/>
          <w:szCs w:val="22"/>
          <w:lang w:val="gl-ES"/>
        </w:rPr>
        <w:t>correspondientes</w:t>
      </w:r>
      <w:proofErr w:type="spellEnd"/>
      <w:r w:rsidRPr="004E491B">
        <w:rPr>
          <w:rFonts w:ascii="HelveticaNeue LT 55 Roman" w:eastAsia="Arial" w:hAnsi="HelveticaNeue LT 55 Roman" w:cs="Arial"/>
          <w:sz w:val="22"/>
          <w:szCs w:val="22"/>
          <w:lang w:val="gl-ES"/>
        </w:rPr>
        <w:t xml:space="preserve"> facturas y </w:t>
      </w:r>
      <w:proofErr w:type="spellStart"/>
      <w:r w:rsidRPr="004E491B">
        <w:rPr>
          <w:rFonts w:ascii="HelveticaNeue LT 55 Roman" w:eastAsia="Arial" w:hAnsi="HelveticaNeue LT 55 Roman" w:cs="Arial"/>
          <w:sz w:val="22"/>
          <w:szCs w:val="22"/>
          <w:lang w:val="gl-ES"/>
        </w:rPr>
        <w:t>sus</w:t>
      </w:r>
      <w:proofErr w:type="spellEnd"/>
      <w:r w:rsidRPr="004E491B">
        <w:rPr>
          <w:rFonts w:ascii="HelveticaNeue LT 55 Roman" w:eastAsia="Arial" w:hAnsi="HelveticaNeue LT 55 Roman" w:cs="Arial"/>
          <w:sz w:val="22"/>
          <w:szCs w:val="22"/>
          <w:lang w:val="gl-ES"/>
        </w:rPr>
        <w:t xml:space="preserve"> </w:t>
      </w:r>
      <w:proofErr w:type="spellStart"/>
      <w:r w:rsidRPr="004E491B">
        <w:rPr>
          <w:rFonts w:ascii="HelveticaNeue LT 55 Roman" w:eastAsia="Arial" w:hAnsi="HelveticaNeue LT 55 Roman" w:cs="Arial"/>
          <w:sz w:val="22"/>
          <w:szCs w:val="22"/>
          <w:lang w:val="gl-ES"/>
        </w:rPr>
        <w:t>justificantes</w:t>
      </w:r>
      <w:proofErr w:type="spellEnd"/>
      <w:r w:rsidRPr="004E491B">
        <w:rPr>
          <w:rFonts w:ascii="HelveticaNeue LT 55 Roman" w:eastAsia="Arial" w:hAnsi="HelveticaNeue LT 55 Roman" w:cs="Arial"/>
          <w:sz w:val="22"/>
          <w:szCs w:val="22"/>
          <w:lang w:val="gl-ES"/>
        </w:rPr>
        <w:t xml:space="preserve"> de pago ordenados al igual que aparecen en el anexo y </w:t>
      </w:r>
      <w:proofErr w:type="spellStart"/>
      <w:r w:rsidRPr="004E491B">
        <w:rPr>
          <w:rFonts w:ascii="HelveticaNeue LT 55 Roman" w:eastAsia="Arial" w:hAnsi="HelveticaNeue LT 55 Roman" w:cs="Arial"/>
          <w:sz w:val="22"/>
          <w:szCs w:val="22"/>
          <w:lang w:val="gl-ES"/>
        </w:rPr>
        <w:t>siempre</w:t>
      </w:r>
      <w:proofErr w:type="spellEnd"/>
      <w:r w:rsidRPr="004E491B">
        <w:rPr>
          <w:rFonts w:ascii="HelveticaNeue LT 55 Roman" w:eastAsia="Arial" w:hAnsi="HelveticaNeue LT 55 Roman" w:cs="Arial"/>
          <w:sz w:val="22"/>
          <w:szCs w:val="22"/>
          <w:lang w:val="gl-ES"/>
        </w:rPr>
        <w:t xml:space="preserve"> </w:t>
      </w:r>
      <w:proofErr w:type="spellStart"/>
      <w:r w:rsidRPr="004E491B">
        <w:rPr>
          <w:rFonts w:ascii="HelveticaNeue LT 55 Roman" w:eastAsia="Arial" w:hAnsi="HelveticaNeue LT 55 Roman" w:cs="Arial"/>
          <w:sz w:val="22"/>
          <w:szCs w:val="22"/>
          <w:lang w:val="gl-ES"/>
        </w:rPr>
        <w:t>primero</w:t>
      </w:r>
      <w:proofErr w:type="spellEnd"/>
      <w:r w:rsidRPr="004E491B">
        <w:rPr>
          <w:rFonts w:ascii="HelveticaNeue LT 55 Roman" w:eastAsia="Arial" w:hAnsi="HelveticaNeue LT 55 Roman" w:cs="Arial"/>
          <w:sz w:val="22"/>
          <w:szCs w:val="22"/>
          <w:lang w:val="gl-ES"/>
        </w:rPr>
        <w:t xml:space="preserve"> la factura y seguidamente el </w:t>
      </w:r>
      <w:proofErr w:type="spellStart"/>
      <w:r w:rsidRPr="004E491B">
        <w:rPr>
          <w:rFonts w:ascii="HelveticaNeue LT 55 Roman" w:eastAsia="Arial" w:hAnsi="HelveticaNeue LT 55 Roman" w:cs="Arial"/>
          <w:sz w:val="22"/>
          <w:szCs w:val="22"/>
          <w:lang w:val="gl-ES"/>
        </w:rPr>
        <w:t>justificante</w:t>
      </w:r>
      <w:proofErr w:type="spellEnd"/>
      <w:r w:rsidRPr="004E491B">
        <w:rPr>
          <w:rFonts w:ascii="HelveticaNeue LT 55 Roman" w:eastAsia="Arial" w:hAnsi="HelveticaNeue LT 55 Roman" w:cs="Arial"/>
          <w:sz w:val="22"/>
          <w:szCs w:val="22"/>
          <w:lang w:val="gl-ES"/>
        </w:rPr>
        <w:t xml:space="preserve"> de pago. (</w:t>
      </w:r>
      <w:proofErr w:type="spellStart"/>
      <w:r w:rsidRPr="004E491B">
        <w:rPr>
          <w:rFonts w:ascii="HelveticaNeue LT 55 Roman" w:eastAsia="Arial" w:hAnsi="HelveticaNeue LT 55 Roman" w:cs="Arial"/>
          <w:sz w:val="22"/>
          <w:szCs w:val="22"/>
          <w:lang w:val="gl-ES"/>
        </w:rPr>
        <w:t>ejemplo</w:t>
      </w:r>
      <w:proofErr w:type="spellEnd"/>
      <w:r w:rsidRPr="004E491B">
        <w:rPr>
          <w:rFonts w:ascii="HelveticaNeue LT 55 Roman" w:eastAsia="Arial" w:hAnsi="HelveticaNeue LT 55 Roman" w:cs="Arial"/>
          <w:sz w:val="22"/>
          <w:szCs w:val="22"/>
          <w:lang w:val="gl-ES"/>
        </w:rPr>
        <w:t xml:space="preserve">: factura 1 de la relación, </w:t>
      </w:r>
      <w:proofErr w:type="spellStart"/>
      <w:r w:rsidRPr="004E491B">
        <w:rPr>
          <w:rFonts w:ascii="HelveticaNeue LT 55 Roman" w:eastAsia="Arial" w:hAnsi="HelveticaNeue LT 55 Roman" w:cs="Arial"/>
          <w:sz w:val="22"/>
          <w:szCs w:val="22"/>
          <w:lang w:val="gl-ES"/>
        </w:rPr>
        <w:t>justificante</w:t>
      </w:r>
      <w:proofErr w:type="spellEnd"/>
      <w:r w:rsidRPr="004E491B">
        <w:rPr>
          <w:rFonts w:ascii="HelveticaNeue LT 55 Roman" w:eastAsia="Arial" w:hAnsi="HelveticaNeue LT 55 Roman" w:cs="Arial"/>
          <w:sz w:val="22"/>
          <w:szCs w:val="22"/>
          <w:lang w:val="gl-ES"/>
        </w:rPr>
        <w:t xml:space="preserve"> de la factura 1 de la relación, factura 2 de la relación, </w:t>
      </w:r>
      <w:proofErr w:type="spellStart"/>
      <w:r w:rsidRPr="004E491B">
        <w:rPr>
          <w:rFonts w:ascii="HelveticaNeue LT 55 Roman" w:eastAsia="Arial" w:hAnsi="HelveticaNeue LT 55 Roman" w:cs="Arial"/>
          <w:sz w:val="22"/>
          <w:szCs w:val="22"/>
          <w:lang w:val="gl-ES"/>
        </w:rPr>
        <w:t>justificante</w:t>
      </w:r>
      <w:proofErr w:type="spellEnd"/>
      <w:r w:rsidRPr="004E491B">
        <w:rPr>
          <w:rFonts w:ascii="HelveticaNeue LT 55 Roman" w:eastAsia="Arial" w:hAnsi="HelveticaNeue LT 55 Roman" w:cs="Arial"/>
          <w:sz w:val="22"/>
          <w:szCs w:val="22"/>
          <w:lang w:val="gl-ES"/>
        </w:rPr>
        <w:t xml:space="preserve"> de la factura 2 de la relación...</w:t>
      </w:r>
      <w:proofErr w:type="spellStart"/>
      <w:r w:rsidRPr="004E491B">
        <w:rPr>
          <w:rFonts w:ascii="HelveticaNeue LT 55 Roman" w:eastAsia="Arial" w:hAnsi="HelveticaNeue LT 55 Roman" w:cs="Arial"/>
          <w:sz w:val="22"/>
          <w:szCs w:val="22"/>
          <w:lang w:val="gl-ES"/>
        </w:rPr>
        <w:t>etc</w:t>
      </w:r>
      <w:proofErr w:type="spellEnd"/>
      <w:r w:rsidRPr="004E491B">
        <w:rPr>
          <w:rFonts w:ascii="HelveticaNeue LT 55 Roman" w:eastAsia="Arial" w:hAnsi="HelveticaNeue LT 55 Roman" w:cs="Arial"/>
          <w:sz w:val="22"/>
          <w:szCs w:val="22"/>
          <w:lang w:val="gl-ES"/>
        </w:rPr>
        <w:t>.).</w:t>
      </w:r>
    </w:p>
    <w:p w:rsidR="006405ED" w:rsidRPr="004E491B" w:rsidRDefault="006405ED" w:rsidP="006405ED">
      <w:pPr>
        <w:pStyle w:val="Standard"/>
        <w:autoSpaceDE w:val="0"/>
        <w:spacing w:line="360" w:lineRule="auto"/>
        <w:ind w:hanging="384"/>
        <w:jc w:val="both"/>
        <w:rPr>
          <w:rFonts w:ascii="HelveticaNeue LT 55 Roman" w:eastAsia="Arial" w:hAnsi="HelveticaNeue LT 55 Roman" w:cs="Arial"/>
          <w:sz w:val="22"/>
          <w:szCs w:val="22"/>
          <w:lang w:val="gl-ES"/>
        </w:rPr>
      </w:pPr>
      <w:r w:rsidRPr="004E491B">
        <w:rPr>
          <w:rFonts w:ascii="HelveticaNeue LT 55 Roman" w:eastAsia="Arial" w:hAnsi="HelveticaNeue LT 55 Roman" w:cs="Arial"/>
          <w:sz w:val="22"/>
          <w:szCs w:val="22"/>
          <w:lang w:val="gl-ES"/>
        </w:rPr>
        <w:tab/>
        <w:t xml:space="preserve">-Un </w:t>
      </w:r>
      <w:proofErr w:type="spellStart"/>
      <w:r w:rsidRPr="004E491B">
        <w:rPr>
          <w:rFonts w:ascii="HelveticaNeue LT 55 Roman" w:eastAsia="Arial" w:hAnsi="HelveticaNeue LT 55 Roman" w:cs="Arial"/>
          <w:sz w:val="22"/>
          <w:szCs w:val="22"/>
          <w:lang w:val="gl-ES"/>
        </w:rPr>
        <w:t>pdf</w:t>
      </w:r>
      <w:proofErr w:type="spellEnd"/>
      <w:r w:rsidRPr="004E491B">
        <w:rPr>
          <w:rFonts w:ascii="HelveticaNeue LT 55 Roman" w:eastAsia="Arial" w:hAnsi="HelveticaNeue LT 55 Roman" w:cs="Arial"/>
          <w:sz w:val="22"/>
          <w:szCs w:val="22"/>
          <w:lang w:val="gl-ES"/>
        </w:rPr>
        <w:t xml:space="preserve"> con el listado de facturas (Anexo IV)  y en los casos que proceda deberá </w:t>
      </w:r>
      <w:proofErr w:type="spellStart"/>
      <w:r w:rsidRPr="004E491B">
        <w:rPr>
          <w:rFonts w:ascii="HelveticaNeue LT 55 Roman" w:eastAsia="Arial" w:hAnsi="HelveticaNeue LT 55 Roman" w:cs="Arial"/>
          <w:sz w:val="22"/>
          <w:szCs w:val="22"/>
          <w:lang w:val="gl-ES"/>
        </w:rPr>
        <w:t>venir</w:t>
      </w:r>
      <w:proofErr w:type="spellEnd"/>
      <w:r w:rsidRPr="004E491B">
        <w:rPr>
          <w:rFonts w:ascii="HelveticaNeue LT 55 Roman" w:eastAsia="Arial" w:hAnsi="HelveticaNeue LT 55 Roman" w:cs="Arial"/>
          <w:sz w:val="22"/>
          <w:szCs w:val="22"/>
          <w:lang w:val="gl-ES"/>
        </w:rPr>
        <w:t xml:space="preserve"> acompañado con las </w:t>
      </w:r>
      <w:proofErr w:type="spellStart"/>
      <w:r w:rsidRPr="004E491B">
        <w:rPr>
          <w:rFonts w:ascii="HelveticaNeue LT 55 Roman" w:eastAsia="Arial" w:hAnsi="HelveticaNeue LT 55 Roman" w:cs="Arial"/>
          <w:sz w:val="22"/>
          <w:szCs w:val="22"/>
          <w:lang w:val="gl-ES"/>
        </w:rPr>
        <w:t>correspondientes</w:t>
      </w:r>
      <w:proofErr w:type="spellEnd"/>
      <w:r w:rsidRPr="004E491B">
        <w:rPr>
          <w:rFonts w:ascii="HelveticaNeue LT 55 Roman" w:eastAsia="Arial" w:hAnsi="HelveticaNeue LT 55 Roman" w:cs="Arial"/>
          <w:sz w:val="22"/>
          <w:szCs w:val="22"/>
          <w:lang w:val="gl-ES"/>
        </w:rPr>
        <w:t xml:space="preserve"> facturas y </w:t>
      </w:r>
      <w:proofErr w:type="spellStart"/>
      <w:r w:rsidRPr="004E491B">
        <w:rPr>
          <w:rFonts w:ascii="HelveticaNeue LT 55 Roman" w:eastAsia="Arial" w:hAnsi="HelveticaNeue LT 55 Roman" w:cs="Arial"/>
          <w:sz w:val="22"/>
          <w:szCs w:val="22"/>
          <w:lang w:val="gl-ES"/>
        </w:rPr>
        <w:t>sus</w:t>
      </w:r>
      <w:proofErr w:type="spellEnd"/>
      <w:r w:rsidRPr="004E491B">
        <w:rPr>
          <w:rFonts w:ascii="HelveticaNeue LT 55 Roman" w:eastAsia="Arial" w:hAnsi="HelveticaNeue LT 55 Roman" w:cs="Arial"/>
          <w:sz w:val="22"/>
          <w:szCs w:val="22"/>
          <w:lang w:val="gl-ES"/>
        </w:rPr>
        <w:t xml:space="preserve"> </w:t>
      </w:r>
      <w:proofErr w:type="spellStart"/>
      <w:r w:rsidRPr="004E491B">
        <w:rPr>
          <w:rFonts w:ascii="HelveticaNeue LT 55 Roman" w:eastAsia="Arial" w:hAnsi="HelveticaNeue LT 55 Roman" w:cs="Arial"/>
          <w:sz w:val="22"/>
          <w:szCs w:val="22"/>
          <w:lang w:val="gl-ES"/>
        </w:rPr>
        <w:t>justificantes</w:t>
      </w:r>
      <w:proofErr w:type="spellEnd"/>
      <w:r w:rsidRPr="004E491B">
        <w:rPr>
          <w:rFonts w:ascii="HelveticaNeue LT 55 Roman" w:eastAsia="Arial" w:hAnsi="HelveticaNeue LT 55 Roman" w:cs="Arial"/>
          <w:sz w:val="22"/>
          <w:szCs w:val="22"/>
          <w:lang w:val="gl-ES"/>
        </w:rPr>
        <w:t xml:space="preserve"> de pago ordenados al igual que aparecen en el anexo y </w:t>
      </w:r>
      <w:proofErr w:type="spellStart"/>
      <w:r w:rsidRPr="004E491B">
        <w:rPr>
          <w:rFonts w:ascii="HelveticaNeue LT 55 Roman" w:eastAsia="Arial" w:hAnsi="HelveticaNeue LT 55 Roman" w:cs="Arial"/>
          <w:sz w:val="22"/>
          <w:szCs w:val="22"/>
          <w:lang w:val="gl-ES"/>
        </w:rPr>
        <w:t>siempre</w:t>
      </w:r>
      <w:proofErr w:type="spellEnd"/>
      <w:r w:rsidRPr="004E491B">
        <w:rPr>
          <w:rFonts w:ascii="HelveticaNeue LT 55 Roman" w:eastAsia="Arial" w:hAnsi="HelveticaNeue LT 55 Roman" w:cs="Arial"/>
          <w:sz w:val="22"/>
          <w:szCs w:val="22"/>
          <w:lang w:val="gl-ES"/>
        </w:rPr>
        <w:t xml:space="preserve"> </w:t>
      </w:r>
      <w:proofErr w:type="spellStart"/>
      <w:r w:rsidRPr="004E491B">
        <w:rPr>
          <w:rFonts w:ascii="HelveticaNeue LT 55 Roman" w:eastAsia="Arial" w:hAnsi="HelveticaNeue LT 55 Roman" w:cs="Arial"/>
          <w:sz w:val="22"/>
          <w:szCs w:val="22"/>
          <w:lang w:val="gl-ES"/>
        </w:rPr>
        <w:t>primero</w:t>
      </w:r>
      <w:proofErr w:type="spellEnd"/>
      <w:r w:rsidRPr="004E491B">
        <w:rPr>
          <w:rFonts w:ascii="HelveticaNeue LT 55 Roman" w:eastAsia="Arial" w:hAnsi="HelveticaNeue LT 55 Roman" w:cs="Arial"/>
          <w:sz w:val="22"/>
          <w:szCs w:val="22"/>
          <w:lang w:val="gl-ES"/>
        </w:rPr>
        <w:t xml:space="preserve"> la factura y seguidamente el </w:t>
      </w:r>
      <w:proofErr w:type="spellStart"/>
      <w:r w:rsidRPr="004E491B">
        <w:rPr>
          <w:rFonts w:ascii="HelveticaNeue LT 55 Roman" w:eastAsia="Arial" w:hAnsi="HelveticaNeue LT 55 Roman" w:cs="Arial"/>
          <w:sz w:val="22"/>
          <w:szCs w:val="22"/>
          <w:lang w:val="gl-ES"/>
        </w:rPr>
        <w:t>justificante</w:t>
      </w:r>
      <w:proofErr w:type="spellEnd"/>
      <w:r w:rsidRPr="004E491B">
        <w:rPr>
          <w:rFonts w:ascii="HelveticaNeue LT 55 Roman" w:eastAsia="Arial" w:hAnsi="HelveticaNeue LT 55 Roman" w:cs="Arial"/>
          <w:sz w:val="22"/>
          <w:szCs w:val="22"/>
          <w:lang w:val="gl-ES"/>
        </w:rPr>
        <w:t xml:space="preserve"> de pago. (</w:t>
      </w:r>
      <w:proofErr w:type="spellStart"/>
      <w:r w:rsidRPr="004E491B">
        <w:rPr>
          <w:rFonts w:ascii="HelveticaNeue LT 55 Roman" w:eastAsia="Arial" w:hAnsi="HelveticaNeue LT 55 Roman" w:cs="Arial"/>
          <w:sz w:val="22"/>
          <w:szCs w:val="22"/>
          <w:lang w:val="gl-ES"/>
        </w:rPr>
        <w:t>ejemplo</w:t>
      </w:r>
      <w:proofErr w:type="spellEnd"/>
      <w:r w:rsidRPr="004E491B">
        <w:rPr>
          <w:rFonts w:ascii="HelveticaNeue LT 55 Roman" w:eastAsia="Arial" w:hAnsi="HelveticaNeue LT 55 Roman" w:cs="Arial"/>
          <w:sz w:val="22"/>
          <w:szCs w:val="22"/>
          <w:lang w:val="gl-ES"/>
        </w:rPr>
        <w:t xml:space="preserve">: factura 1 de la relación, </w:t>
      </w:r>
      <w:proofErr w:type="spellStart"/>
      <w:r w:rsidRPr="004E491B">
        <w:rPr>
          <w:rFonts w:ascii="HelveticaNeue LT 55 Roman" w:eastAsia="Arial" w:hAnsi="HelveticaNeue LT 55 Roman" w:cs="Arial"/>
          <w:sz w:val="22"/>
          <w:szCs w:val="22"/>
          <w:lang w:val="gl-ES"/>
        </w:rPr>
        <w:t>justificante</w:t>
      </w:r>
      <w:proofErr w:type="spellEnd"/>
      <w:r w:rsidRPr="004E491B">
        <w:rPr>
          <w:rFonts w:ascii="HelveticaNeue LT 55 Roman" w:eastAsia="Arial" w:hAnsi="HelveticaNeue LT 55 Roman" w:cs="Arial"/>
          <w:sz w:val="22"/>
          <w:szCs w:val="22"/>
          <w:lang w:val="gl-ES"/>
        </w:rPr>
        <w:t xml:space="preserve"> de la factura 1 de la relación, factura 2 de la relación, </w:t>
      </w:r>
      <w:proofErr w:type="spellStart"/>
      <w:r w:rsidRPr="004E491B">
        <w:rPr>
          <w:rFonts w:ascii="HelveticaNeue LT 55 Roman" w:eastAsia="Arial" w:hAnsi="HelveticaNeue LT 55 Roman" w:cs="Arial"/>
          <w:sz w:val="22"/>
          <w:szCs w:val="22"/>
          <w:lang w:val="gl-ES"/>
        </w:rPr>
        <w:t>justificante</w:t>
      </w:r>
      <w:proofErr w:type="spellEnd"/>
      <w:r w:rsidRPr="004E491B">
        <w:rPr>
          <w:rFonts w:ascii="HelveticaNeue LT 55 Roman" w:eastAsia="Arial" w:hAnsi="HelveticaNeue LT 55 Roman" w:cs="Arial"/>
          <w:sz w:val="22"/>
          <w:szCs w:val="22"/>
          <w:lang w:val="gl-ES"/>
        </w:rPr>
        <w:t xml:space="preserve"> de la factura 2 de la relación...</w:t>
      </w:r>
      <w:proofErr w:type="spellStart"/>
      <w:r w:rsidRPr="004E491B">
        <w:rPr>
          <w:rFonts w:ascii="HelveticaNeue LT 55 Roman" w:eastAsia="Arial" w:hAnsi="HelveticaNeue LT 55 Roman" w:cs="Arial"/>
          <w:sz w:val="22"/>
          <w:szCs w:val="22"/>
          <w:lang w:val="gl-ES"/>
        </w:rPr>
        <w:t>etc</w:t>
      </w:r>
      <w:proofErr w:type="spellEnd"/>
      <w:r w:rsidRPr="004E491B">
        <w:rPr>
          <w:rFonts w:ascii="HelveticaNeue LT 55 Roman" w:eastAsia="Arial" w:hAnsi="HelveticaNeue LT 55 Roman" w:cs="Arial"/>
          <w:sz w:val="22"/>
          <w:szCs w:val="22"/>
          <w:lang w:val="gl-ES"/>
        </w:rPr>
        <w:t>.).</w:t>
      </w:r>
    </w:p>
    <w:p w:rsidR="006405ED" w:rsidRPr="004E491B" w:rsidRDefault="006405ED" w:rsidP="006405ED">
      <w:pPr>
        <w:pStyle w:val="Standard"/>
        <w:autoSpaceDE w:val="0"/>
        <w:spacing w:line="360" w:lineRule="auto"/>
        <w:ind w:hanging="384"/>
        <w:jc w:val="both"/>
        <w:rPr>
          <w:rFonts w:ascii="HelveticaNeue LT 55 Roman" w:eastAsia="Arial" w:hAnsi="HelveticaNeue LT 55 Roman" w:cs="Arial"/>
          <w:sz w:val="22"/>
          <w:szCs w:val="22"/>
          <w:lang w:val="gl-ES"/>
        </w:rPr>
      </w:pPr>
      <w:r w:rsidRPr="004E491B">
        <w:rPr>
          <w:rFonts w:ascii="HelveticaNeue LT 55 Roman" w:eastAsia="Arial" w:hAnsi="HelveticaNeue LT 55 Roman" w:cs="Arial"/>
          <w:sz w:val="22"/>
          <w:szCs w:val="22"/>
          <w:lang w:val="gl-ES"/>
        </w:rPr>
        <w:tab/>
        <w:t>-</w:t>
      </w:r>
      <w:proofErr w:type="spellStart"/>
      <w:r w:rsidRPr="004E491B">
        <w:rPr>
          <w:rFonts w:ascii="HelveticaNeue LT 55 Roman" w:eastAsia="Arial" w:hAnsi="HelveticaNeue LT 55 Roman" w:cs="Arial"/>
          <w:sz w:val="22"/>
          <w:szCs w:val="22"/>
          <w:lang w:val="gl-ES"/>
        </w:rPr>
        <w:t>Cualquier</w:t>
      </w:r>
      <w:proofErr w:type="spellEnd"/>
      <w:r w:rsidRPr="004E491B">
        <w:rPr>
          <w:rFonts w:ascii="HelveticaNeue LT 55 Roman" w:eastAsia="Arial" w:hAnsi="HelveticaNeue LT 55 Roman" w:cs="Arial"/>
          <w:sz w:val="22"/>
          <w:szCs w:val="22"/>
          <w:lang w:val="gl-ES"/>
        </w:rPr>
        <w:t xml:space="preserve"> </w:t>
      </w:r>
      <w:proofErr w:type="spellStart"/>
      <w:r w:rsidRPr="004E491B">
        <w:rPr>
          <w:rFonts w:ascii="HelveticaNeue LT 55 Roman" w:eastAsia="Arial" w:hAnsi="HelveticaNeue LT 55 Roman" w:cs="Arial"/>
          <w:sz w:val="22"/>
          <w:szCs w:val="22"/>
          <w:lang w:val="gl-ES"/>
        </w:rPr>
        <w:t>otro</w:t>
      </w:r>
      <w:proofErr w:type="spellEnd"/>
      <w:r w:rsidRPr="004E491B">
        <w:rPr>
          <w:rFonts w:ascii="HelveticaNeue LT 55 Roman" w:eastAsia="Arial" w:hAnsi="HelveticaNeue LT 55 Roman" w:cs="Arial"/>
          <w:sz w:val="22"/>
          <w:szCs w:val="22"/>
          <w:lang w:val="gl-ES"/>
        </w:rPr>
        <w:t xml:space="preserve"> documento que se </w:t>
      </w:r>
      <w:proofErr w:type="spellStart"/>
      <w:r w:rsidRPr="004E491B">
        <w:rPr>
          <w:rFonts w:ascii="HelveticaNeue LT 55 Roman" w:eastAsia="Arial" w:hAnsi="HelveticaNeue LT 55 Roman" w:cs="Arial"/>
          <w:sz w:val="22"/>
          <w:szCs w:val="22"/>
          <w:lang w:val="gl-ES"/>
        </w:rPr>
        <w:t>quiera</w:t>
      </w:r>
      <w:proofErr w:type="spellEnd"/>
      <w:r w:rsidRPr="004E491B">
        <w:rPr>
          <w:rFonts w:ascii="HelveticaNeue LT 55 Roman" w:eastAsia="Arial" w:hAnsi="HelveticaNeue LT 55 Roman" w:cs="Arial"/>
          <w:sz w:val="22"/>
          <w:szCs w:val="22"/>
          <w:lang w:val="gl-ES"/>
        </w:rPr>
        <w:t xml:space="preserve"> agregar deberá </w:t>
      </w:r>
      <w:proofErr w:type="spellStart"/>
      <w:r w:rsidRPr="004E491B">
        <w:rPr>
          <w:rFonts w:ascii="HelveticaNeue LT 55 Roman" w:eastAsia="Arial" w:hAnsi="HelveticaNeue LT 55 Roman" w:cs="Arial"/>
          <w:sz w:val="22"/>
          <w:szCs w:val="22"/>
          <w:lang w:val="gl-ES"/>
        </w:rPr>
        <w:t>venir</w:t>
      </w:r>
      <w:proofErr w:type="spellEnd"/>
      <w:r w:rsidRPr="004E491B">
        <w:rPr>
          <w:rFonts w:ascii="HelveticaNeue LT 55 Roman" w:eastAsia="Arial" w:hAnsi="HelveticaNeue LT 55 Roman" w:cs="Arial"/>
          <w:sz w:val="22"/>
          <w:szCs w:val="22"/>
          <w:lang w:val="gl-ES"/>
        </w:rPr>
        <w:t xml:space="preserve"> de </w:t>
      </w:r>
      <w:proofErr w:type="spellStart"/>
      <w:r w:rsidRPr="004E491B">
        <w:rPr>
          <w:rFonts w:ascii="HelveticaNeue LT 55 Roman" w:eastAsia="Arial" w:hAnsi="HelveticaNeue LT 55 Roman" w:cs="Arial"/>
          <w:sz w:val="22"/>
          <w:szCs w:val="22"/>
          <w:lang w:val="gl-ES"/>
        </w:rPr>
        <w:t>manera</w:t>
      </w:r>
      <w:proofErr w:type="spellEnd"/>
      <w:r w:rsidRPr="004E491B">
        <w:rPr>
          <w:rFonts w:ascii="HelveticaNeue LT 55 Roman" w:eastAsia="Arial" w:hAnsi="HelveticaNeue LT 55 Roman" w:cs="Arial"/>
          <w:sz w:val="22"/>
          <w:szCs w:val="22"/>
          <w:lang w:val="gl-ES"/>
        </w:rPr>
        <w:t xml:space="preserve"> </w:t>
      </w:r>
      <w:proofErr w:type="spellStart"/>
      <w:r w:rsidRPr="004E491B">
        <w:rPr>
          <w:rFonts w:ascii="HelveticaNeue LT 55 Roman" w:eastAsia="Arial" w:hAnsi="HelveticaNeue LT 55 Roman" w:cs="Arial"/>
          <w:sz w:val="22"/>
          <w:szCs w:val="22"/>
          <w:lang w:val="gl-ES"/>
        </w:rPr>
        <w:t>independiente</w:t>
      </w:r>
      <w:proofErr w:type="spellEnd"/>
      <w:r w:rsidRPr="004E491B">
        <w:rPr>
          <w:rFonts w:ascii="HelveticaNeue LT 55 Roman" w:eastAsia="Arial" w:hAnsi="HelveticaNeue LT 55 Roman" w:cs="Arial"/>
          <w:sz w:val="22"/>
          <w:szCs w:val="22"/>
          <w:lang w:val="gl-ES"/>
        </w:rPr>
        <w:t xml:space="preserve">.  </w:t>
      </w:r>
    </w:p>
    <w:p w:rsidR="004E491B" w:rsidRPr="004E491B" w:rsidRDefault="004E491B" w:rsidP="006405ED">
      <w:pPr>
        <w:pStyle w:val="Standard"/>
        <w:autoSpaceDE w:val="0"/>
        <w:spacing w:line="360" w:lineRule="auto"/>
        <w:ind w:hanging="384"/>
        <w:jc w:val="both"/>
        <w:rPr>
          <w:rFonts w:ascii="HelveticaNeue LT 55 Roman" w:eastAsia="Arial" w:hAnsi="HelveticaNeue LT 55 Roman" w:cs="Arial"/>
          <w:sz w:val="22"/>
          <w:szCs w:val="22"/>
          <w:lang w:val="gl-ES"/>
        </w:rPr>
      </w:pPr>
    </w:p>
    <w:p w:rsidR="006405ED" w:rsidRPr="004E491B" w:rsidRDefault="006405ED" w:rsidP="004E491B">
      <w:pPr>
        <w:pStyle w:val="Standard"/>
        <w:autoSpaceDE w:val="0"/>
        <w:spacing w:line="360" w:lineRule="auto"/>
        <w:jc w:val="both"/>
        <w:rPr>
          <w:rFonts w:ascii="HelveticaNeue LT 55 Roman" w:eastAsia="Arial" w:hAnsi="HelveticaNeue LT 55 Roman" w:cs="Arial"/>
          <w:sz w:val="22"/>
          <w:szCs w:val="22"/>
          <w:lang w:val="gl-ES"/>
        </w:rPr>
      </w:pPr>
      <w:r w:rsidRPr="004E491B">
        <w:rPr>
          <w:rFonts w:ascii="HelveticaNeue LT 55 Roman" w:eastAsia="Arial" w:hAnsi="HelveticaNeue LT 55 Roman" w:cs="Arial"/>
          <w:sz w:val="22"/>
          <w:szCs w:val="22"/>
          <w:lang w:val="gl-ES"/>
        </w:rPr>
        <w:t xml:space="preserve">Toda la documentación deberá </w:t>
      </w:r>
      <w:proofErr w:type="spellStart"/>
      <w:r w:rsidRPr="004E491B">
        <w:rPr>
          <w:rFonts w:ascii="HelveticaNeue LT 55 Roman" w:eastAsia="Arial" w:hAnsi="HelveticaNeue LT 55 Roman" w:cs="Arial"/>
          <w:sz w:val="22"/>
          <w:szCs w:val="22"/>
          <w:lang w:val="gl-ES"/>
        </w:rPr>
        <w:t>venir</w:t>
      </w:r>
      <w:proofErr w:type="spellEnd"/>
      <w:r w:rsidRPr="004E491B">
        <w:rPr>
          <w:rFonts w:ascii="HelveticaNeue LT 55 Roman" w:eastAsia="Arial" w:hAnsi="HelveticaNeue LT 55 Roman" w:cs="Arial"/>
          <w:sz w:val="22"/>
          <w:szCs w:val="22"/>
          <w:lang w:val="gl-ES"/>
        </w:rPr>
        <w:t xml:space="preserve"> firmada </w:t>
      </w:r>
      <w:proofErr w:type="spellStart"/>
      <w:r w:rsidRPr="004E491B">
        <w:rPr>
          <w:rFonts w:ascii="HelveticaNeue LT 55 Roman" w:eastAsia="Arial" w:hAnsi="HelveticaNeue LT 55 Roman" w:cs="Arial"/>
          <w:sz w:val="22"/>
          <w:szCs w:val="22"/>
          <w:lang w:val="gl-ES"/>
        </w:rPr>
        <w:t>electrónicamente</w:t>
      </w:r>
      <w:proofErr w:type="spellEnd"/>
      <w:r w:rsidRPr="004E491B">
        <w:rPr>
          <w:rFonts w:ascii="HelveticaNeue LT 55 Roman" w:eastAsia="Arial" w:hAnsi="HelveticaNeue LT 55 Roman" w:cs="Arial"/>
          <w:sz w:val="22"/>
          <w:szCs w:val="22"/>
          <w:lang w:val="gl-ES"/>
        </w:rPr>
        <w:t xml:space="preserve"> por el representante legal de la </w:t>
      </w:r>
      <w:proofErr w:type="spellStart"/>
      <w:r w:rsidRPr="004E491B">
        <w:rPr>
          <w:rFonts w:ascii="HelveticaNeue LT 55 Roman" w:eastAsia="Arial" w:hAnsi="HelveticaNeue LT 55 Roman" w:cs="Arial"/>
          <w:sz w:val="22"/>
          <w:szCs w:val="22"/>
          <w:lang w:val="gl-ES"/>
        </w:rPr>
        <w:t>entidad</w:t>
      </w:r>
      <w:proofErr w:type="spellEnd"/>
      <w:r w:rsidRPr="004E491B">
        <w:rPr>
          <w:rFonts w:ascii="HelveticaNeue LT 55 Roman" w:eastAsia="Arial" w:hAnsi="HelveticaNeue LT 55 Roman" w:cs="Arial"/>
          <w:sz w:val="22"/>
          <w:szCs w:val="22"/>
          <w:lang w:val="gl-ES"/>
        </w:rPr>
        <w:t>.</w:t>
      </w:r>
    </w:p>
    <w:p w:rsidR="004E491B" w:rsidRPr="004E491B" w:rsidRDefault="004E491B" w:rsidP="004E491B">
      <w:pPr>
        <w:pStyle w:val="Standard"/>
        <w:autoSpaceDE w:val="0"/>
        <w:spacing w:line="360" w:lineRule="auto"/>
        <w:jc w:val="both"/>
        <w:rPr>
          <w:rFonts w:ascii="HelveticaNeue LT 55 Roman" w:eastAsia="Arial" w:hAnsi="HelveticaNeue LT 55 Roman" w:cs="Arial"/>
          <w:sz w:val="22"/>
          <w:szCs w:val="22"/>
          <w:lang w:val="gl-ES"/>
        </w:rPr>
      </w:pPr>
    </w:p>
    <w:p w:rsidR="006405ED" w:rsidRPr="004E491B" w:rsidRDefault="006405ED" w:rsidP="004E491B">
      <w:pPr>
        <w:pStyle w:val="Standard"/>
        <w:autoSpaceDE w:val="0"/>
        <w:spacing w:line="360" w:lineRule="auto"/>
        <w:jc w:val="both"/>
        <w:rPr>
          <w:rFonts w:ascii="HelveticaNeue LT 55 Roman" w:eastAsia="Arial" w:hAnsi="HelveticaNeue LT 55 Roman" w:cs="Arial"/>
          <w:sz w:val="22"/>
          <w:szCs w:val="22"/>
          <w:lang w:val="gl-ES"/>
        </w:rPr>
      </w:pPr>
      <w:r w:rsidRPr="004E491B">
        <w:rPr>
          <w:rFonts w:ascii="HelveticaNeue LT 55 Roman" w:eastAsia="Arial" w:hAnsi="HelveticaNeue LT 55 Roman" w:cs="Arial"/>
          <w:sz w:val="22"/>
          <w:szCs w:val="22"/>
          <w:lang w:val="gl-ES"/>
        </w:rPr>
        <w:t xml:space="preserve">Los distintos </w:t>
      </w:r>
      <w:proofErr w:type="spellStart"/>
      <w:r w:rsidRPr="004E491B">
        <w:rPr>
          <w:rFonts w:ascii="HelveticaNeue LT 55 Roman" w:eastAsia="Arial" w:hAnsi="HelveticaNeue LT 55 Roman" w:cs="Arial"/>
          <w:sz w:val="22"/>
          <w:szCs w:val="22"/>
          <w:lang w:val="gl-ES"/>
        </w:rPr>
        <w:t>archivos</w:t>
      </w:r>
      <w:proofErr w:type="spellEnd"/>
      <w:r w:rsidRPr="004E491B">
        <w:rPr>
          <w:rFonts w:ascii="HelveticaNeue LT 55 Roman" w:eastAsia="Arial" w:hAnsi="HelveticaNeue LT 55 Roman" w:cs="Arial"/>
          <w:sz w:val="22"/>
          <w:szCs w:val="22"/>
          <w:lang w:val="gl-ES"/>
        </w:rPr>
        <w:t xml:space="preserve"> habían debido </w:t>
      </w:r>
      <w:proofErr w:type="spellStart"/>
      <w:r w:rsidRPr="004E491B">
        <w:rPr>
          <w:rFonts w:ascii="HelveticaNeue LT 55 Roman" w:eastAsia="Arial" w:hAnsi="HelveticaNeue LT 55 Roman" w:cs="Arial"/>
          <w:sz w:val="22"/>
          <w:szCs w:val="22"/>
          <w:lang w:val="gl-ES"/>
        </w:rPr>
        <w:t>tener</w:t>
      </w:r>
      <w:proofErr w:type="spellEnd"/>
      <w:r w:rsidRPr="004E491B">
        <w:rPr>
          <w:rFonts w:ascii="HelveticaNeue LT 55 Roman" w:eastAsia="Arial" w:hAnsi="HelveticaNeue LT 55 Roman" w:cs="Arial"/>
          <w:sz w:val="22"/>
          <w:szCs w:val="22"/>
          <w:lang w:val="gl-ES"/>
        </w:rPr>
        <w:t xml:space="preserve"> una denominación acorde con el </w:t>
      </w:r>
      <w:proofErr w:type="spellStart"/>
      <w:r w:rsidRPr="004E491B">
        <w:rPr>
          <w:rFonts w:ascii="HelveticaNeue LT 55 Roman" w:eastAsia="Arial" w:hAnsi="HelveticaNeue LT 55 Roman" w:cs="Arial"/>
          <w:sz w:val="22"/>
          <w:szCs w:val="22"/>
          <w:lang w:val="gl-ES"/>
        </w:rPr>
        <w:t>contenido</w:t>
      </w:r>
      <w:proofErr w:type="spellEnd"/>
      <w:r w:rsidRPr="004E491B">
        <w:rPr>
          <w:rFonts w:ascii="HelveticaNeue LT 55 Roman" w:eastAsia="Arial" w:hAnsi="HelveticaNeue LT 55 Roman" w:cs="Arial"/>
          <w:sz w:val="22"/>
          <w:szCs w:val="22"/>
          <w:lang w:val="gl-ES"/>
        </w:rPr>
        <w:t xml:space="preserve"> del documento que permita su localización e identificación.</w:t>
      </w:r>
    </w:p>
    <w:p w:rsidR="004E491B" w:rsidRPr="004E491B" w:rsidRDefault="004E491B" w:rsidP="004E491B">
      <w:pPr>
        <w:pStyle w:val="Standard"/>
        <w:autoSpaceDE w:val="0"/>
        <w:spacing w:line="360" w:lineRule="auto"/>
        <w:jc w:val="both"/>
        <w:rPr>
          <w:rFonts w:ascii="HelveticaNeue LT 55 Roman" w:eastAsia="Arial" w:hAnsi="HelveticaNeue LT 55 Roman" w:cs="Arial"/>
          <w:sz w:val="22"/>
          <w:szCs w:val="22"/>
          <w:lang w:val="gl-ES"/>
        </w:rPr>
      </w:pPr>
    </w:p>
    <w:p w:rsidR="006405ED" w:rsidRPr="004E491B" w:rsidRDefault="006405ED" w:rsidP="004E491B">
      <w:pPr>
        <w:pStyle w:val="Standard"/>
        <w:autoSpaceDE w:val="0"/>
        <w:spacing w:line="360" w:lineRule="auto"/>
        <w:jc w:val="both"/>
        <w:rPr>
          <w:rFonts w:ascii="HelveticaNeue LT 55 Roman" w:eastAsia="Arial" w:hAnsi="HelveticaNeue LT 55 Roman" w:cs="Arial"/>
          <w:sz w:val="22"/>
          <w:szCs w:val="22"/>
          <w:lang w:val="gl-ES"/>
        </w:rPr>
      </w:pPr>
      <w:r w:rsidRPr="004E491B">
        <w:rPr>
          <w:rFonts w:ascii="HelveticaNeue LT 55 Roman" w:eastAsia="Arial" w:hAnsi="HelveticaNeue LT 55 Roman" w:cs="Arial"/>
          <w:sz w:val="22"/>
          <w:szCs w:val="22"/>
          <w:lang w:val="gl-ES"/>
        </w:rPr>
        <w:lastRenderedPageBreak/>
        <w:t xml:space="preserve">En caso de que la documentación presentada supere los 10  Mb deberá realizar tantos </w:t>
      </w:r>
      <w:proofErr w:type="spellStart"/>
      <w:r w:rsidRPr="004E491B">
        <w:rPr>
          <w:rFonts w:ascii="HelveticaNeue LT 55 Roman" w:eastAsia="Arial" w:hAnsi="HelveticaNeue LT 55 Roman" w:cs="Arial"/>
          <w:sz w:val="22"/>
          <w:szCs w:val="22"/>
          <w:lang w:val="gl-ES"/>
        </w:rPr>
        <w:t>registros</w:t>
      </w:r>
      <w:proofErr w:type="spellEnd"/>
      <w:r w:rsidRPr="004E491B">
        <w:rPr>
          <w:rFonts w:ascii="HelveticaNeue LT 55 Roman" w:eastAsia="Arial" w:hAnsi="HelveticaNeue LT 55 Roman" w:cs="Arial"/>
          <w:sz w:val="22"/>
          <w:szCs w:val="22"/>
          <w:lang w:val="gl-ES"/>
        </w:rPr>
        <w:t xml:space="preserve"> electrónicos como </w:t>
      </w:r>
      <w:proofErr w:type="spellStart"/>
      <w:r w:rsidRPr="004E491B">
        <w:rPr>
          <w:rFonts w:ascii="HelveticaNeue LT 55 Roman" w:eastAsia="Arial" w:hAnsi="HelveticaNeue LT 55 Roman" w:cs="Arial"/>
          <w:sz w:val="22"/>
          <w:szCs w:val="22"/>
          <w:lang w:val="gl-ES"/>
        </w:rPr>
        <w:t>sean</w:t>
      </w:r>
      <w:proofErr w:type="spellEnd"/>
      <w:r w:rsidRPr="004E491B">
        <w:rPr>
          <w:rFonts w:ascii="HelveticaNeue LT 55 Roman" w:eastAsia="Arial" w:hAnsi="HelveticaNeue LT 55 Roman" w:cs="Arial"/>
          <w:sz w:val="22"/>
          <w:szCs w:val="22"/>
          <w:lang w:val="gl-ES"/>
        </w:rPr>
        <w:t xml:space="preserve"> necesarios para presentar la documentación, indicando en los sucesivos </w:t>
      </w:r>
      <w:proofErr w:type="spellStart"/>
      <w:r w:rsidRPr="004E491B">
        <w:rPr>
          <w:rFonts w:ascii="HelveticaNeue LT 55 Roman" w:eastAsia="Arial" w:hAnsi="HelveticaNeue LT 55 Roman" w:cs="Arial"/>
          <w:sz w:val="22"/>
          <w:szCs w:val="22"/>
          <w:lang w:val="gl-ES"/>
        </w:rPr>
        <w:t>registros</w:t>
      </w:r>
      <w:proofErr w:type="spellEnd"/>
      <w:r w:rsidRPr="004E491B">
        <w:rPr>
          <w:rFonts w:ascii="HelveticaNeue LT 55 Roman" w:eastAsia="Arial" w:hAnsi="HelveticaNeue LT 55 Roman" w:cs="Arial"/>
          <w:sz w:val="22"/>
          <w:szCs w:val="22"/>
          <w:lang w:val="gl-ES"/>
        </w:rPr>
        <w:t xml:space="preserve"> el número del </w:t>
      </w:r>
      <w:proofErr w:type="spellStart"/>
      <w:r w:rsidRPr="004E491B">
        <w:rPr>
          <w:rFonts w:ascii="HelveticaNeue LT 55 Roman" w:eastAsia="Arial" w:hAnsi="HelveticaNeue LT 55 Roman" w:cs="Arial"/>
          <w:sz w:val="22"/>
          <w:szCs w:val="22"/>
          <w:lang w:val="gl-ES"/>
        </w:rPr>
        <w:t>primero</w:t>
      </w:r>
      <w:proofErr w:type="spellEnd"/>
      <w:r w:rsidRPr="004E491B">
        <w:rPr>
          <w:rFonts w:ascii="HelveticaNeue LT 55 Roman" w:eastAsia="Arial" w:hAnsi="HelveticaNeue LT 55 Roman" w:cs="Arial"/>
          <w:sz w:val="22"/>
          <w:szCs w:val="22"/>
          <w:lang w:val="gl-ES"/>
        </w:rPr>
        <w:t xml:space="preserve"> </w:t>
      </w:r>
      <w:proofErr w:type="spellStart"/>
      <w:r w:rsidRPr="004E491B">
        <w:rPr>
          <w:rFonts w:ascii="HelveticaNeue LT 55 Roman" w:eastAsia="Arial" w:hAnsi="HelveticaNeue LT 55 Roman" w:cs="Arial"/>
          <w:sz w:val="22"/>
          <w:szCs w:val="22"/>
          <w:lang w:val="gl-ES"/>
        </w:rPr>
        <w:t>registro</w:t>
      </w:r>
      <w:proofErr w:type="spellEnd"/>
      <w:r w:rsidRPr="004E491B">
        <w:rPr>
          <w:rFonts w:ascii="HelveticaNeue LT 55 Roman" w:eastAsia="Arial" w:hAnsi="HelveticaNeue LT 55 Roman" w:cs="Arial"/>
          <w:sz w:val="22"/>
          <w:szCs w:val="22"/>
          <w:lang w:val="gl-ES"/>
        </w:rPr>
        <w:t xml:space="preserve"> y numerando en función del número de </w:t>
      </w:r>
      <w:proofErr w:type="spellStart"/>
      <w:r w:rsidRPr="004E491B">
        <w:rPr>
          <w:rFonts w:ascii="HelveticaNeue LT 55 Roman" w:eastAsia="Arial" w:hAnsi="HelveticaNeue LT 55 Roman" w:cs="Arial"/>
          <w:sz w:val="22"/>
          <w:szCs w:val="22"/>
          <w:lang w:val="gl-ES"/>
        </w:rPr>
        <w:t>registros</w:t>
      </w:r>
      <w:proofErr w:type="spellEnd"/>
      <w:r w:rsidRPr="004E491B">
        <w:rPr>
          <w:rFonts w:ascii="HelveticaNeue LT 55 Roman" w:eastAsia="Arial" w:hAnsi="HelveticaNeue LT 55 Roman" w:cs="Arial"/>
          <w:sz w:val="22"/>
          <w:szCs w:val="22"/>
          <w:lang w:val="gl-ES"/>
        </w:rPr>
        <w:t xml:space="preserve"> de la </w:t>
      </w:r>
      <w:proofErr w:type="spellStart"/>
      <w:r w:rsidRPr="004E491B">
        <w:rPr>
          <w:rFonts w:ascii="HelveticaNeue LT 55 Roman" w:eastAsia="Arial" w:hAnsi="HelveticaNeue LT 55 Roman" w:cs="Arial"/>
          <w:sz w:val="22"/>
          <w:szCs w:val="22"/>
          <w:lang w:val="gl-ES"/>
        </w:rPr>
        <w:t>siguiente</w:t>
      </w:r>
      <w:proofErr w:type="spellEnd"/>
      <w:r w:rsidRPr="004E491B">
        <w:rPr>
          <w:rFonts w:ascii="HelveticaNeue LT 55 Roman" w:eastAsia="Arial" w:hAnsi="HelveticaNeue LT 55 Roman" w:cs="Arial"/>
          <w:sz w:val="22"/>
          <w:szCs w:val="22"/>
          <w:lang w:val="gl-ES"/>
        </w:rPr>
        <w:t xml:space="preserve"> </w:t>
      </w:r>
      <w:proofErr w:type="spellStart"/>
      <w:r w:rsidRPr="004E491B">
        <w:rPr>
          <w:rFonts w:ascii="HelveticaNeue LT 55 Roman" w:eastAsia="Arial" w:hAnsi="HelveticaNeue LT 55 Roman" w:cs="Arial"/>
          <w:sz w:val="22"/>
          <w:szCs w:val="22"/>
          <w:lang w:val="gl-ES"/>
        </w:rPr>
        <w:t>manera</w:t>
      </w:r>
      <w:proofErr w:type="spellEnd"/>
      <w:r w:rsidRPr="004E491B">
        <w:rPr>
          <w:rFonts w:ascii="HelveticaNeue LT 55 Roman" w:eastAsia="Arial" w:hAnsi="HelveticaNeue LT 55 Roman" w:cs="Arial"/>
          <w:sz w:val="22"/>
          <w:szCs w:val="22"/>
          <w:lang w:val="gl-ES"/>
        </w:rPr>
        <w:t xml:space="preserve">: Por </w:t>
      </w:r>
      <w:proofErr w:type="spellStart"/>
      <w:r w:rsidRPr="004E491B">
        <w:rPr>
          <w:rFonts w:ascii="HelveticaNeue LT 55 Roman" w:eastAsia="Arial" w:hAnsi="HelveticaNeue LT 55 Roman" w:cs="Arial"/>
          <w:sz w:val="22"/>
          <w:szCs w:val="22"/>
          <w:lang w:val="gl-ES"/>
        </w:rPr>
        <w:t>ejemplo</w:t>
      </w:r>
      <w:proofErr w:type="spellEnd"/>
      <w:r w:rsidRPr="004E491B">
        <w:rPr>
          <w:rFonts w:ascii="HelveticaNeue LT 55 Roman" w:eastAsia="Arial" w:hAnsi="HelveticaNeue LT 55 Roman" w:cs="Arial"/>
          <w:sz w:val="22"/>
          <w:szCs w:val="22"/>
          <w:lang w:val="gl-ES"/>
        </w:rPr>
        <w:t xml:space="preserve">  en caso de que </w:t>
      </w:r>
      <w:proofErr w:type="spellStart"/>
      <w:r w:rsidRPr="004E491B">
        <w:rPr>
          <w:rFonts w:ascii="HelveticaNeue LT 55 Roman" w:eastAsia="Arial" w:hAnsi="HelveticaNeue LT 55 Roman" w:cs="Arial"/>
          <w:sz w:val="22"/>
          <w:szCs w:val="22"/>
          <w:lang w:val="gl-ES"/>
        </w:rPr>
        <w:t>sean</w:t>
      </w:r>
      <w:proofErr w:type="spellEnd"/>
      <w:r w:rsidRPr="004E491B">
        <w:rPr>
          <w:rFonts w:ascii="HelveticaNeue LT 55 Roman" w:eastAsia="Arial" w:hAnsi="HelveticaNeue LT 55 Roman" w:cs="Arial"/>
          <w:sz w:val="22"/>
          <w:szCs w:val="22"/>
          <w:lang w:val="gl-ES"/>
        </w:rPr>
        <w:t xml:space="preserve"> necesarios 4 </w:t>
      </w:r>
      <w:proofErr w:type="spellStart"/>
      <w:r w:rsidRPr="004E491B">
        <w:rPr>
          <w:rFonts w:ascii="HelveticaNeue LT 55 Roman" w:eastAsia="Arial" w:hAnsi="HelveticaNeue LT 55 Roman" w:cs="Arial"/>
          <w:sz w:val="22"/>
          <w:szCs w:val="22"/>
          <w:lang w:val="gl-ES"/>
        </w:rPr>
        <w:t>registros</w:t>
      </w:r>
      <w:proofErr w:type="spellEnd"/>
      <w:r w:rsidRPr="004E491B">
        <w:rPr>
          <w:rFonts w:ascii="HelveticaNeue LT 55 Roman" w:eastAsia="Arial" w:hAnsi="HelveticaNeue LT 55 Roman" w:cs="Arial"/>
          <w:sz w:val="22"/>
          <w:szCs w:val="22"/>
          <w:lang w:val="gl-ES"/>
        </w:rPr>
        <w:t>: 1/4, 2/4, 3/4 y 4/4.</w:t>
      </w:r>
    </w:p>
    <w:p w:rsidR="006405ED" w:rsidRPr="006405ED" w:rsidRDefault="006405ED" w:rsidP="006405ED">
      <w:pPr>
        <w:pStyle w:val="Standard"/>
        <w:autoSpaceDE w:val="0"/>
        <w:spacing w:line="360" w:lineRule="auto"/>
        <w:ind w:hanging="384"/>
        <w:jc w:val="both"/>
        <w:rPr>
          <w:rFonts w:ascii="HelveticaNeue LT 55 Roman" w:eastAsia="Arial" w:hAnsi="HelveticaNeue LT 55 Roman" w:cs="Arial"/>
          <w:b/>
          <w:sz w:val="22"/>
          <w:szCs w:val="22"/>
          <w:lang w:val="gl-ES"/>
        </w:rPr>
      </w:pPr>
    </w:p>
    <w:p w:rsidR="006405ED" w:rsidRPr="006405ED" w:rsidRDefault="006405ED" w:rsidP="006405ED">
      <w:pPr>
        <w:pStyle w:val="Standard"/>
        <w:autoSpaceDE w:val="0"/>
        <w:spacing w:line="360" w:lineRule="auto"/>
        <w:ind w:hanging="384"/>
        <w:jc w:val="both"/>
        <w:rPr>
          <w:rFonts w:ascii="HelveticaNeue LT 55 Roman" w:eastAsia="Arial" w:hAnsi="HelveticaNeue LT 55 Roman" w:cs="Arial"/>
          <w:b/>
          <w:sz w:val="22"/>
          <w:szCs w:val="22"/>
          <w:lang w:val="gl-ES"/>
        </w:rPr>
      </w:pPr>
      <w:r w:rsidRPr="006405ED">
        <w:rPr>
          <w:rFonts w:ascii="HelveticaNeue LT 55 Roman" w:eastAsia="Arial" w:hAnsi="HelveticaNeue LT 55 Roman" w:cs="Arial"/>
          <w:b/>
          <w:sz w:val="22"/>
          <w:szCs w:val="22"/>
          <w:lang w:val="gl-ES"/>
        </w:rPr>
        <w:t>BASE 6ª. PUBLICIDAD</w:t>
      </w:r>
    </w:p>
    <w:p w:rsidR="006405ED" w:rsidRPr="006405ED" w:rsidRDefault="006405ED" w:rsidP="006405ED">
      <w:pPr>
        <w:pStyle w:val="Standard"/>
        <w:autoSpaceDE w:val="0"/>
        <w:spacing w:line="360" w:lineRule="auto"/>
        <w:ind w:hanging="384"/>
        <w:jc w:val="both"/>
        <w:rPr>
          <w:rFonts w:ascii="HelveticaNeue LT 55 Roman" w:eastAsia="Arial" w:hAnsi="HelveticaNeue LT 55 Roman" w:cs="Arial"/>
          <w:b/>
          <w:sz w:val="22"/>
          <w:szCs w:val="22"/>
          <w:lang w:val="gl-ES"/>
        </w:rPr>
      </w:pPr>
    </w:p>
    <w:p w:rsidR="006405ED" w:rsidRPr="006405ED" w:rsidRDefault="006405ED" w:rsidP="006405ED">
      <w:pPr>
        <w:pStyle w:val="Standard"/>
        <w:autoSpaceDE w:val="0"/>
        <w:spacing w:line="360" w:lineRule="auto"/>
        <w:ind w:hanging="384"/>
        <w:jc w:val="both"/>
        <w:rPr>
          <w:rFonts w:ascii="HelveticaNeue LT 55 Roman" w:eastAsia="Arial" w:hAnsi="HelveticaNeue LT 55 Roman" w:cs="Arial"/>
          <w:b/>
          <w:sz w:val="22"/>
          <w:szCs w:val="22"/>
          <w:lang w:val="gl-ES"/>
        </w:rPr>
      </w:pPr>
      <w:r w:rsidRPr="006405ED">
        <w:rPr>
          <w:rFonts w:ascii="HelveticaNeue LT 55 Roman" w:eastAsia="Arial" w:hAnsi="HelveticaNeue LT 55 Roman" w:cs="Arial"/>
          <w:b/>
          <w:sz w:val="22"/>
          <w:szCs w:val="22"/>
          <w:lang w:val="gl-ES"/>
        </w:rPr>
        <w:t>6.1.—PUBLICIDAD DE La CONVOCATORIA Y DE Las BASES REGULADORAS DE La CONCESIÓN DE Las AYUDAS.</w:t>
      </w:r>
    </w:p>
    <w:p w:rsidR="006405ED" w:rsidRPr="004E491B" w:rsidRDefault="006405ED" w:rsidP="004E491B">
      <w:pPr>
        <w:pStyle w:val="Standard"/>
        <w:autoSpaceDE w:val="0"/>
        <w:spacing w:line="360" w:lineRule="auto"/>
        <w:jc w:val="both"/>
        <w:rPr>
          <w:rFonts w:ascii="HelveticaNeue LT 55 Roman" w:eastAsia="Arial" w:hAnsi="HelveticaNeue LT 55 Roman" w:cs="Arial"/>
          <w:sz w:val="22"/>
          <w:szCs w:val="22"/>
          <w:lang w:val="gl-ES"/>
        </w:rPr>
      </w:pPr>
      <w:r w:rsidRPr="004E491B">
        <w:rPr>
          <w:rFonts w:ascii="HelveticaNeue LT 55 Roman" w:eastAsia="Arial" w:hAnsi="HelveticaNeue LT 55 Roman" w:cs="Arial"/>
          <w:sz w:val="22"/>
          <w:szCs w:val="22"/>
          <w:lang w:val="gl-ES"/>
        </w:rPr>
        <w:t xml:space="preserve">La presente convocatoria, las bases reguladoras y modelos normalizados de </w:t>
      </w:r>
      <w:proofErr w:type="spellStart"/>
      <w:r w:rsidRPr="004E491B">
        <w:rPr>
          <w:rFonts w:ascii="HelveticaNeue LT 55 Roman" w:eastAsia="Arial" w:hAnsi="HelveticaNeue LT 55 Roman" w:cs="Arial"/>
          <w:sz w:val="22"/>
          <w:szCs w:val="22"/>
          <w:lang w:val="gl-ES"/>
        </w:rPr>
        <w:t>solicitud</w:t>
      </w:r>
      <w:proofErr w:type="spellEnd"/>
      <w:r w:rsidRPr="004E491B">
        <w:rPr>
          <w:rFonts w:ascii="HelveticaNeue LT 55 Roman" w:eastAsia="Arial" w:hAnsi="HelveticaNeue LT 55 Roman" w:cs="Arial"/>
          <w:sz w:val="22"/>
          <w:szCs w:val="22"/>
          <w:lang w:val="gl-ES"/>
        </w:rPr>
        <w:t xml:space="preserve"> de las </w:t>
      </w:r>
      <w:proofErr w:type="spellStart"/>
      <w:r w:rsidRPr="004E491B">
        <w:rPr>
          <w:rFonts w:ascii="HelveticaNeue LT 55 Roman" w:eastAsia="Arial" w:hAnsi="HelveticaNeue LT 55 Roman" w:cs="Arial"/>
          <w:sz w:val="22"/>
          <w:szCs w:val="22"/>
          <w:lang w:val="gl-ES"/>
        </w:rPr>
        <w:t>ayudas</w:t>
      </w:r>
      <w:proofErr w:type="spellEnd"/>
      <w:r w:rsidRPr="004E491B">
        <w:rPr>
          <w:rFonts w:ascii="HelveticaNeue LT 55 Roman" w:eastAsia="Arial" w:hAnsi="HelveticaNeue LT 55 Roman" w:cs="Arial"/>
          <w:sz w:val="22"/>
          <w:szCs w:val="22"/>
          <w:lang w:val="gl-ES"/>
        </w:rPr>
        <w:t xml:space="preserve"> para el año 2022 del Programa de </w:t>
      </w:r>
      <w:proofErr w:type="spellStart"/>
      <w:r w:rsidRPr="004E491B">
        <w:rPr>
          <w:rFonts w:ascii="HelveticaNeue LT 55 Roman" w:eastAsia="Arial" w:hAnsi="HelveticaNeue LT 55 Roman" w:cs="Arial"/>
          <w:sz w:val="22"/>
          <w:szCs w:val="22"/>
          <w:lang w:val="gl-ES"/>
        </w:rPr>
        <w:t>ayudas</w:t>
      </w:r>
      <w:proofErr w:type="spellEnd"/>
      <w:r w:rsidRPr="004E491B">
        <w:rPr>
          <w:rFonts w:ascii="HelveticaNeue LT 55 Roman" w:eastAsia="Arial" w:hAnsi="HelveticaNeue LT 55 Roman" w:cs="Arial"/>
          <w:sz w:val="22"/>
          <w:szCs w:val="22"/>
          <w:lang w:val="gl-ES"/>
        </w:rPr>
        <w:t xml:space="preserve"> </w:t>
      </w:r>
      <w:proofErr w:type="spellStart"/>
      <w:r w:rsidRPr="004E491B">
        <w:rPr>
          <w:rFonts w:ascii="HelveticaNeue LT 55 Roman" w:eastAsia="Arial" w:hAnsi="HelveticaNeue LT 55 Roman" w:cs="Arial"/>
          <w:sz w:val="22"/>
          <w:szCs w:val="22"/>
          <w:lang w:val="gl-ES"/>
        </w:rPr>
        <w:t>municipales</w:t>
      </w:r>
      <w:proofErr w:type="spellEnd"/>
      <w:r w:rsidRPr="004E491B">
        <w:rPr>
          <w:rFonts w:ascii="HelveticaNeue LT 55 Roman" w:eastAsia="Arial" w:hAnsi="HelveticaNeue LT 55 Roman" w:cs="Arial"/>
          <w:sz w:val="22"/>
          <w:szCs w:val="22"/>
          <w:lang w:val="gl-ES"/>
        </w:rPr>
        <w:t xml:space="preserve"> a </w:t>
      </w:r>
      <w:proofErr w:type="spellStart"/>
      <w:r w:rsidRPr="004E491B">
        <w:rPr>
          <w:rFonts w:ascii="HelveticaNeue LT 55 Roman" w:eastAsia="Arial" w:hAnsi="HelveticaNeue LT 55 Roman" w:cs="Arial"/>
          <w:sz w:val="22"/>
          <w:szCs w:val="22"/>
          <w:lang w:val="gl-ES"/>
        </w:rPr>
        <w:t>proyectos</w:t>
      </w:r>
      <w:proofErr w:type="spellEnd"/>
      <w:r w:rsidRPr="004E491B">
        <w:rPr>
          <w:rFonts w:ascii="HelveticaNeue LT 55 Roman" w:eastAsia="Arial" w:hAnsi="HelveticaNeue LT 55 Roman" w:cs="Arial"/>
          <w:sz w:val="22"/>
          <w:szCs w:val="22"/>
          <w:lang w:val="gl-ES"/>
        </w:rPr>
        <w:t xml:space="preserve"> de </w:t>
      </w:r>
      <w:proofErr w:type="spellStart"/>
      <w:r w:rsidRPr="004E491B">
        <w:rPr>
          <w:rFonts w:ascii="HelveticaNeue LT 55 Roman" w:eastAsia="Arial" w:hAnsi="HelveticaNeue LT 55 Roman" w:cs="Arial"/>
          <w:sz w:val="22"/>
          <w:szCs w:val="22"/>
          <w:lang w:val="gl-ES"/>
        </w:rPr>
        <w:t>actuaciones</w:t>
      </w:r>
      <w:proofErr w:type="spellEnd"/>
      <w:r w:rsidRPr="004E491B">
        <w:rPr>
          <w:rFonts w:ascii="HelveticaNeue LT 55 Roman" w:eastAsia="Arial" w:hAnsi="HelveticaNeue LT 55 Roman" w:cs="Arial"/>
          <w:sz w:val="22"/>
          <w:szCs w:val="22"/>
          <w:lang w:val="gl-ES"/>
        </w:rPr>
        <w:t xml:space="preserve"> preventivas y/u obra forestal destinadas a la prevención y defensa contra los incendios y protección de los montes en el ámbito del </w:t>
      </w:r>
      <w:proofErr w:type="spellStart"/>
      <w:r w:rsidRPr="004E491B">
        <w:rPr>
          <w:rFonts w:ascii="HelveticaNeue LT 55 Roman" w:eastAsia="Arial" w:hAnsi="HelveticaNeue LT 55 Roman" w:cs="Arial"/>
          <w:sz w:val="22"/>
          <w:szCs w:val="22"/>
          <w:lang w:val="gl-ES"/>
        </w:rPr>
        <w:t>Ayuntamiento</w:t>
      </w:r>
      <w:proofErr w:type="spellEnd"/>
      <w:r w:rsidRPr="004E491B">
        <w:rPr>
          <w:rFonts w:ascii="HelveticaNeue LT 55 Roman" w:eastAsia="Arial" w:hAnsi="HelveticaNeue LT 55 Roman" w:cs="Arial"/>
          <w:sz w:val="22"/>
          <w:szCs w:val="22"/>
          <w:lang w:val="gl-ES"/>
        </w:rPr>
        <w:t xml:space="preserve"> de Vilagarcía de Arousa,  se publicará y estará la disposición de los interesados, en el Boletín Oficial de la Provincia de Pontevedra y en el </w:t>
      </w:r>
      <w:proofErr w:type="spellStart"/>
      <w:r w:rsidRPr="004E491B">
        <w:rPr>
          <w:rFonts w:ascii="HelveticaNeue LT 55 Roman" w:eastAsia="Arial" w:hAnsi="HelveticaNeue LT 55 Roman" w:cs="Arial"/>
          <w:sz w:val="22"/>
          <w:szCs w:val="22"/>
          <w:lang w:val="gl-ES"/>
        </w:rPr>
        <w:t>Tablero</w:t>
      </w:r>
      <w:proofErr w:type="spellEnd"/>
      <w:r w:rsidRPr="004E491B">
        <w:rPr>
          <w:rFonts w:ascii="HelveticaNeue LT 55 Roman" w:eastAsia="Arial" w:hAnsi="HelveticaNeue LT 55 Roman" w:cs="Arial"/>
          <w:sz w:val="22"/>
          <w:szCs w:val="22"/>
          <w:lang w:val="gl-ES"/>
        </w:rPr>
        <w:t xml:space="preserve"> de Anuncios de la sede electrónica municipal (</w:t>
      </w:r>
      <w:proofErr w:type="spellStart"/>
      <w:r w:rsidRPr="004E491B">
        <w:rPr>
          <w:rFonts w:ascii="HelveticaNeue LT 55 Roman" w:eastAsia="Arial" w:hAnsi="HelveticaNeue LT 55 Roman" w:cs="Arial"/>
          <w:sz w:val="22"/>
          <w:szCs w:val="22"/>
          <w:lang w:val="gl-ES"/>
        </w:rPr>
        <w:t>sed</w:t>
      </w:r>
      <w:proofErr w:type="spellEnd"/>
      <w:r w:rsidRPr="004E491B">
        <w:rPr>
          <w:rFonts w:ascii="HelveticaNeue LT 55 Roman" w:eastAsia="Arial" w:hAnsi="HelveticaNeue LT 55 Roman" w:cs="Arial"/>
          <w:sz w:val="22"/>
          <w:szCs w:val="22"/>
          <w:lang w:val="gl-ES"/>
        </w:rPr>
        <w:t xml:space="preserve">. </w:t>
      </w:r>
      <w:proofErr w:type="spellStart"/>
      <w:r w:rsidRPr="004E491B">
        <w:rPr>
          <w:rFonts w:ascii="HelveticaNeue LT 55 Roman" w:eastAsia="Arial" w:hAnsi="HelveticaNeue LT 55 Roman" w:cs="Arial"/>
          <w:sz w:val="22"/>
          <w:szCs w:val="22"/>
          <w:lang w:val="gl-ES"/>
        </w:rPr>
        <w:t>vilagarcia</w:t>
      </w:r>
      <w:proofErr w:type="spellEnd"/>
      <w:r w:rsidRPr="004E491B">
        <w:rPr>
          <w:rFonts w:ascii="HelveticaNeue LT 55 Roman" w:eastAsia="Arial" w:hAnsi="HelveticaNeue LT 55 Roman" w:cs="Arial"/>
          <w:sz w:val="22"/>
          <w:szCs w:val="22"/>
          <w:lang w:val="gl-ES"/>
        </w:rPr>
        <w:t xml:space="preserve">. gal), una vez aprobada por la Xunta de </w:t>
      </w:r>
      <w:proofErr w:type="spellStart"/>
      <w:r w:rsidRPr="004E491B">
        <w:rPr>
          <w:rFonts w:ascii="HelveticaNeue LT 55 Roman" w:eastAsia="Arial" w:hAnsi="HelveticaNeue LT 55 Roman" w:cs="Arial"/>
          <w:sz w:val="22"/>
          <w:szCs w:val="22"/>
          <w:lang w:val="gl-ES"/>
        </w:rPr>
        <w:t>Gobierno</w:t>
      </w:r>
      <w:proofErr w:type="spellEnd"/>
      <w:r w:rsidRPr="004E491B">
        <w:rPr>
          <w:rFonts w:ascii="HelveticaNeue LT 55 Roman" w:eastAsia="Arial" w:hAnsi="HelveticaNeue LT 55 Roman" w:cs="Arial"/>
          <w:sz w:val="22"/>
          <w:szCs w:val="22"/>
          <w:lang w:val="gl-ES"/>
        </w:rPr>
        <w:t xml:space="preserve"> Local.</w:t>
      </w:r>
    </w:p>
    <w:p w:rsidR="006405ED" w:rsidRPr="006405ED" w:rsidRDefault="006405ED" w:rsidP="006405ED">
      <w:pPr>
        <w:pStyle w:val="Standard"/>
        <w:autoSpaceDE w:val="0"/>
        <w:spacing w:line="360" w:lineRule="auto"/>
        <w:ind w:hanging="384"/>
        <w:jc w:val="both"/>
        <w:rPr>
          <w:rFonts w:ascii="HelveticaNeue LT 55 Roman" w:eastAsia="Arial" w:hAnsi="HelveticaNeue LT 55 Roman" w:cs="Arial"/>
          <w:b/>
          <w:sz w:val="22"/>
          <w:szCs w:val="22"/>
          <w:lang w:val="gl-ES"/>
        </w:rPr>
      </w:pPr>
    </w:p>
    <w:p w:rsidR="006405ED" w:rsidRPr="006405ED" w:rsidRDefault="006405ED" w:rsidP="006405ED">
      <w:pPr>
        <w:pStyle w:val="Standard"/>
        <w:autoSpaceDE w:val="0"/>
        <w:spacing w:line="360" w:lineRule="auto"/>
        <w:ind w:hanging="384"/>
        <w:jc w:val="both"/>
        <w:rPr>
          <w:rFonts w:ascii="HelveticaNeue LT 55 Roman" w:eastAsia="Arial" w:hAnsi="HelveticaNeue LT 55 Roman" w:cs="Arial"/>
          <w:b/>
          <w:sz w:val="22"/>
          <w:szCs w:val="22"/>
          <w:lang w:val="gl-ES"/>
        </w:rPr>
      </w:pPr>
      <w:r w:rsidRPr="006405ED">
        <w:rPr>
          <w:rFonts w:ascii="HelveticaNeue LT 55 Roman" w:eastAsia="Arial" w:hAnsi="HelveticaNeue LT 55 Roman" w:cs="Arial"/>
          <w:b/>
          <w:sz w:val="22"/>
          <w:szCs w:val="22"/>
          <w:lang w:val="gl-ES"/>
        </w:rPr>
        <w:t>6.2.—PUBLICIDAD DE Las SUBVENCIONES CONCEDIDAS.</w:t>
      </w:r>
    </w:p>
    <w:p w:rsidR="006405ED" w:rsidRPr="006405ED" w:rsidRDefault="006405ED" w:rsidP="006405ED">
      <w:pPr>
        <w:pStyle w:val="Standard"/>
        <w:autoSpaceDE w:val="0"/>
        <w:spacing w:line="360" w:lineRule="auto"/>
        <w:ind w:hanging="384"/>
        <w:jc w:val="both"/>
        <w:rPr>
          <w:rFonts w:ascii="HelveticaNeue LT 55 Roman" w:eastAsia="Arial" w:hAnsi="HelveticaNeue LT 55 Roman" w:cs="Arial"/>
          <w:b/>
          <w:sz w:val="22"/>
          <w:szCs w:val="22"/>
          <w:lang w:val="gl-ES"/>
        </w:rPr>
      </w:pPr>
    </w:p>
    <w:p w:rsidR="006405ED" w:rsidRPr="004E491B" w:rsidRDefault="006405ED" w:rsidP="006405ED">
      <w:pPr>
        <w:pStyle w:val="Standard"/>
        <w:autoSpaceDE w:val="0"/>
        <w:spacing w:line="360" w:lineRule="auto"/>
        <w:ind w:hanging="384"/>
        <w:jc w:val="both"/>
        <w:rPr>
          <w:rFonts w:ascii="HelveticaNeue LT 55 Roman" w:eastAsia="Arial" w:hAnsi="HelveticaNeue LT 55 Roman" w:cs="Arial"/>
          <w:sz w:val="22"/>
          <w:szCs w:val="22"/>
          <w:lang w:val="gl-ES"/>
        </w:rPr>
      </w:pPr>
      <w:r w:rsidRPr="006405ED">
        <w:rPr>
          <w:rFonts w:ascii="HelveticaNeue LT 55 Roman" w:eastAsia="Arial" w:hAnsi="HelveticaNeue LT 55 Roman" w:cs="Arial"/>
          <w:b/>
          <w:sz w:val="22"/>
          <w:szCs w:val="22"/>
          <w:lang w:val="gl-ES"/>
        </w:rPr>
        <w:tab/>
      </w:r>
      <w:r w:rsidRPr="004E491B">
        <w:rPr>
          <w:rFonts w:ascii="HelveticaNeue LT 55 Roman" w:eastAsia="Arial" w:hAnsi="HelveticaNeue LT 55 Roman" w:cs="Arial"/>
          <w:sz w:val="22"/>
          <w:szCs w:val="22"/>
          <w:lang w:val="gl-ES"/>
        </w:rPr>
        <w:t xml:space="preserve">A La finalización del </w:t>
      </w:r>
      <w:proofErr w:type="spellStart"/>
      <w:r w:rsidRPr="004E491B">
        <w:rPr>
          <w:rFonts w:ascii="HelveticaNeue LT 55 Roman" w:eastAsia="Arial" w:hAnsi="HelveticaNeue LT 55 Roman" w:cs="Arial"/>
          <w:sz w:val="22"/>
          <w:szCs w:val="22"/>
          <w:lang w:val="gl-ES"/>
        </w:rPr>
        <w:t>plazo</w:t>
      </w:r>
      <w:proofErr w:type="spellEnd"/>
      <w:r w:rsidRPr="004E491B">
        <w:rPr>
          <w:rFonts w:ascii="HelveticaNeue LT 55 Roman" w:eastAsia="Arial" w:hAnsi="HelveticaNeue LT 55 Roman" w:cs="Arial"/>
          <w:sz w:val="22"/>
          <w:szCs w:val="22"/>
          <w:lang w:val="gl-ES"/>
        </w:rPr>
        <w:t xml:space="preserve"> de presentación de solicitudes o de ser el caso, al </w:t>
      </w:r>
      <w:proofErr w:type="spellStart"/>
      <w:r w:rsidRPr="004E491B">
        <w:rPr>
          <w:rFonts w:ascii="HelveticaNeue LT 55 Roman" w:eastAsia="Arial" w:hAnsi="HelveticaNeue LT 55 Roman" w:cs="Arial"/>
          <w:sz w:val="22"/>
          <w:szCs w:val="22"/>
          <w:lang w:val="gl-ES"/>
        </w:rPr>
        <w:t>agotamiento</w:t>
      </w:r>
      <w:proofErr w:type="spellEnd"/>
      <w:r w:rsidRPr="004E491B">
        <w:rPr>
          <w:rFonts w:ascii="HelveticaNeue LT 55 Roman" w:eastAsia="Arial" w:hAnsi="HelveticaNeue LT 55 Roman" w:cs="Arial"/>
          <w:sz w:val="22"/>
          <w:szCs w:val="22"/>
          <w:lang w:val="gl-ES"/>
        </w:rPr>
        <w:t xml:space="preserve"> del </w:t>
      </w:r>
      <w:proofErr w:type="spellStart"/>
      <w:r w:rsidRPr="004E491B">
        <w:rPr>
          <w:rFonts w:ascii="HelveticaNeue LT 55 Roman" w:eastAsia="Arial" w:hAnsi="HelveticaNeue LT 55 Roman" w:cs="Arial"/>
          <w:sz w:val="22"/>
          <w:szCs w:val="22"/>
          <w:lang w:val="gl-ES"/>
        </w:rPr>
        <w:t>presupuesto</w:t>
      </w:r>
      <w:proofErr w:type="spellEnd"/>
      <w:r w:rsidRPr="004E491B">
        <w:rPr>
          <w:rFonts w:ascii="HelveticaNeue LT 55 Roman" w:eastAsia="Arial" w:hAnsi="HelveticaNeue LT 55 Roman" w:cs="Arial"/>
          <w:sz w:val="22"/>
          <w:szCs w:val="22"/>
          <w:lang w:val="gl-ES"/>
        </w:rPr>
        <w:t xml:space="preserve">, se dará </w:t>
      </w:r>
      <w:proofErr w:type="spellStart"/>
      <w:r w:rsidRPr="004E491B">
        <w:rPr>
          <w:rFonts w:ascii="HelveticaNeue LT 55 Roman" w:eastAsia="Arial" w:hAnsi="HelveticaNeue LT 55 Roman" w:cs="Arial"/>
          <w:sz w:val="22"/>
          <w:szCs w:val="22"/>
          <w:lang w:val="gl-ES"/>
        </w:rPr>
        <w:t>publicidad</w:t>
      </w:r>
      <w:proofErr w:type="spellEnd"/>
      <w:r w:rsidRPr="004E491B">
        <w:rPr>
          <w:rFonts w:ascii="HelveticaNeue LT 55 Roman" w:eastAsia="Arial" w:hAnsi="HelveticaNeue LT 55 Roman" w:cs="Arial"/>
          <w:sz w:val="22"/>
          <w:szCs w:val="22"/>
          <w:lang w:val="gl-ES"/>
        </w:rPr>
        <w:t xml:space="preserve"> a la relación de </w:t>
      </w:r>
      <w:proofErr w:type="spellStart"/>
      <w:r w:rsidRPr="004E491B">
        <w:rPr>
          <w:rFonts w:ascii="HelveticaNeue LT 55 Roman" w:eastAsia="Arial" w:hAnsi="HelveticaNeue LT 55 Roman" w:cs="Arial"/>
          <w:sz w:val="22"/>
          <w:szCs w:val="22"/>
          <w:lang w:val="gl-ES"/>
        </w:rPr>
        <w:t>ayudas</w:t>
      </w:r>
      <w:proofErr w:type="spellEnd"/>
      <w:r w:rsidRPr="004E491B">
        <w:rPr>
          <w:rFonts w:ascii="HelveticaNeue LT 55 Roman" w:eastAsia="Arial" w:hAnsi="HelveticaNeue LT 55 Roman" w:cs="Arial"/>
          <w:sz w:val="22"/>
          <w:szCs w:val="22"/>
          <w:lang w:val="gl-ES"/>
        </w:rPr>
        <w:t xml:space="preserve"> concedidas en el </w:t>
      </w:r>
      <w:proofErr w:type="spellStart"/>
      <w:r w:rsidRPr="004E491B">
        <w:rPr>
          <w:rFonts w:ascii="HelveticaNeue LT 55 Roman" w:eastAsia="Arial" w:hAnsi="HelveticaNeue LT 55 Roman" w:cs="Arial"/>
          <w:sz w:val="22"/>
          <w:szCs w:val="22"/>
          <w:lang w:val="gl-ES"/>
        </w:rPr>
        <w:t>Tablero</w:t>
      </w:r>
      <w:proofErr w:type="spellEnd"/>
      <w:r w:rsidRPr="004E491B">
        <w:rPr>
          <w:rFonts w:ascii="HelveticaNeue LT 55 Roman" w:eastAsia="Arial" w:hAnsi="HelveticaNeue LT 55 Roman" w:cs="Arial"/>
          <w:sz w:val="22"/>
          <w:szCs w:val="22"/>
          <w:lang w:val="gl-ES"/>
        </w:rPr>
        <w:t xml:space="preserve"> de Anuncios de la sede electrónica municipal del </w:t>
      </w:r>
      <w:proofErr w:type="spellStart"/>
      <w:r w:rsidRPr="004E491B">
        <w:rPr>
          <w:rFonts w:ascii="HelveticaNeue LT 55 Roman" w:eastAsia="Arial" w:hAnsi="HelveticaNeue LT 55 Roman" w:cs="Arial"/>
          <w:sz w:val="22"/>
          <w:szCs w:val="22"/>
          <w:lang w:val="gl-ES"/>
        </w:rPr>
        <w:t>Ayuntamiento</w:t>
      </w:r>
      <w:proofErr w:type="spellEnd"/>
      <w:r w:rsidRPr="004E491B">
        <w:rPr>
          <w:rFonts w:ascii="HelveticaNeue LT 55 Roman" w:eastAsia="Arial" w:hAnsi="HelveticaNeue LT 55 Roman" w:cs="Arial"/>
          <w:sz w:val="22"/>
          <w:szCs w:val="22"/>
          <w:lang w:val="gl-ES"/>
        </w:rPr>
        <w:t xml:space="preserve"> de Vilagarcía de Arousa (</w:t>
      </w:r>
      <w:proofErr w:type="spellStart"/>
      <w:r w:rsidRPr="004E491B">
        <w:rPr>
          <w:rFonts w:ascii="HelveticaNeue LT 55 Roman" w:eastAsia="Arial" w:hAnsi="HelveticaNeue LT 55 Roman" w:cs="Arial"/>
          <w:sz w:val="22"/>
          <w:szCs w:val="22"/>
          <w:lang w:val="gl-ES"/>
        </w:rPr>
        <w:t>sed</w:t>
      </w:r>
      <w:proofErr w:type="spellEnd"/>
      <w:r w:rsidRPr="004E491B">
        <w:rPr>
          <w:rFonts w:ascii="HelveticaNeue LT 55 Roman" w:eastAsia="Arial" w:hAnsi="HelveticaNeue LT 55 Roman" w:cs="Arial"/>
          <w:sz w:val="22"/>
          <w:szCs w:val="22"/>
          <w:lang w:val="gl-ES"/>
        </w:rPr>
        <w:t xml:space="preserve">. </w:t>
      </w:r>
      <w:proofErr w:type="spellStart"/>
      <w:r w:rsidRPr="004E491B">
        <w:rPr>
          <w:rFonts w:ascii="HelveticaNeue LT 55 Roman" w:eastAsia="Arial" w:hAnsi="HelveticaNeue LT 55 Roman" w:cs="Arial"/>
          <w:sz w:val="22"/>
          <w:szCs w:val="22"/>
          <w:lang w:val="gl-ES"/>
        </w:rPr>
        <w:t>vilagarcia</w:t>
      </w:r>
      <w:proofErr w:type="spellEnd"/>
      <w:r w:rsidRPr="004E491B">
        <w:rPr>
          <w:rFonts w:ascii="HelveticaNeue LT 55 Roman" w:eastAsia="Arial" w:hAnsi="HelveticaNeue LT 55 Roman" w:cs="Arial"/>
          <w:sz w:val="22"/>
          <w:szCs w:val="22"/>
          <w:lang w:val="gl-ES"/>
        </w:rPr>
        <w:t xml:space="preserve">. gal) así como en la Base de datos nacional de subvenciones por los </w:t>
      </w:r>
      <w:proofErr w:type="spellStart"/>
      <w:r w:rsidRPr="004E491B">
        <w:rPr>
          <w:rFonts w:ascii="HelveticaNeue LT 55 Roman" w:eastAsia="Arial" w:hAnsi="HelveticaNeue LT 55 Roman" w:cs="Arial"/>
          <w:sz w:val="22"/>
          <w:szCs w:val="22"/>
          <w:lang w:val="gl-ES"/>
        </w:rPr>
        <w:t>artículos</w:t>
      </w:r>
      <w:proofErr w:type="spellEnd"/>
      <w:r w:rsidRPr="004E491B">
        <w:rPr>
          <w:rFonts w:ascii="HelveticaNeue LT 55 Roman" w:eastAsia="Arial" w:hAnsi="HelveticaNeue LT 55 Roman" w:cs="Arial"/>
          <w:sz w:val="22"/>
          <w:szCs w:val="22"/>
          <w:lang w:val="gl-ES"/>
        </w:rPr>
        <w:t xml:space="preserve"> 18 y 20 de la </w:t>
      </w:r>
      <w:proofErr w:type="spellStart"/>
      <w:r w:rsidRPr="004E491B">
        <w:rPr>
          <w:rFonts w:ascii="HelveticaNeue LT 55 Roman" w:eastAsia="Arial" w:hAnsi="HelveticaNeue LT 55 Roman" w:cs="Arial"/>
          <w:sz w:val="22"/>
          <w:szCs w:val="22"/>
          <w:lang w:val="gl-ES"/>
        </w:rPr>
        <w:t>Ley</w:t>
      </w:r>
      <w:proofErr w:type="spellEnd"/>
      <w:r w:rsidRPr="004E491B">
        <w:rPr>
          <w:rFonts w:ascii="HelveticaNeue LT 55 Roman" w:eastAsia="Arial" w:hAnsi="HelveticaNeue LT 55 Roman" w:cs="Arial"/>
          <w:sz w:val="22"/>
          <w:szCs w:val="22"/>
          <w:lang w:val="gl-ES"/>
        </w:rPr>
        <w:t xml:space="preserve"> 38/2003, de 17 de </w:t>
      </w:r>
      <w:proofErr w:type="spellStart"/>
      <w:r w:rsidRPr="004E491B">
        <w:rPr>
          <w:rFonts w:ascii="HelveticaNeue LT 55 Roman" w:eastAsia="Arial" w:hAnsi="HelveticaNeue LT 55 Roman" w:cs="Arial"/>
          <w:sz w:val="22"/>
          <w:szCs w:val="22"/>
          <w:lang w:val="gl-ES"/>
        </w:rPr>
        <w:t>noviembre</w:t>
      </w:r>
      <w:proofErr w:type="spellEnd"/>
      <w:r w:rsidRPr="004E491B">
        <w:rPr>
          <w:rFonts w:ascii="HelveticaNeue LT 55 Roman" w:eastAsia="Arial" w:hAnsi="HelveticaNeue LT 55 Roman" w:cs="Arial"/>
          <w:sz w:val="22"/>
          <w:szCs w:val="22"/>
          <w:lang w:val="gl-ES"/>
        </w:rPr>
        <w:t xml:space="preserve"> , </w:t>
      </w:r>
      <w:proofErr w:type="spellStart"/>
      <w:r w:rsidRPr="004E491B">
        <w:rPr>
          <w:rFonts w:ascii="HelveticaNeue LT 55 Roman" w:eastAsia="Arial" w:hAnsi="HelveticaNeue LT 55 Roman" w:cs="Arial"/>
          <w:sz w:val="22"/>
          <w:szCs w:val="22"/>
          <w:lang w:val="gl-ES"/>
        </w:rPr>
        <w:t>general</w:t>
      </w:r>
      <w:proofErr w:type="spellEnd"/>
      <w:r w:rsidRPr="004E491B">
        <w:rPr>
          <w:rFonts w:ascii="HelveticaNeue LT 55 Roman" w:eastAsia="Arial" w:hAnsi="HelveticaNeue LT 55 Roman" w:cs="Arial"/>
          <w:sz w:val="22"/>
          <w:szCs w:val="22"/>
          <w:lang w:val="gl-ES"/>
        </w:rPr>
        <w:t xml:space="preserve"> de subvenciones.</w:t>
      </w:r>
    </w:p>
    <w:p w:rsidR="006405ED" w:rsidRPr="006405ED" w:rsidRDefault="006405ED" w:rsidP="006405ED">
      <w:pPr>
        <w:pStyle w:val="Standard"/>
        <w:autoSpaceDE w:val="0"/>
        <w:spacing w:line="360" w:lineRule="auto"/>
        <w:ind w:hanging="384"/>
        <w:jc w:val="both"/>
        <w:rPr>
          <w:rFonts w:ascii="HelveticaNeue LT 55 Roman" w:eastAsia="Arial" w:hAnsi="HelveticaNeue LT 55 Roman" w:cs="Arial"/>
          <w:b/>
          <w:sz w:val="22"/>
          <w:szCs w:val="22"/>
          <w:lang w:val="gl-ES"/>
        </w:rPr>
      </w:pPr>
    </w:p>
    <w:p w:rsidR="006405ED" w:rsidRPr="006405ED" w:rsidRDefault="006405ED" w:rsidP="006405ED">
      <w:pPr>
        <w:pStyle w:val="Standard"/>
        <w:autoSpaceDE w:val="0"/>
        <w:spacing w:line="360" w:lineRule="auto"/>
        <w:ind w:hanging="384"/>
        <w:jc w:val="both"/>
        <w:rPr>
          <w:rFonts w:ascii="HelveticaNeue LT 55 Roman" w:eastAsia="Arial" w:hAnsi="HelveticaNeue LT 55 Roman" w:cs="Arial"/>
          <w:b/>
          <w:sz w:val="22"/>
          <w:szCs w:val="22"/>
          <w:lang w:val="gl-ES"/>
        </w:rPr>
      </w:pPr>
      <w:r w:rsidRPr="006405ED">
        <w:rPr>
          <w:rFonts w:ascii="HelveticaNeue LT 55 Roman" w:eastAsia="Arial" w:hAnsi="HelveticaNeue LT 55 Roman" w:cs="Arial"/>
          <w:b/>
          <w:sz w:val="22"/>
          <w:szCs w:val="22"/>
          <w:lang w:val="gl-ES"/>
        </w:rPr>
        <w:t>6.3.—PUBLICIDAD DE La FINANCIACIÓN PÚBLICA.</w:t>
      </w:r>
    </w:p>
    <w:p w:rsidR="006405ED" w:rsidRPr="006405ED" w:rsidRDefault="006405ED" w:rsidP="006405ED">
      <w:pPr>
        <w:pStyle w:val="Standard"/>
        <w:autoSpaceDE w:val="0"/>
        <w:spacing w:line="360" w:lineRule="auto"/>
        <w:ind w:hanging="384"/>
        <w:jc w:val="both"/>
        <w:rPr>
          <w:rFonts w:ascii="HelveticaNeue LT 55 Roman" w:eastAsia="Arial" w:hAnsi="HelveticaNeue LT 55 Roman" w:cs="Arial"/>
          <w:b/>
          <w:sz w:val="22"/>
          <w:szCs w:val="22"/>
          <w:lang w:val="gl-ES"/>
        </w:rPr>
      </w:pPr>
    </w:p>
    <w:p w:rsidR="006405ED" w:rsidRPr="004E491B" w:rsidRDefault="006405ED" w:rsidP="004E491B">
      <w:pPr>
        <w:pStyle w:val="Standard"/>
        <w:autoSpaceDE w:val="0"/>
        <w:spacing w:line="360" w:lineRule="auto"/>
        <w:jc w:val="both"/>
        <w:rPr>
          <w:rFonts w:ascii="HelveticaNeue LT 55 Roman" w:eastAsia="Arial" w:hAnsi="HelveticaNeue LT 55 Roman" w:cs="Arial"/>
          <w:sz w:val="22"/>
          <w:szCs w:val="22"/>
          <w:lang w:val="gl-ES"/>
        </w:rPr>
      </w:pPr>
      <w:r w:rsidRPr="004E491B">
        <w:rPr>
          <w:rFonts w:ascii="HelveticaNeue LT 55 Roman" w:eastAsia="Arial" w:hAnsi="HelveticaNeue LT 55 Roman" w:cs="Arial"/>
          <w:sz w:val="22"/>
          <w:szCs w:val="22"/>
          <w:lang w:val="gl-ES"/>
        </w:rPr>
        <w:t xml:space="preserve">Los/las beneficiarios/las de las subvenciones </w:t>
      </w:r>
      <w:proofErr w:type="spellStart"/>
      <w:r w:rsidRPr="004E491B">
        <w:rPr>
          <w:rFonts w:ascii="HelveticaNeue LT 55 Roman" w:eastAsia="Arial" w:hAnsi="HelveticaNeue LT 55 Roman" w:cs="Arial"/>
          <w:sz w:val="22"/>
          <w:szCs w:val="22"/>
          <w:lang w:val="gl-ES"/>
        </w:rPr>
        <w:t>objeto</w:t>
      </w:r>
      <w:proofErr w:type="spellEnd"/>
      <w:r w:rsidRPr="004E491B">
        <w:rPr>
          <w:rFonts w:ascii="HelveticaNeue LT 55 Roman" w:eastAsia="Arial" w:hAnsi="HelveticaNeue LT 55 Roman" w:cs="Arial"/>
          <w:sz w:val="22"/>
          <w:szCs w:val="22"/>
          <w:lang w:val="gl-ES"/>
        </w:rPr>
        <w:t xml:space="preserve"> de esta convocatoria, deberán </w:t>
      </w:r>
      <w:proofErr w:type="spellStart"/>
      <w:r w:rsidRPr="004E491B">
        <w:rPr>
          <w:rFonts w:ascii="HelveticaNeue LT 55 Roman" w:eastAsia="Arial" w:hAnsi="HelveticaNeue LT 55 Roman" w:cs="Arial"/>
          <w:sz w:val="22"/>
          <w:szCs w:val="22"/>
          <w:lang w:val="gl-ES"/>
        </w:rPr>
        <w:t>poner</w:t>
      </w:r>
      <w:proofErr w:type="spellEnd"/>
      <w:r w:rsidRPr="004E491B">
        <w:rPr>
          <w:rFonts w:ascii="HelveticaNeue LT 55 Roman" w:eastAsia="Arial" w:hAnsi="HelveticaNeue LT 55 Roman" w:cs="Arial"/>
          <w:sz w:val="22"/>
          <w:szCs w:val="22"/>
          <w:lang w:val="gl-ES"/>
        </w:rPr>
        <w:t xml:space="preserve"> en el lugar de </w:t>
      </w:r>
      <w:proofErr w:type="spellStart"/>
      <w:r w:rsidRPr="004E491B">
        <w:rPr>
          <w:rFonts w:ascii="HelveticaNeue LT 55 Roman" w:eastAsia="Arial" w:hAnsi="HelveticaNeue LT 55 Roman" w:cs="Arial"/>
          <w:sz w:val="22"/>
          <w:szCs w:val="22"/>
          <w:lang w:val="gl-ES"/>
        </w:rPr>
        <w:t>ejecución</w:t>
      </w:r>
      <w:proofErr w:type="spellEnd"/>
      <w:r w:rsidRPr="004E491B">
        <w:rPr>
          <w:rFonts w:ascii="HelveticaNeue LT 55 Roman" w:eastAsia="Arial" w:hAnsi="HelveticaNeue LT 55 Roman" w:cs="Arial"/>
          <w:sz w:val="22"/>
          <w:szCs w:val="22"/>
          <w:lang w:val="gl-ES"/>
        </w:rPr>
        <w:t xml:space="preserve"> del </w:t>
      </w:r>
      <w:proofErr w:type="spellStart"/>
      <w:r w:rsidRPr="004E491B">
        <w:rPr>
          <w:rFonts w:ascii="HelveticaNeue LT 55 Roman" w:eastAsia="Arial" w:hAnsi="HelveticaNeue LT 55 Roman" w:cs="Arial"/>
          <w:sz w:val="22"/>
          <w:szCs w:val="22"/>
          <w:lang w:val="gl-ES"/>
        </w:rPr>
        <w:t>proyecto</w:t>
      </w:r>
      <w:proofErr w:type="spellEnd"/>
      <w:r w:rsidRPr="004E491B">
        <w:rPr>
          <w:rFonts w:ascii="HelveticaNeue LT 55 Roman" w:eastAsia="Arial" w:hAnsi="HelveticaNeue LT 55 Roman" w:cs="Arial"/>
          <w:sz w:val="22"/>
          <w:szCs w:val="22"/>
          <w:lang w:val="gl-ES"/>
        </w:rPr>
        <w:t xml:space="preserve"> subvencionado un cartel de forma visible en el que se indique que la </w:t>
      </w:r>
      <w:proofErr w:type="spellStart"/>
      <w:r w:rsidRPr="004E491B">
        <w:rPr>
          <w:rFonts w:ascii="HelveticaNeue LT 55 Roman" w:eastAsia="Arial" w:hAnsi="HelveticaNeue LT 55 Roman" w:cs="Arial"/>
          <w:sz w:val="22"/>
          <w:szCs w:val="22"/>
          <w:lang w:val="gl-ES"/>
        </w:rPr>
        <w:t>actividad</w:t>
      </w:r>
      <w:proofErr w:type="spellEnd"/>
      <w:r w:rsidRPr="004E491B">
        <w:rPr>
          <w:rFonts w:ascii="HelveticaNeue LT 55 Roman" w:eastAsia="Arial" w:hAnsi="HelveticaNeue LT 55 Roman" w:cs="Arial"/>
          <w:sz w:val="22"/>
          <w:szCs w:val="22"/>
          <w:lang w:val="gl-ES"/>
        </w:rPr>
        <w:t xml:space="preserve"> está financiada por el </w:t>
      </w:r>
      <w:proofErr w:type="spellStart"/>
      <w:r w:rsidRPr="004E491B">
        <w:rPr>
          <w:rFonts w:ascii="HelveticaNeue LT 55 Roman" w:eastAsia="Arial" w:hAnsi="HelveticaNeue LT 55 Roman" w:cs="Arial"/>
          <w:sz w:val="22"/>
          <w:szCs w:val="22"/>
          <w:lang w:val="gl-ES"/>
        </w:rPr>
        <w:t>Ayuntamiento</w:t>
      </w:r>
      <w:proofErr w:type="spellEnd"/>
      <w:r w:rsidRPr="004E491B">
        <w:rPr>
          <w:rFonts w:ascii="HelveticaNeue LT 55 Roman" w:eastAsia="Arial" w:hAnsi="HelveticaNeue LT 55 Roman" w:cs="Arial"/>
          <w:sz w:val="22"/>
          <w:szCs w:val="22"/>
          <w:lang w:val="gl-ES"/>
        </w:rPr>
        <w:t xml:space="preserve"> de Vilagarcía de Arousa. El modelo normalizado del cartel será </w:t>
      </w:r>
      <w:proofErr w:type="spellStart"/>
      <w:r w:rsidRPr="004E491B">
        <w:rPr>
          <w:rFonts w:ascii="HelveticaNeue LT 55 Roman" w:eastAsia="Arial" w:hAnsi="HelveticaNeue LT 55 Roman" w:cs="Arial"/>
          <w:sz w:val="22"/>
          <w:szCs w:val="22"/>
          <w:lang w:val="gl-ES"/>
        </w:rPr>
        <w:t>suministrado</w:t>
      </w:r>
      <w:proofErr w:type="spellEnd"/>
      <w:r w:rsidRPr="004E491B">
        <w:rPr>
          <w:rFonts w:ascii="HelveticaNeue LT 55 Roman" w:eastAsia="Arial" w:hAnsi="HelveticaNeue LT 55 Roman" w:cs="Arial"/>
          <w:sz w:val="22"/>
          <w:szCs w:val="22"/>
          <w:lang w:val="gl-ES"/>
        </w:rPr>
        <w:t xml:space="preserve"> por el Área de Comunicación. </w:t>
      </w:r>
    </w:p>
    <w:p w:rsidR="006405ED" w:rsidRPr="006405ED" w:rsidRDefault="006405ED" w:rsidP="006405ED">
      <w:pPr>
        <w:pStyle w:val="Standard"/>
        <w:autoSpaceDE w:val="0"/>
        <w:spacing w:line="360" w:lineRule="auto"/>
        <w:ind w:hanging="384"/>
        <w:jc w:val="both"/>
        <w:rPr>
          <w:rFonts w:ascii="HelveticaNeue LT 55 Roman" w:eastAsia="Arial" w:hAnsi="HelveticaNeue LT 55 Roman" w:cs="Arial"/>
          <w:b/>
          <w:sz w:val="22"/>
          <w:szCs w:val="22"/>
          <w:lang w:val="gl-ES"/>
        </w:rPr>
      </w:pPr>
    </w:p>
    <w:p w:rsidR="006405ED" w:rsidRPr="006405ED" w:rsidRDefault="006405ED" w:rsidP="006405ED">
      <w:pPr>
        <w:pStyle w:val="Standard"/>
        <w:autoSpaceDE w:val="0"/>
        <w:spacing w:line="360" w:lineRule="auto"/>
        <w:ind w:hanging="384"/>
        <w:jc w:val="both"/>
        <w:rPr>
          <w:rFonts w:ascii="HelveticaNeue LT 55 Roman" w:eastAsia="Arial" w:hAnsi="HelveticaNeue LT 55 Roman" w:cs="Arial"/>
          <w:b/>
          <w:sz w:val="22"/>
          <w:szCs w:val="22"/>
          <w:lang w:val="gl-ES"/>
        </w:rPr>
      </w:pPr>
      <w:r w:rsidRPr="006405ED">
        <w:rPr>
          <w:rFonts w:ascii="HelveticaNeue LT 55 Roman" w:eastAsia="Arial" w:hAnsi="HelveticaNeue LT 55 Roman" w:cs="Arial"/>
          <w:b/>
          <w:sz w:val="22"/>
          <w:szCs w:val="22"/>
          <w:lang w:val="gl-ES"/>
        </w:rPr>
        <w:lastRenderedPageBreak/>
        <w:t>BASE 7ª.—TRATAMIENTO DE DATOS DE CARÁCTER PERSONAL</w:t>
      </w:r>
    </w:p>
    <w:p w:rsidR="006405ED" w:rsidRPr="006405ED" w:rsidRDefault="006405ED" w:rsidP="006405ED">
      <w:pPr>
        <w:pStyle w:val="Standard"/>
        <w:autoSpaceDE w:val="0"/>
        <w:spacing w:line="360" w:lineRule="auto"/>
        <w:ind w:hanging="384"/>
        <w:jc w:val="both"/>
        <w:rPr>
          <w:rFonts w:ascii="HelveticaNeue LT 55 Roman" w:eastAsia="Arial" w:hAnsi="HelveticaNeue LT 55 Roman" w:cs="Arial"/>
          <w:b/>
          <w:sz w:val="22"/>
          <w:szCs w:val="22"/>
          <w:lang w:val="gl-ES"/>
        </w:rPr>
      </w:pPr>
    </w:p>
    <w:p w:rsidR="006405ED" w:rsidRPr="004E491B" w:rsidRDefault="006405ED" w:rsidP="004E491B">
      <w:pPr>
        <w:pStyle w:val="Standard"/>
        <w:autoSpaceDE w:val="0"/>
        <w:spacing w:line="360" w:lineRule="auto"/>
        <w:jc w:val="both"/>
        <w:rPr>
          <w:rFonts w:ascii="HelveticaNeue LT 55 Roman" w:eastAsia="Arial" w:hAnsi="HelveticaNeue LT 55 Roman" w:cs="Arial"/>
          <w:sz w:val="22"/>
          <w:szCs w:val="22"/>
          <w:lang w:val="gl-ES"/>
        </w:rPr>
      </w:pPr>
      <w:r w:rsidRPr="004E491B">
        <w:rPr>
          <w:rFonts w:ascii="HelveticaNeue LT 55 Roman" w:eastAsia="Arial" w:hAnsi="HelveticaNeue LT 55 Roman" w:cs="Arial"/>
          <w:sz w:val="22"/>
          <w:szCs w:val="22"/>
          <w:lang w:val="gl-ES"/>
        </w:rPr>
        <w:t xml:space="preserve">Los datos </w:t>
      </w:r>
      <w:proofErr w:type="spellStart"/>
      <w:r w:rsidRPr="004E491B">
        <w:rPr>
          <w:rFonts w:ascii="HelveticaNeue LT 55 Roman" w:eastAsia="Arial" w:hAnsi="HelveticaNeue LT 55 Roman" w:cs="Arial"/>
          <w:sz w:val="22"/>
          <w:szCs w:val="22"/>
          <w:lang w:val="gl-ES"/>
        </w:rPr>
        <w:t>personales</w:t>
      </w:r>
      <w:proofErr w:type="spellEnd"/>
      <w:r w:rsidRPr="004E491B">
        <w:rPr>
          <w:rFonts w:ascii="HelveticaNeue LT 55 Roman" w:eastAsia="Arial" w:hAnsi="HelveticaNeue LT 55 Roman" w:cs="Arial"/>
          <w:sz w:val="22"/>
          <w:szCs w:val="22"/>
          <w:lang w:val="gl-ES"/>
        </w:rPr>
        <w:t xml:space="preserve"> que deban facilitar los/las solicitantes de las </w:t>
      </w:r>
      <w:proofErr w:type="spellStart"/>
      <w:r w:rsidRPr="004E491B">
        <w:rPr>
          <w:rFonts w:ascii="HelveticaNeue LT 55 Roman" w:eastAsia="Arial" w:hAnsi="HelveticaNeue LT 55 Roman" w:cs="Arial"/>
          <w:sz w:val="22"/>
          <w:szCs w:val="22"/>
          <w:lang w:val="gl-ES"/>
        </w:rPr>
        <w:t>ayudas</w:t>
      </w:r>
      <w:proofErr w:type="spellEnd"/>
      <w:r w:rsidRPr="004E491B">
        <w:rPr>
          <w:rFonts w:ascii="HelveticaNeue LT 55 Roman" w:eastAsia="Arial" w:hAnsi="HelveticaNeue LT 55 Roman" w:cs="Arial"/>
          <w:sz w:val="22"/>
          <w:szCs w:val="22"/>
          <w:lang w:val="gl-ES"/>
        </w:rPr>
        <w:t xml:space="preserve"> solo serán a los efectos de comprobar la </w:t>
      </w:r>
      <w:proofErr w:type="spellStart"/>
      <w:r w:rsidRPr="004E491B">
        <w:rPr>
          <w:rFonts w:ascii="HelveticaNeue LT 55 Roman" w:eastAsia="Arial" w:hAnsi="HelveticaNeue LT 55 Roman" w:cs="Arial"/>
          <w:sz w:val="22"/>
          <w:szCs w:val="22"/>
          <w:lang w:val="gl-ES"/>
        </w:rPr>
        <w:t>concurrencia</w:t>
      </w:r>
      <w:proofErr w:type="spellEnd"/>
      <w:r w:rsidRPr="004E491B">
        <w:rPr>
          <w:rFonts w:ascii="HelveticaNeue LT 55 Roman" w:eastAsia="Arial" w:hAnsi="HelveticaNeue LT 55 Roman" w:cs="Arial"/>
          <w:sz w:val="22"/>
          <w:szCs w:val="22"/>
          <w:lang w:val="gl-ES"/>
        </w:rPr>
        <w:t xml:space="preserve"> de los requisitos necesarios para </w:t>
      </w:r>
      <w:proofErr w:type="spellStart"/>
      <w:r w:rsidRPr="004E491B">
        <w:rPr>
          <w:rFonts w:ascii="HelveticaNeue LT 55 Roman" w:eastAsia="Arial" w:hAnsi="HelveticaNeue LT 55 Roman" w:cs="Arial"/>
          <w:sz w:val="22"/>
          <w:szCs w:val="22"/>
          <w:lang w:val="gl-ES"/>
        </w:rPr>
        <w:t>obtener</w:t>
      </w:r>
      <w:proofErr w:type="spellEnd"/>
      <w:r w:rsidRPr="004E491B">
        <w:rPr>
          <w:rFonts w:ascii="HelveticaNeue LT 55 Roman" w:eastAsia="Arial" w:hAnsi="HelveticaNeue LT 55 Roman" w:cs="Arial"/>
          <w:sz w:val="22"/>
          <w:szCs w:val="22"/>
          <w:lang w:val="gl-ES"/>
        </w:rPr>
        <w:t xml:space="preserve"> estas </w:t>
      </w:r>
      <w:proofErr w:type="spellStart"/>
      <w:r w:rsidRPr="004E491B">
        <w:rPr>
          <w:rFonts w:ascii="HelveticaNeue LT 55 Roman" w:eastAsia="Arial" w:hAnsi="HelveticaNeue LT 55 Roman" w:cs="Arial"/>
          <w:sz w:val="22"/>
          <w:szCs w:val="22"/>
          <w:lang w:val="gl-ES"/>
        </w:rPr>
        <w:t>ayudas</w:t>
      </w:r>
      <w:proofErr w:type="spellEnd"/>
      <w:r w:rsidRPr="004E491B">
        <w:rPr>
          <w:rFonts w:ascii="HelveticaNeue LT 55 Roman" w:eastAsia="Arial" w:hAnsi="HelveticaNeue LT 55 Roman" w:cs="Arial"/>
          <w:sz w:val="22"/>
          <w:szCs w:val="22"/>
          <w:lang w:val="gl-ES"/>
        </w:rPr>
        <w:t xml:space="preserve"> y serán tratados a los exclusivos efectos de la concesión de las </w:t>
      </w:r>
      <w:proofErr w:type="spellStart"/>
      <w:r w:rsidRPr="004E491B">
        <w:rPr>
          <w:rFonts w:ascii="HelveticaNeue LT 55 Roman" w:eastAsia="Arial" w:hAnsi="HelveticaNeue LT 55 Roman" w:cs="Arial"/>
          <w:sz w:val="22"/>
          <w:szCs w:val="22"/>
          <w:lang w:val="gl-ES"/>
        </w:rPr>
        <w:t>mismas</w:t>
      </w:r>
      <w:proofErr w:type="spellEnd"/>
      <w:r w:rsidRPr="004E491B">
        <w:rPr>
          <w:rFonts w:ascii="HelveticaNeue LT 55 Roman" w:eastAsia="Arial" w:hAnsi="HelveticaNeue LT 55 Roman" w:cs="Arial"/>
          <w:sz w:val="22"/>
          <w:szCs w:val="22"/>
          <w:lang w:val="gl-ES"/>
        </w:rPr>
        <w:t xml:space="preserve">, </w:t>
      </w:r>
      <w:proofErr w:type="spellStart"/>
      <w:r w:rsidRPr="004E491B">
        <w:rPr>
          <w:rFonts w:ascii="HelveticaNeue LT 55 Roman" w:eastAsia="Arial" w:hAnsi="HelveticaNeue LT 55 Roman" w:cs="Arial"/>
          <w:sz w:val="22"/>
          <w:szCs w:val="22"/>
          <w:lang w:val="gl-ES"/>
        </w:rPr>
        <w:t>siendo</w:t>
      </w:r>
      <w:proofErr w:type="spellEnd"/>
      <w:r w:rsidRPr="004E491B">
        <w:rPr>
          <w:rFonts w:ascii="HelveticaNeue LT 55 Roman" w:eastAsia="Arial" w:hAnsi="HelveticaNeue LT 55 Roman" w:cs="Arial"/>
          <w:sz w:val="22"/>
          <w:szCs w:val="22"/>
          <w:lang w:val="gl-ES"/>
        </w:rPr>
        <w:t xml:space="preserve"> responsable del </w:t>
      </w:r>
      <w:proofErr w:type="spellStart"/>
      <w:r w:rsidRPr="004E491B">
        <w:rPr>
          <w:rFonts w:ascii="HelveticaNeue LT 55 Roman" w:eastAsia="Arial" w:hAnsi="HelveticaNeue LT 55 Roman" w:cs="Arial"/>
          <w:sz w:val="22"/>
          <w:szCs w:val="22"/>
          <w:lang w:val="gl-ES"/>
        </w:rPr>
        <w:t>tratamiento</w:t>
      </w:r>
      <w:proofErr w:type="spellEnd"/>
      <w:r w:rsidRPr="004E491B">
        <w:rPr>
          <w:rFonts w:ascii="HelveticaNeue LT 55 Roman" w:eastAsia="Arial" w:hAnsi="HelveticaNeue LT 55 Roman" w:cs="Arial"/>
          <w:sz w:val="22"/>
          <w:szCs w:val="22"/>
          <w:lang w:val="gl-ES"/>
        </w:rPr>
        <w:t xml:space="preserve"> de los datos el </w:t>
      </w:r>
      <w:proofErr w:type="spellStart"/>
      <w:r w:rsidRPr="004E491B">
        <w:rPr>
          <w:rFonts w:ascii="HelveticaNeue LT 55 Roman" w:eastAsia="Arial" w:hAnsi="HelveticaNeue LT 55 Roman" w:cs="Arial"/>
          <w:sz w:val="22"/>
          <w:szCs w:val="22"/>
          <w:lang w:val="gl-ES"/>
        </w:rPr>
        <w:t>Ayuntamiento</w:t>
      </w:r>
      <w:proofErr w:type="spellEnd"/>
      <w:r w:rsidRPr="004E491B">
        <w:rPr>
          <w:rFonts w:ascii="HelveticaNeue LT 55 Roman" w:eastAsia="Arial" w:hAnsi="HelveticaNeue LT 55 Roman" w:cs="Arial"/>
          <w:sz w:val="22"/>
          <w:szCs w:val="22"/>
          <w:lang w:val="gl-ES"/>
        </w:rPr>
        <w:t xml:space="preserve"> de Vilagarcía.</w:t>
      </w:r>
    </w:p>
    <w:p w:rsidR="004E491B" w:rsidRPr="006405ED" w:rsidRDefault="004E491B" w:rsidP="004E491B">
      <w:pPr>
        <w:pStyle w:val="Standard"/>
        <w:autoSpaceDE w:val="0"/>
        <w:spacing w:line="360" w:lineRule="auto"/>
        <w:jc w:val="both"/>
        <w:rPr>
          <w:rFonts w:ascii="HelveticaNeue LT 55 Roman" w:eastAsia="Arial" w:hAnsi="HelveticaNeue LT 55 Roman" w:cs="Arial"/>
          <w:b/>
          <w:sz w:val="22"/>
          <w:szCs w:val="22"/>
          <w:lang w:val="gl-ES"/>
        </w:rPr>
      </w:pPr>
    </w:p>
    <w:p w:rsidR="006405ED" w:rsidRPr="006405ED" w:rsidRDefault="006405ED" w:rsidP="006405ED">
      <w:pPr>
        <w:pStyle w:val="Standard"/>
        <w:autoSpaceDE w:val="0"/>
        <w:spacing w:line="360" w:lineRule="auto"/>
        <w:ind w:hanging="384"/>
        <w:jc w:val="both"/>
        <w:rPr>
          <w:rFonts w:ascii="HelveticaNeue LT 55 Roman" w:eastAsia="Arial" w:hAnsi="HelveticaNeue LT 55 Roman" w:cs="Arial"/>
          <w:b/>
          <w:sz w:val="22"/>
          <w:szCs w:val="22"/>
          <w:lang w:val="gl-ES"/>
        </w:rPr>
      </w:pPr>
      <w:r w:rsidRPr="006405ED">
        <w:rPr>
          <w:rFonts w:ascii="HelveticaNeue LT 55 Roman" w:eastAsia="Arial" w:hAnsi="HelveticaNeue LT 55 Roman" w:cs="Arial"/>
          <w:b/>
          <w:sz w:val="22"/>
          <w:szCs w:val="22"/>
          <w:lang w:val="gl-ES"/>
        </w:rPr>
        <w:t>BASE 8ª. TRANSPARENCIA Y BUEN GOBIERNO.</w:t>
      </w:r>
    </w:p>
    <w:p w:rsidR="004E491B" w:rsidRDefault="004E491B" w:rsidP="004E491B">
      <w:pPr>
        <w:pStyle w:val="Standard"/>
        <w:autoSpaceDE w:val="0"/>
        <w:spacing w:line="360" w:lineRule="auto"/>
        <w:jc w:val="both"/>
        <w:rPr>
          <w:rFonts w:ascii="HelveticaNeue LT 55 Roman" w:eastAsia="Arial" w:hAnsi="HelveticaNeue LT 55 Roman" w:cs="Arial"/>
          <w:b/>
          <w:sz w:val="22"/>
          <w:szCs w:val="22"/>
          <w:lang w:val="gl-ES"/>
        </w:rPr>
      </w:pPr>
    </w:p>
    <w:p w:rsidR="006405ED" w:rsidRPr="004E491B" w:rsidRDefault="006405ED" w:rsidP="004E491B">
      <w:pPr>
        <w:pStyle w:val="Standard"/>
        <w:autoSpaceDE w:val="0"/>
        <w:spacing w:line="360" w:lineRule="auto"/>
        <w:jc w:val="both"/>
        <w:rPr>
          <w:rFonts w:ascii="HelveticaNeue LT 55 Roman" w:eastAsia="Arial" w:hAnsi="HelveticaNeue LT 55 Roman" w:cs="Arial"/>
          <w:sz w:val="22"/>
          <w:szCs w:val="22"/>
          <w:lang w:val="gl-ES"/>
        </w:rPr>
      </w:pPr>
      <w:r w:rsidRPr="004E491B">
        <w:rPr>
          <w:rFonts w:ascii="HelveticaNeue LT 55 Roman" w:eastAsia="Arial" w:hAnsi="HelveticaNeue LT 55 Roman" w:cs="Arial"/>
          <w:sz w:val="22"/>
          <w:szCs w:val="22"/>
          <w:lang w:val="gl-ES"/>
        </w:rPr>
        <w:t xml:space="preserve">De </w:t>
      </w:r>
      <w:proofErr w:type="spellStart"/>
      <w:r w:rsidRPr="004E491B">
        <w:rPr>
          <w:rFonts w:ascii="HelveticaNeue LT 55 Roman" w:eastAsia="Arial" w:hAnsi="HelveticaNeue LT 55 Roman" w:cs="Arial"/>
          <w:sz w:val="22"/>
          <w:szCs w:val="22"/>
          <w:lang w:val="gl-ES"/>
        </w:rPr>
        <w:t>conformidad</w:t>
      </w:r>
      <w:proofErr w:type="spellEnd"/>
      <w:r w:rsidRPr="004E491B">
        <w:rPr>
          <w:rFonts w:ascii="HelveticaNeue LT 55 Roman" w:eastAsia="Arial" w:hAnsi="HelveticaNeue LT 55 Roman" w:cs="Arial"/>
          <w:sz w:val="22"/>
          <w:szCs w:val="22"/>
          <w:lang w:val="gl-ES"/>
        </w:rPr>
        <w:t xml:space="preserve"> con el </w:t>
      </w:r>
      <w:proofErr w:type="spellStart"/>
      <w:r w:rsidRPr="004E491B">
        <w:rPr>
          <w:rFonts w:ascii="HelveticaNeue LT 55 Roman" w:eastAsia="Arial" w:hAnsi="HelveticaNeue LT 55 Roman" w:cs="Arial"/>
          <w:sz w:val="22"/>
          <w:szCs w:val="22"/>
          <w:lang w:val="gl-ES"/>
        </w:rPr>
        <w:t>artículo</w:t>
      </w:r>
      <w:proofErr w:type="spellEnd"/>
      <w:r w:rsidRPr="004E491B">
        <w:rPr>
          <w:rFonts w:ascii="HelveticaNeue LT 55 Roman" w:eastAsia="Arial" w:hAnsi="HelveticaNeue LT 55 Roman" w:cs="Arial"/>
          <w:sz w:val="22"/>
          <w:szCs w:val="22"/>
          <w:lang w:val="gl-ES"/>
        </w:rPr>
        <w:t xml:space="preserve"> 17 de la </w:t>
      </w:r>
      <w:proofErr w:type="spellStart"/>
      <w:r w:rsidRPr="004E491B">
        <w:rPr>
          <w:rFonts w:ascii="HelveticaNeue LT 55 Roman" w:eastAsia="Arial" w:hAnsi="HelveticaNeue LT 55 Roman" w:cs="Arial"/>
          <w:sz w:val="22"/>
          <w:szCs w:val="22"/>
          <w:lang w:val="gl-ES"/>
        </w:rPr>
        <w:t>ley</w:t>
      </w:r>
      <w:proofErr w:type="spellEnd"/>
      <w:r w:rsidRPr="004E491B">
        <w:rPr>
          <w:rFonts w:ascii="HelveticaNeue LT 55 Roman" w:eastAsia="Arial" w:hAnsi="HelveticaNeue LT 55 Roman" w:cs="Arial"/>
          <w:sz w:val="22"/>
          <w:szCs w:val="22"/>
          <w:lang w:val="gl-ES"/>
        </w:rPr>
        <w:t xml:space="preserve"> 1/2016 de 18 de </w:t>
      </w:r>
      <w:proofErr w:type="spellStart"/>
      <w:r w:rsidRPr="004E491B">
        <w:rPr>
          <w:rFonts w:ascii="HelveticaNeue LT 55 Roman" w:eastAsia="Arial" w:hAnsi="HelveticaNeue LT 55 Roman" w:cs="Arial"/>
          <w:sz w:val="22"/>
          <w:szCs w:val="22"/>
          <w:lang w:val="gl-ES"/>
        </w:rPr>
        <w:t>enero</w:t>
      </w:r>
      <w:proofErr w:type="spellEnd"/>
      <w:r w:rsidRPr="004E491B">
        <w:rPr>
          <w:rFonts w:ascii="HelveticaNeue LT 55 Roman" w:eastAsia="Arial" w:hAnsi="HelveticaNeue LT 55 Roman" w:cs="Arial"/>
          <w:sz w:val="22"/>
          <w:szCs w:val="22"/>
          <w:lang w:val="gl-ES"/>
        </w:rPr>
        <w:t xml:space="preserve">, de transparencia y </w:t>
      </w:r>
      <w:proofErr w:type="spellStart"/>
      <w:r w:rsidRPr="004E491B">
        <w:rPr>
          <w:rFonts w:ascii="HelveticaNeue LT 55 Roman" w:eastAsia="Arial" w:hAnsi="HelveticaNeue LT 55 Roman" w:cs="Arial"/>
          <w:sz w:val="22"/>
          <w:szCs w:val="22"/>
          <w:lang w:val="gl-ES"/>
        </w:rPr>
        <w:t>buen</w:t>
      </w:r>
      <w:proofErr w:type="spellEnd"/>
      <w:r w:rsidRPr="004E491B">
        <w:rPr>
          <w:rFonts w:ascii="HelveticaNeue LT 55 Roman" w:eastAsia="Arial" w:hAnsi="HelveticaNeue LT 55 Roman" w:cs="Arial"/>
          <w:sz w:val="22"/>
          <w:szCs w:val="22"/>
          <w:lang w:val="gl-ES"/>
        </w:rPr>
        <w:t xml:space="preserve"> </w:t>
      </w:r>
      <w:proofErr w:type="spellStart"/>
      <w:r w:rsidRPr="004E491B">
        <w:rPr>
          <w:rFonts w:ascii="HelveticaNeue LT 55 Roman" w:eastAsia="Arial" w:hAnsi="HelveticaNeue LT 55 Roman" w:cs="Arial"/>
          <w:sz w:val="22"/>
          <w:szCs w:val="22"/>
          <w:lang w:val="gl-ES"/>
        </w:rPr>
        <w:t>gobierno</w:t>
      </w:r>
      <w:proofErr w:type="spellEnd"/>
      <w:r w:rsidRPr="004E491B">
        <w:rPr>
          <w:rFonts w:ascii="HelveticaNeue LT 55 Roman" w:eastAsia="Arial" w:hAnsi="HelveticaNeue LT 55 Roman" w:cs="Arial"/>
          <w:sz w:val="22"/>
          <w:szCs w:val="22"/>
          <w:lang w:val="gl-ES"/>
        </w:rPr>
        <w:t xml:space="preserve"> con el </w:t>
      </w:r>
      <w:proofErr w:type="spellStart"/>
      <w:r w:rsidRPr="004E491B">
        <w:rPr>
          <w:rFonts w:ascii="HelveticaNeue LT 55 Roman" w:eastAsia="Arial" w:hAnsi="HelveticaNeue LT 55 Roman" w:cs="Arial"/>
          <w:sz w:val="22"/>
          <w:szCs w:val="22"/>
          <w:lang w:val="gl-ES"/>
        </w:rPr>
        <w:t>artículo</w:t>
      </w:r>
      <w:proofErr w:type="spellEnd"/>
      <w:r w:rsidRPr="004E491B">
        <w:rPr>
          <w:rFonts w:ascii="HelveticaNeue LT 55 Roman" w:eastAsia="Arial" w:hAnsi="HelveticaNeue LT 55 Roman" w:cs="Arial"/>
          <w:sz w:val="22"/>
          <w:szCs w:val="22"/>
          <w:lang w:val="gl-ES"/>
        </w:rPr>
        <w:t xml:space="preserve"> 15 de la </w:t>
      </w:r>
      <w:proofErr w:type="spellStart"/>
      <w:r w:rsidRPr="004E491B">
        <w:rPr>
          <w:rFonts w:ascii="HelveticaNeue LT 55 Roman" w:eastAsia="Arial" w:hAnsi="HelveticaNeue LT 55 Roman" w:cs="Arial"/>
          <w:sz w:val="22"/>
          <w:szCs w:val="22"/>
          <w:lang w:val="gl-ES"/>
        </w:rPr>
        <w:t>ley</w:t>
      </w:r>
      <w:proofErr w:type="spellEnd"/>
      <w:r w:rsidRPr="004E491B">
        <w:rPr>
          <w:rFonts w:ascii="HelveticaNeue LT 55 Roman" w:eastAsia="Arial" w:hAnsi="HelveticaNeue LT 55 Roman" w:cs="Arial"/>
          <w:sz w:val="22"/>
          <w:szCs w:val="22"/>
          <w:lang w:val="gl-ES"/>
        </w:rPr>
        <w:t xml:space="preserve"> 9/2007 de 13 de </w:t>
      </w:r>
      <w:proofErr w:type="spellStart"/>
      <w:r w:rsidRPr="004E491B">
        <w:rPr>
          <w:rFonts w:ascii="HelveticaNeue LT 55 Roman" w:eastAsia="Arial" w:hAnsi="HelveticaNeue LT 55 Roman" w:cs="Arial"/>
          <w:sz w:val="22"/>
          <w:szCs w:val="22"/>
          <w:lang w:val="gl-ES"/>
        </w:rPr>
        <w:t>junio</w:t>
      </w:r>
      <w:proofErr w:type="spellEnd"/>
      <w:r w:rsidRPr="004E491B">
        <w:rPr>
          <w:rFonts w:ascii="HelveticaNeue LT 55 Roman" w:eastAsia="Arial" w:hAnsi="HelveticaNeue LT 55 Roman" w:cs="Arial"/>
          <w:sz w:val="22"/>
          <w:szCs w:val="22"/>
          <w:lang w:val="gl-ES"/>
        </w:rPr>
        <w:t xml:space="preserve"> de subvenciones de Galicia, la </w:t>
      </w:r>
      <w:proofErr w:type="spellStart"/>
      <w:r w:rsidRPr="004E491B">
        <w:rPr>
          <w:rFonts w:ascii="HelveticaNeue LT 55 Roman" w:eastAsia="Arial" w:hAnsi="HelveticaNeue LT 55 Roman" w:cs="Arial"/>
          <w:sz w:val="22"/>
          <w:szCs w:val="22"/>
          <w:lang w:val="gl-ES"/>
        </w:rPr>
        <w:t>Concejalía</w:t>
      </w:r>
      <w:proofErr w:type="spellEnd"/>
      <w:r w:rsidRPr="004E491B">
        <w:rPr>
          <w:rFonts w:ascii="HelveticaNeue LT 55 Roman" w:eastAsia="Arial" w:hAnsi="HelveticaNeue LT 55 Roman" w:cs="Arial"/>
          <w:sz w:val="22"/>
          <w:szCs w:val="22"/>
          <w:lang w:val="gl-ES"/>
        </w:rPr>
        <w:t xml:space="preserve"> de Medio Ambiente publicará en la Sede electrónica </w:t>
      </w:r>
      <w:proofErr w:type="spellStart"/>
      <w:r w:rsidRPr="004E491B">
        <w:rPr>
          <w:rFonts w:ascii="HelveticaNeue LT 55 Roman" w:eastAsia="Arial" w:hAnsi="HelveticaNeue LT 55 Roman" w:cs="Arial"/>
          <w:sz w:val="22"/>
          <w:szCs w:val="22"/>
          <w:lang w:val="gl-ES"/>
        </w:rPr>
        <w:t>sed</w:t>
      </w:r>
      <w:proofErr w:type="spellEnd"/>
      <w:r w:rsidRPr="004E491B">
        <w:rPr>
          <w:rFonts w:ascii="HelveticaNeue LT 55 Roman" w:eastAsia="Arial" w:hAnsi="HelveticaNeue LT 55 Roman" w:cs="Arial"/>
          <w:sz w:val="22"/>
          <w:szCs w:val="22"/>
          <w:lang w:val="gl-ES"/>
        </w:rPr>
        <w:t xml:space="preserve">. </w:t>
      </w:r>
      <w:proofErr w:type="spellStart"/>
      <w:r w:rsidRPr="004E491B">
        <w:rPr>
          <w:rFonts w:ascii="HelveticaNeue LT 55 Roman" w:eastAsia="Arial" w:hAnsi="HelveticaNeue LT 55 Roman" w:cs="Arial"/>
          <w:sz w:val="22"/>
          <w:szCs w:val="22"/>
          <w:lang w:val="gl-ES"/>
        </w:rPr>
        <w:t>vilagarcia</w:t>
      </w:r>
      <w:proofErr w:type="spellEnd"/>
      <w:r w:rsidRPr="004E491B">
        <w:rPr>
          <w:rFonts w:ascii="HelveticaNeue LT 55 Roman" w:eastAsia="Arial" w:hAnsi="HelveticaNeue LT 55 Roman" w:cs="Arial"/>
          <w:sz w:val="22"/>
          <w:szCs w:val="22"/>
          <w:lang w:val="gl-ES"/>
        </w:rPr>
        <w:t xml:space="preserve">. gal la relación de las </w:t>
      </w:r>
      <w:proofErr w:type="spellStart"/>
      <w:r w:rsidRPr="004E491B">
        <w:rPr>
          <w:rFonts w:ascii="HelveticaNeue LT 55 Roman" w:eastAsia="Arial" w:hAnsi="HelveticaNeue LT 55 Roman" w:cs="Arial"/>
          <w:sz w:val="22"/>
          <w:szCs w:val="22"/>
          <w:lang w:val="gl-ES"/>
        </w:rPr>
        <w:t>personas</w:t>
      </w:r>
      <w:proofErr w:type="spellEnd"/>
      <w:r w:rsidRPr="004E491B">
        <w:rPr>
          <w:rFonts w:ascii="HelveticaNeue LT 55 Roman" w:eastAsia="Arial" w:hAnsi="HelveticaNeue LT 55 Roman" w:cs="Arial"/>
          <w:sz w:val="22"/>
          <w:szCs w:val="22"/>
          <w:lang w:val="gl-ES"/>
        </w:rPr>
        <w:t xml:space="preserve"> y/o entidades beneficiarias de las </w:t>
      </w:r>
      <w:proofErr w:type="spellStart"/>
      <w:r w:rsidRPr="004E491B">
        <w:rPr>
          <w:rFonts w:ascii="HelveticaNeue LT 55 Roman" w:eastAsia="Arial" w:hAnsi="HelveticaNeue LT 55 Roman" w:cs="Arial"/>
          <w:sz w:val="22"/>
          <w:szCs w:val="22"/>
          <w:lang w:val="gl-ES"/>
        </w:rPr>
        <w:t>ayudas</w:t>
      </w:r>
      <w:proofErr w:type="spellEnd"/>
      <w:r w:rsidRPr="004E491B">
        <w:rPr>
          <w:rFonts w:ascii="HelveticaNeue LT 55 Roman" w:eastAsia="Arial" w:hAnsi="HelveticaNeue LT 55 Roman" w:cs="Arial"/>
          <w:sz w:val="22"/>
          <w:szCs w:val="22"/>
          <w:lang w:val="gl-ES"/>
        </w:rPr>
        <w:t xml:space="preserve"> concedidas. Incluirá igualmente la </w:t>
      </w:r>
      <w:proofErr w:type="spellStart"/>
      <w:r w:rsidRPr="004E491B">
        <w:rPr>
          <w:rFonts w:ascii="HelveticaNeue LT 55 Roman" w:eastAsia="Arial" w:hAnsi="HelveticaNeue LT 55 Roman" w:cs="Arial"/>
          <w:sz w:val="22"/>
          <w:szCs w:val="22"/>
          <w:lang w:val="gl-ES"/>
        </w:rPr>
        <w:t>cuantía</w:t>
      </w:r>
      <w:proofErr w:type="spellEnd"/>
      <w:r w:rsidRPr="004E491B">
        <w:rPr>
          <w:rFonts w:ascii="HelveticaNeue LT 55 Roman" w:eastAsia="Arial" w:hAnsi="HelveticaNeue LT 55 Roman" w:cs="Arial"/>
          <w:sz w:val="22"/>
          <w:szCs w:val="22"/>
          <w:lang w:val="gl-ES"/>
        </w:rPr>
        <w:t xml:space="preserve"> de las </w:t>
      </w:r>
      <w:proofErr w:type="spellStart"/>
      <w:r w:rsidRPr="004E491B">
        <w:rPr>
          <w:rFonts w:ascii="HelveticaNeue LT 55 Roman" w:eastAsia="Arial" w:hAnsi="HelveticaNeue LT 55 Roman" w:cs="Arial"/>
          <w:sz w:val="22"/>
          <w:szCs w:val="22"/>
          <w:lang w:val="gl-ES"/>
        </w:rPr>
        <w:t>ayudas</w:t>
      </w:r>
      <w:proofErr w:type="spellEnd"/>
      <w:r w:rsidRPr="004E491B">
        <w:rPr>
          <w:rFonts w:ascii="HelveticaNeue LT 55 Roman" w:eastAsia="Arial" w:hAnsi="HelveticaNeue LT 55 Roman" w:cs="Arial"/>
          <w:sz w:val="22"/>
          <w:szCs w:val="22"/>
          <w:lang w:val="gl-ES"/>
        </w:rPr>
        <w:t xml:space="preserve"> y las sanciones que, de ser el caso y a consecuencia de </w:t>
      </w:r>
      <w:proofErr w:type="spellStart"/>
      <w:r w:rsidRPr="004E491B">
        <w:rPr>
          <w:rFonts w:ascii="HelveticaNeue LT 55 Roman" w:eastAsia="Arial" w:hAnsi="HelveticaNeue LT 55 Roman" w:cs="Arial"/>
          <w:sz w:val="22"/>
          <w:szCs w:val="22"/>
          <w:lang w:val="gl-ES"/>
        </w:rPr>
        <w:t>ellas</w:t>
      </w:r>
      <w:proofErr w:type="spellEnd"/>
      <w:r w:rsidRPr="004E491B">
        <w:rPr>
          <w:rFonts w:ascii="HelveticaNeue LT 55 Roman" w:eastAsia="Arial" w:hAnsi="HelveticaNeue LT 55 Roman" w:cs="Arial"/>
          <w:sz w:val="22"/>
          <w:szCs w:val="22"/>
          <w:lang w:val="gl-ES"/>
        </w:rPr>
        <w:t xml:space="preserve">, </w:t>
      </w:r>
      <w:proofErr w:type="spellStart"/>
      <w:r w:rsidRPr="004E491B">
        <w:rPr>
          <w:rFonts w:ascii="HelveticaNeue LT 55 Roman" w:eastAsia="Arial" w:hAnsi="HelveticaNeue LT 55 Roman" w:cs="Arial"/>
          <w:sz w:val="22"/>
          <w:szCs w:val="22"/>
          <w:lang w:val="gl-ES"/>
        </w:rPr>
        <w:t>pudieren</w:t>
      </w:r>
      <w:proofErr w:type="spellEnd"/>
      <w:r w:rsidRPr="004E491B">
        <w:rPr>
          <w:rFonts w:ascii="HelveticaNeue LT 55 Roman" w:eastAsia="Arial" w:hAnsi="HelveticaNeue LT 55 Roman" w:cs="Arial"/>
          <w:sz w:val="22"/>
          <w:szCs w:val="22"/>
          <w:lang w:val="gl-ES"/>
        </w:rPr>
        <w:t xml:space="preserve"> </w:t>
      </w:r>
      <w:proofErr w:type="spellStart"/>
      <w:r w:rsidRPr="004E491B">
        <w:rPr>
          <w:rFonts w:ascii="HelveticaNeue LT 55 Roman" w:eastAsia="Arial" w:hAnsi="HelveticaNeue LT 55 Roman" w:cs="Arial"/>
          <w:sz w:val="22"/>
          <w:szCs w:val="22"/>
          <w:lang w:val="gl-ES"/>
        </w:rPr>
        <w:t>imponerse</w:t>
      </w:r>
      <w:proofErr w:type="spellEnd"/>
      <w:r w:rsidRPr="004E491B">
        <w:rPr>
          <w:rFonts w:ascii="HelveticaNeue LT 55 Roman" w:eastAsia="Arial" w:hAnsi="HelveticaNeue LT 55 Roman" w:cs="Arial"/>
          <w:sz w:val="22"/>
          <w:szCs w:val="22"/>
          <w:lang w:val="gl-ES"/>
        </w:rPr>
        <w:t xml:space="preserve"> en los </w:t>
      </w:r>
      <w:proofErr w:type="spellStart"/>
      <w:r w:rsidRPr="004E491B">
        <w:rPr>
          <w:rFonts w:ascii="HelveticaNeue LT 55 Roman" w:eastAsia="Arial" w:hAnsi="HelveticaNeue LT 55 Roman" w:cs="Arial"/>
          <w:sz w:val="22"/>
          <w:szCs w:val="22"/>
          <w:lang w:val="gl-ES"/>
        </w:rPr>
        <w:t>correspondientes</w:t>
      </w:r>
      <w:proofErr w:type="spellEnd"/>
      <w:r w:rsidRPr="004E491B">
        <w:rPr>
          <w:rFonts w:ascii="HelveticaNeue LT 55 Roman" w:eastAsia="Arial" w:hAnsi="HelveticaNeue LT 55 Roman" w:cs="Arial"/>
          <w:sz w:val="22"/>
          <w:szCs w:val="22"/>
          <w:lang w:val="gl-ES"/>
        </w:rPr>
        <w:t xml:space="preserve"> </w:t>
      </w:r>
      <w:proofErr w:type="spellStart"/>
      <w:r w:rsidRPr="004E491B">
        <w:rPr>
          <w:rFonts w:ascii="HelveticaNeue LT 55 Roman" w:eastAsia="Arial" w:hAnsi="HelveticaNeue LT 55 Roman" w:cs="Arial"/>
          <w:sz w:val="22"/>
          <w:szCs w:val="22"/>
          <w:lang w:val="gl-ES"/>
        </w:rPr>
        <w:t>registros</w:t>
      </w:r>
      <w:proofErr w:type="spellEnd"/>
      <w:r w:rsidRPr="004E491B">
        <w:rPr>
          <w:rFonts w:ascii="HelveticaNeue LT 55 Roman" w:eastAsia="Arial" w:hAnsi="HelveticaNeue LT 55 Roman" w:cs="Arial"/>
          <w:sz w:val="22"/>
          <w:szCs w:val="22"/>
          <w:lang w:val="gl-ES"/>
        </w:rPr>
        <w:t xml:space="preserve"> públicos, por lo que la presentación de la </w:t>
      </w:r>
      <w:proofErr w:type="spellStart"/>
      <w:r w:rsidRPr="004E491B">
        <w:rPr>
          <w:rFonts w:ascii="HelveticaNeue LT 55 Roman" w:eastAsia="Arial" w:hAnsi="HelveticaNeue LT 55 Roman" w:cs="Arial"/>
          <w:sz w:val="22"/>
          <w:szCs w:val="22"/>
          <w:lang w:val="gl-ES"/>
        </w:rPr>
        <w:t>solicitud</w:t>
      </w:r>
      <w:proofErr w:type="spellEnd"/>
      <w:r w:rsidRPr="004E491B">
        <w:rPr>
          <w:rFonts w:ascii="HelveticaNeue LT 55 Roman" w:eastAsia="Arial" w:hAnsi="HelveticaNeue LT 55 Roman" w:cs="Arial"/>
          <w:sz w:val="22"/>
          <w:szCs w:val="22"/>
          <w:lang w:val="gl-ES"/>
        </w:rPr>
        <w:t xml:space="preserve"> </w:t>
      </w:r>
      <w:proofErr w:type="spellStart"/>
      <w:r w:rsidRPr="004E491B">
        <w:rPr>
          <w:rFonts w:ascii="HelveticaNeue LT 55 Roman" w:eastAsia="Arial" w:hAnsi="HelveticaNeue LT 55 Roman" w:cs="Arial"/>
          <w:sz w:val="22"/>
          <w:szCs w:val="22"/>
          <w:lang w:val="gl-ES"/>
        </w:rPr>
        <w:t>lleva</w:t>
      </w:r>
      <w:proofErr w:type="spellEnd"/>
      <w:r w:rsidRPr="004E491B">
        <w:rPr>
          <w:rFonts w:ascii="HelveticaNeue LT 55 Roman" w:eastAsia="Arial" w:hAnsi="HelveticaNeue LT 55 Roman" w:cs="Arial"/>
          <w:sz w:val="22"/>
          <w:szCs w:val="22"/>
          <w:lang w:val="gl-ES"/>
        </w:rPr>
        <w:t xml:space="preserve"> implícita la autorización para el </w:t>
      </w:r>
      <w:proofErr w:type="spellStart"/>
      <w:r w:rsidRPr="004E491B">
        <w:rPr>
          <w:rFonts w:ascii="HelveticaNeue LT 55 Roman" w:eastAsia="Arial" w:hAnsi="HelveticaNeue LT 55 Roman" w:cs="Arial"/>
          <w:sz w:val="22"/>
          <w:szCs w:val="22"/>
          <w:lang w:val="gl-ES"/>
        </w:rPr>
        <w:t>tratamiento</w:t>
      </w:r>
      <w:proofErr w:type="spellEnd"/>
      <w:r w:rsidRPr="004E491B">
        <w:rPr>
          <w:rFonts w:ascii="HelveticaNeue LT 55 Roman" w:eastAsia="Arial" w:hAnsi="HelveticaNeue LT 55 Roman" w:cs="Arial"/>
          <w:sz w:val="22"/>
          <w:szCs w:val="22"/>
          <w:lang w:val="gl-ES"/>
        </w:rPr>
        <w:t xml:space="preserve"> necesario de los datos de las </w:t>
      </w:r>
      <w:proofErr w:type="spellStart"/>
      <w:r w:rsidRPr="004E491B">
        <w:rPr>
          <w:rFonts w:ascii="HelveticaNeue LT 55 Roman" w:eastAsia="Arial" w:hAnsi="HelveticaNeue LT 55 Roman" w:cs="Arial"/>
          <w:sz w:val="22"/>
          <w:szCs w:val="22"/>
          <w:lang w:val="gl-ES"/>
        </w:rPr>
        <w:t>personas</w:t>
      </w:r>
      <w:proofErr w:type="spellEnd"/>
      <w:r w:rsidRPr="004E491B">
        <w:rPr>
          <w:rFonts w:ascii="HelveticaNeue LT 55 Roman" w:eastAsia="Arial" w:hAnsi="HelveticaNeue LT 55 Roman" w:cs="Arial"/>
          <w:sz w:val="22"/>
          <w:szCs w:val="22"/>
          <w:lang w:val="gl-ES"/>
        </w:rPr>
        <w:t xml:space="preserve"> beneficiarias y la referida </w:t>
      </w:r>
      <w:proofErr w:type="spellStart"/>
      <w:r w:rsidRPr="004E491B">
        <w:rPr>
          <w:rFonts w:ascii="HelveticaNeue LT 55 Roman" w:eastAsia="Arial" w:hAnsi="HelveticaNeue LT 55 Roman" w:cs="Arial"/>
          <w:sz w:val="22"/>
          <w:szCs w:val="22"/>
          <w:lang w:val="gl-ES"/>
        </w:rPr>
        <w:t>publicidad</w:t>
      </w:r>
      <w:proofErr w:type="spellEnd"/>
      <w:r w:rsidRPr="004E491B">
        <w:rPr>
          <w:rFonts w:ascii="HelveticaNeue LT 55 Roman" w:eastAsia="Arial" w:hAnsi="HelveticaNeue LT 55 Roman" w:cs="Arial"/>
          <w:sz w:val="22"/>
          <w:szCs w:val="22"/>
          <w:lang w:val="gl-ES"/>
        </w:rPr>
        <w:t>.</w:t>
      </w:r>
    </w:p>
    <w:p w:rsidR="006405ED" w:rsidRPr="006405ED" w:rsidRDefault="006405ED" w:rsidP="006405ED">
      <w:pPr>
        <w:pStyle w:val="Standard"/>
        <w:autoSpaceDE w:val="0"/>
        <w:spacing w:line="360" w:lineRule="auto"/>
        <w:ind w:hanging="384"/>
        <w:jc w:val="both"/>
        <w:rPr>
          <w:rFonts w:ascii="HelveticaNeue LT 55 Roman" w:eastAsia="Arial" w:hAnsi="HelveticaNeue LT 55 Roman" w:cs="Arial"/>
          <w:b/>
          <w:sz w:val="22"/>
          <w:szCs w:val="22"/>
          <w:lang w:val="gl-ES"/>
        </w:rPr>
      </w:pPr>
    </w:p>
    <w:p w:rsidR="006405ED" w:rsidRPr="006405ED" w:rsidRDefault="006405ED" w:rsidP="006405ED">
      <w:pPr>
        <w:pStyle w:val="Standard"/>
        <w:autoSpaceDE w:val="0"/>
        <w:spacing w:line="360" w:lineRule="auto"/>
        <w:ind w:hanging="384"/>
        <w:jc w:val="both"/>
        <w:rPr>
          <w:rFonts w:ascii="HelveticaNeue LT 55 Roman" w:eastAsia="Arial" w:hAnsi="HelveticaNeue LT 55 Roman" w:cs="Arial"/>
          <w:b/>
          <w:sz w:val="22"/>
          <w:szCs w:val="22"/>
          <w:lang w:val="gl-ES"/>
        </w:rPr>
      </w:pPr>
    </w:p>
    <w:p w:rsidR="006405ED" w:rsidRPr="006405ED" w:rsidRDefault="006405ED" w:rsidP="006405ED">
      <w:pPr>
        <w:pStyle w:val="Standard"/>
        <w:autoSpaceDE w:val="0"/>
        <w:spacing w:line="360" w:lineRule="auto"/>
        <w:ind w:hanging="384"/>
        <w:jc w:val="both"/>
        <w:rPr>
          <w:rFonts w:ascii="HelveticaNeue LT 55 Roman" w:eastAsia="Arial" w:hAnsi="HelveticaNeue LT 55 Roman" w:cs="Arial"/>
          <w:b/>
          <w:sz w:val="22"/>
          <w:szCs w:val="22"/>
          <w:lang w:val="gl-ES"/>
        </w:rPr>
      </w:pPr>
      <w:r w:rsidRPr="006405ED">
        <w:rPr>
          <w:rFonts w:ascii="HelveticaNeue LT 55 Roman" w:eastAsia="Arial" w:hAnsi="HelveticaNeue LT 55 Roman" w:cs="Arial"/>
          <w:b/>
          <w:sz w:val="22"/>
          <w:szCs w:val="22"/>
          <w:lang w:val="gl-ES"/>
        </w:rPr>
        <w:t>BASE 8ª.—PÉRDIDA DEL DERECHO Al COBRO, RENUNCIA, NULIDAD Y REINTEGRO. RÉGIMEN DE INFRACCIONES Y SANCIONES.</w:t>
      </w:r>
    </w:p>
    <w:p w:rsidR="006405ED" w:rsidRPr="006405ED" w:rsidRDefault="006405ED" w:rsidP="006405ED">
      <w:pPr>
        <w:pStyle w:val="Standard"/>
        <w:autoSpaceDE w:val="0"/>
        <w:spacing w:line="360" w:lineRule="auto"/>
        <w:ind w:hanging="384"/>
        <w:jc w:val="both"/>
        <w:rPr>
          <w:rFonts w:ascii="HelveticaNeue LT 55 Roman" w:eastAsia="Arial" w:hAnsi="HelveticaNeue LT 55 Roman" w:cs="Arial"/>
          <w:b/>
          <w:sz w:val="22"/>
          <w:szCs w:val="22"/>
          <w:lang w:val="gl-ES"/>
        </w:rPr>
      </w:pPr>
    </w:p>
    <w:p w:rsidR="006405ED" w:rsidRPr="004E491B" w:rsidRDefault="006405ED" w:rsidP="004E491B">
      <w:pPr>
        <w:pStyle w:val="Standard"/>
        <w:autoSpaceDE w:val="0"/>
        <w:spacing w:line="360" w:lineRule="auto"/>
        <w:jc w:val="both"/>
        <w:rPr>
          <w:rFonts w:ascii="HelveticaNeue LT 55 Roman" w:eastAsia="Arial" w:hAnsi="HelveticaNeue LT 55 Roman" w:cs="Arial"/>
          <w:sz w:val="22"/>
          <w:szCs w:val="22"/>
          <w:lang w:val="gl-ES"/>
        </w:rPr>
      </w:pPr>
      <w:r w:rsidRPr="004E491B">
        <w:rPr>
          <w:rFonts w:ascii="HelveticaNeue LT 55 Roman" w:eastAsia="Arial" w:hAnsi="HelveticaNeue LT 55 Roman" w:cs="Arial"/>
          <w:sz w:val="22"/>
          <w:szCs w:val="22"/>
          <w:lang w:val="gl-ES"/>
        </w:rPr>
        <w:t xml:space="preserve">El </w:t>
      </w:r>
      <w:proofErr w:type="spellStart"/>
      <w:r w:rsidRPr="004E491B">
        <w:rPr>
          <w:rFonts w:ascii="HelveticaNeue LT 55 Roman" w:eastAsia="Arial" w:hAnsi="HelveticaNeue LT 55 Roman" w:cs="Arial"/>
          <w:sz w:val="22"/>
          <w:szCs w:val="22"/>
          <w:lang w:val="gl-ES"/>
        </w:rPr>
        <w:t>incumplimiento</w:t>
      </w:r>
      <w:proofErr w:type="spellEnd"/>
      <w:r w:rsidRPr="004E491B">
        <w:rPr>
          <w:rFonts w:ascii="HelveticaNeue LT 55 Roman" w:eastAsia="Arial" w:hAnsi="HelveticaNeue LT 55 Roman" w:cs="Arial"/>
          <w:sz w:val="22"/>
          <w:szCs w:val="22"/>
          <w:lang w:val="gl-ES"/>
        </w:rPr>
        <w:t xml:space="preserve"> por parte del/a beneficiario/la de la subvención de </w:t>
      </w:r>
      <w:proofErr w:type="spellStart"/>
      <w:r w:rsidRPr="004E491B">
        <w:rPr>
          <w:rFonts w:ascii="HelveticaNeue LT 55 Roman" w:eastAsia="Arial" w:hAnsi="HelveticaNeue LT 55 Roman" w:cs="Arial"/>
          <w:sz w:val="22"/>
          <w:szCs w:val="22"/>
          <w:lang w:val="gl-ES"/>
        </w:rPr>
        <w:t>cualquiera</w:t>
      </w:r>
      <w:proofErr w:type="spellEnd"/>
      <w:r w:rsidRPr="004E491B">
        <w:rPr>
          <w:rFonts w:ascii="HelveticaNeue LT 55 Roman" w:eastAsia="Arial" w:hAnsi="HelveticaNeue LT 55 Roman" w:cs="Arial"/>
          <w:sz w:val="22"/>
          <w:szCs w:val="22"/>
          <w:lang w:val="gl-ES"/>
        </w:rPr>
        <w:t xml:space="preserve"> de los deberes, requisitos, condiciones y </w:t>
      </w:r>
      <w:proofErr w:type="spellStart"/>
      <w:r w:rsidRPr="004E491B">
        <w:rPr>
          <w:rFonts w:ascii="HelveticaNeue LT 55 Roman" w:eastAsia="Arial" w:hAnsi="HelveticaNeue LT 55 Roman" w:cs="Arial"/>
          <w:sz w:val="22"/>
          <w:szCs w:val="22"/>
          <w:lang w:val="gl-ES"/>
        </w:rPr>
        <w:t>demás</w:t>
      </w:r>
      <w:proofErr w:type="spellEnd"/>
      <w:r w:rsidRPr="004E491B">
        <w:rPr>
          <w:rFonts w:ascii="HelveticaNeue LT 55 Roman" w:eastAsia="Arial" w:hAnsi="HelveticaNeue LT 55 Roman" w:cs="Arial"/>
          <w:sz w:val="22"/>
          <w:szCs w:val="22"/>
          <w:lang w:val="gl-ES"/>
        </w:rPr>
        <w:t xml:space="preserve"> circunstancias que </w:t>
      </w:r>
      <w:proofErr w:type="spellStart"/>
      <w:r w:rsidRPr="004E491B">
        <w:rPr>
          <w:rFonts w:ascii="HelveticaNeue LT 55 Roman" w:eastAsia="Arial" w:hAnsi="HelveticaNeue LT 55 Roman" w:cs="Arial"/>
          <w:sz w:val="22"/>
          <w:szCs w:val="22"/>
          <w:lang w:val="gl-ES"/>
        </w:rPr>
        <w:t>produjeron</w:t>
      </w:r>
      <w:proofErr w:type="spellEnd"/>
      <w:r w:rsidRPr="004E491B">
        <w:rPr>
          <w:rFonts w:ascii="HelveticaNeue LT 55 Roman" w:eastAsia="Arial" w:hAnsi="HelveticaNeue LT 55 Roman" w:cs="Arial"/>
          <w:sz w:val="22"/>
          <w:szCs w:val="22"/>
          <w:lang w:val="gl-ES"/>
        </w:rPr>
        <w:t xml:space="preserve"> su </w:t>
      </w:r>
      <w:proofErr w:type="spellStart"/>
      <w:r w:rsidRPr="004E491B">
        <w:rPr>
          <w:rFonts w:ascii="HelveticaNeue LT 55 Roman" w:eastAsia="Arial" w:hAnsi="HelveticaNeue LT 55 Roman" w:cs="Arial"/>
          <w:sz w:val="22"/>
          <w:szCs w:val="22"/>
          <w:lang w:val="gl-ES"/>
        </w:rPr>
        <w:t>otorgamiento</w:t>
      </w:r>
      <w:proofErr w:type="spellEnd"/>
      <w:r w:rsidRPr="004E491B">
        <w:rPr>
          <w:rFonts w:ascii="HelveticaNeue LT 55 Roman" w:eastAsia="Arial" w:hAnsi="HelveticaNeue LT 55 Roman" w:cs="Arial"/>
          <w:sz w:val="22"/>
          <w:szCs w:val="22"/>
          <w:lang w:val="gl-ES"/>
        </w:rPr>
        <w:t xml:space="preserve">, dará lugar, en cada caso, a la </w:t>
      </w:r>
      <w:proofErr w:type="spellStart"/>
      <w:r w:rsidRPr="004E491B">
        <w:rPr>
          <w:rFonts w:ascii="HelveticaNeue LT 55 Roman" w:eastAsia="Arial" w:hAnsi="HelveticaNeue LT 55 Roman" w:cs="Arial"/>
          <w:sz w:val="22"/>
          <w:szCs w:val="22"/>
          <w:lang w:val="gl-ES"/>
        </w:rPr>
        <w:t>pérdida</w:t>
      </w:r>
      <w:proofErr w:type="spellEnd"/>
      <w:r w:rsidRPr="004E491B">
        <w:rPr>
          <w:rFonts w:ascii="HelveticaNeue LT 55 Roman" w:eastAsia="Arial" w:hAnsi="HelveticaNeue LT 55 Roman" w:cs="Arial"/>
          <w:sz w:val="22"/>
          <w:szCs w:val="22"/>
          <w:lang w:val="gl-ES"/>
        </w:rPr>
        <w:t xml:space="preserve"> del </w:t>
      </w:r>
      <w:proofErr w:type="spellStart"/>
      <w:r w:rsidRPr="004E491B">
        <w:rPr>
          <w:rFonts w:ascii="HelveticaNeue LT 55 Roman" w:eastAsia="Arial" w:hAnsi="HelveticaNeue LT 55 Roman" w:cs="Arial"/>
          <w:sz w:val="22"/>
          <w:szCs w:val="22"/>
          <w:lang w:val="gl-ES"/>
        </w:rPr>
        <w:t>derecho</w:t>
      </w:r>
      <w:proofErr w:type="spellEnd"/>
      <w:r w:rsidRPr="004E491B">
        <w:rPr>
          <w:rFonts w:ascii="HelveticaNeue LT 55 Roman" w:eastAsia="Arial" w:hAnsi="HelveticaNeue LT 55 Roman" w:cs="Arial"/>
          <w:sz w:val="22"/>
          <w:szCs w:val="22"/>
          <w:lang w:val="gl-ES"/>
        </w:rPr>
        <w:t xml:space="preserve"> al cobro de la subvención, a la </w:t>
      </w:r>
      <w:proofErr w:type="spellStart"/>
      <w:r w:rsidRPr="004E491B">
        <w:rPr>
          <w:rFonts w:ascii="HelveticaNeue LT 55 Roman" w:eastAsia="Arial" w:hAnsi="HelveticaNeue LT 55 Roman" w:cs="Arial"/>
          <w:sz w:val="22"/>
          <w:szCs w:val="22"/>
          <w:lang w:val="gl-ES"/>
        </w:rPr>
        <w:t>reducción</w:t>
      </w:r>
      <w:proofErr w:type="spellEnd"/>
      <w:r w:rsidRPr="004E491B">
        <w:rPr>
          <w:rFonts w:ascii="HelveticaNeue LT 55 Roman" w:eastAsia="Arial" w:hAnsi="HelveticaNeue LT 55 Roman" w:cs="Arial"/>
          <w:sz w:val="22"/>
          <w:szCs w:val="22"/>
          <w:lang w:val="gl-ES"/>
        </w:rPr>
        <w:t xml:space="preserve"> de la </w:t>
      </w:r>
      <w:proofErr w:type="spellStart"/>
      <w:r w:rsidRPr="004E491B">
        <w:rPr>
          <w:rFonts w:ascii="HelveticaNeue LT 55 Roman" w:eastAsia="Arial" w:hAnsi="HelveticaNeue LT 55 Roman" w:cs="Arial"/>
          <w:sz w:val="22"/>
          <w:szCs w:val="22"/>
          <w:lang w:val="gl-ES"/>
        </w:rPr>
        <w:t>cuantía</w:t>
      </w:r>
      <w:proofErr w:type="spellEnd"/>
      <w:r w:rsidRPr="004E491B">
        <w:rPr>
          <w:rFonts w:ascii="HelveticaNeue LT 55 Roman" w:eastAsia="Arial" w:hAnsi="HelveticaNeue LT 55 Roman" w:cs="Arial"/>
          <w:sz w:val="22"/>
          <w:szCs w:val="22"/>
          <w:lang w:val="gl-ES"/>
        </w:rPr>
        <w:t xml:space="preserve"> de la </w:t>
      </w:r>
      <w:proofErr w:type="spellStart"/>
      <w:r w:rsidRPr="004E491B">
        <w:rPr>
          <w:rFonts w:ascii="HelveticaNeue LT 55 Roman" w:eastAsia="Arial" w:hAnsi="HelveticaNeue LT 55 Roman" w:cs="Arial"/>
          <w:sz w:val="22"/>
          <w:szCs w:val="22"/>
          <w:lang w:val="gl-ES"/>
        </w:rPr>
        <w:t>misma</w:t>
      </w:r>
      <w:proofErr w:type="spellEnd"/>
      <w:r w:rsidRPr="004E491B">
        <w:rPr>
          <w:rFonts w:ascii="HelveticaNeue LT 55 Roman" w:eastAsia="Arial" w:hAnsi="HelveticaNeue LT 55 Roman" w:cs="Arial"/>
          <w:sz w:val="22"/>
          <w:szCs w:val="22"/>
          <w:lang w:val="gl-ES"/>
        </w:rPr>
        <w:t xml:space="preserve"> o al reintegro total o parcial de las cantidades percibidas más los </w:t>
      </w:r>
      <w:proofErr w:type="spellStart"/>
      <w:r w:rsidRPr="004E491B">
        <w:rPr>
          <w:rFonts w:ascii="HelveticaNeue LT 55 Roman" w:eastAsia="Arial" w:hAnsi="HelveticaNeue LT 55 Roman" w:cs="Arial"/>
          <w:sz w:val="22"/>
          <w:szCs w:val="22"/>
          <w:lang w:val="gl-ES"/>
        </w:rPr>
        <w:t>correspondientes</w:t>
      </w:r>
      <w:proofErr w:type="spellEnd"/>
      <w:r w:rsidRPr="004E491B">
        <w:rPr>
          <w:rFonts w:ascii="HelveticaNeue LT 55 Roman" w:eastAsia="Arial" w:hAnsi="HelveticaNeue LT 55 Roman" w:cs="Arial"/>
          <w:sz w:val="22"/>
          <w:szCs w:val="22"/>
          <w:lang w:val="gl-ES"/>
        </w:rPr>
        <w:t xml:space="preserve"> intereses de demora desde el momento de su pago, </w:t>
      </w:r>
      <w:proofErr w:type="spellStart"/>
      <w:r w:rsidRPr="004E491B">
        <w:rPr>
          <w:rFonts w:ascii="HelveticaNeue LT 55 Roman" w:eastAsia="Arial" w:hAnsi="HelveticaNeue LT 55 Roman" w:cs="Arial"/>
          <w:sz w:val="22"/>
          <w:szCs w:val="22"/>
          <w:lang w:val="gl-ES"/>
        </w:rPr>
        <w:t>sin</w:t>
      </w:r>
      <w:proofErr w:type="spellEnd"/>
      <w:r w:rsidRPr="004E491B">
        <w:rPr>
          <w:rFonts w:ascii="HelveticaNeue LT 55 Roman" w:eastAsia="Arial" w:hAnsi="HelveticaNeue LT 55 Roman" w:cs="Arial"/>
          <w:sz w:val="22"/>
          <w:szCs w:val="22"/>
          <w:lang w:val="gl-ES"/>
        </w:rPr>
        <w:t xml:space="preserve"> menoscabo de las sanciones que, de ser el caso, resulten </w:t>
      </w:r>
      <w:proofErr w:type="spellStart"/>
      <w:r w:rsidRPr="004E491B">
        <w:rPr>
          <w:rFonts w:ascii="HelveticaNeue LT 55 Roman" w:eastAsia="Arial" w:hAnsi="HelveticaNeue LT 55 Roman" w:cs="Arial"/>
          <w:sz w:val="22"/>
          <w:szCs w:val="22"/>
          <w:lang w:val="gl-ES"/>
        </w:rPr>
        <w:t>exigibles</w:t>
      </w:r>
      <w:proofErr w:type="spellEnd"/>
      <w:r w:rsidRPr="004E491B">
        <w:rPr>
          <w:rFonts w:ascii="HelveticaNeue LT 55 Roman" w:eastAsia="Arial" w:hAnsi="HelveticaNeue LT 55 Roman" w:cs="Arial"/>
          <w:sz w:val="22"/>
          <w:szCs w:val="22"/>
          <w:lang w:val="gl-ES"/>
        </w:rPr>
        <w:t>.</w:t>
      </w:r>
    </w:p>
    <w:p w:rsidR="006405ED" w:rsidRPr="004E491B" w:rsidRDefault="006405ED" w:rsidP="006405ED">
      <w:pPr>
        <w:pStyle w:val="Standard"/>
        <w:autoSpaceDE w:val="0"/>
        <w:spacing w:line="360" w:lineRule="auto"/>
        <w:ind w:hanging="384"/>
        <w:jc w:val="both"/>
        <w:rPr>
          <w:rFonts w:ascii="HelveticaNeue LT 55 Roman" w:eastAsia="Arial" w:hAnsi="HelveticaNeue LT 55 Roman" w:cs="Arial"/>
          <w:sz w:val="22"/>
          <w:szCs w:val="22"/>
          <w:lang w:val="gl-ES"/>
        </w:rPr>
      </w:pPr>
    </w:p>
    <w:p w:rsidR="006405ED" w:rsidRPr="004E491B" w:rsidRDefault="006405ED" w:rsidP="004E491B">
      <w:pPr>
        <w:pStyle w:val="Standard"/>
        <w:autoSpaceDE w:val="0"/>
        <w:spacing w:line="360" w:lineRule="auto"/>
        <w:jc w:val="both"/>
        <w:rPr>
          <w:rFonts w:ascii="HelveticaNeue LT 55 Roman" w:eastAsia="Arial" w:hAnsi="HelveticaNeue LT 55 Roman" w:cs="Arial"/>
          <w:sz w:val="22"/>
          <w:szCs w:val="22"/>
          <w:lang w:val="gl-ES"/>
        </w:rPr>
      </w:pPr>
      <w:r w:rsidRPr="004E491B">
        <w:rPr>
          <w:rFonts w:ascii="HelveticaNeue LT 55 Roman" w:eastAsia="Arial" w:hAnsi="HelveticaNeue LT 55 Roman" w:cs="Arial"/>
          <w:sz w:val="22"/>
          <w:szCs w:val="22"/>
          <w:lang w:val="gl-ES"/>
        </w:rPr>
        <w:t xml:space="preserve">Lo/a beneficiario/la </w:t>
      </w:r>
      <w:proofErr w:type="spellStart"/>
      <w:r w:rsidRPr="004E491B">
        <w:rPr>
          <w:rFonts w:ascii="HelveticaNeue LT 55 Roman" w:eastAsia="Arial" w:hAnsi="HelveticaNeue LT 55 Roman" w:cs="Arial"/>
          <w:sz w:val="22"/>
          <w:szCs w:val="22"/>
          <w:lang w:val="gl-ES"/>
        </w:rPr>
        <w:t>podrá</w:t>
      </w:r>
      <w:proofErr w:type="spellEnd"/>
      <w:r w:rsidRPr="004E491B">
        <w:rPr>
          <w:rFonts w:ascii="HelveticaNeue LT 55 Roman" w:eastAsia="Arial" w:hAnsi="HelveticaNeue LT 55 Roman" w:cs="Arial"/>
          <w:sz w:val="22"/>
          <w:szCs w:val="22"/>
          <w:lang w:val="gl-ES"/>
        </w:rPr>
        <w:t xml:space="preserve"> renunciar voluntariamente a la subvención en las condiciones que establece la normativa legal de aplicación.</w:t>
      </w:r>
    </w:p>
    <w:p w:rsidR="006405ED" w:rsidRPr="004E491B" w:rsidRDefault="006405ED" w:rsidP="004E491B">
      <w:pPr>
        <w:pStyle w:val="Standard"/>
        <w:autoSpaceDE w:val="0"/>
        <w:spacing w:line="360" w:lineRule="auto"/>
        <w:jc w:val="both"/>
        <w:rPr>
          <w:rFonts w:ascii="HelveticaNeue LT 55 Roman" w:eastAsia="Arial" w:hAnsi="HelveticaNeue LT 55 Roman" w:cs="Arial"/>
          <w:sz w:val="22"/>
          <w:szCs w:val="22"/>
          <w:lang w:val="gl-ES"/>
        </w:rPr>
      </w:pPr>
      <w:r w:rsidRPr="004E491B">
        <w:rPr>
          <w:rFonts w:ascii="HelveticaNeue LT 55 Roman" w:eastAsia="Arial" w:hAnsi="HelveticaNeue LT 55 Roman" w:cs="Arial"/>
          <w:sz w:val="22"/>
          <w:szCs w:val="22"/>
          <w:lang w:val="gl-ES"/>
        </w:rPr>
        <w:t xml:space="preserve">En cuanto a las causas de </w:t>
      </w:r>
      <w:proofErr w:type="spellStart"/>
      <w:r w:rsidRPr="004E491B">
        <w:rPr>
          <w:rFonts w:ascii="HelveticaNeue LT 55 Roman" w:eastAsia="Arial" w:hAnsi="HelveticaNeue LT 55 Roman" w:cs="Arial"/>
          <w:sz w:val="22"/>
          <w:szCs w:val="22"/>
          <w:lang w:val="gl-ES"/>
        </w:rPr>
        <w:t>nulidad</w:t>
      </w:r>
      <w:proofErr w:type="spellEnd"/>
      <w:r w:rsidRPr="004E491B">
        <w:rPr>
          <w:rFonts w:ascii="HelveticaNeue LT 55 Roman" w:eastAsia="Arial" w:hAnsi="HelveticaNeue LT 55 Roman" w:cs="Arial"/>
          <w:sz w:val="22"/>
          <w:szCs w:val="22"/>
          <w:lang w:val="gl-ES"/>
        </w:rPr>
        <w:t xml:space="preserve"> y </w:t>
      </w:r>
      <w:proofErr w:type="spellStart"/>
      <w:r w:rsidRPr="004E491B">
        <w:rPr>
          <w:rFonts w:ascii="HelveticaNeue LT 55 Roman" w:eastAsia="Arial" w:hAnsi="HelveticaNeue LT 55 Roman" w:cs="Arial"/>
          <w:sz w:val="22"/>
          <w:szCs w:val="22"/>
          <w:lang w:val="gl-ES"/>
        </w:rPr>
        <w:t>anulabilidad</w:t>
      </w:r>
      <w:proofErr w:type="spellEnd"/>
      <w:r w:rsidRPr="004E491B">
        <w:rPr>
          <w:rFonts w:ascii="HelveticaNeue LT 55 Roman" w:eastAsia="Arial" w:hAnsi="HelveticaNeue LT 55 Roman" w:cs="Arial"/>
          <w:sz w:val="22"/>
          <w:szCs w:val="22"/>
          <w:lang w:val="gl-ES"/>
        </w:rPr>
        <w:t xml:space="preserve"> del </w:t>
      </w:r>
      <w:proofErr w:type="spellStart"/>
      <w:r w:rsidRPr="004E491B">
        <w:rPr>
          <w:rFonts w:ascii="HelveticaNeue LT 55 Roman" w:eastAsia="Arial" w:hAnsi="HelveticaNeue LT 55 Roman" w:cs="Arial"/>
          <w:sz w:val="22"/>
          <w:szCs w:val="22"/>
          <w:lang w:val="gl-ES"/>
        </w:rPr>
        <w:t>acuerdo</w:t>
      </w:r>
      <w:proofErr w:type="spellEnd"/>
      <w:r w:rsidRPr="004E491B">
        <w:rPr>
          <w:rFonts w:ascii="HelveticaNeue LT 55 Roman" w:eastAsia="Arial" w:hAnsi="HelveticaNeue LT 55 Roman" w:cs="Arial"/>
          <w:sz w:val="22"/>
          <w:szCs w:val="22"/>
          <w:lang w:val="gl-ES"/>
        </w:rPr>
        <w:t xml:space="preserve"> de concesión de las </w:t>
      </w:r>
      <w:proofErr w:type="spellStart"/>
      <w:r w:rsidRPr="004E491B">
        <w:rPr>
          <w:rFonts w:ascii="HelveticaNeue LT 55 Roman" w:eastAsia="Arial" w:hAnsi="HelveticaNeue LT 55 Roman" w:cs="Arial"/>
          <w:sz w:val="22"/>
          <w:szCs w:val="22"/>
          <w:lang w:val="gl-ES"/>
        </w:rPr>
        <w:t>ayudas</w:t>
      </w:r>
      <w:proofErr w:type="spellEnd"/>
      <w:r w:rsidRPr="004E491B">
        <w:rPr>
          <w:rFonts w:ascii="HelveticaNeue LT 55 Roman" w:eastAsia="Arial" w:hAnsi="HelveticaNeue LT 55 Roman" w:cs="Arial"/>
          <w:sz w:val="22"/>
          <w:szCs w:val="22"/>
          <w:lang w:val="gl-ES"/>
        </w:rPr>
        <w:t xml:space="preserve"> y de </w:t>
      </w:r>
      <w:r w:rsidRPr="004E491B">
        <w:rPr>
          <w:rFonts w:ascii="HelveticaNeue LT 55 Roman" w:eastAsia="Arial" w:hAnsi="HelveticaNeue LT 55 Roman" w:cs="Arial"/>
          <w:sz w:val="22"/>
          <w:szCs w:val="22"/>
          <w:lang w:val="gl-ES"/>
        </w:rPr>
        <w:lastRenderedPageBreak/>
        <w:t xml:space="preserve">reintegro de las </w:t>
      </w:r>
      <w:proofErr w:type="spellStart"/>
      <w:r w:rsidRPr="004E491B">
        <w:rPr>
          <w:rFonts w:ascii="HelveticaNeue LT 55 Roman" w:eastAsia="Arial" w:hAnsi="HelveticaNeue LT 55 Roman" w:cs="Arial"/>
          <w:sz w:val="22"/>
          <w:szCs w:val="22"/>
          <w:lang w:val="gl-ES"/>
        </w:rPr>
        <w:t>mismas</w:t>
      </w:r>
      <w:proofErr w:type="spellEnd"/>
      <w:r w:rsidRPr="004E491B">
        <w:rPr>
          <w:rFonts w:ascii="HelveticaNeue LT 55 Roman" w:eastAsia="Arial" w:hAnsi="HelveticaNeue LT 55 Roman" w:cs="Arial"/>
          <w:sz w:val="22"/>
          <w:szCs w:val="22"/>
          <w:lang w:val="gl-ES"/>
        </w:rPr>
        <w:t xml:space="preserve">, se estará al </w:t>
      </w:r>
      <w:proofErr w:type="spellStart"/>
      <w:r w:rsidRPr="004E491B">
        <w:rPr>
          <w:rFonts w:ascii="HelveticaNeue LT 55 Roman" w:eastAsia="Arial" w:hAnsi="HelveticaNeue LT 55 Roman" w:cs="Arial"/>
          <w:sz w:val="22"/>
          <w:szCs w:val="22"/>
          <w:lang w:val="gl-ES"/>
        </w:rPr>
        <w:t>dispuesto</w:t>
      </w:r>
      <w:proofErr w:type="spellEnd"/>
      <w:r w:rsidRPr="004E491B">
        <w:rPr>
          <w:rFonts w:ascii="HelveticaNeue LT 55 Roman" w:eastAsia="Arial" w:hAnsi="HelveticaNeue LT 55 Roman" w:cs="Arial"/>
          <w:sz w:val="22"/>
          <w:szCs w:val="22"/>
          <w:lang w:val="gl-ES"/>
        </w:rPr>
        <w:t xml:space="preserve"> en el </w:t>
      </w:r>
      <w:proofErr w:type="spellStart"/>
      <w:r w:rsidRPr="004E491B">
        <w:rPr>
          <w:rFonts w:ascii="HelveticaNeue LT 55 Roman" w:eastAsia="Arial" w:hAnsi="HelveticaNeue LT 55 Roman" w:cs="Arial"/>
          <w:sz w:val="22"/>
          <w:szCs w:val="22"/>
          <w:lang w:val="gl-ES"/>
        </w:rPr>
        <w:t>artículos</w:t>
      </w:r>
      <w:proofErr w:type="spellEnd"/>
      <w:r w:rsidRPr="004E491B">
        <w:rPr>
          <w:rFonts w:ascii="HelveticaNeue LT 55 Roman" w:eastAsia="Arial" w:hAnsi="HelveticaNeue LT 55 Roman" w:cs="Arial"/>
          <w:sz w:val="22"/>
          <w:szCs w:val="22"/>
          <w:lang w:val="gl-ES"/>
        </w:rPr>
        <w:t xml:space="preserve"> 32 y 33 de la </w:t>
      </w:r>
      <w:proofErr w:type="spellStart"/>
      <w:r w:rsidRPr="004E491B">
        <w:rPr>
          <w:rFonts w:ascii="HelveticaNeue LT 55 Roman" w:eastAsia="Arial" w:hAnsi="HelveticaNeue LT 55 Roman" w:cs="Arial"/>
          <w:sz w:val="22"/>
          <w:szCs w:val="22"/>
          <w:lang w:val="gl-ES"/>
        </w:rPr>
        <w:t>Ley</w:t>
      </w:r>
      <w:proofErr w:type="spellEnd"/>
      <w:r w:rsidRPr="004E491B">
        <w:rPr>
          <w:rFonts w:ascii="HelveticaNeue LT 55 Roman" w:eastAsia="Arial" w:hAnsi="HelveticaNeue LT 55 Roman" w:cs="Arial"/>
          <w:sz w:val="22"/>
          <w:szCs w:val="22"/>
          <w:lang w:val="gl-ES"/>
        </w:rPr>
        <w:t xml:space="preserve"> 9/2007, de 13 de </w:t>
      </w:r>
      <w:proofErr w:type="spellStart"/>
      <w:r w:rsidRPr="004E491B">
        <w:rPr>
          <w:rFonts w:ascii="HelveticaNeue LT 55 Roman" w:eastAsia="Arial" w:hAnsi="HelveticaNeue LT 55 Roman" w:cs="Arial"/>
          <w:sz w:val="22"/>
          <w:szCs w:val="22"/>
          <w:lang w:val="gl-ES"/>
        </w:rPr>
        <w:t>junio</w:t>
      </w:r>
      <w:proofErr w:type="spellEnd"/>
      <w:r w:rsidRPr="004E491B">
        <w:rPr>
          <w:rFonts w:ascii="HelveticaNeue LT 55 Roman" w:eastAsia="Arial" w:hAnsi="HelveticaNeue LT 55 Roman" w:cs="Arial"/>
          <w:sz w:val="22"/>
          <w:szCs w:val="22"/>
          <w:lang w:val="gl-ES"/>
        </w:rPr>
        <w:t>, de subvenciones de Galicia.</w:t>
      </w:r>
    </w:p>
    <w:p w:rsidR="004E491B" w:rsidRPr="004E491B" w:rsidRDefault="006405ED" w:rsidP="004E491B">
      <w:pPr>
        <w:pStyle w:val="Standard"/>
        <w:autoSpaceDE w:val="0"/>
        <w:spacing w:line="360" w:lineRule="auto"/>
        <w:jc w:val="both"/>
        <w:rPr>
          <w:rFonts w:ascii="HelveticaNeue LT 55 Roman" w:eastAsia="Arial" w:hAnsi="HelveticaNeue LT 55 Roman" w:cs="Arial"/>
          <w:sz w:val="22"/>
          <w:szCs w:val="22"/>
          <w:lang w:val="gl-ES"/>
        </w:rPr>
      </w:pPr>
      <w:r w:rsidRPr="004E491B">
        <w:rPr>
          <w:rFonts w:ascii="HelveticaNeue LT 55 Roman" w:eastAsia="Arial" w:hAnsi="HelveticaNeue LT 55 Roman" w:cs="Arial"/>
          <w:sz w:val="22"/>
          <w:szCs w:val="22"/>
          <w:lang w:val="gl-ES"/>
        </w:rPr>
        <w:t xml:space="preserve">En relación a las </w:t>
      </w:r>
      <w:proofErr w:type="spellStart"/>
      <w:r w:rsidRPr="004E491B">
        <w:rPr>
          <w:rFonts w:ascii="HelveticaNeue LT 55 Roman" w:eastAsia="Arial" w:hAnsi="HelveticaNeue LT 55 Roman" w:cs="Arial"/>
          <w:sz w:val="22"/>
          <w:szCs w:val="22"/>
          <w:lang w:val="gl-ES"/>
        </w:rPr>
        <w:t>infracciones</w:t>
      </w:r>
      <w:proofErr w:type="spellEnd"/>
      <w:r w:rsidRPr="004E491B">
        <w:rPr>
          <w:rFonts w:ascii="HelveticaNeue LT 55 Roman" w:eastAsia="Arial" w:hAnsi="HelveticaNeue LT 55 Roman" w:cs="Arial"/>
          <w:sz w:val="22"/>
          <w:szCs w:val="22"/>
          <w:lang w:val="gl-ES"/>
        </w:rPr>
        <w:t xml:space="preserve"> y sanciones en que </w:t>
      </w:r>
      <w:proofErr w:type="spellStart"/>
      <w:r w:rsidRPr="004E491B">
        <w:rPr>
          <w:rFonts w:ascii="HelveticaNeue LT 55 Roman" w:eastAsia="Arial" w:hAnsi="HelveticaNeue LT 55 Roman" w:cs="Arial"/>
          <w:sz w:val="22"/>
          <w:szCs w:val="22"/>
          <w:lang w:val="gl-ES"/>
        </w:rPr>
        <w:t>puedan</w:t>
      </w:r>
      <w:proofErr w:type="spellEnd"/>
      <w:r w:rsidRPr="004E491B">
        <w:rPr>
          <w:rFonts w:ascii="HelveticaNeue LT 55 Roman" w:eastAsia="Arial" w:hAnsi="HelveticaNeue LT 55 Roman" w:cs="Arial"/>
          <w:sz w:val="22"/>
          <w:szCs w:val="22"/>
          <w:lang w:val="gl-ES"/>
        </w:rPr>
        <w:t xml:space="preserve"> </w:t>
      </w:r>
      <w:proofErr w:type="spellStart"/>
      <w:r w:rsidRPr="004E491B">
        <w:rPr>
          <w:rFonts w:ascii="HelveticaNeue LT 55 Roman" w:eastAsia="Arial" w:hAnsi="HelveticaNeue LT 55 Roman" w:cs="Arial"/>
          <w:sz w:val="22"/>
          <w:szCs w:val="22"/>
          <w:lang w:val="gl-ES"/>
        </w:rPr>
        <w:t>incurrir</w:t>
      </w:r>
      <w:proofErr w:type="spellEnd"/>
      <w:r w:rsidRPr="004E491B">
        <w:rPr>
          <w:rFonts w:ascii="HelveticaNeue LT 55 Roman" w:eastAsia="Arial" w:hAnsi="HelveticaNeue LT 55 Roman" w:cs="Arial"/>
          <w:sz w:val="22"/>
          <w:szCs w:val="22"/>
          <w:lang w:val="gl-ES"/>
        </w:rPr>
        <w:t xml:space="preserve"> los/las beneficiarios/las de estas </w:t>
      </w:r>
      <w:proofErr w:type="spellStart"/>
      <w:r w:rsidRPr="004E491B">
        <w:rPr>
          <w:rFonts w:ascii="HelveticaNeue LT 55 Roman" w:eastAsia="Arial" w:hAnsi="HelveticaNeue LT 55 Roman" w:cs="Arial"/>
          <w:sz w:val="22"/>
          <w:szCs w:val="22"/>
          <w:lang w:val="gl-ES"/>
        </w:rPr>
        <w:t>ayudas</w:t>
      </w:r>
      <w:proofErr w:type="spellEnd"/>
      <w:r w:rsidRPr="004E491B">
        <w:rPr>
          <w:rFonts w:ascii="HelveticaNeue LT 55 Roman" w:eastAsia="Arial" w:hAnsi="HelveticaNeue LT 55 Roman" w:cs="Arial"/>
          <w:sz w:val="22"/>
          <w:szCs w:val="22"/>
          <w:lang w:val="gl-ES"/>
        </w:rPr>
        <w:t xml:space="preserve"> y </w:t>
      </w:r>
      <w:proofErr w:type="spellStart"/>
      <w:r w:rsidRPr="004E491B">
        <w:rPr>
          <w:rFonts w:ascii="HelveticaNeue LT 55 Roman" w:eastAsia="Arial" w:hAnsi="HelveticaNeue LT 55 Roman" w:cs="Arial"/>
          <w:sz w:val="22"/>
          <w:szCs w:val="22"/>
          <w:lang w:val="gl-ES"/>
        </w:rPr>
        <w:t>procedimiento</w:t>
      </w:r>
      <w:proofErr w:type="spellEnd"/>
      <w:r w:rsidRPr="004E491B">
        <w:rPr>
          <w:rFonts w:ascii="HelveticaNeue LT 55 Roman" w:eastAsia="Arial" w:hAnsi="HelveticaNeue LT 55 Roman" w:cs="Arial"/>
          <w:sz w:val="22"/>
          <w:szCs w:val="22"/>
          <w:lang w:val="gl-ES"/>
        </w:rPr>
        <w:t xml:space="preserve"> para su imposición se estará al </w:t>
      </w:r>
      <w:proofErr w:type="spellStart"/>
      <w:r w:rsidRPr="004E491B">
        <w:rPr>
          <w:rFonts w:ascii="HelveticaNeue LT 55 Roman" w:eastAsia="Arial" w:hAnsi="HelveticaNeue LT 55 Roman" w:cs="Arial"/>
          <w:sz w:val="22"/>
          <w:szCs w:val="22"/>
          <w:lang w:val="gl-ES"/>
        </w:rPr>
        <w:t>dispuesto</w:t>
      </w:r>
      <w:proofErr w:type="spellEnd"/>
      <w:r w:rsidRPr="004E491B">
        <w:rPr>
          <w:rFonts w:ascii="HelveticaNeue LT 55 Roman" w:eastAsia="Arial" w:hAnsi="HelveticaNeue LT 55 Roman" w:cs="Arial"/>
          <w:sz w:val="22"/>
          <w:szCs w:val="22"/>
          <w:lang w:val="gl-ES"/>
        </w:rPr>
        <w:t xml:space="preserve"> en el Título IV de la </w:t>
      </w:r>
      <w:proofErr w:type="spellStart"/>
      <w:r w:rsidRPr="004E491B">
        <w:rPr>
          <w:rFonts w:ascii="HelveticaNeue LT 55 Roman" w:eastAsia="Arial" w:hAnsi="HelveticaNeue LT 55 Roman" w:cs="Arial"/>
          <w:sz w:val="22"/>
          <w:szCs w:val="22"/>
          <w:lang w:val="gl-ES"/>
        </w:rPr>
        <w:t>Ley</w:t>
      </w:r>
      <w:proofErr w:type="spellEnd"/>
      <w:r w:rsidRPr="004E491B">
        <w:rPr>
          <w:rFonts w:ascii="HelveticaNeue LT 55 Roman" w:eastAsia="Arial" w:hAnsi="HelveticaNeue LT 55 Roman" w:cs="Arial"/>
          <w:sz w:val="22"/>
          <w:szCs w:val="22"/>
          <w:lang w:val="gl-ES"/>
        </w:rPr>
        <w:t xml:space="preserve"> 9/2007, de 13 de </w:t>
      </w:r>
      <w:proofErr w:type="spellStart"/>
      <w:r w:rsidRPr="004E491B">
        <w:rPr>
          <w:rFonts w:ascii="HelveticaNeue LT 55 Roman" w:eastAsia="Arial" w:hAnsi="HelveticaNeue LT 55 Roman" w:cs="Arial"/>
          <w:sz w:val="22"/>
          <w:szCs w:val="22"/>
          <w:lang w:val="gl-ES"/>
        </w:rPr>
        <w:t>junio</w:t>
      </w:r>
      <w:proofErr w:type="spellEnd"/>
      <w:r w:rsidRPr="004E491B">
        <w:rPr>
          <w:rFonts w:ascii="HelveticaNeue LT 55 Roman" w:eastAsia="Arial" w:hAnsi="HelveticaNeue LT 55 Roman" w:cs="Arial"/>
          <w:sz w:val="22"/>
          <w:szCs w:val="22"/>
          <w:lang w:val="gl-ES"/>
        </w:rPr>
        <w:t xml:space="preserve">, de subvenciones de Galicia y normativa que la </w:t>
      </w:r>
      <w:proofErr w:type="spellStart"/>
      <w:r w:rsidRPr="004E491B">
        <w:rPr>
          <w:rFonts w:ascii="HelveticaNeue LT 55 Roman" w:eastAsia="Arial" w:hAnsi="HelveticaNeue LT 55 Roman" w:cs="Arial"/>
          <w:sz w:val="22"/>
          <w:szCs w:val="22"/>
          <w:lang w:val="gl-ES"/>
        </w:rPr>
        <w:t>desarrolla</w:t>
      </w:r>
      <w:proofErr w:type="spellEnd"/>
      <w:r w:rsidRPr="004E491B">
        <w:rPr>
          <w:rFonts w:ascii="HelveticaNeue LT 55 Roman" w:eastAsia="Arial" w:hAnsi="HelveticaNeue LT 55 Roman" w:cs="Arial"/>
          <w:sz w:val="22"/>
          <w:szCs w:val="22"/>
          <w:lang w:val="gl-ES"/>
        </w:rPr>
        <w:t>.</w:t>
      </w:r>
    </w:p>
    <w:p w:rsidR="004E491B" w:rsidRPr="000E5D5C" w:rsidRDefault="00767836" w:rsidP="006405ED">
      <w:pPr>
        <w:pStyle w:val="Standard"/>
        <w:autoSpaceDE w:val="0"/>
        <w:spacing w:line="360" w:lineRule="auto"/>
        <w:ind w:hanging="384"/>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ab/>
      </w:r>
    </w:p>
    <w:p w:rsidR="004E491B" w:rsidRPr="004E491B" w:rsidRDefault="00767836" w:rsidP="004E491B">
      <w:pPr>
        <w:pStyle w:val="Standard"/>
        <w:autoSpaceDE w:val="0"/>
        <w:spacing w:line="360" w:lineRule="auto"/>
        <w:ind w:hanging="384"/>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sz w:val="22"/>
          <w:szCs w:val="22"/>
          <w:lang w:val="gl-ES"/>
        </w:rPr>
        <w:tab/>
      </w:r>
      <w:r w:rsidR="004E491B" w:rsidRPr="004E491B">
        <w:rPr>
          <w:rFonts w:ascii="HelveticaNeue LT 55 Roman" w:eastAsia="Arial" w:hAnsi="HelveticaNeue LT 55 Roman" w:cs="Arial"/>
          <w:b/>
          <w:bCs/>
          <w:sz w:val="22"/>
          <w:szCs w:val="22"/>
          <w:lang w:val="gl-ES"/>
        </w:rPr>
        <w:t>BASE 9ª.—SEGUIMIENTO DE Las AYUDAS.</w:t>
      </w:r>
    </w:p>
    <w:p w:rsidR="004E491B" w:rsidRPr="004E491B" w:rsidRDefault="004E491B" w:rsidP="004E491B">
      <w:pPr>
        <w:pStyle w:val="Standard"/>
        <w:autoSpaceDE w:val="0"/>
        <w:spacing w:line="360" w:lineRule="auto"/>
        <w:ind w:hanging="384"/>
        <w:jc w:val="both"/>
        <w:rPr>
          <w:rFonts w:ascii="HelveticaNeue LT 55 Roman" w:eastAsia="Arial" w:hAnsi="HelveticaNeue LT 55 Roman" w:cs="Arial"/>
          <w:b/>
          <w:bCs/>
          <w:sz w:val="22"/>
          <w:szCs w:val="22"/>
          <w:lang w:val="gl-ES"/>
        </w:rPr>
      </w:pPr>
    </w:p>
    <w:p w:rsidR="004E491B" w:rsidRPr="004E491B" w:rsidRDefault="004E491B" w:rsidP="004E491B">
      <w:pPr>
        <w:pStyle w:val="Standard"/>
        <w:autoSpaceDE w:val="0"/>
        <w:spacing w:line="360" w:lineRule="auto"/>
        <w:ind w:hanging="384"/>
        <w:jc w:val="both"/>
        <w:rPr>
          <w:rFonts w:ascii="HelveticaNeue LT 55 Roman" w:eastAsia="Arial" w:hAnsi="HelveticaNeue LT 55 Roman" w:cs="Arial"/>
          <w:bCs/>
          <w:sz w:val="22"/>
          <w:szCs w:val="22"/>
          <w:lang w:val="gl-ES"/>
        </w:rPr>
      </w:pPr>
      <w:r w:rsidRPr="004E491B">
        <w:rPr>
          <w:rFonts w:ascii="HelveticaNeue LT 55 Roman" w:eastAsia="Arial" w:hAnsi="HelveticaNeue LT 55 Roman" w:cs="Arial"/>
          <w:b/>
          <w:bCs/>
          <w:sz w:val="22"/>
          <w:szCs w:val="22"/>
          <w:lang w:val="gl-ES"/>
        </w:rPr>
        <w:tab/>
      </w:r>
      <w:r w:rsidRPr="004E491B">
        <w:rPr>
          <w:rFonts w:ascii="HelveticaNeue LT 55 Roman" w:eastAsia="Arial" w:hAnsi="HelveticaNeue LT 55 Roman" w:cs="Arial"/>
          <w:bCs/>
          <w:sz w:val="22"/>
          <w:szCs w:val="22"/>
          <w:lang w:val="gl-ES"/>
        </w:rPr>
        <w:t xml:space="preserve">La </w:t>
      </w:r>
      <w:proofErr w:type="spellStart"/>
      <w:r w:rsidRPr="004E491B">
        <w:rPr>
          <w:rFonts w:ascii="HelveticaNeue LT 55 Roman" w:eastAsia="Arial" w:hAnsi="HelveticaNeue LT 55 Roman" w:cs="Arial"/>
          <w:bCs/>
          <w:sz w:val="22"/>
          <w:szCs w:val="22"/>
          <w:lang w:val="gl-ES"/>
        </w:rPr>
        <w:t>Concejalía</w:t>
      </w:r>
      <w:proofErr w:type="spellEnd"/>
      <w:r w:rsidRPr="004E491B">
        <w:rPr>
          <w:rFonts w:ascii="HelveticaNeue LT 55 Roman" w:eastAsia="Arial" w:hAnsi="HelveticaNeue LT 55 Roman" w:cs="Arial"/>
          <w:bCs/>
          <w:sz w:val="22"/>
          <w:szCs w:val="22"/>
          <w:lang w:val="gl-ES"/>
        </w:rPr>
        <w:t xml:space="preserve"> de Medio Ambiente, realizará el </w:t>
      </w:r>
      <w:proofErr w:type="spellStart"/>
      <w:r w:rsidRPr="004E491B">
        <w:rPr>
          <w:rFonts w:ascii="HelveticaNeue LT 55 Roman" w:eastAsia="Arial" w:hAnsi="HelveticaNeue LT 55 Roman" w:cs="Arial"/>
          <w:bCs/>
          <w:sz w:val="22"/>
          <w:szCs w:val="22"/>
          <w:lang w:val="gl-ES"/>
        </w:rPr>
        <w:t>seguimiento</w:t>
      </w:r>
      <w:proofErr w:type="spellEnd"/>
      <w:r w:rsidRPr="004E491B">
        <w:rPr>
          <w:rFonts w:ascii="HelveticaNeue LT 55 Roman" w:eastAsia="Arial" w:hAnsi="HelveticaNeue LT 55 Roman" w:cs="Arial"/>
          <w:bCs/>
          <w:sz w:val="22"/>
          <w:szCs w:val="22"/>
          <w:lang w:val="gl-ES"/>
        </w:rPr>
        <w:t xml:space="preserve"> de las actividades </w:t>
      </w:r>
      <w:proofErr w:type="spellStart"/>
      <w:r w:rsidRPr="004E491B">
        <w:rPr>
          <w:rFonts w:ascii="HelveticaNeue LT 55 Roman" w:eastAsia="Arial" w:hAnsi="HelveticaNeue LT 55 Roman" w:cs="Arial"/>
          <w:bCs/>
          <w:sz w:val="22"/>
          <w:szCs w:val="22"/>
          <w:lang w:val="gl-ES"/>
        </w:rPr>
        <w:t>objeto</w:t>
      </w:r>
      <w:proofErr w:type="spellEnd"/>
      <w:r w:rsidRPr="004E491B">
        <w:rPr>
          <w:rFonts w:ascii="HelveticaNeue LT 55 Roman" w:eastAsia="Arial" w:hAnsi="HelveticaNeue LT 55 Roman" w:cs="Arial"/>
          <w:bCs/>
          <w:sz w:val="22"/>
          <w:szCs w:val="22"/>
          <w:lang w:val="gl-ES"/>
        </w:rPr>
        <w:t xml:space="preserve"> de subvención.</w:t>
      </w:r>
    </w:p>
    <w:p w:rsidR="004E491B" w:rsidRPr="004E491B" w:rsidRDefault="004E491B" w:rsidP="004E491B">
      <w:pPr>
        <w:pStyle w:val="Standard"/>
        <w:autoSpaceDE w:val="0"/>
        <w:spacing w:line="360" w:lineRule="auto"/>
        <w:ind w:hanging="384"/>
        <w:jc w:val="both"/>
        <w:rPr>
          <w:rFonts w:ascii="HelveticaNeue LT 55 Roman" w:eastAsia="Arial" w:hAnsi="HelveticaNeue LT 55 Roman" w:cs="Arial"/>
          <w:b/>
          <w:bCs/>
          <w:sz w:val="22"/>
          <w:szCs w:val="22"/>
          <w:lang w:val="gl-ES"/>
        </w:rPr>
      </w:pPr>
    </w:p>
    <w:p w:rsidR="004E491B" w:rsidRPr="004E491B" w:rsidRDefault="004E491B" w:rsidP="004E491B">
      <w:pPr>
        <w:pStyle w:val="Standard"/>
        <w:autoSpaceDE w:val="0"/>
        <w:spacing w:line="360" w:lineRule="auto"/>
        <w:ind w:hanging="384"/>
        <w:jc w:val="both"/>
        <w:rPr>
          <w:rFonts w:ascii="HelveticaNeue LT 55 Roman" w:eastAsia="Arial" w:hAnsi="HelveticaNeue LT 55 Roman" w:cs="Arial"/>
          <w:b/>
          <w:bCs/>
          <w:sz w:val="22"/>
          <w:szCs w:val="22"/>
          <w:lang w:val="gl-ES"/>
        </w:rPr>
      </w:pPr>
      <w:r w:rsidRPr="004E491B">
        <w:rPr>
          <w:rFonts w:ascii="HelveticaNeue LT 55 Roman" w:eastAsia="Arial" w:hAnsi="HelveticaNeue LT 55 Roman" w:cs="Arial"/>
          <w:b/>
          <w:bCs/>
          <w:sz w:val="22"/>
          <w:szCs w:val="22"/>
          <w:lang w:val="gl-ES"/>
        </w:rPr>
        <w:tab/>
        <w:t>CAUSAS DE REINTEGRO.</w:t>
      </w:r>
    </w:p>
    <w:p w:rsidR="004E491B" w:rsidRPr="004E491B" w:rsidRDefault="004E491B" w:rsidP="004E491B">
      <w:pPr>
        <w:pStyle w:val="Standard"/>
        <w:autoSpaceDE w:val="0"/>
        <w:spacing w:line="360" w:lineRule="auto"/>
        <w:ind w:hanging="384"/>
        <w:jc w:val="both"/>
        <w:rPr>
          <w:rFonts w:ascii="HelveticaNeue LT 55 Roman" w:eastAsia="Arial" w:hAnsi="HelveticaNeue LT 55 Roman" w:cs="Arial"/>
          <w:bCs/>
          <w:sz w:val="22"/>
          <w:szCs w:val="22"/>
          <w:lang w:val="gl-ES"/>
        </w:rPr>
      </w:pPr>
      <w:r w:rsidRPr="004E491B">
        <w:rPr>
          <w:rFonts w:ascii="HelveticaNeue LT 55 Roman" w:eastAsia="Arial" w:hAnsi="HelveticaNeue LT 55 Roman" w:cs="Arial"/>
          <w:b/>
          <w:bCs/>
          <w:sz w:val="22"/>
          <w:szCs w:val="22"/>
          <w:lang w:val="gl-ES"/>
        </w:rPr>
        <w:tab/>
      </w:r>
      <w:r w:rsidRPr="004E491B">
        <w:rPr>
          <w:rFonts w:ascii="HelveticaNeue LT 55 Roman" w:eastAsia="Arial" w:hAnsi="HelveticaNeue LT 55 Roman" w:cs="Arial"/>
          <w:bCs/>
          <w:sz w:val="22"/>
          <w:szCs w:val="22"/>
          <w:lang w:val="gl-ES"/>
        </w:rPr>
        <w:t xml:space="preserve">Procederá el reintegro de las cantidades percibidas y </w:t>
      </w:r>
      <w:proofErr w:type="spellStart"/>
      <w:r w:rsidRPr="004E491B">
        <w:rPr>
          <w:rFonts w:ascii="HelveticaNeue LT 55 Roman" w:eastAsia="Arial" w:hAnsi="HelveticaNeue LT 55 Roman" w:cs="Arial"/>
          <w:bCs/>
          <w:sz w:val="22"/>
          <w:szCs w:val="22"/>
          <w:lang w:val="gl-ES"/>
        </w:rPr>
        <w:t>exigencia</w:t>
      </w:r>
      <w:proofErr w:type="spellEnd"/>
      <w:r w:rsidRPr="004E491B">
        <w:rPr>
          <w:rFonts w:ascii="HelveticaNeue LT 55 Roman" w:eastAsia="Arial" w:hAnsi="HelveticaNeue LT 55 Roman" w:cs="Arial"/>
          <w:bCs/>
          <w:sz w:val="22"/>
          <w:szCs w:val="22"/>
          <w:lang w:val="gl-ES"/>
        </w:rPr>
        <w:t xml:space="preserve"> del </w:t>
      </w:r>
      <w:proofErr w:type="spellStart"/>
      <w:r w:rsidRPr="004E491B">
        <w:rPr>
          <w:rFonts w:ascii="HelveticaNeue LT 55 Roman" w:eastAsia="Arial" w:hAnsi="HelveticaNeue LT 55 Roman" w:cs="Arial"/>
          <w:bCs/>
          <w:sz w:val="22"/>
          <w:szCs w:val="22"/>
          <w:lang w:val="gl-ES"/>
        </w:rPr>
        <w:t>interés</w:t>
      </w:r>
      <w:proofErr w:type="spellEnd"/>
      <w:r w:rsidRPr="004E491B">
        <w:rPr>
          <w:rFonts w:ascii="HelveticaNeue LT 55 Roman" w:eastAsia="Arial" w:hAnsi="HelveticaNeue LT 55 Roman" w:cs="Arial"/>
          <w:bCs/>
          <w:sz w:val="22"/>
          <w:szCs w:val="22"/>
          <w:lang w:val="gl-ES"/>
        </w:rPr>
        <w:t xml:space="preserve"> de demora </w:t>
      </w:r>
      <w:proofErr w:type="spellStart"/>
      <w:r w:rsidRPr="004E491B">
        <w:rPr>
          <w:rFonts w:ascii="HelveticaNeue LT 55 Roman" w:eastAsia="Arial" w:hAnsi="HelveticaNeue LT 55 Roman" w:cs="Arial"/>
          <w:bCs/>
          <w:sz w:val="22"/>
          <w:szCs w:val="22"/>
          <w:lang w:val="gl-ES"/>
        </w:rPr>
        <w:t>correspondiente</w:t>
      </w:r>
      <w:proofErr w:type="spellEnd"/>
      <w:r w:rsidRPr="004E491B">
        <w:rPr>
          <w:rFonts w:ascii="HelveticaNeue LT 55 Roman" w:eastAsia="Arial" w:hAnsi="HelveticaNeue LT 55 Roman" w:cs="Arial"/>
          <w:bCs/>
          <w:sz w:val="22"/>
          <w:szCs w:val="22"/>
          <w:lang w:val="gl-ES"/>
        </w:rPr>
        <w:t xml:space="preserve"> desde el momento del abono de la subvención hasta la fecha en la que se </w:t>
      </w:r>
      <w:proofErr w:type="spellStart"/>
      <w:r w:rsidRPr="004E491B">
        <w:rPr>
          <w:rFonts w:ascii="HelveticaNeue LT 55 Roman" w:eastAsia="Arial" w:hAnsi="HelveticaNeue LT 55 Roman" w:cs="Arial"/>
          <w:bCs/>
          <w:sz w:val="22"/>
          <w:szCs w:val="22"/>
          <w:lang w:val="gl-ES"/>
        </w:rPr>
        <w:t>acuerde</w:t>
      </w:r>
      <w:proofErr w:type="spellEnd"/>
      <w:r w:rsidRPr="004E491B">
        <w:rPr>
          <w:rFonts w:ascii="HelveticaNeue LT 55 Roman" w:eastAsia="Arial" w:hAnsi="HelveticaNeue LT 55 Roman" w:cs="Arial"/>
          <w:bCs/>
          <w:sz w:val="22"/>
          <w:szCs w:val="22"/>
          <w:lang w:val="gl-ES"/>
        </w:rPr>
        <w:t xml:space="preserve"> el </w:t>
      </w:r>
      <w:proofErr w:type="spellStart"/>
      <w:r w:rsidRPr="004E491B">
        <w:rPr>
          <w:rFonts w:ascii="HelveticaNeue LT 55 Roman" w:eastAsia="Arial" w:hAnsi="HelveticaNeue LT 55 Roman" w:cs="Arial"/>
          <w:bCs/>
          <w:sz w:val="22"/>
          <w:szCs w:val="22"/>
          <w:lang w:val="gl-ES"/>
        </w:rPr>
        <w:t>origen</w:t>
      </w:r>
      <w:proofErr w:type="spellEnd"/>
      <w:r w:rsidRPr="004E491B">
        <w:rPr>
          <w:rFonts w:ascii="HelveticaNeue LT 55 Roman" w:eastAsia="Arial" w:hAnsi="HelveticaNeue LT 55 Roman" w:cs="Arial"/>
          <w:bCs/>
          <w:sz w:val="22"/>
          <w:szCs w:val="22"/>
          <w:lang w:val="gl-ES"/>
        </w:rPr>
        <w:t xml:space="preserve"> del reintegro, en los </w:t>
      </w:r>
      <w:proofErr w:type="spellStart"/>
      <w:r w:rsidRPr="004E491B">
        <w:rPr>
          <w:rFonts w:ascii="HelveticaNeue LT 55 Roman" w:eastAsia="Arial" w:hAnsi="HelveticaNeue LT 55 Roman" w:cs="Arial"/>
          <w:bCs/>
          <w:sz w:val="22"/>
          <w:szCs w:val="22"/>
          <w:lang w:val="gl-ES"/>
        </w:rPr>
        <w:t>siguientes</w:t>
      </w:r>
      <w:proofErr w:type="spellEnd"/>
      <w:r w:rsidRPr="004E491B">
        <w:rPr>
          <w:rFonts w:ascii="HelveticaNeue LT 55 Roman" w:eastAsia="Arial" w:hAnsi="HelveticaNeue LT 55 Roman" w:cs="Arial"/>
          <w:bCs/>
          <w:sz w:val="22"/>
          <w:szCs w:val="22"/>
          <w:lang w:val="gl-ES"/>
        </w:rPr>
        <w:t xml:space="preserve"> casos:</w:t>
      </w:r>
    </w:p>
    <w:p w:rsidR="004E491B" w:rsidRPr="004E491B" w:rsidRDefault="004E491B" w:rsidP="004E491B">
      <w:pPr>
        <w:pStyle w:val="Standard"/>
        <w:autoSpaceDE w:val="0"/>
        <w:spacing w:line="360" w:lineRule="auto"/>
        <w:jc w:val="both"/>
        <w:rPr>
          <w:rFonts w:ascii="HelveticaNeue LT 55 Roman" w:eastAsia="Arial" w:hAnsi="HelveticaNeue LT 55 Roman" w:cs="Arial"/>
          <w:bCs/>
          <w:sz w:val="22"/>
          <w:szCs w:val="22"/>
          <w:lang w:val="gl-ES"/>
        </w:rPr>
      </w:pPr>
      <w:r w:rsidRPr="004E491B">
        <w:rPr>
          <w:rFonts w:ascii="HelveticaNeue LT 55 Roman" w:eastAsia="Arial" w:hAnsi="HelveticaNeue LT 55 Roman" w:cs="Arial"/>
          <w:bCs/>
          <w:sz w:val="22"/>
          <w:szCs w:val="22"/>
          <w:lang w:val="gl-ES"/>
        </w:rPr>
        <w:t xml:space="preserve">a) Obtención de la subvención falseando las condiciones </w:t>
      </w:r>
      <w:proofErr w:type="spellStart"/>
      <w:r w:rsidRPr="004E491B">
        <w:rPr>
          <w:rFonts w:ascii="HelveticaNeue LT 55 Roman" w:eastAsia="Arial" w:hAnsi="HelveticaNeue LT 55 Roman" w:cs="Arial"/>
          <w:bCs/>
          <w:sz w:val="22"/>
          <w:szCs w:val="22"/>
          <w:lang w:val="gl-ES"/>
        </w:rPr>
        <w:t>requeridas</w:t>
      </w:r>
      <w:proofErr w:type="spellEnd"/>
      <w:r w:rsidRPr="004E491B">
        <w:rPr>
          <w:rFonts w:ascii="HelveticaNeue LT 55 Roman" w:eastAsia="Arial" w:hAnsi="HelveticaNeue LT 55 Roman" w:cs="Arial"/>
          <w:bCs/>
          <w:sz w:val="22"/>
          <w:szCs w:val="22"/>
          <w:lang w:val="gl-ES"/>
        </w:rPr>
        <w:t xml:space="preserve"> para su obtención y/u ocultando </w:t>
      </w:r>
      <w:proofErr w:type="spellStart"/>
      <w:r w:rsidRPr="004E491B">
        <w:rPr>
          <w:rFonts w:ascii="HelveticaNeue LT 55 Roman" w:eastAsia="Arial" w:hAnsi="HelveticaNeue LT 55 Roman" w:cs="Arial"/>
          <w:bCs/>
          <w:sz w:val="22"/>
          <w:szCs w:val="22"/>
          <w:lang w:val="gl-ES"/>
        </w:rPr>
        <w:t>aquellas</w:t>
      </w:r>
      <w:proofErr w:type="spellEnd"/>
      <w:r w:rsidRPr="004E491B">
        <w:rPr>
          <w:rFonts w:ascii="HelveticaNeue LT 55 Roman" w:eastAsia="Arial" w:hAnsi="HelveticaNeue LT 55 Roman" w:cs="Arial"/>
          <w:bCs/>
          <w:sz w:val="22"/>
          <w:szCs w:val="22"/>
          <w:lang w:val="gl-ES"/>
        </w:rPr>
        <w:t xml:space="preserve"> que </w:t>
      </w:r>
      <w:proofErr w:type="spellStart"/>
      <w:r w:rsidRPr="004E491B">
        <w:rPr>
          <w:rFonts w:ascii="HelveticaNeue LT 55 Roman" w:eastAsia="Arial" w:hAnsi="HelveticaNeue LT 55 Roman" w:cs="Arial"/>
          <w:bCs/>
          <w:sz w:val="22"/>
          <w:szCs w:val="22"/>
          <w:lang w:val="gl-ES"/>
        </w:rPr>
        <w:t>impidieran</w:t>
      </w:r>
      <w:proofErr w:type="spellEnd"/>
      <w:r w:rsidRPr="004E491B">
        <w:rPr>
          <w:rFonts w:ascii="HelveticaNeue LT 55 Roman" w:eastAsia="Arial" w:hAnsi="HelveticaNeue LT 55 Roman" w:cs="Arial"/>
          <w:bCs/>
          <w:sz w:val="22"/>
          <w:szCs w:val="22"/>
          <w:lang w:val="gl-ES"/>
        </w:rPr>
        <w:t xml:space="preserve"> su obtención.</w:t>
      </w:r>
    </w:p>
    <w:p w:rsidR="004E491B" w:rsidRPr="004E491B" w:rsidRDefault="004E491B" w:rsidP="004E491B">
      <w:pPr>
        <w:pStyle w:val="Standard"/>
        <w:autoSpaceDE w:val="0"/>
        <w:spacing w:line="360" w:lineRule="auto"/>
        <w:jc w:val="both"/>
        <w:rPr>
          <w:rFonts w:ascii="HelveticaNeue LT 55 Roman" w:eastAsia="Arial" w:hAnsi="HelveticaNeue LT 55 Roman" w:cs="Arial"/>
          <w:bCs/>
          <w:sz w:val="22"/>
          <w:szCs w:val="22"/>
          <w:lang w:val="gl-ES"/>
        </w:rPr>
      </w:pPr>
      <w:r w:rsidRPr="004E491B">
        <w:rPr>
          <w:rFonts w:ascii="HelveticaNeue LT 55 Roman" w:eastAsia="Arial" w:hAnsi="HelveticaNeue LT 55 Roman" w:cs="Arial"/>
          <w:bCs/>
          <w:sz w:val="22"/>
          <w:szCs w:val="22"/>
          <w:lang w:val="gl-ES"/>
        </w:rPr>
        <w:t xml:space="preserve">b) </w:t>
      </w:r>
      <w:proofErr w:type="spellStart"/>
      <w:r w:rsidRPr="004E491B">
        <w:rPr>
          <w:rFonts w:ascii="HelveticaNeue LT 55 Roman" w:eastAsia="Arial" w:hAnsi="HelveticaNeue LT 55 Roman" w:cs="Arial"/>
          <w:bCs/>
          <w:sz w:val="22"/>
          <w:szCs w:val="22"/>
          <w:lang w:val="gl-ES"/>
        </w:rPr>
        <w:t>Incumplimiento</w:t>
      </w:r>
      <w:proofErr w:type="spellEnd"/>
      <w:r w:rsidRPr="004E491B">
        <w:rPr>
          <w:rFonts w:ascii="HelveticaNeue LT 55 Roman" w:eastAsia="Arial" w:hAnsi="HelveticaNeue LT 55 Roman" w:cs="Arial"/>
          <w:bCs/>
          <w:sz w:val="22"/>
          <w:szCs w:val="22"/>
          <w:lang w:val="gl-ES"/>
        </w:rPr>
        <w:t xml:space="preserve"> total o parcial del </w:t>
      </w:r>
      <w:proofErr w:type="spellStart"/>
      <w:r w:rsidRPr="004E491B">
        <w:rPr>
          <w:rFonts w:ascii="HelveticaNeue LT 55 Roman" w:eastAsia="Arial" w:hAnsi="HelveticaNeue LT 55 Roman" w:cs="Arial"/>
          <w:bCs/>
          <w:sz w:val="22"/>
          <w:szCs w:val="22"/>
          <w:lang w:val="gl-ES"/>
        </w:rPr>
        <w:t>objetivo</w:t>
      </w:r>
      <w:proofErr w:type="spellEnd"/>
      <w:r w:rsidRPr="004E491B">
        <w:rPr>
          <w:rFonts w:ascii="HelveticaNeue LT 55 Roman" w:eastAsia="Arial" w:hAnsi="HelveticaNeue LT 55 Roman" w:cs="Arial"/>
          <w:bCs/>
          <w:sz w:val="22"/>
          <w:szCs w:val="22"/>
          <w:lang w:val="gl-ES"/>
        </w:rPr>
        <w:t xml:space="preserve"> y/o no realización de la </w:t>
      </w:r>
      <w:proofErr w:type="spellStart"/>
      <w:r w:rsidRPr="004E491B">
        <w:rPr>
          <w:rFonts w:ascii="HelveticaNeue LT 55 Roman" w:eastAsia="Arial" w:hAnsi="HelveticaNeue LT 55 Roman" w:cs="Arial"/>
          <w:bCs/>
          <w:sz w:val="22"/>
          <w:szCs w:val="22"/>
          <w:lang w:val="gl-ES"/>
        </w:rPr>
        <w:t>actividad</w:t>
      </w:r>
      <w:proofErr w:type="spellEnd"/>
      <w:r w:rsidRPr="004E491B">
        <w:rPr>
          <w:rFonts w:ascii="HelveticaNeue LT 55 Roman" w:eastAsia="Arial" w:hAnsi="HelveticaNeue LT 55 Roman" w:cs="Arial"/>
          <w:bCs/>
          <w:sz w:val="22"/>
          <w:szCs w:val="22"/>
          <w:lang w:val="gl-ES"/>
        </w:rPr>
        <w:t xml:space="preserve"> </w:t>
      </w:r>
      <w:proofErr w:type="spellStart"/>
      <w:r w:rsidRPr="004E491B">
        <w:rPr>
          <w:rFonts w:ascii="HelveticaNeue LT 55 Roman" w:eastAsia="Arial" w:hAnsi="HelveticaNeue LT 55 Roman" w:cs="Arial"/>
          <w:bCs/>
          <w:sz w:val="22"/>
          <w:szCs w:val="22"/>
          <w:lang w:val="gl-ES"/>
        </w:rPr>
        <w:t>objeto</w:t>
      </w:r>
      <w:proofErr w:type="spellEnd"/>
      <w:r w:rsidRPr="004E491B">
        <w:rPr>
          <w:rFonts w:ascii="HelveticaNeue LT 55 Roman" w:eastAsia="Arial" w:hAnsi="HelveticaNeue LT 55 Roman" w:cs="Arial"/>
          <w:bCs/>
          <w:sz w:val="22"/>
          <w:szCs w:val="22"/>
          <w:lang w:val="gl-ES"/>
        </w:rPr>
        <w:t xml:space="preserve"> de subvención.</w:t>
      </w:r>
    </w:p>
    <w:p w:rsidR="004E491B" w:rsidRPr="004E491B" w:rsidRDefault="004E491B" w:rsidP="004E491B">
      <w:pPr>
        <w:pStyle w:val="Standard"/>
        <w:autoSpaceDE w:val="0"/>
        <w:spacing w:line="360" w:lineRule="auto"/>
        <w:jc w:val="both"/>
        <w:rPr>
          <w:rFonts w:ascii="HelveticaNeue LT 55 Roman" w:eastAsia="Arial" w:hAnsi="HelveticaNeue LT 55 Roman" w:cs="Arial"/>
          <w:bCs/>
          <w:sz w:val="22"/>
          <w:szCs w:val="22"/>
          <w:lang w:val="gl-ES"/>
        </w:rPr>
      </w:pPr>
      <w:r w:rsidRPr="004E491B">
        <w:rPr>
          <w:rFonts w:ascii="HelveticaNeue LT 55 Roman" w:eastAsia="Arial" w:hAnsi="HelveticaNeue LT 55 Roman" w:cs="Arial"/>
          <w:bCs/>
          <w:sz w:val="22"/>
          <w:szCs w:val="22"/>
          <w:lang w:val="gl-ES"/>
        </w:rPr>
        <w:t xml:space="preserve">c) Resistencia, </w:t>
      </w:r>
      <w:proofErr w:type="spellStart"/>
      <w:r w:rsidRPr="004E491B">
        <w:rPr>
          <w:rFonts w:ascii="HelveticaNeue LT 55 Roman" w:eastAsia="Arial" w:hAnsi="HelveticaNeue LT 55 Roman" w:cs="Arial"/>
          <w:bCs/>
          <w:sz w:val="22"/>
          <w:szCs w:val="22"/>
          <w:lang w:val="gl-ES"/>
        </w:rPr>
        <w:t>excusa</w:t>
      </w:r>
      <w:proofErr w:type="spellEnd"/>
      <w:r w:rsidRPr="004E491B">
        <w:rPr>
          <w:rFonts w:ascii="HelveticaNeue LT 55 Roman" w:eastAsia="Arial" w:hAnsi="HelveticaNeue LT 55 Roman" w:cs="Arial"/>
          <w:bCs/>
          <w:sz w:val="22"/>
          <w:szCs w:val="22"/>
          <w:lang w:val="gl-ES"/>
        </w:rPr>
        <w:t xml:space="preserve">, </w:t>
      </w:r>
      <w:proofErr w:type="spellStart"/>
      <w:r w:rsidRPr="004E491B">
        <w:rPr>
          <w:rFonts w:ascii="HelveticaNeue LT 55 Roman" w:eastAsia="Arial" w:hAnsi="HelveticaNeue LT 55 Roman" w:cs="Arial"/>
          <w:bCs/>
          <w:sz w:val="22"/>
          <w:szCs w:val="22"/>
          <w:lang w:val="gl-ES"/>
        </w:rPr>
        <w:t>obstrucción</w:t>
      </w:r>
      <w:proofErr w:type="spellEnd"/>
      <w:r w:rsidRPr="004E491B">
        <w:rPr>
          <w:rFonts w:ascii="HelveticaNeue LT 55 Roman" w:eastAsia="Arial" w:hAnsi="HelveticaNeue LT 55 Roman" w:cs="Arial"/>
          <w:bCs/>
          <w:sz w:val="22"/>
          <w:szCs w:val="22"/>
          <w:lang w:val="gl-ES"/>
        </w:rPr>
        <w:t xml:space="preserve"> o negativa a las </w:t>
      </w:r>
      <w:proofErr w:type="spellStart"/>
      <w:r w:rsidRPr="004E491B">
        <w:rPr>
          <w:rFonts w:ascii="HelveticaNeue LT 55 Roman" w:eastAsia="Arial" w:hAnsi="HelveticaNeue LT 55 Roman" w:cs="Arial"/>
          <w:bCs/>
          <w:sz w:val="22"/>
          <w:szCs w:val="22"/>
          <w:lang w:val="gl-ES"/>
        </w:rPr>
        <w:t>actuaciones</w:t>
      </w:r>
      <w:proofErr w:type="spellEnd"/>
      <w:r w:rsidRPr="004E491B">
        <w:rPr>
          <w:rFonts w:ascii="HelveticaNeue LT 55 Roman" w:eastAsia="Arial" w:hAnsi="HelveticaNeue LT 55 Roman" w:cs="Arial"/>
          <w:bCs/>
          <w:sz w:val="22"/>
          <w:szCs w:val="22"/>
          <w:lang w:val="gl-ES"/>
        </w:rPr>
        <w:t xml:space="preserve"> de comprobación </w:t>
      </w:r>
      <w:proofErr w:type="spellStart"/>
      <w:r w:rsidRPr="004E491B">
        <w:rPr>
          <w:rFonts w:ascii="HelveticaNeue LT 55 Roman" w:eastAsia="Arial" w:hAnsi="HelveticaNeue LT 55 Roman" w:cs="Arial"/>
          <w:bCs/>
          <w:sz w:val="22"/>
          <w:szCs w:val="22"/>
          <w:lang w:val="gl-ES"/>
        </w:rPr>
        <w:t>cuando</w:t>
      </w:r>
      <w:proofErr w:type="spellEnd"/>
      <w:r w:rsidRPr="004E491B">
        <w:rPr>
          <w:rFonts w:ascii="HelveticaNeue LT 55 Roman" w:eastAsia="Arial" w:hAnsi="HelveticaNeue LT 55 Roman" w:cs="Arial"/>
          <w:bCs/>
          <w:sz w:val="22"/>
          <w:szCs w:val="22"/>
          <w:lang w:val="gl-ES"/>
        </w:rPr>
        <w:t xml:space="preserve"> de </w:t>
      </w:r>
      <w:proofErr w:type="spellStart"/>
      <w:r w:rsidRPr="004E491B">
        <w:rPr>
          <w:rFonts w:ascii="HelveticaNeue LT 55 Roman" w:eastAsia="Arial" w:hAnsi="HelveticaNeue LT 55 Roman" w:cs="Arial"/>
          <w:bCs/>
          <w:sz w:val="22"/>
          <w:szCs w:val="22"/>
          <w:lang w:val="gl-ES"/>
        </w:rPr>
        <w:t>ella</w:t>
      </w:r>
      <w:proofErr w:type="spellEnd"/>
      <w:r w:rsidRPr="004E491B">
        <w:rPr>
          <w:rFonts w:ascii="HelveticaNeue LT 55 Roman" w:eastAsia="Arial" w:hAnsi="HelveticaNeue LT 55 Roman" w:cs="Arial"/>
          <w:bCs/>
          <w:sz w:val="22"/>
          <w:szCs w:val="22"/>
          <w:lang w:val="gl-ES"/>
        </w:rPr>
        <w:t xml:space="preserve"> se derive la </w:t>
      </w:r>
      <w:proofErr w:type="spellStart"/>
      <w:r w:rsidRPr="004E491B">
        <w:rPr>
          <w:rFonts w:ascii="HelveticaNeue LT 55 Roman" w:eastAsia="Arial" w:hAnsi="HelveticaNeue LT 55 Roman" w:cs="Arial"/>
          <w:bCs/>
          <w:sz w:val="22"/>
          <w:szCs w:val="22"/>
          <w:lang w:val="gl-ES"/>
        </w:rPr>
        <w:t>imposibilidad</w:t>
      </w:r>
      <w:proofErr w:type="spellEnd"/>
      <w:r w:rsidRPr="004E491B">
        <w:rPr>
          <w:rFonts w:ascii="HelveticaNeue LT 55 Roman" w:eastAsia="Arial" w:hAnsi="HelveticaNeue LT 55 Roman" w:cs="Arial"/>
          <w:bCs/>
          <w:sz w:val="22"/>
          <w:szCs w:val="22"/>
          <w:lang w:val="gl-ES"/>
        </w:rPr>
        <w:t xml:space="preserve"> de verificar el </w:t>
      </w:r>
      <w:proofErr w:type="spellStart"/>
      <w:r w:rsidRPr="004E491B">
        <w:rPr>
          <w:rFonts w:ascii="HelveticaNeue LT 55 Roman" w:eastAsia="Arial" w:hAnsi="HelveticaNeue LT 55 Roman" w:cs="Arial"/>
          <w:bCs/>
          <w:sz w:val="22"/>
          <w:szCs w:val="22"/>
          <w:lang w:val="gl-ES"/>
        </w:rPr>
        <w:t>empleo</w:t>
      </w:r>
      <w:proofErr w:type="spellEnd"/>
      <w:r w:rsidRPr="004E491B">
        <w:rPr>
          <w:rFonts w:ascii="HelveticaNeue LT 55 Roman" w:eastAsia="Arial" w:hAnsi="HelveticaNeue LT 55 Roman" w:cs="Arial"/>
          <w:bCs/>
          <w:sz w:val="22"/>
          <w:szCs w:val="22"/>
          <w:lang w:val="gl-ES"/>
        </w:rPr>
        <w:t xml:space="preserve"> dado a los fondos percibidos, el </w:t>
      </w:r>
      <w:proofErr w:type="spellStart"/>
      <w:r w:rsidRPr="004E491B">
        <w:rPr>
          <w:rFonts w:ascii="HelveticaNeue LT 55 Roman" w:eastAsia="Arial" w:hAnsi="HelveticaNeue LT 55 Roman" w:cs="Arial"/>
          <w:bCs/>
          <w:sz w:val="22"/>
          <w:szCs w:val="22"/>
          <w:lang w:val="gl-ES"/>
        </w:rPr>
        <w:t>cumplimiento</w:t>
      </w:r>
      <w:proofErr w:type="spellEnd"/>
      <w:r w:rsidRPr="004E491B">
        <w:rPr>
          <w:rFonts w:ascii="HelveticaNeue LT 55 Roman" w:eastAsia="Arial" w:hAnsi="HelveticaNeue LT 55 Roman" w:cs="Arial"/>
          <w:bCs/>
          <w:sz w:val="22"/>
          <w:szCs w:val="22"/>
          <w:lang w:val="gl-ES"/>
        </w:rPr>
        <w:t xml:space="preserve"> del </w:t>
      </w:r>
      <w:proofErr w:type="spellStart"/>
      <w:r w:rsidRPr="004E491B">
        <w:rPr>
          <w:rFonts w:ascii="HelveticaNeue LT 55 Roman" w:eastAsia="Arial" w:hAnsi="HelveticaNeue LT 55 Roman" w:cs="Arial"/>
          <w:bCs/>
          <w:sz w:val="22"/>
          <w:szCs w:val="22"/>
          <w:lang w:val="gl-ES"/>
        </w:rPr>
        <w:t>objetivo</w:t>
      </w:r>
      <w:proofErr w:type="spellEnd"/>
      <w:r w:rsidRPr="004E491B">
        <w:rPr>
          <w:rFonts w:ascii="HelveticaNeue LT 55 Roman" w:eastAsia="Arial" w:hAnsi="HelveticaNeue LT 55 Roman" w:cs="Arial"/>
          <w:bCs/>
          <w:sz w:val="22"/>
          <w:szCs w:val="22"/>
          <w:lang w:val="gl-ES"/>
        </w:rPr>
        <w:t xml:space="preserve">, la </w:t>
      </w:r>
      <w:proofErr w:type="spellStart"/>
      <w:r w:rsidRPr="004E491B">
        <w:rPr>
          <w:rFonts w:ascii="HelveticaNeue LT 55 Roman" w:eastAsia="Arial" w:hAnsi="HelveticaNeue LT 55 Roman" w:cs="Arial"/>
          <w:bCs/>
          <w:sz w:val="22"/>
          <w:szCs w:val="22"/>
          <w:lang w:val="gl-ES"/>
        </w:rPr>
        <w:t>realidad</w:t>
      </w:r>
      <w:proofErr w:type="spellEnd"/>
      <w:r w:rsidRPr="004E491B">
        <w:rPr>
          <w:rFonts w:ascii="HelveticaNeue LT 55 Roman" w:eastAsia="Arial" w:hAnsi="HelveticaNeue LT 55 Roman" w:cs="Arial"/>
          <w:bCs/>
          <w:sz w:val="22"/>
          <w:szCs w:val="22"/>
          <w:lang w:val="gl-ES"/>
        </w:rPr>
        <w:t xml:space="preserve"> de la realización de la </w:t>
      </w:r>
      <w:proofErr w:type="spellStart"/>
      <w:r w:rsidRPr="004E491B">
        <w:rPr>
          <w:rFonts w:ascii="HelveticaNeue LT 55 Roman" w:eastAsia="Arial" w:hAnsi="HelveticaNeue LT 55 Roman" w:cs="Arial"/>
          <w:bCs/>
          <w:sz w:val="22"/>
          <w:szCs w:val="22"/>
          <w:lang w:val="gl-ES"/>
        </w:rPr>
        <w:t>actividad</w:t>
      </w:r>
      <w:proofErr w:type="spellEnd"/>
      <w:r w:rsidRPr="004E491B">
        <w:rPr>
          <w:rFonts w:ascii="HelveticaNeue LT 55 Roman" w:eastAsia="Arial" w:hAnsi="HelveticaNeue LT 55 Roman" w:cs="Arial"/>
          <w:bCs/>
          <w:sz w:val="22"/>
          <w:szCs w:val="22"/>
          <w:lang w:val="gl-ES"/>
        </w:rPr>
        <w:t xml:space="preserve"> subvencionada o la </w:t>
      </w:r>
      <w:proofErr w:type="spellStart"/>
      <w:r w:rsidRPr="004E491B">
        <w:rPr>
          <w:rFonts w:ascii="HelveticaNeue LT 55 Roman" w:eastAsia="Arial" w:hAnsi="HelveticaNeue LT 55 Roman" w:cs="Arial"/>
          <w:bCs/>
          <w:sz w:val="22"/>
          <w:szCs w:val="22"/>
          <w:lang w:val="gl-ES"/>
        </w:rPr>
        <w:t>concurrencia</w:t>
      </w:r>
      <w:proofErr w:type="spellEnd"/>
      <w:r w:rsidRPr="004E491B">
        <w:rPr>
          <w:rFonts w:ascii="HelveticaNeue LT 55 Roman" w:eastAsia="Arial" w:hAnsi="HelveticaNeue LT 55 Roman" w:cs="Arial"/>
          <w:bCs/>
          <w:sz w:val="22"/>
          <w:szCs w:val="22"/>
          <w:lang w:val="gl-ES"/>
        </w:rPr>
        <w:t xml:space="preserve"> de subvenciones, </w:t>
      </w:r>
      <w:proofErr w:type="spellStart"/>
      <w:r w:rsidRPr="004E491B">
        <w:rPr>
          <w:rFonts w:ascii="HelveticaNeue LT 55 Roman" w:eastAsia="Arial" w:hAnsi="HelveticaNeue LT 55 Roman" w:cs="Arial"/>
          <w:bCs/>
          <w:sz w:val="22"/>
          <w:szCs w:val="22"/>
          <w:lang w:val="gl-ES"/>
        </w:rPr>
        <w:t>ayudas</w:t>
      </w:r>
      <w:proofErr w:type="spellEnd"/>
      <w:r w:rsidRPr="004E491B">
        <w:rPr>
          <w:rFonts w:ascii="HelveticaNeue LT 55 Roman" w:eastAsia="Arial" w:hAnsi="HelveticaNeue LT 55 Roman" w:cs="Arial"/>
          <w:bCs/>
          <w:sz w:val="22"/>
          <w:szCs w:val="22"/>
          <w:lang w:val="gl-ES"/>
        </w:rPr>
        <w:t xml:space="preserve">, ingresos o recursos para la </w:t>
      </w:r>
      <w:proofErr w:type="spellStart"/>
      <w:r w:rsidRPr="004E491B">
        <w:rPr>
          <w:rFonts w:ascii="HelveticaNeue LT 55 Roman" w:eastAsia="Arial" w:hAnsi="HelveticaNeue LT 55 Roman" w:cs="Arial"/>
          <w:bCs/>
          <w:sz w:val="22"/>
          <w:szCs w:val="22"/>
          <w:lang w:val="gl-ES"/>
        </w:rPr>
        <w:t>misma</w:t>
      </w:r>
      <w:proofErr w:type="spellEnd"/>
      <w:r w:rsidRPr="004E491B">
        <w:rPr>
          <w:rFonts w:ascii="HelveticaNeue LT 55 Roman" w:eastAsia="Arial" w:hAnsi="HelveticaNeue LT 55 Roman" w:cs="Arial"/>
          <w:bCs/>
          <w:sz w:val="22"/>
          <w:szCs w:val="22"/>
          <w:lang w:val="gl-ES"/>
        </w:rPr>
        <w:t xml:space="preserve"> </w:t>
      </w:r>
      <w:proofErr w:type="spellStart"/>
      <w:r w:rsidRPr="004E491B">
        <w:rPr>
          <w:rFonts w:ascii="HelveticaNeue LT 55 Roman" w:eastAsia="Arial" w:hAnsi="HelveticaNeue LT 55 Roman" w:cs="Arial"/>
          <w:bCs/>
          <w:sz w:val="22"/>
          <w:szCs w:val="22"/>
          <w:lang w:val="gl-ES"/>
        </w:rPr>
        <w:t>finalidad</w:t>
      </w:r>
      <w:proofErr w:type="spellEnd"/>
      <w:r w:rsidRPr="004E491B">
        <w:rPr>
          <w:rFonts w:ascii="HelveticaNeue LT 55 Roman" w:eastAsia="Arial" w:hAnsi="HelveticaNeue LT 55 Roman" w:cs="Arial"/>
          <w:bCs/>
          <w:sz w:val="22"/>
          <w:szCs w:val="22"/>
          <w:lang w:val="gl-ES"/>
        </w:rPr>
        <w:t>, procedentes de #</w:t>
      </w:r>
      <w:proofErr w:type="spellStart"/>
      <w:r w:rsidRPr="004E491B">
        <w:rPr>
          <w:rFonts w:ascii="HelveticaNeue LT 55 Roman" w:eastAsia="Arial" w:hAnsi="HelveticaNeue LT 55 Roman" w:cs="Arial"/>
          <w:bCs/>
          <w:sz w:val="22"/>
          <w:szCs w:val="22"/>
          <w:lang w:val="gl-ES"/>
        </w:rPr>
        <w:t>cualquier</w:t>
      </w:r>
      <w:proofErr w:type="spellEnd"/>
      <w:r w:rsidRPr="004E491B">
        <w:rPr>
          <w:rFonts w:ascii="HelveticaNeue LT 55 Roman" w:eastAsia="Arial" w:hAnsi="HelveticaNeue LT 55 Roman" w:cs="Arial"/>
          <w:bCs/>
          <w:sz w:val="22"/>
          <w:szCs w:val="22"/>
          <w:lang w:val="gl-ES"/>
        </w:rPr>
        <w:t xml:space="preserve"> </w:t>
      </w:r>
      <w:proofErr w:type="spellStart"/>
      <w:r w:rsidRPr="004E491B">
        <w:rPr>
          <w:rFonts w:ascii="HelveticaNeue LT 55 Roman" w:eastAsia="Arial" w:hAnsi="HelveticaNeue LT 55 Roman" w:cs="Arial"/>
          <w:bCs/>
          <w:sz w:val="22"/>
          <w:szCs w:val="22"/>
          <w:lang w:val="gl-ES"/>
        </w:rPr>
        <w:t>otra</w:t>
      </w:r>
      <w:proofErr w:type="spellEnd"/>
      <w:r w:rsidRPr="004E491B">
        <w:rPr>
          <w:rFonts w:ascii="HelveticaNeue LT 55 Roman" w:eastAsia="Arial" w:hAnsi="HelveticaNeue LT 55 Roman" w:cs="Arial"/>
          <w:bCs/>
          <w:sz w:val="22"/>
          <w:szCs w:val="22"/>
          <w:lang w:val="gl-ES"/>
        </w:rPr>
        <w:t xml:space="preserve"> administración o ente públicos.</w:t>
      </w:r>
    </w:p>
    <w:p w:rsidR="004E491B" w:rsidRPr="004E491B" w:rsidRDefault="004E491B" w:rsidP="004E491B">
      <w:pPr>
        <w:pStyle w:val="Standard"/>
        <w:autoSpaceDE w:val="0"/>
        <w:spacing w:line="360" w:lineRule="auto"/>
        <w:ind w:hanging="384"/>
        <w:jc w:val="both"/>
        <w:rPr>
          <w:rFonts w:ascii="HelveticaNeue LT 55 Roman" w:eastAsia="Arial" w:hAnsi="HelveticaNeue LT 55 Roman" w:cs="Arial"/>
          <w:b/>
          <w:bCs/>
          <w:sz w:val="22"/>
          <w:szCs w:val="22"/>
          <w:lang w:val="gl-ES"/>
        </w:rPr>
      </w:pPr>
    </w:p>
    <w:p w:rsidR="004E491B" w:rsidRPr="004E491B" w:rsidRDefault="004E491B" w:rsidP="004E491B">
      <w:pPr>
        <w:pStyle w:val="Standard"/>
        <w:autoSpaceDE w:val="0"/>
        <w:spacing w:line="360" w:lineRule="auto"/>
        <w:ind w:hanging="384"/>
        <w:jc w:val="both"/>
        <w:rPr>
          <w:rFonts w:ascii="HelveticaNeue LT 55 Roman" w:eastAsia="Arial" w:hAnsi="HelveticaNeue LT 55 Roman" w:cs="Arial"/>
          <w:b/>
          <w:bCs/>
          <w:sz w:val="22"/>
          <w:szCs w:val="22"/>
          <w:lang w:val="gl-ES"/>
        </w:rPr>
      </w:pPr>
      <w:r w:rsidRPr="004E491B">
        <w:rPr>
          <w:rFonts w:ascii="HelveticaNeue LT 55 Roman" w:eastAsia="Arial" w:hAnsi="HelveticaNeue LT 55 Roman" w:cs="Arial"/>
          <w:b/>
          <w:bCs/>
          <w:sz w:val="22"/>
          <w:szCs w:val="22"/>
          <w:lang w:val="gl-ES"/>
        </w:rPr>
        <w:t>PÉRDIDA DEL DERECHO Al COBRAMIENTO DE La AYUDA Y REINTEGRO</w:t>
      </w:r>
    </w:p>
    <w:p w:rsidR="004E491B" w:rsidRPr="004E491B" w:rsidRDefault="004E491B" w:rsidP="004E491B">
      <w:pPr>
        <w:pStyle w:val="Standard"/>
        <w:autoSpaceDE w:val="0"/>
        <w:spacing w:line="360" w:lineRule="auto"/>
        <w:ind w:hanging="384"/>
        <w:jc w:val="both"/>
        <w:rPr>
          <w:rFonts w:ascii="HelveticaNeue LT 55 Roman" w:eastAsia="Arial" w:hAnsi="HelveticaNeue LT 55 Roman" w:cs="Arial"/>
          <w:b/>
          <w:bCs/>
          <w:sz w:val="22"/>
          <w:szCs w:val="22"/>
          <w:lang w:val="gl-ES"/>
        </w:rPr>
      </w:pPr>
    </w:p>
    <w:p w:rsidR="004E491B" w:rsidRPr="004E491B" w:rsidRDefault="004E491B" w:rsidP="004E491B">
      <w:pPr>
        <w:pStyle w:val="Standard"/>
        <w:autoSpaceDE w:val="0"/>
        <w:spacing w:line="360" w:lineRule="auto"/>
        <w:jc w:val="both"/>
        <w:rPr>
          <w:rFonts w:ascii="HelveticaNeue LT 55 Roman" w:eastAsia="Arial" w:hAnsi="HelveticaNeue LT 55 Roman" w:cs="Arial"/>
          <w:bCs/>
          <w:sz w:val="22"/>
          <w:szCs w:val="22"/>
          <w:lang w:val="gl-ES"/>
        </w:rPr>
      </w:pPr>
      <w:r w:rsidRPr="004E491B">
        <w:rPr>
          <w:rFonts w:ascii="HelveticaNeue LT 55 Roman" w:eastAsia="Arial" w:hAnsi="HelveticaNeue LT 55 Roman" w:cs="Arial"/>
          <w:bCs/>
          <w:sz w:val="22"/>
          <w:szCs w:val="22"/>
          <w:lang w:val="gl-ES"/>
        </w:rPr>
        <w:t xml:space="preserve">El </w:t>
      </w:r>
      <w:proofErr w:type="spellStart"/>
      <w:r w:rsidRPr="004E491B">
        <w:rPr>
          <w:rFonts w:ascii="HelveticaNeue LT 55 Roman" w:eastAsia="Arial" w:hAnsi="HelveticaNeue LT 55 Roman" w:cs="Arial"/>
          <w:bCs/>
          <w:sz w:val="22"/>
          <w:szCs w:val="22"/>
          <w:lang w:val="gl-ES"/>
        </w:rPr>
        <w:t>procedimiento</w:t>
      </w:r>
      <w:proofErr w:type="spellEnd"/>
      <w:r w:rsidRPr="004E491B">
        <w:rPr>
          <w:rFonts w:ascii="HelveticaNeue LT 55 Roman" w:eastAsia="Arial" w:hAnsi="HelveticaNeue LT 55 Roman" w:cs="Arial"/>
          <w:bCs/>
          <w:sz w:val="22"/>
          <w:szCs w:val="22"/>
          <w:lang w:val="gl-ES"/>
        </w:rPr>
        <w:t xml:space="preserve"> de reintegro de subvenciones se </w:t>
      </w:r>
      <w:proofErr w:type="spellStart"/>
      <w:r w:rsidRPr="004E491B">
        <w:rPr>
          <w:rFonts w:ascii="HelveticaNeue LT 55 Roman" w:eastAsia="Arial" w:hAnsi="HelveticaNeue LT 55 Roman" w:cs="Arial"/>
          <w:bCs/>
          <w:sz w:val="22"/>
          <w:szCs w:val="22"/>
          <w:lang w:val="gl-ES"/>
        </w:rPr>
        <w:t>regirá</w:t>
      </w:r>
      <w:proofErr w:type="spellEnd"/>
      <w:r w:rsidRPr="004E491B">
        <w:rPr>
          <w:rFonts w:ascii="HelveticaNeue LT 55 Roman" w:eastAsia="Arial" w:hAnsi="HelveticaNeue LT 55 Roman" w:cs="Arial"/>
          <w:bCs/>
          <w:sz w:val="22"/>
          <w:szCs w:val="22"/>
          <w:lang w:val="gl-ES"/>
        </w:rPr>
        <w:t xml:space="preserve"> por las </w:t>
      </w:r>
      <w:proofErr w:type="spellStart"/>
      <w:r w:rsidRPr="004E491B">
        <w:rPr>
          <w:rFonts w:ascii="HelveticaNeue LT 55 Roman" w:eastAsia="Arial" w:hAnsi="HelveticaNeue LT 55 Roman" w:cs="Arial"/>
          <w:bCs/>
          <w:sz w:val="22"/>
          <w:szCs w:val="22"/>
          <w:lang w:val="gl-ES"/>
        </w:rPr>
        <w:t>disposiciones</w:t>
      </w:r>
      <w:proofErr w:type="spellEnd"/>
      <w:r w:rsidRPr="004E491B">
        <w:rPr>
          <w:rFonts w:ascii="HelveticaNeue LT 55 Roman" w:eastAsia="Arial" w:hAnsi="HelveticaNeue LT 55 Roman" w:cs="Arial"/>
          <w:bCs/>
          <w:sz w:val="22"/>
          <w:szCs w:val="22"/>
          <w:lang w:val="gl-ES"/>
        </w:rPr>
        <w:t xml:space="preserve"> </w:t>
      </w:r>
      <w:proofErr w:type="spellStart"/>
      <w:r w:rsidRPr="004E491B">
        <w:rPr>
          <w:rFonts w:ascii="HelveticaNeue LT 55 Roman" w:eastAsia="Arial" w:hAnsi="HelveticaNeue LT 55 Roman" w:cs="Arial"/>
          <w:bCs/>
          <w:sz w:val="22"/>
          <w:szCs w:val="22"/>
          <w:lang w:val="gl-ES"/>
        </w:rPr>
        <w:t>generales</w:t>
      </w:r>
      <w:proofErr w:type="spellEnd"/>
      <w:r w:rsidRPr="004E491B">
        <w:rPr>
          <w:rFonts w:ascii="HelveticaNeue LT 55 Roman" w:eastAsia="Arial" w:hAnsi="HelveticaNeue LT 55 Roman" w:cs="Arial"/>
          <w:bCs/>
          <w:sz w:val="22"/>
          <w:szCs w:val="22"/>
          <w:lang w:val="gl-ES"/>
        </w:rPr>
        <w:t xml:space="preserve"> sobre </w:t>
      </w:r>
      <w:proofErr w:type="spellStart"/>
      <w:r w:rsidRPr="004E491B">
        <w:rPr>
          <w:rFonts w:ascii="HelveticaNeue LT 55 Roman" w:eastAsia="Arial" w:hAnsi="HelveticaNeue LT 55 Roman" w:cs="Arial"/>
          <w:bCs/>
          <w:sz w:val="22"/>
          <w:szCs w:val="22"/>
          <w:lang w:val="gl-ES"/>
        </w:rPr>
        <w:t>procedimientos</w:t>
      </w:r>
      <w:proofErr w:type="spellEnd"/>
      <w:r w:rsidRPr="004E491B">
        <w:rPr>
          <w:rFonts w:ascii="HelveticaNeue LT 55 Roman" w:eastAsia="Arial" w:hAnsi="HelveticaNeue LT 55 Roman" w:cs="Arial"/>
          <w:bCs/>
          <w:sz w:val="22"/>
          <w:szCs w:val="22"/>
          <w:lang w:val="gl-ES"/>
        </w:rPr>
        <w:t xml:space="preserve"> administrativos previstos en la </w:t>
      </w:r>
      <w:proofErr w:type="spellStart"/>
      <w:r w:rsidRPr="004E491B">
        <w:rPr>
          <w:rFonts w:ascii="HelveticaNeue LT 55 Roman" w:eastAsia="Arial" w:hAnsi="HelveticaNeue LT 55 Roman" w:cs="Arial"/>
          <w:bCs/>
          <w:sz w:val="22"/>
          <w:szCs w:val="22"/>
          <w:lang w:val="gl-ES"/>
        </w:rPr>
        <w:t>Ley</w:t>
      </w:r>
      <w:proofErr w:type="spellEnd"/>
      <w:r w:rsidRPr="004E491B">
        <w:rPr>
          <w:rFonts w:ascii="HelveticaNeue LT 55 Roman" w:eastAsia="Arial" w:hAnsi="HelveticaNeue LT 55 Roman" w:cs="Arial"/>
          <w:bCs/>
          <w:sz w:val="22"/>
          <w:szCs w:val="22"/>
          <w:lang w:val="gl-ES"/>
        </w:rPr>
        <w:t xml:space="preserve"> 39/2015 de 1 de </w:t>
      </w:r>
      <w:proofErr w:type="spellStart"/>
      <w:r w:rsidRPr="004E491B">
        <w:rPr>
          <w:rFonts w:ascii="HelveticaNeue LT 55 Roman" w:eastAsia="Arial" w:hAnsi="HelveticaNeue LT 55 Roman" w:cs="Arial"/>
          <w:bCs/>
          <w:sz w:val="22"/>
          <w:szCs w:val="22"/>
          <w:lang w:val="gl-ES"/>
        </w:rPr>
        <w:t>octubre</w:t>
      </w:r>
      <w:proofErr w:type="spellEnd"/>
      <w:r w:rsidRPr="004E491B">
        <w:rPr>
          <w:rFonts w:ascii="HelveticaNeue LT 55 Roman" w:eastAsia="Arial" w:hAnsi="HelveticaNeue LT 55 Roman" w:cs="Arial"/>
          <w:bCs/>
          <w:sz w:val="22"/>
          <w:szCs w:val="22"/>
          <w:lang w:val="gl-ES"/>
        </w:rPr>
        <w:t xml:space="preserve"> de </w:t>
      </w:r>
      <w:proofErr w:type="spellStart"/>
      <w:r w:rsidRPr="004E491B">
        <w:rPr>
          <w:rFonts w:ascii="HelveticaNeue LT 55 Roman" w:eastAsia="Arial" w:hAnsi="HelveticaNeue LT 55 Roman" w:cs="Arial"/>
          <w:bCs/>
          <w:sz w:val="22"/>
          <w:szCs w:val="22"/>
          <w:lang w:val="gl-ES"/>
        </w:rPr>
        <w:t>procedimiento</w:t>
      </w:r>
      <w:proofErr w:type="spellEnd"/>
      <w:r w:rsidRPr="004E491B">
        <w:rPr>
          <w:rFonts w:ascii="HelveticaNeue LT 55 Roman" w:eastAsia="Arial" w:hAnsi="HelveticaNeue LT 55 Roman" w:cs="Arial"/>
          <w:bCs/>
          <w:sz w:val="22"/>
          <w:szCs w:val="22"/>
          <w:lang w:val="gl-ES"/>
        </w:rPr>
        <w:t xml:space="preserve"> administrativo común de las </w:t>
      </w:r>
      <w:proofErr w:type="spellStart"/>
      <w:r w:rsidRPr="004E491B">
        <w:rPr>
          <w:rFonts w:ascii="HelveticaNeue LT 55 Roman" w:eastAsia="Arial" w:hAnsi="HelveticaNeue LT 55 Roman" w:cs="Arial"/>
          <w:bCs/>
          <w:sz w:val="22"/>
          <w:szCs w:val="22"/>
          <w:lang w:val="gl-ES"/>
        </w:rPr>
        <w:t>administraciones</w:t>
      </w:r>
      <w:proofErr w:type="spellEnd"/>
      <w:r w:rsidRPr="004E491B">
        <w:rPr>
          <w:rFonts w:ascii="HelveticaNeue LT 55 Roman" w:eastAsia="Arial" w:hAnsi="HelveticaNeue LT 55 Roman" w:cs="Arial"/>
          <w:bCs/>
          <w:sz w:val="22"/>
          <w:szCs w:val="22"/>
          <w:lang w:val="gl-ES"/>
        </w:rPr>
        <w:t xml:space="preserve"> públicas.</w:t>
      </w:r>
    </w:p>
    <w:p w:rsidR="004E491B" w:rsidRPr="004E491B" w:rsidRDefault="004E491B" w:rsidP="004E491B">
      <w:pPr>
        <w:pStyle w:val="Standard"/>
        <w:autoSpaceDE w:val="0"/>
        <w:spacing w:line="360" w:lineRule="auto"/>
        <w:ind w:hanging="384"/>
        <w:jc w:val="both"/>
        <w:rPr>
          <w:rFonts w:ascii="HelveticaNeue LT 55 Roman" w:eastAsia="Arial" w:hAnsi="HelveticaNeue LT 55 Roman" w:cs="Arial"/>
          <w:bCs/>
          <w:sz w:val="22"/>
          <w:szCs w:val="22"/>
          <w:lang w:val="gl-ES"/>
        </w:rPr>
      </w:pPr>
    </w:p>
    <w:p w:rsidR="004E491B" w:rsidRPr="004E491B" w:rsidRDefault="004E491B" w:rsidP="004E491B">
      <w:pPr>
        <w:pStyle w:val="Standard"/>
        <w:autoSpaceDE w:val="0"/>
        <w:spacing w:line="360" w:lineRule="auto"/>
        <w:jc w:val="both"/>
        <w:rPr>
          <w:rFonts w:ascii="HelveticaNeue LT 55 Roman" w:eastAsia="Arial" w:hAnsi="HelveticaNeue LT 55 Roman" w:cs="Arial"/>
          <w:bCs/>
          <w:sz w:val="22"/>
          <w:szCs w:val="22"/>
          <w:lang w:val="gl-ES"/>
        </w:rPr>
      </w:pPr>
      <w:r w:rsidRPr="004E491B">
        <w:rPr>
          <w:rFonts w:ascii="HelveticaNeue LT 55 Roman" w:eastAsia="Arial" w:hAnsi="HelveticaNeue LT 55 Roman" w:cs="Arial"/>
          <w:bCs/>
          <w:sz w:val="22"/>
          <w:szCs w:val="22"/>
          <w:lang w:val="gl-ES"/>
        </w:rPr>
        <w:t xml:space="preserve">Procederá la </w:t>
      </w:r>
      <w:proofErr w:type="spellStart"/>
      <w:r w:rsidRPr="004E491B">
        <w:rPr>
          <w:rFonts w:ascii="HelveticaNeue LT 55 Roman" w:eastAsia="Arial" w:hAnsi="HelveticaNeue LT 55 Roman" w:cs="Arial"/>
          <w:bCs/>
          <w:sz w:val="22"/>
          <w:szCs w:val="22"/>
          <w:lang w:val="gl-ES"/>
        </w:rPr>
        <w:t>pérdida</w:t>
      </w:r>
      <w:proofErr w:type="spellEnd"/>
      <w:r w:rsidRPr="004E491B">
        <w:rPr>
          <w:rFonts w:ascii="HelveticaNeue LT 55 Roman" w:eastAsia="Arial" w:hAnsi="HelveticaNeue LT 55 Roman" w:cs="Arial"/>
          <w:bCs/>
          <w:sz w:val="22"/>
          <w:szCs w:val="22"/>
          <w:lang w:val="gl-ES"/>
        </w:rPr>
        <w:t xml:space="preserve"> del </w:t>
      </w:r>
      <w:proofErr w:type="spellStart"/>
      <w:r w:rsidRPr="004E491B">
        <w:rPr>
          <w:rFonts w:ascii="HelveticaNeue LT 55 Roman" w:eastAsia="Arial" w:hAnsi="HelveticaNeue LT 55 Roman" w:cs="Arial"/>
          <w:bCs/>
          <w:sz w:val="22"/>
          <w:szCs w:val="22"/>
          <w:lang w:val="gl-ES"/>
        </w:rPr>
        <w:t>derecho</w:t>
      </w:r>
      <w:proofErr w:type="spellEnd"/>
      <w:r w:rsidRPr="004E491B">
        <w:rPr>
          <w:rFonts w:ascii="HelveticaNeue LT 55 Roman" w:eastAsia="Arial" w:hAnsi="HelveticaNeue LT 55 Roman" w:cs="Arial"/>
          <w:bCs/>
          <w:sz w:val="22"/>
          <w:szCs w:val="22"/>
          <w:lang w:val="gl-ES"/>
        </w:rPr>
        <w:t xml:space="preserve"> al </w:t>
      </w:r>
      <w:proofErr w:type="spellStart"/>
      <w:r w:rsidRPr="004E491B">
        <w:rPr>
          <w:rFonts w:ascii="HelveticaNeue LT 55 Roman" w:eastAsia="Arial" w:hAnsi="HelveticaNeue LT 55 Roman" w:cs="Arial"/>
          <w:bCs/>
          <w:sz w:val="22"/>
          <w:szCs w:val="22"/>
          <w:lang w:val="gl-ES"/>
        </w:rPr>
        <w:t>cobramiento</w:t>
      </w:r>
      <w:proofErr w:type="spellEnd"/>
      <w:r w:rsidRPr="004E491B">
        <w:rPr>
          <w:rFonts w:ascii="HelveticaNeue LT 55 Roman" w:eastAsia="Arial" w:hAnsi="HelveticaNeue LT 55 Roman" w:cs="Arial"/>
          <w:bCs/>
          <w:sz w:val="22"/>
          <w:szCs w:val="22"/>
          <w:lang w:val="gl-ES"/>
        </w:rPr>
        <w:t xml:space="preserve"> de las </w:t>
      </w:r>
      <w:proofErr w:type="spellStart"/>
      <w:r w:rsidRPr="004E491B">
        <w:rPr>
          <w:rFonts w:ascii="HelveticaNeue LT 55 Roman" w:eastAsia="Arial" w:hAnsi="HelveticaNeue LT 55 Roman" w:cs="Arial"/>
          <w:bCs/>
          <w:sz w:val="22"/>
          <w:szCs w:val="22"/>
          <w:lang w:val="gl-ES"/>
        </w:rPr>
        <w:t>ayudas</w:t>
      </w:r>
      <w:proofErr w:type="spellEnd"/>
      <w:r w:rsidRPr="004E491B">
        <w:rPr>
          <w:rFonts w:ascii="HelveticaNeue LT 55 Roman" w:eastAsia="Arial" w:hAnsi="HelveticaNeue LT 55 Roman" w:cs="Arial"/>
          <w:bCs/>
          <w:sz w:val="22"/>
          <w:szCs w:val="22"/>
          <w:lang w:val="gl-ES"/>
        </w:rPr>
        <w:t xml:space="preserve">, así como el reintegro total o </w:t>
      </w:r>
      <w:r w:rsidRPr="004E491B">
        <w:rPr>
          <w:rFonts w:ascii="HelveticaNeue LT 55 Roman" w:eastAsia="Arial" w:hAnsi="HelveticaNeue LT 55 Roman" w:cs="Arial"/>
          <w:bCs/>
          <w:sz w:val="22"/>
          <w:szCs w:val="22"/>
          <w:lang w:val="gl-ES"/>
        </w:rPr>
        <w:lastRenderedPageBreak/>
        <w:t xml:space="preserve">parcial de las cantidades percibidas y la </w:t>
      </w:r>
      <w:proofErr w:type="spellStart"/>
      <w:r w:rsidRPr="004E491B">
        <w:rPr>
          <w:rFonts w:ascii="HelveticaNeue LT 55 Roman" w:eastAsia="Arial" w:hAnsi="HelveticaNeue LT 55 Roman" w:cs="Arial"/>
          <w:bCs/>
          <w:sz w:val="22"/>
          <w:szCs w:val="22"/>
          <w:lang w:val="gl-ES"/>
        </w:rPr>
        <w:t>exigencia</w:t>
      </w:r>
      <w:proofErr w:type="spellEnd"/>
      <w:r w:rsidRPr="004E491B">
        <w:rPr>
          <w:rFonts w:ascii="HelveticaNeue LT 55 Roman" w:eastAsia="Arial" w:hAnsi="HelveticaNeue LT 55 Roman" w:cs="Arial"/>
          <w:bCs/>
          <w:sz w:val="22"/>
          <w:szCs w:val="22"/>
          <w:lang w:val="gl-ES"/>
        </w:rPr>
        <w:t xml:space="preserve"> del </w:t>
      </w:r>
      <w:proofErr w:type="spellStart"/>
      <w:r w:rsidRPr="004E491B">
        <w:rPr>
          <w:rFonts w:ascii="HelveticaNeue LT 55 Roman" w:eastAsia="Arial" w:hAnsi="HelveticaNeue LT 55 Roman" w:cs="Arial"/>
          <w:bCs/>
          <w:sz w:val="22"/>
          <w:szCs w:val="22"/>
          <w:lang w:val="gl-ES"/>
        </w:rPr>
        <w:t>interés</w:t>
      </w:r>
      <w:proofErr w:type="spellEnd"/>
      <w:r w:rsidRPr="004E491B">
        <w:rPr>
          <w:rFonts w:ascii="HelveticaNeue LT 55 Roman" w:eastAsia="Arial" w:hAnsi="HelveticaNeue LT 55 Roman" w:cs="Arial"/>
          <w:bCs/>
          <w:sz w:val="22"/>
          <w:szCs w:val="22"/>
          <w:lang w:val="gl-ES"/>
        </w:rPr>
        <w:t xml:space="preserve"> de mora </w:t>
      </w:r>
      <w:proofErr w:type="spellStart"/>
      <w:r w:rsidRPr="004E491B">
        <w:rPr>
          <w:rFonts w:ascii="HelveticaNeue LT 55 Roman" w:eastAsia="Arial" w:hAnsi="HelveticaNeue LT 55 Roman" w:cs="Arial"/>
          <w:bCs/>
          <w:sz w:val="22"/>
          <w:szCs w:val="22"/>
          <w:lang w:val="gl-ES"/>
        </w:rPr>
        <w:t>correspondiente</w:t>
      </w:r>
      <w:proofErr w:type="spellEnd"/>
      <w:r w:rsidRPr="004E491B">
        <w:rPr>
          <w:rFonts w:ascii="HelveticaNeue LT 55 Roman" w:eastAsia="Arial" w:hAnsi="HelveticaNeue LT 55 Roman" w:cs="Arial"/>
          <w:bCs/>
          <w:sz w:val="22"/>
          <w:szCs w:val="22"/>
          <w:lang w:val="gl-ES"/>
        </w:rPr>
        <w:t xml:space="preserve"> desde el momento del pago de la subvención hasta la fecha en que se </w:t>
      </w:r>
      <w:proofErr w:type="spellStart"/>
      <w:r w:rsidRPr="004E491B">
        <w:rPr>
          <w:rFonts w:ascii="HelveticaNeue LT 55 Roman" w:eastAsia="Arial" w:hAnsi="HelveticaNeue LT 55 Roman" w:cs="Arial"/>
          <w:bCs/>
          <w:sz w:val="22"/>
          <w:szCs w:val="22"/>
          <w:lang w:val="gl-ES"/>
        </w:rPr>
        <w:t>acuerde</w:t>
      </w:r>
      <w:proofErr w:type="spellEnd"/>
      <w:r w:rsidRPr="004E491B">
        <w:rPr>
          <w:rFonts w:ascii="HelveticaNeue LT 55 Roman" w:eastAsia="Arial" w:hAnsi="HelveticaNeue LT 55 Roman" w:cs="Arial"/>
          <w:bCs/>
          <w:sz w:val="22"/>
          <w:szCs w:val="22"/>
          <w:lang w:val="gl-ES"/>
        </w:rPr>
        <w:t xml:space="preserve"> el </w:t>
      </w:r>
      <w:proofErr w:type="spellStart"/>
      <w:r w:rsidRPr="004E491B">
        <w:rPr>
          <w:rFonts w:ascii="HelveticaNeue LT 55 Roman" w:eastAsia="Arial" w:hAnsi="HelveticaNeue LT 55 Roman" w:cs="Arial"/>
          <w:bCs/>
          <w:sz w:val="22"/>
          <w:szCs w:val="22"/>
          <w:lang w:val="gl-ES"/>
        </w:rPr>
        <w:t>origen</w:t>
      </w:r>
      <w:proofErr w:type="spellEnd"/>
      <w:r w:rsidRPr="004E491B">
        <w:rPr>
          <w:rFonts w:ascii="HelveticaNeue LT 55 Roman" w:eastAsia="Arial" w:hAnsi="HelveticaNeue LT 55 Roman" w:cs="Arial"/>
          <w:bCs/>
          <w:sz w:val="22"/>
          <w:szCs w:val="22"/>
          <w:lang w:val="gl-ES"/>
        </w:rPr>
        <w:t xml:space="preserve"> del reintegro, en los casos previstos en el </w:t>
      </w:r>
      <w:proofErr w:type="spellStart"/>
      <w:r w:rsidRPr="004E491B">
        <w:rPr>
          <w:rFonts w:ascii="HelveticaNeue LT 55 Roman" w:eastAsia="Arial" w:hAnsi="HelveticaNeue LT 55 Roman" w:cs="Arial"/>
          <w:bCs/>
          <w:sz w:val="22"/>
          <w:szCs w:val="22"/>
          <w:lang w:val="gl-ES"/>
        </w:rPr>
        <w:t>artículo</w:t>
      </w:r>
      <w:proofErr w:type="spellEnd"/>
      <w:r w:rsidRPr="004E491B">
        <w:rPr>
          <w:rFonts w:ascii="HelveticaNeue LT 55 Roman" w:eastAsia="Arial" w:hAnsi="HelveticaNeue LT 55 Roman" w:cs="Arial"/>
          <w:bCs/>
          <w:sz w:val="22"/>
          <w:szCs w:val="22"/>
          <w:lang w:val="gl-ES"/>
        </w:rPr>
        <w:t xml:space="preserve"> 33 de la </w:t>
      </w:r>
      <w:proofErr w:type="spellStart"/>
      <w:r w:rsidRPr="004E491B">
        <w:rPr>
          <w:rFonts w:ascii="HelveticaNeue LT 55 Roman" w:eastAsia="Arial" w:hAnsi="HelveticaNeue LT 55 Roman" w:cs="Arial"/>
          <w:bCs/>
          <w:sz w:val="22"/>
          <w:szCs w:val="22"/>
          <w:lang w:val="gl-ES"/>
        </w:rPr>
        <w:t>Ley</w:t>
      </w:r>
      <w:proofErr w:type="spellEnd"/>
      <w:r w:rsidRPr="004E491B">
        <w:rPr>
          <w:rFonts w:ascii="HelveticaNeue LT 55 Roman" w:eastAsia="Arial" w:hAnsi="HelveticaNeue LT 55 Roman" w:cs="Arial"/>
          <w:bCs/>
          <w:sz w:val="22"/>
          <w:szCs w:val="22"/>
          <w:lang w:val="gl-ES"/>
        </w:rPr>
        <w:t xml:space="preserve"> 9/2007, de 13 de </w:t>
      </w:r>
      <w:proofErr w:type="spellStart"/>
      <w:r w:rsidRPr="004E491B">
        <w:rPr>
          <w:rFonts w:ascii="HelveticaNeue LT 55 Roman" w:eastAsia="Arial" w:hAnsi="HelveticaNeue LT 55 Roman" w:cs="Arial"/>
          <w:bCs/>
          <w:sz w:val="22"/>
          <w:szCs w:val="22"/>
          <w:lang w:val="gl-ES"/>
        </w:rPr>
        <w:t>junio</w:t>
      </w:r>
      <w:proofErr w:type="spellEnd"/>
      <w:r w:rsidRPr="004E491B">
        <w:rPr>
          <w:rFonts w:ascii="HelveticaNeue LT 55 Roman" w:eastAsia="Arial" w:hAnsi="HelveticaNeue LT 55 Roman" w:cs="Arial"/>
          <w:bCs/>
          <w:sz w:val="22"/>
          <w:szCs w:val="22"/>
          <w:lang w:val="gl-ES"/>
        </w:rPr>
        <w:t xml:space="preserve">  de subvenciones de Galicia.</w:t>
      </w:r>
    </w:p>
    <w:p w:rsidR="004E491B" w:rsidRPr="004E491B" w:rsidRDefault="004E491B" w:rsidP="004E491B">
      <w:pPr>
        <w:pStyle w:val="Standard"/>
        <w:autoSpaceDE w:val="0"/>
        <w:spacing w:line="360" w:lineRule="auto"/>
        <w:jc w:val="both"/>
        <w:rPr>
          <w:rFonts w:ascii="HelveticaNeue LT 55 Roman" w:eastAsia="Arial" w:hAnsi="HelveticaNeue LT 55 Roman" w:cs="Arial"/>
          <w:bCs/>
          <w:sz w:val="22"/>
          <w:szCs w:val="22"/>
          <w:lang w:val="gl-ES"/>
        </w:rPr>
      </w:pPr>
      <w:r w:rsidRPr="004E491B">
        <w:rPr>
          <w:rFonts w:ascii="HelveticaNeue LT 55 Roman" w:eastAsia="Arial" w:hAnsi="HelveticaNeue LT 55 Roman" w:cs="Arial"/>
          <w:bCs/>
          <w:sz w:val="22"/>
          <w:szCs w:val="22"/>
          <w:lang w:val="gl-ES"/>
        </w:rPr>
        <w:t xml:space="preserve">Procederá la </w:t>
      </w:r>
      <w:proofErr w:type="spellStart"/>
      <w:r w:rsidRPr="004E491B">
        <w:rPr>
          <w:rFonts w:ascii="HelveticaNeue LT 55 Roman" w:eastAsia="Arial" w:hAnsi="HelveticaNeue LT 55 Roman" w:cs="Arial"/>
          <w:bCs/>
          <w:sz w:val="22"/>
          <w:szCs w:val="22"/>
          <w:lang w:val="gl-ES"/>
        </w:rPr>
        <w:t>pérdida</w:t>
      </w:r>
      <w:proofErr w:type="spellEnd"/>
      <w:r w:rsidRPr="004E491B">
        <w:rPr>
          <w:rFonts w:ascii="HelveticaNeue LT 55 Roman" w:eastAsia="Arial" w:hAnsi="HelveticaNeue LT 55 Roman" w:cs="Arial"/>
          <w:bCs/>
          <w:sz w:val="22"/>
          <w:szCs w:val="22"/>
          <w:lang w:val="gl-ES"/>
        </w:rPr>
        <w:t xml:space="preserve"> del </w:t>
      </w:r>
      <w:proofErr w:type="spellStart"/>
      <w:r w:rsidRPr="004E491B">
        <w:rPr>
          <w:rFonts w:ascii="HelveticaNeue LT 55 Roman" w:eastAsia="Arial" w:hAnsi="HelveticaNeue LT 55 Roman" w:cs="Arial"/>
          <w:bCs/>
          <w:sz w:val="22"/>
          <w:szCs w:val="22"/>
          <w:lang w:val="gl-ES"/>
        </w:rPr>
        <w:t>derecho</w:t>
      </w:r>
      <w:proofErr w:type="spellEnd"/>
      <w:r w:rsidRPr="004E491B">
        <w:rPr>
          <w:rFonts w:ascii="HelveticaNeue LT 55 Roman" w:eastAsia="Arial" w:hAnsi="HelveticaNeue LT 55 Roman" w:cs="Arial"/>
          <w:bCs/>
          <w:sz w:val="22"/>
          <w:szCs w:val="22"/>
          <w:lang w:val="gl-ES"/>
        </w:rPr>
        <w:t xml:space="preserve"> al </w:t>
      </w:r>
      <w:proofErr w:type="spellStart"/>
      <w:r w:rsidRPr="004E491B">
        <w:rPr>
          <w:rFonts w:ascii="HelveticaNeue LT 55 Roman" w:eastAsia="Arial" w:hAnsi="HelveticaNeue LT 55 Roman" w:cs="Arial"/>
          <w:bCs/>
          <w:sz w:val="22"/>
          <w:szCs w:val="22"/>
          <w:lang w:val="gl-ES"/>
        </w:rPr>
        <w:t>cobramiento</w:t>
      </w:r>
      <w:proofErr w:type="spellEnd"/>
      <w:r w:rsidRPr="004E491B">
        <w:rPr>
          <w:rFonts w:ascii="HelveticaNeue LT 55 Roman" w:eastAsia="Arial" w:hAnsi="HelveticaNeue LT 55 Roman" w:cs="Arial"/>
          <w:bCs/>
          <w:sz w:val="22"/>
          <w:szCs w:val="22"/>
          <w:lang w:val="gl-ES"/>
        </w:rPr>
        <w:t xml:space="preserve">  de la subvención concedidas, en el </w:t>
      </w:r>
      <w:proofErr w:type="spellStart"/>
      <w:r w:rsidRPr="004E491B">
        <w:rPr>
          <w:rFonts w:ascii="HelveticaNeue LT 55 Roman" w:eastAsia="Arial" w:hAnsi="HelveticaNeue LT 55 Roman" w:cs="Arial"/>
          <w:bCs/>
          <w:sz w:val="22"/>
          <w:szCs w:val="22"/>
          <w:lang w:val="gl-ES"/>
        </w:rPr>
        <w:t>supuesto</w:t>
      </w:r>
      <w:proofErr w:type="spellEnd"/>
      <w:r w:rsidRPr="004E491B">
        <w:rPr>
          <w:rFonts w:ascii="HelveticaNeue LT 55 Roman" w:eastAsia="Arial" w:hAnsi="HelveticaNeue LT 55 Roman" w:cs="Arial"/>
          <w:bCs/>
          <w:sz w:val="22"/>
          <w:szCs w:val="22"/>
          <w:lang w:val="gl-ES"/>
        </w:rPr>
        <w:t xml:space="preserve"> de no estar al día en el </w:t>
      </w:r>
      <w:proofErr w:type="spellStart"/>
      <w:r w:rsidRPr="004E491B">
        <w:rPr>
          <w:rFonts w:ascii="HelveticaNeue LT 55 Roman" w:eastAsia="Arial" w:hAnsi="HelveticaNeue LT 55 Roman" w:cs="Arial"/>
          <w:bCs/>
          <w:sz w:val="22"/>
          <w:szCs w:val="22"/>
          <w:lang w:val="gl-ES"/>
        </w:rPr>
        <w:t>cumplimiento</w:t>
      </w:r>
      <w:proofErr w:type="spellEnd"/>
      <w:r w:rsidRPr="004E491B">
        <w:rPr>
          <w:rFonts w:ascii="HelveticaNeue LT 55 Roman" w:eastAsia="Arial" w:hAnsi="HelveticaNeue LT 55 Roman" w:cs="Arial"/>
          <w:bCs/>
          <w:sz w:val="22"/>
          <w:szCs w:val="22"/>
          <w:lang w:val="gl-ES"/>
        </w:rPr>
        <w:t xml:space="preserve"> de </w:t>
      </w:r>
      <w:proofErr w:type="spellStart"/>
      <w:r w:rsidRPr="004E491B">
        <w:rPr>
          <w:rFonts w:ascii="HelveticaNeue LT 55 Roman" w:eastAsia="Arial" w:hAnsi="HelveticaNeue LT 55 Roman" w:cs="Arial"/>
          <w:bCs/>
          <w:sz w:val="22"/>
          <w:szCs w:val="22"/>
          <w:lang w:val="gl-ES"/>
        </w:rPr>
        <w:t>sus</w:t>
      </w:r>
      <w:proofErr w:type="spellEnd"/>
      <w:r w:rsidRPr="004E491B">
        <w:rPr>
          <w:rFonts w:ascii="HelveticaNeue LT 55 Roman" w:eastAsia="Arial" w:hAnsi="HelveticaNeue LT 55 Roman" w:cs="Arial"/>
          <w:bCs/>
          <w:sz w:val="22"/>
          <w:szCs w:val="22"/>
          <w:lang w:val="gl-ES"/>
        </w:rPr>
        <w:t xml:space="preserve"> deberes tributarios </w:t>
      </w:r>
      <w:proofErr w:type="spellStart"/>
      <w:r w:rsidRPr="004E491B">
        <w:rPr>
          <w:rFonts w:ascii="HelveticaNeue LT 55 Roman" w:eastAsia="Arial" w:hAnsi="HelveticaNeue LT 55 Roman" w:cs="Arial"/>
          <w:bCs/>
          <w:sz w:val="22"/>
          <w:szCs w:val="22"/>
          <w:lang w:val="gl-ES"/>
        </w:rPr>
        <w:t>estatales</w:t>
      </w:r>
      <w:proofErr w:type="spellEnd"/>
      <w:r w:rsidRPr="004E491B">
        <w:rPr>
          <w:rFonts w:ascii="HelveticaNeue LT 55 Roman" w:eastAsia="Arial" w:hAnsi="HelveticaNeue LT 55 Roman" w:cs="Arial"/>
          <w:bCs/>
          <w:sz w:val="22"/>
          <w:szCs w:val="22"/>
          <w:lang w:val="gl-ES"/>
        </w:rPr>
        <w:t xml:space="preserve"> y autonómicas y de la </w:t>
      </w:r>
      <w:proofErr w:type="spellStart"/>
      <w:r w:rsidRPr="004E491B">
        <w:rPr>
          <w:rFonts w:ascii="HelveticaNeue LT 55 Roman" w:eastAsia="Arial" w:hAnsi="HelveticaNeue LT 55 Roman" w:cs="Arial"/>
          <w:bCs/>
          <w:sz w:val="22"/>
          <w:szCs w:val="22"/>
          <w:lang w:val="gl-ES"/>
        </w:rPr>
        <w:t>Seguridad</w:t>
      </w:r>
      <w:proofErr w:type="spellEnd"/>
      <w:r w:rsidRPr="004E491B">
        <w:rPr>
          <w:rFonts w:ascii="HelveticaNeue LT 55 Roman" w:eastAsia="Arial" w:hAnsi="HelveticaNeue LT 55 Roman" w:cs="Arial"/>
          <w:bCs/>
          <w:sz w:val="22"/>
          <w:szCs w:val="22"/>
          <w:lang w:val="gl-ES"/>
        </w:rPr>
        <w:t xml:space="preserve"> Social, así como de </w:t>
      </w:r>
      <w:proofErr w:type="spellStart"/>
      <w:r w:rsidRPr="004E491B">
        <w:rPr>
          <w:rFonts w:ascii="HelveticaNeue LT 55 Roman" w:eastAsia="Arial" w:hAnsi="HelveticaNeue LT 55 Roman" w:cs="Arial"/>
          <w:bCs/>
          <w:sz w:val="22"/>
          <w:szCs w:val="22"/>
          <w:lang w:val="gl-ES"/>
        </w:rPr>
        <w:t>tener</w:t>
      </w:r>
      <w:proofErr w:type="spellEnd"/>
      <w:r w:rsidRPr="004E491B">
        <w:rPr>
          <w:rFonts w:ascii="HelveticaNeue LT 55 Roman" w:eastAsia="Arial" w:hAnsi="HelveticaNeue LT 55 Roman" w:cs="Arial"/>
          <w:bCs/>
          <w:sz w:val="22"/>
          <w:szCs w:val="22"/>
          <w:lang w:val="gl-ES"/>
        </w:rPr>
        <w:t xml:space="preserve"> </w:t>
      </w:r>
      <w:proofErr w:type="spellStart"/>
      <w:r w:rsidRPr="004E491B">
        <w:rPr>
          <w:rFonts w:ascii="HelveticaNeue LT 55 Roman" w:eastAsia="Arial" w:hAnsi="HelveticaNeue LT 55 Roman" w:cs="Arial"/>
          <w:bCs/>
          <w:sz w:val="22"/>
          <w:szCs w:val="22"/>
          <w:lang w:val="gl-ES"/>
        </w:rPr>
        <w:t>pendiente</w:t>
      </w:r>
      <w:proofErr w:type="spellEnd"/>
      <w:r w:rsidRPr="004E491B">
        <w:rPr>
          <w:rFonts w:ascii="HelveticaNeue LT 55 Roman" w:eastAsia="Arial" w:hAnsi="HelveticaNeue LT 55 Roman" w:cs="Arial"/>
          <w:bCs/>
          <w:sz w:val="22"/>
          <w:szCs w:val="22"/>
          <w:lang w:val="gl-ES"/>
        </w:rPr>
        <w:t xml:space="preserve"> de pago </w:t>
      </w:r>
      <w:proofErr w:type="spellStart"/>
      <w:r w:rsidRPr="004E491B">
        <w:rPr>
          <w:rFonts w:ascii="HelveticaNeue LT 55 Roman" w:eastAsia="Arial" w:hAnsi="HelveticaNeue LT 55 Roman" w:cs="Arial"/>
          <w:bCs/>
          <w:sz w:val="22"/>
          <w:szCs w:val="22"/>
          <w:lang w:val="gl-ES"/>
        </w:rPr>
        <w:t>alguna</w:t>
      </w:r>
      <w:proofErr w:type="spellEnd"/>
      <w:r w:rsidRPr="004E491B">
        <w:rPr>
          <w:rFonts w:ascii="HelveticaNeue LT 55 Roman" w:eastAsia="Arial" w:hAnsi="HelveticaNeue LT 55 Roman" w:cs="Arial"/>
          <w:bCs/>
          <w:sz w:val="22"/>
          <w:szCs w:val="22"/>
          <w:lang w:val="gl-ES"/>
        </w:rPr>
        <w:t xml:space="preserve"> </w:t>
      </w:r>
      <w:proofErr w:type="spellStart"/>
      <w:r w:rsidRPr="004E491B">
        <w:rPr>
          <w:rFonts w:ascii="HelveticaNeue LT 55 Roman" w:eastAsia="Arial" w:hAnsi="HelveticaNeue LT 55 Roman" w:cs="Arial"/>
          <w:bCs/>
          <w:sz w:val="22"/>
          <w:szCs w:val="22"/>
          <w:lang w:val="gl-ES"/>
        </w:rPr>
        <w:t>otra</w:t>
      </w:r>
      <w:proofErr w:type="spellEnd"/>
      <w:r w:rsidRPr="004E491B">
        <w:rPr>
          <w:rFonts w:ascii="HelveticaNeue LT 55 Roman" w:eastAsia="Arial" w:hAnsi="HelveticaNeue LT 55 Roman" w:cs="Arial"/>
          <w:bCs/>
          <w:sz w:val="22"/>
          <w:szCs w:val="22"/>
          <w:lang w:val="gl-ES"/>
        </w:rPr>
        <w:t xml:space="preserve"> </w:t>
      </w:r>
      <w:proofErr w:type="spellStart"/>
      <w:r w:rsidRPr="004E491B">
        <w:rPr>
          <w:rFonts w:ascii="HelveticaNeue LT 55 Roman" w:eastAsia="Arial" w:hAnsi="HelveticaNeue LT 55 Roman" w:cs="Arial"/>
          <w:bCs/>
          <w:sz w:val="22"/>
          <w:szCs w:val="22"/>
          <w:lang w:val="gl-ES"/>
        </w:rPr>
        <w:t>deuda</w:t>
      </w:r>
      <w:proofErr w:type="spellEnd"/>
      <w:r w:rsidRPr="004E491B">
        <w:rPr>
          <w:rFonts w:ascii="HelveticaNeue LT 55 Roman" w:eastAsia="Arial" w:hAnsi="HelveticaNeue LT 55 Roman" w:cs="Arial"/>
          <w:bCs/>
          <w:sz w:val="22"/>
          <w:szCs w:val="22"/>
          <w:lang w:val="gl-ES"/>
        </w:rPr>
        <w:t xml:space="preserve"> con la Administración Pública de la CCAA, con </w:t>
      </w:r>
      <w:proofErr w:type="spellStart"/>
      <w:r w:rsidRPr="004E491B">
        <w:rPr>
          <w:rFonts w:ascii="HelveticaNeue LT 55 Roman" w:eastAsia="Arial" w:hAnsi="HelveticaNeue LT 55 Roman" w:cs="Arial"/>
          <w:bCs/>
          <w:sz w:val="22"/>
          <w:szCs w:val="22"/>
          <w:lang w:val="gl-ES"/>
        </w:rPr>
        <w:t>anterioridad</w:t>
      </w:r>
      <w:proofErr w:type="spellEnd"/>
      <w:r w:rsidRPr="004E491B">
        <w:rPr>
          <w:rFonts w:ascii="HelveticaNeue LT 55 Roman" w:eastAsia="Arial" w:hAnsi="HelveticaNeue LT 55 Roman" w:cs="Arial"/>
          <w:bCs/>
          <w:sz w:val="22"/>
          <w:szCs w:val="22"/>
          <w:lang w:val="gl-ES"/>
        </w:rPr>
        <w:t xml:space="preserve"> a </w:t>
      </w:r>
      <w:proofErr w:type="spellStart"/>
      <w:r w:rsidRPr="004E491B">
        <w:rPr>
          <w:rFonts w:ascii="HelveticaNeue LT 55 Roman" w:eastAsia="Arial" w:hAnsi="HelveticaNeue LT 55 Roman" w:cs="Arial"/>
          <w:bCs/>
          <w:sz w:val="22"/>
          <w:szCs w:val="22"/>
          <w:lang w:val="gl-ES"/>
        </w:rPr>
        <w:t>dictarse</w:t>
      </w:r>
      <w:proofErr w:type="spellEnd"/>
      <w:r w:rsidRPr="004E491B">
        <w:rPr>
          <w:rFonts w:ascii="HelveticaNeue LT 55 Roman" w:eastAsia="Arial" w:hAnsi="HelveticaNeue LT 55 Roman" w:cs="Arial"/>
          <w:bCs/>
          <w:sz w:val="22"/>
          <w:szCs w:val="22"/>
          <w:lang w:val="gl-ES"/>
        </w:rPr>
        <w:t xml:space="preserve"> la </w:t>
      </w:r>
      <w:proofErr w:type="spellStart"/>
      <w:r w:rsidRPr="004E491B">
        <w:rPr>
          <w:rFonts w:ascii="HelveticaNeue LT 55 Roman" w:eastAsia="Arial" w:hAnsi="HelveticaNeue LT 55 Roman" w:cs="Arial"/>
          <w:bCs/>
          <w:sz w:val="22"/>
          <w:szCs w:val="22"/>
          <w:lang w:val="gl-ES"/>
        </w:rPr>
        <w:t>propuesta</w:t>
      </w:r>
      <w:proofErr w:type="spellEnd"/>
      <w:r w:rsidRPr="004E491B">
        <w:rPr>
          <w:rFonts w:ascii="HelveticaNeue LT 55 Roman" w:eastAsia="Arial" w:hAnsi="HelveticaNeue LT 55 Roman" w:cs="Arial"/>
          <w:bCs/>
          <w:sz w:val="22"/>
          <w:szCs w:val="22"/>
          <w:lang w:val="gl-ES"/>
        </w:rPr>
        <w:t xml:space="preserve"> de pago de la subvención.</w:t>
      </w:r>
    </w:p>
    <w:p w:rsidR="004E491B" w:rsidRPr="004E491B" w:rsidRDefault="004E491B" w:rsidP="004E491B">
      <w:pPr>
        <w:pStyle w:val="Standard"/>
        <w:autoSpaceDE w:val="0"/>
        <w:spacing w:line="360" w:lineRule="auto"/>
        <w:ind w:hanging="384"/>
        <w:jc w:val="both"/>
        <w:rPr>
          <w:rFonts w:ascii="HelveticaNeue LT 55 Roman" w:eastAsia="Arial" w:hAnsi="HelveticaNeue LT 55 Roman" w:cs="Arial"/>
          <w:bCs/>
          <w:sz w:val="22"/>
          <w:szCs w:val="22"/>
          <w:lang w:val="gl-ES"/>
        </w:rPr>
      </w:pPr>
    </w:p>
    <w:p w:rsidR="004E491B" w:rsidRPr="004E491B" w:rsidRDefault="004E491B" w:rsidP="004E491B">
      <w:pPr>
        <w:pStyle w:val="Standard"/>
        <w:autoSpaceDE w:val="0"/>
        <w:spacing w:line="360" w:lineRule="auto"/>
        <w:jc w:val="both"/>
        <w:rPr>
          <w:rFonts w:ascii="HelveticaNeue LT 55 Roman" w:eastAsia="Arial" w:hAnsi="HelveticaNeue LT 55 Roman" w:cs="Arial"/>
          <w:bCs/>
          <w:sz w:val="22"/>
          <w:szCs w:val="22"/>
          <w:lang w:val="gl-ES"/>
        </w:rPr>
      </w:pPr>
      <w:r w:rsidRPr="004E491B">
        <w:rPr>
          <w:rFonts w:ascii="HelveticaNeue LT 55 Roman" w:eastAsia="Arial" w:hAnsi="HelveticaNeue LT 55 Roman" w:cs="Arial"/>
          <w:bCs/>
          <w:sz w:val="22"/>
          <w:szCs w:val="22"/>
          <w:lang w:val="gl-ES"/>
        </w:rPr>
        <w:t xml:space="preserve">Procederá el reintegro parcial del 5% de la </w:t>
      </w:r>
      <w:proofErr w:type="spellStart"/>
      <w:r w:rsidRPr="004E491B">
        <w:rPr>
          <w:rFonts w:ascii="HelveticaNeue LT 55 Roman" w:eastAsia="Arial" w:hAnsi="HelveticaNeue LT 55 Roman" w:cs="Arial"/>
          <w:bCs/>
          <w:sz w:val="22"/>
          <w:szCs w:val="22"/>
          <w:lang w:val="gl-ES"/>
        </w:rPr>
        <w:t>ayuda</w:t>
      </w:r>
      <w:proofErr w:type="spellEnd"/>
      <w:r w:rsidRPr="004E491B">
        <w:rPr>
          <w:rFonts w:ascii="HelveticaNeue LT 55 Roman" w:eastAsia="Arial" w:hAnsi="HelveticaNeue LT 55 Roman" w:cs="Arial"/>
          <w:bCs/>
          <w:sz w:val="22"/>
          <w:szCs w:val="22"/>
          <w:lang w:val="gl-ES"/>
        </w:rPr>
        <w:t xml:space="preserve"> concedida en el caso de </w:t>
      </w:r>
      <w:proofErr w:type="spellStart"/>
      <w:r w:rsidRPr="004E491B">
        <w:rPr>
          <w:rFonts w:ascii="HelveticaNeue LT 55 Roman" w:eastAsia="Arial" w:hAnsi="HelveticaNeue LT 55 Roman" w:cs="Arial"/>
          <w:bCs/>
          <w:sz w:val="22"/>
          <w:szCs w:val="22"/>
          <w:lang w:val="gl-ES"/>
        </w:rPr>
        <w:t>incumplimiento</w:t>
      </w:r>
      <w:proofErr w:type="spellEnd"/>
      <w:r w:rsidRPr="004E491B">
        <w:rPr>
          <w:rFonts w:ascii="HelveticaNeue LT 55 Roman" w:eastAsia="Arial" w:hAnsi="HelveticaNeue LT 55 Roman" w:cs="Arial"/>
          <w:bCs/>
          <w:sz w:val="22"/>
          <w:szCs w:val="22"/>
          <w:lang w:val="gl-ES"/>
        </w:rPr>
        <w:t xml:space="preserve"> del deber  de </w:t>
      </w:r>
      <w:proofErr w:type="spellStart"/>
      <w:r w:rsidRPr="004E491B">
        <w:rPr>
          <w:rFonts w:ascii="HelveticaNeue LT 55 Roman" w:eastAsia="Arial" w:hAnsi="HelveticaNeue LT 55 Roman" w:cs="Arial"/>
          <w:bCs/>
          <w:sz w:val="22"/>
          <w:szCs w:val="22"/>
          <w:lang w:val="gl-ES"/>
        </w:rPr>
        <w:t>cumplir</w:t>
      </w:r>
      <w:proofErr w:type="spellEnd"/>
      <w:r w:rsidRPr="004E491B">
        <w:rPr>
          <w:rFonts w:ascii="HelveticaNeue LT 55 Roman" w:eastAsia="Arial" w:hAnsi="HelveticaNeue LT 55 Roman" w:cs="Arial"/>
          <w:bCs/>
          <w:sz w:val="22"/>
          <w:szCs w:val="22"/>
          <w:lang w:val="gl-ES"/>
        </w:rPr>
        <w:t xml:space="preserve"> con las medidas de </w:t>
      </w:r>
      <w:proofErr w:type="spellStart"/>
      <w:r w:rsidRPr="004E491B">
        <w:rPr>
          <w:rFonts w:ascii="HelveticaNeue LT 55 Roman" w:eastAsia="Arial" w:hAnsi="HelveticaNeue LT 55 Roman" w:cs="Arial"/>
          <w:bCs/>
          <w:sz w:val="22"/>
          <w:szCs w:val="22"/>
          <w:lang w:val="gl-ES"/>
        </w:rPr>
        <w:t>publicidad</w:t>
      </w:r>
      <w:proofErr w:type="spellEnd"/>
      <w:r w:rsidRPr="004E491B">
        <w:rPr>
          <w:rFonts w:ascii="HelveticaNeue LT 55 Roman" w:eastAsia="Arial" w:hAnsi="HelveticaNeue LT 55 Roman" w:cs="Arial"/>
          <w:bCs/>
          <w:sz w:val="22"/>
          <w:szCs w:val="22"/>
          <w:lang w:val="gl-ES"/>
        </w:rPr>
        <w:t xml:space="preserve"> de la </w:t>
      </w:r>
      <w:proofErr w:type="spellStart"/>
      <w:r w:rsidRPr="004E491B">
        <w:rPr>
          <w:rFonts w:ascii="HelveticaNeue LT 55 Roman" w:eastAsia="Arial" w:hAnsi="HelveticaNeue LT 55 Roman" w:cs="Arial"/>
          <w:bCs/>
          <w:sz w:val="22"/>
          <w:szCs w:val="22"/>
          <w:lang w:val="gl-ES"/>
        </w:rPr>
        <w:t>cofinanciación</w:t>
      </w:r>
      <w:proofErr w:type="spellEnd"/>
      <w:r w:rsidRPr="004E491B">
        <w:rPr>
          <w:rFonts w:ascii="HelveticaNeue LT 55 Roman" w:eastAsia="Arial" w:hAnsi="HelveticaNeue LT 55 Roman" w:cs="Arial"/>
          <w:bCs/>
          <w:sz w:val="22"/>
          <w:szCs w:val="22"/>
          <w:lang w:val="gl-ES"/>
        </w:rPr>
        <w:t xml:space="preserve"> por el </w:t>
      </w:r>
      <w:proofErr w:type="spellStart"/>
      <w:r w:rsidRPr="004E491B">
        <w:rPr>
          <w:rFonts w:ascii="HelveticaNeue LT 55 Roman" w:eastAsia="Arial" w:hAnsi="HelveticaNeue LT 55 Roman" w:cs="Arial"/>
          <w:bCs/>
          <w:sz w:val="22"/>
          <w:szCs w:val="22"/>
          <w:lang w:val="gl-ES"/>
        </w:rPr>
        <w:t>Ayuntamiento</w:t>
      </w:r>
      <w:proofErr w:type="spellEnd"/>
      <w:r w:rsidRPr="004E491B">
        <w:rPr>
          <w:rFonts w:ascii="HelveticaNeue LT 55 Roman" w:eastAsia="Arial" w:hAnsi="HelveticaNeue LT 55 Roman" w:cs="Arial"/>
          <w:bCs/>
          <w:sz w:val="22"/>
          <w:szCs w:val="22"/>
          <w:lang w:val="gl-ES"/>
        </w:rPr>
        <w:t xml:space="preserve"> de Vilagarcía, establecida en la BASE 6ª punto 6.3.</w:t>
      </w:r>
    </w:p>
    <w:p w:rsidR="004E491B" w:rsidRPr="004E491B" w:rsidRDefault="004E491B" w:rsidP="004E491B">
      <w:pPr>
        <w:pStyle w:val="Standard"/>
        <w:autoSpaceDE w:val="0"/>
        <w:spacing w:line="360" w:lineRule="auto"/>
        <w:ind w:hanging="384"/>
        <w:jc w:val="both"/>
        <w:rPr>
          <w:rFonts w:ascii="HelveticaNeue LT 55 Roman" w:eastAsia="Arial" w:hAnsi="HelveticaNeue LT 55 Roman" w:cs="Arial"/>
          <w:bCs/>
          <w:sz w:val="22"/>
          <w:szCs w:val="22"/>
          <w:lang w:val="gl-ES"/>
        </w:rPr>
      </w:pPr>
    </w:p>
    <w:p w:rsidR="004E491B" w:rsidRPr="004E491B" w:rsidRDefault="004E491B" w:rsidP="004E491B">
      <w:pPr>
        <w:pStyle w:val="Standard"/>
        <w:autoSpaceDE w:val="0"/>
        <w:spacing w:line="360" w:lineRule="auto"/>
        <w:jc w:val="both"/>
        <w:rPr>
          <w:rFonts w:ascii="HelveticaNeue LT 55 Roman" w:eastAsia="Arial" w:hAnsi="HelveticaNeue LT 55 Roman" w:cs="Arial"/>
          <w:bCs/>
          <w:sz w:val="22"/>
          <w:szCs w:val="22"/>
          <w:lang w:val="gl-ES"/>
        </w:rPr>
      </w:pPr>
      <w:r w:rsidRPr="004E491B">
        <w:rPr>
          <w:rFonts w:ascii="HelveticaNeue LT 55 Roman" w:eastAsia="Arial" w:hAnsi="HelveticaNeue LT 55 Roman" w:cs="Arial"/>
          <w:bCs/>
          <w:sz w:val="22"/>
          <w:szCs w:val="22"/>
          <w:lang w:val="gl-ES"/>
        </w:rPr>
        <w:t xml:space="preserve">Procederá el reintegro parcial por el exceso de </w:t>
      </w:r>
      <w:proofErr w:type="spellStart"/>
      <w:r w:rsidRPr="004E491B">
        <w:rPr>
          <w:rFonts w:ascii="HelveticaNeue LT 55 Roman" w:eastAsia="Arial" w:hAnsi="HelveticaNeue LT 55 Roman" w:cs="Arial"/>
          <w:bCs/>
          <w:sz w:val="22"/>
          <w:szCs w:val="22"/>
          <w:lang w:val="gl-ES"/>
        </w:rPr>
        <w:t>financiación</w:t>
      </w:r>
      <w:proofErr w:type="spellEnd"/>
      <w:r w:rsidRPr="004E491B">
        <w:rPr>
          <w:rFonts w:ascii="HelveticaNeue LT 55 Roman" w:eastAsia="Arial" w:hAnsi="HelveticaNeue LT 55 Roman" w:cs="Arial"/>
          <w:bCs/>
          <w:sz w:val="22"/>
          <w:szCs w:val="22"/>
          <w:lang w:val="gl-ES"/>
        </w:rPr>
        <w:t xml:space="preserve">, </w:t>
      </w:r>
      <w:proofErr w:type="spellStart"/>
      <w:r w:rsidRPr="004E491B">
        <w:rPr>
          <w:rFonts w:ascii="HelveticaNeue LT 55 Roman" w:eastAsia="Arial" w:hAnsi="HelveticaNeue LT 55 Roman" w:cs="Arial"/>
          <w:bCs/>
          <w:sz w:val="22"/>
          <w:szCs w:val="22"/>
          <w:lang w:val="gl-ES"/>
        </w:rPr>
        <w:t>según</w:t>
      </w:r>
      <w:proofErr w:type="spellEnd"/>
      <w:r w:rsidRPr="004E491B">
        <w:rPr>
          <w:rFonts w:ascii="HelveticaNeue LT 55 Roman" w:eastAsia="Arial" w:hAnsi="HelveticaNeue LT 55 Roman" w:cs="Arial"/>
          <w:bCs/>
          <w:sz w:val="22"/>
          <w:szCs w:val="22"/>
          <w:lang w:val="gl-ES"/>
        </w:rPr>
        <w:t xml:space="preserve"> el </w:t>
      </w:r>
      <w:proofErr w:type="spellStart"/>
      <w:r w:rsidRPr="004E491B">
        <w:rPr>
          <w:rFonts w:ascii="HelveticaNeue LT 55 Roman" w:eastAsia="Arial" w:hAnsi="HelveticaNeue LT 55 Roman" w:cs="Arial"/>
          <w:bCs/>
          <w:sz w:val="22"/>
          <w:szCs w:val="22"/>
          <w:lang w:val="gl-ES"/>
        </w:rPr>
        <w:t>artículo</w:t>
      </w:r>
      <w:proofErr w:type="spellEnd"/>
      <w:r w:rsidRPr="004E491B">
        <w:rPr>
          <w:rFonts w:ascii="HelveticaNeue LT 55 Roman" w:eastAsia="Arial" w:hAnsi="HelveticaNeue LT 55 Roman" w:cs="Arial"/>
          <w:bCs/>
          <w:sz w:val="22"/>
          <w:szCs w:val="22"/>
          <w:lang w:val="gl-ES"/>
        </w:rPr>
        <w:t xml:space="preserve"> 23 del Decreto 11/2009 de 8 de </w:t>
      </w:r>
      <w:proofErr w:type="spellStart"/>
      <w:r w:rsidRPr="004E491B">
        <w:rPr>
          <w:rFonts w:ascii="HelveticaNeue LT 55 Roman" w:eastAsia="Arial" w:hAnsi="HelveticaNeue LT 55 Roman" w:cs="Arial"/>
          <w:bCs/>
          <w:sz w:val="22"/>
          <w:szCs w:val="22"/>
          <w:lang w:val="gl-ES"/>
        </w:rPr>
        <w:t>enero</w:t>
      </w:r>
      <w:proofErr w:type="spellEnd"/>
      <w:r w:rsidRPr="004E491B">
        <w:rPr>
          <w:rFonts w:ascii="HelveticaNeue LT 55 Roman" w:eastAsia="Arial" w:hAnsi="HelveticaNeue LT 55 Roman" w:cs="Arial"/>
          <w:bCs/>
          <w:sz w:val="22"/>
          <w:szCs w:val="22"/>
          <w:lang w:val="gl-ES"/>
        </w:rPr>
        <w:t xml:space="preserve">, por lo que se </w:t>
      </w:r>
      <w:proofErr w:type="spellStart"/>
      <w:r w:rsidRPr="004E491B">
        <w:rPr>
          <w:rFonts w:ascii="HelveticaNeue LT 55 Roman" w:eastAsia="Arial" w:hAnsi="HelveticaNeue LT 55 Roman" w:cs="Arial"/>
          <w:bCs/>
          <w:sz w:val="22"/>
          <w:szCs w:val="22"/>
          <w:lang w:val="gl-ES"/>
        </w:rPr>
        <w:t>aprueba</w:t>
      </w:r>
      <w:proofErr w:type="spellEnd"/>
      <w:r w:rsidRPr="004E491B">
        <w:rPr>
          <w:rFonts w:ascii="HelveticaNeue LT 55 Roman" w:eastAsia="Arial" w:hAnsi="HelveticaNeue LT 55 Roman" w:cs="Arial"/>
          <w:bCs/>
          <w:sz w:val="22"/>
          <w:szCs w:val="22"/>
          <w:lang w:val="gl-ES"/>
        </w:rPr>
        <w:t xml:space="preserve"> el </w:t>
      </w:r>
      <w:proofErr w:type="spellStart"/>
      <w:r w:rsidRPr="004E491B">
        <w:rPr>
          <w:rFonts w:ascii="HelveticaNeue LT 55 Roman" w:eastAsia="Arial" w:hAnsi="HelveticaNeue LT 55 Roman" w:cs="Arial"/>
          <w:bCs/>
          <w:sz w:val="22"/>
          <w:szCs w:val="22"/>
          <w:lang w:val="gl-ES"/>
        </w:rPr>
        <w:t>reglamento</w:t>
      </w:r>
      <w:proofErr w:type="spellEnd"/>
      <w:r w:rsidRPr="004E491B">
        <w:rPr>
          <w:rFonts w:ascii="HelveticaNeue LT 55 Roman" w:eastAsia="Arial" w:hAnsi="HelveticaNeue LT 55 Roman" w:cs="Arial"/>
          <w:bCs/>
          <w:sz w:val="22"/>
          <w:szCs w:val="22"/>
          <w:lang w:val="gl-ES"/>
        </w:rPr>
        <w:t xml:space="preserve"> de la </w:t>
      </w:r>
      <w:proofErr w:type="spellStart"/>
      <w:r w:rsidRPr="004E491B">
        <w:rPr>
          <w:rFonts w:ascii="HelveticaNeue LT 55 Roman" w:eastAsia="Arial" w:hAnsi="HelveticaNeue LT 55 Roman" w:cs="Arial"/>
          <w:bCs/>
          <w:sz w:val="22"/>
          <w:szCs w:val="22"/>
          <w:lang w:val="gl-ES"/>
        </w:rPr>
        <w:t>Ley</w:t>
      </w:r>
      <w:proofErr w:type="spellEnd"/>
      <w:r w:rsidRPr="004E491B">
        <w:rPr>
          <w:rFonts w:ascii="HelveticaNeue LT 55 Roman" w:eastAsia="Arial" w:hAnsi="HelveticaNeue LT 55 Roman" w:cs="Arial"/>
          <w:bCs/>
          <w:sz w:val="22"/>
          <w:szCs w:val="22"/>
          <w:lang w:val="gl-ES"/>
        </w:rPr>
        <w:t xml:space="preserve"> 9/2007, de 13 de </w:t>
      </w:r>
      <w:proofErr w:type="spellStart"/>
      <w:r w:rsidRPr="004E491B">
        <w:rPr>
          <w:rFonts w:ascii="HelveticaNeue LT 55 Roman" w:eastAsia="Arial" w:hAnsi="HelveticaNeue LT 55 Roman" w:cs="Arial"/>
          <w:bCs/>
          <w:sz w:val="22"/>
          <w:szCs w:val="22"/>
          <w:lang w:val="gl-ES"/>
        </w:rPr>
        <w:t>junio</w:t>
      </w:r>
      <w:proofErr w:type="spellEnd"/>
      <w:r w:rsidRPr="004E491B">
        <w:rPr>
          <w:rFonts w:ascii="HelveticaNeue LT 55 Roman" w:eastAsia="Arial" w:hAnsi="HelveticaNeue LT 55 Roman" w:cs="Arial"/>
          <w:bCs/>
          <w:sz w:val="22"/>
          <w:szCs w:val="22"/>
          <w:lang w:val="gl-ES"/>
        </w:rPr>
        <w:t xml:space="preserve">  de subvenciones de Galicia, en el caso de </w:t>
      </w:r>
      <w:proofErr w:type="spellStart"/>
      <w:r w:rsidRPr="004E491B">
        <w:rPr>
          <w:rFonts w:ascii="HelveticaNeue LT 55 Roman" w:eastAsia="Arial" w:hAnsi="HelveticaNeue LT 55 Roman" w:cs="Arial"/>
          <w:bCs/>
          <w:sz w:val="22"/>
          <w:szCs w:val="22"/>
          <w:lang w:val="gl-ES"/>
        </w:rPr>
        <w:t>incumplimiento</w:t>
      </w:r>
      <w:proofErr w:type="spellEnd"/>
      <w:r w:rsidRPr="004E491B">
        <w:rPr>
          <w:rFonts w:ascii="HelveticaNeue LT 55 Roman" w:eastAsia="Arial" w:hAnsi="HelveticaNeue LT 55 Roman" w:cs="Arial"/>
          <w:bCs/>
          <w:sz w:val="22"/>
          <w:szCs w:val="22"/>
          <w:lang w:val="gl-ES"/>
        </w:rPr>
        <w:t xml:space="preserve"> del deber de comunicar al órgano  </w:t>
      </w:r>
      <w:proofErr w:type="spellStart"/>
      <w:r w:rsidRPr="004E491B">
        <w:rPr>
          <w:rFonts w:ascii="HelveticaNeue LT 55 Roman" w:eastAsia="Arial" w:hAnsi="HelveticaNeue LT 55 Roman" w:cs="Arial"/>
          <w:bCs/>
          <w:sz w:val="22"/>
          <w:szCs w:val="22"/>
          <w:lang w:val="gl-ES"/>
        </w:rPr>
        <w:t>concedente</w:t>
      </w:r>
      <w:proofErr w:type="spellEnd"/>
      <w:r w:rsidRPr="004E491B">
        <w:rPr>
          <w:rFonts w:ascii="HelveticaNeue LT 55 Roman" w:eastAsia="Arial" w:hAnsi="HelveticaNeue LT 55 Roman" w:cs="Arial"/>
          <w:bCs/>
          <w:sz w:val="22"/>
          <w:szCs w:val="22"/>
          <w:lang w:val="gl-ES"/>
        </w:rPr>
        <w:t xml:space="preserve"> la obtención de </w:t>
      </w:r>
      <w:proofErr w:type="spellStart"/>
      <w:r w:rsidRPr="004E491B">
        <w:rPr>
          <w:rFonts w:ascii="HelveticaNeue LT 55 Roman" w:eastAsia="Arial" w:hAnsi="HelveticaNeue LT 55 Roman" w:cs="Arial"/>
          <w:bCs/>
          <w:sz w:val="22"/>
          <w:szCs w:val="22"/>
          <w:lang w:val="gl-ES"/>
        </w:rPr>
        <w:t>otras</w:t>
      </w:r>
      <w:proofErr w:type="spellEnd"/>
      <w:r w:rsidRPr="004E491B">
        <w:rPr>
          <w:rFonts w:ascii="HelveticaNeue LT 55 Roman" w:eastAsia="Arial" w:hAnsi="HelveticaNeue LT 55 Roman" w:cs="Arial"/>
          <w:bCs/>
          <w:sz w:val="22"/>
          <w:szCs w:val="22"/>
          <w:lang w:val="gl-ES"/>
        </w:rPr>
        <w:t xml:space="preserve"> </w:t>
      </w:r>
      <w:proofErr w:type="spellStart"/>
      <w:r w:rsidRPr="004E491B">
        <w:rPr>
          <w:rFonts w:ascii="HelveticaNeue LT 55 Roman" w:eastAsia="Arial" w:hAnsi="HelveticaNeue LT 55 Roman" w:cs="Arial"/>
          <w:bCs/>
          <w:sz w:val="22"/>
          <w:szCs w:val="22"/>
          <w:lang w:val="gl-ES"/>
        </w:rPr>
        <w:t>ayudas</w:t>
      </w:r>
      <w:proofErr w:type="spellEnd"/>
      <w:r w:rsidRPr="004E491B">
        <w:rPr>
          <w:rFonts w:ascii="HelveticaNeue LT 55 Roman" w:eastAsia="Arial" w:hAnsi="HelveticaNeue LT 55 Roman" w:cs="Arial"/>
          <w:bCs/>
          <w:sz w:val="22"/>
          <w:szCs w:val="22"/>
          <w:lang w:val="gl-ES"/>
        </w:rPr>
        <w:t xml:space="preserve"> en caso de que estas </w:t>
      </w:r>
      <w:proofErr w:type="spellStart"/>
      <w:r w:rsidRPr="004E491B">
        <w:rPr>
          <w:rFonts w:ascii="HelveticaNeue LT 55 Roman" w:eastAsia="Arial" w:hAnsi="HelveticaNeue LT 55 Roman" w:cs="Arial"/>
          <w:bCs/>
          <w:sz w:val="22"/>
          <w:szCs w:val="22"/>
          <w:lang w:val="gl-ES"/>
        </w:rPr>
        <w:t>sean</w:t>
      </w:r>
      <w:proofErr w:type="spellEnd"/>
      <w:r w:rsidRPr="004E491B">
        <w:rPr>
          <w:rFonts w:ascii="HelveticaNeue LT 55 Roman" w:eastAsia="Arial" w:hAnsi="HelveticaNeue LT 55 Roman" w:cs="Arial"/>
          <w:bCs/>
          <w:sz w:val="22"/>
          <w:szCs w:val="22"/>
          <w:lang w:val="gl-ES"/>
        </w:rPr>
        <w:t xml:space="preserve"> compatibles.</w:t>
      </w:r>
    </w:p>
    <w:p w:rsidR="004E491B" w:rsidRPr="004E491B" w:rsidRDefault="004E491B" w:rsidP="004E491B">
      <w:pPr>
        <w:pStyle w:val="Standard"/>
        <w:autoSpaceDE w:val="0"/>
        <w:spacing w:line="360" w:lineRule="auto"/>
        <w:ind w:hanging="384"/>
        <w:jc w:val="both"/>
        <w:rPr>
          <w:rFonts w:ascii="HelveticaNeue LT 55 Roman" w:eastAsia="Arial" w:hAnsi="HelveticaNeue LT 55 Roman" w:cs="Arial"/>
          <w:bCs/>
          <w:sz w:val="22"/>
          <w:szCs w:val="22"/>
          <w:lang w:val="gl-ES"/>
        </w:rPr>
      </w:pPr>
    </w:p>
    <w:p w:rsidR="004E491B" w:rsidRPr="004E491B" w:rsidRDefault="004E491B" w:rsidP="004E491B">
      <w:pPr>
        <w:pStyle w:val="Standard"/>
        <w:autoSpaceDE w:val="0"/>
        <w:spacing w:line="360" w:lineRule="auto"/>
        <w:jc w:val="both"/>
        <w:rPr>
          <w:rFonts w:ascii="HelveticaNeue LT 55 Roman" w:eastAsia="Arial" w:hAnsi="HelveticaNeue LT 55 Roman" w:cs="Arial"/>
          <w:bCs/>
          <w:sz w:val="22"/>
          <w:szCs w:val="22"/>
          <w:lang w:val="gl-ES"/>
        </w:rPr>
      </w:pPr>
      <w:r w:rsidRPr="004E491B">
        <w:rPr>
          <w:rFonts w:ascii="HelveticaNeue LT 55 Roman" w:eastAsia="Arial" w:hAnsi="HelveticaNeue LT 55 Roman" w:cs="Arial"/>
          <w:bCs/>
          <w:sz w:val="22"/>
          <w:szCs w:val="22"/>
          <w:lang w:val="gl-ES"/>
        </w:rPr>
        <w:t xml:space="preserve">Procederá el reintegro del 5% de la </w:t>
      </w:r>
      <w:proofErr w:type="spellStart"/>
      <w:r w:rsidRPr="004E491B">
        <w:rPr>
          <w:rFonts w:ascii="HelveticaNeue LT 55 Roman" w:eastAsia="Arial" w:hAnsi="HelveticaNeue LT 55 Roman" w:cs="Arial"/>
          <w:bCs/>
          <w:sz w:val="22"/>
          <w:szCs w:val="22"/>
          <w:lang w:val="gl-ES"/>
        </w:rPr>
        <w:t>ayuda</w:t>
      </w:r>
      <w:proofErr w:type="spellEnd"/>
      <w:r w:rsidRPr="004E491B">
        <w:rPr>
          <w:rFonts w:ascii="HelveticaNeue LT 55 Roman" w:eastAsia="Arial" w:hAnsi="HelveticaNeue LT 55 Roman" w:cs="Arial"/>
          <w:bCs/>
          <w:sz w:val="22"/>
          <w:szCs w:val="22"/>
          <w:lang w:val="gl-ES"/>
        </w:rPr>
        <w:t xml:space="preserve"> concedida en el caso de </w:t>
      </w:r>
      <w:proofErr w:type="spellStart"/>
      <w:r w:rsidRPr="004E491B">
        <w:rPr>
          <w:rFonts w:ascii="HelveticaNeue LT 55 Roman" w:eastAsia="Arial" w:hAnsi="HelveticaNeue LT 55 Roman" w:cs="Arial"/>
          <w:bCs/>
          <w:sz w:val="22"/>
          <w:szCs w:val="22"/>
          <w:lang w:val="gl-ES"/>
        </w:rPr>
        <w:t>incumplimiento</w:t>
      </w:r>
      <w:proofErr w:type="spellEnd"/>
      <w:r w:rsidRPr="004E491B">
        <w:rPr>
          <w:rFonts w:ascii="HelveticaNeue LT 55 Roman" w:eastAsia="Arial" w:hAnsi="HelveticaNeue LT 55 Roman" w:cs="Arial"/>
          <w:bCs/>
          <w:sz w:val="22"/>
          <w:szCs w:val="22"/>
          <w:lang w:val="gl-ES"/>
        </w:rPr>
        <w:t xml:space="preserve"> del deber de comunicar al órgano  </w:t>
      </w:r>
      <w:proofErr w:type="spellStart"/>
      <w:r w:rsidRPr="004E491B">
        <w:rPr>
          <w:rFonts w:ascii="HelveticaNeue LT 55 Roman" w:eastAsia="Arial" w:hAnsi="HelveticaNeue LT 55 Roman" w:cs="Arial"/>
          <w:bCs/>
          <w:sz w:val="22"/>
          <w:szCs w:val="22"/>
          <w:lang w:val="gl-ES"/>
        </w:rPr>
        <w:t>concedente</w:t>
      </w:r>
      <w:proofErr w:type="spellEnd"/>
      <w:r w:rsidRPr="004E491B">
        <w:rPr>
          <w:rFonts w:ascii="HelveticaNeue LT 55 Roman" w:eastAsia="Arial" w:hAnsi="HelveticaNeue LT 55 Roman" w:cs="Arial"/>
          <w:bCs/>
          <w:sz w:val="22"/>
          <w:szCs w:val="22"/>
          <w:lang w:val="gl-ES"/>
        </w:rPr>
        <w:t xml:space="preserve"> la </w:t>
      </w:r>
      <w:proofErr w:type="spellStart"/>
      <w:r w:rsidRPr="004E491B">
        <w:rPr>
          <w:rFonts w:ascii="HelveticaNeue LT 55 Roman" w:eastAsia="Arial" w:hAnsi="HelveticaNeue LT 55 Roman" w:cs="Arial"/>
          <w:bCs/>
          <w:sz w:val="22"/>
          <w:szCs w:val="22"/>
          <w:lang w:val="gl-ES"/>
        </w:rPr>
        <w:t>solicitud</w:t>
      </w:r>
      <w:proofErr w:type="spellEnd"/>
      <w:r w:rsidRPr="004E491B">
        <w:rPr>
          <w:rFonts w:ascii="HelveticaNeue LT 55 Roman" w:eastAsia="Arial" w:hAnsi="HelveticaNeue LT 55 Roman" w:cs="Arial"/>
          <w:bCs/>
          <w:sz w:val="22"/>
          <w:szCs w:val="22"/>
          <w:lang w:val="gl-ES"/>
        </w:rPr>
        <w:t xml:space="preserve"> de </w:t>
      </w:r>
      <w:proofErr w:type="spellStart"/>
      <w:r w:rsidRPr="004E491B">
        <w:rPr>
          <w:rFonts w:ascii="HelveticaNeue LT 55 Roman" w:eastAsia="Arial" w:hAnsi="HelveticaNeue LT 55 Roman" w:cs="Arial"/>
          <w:bCs/>
          <w:sz w:val="22"/>
          <w:szCs w:val="22"/>
          <w:lang w:val="gl-ES"/>
        </w:rPr>
        <w:t>otras</w:t>
      </w:r>
      <w:proofErr w:type="spellEnd"/>
      <w:r w:rsidRPr="004E491B">
        <w:rPr>
          <w:rFonts w:ascii="HelveticaNeue LT 55 Roman" w:eastAsia="Arial" w:hAnsi="HelveticaNeue LT 55 Roman" w:cs="Arial"/>
          <w:bCs/>
          <w:sz w:val="22"/>
          <w:szCs w:val="22"/>
          <w:lang w:val="gl-ES"/>
        </w:rPr>
        <w:t xml:space="preserve"> </w:t>
      </w:r>
      <w:proofErr w:type="spellStart"/>
      <w:r w:rsidRPr="004E491B">
        <w:rPr>
          <w:rFonts w:ascii="HelveticaNeue LT 55 Roman" w:eastAsia="Arial" w:hAnsi="HelveticaNeue LT 55 Roman" w:cs="Arial"/>
          <w:bCs/>
          <w:sz w:val="22"/>
          <w:szCs w:val="22"/>
          <w:lang w:val="gl-ES"/>
        </w:rPr>
        <w:t>ayudas</w:t>
      </w:r>
      <w:proofErr w:type="spellEnd"/>
      <w:r w:rsidRPr="004E491B">
        <w:rPr>
          <w:rFonts w:ascii="HelveticaNeue LT 55 Roman" w:eastAsia="Arial" w:hAnsi="HelveticaNeue LT 55 Roman" w:cs="Arial"/>
          <w:bCs/>
          <w:sz w:val="22"/>
          <w:szCs w:val="22"/>
          <w:lang w:val="gl-ES"/>
        </w:rPr>
        <w:t xml:space="preserve">, en caso de que estas </w:t>
      </w:r>
      <w:proofErr w:type="spellStart"/>
      <w:r w:rsidRPr="004E491B">
        <w:rPr>
          <w:rFonts w:ascii="HelveticaNeue LT 55 Roman" w:eastAsia="Arial" w:hAnsi="HelveticaNeue LT 55 Roman" w:cs="Arial"/>
          <w:bCs/>
          <w:sz w:val="22"/>
          <w:szCs w:val="22"/>
          <w:lang w:val="gl-ES"/>
        </w:rPr>
        <w:t>sean</w:t>
      </w:r>
      <w:proofErr w:type="spellEnd"/>
      <w:r w:rsidRPr="004E491B">
        <w:rPr>
          <w:rFonts w:ascii="HelveticaNeue LT 55 Roman" w:eastAsia="Arial" w:hAnsi="HelveticaNeue LT 55 Roman" w:cs="Arial"/>
          <w:bCs/>
          <w:sz w:val="22"/>
          <w:szCs w:val="22"/>
          <w:lang w:val="gl-ES"/>
        </w:rPr>
        <w:t xml:space="preserve"> compatibles.</w:t>
      </w:r>
    </w:p>
    <w:p w:rsidR="004E491B" w:rsidRPr="004E491B" w:rsidRDefault="004E491B" w:rsidP="004E491B">
      <w:pPr>
        <w:pStyle w:val="Standard"/>
        <w:autoSpaceDE w:val="0"/>
        <w:spacing w:line="360" w:lineRule="auto"/>
        <w:ind w:hanging="384"/>
        <w:jc w:val="both"/>
        <w:rPr>
          <w:rFonts w:ascii="HelveticaNeue LT 55 Roman" w:eastAsia="Arial" w:hAnsi="HelveticaNeue LT 55 Roman" w:cs="Arial"/>
          <w:bCs/>
          <w:sz w:val="22"/>
          <w:szCs w:val="22"/>
          <w:lang w:val="gl-ES"/>
        </w:rPr>
      </w:pPr>
    </w:p>
    <w:p w:rsidR="004E491B" w:rsidRPr="004E491B" w:rsidRDefault="004E491B" w:rsidP="004E491B">
      <w:pPr>
        <w:pStyle w:val="Standard"/>
        <w:autoSpaceDE w:val="0"/>
        <w:spacing w:line="360" w:lineRule="auto"/>
        <w:jc w:val="both"/>
        <w:rPr>
          <w:rFonts w:ascii="HelveticaNeue LT 55 Roman" w:eastAsia="Arial" w:hAnsi="HelveticaNeue LT 55 Roman" w:cs="Arial"/>
          <w:bCs/>
          <w:sz w:val="22"/>
          <w:szCs w:val="22"/>
          <w:lang w:val="gl-ES"/>
        </w:rPr>
      </w:pPr>
      <w:r w:rsidRPr="004E491B">
        <w:rPr>
          <w:rFonts w:ascii="HelveticaNeue LT 55 Roman" w:eastAsia="Arial" w:hAnsi="HelveticaNeue LT 55 Roman" w:cs="Arial"/>
          <w:bCs/>
          <w:sz w:val="22"/>
          <w:szCs w:val="22"/>
          <w:lang w:val="gl-ES"/>
        </w:rPr>
        <w:t xml:space="preserve">El deber de reintegro establecida en los </w:t>
      </w:r>
      <w:proofErr w:type="spellStart"/>
      <w:r w:rsidRPr="004E491B">
        <w:rPr>
          <w:rFonts w:ascii="HelveticaNeue LT 55 Roman" w:eastAsia="Arial" w:hAnsi="HelveticaNeue LT 55 Roman" w:cs="Arial"/>
          <w:bCs/>
          <w:sz w:val="22"/>
          <w:szCs w:val="22"/>
          <w:lang w:val="gl-ES"/>
        </w:rPr>
        <w:t>párrafos</w:t>
      </w:r>
      <w:proofErr w:type="spellEnd"/>
      <w:r w:rsidRPr="004E491B">
        <w:rPr>
          <w:rFonts w:ascii="HelveticaNeue LT 55 Roman" w:eastAsia="Arial" w:hAnsi="HelveticaNeue LT 55 Roman" w:cs="Arial"/>
          <w:bCs/>
          <w:sz w:val="22"/>
          <w:szCs w:val="22"/>
          <w:lang w:val="gl-ES"/>
        </w:rPr>
        <w:t xml:space="preserve"> anteriores se </w:t>
      </w:r>
      <w:proofErr w:type="spellStart"/>
      <w:r w:rsidRPr="004E491B">
        <w:rPr>
          <w:rFonts w:ascii="HelveticaNeue LT 55 Roman" w:eastAsia="Arial" w:hAnsi="HelveticaNeue LT 55 Roman" w:cs="Arial"/>
          <w:bCs/>
          <w:sz w:val="22"/>
          <w:szCs w:val="22"/>
          <w:lang w:val="gl-ES"/>
        </w:rPr>
        <w:t>entiende</w:t>
      </w:r>
      <w:proofErr w:type="spellEnd"/>
      <w:r w:rsidRPr="004E491B">
        <w:rPr>
          <w:rFonts w:ascii="HelveticaNeue LT 55 Roman" w:eastAsia="Arial" w:hAnsi="HelveticaNeue LT 55 Roman" w:cs="Arial"/>
          <w:bCs/>
          <w:sz w:val="22"/>
          <w:szCs w:val="22"/>
          <w:lang w:val="gl-ES"/>
        </w:rPr>
        <w:t xml:space="preserve"> </w:t>
      </w:r>
      <w:proofErr w:type="spellStart"/>
      <w:r w:rsidRPr="004E491B">
        <w:rPr>
          <w:rFonts w:ascii="HelveticaNeue LT 55 Roman" w:eastAsia="Arial" w:hAnsi="HelveticaNeue LT 55 Roman" w:cs="Arial"/>
          <w:bCs/>
          <w:sz w:val="22"/>
          <w:szCs w:val="22"/>
          <w:lang w:val="gl-ES"/>
        </w:rPr>
        <w:t>sin</w:t>
      </w:r>
      <w:proofErr w:type="spellEnd"/>
      <w:r w:rsidRPr="004E491B">
        <w:rPr>
          <w:rFonts w:ascii="HelveticaNeue LT 55 Roman" w:eastAsia="Arial" w:hAnsi="HelveticaNeue LT 55 Roman" w:cs="Arial"/>
          <w:bCs/>
          <w:sz w:val="22"/>
          <w:szCs w:val="22"/>
          <w:lang w:val="gl-ES"/>
        </w:rPr>
        <w:t xml:space="preserve"> </w:t>
      </w:r>
      <w:proofErr w:type="spellStart"/>
      <w:r w:rsidRPr="004E491B">
        <w:rPr>
          <w:rFonts w:ascii="HelveticaNeue LT 55 Roman" w:eastAsia="Arial" w:hAnsi="HelveticaNeue LT 55 Roman" w:cs="Arial"/>
          <w:bCs/>
          <w:sz w:val="22"/>
          <w:szCs w:val="22"/>
          <w:lang w:val="gl-ES"/>
        </w:rPr>
        <w:t>perjuicio</w:t>
      </w:r>
      <w:proofErr w:type="spellEnd"/>
      <w:r w:rsidRPr="004E491B">
        <w:rPr>
          <w:rFonts w:ascii="HelveticaNeue LT 55 Roman" w:eastAsia="Arial" w:hAnsi="HelveticaNeue LT 55 Roman" w:cs="Arial"/>
          <w:bCs/>
          <w:sz w:val="22"/>
          <w:szCs w:val="22"/>
          <w:lang w:val="gl-ES"/>
        </w:rPr>
        <w:t xml:space="preserve"> del establecido en el Real Decreto </w:t>
      </w:r>
      <w:proofErr w:type="spellStart"/>
      <w:r w:rsidRPr="004E491B">
        <w:rPr>
          <w:rFonts w:ascii="HelveticaNeue LT 55 Roman" w:eastAsia="Arial" w:hAnsi="HelveticaNeue LT 55 Roman" w:cs="Arial"/>
          <w:bCs/>
          <w:sz w:val="22"/>
          <w:szCs w:val="22"/>
          <w:lang w:val="gl-ES"/>
        </w:rPr>
        <w:t>Legislativo</w:t>
      </w:r>
      <w:proofErr w:type="spellEnd"/>
      <w:r w:rsidRPr="004E491B">
        <w:rPr>
          <w:rFonts w:ascii="HelveticaNeue LT 55 Roman" w:eastAsia="Arial" w:hAnsi="HelveticaNeue LT 55 Roman" w:cs="Arial"/>
          <w:bCs/>
          <w:sz w:val="22"/>
          <w:szCs w:val="22"/>
          <w:lang w:val="gl-ES"/>
        </w:rPr>
        <w:t xml:space="preserve"> 5/2000 de 4 de agosto , por lo que se </w:t>
      </w:r>
      <w:proofErr w:type="spellStart"/>
      <w:r w:rsidRPr="004E491B">
        <w:rPr>
          <w:rFonts w:ascii="HelveticaNeue LT 55 Roman" w:eastAsia="Arial" w:hAnsi="HelveticaNeue LT 55 Roman" w:cs="Arial"/>
          <w:bCs/>
          <w:sz w:val="22"/>
          <w:szCs w:val="22"/>
          <w:lang w:val="gl-ES"/>
        </w:rPr>
        <w:t>aprueba</w:t>
      </w:r>
      <w:proofErr w:type="spellEnd"/>
      <w:r w:rsidRPr="004E491B">
        <w:rPr>
          <w:rFonts w:ascii="HelveticaNeue LT 55 Roman" w:eastAsia="Arial" w:hAnsi="HelveticaNeue LT 55 Roman" w:cs="Arial"/>
          <w:bCs/>
          <w:sz w:val="22"/>
          <w:szCs w:val="22"/>
          <w:lang w:val="gl-ES"/>
        </w:rPr>
        <w:t xml:space="preserve"> el texto refundido de la </w:t>
      </w:r>
      <w:proofErr w:type="spellStart"/>
      <w:r w:rsidRPr="004E491B">
        <w:rPr>
          <w:rFonts w:ascii="HelveticaNeue LT 55 Roman" w:eastAsia="Arial" w:hAnsi="HelveticaNeue LT 55 Roman" w:cs="Arial"/>
          <w:bCs/>
          <w:sz w:val="22"/>
          <w:szCs w:val="22"/>
          <w:lang w:val="gl-ES"/>
        </w:rPr>
        <w:t>Ley</w:t>
      </w:r>
      <w:proofErr w:type="spellEnd"/>
      <w:r w:rsidRPr="004E491B">
        <w:rPr>
          <w:rFonts w:ascii="HelveticaNeue LT 55 Roman" w:eastAsia="Arial" w:hAnsi="HelveticaNeue LT 55 Roman" w:cs="Arial"/>
          <w:bCs/>
          <w:sz w:val="22"/>
          <w:szCs w:val="22"/>
          <w:lang w:val="gl-ES"/>
        </w:rPr>
        <w:t xml:space="preserve"> sobre </w:t>
      </w:r>
      <w:proofErr w:type="spellStart"/>
      <w:r w:rsidRPr="004E491B">
        <w:rPr>
          <w:rFonts w:ascii="HelveticaNeue LT 55 Roman" w:eastAsia="Arial" w:hAnsi="HelveticaNeue LT 55 Roman" w:cs="Arial"/>
          <w:bCs/>
          <w:sz w:val="22"/>
          <w:szCs w:val="22"/>
          <w:lang w:val="gl-ES"/>
        </w:rPr>
        <w:t>infracciones</w:t>
      </w:r>
      <w:proofErr w:type="spellEnd"/>
      <w:r w:rsidRPr="004E491B">
        <w:rPr>
          <w:rFonts w:ascii="HelveticaNeue LT 55 Roman" w:eastAsia="Arial" w:hAnsi="HelveticaNeue LT 55 Roman" w:cs="Arial"/>
          <w:bCs/>
          <w:sz w:val="22"/>
          <w:szCs w:val="22"/>
          <w:lang w:val="gl-ES"/>
        </w:rPr>
        <w:t xml:space="preserve"> y sanciones de la orden social, y de la </w:t>
      </w:r>
      <w:proofErr w:type="spellStart"/>
      <w:r w:rsidRPr="004E491B">
        <w:rPr>
          <w:rFonts w:ascii="HelveticaNeue LT 55 Roman" w:eastAsia="Arial" w:hAnsi="HelveticaNeue LT 55 Roman" w:cs="Arial"/>
          <w:bCs/>
          <w:sz w:val="22"/>
          <w:szCs w:val="22"/>
          <w:lang w:val="gl-ES"/>
        </w:rPr>
        <w:t>Ley</w:t>
      </w:r>
      <w:proofErr w:type="spellEnd"/>
      <w:r w:rsidRPr="004E491B">
        <w:rPr>
          <w:rFonts w:ascii="HelveticaNeue LT 55 Roman" w:eastAsia="Arial" w:hAnsi="HelveticaNeue LT 55 Roman" w:cs="Arial"/>
          <w:bCs/>
          <w:sz w:val="22"/>
          <w:szCs w:val="22"/>
          <w:lang w:val="gl-ES"/>
        </w:rPr>
        <w:t xml:space="preserve"> 9/2007, del 13 </w:t>
      </w:r>
      <w:proofErr w:type="spellStart"/>
      <w:r w:rsidRPr="004E491B">
        <w:rPr>
          <w:rFonts w:ascii="HelveticaNeue LT 55 Roman" w:eastAsia="Arial" w:hAnsi="HelveticaNeue LT 55 Roman" w:cs="Arial"/>
          <w:bCs/>
          <w:sz w:val="22"/>
          <w:szCs w:val="22"/>
          <w:lang w:val="gl-ES"/>
        </w:rPr>
        <w:t>junio</w:t>
      </w:r>
      <w:proofErr w:type="spellEnd"/>
      <w:r w:rsidRPr="004E491B">
        <w:rPr>
          <w:rFonts w:ascii="HelveticaNeue LT 55 Roman" w:eastAsia="Arial" w:hAnsi="HelveticaNeue LT 55 Roman" w:cs="Arial"/>
          <w:bCs/>
          <w:sz w:val="22"/>
          <w:szCs w:val="22"/>
          <w:lang w:val="gl-ES"/>
        </w:rPr>
        <w:t>.</w:t>
      </w:r>
    </w:p>
    <w:p w:rsidR="004E491B" w:rsidRPr="004E491B" w:rsidRDefault="004E491B" w:rsidP="004E491B">
      <w:pPr>
        <w:pStyle w:val="Standard"/>
        <w:autoSpaceDE w:val="0"/>
        <w:spacing w:line="360" w:lineRule="auto"/>
        <w:ind w:hanging="384"/>
        <w:jc w:val="both"/>
        <w:rPr>
          <w:rFonts w:ascii="HelveticaNeue LT 55 Roman" w:eastAsia="Arial" w:hAnsi="HelveticaNeue LT 55 Roman" w:cs="Arial"/>
          <w:b/>
          <w:bCs/>
          <w:sz w:val="22"/>
          <w:szCs w:val="22"/>
          <w:lang w:val="gl-ES"/>
        </w:rPr>
      </w:pPr>
    </w:p>
    <w:p w:rsidR="004E491B" w:rsidRPr="004E491B" w:rsidRDefault="004E491B" w:rsidP="004E491B">
      <w:pPr>
        <w:pStyle w:val="Standard"/>
        <w:autoSpaceDE w:val="0"/>
        <w:spacing w:line="360" w:lineRule="auto"/>
        <w:ind w:hanging="384"/>
        <w:jc w:val="both"/>
        <w:rPr>
          <w:rFonts w:ascii="HelveticaNeue LT 55 Roman" w:eastAsia="Arial" w:hAnsi="HelveticaNeue LT 55 Roman" w:cs="Arial"/>
          <w:b/>
          <w:bCs/>
          <w:sz w:val="22"/>
          <w:szCs w:val="22"/>
          <w:lang w:val="gl-ES"/>
        </w:rPr>
      </w:pPr>
      <w:r w:rsidRPr="004E491B">
        <w:rPr>
          <w:rFonts w:ascii="HelveticaNeue LT 55 Roman" w:eastAsia="Arial" w:hAnsi="HelveticaNeue LT 55 Roman" w:cs="Arial"/>
          <w:b/>
          <w:bCs/>
          <w:sz w:val="22"/>
          <w:szCs w:val="22"/>
          <w:lang w:val="gl-ES"/>
        </w:rPr>
        <w:t>BASE 10ª.—FORMA DE PAGO</w:t>
      </w:r>
    </w:p>
    <w:p w:rsidR="004E491B" w:rsidRPr="004E491B" w:rsidRDefault="004E491B" w:rsidP="004E491B">
      <w:pPr>
        <w:pStyle w:val="Standard"/>
        <w:autoSpaceDE w:val="0"/>
        <w:spacing w:line="360" w:lineRule="auto"/>
        <w:ind w:hanging="384"/>
        <w:jc w:val="both"/>
        <w:rPr>
          <w:rFonts w:ascii="HelveticaNeue LT 55 Roman" w:eastAsia="Arial" w:hAnsi="HelveticaNeue LT 55 Roman" w:cs="Arial"/>
          <w:b/>
          <w:bCs/>
          <w:sz w:val="22"/>
          <w:szCs w:val="22"/>
          <w:lang w:val="gl-ES"/>
        </w:rPr>
      </w:pPr>
    </w:p>
    <w:p w:rsidR="004E491B" w:rsidRPr="00F25209" w:rsidRDefault="004E491B" w:rsidP="004E491B">
      <w:pPr>
        <w:pStyle w:val="Standard"/>
        <w:autoSpaceDE w:val="0"/>
        <w:spacing w:line="360" w:lineRule="auto"/>
        <w:ind w:hanging="384"/>
        <w:jc w:val="both"/>
        <w:rPr>
          <w:rFonts w:ascii="HelveticaNeue LT 55 Roman" w:eastAsia="Arial" w:hAnsi="HelveticaNeue LT 55 Roman" w:cs="Arial"/>
          <w:bCs/>
          <w:sz w:val="22"/>
          <w:szCs w:val="22"/>
          <w:lang w:val="gl-ES"/>
        </w:rPr>
      </w:pPr>
      <w:r w:rsidRPr="00F25209">
        <w:rPr>
          <w:rFonts w:ascii="HelveticaNeue LT 55 Roman" w:eastAsia="Arial" w:hAnsi="HelveticaNeue LT 55 Roman" w:cs="Arial"/>
          <w:bCs/>
          <w:sz w:val="22"/>
          <w:szCs w:val="22"/>
          <w:lang w:val="gl-ES"/>
        </w:rPr>
        <w:t xml:space="preserve">El pago de la </w:t>
      </w:r>
      <w:proofErr w:type="spellStart"/>
      <w:r w:rsidRPr="00F25209">
        <w:rPr>
          <w:rFonts w:ascii="HelveticaNeue LT 55 Roman" w:eastAsia="Arial" w:hAnsi="HelveticaNeue LT 55 Roman" w:cs="Arial"/>
          <w:bCs/>
          <w:sz w:val="22"/>
          <w:szCs w:val="22"/>
          <w:lang w:val="gl-ES"/>
        </w:rPr>
        <w:t>ayuda</w:t>
      </w:r>
      <w:proofErr w:type="spellEnd"/>
      <w:r w:rsidRPr="00F25209">
        <w:rPr>
          <w:rFonts w:ascii="HelveticaNeue LT 55 Roman" w:eastAsia="Arial" w:hAnsi="HelveticaNeue LT 55 Roman" w:cs="Arial"/>
          <w:bCs/>
          <w:sz w:val="22"/>
          <w:szCs w:val="22"/>
          <w:lang w:val="gl-ES"/>
        </w:rPr>
        <w:t xml:space="preserve"> concedida se </w:t>
      </w:r>
      <w:proofErr w:type="spellStart"/>
      <w:r w:rsidRPr="00F25209">
        <w:rPr>
          <w:rFonts w:ascii="HelveticaNeue LT 55 Roman" w:eastAsia="Arial" w:hAnsi="HelveticaNeue LT 55 Roman" w:cs="Arial"/>
          <w:bCs/>
          <w:sz w:val="22"/>
          <w:szCs w:val="22"/>
          <w:lang w:val="gl-ES"/>
        </w:rPr>
        <w:t>hará</w:t>
      </w:r>
      <w:proofErr w:type="spellEnd"/>
      <w:r w:rsidRPr="00F25209">
        <w:rPr>
          <w:rFonts w:ascii="HelveticaNeue LT 55 Roman" w:eastAsia="Arial" w:hAnsi="HelveticaNeue LT 55 Roman" w:cs="Arial"/>
          <w:bCs/>
          <w:sz w:val="22"/>
          <w:szCs w:val="22"/>
          <w:lang w:val="gl-ES"/>
        </w:rPr>
        <w:t xml:space="preserve"> efectivo en un pago único </w:t>
      </w:r>
      <w:proofErr w:type="spellStart"/>
      <w:r w:rsidRPr="00F25209">
        <w:rPr>
          <w:rFonts w:ascii="HelveticaNeue LT 55 Roman" w:eastAsia="Arial" w:hAnsi="HelveticaNeue LT 55 Roman" w:cs="Arial"/>
          <w:bCs/>
          <w:sz w:val="22"/>
          <w:szCs w:val="22"/>
          <w:lang w:val="gl-ES"/>
        </w:rPr>
        <w:t>luego</w:t>
      </w:r>
      <w:proofErr w:type="spellEnd"/>
      <w:r w:rsidRPr="00F25209">
        <w:rPr>
          <w:rFonts w:ascii="HelveticaNeue LT 55 Roman" w:eastAsia="Arial" w:hAnsi="HelveticaNeue LT 55 Roman" w:cs="Arial"/>
          <w:bCs/>
          <w:sz w:val="22"/>
          <w:szCs w:val="22"/>
          <w:lang w:val="gl-ES"/>
        </w:rPr>
        <w:t xml:space="preserve"> de la </w:t>
      </w:r>
      <w:proofErr w:type="spellStart"/>
      <w:r w:rsidRPr="00F25209">
        <w:rPr>
          <w:rFonts w:ascii="HelveticaNeue LT 55 Roman" w:eastAsia="Arial" w:hAnsi="HelveticaNeue LT 55 Roman" w:cs="Arial"/>
          <w:bCs/>
          <w:sz w:val="22"/>
          <w:szCs w:val="22"/>
          <w:lang w:val="gl-ES"/>
        </w:rPr>
        <w:t>justificación</w:t>
      </w:r>
      <w:proofErr w:type="spellEnd"/>
      <w:r w:rsidRPr="00F25209">
        <w:rPr>
          <w:rFonts w:ascii="HelveticaNeue LT 55 Roman" w:eastAsia="Arial" w:hAnsi="HelveticaNeue LT 55 Roman" w:cs="Arial"/>
          <w:bCs/>
          <w:sz w:val="22"/>
          <w:szCs w:val="22"/>
          <w:lang w:val="gl-ES"/>
        </w:rPr>
        <w:t xml:space="preserve"> </w:t>
      </w:r>
      <w:proofErr w:type="spellStart"/>
      <w:r w:rsidRPr="00F25209">
        <w:rPr>
          <w:rFonts w:ascii="HelveticaNeue LT 55 Roman" w:eastAsia="Arial" w:hAnsi="HelveticaNeue LT 55 Roman" w:cs="Arial"/>
          <w:bCs/>
          <w:sz w:val="22"/>
          <w:szCs w:val="22"/>
          <w:lang w:val="gl-ES"/>
        </w:rPr>
        <w:t>correspondiente</w:t>
      </w:r>
      <w:proofErr w:type="spellEnd"/>
      <w:r w:rsidRPr="00F25209">
        <w:rPr>
          <w:rFonts w:ascii="HelveticaNeue LT 55 Roman" w:eastAsia="Arial" w:hAnsi="HelveticaNeue LT 55 Roman" w:cs="Arial"/>
          <w:bCs/>
          <w:sz w:val="22"/>
          <w:szCs w:val="22"/>
          <w:lang w:val="gl-ES"/>
        </w:rPr>
        <w:t xml:space="preserve"> de la realización del </w:t>
      </w:r>
      <w:proofErr w:type="spellStart"/>
      <w:r w:rsidRPr="00F25209">
        <w:rPr>
          <w:rFonts w:ascii="HelveticaNeue LT 55 Roman" w:eastAsia="Arial" w:hAnsi="HelveticaNeue LT 55 Roman" w:cs="Arial"/>
          <w:bCs/>
          <w:sz w:val="22"/>
          <w:szCs w:val="22"/>
          <w:lang w:val="gl-ES"/>
        </w:rPr>
        <w:t>proyecto</w:t>
      </w:r>
      <w:proofErr w:type="spellEnd"/>
      <w:r w:rsidRPr="00F25209">
        <w:rPr>
          <w:rFonts w:ascii="HelveticaNeue LT 55 Roman" w:eastAsia="Arial" w:hAnsi="HelveticaNeue LT 55 Roman" w:cs="Arial"/>
          <w:bCs/>
          <w:sz w:val="22"/>
          <w:szCs w:val="22"/>
          <w:lang w:val="gl-ES"/>
        </w:rPr>
        <w:t xml:space="preserve"> aprobado, </w:t>
      </w:r>
      <w:proofErr w:type="spellStart"/>
      <w:r w:rsidRPr="00F25209">
        <w:rPr>
          <w:rFonts w:ascii="HelveticaNeue LT 55 Roman" w:eastAsia="Arial" w:hAnsi="HelveticaNeue LT 55 Roman" w:cs="Arial"/>
          <w:bCs/>
          <w:sz w:val="22"/>
          <w:szCs w:val="22"/>
          <w:lang w:val="gl-ES"/>
        </w:rPr>
        <w:t>pudiendo</w:t>
      </w:r>
      <w:proofErr w:type="spellEnd"/>
      <w:r w:rsidRPr="00F25209">
        <w:rPr>
          <w:rFonts w:ascii="HelveticaNeue LT 55 Roman" w:eastAsia="Arial" w:hAnsi="HelveticaNeue LT 55 Roman" w:cs="Arial"/>
          <w:bCs/>
          <w:sz w:val="22"/>
          <w:szCs w:val="22"/>
          <w:lang w:val="gl-ES"/>
        </w:rPr>
        <w:t xml:space="preserve"> ser:</w:t>
      </w:r>
    </w:p>
    <w:p w:rsidR="004E491B" w:rsidRPr="00F25209" w:rsidRDefault="004E491B" w:rsidP="004E491B">
      <w:pPr>
        <w:pStyle w:val="Standard"/>
        <w:autoSpaceDE w:val="0"/>
        <w:spacing w:line="360" w:lineRule="auto"/>
        <w:ind w:hanging="384"/>
        <w:jc w:val="both"/>
        <w:rPr>
          <w:rFonts w:ascii="HelveticaNeue LT 55 Roman" w:eastAsia="Arial" w:hAnsi="HelveticaNeue LT 55 Roman" w:cs="Arial"/>
          <w:bCs/>
          <w:sz w:val="22"/>
          <w:szCs w:val="22"/>
          <w:lang w:val="gl-ES"/>
        </w:rPr>
      </w:pPr>
      <w:r w:rsidRPr="00F25209">
        <w:rPr>
          <w:rFonts w:ascii="HelveticaNeue LT 55 Roman" w:eastAsia="Arial" w:hAnsi="HelveticaNeue LT 55 Roman" w:cs="Arial"/>
          <w:bCs/>
          <w:sz w:val="22"/>
          <w:szCs w:val="22"/>
          <w:lang w:val="gl-ES"/>
        </w:rPr>
        <w:t>-</w:t>
      </w:r>
      <w:r w:rsidRPr="00F25209">
        <w:rPr>
          <w:rFonts w:ascii="HelveticaNeue LT 55 Roman" w:eastAsia="Arial" w:hAnsi="HelveticaNeue LT 55 Roman" w:cs="Arial"/>
          <w:bCs/>
          <w:sz w:val="22"/>
          <w:szCs w:val="22"/>
          <w:lang w:val="gl-ES"/>
        </w:rPr>
        <w:tab/>
        <w:t xml:space="preserve">Directa: a favor del solicitante de la </w:t>
      </w:r>
      <w:proofErr w:type="spellStart"/>
      <w:r w:rsidRPr="00F25209">
        <w:rPr>
          <w:rFonts w:ascii="HelveticaNeue LT 55 Roman" w:eastAsia="Arial" w:hAnsi="HelveticaNeue LT 55 Roman" w:cs="Arial"/>
          <w:bCs/>
          <w:sz w:val="22"/>
          <w:szCs w:val="22"/>
          <w:lang w:val="gl-ES"/>
        </w:rPr>
        <w:t>ayuda</w:t>
      </w:r>
      <w:proofErr w:type="spellEnd"/>
      <w:r w:rsidRPr="00F25209">
        <w:rPr>
          <w:rFonts w:ascii="HelveticaNeue LT 55 Roman" w:eastAsia="Arial" w:hAnsi="HelveticaNeue LT 55 Roman" w:cs="Arial"/>
          <w:bCs/>
          <w:sz w:val="22"/>
          <w:szCs w:val="22"/>
          <w:lang w:val="gl-ES"/>
        </w:rPr>
        <w:t xml:space="preserve">. En el caso de </w:t>
      </w:r>
      <w:proofErr w:type="spellStart"/>
      <w:r w:rsidRPr="00F25209">
        <w:rPr>
          <w:rFonts w:ascii="HelveticaNeue LT 55 Roman" w:eastAsia="Arial" w:hAnsi="HelveticaNeue LT 55 Roman" w:cs="Arial"/>
          <w:bCs/>
          <w:sz w:val="22"/>
          <w:szCs w:val="22"/>
          <w:lang w:val="gl-ES"/>
        </w:rPr>
        <w:t>ayudas</w:t>
      </w:r>
      <w:proofErr w:type="spellEnd"/>
      <w:r w:rsidRPr="00F25209">
        <w:rPr>
          <w:rFonts w:ascii="HelveticaNeue LT 55 Roman" w:eastAsia="Arial" w:hAnsi="HelveticaNeue LT 55 Roman" w:cs="Arial"/>
          <w:bCs/>
          <w:sz w:val="22"/>
          <w:szCs w:val="22"/>
          <w:lang w:val="gl-ES"/>
        </w:rPr>
        <w:t xml:space="preserve"> presentadas por Mancomunidades de  CMVMC </w:t>
      </w:r>
      <w:proofErr w:type="spellStart"/>
      <w:r w:rsidRPr="00F25209">
        <w:rPr>
          <w:rFonts w:ascii="HelveticaNeue LT 55 Roman" w:eastAsia="Arial" w:hAnsi="HelveticaNeue LT 55 Roman" w:cs="Arial"/>
          <w:bCs/>
          <w:sz w:val="22"/>
          <w:szCs w:val="22"/>
          <w:lang w:val="gl-ES"/>
        </w:rPr>
        <w:t>podrá</w:t>
      </w:r>
      <w:proofErr w:type="spellEnd"/>
      <w:r w:rsidRPr="00F25209">
        <w:rPr>
          <w:rFonts w:ascii="HelveticaNeue LT 55 Roman" w:eastAsia="Arial" w:hAnsi="HelveticaNeue LT 55 Roman" w:cs="Arial"/>
          <w:bCs/>
          <w:sz w:val="22"/>
          <w:szCs w:val="22"/>
          <w:lang w:val="gl-ES"/>
        </w:rPr>
        <w:t xml:space="preserve"> </w:t>
      </w:r>
      <w:proofErr w:type="spellStart"/>
      <w:r w:rsidRPr="00F25209">
        <w:rPr>
          <w:rFonts w:ascii="HelveticaNeue LT 55 Roman" w:eastAsia="Arial" w:hAnsi="HelveticaNeue LT 55 Roman" w:cs="Arial"/>
          <w:bCs/>
          <w:sz w:val="22"/>
          <w:szCs w:val="22"/>
          <w:lang w:val="gl-ES"/>
        </w:rPr>
        <w:t>hacerse</w:t>
      </w:r>
      <w:proofErr w:type="spellEnd"/>
      <w:r w:rsidRPr="00F25209">
        <w:rPr>
          <w:rFonts w:ascii="HelveticaNeue LT 55 Roman" w:eastAsia="Arial" w:hAnsi="HelveticaNeue LT 55 Roman" w:cs="Arial"/>
          <w:bCs/>
          <w:sz w:val="22"/>
          <w:szCs w:val="22"/>
          <w:lang w:val="gl-ES"/>
        </w:rPr>
        <w:t xml:space="preserve"> el pago directamente la cada una de las  CMVMC </w:t>
      </w:r>
      <w:r w:rsidRPr="00F25209">
        <w:rPr>
          <w:rFonts w:ascii="HelveticaNeue LT 55 Roman" w:eastAsia="Arial" w:hAnsi="HelveticaNeue LT 55 Roman" w:cs="Arial"/>
          <w:bCs/>
          <w:sz w:val="22"/>
          <w:szCs w:val="22"/>
          <w:lang w:val="gl-ES"/>
        </w:rPr>
        <w:lastRenderedPageBreak/>
        <w:t xml:space="preserve">que formen parte de la </w:t>
      </w:r>
      <w:proofErr w:type="spellStart"/>
      <w:r w:rsidRPr="00F25209">
        <w:rPr>
          <w:rFonts w:ascii="HelveticaNeue LT 55 Roman" w:eastAsia="Arial" w:hAnsi="HelveticaNeue LT 55 Roman" w:cs="Arial"/>
          <w:bCs/>
          <w:sz w:val="22"/>
          <w:szCs w:val="22"/>
          <w:lang w:val="gl-ES"/>
        </w:rPr>
        <w:t>Mancomunidad</w:t>
      </w:r>
      <w:proofErr w:type="spellEnd"/>
      <w:r w:rsidRPr="00F25209">
        <w:rPr>
          <w:rFonts w:ascii="HelveticaNeue LT 55 Roman" w:eastAsia="Arial" w:hAnsi="HelveticaNeue LT 55 Roman" w:cs="Arial"/>
          <w:bCs/>
          <w:sz w:val="22"/>
          <w:szCs w:val="22"/>
          <w:lang w:val="gl-ES"/>
        </w:rPr>
        <w:t>.</w:t>
      </w:r>
    </w:p>
    <w:p w:rsidR="004E491B" w:rsidRPr="00F25209" w:rsidRDefault="004E491B" w:rsidP="004E491B">
      <w:pPr>
        <w:pStyle w:val="Standard"/>
        <w:autoSpaceDE w:val="0"/>
        <w:spacing w:line="360" w:lineRule="auto"/>
        <w:ind w:hanging="384"/>
        <w:jc w:val="both"/>
        <w:rPr>
          <w:rFonts w:ascii="HelveticaNeue LT 55 Roman" w:eastAsia="Arial" w:hAnsi="HelveticaNeue LT 55 Roman" w:cs="Arial"/>
          <w:bCs/>
          <w:sz w:val="22"/>
          <w:szCs w:val="22"/>
          <w:lang w:val="gl-ES"/>
        </w:rPr>
      </w:pPr>
      <w:r w:rsidRPr="00F25209">
        <w:rPr>
          <w:rFonts w:ascii="HelveticaNeue LT 55 Roman" w:eastAsia="Arial" w:hAnsi="HelveticaNeue LT 55 Roman" w:cs="Arial"/>
          <w:bCs/>
          <w:sz w:val="22"/>
          <w:szCs w:val="22"/>
          <w:lang w:val="gl-ES"/>
        </w:rPr>
        <w:t>-</w:t>
      </w:r>
      <w:r w:rsidRPr="00F25209">
        <w:rPr>
          <w:rFonts w:ascii="HelveticaNeue LT 55 Roman" w:eastAsia="Arial" w:hAnsi="HelveticaNeue LT 55 Roman" w:cs="Arial"/>
          <w:bCs/>
          <w:sz w:val="22"/>
          <w:szCs w:val="22"/>
          <w:lang w:val="gl-ES"/>
        </w:rPr>
        <w:tab/>
        <w:t xml:space="preserve">Endosado: a favor de la empresa o </w:t>
      </w:r>
      <w:proofErr w:type="spellStart"/>
      <w:r w:rsidRPr="00F25209">
        <w:rPr>
          <w:rFonts w:ascii="HelveticaNeue LT 55 Roman" w:eastAsia="Arial" w:hAnsi="HelveticaNeue LT 55 Roman" w:cs="Arial"/>
          <w:bCs/>
          <w:sz w:val="22"/>
          <w:szCs w:val="22"/>
          <w:lang w:val="gl-ES"/>
        </w:rPr>
        <w:t>entidad</w:t>
      </w:r>
      <w:proofErr w:type="spellEnd"/>
      <w:r w:rsidRPr="00F25209">
        <w:rPr>
          <w:rFonts w:ascii="HelveticaNeue LT 55 Roman" w:eastAsia="Arial" w:hAnsi="HelveticaNeue LT 55 Roman" w:cs="Arial"/>
          <w:bCs/>
          <w:sz w:val="22"/>
          <w:szCs w:val="22"/>
          <w:lang w:val="gl-ES"/>
        </w:rPr>
        <w:t xml:space="preserve"> contratada por la  CMVMC o </w:t>
      </w:r>
      <w:proofErr w:type="spellStart"/>
      <w:r w:rsidRPr="00F25209">
        <w:rPr>
          <w:rFonts w:ascii="HelveticaNeue LT 55 Roman" w:eastAsia="Arial" w:hAnsi="HelveticaNeue LT 55 Roman" w:cs="Arial"/>
          <w:bCs/>
          <w:sz w:val="22"/>
          <w:szCs w:val="22"/>
          <w:lang w:val="gl-ES"/>
        </w:rPr>
        <w:t>Mancomunidad</w:t>
      </w:r>
      <w:proofErr w:type="spellEnd"/>
      <w:r w:rsidRPr="00F25209">
        <w:rPr>
          <w:rFonts w:ascii="HelveticaNeue LT 55 Roman" w:eastAsia="Arial" w:hAnsi="HelveticaNeue LT 55 Roman" w:cs="Arial"/>
          <w:bCs/>
          <w:sz w:val="22"/>
          <w:szCs w:val="22"/>
          <w:lang w:val="gl-ES"/>
        </w:rPr>
        <w:t xml:space="preserve"> que realice los </w:t>
      </w:r>
      <w:proofErr w:type="spellStart"/>
      <w:r w:rsidRPr="00F25209">
        <w:rPr>
          <w:rFonts w:ascii="HelveticaNeue LT 55 Roman" w:eastAsia="Arial" w:hAnsi="HelveticaNeue LT 55 Roman" w:cs="Arial"/>
          <w:bCs/>
          <w:sz w:val="22"/>
          <w:szCs w:val="22"/>
          <w:lang w:val="gl-ES"/>
        </w:rPr>
        <w:t>trabajos</w:t>
      </w:r>
      <w:proofErr w:type="spellEnd"/>
      <w:r w:rsidRPr="00F25209">
        <w:rPr>
          <w:rFonts w:ascii="HelveticaNeue LT 55 Roman" w:eastAsia="Arial" w:hAnsi="HelveticaNeue LT 55 Roman" w:cs="Arial"/>
          <w:bCs/>
          <w:sz w:val="22"/>
          <w:szCs w:val="22"/>
          <w:lang w:val="gl-ES"/>
        </w:rPr>
        <w:t xml:space="preserve"> </w:t>
      </w:r>
      <w:proofErr w:type="spellStart"/>
      <w:r w:rsidRPr="00F25209">
        <w:rPr>
          <w:rFonts w:ascii="HelveticaNeue LT 55 Roman" w:eastAsia="Arial" w:hAnsi="HelveticaNeue LT 55 Roman" w:cs="Arial"/>
          <w:bCs/>
          <w:sz w:val="22"/>
          <w:szCs w:val="22"/>
          <w:lang w:val="gl-ES"/>
        </w:rPr>
        <w:t>objeto</w:t>
      </w:r>
      <w:proofErr w:type="spellEnd"/>
      <w:r w:rsidRPr="00F25209">
        <w:rPr>
          <w:rFonts w:ascii="HelveticaNeue LT 55 Roman" w:eastAsia="Arial" w:hAnsi="HelveticaNeue LT 55 Roman" w:cs="Arial"/>
          <w:bCs/>
          <w:sz w:val="22"/>
          <w:szCs w:val="22"/>
          <w:lang w:val="gl-ES"/>
        </w:rPr>
        <w:t xml:space="preserve"> de </w:t>
      </w:r>
      <w:proofErr w:type="spellStart"/>
      <w:r w:rsidRPr="00F25209">
        <w:rPr>
          <w:rFonts w:ascii="HelveticaNeue LT 55 Roman" w:eastAsia="Arial" w:hAnsi="HelveticaNeue LT 55 Roman" w:cs="Arial"/>
          <w:bCs/>
          <w:sz w:val="22"/>
          <w:szCs w:val="22"/>
          <w:lang w:val="gl-ES"/>
        </w:rPr>
        <w:t>ayuda</w:t>
      </w:r>
      <w:proofErr w:type="spellEnd"/>
      <w:r w:rsidRPr="00F25209">
        <w:rPr>
          <w:rFonts w:ascii="HelveticaNeue LT 55 Roman" w:eastAsia="Arial" w:hAnsi="HelveticaNeue LT 55 Roman" w:cs="Arial"/>
          <w:bCs/>
          <w:sz w:val="22"/>
          <w:szCs w:val="22"/>
          <w:lang w:val="gl-ES"/>
        </w:rPr>
        <w:t xml:space="preserve">. En este caso, el solicitante de la </w:t>
      </w:r>
      <w:proofErr w:type="spellStart"/>
      <w:r w:rsidRPr="00F25209">
        <w:rPr>
          <w:rFonts w:ascii="HelveticaNeue LT 55 Roman" w:eastAsia="Arial" w:hAnsi="HelveticaNeue LT 55 Roman" w:cs="Arial"/>
          <w:bCs/>
          <w:sz w:val="22"/>
          <w:szCs w:val="22"/>
          <w:lang w:val="gl-ES"/>
        </w:rPr>
        <w:t>ayuda</w:t>
      </w:r>
      <w:proofErr w:type="spellEnd"/>
      <w:r w:rsidRPr="00F25209">
        <w:rPr>
          <w:rFonts w:ascii="HelveticaNeue LT 55 Roman" w:eastAsia="Arial" w:hAnsi="HelveticaNeue LT 55 Roman" w:cs="Arial"/>
          <w:bCs/>
          <w:sz w:val="22"/>
          <w:szCs w:val="22"/>
          <w:lang w:val="gl-ES"/>
        </w:rPr>
        <w:t xml:space="preserve"> deberá firmar la declaración responsable de la cesión del pago, que deberá </w:t>
      </w:r>
      <w:proofErr w:type="spellStart"/>
      <w:r w:rsidRPr="00F25209">
        <w:rPr>
          <w:rFonts w:ascii="HelveticaNeue LT 55 Roman" w:eastAsia="Arial" w:hAnsi="HelveticaNeue LT 55 Roman" w:cs="Arial"/>
          <w:bCs/>
          <w:sz w:val="22"/>
          <w:szCs w:val="22"/>
          <w:lang w:val="gl-ES"/>
        </w:rPr>
        <w:t>añadir</w:t>
      </w:r>
      <w:proofErr w:type="spellEnd"/>
      <w:r w:rsidRPr="00F25209">
        <w:rPr>
          <w:rFonts w:ascii="HelveticaNeue LT 55 Roman" w:eastAsia="Arial" w:hAnsi="HelveticaNeue LT 55 Roman" w:cs="Arial"/>
          <w:bCs/>
          <w:sz w:val="22"/>
          <w:szCs w:val="22"/>
          <w:lang w:val="gl-ES"/>
        </w:rPr>
        <w:t xml:space="preserve"> la aceptación del  endosatario.</w:t>
      </w:r>
    </w:p>
    <w:p w:rsidR="004E491B" w:rsidRPr="004E491B" w:rsidRDefault="004E491B" w:rsidP="004E491B">
      <w:pPr>
        <w:pStyle w:val="Standard"/>
        <w:autoSpaceDE w:val="0"/>
        <w:spacing w:line="360" w:lineRule="auto"/>
        <w:ind w:hanging="384"/>
        <w:jc w:val="both"/>
        <w:rPr>
          <w:rFonts w:ascii="HelveticaNeue LT 55 Roman" w:eastAsia="Arial" w:hAnsi="HelveticaNeue LT 55 Roman" w:cs="Arial"/>
          <w:b/>
          <w:bCs/>
          <w:sz w:val="22"/>
          <w:szCs w:val="22"/>
          <w:lang w:val="gl-ES"/>
        </w:rPr>
      </w:pPr>
    </w:p>
    <w:p w:rsidR="004E491B" w:rsidRPr="004E491B" w:rsidRDefault="004E491B" w:rsidP="004E491B">
      <w:pPr>
        <w:pStyle w:val="Standard"/>
        <w:autoSpaceDE w:val="0"/>
        <w:spacing w:line="360" w:lineRule="auto"/>
        <w:ind w:hanging="384"/>
        <w:jc w:val="both"/>
        <w:rPr>
          <w:rFonts w:ascii="HelveticaNeue LT 55 Roman" w:eastAsia="Arial" w:hAnsi="HelveticaNeue LT 55 Roman" w:cs="Arial"/>
          <w:b/>
          <w:bCs/>
          <w:sz w:val="22"/>
          <w:szCs w:val="22"/>
          <w:lang w:val="gl-ES"/>
        </w:rPr>
      </w:pPr>
      <w:r w:rsidRPr="004E491B">
        <w:rPr>
          <w:rFonts w:ascii="HelveticaNeue LT 55 Roman" w:eastAsia="Arial" w:hAnsi="HelveticaNeue LT 55 Roman" w:cs="Arial"/>
          <w:b/>
          <w:bCs/>
          <w:sz w:val="22"/>
          <w:szCs w:val="22"/>
          <w:lang w:val="gl-ES"/>
        </w:rPr>
        <w:t>BASE 11ª.—NORMATIVA DE APLICACIÓN</w:t>
      </w:r>
    </w:p>
    <w:p w:rsidR="004E491B" w:rsidRPr="004E491B" w:rsidRDefault="004E491B" w:rsidP="004E491B">
      <w:pPr>
        <w:pStyle w:val="Standard"/>
        <w:autoSpaceDE w:val="0"/>
        <w:spacing w:line="360" w:lineRule="auto"/>
        <w:ind w:hanging="384"/>
        <w:jc w:val="both"/>
        <w:rPr>
          <w:rFonts w:ascii="HelveticaNeue LT 55 Roman" w:eastAsia="Arial" w:hAnsi="HelveticaNeue LT 55 Roman" w:cs="Arial"/>
          <w:b/>
          <w:bCs/>
          <w:sz w:val="22"/>
          <w:szCs w:val="22"/>
          <w:lang w:val="gl-ES"/>
        </w:rPr>
      </w:pPr>
    </w:p>
    <w:p w:rsidR="00767836" w:rsidRDefault="004E491B" w:rsidP="004E491B">
      <w:pPr>
        <w:pStyle w:val="Standard"/>
        <w:autoSpaceDE w:val="0"/>
        <w:spacing w:line="360" w:lineRule="auto"/>
        <w:jc w:val="both"/>
        <w:rPr>
          <w:rFonts w:ascii="HelveticaNeue LT 55 Roman" w:eastAsia="Arial" w:hAnsi="HelveticaNeue LT 55 Roman" w:cs="Arial"/>
          <w:bCs/>
          <w:sz w:val="22"/>
          <w:szCs w:val="22"/>
          <w:lang w:val="gl-ES"/>
        </w:rPr>
      </w:pPr>
      <w:r w:rsidRPr="004E491B">
        <w:rPr>
          <w:rFonts w:ascii="HelveticaNeue LT 55 Roman" w:eastAsia="Arial" w:hAnsi="HelveticaNeue LT 55 Roman" w:cs="Arial"/>
          <w:bCs/>
          <w:sz w:val="22"/>
          <w:szCs w:val="22"/>
          <w:lang w:val="gl-ES"/>
        </w:rPr>
        <w:t xml:space="preserve">La concesión de estas </w:t>
      </w:r>
      <w:proofErr w:type="spellStart"/>
      <w:r w:rsidRPr="004E491B">
        <w:rPr>
          <w:rFonts w:ascii="HelveticaNeue LT 55 Roman" w:eastAsia="Arial" w:hAnsi="HelveticaNeue LT 55 Roman" w:cs="Arial"/>
          <w:bCs/>
          <w:sz w:val="22"/>
          <w:szCs w:val="22"/>
          <w:lang w:val="gl-ES"/>
        </w:rPr>
        <w:t>ayudas</w:t>
      </w:r>
      <w:proofErr w:type="spellEnd"/>
      <w:r w:rsidRPr="004E491B">
        <w:rPr>
          <w:rFonts w:ascii="HelveticaNeue LT 55 Roman" w:eastAsia="Arial" w:hAnsi="HelveticaNeue LT 55 Roman" w:cs="Arial"/>
          <w:bCs/>
          <w:sz w:val="22"/>
          <w:szCs w:val="22"/>
          <w:lang w:val="gl-ES"/>
        </w:rPr>
        <w:t xml:space="preserve"> se </w:t>
      </w:r>
      <w:proofErr w:type="spellStart"/>
      <w:r w:rsidRPr="004E491B">
        <w:rPr>
          <w:rFonts w:ascii="HelveticaNeue LT 55 Roman" w:eastAsia="Arial" w:hAnsi="HelveticaNeue LT 55 Roman" w:cs="Arial"/>
          <w:bCs/>
          <w:sz w:val="22"/>
          <w:szCs w:val="22"/>
          <w:lang w:val="gl-ES"/>
        </w:rPr>
        <w:t>regirá</w:t>
      </w:r>
      <w:proofErr w:type="spellEnd"/>
      <w:r w:rsidRPr="004E491B">
        <w:rPr>
          <w:rFonts w:ascii="HelveticaNeue LT 55 Roman" w:eastAsia="Arial" w:hAnsi="HelveticaNeue LT 55 Roman" w:cs="Arial"/>
          <w:bCs/>
          <w:sz w:val="22"/>
          <w:szCs w:val="22"/>
          <w:lang w:val="gl-ES"/>
        </w:rPr>
        <w:t xml:space="preserve"> por la </w:t>
      </w:r>
      <w:proofErr w:type="spellStart"/>
      <w:r w:rsidRPr="004E491B">
        <w:rPr>
          <w:rFonts w:ascii="HelveticaNeue LT 55 Roman" w:eastAsia="Arial" w:hAnsi="HelveticaNeue LT 55 Roman" w:cs="Arial"/>
          <w:bCs/>
          <w:sz w:val="22"/>
          <w:szCs w:val="22"/>
          <w:lang w:val="gl-ES"/>
        </w:rPr>
        <w:t>Ley</w:t>
      </w:r>
      <w:proofErr w:type="spellEnd"/>
      <w:r w:rsidRPr="004E491B">
        <w:rPr>
          <w:rFonts w:ascii="HelveticaNeue LT 55 Roman" w:eastAsia="Arial" w:hAnsi="HelveticaNeue LT 55 Roman" w:cs="Arial"/>
          <w:bCs/>
          <w:sz w:val="22"/>
          <w:szCs w:val="22"/>
          <w:lang w:val="gl-ES"/>
        </w:rPr>
        <w:t xml:space="preserve"> 38/2003 de 17 de </w:t>
      </w:r>
      <w:proofErr w:type="spellStart"/>
      <w:r w:rsidRPr="004E491B">
        <w:rPr>
          <w:rFonts w:ascii="HelveticaNeue LT 55 Roman" w:eastAsia="Arial" w:hAnsi="HelveticaNeue LT 55 Roman" w:cs="Arial"/>
          <w:bCs/>
          <w:sz w:val="22"/>
          <w:szCs w:val="22"/>
          <w:lang w:val="gl-ES"/>
        </w:rPr>
        <w:t>noviembre</w:t>
      </w:r>
      <w:proofErr w:type="spellEnd"/>
      <w:r w:rsidRPr="004E491B">
        <w:rPr>
          <w:rFonts w:ascii="HelveticaNeue LT 55 Roman" w:eastAsia="Arial" w:hAnsi="HelveticaNeue LT 55 Roman" w:cs="Arial"/>
          <w:bCs/>
          <w:sz w:val="22"/>
          <w:szCs w:val="22"/>
          <w:lang w:val="gl-ES"/>
        </w:rPr>
        <w:t xml:space="preserve"> , </w:t>
      </w:r>
      <w:proofErr w:type="spellStart"/>
      <w:r w:rsidRPr="004E491B">
        <w:rPr>
          <w:rFonts w:ascii="HelveticaNeue LT 55 Roman" w:eastAsia="Arial" w:hAnsi="HelveticaNeue LT 55 Roman" w:cs="Arial"/>
          <w:bCs/>
          <w:sz w:val="22"/>
          <w:szCs w:val="22"/>
          <w:lang w:val="gl-ES"/>
        </w:rPr>
        <w:t>general</w:t>
      </w:r>
      <w:proofErr w:type="spellEnd"/>
      <w:r w:rsidRPr="004E491B">
        <w:rPr>
          <w:rFonts w:ascii="HelveticaNeue LT 55 Roman" w:eastAsia="Arial" w:hAnsi="HelveticaNeue LT 55 Roman" w:cs="Arial"/>
          <w:bCs/>
          <w:sz w:val="22"/>
          <w:szCs w:val="22"/>
          <w:lang w:val="gl-ES"/>
        </w:rPr>
        <w:t xml:space="preserve"> de subvenciones y el  RD 887/2006, de 21 de </w:t>
      </w:r>
      <w:proofErr w:type="spellStart"/>
      <w:r w:rsidRPr="004E491B">
        <w:rPr>
          <w:rFonts w:ascii="HelveticaNeue LT 55 Roman" w:eastAsia="Arial" w:hAnsi="HelveticaNeue LT 55 Roman" w:cs="Arial"/>
          <w:bCs/>
          <w:sz w:val="22"/>
          <w:szCs w:val="22"/>
          <w:lang w:val="gl-ES"/>
        </w:rPr>
        <w:t>junio</w:t>
      </w:r>
      <w:proofErr w:type="spellEnd"/>
      <w:r w:rsidRPr="004E491B">
        <w:rPr>
          <w:rFonts w:ascii="HelveticaNeue LT 55 Roman" w:eastAsia="Arial" w:hAnsi="HelveticaNeue LT 55 Roman" w:cs="Arial"/>
          <w:bCs/>
          <w:sz w:val="22"/>
          <w:szCs w:val="22"/>
          <w:lang w:val="gl-ES"/>
        </w:rPr>
        <w:t xml:space="preserve">,  que </w:t>
      </w:r>
      <w:proofErr w:type="spellStart"/>
      <w:r w:rsidRPr="004E491B">
        <w:rPr>
          <w:rFonts w:ascii="HelveticaNeue LT 55 Roman" w:eastAsia="Arial" w:hAnsi="HelveticaNeue LT 55 Roman" w:cs="Arial"/>
          <w:bCs/>
          <w:sz w:val="22"/>
          <w:szCs w:val="22"/>
          <w:lang w:val="gl-ES"/>
        </w:rPr>
        <w:t>aprobó</w:t>
      </w:r>
      <w:proofErr w:type="spellEnd"/>
      <w:r w:rsidRPr="004E491B">
        <w:rPr>
          <w:rFonts w:ascii="HelveticaNeue LT 55 Roman" w:eastAsia="Arial" w:hAnsi="HelveticaNeue LT 55 Roman" w:cs="Arial"/>
          <w:bCs/>
          <w:sz w:val="22"/>
          <w:szCs w:val="22"/>
          <w:lang w:val="gl-ES"/>
        </w:rPr>
        <w:t xml:space="preserve"> su </w:t>
      </w:r>
      <w:proofErr w:type="spellStart"/>
      <w:r w:rsidRPr="004E491B">
        <w:rPr>
          <w:rFonts w:ascii="HelveticaNeue LT 55 Roman" w:eastAsia="Arial" w:hAnsi="HelveticaNeue LT 55 Roman" w:cs="Arial"/>
          <w:bCs/>
          <w:sz w:val="22"/>
          <w:szCs w:val="22"/>
          <w:lang w:val="gl-ES"/>
        </w:rPr>
        <w:t>reglamento</w:t>
      </w:r>
      <w:proofErr w:type="spellEnd"/>
      <w:r w:rsidRPr="004E491B">
        <w:rPr>
          <w:rFonts w:ascii="HelveticaNeue LT 55 Roman" w:eastAsia="Arial" w:hAnsi="HelveticaNeue LT 55 Roman" w:cs="Arial"/>
          <w:bCs/>
          <w:sz w:val="22"/>
          <w:szCs w:val="22"/>
          <w:lang w:val="gl-ES"/>
        </w:rPr>
        <w:t xml:space="preserve">, la </w:t>
      </w:r>
      <w:proofErr w:type="spellStart"/>
      <w:r w:rsidRPr="004E491B">
        <w:rPr>
          <w:rFonts w:ascii="HelveticaNeue LT 55 Roman" w:eastAsia="Arial" w:hAnsi="HelveticaNeue LT 55 Roman" w:cs="Arial"/>
          <w:bCs/>
          <w:sz w:val="22"/>
          <w:szCs w:val="22"/>
          <w:lang w:val="gl-ES"/>
        </w:rPr>
        <w:t>legislación</w:t>
      </w:r>
      <w:proofErr w:type="spellEnd"/>
      <w:r w:rsidRPr="004E491B">
        <w:rPr>
          <w:rFonts w:ascii="HelveticaNeue LT 55 Roman" w:eastAsia="Arial" w:hAnsi="HelveticaNeue LT 55 Roman" w:cs="Arial"/>
          <w:bCs/>
          <w:sz w:val="22"/>
          <w:szCs w:val="22"/>
          <w:lang w:val="gl-ES"/>
        </w:rPr>
        <w:t xml:space="preserve"> básica del estado en materia de </w:t>
      </w:r>
      <w:proofErr w:type="spellStart"/>
      <w:r w:rsidRPr="004E491B">
        <w:rPr>
          <w:rFonts w:ascii="HelveticaNeue LT 55 Roman" w:eastAsia="Arial" w:hAnsi="HelveticaNeue LT 55 Roman" w:cs="Arial"/>
          <w:bCs/>
          <w:sz w:val="22"/>
          <w:szCs w:val="22"/>
          <w:lang w:val="gl-ES"/>
        </w:rPr>
        <w:t>régimen</w:t>
      </w:r>
      <w:proofErr w:type="spellEnd"/>
      <w:r w:rsidRPr="004E491B">
        <w:rPr>
          <w:rFonts w:ascii="HelveticaNeue LT 55 Roman" w:eastAsia="Arial" w:hAnsi="HelveticaNeue LT 55 Roman" w:cs="Arial"/>
          <w:bCs/>
          <w:sz w:val="22"/>
          <w:szCs w:val="22"/>
          <w:lang w:val="gl-ES"/>
        </w:rPr>
        <w:t xml:space="preserve"> local, la </w:t>
      </w:r>
      <w:proofErr w:type="spellStart"/>
      <w:r w:rsidRPr="004E491B">
        <w:rPr>
          <w:rFonts w:ascii="HelveticaNeue LT 55 Roman" w:eastAsia="Arial" w:hAnsi="HelveticaNeue LT 55 Roman" w:cs="Arial"/>
          <w:bCs/>
          <w:sz w:val="22"/>
          <w:szCs w:val="22"/>
          <w:lang w:val="gl-ES"/>
        </w:rPr>
        <w:t>Ley</w:t>
      </w:r>
      <w:proofErr w:type="spellEnd"/>
      <w:r w:rsidRPr="004E491B">
        <w:rPr>
          <w:rFonts w:ascii="HelveticaNeue LT 55 Roman" w:eastAsia="Arial" w:hAnsi="HelveticaNeue LT 55 Roman" w:cs="Arial"/>
          <w:bCs/>
          <w:sz w:val="22"/>
          <w:szCs w:val="22"/>
          <w:lang w:val="gl-ES"/>
        </w:rPr>
        <w:t xml:space="preserve"> 9/2007, de 13 de </w:t>
      </w:r>
      <w:proofErr w:type="spellStart"/>
      <w:r w:rsidRPr="004E491B">
        <w:rPr>
          <w:rFonts w:ascii="HelveticaNeue LT 55 Roman" w:eastAsia="Arial" w:hAnsi="HelveticaNeue LT 55 Roman" w:cs="Arial"/>
          <w:bCs/>
          <w:sz w:val="22"/>
          <w:szCs w:val="22"/>
          <w:lang w:val="gl-ES"/>
        </w:rPr>
        <w:t>junio</w:t>
      </w:r>
      <w:proofErr w:type="spellEnd"/>
      <w:r w:rsidRPr="004E491B">
        <w:rPr>
          <w:rFonts w:ascii="HelveticaNeue LT 55 Roman" w:eastAsia="Arial" w:hAnsi="HelveticaNeue LT 55 Roman" w:cs="Arial"/>
          <w:bCs/>
          <w:sz w:val="22"/>
          <w:szCs w:val="22"/>
          <w:lang w:val="gl-ES"/>
        </w:rPr>
        <w:t xml:space="preserve"> de subvenciones de Galicia; los preceptos no básicos de la </w:t>
      </w:r>
      <w:proofErr w:type="spellStart"/>
      <w:r w:rsidRPr="004E491B">
        <w:rPr>
          <w:rFonts w:ascii="HelveticaNeue LT 55 Roman" w:eastAsia="Arial" w:hAnsi="HelveticaNeue LT 55 Roman" w:cs="Arial"/>
          <w:bCs/>
          <w:sz w:val="22"/>
          <w:szCs w:val="22"/>
          <w:lang w:val="gl-ES"/>
        </w:rPr>
        <w:t>Ley</w:t>
      </w:r>
      <w:proofErr w:type="spellEnd"/>
      <w:r w:rsidRPr="004E491B">
        <w:rPr>
          <w:rFonts w:ascii="HelveticaNeue LT 55 Roman" w:eastAsia="Arial" w:hAnsi="HelveticaNeue LT 55 Roman" w:cs="Arial"/>
          <w:bCs/>
          <w:sz w:val="22"/>
          <w:szCs w:val="22"/>
          <w:lang w:val="gl-ES"/>
        </w:rPr>
        <w:t xml:space="preserve"> 38/2003 y del  RD 887/2006; por las presentes Bases Reguladoras, por las Bases de </w:t>
      </w:r>
      <w:proofErr w:type="spellStart"/>
      <w:r w:rsidRPr="004E491B">
        <w:rPr>
          <w:rFonts w:ascii="HelveticaNeue LT 55 Roman" w:eastAsia="Arial" w:hAnsi="HelveticaNeue LT 55 Roman" w:cs="Arial"/>
          <w:bCs/>
          <w:sz w:val="22"/>
          <w:szCs w:val="22"/>
          <w:lang w:val="gl-ES"/>
        </w:rPr>
        <w:t>Ejecución</w:t>
      </w:r>
      <w:proofErr w:type="spellEnd"/>
      <w:r w:rsidRPr="004E491B">
        <w:rPr>
          <w:rFonts w:ascii="HelveticaNeue LT 55 Roman" w:eastAsia="Arial" w:hAnsi="HelveticaNeue LT 55 Roman" w:cs="Arial"/>
          <w:bCs/>
          <w:sz w:val="22"/>
          <w:szCs w:val="22"/>
          <w:lang w:val="gl-ES"/>
        </w:rPr>
        <w:t xml:space="preserve"> de los </w:t>
      </w:r>
      <w:proofErr w:type="spellStart"/>
      <w:r w:rsidRPr="004E491B">
        <w:rPr>
          <w:rFonts w:ascii="HelveticaNeue LT 55 Roman" w:eastAsia="Arial" w:hAnsi="HelveticaNeue LT 55 Roman" w:cs="Arial"/>
          <w:bCs/>
          <w:sz w:val="22"/>
          <w:szCs w:val="22"/>
          <w:lang w:val="gl-ES"/>
        </w:rPr>
        <w:t>vigentes</w:t>
      </w:r>
      <w:proofErr w:type="spellEnd"/>
      <w:r w:rsidRPr="004E491B">
        <w:rPr>
          <w:rFonts w:ascii="HelveticaNeue LT 55 Roman" w:eastAsia="Arial" w:hAnsi="HelveticaNeue LT 55 Roman" w:cs="Arial"/>
          <w:bCs/>
          <w:sz w:val="22"/>
          <w:szCs w:val="22"/>
          <w:lang w:val="gl-ES"/>
        </w:rPr>
        <w:t xml:space="preserve"> </w:t>
      </w:r>
      <w:proofErr w:type="spellStart"/>
      <w:r w:rsidRPr="004E491B">
        <w:rPr>
          <w:rFonts w:ascii="HelveticaNeue LT 55 Roman" w:eastAsia="Arial" w:hAnsi="HelveticaNeue LT 55 Roman" w:cs="Arial"/>
          <w:bCs/>
          <w:sz w:val="22"/>
          <w:szCs w:val="22"/>
          <w:lang w:val="gl-ES"/>
        </w:rPr>
        <w:t>presupuestos</w:t>
      </w:r>
      <w:proofErr w:type="spellEnd"/>
      <w:r w:rsidRPr="004E491B">
        <w:rPr>
          <w:rFonts w:ascii="HelveticaNeue LT 55 Roman" w:eastAsia="Arial" w:hAnsi="HelveticaNeue LT 55 Roman" w:cs="Arial"/>
          <w:bCs/>
          <w:sz w:val="22"/>
          <w:szCs w:val="22"/>
          <w:lang w:val="gl-ES"/>
        </w:rPr>
        <w:t xml:space="preserve"> </w:t>
      </w:r>
      <w:proofErr w:type="spellStart"/>
      <w:r w:rsidRPr="004E491B">
        <w:rPr>
          <w:rFonts w:ascii="HelveticaNeue LT 55 Roman" w:eastAsia="Arial" w:hAnsi="HelveticaNeue LT 55 Roman" w:cs="Arial"/>
          <w:bCs/>
          <w:sz w:val="22"/>
          <w:szCs w:val="22"/>
          <w:lang w:val="gl-ES"/>
        </w:rPr>
        <w:t>municipales</w:t>
      </w:r>
      <w:proofErr w:type="spellEnd"/>
      <w:r w:rsidRPr="004E491B">
        <w:rPr>
          <w:rFonts w:ascii="HelveticaNeue LT 55 Roman" w:eastAsia="Arial" w:hAnsi="HelveticaNeue LT 55 Roman" w:cs="Arial"/>
          <w:bCs/>
          <w:sz w:val="22"/>
          <w:szCs w:val="22"/>
          <w:lang w:val="gl-ES"/>
        </w:rPr>
        <w:t xml:space="preserve">, las restantes normas de </w:t>
      </w:r>
      <w:proofErr w:type="spellStart"/>
      <w:r w:rsidRPr="004E491B">
        <w:rPr>
          <w:rFonts w:ascii="HelveticaNeue LT 55 Roman" w:eastAsia="Arial" w:hAnsi="HelveticaNeue LT 55 Roman" w:cs="Arial"/>
          <w:bCs/>
          <w:sz w:val="22"/>
          <w:szCs w:val="22"/>
          <w:lang w:val="gl-ES"/>
        </w:rPr>
        <w:t>derecho</w:t>
      </w:r>
      <w:proofErr w:type="spellEnd"/>
      <w:r w:rsidRPr="004E491B">
        <w:rPr>
          <w:rFonts w:ascii="HelveticaNeue LT 55 Roman" w:eastAsia="Arial" w:hAnsi="HelveticaNeue LT 55 Roman" w:cs="Arial"/>
          <w:bCs/>
          <w:sz w:val="22"/>
          <w:szCs w:val="22"/>
          <w:lang w:val="gl-ES"/>
        </w:rPr>
        <w:t xml:space="preserve"> administrativo y, en su defecto, las normas de </w:t>
      </w:r>
      <w:proofErr w:type="spellStart"/>
      <w:r w:rsidRPr="004E491B">
        <w:rPr>
          <w:rFonts w:ascii="HelveticaNeue LT 55 Roman" w:eastAsia="Arial" w:hAnsi="HelveticaNeue LT 55 Roman" w:cs="Arial"/>
          <w:bCs/>
          <w:sz w:val="22"/>
          <w:szCs w:val="22"/>
          <w:lang w:val="gl-ES"/>
        </w:rPr>
        <w:t>derecho</w:t>
      </w:r>
      <w:proofErr w:type="spellEnd"/>
      <w:r w:rsidRPr="004E491B">
        <w:rPr>
          <w:rFonts w:ascii="HelveticaNeue LT 55 Roman" w:eastAsia="Arial" w:hAnsi="HelveticaNeue LT 55 Roman" w:cs="Arial"/>
          <w:bCs/>
          <w:sz w:val="22"/>
          <w:szCs w:val="22"/>
          <w:lang w:val="gl-ES"/>
        </w:rPr>
        <w:t xml:space="preserve"> privado.</w:t>
      </w:r>
    </w:p>
    <w:p w:rsidR="004E491B" w:rsidRDefault="004E491B" w:rsidP="004E491B">
      <w:pPr>
        <w:pStyle w:val="Standard"/>
        <w:autoSpaceDE w:val="0"/>
        <w:spacing w:line="360" w:lineRule="auto"/>
        <w:jc w:val="both"/>
        <w:rPr>
          <w:rFonts w:ascii="HelveticaNeue LT 55 Roman" w:eastAsia="Arial" w:hAnsi="HelveticaNeue LT 55 Roman" w:cs="Arial"/>
          <w:bCs/>
          <w:sz w:val="22"/>
          <w:szCs w:val="22"/>
          <w:lang w:val="gl-ES"/>
        </w:rPr>
      </w:pPr>
    </w:p>
    <w:p w:rsidR="00F25209" w:rsidRPr="00F25209" w:rsidRDefault="00F25209" w:rsidP="00F25209">
      <w:pPr>
        <w:spacing w:line="360" w:lineRule="auto"/>
        <w:jc w:val="both"/>
        <w:rPr>
          <w:rFonts w:ascii="HelveticaNeue LT 55 Roman" w:eastAsia="Arial" w:hAnsi="HelveticaNeue LT 55 Roman" w:cs="Arial"/>
          <w:b/>
          <w:bCs/>
          <w:kern w:val="3"/>
          <w:sz w:val="22"/>
          <w:szCs w:val="22"/>
          <w:lang w:val="gl-ES" w:eastAsia="zh-CN" w:bidi="hi-IN"/>
        </w:rPr>
      </w:pPr>
      <w:r w:rsidRPr="00F25209">
        <w:rPr>
          <w:rFonts w:ascii="HelveticaNeue LT 55 Roman" w:eastAsia="Arial" w:hAnsi="HelveticaNeue LT 55 Roman" w:cs="Arial"/>
          <w:b/>
          <w:bCs/>
          <w:kern w:val="3"/>
          <w:sz w:val="22"/>
          <w:szCs w:val="22"/>
          <w:lang w:val="gl-ES" w:eastAsia="zh-CN" w:bidi="hi-IN"/>
        </w:rPr>
        <w:t>BASE12ª.—DISPOSICIONES ADICIONALES</w:t>
      </w:r>
    </w:p>
    <w:p w:rsidR="00F25209" w:rsidRPr="00F25209" w:rsidRDefault="00F25209" w:rsidP="00F25209">
      <w:pPr>
        <w:spacing w:line="360" w:lineRule="auto"/>
        <w:jc w:val="both"/>
        <w:rPr>
          <w:rFonts w:ascii="HelveticaNeue LT 55 Roman" w:eastAsia="Arial" w:hAnsi="HelveticaNeue LT 55 Roman" w:cs="Arial"/>
          <w:b/>
          <w:bCs/>
          <w:kern w:val="3"/>
          <w:sz w:val="22"/>
          <w:szCs w:val="22"/>
          <w:lang w:val="gl-ES" w:eastAsia="zh-CN" w:bidi="hi-IN"/>
        </w:rPr>
      </w:pPr>
    </w:p>
    <w:p w:rsidR="00F25209" w:rsidRPr="00F25209" w:rsidRDefault="00F25209" w:rsidP="00F25209">
      <w:pPr>
        <w:spacing w:line="360" w:lineRule="auto"/>
        <w:jc w:val="both"/>
        <w:rPr>
          <w:rFonts w:ascii="HelveticaNeue LT 55 Roman" w:eastAsia="Arial" w:hAnsi="HelveticaNeue LT 55 Roman" w:cs="Arial"/>
          <w:b/>
          <w:bCs/>
          <w:kern w:val="3"/>
          <w:sz w:val="22"/>
          <w:szCs w:val="22"/>
          <w:lang w:val="gl-ES" w:eastAsia="zh-CN" w:bidi="hi-IN"/>
        </w:rPr>
      </w:pPr>
      <w:r w:rsidRPr="00F25209">
        <w:rPr>
          <w:rFonts w:ascii="HelveticaNeue LT 55 Roman" w:eastAsia="Arial" w:hAnsi="HelveticaNeue LT 55 Roman" w:cs="Arial"/>
          <w:b/>
          <w:bCs/>
          <w:kern w:val="3"/>
          <w:sz w:val="22"/>
          <w:szCs w:val="22"/>
          <w:lang w:val="gl-ES" w:eastAsia="zh-CN" w:bidi="hi-IN"/>
        </w:rPr>
        <w:t>DISPOSICIÓN ADICIONAL 1ª</w:t>
      </w:r>
    </w:p>
    <w:p w:rsidR="00F25209" w:rsidRPr="00F25209" w:rsidRDefault="00F25209" w:rsidP="00F25209">
      <w:pPr>
        <w:spacing w:line="360" w:lineRule="auto"/>
        <w:jc w:val="both"/>
        <w:rPr>
          <w:rFonts w:ascii="HelveticaNeue LT 55 Roman" w:eastAsia="Arial" w:hAnsi="HelveticaNeue LT 55 Roman" w:cs="Arial"/>
          <w:b/>
          <w:bCs/>
          <w:kern w:val="3"/>
          <w:sz w:val="22"/>
          <w:szCs w:val="22"/>
          <w:lang w:val="gl-ES" w:eastAsia="zh-CN" w:bidi="hi-IN"/>
        </w:rPr>
      </w:pPr>
    </w:p>
    <w:p w:rsidR="00F25209" w:rsidRPr="00F25209" w:rsidRDefault="00F25209" w:rsidP="00F25209">
      <w:pPr>
        <w:spacing w:line="360" w:lineRule="auto"/>
        <w:jc w:val="both"/>
        <w:rPr>
          <w:rFonts w:ascii="HelveticaNeue LT 55 Roman" w:eastAsia="Arial" w:hAnsi="HelveticaNeue LT 55 Roman" w:cs="Arial"/>
          <w:bCs/>
          <w:kern w:val="3"/>
          <w:sz w:val="22"/>
          <w:szCs w:val="22"/>
          <w:lang w:val="gl-ES" w:eastAsia="zh-CN" w:bidi="hi-IN"/>
        </w:rPr>
      </w:pPr>
      <w:r w:rsidRPr="00F25209">
        <w:rPr>
          <w:rFonts w:ascii="HelveticaNeue LT 55 Roman" w:eastAsia="Arial" w:hAnsi="HelveticaNeue LT 55 Roman" w:cs="Arial"/>
          <w:bCs/>
          <w:kern w:val="3"/>
          <w:sz w:val="22"/>
          <w:szCs w:val="22"/>
          <w:lang w:val="gl-ES" w:eastAsia="zh-CN" w:bidi="hi-IN"/>
        </w:rPr>
        <w:t xml:space="preserve">Las acciones </w:t>
      </w:r>
      <w:proofErr w:type="spellStart"/>
      <w:r w:rsidRPr="00F25209">
        <w:rPr>
          <w:rFonts w:ascii="HelveticaNeue LT 55 Roman" w:eastAsia="Arial" w:hAnsi="HelveticaNeue LT 55 Roman" w:cs="Arial"/>
          <w:bCs/>
          <w:kern w:val="3"/>
          <w:sz w:val="22"/>
          <w:szCs w:val="22"/>
          <w:lang w:val="gl-ES" w:eastAsia="zh-CN" w:bidi="hi-IN"/>
        </w:rPr>
        <w:t>incluidas</w:t>
      </w:r>
      <w:proofErr w:type="spellEnd"/>
      <w:r w:rsidRPr="00F25209">
        <w:rPr>
          <w:rFonts w:ascii="HelveticaNeue LT 55 Roman" w:eastAsia="Arial" w:hAnsi="HelveticaNeue LT 55 Roman" w:cs="Arial"/>
          <w:bCs/>
          <w:kern w:val="3"/>
          <w:sz w:val="22"/>
          <w:szCs w:val="22"/>
          <w:lang w:val="gl-ES" w:eastAsia="zh-CN" w:bidi="hi-IN"/>
        </w:rPr>
        <w:t xml:space="preserve"> en esta convocatoria se financiarán con cargo a la aplicación </w:t>
      </w:r>
      <w:proofErr w:type="spellStart"/>
      <w:r w:rsidRPr="00F25209">
        <w:rPr>
          <w:rFonts w:ascii="HelveticaNeue LT 55 Roman" w:eastAsia="Arial" w:hAnsi="HelveticaNeue LT 55 Roman" w:cs="Arial"/>
          <w:bCs/>
          <w:kern w:val="3"/>
          <w:sz w:val="22"/>
          <w:szCs w:val="22"/>
          <w:lang w:val="gl-ES" w:eastAsia="zh-CN" w:bidi="hi-IN"/>
        </w:rPr>
        <w:t>presupuestaria</w:t>
      </w:r>
      <w:proofErr w:type="spellEnd"/>
      <w:r w:rsidRPr="00F25209">
        <w:rPr>
          <w:rFonts w:ascii="HelveticaNeue LT 55 Roman" w:eastAsia="Arial" w:hAnsi="HelveticaNeue LT 55 Roman" w:cs="Arial"/>
          <w:bCs/>
          <w:kern w:val="3"/>
          <w:sz w:val="22"/>
          <w:szCs w:val="22"/>
          <w:lang w:val="gl-ES" w:eastAsia="zh-CN" w:bidi="hi-IN"/>
        </w:rPr>
        <w:t xml:space="preserve"> 1720-489 del estado de gastos del </w:t>
      </w:r>
      <w:proofErr w:type="spellStart"/>
      <w:r w:rsidRPr="00F25209">
        <w:rPr>
          <w:rFonts w:ascii="HelveticaNeue LT 55 Roman" w:eastAsia="Arial" w:hAnsi="HelveticaNeue LT 55 Roman" w:cs="Arial"/>
          <w:bCs/>
          <w:kern w:val="3"/>
          <w:sz w:val="22"/>
          <w:szCs w:val="22"/>
          <w:lang w:val="gl-ES" w:eastAsia="zh-CN" w:bidi="hi-IN"/>
        </w:rPr>
        <w:t>presupuesto</w:t>
      </w:r>
      <w:proofErr w:type="spellEnd"/>
      <w:r w:rsidRPr="00F25209">
        <w:rPr>
          <w:rFonts w:ascii="HelveticaNeue LT 55 Roman" w:eastAsia="Arial" w:hAnsi="HelveticaNeue LT 55 Roman" w:cs="Arial"/>
          <w:bCs/>
          <w:kern w:val="3"/>
          <w:sz w:val="22"/>
          <w:szCs w:val="22"/>
          <w:lang w:val="gl-ES" w:eastAsia="zh-CN" w:bidi="hi-IN"/>
        </w:rPr>
        <w:t xml:space="preserve"> municipal para el año 2022, con un importe total de 84.999,99 €.</w:t>
      </w:r>
    </w:p>
    <w:p w:rsidR="00F25209" w:rsidRPr="00F25209" w:rsidRDefault="00F25209" w:rsidP="00F25209">
      <w:pPr>
        <w:spacing w:line="360" w:lineRule="auto"/>
        <w:jc w:val="both"/>
        <w:rPr>
          <w:rFonts w:ascii="HelveticaNeue LT 55 Roman" w:eastAsia="Arial" w:hAnsi="HelveticaNeue LT 55 Roman" w:cs="Arial"/>
          <w:bCs/>
          <w:kern w:val="3"/>
          <w:sz w:val="22"/>
          <w:szCs w:val="22"/>
          <w:lang w:val="gl-ES" w:eastAsia="zh-CN" w:bidi="hi-IN"/>
        </w:rPr>
      </w:pPr>
    </w:p>
    <w:p w:rsidR="00F25209" w:rsidRPr="00F25209" w:rsidRDefault="00F25209" w:rsidP="00F25209">
      <w:pPr>
        <w:spacing w:line="360" w:lineRule="auto"/>
        <w:jc w:val="both"/>
        <w:rPr>
          <w:rFonts w:ascii="HelveticaNeue LT 55 Roman" w:eastAsia="Arial" w:hAnsi="HelveticaNeue LT 55 Roman" w:cs="Arial"/>
          <w:bCs/>
          <w:kern w:val="3"/>
          <w:sz w:val="22"/>
          <w:szCs w:val="22"/>
          <w:lang w:val="gl-ES" w:eastAsia="zh-CN" w:bidi="hi-IN"/>
        </w:rPr>
      </w:pPr>
      <w:r w:rsidRPr="00F25209">
        <w:rPr>
          <w:rFonts w:ascii="HelveticaNeue LT 55 Roman" w:eastAsia="Arial" w:hAnsi="HelveticaNeue LT 55 Roman" w:cs="Arial"/>
          <w:bCs/>
          <w:kern w:val="3"/>
          <w:sz w:val="22"/>
          <w:szCs w:val="22"/>
          <w:lang w:val="gl-ES" w:eastAsia="zh-CN" w:bidi="hi-IN"/>
        </w:rPr>
        <w:t xml:space="preserve">Se </w:t>
      </w:r>
      <w:proofErr w:type="spellStart"/>
      <w:r w:rsidRPr="00F25209">
        <w:rPr>
          <w:rFonts w:ascii="HelveticaNeue LT 55 Roman" w:eastAsia="Arial" w:hAnsi="HelveticaNeue LT 55 Roman" w:cs="Arial"/>
          <w:bCs/>
          <w:kern w:val="3"/>
          <w:sz w:val="22"/>
          <w:szCs w:val="22"/>
          <w:lang w:val="gl-ES" w:eastAsia="zh-CN" w:bidi="hi-IN"/>
        </w:rPr>
        <w:t>podrá</w:t>
      </w:r>
      <w:proofErr w:type="spellEnd"/>
      <w:r w:rsidRPr="00F25209">
        <w:rPr>
          <w:rFonts w:ascii="HelveticaNeue LT 55 Roman" w:eastAsia="Arial" w:hAnsi="HelveticaNeue LT 55 Roman" w:cs="Arial"/>
          <w:bCs/>
          <w:kern w:val="3"/>
          <w:sz w:val="22"/>
          <w:szCs w:val="22"/>
          <w:lang w:val="gl-ES" w:eastAsia="zh-CN" w:bidi="hi-IN"/>
        </w:rPr>
        <w:t xml:space="preserve"> ampliar el crédito y modificar la partida </w:t>
      </w:r>
      <w:proofErr w:type="spellStart"/>
      <w:r w:rsidRPr="00F25209">
        <w:rPr>
          <w:rFonts w:ascii="HelveticaNeue LT 55 Roman" w:eastAsia="Arial" w:hAnsi="HelveticaNeue LT 55 Roman" w:cs="Arial"/>
          <w:bCs/>
          <w:kern w:val="3"/>
          <w:sz w:val="22"/>
          <w:szCs w:val="22"/>
          <w:lang w:val="gl-ES" w:eastAsia="zh-CN" w:bidi="hi-IN"/>
        </w:rPr>
        <w:t>presupuestaria</w:t>
      </w:r>
      <w:proofErr w:type="spellEnd"/>
      <w:r w:rsidRPr="00F25209">
        <w:rPr>
          <w:rFonts w:ascii="HelveticaNeue LT 55 Roman" w:eastAsia="Arial" w:hAnsi="HelveticaNeue LT 55 Roman" w:cs="Arial"/>
          <w:bCs/>
          <w:kern w:val="3"/>
          <w:sz w:val="22"/>
          <w:szCs w:val="22"/>
          <w:lang w:val="gl-ES" w:eastAsia="zh-CN" w:bidi="hi-IN"/>
        </w:rPr>
        <w:t xml:space="preserve">, </w:t>
      </w:r>
      <w:proofErr w:type="spellStart"/>
      <w:r w:rsidRPr="00F25209">
        <w:rPr>
          <w:rFonts w:ascii="HelveticaNeue LT 55 Roman" w:eastAsia="Arial" w:hAnsi="HelveticaNeue LT 55 Roman" w:cs="Arial"/>
          <w:bCs/>
          <w:kern w:val="3"/>
          <w:sz w:val="22"/>
          <w:szCs w:val="22"/>
          <w:lang w:val="gl-ES" w:eastAsia="zh-CN" w:bidi="hi-IN"/>
        </w:rPr>
        <w:t>después</w:t>
      </w:r>
      <w:proofErr w:type="spellEnd"/>
      <w:r w:rsidRPr="00F25209">
        <w:rPr>
          <w:rFonts w:ascii="HelveticaNeue LT 55 Roman" w:eastAsia="Arial" w:hAnsi="HelveticaNeue LT 55 Roman" w:cs="Arial"/>
          <w:bCs/>
          <w:kern w:val="3"/>
          <w:sz w:val="22"/>
          <w:szCs w:val="22"/>
          <w:lang w:val="gl-ES" w:eastAsia="zh-CN" w:bidi="hi-IN"/>
        </w:rPr>
        <w:t xml:space="preserve"> de declaración de </w:t>
      </w:r>
      <w:proofErr w:type="spellStart"/>
      <w:r w:rsidRPr="00F25209">
        <w:rPr>
          <w:rFonts w:ascii="HelveticaNeue LT 55 Roman" w:eastAsia="Arial" w:hAnsi="HelveticaNeue LT 55 Roman" w:cs="Arial"/>
          <w:bCs/>
          <w:kern w:val="3"/>
          <w:sz w:val="22"/>
          <w:szCs w:val="22"/>
          <w:lang w:val="gl-ES" w:eastAsia="zh-CN" w:bidi="hi-IN"/>
        </w:rPr>
        <w:t>disponibilidad</w:t>
      </w:r>
      <w:proofErr w:type="spellEnd"/>
      <w:r w:rsidRPr="00F25209">
        <w:rPr>
          <w:rFonts w:ascii="HelveticaNeue LT 55 Roman" w:eastAsia="Arial" w:hAnsi="HelveticaNeue LT 55 Roman" w:cs="Arial"/>
          <w:bCs/>
          <w:kern w:val="3"/>
          <w:sz w:val="22"/>
          <w:szCs w:val="22"/>
          <w:lang w:val="gl-ES" w:eastAsia="zh-CN" w:bidi="hi-IN"/>
        </w:rPr>
        <w:t xml:space="preserve"> del crédito en los </w:t>
      </w:r>
      <w:proofErr w:type="spellStart"/>
      <w:r w:rsidRPr="00F25209">
        <w:rPr>
          <w:rFonts w:ascii="HelveticaNeue LT 55 Roman" w:eastAsia="Arial" w:hAnsi="HelveticaNeue LT 55 Roman" w:cs="Arial"/>
          <w:bCs/>
          <w:kern w:val="3"/>
          <w:sz w:val="22"/>
          <w:szCs w:val="22"/>
          <w:lang w:val="gl-ES" w:eastAsia="zh-CN" w:bidi="hi-IN"/>
        </w:rPr>
        <w:t>términos</w:t>
      </w:r>
      <w:proofErr w:type="spellEnd"/>
      <w:r w:rsidRPr="00F25209">
        <w:rPr>
          <w:rFonts w:ascii="HelveticaNeue LT 55 Roman" w:eastAsia="Arial" w:hAnsi="HelveticaNeue LT 55 Roman" w:cs="Arial"/>
          <w:bCs/>
          <w:kern w:val="3"/>
          <w:sz w:val="22"/>
          <w:szCs w:val="22"/>
          <w:lang w:val="gl-ES" w:eastAsia="zh-CN" w:bidi="hi-IN"/>
        </w:rPr>
        <w:t xml:space="preserve"> referidos en el </w:t>
      </w:r>
      <w:proofErr w:type="spellStart"/>
      <w:r w:rsidRPr="00F25209">
        <w:rPr>
          <w:rFonts w:ascii="HelveticaNeue LT 55 Roman" w:eastAsia="Arial" w:hAnsi="HelveticaNeue LT 55 Roman" w:cs="Arial"/>
          <w:bCs/>
          <w:kern w:val="3"/>
          <w:sz w:val="22"/>
          <w:szCs w:val="22"/>
          <w:lang w:val="gl-ES" w:eastAsia="zh-CN" w:bidi="hi-IN"/>
        </w:rPr>
        <w:t>artículo</w:t>
      </w:r>
      <w:proofErr w:type="spellEnd"/>
      <w:r w:rsidRPr="00F25209">
        <w:rPr>
          <w:rFonts w:ascii="HelveticaNeue LT 55 Roman" w:eastAsia="Arial" w:hAnsi="HelveticaNeue LT 55 Roman" w:cs="Arial"/>
          <w:bCs/>
          <w:kern w:val="3"/>
          <w:sz w:val="22"/>
          <w:szCs w:val="22"/>
          <w:lang w:val="gl-ES" w:eastAsia="zh-CN" w:bidi="hi-IN"/>
        </w:rPr>
        <w:t xml:space="preserve"> 30.2 del Decreto 11/2009, mediante resolución publicada al efecto.</w:t>
      </w:r>
    </w:p>
    <w:p w:rsidR="00F25209" w:rsidRPr="00F25209" w:rsidRDefault="00F25209" w:rsidP="00F25209">
      <w:pPr>
        <w:spacing w:line="360" w:lineRule="auto"/>
        <w:jc w:val="both"/>
        <w:rPr>
          <w:rFonts w:ascii="HelveticaNeue LT 55 Roman" w:eastAsia="Arial" w:hAnsi="HelveticaNeue LT 55 Roman" w:cs="Arial"/>
          <w:b/>
          <w:bCs/>
          <w:kern w:val="3"/>
          <w:sz w:val="22"/>
          <w:szCs w:val="22"/>
          <w:lang w:val="gl-ES" w:eastAsia="zh-CN" w:bidi="hi-IN"/>
        </w:rPr>
      </w:pPr>
    </w:p>
    <w:p w:rsidR="00F25209" w:rsidRPr="00F25209" w:rsidRDefault="00F25209" w:rsidP="00F25209">
      <w:pPr>
        <w:spacing w:line="360" w:lineRule="auto"/>
        <w:jc w:val="both"/>
        <w:rPr>
          <w:rFonts w:ascii="HelveticaNeue LT 55 Roman" w:eastAsia="Arial" w:hAnsi="HelveticaNeue LT 55 Roman" w:cs="Arial"/>
          <w:b/>
          <w:bCs/>
          <w:kern w:val="3"/>
          <w:sz w:val="22"/>
          <w:szCs w:val="22"/>
          <w:lang w:val="gl-ES" w:eastAsia="zh-CN" w:bidi="hi-IN"/>
        </w:rPr>
      </w:pPr>
      <w:r w:rsidRPr="00F25209">
        <w:rPr>
          <w:rFonts w:ascii="HelveticaNeue LT 55 Roman" w:eastAsia="Arial" w:hAnsi="HelveticaNeue LT 55 Roman" w:cs="Arial"/>
          <w:b/>
          <w:bCs/>
          <w:kern w:val="3"/>
          <w:sz w:val="22"/>
          <w:szCs w:val="22"/>
          <w:lang w:val="gl-ES" w:eastAsia="zh-CN" w:bidi="hi-IN"/>
        </w:rPr>
        <w:t xml:space="preserve"> DISPOSICIÓN FINAL</w:t>
      </w:r>
    </w:p>
    <w:p w:rsidR="00F25209" w:rsidRPr="00F25209" w:rsidRDefault="00F25209" w:rsidP="00F25209">
      <w:pPr>
        <w:spacing w:line="360" w:lineRule="auto"/>
        <w:jc w:val="both"/>
        <w:rPr>
          <w:rFonts w:ascii="HelveticaNeue LT 55 Roman" w:eastAsia="Arial" w:hAnsi="HelveticaNeue LT 55 Roman" w:cs="Arial"/>
          <w:bCs/>
          <w:kern w:val="3"/>
          <w:sz w:val="22"/>
          <w:szCs w:val="22"/>
          <w:lang w:val="gl-ES" w:eastAsia="zh-CN" w:bidi="hi-IN"/>
        </w:rPr>
      </w:pPr>
      <w:r w:rsidRPr="00F25209">
        <w:rPr>
          <w:rFonts w:ascii="HelveticaNeue LT 55 Roman" w:eastAsia="Arial" w:hAnsi="HelveticaNeue LT 55 Roman" w:cs="Arial"/>
          <w:bCs/>
          <w:kern w:val="3"/>
          <w:sz w:val="22"/>
          <w:szCs w:val="22"/>
          <w:lang w:val="gl-ES" w:eastAsia="zh-CN" w:bidi="hi-IN"/>
        </w:rPr>
        <w:t xml:space="preserve">Estas bases entrarán en vigor al día </w:t>
      </w:r>
      <w:proofErr w:type="spellStart"/>
      <w:r w:rsidRPr="00F25209">
        <w:rPr>
          <w:rFonts w:ascii="HelveticaNeue LT 55 Roman" w:eastAsia="Arial" w:hAnsi="HelveticaNeue LT 55 Roman" w:cs="Arial"/>
          <w:bCs/>
          <w:kern w:val="3"/>
          <w:sz w:val="22"/>
          <w:szCs w:val="22"/>
          <w:lang w:val="gl-ES" w:eastAsia="zh-CN" w:bidi="hi-IN"/>
        </w:rPr>
        <w:t>siguiente</w:t>
      </w:r>
      <w:proofErr w:type="spellEnd"/>
      <w:r w:rsidRPr="00F25209">
        <w:rPr>
          <w:rFonts w:ascii="HelveticaNeue LT 55 Roman" w:eastAsia="Arial" w:hAnsi="HelveticaNeue LT 55 Roman" w:cs="Arial"/>
          <w:bCs/>
          <w:kern w:val="3"/>
          <w:sz w:val="22"/>
          <w:szCs w:val="22"/>
          <w:lang w:val="gl-ES" w:eastAsia="zh-CN" w:bidi="hi-IN"/>
        </w:rPr>
        <w:t xml:space="preserve"> de su publicación en el B.O.P.</w:t>
      </w:r>
    </w:p>
    <w:p w:rsidR="00F25209" w:rsidRPr="00F25209" w:rsidRDefault="00F25209" w:rsidP="00F25209">
      <w:pPr>
        <w:spacing w:line="360" w:lineRule="auto"/>
        <w:jc w:val="both"/>
        <w:rPr>
          <w:rFonts w:ascii="HelveticaNeue LT 55 Roman" w:eastAsia="Arial" w:hAnsi="HelveticaNeue LT 55 Roman" w:cs="Arial"/>
          <w:bCs/>
          <w:kern w:val="3"/>
          <w:sz w:val="22"/>
          <w:szCs w:val="22"/>
          <w:lang w:val="gl-ES" w:eastAsia="zh-CN" w:bidi="hi-IN"/>
        </w:rPr>
      </w:pPr>
    </w:p>
    <w:p w:rsidR="00F25209" w:rsidRPr="00F25209" w:rsidRDefault="00F25209" w:rsidP="00F25209">
      <w:pPr>
        <w:spacing w:line="360" w:lineRule="auto"/>
        <w:jc w:val="both"/>
        <w:rPr>
          <w:rFonts w:ascii="HelveticaNeue LT 55 Roman" w:eastAsia="Arial" w:hAnsi="HelveticaNeue LT 55 Roman" w:cs="Arial"/>
          <w:bCs/>
          <w:kern w:val="3"/>
          <w:sz w:val="22"/>
          <w:szCs w:val="22"/>
          <w:lang w:val="gl-ES" w:eastAsia="zh-CN" w:bidi="hi-IN"/>
        </w:rPr>
      </w:pPr>
      <w:r w:rsidRPr="00F25209">
        <w:rPr>
          <w:rFonts w:ascii="HelveticaNeue LT 55 Roman" w:eastAsia="Arial" w:hAnsi="HelveticaNeue LT 55 Roman" w:cs="Arial"/>
          <w:bCs/>
          <w:kern w:val="3"/>
          <w:sz w:val="22"/>
          <w:szCs w:val="22"/>
          <w:lang w:val="gl-ES" w:eastAsia="zh-CN" w:bidi="hi-IN"/>
        </w:rPr>
        <w:t xml:space="preserve">El </w:t>
      </w:r>
      <w:proofErr w:type="spellStart"/>
      <w:r w:rsidRPr="00F25209">
        <w:rPr>
          <w:rFonts w:ascii="HelveticaNeue LT 55 Roman" w:eastAsia="Arial" w:hAnsi="HelveticaNeue LT 55 Roman" w:cs="Arial"/>
          <w:bCs/>
          <w:kern w:val="3"/>
          <w:sz w:val="22"/>
          <w:szCs w:val="22"/>
          <w:lang w:val="gl-ES" w:eastAsia="zh-CN" w:bidi="hi-IN"/>
        </w:rPr>
        <w:t>Ayuntamiento</w:t>
      </w:r>
      <w:proofErr w:type="spellEnd"/>
      <w:r w:rsidRPr="00F25209">
        <w:rPr>
          <w:rFonts w:ascii="HelveticaNeue LT 55 Roman" w:eastAsia="Arial" w:hAnsi="HelveticaNeue LT 55 Roman" w:cs="Arial"/>
          <w:bCs/>
          <w:kern w:val="3"/>
          <w:sz w:val="22"/>
          <w:szCs w:val="22"/>
          <w:lang w:val="gl-ES" w:eastAsia="zh-CN" w:bidi="hi-IN"/>
        </w:rPr>
        <w:t xml:space="preserve"> de Vilagarcía de Arousa quedará exento de </w:t>
      </w:r>
      <w:proofErr w:type="spellStart"/>
      <w:r w:rsidRPr="00F25209">
        <w:rPr>
          <w:rFonts w:ascii="HelveticaNeue LT 55 Roman" w:eastAsia="Arial" w:hAnsi="HelveticaNeue LT 55 Roman" w:cs="Arial"/>
          <w:bCs/>
          <w:kern w:val="3"/>
          <w:sz w:val="22"/>
          <w:szCs w:val="22"/>
          <w:lang w:val="gl-ES" w:eastAsia="zh-CN" w:bidi="hi-IN"/>
        </w:rPr>
        <w:t>cualquier</w:t>
      </w:r>
      <w:proofErr w:type="spellEnd"/>
      <w:r w:rsidRPr="00F25209">
        <w:rPr>
          <w:rFonts w:ascii="HelveticaNeue LT 55 Roman" w:eastAsia="Arial" w:hAnsi="HelveticaNeue LT 55 Roman" w:cs="Arial"/>
          <w:bCs/>
          <w:kern w:val="3"/>
          <w:sz w:val="22"/>
          <w:szCs w:val="22"/>
          <w:lang w:val="gl-ES" w:eastAsia="zh-CN" w:bidi="hi-IN"/>
        </w:rPr>
        <w:t xml:space="preserve"> </w:t>
      </w:r>
      <w:proofErr w:type="spellStart"/>
      <w:r w:rsidRPr="00F25209">
        <w:rPr>
          <w:rFonts w:ascii="HelveticaNeue LT 55 Roman" w:eastAsia="Arial" w:hAnsi="HelveticaNeue LT 55 Roman" w:cs="Arial"/>
          <w:bCs/>
          <w:kern w:val="3"/>
          <w:sz w:val="22"/>
          <w:szCs w:val="22"/>
          <w:lang w:val="gl-ES" w:eastAsia="zh-CN" w:bidi="hi-IN"/>
        </w:rPr>
        <w:t>responsabilidad</w:t>
      </w:r>
      <w:proofErr w:type="spellEnd"/>
      <w:r w:rsidRPr="00F25209">
        <w:rPr>
          <w:rFonts w:ascii="HelveticaNeue LT 55 Roman" w:eastAsia="Arial" w:hAnsi="HelveticaNeue LT 55 Roman" w:cs="Arial"/>
          <w:bCs/>
          <w:kern w:val="3"/>
          <w:sz w:val="22"/>
          <w:szCs w:val="22"/>
          <w:lang w:val="gl-ES" w:eastAsia="zh-CN" w:bidi="hi-IN"/>
        </w:rPr>
        <w:t xml:space="preserve"> civil, mercantil, laboral o #</w:t>
      </w:r>
      <w:proofErr w:type="spellStart"/>
      <w:r w:rsidRPr="00F25209">
        <w:rPr>
          <w:rFonts w:ascii="HelveticaNeue LT 55 Roman" w:eastAsia="Arial" w:hAnsi="HelveticaNeue LT 55 Roman" w:cs="Arial"/>
          <w:bCs/>
          <w:kern w:val="3"/>
          <w:sz w:val="22"/>
          <w:szCs w:val="22"/>
          <w:lang w:val="gl-ES" w:eastAsia="zh-CN" w:bidi="hi-IN"/>
        </w:rPr>
        <w:t>cualquier</w:t>
      </w:r>
      <w:proofErr w:type="spellEnd"/>
      <w:r w:rsidRPr="00F25209">
        <w:rPr>
          <w:rFonts w:ascii="HelveticaNeue LT 55 Roman" w:eastAsia="Arial" w:hAnsi="HelveticaNeue LT 55 Roman" w:cs="Arial"/>
          <w:bCs/>
          <w:kern w:val="3"/>
          <w:sz w:val="22"/>
          <w:szCs w:val="22"/>
          <w:lang w:val="gl-ES" w:eastAsia="zh-CN" w:bidi="hi-IN"/>
        </w:rPr>
        <w:t xml:space="preserve"> </w:t>
      </w:r>
      <w:proofErr w:type="spellStart"/>
      <w:r w:rsidRPr="00F25209">
        <w:rPr>
          <w:rFonts w:ascii="HelveticaNeue LT 55 Roman" w:eastAsia="Arial" w:hAnsi="HelveticaNeue LT 55 Roman" w:cs="Arial"/>
          <w:bCs/>
          <w:kern w:val="3"/>
          <w:sz w:val="22"/>
          <w:szCs w:val="22"/>
          <w:lang w:val="gl-ES" w:eastAsia="zh-CN" w:bidi="hi-IN"/>
        </w:rPr>
        <w:t>otra</w:t>
      </w:r>
      <w:proofErr w:type="spellEnd"/>
      <w:r w:rsidRPr="00F25209">
        <w:rPr>
          <w:rFonts w:ascii="HelveticaNeue LT 55 Roman" w:eastAsia="Arial" w:hAnsi="HelveticaNeue LT 55 Roman" w:cs="Arial"/>
          <w:bCs/>
          <w:kern w:val="3"/>
          <w:sz w:val="22"/>
          <w:szCs w:val="22"/>
          <w:lang w:val="gl-ES" w:eastAsia="zh-CN" w:bidi="hi-IN"/>
        </w:rPr>
        <w:t xml:space="preserve"> derivada de las </w:t>
      </w:r>
      <w:proofErr w:type="spellStart"/>
      <w:r w:rsidRPr="00F25209">
        <w:rPr>
          <w:rFonts w:ascii="HelveticaNeue LT 55 Roman" w:eastAsia="Arial" w:hAnsi="HelveticaNeue LT 55 Roman" w:cs="Arial"/>
          <w:bCs/>
          <w:kern w:val="3"/>
          <w:sz w:val="22"/>
          <w:szCs w:val="22"/>
          <w:lang w:val="gl-ES" w:eastAsia="zh-CN" w:bidi="hi-IN"/>
        </w:rPr>
        <w:t>actuaciones</w:t>
      </w:r>
      <w:proofErr w:type="spellEnd"/>
      <w:r w:rsidRPr="00F25209">
        <w:rPr>
          <w:rFonts w:ascii="HelveticaNeue LT 55 Roman" w:eastAsia="Arial" w:hAnsi="HelveticaNeue LT 55 Roman" w:cs="Arial"/>
          <w:bCs/>
          <w:kern w:val="3"/>
          <w:sz w:val="22"/>
          <w:szCs w:val="22"/>
          <w:lang w:val="gl-ES" w:eastAsia="zh-CN" w:bidi="hi-IN"/>
        </w:rPr>
        <w:t xml:space="preserve"> a la que </w:t>
      </w:r>
      <w:proofErr w:type="spellStart"/>
      <w:r w:rsidRPr="00F25209">
        <w:rPr>
          <w:rFonts w:ascii="HelveticaNeue LT 55 Roman" w:eastAsia="Arial" w:hAnsi="HelveticaNeue LT 55 Roman" w:cs="Arial"/>
          <w:bCs/>
          <w:kern w:val="3"/>
          <w:sz w:val="22"/>
          <w:szCs w:val="22"/>
          <w:lang w:val="gl-ES" w:eastAsia="zh-CN" w:bidi="hi-IN"/>
        </w:rPr>
        <w:t>estén</w:t>
      </w:r>
      <w:proofErr w:type="spellEnd"/>
      <w:r w:rsidRPr="00F25209">
        <w:rPr>
          <w:rFonts w:ascii="HelveticaNeue LT 55 Roman" w:eastAsia="Arial" w:hAnsi="HelveticaNeue LT 55 Roman" w:cs="Arial"/>
          <w:bCs/>
          <w:kern w:val="3"/>
          <w:sz w:val="22"/>
          <w:szCs w:val="22"/>
          <w:lang w:val="gl-ES" w:eastAsia="zh-CN" w:bidi="hi-IN"/>
        </w:rPr>
        <w:t xml:space="preserve"> </w:t>
      </w:r>
      <w:proofErr w:type="spellStart"/>
      <w:r w:rsidRPr="00F25209">
        <w:rPr>
          <w:rFonts w:ascii="HelveticaNeue LT 55 Roman" w:eastAsia="Arial" w:hAnsi="HelveticaNeue LT 55 Roman" w:cs="Arial"/>
          <w:bCs/>
          <w:kern w:val="3"/>
          <w:sz w:val="22"/>
          <w:szCs w:val="22"/>
          <w:lang w:val="gl-ES" w:eastAsia="zh-CN" w:bidi="hi-IN"/>
        </w:rPr>
        <w:t>obligadas</w:t>
      </w:r>
      <w:proofErr w:type="spellEnd"/>
      <w:r w:rsidRPr="00F25209">
        <w:rPr>
          <w:rFonts w:ascii="HelveticaNeue LT 55 Roman" w:eastAsia="Arial" w:hAnsi="HelveticaNeue LT 55 Roman" w:cs="Arial"/>
          <w:bCs/>
          <w:kern w:val="3"/>
          <w:sz w:val="22"/>
          <w:szCs w:val="22"/>
          <w:lang w:val="gl-ES" w:eastAsia="zh-CN" w:bidi="hi-IN"/>
        </w:rPr>
        <w:t xml:space="preserve"> las </w:t>
      </w:r>
      <w:proofErr w:type="spellStart"/>
      <w:r w:rsidRPr="00F25209">
        <w:rPr>
          <w:rFonts w:ascii="HelveticaNeue LT 55 Roman" w:eastAsia="Arial" w:hAnsi="HelveticaNeue LT 55 Roman" w:cs="Arial"/>
          <w:bCs/>
          <w:kern w:val="3"/>
          <w:sz w:val="22"/>
          <w:szCs w:val="22"/>
          <w:lang w:val="gl-ES" w:eastAsia="zh-CN" w:bidi="hi-IN"/>
        </w:rPr>
        <w:t>personas</w:t>
      </w:r>
      <w:proofErr w:type="spellEnd"/>
      <w:r w:rsidRPr="00F25209">
        <w:rPr>
          <w:rFonts w:ascii="HelveticaNeue LT 55 Roman" w:eastAsia="Arial" w:hAnsi="HelveticaNeue LT 55 Roman" w:cs="Arial"/>
          <w:bCs/>
          <w:kern w:val="3"/>
          <w:sz w:val="22"/>
          <w:szCs w:val="22"/>
          <w:lang w:val="gl-ES" w:eastAsia="zh-CN" w:bidi="hi-IN"/>
        </w:rPr>
        <w:t xml:space="preserve"> o entidades destinatarias de las subvenciones </w:t>
      </w:r>
      <w:proofErr w:type="spellStart"/>
      <w:r w:rsidRPr="00F25209">
        <w:rPr>
          <w:rFonts w:ascii="HelveticaNeue LT 55 Roman" w:eastAsia="Arial" w:hAnsi="HelveticaNeue LT 55 Roman" w:cs="Arial"/>
          <w:bCs/>
          <w:kern w:val="3"/>
          <w:sz w:val="22"/>
          <w:szCs w:val="22"/>
          <w:lang w:val="gl-ES" w:eastAsia="zh-CN" w:bidi="hi-IN"/>
        </w:rPr>
        <w:t>otorgadas</w:t>
      </w:r>
      <w:proofErr w:type="spellEnd"/>
      <w:r w:rsidRPr="00F25209">
        <w:rPr>
          <w:rFonts w:ascii="HelveticaNeue LT 55 Roman" w:eastAsia="Arial" w:hAnsi="HelveticaNeue LT 55 Roman" w:cs="Arial"/>
          <w:bCs/>
          <w:kern w:val="3"/>
          <w:sz w:val="22"/>
          <w:szCs w:val="22"/>
          <w:lang w:val="gl-ES" w:eastAsia="zh-CN" w:bidi="hi-IN"/>
        </w:rPr>
        <w:t>.</w:t>
      </w:r>
    </w:p>
    <w:p w:rsidR="00F25209" w:rsidRPr="00F25209" w:rsidRDefault="00F25209" w:rsidP="00F25209">
      <w:pPr>
        <w:spacing w:line="360" w:lineRule="auto"/>
        <w:jc w:val="both"/>
        <w:rPr>
          <w:rFonts w:ascii="HelveticaNeue LT 55 Roman" w:eastAsia="Arial" w:hAnsi="HelveticaNeue LT 55 Roman" w:cs="Arial"/>
          <w:bCs/>
          <w:kern w:val="3"/>
          <w:sz w:val="22"/>
          <w:szCs w:val="22"/>
          <w:lang w:val="gl-ES" w:eastAsia="zh-CN" w:bidi="hi-IN"/>
        </w:rPr>
      </w:pPr>
    </w:p>
    <w:p w:rsidR="00F25209" w:rsidRPr="00F25209" w:rsidRDefault="00F25209" w:rsidP="00F25209">
      <w:pPr>
        <w:spacing w:line="360" w:lineRule="auto"/>
        <w:jc w:val="both"/>
        <w:rPr>
          <w:rFonts w:ascii="HelveticaNeue LT 55 Roman" w:eastAsia="Arial" w:hAnsi="HelveticaNeue LT 55 Roman" w:cs="Arial"/>
          <w:b/>
          <w:bCs/>
          <w:kern w:val="3"/>
          <w:sz w:val="22"/>
          <w:szCs w:val="22"/>
          <w:lang w:val="gl-ES" w:eastAsia="zh-CN" w:bidi="hi-IN"/>
        </w:rPr>
      </w:pPr>
    </w:p>
    <w:p w:rsidR="00F25209" w:rsidRPr="00F25209" w:rsidRDefault="00F25209" w:rsidP="00F25209">
      <w:pPr>
        <w:spacing w:line="360" w:lineRule="auto"/>
        <w:jc w:val="both"/>
        <w:rPr>
          <w:rFonts w:ascii="HelveticaNeue LT 55 Roman" w:eastAsia="Arial" w:hAnsi="HelveticaNeue LT 55 Roman" w:cs="Arial"/>
          <w:bCs/>
          <w:kern w:val="3"/>
          <w:sz w:val="22"/>
          <w:szCs w:val="22"/>
          <w:lang w:val="gl-ES" w:eastAsia="zh-CN" w:bidi="hi-IN"/>
        </w:rPr>
      </w:pPr>
      <w:r w:rsidRPr="00F25209">
        <w:rPr>
          <w:rFonts w:ascii="HelveticaNeue LT 55 Roman" w:eastAsia="Arial" w:hAnsi="HelveticaNeue LT 55 Roman" w:cs="Arial"/>
          <w:bCs/>
          <w:kern w:val="3"/>
          <w:sz w:val="22"/>
          <w:szCs w:val="22"/>
          <w:lang w:val="gl-ES" w:eastAsia="zh-CN" w:bidi="hi-IN"/>
        </w:rPr>
        <w:t xml:space="preserve">Vilagarcía de Arousa, en la fecha de la firma </w:t>
      </w:r>
      <w:proofErr w:type="spellStart"/>
      <w:r w:rsidRPr="00F25209">
        <w:rPr>
          <w:rFonts w:ascii="HelveticaNeue LT 55 Roman" w:eastAsia="Arial" w:hAnsi="HelveticaNeue LT 55 Roman" w:cs="Arial"/>
          <w:bCs/>
          <w:kern w:val="3"/>
          <w:sz w:val="22"/>
          <w:szCs w:val="22"/>
          <w:lang w:val="gl-ES" w:eastAsia="zh-CN" w:bidi="hi-IN"/>
        </w:rPr>
        <w:t>digitalizada</w:t>
      </w:r>
      <w:proofErr w:type="spellEnd"/>
    </w:p>
    <w:p w:rsidR="00767836" w:rsidRPr="000E5D5C" w:rsidRDefault="00767836" w:rsidP="00F25209">
      <w:pPr>
        <w:spacing w:line="360" w:lineRule="auto"/>
        <w:jc w:val="both"/>
        <w:rPr>
          <w:rFonts w:ascii="HelveticaNeue LT 55 Roman" w:hAnsi="HelveticaNeue LT 55 Roman"/>
          <w:sz w:val="22"/>
          <w:lang w:val="gl-ES"/>
        </w:rPr>
      </w:pPr>
      <w:proofErr w:type="spellStart"/>
      <w:r w:rsidRPr="000E5D5C">
        <w:rPr>
          <w:rFonts w:ascii="HelveticaNeue LT 55 Roman" w:hAnsi="HelveticaNeue LT 55 Roman"/>
          <w:sz w:val="22"/>
          <w:lang w:val="gl-ES"/>
        </w:rPr>
        <w:t>Alcalde-Presidente</w:t>
      </w:r>
      <w:proofErr w:type="spellEnd"/>
      <w:r w:rsidRPr="000E5D5C">
        <w:rPr>
          <w:rFonts w:ascii="HelveticaNeue LT 55 Roman" w:hAnsi="HelveticaNeue LT 55 Roman"/>
          <w:sz w:val="22"/>
          <w:lang w:val="gl-ES"/>
        </w:rPr>
        <w:t xml:space="preserve"> </w:t>
      </w:r>
    </w:p>
    <w:p w:rsidR="00767836" w:rsidRPr="000E5D5C" w:rsidRDefault="00767836" w:rsidP="00767836">
      <w:pPr>
        <w:spacing w:line="360" w:lineRule="auto"/>
        <w:jc w:val="both"/>
        <w:rPr>
          <w:rFonts w:ascii="HelveticaNeue LT 55 Roman" w:eastAsia="Arial" w:hAnsi="HelveticaNeue LT 55 Roman" w:cs="Arial"/>
          <w:b/>
          <w:bCs/>
        </w:rPr>
      </w:pPr>
      <w:proofErr w:type="spellStart"/>
      <w:r w:rsidRPr="000E5D5C">
        <w:rPr>
          <w:rFonts w:ascii="HelveticaNeue LT 55 Roman" w:hAnsi="HelveticaNeue LT 55 Roman"/>
          <w:sz w:val="22"/>
          <w:lang w:val="gl-ES"/>
        </w:rPr>
        <w:t>Alberto</w:t>
      </w:r>
      <w:proofErr w:type="spellEnd"/>
      <w:r w:rsidRPr="000E5D5C">
        <w:rPr>
          <w:rFonts w:ascii="HelveticaNeue LT 55 Roman" w:hAnsi="HelveticaNeue LT 55 Roman"/>
          <w:sz w:val="22"/>
          <w:lang w:val="gl-ES"/>
        </w:rPr>
        <w:t xml:space="preserve"> Varela Paz</w:t>
      </w:r>
    </w:p>
    <w:p w:rsidR="00E441D0" w:rsidRDefault="00E441D0">
      <w:pPr>
        <w:spacing w:line="360" w:lineRule="auto"/>
        <w:jc w:val="both"/>
        <w:rPr>
          <w:rFonts w:ascii="HelveticaNeue LT 55 Roman" w:hAnsi="HelveticaNeue LT 55 Roman"/>
          <w:sz w:val="22"/>
          <w:szCs w:val="22"/>
        </w:rPr>
      </w:pPr>
    </w:p>
    <w:p w:rsidR="00E441D0" w:rsidRDefault="00E441D0">
      <w:pPr>
        <w:spacing w:line="360" w:lineRule="auto"/>
        <w:jc w:val="both"/>
        <w:rPr>
          <w:rFonts w:ascii="HelveticaNeue LT 55 Roman" w:hAnsi="HelveticaNeue LT 55 Roman"/>
          <w:sz w:val="22"/>
        </w:rPr>
      </w:pPr>
    </w:p>
    <w:sectPr w:rsidR="00E441D0" w:rsidSect="008E627B">
      <w:headerReference w:type="default" r:id="rId7"/>
      <w:headerReference w:type="first" r:id="rId8"/>
      <w:footerReference w:type="first" r:id="rId9"/>
      <w:pgSz w:w="11906" w:h="16838"/>
      <w:pgMar w:top="3119" w:right="1134" w:bottom="1134" w:left="1134" w:header="851"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5BF0" w:rsidRDefault="00355BF0">
      <w:r>
        <w:separator/>
      </w:r>
    </w:p>
  </w:endnote>
  <w:endnote w:type="continuationSeparator" w:id="0">
    <w:p w:rsidR="00355BF0" w:rsidRDefault="00355B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HelveticaNeue LT 55 Roman">
    <w:panose1 w:val="02000503040000020004"/>
    <w:charset w:val="00"/>
    <w:family w:val="auto"/>
    <w:pitch w:val="variable"/>
    <w:sig w:usb0="80000027"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BF0" w:rsidRDefault="00355BF0">
    <w:pPr>
      <w:pStyle w:val="Piedepgina"/>
      <w:jc w:val="center"/>
    </w:pPr>
    <w:proofErr w:type="spellStart"/>
    <w:r>
      <w:rPr>
        <w:rFonts w:ascii="HelveticaNeue LT 55 Roman" w:hAnsi="HelveticaNeue LT 55 Roman"/>
        <w:sz w:val="18"/>
      </w:rPr>
      <w:t>Praza</w:t>
    </w:r>
    <w:proofErr w:type="spellEnd"/>
    <w:r>
      <w:rPr>
        <w:rFonts w:ascii="HelveticaNeue LT 55 Roman" w:hAnsi="HelveticaNeue LT 55 Roman"/>
        <w:sz w:val="18"/>
      </w:rPr>
      <w:t xml:space="preserve"> de </w:t>
    </w:r>
    <w:proofErr w:type="spellStart"/>
    <w:r>
      <w:rPr>
        <w:rFonts w:ascii="HelveticaNeue LT 55 Roman" w:hAnsi="HelveticaNeue LT 55 Roman"/>
        <w:sz w:val="18"/>
      </w:rPr>
      <w:t>Ravella</w:t>
    </w:r>
    <w:proofErr w:type="spellEnd"/>
    <w:r>
      <w:rPr>
        <w:rFonts w:ascii="HelveticaNeue LT 55 Roman" w:hAnsi="HelveticaNeue LT 55 Roman"/>
        <w:sz w:val="18"/>
      </w:rPr>
      <w:t xml:space="preserve">, 1 · 36600 </w:t>
    </w:r>
    <w:proofErr w:type="spellStart"/>
    <w:r>
      <w:rPr>
        <w:rFonts w:ascii="HelveticaNeue LT 55 Roman" w:hAnsi="HelveticaNeue LT 55 Roman"/>
        <w:sz w:val="18"/>
      </w:rPr>
      <w:t>Vilagarcía</w:t>
    </w:r>
    <w:proofErr w:type="spellEnd"/>
    <w:r>
      <w:rPr>
        <w:rFonts w:ascii="HelveticaNeue LT 55 Roman" w:hAnsi="HelveticaNeue LT 55 Roman"/>
        <w:sz w:val="18"/>
      </w:rPr>
      <w:t xml:space="preserve"> de </w:t>
    </w:r>
    <w:proofErr w:type="spellStart"/>
    <w:r>
      <w:rPr>
        <w:rFonts w:ascii="HelveticaNeue LT 55 Roman" w:hAnsi="HelveticaNeue LT 55 Roman"/>
        <w:sz w:val="18"/>
      </w:rPr>
      <w:t>Arousa</w:t>
    </w:r>
    <w:proofErr w:type="spellEnd"/>
    <w:r>
      <w:rPr>
        <w:rFonts w:ascii="HelveticaNeue LT 55 Roman" w:hAnsi="HelveticaNeue LT 55 Roman"/>
        <w:sz w:val="18"/>
      </w:rPr>
      <w:t xml:space="preserve"> · T 986 099 200 · F 986 501 1 09 · CIF: P/3606000 B · </w:t>
    </w:r>
    <w:hyperlink r:id="rId1" w:history="1">
      <w:r>
        <w:rPr>
          <w:rStyle w:val="Hipervnculo"/>
          <w:rFonts w:ascii="HelveticaNeue LT 55 Roman" w:hAnsi="HelveticaNeue LT 55 Roman"/>
          <w:color w:val="auto"/>
          <w:sz w:val="18"/>
        </w:rPr>
        <w:t>concello@vil</w:t>
      </w:r>
      <w:bookmarkStart w:id="0" w:name="_Hlt137448019"/>
      <w:r>
        <w:rPr>
          <w:rStyle w:val="Hipervnculo"/>
          <w:rFonts w:ascii="HelveticaNeue LT 55 Roman" w:hAnsi="HelveticaNeue LT 55 Roman"/>
          <w:color w:val="auto"/>
          <w:sz w:val="18"/>
        </w:rPr>
        <w:t>a</w:t>
      </w:r>
      <w:bookmarkEnd w:id="0"/>
      <w:r>
        <w:rPr>
          <w:rStyle w:val="Hipervnculo"/>
          <w:rFonts w:ascii="HelveticaNeue LT 55 Roman" w:hAnsi="HelveticaNeue LT 55 Roman"/>
          <w:color w:val="auto"/>
          <w:sz w:val="18"/>
        </w:rPr>
        <w:t>garcia.es</w:t>
      </w:r>
    </w:hyperlink>
    <w:r>
      <w:rPr>
        <w:rFonts w:ascii="HelveticaNeue LT 55 Roman" w:hAnsi="HelveticaNeue LT 55 Roman"/>
        <w:sz w:val="18"/>
      </w:rPr>
      <w:t xml:space="preserve"> · www.vilagarcia.es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5BF0" w:rsidRDefault="00355BF0">
      <w:r>
        <w:separator/>
      </w:r>
    </w:p>
  </w:footnote>
  <w:footnote w:type="continuationSeparator" w:id="0">
    <w:p w:rsidR="00355BF0" w:rsidRDefault="00355B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BF0" w:rsidRDefault="00355BF0">
    <w:pPr>
      <w:pStyle w:val="Encabezado"/>
    </w:pPr>
    <w:r>
      <w:rPr>
        <w:noProof/>
        <w:lang w:eastAsia="es-ES"/>
      </w:rPr>
      <w:drawing>
        <wp:anchor distT="0" distB="0" distL="114300" distR="114300" simplePos="0" relativeHeight="251657728" behindDoc="0" locked="0" layoutInCell="0" allowOverlap="1">
          <wp:simplePos x="0" y="0"/>
          <wp:positionH relativeFrom="column">
            <wp:posOffset>0</wp:posOffset>
          </wp:positionH>
          <wp:positionV relativeFrom="paragraph">
            <wp:posOffset>0</wp:posOffset>
          </wp:positionV>
          <wp:extent cx="5937885" cy="890270"/>
          <wp:effectExtent l="19050" t="0" r="5715" b="0"/>
          <wp:wrapTopAndBottom/>
          <wp:docPr id="5" name="Imagen 5" descr="todos los departamentos segunda hoja v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odos los departamentos segunda hoja v negro"/>
                  <pic:cNvPicPr>
                    <a:picLocks noChangeAspect="1" noChangeArrowheads="1"/>
                  </pic:cNvPicPr>
                </pic:nvPicPr>
                <pic:blipFill>
                  <a:blip r:embed="rId1"/>
                  <a:srcRect/>
                  <a:stretch>
                    <a:fillRect/>
                  </a:stretch>
                </pic:blipFill>
                <pic:spPr bwMode="auto">
                  <a:xfrm>
                    <a:off x="0" y="0"/>
                    <a:ext cx="5937885" cy="890270"/>
                  </a:xfrm>
                  <a:prstGeom prst="rect">
                    <a:avLst/>
                  </a:prstGeom>
                  <a:noFill/>
                  <a:ln w="9525">
                    <a:noFill/>
                    <a:miter lim="800000"/>
                    <a:headEnd/>
                    <a:tailEnd/>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BF0" w:rsidRDefault="00355BF0">
    <w:pPr>
      <w:pStyle w:val="Encabezado"/>
      <w:jc w:val="center"/>
    </w:pPr>
    <w:r>
      <w:rPr>
        <w:noProof/>
        <w:lang w:eastAsia="es-ES"/>
      </w:rPr>
      <w:drawing>
        <wp:inline distT="0" distB="0" distL="0" distR="0">
          <wp:extent cx="2612390" cy="904240"/>
          <wp:effectExtent l="19050" t="0" r="0" b="0"/>
          <wp:docPr id="1" name="Imagen 1" desc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pic:cNvPicPr>
                    <a:picLocks noChangeArrowheads="1"/>
                  </pic:cNvPicPr>
                </pic:nvPicPr>
                <pic:blipFill>
                  <a:blip r:embed="rId1"/>
                  <a:srcRect/>
                  <a:stretch>
                    <a:fillRect/>
                  </a:stretch>
                </pic:blipFill>
                <pic:spPr bwMode="auto">
                  <a:xfrm>
                    <a:off x="0" y="0"/>
                    <a:ext cx="2612390" cy="90424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720"/>
        </w:tabs>
        <w:ind w:left="720" w:hanging="360"/>
      </w:pPr>
      <w:rPr>
        <w:rFonts w:ascii="Times New Roman" w:hAnsi="Times New Roman" w:cs="Times New Roman" w:hint="default"/>
        <w:sz w:val="22"/>
        <w:szCs w:val="22"/>
        <w:lang w:val="gl-ES"/>
      </w:rPr>
    </w:lvl>
    <w:lvl w:ilvl="1">
      <w:start w:val="1"/>
      <w:numFmt w:val="decimal"/>
      <w:lvlText w:val="%2."/>
      <w:lvlJc w:val="left"/>
      <w:pPr>
        <w:tabs>
          <w:tab w:val="num" w:pos="1440"/>
        </w:tabs>
        <w:ind w:left="1440" w:hanging="360"/>
      </w:pPr>
      <w:rPr>
        <w:rFonts w:ascii="HelveticaNeue LT 55 Roman" w:hAnsi="HelveticaNeue LT 55 Roman" w:cs="HelveticaNeue LT 55 Roman" w:hint="default"/>
        <w:b/>
        <w:i w:val="0"/>
        <w:sz w:val="24"/>
        <w:szCs w:val="22"/>
        <w:lang w:val="gl-ES"/>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lowerLetter"/>
      <w:lvlText w:val="%5)"/>
      <w:lvlJc w:val="left"/>
      <w:pPr>
        <w:tabs>
          <w:tab w:val="num" w:pos="3600"/>
        </w:tabs>
        <w:ind w:left="3600" w:hanging="360"/>
      </w:pPr>
      <w:rPr>
        <w:rFont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nsid w:val="00000002"/>
    <w:multiLevelType w:val="singleLevel"/>
    <w:tmpl w:val="00000002"/>
    <w:name w:val="WW8Num2"/>
    <w:lvl w:ilvl="0">
      <w:start w:val="1"/>
      <w:numFmt w:val="bullet"/>
      <w:lvlText w:val=""/>
      <w:lvlJc w:val="left"/>
      <w:pPr>
        <w:tabs>
          <w:tab w:val="num" w:pos="0"/>
        </w:tabs>
        <w:ind w:left="1080" w:hanging="360"/>
      </w:pPr>
      <w:rPr>
        <w:rFonts w:ascii="Symbol" w:hAnsi="Symbol" w:cs="Symbol" w:hint="default"/>
        <w:lang w:val="gl-ES"/>
      </w:rPr>
    </w:lvl>
  </w:abstractNum>
  <w:abstractNum w:abstractNumId="2">
    <w:nsid w:val="00000003"/>
    <w:multiLevelType w:val="singleLevel"/>
    <w:tmpl w:val="00000003"/>
    <w:name w:val="WW8Num3"/>
    <w:lvl w:ilvl="0">
      <w:start w:val="1"/>
      <w:numFmt w:val="bullet"/>
      <w:lvlText w:val=""/>
      <w:lvlJc w:val="left"/>
      <w:pPr>
        <w:tabs>
          <w:tab w:val="num" w:pos="0"/>
        </w:tabs>
        <w:ind w:left="1080" w:hanging="360"/>
      </w:pPr>
      <w:rPr>
        <w:rFonts w:ascii="Symbol" w:hAnsi="Symbol" w:cs="Symbol" w:hint="default"/>
        <w:sz w:val="22"/>
        <w:szCs w:val="22"/>
        <w:lang w:val="gl-ES"/>
      </w:rPr>
    </w:lvl>
  </w:abstractNum>
  <w:abstractNum w:abstractNumId="3">
    <w:nsid w:val="00000004"/>
    <w:multiLevelType w:val="singleLevel"/>
    <w:tmpl w:val="00000004"/>
    <w:name w:val="WW8Num4"/>
    <w:lvl w:ilvl="0">
      <w:start w:val="1"/>
      <w:numFmt w:val="lowerLetter"/>
      <w:lvlText w:val="%1)"/>
      <w:lvlJc w:val="left"/>
      <w:pPr>
        <w:tabs>
          <w:tab w:val="num" w:pos="0"/>
        </w:tabs>
        <w:ind w:left="1428" w:hanging="360"/>
      </w:pPr>
      <w:rPr>
        <w:rFonts w:hint="default"/>
        <w:b/>
        <w:i w:val="0"/>
        <w:sz w:val="24"/>
      </w:rPr>
    </w:lvl>
  </w:abstractNum>
  <w:abstractNum w:abstractNumId="4">
    <w:nsid w:val="00000005"/>
    <w:multiLevelType w:val="multilevel"/>
    <w:tmpl w:val="00000005"/>
    <w:name w:val="WW8Num5"/>
    <w:lvl w:ilvl="0">
      <w:start w:val="2"/>
      <w:numFmt w:val="decimal"/>
      <w:lvlText w:val="%1."/>
      <w:lvlJc w:val="left"/>
      <w:pPr>
        <w:tabs>
          <w:tab w:val="num" w:pos="0"/>
        </w:tabs>
        <w:ind w:left="720" w:hanging="360"/>
      </w:pPr>
      <w:rPr>
        <w:rFonts w:hint="default"/>
        <w:b/>
      </w:r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2160" w:hanging="180"/>
      </w:pPr>
      <w:rPr>
        <w:rFonts w:ascii="Symbol" w:hAnsi="Symbol" w:cs="Symbol" w:hint="default"/>
        <w:sz w:val="22"/>
        <w:szCs w:val="22"/>
        <w:lang w:val="gl-ES"/>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0000006"/>
    <w:multiLevelType w:val="multilevel"/>
    <w:tmpl w:val="00000006"/>
    <w:name w:val="WW8Num6"/>
    <w:lvl w:ilvl="0">
      <w:start w:val="2"/>
      <w:numFmt w:val="decimal"/>
      <w:lvlText w:val="%1."/>
      <w:lvlJc w:val="left"/>
      <w:pPr>
        <w:tabs>
          <w:tab w:val="num" w:pos="0"/>
        </w:tabs>
        <w:ind w:left="720" w:hanging="360"/>
      </w:pPr>
      <w:rPr>
        <w:rFonts w:ascii="HelveticaNeue LT 55 Roman" w:eastAsia="HelveticaNeue LT 55 Roman" w:hAnsi="HelveticaNeue LT 55 Roman" w:cs="HelveticaNeue LT 55 Roman" w:hint="default"/>
        <w:b/>
        <w:sz w:val="22"/>
        <w:szCs w:val="22"/>
        <w:lang w:val="gl-E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HelveticaNeue LT 55 Roman" w:hAnsi="HelveticaNeue LT 55 Roman" w:cs="HelveticaNeue LT 55 Roman"/>
        <w:sz w:val="22"/>
        <w:szCs w:val="22"/>
        <w:lang w:val="gl-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07"/>
    <w:multiLevelType w:val="multilevel"/>
    <w:tmpl w:val="00000007"/>
    <w:name w:val="WW8Num7"/>
    <w:lvl w:ilvl="0">
      <w:start w:val="5"/>
      <w:numFmt w:val="bullet"/>
      <w:lvlText w:val="-"/>
      <w:lvlJc w:val="left"/>
      <w:pPr>
        <w:tabs>
          <w:tab w:val="num" w:pos="720"/>
        </w:tabs>
        <w:ind w:left="720" w:hanging="360"/>
      </w:pPr>
      <w:rPr>
        <w:rFonts w:ascii="Times New Roman" w:hAnsi="Times New Roman" w:cs="Times New Roman" w:hint="default"/>
      </w:rPr>
    </w:lvl>
    <w:lvl w:ilvl="1">
      <w:start w:val="6"/>
      <w:numFmt w:val="decimal"/>
      <w:lvlText w:val="%2."/>
      <w:lvlJc w:val="left"/>
      <w:pPr>
        <w:tabs>
          <w:tab w:val="num" w:pos="1440"/>
        </w:tabs>
        <w:ind w:left="1440" w:hanging="360"/>
      </w:pPr>
      <w:rPr>
        <w:rFonts w:ascii="HelveticaNeue LT 55 Roman" w:hAnsi="HelveticaNeue LT 55 Roman" w:cs="HelveticaNeue LT 55 Roman" w:hint="default"/>
        <w:b/>
        <w:i w:val="0"/>
        <w:sz w:val="24"/>
        <w:szCs w:val="22"/>
        <w:lang w:val="gl-ES"/>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lowerLetter"/>
      <w:lvlText w:val="%5)"/>
      <w:lvlJc w:val="left"/>
      <w:pPr>
        <w:tabs>
          <w:tab w:val="num" w:pos="3600"/>
        </w:tabs>
        <w:ind w:left="3600" w:hanging="360"/>
      </w:pPr>
      <w:rPr>
        <w:rFont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nsid w:val="00000008"/>
    <w:multiLevelType w:val="multilevel"/>
    <w:tmpl w:val="00000008"/>
    <w:name w:val="WW8Num8"/>
    <w:lvl w:ilvl="0">
      <w:start w:val="2"/>
      <w:numFmt w:val="decimal"/>
      <w:lvlText w:val="%1."/>
      <w:lvlJc w:val="left"/>
      <w:pPr>
        <w:tabs>
          <w:tab w:val="num" w:pos="0"/>
        </w:tabs>
        <w:ind w:left="720" w:hanging="360"/>
      </w:pPr>
      <w:rPr>
        <w:rFonts w:hint="default"/>
        <w:b/>
      </w:r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2160" w:hanging="180"/>
      </w:pPr>
      <w:rPr>
        <w:rFonts w:ascii="Symbol" w:hAnsi="Symbol" w:cs="Symbol" w:hint="default"/>
        <w:sz w:val="22"/>
        <w:szCs w:val="22"/>
        <w:lang w:val="gl-ES"/>
      </w:rPr>
    </w:lvl>
    <w:lvl w:ilvl="3">
      <w:start w:val="1"/>
      <w:numFmt w:val="decimal"/>
      <w:lvlText w:val="%4."/>
      <w:lvlJc w:val="left"/>
      <w:pPr>
        <w:tabs>
          <w:tab w:val="num" w:pos="0"/>
        </w:tabs>
        <w:ind w:left="2880" w:hanging="360"/>
      </w:pPr>
      <w:rPr>
        <w:lang w:val="gl-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4A265B4"/>
    <w:multiLevelType w:val="multilevel"/>
    <w:tmpl w:val="DA4EA288"/>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9">
    <w:nsid w:val="0D7A3F94"/>
    <w:multiLevelType w:val="multilevel"/>
    <w:tmpl w:val="9C68B4D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0">
    <w:nsid w:val="3AB97EF2"/>
    <w:multiLevelType w:val="hybridMultilevel"/>
    <w:tmpl w:val="9D7E57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BD81F53"/>
    <w:multiLevelType w:val="multilevel"/>
    <w:tmpl w:val="DA3CECB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2">
    <w:nsid w:val="56FA73BA"/>
    <w:multiLevelType w:val="multilevel"/>
    <w:tmpl w:val="F44EECE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3">
    <w:nsid w:val="7B437B79"/>
    <w:multiLevelType w:val="hybridMultilevel"/>
    <w:tmpl w:val="E21859B4"/>
    <w:lvl w:ilvl="0" w:tplc="78D4E662">
      <w:start w:val="2"/>
      <w:numFmt w:val="bullet"/>
      <w:lvlText w:val="-"/>
      <w:lvlJc w:val="left"/>
      <w:pPr>
        <w:ind w:left="720" w:hanging="360"/>
      </w:pPr>
      <w:rPr>
        <w:rFonts w:ascii="HelveticaNeue LT 55 Roman" w:eastAsia="Arial" w:hAnsi="HelveticaNeue LT 55 Roman"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12"/>
  </w:num>
  <w:num w:numId="4">
    <w:abstractNumId w:val="11"/>
  </w:num>
  <w:num w:numId="5">
    <w:abstractNumId w:val="13"/>
  </w:num>
  <w:num w:numId="6">
    <w:abstractNumId w:val="10"/>
  </w:num>
  <w:num w:numId="7">
    <w:abstractNumId w:val="0"/>
  </w:num>
  <w:num w:numId="8">
    <w:abstractNumId w:val="1"/>
  </w:num>
  <w:num w:numId="9">
    <w:abstractNumId w:val="2"/>
  </w:num>
  <w:num w:numId="10">
    <w:abstractNumId w:val="3"/>
  </w:num>
  <w:num w:numId="11">
    <w:abstractNumId w:val="4"/>
  </w:num>
  <w:num w:numId="12">
    <w:abstractNumId w:val="5"/>
  </w:num>
  <w:num w:numId="13">
    <w:abstractNumId w:val="6"/>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attachedTemplate r:id="rId1"/>
  <w:stylePaneFormatFilter w:val="3F01"/>
  <w:defaultTabStop w:val="708"/>
  <w:hyphenationZone w:val="425"/>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rsids>
    <w:rsidRoot w:val="002D6543"/>
    <w:rsid w:val="0002194E"/>
    <w:rsid w:val="00035857"/>
    <w:rsid w:val="000410F4"/>
    <w:rsid w:val="00101354"/>
    <w:rsid w:val="00105D6C"/>
    <w:rsid w:val="0011415A"/>
    <w:rsid w:val="00173788"/>
    <w:rsid w:val="001A661C"/>
    <w:rsid w:val="001B0ABB"/>
    <w:rsid w:val="002D6543"/>
    <w:rsid w:val="002F4338"/>
    <w:rsid w:val="00346391"/>
    <w:rsid w:val="00355BF0"/>
    <w:rsid w:val="00387778"/>
    <w:rsid w:val="003A653C"/>
    <w:rsid w:val="004456CA"/>
    <w:rsid w:val="00494737"/>
    <w:rsid w:val="004E491B"/>
    <w:rsid w:val="004F0D1C"/>
    <w:rsid w:val="00592DA9"/>
    <w:rsid w:val="006405ED"/>
    <w:rsid w:val="00740F9D"/>
    <w:rsid w:val="00741DAB"/>
    <w:rsid w:val="00767836"/>
    <w:rsid w:val="0085677C"/>
    <w:rsid w:val="00881E83"/>
    <w:rsid w:val="008C4DFC"/>
    <w:rsid w:val="008E627B"/>
    <w:rsid w:val="00937667"/>
    <w:rsid w:val="009E1B57"/>
    <w:rsid w:val="009E1D15"/>
    <w:rsid w:val="00A16C2D"/>
    <w:rsid w:val="00A26E4C"/>
    <w:rsid w:val="00A565F0"/>
    <w:rsid w:val="00AD7CEF"/>
    <w:rsid w:val="00B77FE6"/>
    <w:rsid w:val="00BB33A6"/>
    <w:rsid w:val="00D4700A"/>
    <w:rsid w:val="00D84527"/>
    <w:rsid w:val="00DA20DF"/>
    <w:rsid w:val="00DD30F3"/>
    <w:rsid w:val="00E441D0"/>
    <w:rsid w:val="00E90011"/>
    <w:rsid w:val="00F25209"/>
    <w:rsid w:val="00F94300"/>
    <w:rsid w:val="00FA60D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67836"/>
    <w:rPr>
      <w:lang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4456CA"/>
    <w:pPr>
      <w:tabs>
        <w:tab w:val="center" w:pos="4252"/>
        <w:tab w:val="right" w:pos="8504"/>
      </w:tabs>
    </w:pPr>
  </w:style>
  <w:style w:type="paragraph" w:styleId="Piedepgina">
    <w:name w:val="footer"/>
    <w:basedOn w:val="Normal"/>
    <w:rsid w:val="004456CA"/>
    <w:pPr>
      <w:tabs>
        <w:tab w:val="center" w:pos="4252"/>
        <w:tab w:val="right" w:pos="8504"/>
      </w:tabs>
    </w:pPr>
  </w:style>
  <w:style w:type="character" w:styleId="Hipervnculo">
    <w:name w:val="Hyperlink"/>
    <w:basedOn w:val="Fuentedeprrafopredeter"/>
    <w:rsid w:val="004456CA"/>
    <w:rPr>
      <w:color w:val="0000FF"/>
      <w:u w:val="single"/>
    </w:rPr>
  </w:style>
  <w:style w:type="paragraph" w:customStyle="1" w:styleId="Standard">
    <w:name w:val="Standard"/>
    <w:rsid w:val="00767836"/>
    <w:pPr>
      <w:widowControl w:val="0"/>
      <w:suppressAutoHyphens/>
      <w:autoSpaceDN w:val="0"/>
      <w:textAlignment w:val="baseline"/>
    </w:pPr>
    <w:rPr>
      <w:rFonts w:eastAsia="Lucida Sans Unicode" w:cs="Mangal"/>
      <w:kern w:val="3"/>
      <w:sz w:val="24"/>
      <w:szCs w:val="24"/>
      <w:lang w:eastAsia="zh-CN" w:bidi="hi-IN"/>
    </w:rPr>
  </w:style>
  <w:style w:type="paragraph" w:styleId="Textodeglobo">
    <w:name w:val="Balloon Text"/>
    <w:basedOn w:val="Normal"/>
    <w:link w:val="TextodegloboCar"/>
    <w:rsid w:val="002D6543"/>
    <w:rPr>
      <w:rFonts w:ascii="Tahoma" w:hAnsi="Tahoma" w:cs="Tahoma"/>
      <w:sz w:val="16"/>
      <w:szCs w:val="16"/>
    </w:rPr>
  </w:style>
  <w:style w:type="character" w:customStyle="1" w:styleId="TextodegloboCar">
    <w:name w:val="Texto de globo Car"/>
    <w:basedOn w:val="Fuentedeprrafopredeter"/>
    <w:link w:val="Textodeglobo"/>
    <w:rsid w:val="002D6543"/>
    <w:rPr>
      <w:rFonts w:ascii="Tahoma" w:hAnsi="Tahoma" w:cs="Tahoma"/>
      <w:sz w:val="16"/>
      <w:szCs w:val="16"/>
      <w:lang w:eastAsia="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ncello@vilagarci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server-ficheros\RedireccionUsuarios$\bjgarcia\Documents\TRABALLO\MEDIO%20AMBIENTE\OFICIO%20NORM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OFICIO NORMAL</Template>
  <TotalTime>45</TotalTime>
  <Pages>20</Pages>
  <Words>6148</Words>
  <Characters>33259</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CONCELLO DE VILAGARCIA DE AROUSA</Company>
  <LinksUpToDate>false</LinksUpToDate>
  <CharactersWithSpaces>39329</CharactersWithSpaces>
  <SharedDoc>false</SharedDoc>
  <HLinks>
    <vt:vector size="6" baseType="variant">
      <vt:variant>
        <vt:i4>2621453</vt:i4>
      </vt:variant>
      <vt:variant>
        <vt:i4>0</vt:i4>
      </vt:variant>
      <vt:variant>
        <vt:i4>0</vt:i4>
      </vt:variant>
      <vt:variant>
        <vt:i4>5</vt:i4>
      </vt:variant>
      <vt:variant>
        <vt:lpwstr>mailto:concello@vilagarcia.es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bjgarcia</dc:creator>
  <cp:lastModifiedBy>bjgarcia</cp:lastModifiedBy>
  <cp:revision>10</cp:revision>
  <cp:lastPrinted>1601-01-01T00:00:00Z</cp:lastPrinted>
  <dcterms:created xsi:type="dcterms:W3CDTF">2022-06-10T10:20:00Z</dcterms:created>
  <dcterms:modified xsi:type="dcterms:W3CDTF">2022-06-10T11:08:00Z</dcterms:modified>
</cp:coreProperties>
</file>