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594" w:rsidRPr="006324FB" w:rsidRDefault="00654594" w:rsidP="00654594">
      <w:pPr>
        <w:rPr>
          <w:sz w:val="22"/>
          <w:szCs w:val="22"/>
          <w:lang w:val="es-ES"/>
        </w:rPr>
      </w:pPr>
    </w:p>
    <w:p w:rsidR="00654594" w:rsidRPr="006324FB" w:rsidRDefault="00654594" w:rsidP="00654594">
      <w:pPr>
        <w:rPr>
          <w:b/>
          <w:sz w:val="22"/>
          <w:szCs w:val="22"/>
          <w:u w:val="single"/>
          <w:lang w:val="es-ES"/>
        </w:rPr>
      </w:pPr>
    </w:p>
    <w:p w:rsidR="00654594" w:rsidRPr="006324FB" w:rsidRDefault="00654594" w:rsidP="00654594">
      <w:pPr>
        <w:autoSpaceDE w:val="0"/>
        <w:autoSpaceDN w:val="0"/>
        <w:adjustRightInd w:val="0"/>
        <w:spacing w:line="360" w:lineRule="auto"/>
        <w:jc w:val="center"/>
        <w:rPr>
          <w:b/>
          <w:bCs/>
          <w:sz w:val="22"/>
          <w:szCs w:val="22"/>
          <w:lang w:val="es-ES"/>
        </w:rPr>
      </w:pPr>
      <w:r w:rsidRPr="006324FB">
        <w:rPr>
          <w:b/>
          <w:bCs/>
          <w:sz w:val="22"/>
          <w:szCs w:val="22"/>
          <w:lang w:val="es-ES"/>
        </w:rPr>
        <w:t>ANNEX</w:t>
      </w:r>
      <w:r w:rsidR="004A0BE6">
        <w:rPr>
          <w:b/>
          <w:bCs/>
          <w:sz w:val="22"/>
          <w:szCs w:val="22"/>
          <w:lang w:val="es-ES"/>
        </w:rPr>
        <w:t>O I: SO</w:t>
      </w:r>
      <w:r w:rsidRPr="006324FB">
        <w:rPr>
          <w:b/>
          <w:bCs/>
          <w:sz w:val="22"/>
          <w:szCs w:val="22"/>
          <w:lang w:val="es-ES"/>
        </w:rPr>
        <w:t>LICITUD DE SUBVENCIÓ</w:t>
      </w:r>
      <w:r w:rsidR="004A0BE6">
        <w:rPr>
          <w:b/>
          <w:bCs/>
          <w:sz w:val="22"/>
          <w:szCs w:val="22"/>
          <w:lang w:val="es-ES"/>
        </w:rPr>
        <w:t>N</w:t>
      </w:r>
    </w:p>
    <w:p w:rsidR="00654594" w:rsidRPr="006324FB" w:rsidRDefault="00654594" w:rsidP="00B21236">
      <w:pPr>
        <w:autoSpaceDE w:val="0"/>
        <w:autoSpaceDN w:val="0"/>
        <w:adjustRightInd w:val="0"/>
        <w:spacing w:after="0" w:line="360" w:lineRule="auto"/>
        <w:rPr>
          <w:b/>
          <w:bCs/>
          <w:sz w:val="22"/>
          <w:szCs w:val="22"/>
          <w:lang w:val="es-ES"/>
        </w:rPr>
      </w:pPr>
    </w:p>
    <w:p w:rsidR="00654594" w:rsidRPr="006324FB" w:rsidRDefault="004A0BE6" w:rsidP="00B21236">
      <w:pPr>
        <w:pBdr>
          <w:bottom w:val="single" w:sz="4" w:space="1" w:color="auto"/>
        </w:pBdr>
        <w:autoSpaceDE w:val="0"/>
        <w:autoSpaceDN w:val="0"/>
        <w:adjustRightInd w:val="0"/>
        <w:spacing w:after="0" w:line="360" w:lineRule="auto"/>
        <w:rPr>
          <w:b/>
          <w:bCs/>
          <w:sz w:val="22"/>
          <w:szCs w:val="22"/>
          <w:lang w:val="es-ES"/>
        </w:rPr>
      </w:pPr>
      <w:bookmarkStart w:id="0" w:name="_Hlk40083614"/>
      <w:r>
        <w:rPr>
          <w:b/>
          <w:bCs/>
          <w:sz w:val="22"/>
          <w:szCs w:val="22"/>
          <w:lang w:val="es-ES"/>
        </w:rPr>
        <w:t>Datos</w:t>
      </w:r>
      <w:r w:rsidR="00654594" w:rsidRPr="006324FB">
        <w:rPr>
          <w:b/>
          <w:bCs/>
          <w:sz w:val="22"/>
          <w:szCs w:val="22"/>
          <w:lang w:val="es-ES"/>
        </w:rPr>
        <w:t xml:space="preserve"> del/de la representant</w:t>
      </w:r>
      <w:r>
        <w:rPr>
          <w:b/>
          <w:bCs/>
          <w:sz w:val="22"/>
          <w:szCs w:val="22"/>
          <w:lang w:val="es-ES"/>
        </w:rPr>
        <w:t>e</w:t>
      </w:r>
    </w:p>
    <w:p w:rsidR="00654594" w:rsidRPr="006324FB" w:rsidRDefault="004A0BE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Apellidos y nombre</w:t>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t>NIF</w:t>
      </w:r>
    </w:p>
    <w:p w:rsidR="00654594" w:rsidRPr="006324FB" w:rsidRDefault="00654594"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En </w:t>
      </w:r>
      <w:r w:rsidR="004A0BE6">
        <w:rPr>
          <w:sz w:val="22"/>
          <w:szCs w:val="22"/>
          <w:lang w:val="es-ES"/>
        </w:rPr>
        <w:t>calidad</w:t>
      </w:r>
      <w:r w:rsidRPr="006324FB">
        <w:rPr>
          <w:sz w:val="22"/>
          <w:szCs w:val="22"/>
          <w:lang w:val="es-ES"/>
        </w:rPr>
        <w:t xml:space="preserve"> de</w:t>
      </w:r>
    </w:p>
    <w:p w:rsidR="00654594" w:rsidRPr="006324FB" w:rsidRDefault="004A0BE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Dirección</w:t>
      </w:r>
      <w:r w:rsidR="00654594" w:rsidRPr="006324FB">
        <w:rPr>
          <w:sz w:val="22"/>
          <w:szCs w:val="22"/>
          <w:lang w:val="es-ES"/>
        </w:rPr>
        <w:t xml:space="preserve"> </w:t>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t>Municipi</w:t>
      </w:r>
      <w:r>
        <w:rPr>
          <w:sz w:val="22"/>
          <w:szCs w:val="22"/>
          <w:lang w:val="es-ES"/>
        </w:rPr>
        <w:t>o</w:t>
      </w:r>
    </w:p>
    <w:p w:rsidR="00654594" w:rsidRPr="006324FB" w:rsidRDefault="004A0BE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Teléfono</w:t>
      </w:r>
      <w:r w:rsidR="00654594" w:rsidRPr="006324FB">
        <w:rPr>
          <w:sz w:val="22"/>
          <w:szCs w:val="22"/>
          <w:lang w:val="es-ES"/>
        </w:rPr>
        <w:t xml:space="preserve"> Fax </w:t>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p>
    <w:p w:rsidR="00654594" w:rsidRPr="006324FB" w:rsidRDefault="004A0BE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w:t>
      </w:r>
      <w:r w:rsidR="00654594" w:rsidRPr="006324FB">
        <w:rPr>
          <w:sz w:val="22"/>
          <w:szCs w:val="22"/>
          <w:lang w:val="es-ES"/>
        </w:rPr>
        <w:t xml:space="preserve"> </w:t>
      </w:r>
      <w:r w:rsidRPr="006324FB">
        <w:rPr>
          <w:sz w:val="22"/>
          <w:szCs w:val="22"/>
          <w:lang w:val="es-ES"/>
        </w:rPr>
        <w:t>electrónico</w:t>
      </w:r>
      <w:r w:rsidR="00654594" w:rsidRPr="006324FB">
        <w:rPr>
          <w:sz w:val="22"/>
          <w:szCs w:val="22"/>
          <w:lang w:val="es-ES"/>
        </w:rPr>
        <w:t>:</w:t>
      </w:r>
    </w:p>
    <w:p w:rsidR="00654594" w:rsidRPr="006324FB" w:rsidRDefault="00654594" w:rsidP="00B21236">
      <w:pPr>
        <w:autoSpaceDE w:val="0"/>
        <w:autoSpaceDN w:val="0"/>
        <w:adjustRightInd w:val="0"/>
        <w:spacing w:after="0" w:line="360" w:lineRule="auto"/>
        <w:rPr>
          <w:b/>
          <w:bCs/>
          <w:sz w:val="22"/>
          <w:szCs w:val="22"/>
          <w:lang w:val="es-ES"/>
        </w:rPr>
      </w:pPr>
    </w:p>
    <w:p w:rsidR="00654594" w:rsidRPr="006324FB" w:rsidRDefault="004A0BE6" w:rsidP="00B21236">
      <w:pPr>
        <w:autoSpaceDE w:val="0"/>
        <w:autoSpaceDN w:val="0"/>
        <w:adjustRightInd w:val="0"/>
        <w:spacing w:after="0" w:line="360" w:lineRule="auto"/>
        <w:rPr>
          <w:b/>
          <w:bCs/>
          <w:sz w:val="22"/>
          <w:szCs w:val="22"/>
          <w:u w:val="single"/>
          <w:lang w:val="es-ES"/>
        </w:rPr>
      </w:pPr>
      <w:r>
        <w:rPr>
          <w:b/>
          <w:bCs/>
          <w:sz w:val="22"/>
          <w:szCs w:val="22"/>
          <w:u w:val="single"/>
          <w:lang w:val="es-ES"/>
        </w:rPr>
        <w:t>Datos del so</w:t>
      </w:r>
      <w:r w:rsidR="00654594" w:rsidRPr="006324FB">
        <w:rPr>
          <w:b/>
          <w:bCs/>
          <w:sz w:val="22"/>
          <w:szCs w:val="22"/>
          <w:u w:val="single"/>
          <w:lang w:val="es-ES"/>
        </w:rPr>
        <w:t>licitant</w:t>
      </w:r>
      <w:r>
        <w:rPr>
          <w:b/>
          <w:bCs/>
          <w:sz w:val="22"/>
          <w:szCs w:val="22"/>
          <w:u w:val="single"/>
          <w:lang w:val="es-ES"/>
        </w:rPr>
        <w:t>e</w:t>
      </w:r>
    </w:p>
    <w:p w:rsidR="00654594" w:rsidRPr="006324FB" w:rsidRDefault="004A0BE6" w:rsidP="00B21236">
      <w:pPr>
        <w:pBdr>
          <w:bottom w:val="single" w:sz="4" w:space="1" w:color="auto"/>
        </w:pBdr>
        <w:autoSpaceDE w:val="0"/>
        <w:autoSpaceDN w:val="0"/>
        <w:adjustRightInd w:val="0"/>
        <w:spacing w:after="0" w:line="360" w:lineRule="auto"/>
        <w:rPr>
          <w:sz w:val="22"/>
          <w:szCs w:val="22"/>
          <w:lang w:val="es-ES"/>
        </w:rPr>
      </w:pPr>
      <w:r>
        <w:rPr>
          <w:sz w:val="22"/>
          <w:szCs w:val="22"/>
          <w:lang w:val="es-ES"/>
        </w:rPr>
        <w:t>Sol</w:t>
      </w:r>
      <w:r w:rsidR="00654594" w:rsidRPr="006324FB">
        <w:rPr>
          <w:sz w:val="22"/>
          <w:szCs w:val="22"/>
          <w:lang w:val="es-ES"/>
        </w:rPr>
        <w:t>icitant</w:t>
      </w:r>
      <w:r>
        <w:rPr>
          <w:sz w:val="22"/>
          <w:szCs w:val="22"/>
          <w:lang w:val="es-ES"/>
        </w:rPr>
        <w:t>e</w:t>
      </w:r>
      <w:r w:rsidR="00654594" w:rsidRPr="006324FB">
        <w:rPr>
          <w:sz w:val="22"/>
          <w:szCs w:val="22"/>
          <w:lang w:val="es-ES"/>
        </w:rPr>
        <w:t xml:space="preserve"> </w:t>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t>CIF</w:t>
      </w:r>
    </w:p>
    <w:p w:rsidR="00654594" w:rsidRPr="006324FB" w:rsidRDefault="004A0BE6" w:rsidP="00B21236">
      <w:pPr>
        <w:pBdr>
          <w:top w:val="single" w:sz="4" w:space="1" w:color="auto"/>
          <w:bottom w:val="single" w:sz="4" w:space="1" w:color="auto"/>
        </w:pBdr>
        <w:autoSpaceDE w:val="0"/>
        <w:autoSpaceDN w:val="0"/>
        <w:adjustRightInd w:val="0"/>
        <w:spacing w:after="0" w:line="360" w:lineRule="auto"/>
        <w:rPr>
          <w:sz w:val="22"/>
          <w:szCs w:val="22"/>
          <w:lang w:val="es-ES"/>
        </w:rPr>
      </w:pPr>
      <w:bookmarkStart w:id="1" w:name="_Hlk40083521"/>
      <w:r>
        <w:rPr>
          <w:sz w:val="22"/>
          <w:szCs w:val="22"/>
          <w:lang w:val="es-ES"/>
        </w:rPr>
        <w:t>Dirección</w:t>
      </w:r>
      <w:r w:rsidR="00654594" w:rsidRPr="006324FB">
        <w:rPr>
          <w:sz w:val="22"/>
          <w:szCs w:val="22"/>
          <w:lang w:val="es-ES"/>
        </w:rPr>
        <w:t xml:space="preserve"> </w:t>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t>Municipi</w:t>
      </w:r>
      <w:r>
        <w:rPr>
          <w:sz w:val="22"/>
          <w:szCs w:val="22"/>
          <w:lang w:val="es-ES"/>
        </w:rPr>
        <w:t>o</w:t>
      </w:r>
    </w:p>
    <w:p w:rsidR="00654594" w:rsidRPr="006324FB" w:rsidRDefault="004A0BE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Teléfono</w:t>
      </w:r>
      <w:r w:rsidR="00654594" w:rsidRPr="006324FB">
        <w:rPr>
          <w:sz w:val="22"/>
          <w:szCs w:val="22"/>
          <w:lang w:val="es-ES"/>
        </w:rPr>
        <w:t xml:space="preserve">/Fax </w:t>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p>
    <w:p w:rsidR="00654594" w:rsidRPr="006324FB" w:rsidRDefault="004A0BE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w:t>
      </w:r>
      <w:r w:rsidR="00654594" w:rsidRPr="006324FB">
        <w:rPr>
          <w:sz w:val="22"/>
          <w:szCs w:val="22"/>
          <w:lang w:val="es-ES"/>
        </w:rPr>
        <w:t xml:space="preserve"> </w:t>
      </w:r>
      <w:r w:rsidRPr="006324FB">
        <w:rPr>
          <w:sz w:val="22"/>
          <w:szCs w:val="22"/>
          <w:lang w:val="es-ES"/>
        </w:rPr>
        <w:t>electrónico</w:t>
      </w:r>
      <w:r w:rsidR="00654594" w:rsidRPr="006324FB">
        <w:rPr>
          <w:sz w:val="22"/>
          <w:szCs w:val="22"/>
          <w:lang w:val="es-ES"/>
        </w:rPr>
        <w:t>:</w:t>
      </w:r>
      <w:bookmarkEnd w:id="1"/>
    </w:p>
    <w:bookmarkEnd w:id="0"/>
    <w:p w:rsidR="00654594" w:rsidRPr="006324FB" w:rsidRDefault="00654594" w:rsidP="00B21236">
      <w:pPr>
        <w:autoSpaceDE w:val="0"/>
        <w:autoSpaceDN w:val="0"/>
        <w:adjustRightInd w:val="0"/>
        <w:spacing w:after="0"/>
        <w:rPr>
          <w:sz w:val="22"/>
          <w:szCs w:val="22"/>
          <w:lang w:val="es-ES"/>
        </w:rPr>
      </w:pPr>
    </w:p>
    <w:p w:rsidR="00654594" w:rsidRPr="006324FB" w:rsidRDefault="004A0BE6" w:rsidP="00654594">
      <w:pPr>
        <w:autoSpaceDE w:val="0"/>
        <w:autoSpaceDN w:val="0"/>
        <w:adjustRightInd w:val="0"/>
        <w:rPr>
          <w:b/>
          <w:bCs/>
          <w:sz w:val="22"/>
          <w:szCs w:val="22"/>
          <w:lang w:val="es-ES"/>
        </w:rPr>
      </w:pPr>
      <w:r>
        <w:rPr>
          <w:b/>
          <w:bCs/>
          <w:sz w:val="22"/>
          <w:szCs w:val="22"/>
          <w:lang w:val="es-ES"/>
        </w:rPr>
        <w:t>SO</w:t>
      </w:r>
      <w:r w:rsidR="00654594" w:rsidRPr="006324FB">
        <w:rPr>
          <w:b/>
          <w:bCs/>
          <w:sz w:val="22"/>
          <w:szCs w:val="22"/>
          <w:lang w:val="es-ES"/>
        </w:rPr>
        <w:t>LICITO</w:t>
      </w:r>
    </w:p>
    <w:p w:rsidR="00654594" w:rsidRPr="006324FB" w:rsidRDefault="00654594" w:rsidP="00654594">
      <w:pPr>
        <w:autoSpaceDE w:val="0"/>
        <w:autoSpaceDN w:val="0"/>
        <w:adjustRightInd w:val="0"/>
        <w:rPr>
          <w:b/>
          <w:bCs/>
          <w:sz w:val="22"/>
          <w:szCs w:val="22"/>
          <w:lang w:val="es-ES"/>
        </w:rPr>
      </w:pPr>
      <w:r w:rsidRPr="006324FB">
        <w:rPr>
          <w:sz w:val="22"/>
          <w:szCs w:val="22"/>
          <w:lang w:val="es-ES"/>
        </w:rPr>
        <w:t>Una subvenció</w:t>
      </w:r>
      <w:r w:rsidR="00B21236">
        <w:rPr>
          <w:sz w:val="22"/>
          <w:szCs w:val="22"/>
          <w:lang w:val="es-ES"/>
        </w:rPr>
        <w:t>n</w:t>
      </w:r>
      <w:r w:rsidRPr="006324FB">
        <w:rPr>
          <w:sz w:val="22"/>
          <w:szCs w:val="22"/>
          <w:lang w:val="es-ES"/>
        </w:rPr>
        <w:t xml:space="preserve"> </w:t>
      </w:r>
      <w:r w:rsidR="00B21236" w:rsidRPr="00B21236">
        <w:rPr>
          <w:sz w:val="22"/>
          <w:szCs w:val="22"/>
          <w:lang w:val="es-ES"/>
        </w:rPr>
        <w:t xml:space="preserve">de acuerdo con la convocatoria de subvenciones instalación de placas fotovoltaicas, sistemas de eficiencia energética tipo alterna aerotermia, geotermia e hidrotermia, en viviendas del término municipal de </w:t>
      </w:r>
      <w:r w:rsidRPr="006324FB">
        <w:rPr>
          <w:sz w:val="22"/>
          <w:szCs w:val="22"/>
          <w:lang w:val="es-ES"/>
        </w:rPr>
        <w:t>Ses Salines</w:t>
      </w:r>
    </w:p>
    <w:p w:rsidR="00654594" w:rsidRPr="006324FB" w:rsidRDefault="00654594" w:rsidP="00654594">
      <w:pPr>
        <w:autoSpaceDE w:val="0"/>
        <w:autoSpaceDN w:val="0"/>
        <w:adjustRightInd w:val="0"/>
        <w:rPr>
          <w:b/>
          <w:bCs/>
          <w:sz w:val="22"/>
          <w:szCs w:val="22"/>
          <w:lang w:val="es-ES"/>
        </w:rPr>
      </w:pPr>
    </w:p>
    <w:p w:rsidR="00654594" w:rsidRPr="006324FB" w:rsidRDefault="00B21236" w:rsidP="00654594">
      <w:pPr>
        <w:autoSpaceDE w:val="0"/>
        <w:autoSpaceDN w:val="0"/>
        <w:adjustRightInd w:val="0"/>
        <w:rPr>
          <w:b/>
          <w:bCs/>
          <w:sz w:val="22"/>
          <w:szCs w:val="22"/>
          <w:lang w:val="es-ES"/>
        </w:rPr>
      </w:pPr>
      <w:r>
        <w:rPr>
          <w:b/>
          <w:bCs/>
          <w:sz w:val="22"/>
          <w:szCs w:val="22"/>
          <w:lang w:val="es-ES"/>
        </w:rPr>
        <w:t>Y</w:t>
      </w:r>
      <w:r w:rsidR="00654594" w:rsidRPr="006324FB">
        <w:rPr>
          <w:b/>
          <w:bCs/>
          <w:sz w:val="22"/>
          <w:szCs w:val="22"/>
          <w:lang w:val="es-ES"/>
        </w:rPr>
        <w:t xml:space="preserve"> DECLARO:</w:t>
      </w:r>
    </w:p>
    <w:p w:rsidR="00654594" w:rsidRPr="006324FB" w:rsidRDefault="00654594" w:rsidP="00654594">
      <w:pPr>
        <w:autoSpaceDE w:val="0"/>
        <w:autoSpaceDN w:val="0"/>
        <w:adjustRightInd w:val="0"/>
        <w:rPr>
          <w:b/>
          <w:bCs/>
          <w:sz w:val="22"/>
          <w:szCs w:val="22"/>
          <w:lang w:val="es-ES"/>
        </w:rPr>
      </w:pPr>
    </w:p>
    <w:p w:rsidR="00654594" w:rsidRPr="006324FB" w:rsidRDefault="00654594" w:rsidP="00654594">
      <w:pPr>
        <w:autoSpaceDE w:val="0"/>
        <w:autoSpaceDN w:val="0"/>
        <w:adjustRightInd w:val="0"/>
        <w:spacing w:line="360" w:lineRule="auto"/>
        <w:rPr>
          <w:sz w:val="22"/>
          <w:szCs w:val="22"/>
          <w:lang w:val="es-ES"/>
        </w:rPr>
      </w:pPr>
      <w:r w:rsidRPr="006324FB">
        <w:rPr>
          <w:sz w:val="22"/>
          <w:szCs w:val="22"/>
          <w:lang w:val="es-ES"/>
        </w:rPr>
        <w:t xml:space="preserve">1. Que </w:t>
      </w:r>
      <w:r w:rsidR="00B21236" w:rsidRPr="006324FB">
        <w:rPr>
          <w:sz w:val="22"/>
          <w:szCs w:val="22"/>
          <w:lang w:val="es-ES"/>
        </w:rPr>
        <w:t>son</w:t>
      </w:r>
      <w:r w:rsidRPr="006324FB">
        <w:rPr>
          <w:sz w:val="22"/>
          <w:szCs w:val="22"/>
          <w:lang w:val="es-ES"/>
        </w:rPr>
        <w:t xml:space="preserve"> </w:t>
      </w:r>
      <w:r w:rsidR="00B21236">
        <w:rPr>
          <w:sz w:val="22"/>
          <w:szCs w:val="22"/>
          <w:lang w:val="es-ES"/>
        </w:rPr>
        <w:t>ciertos</w:t>
      </w:r>
      <w:r w:rsidRPr="006324FB">
        <w:rPr>
          <w:sz w:val="22"/>
          <w:szCs w:val="22"/>
          <w:lang w:val="es-ES"/>
        </w:rPr>
        <w:t xml:space="preserve"> </w:t>
      </w:r>
      <w:r w:rsidR="00B21236">
        <w:rPr>
          <w:sz w:val="22"/>
          <w:szCs w:val="22"/>
          <w:lang w:val="es-ES"/>
        </w:rPr>
        <w:t>los datos que consta</w:t>
      </w:r>
      <w:r w:rsidRPr="006324FB">
        <w:rPr>
          <w:sz w:val="22"/>
          <w:szCs w:val="22"/>
          <w:lang w:val="es-ES"/>
        </w:rPr>
        <w:t xml:space="preserve">n en </w:t>
      </w:r>
      <w:r w:rsidR="00B21236">
        <w:rPr>
          <w:sz w:val="22"/>
          <w:szCs w:val="22"/>
          <w:lang w:val="es-ES"/>
        </w:rPr>
        <w:t>esta solicitud y</w:t>
      </w:r>
      <w:r w:rsidRPr="006324FB">
        <w:rPr>
          <w:sz w:val="22"/>
          <w:szCs w:val="22"/>
          <w:lang w:val="es-ES"/>
        </w:rPr>
        <w:t xml:space="preserve"> en </w:t>
      </w:r>
      <w:r w:rsidR="00B21236">
        <w:rPr>
          <w:sz w:val="22"/>
          <w:szCs w:val="22"/>
          <w:lang w:val="es-ES"/>
        </w:rPr>
        <w:t>los</w:t>
      </w:r>
      <w:r w:rsidRPr="006324FB">
        <w:rPr>
          <w:sz w:val="22"/>
          <w:szCs w:val="22"/>
          <w:lang w:val="es-ES"/>
        </w:rPr>
        <w:t xml:space="preserve"> document</w:t>
      </w:r>
      <w:r w:rsidR="00B21236">
        <w:rPr>
          <w:sz w:val="22"/>
          <w:szCs w:val="22"/>
          <w:lang w:val="es-ES"/>
        </w:rPr>
        <w:t>e</w:t>
      </w:r>
      <w:r w:rsidRPr="006324FB">
        <w:rPr>
          <w:sz w:val="22"/>
          <w:szCs w:val="22"/>
          <w:lang w:val="es-ES"/>
        </w:rPr>
        <w:t xml:space="preserve">s que </w:t>
      </w:r>
      <w:r w:rsidR="00B21236">
        <w:rPr>
          <w:sz w:val="22"/>
          <w:szCs w:val="22"/>
          <w:lang w:val="es-ES"/>
        </w:rPr>
        <w:t>lo acompaña</w:t>
      </w:r>
      <w:r w:rsidR="00B21236" w:rsidRPr="006324FB">
        <w:rPr>
          <w:sz w:val="22"/>
          <w:szCs w:val="22"/>
          <w:lang w:val="es-ES"/>
        </w:rPr>
        <w:t>n</w:t>
      </w:r>
      <w:r w:rsidRPr="006324FB">
        <w:rPr>
          <w:sz w:val="22"/>
          <w:szCs w:val="22"/>
          <w:lang w:val="es-ES"/>
        </w:rPr>
        <w:t>.</w:t>
      </w:r>
    </w:p>
    <w:p w:rsidR="00654594" w:rsidRPr="006324FB" w:rsidRDefault="00654594" w:rsidP="00654594">
      <w:pPr>
        <w:autoSpaceDE w:val="0"/>
        <w:autoSpaceDN w:val="0"/>
        <w:adjustRightInd w:val="0"/>
        <w:spacing w:line="360" w:lineRule="auto"/>
        <w:rPr>
          <w:sz w:val="22"/>
          <w:szCs w:val="22"/>
          <w:lang w:val="es-ES"/>
        </w:rPr>
      </w:pPr>
      <w:r w:rsidRPr="006324FB">
        <w:rPr>
          <w:sz w:val="22"/>
          <w:szCs w:val="22"/>
          <w:lang w:val="es-ES"/>
        </w:rPr>
        <w:t xml:space="preserve">2. Que </w:t>
      </w:r>
      <w:r w:rsidR="00B21236">
        <w:rPr>
          <w:sz w:val="22"/>
          <w:szCs w:val="22"/>
          <w:lang w:val="es-ES"/>
        </w:rPr>
        <w:t>cumplo</w:t>
      </w:r>
      <w:r w:rsidRPr="006324FB">
        <w:rPr>
          <w:sz w:val="22"/>
          <w:szCs w:val="22"/>
          <w:lang w:val="es-ES"/>
        </w:rPr>
        <w:t xml:space="preserve"> </w:t>
      </w:r>
      <w:r w:rsidR="00B21236">
        <w:rPr>
          <w:sz w:val="22"/>
          <w:szCs w:val="22"/>
          <w:lang w:val="es-ES"/>
        </w:rPr>
        <w:t>y acepto todo</w:t>
      </w:r>
      <w:r w:rsidRPr="006324FB">
        <w:rPr>
          <w:sz w:val="22"/>
          <w:szCs w:val="22"/>
          <w:lang w:val="es-ES"/>
        </w:rPr>
        <w:t xml:space="preserve">s </w:t>
      </w:r>
      <w:r w:rsidR="00B21236">
        <w:rPr>
          <w:sz w:val="22"/>
          <w:szCs w:val="22"/>
          <w:lang w:val="es-ES"/>
        </w:rPr>
        <w:t>los requisitos exigidos en las bases específicas reguladora</w:t>
      </w:r>
      <w:r w:rsidRPr="006324FB">
        <w:rPr>
          <w:sz w:val="22"/>
          <w:szCs w:val="22"/>
          <w:lang w:val="es-ES"/>
        </w:rPr>
        <w:t xml:space="preserve">s de la </w:t>
      </w:r>
      <w:r w:rsidR="00B21236" w:rsidRPr="006324FB">
        <w:rPr>
          <w:sz w:val="22"/>
          <w:szCs w:val="22"/>
          <w:lang w:val="es-ES"/>
        </w:rPr>
        <w:t>convocatoria</w:t>
      </w:r>
      <w:r w:rsidRPr="006324FB">
        <w:rPr>
          <w:sz w:val="22"/>
          <w:szCs w:val="22"/>
          <w:lang w:val="es-ES"/>
        </w:rPr>
        <w:t xml:space="preserve"> de </w:t>
      </w:r>
      <w:r w:rsidR="00B21236" w:rsidRPr="006324FB">
        <w:rPr>
          <w:sz w:val="22"/>
          <w:szCs w:val="22"/>
          <w:lang w:val="es-ES"/>
        </w:rPr>
        <w:t>subvenciones</w:t>
      </w:r>
      <w:r w:rsidRPr="006324FB">
        <w:rPr>
          <w:sz w:val="22"/>
          <w:szCs w:val="22"/>
          <w:lang w:val="es-ES"/>
        </w:rPr>
        <w:t>.</w:t>
      </w:r>
    </w:p>
    <w:p w:rsidR="00654594" w:rsidRPr="006324FB" w:rsidRDefault="00654594" w:rsidP="00654594">
      <w:pPr>
        <w:autoSpaceDE w:val="0"/>
        <w:autoSpaceDN w:val="0"/>
        <w:adjustRightInd w:val="0"/>
        <w:spacing w:line="360" w:lineRule="auto"/>
        <w:rPr>
          <w:sz w:val="22"/>
          <w:szCs w:val="22"/>
          <w:lang w:val="es-ES"/>
        </w:rPr>
      </w:pPr>
      <w:r w:rsidRPr="006324FB">
        <w:rPr>
          <w:sz w:val="22"/>
          <w:szCs w:val="22"/>
          <w:lang w:val="es-ES"/>
        </w:rPr>
        <w:t>3. Declaro que  ______ (</w:t>
      </w:r>
      <w:r w:rsidR="00B21236">
        <w:rPr>
          <w:sz w:val="22"/>
          <w:szCs w:val="22"/>
          <w:lang w:val="es-ES"/>
        </w:rPr>
        <w:t>escribir</w:t>
      </w:r>
      <w:r w:rsidRPr="006324FB">
        <w:rPr>
          <w:sz w:val="22"/>
          <w:szCs w:val="22"/>
          <w:lang w:val="es-ES"/>
        </w:rPr>
        <w:t xml:space="preserve"> SI o NO) </w:t>
      </w:r>
      <w:r w:rsidR="00B21236" w:rsidRPr="00B21236">
        <w:rPr>
          <w:sz w:val="22"/>
          <w:szCs w:val="22"/>
          <w:lang w:val="es-ES"/>
        </w:rPr>
        <w:t>tengo ningún tipo de vinculación con la empresa instaladora</w:t>
      </w:r>
      <w:r w:rsidRPr="006324FB">
        <w:rPr>
          <w:sz w:val="22"/>
          <w:szCs w:val="22"/>
          <w:lang w:val="es-ES"/>
        </w:rPr>
        <w:t>. (En cas</w:t>
      </w:r>
      <w:r w:rsidR="00B21236">
        <w:rPr>
          <w:sz w:val="22"/>
          <w:szCs w:val="22"/>
          <w:lang w:val="es-ES"/>
        </w:rPr>
        <w:t>o</w:t>
      </w:r>
      <w:r w:rsidRPr="006324FB">
        <w:rPr>
          <w:sz w:val="22"/>
          <w:szCs w:val="22"/>
          <w:lang w:val="es-ES"/>
        </w:rPr>
        <w:t xml:space="preserve"> de que </w:t>
      </w:r>
      <w:r w:rsidR="00B21236">
        <w:rPr>
          <w:sz w:val="22"/>
          <w:szCs w:val="22"/>
          <w:lang w:val="es-ES"/>
        </w:rPr>
        <w:t>se indique</w:t>
      </w:r>
      <w:r w:rsidRPr="006324FB">
        <w:rPr>
          <w:sz w:val="22"/>
          <w:szCs w:val="22"/>
          <w:lang w:val="es-ES"/>
        </w:rPr>
        <w:t xml:space="preserve"> si, </w:t>
      </w:r>
      <w:r w:rsidR="00B21236">
        <w:rPr>
          <w:sz w:val="22"/>
          <w:szCs w:val="22"/>
          <w:lang w:val="es-ES"/>
        </w:rPr>
        <w:t>debe rellenarse el Anexo</w:t>
      </w:r>
      <w:r w:rsidRPr="006324FB">
        <w:rPr>
          <w:sz w:val="22"/>
          <w:szCs w:val="22"/>
          <w:lang w:val="es-ES"/>
        </w:rPr>
        <w:t xml:space="preserve"> IV)</w:t>
      </w:r>
    </w:p>
    <w:p w:rsidR="00654594" w:rsidRPr="006324FB" w:rsidRDefault="00654594" w:rsidP="00654594">
      <w:pPr>
        <w:rPr>
          <w:sz w:val="22"/>
          <w:szCs w:val="22"/>
          <w:lang w:val="es-ES"/>
        </w:rPr>
      </w:pPr>
    </w:p>
    <w:p w:rsidR="00654594" w:rsidRPr="006324FB" w:rsidRDefault="00654594" w:rsidP="00654594">
      <w:pPr>
        <w:rPr>
          <w:sz w:val="22"/>
          <w:szCs w:val="22"/>
          <w:lang w:val="es-ES"/>
        </w:rPr>
      </w:pPr>
    </w:p>
    <w:p w:rsidR="00654594" w:rsidRPr="006324FB" w:rsidRDefault="00654594" w:rsidP="00654594">
      <w:pPr>
        <w:rPr>
          <w:sz w:val="22"/>
          <w:szCs w:val="22"/>
          <w:lang w:val="es-ES"/>
        </w:rPr>
      </w:pPr>
    </w:p>
    <w:p w:rsidR="00654594" w:rsidRPr="006324FB" w:rsidRDefault="00654594" w:rsidP="00654594">
      <w:pPr>
        <w:pBdr>
          <w:bottom w:val="single" w:sz="4" w:space="1" w:color="auto"/>
        </w:pBdr>
        <w:ind w:left="1260"/>
        <w:rPr>
          <w:sz w:val="22"/>
          <w:szCs w:val="22"/>
          <w:lang w:val="es-ES"/>
        </w:rPr>
      </w:pPr>
      <w:r w:rsidRPr="006324FB">
        <w:rPr>
          <w:sz w:val="22"/>
          <w:szCs w:val="22"/>
          <w:lang w:val="es-ES"/>
        </w:rPr>
        <w:t xml:space="preserve">                                  , de                              </w:t>
      </w:r>
      <w:r w:rsidRPr="006324FB">
        <w:rPr>
          <w:sz w:val="22"/>
          <w:szCs w:val="22"/>
          <w:lang w:val="es-ES"/>
        </w:rPr>
        <w:tab/>
        <w:t xml:space="preserve">                               de 2020                  </w:t>
      </w:r>
    </w:p>
    <w:p w:rsidR="00654594" w:rsidRPr="006324FB" w:rsidRDefault="00654594" w:rsidP="00654594">
      <w:pPr>
        <w:rPr>
          <w:sz w:val="22"/>
          <w:szCs w:val="22"/>
          <w:lang w:val="es-ES"/>
        </w:rPr>
      </w:pPr>
    </w:p>
    <w:p w:rsidR="00654594" w:rsidRPr="006324FB" w:rsidRDefault="00B21236" w:rsidP="00654594">
      <w:pPr>
        <w:autoSpaceDE w:val="0"/>
        <w:autoSpaceDN w:val="0"/>
        <w:adjustRightInd w:val="0"/>
        <w:spacing w:line="360" w:lineRule="auto"/>
        <w:rPr>
          <w:sz w:val="22"/>
          <w:szCs w:val="22"/>
          <w:lang w:val="es-ES"/>
        </w:rPr>
      </w:pPr>
      <w:r>
        <w:rPr>
          <w:sz w:val="22"/>
          <w:szCs w:val="22"/>
          <w:lang w:val="es-ES"/>
        </w:rPr>
        <w:t>Firma,</w:t>
      </w:r>
    </w:p>
    <w:p w:rsidR="00654594" w:rsidRPr="006324FB" w:rsidRDefault="00654594" w:rsidP="00654594">
      <w:pPr>
        <w:rPr>
          <w:sz w:val="22"/>
          <w:szCs w:val="22"/>
          <w:lang w:val="es-ES"/>
        </w:rPr>
      </w:pPr>
    </w:p>
    <w:p w:rsidR="00654594" w:rsidRPr="006324FB" w:rsidRDefault="00654594" w:rsidP="00654594">
      <w:pPr>
        <w:rPr>
          <w:sz w:val="22"/>
          <w:szCs w:val="22"/>
          <w:lang w:val="es-ES"/>
        </w:rPr>
      </w:pPr>
    </w:p>
    <w:p w:rsidR="00654594" w:rsidRPr="006324FB" w:rsidRDefault="00654594" w:rsidP="00654594">
      <w:pPr>
        <w:rPr>
          <w:sz w:val="22"/>
          <w:szCs w:val="22"/>
          <w:lang w:val="es-ES"/>
        </w:rPr>
      </w:pPr>
    </w:p>
    <w:p w:rsidR="00654594" w:rsidRPr="006324FB" w:rsidRDefault="00654594" w:rsidP="00654594">
      <w:pPr>
        <w:rPr>
          <w:b/>
          <w:bCs/>
          <w:sz w:val="22"/>
          <w:szCs w:val="22"/>
          <w:lang w:val="es-ES"/>
        </w:rPr>
      </w:pPr>
      <w:r w:rsidRPr="006324FB">
        <w:rPr>
          <w:b/>
          <w:bCs/>
          <w:sz w:val="22"/>
          <w:szCs w:val="22"/>
          <w:lang w:val="es-ES"/>
        </w:rPr>
        <w:t xml:space="preserve">SR. </w:t>
      </w:r>
      <w:r w:rsidR="00B21236">
        <w:rPr>
          <w:b/>
          <w:bCs/>
          <w:sz w:val="22"/>
          <w:szCs w:val="22"/>
          <w:lang w:val="es-ES"/>
        </w:rPr>
        <w:t>ALCALDE DEL AYUNTAMIENTO</w:t>
      </w:r>
      <w:r w:rsidRPr="006324FB">
        <w:rPr>
          <w:b/>
          <w:bCs/>
          <w:sz w:val="22"/>
          <w:szCs w:val="22"/>
          <w:lang w:val="es-ES"/>
        </w:rPr>
        <w:t xml:space="preserve"> DE SES SALINES</w:t>
      </w: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B21236" w:rsidRDefault="00B21236" w:rsidP="00654594">
      <w:pPr>
        <w:autoSpaceDE w:val="0"/>
        <w:autoSpaceDN w:val="0"/>
        <w:adjustRightInd w:val="0"/>
        <w:spacing w:line="360" w:lineRule="auto"/>
        <w:jc w:val="center"/>
        <w:rPr>
          <w:b/>
          <w:bCs/>
          <w:sz w:val="22"/>
          <w:szCs w:val="22"/>
          <w:lang w:val="es-ES"/>
        </w:rPr>
      </w:pPr>
    </w:p>
    <w:p w:rsidR="00B21236" w:rsidRDefault="00B21236" w:rsidP="00654594">
      <w:pPr>
        <w:autoSpaceDE w:val="0"/>
        <w:autoSpaceDN w:val="0"/>
        <w:adjustRightInd w:val="0"/>
        <w:spacing w:line="360" w:lineRule="auto"/>
        <w:jc w:val="center"/>
        <w:rPr>
          <w:b/>
          <w:bCs/>
          <w:sz w:val="22"/>
          <w:szCs w:val="22"/>
          <w:lang w:val="es-ES"/>
        </w:rPr>
      </w:pPr>
    </w:p>
    <w:p w:rsidR="00B21236" w:rsidRDefault="00B21236" w:rsidP="00654594">
      <w:pPr>
        <w:autoSpaceDE w:val="0"/>
        <w:autoSpaceDN w:val="0"/>
        <w:adjustRightInd w:val="0"/>
        <w:spacing w:line="360" w:lineRule="auto"/>
        <w:jc w:val="center"/>
        <w:rPr>
          <w:b/>
          <w:bCs/>
          <w:sz w:val="22"/>
          <w:szCs w:val="22"/>
          <w:lang w:val="es-ES"/>
        </w:rPr>
      </w:pPr>
    </w:p>
    <w:p w:rsidR="00B21236" w:rsidRDefault="00B21236" w:rsidP="00654594">
      <w:pPr>
        <w:autoSpaceDE w:val="0"/>
        <w:autoSpaceDN w:val="0"/>
        <w:adjustRightInd w:val="0"/>
        <w:spacing w:line="360" w:lineRule="auto"/>
        <w:jc w:val="center"/>
        <w:rPr>
          <w:b/>
          <w:bCs/>
          <w:sz w:val="22"/>
          <w:szCs w:val="22"/>
          <w:lang w:val="es-ES"/>
        </w:rPr>
      </w:pPr>
    </w:p>
    <w:p w:rsidR="00654594" w:rsidRPr="006324FB" w:rsidRDefault="00654594" w:rsidP="00654594">
      <w:pPr>
        <w:autoSpaceDE w:val="0"/>
        <w:autoSpaceDN w:val="0"/>
        <w:adjustRightInd w:val="0"/>
        <w:spacing w:line="360" w:lineRule="auto"/>
        <w:jc w:val="center"/>
        <w:rPr>
          <w:b/>
          <w:bCs/>
          <w:sz w:val="22"/>
          <w:szCs w:val="22"/>
          <w:lang w:val="es-ES"/>
        </w:rPr>
      </w:pPr>
      <w:r w:rsidRPr="006324FB">
        <w:rPr>
          <w:b/>
          <w:bCs/>
          <w:sz w:val="22"/>
          <w:szCs w:val="22"/>
          <w:lang w:val="es-ES"/>
        </w:rPr>
        <w:t>ANNEX II: PRESSUPOST</w:t>
      </w:r>
    </w:p>
    <w:p w:rsidR="00654594" w:rsidRPr="006324FB" w:rsidRDefault="00654594" w:rsidP="00654594">
      <w:pPr>
        <w:autoSpaceDE w:val="0"/>
        <w:autoSpaceDN w:val="0"/>
        <w:adjustRightInd w:val="0"/>
        <w:spacing w:line="360" w:lineRule="auto"/>
        <w:rPr>
          <w:b/>
          <w:bCs/>
          <w:sz w:val="22"/>
          <w:szCs w:val="22"/>
          <w:lang w:val="es-ES"/>
        </w:rPr>
      </w:pPr>
    </w:p>
    <w:p w:rsidR="00B21236" w:rsidRPr="006324FB" w:rsidRDefault="00B21236" w:rsidP="00B21236">
      <w:pPr>
        <w:pBdr>
          <w:bottom w:val="single" w:sz="4" w:space="1" w:color="auto"/>
        </w:pBdr>
        <w:autoSpaceDE w:val="0"/>
        <w:autoSpaceDN w:val="0"/>
        <w:adjustRightInd w:val="0"/>
        <w:spacing w:after="0" w:line="360" w:lineRule="auto"/>
        <w:rPr>
          <w:b/>
          <w:bCs/>
          <w:sz w:val="22"/>
          <w:szCs w:val="22"/>
          <w:lang w:val="es-ES"/>
        </w:rPr>
      </w:pPr>
      <w:r>
        <w:rPr>
          <w:b/>
          <w:bCs/>
          <w:sz w:val="22"/>
          <w:szCs w:val="22"/>
          <w:lang w:val="es-ES"/>
        </w:rPr>
        <w:t>Datos</w:t>
      </w:r>
      <w:r w:rsidRPr="006324FB">
        <w:rPr>
          <w:b/>
          <w:bCs/>
          <w:sz w:val="22"/>
          <w:szCs w:val="22"/>
          <w:lang w:val="es-ES"/>
        </w:rPr>
        <w:t xml:space="preserve"> del/de la representant</w:t>
      </w:r>
      <w:r>
        <w:rPr>
          <w:b/>
          <w:bCs/>
          <w:sz w:val="22"/>
          <w:szCs w:val="22"/>
          <w:lang w:val="es-ES"/>
        </w:rPr>
        <w:t>e</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Apellidos y nombre</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NIF</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En </w:t>
      </w:r>
      <w:r>
        <w:rPr>
          <w:sz w:val="22"/>
          <w:szCs w:val="22"/>
          <w:lang w:val="es-ES"/>
        </w:rPr>
        <w:t>calidad</w:t>
      </w:r>
      <w:r w:rsidRPr="006324FB">
        <w:rPr>
          <w:sz w:val="22"/>
          <w:szCs w:val="22"/>
          <w:lang w:val="es-ES"/>
        </w:rPr>
        <w:t xml:space="preserve"> de</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Dirección</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Municipi</w:t>
      </w:r>
      <w:r>
        <w:rPr>
          <w:sz w:val="22"/>
          <w:szCs w:val="22"/>
          <w:lang w:val="es-ES"/>
        </w:rPr>
        <w:t>o</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Teléfono Fax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 electrónico:</w:t>
      </w:r>
    </w:p>
    <w:p w:rsidR="00B21236" w:rsidRPr="006324FB" w:rsidRDefault="00B21236" w:rsidP="00B21236">
      <w:pPr>
        <w:autoSpaceDE w:val="0"/>
        <w:autoSpaceDN w:val="0"/>
        <w:adjustRightInd w:val="0"/>
        <w:spacing w:after="0" w:line="360" w:lineRule="auto"/>
        <w:rPr>
          <w:b/>
          <w:bCs/>
          <w:sz w:val="22"/>
          <w:szCs w:val="22"/>
          <w:lang w:val="es-ES"/>
        </w:rPr>
      </w:pPr>
    </w:p>
    <w:p w:rsidR="00B21236" w:rsidRPr="006324FB" w:rsidRDefault="00B21236" w:rsidP="00B21236">
      <w:pPr>
        <w:autoSpaceDE w:val="0"/>
        <w:autoSpaceDN w:val="0"/>
        <w:adjustRightInd w:val="0"/>
        <w:spacing w:after="0" w:line="360" w:lineRule="auto"/>
        <w:rPr>
          <w:b/>
          <w:bCs/>
          <w:sz w:val="22"/>
          <w:szCs w:val="22"/>
          <w:u w:val="single"/>
          <w:lang w:val="es-ES"/>
        </w:rPr>
      </w:pPr>
      <w:r>
        <w:rPr>
          <w:b/>
          <w:bCs/>
          <w:sz w:val="22"/>
          <w:szCs w:val="22"/>
          <w:u w:val="single"/>
          <w:lang w:val="es-ES"/>
        </w:rPr>
        <w:t>Datos del so</w:t>
      </w:r>
      <w:r w:rsidRPr="006324FB">
        <w:rPr>
          <w:b/>
          <w:bCs/>
          <w:sz w:val="22"/>
          <w:szCs w:val="22"/>
          <w:u w:val="single"/>
          <w:lang w:val="es-ES"/>
        </w:rPr>
        <w:t>licitant</w:t>
      </w:r>
      <w:r>
        <w:rPr>
          <w:b/>
          <w:bCs/>
          <w:sz w:val="22"/>
          <w:szCs w:val="22"/>
          <w:u w:val="single"/>
          <w:lang w:val="es-ES"/>
        </w:rPr>
        <w:t>e</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Pr>
          <w:sz w:val="22"/>
          <w:szCs w:val="22"/>
          <w:lang w:val="es-ES"/>
        </w:rPr>
        <w:t>Sol</w:t>
      </w:r>
      <w:r w:rsidRPr="006324FB">
        <w:rPr>
          <w:sz w:val="22"/>
          <w:szCs w:val="22"/>
          <w:lang w:val="es-ES"/>
        </w:rPr>
        <w:t>icitant</w:t>
      </w:r>
      <w:r>
        <w:rPr>
          <w:sz w:val="22"/>
          <w:szCs w:val="22"/>
          <w:lang w:val="es-ES"/>
        </w:rPr>
        <w:t>e</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CIF</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Dirección</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Municipi</w:t>
      </w:r>
      <w:r>
        <w:rPr>
          <w:sz w:val="22"/>
          <w:szCs w:val="22"/>
          <w:lang w:val="es-ES"/>
        </w:rPr>
        <w:t>o</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Teléfono/Fax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 electrónico:</w:t>
      </w:r>
    </w:p>
    <w:p w:rsidR="00654594" w:rsidRPr="006324FB" w:rsidRDefault="00654594" w:rsidP="00654594">
      <w:pPr>
        <w:autoSpaceDE w:val="0"/>
        <w:autoSpaceDN w:val="0"/>
        <w:adjustRightInd w:val="0"/>
        <w:rPr>
          <w:b/>
          <w:bCs/>
          <w:sz w:val="22"/>
          <w:szCs w:val="22"/>
          <w:lang w:val="es-ES"/>
        </w:rPr>
      </w:pPr>
    </w:p>
    <w:p w:rsidR="00654594" w:rsidRPr="006324FB" w:rsidRDefault="00B21236" w:rsidP="00654594">
      <w:pPr>
        <w:autoSpaceDE w:val="0"/>
        <w:autoSpaceDN w:val="0"/>
        <w:adjustRightInd w:val="0"/>
        <w:rPr>
          <w:b/>
          <w:bCs/>
          <w:sz w:val="22"/>
          <w:szCs w:val="22"/>
          <w:lang w:val="es-ES"/>
        </w:rPr>
      </w:pPr>
      <w:r>
        <w:rPr>
          <w:b/>
          <w:bCs/>
          <w:sz w:val="22"/>
          <w:szCs w:val="22"/>
          <w:lang w:val="es-ES"/>
        </w:rPr>
        <w:t>INGRES</w:t>
      </w:r>
      <w:r w:rsidR="00654594" w:rsidRPr="006324FB">
        <w:rPr>
          <w:b/>
          <w:bCs/>
          <w:sz w:val="22"/>
          <w:szCs w:val="22"/>
          <w:lang w:val="es-ES"/>
        </w:rPr>
        <w:t xml:space="preserve">OS DEL </w:t>
      </w:r>
      <w:r>
        <w:rPr>
          <w:b/>
          <w:bCs/>
          <w:sz w:val="22"/>
          <w:szCs w:val="22"/>
          <w:lang w:val="es-ES"/>
        </w:rPr>
        <w:t>PROYECTO</w:t>
      </w:r>
    </w:p>
    <w:p w:rsidR="00654594" w:rsidRPr="006324FB" w:rsidRDefault="00654594" w:rsidP="00654594">
      <w:pPr>
        <w:autoSpaceDE w:val="0"/>
        <w:autoSpaceDN w:val="0"/>
        <w:adjustRightInd w:val="0"/>
        <w:rPr>
          <w:sz w:val="22"/>
          <w:szCs w:val="22"/>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4322"/>
      </w:tblGrid>
      <w:tr w:rsidR="00654594" w:rsidRPr="006324FB" w:rsidTr="00654594">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r>
      <w:tr w:rsidR="00654594" w:rsidRPr="006324FB" w:rsidTr="00654594">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r>
      <w:tr w:rsidR="00654594" w:rsidRPr="006324FB" w:rsidTr="00654594">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r>
      <w:tr w:rsidR="00654594" w:rsidRPr="006324FB" w:rsidTr="00654594">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r>
    </w:tbl>
    <w:p w:rsidR="00654594" w:rsidRPr="006324FB" w:rsidRDefault="00654594" w:rsidP="00654594">
      <w:pPr>
        <w:autoSpaceDE w:val="0"/>
        <w:autoSpaceDN w:val="0"/>
        <w:adjustRightInd w:val="0"/>
        <w:rPr>
          <w:sz w:val="22"/>
          <w:szCs w:val="22"/>
          <w:lang w:val="es-ES" w:eastAsia="en-US"/>
        </w:rPr>
      </w:pPr>
    </w:p>
    <w:tbl>
      <w:tblPr>
        <w:tblW w:w="4140" w:type="dxa"/>
        <w:tblInd w:w="4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0"/>
      </w:tblGrid>
      <w:tr w:rsidR="00654594" w:rsidRPr="006324FB" w:rsidTr="00654594">
        <w:tc>
          <w:tcPr>
            <w:tcW w:w="4140" w:type="dxa"/>
            <w:tcBorders>
              <w:top w:val="single" w:sz="4" w:space="0" w:color="auto"/>
              <w:left w:val="single" w:sz="4" w:space="0" w:color="auto"/>
              <w:bottom w:val="single" w:sz="4" w:space="0" w:color="auto"/>
              <w:right w:val="single" w:sz="4" w:space="0" w:color="auto"/>
            </w:tcBorders>
            <w:hideMark/>
          </w:tcPr>
          <w:p w:rsidR="00654594" w:rsidRPr="006324FB" w:rsidRDefault="00654594">
            <w:pPr>
              <w:autoSpaceDE w:val="0"/>
              <w:autoSpaceDN w:val="0"/>
              <w:adjustRightInd w:val="0"/>
              <w:rPr>
                <w:sz w:val="22"/>
                <w:szCs w:val="22"/>
                <w:lang w:val="es-ES"/>
              </w:rPr>
            </w:pPr>
            <w:r w:rsidRPr="006324FB">
              <w:rPr>
                <w:sz w:val="22"/>
                <w:szCs w:val="22"/>
                <w:lang w:val="es-ES"/>
              </w:rPr>
              <w:t xml:space="preserve">TOTAL: </w:t>
            </w:r>
          </w:p>
        </w:tc>
      </w:tr>
    </w:tbl>
    <w:p w:rsidR="00654594" w:rsidRPr="006324FB" w:rsidRDefault="00654594" w:rsidP="00654594">
      <w:pPr>
        <w:autoSpaceDE w:val="0"/>
        <w:autoSpaceDN w:val="0"/>
        <w:adjustRightInd w:val="0"/>
        <w:rPr>
          <w:b/>
          <w:bCs/>
          <w:sz w:val="22"/>
          <w:szCs w:val="22"/>
          <w:lang w:val="es-ES" w:eastAsia="en-US"/>
        </w:rPr>
      </w:pPr>
    </w:p>
    <w:p w:rsidR="00654594" w:rsidRPr="006324FB" w:rsidRDefault="00654594" w:rsidP="00654594">
      <w:pPr>
        <w:autoSpaceDE w:val="0"/>
        <w:autoSpaceDN w:val="0"/>
        <w:adjustRightInd w:val="0"/>
        <w:rPr>
          <w:b/>
          <w:bCs/>
          <w:sz w:val="22"/>
          <w:szCs w:val="22"/>
          <w:lang w:val="es-ES"/>
        </w:rPr>
      </w:pPr>
    </w:p>
    <w:p w:rsidR="00654594" w:rsidRPr="006324FB" w:rsidRDefault="00B21236" w:rsidP="00654594">
      <w:pPr>
        <w:autoSpaceDE w:val="0"/>
        <w:autoSpaceDN w:val="0"/>
        <w:adjustRightInd w:val="0"/>
        <w:rPr>
          <w:b/>
          <w:bCs/>
          <w:sz w:val="22"/>
          <w:szCs w:val="22"/>
          <w:lang w:val="es-ES"/>
        </w:rPr>
      </w:pPr>
      <w:r>
        <w:rPr>
          <w:b/>
          <w:bCs/>
          <w:sz w:val="22"/>
          <w:szCs w:val="22"/>
          <w:lang w:val="es-ES"/>
        </w:rPr>
        <w:t>GASTOS</w:t>
      </w:r>
      <w:r w:rsidR="00654594" w:rsidRPr="006324FB">
        <w:rPr>
          <w:b/>
          <w:bCs/>
          <w:sz w:val="22"/>
          <w:szCs w:val="22"/>
          <w:lang w:val="es-ES"/>
        </w:rPr>
        <w:t xml:space="preserve"> DEL </w:t>
      </w:r>
      <w:r>
        <w:rPr>
          <w:b/>
          <w:bCs/>
          <w:sz w:val="22"/>
          <w:szCs w:val="22"/>
          <w:lang w:val="es-ES"/>
        </w:rPr>
        <w:t>PROYECTO</w:t>
      </w:r>
      <w:r w:rsidR="00654594" w:rsidRPr="006324FB">
        <w:rPr>
          <w:b/>
          <w:bCs/>
          <w:sz w:val="22"/>
          <w:szCs w:val="22"/>
          <w:lang w:val="es-ES"/>
        </w:rPr>
        <w:t>*</w:t>
      </w:r>
    </w:p>
    <w:p w:rsidR="00654594" w:rsidRPr="006324FB" w:rsidRDefault="00654594" w:rsidP="00654594">
      <w:pPr>
        <w:autoSpaceDE w:val="0"/>
        <w:autoSpaceDN w:val="0"/>
        <w:adjustRightInd w:val="0"/>
        <w:rPr>
          <w:b/>
          <w:bCs/>
          <w:sz w:val="22"/>
          <w:szCs w:val="22"/>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4322"/>
      </w:tblGrid>
      <w:tr w:rsidR="00654594" w:rsidRPr="006324FB" w:rsidTr="00654594">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r>
      <w:tr w:rsidR="00654594" w:rsidRPr="006324FB" w:rsidTr="00654594">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r>
      <w:tr w:rsidR="00654594" w:rsidRPr="006324FB" w:rsidTr="00654594">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r>
      <w:tr w:rsidR="00654594" w:rsidRPr="006324FB" w:rsidTr="00654594">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r>
    </w:tbl>
    <w:p w:rsidR="00654594" w:rsidRPr="006324FB" w:rsidRDefault="00654594" w:rsidP="00654594">
      <w:pPr>
        <w:autoSpaceDE w:val="0"/>
        <w:autoSpaceDN w:val="0"/>
        <w:adjustRightInd w:val="0"/>
        <w:rPr>
          <w:sz w:val="22"/>
          <w:szCs w:val="22"/>
          <w:lang w:val="es-ES" w:eastAsia="en-US"/>
        </w:rPr>
      </w:pPr>
    </w:p>
    <w:tbl>
      <w:tblPr>
        <w:tblW w:w="4140" w:type="dxa"/>
        <w:tblInd w:w="4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0"/>
      </w:tblGrid>
      <w:tr w:rsidR="00654594" w:rsidRPr="006324FB" w:rsidTr="00654594">
        <w:tc>
          <w:tcPr>
            <w:tcW w:w="4140" w:type="dxa"/>
            <w:tcBorders>
              <w:top w:val="single" w:sz="4" w:space="0" w:color="auto"/>
              <w:left w:val="single" w:sz="4" w:space="0" w:color="auto"/>
              <w:bottom w:val="single" w:sz="4" w:space="0" w:color="auto"/>
              <w:right w:val="single" w:sz="4" w:space="0" w:color="auto"/>
            </w:tcBorders>
            <w:hideMark/>
          </w:tcPr>
          <w:p w:rsidR="00654594" w:rsidRPr="006324FB" w:rsidRDefault="00654594">
            <w:pPr>
              <w:autoSpaceDE w:val="0"/>
              <w:autoSpaceDN w:val="0"/>
              <w:adjustRightInd w:val="0"/>
              <w:rPr>
                <w:sz w:val="22"/>
                <w:szCs w:val="22"/>
                <w:lang w:val="es-ES"/>
              </w:rPr>
            </w:pPr>
            <w:r w:rsidRPr="006324FB">
              <w:rPr>
                <w:sz w:val="22"/>
                <w:szCs w:val="22"/>
                <w:lang w:val="es-ES"/>
              </w:rPr>
              <w:t xml:space="preserve">TOTAL: </w:t>
            </w:r>
          </w:p>
        </w:tc>
      </w:tr>
    </w:tbl>
    <w:p w:rsidR="00654594" w:rsidRPr="006324FB" w:rsidRDefault="00654594" w:rsidP="00654594">
      <w:pPr>
        <w:autoSpaceDE w:val="0"/>
        <w:autoSpaceDN w:val="0"/>
        <w:adjustRightInd w:val="0"/>
        <w:rPr>
          <w:b/>
          <w:bCs/>
          <w:sz w:val="22"/>
          <w:szCs w:val="22"/>
          <w:lang w:val="es-ES" w:eastAsia="en-US"/>
        </w:rPr>
      </w:pPr>
    </w:p>
    <w:p w:rsidR="00654594" w:rsidRPr="006324FB" w:rsidRDefault="00654594" w:rsidP="00654594">
      <w:pPr>
        <w:autoSpaceDE w:val="0"/>
        <w:autoSpaceDN w:val="0"/>
        <w:adjustRightInd w:val="0"/>
        <w:rPr>
          <w:sz w:val="22"/>
          <w:szCs w:val="22"/>
          <w:lang w:val="es-ES"/>
        </w:rPr>
      </w:pPr>
      <w:r w:rsidRPr="006324FB">
        <w:rPr>
          <w:sz w:val="22"/>
          <w:szCs w:val="22"/>
          <w:lang w:val="es-ES"/>
        </w:rPr>
        <w:t xml:space="preserve">* </w:t>
      </w:r>
      <w:r w:rsidR="00B21236" w:rsidRPr="00B21236">
        <w:rPr>
          <w:sz w:val="22"/>
          <w:szCs w:val="22"/>
          <w:lang w:val="es-ES"/>
        </w:rPr>
        <w:t>En caso de que la factura presentada por la justificación del gasto, no se corresponda exactamente con el presupuesto presentado, se reducirá la subvención proporcionalmente. En caso de que la factura presentada por la justificación, sea de importe superior al presupuesto, no se alterará el importe concedido</w:t>
      </w:r>
      <w:r w:rsidRPr="006324FB">
        <w:rPr>
          <w:sz w:val="22"/>
          <w:szCs w:val="22"/>
          <w:lang w:val="es-ES"/>
        </w:rPr>
        <w:t>.</w:t>
      </w:r>
    </w:p>
    <w:p w:rsidR="00654594" w:rsidRPr="006324FB" w:rsidRDefault="00654594" w:rsidP="00654594">
      <w:pPr>
        <w:autoSpaceDE w:val="0"/>
        <w:autoSpaceDN w:val="0"/>
        <w:adjustRightInd w:val="0"/>
        <w:rPr>
          <w:i/>
          <w:iCs/>
          <w:sz w:val="22"/>
          <w:szCs w:val="22"/>
          <w:lang w:val="es-ES"/>
        </w:rPr>
      </w:pPr>
    </w:p>
    <w:p w:rsidR="00654594" w:rsidRPr="006324FB" w:rsidRDefault="00654594" w:rsidP="00654594">
      <w:pPr>
        <w:autoSpaceDE w:val="0"/>
        <w:autoSpaceDN w:val="0"/>
        <w:adjustRightInd w:val="0"/>
        <w:rPr>
          <w:b/>
          <w:bCs/>
          <w:sz w:val="22"/>
          <w:szCs w:val="22"/>
          <w:lang w:val="es-ES"/>
        </w:rPr>
      </w:pPr>
    </w:p>
    <w:p w:rsidR="00654594" w:rsidRPr="006324FB" w:rsidRDefault="00654594" w:rsidP="00654594">
      <w:pPr>
        <w:autoSpaceDE w:val="0"/>
        <w:autoSpaceDN w:val="0"/>
        <w:adjustRightInd w:val="0"/>
        <w:rPr>
          <w:bCs/>
          <w:sz w:val="22"/>
          <w:szCs w:val="22"/>
          <w:lang w:val="es-ES"/>
        </w:rPr>
      </w:pPr>
      <w:r w:rsidRPr="006324FB">
        <w:rPr>
          <w:bCs/>
          <w:sz w:val="22"/>
          <w:szCs w:val="22"/>
          <w:lang w:val="es-ES"/>
        </w:rPr>
        <w:t xml:space="preserve">Ses Salines,         de </w:t>
      </w:r>
      <w:r w:rsidRPr="006324FB">
        <w:rPr>
          <w:bCs/>
          <w:sz w:val="22"/>
          <w:szCs w:val="22"/>
          <w:lang w:val="es-ES"/>
        </w:rPr>
        <w:tab/>
      </w:r>
      <w:r w:rsidRPr="006324FB">
        <w:rPr>
          <w:bCs/>
          <w:sz w:val="22"/>
          <w:szCs w:val="22"/>
          <w:lang w:val="es-ES"/>
        </w:rPr>
        <w:tab/>
      </w:r>
      <w:r w:rsidRPr="006324FB">
        <w:rPr>
          <w:bCs/>
          <w:sz w:val="22"/>
          <w:szCs w:val="22"/>
          <w:lang w:val="es-ES"/>
        </w:rPr>
        <w:tab/>
        <w:t>de 20</w:t>
      </w:r>
    </w:p>
    <w:p w:rsidR="00654594" w:rsidRPr="006324FB" w:rsidRDefault="00B21236" w:rsidP="00654594">
      <w:pPr>
        <w:autoSpaceDE w:val="0"/>
        <w:autoSpaceDN w:val="0"/>
        <w:adjustRightInd w:val="0"/>
        <w:rPr>
          <w:bCs/>
          <w:sz w:val="22"/>
          <w:szCs w:val="22"/>
          <w:lang w:val="es-ES"/>
        </w:rPr>
      </w:pPr>
      <w:r>
        <w:rPr>
          <w:bCs/>
          <w:sz w:val="22"/>
          <w:szCs w:val="22"/>
          <w:lang w:val="es-ES"/>
        </w:rPr>
        <w:t>Firma</w:t>
      </w:r>
      <w:r w:rsidR="00654594" w:rsidRPr="006324FB">
        <w:rPr>
          <w:bCs/>
          <w:sz w:val="22"/>
          <w:szCs w:val="22"/>
          <w:lang w:val="es-ES"/>
        </w:rPr>
        <w:t>,</w:t>
      </w:r>
    </w:p>
    <w:p w:rsidR="00654594" w:rsidRPr="006324FB" w:rsidRDefault="00654594" w:rsidP="00654594">
      <w:pPr>
        <w:autoSpaceDE w:val="0"/>
        <w:autoSpaceDN w:val="0"/>
        <w:adjustRightInd w:val="0"/>
        <w:rPr>
          <w:bCs/>
          <w:sz w:val="22"/>
          <w:szCs w:val="22"/>
          <w:lang w:val="es-ES"/>
        </w:rPr>
      </w:pPr>
    </w:p>
    <w:p w:rsidR="00654594" w:rsidRPr="006324FB" w:rsidRDefault="00654594" w:rsidP="00654594">
      <w:pPr>
        <w:autoSpaceDE w:val="0"/>
        <w:autoSpaceDN w:val="0"/>
        <w:adjustRightInd w:val="0"/>
        <w:rPr>
          <w:bCs/>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Default="00654594" w:rsidP="00654594">
      <w:pPr>
        <w:ind w:left="360"/>
        <w:rPr>
          <w:b/>
          <w:sz w:val="22"/>
          <w:szCs w:val="22"/>
          <w:lang w:val="es-ES"/>
        </w:rPr>
      </w:pPr>
    </w:p>
    <w:p w:rsidR="00B21236" w:rsidRDefault="00B21236" w:rsidP="00654594">
      <w:pPr>
        <w:ind w:left="360"/>
        <w:rPr>
          <w:b/>
          <w:sz w:val="22"/>
          <w:szCs w:val="22"/>
          <w:lang w:val="es-ES"/>
        </w:rPr>
      </w:pPr>
    </w:p>
    <w:p w:rsidR="00B21236" w:rsidRDefault="00B21236" w:rsidP="00654594">
      <w:pPr>
        <w:ind w:left="360"/>
        <w:rPr>
          <w:b/>
          <w:sz w:val="22"/>
          <w:szCs w:val="22"/>
          <w:lang w:val="es-ES"/>
        </w:rPr>
      </w:pPr>
    </w:p>
    <w:p w:rsidR="00B21236" w:rsidRPr="006324FB" w:rsidRDefault="00B21236"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jc w:val="center"/>
        <w:rPr>
          <w:b/>
          <w:sz w:val="22"/>
          <w:szCs w:val="22"/>
          <w:lang w:val="es-ES"/>
        </w:rPr>
      </w:pPr>
      <w:r w:rsidRPr="006324FB">
        <w:rPr>
          <w:b/>
          <w:sz w:val="22"/>
          <w:szCs w:val="22"/>
          <w:lang w:val="es-ES"/>
        </w:rPr>
        <w:t>ANNEX</w:t>
      </w:r>
      <w:r w:rsidR="00B21236">
        <w:rPr>
          <w:b/>
          <w:sz w:val="22"/>
          <w:szCs w:val="22"/>
          <w:lang w:val="es-ES"/>
        </w:rPr>
        <w:t>O</w:t>
      </w:r>
      <w:r w:rsidRPr="006324FB">
        <w:rPr>
          <w:b/>
          <w:sz w:val="22"/>
          <w:szCs w:val="22"/>
          <w:lang w:val="es-ES"/>
        </w:rPr>
        <w:t xml:space="preserve"> III</w:t>
      </w:r>
    </w:p>
    <w:p w:rsidR="00654594" w:rsidRPr="006324FB" w:rsidRDefault="00654594" w:rsidP="00654594">
      <w:pPr>
        <w:ind w:left="360"/>
        <w:rPr>
          <w:sz w:val="22"/>
          <w:szCs w:val="22"/>
          <w:lang w:val="es-ES"/>
        </w:rPr>
      </w:pPr>
    </w:p>
    <w:p w:rsidR="00654594" w:rsidRDefault="00B21236" w:rsidP="00654594">
      <w:pPr>
        <w:rPr>
          <w:sz w:val="22"/>
          <w:szCs w:val="22"/>
          <w:lang w:val="es-ES"/>
        </w:rPr>
      </w:pPr>
      <w:r w:rsidRPr="00B21236">
        <w:rPr>
          <w:sz w:val="22"/>
          <w:szCs w:val="22"/>
          <w:lang w:val="es-ES"/>
        </w:rPr>
        <w:t>DECLARACIÓN RESPONSABLE DE ESTAR AL CORRIENTE EN EL CUMPLIMIENTO DE LAS OBLIGACIONES TRIBUTARIAS Y CON LA SEGURIDAD SOCIAL Y DE NO INCÓRRER EN JEFE DE LAS PROHIBICIONES ESTABLECIDOS EN EL ARTÍCULO 13 DE LA LEY 38/2003 GENERAL DE SUB</w:t>
      </w:r>
      <w:r>
        <w:rPr>
          <w:sz w:val="22"/>
          <w:szCs w:val="22"/>
          <w:lang w:val="es-ES"/>
        </w:rPr>
        <w:t>VENCIONES</w:t>
      </w:r>
    </w:p>
    <w:p w:rsidR="00B21236" w:rsidRPr="006324FB" w:rsidRDefault="00B21236" w:rsidP="00654594">
      <w:pPr>
        <w:rPr>
          <w:b/>
          <w:bCs/>
          <w:sz w:val="22"/>
          <w:szCs w:val="22"/>
          <w:u w:val="single"/>
          <w:lang w:val="es-ES"/>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tblPr>
      <w:tblGrid>
        <w:gridCol w:w="9291"/>
      </w:tblGrid>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654594" w:rsidP="00B21236">
            <w:pPr>
              <w:suppressAutoHyphens/>
              <w:snapToGrid w:val="0"/>
              <w:spacing w:after="0"/>
              <w:rPr>
                <w:spacing w:val="-3"/>
                <w:sz w:val="22"/>
                <w:szCs w:val="22"/>
                <w:lang w:val="es-ES"/>
              </w:rPr>
            </w:pPr>
            <w:r w:rsidRPr="006324FB">
              <w:rPr>
                <w:spacing w:val="-3"/>
                <w:sz w:val="22"/>
                <w:szCs w:val="22"/>
                <w:lang w:val="es-ES"/>
              </w:rPr>
              <w:t>SOLICITANT</w:t>
            </w:r>
            <w:r w:rsidR="00B21236">
              <w:rPr>
                <w:spacing w:val="-3"/>
                <w:sz w:val="22"/>
                <w:szCs w:val="22"/>
                <w:lang w:val="es-ES"/>
              </w:rPr>
              <w:t>E</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654594" w:rsidP="00B21236">
            <w:pPr>
              <w:suppressAutoHyphens/>
              <w:snapToGrid w:val="0"/>
              <w:spacing w:after="0"/>
              <w:rPr>
                <w:spacing w:val="-3"/>
                <w:sz w:val="22"/>
                <w:szCs w:val="22"/>
                <w:lang w:val="es-ES"/>
              </w:rPr>
            </w:pPr>
            <w:r w:rsidRPr="006324FB">
              <w:rPr>
                <w:b/>
                <w:spacing w:val="-3"/>
                <w:sz w:val="22"/>
                <w:szCs w:val="22"/>
                <w:lang w:val="es-ES"/>
              </w:rPr>
              <w:t>Nom</w:t>
            </w:r>
            <w:r w:rsidR="00B21236">
              <w:rPr>
                <w:b/>
                <w:spacing w:val="-3"/>
                <w:sz w:val="22"/>
                <w:szCs w:val="22"/>
                <w:lang w:val="es-ES"/>
              </w:rPr>
              <w:t>bre y apellidos</w:t>
            </w:r>
            <w:r w:rsidRPr="006324FB">
              <w:rPr>
                <w:b/>
                <w:spacing w:val="-3"/>
                <w:sz w:val="22"/>
                <w:szCs w:val="22"/>
                <w:lang w:val="es-ES"/>
              </w:rPr>
              <w:t>:</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654594" w:rsidP="00654594">
            <w:pPr>
              <w:suppressAutoHyphens/>
              <w:snapToGrid w:val="0"/>
              <w:spacing w:after="0"/>
              <w:rPr>
                <w:spacing w:val="-3"/>
                <w:sz w:val="22"/>
                <w:szCs w:val="22"/>
                <w:lang w:val="es-ES"/>
              </w:rPr>
            </w:pPr>
            <w:r w:rsidRPr="006324FB">
              <w:rPr>
                <w:b/>
                <w:spacing w:val="-3"/>
                <w:sz w:val="22"/>
                <w:szCs w:val="22"/>
                <w:lang w:val="es-ES"/>
              </w:rPr>
              <w:t>DNI:</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654594" w:rsidP="00654594">
            <w:pPr>
              <w:suppressAutoHyphens/>
              <w:snapToGrid w:val="0"/>
              <w:spacing w:after="0"/>
              <w:rPr>
                <w:spacing w:val="-3"/>
                <w:sz w:val="22"/>
                <w:szCs w:val="22"/>
                <w:lang w:val="es-ES"/>
              </w:rPr>
            </w:pPr>
            <w:r w:rsidRPr="006324FB">
              <w:rPr>
                <w:b/>
                <w:spacing w:val="-3"/>
                <w:sz w:val="22"/>
                <w:szCs w:val="22"/>
                <w:lang w:val="es-ES"/>
              </w:rPr>
              <w:t>En representació</w:t>
            </w:r>
            <w:r w:rsidR="00B21236">
              <w:rPr>
                <w:b/>
                <w:spacing w:val="-3"/>
                <w:sz w:val="22"/>
                <w:szCs w:val="22"/>
                <w:lang w:val="es-ES"/>
              </w:rPr>
              <w:t>n</w:t>
            </w:r>
            <w:r w:rsidRPr="006324FB">
              <w:rPr>
                <w:b/>
                <w:spacing w:val="-3"/>
                <w:sz w:val="22"/>
                <w:szCs w:val="22"/>
                <w:lang w:val="es-ES"/>
              </w:rPr>
              <w:t xml:space="preserve"> de:</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654594" w:rsidP="00654594">
            <w:pPr>
              <w:suppressAutoHyphens/>
              <w:snapToGrid w:val="0"/>
              <w:spacing w:after="0"/>
              <w:rPr>
                <w:spacing w:val="-3"/>
                <w:sz w:val="22"/>
                <w:szCs w:val="22"/>
                <w:lang w:val="es-ES"/>
              </w:rPr>
            </w:pPr>
            <w:r w:rsidRPr="006324FB">
              <w:rPr>
                <w:b/>
                <w:spacing w:val="-3"/>
                <w:sz w:val="22"/>
                <w:szCs w:val="22"/>
                <w:lang w:val="es-ES"/>
              </w:rPr>
              <w:t>DNI:</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B21236" w:rsidP="00654594">
            <w:pPr>
              <w:suppressAutoHyphens/>
              <w:snapToGrid w:val="0"/>
              <w:spacing w:after="0"/>
              <w:rPr>
                <w:spacing w:val="-3"/>
                <w:sz w:val="22"/>
                <w:szCs w:val="22"/>
                <w:lang w:val="es-ES"/>
              </w:rPr>
            </w:pPr>
            <w:r>
              <w:rPr>
                <w:b/>
                <w:spacing w:val="-3"/>
                <w:sz w:val="22"/>
                <w:szCs w:val="22"/>
                <w:lang w:val="es-ES"/>
              </w:rPr>
              <w:t>Dirección</w:t>
            </w:r>
            <w:r w:rsidR="00654594" w:rsidRPr="006324FB">
              <w:rPr>
                <w:b/>
                <w:spacing w:val="-3"/>
                <w:sz w:val="22"/>
                <w:szCs w:val="22"/>
                <w:lang w:val="es-ES"/>
              </w:rPr>
              <w:t xml:space="preserve"> de </w:t>
            </w:r>
            <w:r w:rsidRPr="006324FB">
              <w:rPr>
                <w:b/>
                <w:spacing w:val="-3"/>
                <w:sz w:val="22"/>
                <w:szCs w:val="22"/>
                <w:lang w:val="es-ES"/>
              </w:rPr>
              <w:t>notificación</w:t>
            </w:r>
            <w:r w:rsidR="00654594" w:rsidRPr="006324FB">
              <w:rPr>
                <w:b/>
                <w:spacing w:val="-3"/>
                <w:sz w:val="22"/>
                <w:szCs w:val="22"/>
                <w:lang w:val="es-ES"/>
              </w:rPr>
              <w:t>:</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B21236" w:rsidP="00B21236">
            <w:pPr>
              <w:suppressAutoHyphens/>
              <w:snapToGrid w:val="0"/>
              <w:spacing w:after="0"/>
              <w:rPr>
                <w:spacing w:val="-3"/>
                <w:sz w:val="22"/>
                <w:szCs w:val="22"/>
                <w:lang w:val="es-ES"/>
              </w:rPr>
            </w:pPr>
            <w:r>
              <w:rPr>
                <w:b/>
                <w:spacing w:val="-3"/>
                <w:sz w:val="22"/>
                <w:szCs w:val="22"/>
                <w:lang w:val="es-ES"/>
              </w:rPr>
              <w:t>Localidad</w:t>
            </w:r>
            <w:r w:rsidR="00654594" w:rsidRPr="006324FB">
              <w:rPr>
                <w:b/>
                <w:spacing w:val="-3"/>
                <w:sz w:val="22"/>
                <w:szCs w:val="22"/>
                <w:lang w:val="es-ES"/>
              </w:rPr>
              <w:t>:</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B21236" w:rsidP="00B21236">
            <w:pPr>
              <w:suppressAutoHyphens/>
              <w:snapToGrid w:val="0"/>
              <w:spacing w:after="0"/>
              <w:rPr>
                <w:spacing w:val="-3"/>
                <w:sz w:val="22"/>
                <w:szCs w:val="22"/>
                <w:lang w:val="es-ES"/>
              </w:rPr>
            </w:pPr>
            <w:r>
              <w:rPr>
                <w:b/>
                <w:spacing w:val="-3"/>
                <w:sz w:val="22"/>
                <w:szCs w:val="22"/>
                <w:lang w:val="es-ES"/>
              </w:rPr>
              <w:t>Código</w:t>
            </w:r>
            <w:r w:rsidR="00654594" w:rsidRPr="006324FB">
              <w:rPr>
                <w:b/>
                <w:spacing w:val="-3"/>
                <w:sz w:val="22"/>
                <w:szCs w:val="22"/>
                <w:lang w:val="es-ES"/>
              </w:rPr>
              <w:t xml:space="preserve"> postal: </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B21236" w:rsidP="00654594">
            <w:pPr>
              <w:suppressAutoHyphens/>
              <w:snapToGrid w:val="0"/>
              <w:spacing w:after="0"/>
              <w:rPr>
                <w:spacing w:val="-3"/>
                <w:sz w:val="22"/>
                <w:szCs w:val="22"/>
                <w:lang w:val="es-ES"/>
              </w:rPr>
            </w:pPr>
            <w:r w:rsidRPr="006324FB">
              <w:rPr>
                <w:b/>
                <w:spacing w:val="-3"/>
                <w:sz w:val="22"/>
                <w:szCs w:val="22"/>
                <w:lang w:val="es-ES"/>
              </w:rPr>
              <w:t>Municipio</w:t>
            </w:r>
            <w:r w:rsidR="00654594" w:rsidRPr="006324FB">
              <w:rPr>
                <w:b/>
                <w:spacing w:val="-3"/>
                <w:sz w:val="22"/>
                <w:szCs w:val="22"/>
                <w:lang w:val="es-ES"/>
              </w:rPr>
              <w:t xml:space="preserve">: </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654594" w:rsidP="00654594">
            <w:pPr>
              <w:suppressAutoHyphens/>
              <w:snapToGrid w:val="0"/>
              <w:spacing w:after="0"/>
              <w:rPr>
                <w:spacing w:val="-3"/>
                <w:sz w:val="22"/>
                <w:szCs w:val="22"/>
                <w:lang w:val="es-ES"/>
              </w:rPr>
            </w:pPr>
            <w:r w:rsidRPr="006324FB">
              <w:rPr>
                <w:spacing w:val="-3"/>
                <w:sz w:val="22"/>
                <w:szCs w:val="22"/>
                <w:lang w:val="es-ES"/>
              </w:rPr>
              <w:t>INFORMACIÓ</w:t>
            </w:r>
            <w:r w:rsidR="00B21236">
              <w:rPr>
                <w:spacing w:val="-3"/>
                <w:sz w:val="22"/>
                <w:szCs w:val="22"/>
                <w:lang w:val="es-ES"/>
              </w:rPr>
              <w:t>N A</w:t>
            </w:r>
            <w:r w:rsidRPr="006324FB">
              <w:rPr>
                <w:spacing w:val="-3"/>
                <w:sz w:val="22"/>
                <w:szCs w:val="22"/>
                <w:lang w:val="es-ES"/>
              </w:rPr>
              <w:t>DICIONAL</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B21236" w:rsidP="00654594">
            <w:pPr>
              <w:suppressAutoHyphens/>
              <w:snapToGrid w:val="0"/>
              <w:spacing w:after="0"/>
              <w:rPr>
                <w:spacing w:val="-3"/>
                <w:sz w:val="22"/>
                <w:szCs w:val="22"/>
                <w:lang w:val="es-ES"/>
              </w:rPr>
            </w:pPr>
            <w:r w:rsidRPr="006324FB">
              <w:rPr>
                <w:b/>
                <w:spacing w:val="-3"/>
                <w:sz w:val="22"/>
                <w:szCs w:val="22"/>
                <w:lang w:val="es-ES"/>
              </w:rPr>
              <w:t>Teléfono</w:t>
            </w:r>
            <w:r w:rsidR="00654594" w:rsidRPr="006324FB">
              <w:rPr>
                <w:b/>
                <w:spacing w:val="-3"/>
                <w:sz w:val="22"/>
                <w:szCs w:val="22"/>
                <w:lang w:val="es-ES"/>
              </w:rPr>
              <w:t>:</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B21236" w:rsidP="00654594">
            <w:pPr>
              <w:suppressAutoHyphens/>
              <w:snapToGrid w:val="0"/>
              <w:spacing w:after="0"/>
              <w:rPr>
                <w:b/>
                <w:spacing w:val="-3"/>
                <w:sz w:val="22"/>
                <w:szCs w:val="22"/>
                <w:lang w:val="es-ES"/>
              </w:rPr>
            </w:pPr>
            <w:r>
              <w:rPr>
                <w:b/>
                <w:spacing w:val="-3"/>
                <w:sz w:val="22"/>
                <w:szCs w:val="22"/>
                <w:lang w:val="es-ES"/>
              </w:rPr>
              <w:t>Dirección</w:t>
            </w:r>
            <w:r w:rsidR="00654594" w:rsidRPr="006324FB">
              <w:rPr>
                <w:b/>
                <w:spacing w:val="-3"/>
                <w:sz w:val="22"/>
                <w:szCs w:val="22"/>
                <w:lang w:val="es-ES"/>
              </w:rPr>
              <w:t xml:space="preserve"> </w:t>
            </w:r>
            <w:r w:rsidRPr="006324FB">
              <w:rPr>
                <w:b/>
                <w:spacing w:val="-3"/>
                <w:sz w:val="22"/>
                <w:szCs w:val="22"/>
                <w:lang w:val="es-ES"/>
              </w:rPr>
              <w:t>electrónica</w:t>
            </w:r>
            <w:r w:rsidR="00654594" w:rsidRPr="006324FB">
              <w:rPr>
                <w:b/>
                <w:spacing w:val="-3"/>
                <w:sz w:val="22"/>
                <w:szCs w:val="22"/>
                <w:lang w:val="es-ES"/>
              </w:rPr>
              <w:t>:</w:t>
            </w:r>
          </w:p>
        </w:tc>
      </w:tr>
    </w:tbl>
    <w:p w:rsidR="00654594" w:rsidRPr="006324FB" w:rsidRDefault="00654594" w:rsidP="00654594">
      <w:pPr>
        <w:suppressAutoHyphens/>
        <w:rPr>
          <w:spacing w:val="-3"/>
          <w:sz w:val="22"/>
          <w:szCs w:val="22"/>
          <w:lang w:val="es-ES"/>
        </w:rPr>
      </w:pPr>
    </w:p>
    <w:p w:rsidR="00654594" w:rsidRPr="006324FB" w:rsidRDefault="00654594" w:rsidP="00654594">
      <w:pPr>
        <w:suppressAutoHyphens/>
        <w:rPr>
          <w:spacing w:val="-3"/>
          <w:sz w:val="22"/>
          <w:szCs w:val="22"/>
          <w:lang w:val="es-ES"/>
        </w:rPr>
      </w:pPr>
      <w:r w:rsidRPr="006324FB">
        <w:rPr>
          <w:spacing w:val="-3"/>
          <w:sz w:val="22"/>
          <w:szCs w:val="22"/>
          <w:lang w:val="es-ES"/>
        </w:rPr>
        <w:t>DECLAR</w:t>
      </w:r>
      <w:r w:rsidR="00B21236">
        <w:rPr>
          <w:spacing w:val="-3"/>
          <w:sz w:val="22"/>
          <w:szCs w:val="22"/>
          <w:lang w:val="es-ES"/>
        </w:rPr>
        <w:t>O SOBRE MI</w:t>
      </w:r>
      <w:r w:rsidRPr="006324FB">
        <w:rPr>
          <w:spacing w:val="-3"/>
          <w:sz w:val="22"/>
          <w:szCs w:val="22"/>
          <w:lang w:val="es-ES"/>
        </w:rPr>
        <w:t xml:space="preserve"> RESPONSABILI</w:t>
      </w:r>
      <w:r w:rsidR="00103D91">
        <w:rPr>
          <w:spacing w:val="-3"/>
          <w:sz w:val="22"/>
          <w:szCs w:val="22"/>
          <w:lang w:val="es-ES"/>
        </w:rPr>
        <w:t>DAD</w:t>
      </w:r>
      <w:r w:rsidRPr="006324FB">
        <w:rPr>
          <w:spacing w:val="-3"/>
          <w:sz w:val="22"/>
          <w:szCs w:val="22"/>
          <w:lang w:val="es-ES"/>
        </w:rPr>
        <w:t>:</w:t>
      </w:r>
    </w:p>
    <w:p w:rsidR="00654594" w:rsidRPr="006324FB" w:rsidRDefault="00654594" w:rsidP="00654594">
      <w:pPr>
        <w:suppressAutoHyphens/>
        <w:rPr>
          <w:spacing w:val="-3"/>
          <w:sz w:val="22"/>
          <w:szCs w:val="22"/>
          <w:lang w:val="es-ES"/>
        </w:rPr>
      </w:pPr>
    </w:p>
    <w:p w:rsidR="00103D91" w:rsidRPr="00103D91" w:rsidRDefault="00103D91" w:rsidP="00103D91">
      <w:pPr>
        <w:suppressAutoHyphens/>
        <w:rPr>
          <w:spacing w:val="-3"/>
          <w:sz w:val="22"/>
          <w:szCs w:val="22"/>
          <w:lang w:val="es-ES"/>
        </w:rPr>
      </w:pPr>
      <w:r w:rsidRPr="00103D91">
        <w:rPr>
          <w:spacing w:val="-3"/>
          <w:sz w:val="22"/>
          <w:szCs w:val="22"/>
          <w:lang w:val="es-ES"/>
        </w:rPr>
        <w:t>A) Que la entidad está al corriente en el cumplimiento de las obligaciones tributarias y con la Seguridad Social frente a la Administración del Estado.</w:t>
      </w:r>
    </w:p>
    <w:p w:rsidR="00103D91" w:rsidRPr="00103D91" w:rsidRDefault="00103D91" w:rsidP="00103D91">
      <w:pPr>
        <w:suppressAutoHyphens/>
        <w:rPr>
          <w:spacing w:val="-3"/>
          <w:sz w:val="22"/>
          <w:szCs w:val="22"/>
          <w:lang w:val="es-ES"/>
        </w:rPr>
      </w:pPr>
      <w:r w:rsidRPr="00103D91">
        <w:rPr>
          <w:spacing w:val="-3"/>
          <w:sz w:val="22"/>
          <w:szCs w:val="22"/>
          <w:lang w:val="es-ES"/>
        </w:rPr>
        <w:t>B) Que la entidad no incurre en ninguna de las prohibiciones establecidas en el artículo 13 de la Ley 38/2003, General de Subvenciones.</w:t>
      </w:r>
    </w:p>
    <w:p w:rsidR="00103D91" w:rsidRPr="00103D91" w:rsidRDefault="00103D91" w:rsidP="00103D91">
      <w:pPr>
        <w:suppressAutoHyphens/>
        <w:rPr>
          <w:spacing w:val="-3"/>
          <w:sz w:val="22"/>
          <w:szCs w:val="22"/>
          <w:lang w:val="es-ES"/>
        </w:rPr>
      </w:pPr>
      <w:r w:rsidRPr="00103D91">
        <w:rPr>
          <w:spacing w:val="-3"/>
          <w:sz w:val="22"/>
          <w:szCs w:val="22"/>
          <w:lang w:val="es-ES"/>
        </w:rPr>
        <w:t>C) Que todas las subvenciones recibidas por la instalación solicitada han sido reflejadas en el Anexo II.</w:t>
      </w:r>
    </w:p>
    <w:p w:rsidR="00103D91" w:rsidRPr="00103D91" w:rsidRDefault="00103D91" w:rsidP="00103D91">
      <w:pPr>
        <w:suppressAutoHyphens/>
        <w:rPr>
          <w:spacing w:val="-3"/>
          <w:sz w:val="22"/>
          <w:szCs w:val="22"/>
          <w:lang w:val="es-ES"/>
        </w:rPr>
      </w:pPr>
    </w:p>
    <w:p w:rsidR="00654594" w:rsidRPr="006324FB" w:rsidRDefault="00103D91" w:rsidP="00103D91">
      <w:pPr>
        <w:suppressAutoHyphens/>
        <w:rPr>
          <w:spacing w:val="-3"/>
          <w:sz w:val="22"/>
          <w:szCs w:val="22"/>
          <w:lang w:val="es-ES"/>
        </w:rPr>
      </w:pPr>
      <w:r w:rsidRPr="00103D91">
        <w:rPr>
          <w:spacing w:val="-3"/>
          <w:sz w:val="22"/>
          <w:szCs w:val="22"/>
          <w:lang w:val="es-ES"/>
        </w:rPr>
        <w:t>En caso de que sea concedida la subvención, y antes del pago, aportaré certificados acreditativos de los puntos A) y B).</w:t>
      </w:r>
    </w:p>
    <w:p w:rsidR="00654594" w:rsidRPr="006324FB" w:rsidRDefault="00654594" w:rsidP="00654594">
      <w:pPr>
        <w:suppressAutoHyphens/>
        <w:rPr>
          <w:spacing w:val="-3"/>
          <w:sz w:val="22"/>
          <w:szCs w:val="22"/>
          <w:lang w:val="es-ES"/>
        </w:rPr>
      </w:pPr>
      <w:r w:rsidRPr="006324FB">
        <w:rPr>
          <w:spacing w:val="-3"/>
          <w:sz w:val="22"/>
          <w:szCs w:val="22"/>
          <w:lang w:val="es-ES"/>
        </w:rPr>
        <w:t>Ses Salines, ..... de ................................. de 20</w:t>
      </w:r>
    </w:p>
    <w:p w:rsidR="00654594" w:rsidRPr="006324FB" w:rsidRDefault="00654594" w:rsidP="00654594">
      <w:pPr>
        <w:suppressAutoHyphens/>
        <w:rPr>
          <w:spacing w:val="-3"/>
          <w:sz w:val="22"/>
          <w:szCs w:val="22"/>
          <w:lang w:val="es-ES"/>
        </w:rPr>
      </w:pPr>
    </w:p>
    <w:p w:rsidR="00654594" w:rsidRPr="006324FB" w:rsidRDefault="00103D91" w:rsidP="00654594">
      <w:pPr>
        <w:suppressAutoHyphens/>
        <w:rPr>
          <w:spacing w:val="-3"/>
          <w:sz w:val="22"/>
          <w:szCs w:val="22"/>
          <w:lang w:val="es-ES"/>
        </w:rPr>
      </w:pPr>
      <w:r>
        <w:rPr>
          <w:spacing w:val="-3"/>
          <w:sz w:val="22"/>
          <w:szCs w:val="22"/>
          <w:lang w:val="es-ES"/>
        </w:rPr>
        <w:t>Firma</w:t>
      </w:r>
    </w:p>
    <w:p w:rsidR="00654594" w:rsidRPr="006324FB" w:rsidRDefault="00654594" w:rsidP="00654594">
      <w:pPr>
        <w:suppressAutoHyphens/>
        <w:rPr>
          <w:spacing w:val="-3"/>
          <w:sz w:val="22"/>
          <w:szCs w:val="22"/>
          <w:lang w:val="es-ES"/>
        </w:rPr>
      </w:pPr>
    </w:p>
    <w:p w:rsidR="00654594" w:rsidRPr="006324FB" w:rsidRDefault="00654594" w:rsidP="00654594">
      <w:pPr>
        <w:suppressAutoHyphens/>
        <w:rPr>
          <w:spacing w:val="-3"/>
          <w:sz w:val="22"/>
          <w:szCs w:val="22"/>
          <w:lang w:val="es-ES"/>
        </w:rPr>
      </w:pPr>
    </w:p>
    <w:p w:rsidR="00654594" w:rsidRPr="006324FB" w:rsidRDefault="00654594" w:rsidP="00654594">
      <w:pPr>
        <w:suppressAutoHyphens/>
        <w:rPr>
          <w:spacing w:val="-3"/>
          <w:sz w:val="22"/>
          <w:szCs w:val="22"/>
          <w:lang w:val="es-ES"/>
        </w:rPr>
      </w:pPr>
    </w:p>
    <w:p w:rsidR="00654594" w:rsidRPr="006324FB" w:rsidRDefault="00654594" w:rsidP="00654594">
      <w:pPr>
        <w:suppressAutoHyphens/>
        <w:rPr>
          <w:spacing w:val="-3"/>
          <w:sz w:val="22"/>
          <w:szCs w:val="22"/>
          <w:lang w:val="es-ES"/>
        </w:rPr>
      </w:pPr>
    </w:p>
    <w:p w:rsidR="00654594" w:rsidRPr="006324FB" w:rsidRDefault="00654594" w:rsidP="00654594">
      <w:pPr>
        <w:suppressAutoHyphens/>
        <w:rPr>
          <w:spacing w:val="-3"/>
          <w:sz w:val="22"/>
          <w:szCs w:val="22"/>
          <w:lang w:val="es-ES"/>
        </w:rPr>
      </w:pPr>
    </w:p>
    <w:p w:rsidR="00654594" w:rsidRPr="006324FB" w:rsidRDefault="00654594" w:rsidP="00654594">
      <w:pPr>
        <w:suppressAutoHyphens/>
        <w:rPr>
          <w:spacing w:val="-3"/>
          <w:sz w:val="22"/>
          <w:szCs w:val="22"/>
          <w:lang w:val="es-ES"/>
        </w:rPr>
      </w:pPr>
      <w:r w:rsidRPr="006324FB">
        <w:rPr>
          <w:spacing w:val="-3"/>
          <w:sz w:val="22"/>
          <w:szCs w:val="22"/>
          <w:lang w:val="es-ES"/>
        </w:rPr>
        <w:lastRenderedPageBreak/>
        <w:t xml:space="preserve">SR </w:t>
      </w:r>
      <w:r w:rsidR="00AC2F3D">
        <w:rPr>
          <w:spacing w:val="-3"/>
          <w:sz w:val="22"/>
          <w:szCs w:val="22"/>
          <w:lang w:val="es-ES"/>
        </w:rPr>
        <w:t>ALCALDE</w:t>
      </w:r>
      <w:r w:rsidRPr="006324FB">
        <w:rPr>
          <w:spacing w:val="-3"/>
          <w:sz w:val="22"/>
          <w:szCs w:val="22"/>
          <w:lang w:val="es-ES"/>
        </w:rPr>
        <w:t xml:space="preserve"> PRESIDENT</w:t>
      </w:r>
      <w:r w:rsidR="00AC2F3D">
        <w:rPr>
          <w:spacing w:val="-3"/>
          <w:sz w:val="22"/>
          <w:szCs w:val="22"/>
          <w:lang w:val="es-ES"/>
        </w:rPr>
        <w:t>E</w:t>
      </w:r>
      <w:r w:rsidRPr="006324FB">
        <w:rPr>
          <w:spacing w:val="-3"/>
          <w:sz w:val="22"/>
          <w:szCs w:val="22"/>
          <w:lang w:val="es-ES"/>
        </w:rPr>
        <w:t xml:space="preserve"> DE L’AJUNTAMENT DE SES SALINES  (ILLES BALEARS)</w:t>
      </w:r>
      <w:r w:rsidRPr="006324FB">
        <w:rPr>
          <w:spacing w:val="-3"/>
          <w:sz w:val="22"/>
          <w:szCs w:val="22"/>
          <w:lang w:val="es-ES"/>
        </w:rPr>
        <w:tab/>
      </w:r>
      <w:r w:rsidRPr="006324FB">
        <w:rPr>
          <w:spacing w:val="-3"/>
          <w:sz w:val="22"/>
          <w:szCs w:val="22"/>
          <w:lang w:val="es-ES"/>
        </w:rPr>
        <w:tab/>
      </w:r>
    </w:p>
    <w:p w:rsidR="00654594" w:rsidRPr="006324FB" w:rsidRDefault="00654594" w:rsidP="00654594">
      <w:pPr>
        <w:ind w:left="360"/>
        <w:rPr>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AC2F3D" w:rsidRDefault="00AC2F3D" w:rsidP="00B21236">
      <w:pPr>
        <w:pBdr>
          <w:bottom w:val="single" w:sz="4" w:space="1" w:color="auto"/>
        </w:pBdr>
        <w:autoSpaceDE w:val="0"/>
        <w:autoSpaceDN w:val="0"/>
        <w:adjustRightInd w:val="0"/>
        <w:spacing w:after="0" w:line="360" w:lineRule="auto"/>
        <w:rPr>
          <w:b/>
          <w:bCs/>
          <w:sz w:val="22"/>
          <w:szCs w:val="22"/>
          <w:lang w:val="es-ES"/>
        </w:rPr>
      </w:pPr>
      <w:r w:rsidRPr="00AC2F3D">
        <w:rPr>
          <w:b/>
          <w:bCs/>
          <w:sz w:val="22"/>
          <w:szCs w:val="22"/>
          <w:lang w:val="es-ES"/>
        </w:rPr>
        <w:t>ANEXO 4 (SÓLO A PRESENTAR POR LOS SOLICITANTES QUE TENGAN ALGUNO TIPO DE VINCULACIÓN CON LA EMPRESA INSTALADORA, DE ACUERDO CON EL PUNTO 9 DE LAS PRESENTES BASES)</w:t>
      </w:r>
    </w:p>
    <w:p w:rsidR="00AC2F3D" w:rsidRDefault="00AC2F3D" w:rsidP="00B21236">
      <w:pPr>
        <w:pBdr>
          <w:bottom w:val="single" w:sz="4" w:space="1" w:color="auto"/>
        </w:pBdr>
        <w:autoSpaceDE w:val="0"/>
        <w:autoSpaceDN w:val="0"/>
        <w:adjustRightInd w:val="0"/>
        <w:spacing w:after="0" w:line="360" w:lineRule="auto"/>
        <w:rPr>
          <w:b/>
          <w:bCs/>
          <w:sz w:val="22"/>
          <w:szCs w:val="22"/>
          <w:lang w:val="es-ES"/>
        </w:rPr>
      </w:pPr>
    </w:p>
    <w:p w:rsidR="00B21236" w:rsidRPr="006324FB" w:rsidRDefault="00B21236" w:rsidP="00B21236">
      <w:pPr>
        <w:pBdr>
          <w:bottom w:val="single" w:sz="4" w:space="1" w:color="auto"/>
        </w:pBdr>
        <w:autoSpaceDE w:val="0"/>
        <w:autoSpaceDN w:val="0"/>
        <w:adjustRightInd w:val="0"/>
        <w:spacing w:after="0" w:line="360" w:lineRule="auto"/>
        <w:rPr>
          <w:b/>
          <w:bCs/>
          <w:sz w:val="22"/>
          <w:szCs w:val="22"/>
          <w:lang w:val="es-ES"/>
        </w:rPr>
      </w:pPr>
      <w:r>
        <w:rPr>
          <w:b/>
          <w:bCs/>
          <w:sz w:val="22"/>
          <w:szCs w:val="22"/>
          <w:lang w:val="es-ES"/>
        </w:rPr>
        <w:t>Datos</w:t>
      </w:r>
      <w:r w:rsidRPr="006324FB">
        <w:rPr>
          <w:b/>
          <w:bCs/>
          <w:sz w:val="22"/>
          <w:szCs w:val="22"/>
          <w:lang w:val="es-ES"/>
        </w:rPr>
        <w:t xml:space="preserve"> del/de la representant</w:t>
      </w:r>
      <w:r>
        <w:rPr>
          <w:b/>
          <w:bCs/>
          <w:sz w:val="22"/>
          <w:szCs w:val="22"/>
          <w:lang w:val="es-ES"/>
        </w:rPr>
        <w:t>e</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Apellidos y nombre</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NIF</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En </w:t>
      </w:r>
      <w:r>
        <w:rPr>
          <w:sz w:val="22"/>
          <w:szCs w:val="22"/>
          <w:lang w:val="es-ES"/>
        </w:rPr>
        <w:t>calidad</w:t>
      </w:r>
      <w:r w:rsidRPr="006324FB">
        <w:rPr>
          <w:sz w:val="22"/>
          <w:szCs w:val="22"/>
          <w:lang w:val="es-ES"/>
        </w:rPr>
        <w:t xml:space="preserve"> de</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Dirección</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Municipi</w:t>
      </w:r>
      <w:r>
        <w:rPr>
          <w:sz w:val="22"/>
          <w:szCs w:val="22"/>
          <w:lang w:val="es-ES"/>
        </w:rPr>
        <w:t>o</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Teléfono Fax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 electrónico:</w:t>
      </w:r>
    </w:p>
    <w:p w:rsidR="00B21236" w:rsidRPr="006324FB" w:rsidRDefault="00B21236" w:rsidP="00B21236">
      <w:pPr>
        <w:autoSpaceDE w:val="0"/>
        <w:autoSpaceDN w:val="0"/>
        <w:adjustRightInd w:val="0"/>
        <w:spacing w:after="0" w:line="360" w:lineRule="auto"/>
        <w:rPr>
          <w:b/>
          <w:bCs/>
          <w:sz w:val="22"/>
          <w:szCs w:val="22"/>
          <w:lang w:val="es-ES"/>
        </w:rPr>
      </w:pPr>
    </w:p>
    <w:p w:rsidR="00B21236" w:rsidRPr="006324FB" w:rsidRDefault="00B21236" w:rsidP="00B21236">
      <w:pPr>
        <w:autoSpaceDE w:val="0"/>
        <w:autoSpaceDN w:val="0"/>
        <w:adjustRightInd w:val="0"/>
        <w:spacing w:after="0" w:line="360" w:lineRule="auto"/>
        <w:rPr>
          <w:b/>
          <w:bCs/>
          <w:sz w:val="22"/>
          <w:szCs w:val="22"/>
          <w:u w:val="single"/>
          <w:lang w:val="es-ES"/>
        </w:rPr>
      </w:pPr>
      <w:r>
        <w:rPr>
          <w:b/>
          <w:bCs/>
          <w:sz w:val="22"/>
          <w:szCs w:val="22"/>
          <w:u w:val="single"/>
          <w:lang w:val="es-ES"/>
        </w:rPr>
        <w:t>Datos del so</w:t>
      </w:r>
      <w:r w:rsidRPr="006324FB">
        <w:rPr>
          <w:b/>
          <w:bCs/>
          <w:sz w:val="22"/>
          <w:szCs w:val="22"/>
          <w:u w:val="single"/>
          <w:lang w:val="es-ES"/>
        </w:rPr>
        <w:t>licitant</w:t>
      </w:r>
      <w:r>
        <w:rPr>
          <w:b/>
          <w:bCs/>
          <w:sz w:val="22"/>
          <w:szCs w:val="22"/>
          <w:u w:val="single"/>
          <w:lang w:val="es-ES"/>
        </w:rPr>
        <w:t>e</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Pr>
          <w:sz w:val="22"/>
          <w:szCs w:val="22"/>
          <w:lang w:val="es-ES"/>
        </w:rPr>
        <w:t>Sol</w:t>
      </w:r>
      <w:r w:rsidRPr="006324FB">
        <w:rPr>
          <w:sz w:val="22"/>
          <w:szCs w:val="22"/>
          <w:lang w:val="es-ES"/>
        </w:rPr>
        <w:t>icitant</w:t>
      </w:r>
      <w:r>
        <w:rPr>
          <w:sz w:val="22"/>
          <w:szCs w:val="22"/>
          <w:lang w:val="es-ES"/>
        </w:rPr>
        <w:t>e</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CIF</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Dirección</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Municipi</w:t>
      </w:r>
      <w:r>
        <w:rPr>
          <w:sz w:val="22"/>
          <w:szCs w:val="22"/>
          <w:lang w:val="es-ES"/>
        </w:rPr>
        <w:t>o</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Teléfono/Fax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 electrónico:</w:t>
      </w:r>
    </w:p>
    <w:p w:rsidR="00B21236" w:rsidRPr="006324FB" w:rsidRDefault="00B21236" w:rsidP="00B21236">
      <w:pPr>
        <w:autoSpaceDE w:val="0"/>
        <w:autoSpaceDN w:val="0"/>
        <w:adjustRightInd w:val="0"/>
        <w:rPr>
          <w:b/>
          <w:bCs/>
          <w:sz w:val="22"/>
          <w:szCs w:val="22"/>
          <w:lang w:val="es-ES"/>
        </w:rPr>
      </w:pPr>
    </w:p>
    <w:p w:rsidR="00654594" w:rsidRPr="006324FB" w:rsidRDefault="00654594" w:rsidP="00654594">
      <w:pPr>
        <w:rPr>
          <w:sz w:val="22"/>
          <w:szCs w:val="22"/>
          <w:lang w:val="es-ES"/>
        </w:rPr>
      </w:pPr>
    </w:p>
    <w:p w:rsidR="00654594" w:rsidRPr="006324FB" w:rsidRDefault="00654594" w:rsidP="00654594">
      <w:pPr>
        <w:rPr>
          <w:sz w:val="22"/>
          <w:szCs w:val="22"/>
          <w:lang w:val="es-ES"/>
        </w:rPr>
      </w:pPr>
    </w:p>
    <w:p w:rsidR="00AC2F3D" w:rsidRPr="00AC2F3D" w:rsidRDefault="00AC2F3D" w:rsidP="00AC2F3D">
      <w:pPr>
        <w:autoSpaceDE w:val="0"/>
        <w:autoSpaceDN w:val="0"/>
        <w:adjustRightInd w:val="0"/>
        <w:spacing w:line="360" w:lineRule="auto"/>
        <w:rPr>
          <w:bCs/>
          <w:sz w:val="22"/>
          <w:szCs w:val="22"/>
          <w:lang w:val="es-ES"/>
        </w:rPr>
      </w:pPr>
      <w:r w:rsidRPr="00AC2F3D">
        <w:rPr>
          <w:bCs/>
          <w:sz w:val="22"/>
          <w:szCs w:val="22"/>
          <w:lang w:val="es-ES"/>
        </w:rPr>
        <w:t>Datos de la empresa instaladora:</w:t>
      </w:r>
    </w:p>
    <w:p w:rsidR="00AC2F3D" w:rsidRPr="00AC2F3D" w:rsidRDefault="00AC2F3D" w:rsidP="00AC2F3D">
      <w:pPr>
        <w:autoSpaceDE w:val="0"/>
        <w:autoSpaceDN w:val="0"/>
        <w:adjustRightInd w:val="0"/>
        <w:spacing w:line="360" w:lineRule="auto"/>
        <w:rPr>
          <w:bCs/>
          <w:sz w:val="22"/>
          <w:szCs w:val="22"/>
          <w:lang w:val="es-ES"/>
        </w:rPr>
      </w:pPr>
    </w:p>
    <w:p w:rsidR="00AC2F3D" w:rsidRPr="00AC2F3D" w:rsidRDefault="00AC2F3D" w:rsidP="00AC2F3D">
      <w:pPr>
        <w:autoSpaceDE w:val="0"/>
        <w:autoSpaceDN w:val="0"/>
        <w:adjustRightInd w:val="0"/>
        <w:spacing w:line="360" w:lineRule="auto"/>
        <w:rPr>
          <w:bCs/>
          <w:sz w:val="22"/>
          <w:szCs w:val="22"/>
          <w:lang w:val="es-ES"/>
        </w:rPr>
      </w:pPr>
      <w:r w:rsidRPr="00AC2F3D">
        <w:rPr>
          <w:bCs/>
          <w:sz w:val="22"/>
          <w:szCs w:val="22"/>
          <w:lang w:val="es-ES"/>
        </w:rPr>
        <w:t>Visto lo previsto en el punto 9 de las presentes bases, hago constar que existe la siguiente vinculación entre el solicitante y la empresa instalador</w:t>
      </w:r>
    </w:p>
    <w:p w:rsidR="00AC2F3D" w:rsidRPr="00AC2F3D" w:rsidRDefault="00AC2F3D" w:rsidP="00AC2F3D">
      <w:pPr>
        <w:autoSpaceDE w:val="0"/>
        <w:autoSpaceDN w:val="0"/>
        <w:adjustRightInd w:val="0"/>
        <w:spacing w:line="360" w:lineRule="auto"/>
        <w:rPr>
          <w:bCs/>
          <w:sz w:val="22"/>
          <w:szCs w:val="22"/>
          <w:lang w:val="es-ES"/>
        </w:rPr>
      </w:pPr>
    </w:p>
    <w:p w:rsidR="00654594" w:rsidRPr="00AC2F3D" w:rsidRDefault="00AC2F3D" w:rsidP="00AC2F3D">
      <w:pPr>
        <w:autoSpaceDE w:val="0"/>
        <w:autoSpaceDN w:val="0"/>
        <w:adjustRightInd w:val="0"/>
        <w:spacing w:line="360" w:lineRule="auto"/>
        <w:rPr>
          <w:bCs/>
          <w:sz w:val="22"/>
          <w:szCs w:val="22"/>
          <w:lang w:val="es-ES"/>
        </w:rPr>
      </w:pPr>
      <w:r w:rsidRPr="00AC2F3D">
        <w:rPr>
          <w:bCs/>
          <w:sz w:val="22"/>
          <w:szCs w:val="22"/>
          <w:lang w:val="es-ES"/>
        </w:rPr>
        <w:t>Por ello, solicito autorización, de acuerdo con lo previsto, y justificaré el gasto de acuerdo con las bases de la subvención.</w:t>
      </w:r>
    </w:p>
    <w:p w:rsidR="00AC2F3D" w:rsidRPr="006324FB" w:rsidRDefault="00AC2F3D" w:rsidP="00AC2F3D">
      <w:pPr>
        <w:autoSpaceDE w:val="0"/>
        <w:autoSpaceDN w:val="0"/>
        <w:adjustRightInd w:val="0"/>
        <w:spacing w:line="360" w:lineRule="auto"/>
        <w:rPr>
          <w:b/>
          <w:bCs/>
          <w:sz w:val="22"/>
          <w:szCs w:val="22"/>
          <w:lang w:val="es-ES"/>
        </w:rPr>
      </w:pPr>
    </w:p>
    <w:p w:rsidR="00654594" w:rsidRPr="006324FB" w:rsidRDefault="00654594" w:rsidP="00654594">
      <w:pPr>
        <w:tabs>
          <w:tab w:val="left" w:pos="960"/>
        </w:tabs>
        <w:rPr>
          <w:sz w:val="22"/>
          <w:szCs w:val="22"/>
          <w:lang w:val="es-ES"/>
        </w:rPr>
      </w:pPr>
      <w:r w:rsidRPr="006324FB">
        <w:rPr>
          <w:sz w:val="22"/>
          <w:szCs w:val="22"/>
          <w:lang w:val="es-ES"/>
        </w:rPr>
        <w:t xml:space="preserve">Ses Salines, </w:t>
      </w:r>
      <w:r w:rsidRPr="006324FB">
        <w:rPr>
          <w:sz w:val="22"/>
          <w:szCs w:val="22"/>
          <w:lang w:val="es-ES"/>
        </w:rPr>
        <w:tab/>
      </w:r>
      <w:r w:rsidRPr="006324FB">
        <w:rPr>
          <w:sz w:val="22"/>
          <w:szCs w:val="22"/>
          <w:lang w:val="es-ES"/>
        </w:rPr>
        <w:tab/>
      </w:r>
      <w:r w:rsidRPr="006324FB">
        <w:rPr>
          <w:sz w:val="22"/>
          <w:szCs w:val="22"/>
          <w:lang w:val="es-ES"/>
        </w:rPr>
        <w:tab/>
        <w:t>de</w:t>
      </w:r>
      <w:r w:rsidRPr="006324FB">
        <w:rPr>
          <w:sz w:val="22"/>
          <w:szCs w:val="22"/>
          <w:lang w:val="es-ES"/>
        </w:rPr>
        <w:tab/>
      </w:r>
      <w:r w:rsidRPr="006324FB">
        <w:rPr>
          <w:sz w:val="22"/>
          <w:szCs w:val="22"/>
          <w:lang w:val="es-ES"/>
        </w:rPr>
        <w:tab/>
      </w:r>
      <w:r w:rsidRPr="006324FB">
        <w:rPr>
          <w:sz w:val="22"/>
          <w:szCs w:val="22"/>
          <w:lang w:val="es-ES"/>
        </w:rPr>
        <w:tab/>
        <w:t>20</w:t>
      </w:r>
    </w:p>
    <w:p w:rsidR="00654594" w:rsidRPr="006324FB" w:rsidRDefault="00654594" w:rsidP="00654594">
      <w:pPr>
        <w:tabs>
          <w:tab w:val="left" w:pos="960"/>
        </w:tabs>
        <w:rPr>
          <w:sz w:val="22"/>
          <w:szCs w:val="22"/>
          <w:lang w:val="es-ES"/>
        </w:rPr>
      </w:pPr>
    </w:p>
    <w:p w:rsidR="00654594" w:rsidRPr="006324FB" w:rsidRDefault="00654594" w:rsidP="00654594">
      <w:pPr>
        <w:tabs>
          <w:tab w:val="left" w:pos="960"/>
        </w:tabs>
        <w:rPr>
          <w:sz w:val="22"/>
          <w:szCs w:val="22"/>
          <w:lang w:val="es-ES"/>
        </w:rPr>
      </w:pPr>
    </w:p>
    <w:p w:rsidR="00654594" w:rsidRPr="006324FB" w:rsidRDefault="00AC2F3D" w:rsidP="00654594">
      <w:pPr>
        <w:tabs>
          <w:tab w:val="left" w:pos="960"/>
        </w:tabs>
        <w:rPr>
          <w:sz w:val="22"/>
          <w:szCs w:val="22"/>
          <w:lang w:val="es-ES"/>
        </w:rPr>
      </w:pPr>
      <w:r>
        <w:rPr>
          <w:sz w:val="22"/>
          <w:szCs w:val="22"/>
          <w:lang w:val="es-ES"/>
        </w:rPr>
        <w:t>Firma</w:t>
      </w: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r w:rsidRPr="006324FB">
        <w:rPr>
          <w:b/>
          <w:bCs/>
          <w:sz w:val="22"/>
          <w:szCs w:val="22"/>
          <w:lang w:val="es-ES"/>
        </w:rPr>
        <w:t>ANNEX</w:t>
      </w:r>
      <w:r w:rsidR="00AC2F3D">
        <w:rPr>
          <w:b/>
          <w:bCs/>
          <w:sz w:val="22"/>
          <w:szCs w:val="22"/>
          <w:lang w:val="es-ES"/>
        </w:rPr>
        <w:t>O</w:t>
      </w:r>
      <w:r w:rsidRPr="006324FB">
        <w:rPr>
          <w:b/>
          <w:bCs/>
          <w:sz w:val="22"/>
          <w:szCs w:val="22"/>
          <w:lang w:val="es-ES"/>
        </w:rPr>
        <w:t xml:space="preserve"> V: RELACIÓ</w:t>
      </w:r>
      <w:r w:rsidR="00AC2F3D">
        <w:rPr>
          <w:b/>
          <w:bCs/>
          <w:sz w:val="22"/>
          <w:szCs w:val="22"/>
          <w:lang w:val="es-ES"/>
        </w:rPr>
        <w:t>N</w:t>
      </w:r>
      <w:r w:rsidRPr="006324FB">
        <w:rPr>
          <w:b/>
          <w:bCs/>
          <w:sz w:val="22"/>
          <w:szCs w:val="22"/>
          <w:lang w:val="es-ES"/>
        </w:rPr>
        <w:t xml:space="preserve"> DE JUSTIFICANT</w:t>
      </w:r>
      <w:r w:rsidR="00AC2F3D">
        <w:rPr>
          <w:b/>
          <w:bCs/>
          <w:sz w:val="22"/>
          <w:szCs w:val="22"/>
          <w:lang w:val="es-ES"/>
        </w:rPr>
        <w:t>E</w:t>
      </w:r>
      <w:r w:rsidRPr="006324FB">
        <w:rPr>
          <w:b/>
          <w:bCs/>
          <w:sz w:val="22"/>
          <w:szCs w:val="22"/>
          <w:lang w:val="es-ES"/>
        </w:rPr>
        <w:t>S</w:t>
      </w:r>
    </w:p>
    <w:p w:rsidR="00654594" w:rsidRPr="006324FB" w:rsidRDefault="00654594" w:rsidP="00654594">
      <w:pPr>
        <w:autoSpaceDE w:val="0"/>
        <w:autoSpaceDN w:val="0"/>
        <w:adjustRightInd w:val="0"/>
        <w:spacing w:line="360" w:lineRule="auto"/>
        <w:rPr>
          <w:b/>
          <w:bCs/>
          <w:sz w:val="22"/>
          <w:szCs w:val="22"/>
          <w:lang w:val="es-ES"/>
        </w:rPr>
      </w:pPr>
    </w:p>
    <w:p w:rsidR="00B21236" w:rsidRPr="006324FB" w:rsidRDefault="00B21236" w:rsidP="00B21236">
      <w:pPr>
        <w:pBdr>
          <w:bottom w:val="single" w:sz="4" w:space="1" w:color="auto"/>
        </w:pBdr>
        <w:autoSpaceDE w:val="0"/>
        <w:autoSpaceDN w:val="0"/>
        <w:adjustRightInd w:val="0"/>
        <w:spacing w:after="0" w:line="360" w:lineRule="auto"/>
        <w:rPr>
          <w:b/>
          <w:bCs/>
          <w:sz w:val="22"/>
          <w:szCs w:val="22"/>
          <w:lang w:val="es-ES"/>
        </w:rPr>
      </w:pPr>
      <w:r>
        <w:rPr>
          <w:b/>
          <w:bCs/>
          <w:sz w:val="22"/>
          <w:szCs w:val="22"/>
          <w:lang w:val="es-ES"/>
        </w:rPr>
        <w:t>Datos</w:t>
      </w:r>
      <w:r w:rsidRPr="006324FB">
        <w:rPr>
          <w:b/>
          <w:bCs/>
          <w:sz w:val="22"/>
          <w:szCs w:val="22"/>
          <w:lang w:val="es-ES"/>
        </w:rPr>
        <w:t xml:space="preserve"> del/de la representant</w:t>
      </w:r>
      <w:r>
        <w:rPr>
          <w:b/>
          <w:bCs/>
          <w:sz w:val="22"/>
          <w:szCs w:val="22"/>
          <w:lang w:val="es-ES"/>
        </w:rPr>
        <w:t>e</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Apellidos y nombre</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NIF</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En </w:t>
      </w:r>
      <w:r>
        <w:rPr>
          <w:sz w:val="22"/>
          <w:szCs w:val="22"/>
          <w:lang w:val="es-ES"/>
        </w:rPr>
        <w:t>calidad</w:t>
      </w:r>
      <w:r w:rsidRPr="006324FB">
        <w:rPr>
          <w:sz w:val="22"/>
          <w:szCs w:val="22"/>
          <w:lang w:val="es-ES"/>
        </w:rPr>
        <w:t xml:space="preserve"> de</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Dirección</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Municipi</w:t>
      </w:r>
      <w:r>
        <w:rPr>
          <w:sz w:val="22"/>
          <w:szCs w:val="22"/>
          <w:lang w:val="es-ES"/>
        </w:rPr>
        <w:t>o</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Teléfono Fax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 electrónico:</w:t>
      </w:r>
    </w:p>
    <w:p w:rsidR="00B21236" w:rsidRPr="006324FB" w:rsidRDefault="00B21236" w:rsidP="00B21236">
      <w:pPr>
        <w:autoSpaceDE w:val="0"/>
        <w:autoSpaceDN w:val="0"/>
        <w:adjustRightInd w:val="0"/>
        <w:spacing w:after="0" w:line="360" w:lineRule="auto"/>
        <w:rPr>
          <w:b/>
          <w:bCs/>
          <w:sz w:val="22"/>
          <w:szCs w:val="22"/>
          <w:lang w:val="es-ES"/>
        </w:rPr>
      </w:pPr>
    </w:p>
    <w:p w:rsidR="00B21236" w:rsidRPr="006324FB" w:rsidRDefault="00B21236" w:rsidP="00B21236">
      <w:pPr>
        <w:autoSpaceDE w:val="0"/>
        <w:autoSpaceDN w:val="0"/>
        <w:adjustRightInd w:val="0"/>
        <w:spacing w:after="0" w:line="360" w:lineRule="auto"/>
        <w:rPr>
          <w:b/>
          <w:bCs/>
          <w:sz w:val="22"/>
          <w:szCs w:val="22"/>
          <w:u w:val="single"/>
          <w:lang w:val="es-ES"/>
        </w:rPr>
      </w:pPr>
      <w:r>
        <w:rPr>
          <w:b/>
          <w:bCs/>
          <w:sz w:val="22"/>
          <w:szCs w:val="22"/>
          <w:u w:val="single"/>
          <w:lang w:val="es-ES"/>
        </w:rPr>
        <w:t>Datos del so</w:t>
      </w:r>
      <w:r w:rsidRPr="006324FB">
        <w:rPr>
          <w:b/>
          <w:bCs/>
          <w:sz w:val="22"/>
          <w:szCs w:val="22"/>
          <w:u w:val="single"/>
          <w:lang w:val="es-ES"/>
        </w:rPr>
        <w:t>licitant</w:t>
      </w:r>
      <w:r>
        <w:rPr>
          <w:b/>
          <w:bCs/>
          <w:sz w:val="22"/>
          <w:szCs w:val="22"/>
          <w:u w:val="single"/>
          <w:lang w:val="es-ES"/>
        </w:rPr>
        <w:t>e</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Pr>
          <w:sz w:val="22"/>
          <w:szCs w:val="22"/>
          <w:lang w:val="es-ES"/>
        </w:rPr>
        <w:t>Sol</w:t>
      </w:r>
      <w:r w:rsidRPr="006324FB">
        <w:rPr>
          <w:sz w:val="22"/>
          <w:szCs w:val="22"/>
          <w:lang w:val="es-ES"/>
        </w:rPr>
        <w:t>icitant</w:t>
      </w:r>
      <w:r>
        <w:rPr>
          <w:sz w:val="22"/>
          <w:szCs w:val="22"/>
          <w:lang w:val="es-ES"/>
        </w:rPr>
        <w:t>e</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CIF</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Dirección</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Municipi</w:t>
      </w:r>
      <w:r>
        <w:rPr>
          <w:sz w:val="22"/>
          <w:szCs w:val="22"/>
          <w:lang w:val="es-ES"/>
        </w:rPr>
        <w:t>o</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Teléfono/Fax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 electrónico:</w:t>
      </w:r>
    </w:p>
    <w:p w:rsidR="00654594" w:rsidRPr="006324FB" w:rsidRDefault="00654594" w:rsidP="00654594">
      <w:pPr>
        <w:rPr>
          <w:sz w:val="22"/>
          <w:szCs w:val="22"/>
          <w:lang w:val="es-ES"/>
        </w:rPr>
      </w:pPr>
    </w:p>
    <w:p w:rsidR="00654594" w:rsidRPr="006324FB" w:rsidRDefault="00654594" w:rsidP="00654594">
      <w:pPr>
        <w:rPr>
          <w:sz w:val="22"/>
          <w:szCs w:val="22"/>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01"/>
        <w:gridCol w:w="1321"/>
        <w:gridCol w:w="1331"/>
        <w:gridCol w:w="1603"/>
        <w:gridCol w:w="1550"/>
        <w:gridCol w:w="1496"/>
      </w:tblGrid>
      <w:tr w:rsidR="00654594" w:rsidRPr="006324FB" w:rsidTr="00654594">
        <w:tc>
          <w:tcPr>
            <w:tcW w:w="1419" w:type="dxa"/>
            <w:tcBorders>
              <w:top w:val="single" w:sz="4" w:space="0" w:color="auto"/>
              <w:left w:val="single" w:sz="4" w:space="0" w:color="auto"/>
              <w:bottom w:val="single" w:sz="4" w:space="0" w:color="auto"/>
              <w:right w:val="single" w:sz="4" w:space="0" w:color="auto"/>
            </w:tcBorders>
            <w:hideMark/>
          </w:tcPr>
          <w:p w:rsidR="00654594" w:rsidRPr="006324FB" w:rsidRDefault="00654594" w:rsidP="00AC2F3D">
            <w:pPr>
              <w:rPr>
                <w:sz w:val="22"/>
                <w:szCs w:val="22"/>
                <w:lang w:val="es-ES"/>
              </w:rPr>
            </w:pPr>
            <w:r w:rsidRPr="006324FB">
              <w:rPr>
                <w:sz w:val="22"/>
                <w:szCs w:val="22"/>
                <w:lang w:val="es-ES"/>
              </w:rPr>
              <w:t>OR</w:t>
            </w:r>
            <w:r w:rsidR="00AC2F3D">
              <w:rPr>
                <w:sz w:val="22"/>
                <w:szCs w:val="22"/>
                <w:lang w:val="es-ES"/>
              </w:rPr>
              <w:t>DEN</w:t>
            </w:r>
            <w:r w:rsidRPr="006324FB">
              <w:rPr>
                <w:sz w:val="22"/>
                <w:szCs w:val="22"/>
                <w:lang w:val="es-ES"/>
              </w:rPr>
              <w:t>FACTURA</w:t>
            </w:r>
          </w:p>
        </w:tc>
        <w:tc>
          <w:tcPr>
            <w:tcW w:w="1321" w:type="dxa"/>
            <w:tcBorders>
              <w:top w:val="single" w:sz="4" w:space="0" w:color="auto"/>
              <w:left w:val="single" w:sz="4" w:space="0" w:color="auto"/>
              <w:bottom w:val="single" w:sz="4" w:space="0" w:color="auto"/>
              <w:right w:val="single" w:sz="4" w:space="0" w:color="auto"/>
            </w:tcBorders>
            <w:hideMark/>
          </w:tcPr>
          <w:p w:rsidR="00654594" w:rsidRPr="006324FB" w:rsidRDefault="00654594">
            <w:pPr>
              <w:rPr>
                <w:sz w:val="22"/>
                <w:szCs w:val="22"/>
                <w:lang w:val="es-ES"/>
              </w:rPr>
            </w:pPr>
            <w:r w:rsidRPr="006324FB">
              <w:rPr>
                <w:sz w:val="22"/>
                <w:szCs w:val="22"/>
                <w:lang w:val="es-ES"/>
              </w:rPr>
              <w:t>NÚM.</w:t>
            </w:r>
          </w:p>
        </w:tc>
        <w:tc>
          <w:tcPr>
            <w:tcW w:w="1331" w:type="dxa"/>
            <w:tcBorders>
              <w:top w:val="single" w:sz="4" w:space="0" w:color="auto"/>
              <w:left w:val="single" w:sz="4" w:space="0" w:color="auto"/>
              <w:bottom w:val="single" w:sz="4" w:space="0" w:color="auto"/>
              <w:right w:val="single" w:sz="4" w:space="0" w:color="auto"/>
            </w:tcBorders>
            <w:hideMark/>
          </w:tcPr>
          <w:p w:rsidR="00654594" w:rsidRPr="006324FB" w:rsidRDefault="00AC2F3D">
            <w:pPr>
              <w:rPr>
                <w:sz w:val="22"/>
                <w:szCs w:val="22"/>
                <w:lang w:val="es-ES"/>
              </w:rPr>
            </w:pPr>
            <w:r>
              <w:rPr>
                <w:sz w:val="22"/>
                <w:szCs w:val="22"/>
                <w:lang w:val="es-ES"/>
              </w:rPr>
              <w:t>FECHA</w:t>
            </w:r>
          </w:p>
        </w:tc>
        <w:tc>
          <w:tcPr>
            <w:tcW w:w="1603" w:type="dxa"/>
            <w:tcBorders>
              <w:top w:val="single" w:sz="4" w:space="0" w:color="auto"/>
              <w:left w:val="single" w:sz="4" w:space="0" w:color="auto"/>
              <w:bottom w:val="single" w:sz="4" w:space="0" w:color="auto"/>
              <w:right w:val="single" w:sz="4" w:space="0" w:color="auto"/>
            </w:tcBorders>
            <w:hideMark/>
          </w:tcPr>
          <w:p w:rsidR="00654594" w:rsidRPr="006324FB" w:rsidRDefault="00AC2F3D">
            <w:pPr>
              <w:rPr>
                <w:sz w:val="22"/>
                <w:szCs w:val="22"/>
                <w:lang w:val="es-ES"/>
              </w:rPr>
            </w:pPr>
            <w:r>
              <w:rPr>
                <w:sz w:val="22"/>
                <w:szCs w:val="22"/>
                <w:lang w:val="es-ES"/>
              </w:rPr>
              <w:t>IMPORTE</w:t>
            </w:r>
          </w:p>
        </w:tc>
        <w:tc>
          <w:tcPr>
            <w:tcW w:w="1550" w:type="dxa"/>
            <w:tcBorders>
              <w:top w:val="single" w:sz="4" w:space="0" w:color="auto"/>
              <w:left w:val="single" w:sz="4" w:space="0" w:color="auto"/>
              <w:bottom w:val="single" w:sz="4" w:space="0" w:color="auto"/>
              <w:right w:val="single" w:sz="4" w:space="0" w:color="auto"/>
            </w:tcBorders>
            <w:hideMark/>
          </w:tcPr>
          <w:p w:rsidR="00654594" w:rsidRPr="006324FB" w:rsidRDefault="00AC2F3D" w:rsidP="00AC2F3D">
            <w:pPr>
              <w:rPr>
                <w:sz w:val="22"/>
                <w:szCs w:val="22"/>
                <w:lang w:val="es-ES"/>
              </w:rPr>
            </w:pPr>
            <w:r>
              <w:rPr>
                <w:sz w:val="22"/>
                <w:szCs w:val="22"/>
                <w:lang w:val="es-ES"/>
              </w:rPr>
              <w:t>FECHA</w:t>
            </w:r>
            <w:r w:rsidR="00654594" w:rsidRPr="006324FB">
              <w:rPr>
                <w:sz w:val="22"/>
                <w:szCs w:val="22"/>
                <w:lang w:val="es-ES"/>
              </w:rPr>
              <w:t xml:space="preserve"> </w:t>
            </w:r>
            <w:r>
              <w:rPr>
                <w:sz w:val="22"/>
                <w:szCs w:val="22"/>
                <w:lang w:val="es-ES"/>
              </w:rPr>
              <w:t>PAGO</w:t>
            </w:r>
          </w:p>
        </w:tc>
        <w:tc>
          <w:tcPr>
            <w:tcW w:w="1496" w:type="dxa"/>
            <w:tcBorders>
              <w:top w:val="single" w:sz="4" w:space="0" w:color="auto"/>
              <w:left w:val="single" w:sz="4" w:space="0" w:color="auto"/>
              <w:bottom w:val="single" w:sz="4" w:space="0" w:color="auto"/>
              <w:right w:val="single" w:sz="4" w:space="0" w:color="auto"/>
            </w:tcBorders>
            <w:hideMark/>
          </w:tcPr>
          <w:p w:rsidR="00654594" w:rsidRPr="006324FB" w:rsidRDefault="00AC2F3D">
            <w:pPr>
              <w:rPr>
                <w:sz w:val="22"/>
                <w:szCs w:val="22"/>
                <w:lang w:val="es-ES"/>
              </w:rPr>
            </w:pPr>
            <w:r>
              <w:rPr>
                <w:sz w:val="22"/>
                <w:szCs w:val="22"/>
                <w:lang w:val="es-ES"/>
              </w:rPr>
              <w:t>CONCEPTO</w:t>
            </w:r>
          </w:p>
        </w:tc>
      </w:tr>
      <w:tr w:rsidR="00654594" w:rsidRPr="006324FB" w:rsidTr="00654594">
        <w:tc>
          <w:tcPr>
            <w:tcW w:w="1419"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2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3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603"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550"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496"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r>
      <w:tr w:rsidR="00654594" w:rsidRPr="006324FB" w:rsidTr="00654594">
        <w:tc>
          <w:tcPr>
            <w:tcW w:w="1419"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2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3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603"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550"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496"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r>
      <w:tr w:rsidR="00654594" w:rsidRPr="006324FB" w:rsidTr="00654594">
        <w:tc>
          <w:tcPr>
            <w:tcW w:w="1419"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2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3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603"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550"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496"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r>
      <w:tr w:rsidR="00654594" w:rsidRPr="006324FB" w:rsidTr="00654594">
        <w:tc>
          <w:tcPr>
            <w:tcW w:w="1419"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2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3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603"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550"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496"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r>
      <w:tr w:rsidR="00654594" w:rsidRPr="006324FB" w:rsidTr="00654594">
        <w:tc>
          <w:tcPr>
            <w:tcW w:w="1419"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2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3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603"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550"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496"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r>
      <w:tr w:rsidR="00654594" w:rsidRPr="006324FB" w:rsidTr="00654594">
        <w:tc>
          <w:tcPr>
            <w:tcW w:w="1419"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2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3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603"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550"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496"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r>
    </w:tbl>
    <w:p w:rsidR="00654594" w:rsidRPr="006324FB" w:rsidRDefault="00654594" w:rsidP="00654594">
      <w:pPr>
        <w:rPr>
          <w:sz w:val="22"/>
          <w:szCs w:val="22"/>
          <w:lang w:val="es-ES" w:eastAsia="en-US"/>
        </w:rPr>
      </w:pPr>
    </w:p>
    <w:p w:rsidR="00654594" w:rsidRPr="006324FB" w:rsidRDefault="00654594" w:rsidP="00654594">
      <w:pPr>
        <w:pBdr>
          <w:top w:val="single" w:sz="4" w:space="1" w:color="auto"/>
          <w:left w:val="single" w:sz="4" w:space="4" w:color="auto"/>
          <w:bottom w:val="single" w:sz="4" w:space="1" w:color="auto"/>
          <w:right w:val="single" w:sz="4" w:space="4" w:color="auto"/>
        </w:pBdr>
        <w:rPr>
          <w:sz w:val="22"/>
          <w:szCs w:val="22"/>
          <w:lang w:val="es-ES"/>
        </w:rPr>
      </w:pPr>
      <w:r w:rsidRPr="006324FB">
        <w:rPr>
          <w:sz w:val="22"/>
          <w:szCs w:val="22"/>
          <w:lang w:val="es-ES"/>
        </w:rPr>
        <w:t xml:space="preserve">TOTAL: </w:t>
      </w:r>
    </w:p>
    <w:p w:rsidR="00654594" w:rsidRPr="006324FB" w:rsidRDefault="00654594" w:rsidP="00654594">
      <w:pPr>
        <w:rPr>
          <w:sz w:val="22"/>
          <w:szCs w:val="22"/>
          <w:lang w:val="es-ES"/>
        </w:rPr>
      </w:pPr>
    </w:p>
    <w:p w:rsidR="00654594" w:rsidRPr="006324FB" w:rsidRDefault="00AC2F3D" w:rsidP="00654594">
      <w:pPr>
        <w:tabs>
          <w:tab w:val="left" w:pos="960"/>
        </w:tabs>
        <w:rPr>
          <w:sz w:val="22"/>
          <w:szCs w:val="22"/>
          <w:lang w:val="es-ES"/>
        </w:rPr>
      </w:pPr>
      <w:r w:rsidRPr="00AC2F3D">
        <w:rPr>
          <w:sz w:val="22"/>
          <w:szCs w:val="22"/>
          <w:lang w:val="es-ES"/>
        </w:rPr>
        <w:t>Esta cuenta justificativa corresponde al coste total definitivo de la ayuda arriba indicada, cuyos justificantes se adjuntan anexos a esta relación. (Se aporta copia de la fray, y justificantes de la/las transferencias bancarias efectuadas por el pago de la misma)</w:t>
      </w:r>
    </w:p>
    <w:p w:rsidR="00654594" w:rsidRPr="006324FB" w:rsidRDefault="00654594" w:rsidP="00654594">
      <w:pPr>
        <w:tabs>
          <w:tab w:val="left" w:pos="960"/>
        </w:tabs>
        <w:rPr>
          <w:sz w:val="22"/>
          <w:szCs w:val="22"/>
          <w:lang w:val="es-ES"/>
        </w:rPr>
      </w:pPr>
    </w:p>
    <w:p w:rsidR="00654594" w:rsidRPr="006324FB" w:rsidRDefault="00654594" w:rsidP="00654594">
      <w:pPr>
        <w:tabs>
          <w:tab w:val="left" w:pos="960"/>
        </w:tabs>
        <w:rPr>
          <w:sz w:val="22"/>
          <w:szCs w:val="22"/>
          <w:lang w:val="es-ES"/>
        </w:rPr>
      </w:pPr>
      <w:r w:rsidRPr="006324FB">
        <w:rPr>
          <w:sz w:val="22"/>
          <w:szCs w:val="22"/>
          <w:lang w:val="es-ES"/>
        </w:rPr>
        <w:t xml:space="preserve">Ses Salines, </w:t>
      </w:r>
      <w:r w:rsidRPr="006324FB">
        <w:rPr>
          <w:sz w:val="22"/>
          <w:szCs w:val="22"/>
          <w:lang w:val="es-ES"/>
        </w:rPr>
        <w:tab/>
      </w:r>
      <w:r w:rsidRPr="006324FB">
        <w:rPr>
          <w:sz w:val="22"/>
          <w:szCs w:val="22"/>
          <w:lang w:val="es-ES"/>
        </w:rPr>
        <w:tab/>
      </w:r>
      <w:r w:rsidRPr="006324FB">
        <w:rPr>
          <w:sz w:val="22"/>
          <w:szCs w:val="22"/>
          <w:lang w:val="es-ES"/>
        </w:rPr>
        <w:tab/>
        <w:t>de</w:t>
      </w:r>
      <w:r w:rsidRPr="006324FB">
        <w:rPr>
          <w:sz w:val="22"/>
          <w:szCs w:val="22"/>
          <w:lang w:val="es-ES"/>
        </w:rPr>
        <w:tab/>
      </w:r>
      <w:r w:rsidRPr="006324FB">
        <w:rPr>
          <w:sz w:val="22"/>
          <w:szCs w:val="22"/>
          <w:lang w:val="es-ES"/>
        </w:rPr>
        <w:tab/>
      </w:r>
      <w:r w:rsidRPr="006324FB">
        <w:rPr>
          <w:sz w:val="22"/>
          <w:szCs w:val="22"/>
          <w:lang w:val="es-ES"/>
        </w:rPr>
        <w:tab/>
        <w:t>20</w:t>
      </w:r>
    </w:p>
    <w:p w:rsidR="00654594" w:rsidRPr="006324FB" w:rsidRDefault="00654594" w:rsidP="00654594">
      <w:pPr>
        <w:tabs>
          <w:tab w:val="left" w:pos="960"/>
        </w:tabs>
        <w:rPr>
          <w:sz w:val="22"/>
          <w:szCs w:val="22"/>
          <w:lang w:val="es-ES"/>
        </w:rPr>
      </w:pPr>
    </w:p>
    <w:p w:rsidR="00654594" w:rsidRPr="006324FB" w:rsidRDefault="00654594" w:rsidP="00654594">
      <w:pPr>
        <w:tabs>
          <w:tab w:val="left" w:pos="960"/>
        </w:tabs>
        <w:rPr>
          <w:sz w:val="22"/>
          <w:szCs w:val="22"/>
          <w:lang w:val="es-ES"/>
        </w:rPr>
      </w:pPr>
    </w:p>
    <w:p w:rsidR="00654594" w:rsidRPr="006324FB" w:rsidRDefault="00B21236" w:rsidP="00654594">
      <w:pPr>
        <w:tabs>
          <w:tab w:val="left" w:pos="960"/>
        </w:tabs>
        <w:rPr>
          <w:sz w:val="22"/>
          <w:szCs w:val="22"/>
          <w:lang w:val="es-ES"/>
        </w:rPr>
      </w:pPr>
      <w:r>
        <w:rPr>
          <w:sz w:val="22"/>
          <w:szCs w:val="22"/>
          <w:lang w:val="es-ES"/>
        </w:rPr>
        <w:t>Firma</w:t>
      </w:r>
    </w:p>
    <w:p w:rsidR="00654594" w:rsidRPr="006324FB" w:rsidRDefault="00654594" w:rsidP="00654594">
      <w:pPr>
        <w:tabs>
          <w:tab w:val="left" w:pos="960"/>
        </w:tabs>
        <w:rPr>
          <w:sz w:val="22"/>
          <w:szCs w:val="22"/>
          <w:lang w:val="es-ES"/>
        </w:rPr>
      </w:pPr>
    </w:p>
    <w:p w:rsidR="00654594" w:rsidRPr="006324FB" w:rsidRDefault="00654594" w:rsidP="00654594">
      <w:pPr>
        <w:tabs>
          <w:tab w:val="left" w:pos="960"/>
        </w:tabs>
        <w:rPr>
          <w:sz w:val="22"/>
          <w:szCs w:val="22"/>
          <w:lang w:val="es-ES"/>
        </w:rPr>
      </w:pPr>
    </w:p>
    <w:p w:rsidR="00654594" w:rsidRPr="006324FB" w:rsidRDefault="00654594" w:rsidP="00654594">
      <w:pPr>
        <w:tabs>
          <w:tab w:val="left" w:pos="960"/>
        </w:tabs>
        <w:jc w:val="center"/>
        <w:rPr>
          <w:b/>
          <w:sz w:val="22"/>
          <w:szCs w:val="22"/>
          <w:lang w:val="es-ES"/>
        </w:rPr>
      </w:pPr>
      <w:r w:rsidRPr="006324FB">
        <w:rPr>
          <w:b/>
          <w:sz w:val="22"/>
          <w:szCs w:val="22"/>
          <w:lang w:val="es-ES"/>
        </w:rPr>
        <w:t>AUTORTITZACIÓ</w:t>
      </w:r>
      <w:r w:rsidR="00B21236">
        <w:rPr>
          <w:b/>
          <w:sz w:val="22"/>
          <w:szCs w:val="22"/>
          <w:lang w:val="es-ES"/>
        </w:rPr>
        <w:t>N</w:t>
      </w:r>
      <w:r w:rsidRPr="006324FB">
        <w:rPr>
          <w:b/>
          <w:sz w:val="22"/>
          <w:szCs w:val="22"/>
          <w:lang w:val="es-ES"/>
        </w:rPr>
        <w:t xml:space="preserve"> PROPIETARI</w:t>
      </w:r>
      <w:r w:rsidR="00B21236">
        <w:rPr>
          <w:b/>
          <w:sz w:val="22"/>
          <w:szCs w:val="22"/>
          <w:lang w:val="es-ES"/>
        </w:rPr>
        <w:t>O</w:t>
      </w:r>
      <w:r w:rsidRPr="006324FB">
        <w:rPr>
          <w:b/>
          <w:sz w:val="22"/>
          <w:szCs w:val="22"/>
          <w:lang w:val="es-ES"/>
        </w:rPr>
        <w:t xml:space="preserve"> </w:t>
      </w:r>
      <w:r w:rsidR="00B21236">
        <w:rPr>
          <w:b/>
          <w:sz w:val="22"/>
          <w:szCs w:val="22"/>
          <w:lang w:val="es-ES"/>
        </w:rPr>
        <w:t>PARA HECER I</w:t>
      </w:r>
      <w:r w:rsidRPr="006324FB">
        <w:rPr>
          <w:b/>
          <w:sz w:val="22"/>
          <w:szCs w:val="22"/>
          <w:lang w:val="es-ES"/>
        </w:rPr>
        <w:t>NSPECCION</w:t>
      </w:r>
      <w:r w:rsidR="00B21236">
        <w:rPr>
          <w:b/>
          <w:sz w:val="22"/>
          <w:szCs w:val="22"/>
          <w:lang w:val="es-ES"/>
        </w:rPr>
        <w:t>E</w:t>
      </w:r>
      <w:r w:rsidRPr="006324FB">
        <w:rPr>
          <w:b/>
          <w:sz w:val="22"/>
          <w:szCs w:val="22"/>
          <w:lang w:val="es-ES"/>
        </w:rPr>
        <w:t>S</w:t>
      </w:r>
    </w:p>
    <w:p w:rsidR="00654594" w:rsidRPr="006324FB" w:rsidRDefault="00654594" w:rsidP="00654594">
      <w:pPr>
        <w:tabs>
          <w:tab w:val="left" w:pos="960"/>
        </w:tabs>
        <w:rPr>
          <w:sz w:val="22"/>
          <w:szCs w:val="22"/>
          <w:lang w:val="es-ES"/>
        </w:rPr>
      </w:pPr>
    </w:p>
    <w:p w:rsidR="00B21236" w:rsidRPr="006324FB" w:rsidRDefault="00B21236" w:rsidP="00B21236">
      <w:pPr>
        <w:pBdr>
          <w:bottom w:val="single" w:sz="4" w:space="1" w:color="auto"/>
        </w:pBdr>
        <w:autoSpaceDE w:val="0"/>
        <w:autoSpaceDN w:val="0"/>
        <w:adjustRightInd w:val="0"/>
        <w:spacing w:after="0" w:line="360" w:lineRule="auto"/>
        <w:rPr>
          <w:b/>
          <w:bCs/>
          <w:sz w:val="22"/>
          <w:szCs w:val="22"/>
          <w:lang w:val="es-ES"/>
        </w:rPr>
      </w:pPr>
      <w:r>
        <w:rPr>
          <w:b/>
          <w:bCs/>
          <w:sz w:val="22"/>
          <w:szCs w:val="22"/>
          <w:lang w:val="es-ES"/>
        </w:rPr>
        <w:t>Datos</w:t>
      </w:r>
      <w:r w:rsidRPr="006324FB">
        <w:rPr>
          <w:b/>
          <w:bCs/>
          <w:sz w:val="22"/>
          <w:szCs w:val="22"/>
          <w:lang w:val="es-ES"/>
        </w:rPr>
        <w:t xml:space="preserve"> del/de la representant</w:t>
      </w:r>
      <w:r>
        <w:rPr>
          <w:b/>
          <w:bCs/>
          <w:sz w:val="22"/>
          <w:szCs w:val="22"/>
          <w:lang w:val="es-ES"/>
        </w:rPr>
        <w:t>e</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Apellidos y nombre</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NIF</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En </w:t>
      </w:r>
      <w:r>
        <w:rPr>
          <w:sz w:val="22"/>
          <w:szCs w:val="22"/>
          <w:lang w:val="es-ES"/>
        </w:rPr>
        <w:t>calidad</w:t>
      </w:r>
      <w:r w:rsidRPr="006324FB">
        <w:rPr>
          <w:sz w:val="22"/>
          <w:szCs w:val="22"/>
          <w:lang w:val="es-ES"/>
        </w:rPr>
        <w:t xml:space="preserve"> de</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Dirección</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Municipi</w:t>
      </w:r>
      <w:r>
        <w:rPr>
          <w:sz w:val="22"/>
          <w:szCs w:val="22"/>
          <w:lang w:val="es-ES"/>
        </w:rPr>
        <w:t>o</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Teléfono Fax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 electrónico:</w:t>
      </w:r>
    </w:p>
    <w:p w:rsidR="00B21236" w:rsidRPr="006324FB" w:rsidRDefault="00B21236" w:rsidP="00B21236">
      <w:pPr>
        <w:autoSpaceDE w:val="0"/>
        <w:autoSpaceDN w:val="0"/>
        <w:adjustRightInd w:val="0"/>
        <w:spacing w:after="0" w:line="360" w:lineRule="auto"/>
        <w:rPr>
          <w:b/>
          <w:bCs/>
          <w:sz w:val="22"/>
          <w:szCs w:val="22"/>
          <w:lang w:val="es-ES"/>
        </w:rPr>
      </w:pPr>
    </w:p>
    <w:p w:rsidR="00B21236" w:rsidRPr="006324FB" w:rsidRDefault="00B21236" w:rsidP="00B21236">
      <w:pPr>
        <w:autoSpaceDE w:val="0"/>
        <w:autoSpaceDN w:val="0"/>
        <w:adjustRightInd w:val="0"/>
        <w:spacing w:after="0" w:line="360" w:lineRule="auto"/>
        <w:rPr>
          <w:b/>
          <w:bCs/>
          <w:sz w:val="22"/>
          <w:szCs w:val="22"/>
          <w:u w:val="single"/>
          <w:lang w:val="es-ES"/>
        </w:rPr>
      </w:pPr>
      <w:r>
        <w:rPr>
          <w:b/>
          <w:bCs/>
          <w:sz w:val="22"/>
          <w:szCs w:val="22"/>
          <w:u w:val="single"/>
          <w:lang w:val="es-ES"/>
        </w:rPr>
        <w:t>Datos del so</w:t>
      </w:r>
      <w:r w:rsidRPr="006324FB">
        <w:rPr>
          <w:b/>
          <w:bCs/>
          <w:sz w:val="22"/>
          <w:szCs w:val="22"/>
          <w:u w:val="single"/>
          <w:lang w:val="es-ES"/>
        </w:rPr>
        <w:t>licitant</w:t>
      </w:r>
      <w:r>
        <w:rPr>
          <w:b/>
          <w:bCs/>
          <w:sz w:val="22"/>
          <w:szCs w:val="22"/>
          <w:u w:val="single"/>
          <w:lang w:val="es-ES"/>
        </w:rPr>
        <w:t>e</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Pr>
          <w:sz w:val="22"/>
          <w:szCs w:val="22"/>
          <w:lang w:val="es-ES"/>
        </w:rPr>
        <w:t>Sol</w:t>
      </w:r>
      <w:r w:rsidRPr="006324FB">
        <w:rPr>
          <w:sz w:val="22"/>
          <w:szCs w:val="22"/>
          <w:lang w:val="es-ES"/>
        </w:rPr>
        <w:t>icitant</w:t>
      </w:r>
      <w:r>
        <w:rPr>
          <w:sz w:val="22"/>
          <w:szCs w:val="22"/>
          <w:lang w:val="es-ES"/>
        </w:rPr>
        <w:t>e</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CIF</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Dirección</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Municipi</w:t>
      </w:r>
      <w:r>
        <w:rPr>
          <w:sz w:val="22"/>
          <w:szCs w:val="22"/>
          <w:lang w:val="es-ES"/>
        </w:rPr>
        <w:t>o</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Teléfono/Fax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 electrónico:</w:t>
      </w:r>
    </w:p>
    <w:p w:rsidR="00B21236" w:rsidRPr="006324FB" w:rsidRDefault="00B21236" w:rsidP="00B21236">
      <w:pPr>
        <w:autoSpaceDE w:val="0"/>
        <w:autoSpaceDN w:val="0"/>
        <w:adjustRightInd w:val="0"/>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rPr>
          <w:sz w:val="22"/>
          <w:szCs w:val="22"/>
          <w:lang w:val="es-ES"/>
        </w:rPr>
      </w:pPr>
    </w:p>
    <w:p w:rsidR="00654594" w:rsidRDefault="00B21236" w:rsidP="00654594">
      <w:pPr>
        <w:autoSpaceDE w:val="0"/>
        <w:autoSpaceDN w:val="0"/>
        <w:adjustRightInd w:val="0"/>
        <w:rPr>
          <w:b/>
          <w:bCs/>
          <w:sz w:val="22"/>
          <w:szCs w:val="22"/>
          <w:lang w:val="es-ES"/>
        </w:rPr>
      </w:pPr>
      <w:r w:rsidRPr="00B21236">
        <w:rPr>
          <w:b/>
          <w:bCs/>
          <w:sz w:val="22"/>
          <w:szCs w:val="22"/>
          <w:lang w:val="es-ES"/>
        </w:rPr>
        <w:t>AUTORIZO al Ayuntamiento de Ses Salines a realizar las comprobaciones que considere oportunas.</w:t>
      </w:r>
    </w:p>
    <w:p w:rsidR="00B21236" w:rsidRPr="006324FB" w:rsidRDefault="00B21236" w:rsidP="00654594">
      <w:pPr>
        <w:autoSpaceDE w:val="0"/>
        <w:autoSpaceDN w:val="0"/>
        <w:adjustRightInd w:val="0"/>
        <w:rPr>
          <w:b/>
          <w:bCs/>
          <w:sz w:val="22"/>
          <w:szCs w:val="22"/>
          <w:lang w:val="es-ES"/>
        </w:rPr>
      </w:pPr>
    </w:p>
    <w:p w:rsidR="00654594" w:rsidRPr="006324FB" w:rsidRDefault="00B21236" w:rsidP="00654594">
      <w:pPr>
        <w:autoSpaceDE w:val="0"/>
        <w:autoSpaceDN w:val="0"/>
        <w:adjustRightInd w:val="0"/>
        <w:spacing w:line="360" w:lineRule="auto"/>
        <w:rPr>
          <w:sz w:val="22"/>
          <w:szCs w:val="22"/>
          <w:lang w:val="es-ES"/>
        </w:rPr>
      </w:pPr>
      <w:r>
        <w:rPr>
          <w:sz w:val="22"/>
          <w:szCs w:val="22"/>
          <w:lang w:val="es-ES"/>
        </w:rPr>
        <w:t>Firma</w:t>
      </w:r>
    </w:p>
    <w:p w:rsidR="00654594" w:rsidRPr="006324FB" w:rsidRDefault="00654594" w:rsidP="00654594">
      <w:pPr>
        <w:rPr>
          <w:sz w:val="22"/>
          <w:szCs w:val="22"/>
          <w:lang w:val="es-ES"/>
        </w:rPr>
      </w:pPr>
    </w:p>
    <w:p w:rsidR="00654594" w:rsidRPr="006324FB" w:rsidRDefault="00654594" w:rsidP="00654594">
      <w:pPr>
        <w:rPr>
          <w:sz w:val="22"/>
          <w:szCs w:val="22"/>
          <w:lang w:val="es-ES"/>
        </w:rPr>
      </w:pPr>
    </w:p>
    <w:p w:rsidR="00654594" w:rsidRPr="006324FB" w:rsidRDefault="00654594" w:rsidP="00654594">
      <w:pPr>
        <w:rPr>
          <w:sz w:val="22"/>
          <w:szCs w:val="22"/>
          <w:lang w:val="es-ES"/>
        </w:rPr>
      </w:pPr>
    </w:p>
    <w:p w:rsidR="00654594" w:rsidRPr="006324FB" w:rsidRDefault="00654594" w:rsidP="00654594">
      <w:pPr>
        <w:pBdr>
          <w:bottom w:val="single" w:sz="4" w:space="1" w:color="auto"/>
        </w:pBdr>
        <w:ind w:left="1260"/>
        <w:rPr>
          <w:sz w:val="22"/>
          <w:szCs w:val="22"/>
          <w:lang w:val="es-ES"/>
        </w:rPr>
      </w:pPr>
      <w:r w:rsidRPr="006324FB">
        <w:rPr>
          <w:sz w:val="22"/>
          <w:szCs w:val="22"/>
          <w:lang w:val="es-ES"/>
        </w:rPr>
        <w:t xml:space="preserve">                                  , de                              </w:t>
      </w:r>
      <w:r w:rsidRPr="006324FB">
        <w:rPr>
          <w:sz w:val="22"/>
          <w:szCs w:val="22"/>
          <w:lang w:val="es-ES"/>
        </w:rPr>
        <w:tab/>
        <w:t xml:space="preserve">                               de 20                     </w:t>
      </w:r>
    </w:p>
    <w:p w:rsidR="00654594" w:rsidRPr="006324FB" w:rsidRDefault="00654594" w:rsidP="00654594">
      <w:pPr>
        <w:outlineLvl w:val="0"/>
        <w:rPr>
          <w:b/>
          <w:sz w:val="22"/>
          <w:szCs w:val="22"/>
          <w:u w:val="single"/>
          <w:lang w:val="es-ES"/>
        </w:rPr>
      </w:pPr>
    </w:p>
    <w:p w:rsidR="003024CA" w:rsidRPr="006324FB" w:rsidRDefault="003024CA" w:rsidP="00654594">
      <w:pPr>
        <w:rPr>
          <w:szCs w:val="22"/>
          <w:lang w:val="es-ES"/>
        </w:rPr>
      </w:pPr>
    </w:p>
    <w:sectPr w:rsidR="003024CA" w:rsidRPr="006324FB" w:rsidSect="006324FB">
      <w:headerReference w:type="even" r:id="rId8"/>
      <w:headerReference w:type="default" r:id="rId9"/>
      <w:footerReference w:type="even" r:id="rId10"/>
      <w:footerReference w:type="default" r:id="rId11"/>
      <w:headerReference w:type="first" r:id="rId12"/>
      <w:footerReference w:type="first" r:id="rId13"/>
      <w:pgSz w:w="11906" w:h="16838"/>
      <w:pgMar w:top="1985" w:right="1133" w:bottom="851" w:left="1418" w:header="720" w:footer="3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1236" w:rsidRDefault="00B21236">
      <w:pPr>
        <w:spacing w:after="0"/>
      </w:pPr>
      <w:r>
        <w:separator/>
      </w:r>
    </w:p>
  </w:endnote>
  <w:endnote w:type="continuationSeparator" w:id="1">
    <w:p w:rsidR="00B21236" w:rsidRDefault="00B21236">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Castellar">
    <w:panose1 w:val="020A0402060406010301"/>
    <w:charset w:val="00"/>
    <w:family w:val="roman"/>
    <w:pitch w:val="variable"/>
    <w:sig w:usb0="00000003" w:usb1="00000000" w:usb2="00000000" w:usb3="00000000" w:csb0="00000001" w:csb1="00000000"/>
  </w:font>
  <w:font w:name="Papyrus">
    <w:panose1 w:val="03070502060502030205"/>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236" w:rsidRDefault="00B21236">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236" w:rsidRPr="0027200F" w:rsidRDefault="008165A0" w:rsidP="006324FB">
    <w:pPr>
      <w:pStyle w:val="Encabezado"/>
      <w:spacing w:after="0"/>
      <w:jc w:val="right"/>
      <w:rPr>
        <w:rFonts w:ascii="Castellar" w:hAnsi="Castellar"/>
        <w:b/>
        <w:sz w:val="10"/>
        <w:szCs w:val="10"/>
      </w:rPr>
    </w:pPr>
    <w:r w:rsidRPr="0027200F">
      <w:rPr>
        <w:rFonts w:ascii="Castellar" w:hAnsi="Castellar"/>
        <w:b/>
        <w:sz w:val="10"/>
        <w:szCs w:val="10"/>
      </w:rPr>
      <w:fldChar w:fldCharType="begin"/>
    </w:r>
    <w:r w:rsidR="00B21236">
      <w:rPr>
        <w:rFonts w:ascii="Castellar" w:hAnsi="Castellar"/>
        <w:b/>
        <w:sz w:val="10"/>
        <w:szCs w:val="10"/>
      </w:rPr>
      <w:instrText>PAGE</w:instrText>
    </w:r>
    <w:r w:rsidRPr="0027200F">
      <w:rPr>
        <w:rFonts w:ascii="Castellar" w:hAnsi="Castellar"/>
        <w:b/>
        <w:sz w:val="10"/>
        <w:szCs w:val="10"/>
      </w:rPr>
      <w:fldChar w:fldCharType="separate"/>
    </w:r>
    <w:r w:rsidR="00C65429">
      <w:rPr>
        <w:rFonts w:ascii="Castellar" w:hAnsi="Castellar"/>
        <w:b/>
        <w:noProof/>
        <w:sz w:val="10"/>
        <w:szCs w:val="10"/>
      </w:rPr>
      <w:t>8</w:t>
    </w:r>
    <w:r w:rsidRPr="0027200F">
      <w:rPr>
        <w:rFonts w:ascii="Castellar" w:hAnsi="Castellar"/>
        <w:b/>
        <w:sz w:val="10"/>
        <w:szCs w:val="10"/>
      </w:rPr>
      <w:fldChar w:fldCharType="end"/>
    </w:r>
    <w:r w:rsidR="00B21236" w:rsidRPr="0027200F">
      <w:rPr>
        <w:rFonts w:ascii="Castellar" w:hAnsi="Castellar"/>
        <w:b/>
        <w:sz w:val="10"/>
        <w:szCs w:val="10"/>
      </w:rPr>
      <w:t xml:space="preserve"> / </w:t>
    </w:r>
    <w:r w:rsidRPr="0027200F">
      <w:rPr>
        <w:rFonts w:ascii="Castellar" w:hAnsi="Castellar"/>
        <w:b/>
        <w:sz w:val="10"/>
        <w:szCs w:val="10"/>
      </w:rPr>
      <w:fldChar w:fldCharType="begin"/>
    </w:r>
    <w:r w:rsidR="00B21236">
      <w:rPr>
        <w:rFonts w:ascii="Castellar" w:hAnsi="Castellar"/>
        <w:b/>
        <w:sz w:val="10"/>
        <w:szCs w:val="10"/>
      </w:rPr>
      <w:instrText>NUMPAGES</w:instrText>
    </w:r>
    <w:r w:rsidRPr="0027200F">
      <w:rPr>
        <w:rFonts w:ascii="Castellar" w:hAnsi="Castellar"/>
        <w:b/>
        <w:sz w:val="10"/>
        <w:szCs w:val="10"/>
      </w:rPr>
      <w:fldChar w:fldCharType="separate"/>
    </w:r>
    <w:r w:rsidR="00C65429">
      <w:rPr>
        <w:rFonts w:ascii="Castellar" w:hAnsi="Castellar"/>
        <w:b/>
        <w:noProof/>
        <w:sz w:val="10"/>
        <w:szCs w:val="10"/>
      </w:rPr>
      <w:t>13</w:t>
    </w:r>
    <w:r w:rsidRPr="0027200F">
      <w:rPr>
        <w:rFonts w:ascii="Castellar" w:hAnsi="Castellar"/>
        <w:b/>
        <w:sz w:val="10"/>
        <w:szCs w:val="10"/>
      </w:rPr>
      <w:fldChar w:fldCharType="end"/>
    </w:r>
  </w:p>
  <w:p w:rsidR="00B21236" w:rsidRPr="004D6FB2" w:rsidRDefault="00B21236" w:rsidP="006324FB">
    <w:pPr>
      <w:pStyle w:val="Encabezado"/>
      <w:spacing w:after="0"/>
      <w:jc w:val="center"/>
      <w:rPr>
        <w:rFonts w:ascii="Papyrus" w:hAnsi="Papyrus"/>
        <w:b/>
        <w:sz w:val="10"/>
        <w:szCs w:val="10"/>
      </w:rPr>
    </w:pPr>
    <w:r w:rsidRPr="004D6FB2">
      <w:rPr>
        <w:rFonts w:ascii="Papyrus" w:hAnsi="Papyrus"/>
        <w:b/>
        <w:sz w:val="10"/>
        <w:szCs w:val="10"/>
      </w:rPr>
      <w:t>Plaça Major, núm. 1 – 07640 SES SALINES (Illes Balears)</w:t>
    </w:r>
  </w:p>
  <w:p w:rsidR="00B21236" w:rsidRPr="004D6FB2" w:rsidRDefault="00B21236" w:rsidP="006324FB">
    <w:pPr>
      <w:pStyle w:val="Encabezado"/>
      <w:spacing w:after="0"/>
      <w:jc w:val="center"/>
      <w:rPr>
        <w:rFonts w:ascii="Papyrus" w:hAnsi="Papyrus"/>
        <w:b/>
        <w:sz w:val="10"/>
        <w:szCs w:val="10"/>
      </w:rPr>
    </w:pPr>
    <w:r w:rsidRPr="004D6FB2">
      <w:rPr>
        <w:rFonts w:ascii="Papyrus" w:hAnsi="Papyrus"/>
        <w:b/>
        <w:sz w:val="10"/>
        <w:szCs w:val="10"/>
      </w:rPr>
      <w:t>www.ajsessalines.net - Telèfon 971649117 - Fax 971649454</w:t>
    </w:r>
  </w:p>
  <w:p w:rsidR="00B21236" w:rsidRPr="000C47F1" w:rsidRDefault="00B21236" w:rsidP="006324FB">
    <w:pPr>
      <w:pStyle w:val="Encabezado"/>
      <w:jc w:val="center"/>
      <w:rPr>
        <w:rFonts w:ascii="Bradley Hand ITC" w:hAnsi="Bradley Hand ITC"/>
        <w:b/>
        <w:sz w:val="14"/>
        <w:szCs w:val="14"/>
        <w:lang w:val="fr-FR"/>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236" w:rsidRDefault="00B2123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1236" w:rsidRDefault="00B21236">
      <w:pPr>
        <w:spacing w:after="0"/>
      </w:pPr>
      <w:r>
        <w:separator/>
      </w:r>
    </w:p>
  </w:footnote>
  <w:footnote w:type="continuationSeparator" w:id="1">
    <w:p w:rsidR="00B21236" w:rsidRDefault="00B21236">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236" w:rsidRDefault="00B21236">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236" w:rsidRDefault="008165A0" w:rsidP="006324FB">
    <w:pPr>
      <w:pStyle w:val="Encabezado"/>
      <w:jc w:val="center"/>
      <w:rPr>
        <w:sz w:val="14"/>
        <w:szCs w:val="14"/>
      </w:rPr>
    </w:pPr>
    <w:r w:rsidRPr="008165A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66pt;margin-top:-18.75pt;width:96.85pt;height:80.3pt;z-index:-251658752;mso-width-relative:page;mso-height-relative:page" wrapcoords="-284 0 -284 21257 21600 21257 21600 0 -284 0">
          <v:imagedata r:id="rId1" o:title="logo ajuntament 2018"/>
          <w10:wrap type="tight"/>
        </v:shape>
      </w:pict>
    </w:r>
  </w:p>
  <w:p w:rsidR="00B21236" w:rsidRDefault="00B21236" w:rsidP="006324FB">
    <w:pPr>
      <w:pStyle w:val="Encabezado"/>
      <w:jc w:val="center"/>
      <w:rPr>
        <w:sz w:val="14"/>
        <w:szCs w:val="1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236" w:rsidRDefault="00B2123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B5E1F2C"/>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1"/>
    <w:lvl w:ilvl="0">
      <w:start w:val="1"/>
      <w:numFmt w:val="bullet"/>
      <w:lvlText w:val="—"/>
      <w:lvlJc w:val="left"/>
      <w:pPr>
        <w:tabs>
          <w:tab w:val="num" w:pos="0"/>
        </w:tabs>
        <w:ind w:left="1057" w:hanging="360"/>
      </w:pPr>
      <w:rPr>
        <w:rFonts w:ascii="Verdana" w:hAnsi="Verdana" w:cs="Times New Roman"/>
        <w:sz w:val="20"/>
      </w:rPr>
    </w:lvl>
  </w:abstractNum>
  <w:abstractNum w:abstractNumId="2">
    <w:nsid w:val="00000004"/>
    <w:multiLevelType w:val="singleLevel"/>
    <w:tmpl w:val="00000004"/>
    <w:name w:val="WW8Num4"/>
    <w:lvl w:ilvl="0">
      <w:start w:val="1"/>
      <w:numFmt w:val="lowerLetter"/>
      <w:lvlText w:val="%1)"/>
      <w:lvlJc w:val="left"/>
      <w:pPr>
        <w:tabs>
          <w:tab w:val="num" w:pos="360"/>
        </w:tabs>
        <w:ind w:left="360" w:hanging="360"/>
      </w:pPr>
    </w:lvl>
  </w:abstractNum>
  <w:abstractNum w:abstractNumId="3">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4">
    <w:nsid w:val="00000006"/>
    <w:multiLevelType w:val="singleLevel"/>
    <w:tmpl w:val="00000006"/>
    <w:name w:val="WW8Num6"/>
    <w:lvl w:ilvl="0">
      <w:start w:val="1"/>
      <w:numFmt w:val="decimal"/>
      <w:lvlText w:val="%1."/>
      <w:lvlJc w:val="left"/>
      <w:pPr>
        <w:tabs>
          <w:tab w:val="num" w:pos="720"/>
        </w:tabs>
        <w:ind w:left="720" w:hanging="360"/>
      </w:pPr>
    </w:lvl>
  </w:abstractNum>
  <w:abstractNum w:abstractNumId="5">
    <w:nsid w:val="00000007"/>
    <w:multiLevelType w:val="singleLevel"/>
    <w:tmpl w:val="00000007"/>
    <w:name w:val="WW8Num7"/>
    <w:lvl w:ilvl="0">
      <w:start w:val="1"/>
      <w:numFmt w:val="lowerLetter"/>
      <w:lvlText w:val="%1)"/>
      <w:lvlJc w:val="left"/>
      <w:pPr>
        <w:tabs>
          <w:tab w:val="num" w:pos="720"/>
        </w:tabs>
        <w:ind w:left="720" w:hanging="360"/>
      </w:pPr>
    </w:lvl>
  </w:abstractNum>
  <w:abstractNum w:abstractNumId="6">
    <w:nsid w:val="0000000A"/>
    <w:multiLevelType w:val="singleLevel"/>
    <w:tmpl w:val="0000000A"/>
    <w:name w:val="WW8Num10"/>
    <w:lvl w:ilvl="0">
      <w:start w:val="1"/>
      <w:numFmt w:val="decimal"/>
      <w:lvlText w:val="%1."/>
      <w:lvlJc w:val="left"/>
      <w:pPr>
        <w:tabs>
          <w:tab w:val="num" w:pos="720"/>
        </w:tabs>
        <w:ind w:left="720" w:hanging="360"/>
      </w:pPr>
    </w:lvl>
  </w:abstractNum>
  <w:abstractNum w:abstractNumId="7">
    <w:nsid w:val="0000000C"/>
    <w:multiLevelType w:val="singleLevel"/>
    <w:tmpl w:val="0000000C"/>
    <w:name w:val="WW8Num12"/>
    <w:lvl w:ilvl="0">
      <w:start w:val="1"/>
      <w:numFmt w:val="decimal"/>
      <w:lvlText w:val="%1."/>
      <w:lvlJc w:val="left"/>
      <w:pPr>
        <w:tabs>
          <w:tab w:val="num" w:pos="720"/>
        </w:tabs>
        <w:ind w:left="720" w:hanging="360"/>
      </w:pPr>
    </w:lvl>
  </w:abstractNum>
  <w:abstractNum w:abstractNumId="8">
    <w:nsid w:val="0000000F"/>
    <w:multiLevelType w:val="singleLevel"/>
    <w:tmpl w:val="0000000F"/>
    <w:name w:val="WW8Num15"/>
    <w:lvl w:ilvl="0">
      <w:start w:val="1"/>
      <w:numFmt w:val="bullet"/>
      <w:lvlText w:val=""/>
      <w:lvlJc w:val="left"/>
      <w:pPr>
        <w:tabs>
          <w:tab w:val="num" w:pos="720"/>
        </w:tabs>
        <w:ind w:left="720" w:hanging="360"/>
      </w:pPr>
      <w:rPr>
        <w:rFonts w:ascii="Symbol" w:hAnsi="Symbol"/>
      </w:rPr>
    </w:lvl>
  </w:abstractNum>
  <w:abstractNum w:abstractNumId="9">
    <w:nsid w:val="3CE151A0"/>
    <w:multiLevelType w:val="hybridMultilevel"/>
    <w:tmpl w:val="3DCAFD2A"/>
    <w:lvl w:ilvl="0" w:tplc="85BE50EE">
      <w:start w:val="1"/>
      <w:numFmt w:val="upp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0"/>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8801BB"/>
    <w:rsid w:val="00103D91"/>
    <w:rsid w:val="002C4623"/>
    <w:rsid w:val="003024CA"/>
    <w:rsid w:val="003B15C3"/>
    <w:rsid w:val="004A0BE6"/>
    <w:rsid w:val="004F02F5"/>
    <w:rsid w:val="006324FB"/>
    <w:rsid w:val="006437D1"/>
    <w:rsid w:val="00654594"/>
    <w:rsid w:val="00706276"/>
    <w:rsid w:val="008165A0"/>
    <w:rsid w:val="00873B72"/>
    <w:rsid w:val="008801BB"/>
    <w:rsid w:val="008F3140"/>
    <w:rsid w:val="00972F14"/>
    <w:rsid w:val="00AC2F3D"/>
    <w:rsid w:val="00B21236"/>
    <w:rsid w:val="00BF12A6"/>
    <w:rsid w:val="00C65429"/>
    <w:rsid w:val="00F05659"/>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qFormat="1"/>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modelo doc oficial"/>
    <w:qFormat/>
    <w:rsid w:val="00604159"/>
    <w:pPr>
      <w:spacing w:after="120"/>
      <w:jc w:val="both"/>
    </w:pPr>
    <w:rPr>
      <w:sz w:val="24"/>
      <w:szCs w:val="24"/>
      <w:lang w:val="ca-ES"/>
    </w:rPr>
  </w:style>
  <w:style w:type="paragraph" w:styleId="Ttulo1">
    <w:name w:val="heading 1"/>
    <w:basedOn w:val="Normal"/>
    <w:next w:val="Normal"/>
    <w:link w:val="Ttulo1Car"/>
    <w:qFormat/>
    <w:rsid w:val="00C86EB5"/>
    <w:pPr>
      <w:keepNext/>
      <w:widowControl w:val="0"/>
      <w:ind w:left="1440"/>
      <w:outlineLvl w:val="0"/>
    </w:pPr>
    <w:rPr>
      <w:i/>
      <w:snapToGrid w:val="0"/>
      <w:szCs w:val="20"/>
    </w:rPr>
  </w:style>
  <w:style w:type="paragraph" w:styleId="Ttulo2">
    <w:name w:val="heading 2"/>
    <w:basedOn w:val="Normal"/>
    <w:next w:val="Normal"/>
    <w:link w:val="Ttulo2Car"/>
    <w:qFormat/>
    <w:rsid w:val="00E627D0"/>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3A4C7C"/>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3A4C7C"/>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002F26"/>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3A4C7C"/>
    <w:pPr>
      <w:keepNext/>
      <w:spacing w:after="0"/>
      <w:jc w:val="left"/>
      <w:outlineLvl w:val="5"/>
    </w:pPr>
    <w:rPr>
      <w:sz w:val="20"/>
      <w:szCs w:val="20"/>
      <w:u w:val="single"/>
      <w:lang w:val="es-ES_tradnl"/>
    </w:rPr>
  </w:style>
  <w:style w:type="paragraph" w:styleId="Ttulo7">
    <w:name w:val="heading 7"/>
    <w:basedOn w:val="Normal"/>
    <w:next w:val="Normal"/>
    <w:link w:val="Ttulo7Car"/>
    <w:qFormat/>
    <w:rsid w:val="003A4C7C"/>
    <w:pPr>
      <w:spacing w:before="240" w:after="60"/>
      <w:outlineLvl w:val="6"/>
    </w:pPr>
    <w:rPr>
      <w:rFonts w:ascii="Calibri" w:hAnsi="Calibri"/>
    </w:rPr>
  </w:style>
  <w:style w:type="paragraph" w:styleId="Ttulo8">
    <w:name w:val="heading 8"/>
    <w:basedOn w:val="Normal"/>
    <w:next w:val="Normal"/>
    <w:link w:val="Ttulo8Car"/>
    <w:qFormat/>
    <w:rsid w:val="003A4C7C"/>
    <w:pPr>
      <w:spacing w:before="240" w:after="60"/>
      <w:outlineLvl w:val="7"/>
    </w:pPr>
    <w:rPr>
      <w:rFonts w:ascii="Calibri" w:hAnsi="Calibri"/>
      <w:i/>
      <w:iCs/>
    </w:rPr>
  </w:style>
  <w:style w:type="paragraph" w:styleId="Ttulo9">
    <w:name w:val="heading 9"/>
    <w:basedOn w:val="Normal"/>
    <w:next w:val="Normal"/>
    <w:link w:val="Ttulo9Car"/>
    <w:qFormat/>
    <w:rsid w:val="003A4C7C"/>
    <w:pPr>
      <w:keepNext/>
      <w:spacing w:after="0"/>
      <w:jc w:val="center"/>
      <w:outlineLvl w:val="8"/>
    </w:pPr>
    <w:rPr>
      <w:rFonts w:ascii="Arial" w:hAnsi="Arial"/>
      <w:b/>
      <w:sz w:val="23"/>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E627D0"/>
    <w:rPr>
      <w:rFonts w:ascii="Cambria" w:eastAsia="Times New Roman" w:hAnsi="Cambria" w:cs="Times New Roman"/>
      <w:b/>
      <w:bCs/>
      <w:i/>
      <w:iCs/>
      <w:sz w:val="28"/>
      <w:szCs w:val="28"/>
    </w:rPr>
  </w:style>
  <w:style w:type="paragraph" w:customStyle="1" w:styleId="Cosdeltext">
    <w:name w:val="Cos del text"/>
    <w:basedOn w:val="Normal"/>
    <w:rsid w:val="00E627D0"/>
    <w:rPr>
      <w:rFonts w:ascii="Verdana"/>
      <w:b/>
      <w:bCs/>
      <w:snapToGrid w:val="0"/>
      <w:lang w:eastAsia="en-US"/>
    </w:rPr>
  </w:style>
  <w:style w:type="character" w:customStyle="1" w:styleId="Ttulo5Car">
    <w:name w:val="Título 5 Car"/>
    <w:link w:val="Ttulo5"/>
    <w:rsid w:val="00002F26"/>
    <w:rPr>
      <w:rFonts w:ascii="Calibri" w:eastAsia="Times New Roman" w:hAnsi="Calibri" w:cs="Times New Roman"/>
      <w:b/>
      <w:bCs/>
      <w:i/>
      <w:iCs/>
      <w:sz w:val="26"/>
      <w:szCs w:val="26"/>
    </w:rPr>
  </w:style>
  <w:style w:type="paragraph" w:styleId="Textoindependiente">
    <w:name w:val="Body Text"/>
    <w:basedOn w:val="Normal"/>
    <w:link w:val="TextoindependienteCar"/>
    <w:unhideWhenUsed/>
    <w:rsid w:val="00002F26"/>
    <w:pPr>
      <w:widowControl w:val="0"/>
      <w:tabs>
        <w:tab w:val="left" w:pos="-720"/>
      </w:tabs>
      <w:suppressAutoHyphens/>
      <w:snapToGrid w:val="0"/>
    </w:pPr>
    <w:rPr>
      <w:rFonts w:ascii="Arial" w:hAnsi="Arial"/>
      <w:b/>
      <w:spacing w:val="-3"/>
      <w:szCs w:val="20"/>
    </w:rPr>
  </w:style>
  <w:style w:type="character" w:customStyle="1" w:styleId="TextoindependienteCar">
    <w:name w:val="Texto independiente Car"/>
    <w:link w:val="Textoindependiente"/>
    <w:rsid w:val="00002F26"/>
    <w:rPr>
      <w:rFonts w:ascii="Arial" w:hAnsi="Arial"/>
      <w:b/>
      <w:spacing w:val="-3"/>
      <w:sz w:val="24"/>
      <w:lang w:val="ca-ES"/>
    </w:rPr>
  </w:style>
  <w:style w:type="paragraph" w:styleId="Encabezado">
    <w:name w:val="header"/>
    <w:basedOn w:val="Normal"/>
    <w:link w:val="EncabezadoCar"/>
    <w:unhideWhenUsed/>
    <w:rsid w:val="00E125A0"/>
    <w:pPr>
      <w:tabs>
        <w:tab w:val="center" w:pos="4252"/>
        <w:tab w:val="right" w:pos="8504"/>
      </w:tabs>
    </w:pPr>
  </w:style>
  <w:style w:type="character" w:customStyle="1" w:styleId="EncabezadoCar">
    <w:name w:val="Encabezado Car"/>
    <w:basedOn w:val="Fuentedeprrafopredeter"/>
    <w:link w:val="Encabezado"/>
    <w:uiPriority w:val="99"/>
    <w:rsid w:val="00E125A0"/>
  </w:style>
  <w:style w:type="paragraph" w:styleId="Piedepgina">
    <w:name w:val="footer"/>
    <w:basedOn w:val="Normal"/>
    <w:link w:val="PiedepginaCar"/>
    <w:unhideWhenUsed/>
    <w:rsid w:val="00E125A0"/>
    <w:pPr>
      <w:tabs>
        <w:tab w:val="center" w:pos="4252"/>
        <w:tab w:val="right" w:pos="8504"/>
      </w:tabs>
    </w:pPr>
  </w:style>
  <w:style w:type="character" w:customStyle="1" w:styleId="PiedepginaCar">
    <w:name w:val="Pie de página Car"/>
    <w:basedOn w:val="Fuentedeprrafopredeter"/>
    <w:link w:val="Piedepgina"/>
    <w:uiPriority w:val="99"/>
    <w:rsid w:val="00E125A0"/>
  </w:style>
  <w:style w:type="paragraph" w:customStyle="1" w:styleId="Listamedia2-nfasis41">
    <w:name w:val="Lista media 2 - Énfasis 41"/>
    <w:basedOn w:val="Normal"/>
    <w:uiPriority w:val="34"/>
    <w:qFormat/>
    <w:rsid w:val="00852DA4"/>
    <w:pPr>
      <w:spacing w:after="200" w:line="276" w:lineRule="auto"/>
      <w:ind w:left="720"/>
      <w:contextualSpacing/>
    </w:pPr>
    <w:rPr>
      <w:rFonts w:ascii="Calibri" w:eastAsia="Calibri" w:hAnsi="Calibri"/>
      <w:sz w:val="22"/>
      <w:szCs w:val="22"/>
      <w:lang w:eastAsia="en-US"/>
    </w:rPr>
  </w:style>
  <w:style w:type="character" w:customStyle="1" w:styleId="Ttulo1Car">
    <w:name w:val="Título 1 Car"/>
    <w:link w:val="Ttulo1"/>
    <w:rsid w:val="002F369E"/>
    <w:rPr>
      <w:i/>
      <w:snapToGrid/>
      <w:sz w:val="24"/>
    </w:rPr>
  </w:style>
  <w:style w:type="paragraph" w:styleId="Textosinformato">
    <w:name w:val="Plain Text"/>
    <w:basedOn w:val="Normal"/>
    <w:link w:val="TextosinformatoCar"/>
    <w:uiPriority w:val="99"/>
    <w:rsid w:val="00FB5CBF"/>
    <w:rPr>
      <w:rFonts w:ascii="Courier New" w:hAnsi="Courier New"/>
      <w:sz w:val="20"/>
      <w:szCs w:val="20"/>
    </w:rPr>
  </w:style>
  <w:style w:type="character" w:customStyle="1" w:styleId="TextosinformatoCar">
    <w:name w:val="Texto sin formato Car"/>
    <w:link w:val="Textosinformato"/>
    <w:uiPriority w:val="99"/>
    <w:rsid w:val="00FB5CBF"/>
    <w:rPr>
      <w:rFonts w:ascii="Courier New" w:hAnsi="Courier New"/>
      <w:lang w:val="ca-ES"/>
    </w:rPr>
  </w:style>
  <w:style w:type="paragraph" w:styleId="Textoindependiente3">
    <w:name w:val="Body Text 3"/>
    <w:basedOn w:val="Normal"/>
    <w:link w:val="Textoindependiente3Car"/>
    <w:unhideWhenUsed/>
    <w:rsid w:val="003F0D9D"/>
    <w:rPr>
      <w:sz w:val="16"/>
      <w:szCs w:val="16"/>
      <w:lang w:val="es-ES"/>
    </w:rPr>
  </w:style>
  <w:style w:type="character" w:customStyle="1" w:styleId="Textoindependiente3Car">
    <w:name w:val="Texto independiente 3 Car"/>
    <w:link w:val="Textoindependiente3"/>
    <w:rsid w:val="003F0D9D"/>
    <w:rPr>
      <w:sz w:val="16"/>
      <w:szCs w:val="16"/>
      <w:lang w:val="es-ES"/>
    </w:rPr>
  </w:style>
  <w:style w:type="paragraph" w:customStyle="1" w:styleId="Standard">
    <w:name w:val="Standard"/>
    <w:rsid w:val="00F1736F"/>
    <w:pPr>
      <w:widowControl w:val="0"/>
      <w:suppressAutoHyphens/>
      <w:autoSpaceDN w:val="0"/>
      <w:textAlignment w:val="baseline"/>
    </w:pPr>
    <w:rPr>
      <w:rFonts w:eastAsia="SimSun" w:cs="Mangal"/>
      <w:kern w:val="3"/>
      <w:sz w:val="24"/>
      <w:szCs w:val="24"/>
      <w:lang w:eastAsia="zh-CN" w:bidi="hi-IN"/>
    </w:rPr>
  </w:style>
  <w:style w:type="paragraph" w:styleId="Textodeglobo">
    <w:name w:val="Balloon Text"/>
    <w:basedOn w:val="Normal"/>
    <w:link w:val="TextodegloboCar"/>
    <w:semiHidden/>
    <w:unhideWhenUsed/>
    <w:rsid w:val="00C12375"/>
    <w:rPr>
      <w:rFonts w:ascii="Lucida Grande" w:hAnsi="Lucida Grande"/>
      <w:sz w:val="18"/>
      <w:szCs w:val="18"/>
    </w:rPr>
  </w:style>
  <w:style w:type="character" w:customStyle="1" w:styleId="TextodegloboCar">
    <w:name w:val="Texto de globo Car"/>
    <w:link w:val="Textodeglobo"/>
    <w:semiHidden/>
    <w:rsid w:val="00C12375"/>
    <w:rPr>
      <w:rFonts w:ascii="Lucida Grande" w:hAnsi="Lucida Grande" w:cs="Lucida Grande"/>
      <w:sz w:val="18"/>
      <w:szCs w:val="18"/>
    </w:rPr>
  </w:style>
  <w:style w:type="paragraph" w:styleId="Sangradetextonormal">
    <w:name w:val="Body Text Indent"/>
    <w:basedOn w:val="Normal"/>
    <w:link w:val="SangradetextonormalCar"/>
    <w:unhideWhenUsed/>
    <w:rsid w:val="00DB0100"/>
    <w:pPr>
      <w:ind w:left="283"/>
    </w:pPr>
  </w:style>
  <w:style w:type="character" w:customStyle="1" w:styleId="SangradetextonormalCar">
    <w:name w:val="Sangría de texto normal Car"/>
    <w:basedOn w:val="Fuentedeprrafopredeter"/>
    <w:link w:val="Sangradetextonormal"/>
    <w:rsid w:val="00DB0100"/>
  </w:style>
  <w:style w:type="paragraph" w:styleId="Textoindependiente2">
    <w:name w:val="Body Text 2"/>
    <w:basedOn w:val="Normal"/>
    <w:link w:val="Textoindependiente2Car"/>
    <w:unhideWhenUsed/>
    <w:rsid w:val="00DB0100"/>
    <w:pPr>
      <w:spacing w:line="480" w:lineRule="auto"/>
    </w:pPr>
  </w:style>
  <w:style w:type="character" w:customStyle="1" w:styleId="Textoindependiente2Car">
    <w:name w:val="Texto independiente 2 Car"/>
    <w:basedOn w:val="Fuentedeprrafopredeter"/>
    <w:link w:val="Textoindependiente2"/>
    <w:rsid w:val="00DB0100"/>
  </w:style>
  <w:style w:type="paragraph" w:customStyle="1" w:styleId="Sinespaciado1">
    <w:name w:val="Sin espaciado1"/>
    <w:uiPriority w:val="1"/>
    <w:qFormat/>
    <w:rsid w:val="00AC7FEB"/>
    <w:rPr>
      <w:rFonts w:ascii="Calibri" w:eastAsia="MS Mincho" w:hAnsi="Calibri"/>
      <w:sz w:val="22"/>
      <w:szCs w:val="22"/>
    </w:rPr>
  </w:style>
  <w:style w:type="character" w:styleId="Hipervnculo">
    <w:name w:val="Hyperlink"/>
    <w:unhideWhenUsed/>
    <w:rsid w:val="00D568A8"/>
    <w:rPr>
      <w:color w:val="0000FF"/>
      <w:u w:val="single"/>
    </w:rPr>
  </w:style>
  <w:style w:type="character" w:customStyle="1" w:styleId="Ttulo3Car">
    <w:name w:val="Título 3 Car"/>
    <w:link w:val="Ttulo3"/>
    <w:rsid w:val="003A4C7C"/>
    <w:rPr>
      <w:rFonts w:ascii="Cambria" w:eastAsia="Times New Roman" w:hAnsi="Cambria" w:cs="Times New Roman"/>
      <w:b/>
      <w:bCs/>
      <w:sz w:val="26"/>
      <w:szCs w:val="26"/>
    </w:rPr>
  </w:style>
  <w:style w:type="character" w:customStyle="1" w:styleId="Ttulo4Car">
    <w:name w:val="Título 4 Car"/>
    <w:link w:val="Ttulo4"/>
    <w:rsid w:val="003A4C7C"/>
    <w:rPr>
      <w:rFonts w:ascii="Calibri" w:eastAsia="Times New Roman" w:hAnsi="Calibri" w:cs="Times New Roman"/>
      <w:b/>
      <w:bCs/>
      <w:sz w:val="28"/>
      <w:szCs w:val="28"/>
    </w:rPr>
  </w:style>
  <w:style w:type="character" w:customStyle="1" w:styleId="Ttulo7Car">
    <w:name w:val="Título 7 Car"/>
    <w:link w:val="Ttulo7"/>
    <w:rsid w:val="003A4C7C"/>
    <w:rPr>
      <w:rFonts w:ascii="Calibri" w:eastAsia="Times New Roman" w:hAnsi="Calibri" w:cs="Times New Roman"/>
      <w:sz w:val="24"/>
      <w:szCs w:val="24"/>
    </w:rPr>
  </w:style>
  <w:style w:type="character" w:customStyle="1" w:styleId="Ttulo8Car">
    <w:name w:val="Título 8 Car"/>
    <w:link w:val="Ttulo8"/>
    <w:rsid w:val="003A4C7C"/>
    <w:rPr>
      <w:rFonts w:ascii="Calibri" w:eastAsia="Times New Roman" w:hAnsi="Calibri" w:cs="Times New Roman"/>
      <w:i/>
      <w:iCs/>
      <w:sz w:val="24"/>
      <w:szCs w:val="24"/>
    </w:rPr>
  </w:style>
  <w:style w:type="character" w:customStyle="1" w:styleId="Ttulo6Car">
    <w:name w:val="Título 6 Car"/>
    <w:link w:val="Ttulo6"/>
    <w:rsid w:val="003A4C7C"/>
    <w:rPr>
      <w:u w:val="single"/>
      <w:lang w:val="es-ES_tradnl"/>
    </w:rPr>
  </w:style>
  <w:style w:type="character" w:customStyle="1" w:styleId="Ttulo9Car">
    <w:name w:val="Título 9 Car"/>
    <w:link w:val="Ttulo9"/>
    <w:rsid w:val="003A4C7C"/>
    <w:rPr>
      <w:rFonts w:ascii="Arial" w:hAnsi="Arial"/>
      <w:b/>
      <w:sz w:val="23"/>
      <w:lang w:val="es-ES_tradnl"/>
    </w:rPr>
  </w:style>
  <w:style w:type="paragraph" w:styleId="Sangra3detindependiente">
    <w:name w:val="Body Text Indent 3"/>
    <w:basedOn w:val="Normal"/>
    <w:link w:val="Sangra3detindependienteCar"/>
    <w:rsid w:val="003A4C7C"/>
    <w:pPr>
      <w:pBdr>
        <w:left w:val="double" w:sz="6" w:space="1" w:color="auto"/>
        <w:right w:val="double" w:sz="6" w:space="1" w:color="auto"/>
      </w:pBdr>
      <w:shd w:val="pct15" w:color="000000" w:fill="FFFFFF"/>
      <w:spacing w:after="0"/>
      <w:ind w:firstLine="708"/>
      <w:jc w:val="left"/>
    </w:pPr>
    <w:rPr>
      <w:rFonts w:ascii="Arial" w:hAnsi="Arial"/>
      <w:b/>
      <w:sz w:val="20"/>
      <w:szCs w:val="20"/>
      <w:lang w:val="es-ES_tradnl"/>
    </w:rPr>
  </w:style>
  <w:style w:type="character" w:customStyle="1" w:styleId="Sangra3detindependienteCar">
    <w:name w:val="Sangría 3 de t. independiente Car"/>
    <w:link w:val="Sangra3detindependiente"/>
    <w:rsid w:val="003A4C7C"/>
    <w:rPr>
      <w:rFonts w:ascii="Arial" w:hAnsi="Arial"/>
      <w:b/>
      <w:shd w:val="pct15" w:color="000000" w:fill="FFFFFF"/>
      <w:lang w:val="es-ES_tradnl"/>
    </w:rPr>
  </w:style>
  <w:style w:type="paragraph" w:styleId="Sangra2detindependiente">
    <w:name w:val="Body Text Indent 2"/>
    <w:basedOn w:val="Normal"/>
    <w:link w:val="Sangra2detindependienteCar"/>
    <w:rsid w:val="003A4C7C"/>
    <w:pPr>
      <w:spacing w:after="0"/>
      <w:ind w:firstLine="708"/>
      <w:jc w:val="left"/>
    </w:pPr>
    <w:rPr>
      <w:rFonts w:ascii="Arial" w:hAnsi="Arial"/>
      <w:szCs w:val="20"/>
      <w:lang w:val="es-ES_tradnl"/>
    </w:rPr>
  </w:style>
  <w:style w:type="character" w:customStyle="1" w:styleId="Sangra2detindependienteCar">
    <w:name w:val="Sangría 2 de t. independiente Car"/>
    <w:link w:val="Sangra2detindependiente"/>
    <w:rsid w:val="003A4C7C"/>
    <w:rPr>
      <w:rFonts w:ascii="Arial" w:hAnsi="Arial"/>
      <w:sz w:val="24"/>
      <w:lang w:val="es-ES_tradnl"/>
    </w:rPr>
  </w:style>
  <w:style w:type="character" w:styleId="Nmerodepgina">
    <w:name w:val="page number"/>
    <w:basedOn w:val="Fuentedeprrafopredeter"/>
    <w:rsid w:val="003A4C7C"/>
  </w:style>
  <w:style w:type="paragraph" w:styleId="Ttulo">
    <w:name w:val="Title"/>
    <w:basedOn w:val="Normal"/>
    <w:link w:val="TtuloCar"/>
    <w:qFormat/>
    <w:rsid w:val="003A4C7C"/>
    <w:pPr>
      <w:spacing w:after="0"/>
      <w:jc w:val="center"/>
      <w:outlineLvl w:val="0"/>
    </w:pPr>
    <w:rPr>
      <w:rFonts w:ascii="Arial" w:hAnsi="Arial"/>
      <w:b/>
      <w:szCs w:val="20"/>
      <w:lang w:val="es-ES_tradnl"/>
    </w:rPr>
  </w:style>
  <w:style w:type="character" w:customStyle="1" w:styleId="TtuloCar">
    <w:name w:val="Título Car"/>
    <w:link w:val="Ttulo"/>
    <w:rsid w:val="003A4C7C"/>
    <w:rPr>
      <w:rFonts w:ascii="Arial" w:hAnsi="Arial"/>
      <w:b/>
      <w:sz w:val="24"/>
      <w:lang w:val="es-ES_tradnl"/>
    </w:rPr>
  </w:style>
  <w:style w:type="paragraph" w:styleId="Mapadeldocumento">
    <w:name w:val="Document Map"/>
    <w:basedOn w:val="Normal"/>
    <w:link w:val="MapadeldocumentoCar"/>
    <w:rsid w:val="003A4C7C"/>
    <w:pPr>
      <w:shd w:val="clear" w:color="auto" w:fill="000080"/>
      <w:spacing w:after="0"/>
      <w:jc w:val="left"/>
    </w:pPr>
    <w:rPr>
      <w:rFonts w:ascii="Tahoma" w:hAnsi="Tahoma"/>
      <w:sz w:val="20"/>
      <w:szCs w:val="20"/>
    </w:rPr>
  </w:style>
  <w:style w:type="character" w:customStyle="1" w:styleId="MapadeldocumentoCar">
    <w:name w:val="Mapa del documento Car"/>
    <w:link w:val="Mapadeldocumento"/>
    <w:rsid w:val="003A4C7C"/>
    <w:rPr>
      <w:rFonts w:ascii="Tahoma" w:hAnsi="Tahoma"/>
      <w:shd w:val="clear" w:color="auto" w:fill="000080"/>
      <w:lang w:val="ca-ES"/>
    </w:rPr>
  </w:style>
  <w:style w:type="paragraph" w:styleId="Textocomentario">
    <w:name w:val="annotation text"/>
    <w:basedOn w:val="Normal"/>
    <w:link w:val="TextocomentarioCar"/>
    <w:rsid w:val="003A4C7C"/>
    <w:pPr>
      <w:spacing w:after="0"/>
      <w:jc w:val="left"/>
    </w:pPr>
    <w:rPr>
      <w:sz w:val="20"/>
      <w:szCs w:val="20"/>
      <w:lang w:val="es-ES_tradnl"/>
    </w:rPr>
  </w:style>
  <w:style w:type="character" w:customStyle="1" w:styleId="TextocomentarioCar">
    <w:name w:val="Texto comentario Car"/>
    <w:link w:val="Textocomentario"/>
    <w:rsid w:val="003A4C7C"/>
    <w:rPr>
      <w:lang w:val="es-ES_tradnl"/>
    </w:rPr>
  </w:style>
  <w:style w:type="character" w:customStyle="1" w:styleId="CarCar">
    <w:name w:val="Car Car"/>
    <w:rsid w:val="003A4C7C"/>
    <w:rPr>
      <w:rFonts w:ascii="Arial" w:hAnsi="Arial"/>
      <w:b/>
      <w:noProof w:val="0"/>
      <w:sz w:val="24"/>
      <w:u w:val="single"/>
      <w:lang w:val="es-ES_tradnl"/>
    </w:rPr>
  </w:style>
  <w:style w:type="paragraph" w:styleId="Textonotapie">
    <w:name w:val="footnote text"/>
    <w:aliases w:val=" Car,Car"/>
    <w:basedOn w:val="Normal"/>
    <w:link w:val="TextonotapieCar"/>
    <w:rsid w:val="001D15FA"/>
    <w:pPr>
      <w:spacing w:after="0"/>
      <w:jc w:val="left"/>
    </w:pPr>
    <w:rPr>
      <w:sz w:val="20"/>
      <w:szCs w:val="20"/>
    </w:rPr>
  </w:style>
  <w:style w:type="character" w:customStyle="1" w:styleId="TextonotapieCar">
    <w:name w:val="Texto nota pie Car"/>
    <w:aliases w:val=" Car Car,Car Car1"/>
    <w:link w:val="Textonotapie"/>
    <w:rsid w:val="001D15FA"/>
    <w:rPr>
      <w:lang w:val="ca-ES"/>
    </w:rPr>
  </w:style>
  <w:style w:type="character" w:styleId="Refdenotaalpie">
    <w:name w:val="footnote reference"/>
    <w:rsid w:val="001D15FA"/>
    <w:rPr>
      <w:vertAlign w:val="superscript"/>
    </w:rPr>
  </w:style>
  <w:style w:type="paragraph" w:styleId="NormalWeb">
    <w:name w:val="Normal (Web)"/>
    <w:basedOn w:val="Normal"/>
    <w:link w:val="NormalWebCar"/>
    <w:unhideWhenUsed/>
    <w:rsid w:val="003D3FF0"/>
    <w:pPr>
      <w:spacing w:after="105"/>
      <w:jc w:val="left"/>
    </w:pPr>
  </w:style>
  <w:style w:type="paragraph" w:customStyle="1" w:styleId="a">
    <w:name w:val="a"/>
    <w:basedOn w:val="Normal"/>
    <w:rsid w:val="003D3FF0"/>
    <w:pPr>
      <w:spacing w:after="105"/>
      <w:jc w:val="left"/>
    </w:pPr>
    <w:rPr>
      <w:b/>
      <w:bCs/>
      <w:color w:val="4C6F99"/>
    </w:rPr>
  </w:style>
  <w:style w:type="paragraph" w:styleId="Epgrafe">
    <w:name w:val="caption"/>
    <w:aliases w:val="Modelo documento oficial"/>
    <w:basedOn w:val="Normal"/>
    <w:qFormat/>
    <w:rsid w:val="00911558"/>
    <w:pPr>
      <w:spacing w:line="276" w:lineRule="auto"/>
    </w:pPr>
    <w:rPr>
      <w:rFonts w:ascii="Century Gothic" w:hAnsi="Century Gothic"/>
      <w:sz w:val="22"/>
      <w:lang w:val="es-ES_tradnl"/>
    </w:rPr>
  </w:style>
  <w:style w:type="paragraph" w:customStyle="1" w:styleId="Estndar">
    <w:name w:val="Estándar"/>
    <w:basedOn w:val="Normal"/>
    <w:rsid w:val="00911558"/>
    <w:rPr>
      <w:rFonts w:ascii="Tms Rmn" w:hAnsi="Tms Rmn"/>
    </w:rPr>
  </w:style>
  <w:style w:type="paragraph" w:customStyle="1" w:styleId="Tabla">
    <w:name w:val="Tabla"/>
    <w:basedOn w:val="Normal"/>
    <w:rsid w:val="00911558"/>
    <w:rPr>
      <w:rFonts w:ascii="Tms Rmn" w:hAnsi="Tms Rmn"/>
    </w:rPr>
  </w:style>
  <w:style w:type="paragraph" w:customStyle="1" w:styleId="Topo">
    <w:name w:val="Topo"/>
    <w:basedOn w:val="Normal"/>
    <w:rsid w:val="00911558"/>
    <w:rPr>
      <w:rFonts w:ascii="Tms Rmn" w:hAnsi="Tms Rmn"/>
    </w:rPr>
  </w:style>
  <w:style w:type="paragraph" w:customStyle="1" w:styleId="Simple">
    <w:name w:val="Simple"/>
    <w:basedOn w:val="Normal"/>
    <w:rsid w:val="00911558"/>
    <w:rPr>
      <w:rFonts w:ascii="Tms Rmn" w:hAnsi="Tms Rmn"/>
    </w:rPr>
  </w:style>
  <w:style w:type="paragraph" w:customStyle="1" w:styleId="Textodenotaalfinal">
    <w:name w:val="Texto de nota al final"/>
    <w:basedOn w:val="Normal"/>
    <w:rsid w:val="00911558"/>
    <w:pPr>
      <w:widowControl w:val="0"/>
    </w:pPr>
    <w:rPr>
      <w:rFonts w:ascii="Courier New" w:hAnsi="Courier New"/>
    </w:rPr>
  </w:style>
  <w:style w:type="table" w:styleId="Tablaconcuadrcula">
    <w:name w:val="Table Grid"/>
    <w:basedOn w:val="Tablanormal"/>
    <w:rsid w:val="00911558"/>
    <w:rPr>
      <w:rFonts w:ascii="Tms Rmn" w:hAnsi="Tms Rmn"/>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911558"/>
    <w:rPr>
      <w:i/>
      <w:iCs/>
    </w:rPr>
  </w:style>
  <w:style w:type="paragraph" w:customStyle="1" w:styleId="Estilo2">
    <w:name w:val="Estilo2"/>
    <w:basedOn w:val="Normal"/>
    <w:rsid w:val="0009049B"/>
    <w:pPr>
      <w:keepNext/>
      <w:spacing w:line="360" w:lineRule="auto"/>
      <w:jc w:val="center"/>
      <w:outlineLvl w:val="1"/>
    </w:pPr>
    <w:rPr>
      <w:rFonts w:ascii="Verdana" w:hAnsi="Verdana" w:cs="Microsoft Sans Serif"/>
      <w:bCs/>
      <w:sz w:val="20"/>
    </w:rPr>
  </w:style>
  <w:style w:type="character" w:customStyle="1" w:styleId="Fuentedeprrafopredeter1">
    <w:name w:val="Fuente de párrafo predeter.1"/>
    <w:rsid w:val="004C1D3A"/>
  </w:style>
  <w:style w:type="character" w:customStyle="1" w:styleId="FootnoteCharacters">
    <w:name w:val="Footnote Characters"/>
    <w:rsid w:val="004C1D3A"/>
    <w:rPr>
      <w:vertAlign w:val="superscript"/>
    </w:rPr>
  </w:style>
  <w:style w:type="paragraph" w:customStyle="1" w:styleId="Normal0">
    <w:name w:val="Normal_0"/>
    <w:qFormat/>
    <w:rsid w:val="004C1D3A"/>
    <w:pPr>
      <w:suppressAutoHyphens/>
    </w:pPr>
    <w:rPr>
      <w:sz w:val="24"/>
      <w:szCs w:val="24"/>
      <w:lang w:eastAsia="zh-CN"/>
    </w:rPr>
  </w:style>
  <w:style w:type="paragraph" w:customStyle="1" w:styleId="Textoindependiente21">
    <w:name w:val="Texto independiente 21"/>
    <w:basedOn w:val="Normal0"/>
    <w:rsid w:val="004C1D3A"/>
    <w:pPr>
      <w:spacing w:line="360" w:lineRule="auto"/>
      <w:jc w:val="center"/>
    </w:pPr>
    <w:rPr>
      <w:rFonts w:ascii="Verdana" w:hAnsi="Verdana" w:cs="Verdana"/>
      <w:b/>
      <w:bCs/>
      <w:color w:val="333399"/>
      <w:sz w:val="22"/>
    </w:rPr>
  </w:style>
  <w:style w:type="paragraph" w:customStyle="1" w:styleId="Sangra2detindependiente1">
    <w:name w:val="Sangría 2 de t. independiente1"/>
    <w:basedOn w:val="Normal0"/>
    <w:rsid w:val="00B633C4"/>
    <w:pPr>
      <w:spacing w:line="360" w:lineRule="auto"/>
      <w:ind w:firstLine="696"/>
      <w:jc w:val="both"/>
    </w:pPr>
    <w:rPr>
      <w:rFonts w:ascii="Verdana" w:hAnsi="Verdana" w:cs="Verdana"/>
      <w:b/>
      <w:bCs/>
      <w:color w:val="333399"/>
      <w:sz w:val="22"/>
    </w:rPr>
  </w:style>
  <w:style w:type="paragraph" w:customStyle="1" w:styleId="Listavistosa-nfasis11">
    <w:name w:val="Lista vistosa - Énfasis 11"/>
    <w:basedOn w:val="Normal"/>
    <w:uiPriority w:val="34"/>
    <w:qFormat/>
    <w:rsid w:val="00245F69"/>
    <w:pPr>
      <w:spacing w:after="200" w:line="276" w:lineRule="auto"/>
      <w:ind w:left="720"/>
      <w:contextualSpacing/>
      <w:jc w:val="left"/>
    </w:pPr>
    <w:rPr>
      <w:rFonts w:ascii="Calibri" w:eastAsia="Calibri" w:hAnsi="Calibri"/>
      <w:sz w:val="22"/>
      <w:szCs w:val="22"/>
      <w:lang w:eastAsia="en-US"/>
    </w:rPr>
  </w:style>
  <w:style w:type="character" w:customStyle="1" w:styleId="apple-converted-space">
    <w:name w:val="apple-converted-space"/>
    <w:basedOn w:val="Fuentedeprrafopredeter"/>
    <w:rsid w:val="00AD6E4A"/>
  </w:style>
  <w:style w:type="character" w:customStyle="1" w:styleId="highlight">
    <w:name w:val="highlight"/>
    <w:basedOn w:val="Fuentedeprrafopredeter"/>
    <w:rsid w:val="00AD6E4A"/>
  </w:style>
  <w:style w:type="character" w:customStyle="1" w:styleId="xdb">
    <w:name w:val="_xdb"/>
    <w:basedOn w:val="Fuentedeprrafopredeter"/>
    <w:rsid w:val="007750CB"/>
  </w:style>
  <w:style w:type="character" w:customStyle="1" w:styleId="xbe">
    <w:name w:val="_xbe"/>
    <w:basedOn w:val="Fuentedeprrafopredeter"/>
    <w:rsid w:val="007750CB"/>
  </w:style>
  <w:style w:type="paragraph" w:customStyle="1" w:styleId="xmsonormal">
    <w:name w:val="x_msonormal"/>
    <w:basedOn w:val="Normal"/>
    <w:rsid w:val="00006249"/>
    <w:pPr>
      <w:spacing w:before="100" w:beforeAutospacing="1" w:after="100" w:afterAutospacing="1"/>
      <w:jc w:val="left"/>
    </w:pPr>
  </w:style>
  <w:style w:type="character" w:styleId="Hipervnculovisitado">
    <w:name w:val="FollowedHyperlink"/>
    <w:unhideWhenUsed/>
    <w:rsid w:val="009E6143"/>
    <w:rPr>
      <w:color w:val="800080"/>
      <w:u w:val="single"/>
    </w:rPr>
  </w:style>
  <w:style w:type="paragraph" w:styleId="Textodebloque">
    <w:name w:val="Block Text"/>
    <w:basedOn w:val="Normal"/>
    <w:rsid w:val="00E07E48"/>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240" w:lineRule="atLeast"/>
      <w:ind w:left="423" w:right="872" w:firstLine="995"/>
    </w:pPr>
    <w:rPr>
      <w:rFonts w:ascii="Arial" w:hAnsi="Arial" w:cs="Arial"/>
      <w:color w:val="000000"/>
      <w:sz w:val="20"/>
    </w:rPr>
  </w:style>
  <w:style w:type="character" w:customStyle="1" w:styleId="goohl1">
    <w:name w:val="goohl1"/>
    <w:basedOn w:val="Fuentedeprrafopredeter"/>
    <w:rsid w:val="00E07E48"/>
  </w:style>
  <w:style w:type="character" w:customStyle="1" w:styleId="goohl0">
    <w:name w:val="goohl0"/>
    <w:basedOn w:val="Fuentedeprrafopredeter"/>
    <w:rsid w:val="00E07E48"/>
  </w:style>
  <w:style w:type="character" w:styleId="Refdecomentario">
    <w:name w:val="annotation reference"/>
    <w:rsid w:val="00E07E48"/>
    <w:rPr>
      <w:sz w:val="16"/>
      <w:szCs w:val="16"/>
    </w:rPr>
  </w:style>
  <w:style w:type="paragraph" w:styleId="Asuntodelcomentario">
    <w:name w:val="annotation subject"/>
    <w:basedOn w:val="Textocomentario"/>
    <w:next w:val="Textocomentario"/>
    <w:link w:val="AsuntodelcomentarioCar"/>
    <w:rsid w:val="00E07E48"/>
    <w:rPr>
      <w:b/>
      <w:bCs/>
      <w:lang w:val="es-ES"/>
    </w:rPr>
  </w:style>
  <w:style w:type="character" w:customStyle="1" w:styleId="AsuntodelcomentarioCar">
    <w:name w:val="Asunto del comentario Car"/>
    <w:basedOn w:val="TextocomentarioCar"/>
    <w:link w:val="Asuntodelcomentario"/>
    <w:rsid w:val="00E07E48"/>
    <w:rPr>
      <w:b/>
      <w:bCs/>
      <w:lang w:val="es-ES_tradnl"/>
    </w:rPr>
  </w:style>
  <w:style w:type="paragraph" w:customStyle="1" w:styleId="ecmsonormal">
    <w:name w:val="ec_msonormal"/>
    <w:basedOn w:val="Normal"/>
    <w:rsid w:val="00E07E48"/>
    <w:pPr>
      <w:spacing w:before="100" w:beforeAutospacing="1" w:after="100" w:afterAutospacing="1"/>
      <w:jc w:val="left"/>
    </w:pPr>
  </w:style>
  <w:style w:type="character" w:styleId="Textoennegrita">
    <w:name w:val="Strong"/>
    <w:qFormat/>
    <w:rsid w:val="00E07E48"/>
    <w:rPr>
      <w:b/>
      <w:bCs/>
    </w:rPr>
  </w:style>
  <w:style w:type="table" w:customStyle="1" w:styleId="Tablaconcuadrcula1">
    <w:name w:val="Tabla con cuadrícula1"/>
    <w:basedOn w:val="Tablanormal"/>
    <w:next w:val="Tablaconcuadrcula"/>
    <w:uiPriority w:val="59"/>
    <w:rsid w:val="00E07E4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notaalfinal">
    <w:name w:val="endnote text"/>
    <w:basedOn w:val="Normal"/>
    <w:link w:val="TextonotaalfinalCar"/>
    <w:rsid w:val="00E07E48"/>
    <w:pPr>
      <w:spacing w:after="0"/>
      <w:jc w:val="left"/>
    </w:pPr>
    <w:rPr>
      <w:sz w:val="20"/>
      <w:szCs w:val="20"/>
    </w:rPr>
  </w:style>
  <w:style w:type="character" w:customStyle="1" w:styleId="TextonotaalfinalCar">
    <w:name w:val="Texto nota al final Car"/>
    <w:basedOn w:val="Fuentedeprrafopredeter"/>
    <w:link w:val="Textonotaalfinal"/>
    <w:rsid w:val="00E07E48"/>
  </w:style>
  <w:style w:type="character" w:styleId="Refdenotaalfinal">
    <w:name w:val="endnote reference"/>
    <w:rsid w:val="00E07E48"/>
    <w:rPr>
      <w:vertAlign w:val="superscript"/>
    </w:rPr>
  </w:style>
  <w:style w:type="paragraph" w:styleId="Prrafodelista">
    <w:name w:val="List Paragraph"/>
    <w:basedOn w:val="Normal"/>
    <w:uiPriority w:val="34"/>
    <w:qFormat/>
    <w:rsid w:val="00E07E48"/>
    <w:pPr>
      <w:spacing w:after="200" w:line="276" w:lineRule="auto"/>
      <w:ind w:left="720"/>
      <w:contextualSpacing/>
      <w:jc w:val="left"/>
    </w:pPr>
    <w:rPr>
      <w:rFonts w:ascii="Calibri" w:eastAsia="Calibri" w:hAnsi="Calibri"/>
      <w:sz w:val="22"/>
      <w:szCs w:val="22"/>
      <w:lang w:eastAsia="en-US"/>
    </w:rPr>
  </w:style>
  <w:style w:type="paragraph" w:customStyle="1" w:styleId="sangrado1">
    <w:name w:val="sangrado1"/>
    <w:basedOn w:val="Normal"/>
    <w:rsid w:val="00E07E48"/>
    <w:pPr>
      <w:spacing w:before="180" w:after="180"/>
      <w:ind w:left="960" w:firstLine="360"/>
    </w:pPr>
  </w:style>
  <w:style w:type="paragraph" w:customStyle="1" w:styleId="sangrado21">
    <w:name w:val="sangrado_21"/>
    <w:basedOn w:val="Normal"/>
    <w:rsid w:val="00E07E48"/>
    <w:pPr>
      <w:spacing w:before="360" w:after="180"/>
      <w:ind w:left="960" w:firstLine="360"/>
    </w:pPr>
  </w:style>
  <w:style w:type="character" w:customStyle="1" w:styleId="textocontenido1">
    <w:name w:val="textocontenido1"/>
    <w:rsid w:val="00E07E48"/>
    <w:rPr>
      <w:rFonts w:ascii="Verdana" w:hAnsi="Verdana" w:hint="default"/>
      <w:strike w:val="0"/>
      <w:dstrike w:val="0"/>
      <w:color w:val="000000"/>
      <w:sz w:val="15"/>
      <w:szCs w:val="15"/>
      <w:u w:val="none"/>
      <w:effect w:val="none"/>
    </w:rPr>
  </w:style>
  <w:style w:type="table" w:customStyle="1" w:styleId="Tablaconcuadrcula2">
    <w:name w:val="Tabla con cuadrícula2"/>
    <w:basedOn w:val="Tablanormal"/>
    <w:next w:val="Tablaconcuadrcula"/>
    <w:rsid w:val="00E07E48"/>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semiHidden/>
    <w:rsid w:val="00B86828"/>
  </w:style>
  <w:style w:type="paragraph" w:styleId="Listaconvietas">
    <w:name w:val="List Bullet"/>
    <w:basedOn w:val="Normal"/>
    <w:rsid w:val="00B86828"/>
    <w:pPr>
      <w:numPr>
        <w:numId w:val="1"/>
      </w:numPr>
      <w:spacing w:after="0"/>
      <w:contextualSpacing/>
      <w:jc w:val="left"/>
    </w:pPr>
    <w:rPr>
      <w:sz w:val="20"/>
      <w:szCs w:val="20"/>
    </w:rPr>
  </w:style>
  <w:style w:type="character" w:customStyle="1" w:styleId="NormalWebCar">
    <w:name w:val="Normal (Web) Car"/>
    <w:link w:val="NormalWeb"/>
    <w:rsid w:val="00B05920"/>
    <w:rPr>
      <w:sz w:val="24"/>
      <w:szCs w:val="24"/>
    </w:rPr>
  </w:style>
  <w:style w:type="paragraph" w:customStyle="1" w:styleId="Default">
    <w:name w:val="Default"/>
    <w:rsid w:val="009A0508"/>
    <w:pPr>
      <w:autoSpaceDE w:val="0"/>
      <w:autoSpaceDN w:val="0"/>
      <w:adjustRightInd w:val="0"/>
    </w:pPr>
    <w:rPr>
      <w:rFonts w:eastAsia="Calibri"/>
      <w:color w:val="000000"/>
      <w:sz w:val="24"/>
      <w:szCs w:val="24"/>
      <w:lang w:eastAsia="en-US"/>
    </w:rPr>
  </w:style>
  <w:style w:type="character" w:customStyle="1" w:styleId="DefaultParagraphFont0">
    <w:name w:val="Default Paragraph Font_0"/>
    <w:rsid w:val="00E52D53"/>
  </w:style>
</w:styles>
</file>

<file path=word/webSettings.xml><?xml version="1.0" encoding="utf-8"?>
<w:webSettings xmlns:r="http://schemas.openxmlformats.org/officeDocument/2006/relationships" xmlns:w="http://schemas.openxmlformats.org/wordprocessingml/2006/main">
  <w:divs>
    <w:div w:id="256451898">
      <w:bodyDiv w:val="1"/>
      <w:marLeft w:val="0"/>
      <w:marRight w:val="0"/>
      <w:marTop w:val="0"/>
      <w:marBottom w:val="0"/>
      <w:divBdr>
        <w:top w:val="none" w:sz="0" w:space="0" w:color="auto"/>
        <w:left w:val="none" w:sz="0" w:space="0" w:color="auto"/>
        <w:bottom w:val="none" w:sz="0" w:space="0" w:color="auto"/>
        <w:right w:val="none" w:sz="0" w:space="0" w:color="auto"/>
      </w:divBdr>
    </w:div>
    <w:div w:id="1145581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6D53-4354-4635-8DCA-47BB099CA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8</Pages>
  <Words>652</Words>
  <Characters>4428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AYTO  SES SALINES</dc:creator>
  <cp:lastModifiedBy>emassanet</cp:lastModifiedBy>
  <cp:revision>7</cp:revision>
  <cp:lastPrinted>2018-09-14T13:29:00Z</cp:lastPrinted>
  <dcterms:created xsi:type="dcterms:W3CDTF">2022-06-06T09:03:00Z</dcterms:created>
  <dcterms:modified xsi:type="dcterms:W3CDTF">2022-06-09T07:11:00Z</dcterms:modified>
</cp:coreProperties>
</file>