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594" w:rsidRPr="006324FB" w:rsidRDefault="00654594" w:rsidP="00654594">
      <w:pPr>
        <w:rPr>
          <w:sz w:val="22"/>
          <w:szCs w:val="22"/>
          <w:lang w:val="es-ES"/>
        </w:rPr>
      </w:pPr>
    </w:p>
    <w:p w:rsidR="00654594" w:rsidRPr="006324FB" w:rsidRDefault="00654594" w:rsidP="00654594">
      <w:pPr>
        <w:rPr>
          <w:b/>
          <w:sz w:val="22"/>
          <w:szCs w:val="22"/>
          <w:u w:val="single"/>
          <w:lang w:val="es-ES"/>
        </w:rPr>
      </w:pPr>
    </w:p>
    <w:p w:rsidR="00654594" w:rsidRPr="006324FB" w:rsidRDefault="006324FB" w:rsidP="00654594">
      <w:pPr>
        <w:rPr>
          <w:b/>
          <w:sz w:val="22"/>
          <w:szCs w:val="22"/>
          <w:lang w:val="es-ES"/>
        </w:rPr>
      </w:pPr>
      <w:r>
        <w:rPr>
          <w:b/>
          <w:sz w:val="22"/>
          <w:szCs w:val="22"/>
          <w:lang w:val="es-ES"/>
        </w:rPr>
        <w:t>BASES DE LA CONVOCATO</w:t>
      </w:r>
      <w:r w:rsidR="00654594" w:rsidRPr="006324FB">
        <w:rPr>
          <w:b/>
          <w:sz w:val="22"/>
          <w:szCs w:val="22"/>
          <w:lang w:val="es-ES"/>
        </w:rPr>
        <w:t>RIA SUBVENCIÓ</w:t>
      </w:r>
      <w:r>
        <w:rPr>
          <w:b/>
          <w:sz w:val="22"/>
          <w:szCs w:val="22"/>
          <w:lang w:val="es-ES"/>
        </w:rPr>
        <w:t>N</w:t>
      </w:r>
      <w:r w:rsidR="00654594" w:rsidRPr="006324FB">
        <w:rPr>
          <w:b/>
          <w:sz w:val="22"/>
          <w:szCs w:val="22"/>
          <w:lang w:val="es-ES"/>
        </w:rPr>
        <w:t xml:space="preserve"> </w:t>
      </w:r>
      <w:r w:rsidRPr="006324FB">
        <w:rPr>
          <w:b/>
          <w:sz w:val="22"/>
          <w:szCs w:val="22"/>
          <w:lang w:val="es-ES"/>
        </w:rPr>
        <w:t>POR LA INSTALACIÓN DE PLACAS FOTOVOLTAICAS, SISTEMAS DE EFICIENCIA ENERGÉTICA TIPO ALTERNA O SIMILARES, EN EL</w:t>
      </w:r>
      <w:r>
        <w:rPr>
          <w:b/>
          <w:sz w:val="22"/>
          <w:szCs w:val="22"/>
          <w:lang w:val="es-ES"/>
        </w:rPr>
        <w:t xml:space="preserve"> TÉRMINO MUNICIPAL DE SES SALINE</w:t>
      </w:r>
      <w:r w:rsidRPr="006324FB">
        <w:rPr>
          <w:b/>
          <w:sz w:val="22"/>
          <w:szCs w:val="22"/>
          <w:lang w:val="es-ES"/>
        </w:rPr>
        <w:t>S (2022)</w:t>
      </w:r>
    </w:p>
    <w:p w:rsidR="00654594" w:rsidRPr="006324FB" w:rsidRDefault="00654594" w:rsidP="00654594">
      <w:pPr>
        <w:rPr>
          <w:b/>
          <w:sz w:val="22"/>
          <w:szCs w:val="22"/>
          <w:lang w:val="es-ES"/>
        </w:rPr>
      </w:pPr>
    </w:p>
    <w:p w:rsidR="00654594" w:rsidRPr="006324FB" w:rsidRDefault="006324FB" w:rsidP="00654594">
      <w:pPr>
        <w:rPr>
          <w:b/>
          <w:sz w:val="22"/>
          <w:szCs w:val="22"/>
          <w:lang w:val="es-ES"/>
        </w:rPr>
      </w:pPr>
      <w:r w:rsidRPr="006324FB">
        <w:rPr>
          <w:color w:val="000000"/>
          <w:sz w:val="22"/>
          <w:szCs w:val="22"/>
          <w:lang w:val="es-ES"/>
        </w:rPr>
        <w:t>De acuerdo con la Ley 38/2003, de 17 de noviembre, general de subvenciones y las bases de ejecución del presupuesto del Ayuntamiento de Ses Salines para el ejercicio 2022, se convoca la concesión de subvenciones relativas a instalaciones de placas fotovoltaicas, sistemas de eficiencia energética tipo alterna o similares y cargadores de vehículos eléctricos en viviendas del término municipal de Ses Salines.</w:t>
      </w:r>
    </w:p>
    <w:p w:rsidR="00654594" w:rsidRPr="006324FB" w:rsidRDefault="006324FB" w:rsidP="00654594">
      <w:pPr>
        <w:rPr>
          <w:b/>
          <w:sz w:val="22"/>
          <w:szCs w:val="22"/>
          <w:lang w:val="es-ES"/>
        </w:rPr>
      </w:pPr>
      <w:r>
        <w:rPr>
          <w:b/>
          <w:sz w:val="22"/>
          <w:szCs w:val="22"/>
          <w:lang w:val="es-ES"/>
        </w:rPr>
        <w:t>1.- OBJECTO DE LA CONVOCATO</w:t>
      </w:r>
      <w:r w:rsidR="00654594" w:rsidRPr="006324FB">
        <w:rPr>
          <w:b/>
          <w:sz w:val="22"/>
          <w:szCs w:val="22"/>
          <w:lang w:val="es-ES"/>
        </w:rPr>
        <w:t>RIA</w:t>
      </w:r>
    </w:p>
    <w:p w:rsidR="006324FB" w:rsidRPr="006324FB" w:rsidRDefault="00654594" w:rsidP="006324FB">
      <w:pPr>
        <w:rPr>
          <w:sz w:val="22"/>
          <w:szCs w:val="22"/>
          <w:lang w:val="es-ES"/>
        </w:rPr>
      </w:pPr>
      <w:r w:rsidRPr="006324FB">
        <w:rPr>
          <w:sz w:val="22"/>
          <w:szCs w:val="22"/>
          <w:lang w:val="es-ES"/>
        </w:rPr>
        <w:br/>
      </w:r>
      <w:r w:rsidR="006324FB" w:rsidRPr="006324FB">
        <w:rPr>
          <w:sz w:val="22"/>
          <w:szCs w:val="22"/>
          <w:lang w:val="es-ES"/>
        </w:rPr>
        <w:t>El objeto de las presentes bases, es la regulación de la concesión de subvenciones, dentro de los límites establecidos en los presupuestos municipales, a negocios y viviendas situadas en el término municipal de Ses Salines.</w:t>
      </w:r>
    </w:p>
    <w:p w:rsidR="006324FB" w:rsidRPr="006324FB" w:rsidRDefault="006324FB" w:rsidP="006324FB">
      <w:pPr>
        <w:rPr>
          <w:sz w:val="22"/>
          <w:szCs w:val="22"/>
          <w:lang w:val="es-ES"/>
        </w:rPr>
      </w:pPr>
      <w:r w:rsidRPr="006324FB">
        <w:rPr>
          <w:sz w:val="22"/>
          <w:szCs w:val="22"/>
          <w:lang w:val="es-ES"/>
        </w:rPr>
        <w:t>Serán subvencionables las instalaciones previstas en la base 4 de estas bases, de acuerdo con los criterios establecidos en el presente pliego.</w:t>
      </w:r>
    </w:p>
    <w:p w:rsidR="006324FB" w:rsidRDefault="006324FB" w:rsidP="006324FB">
      <w:pPr>
        <w:rPr>
          <w:sz w:val="22"/>
          <w:szCs w:val="22"/>
          <w:lang w:val="es-ES"/>
        </w:rPr>
      </w:pPr>
      <w:r w:rsidRPr="006324FB">
        <w:rPr>
          <w:sz w:val="22"/>
          <w:szCs w:val="22"/>
          <w:lang w:val="es-ES"/>
        </w:rPr>
        <w:t xml:space="preserve">Durante el ejercicio presupuestario de 2022, el Ayuntamiento de Ses Salines destina a las ayudas objeto de esta convocatoria </w:t>
      </w:r>
      <w:r w:rsidRPr="006324FB">
        <w:rPr>
          <w:b/>
          <w:sz w:val="22"/>
          <w:szCs w:val="22"/>
          <w:lang w:val="es-ES"/>
        </w:rPr>
        <w:t>50.000,00€</w:t>
      </w:r>
      <w:r w:rsidRPr="006324FB">
        <w:rPr>
          <w:sz w:val="22"/>
          <w:szCs w:val="22"/>
          <w:lang w:val="es-ES"/>
        </w:rPr>
        <w:t xml:space="preserve"> con cargo a la aplicación presupuestaria150.78004 del presupuesto general de gastos para el año 2022.</w:t>
      </w:r>
    </w:p>
    <w:p w:rsidR="00654594" w:rsidRPr="006324FB" w:rsidRDefault="00654594" w:rsidP="006324FB">
      <w:pPr>
        <w:rPr>
          <w:b/>
          <w:sz w:val="22"/>
          <w:szCs w:val="22"/>
          <w:lang w:val="es-ES"/>
        </w:rPr>
      </w:pPr>
      <w:r w:rsidRPr="006324FB">
        <w:rPr>
          <w:sz w:val="22"/>
          <w:szCs w:val="22"/>
          <w:lang w:val="es-ES"/>
        </w:rPr>
        <w:br/>
      </w:r>
      <w:r w:rsidR="006324FB">
        <w:rPr>
          <w:b/>
          <w:sz w:val="22"/>
          <w:szCs w:val="22"/>
          <w:lang w:val="es-ES"/>
        </w:rPr>
        <w:t>2.- EL RÉ</w:t>
      </w:r>
      <w:r w:rsidRPr="006324FB">
        <w:rPr>
          <w:b/>
          <w:sz w:val="22"/>
          <w:szCs w:val="22"/>
          <w:lang w:val="es-ES"/>
        </w:rPr>
        <w:t>GIM JURÍDIC</w:t>
      </w:r>
      <w:r w:rsidR="006324FB">
        <w:rPr>
          <w:b/>
          <w:sz w:val="22"/>
          <w:szCs w:val="22"/>
          <w:lang w:val="es-ES"/>
        </w:rPr>
        <w:t>O</w:t>
      </w:r>
    </w:p>
    <w:p w:rsidR="006324FB" w:rsidRPr="006324FB" w:rsidRDefault="00654594" w:rsidP="006324FB">
      <w:pPr>
        <w:rPr>
          <w:sz w:val="22"/>
          <w:szCs w:val="22"/>
          <w:lang w:val="es-ES"/>
        </w:rPr>
      </w:pPr>
      <w:r w:rsidRPr="006324FB">
        <w:rPr>
          <w:sz w:val="22"/>
          <w:szCs w:val="22"/>
          <w:lang w:val="es-ES"/>
        </w:rPr>
        <w:br/>
      </w:r>
      <w:r w:rsidR="006324FB" w:rsidRPr="006324FB">
        <w:rPr>
          <w:sz w:val="22"/>
          <w:szCs w:val="22"/>
          <w:lang w:val="es-ES"/>
        </w:rPr>
        <w:t>Las subvenciones a las que se refieren estas bases tienen carácter voluntario y eventual, son libremente revocables y reducibles en los supuestos previstos por la normativa de subvenciones y las presentes bases reguladoras, no generan ningún derecho a la obtención de otras subvenciones en años posteriores (salvo que se hayan concedido con carácter plurianual) y no pueden alegarse como precedente.</w:t>
      </w:r>
    </w:p>
    <w:p w:rsidR="006324FB" w:rsidRPr="006324FB" w:rsidRDefault="006324FB" w:rsidP="006324FB">
      <w:pPr>
        <w:rPr>
          <w:sz w:val="22"/>
          <w:szCs w:val="22"/>
          <w:lang w:val="es-ES"/>
        </w:rPr>
      </w:pPr>
      <w:r w:rsidRPr="006324FB">
        <w:rPr>
          <w:sz w:val="22"/>
          <w:szCs w:val="22"/>
          <w:lang w:val="es-ES"/>
        </w:rPr>
        <w:t>El otorgamiento de las subvenciones se condiciona por el cumplimiento de la finalidad de interés general y tiene carácter no devolutivo.</w:t>
      </w:r>
    </w:p>
    <w:p w:rsidR="006324FB" w:rsidRPr="006324FB" w:rsidRDefault="006324FB" w:rsidP="006324FB">
      <w:pPr>
        <w:rPr>
          <w:sz w:val="22"/>
          <w:szCs w:val="22"/>
          <w:lang w:val="es-ES"/>
        </w:rPr>
      </w:pPr>
      <w:r w:rsidRPr="006324FB">
        <w:rPr>
          <w:sz w:val="22"/>
          <w:szCs w:val="22"/>
          <w:lang w:val="es-ES"/>
        </w:rPr>
        <w:t>La gestión de las subvenciones se efectuará de acuerdo a los principios de: publicidad, transparencia, concurrencia, objetividad, igualdad, no discriminación, eficacia y eficiencia.</w:t>
      </w:r>
    </w:p>
    <w:p w:rsidR="00654594" w:rsidRPr="006324FB" w:rsidRDefault="006324FB" w:rsidP="006324FB">
      <w:pPr>
        <w:rPr>
          <w:sz w:val="22"/>
          <w:szCs w:val="22"/>
          <w:lang w:val="es-ES"/>
        </w:rPr>
      </w:pPr>
      <w:r w:rsidRPr="006324FB">
        <w:rPr>
          <w:sz w:val="22"/>
          <w:szCs w:val="22"/>
          <w:lang w:val="es-ES"/>
        </w:rPr>
        <w:t>El procedimiento para la concesión de subvenciones se iniciará siempre de oficio mediante convocatoria.</w:t>
      </w:r>
    </w:p>
    <w:p w:rsidR="00654594" w:rsidRPr="006324FB" w:rsidRDefault="00654594" w:rsidP="00654594">
      <w:pPr>
        <w:rPr>
          <w:b/>
          <w:sz w:val="22"/>
          <w:szCs w:val="22"/>
          <w:lang w:val="es-ES"/>
        </w:rPr>
      </w:pPr>
      <w:r w:rsidRPr="006324FB">
        <w:rPr>
          <w:b/>
          <w:sz w:val="22"/>
          <w:szCs w:val="22"/>
          <w:lang w:val="es-ES"/>
        </w:rPr>
        <w:t>3.- BENEFICIARI</w:t>
      </w:r>
      <w:r w:rsidR="006324FB">
        <w:rPr>
          <w:b/>
          <w:sz w:val="22"/>
          <w:szCs w:val="22"/>
          <w:lang w:val="es-ES"/>
        </w:rPr>
        <w:t>O</w:t>
      </w:r>
      <w:r w:rsidRPr="006324FB">
        <w:rPr>
          <w:b/>
          <w:sz w:val="22"/>
          <w:szCs w:val="22"/>
          <w:lang w:val="es-ES"/>
        </w:rPr>
        <w:t>S</w:t>
      </w:r>
    </w:p>
    <w:p w:rsidR="00654594" w:rsidRPr="006324FB" w:rsidRDefault="00654594" w:rsidP="00654594">
      <w:pPr>
        <w:rPr>
          <w:sz w:val="22"/>
          <w:szCs w:val="22"/>
          <w:lang w:val="es-ES"/>
        </w:rPr>
      </w:pPr>
      <w:r w:rsidRPr="006324FB">
        <w:rPr>
          <w:sz w:val="22"/>
          <w:szCs w:val="22"/>
          <w:lang w:val="es-ES"/>
        </w:rPr>
        <w:br/>
        <w:t>La subvenció</w:t>
      </w:r>
      <w:r w:rsidR="006324FB">
        <w:rPr>
          <w:sz w:val="22"/>
          <w:szCs w:val="22"/>
          <w:lang w:val="es-ES"/>
        </w:rPr>
        <w:t>n</w:t>
      </w:r>
      <w:r w:rsidRPr="006324FB">
        <w:rPr>
          <w:sz w:val="22"/>
          <w:szCs w:val="22"/>
          <w:lang w:val="es-ES"/>
        </w:rPr>
        <w:t xml:space="preserve"> va destinada a </w:t>
      </w:r>
      <w:r w:rsidR="006324FB">
        <w:rPr>
          <w:sz w:val="22"/>
          <w:szCs w:val="22"/>
          <w:lang w:val="es-ES"/>
        </w:rPr>
        <w:t>cualquier vivienda o local ubicado dentro del término municipal, i de acuerdo con el punto 4 y</w:t>
      </w:r>
      <w:r w:rsidRPr="006324FB">
        <w:rPr>
          <w:sz w:val="22"/>
          <w:szCs w:val="22"/>
          <w:lang w:val="es-ES"/>
        </w:rPr>
        <w:t xml:space="preserve"> 6 </w:t>
      </w:r>
      <w:r w:rsidR="006324FB">
        <w:rPr>
          <w:sz w:val="22"/>
          <w:szCs w:val="22"/>
          <w:lang w:val="es-ES"/>
        </w:rPr>
        <w:t>de esta</w:t>
      </w:r>
      <w:r w:rsidRPr="006324FB">
        <w:rPr>
          <w:sz w:val="22"/>
          <w:szCs w:val="22"/>
          <w:lang w:val="es-ES"/>
        </w:rPr>
        <w:t xml:space="preserve"> </w:t>
      </w:r>
      <w:r w:rsidR="006324FB" w:rsidRPr="006324FB">
        <w:rPr>
          <w:sz w:val="22"/>
          <w:szCs w:val="22"/>
          <w:lang w:val="es-ES"/>
        </w:rPr>
        <w:t>convocatoria</w:t>
      </w:r>
      <w:r w:rsidRPr="006324FB">
        <w:rPr>
          <w:sz w:val="22"/>
          <w:szCs w:val="22"/>
          <w:lang w:val="es-ES"/>
        </w:rPr>
        <w:t xml:space="preserve">. </w:t>
      </w:r>
    </w:p>
    <w:p w:rsidR="00654594" w:rsidRPr="006324FB" w:rsidRDefault="00654594" w:rsidP="00654594">
      <w:pPr>
        <w:rPr>
          <w:sz w:val="22"/>
          <w:szCs w:val="22"/>
          <w:lang w:val="es-ES"/>
        </w:rPr>
      </w:pPr>
    </w:p>
    <w:p w:rsidR="00654594" w:rsidRPr="006324FB" w:rsidRDefault="00654594" w:rsidP="00654594">
      <w:pPr>
        <w:rPr>
          <w:b/>
          <w:sz w:val="22"/>
          <w:szCs w:val="22"/>
          <w:lang w:val="es-ES"/>
        </w:rPr>
      </w:pPr>
      <w:r w:rsidRPr="006324FB">
        <w:rPr>
          <w:b/>
          <w:sz w:val="22"/>
          <w:szCs w:val="22"/>
          <w:lang w:val="es-ES"/>
        </w:rPr>
        <w:t xml:space="preserve">4.- </w:t>
      </w:r>
      <w:r w:rsidR="006324FB">
        <w:rPr>
          <w:b/>
          <w:sz w:val="22"/>
          <w:szCs w:val="22"/>
          <w:lang w:val="es-ES"/>
        </w:rPr>
        <w:t>ACTIVIDADES</w:t>
      </w:r>
      <w:r w:rsidRPr="006324FB">
        <w:rPr>
          <w:b/>
          <w:sz w:val="22"/>
          <w:szCs w:val="22"/>
          <w:lang w:val="es-ES"/>
        </w:rPr>
        <w:t xml:space="preserve"> SUBVENCIONABLES</w:t>
      </w:r>
    </w:p>
    <w:p w:rsidR="00654594" w:rsidRPr="006324FB" w:rsidRDefault="00654594" w:rsidP="00654594">
      <w:pPr>
        <w:rPr>
          <w:b/>
          <w:sz w:val="22"/>
          <w:szCs w:val="22"/>
          <w:lang w:val="es-ES"/>
        </w:rPr>
      </w:pPr>
    </w:p>
    <w:p w:rsidR="00654594" w:rsidRPr="006324FB" w:rsidRDefault="006324FB" w:rsidP="00654594">
      <w:pPr>
        <w:rPr>
          <w:b/>
          <w:sz w:val="22"/>
          <w:szCs w:val="22"/>
          <w:lang w:val="es-ES"/>
        </w:rPr>
      </w:pPr>
      <w:r>
        <w:rPr>
          <w:b/>
          <w:sz w:val="22"/>
          <w:szCs w:val="22"/>
          <w:lang w:val="es-ES"/>
        </w:rPr>
        <w:t>Insta</w:t>
      </w:r>
      <w:r w:rsidR="00654594" w:rsidRPr="006324FB">
        <w:rPr>
          <w:b/>
          <w:sz w:val="22"/>
          <w:szCs w:val="22"/>
          <w:lang w:val="es-ES"/>
        </w:rPr>
        <w:t>lacion</w:t>
      </w:r>
      <w:r>
        <w:rPr>
          <w:b/>
          <w:sz w:val="22"/>
          <w:szCs w:val="22"/>
          <w:lang w:val="es-ES"/>
        </w:rPr>
        <w:t>e</w:t>
      </w:r>
      <w:r w:rsidR="00654594" w:rsidRPr="006324FB">
        <w:rPr>
          <w:b/>
          <w:sz w:val="22"/>
          <w:szCs w:val="22"/>
          <w:lang w:val="es-ES"/>
        </w:rPr>
        <w:t xml:space="preserve">s </w:t>
      </w:r>
      <w:r w:rsidRPr="006324FB">
        <w:rPr>
          <w:b/>
          <w:sz w:val="22"/>
          <w:szCs w:val="22"/>
          <w:lang w:val="es-ES"/>
        </w:rPr>
        <w:t>realizadas</w:t>
      </w:r>
      <w:r w:rsidR="00654594" w:rsidRPr="006324FB">
        <w:rPr>
          <w:b/>
          <w:sz w:val="22"/>
          <w:szCs w:val="22"/>
          <w:lang w:val="es-ES"/>
        </w:rPr>
        <w:t xml:space="preserve"> o que </w:t>
      </w:r>
      <w:r>
        <w:rPr>
          <w:b/>
          <w:sz w:val="22"/>
          <w:szCs w:val="22"/>
          <w:lang w:val="es-ES"/>
        </w:rPr>
        <w:t>se</w:t>
      </w:r>
      <w:r w:rsidR="00654594" w:rsidRPr="006324FB">
        <w:rPr>
          <w:b/>
          <w:sz w:val="22"/>
          <w:szCs w:val="22"/>
          <w:lang w:val="es-ES"/>
        </w:rPr>
        <w:t xml:space="preserve"> </w:t>
      </w:r>
      <w:r>
        <w:rPr>
          <w:b/>
          <w:sz w:val="22"/>
          <w:szCs w:val="22"/>
          <w:lang w:val="es-ES"/>
        </w:rPr>
        <w:t>realice</w:t>
      </w:r>
      <w:r w:rsidRPr="006324FB">
        <w:rPr>
          <w:b/>
          <w:sz w:val="22"/>
          <w:szCs w:val="22"/>
          <w:lang w:val="es-ES"/>
        </w:rPr>
        <w:t>n</w:t>
      </w:r>
      <w:r w:rsidR="00654594" w:rsidRPr="006324FB">
        <w:rPr>
          <w:b/>
          <w:sz w:val="22"/>
          <w:szCs w:val="22"/>
          <w:lang w:val="es-ES"/>
        </w:rPr>
        <w:t xml:space="preserve"> en el </w:t>
      </w:r>
      <w:r w:rsidRPr="006324FB">
        <w:rPr>
          <w:b/>
          <w:sz w:val="22"/>
          <w:szCs w:val="22"/>
          <w:lang w:val="es-ES"/>
        </w:rPr>
        <w:t>período</w:t>
      </w:r>
      <w:r w:rsidR="00654594" w:rsidRPr="006324FB">
        <w:rPr>
          <w:b/>
          <w:sz w:val="22"/>
          <w:szCs w:val="22"/>
          <w:lang w:val="es-ES"/>
        </w:rPr>
        <w:t xml:space="preserve"> de un </w:t>
      </w:r>
      <w:r>
        <w:rPr>
          <w:b/>
          <w:sz w:val="22"/>
          <w:szCs w:val="22"/>
          <w:lang w:val="es-ES"/>
        </w:rPr>
        <w:t xml:space="preserve">año, des de 1 de </w:t>
      </w:r>
      <w:r w:rsidR="00654594" w:rsidRPr="006324FB">
        <w:rPr>
          <w:b/>
          <w:sz w:val="22"/>
          <w:szCs w:val="22"/>
          <w:lang w:val="es-ES"/>
        </w:rPr>
        <w:t xml:space="preserve">octubre de 2021, a 30 de </w:t>
      </w:r>
      <w:r w:rsidRPr="006324FB">
        <w:rPr>
          <w:b/>
          <w:sz w:val="22"/>
          <w:szCs w:val="22"/>
          <w:lang w:val="es-ES"/>
        </w:rPr>
        <w:t>setiembre</w:t>
      </w:r>
      <w:r w:rsidR="00654594" w:rsidRPr="006324FB">
        <w:rPr>
          <w:b/>
          <w:sz w:val="22"/>
          <w:szCs w:val="22"/>
          <w:lang w:val="es-ES"/>
        </w:rPr>
        <w:t xml:space="preserve"> de 2022:</w:t>
      </w:r>
    </w:p>
    <w:p w:rsidR="00654594" w:rsidRPr="006324FB" w:rsidRDefault="00654594" w:rsidP="00654594">
      <w:pPr>
        <w:rPr>
          <w:b/>
          <w:sz w:val="22"/>
          <w:szCs w:val="22"/>
          <w:lang w:val="es-ES"/>
        </w:rPr>
      </w:pPr>
    </w:p>
    <w:p w:rsidR="00654594" w:rsidRPr="006324FB" w:rsidRDefault="006324FB" w:rsidP="00654594">
      <w:pPr>
        <w:rPr>
          <w:sz w:val="22"/>
          <w:szCs w:val="22"/>
          <w:lang w:val="es-ES"/>
        </w:rPr>
      </w:pPr>
      <w:r>
        <w:rPr>
          <w:sz w:val="22"/>
          <w:szCs w:val="22"/>
          <w:lang w:val="es-ES"/>
        </w:rPr>
        <w:t>- Instal</w:t>
      </w:r>
      <w:r w:rsidR="00654594" w:rsidRPr="006324FB">
        <w:rPr>
          <w:sz w:val="22"/>
          <w:szCs w:val="22"/>
          <w:lang w:val="es-ES"/>
        </w:rPr>
        <w:t>ació</w:t>
      </w:r>
      <w:r>
        <w:rPr>
          <w:sz w:val="22"/>
          <w:szCs w:val="22"/>
          <w:lang w:val="es-ES"/>
        </w:rPr>
        <w:t xml:space="preserve">n de </w:t>
      </w:r>
      <w:r w:rsidR="00654594" w:rsidRPr="006324FB">
        <w:rPr>
          <w:sz w:val="22"/>
          <w:szCs w:val="22"/>
          <w:lang w:val="es-ES"/>
        </w:rPr>
        <w:t>equip</w:t>
      </w:r>
      <w:r>
        <w:rPr>
          <w:sz w:val="22"/>
          <w:szCs w:val="22"/>
          <w:lang w:val="es-ES"/>
        </w:rPr>
        <w:t>o</w:t>
      </w:r>
      <w:r w:rsidR="00654594" w:rsidRPr="006324FB">
        <w:rPr>
          <w:sz w:val="22"/>
          <w:szCs w:val="22"/>
          <w:lang w:val="es-ES"/>
        </w:rPr>
        <w:t xml:space="preserve">s </w:t>
      </w:r>
      <w:r w:rsidRPr="006324FB">
        <w:rPr>
          <w:sz w:val="22"/>
          <w:szCs w:val="22"/>
          <w:lang w:val="es-ES"/>
        </w:rPr>
        <w:t>fotovoltaicos</w:t>
      </w:r>
      <w:r w:rsidR="00654594" w:rsidRPr="006324FB">
        <w:rPr>
          <w:sz w:val="22"/>
          <w:szCs w:val="22"/>
          <w:lang w:val="es-ES"/>
        </w:rPr>
        <w:t xml:space="preserve"> (pla</w:t>
      </w:r>
      <w:r>
        <w:rPr>
          <w:sz w:val="22"/>
          <w:szCs w:val="22"/>
          <w:lang w:val="es-ES"/>
        </w:rPr>
        <w:t>ca</w:t>
      </w:r>
      <w:r w:rsidR="00654594" w:rsidRPr="006324FB">
        <w:rPr>
          <w:sz w:val="22"/>
          <w:szCs w:val="22"/>
          <w:lang w:val="es-ES"/>
        </w:rPr>
        <w:t>s, inversor</w:t>
      </w:r>
      <w:r>
        <w:rPr>
          <w:sz w:val="22"/>
          <w:szCs w:val="22"/>
          <w:lang w:val="es-ES"/>
        </w:rPr>
        <w:t>e</w:t>
      </w:r>
      <w:r w:rsidR="00654594" w:rsidRPr="006324FB">
        <w:rPr>
          <w:sz w:val="22"/>
          <w:szCs w:val="22"/>
          <w:lang w:val="es-ES"/>
        </w:rPr>
        <w:t xml:space="preserve">s, </w:t>
      </w:r>
      <w:r w:rsidRPr="006324FB">
        <w:rPr>
          <w:sz w:val="22"/>
          <w:szCs w:val="22"/>
          <w:lang w:val="es-ES"/>
        </w:rPr>
        <w:t>baterías</w:t>
      </w:r>
      <w:r>
        <w:rPr>
          <w:sz w:val="22"/>
          <w:szCs w:val="22"/>
          <w:lang w:val="es-ES"/>
        </w:rPr>
        <w:t xml:space="preserve"> y otros materiales y/o instal</w:t>
      </w:r>
      <w:r w:rsidR="00654594" w:rsidRPr="006324FB">
        <w:rPr>
          <w:sz w:val="22"/>
          <w:szCs w:val="22"/>
          <w:lang w:val="es-ES"/>
        </w:rPr>
        <w:t>acion</w:t>
      </w:r>
      <w:r>
        <w:rPr>
          <w:sz w:val="22"/>
          <w:szCs w:val="22"/>
          <w:lang w:val="es-ES"/>
        </w:rPr>
        <w:t>e</w:t>
      </w:r>
      <w:r w:rsidR="00654594" w:rsidRPr="006324FB">
        <w:rPr>
          <w:sz w:val="22"/>
          <w:szCs w:val="22"/>
          <w:lang w:val="es-ES"/>
        </w:rPr>
        <w:t>s destinad</w:t>
      </w:r>
      <w:r>
        <w:rPr>
          <w:sz w:val="22"/>
          <w:szCs w:val="22"/>
          <w:lang w:val="es-ES"/>
        </w:rPr>
        <w:t>a</w:t>
      </w:r>
      <w:r w:rsidR="00654594" w:rsidRPr="006324FB">
        <w:rPr>
          <w:sz w:val="22"/>
          <w:szCs w:val="22"/>
          <w:lang w:val="es-ES"/>
        </w:rPr>
        <w:t xml:space="preserve">s a </w:t>
      </w:r>
      <w:r w:rsidRPr="006324FB">
        <w:rPr>
          <w:sz w:val="22"/>
          <w:szCs w:val="22"/>
          <w:lang w:val="es-ES"/>
        </w:rPr>
        <w:t>realizar</w:t>
      </w:r>
      <w:r w:rsidR="00654594" w:rsidRPr="006324FB">
        <w:rPr>
          <w:sz w:val="22"/>
          <w:szCs w:val="22"/>
          <w:lang w:val="es-ES"/>
        </w:rPr>
        <w:t xml:space="preserve"> o </w:t>
      </w:r>
      <w:r>
        <w:rPr>
          <w:sz w:val="22"/>
          <w:szCs w:val="22"/>
          <w:lang w:val="es-ES"/>
        </w:rPr>
        <w:t>mejorar u</w:t>
      </w:r>
      <w:r w:rsidR="00654594" w:rsidRPr="006324FB">
        <w:rPr>
          <w:sz w:val="22"/>
          <w:szCs w:val="22"/>
          <w:lang w:val="es-ES"/>
        </w:rPr>
        <w:t xml:space="preserve"> </w:t>
      </w:r>
      <w:r w:rsidRPr="006324FB">
        <w:rPr>
          <w:sz w:val="22"/>
          <w:szCs w:val="22"/>
          <w:lang w:val="es-ES"/>
        </w:rPr>
        <w:t>optimizar</w:t>
      </w:r>
      <w:r>
        <w:rPr>
          <w:sz w:val="22"/>
          <w:szCs w:val="22"/>
          <w:lang w:val="es-ES"/>
        </w:rPr>
        <w:t xml:space="preserve"> instalaciones fotovoltaicas</w:t>
      </w:r>
      <w:r w:rsidR="00654594" w:rsidRPr="006324FB">
        <w:rPr>
          <w:sz w:val="22"/>
          <w:szCs w:val="22"/>
          <w:lang w:val="es-ES"/>
        </w:rPr>
        <w:t>.)</w:t>
      </w:r>
    </w:p>
    <w:p w:rsidR="003B15C3" w:rsidRPr="003B15C3" w:rsidRDefault="003B15C3" w:rsidP="003B15C3">
      <w:pPr>
        <w:rPr>
          <w:sz w:val="22"/>
          <w:szCs w:val="22"/>
          <w:lang w:val="es-ES"/>
        </w:rPr>
      </w:pPr>
      <w:r w:rsidRPr="003B15C3">
        <w:rPr>
          <w:sz w:val="22"/>
          <w:szCs w:val="22"/>
          <w:lang w:val="es-ES"/>
        </w:rPr>
        <w:lastRenderedPageBreak/>
        <w:t>- Instalaciones que utilicen o puedan utilizar biomasa como combustible.</w:t>
      </w:r>
    </w:p>
    <w:p w:rsidR="003B15C3" w:rsidRDefault="003B15C3" w:rsidP="003B15C3">
      <w:pPr>
        <w:rPr>
          <w:sz w:val="22"/>
          <w:szCs w:val="22"/>
          <w:lang w:val="es-ES"/>
        </w:rPr>
      </w:pPr>
      <w:r w:rsidRPr="003B15C3">
        <w:rPr>
          <w:sz w:val="22"/>
          <w:szCs w:val="22"/>
          <w:lang w:val="es-ES"/>
        </w:rPr>
        <w:t>- Instalaciones de aerotermia, geotermia e hidrotermia.</w:t>
      </w:r>
    </w:p>
    <w:p w:rsidR="003B15C3" w:rsidRDefault="003B15C3" w:rsidP="003B15C3">
      <w:pPr>
        <w:rPr>
          <w:sz w:val="22"/>
          <w:szCs w:val="22"/>
          <w:lang w:val="es-ES"/>
        </w:rPr>
      </w:pPr>
    </w:p>
    <w:p w:rsidR="00654594" w:rsidRPr="006324FB" w:rsidRDefault="003B15C3" w:rsidP="003B15C3">
      <w:pPr>
        <w:rPr>
          <w:b/>
          <w:sz w:val="22"/>
          <w:szCs w:val="22"/>
          <w:lang w:val="es-ES"/>
        </w:rPr>
      </w:pPr>
      <w:r>
        <w:rPr>
          <w:b/>
          <w:sz w:val="22"/>
          <w:szCs w:val="22"/>
          <w:lang w:val="es-ES"/>
        </w:rPr>
        <w:t>5.- LA</w:t>
      </w:r>
      <w:r w:rsidR="00654594" w:rsidRPr="006324FB">
        <w:rPr>
          <w:b/>
          <w:sz w:val="22"/>
          <w:szCs w:val="22"/>
          <w:lang w:val="es-ES"/>
        </w:rPr>
        <w:t>S COMPATIBILI</w:t>
      </w:r>
      <w:r>
        <w:rPr>
          <w:b/>
          <w:sz w:val="22"/>
          <w:szCs w:val="22"/>
          <w:lang w:val="es-ES"/>
        </w:rPr>
        <w:t>DADES</w:t>
      </w:r>
    </w:p>
    <w:p w:rsidR="003B15C3" w:rsidRDefault="003B15C3" w:rsidP="00654594">
      <w:pPr>
        <w:rPr>
          <w:sz w:val="22"/>
          <w:szCs w:val="22"/>
          <w:lang w:val="es-ES"/>
        </w:rPr>
      </w:pPr>
      <w:r w:rsidRPr="003B15C3">
        <w:rPr>
          <w:sz w:val="22"/>
          <w:szCs w:val="22"/>
          <w:lang w:val="es-ES"/>
        </w:rPr>
        <w:t>Las subvenciones serán compatibles con cualquier otra concedida por otras administraciones o entes públicos o privados.</w:t>
      </w:r>
    </w:p>
    <w:p w:rsidR="00654594" w:rsidRPr="006324FB" w:rsidRDefault="00654594" w:rsidP="00654594">
      <w:pPr>
        <w:rPr>
          <w:sz w:val="22"/>
          <w:szCs w:val="22"/>
          <w:lang w:val="es-ES"/>
        </w:rPr>
      </w:pPr>
      <w:r w:rsidRPr="006324FB">
        <w:rPr>
          <w:sz w:val="22"/>
          <w:szCs w:val="22"/>
          <w:lang w:val="es-ES"/>
        </w:rPr>
        <w:br/>
      </w:r>
      <w:r w:rsidRPr="006324FB">
        <w:rPr>
          <w:b/>
          <w:sz w:val="22"/>
          <w:szCs w:val="22"/>
          <w:lang w:val="es-ES"/>
        </w:rPr>
        <w:t xml:space="preserve">6.- LES CONDICIONS I ELS REQUISITS  </w:t>
      </w:r>
    </w:p>
    <w:p w:rsidR="00654594" w:rsidRPr="006324FB" w:rsidRDefault="00654594" w:rsidP="00654594">
      <w:pPr>
        <w:rPr>
          <w:sz w:val="22"/>
          <w:szCs w:val="22"/>
          <w:u w:val="single"/>
          <w:lang w:val="es-ES"/>
        </w:rPr>
      </w:pPr>
      <w:r w:rsidRPr="006324FB">
        <w:rPr>
          <w:sz w:val="22"/>
          <w:szCs w:val="22"/>
          <w:lang w:val="es-ES"/>
        </w:rPr>
        <w:br/>
      </w:r>
      <w:r w:rsidR="004F02F5">
        <w:rPr>
          <w:sz w:val="22"/>
          <w:szCs w:val="22"/>
          <w:u w:val="single"/>
          <w:lang w:val="es-ES"/>
        </w:rPr>
        <w:t>Para viviendas</w:t>
      </w:r>
      <w:r w:rsidRPr="006324FB">
        <w:rPr>
          <w:sz w:val="22"/>
          <w:szCs w:val="22"/>
          <w:u w:val="single"/>
          <w:lang w:val="es-ES"/>
        </w:rPr>
        <w:t>:</w:t>
      </w:r>
    </w:p>
    <w:p w:rsidR="00654594" w:rsidRPr="006324FB" w:rsidRDefault="004F02F5" w:rsidP="00654594">
      <w:pPr>
        <w:rPr>
          <w:sz w:val="22"/>
          <w:szCs w:val="22"/>
          <w:lang w:val="es-ES"/>
        </w:rPr>
      </w:pPr>
      <w:r>
        <w:rPr>
          <w:sz w:val="22"/>
          <w:szCs w:val="22"/>
          <w:lang w:val="es-ES"/>
        </w:rPr>
        <w:t xml:space="preserve">Los solicitantes, además de estar empadronados antes de la aprobación de estas bases, deben encontrarse al corriente del cumplimiento de las obligaciones tributarias con el Ayuntamiento y la </w:t>
      </w:r>
      <w:r w:rsidRPr="006324FB">
        <w:rPr>
          <w:sz w:val="22"/>
          <w:szCs w:val="22"/>
          <w:lang w:val="es-ES"/>
        </w:rPr>
        <w:t>Agencia</w:t>
      </w:r>
      <w:r>
        <w:rPr>
          <w:sz w:val="22"/>
          <w:szCs w:val="22"/>
          <w:lang w:val="es-ES"/>
        </w:rPr>
        <w:t xml:space="preserve"> Estatal de </w:t>
      </w:r>
      <w:r w:rsidR="00654594" w:rsidRPr="006324FB">
        <w:rPr>
          <w:sz w:val="22"/>
          <w:szCs w:val="22"/>
          <w:lang w:val="es-ES"/>
        </w:rPr>
        <w:t>Administració</w:t>
      </w:r>
      <w:r>
        <w:rPr>
          <w:sz w:val="22"/>
          <w:szCs w:val="22"/>
          <w:lang w:val="es-ES"/>
        </w:rPr>
        <w:t>n</w:t>
      </w:r>
      <w:r w:rsidR="00654594" w:rsidRPr="006324FB">
        <w:rPr>
          <w:sz w:val="22"/>
          <w:szCs w:val="22"/>
          <w:lang w:val="es-ES"/>
        </w:rPr>
        <w:t xml:space="preserve"> </w:t>
      </w:r>
      <w:r w:rsidRPr="006324FB">
        <w:rPr>
          <w:sz w:val="22"/>
          <w:szCs w:val="22"/>
          <w:lang w:val="es-ES"/>
        </w:rPr>
        <w:t>Tributaria</w:t>
      </w:r>
      <w:r w:rsidR="00654594" w:rsidRPr="006324FB">
        <w:rPr>
          <w:sz w:val="22"/>
          <w:szCs w:val="22"/>
          <w:lang w:val="es-ES"/>
        </w:rPr>
        <w:t xml:space="preserve">; </w:t>
      </w:r>
      <w:r>
        <w:rPr>
          <w:sz w:val="22"/>
          <w:szCs w:val="22"/>
          <w:lang w:val="es-ES"/>
        </w:rPr>
        <w:t xml:space="preserve">así como con  la </w:t>
      </w:r>
      <w:r w:rsidR="00654594" w:rsidRPr="006324FB">
        <w:rPr>
          <w:sz w:val="22"/>
          <w:szCs w:val="22"/>
          <w:lang w:val="es-ES"/>
        </w:rPr>
        <w:t xml:space="preserve"> </w:t>
      </w:r>
      <w:r>
        <w:rPr>
          <w:sz w:val="22"/>
          <w:szCs w:val="22"/>
          <w:lang w:val="es-ES"/>
        </w:rPr>
        <w:t>Seguridad</w:t>
      </w:r>
      <w:r w:rsidR="00654594" w:rsidRPr="006324FB">
        <w:rPr>
          <w:sz w:val="22"/>
          <w:szCs w:val="22"/>
          <w:lang w:val="es-ES"/>
        </w:rPr>
        <w:t xml:space="preserve"> Social </w:t>
      </w:r>
      <w:r>
        <w:rPr>
          <w:sz w:val="22"/>
          <w:szCs w:val="22"/>
          <w:lang w:val="es-ES"/>
        </w:rPr>
        <w:t>y con las obligaciones po</w:t>
      </w:r>
      <w:r w:rsidR="00654594" w:rsidRPr="006324FB">
        <w:rPr>
          <w:sz w:val="22"/>
          <w:szCs w:val="22"/>
          <w:lang w:val="es-ES"/>
        </w:rPr>
        <w:t xml:space="preserve">r </w:t>
      </w:r>
      <w:r>
        <w:rPr>
          <w:sz w:val="22"/>
          <w:szCs w:val="22"/>
          <w:lang w:val="es-ES"/>
        </w:rPr>
        <w:t>reintegro</w:t>
      </w:r>
      <w:r w:rsidR="00654594" w:rsidRPr="006324FB">
        <w:rPr>
          <w:sz w:val="22"/>
          <w:szCs w:val="22"/>
          <w:lang w:val="es-ES"/>
        </w:rPr>
        <w:t xml:space="preserve"> de subvencion</w:t>
      </w:r>
      <w:r>
        <w:rPr>
          <w:sz w:val="22"/>
          <w:szCs w:val="22"/>
          <w:lang w:val="es-ES"/>
        </w:rPr>
        <w:t>e</w:t>
      </w:r>
      <w:r w:rsidR="00654594" w:rsidRPr="006324FB">
        <w:rPr>
          <w:sz w:val="22"/>
          <w:szCs w:val="22"/>
          <w:lang w:val="es-ES"/>
        </w:rPr>
        <w:t xml:space="preserve">s </w:t>
      </w:r>
      <w:r w:rsidRPr="006324FB">
        <w:rPr>
          <w:sz w:val="22"/>
          <w:szCs w:val="22"/>
          <w:lang w:val="es-ES"/>
        </w:rPr>
        <w:t>otorgadas</w:t>
      </w:r>
      <w:r w:rsidR="00654594" w:rsidRPr="006324FB">
        <w:rPr>
          <w:sz w:val="22"/>
          <w:szCs w:val="22"/>
          <w:lang w:val="es-ES"/>
        </w:rPr>
        <w:t xml:space="preserve"> </w:t>
      </w:r>
      <w:r>
        <w:rPr>
          <w:sz w:val="22"/>
          <w:szCs w:val="22"/>
          <w:lang w:val="es-ES"/>
        </w:rPr>
        <w:t>por el Ayuntamiento, si procede</w:t>
      </w:r>
      <w:r w:rsidR="00654594" w:rsidRPr="006324FB">
        <w:rPr>
          <w:sz w:val="22"/>
          <w:szCs w:val="22"/>
          <w:lang w:val="es-ES"/>
        </w:rPr>
        <w:t>.</w:t>
      </w:r>
    </w:p>
    <w:p w:rsidR="004F02F5" w:rsidRDefault="004F02F5" w:rsidP="00654594">
      <w:pPr>
        <w:autoSpaceDE w:val="0"/>
        <w:autoSpaceDN w:val="0"/>
        <w:adjustRightInd w:val="0"/>
        <w:rPr>
          <w:sz w:val="22"/>
          <w:szCs w:val="22"/>
          <w:lang w:val="es-ES"/>
        </w:rPr>
      </w:pPr>
      <w:r w:rsidRPr="004F02F5">
        <w:rPr>
          <w:sz w:val="22"/>
          <w:szCs w:val="22"/>
          <w:lang w:val="es-ES"/>
        </w:rPr>
        <w:t>No podrán concederse subvenciones de esta convocatoria por más de una vivienda de un mismo propietario, salvo que lo solicite un inquilino de esta vivienda, y que acredite que está empad</w:t>
      </w:r>
      <w:r>
        <w:rPr>
          <w:sz w:val="22"/>
          <w:szCs w:val="22"/>
          <w:lang w:val="es-ES"/>
        </w:rPr>
        <w:t>ronado desde hace más de un año</w:t>
      </w:r>
      <w:r w:rsidRPr="004F02F5">
        <w:rPr>
          <w:sz w:val="22"/>
          <w:szCs w:val="22"/>
          <w:lang w:val="es-ES"/>
        </w:rPr>
        <w:t>.</w:t>
      </w:r>
    </w:p>
    <w:p w:rsidR="004F02F5" w:rsidRDefault="004F02F5" w:rsidP="00654594">
      <w:pPr>
        <w:rPr>
          <w:rFonts w:eastAsia="TimesNewRomanPSMT"/>
          <w:sz w:val="22"/>
          <w:szCs w:val="22"/>
          <w:lang w:val="es-ES"/>
        </w:rPr>
      </w:pPr>
      <w:r w:rsidRPr="004F02F5">
        <w:rPr>
          <w:rFonts w:eastAsia="TimesNewRomanPSMT"/>
          <w:sz w:val="22"/>
          <w:szCs w:val="22"/>
          <w:lang w:val="es-ES"/>
        </w:rPr>
        <w:t>El edificio o la propia instalación subvencionada deberá incorporar algún instrumento en el que pueda constatarse la energía instantánea que se está generando o ahorrando.</w:t>
      </w:r>
    </w:p>
    <w:p w:rsidR="00654594" w:rsidRPr="006324FB" w:rsidRDefault="00654594" w:rsidP="00654594">
      <w:pPr>
        <w:rPr>
          <w:sz w:val="22"/>
          <w:szCs w:val="22"/>
          <w:u w:val="single"/>
          <w:lang w:val="es-ES" w:eastAsia="en-US"/>
        </w:rPr>
      </w:pPr>
      <w:r w:rsidRPr="006324FB">
        <w:rPr>
          <w:sz w:val="22"/>
          <w:szCs w:val="22"/>
          <w:u w:val="single"/>
          <w:lang w:val="es-ES"/>
        </w:rPr>
        <w:t>P</w:t>
      </w:r>
      <w:r w:rsidR="004F02F5">
        <w:rPr>
          <w:sz w:val="22"/>
          <w:szCs w:val="22"/>
          <w:u w:val="single"/>
          <w:lang w:val="es-ES"/>
        </w:rPr>
        <w:t>ara</w:t>
      </w:r>
      <w:r w:rsidRPr="006324FB">
        <w:rPr>
          <w:sz w:val="22"/>
          <w:szCs w:val="22"/>
          <w:u w:val="single"/>
          <w:lang w:val="es-ES"/>
        </w:rPr>
        <w:t xml:space="preserve"> a </w:t>
      </w:r>
      <w:r w:rsidR="004F02F5" w:rsidRPr="006324FB">
        <w:rPr>
          <w:sz w:val="22"/>
          <w:szCs w:val="22"/>
          <w:u w:val="single"/>
          <w:lang w:val="es-ES"/>
        </w:rPr>
        <w:t>autónom</w:t>
      </w:r>
      <w:r w:rsidR="004F02F5">
        <w:rPr>
          <w:sz w:val="22"/>
          <w:szCs w:val="22"/>
          <w:u w:val="single"/>
          <w:lang w:val="es-ES"/>
        </w:rPr>
        <w:t>o</w:t>
      </w:r>
      <w:r w:rsidR="004F02F5" w:rsidRPr="006324FB">
        <w:rPr>
          <w:sz w:val="22"/>
          <w:szCs w:val="22"/>
          <w:u w:val="single"/>
          <w:lang w:val="es-ES"/>
        </w:rPr>
        <w:t>s</w:t>
      </w:r>
      <w:r w:rsidRPr="006324FB">
        <w:rPr>
          <w:sz w:val="22"/>
          <w:szCs w:val="22"/>
          <w:u w:val="single"/>
          <w:lang w:val="es-ES"/>
        </w:rPr>
        <w:t xml:space="preserve"> </w:t>
      </w:r>
      <w:r w:rsidR="004F02F5">
        <w:rPr>
          <w:sz w:val="22"/>
          <w:szCs w:val="22"/>
          <w:u w:val="single"/>
          <w:lang w:val="es-ES"/>
        </w:rPr>
        <w:t>y</w:t>
      </w:r>
      <w:r w:rsidRPr="006324FB">
        <w:rPr>
          <w:sz w:val="22"/>
          <w:szCs w:val="22"/>
          <w:u w:val="single"/>
          <w:lang w:val="es-ES"/>
        </w:rPr>
        <w:t xml:space="preserve"> empresari</w:t>
      </w:r>
      <w:r w:rsidR="004F02F5">
        <w:rPr>
          <w:sz w:val="22"/>
          <w:szCs w:val="22"/>
          <w:u w:val="single"/>
          <w:lang w:val="es-ES"/>
        </w:rPr>
        <w:t>o</w:t>
      </w:r>
      <w:r w:rsidRPr="006324FB">
        <w:rPr>
          <w:sz w:val="22"/>
          <w:szCs w:val="22"/>
          <w:u w:val="single"/>
          <w:lang w:val="es-ES"/>
        </w:rPr>
        <w:t>s:</w:t>
      </w:r>
    </w:p>
    <w:p w:rsidR="004F02F5" w:rsidRPr="006324FB" w:rsidRDefault="00654594" w:rsidP="004F02F5">
      <w:pPr>
        <w:rPr>
          <w:sz w:val="22"/>
          <w:szCs w:val="22"/>
          <w:lang w:val="es-ES"/>
        </w:rPr>
      </w:pPr>
      <w:r w:rsidRPr="006324FB">
        <w:rPr>
          <w:sz w:val="22"/>
          <w:szCs w:val="22"/>
          <w:lang w:val="es-ES"/>
        </w:rPr>
        <w:t xml:space="preserve">Que </w:t>
      </w:r>
      <w:r w:rsidR="004F02F5">
        <w:rPr>
          <w:sz w:val="22"/>
          <w:szCs w:val="22"/>
          <w:lang w:val="es-ES"/>
        </w:rPr>
        <w:t>tenga su domicilio</w:t>
      </w:r>
      <w:r w:rsidRPr="006324FB">
        <w:rPr>
          <w:sz w:val="22"/>
          <w:szCs w:val="22"/>
          <w:lang w:val="es-ES"/>
        </w:rPr>
        <w:t xml:space="preserve"> social en el </w:t>
      </w:r>
      <w:r w:rsidR="004F02F5">
        <w:rPr>
          <w:sz w:val="22"/>
          <w:szCs w:val="22"/>
          <w:lang w:val="es-ES"/>
        </w:rPr>
        <w:t>término</w:t>
      </w:r>
      <w:r w:rsidRPr="006324FB">
        <w:rPr>
          <w:sz w:val="22"/>
          <w:szCs w:val="22"/>
          <w:lang w:val="es-ES"/>
        </w:rPr>
        <w:t xml:space="preserve"> municipal de Ses Salines </w:t>
      </w:r>
      <w:r w:rsidR="004F02F5">
        <w:rPr>
          <w:sz w:val="22"/>
          <w:szCs w:val="22"/>
          <w:lang w:val="es-ES"/>
        </w:rPr>
        <w:t>y la Colònia de Sant Jordi y / o preste</w:t>
      </w:r>
      <w:r w:rsidRPr="006324FB">
        <w:rPr>
          <w:sz w:val="22"/>
          <w:szCs w:val="22"/>
          <w:lang w:val="es-ES"/>
        </w:rPr>
        <w:t xml:space="preserve">n </w:t>
      </w:r>
      <w:r w:rsidR="004F02F5">
        <w:rPr>
          <w:sz w:val="22"/>
          <w:szCs w:val="22"/>
          <w:lang w:val="es-ES"/>
        </w:rPr>
        <w:t>sus servicios en el término</w:t>
      </w:r>
      <w:r w:rsidRPr="006324FB">
        <w:rPr>
          <w:sz w:val="22"/>
          <w:szCs w:val="22"/>
          <w:lang w:val="es-ES"/>
        </w:rPr>
        <w:t xml:space="preserve"> municipal </w:t>
      </w:r>
      <w:r w:rsidR="004F02F5">
        <w:rPr>
          <w:sz w:val="22"/>
          <w:szCs w:val="22"/>
          <w:lang w:val="es-ES"/>
        </w:rPr>
        <w:t>y</w:t>
      </w:r>
      <w:r w:rsidRPr="006324FB">
        <w:rPr>
          <w:sz w:val="22"/>
          <w:szCs w:val="22"/>
          <w:lang w:val="es-ES"/>
        </w:rPr>
        <w:t xml:space="preserve"> que </w:t>
      </w:r>
      <w:r w:rsidR="004F02F5">
        <w:rPr>
          <w:sz w:val="22"/>
          <w:szCs w:val="22"/>
          <w:lang w:val="es-ES"/>
        </w:rPr>
        <w:t xml:space="preserve">cuenten con un local destinado al ejercicio de la actividad </w:t>
      </w:r>
      <w:r w:rsidRPr="006324FB">
        <w:rPr>
          <w:sz w:val="22"/>
          <w:szCs w:val="22"/>
          <w:lang w:val="es-ES"/>
        </w:rPr>
        <w:t xml:space="preserve"> </w:t>
      </w:r>
      <w:r w:rsidR="004F02F5">
        <w:rPr>
          <w:sz w:val="22"/>
          <w:szCs w:val="22"/>
          <w:lang w:val="es-ES"/>
        </w:rPr>
        <w:t>y</w:t>
      </w:r>
      <w:r w:rsidRPr="006324FB">
        <w:rPr>
          <w:sz w:val="22"/>
          <w:szCs w:val="22"/>
          <w:lang w:val="es-ES"/>
        </w:rPr>
        <w:t xml:space="preserve"> que durant</w:t>
      </w:r>
      <w:r w:rsidR="004F02F5">
        <w:rPr>
          <w:sz w:val="22"/>
          <w:szCs w:val="22"/>
          <w:lang w:val="es-ES"/>
        </w:rPr>
        <w:t>e</w:t>
      </w:r>
      <w:r w:rsidRPr="006324FB">
        <w:rPr>
          <w:sz w:val="22"/>
          <w:szCs w:val="22"/>
          <w:lang w:val="es-ES"/>
        </w:rPr>
        <w:t xml:space="preserve"> </w:t>
      </w:r>
      <w:r w:rsidR="004F02F5">
        <w:rPr>
          <w:sz w:val="22"/>
          <w:szCs w:val="22"/>
          <w:lang w:val="es-ES"/>
        </w:rPr>
        <w:t>el año</w:t>
      </w:r>
      <w:r w:rsidRPr="006324FB">
        <w:rPr>
          <w:sz w:val="22"/>
          <w:szCs w:val="22"/>
          <w:lang w:val="es-ES"/>
        </w:rPr>
        <w:t xml:space="preserve"> anterior no </w:t>
      </w:r>
      <w:r w:rsidR="004F02F5">
        <w:rPr>
          <w:sz w:val="22"/>
          <w:szCs w:val="22"/>
          <w:lang w:val="es-ES"/>
        </w:rPr>
        <w:t>hayan tenido más de</w:t>
      </w:r>
      <w:r w:rsidRPr="006324FB">
        <w:rPr>
          <w:sz w:val="22"/>
          <w:szCs w:val="22"/>
          <w:lang w:val="es-ES"/>
        </w:rPr>
        <w:t xml:space="preserve"> de 20 </w:t>
      </w:r>
      <w:r w:rsidR="004F02F5">
        <w:rPr>
          <w:sz w:val="22"/>
          <w:szCs w:val="22"/>
          <w:lang w:val="es-ES"/>
        </w:rPr>
        <w:t>trabajadores</w:t>
      </w:r>
      <w:r w:rsidRPr="006324FB">
        <w:rPr>
          <w:sz w:val="22"/>
          <w:szCs w:val="22"/>
          <w:lang w:val="es-ES"/>
        </w:rPr>
        <w:t xml:space="preserve"> de forma </w:t>
      </w:r>
      <w:r w:rsidR="004F02F5" w:rsidRPr="006324FB">
        <w:rPr>
          <w:sz w:val="22"/>
          <w:szCs w:val="22"/>
          <w:lang w:val="es-ES"/>
        </w:rPr>
        <w:t>simultánea</w:t>
      </w:r>
      <w:r w:rsidR="004F02F5">
        <w:rPr>
          <w:sz w:val="22"/>
          <w:szCs w:val="22"/>
          <w:lang w:val="es-ES"/>
        </w:rPr>
        <w:t>. Además</w:t>
      </w:r>
      <w:r w:rsidRPr="006324FB">
        <w:rPr>
          <w:sz w:val="22"/>
          <w:szCs w:val="22"/>
          <w:lang w:val="es-ES"/>
        </w:rPr>
        <w:t xml:space="preserve">, </w:t>
      </w:r>
      <w:r w:rsidR="004F02F5">
        <w:rPr>
          <w:sz w:val="22"/>
          <w:szCs w:val="22"/>
          <w:lang w:val="es-ES"/>
        </w:rPr>
        <w:t xml:space="preserve">deben encontrarse al corriente del cumplimiento de las obligaciones tributarias con el Ayuntamiento y la </w:t>
      </w:r>
      <w:r w:rsidR="004F02F5" w:rsidRPr="006324FB">
        <w:rPr>
          <w:sz w:val="22"/>
          <w:szCs w:val="22"/>
          <w:lang w:val="es-ES"/>
        </w:rPr>
        <w:t>Agencia</w:t>
      </w:r>
      <w:r w:rsidR="004F02F5">
        <w:rPr>
          <w:sz w:val="22"/>
          <w:szCs w:val="22"/>
          <w:lang w:val="es-ES"/>
        </w:rPr>
        <w:t xml:space="preserve"> Estatal de </w:t>
      </w:r>
      <w:r w:rsidR="004F02F5" w:rsidRPr="006324FB">
        <w:rPr>
          <w:sz w:val="22"/>
          <w:szCs w:val="22"/>
          <w:lang w:val="es-ES"/>
        </w:rPr>
        <w:t>Administració</w:t>
      </w:r>
      <w:r w:rsidR="004F02F5">
        <w:rPr>
          <w:sz w:val="22"/>
          <w:szCs w:val="22"/>
          <w:lang w:val="es-ES"/>
        </w:rPr>
        <w:t>n</w:t>
      </w:r>
      <w:r w:rsidR="004F02F5" w:rsidRPr="006324FB">
        <w:rPr>
          <w:sz w:val="22"/>
          <w:szCs w:val="22"/>
          <w:lang w:val="es-ES"/>
        </w:rPr>
        <w:t xml:space="preserve"> Tributaria; </w:t>
      </w:r>
      <w:r w:rsidR="004F02F5">
        <w:rPr>
          <w:sz w:val="22"/>
          <w:szCs w:val="22"/>
          <w:lang w:val="es-ES"/>
        </w:rPr>
        <w:t xml:space="preserve">así como con  la </w:t>
      </w:r>
      <w:r w:rsidR="004F02F5" w:rsidRPr="006324FB">
        <w:rPr>
          <w:sz w:val="22"/>
          <w:szCs w:val="22"/>
          <w:lang w:val="es-ES"/>
        </w:rPr>
        <w:t xml:space="preserve"> </w:t>
      </w:r>
      <w:r w:rsidR="004F02F5">
        <w:rPr>
          <w:sz w:val="22"/>
          <w:szCs w:val="22"/>
          <w:lang w:val="es-ES"/>
        </w:rPr>
        <w:t>Seguridad</w:t>
      </w:r>
      <w:r w:rsidR="004F02F5" w:rsidRPr="006324FB">
        <w:rPr>
          <w:sz w:val="22"/>
          <w:szCs w:val="22"/>
          <w:lang w:val="es-ES"/>
        </w:rPr>
        <w:t xml:space="preserve"> Social </w:t>
      </w:r>
      <w:r w:rsidR="004F02F5">
        <w:rPr>
          <w:sz w:val="22"/>
          <w:szCs w:val="22"/>
          <w:lang w:val="es-ES"/>
        </w:rPr>
        <w:t>y con las obligaciones po</w:t>
      </w:r>
      <w:r w:rsidR="004F02F5" w:rsidRPr="006324FB">
        <w:rPr>
          <w:sz w:val="22"/>
          <w:szCs w:val="22"/>
          <w:lang w:val="es-ES"/>
        </w:rPr>
        <w:t xml:space="preserve">r </w:t>
      </w:r>
      <w:r w:rsidR="004F02F5">
        <w:rPr>
          <w:sz w:val="22"/>
          <w:szCs w:val="22"/>
          <w:lang w:val="es-ES"/>
        </w:rPr>
        <w:t>reintegro</w:t>
      </w:r>
      <w:r w:rsidR="004F02F5" w:rsidRPr="006324FB">
        <w:rPr>
          <w:sz w:val="22"/>
          <w:szCs w:val="22"/>
          <w:lang w:val="es-ES"/>
        </w:rPr>
        <w:t xml:space="preserve"> de subvencion</w:t>
      </w:r>
      <w:r w:rsidR="004F02F5">
        <w:rPr>
          <w:sz w:val="22"/>
          <w:szCs w:val="22"/>
          <w:lang w:val="es-ES"/>
        </w:rPr>
        <w:t>e</w:t>
      </w:r>
      <w:r w:rsidR="004F02F5" w:rsidRPr="006324FB">
        <w:rPr>
          <w:sz w:val="22"/>
          <w:szCs w:val="22"/>
          <w:lang w:val="es-ES"/>
        </w:rPr>
        <w:t xml:space="preserve">s otorgadas </w:t>
      </w:r>
      <w:r w:rsidR="004F02F5">
        <w:rPr>
          <w:sz w:val="22"/>
          <w:szCs w:val="22"/>
          <w:lang w:val="es-ES"/>
        </w:rPr>
        <w:t>por el Ayuntamiento, si procede</w:t>
      </w:r>
      <w:r w:rsidR="004F02F5" w:rsidRPr="006324FB">
        <w:rPr>
          <w:sz w:val="22"/>
          <w:szCs w:val="22"/>
          <w:lang w:val="es-ES"/>
        </w:rPr>
        <w:t>.</w:t>
      </w:r>
    </w:p>
    <w:p w:rsidR="00654594" w:rsidRPr="006324FB" w:rsidRDefault="00654594" w:rsidP="00654594">
      <w:pPr>
        <w:rPr>
          <w:b/>
          <w:sz w:val="22"/>
          <w:szCs w:val="22"/>
          <w:lang w:val="es-ES"/>
        </w:rPr>
      </w:pPr>
    </w:p>
    <w:p w:rsidR="00654594" w:rsidRPr="006324FB" w:rsidRDefault="00654594" w:rsidP="00654594">
      <w:pPr>
        <w:rPr>
          <w:b/>
          <w:sz w:val="22"/>
          <w:szCs w:val="22"/>
          <w:lang w:val="es-ES"/>
        </w:rPr>
      </w:pPr>
      <w:r w:rsidRPr="006324FB">
        <w:rPr>
          <w:b/>
          <w:sz w:val="22"/>
          <w:szCs w:val="22"/>
          <w:lang w:val="es-ES"/>
        </w:rPr>
        <w:t>7.- LA DOCUMENTACIÓ</w:t>
      </w:r>
      <w:r w:rsidR="004F02F5">
        <w:rPr>
          <w:b/>
          <w:sz w:val="22"/>
          <w:szCs w:val="22"/>
          <w:lang w:val="es-ES"/>
        </w:rPr>
        <w:t>N</w:t>
      </w:r>
      <w:r w:rsidRPr="006324FB">
        <w:rPr>
          <w:b/>
          <w:sz w:val="22"/>
          <w:szCs w:val="22"/>
          <w:lang w:val="es-ES"/>
        </w:rPr>
        <w:t xml:space="preserve"> QUE </w:t>
      </w:r>
      <w:r w:rsidR="004F02F5">
        <w:rPr>
          <w:b/>
          <w:sz w:val="22"/>
          <w:szCs w:val="22"/>
          <w:lang w:val="es-ES"/>
        </w:rPr>
        <w:t>SE DEBE</w:t>
      </w:r>
      <w:r w:rsidRPr="006324FB">
        <w:rPr>
          <w:b/>
          <w:sz w:val="22"/>
          <w:szCs w:val="22"/>
          <w:lang w:val="es-ES"/>
        </w:rPr>
        <w:t xml:space="preserve"> PRESENTAR:</w:t>
      </w:r>
    </w:p>
    <w:p w:rsidR="00654594" w:rsidRPr="006324FB" w:rsidRDefault="00654594" w:rsidP="00654594">
      <w:pPr>
        <w:pStyle w:val="Textoindependiente2"/>
        <w:rPr>
          <w:sz w:val="22"/>
          <w:szCs w:val="22"/>
          <w:lang w:val="es-ES"/>
        </w:rPr>
      </w:pPr>
      <w:r w:rsidRPr="006324FB">
        <w:rPr>
          <w:sz w:val="22"/>
          <w:szCs w:val="22"/>
          <w:lang w:val="es-ES"/>
        </w:rPr>
        <w:t>7.1 La documentació</w:t>
      </w:r>
      <w:r w:rsidR="004F02F5">
        <w:rPr>
          <w:sz w:val="22"/>
          <w:szCs w:val="22"/>
          <w:lang w:val="es-ES"/>
        </w:rPr>
        <w:t>n</w:t>
      </w:r>
      <w:r w:rsidRPr="006324FB">
        <w:rPr>
          <w:sz w:val="22"/>
          <w:szCs w:val="22"/>
          <w:lang w:val="es-ES"/>
        </w:rPr>
        <w:t xml:space="preserve"> que </w:t>
      </w:r>
      <w:r w:rsidR="004F02F5">
        <w:rPr>
          <w:sz w:val="22"/>
          <w:szCs w:val="22"/>
          <w:lang w:val="es-ES"/>
        </w:rPr>
        <w:t>se ha</w:t>
      </w:r>
      <w:r w:rsidRPr="006324FB">
        <w:rPr>
          <w:sz w:val="22"/>
          <w:szCs w:val="22"/>
          <w:lang w:val="es-ES"/>
        </w:rPr>
        <w:t xml:space="preserve"> de presentar </w:t>
      </w:r>
      <w:r w:rsidR="004F02F5">
        <w:rPr>
          <w:sz w:val="22"/>
          <w:szCs w:val="22"/>
          <w:lang w:val="es-ES"/>
        </w:rPr>
        <w:t>con la solicitud es la siguiente:</w:t>
      </w:r>
    </w:p>
    <w:p w:rsidR="00654594" w:rsidRPr="006324FB" w:rsidRDefault="00654594" w:rsidP="00654594">
      <w:pPr>
        <w:rPr>
          <w:sz w:val="22"/>
          <w:szCs w:val="22"/>
          <w:lang w:val="es-ES"/>
        </w:rPr>
      </w:pPr>
      <w:r w:rsidRPr="006324FB">
        <w:rPr>
          <w:sz w:val="22"/>
          <w:szCs w:val="22"/>
          <w:lang w:val="es-ES"/>
        </w:rPr>
        <w:t xml:space="preserve">a) </w:t>
      </w:r>
      <w:r w:rsidR="004F02F5" w:rsidRPr="006324FB">
        <w:rPr>
          <w:sz w:val="22"/>
          <w:szCs w:val="22"/>
          <w:lang w:val="es-ES"/>
        </w:rPr>
        <w:t>Fotocopia</w:t>
      </w:r>
      <w:r w:rsidR="004F02F5">
        <w:rPr>
          <w:sz w:val="22"/>
          <w:szCs w:val="22"/>
          <w:lang w:val="es-ES"/>
        </w:rPr>
        <w:t xml:space="preserve"> del DNI de la persona solicitante</w:t>
      </w:r>
      <w:r w:rsidRPr="006324FB">
        <w:rPr>
          <w:sz w:val="22"/>
          <w:szCs w:val="22"/>
          <w:lang w:val="es-ES"/>
        </w:rPr>
        <w:t>.</w:t>
      </w:r>
    </w:p>
    <w:p w:rsidR="00654594" w:rsidRPr="006324FB" w:rsidRDefault="00654594" w:rsidP="00654594">
      <w:pPr>
        <w:rPr>
          <w:sz w:val="22"/>
          <w:szCs w:val="22"/>
          <w:lang w:val="es-ES"/>
        </w:rPr>
      </w:pPr>
      <w:r w:rsidRPr="006324FB">
        <w:rPr>
          <w:sz w:val="22"/>
          <w:szCs w:val="22"/>
          <w:lang w:val="es-ES"/>
        </w:rPr>
        <w:t>b) Model</w:t>
      </w:r>
      <w:r w:rsidR="008F3140">
        <w:rPr>
          <w:sz w:val="22"/>
          <w:szCs w:val="22"/>
          <w:lang w:val="es-ES"/>
        </w:rPr>
        <w:t>o</w:t>
      </w:r>
      <w:r w:rsidRPr="006324FB">
        <w:rPr>
          <w:sz w:val="22"/>
          <w:szCs w:val="22"/>
          <w:lang w:val="es-ES"/>
        </w:rPr>
        <w:t>s formulari</w:t>
      </w:r>
      <w:r w:rsidR="008F3140">
        <w:rPr>
          <w:sz w:val="22"/>
          <w:szCs w:val="22"/>
          <w:lang w:val="es-ES"/>
        </w:rPr>
        <w:t>os, que consta</w:t>
      </w:r>
      <w:r w:rsidRPr="006324FB">
        <w:rPr>
          <w:sz w:val="22"/>
          <w:szCs w:val="22"/>
          <w:lang w:val="es-ES"/>
        </w:rPr>
        <w:t>n de:</w:t>
      </w:r>
    </w:p>
    <w:p w:rsidR="00654594" w:rsidRPr="006324FB" w:rsidRDefault="00654594" w:rsidP="00654594">
      <w:pPr>
        <w:ind w:left="540"/>
        <w:rPr>
          <w:sz w:val="22"/>
          <w:szCs w:val="22"/>
          <w:lang w:val="es-ES"/>
        </w:rPr>
      </w:pPr>
      <w:r w:rsidRPr="006324FB">
        <w:rPr>
          <w:sz w:val="22"/>
          <w:szCs w:val="22"/>
          <w:lang w:val="es-ES"/>
        </w:rPr>
        <w:t xml:space="preserve">1. </w:t>
      </w:r>
      <w:r w:rsidR="008F3140">
        <w:rPr>
          <w:sz w:val="22"/>
          <w:szCs w:val="22"/>
          <w:lang w:val="es-ES"/>
        </w:rPr>
        <w:t>Solicitud y hoja de datos de la persona so</w:t>
      </w:r>
      <w:r w:rsidRPr="006324FB">
        <w:rPr>
          <w:sz w:val="22"/>
          <w:szCs w:val="22"/>
          <w:lang w:val="es-ES"/>
        </w:rPr>
        <w:t>licitant</w:t>
      </w:r>
      <w:r w:rsidR="008F3140">
        <w:rPr>
          <w:sz w:val="22"/>
          <w:szCs w:val="22"/>
          <w:lang w:val="es-ES"/>
        </w:rPr>
        <w:t>e</w:t>
      </w:r>
      <w:r w:rsidRPr="006324FB">
        <w:rPr>
          <w:sz w:val="22"/>
          <w:szCs w:val="22"/>
          <w:lang w:val="es-ES"/>
        </w:rPr>
        <w:t xml:space="preserve"> (ANNEX</w:t>
      </w:r>
      <w:r w:rsidR="008F3140">
        <w:rPr>
          <w:sz w:val="22"/>
          <w:szCs w:val="22"/>
          <w:lang w:val="es-ES"/>
        </w:rPr>
        <w:t>O</w:t>
      </w:r>
      <w:r w:rsidRPr="006324FB">
        <w:rPr>
          <w:sz w:val="22"/>
          <w:szCs w:val="22"/>
          <w:lang w:val="es-ES"/>
        </w:rPr>
        <w:t xml:space="preserve"> I)</w:t>
      </w:r>
    </w:p>
    <w:p w:rsidR="00654594" w:rsidRPr="006324FB" w:rsidRDefault="00654594" w:rsidP="00654594">
      <w:pPr>
        <w:ind w:left="540"/>
        <w:rPr>
          <w:sz w:val="22"/>
          <w:szCs w:val="22"/>
          <w:lang w:val="es-ES"/>
        </w:rPr>
      </w:pPr>
      <w:r w:rsidRPr="006324FB">
        <w:rPr>
          <w:sz w:val="22"/>
          <w:szCs w:val="22"/>
          <w:lang w:val="es-ES"/>
        </w:rPr>
        <w:t xml:space="preserve">2. </w:t>
      </w:r>
      <w:r w:rsidR="008F3140" w:rsidRPr="006324FB">
        <w:rPr>
          <w:sz w:val="22"/>
          <w:szCs w:val="22"/>
          <w:lang w:val="es-ES"/>
        </w:rPr>
        <w:t>Memoria</w:t>
      </w:r>
      <w:r w:rsidRPr="006324FB">
        <w:rPr>
          <w:sz w:val="22"/>
          <w:szCs w:val="22"/>
          <w:lang w:val="es-ES"/>
        </w:rPr>
        <w:t xml:space="preserve"> </w:t>
      </w:r>
      <w:r w:rsidR="008F3140" w:rsidRPr="006324FB">
        <w:rPr>
          <w:sz w:val="22"/>
          <w:szCs w:val="22"/>
          <w:lang w:val="es-ES"/>
        </w:rPr>
        <w:t>técnica</w:t>
      </w:r>
      <w:r w:rsidR="008F3140">
        <w:rPr>
          <w:sz w:val="22"/>
          <w:szCs w:val="22"/>
          <w:lang w:val="es-ES"/>
        </w:rPr>
        <w:t xml:space="preserve"> de insta</w:t>
      </w:r>
      <w:r w:rsidR="008F3140" w:rsidRPr="006324FB">
        <w:rPr>
          <w:sz w:val="22"/>
          <w:szCs w:val="22"/>
          <w:lang w:val="es-ES"/>
        </w:rPr>
        <w:t>lación</w:t>
      </w:r>
      <w:r w:rsidRPr="006324FB">
        <w:rPr>
          <w:sz w:val="22"/>
          <w:szCs w:val="22"/>
          <w:lang w:val="es-ES"/>
        </w:rPr>
        <w:t xml:space="preserve">, </w:t>
      </w:r>
      <w:r w:rsidR="008F3140">
        <w:rPr>
          <w:sz w:val="22"/>
          <w:szCs w:val="22"/>
          <w:lang w:val="es-ES"/>
        </w:rPr>
        <w:t>firmada</w:t>
      </w:r>
      <w:r w:rsidRPr="006324FB">
        <w:rPr>
          <w:sz w:val="22"/>
          <w:szCs w:val="22"/>
          <w:lang w:val="es-ES"/>
        </w:rPr>
        <w:t xml:space="preserve"> </w:t>
      </w:r>
      <w:r w:rsidR="008F3140">
        <w:rPr>
          <w:sz w:val="22"/>
          <w:szCs w:val="22"/>
          <w:lang w:val="es-ES"/>
        </w:rPr>
        <w:t>por</w:t>
      </w:r>
      <w:r w:rsidRPr="006324FB">
        <w:rPr>
          <w:sz w:val="22"/>
          <w:szCs w:val="22"/>
          <w:lang w:val="es-ES"/>
        </w:rPr>
        <w:t xml:space="preserve"> </w:t>
      </w:r>
      <w:r w:rsidR="008F3140" w:rsidRPr="006324FB">
        <w:rPr>
          <w:sz w:val="22"/>
          <w:szCs w:val="22"/>
          <w:lang w:val="es-ES"/>
        </w:rPr>
        <w:t>técnico</w:t>
      </w:r>
      <w:r w:rsidR="008F3140">
        <w:rPr>
          <w:sz w:val="22"/>
          <w:szCs w:val="22"/>
          <w:lang w:val="es-ES"/>
        </w:rPr>
        <w:t xml:space="preserve"> titulado y</w:t>
      </w:r>
      <w:r w:rsidRPr="006324FB">
        <w:rPr>
          <w:sz w:val="22"/>
          <w:szCs w:val="22"/>
          <w:lang w:val="es-ES"/>
        </w:rPr>
        <w:t xml:space="preserve"> </w:t>
      </w:r>
      <w:r w:rsidR="008F3140">
        <w:rPr>
          <w:sz w:val="22"/>
          <w:szCs w:val="22"/>
          <w:lang w:val="es-ES"/>
        </w:rPr>
        <w:t>presupuesto de la empresa instaladora, así como el ANNEXO II debidamente cumplimentado</w:t>
      </w:r>
      <w:proofErr w:type="gramStart"/>
      <w:r w:rsidR="008F3140">
        <w:rPr>
          <w:sz w:val="22"/>
          <w:szCs w:val="22"/>
          <w:lang w:val="es-ES"/>
        </w:rPr>
        <w:t>.</w:t>
      </w:r>
      <w:r w:rsidRPr="006324FB">
        <w:rPr>
          <w:sz w:val="22"/>
          <w:szCs w:val="22"/>
          <w:lang w:val="es-ES"/>
        </w:rPr>
        <w:t>.</w:t>
      </w:r>
      <w:proofErr w:type="gramEnd"/>
    </w:p>
    <w:p w:rsidR="008F3140" w:rsidRDefault="00654594" w:rsidP="00654594">
      <w:pPr>
        <w:pStyle w:val="Sangradetextonormal"/>
        <w:ind w:hanging="540"/>
        <w:rPr>
          <w:sz w:val="22"/>
          <w:szCs w:val="22"/>
          <w:lang w:val="es-ES"/>
        </w:rPr>
      </w:pPr>
      <w:r w:rsidRPr="006324FB">
        <w:rPr>
          <w:sz w:val="22"/>
          <w:szCs w:val="22"/>
          <w:lang w:val="es-ES"/>
        </w:rPr>
        <w:t xml:space="preserve">c) </w:t>
      </w:r>
      <w:r w:rsidR="008F3140">
        <w:rPr>
          <w:sz w:val="22"/>
          <w:szCs w:val="22"/>
          <w:lang w:val="es-ES"/>
        </w:rPr>
        <w:tab/>
      </w:r>
      <w:r w:rsidRPr="006324FB">
        <w:rPr>
          <w:sz w:val="22"/>
          <w:szCs w:val="22"/>
          <w:lang w:val="es-ES"/>
        </w:rPr>
        <w:t>Declaració</w:t>
      </w:r>
      <w:r w:rsidR="008F3140">
        <w:rPr>
          <w:sz w:val="22"/>
          <w:szCs w:val="22"/>
          <w:lang w:val="es-ES"/>
        </w:rPr>
        <w:t>n</w:t>
      </w:r>
      <w:r w:rsidRPr="006324FB">
        <w:rPr>
          <w:sz w:val="22"/>
          <w:szCs w:val="22"/>
          <w:lang w:val="es-ES"/>
        </w:rPr>
        <w:t xml:space="preserve"> responsable </w:t>
      </w:r>
      <w:r w:rsidR="008F3140">
        <w:rPr>
          <w:sz w:val="22"/>
          <w:szCs w:val="22"/>
          <w:lang w:val="es-ES"/>
        </w:rPr>
        <w:t>de estar</w:t>
      </w:r>
      <w:r w:rsidRPr="006324FB">
        <w:rPr>
          <w:sz w:val="22"/>
          <w:szCs w:val="22"/>
          <w:lang w:val="es-ES"/>
        </w:rPr>
        <w:t xml:space="preserve"> al </w:t>
      </w:r>
      <w:r w:rsidR="008F3140" w:rsidRPr="008F3140">
        <w:rPr>
          <w:sz w:val="22"/>
          <w:szCs w:val="22"/>
          <w:lang w:val="es-ES"/>
        </w:rPr>
        <w:t>corriente en el cumplimiento de las obligaciones tributarias con las administraciones públicas y la Seguridad Social; de no haber pedido ninguna otra subvención y/o ayuda de otras instituciones públicas o privadas para las actividades o, en su caso, relación de las solicitadas con indicación de los importes; de no estar incurso en las prohibiciones para obtener la condición de beneficiario, señaladas en los apartados 2 y 3 del artículo 13 de la LGS (ANEXO III), acompañado de un certificado acreditativo del mismo.</w:t>
      </w:r>
    </w:p>
    <w:p w:rsidR="00654594" w:rsidRPr="006324FB" w:rsidRDefault="00654594" w:rsidP="00654594">
      <w:pPr>
        <w:pStyle w:val="Sangradetextonormal"/>
        <w:ind w:hanging="540"/>
        <w:rPr>
          <w:sz w:val="22"/>
          <w:szCs w:val="22"/>
          <w:lang w:val="es-ES"/>
        </w:rPr>
      </w:pPr>
      <w:r w:rsidRPr="006324FB">
        <w:rPr>
          <w:sz w:val="22"/>
          <w:szCs w:val="22"/>
          <w:lang w:val="es-ES"/>
        </w:rPr>
        <w:t xml:space="preserve">d)  Copia del </w:t>
      </w:r>
      <w:r w:rsidR="008F3140">
        <w:rPr>
          <w:sz w:val="22"/>
          <w:szCs w:val="22"/>
          <w:lang w:val="es-ES"/>
        </w:rPr>
        <w:t>recibo</w:t>
      </w:r>
      <w:r w:rsidRPr="006324FB">
        <w:rPr>
          <w:sz w:val="22"/>
          <w:szCs w:val="22"/>
          <w:lang w:val="es-ES"/>
        </w:rPr>
        <w:t xml:space="preserve"> de contribució</w:t>
      </w:r>
      <w:r w:rsidR="008F3140">
        <w:rPr>
          <w:sz w:val="22"/>
          <w:szCs w:val="22"/>
          <w:lang w:val="es-ES"/>
        </w:rPr>
        <w:t xml:space="preserve">n de la vivienda </w:t>
      </w:r>
      <w:r w:rsidRPr="006324FB">
        <w:rPr>
          <w:sz w:val="22"/>
          <w:szCs w:val="22"/>
          <w:lang w:val="es-ES"/>
        </w:rPr>
        <w:t xml:space="preserve">o local </w:t>
      </w:r>
      <w:r w:rsidR="008F3140">
        <w:rPr>
          <w:sz w:val="22"/>
          <w:szCs w:val="22"/>
          <w:lang w:val="es-ES"/>
        </w:rPr>
        <w:t xml:space="preserve">donde se pretenda realizar </w:t>
      </w:r>
      <w:r w:rsidRPr="006324FB">
        <w:rPr>
          <w:sz w:val="22"/>
          <w:szCs w:val="22"/>
          <w:lang w:val="es-ES"/>
        </w:rPr>
        <w:t>la inversió</w:t>
      </w:r>
      <w:r w:rsidR="008F3140">
        <w:rPr>
          <w:sz w:val="22"/>
          <w:szCs w:val="22"/>
          <w:lang w:val="es-ES"/>
        </w:rPr>
        <w:t>n</w:t>
      </w:r>
      <w:r w:rsidRPr="006324FB">
        <w:rPr>
          <w:sz w:val="22"/>
          <w:szCs w:val="22"/>
          <w:lang w:val="es-ES"/>
        </w:rPr>
        <w:t xml:space="preserve"> </w:t>
      </w:r>
      <w:r w:rsidR="008F3140" w:rsidRPr="006324FB">
        <w:rPr>
          <w:sz w:val="22"/>
          <w:szCs w:val="22"/>
          <w:lang w:val="es-ES"/>
        </w:rPr>
        <w:t>objeto</w:t>
      </w:r>
      <w:r w:rsidRPr="006324FB">
        <w:rPr>
          <w:sz w:val="22"/>
          <w:szCs w:val="22"/>
          <w:lang w:val="es-ES"/>
        </w:rPr>
        <w:t xml:space="preserve"> de la subvenció</w:t>
      </w:r>
      <w:r w:rsidR="008F3140">
        <w:rPr>
          <w:sz w:val="22"/>
          <w:szCs w:val="22"/>
          <w:lang w:val="es-ES"/>
        </w:rPr>
        <w:t>n</w:t>
      </w:r>
      <w:r w:rsidRPr="006324FB">
        <w:rPr>
          <w:sz w:val="22"/>
          <w:szCs w:val="22"/>
          <w:lang w:val="es-ES"/>
        </w:rPr>
        <w:t>.</w:t>
      </w:r>
    </w:p>
    <w:p w:rsidR="008F3140" w:rsidRDefault="00654594" w:rsidP="00654594">
      <w:pPr>
        <w:pStyle w:val="Sangradetextonormal"/>
        <w:ind w:hanging="540"/>
        <w:rPr>
          <w:sz w:val="22"/>
          <w:szCs w:val="22"/>
          <w:lang w:val="es-ES"/>
        </w:rPr>
      </w:pPr>
      <w:r w:rsidRPr="006324FB">
        <w:rPr>
          <w:sz w:val="22"/>
          <w:szCs w:val="22"/>
          <w:lang w:val="es-ES"/>
        </w:rPr>
        <w:t xml:space="preserve">e)  </w:t>
      </w:r>
      <w:r w:rsidR="008F3140" w:rsidRPr="006324FB">
        <w:rPr>
          <w:sz w:val="22"/>
          <w:szCs w:val="22"/>
          <w:lang w:val="es-ES"/>
        </w:rPr>
        <w:t>Autorización</w:t>
      </w:r>
      <w:r w:rsidRPr="006324FB">
        <w:rPr>
          <w:sz w:val="22"/>
          <w:szCs w:val="22"/>
          <w:lang w:val="es-ES"/>
        </w:rPr>
        <w:t xml:space="preserve"> </w:t>
      </w:r>
      <w:r w:rsidR="008F3140">
        <w:rPr>
          <w:sz w:val="22"/>
          <w:szCs w:val="22"/>
          <w:lang w:val="es-ES"/>
        </w:rPr>
        <w:t>firmada</w:t>
      </w:r>
      <w:r w:rsidRPr="006324FB">
        <w:rPr>
          <w:sz w:val="22"/>
          <w:szCs w:val="22"/>
          <w:lang w:val="es-ES"/>
        </w:rPr>
        <w:t xml:space="preserve"> </w:t>
      </w:r>
      <w:r w:rsidR="008F3140">
        <w:rPr>
          <w:sz w:val="22"/>
          <w:szCs w:val="22"/>
          <w:lang w:val="es-ES"/>
        </w:rPr>
        <w:t>por la persona so</w:t>
      </w:r>
      <w:r w:rsidRPr="006324FB">
        <w:rPr>
          <w:sz w:val="22"/>
          <w:szCs w:val="22"/>
          <w:lang w:val="es-ES"/>
        </w:rPr>
        <w:t>licitant</w:t>
      </w:r>
      <w:r w:rsidR="008F3140">
        <w:rPr>
          <w:sz w:val="22"/>
          <w:szCs w:val="22"/>
          <w:lang w:val="es-ES"/>
        </w:rPr>
        <w:t xml:space="preserve">e para </w:t>
      </w:r>
      <w:r w:rsidRPr="006324FB">
        <w:rPr>
          <w:sz w:val="22"/>
          <w:szCs w:val="22"/>
          <w:lang w:val="es-ES"/>
        </w:rPr>
        <w:t xml:space="preserve">que </w:t>
      </w:r>
      <w:r w:rsidR="008F3140" w:rsidRPr="008F3140">
        <w:rPr>
          <w:sz w:val="22"/>
          <w:szCs w:val="22"/>
          <w:lang w:val="es-ES"/>
        </w:rPr>
        <w:t>el Ayuntamiento pueda realizar las inspecciones pertinentes en las inversiones objeto de la subvención.</w:t>
      </w:r>
    </w:p>
    <w:p w:rsidR="00654594" w:rsidRPr="006324FB" w:rsidRDefault="008F3140" w:rsidP="00654594">
      <w:pPr>
        <w:pStyle w:val="Sangradetextonormal"/>
        <w:ind w:hanging="540"/>
        <w:rPr>
          <w:sz w:val="22"/>
          <w:szCs w:val="22"/>
          <w:lang w:val="es-ES"/>
        </w:rPr>
      </w:pPr>
      <w:r w:rsidRPr="008F3140">
        <w:rPr>
          <w:sz w:val="22"/>
          <w:szCs w:val="22"/>
          <w:lang w:val="es-ES"/>
        </w:rPr>
        <w:lastRenderedPageBreak/>
        <w:t>f) En caso de que el solicitante no sea el propietario, deberá aportar autorización del propietario para realizar la instalación solicitada.</w:t>
      </w:r>
    </w:p>
    <w:p w:rsidR="00654594" w:rsidRPr="006324FB" w:rsidRDefault="00654594" w:rsidP="00654594">
      <w:pPr>
        <w:pStyle w:val="Textoindependiente2"/>
        <w:rPr>
          <w:sz w:val="22"/>
          <w:szCs w:val="22"/>
          <w:lang w:val="es-ES"/>
        </w:rPr>
      </w:pPr>
      <w:r w:rsidRPr="006324FB">
        <w:rPr>
          <w:sz w:val="22"/>
          <w:szCs w:val="22"/>
          <w:lang w:val="es-ES"/>
        </w:rPr>
        <w:t>7.2 La documentació</w:t>
      </w:r>
      <w:r w:rsidR="008F3140">
        <w:rPr>
          <w:sz w:val="22"/>
          <w:szCs w:val="22"/>
          <w:lang w:val="es-ES"/>
        </w:rPr>
        <w:t xml:space="preserve">n que se </w:t>
      </w:r>
      <w:r w:rsidRPr="006324FB">
        <w:rPr>
          <w:sz w:val="22"/>
          <w:szCs w:val="22"/>
          <w:lang w:val="es-ES"/>
        </w:rPr>
        <w:t xml:space="preserve">ha de presentar </w:t>
      </w:r>
      <w:r w:rsidR="008F3140">
        <w:rPr>
          <w:sz w:val="22"/>
          <w:szCs w:val="22"/>
          <w:lang w:val="es-ES"/>
        </w:rPr>
        <w:t>para</w:t>
      </w:r>
      <w:r w:rsidRPr="006324FB">
        <w:rPr>
          <w:sz w:val="22"/>
          <w:szCs w:val="22"/>
          <w:lang w:val="es-ES"/>
        </w:rPr>
        <w:t xml:space="preserve"> justificar la subvenció</w:t>
      </w:r>
      <w:r w:rsidR="008F3140">
        <w:rPr>
          <w:sz w:val="22"/>
          <w:szCs w:val="22"/>
          <w:lang w:val="es-ES"/>
        </w:rPr>
        <w:t>n</w:t>
      </w:r>
      <w:r w:rsidRPr="006324FB">
        <w:rPr>
          <w:sz w:val="22"/>
          <w:szCs w:val="22"/>
          <w:lang w:val="es-ES"/>
        </w:rPr>
        <w:t xml:space="preserve">, </w:t>
      </w:r>
      <w:r w:rsidR="008F3140" w:rsidRPr="006324FB">
        <w:rPr>
          <w:sz w:val="22"/>
          <w:szCs w:val="22"/>
          <w:lang w:val="es-ES"/>
        </w:rPr>
        <w:t>es</w:t>
      </w:r>
      <w:r w:rsidRPr="006324FB">
        <w:rPr>
          <w:sz w:val="22"/>
          <w:szCs w:val="22"/>
          <w:lang w:val="es-ES"/>
        </w:rPr>
        <w:t xml:space="preserve"> la </w:t>
      </w:r>
      <w:r w:rsidR="008F3140">
        <w:rPr>
          <w:sz w:val="22"/>
          <w:szCs w:val="22"/>
          <w:lang w:val="es-ES"/>
        </w:rPr>
        <w:t>siguiente</w:t>
      </w:r>
      <w:r w:rsidRPr="006324FB">
        <w:rPr>
          <w:sz w:val="22"/>
          <w:szCs w:val="22"/>
          <w:lang w:val="es-ES"/>
        </w:rPr>
        <w:t>:</w:t>
      </w:r>
    </w:p>
    <w:p w:rsidR="00654594" w:rsidRPr="006324FB" w:rsidRDefault="00654594" w:rsidP="00654594">
      <w:pPr>
        <w:pStyle w:val="Textoindependiente2"/>
        <w:spacing w:after="0" w:line="240" w:lineRule="auto"/>
        <w:rPr>
          <w:sz w:val="22"/>
          <w:szCs w:val="22"/>
          <w:lang w:val="es-ES"/>
        </w:rPr>
      </w:pPr>
      <w:r w:rsidRPr="006324FB">
        <w:rPr>
          <w:sz w:val="22"/>
          <w:szCs w:val="22"/>
          <w:lang w:val="es-ES"/>
        </w:rPr>
        <w:t xml:space="preserve">- Acreditar que </w:t>
      </w:r>
      <w:r w:rsidR="008F3140">
        <w:rPr>
          <w:sz w:val="22"/>
          <w:szCs w:val="22"/>
          <w:lang w:val="es-ES"/>
        </w:rPr>
        <w:t>antes</w:t>
      </w:r>
      <w:r w:rsidRPr="006324FB">
        <w:rPr>
          <w:sz w:val="22"/>
          <w:szCs w:val="22"/>
          <w:lang w:val="es-ES"/>
        </w:rPr>
        <w:t xml:space="preserve"> de la </w:t>
      </w:r>
      <w:r w:rsidR="00972F14">
        <w:rPr>
          <w:sz w:val="22"/>
          <w:szCs w:val="22"/>
          <w:lang w:val="es-ES"/>
        </w:rPr>
        <w:t>instalación se ha presentado</w:t>
      </w:r>
      <w:r w:rsidRPr="006324FB">
        <w:rPr>
          <w:sz w:val="22"/>
          <w:szCs w:val="22"/>
          <w:lang w:val="es-ES"/>
        </w:rPr>
        <w:t xml:space="preserve"> </w:t>
      </w:r>
      <w:hyperlink r:id="rId8" w:history="1">
        <w:r w:rsidRPr="006324FB">
          <w:rPr>
            <w:rStyle w:val="Hipervnculo"/>
            <w:sz w:val="22"/>
            <w:szCs w:val="22"/>
            <w:lang w:val="es-ES"/>
          </w:rPr>
          <w:t>comunicació</w:t>
        </w:r>
        <w:r w:rsidR="00972F14">
          <w:rPr>
            <w:rStyle w:val="Hipervnculo"/>
            <w:sz w:val="22"/>
            <w:szCs w:val="22"/>
            <w:lang w:val="es-ES"/>
          </w:rPr>
          <w:t>n</w:t>
        </w:r>
        <w:r w:rsidRPr="006324FB">
          <w:rPr>
            <w:rStyle w:val="Hipervnculo"/>
            <w:sz w:val="22"/>
            <w:szCs w:val="22"/>
            <w:lang w:val="es-ES"/>
          </w:rPr>
          <w:t xml:space="preserve"> </w:t>
        </w:r>
        <w:r w:rsidR="00972F14" w:rsidRPr="006324FB">
          <w:rPr>
            <w:rStyle w:val="Hipervnculo"/>
            <w:sz w:val="22"/>
            <w:szCs w:val="22"/>
            <w:lang w:val="es-ES"/>
          </w:rPr>
          <w:t>previa</w:t>
        </w:r>
        <w:r w:rsidR="00972F14">
          <w:rPr>
            <w:rStyle w:val="Hipervnculo"/>
            <w:sz w:val="22"/>
            <w:szCs w:val="22"/>
            <w:lang w:val="es-ES"/>
          </w:rPr>
          <w:t xml:space="preserve"> de obra</w:t>
        </w:r>
        <w:r w:rsidRPr="006324FB">
          <w:rPr>
            <w:rStyle w:val="Hipervnculo"/>
            <w:sz w:val="22"/>
            <w:szCs w:val="22"/>
            <w:lang w:val="es-ES"/>
          </w:rPr>
          <w:t>s (</w:t>
        </w:r>
        <w:r w:rsidR="00972F14">
          <w:rPr>
            <w:rStyle w:val="Hipervnculo"/>
            <w:sz w:val="22"/>
            <w:szCs w:val="22"/>
            <w:lang w:val="es-ES"/>
          </w:rPr>
          <w:t>con</w:t>
        </w:r>
        <w:r w:rsidRPr="006324FB">
          <w:rPr>
            <w:rStyle w:val="Hipervnculo"/>
            <w:sz w:val="22"/>
            <w:szCs w:val="22"/>
            <w:lang w:val="es-ES"/>
          </w:rPr>
          <w:t xml:space="preserve"> direcció</w:t>
        </w:r>
        <w:r w:rsidR="00972F14">
          <w:rPr>
            <w:rStyle w:val="Hipervnculo"/>
            <w:sz w:val="22"/>
            <w:szCs w:val="22"/>
            <w:lang w:val="es-ES"/>
          </w:rPr>
          <w:t>n</w:t>
        </w:r>
        <w:r w:rsidRPr="006324FB">
          <w:rPr>
            <w:rStyle w:val="Hipervnculo"/>
            <w:sz w:val="22"/>
            <w:szCs w:val="22"/>
            <w:lang w:val="es-ES"/>
          </w:rPr>
          <w:t xml:space="preserve"> </w:t>
        </w:r>
        <w:r w:rsidR="00972F14" w:rsidRPr="006324FB">
          <w:rPr>
            <w:rStyle w:val="Hipervnculo"/>
            <w:sz w:val="22"/>
            <w:szCs w:val="22"/>
            <w:lang w:val="es-ES"/>
          </w:rPr>
          <w:t>técnica</w:t>
        </w:r>
        <w:r w:rsidRPr="006324FB">
          <w:rPr>
            <w:rStyle w:val="Hipervnculo"/>
            <w:sz w:val="22"/>
            <w:szCs w:val="22"/>
            <w:lang w:val="es-ES"/>
          </w:rPr>
          <w:t xml:space="preserve">) </w:t>
        </w:r>
        <w:r w:rsidR="00972F14" w:rsidRPr="006324FB">
          <w:rPr>
            <w:rStyle w:val="Hipervnculo"/>
            <w:sz w:val="22"/>
            <w:szCs w:val="22"/>
            <w:lang w:val="es-ES"/>
          </w:rPr>
          <w:t>mode</w:t>
        </w:r>
        <w:r w:rsidR="00972F14">
          <w:rPr>
            <w:rStyle w:val="Hipervnculo"/>
            <w:sz w:val="22"/>
            <w:szCs w:val="22"/>
            <w:lang w:val="es-ES"/>
          </w:rPr>
          <w:t>l</w:t>
        </w:r>
        <w:r w:rsidR="00972F14" w:rsidRPr="006324FB">
          <w:rPr>
            <w:rStyle w:val="Hipervnculo"/>
            <w:sz w:val="22"/>
            <w:szCs w:val="22"/>
            <w:lang w:val="es-ES"/>
          </w:rPr>
          <w:t>o</w:t>
        </w:r>
        <w:r w:rsidRPr="006324FB">
          <w:rPr>
            <w:rStyle w:val="Hipervnculo"/>
            <w:sz w:val="22"/>
            <w:szCs w:val="22"/>
            <w:lang w:val="es-ES"/>
          </w:rPr>
          <w:t xml:space="preserve"> 2</w:t>
        </w:r>
      </w:hyperlink>
      <w:r w:rsidRPr="006324FB">
        <w:rPr>
          <w:sz w:val="22"/>
          <w:szCs w:val="22"/>
          <w:lang w:val="es-ES"/>
        </w:rPr>
        <w:t xml:space="preserve">, </w:t>
      </w:r>
      <w:r w:rsidR="00972F14">
        <w:rPr>
          <w:sz w:val="22"/>
          <w:szCs w:val="22"/>
          <w:lang w:val="es-ES"/>
        </w:rPr>
        <w:t>debidamente</w:t>
      </w:r>
      <w:r w:rsidRPr="006324FB">
        <w:rPr>
          <w:sz w:val="22"/>
          <w:szCs w:val="22"/>
          <w:lang w:val="es-ES"/>
        </w:rPr>
        <w:t xml:space="preserve"> presentada </w:t>
      </w:r>
      <w:r w:rsidR="00972F14">
        <w:rPr>
          <w:sz w:val="22"/>
          <w:szCs w:val="22"/>
          <w:lang w:val="es-ES"/>
        </w:rPr>
        <w:t>y</w:t>
      </w:r>
      <w:r w:rsidRPr="006324FB">
        <w:rPr>
          <w:sz w:val="22"/>
          <w:szCs w:val="22"/>
          <w:lang w:val="es-ES"/>
        </w:rPr>
        <w:t xml:space="preserve"> registrada </w:t>
      </w:r>
      <w:r w:rsidR="00972F14">
        <w:rPr>
          <w:sz w:val="22"/>
          <w:szCs w:val="22"/>
          <w:lang w:val="es-ES"/>
        </w:rPr>
        <w:t>en el Ayuntamiento</w:t>
      </w:r>
      <w:r w:rsidRPr="006324FB">
        <w:rPr>
          <w:sz w:val="22"/>
          <w:szCs w:val="22"/>
          <w:lang w:val="es-ES"/>
        </w:rPr>
        <w:t xml:space="preserve"> (</w:t>
      </w:r>
      <w:r w:rsidR="00972F14">
        <w:rPr>
          <w:sz w:val="22"/>
          <w:szCs w:val="22"/>
          <w:lang w:val="es-ES"/>
        </w:rPr>
        <w:t>sólo deberá</w:t>
      </w:r>
      <w:r w:rsidRPr="006324FB">
        <w:rPr>
          <w:sz w:val="22"/>
          <w:szCs w:val="22"/>
          <w:lang w:val="es-ES"/>
        </w:rPr>
        <w:t xml:space="preserve"> presentar</w:t>
      </w:r>
      <w:r w:rsidR="00972F14">
        <w:rPr>
          <w:sz w:val="22"/>
          <w:szCs w:val="22"/>
          <w:lang w:val="es-ES"/>
        </w:rPr>
        <w:t>se</w:t>
      </w:r>
      <w:r w:rsidRPr="006324FB">
        <w:rPr>
          <w:sz w:val="22"/>
          <w:szCs w:val="22"/>
          <w:lang w:val="es-ES"/>
        </w:rPr>
        <w:t xml:space="preserve"> </w:t>
      </w:r>
      <w:r w:rsidR="00972F14">
        <w:rPr>
          <w:sz w:val="22"/>
          <w:szCs w:val="22"/>
          <w:lang w:val="es-ES"/>
        </w:rPr>
        <w:t>para</w:t>
      </w:r>
      <w:r w:rsidRPr="006324FB">
        <w:rPr>
          <w:sz w:val="22"/>
          <w:szCs w:val="22"/>
          <w:lang w:val="es-ES"/>
        </w:rPr>
        <w:t xml:space="preserve"> </w:t>
      </w:r>
      <w:r w:rsidR="00972F14" w:rsidRPr="006324FB">
        <w:rPr>
          <w:sz w:val="22"/>
          <w:szCs w:val="22"/>
          <w:lang w:val="es-ES"/>
        </w:rPr>
        <w:t>inversiones</w:t>
      </w:r>
      <w:r w:rsidRPr="006324FB">
        <w:rPr>
          <w:sz w:val="22"/>
          <w:szCs w:val="22"/>
          <w:lang w:val="es-ES"/>
        </w:rPr>
        <w:t xml:space="preserve"> </w:t>
      </w:r>
      <w:r w:rsidR="00972F14" w:rsidRPr="006324FB">
        <w:rPr>
          <w:sz w:val="22"/>
          <w:szCs w:val="22"/>
          <w:lang w:val="es-ES"/>
        </w:rPr>
        <w:t>superiores</w:t>
      </w:r>
      <w:r w:rsidRPr="006324FB">
        <w:rPr>
          <w:sz w:val="22"/>
          <w:szCs w:val="22"/>
          <w:lang w:val="es-ES"/>
        </w:rPr>
        <w:t xml:space="preserve"> a 3.000 €). </w:t>
      </w:r>
    </w:p>
    <w:p w:rsidR="00654594" w:rsidRPr="006324FB" w:rsidRDefault="00972F14" w:rsidP="00654594">
      <w:pPr>
        <w:pStyle w:val="Textoindependiente2"/>
        <w:spacing w:after="0" w:line="240" w:lineRule="auto"/>
        <w:rPr>
          <w:sz w:val="22"/>
          <w:szCs w:val="22"/>
          <w:lang w:val="es-ES"/>
        </w:rPr>
      </w:pPr>
      <w:r>
        <w:rPr>
          <w:sz w:val="22"/>
          <w:szCs w:val="22"/>
          <w:lang w:val="es-ES"/>
        </w:rPr>
        <w:t>- Copia de la factura/a</w:t>
      </w:r>
      <w:r w:rsidR="00654594" w:rsidRPr="006324FB">
        <w:rPr>
          <w:sz w:val="22"/>
          <w:szCs w:val="22"/>
          <w:lang w:val="es-ES"/>
        </w:rPr>
        <w:t>s.</w:t>
      </w:r>
    </w:p>
    <w:p w:rsidR="00654594" w:rsidRPr="006324FB" w:rsidRDefault="00654594" w:rsidP="00654594">
      <w:pPr>
        <w:pStyle w:val="Textoindependiente2"/>
        <w:spacing w:after="0" w:line="240" w:lineRule="auto"/>
        <w:rPr>
          <w:sz w:val="22"/>
          <w:szCs w:val="22"/>
          <w:lang w:val="es-ES"/>
        </w:rPr>
      </w:pPr>
      <w:r w:rsidRPr="006324FB">
        <w:rPr>
          <w:sz w:val="22"/>
          <w:szCs w:val="22"/>
          <w:lang w:val="es-ES"/>
        </w:rPr>
        <w:t xml:space="preserve">- Copia del </w:t>
      </w:r>
      <w:r w:rsidR="00972F14" w:rsidRPr="006324FB">
        <w:rPr>
          <w:sz w:val="22"/>
          <w:szCs w:val="22"/>
          <w:lang w:val="es-ES"/>
        </w:rPr>
        <w:t>resguardo</w:t>
      </w:r>
      <w:r w:rsidRPr="006324FB">
        <w:rPr>
          <w:sz w:val="22"/>
          <w:szCs w:val="22"/>
          <w:lang w:val="es-ES"/>
        </w:rPr>
        <w:t xml:space="preserve">/s de </w:t>
      </w:r>
      <w:r w:rsidR="00972F14">
        <w:rPr>
          <w:sz w:val="22"/>
          <w:szCs w:val="22"/>
          <w:lang w:val="es-ES"/>
        </w:rPr>
        <w:t>pago</w:t>
      </w:r>
      <w:r w:rsidRPr="006324FB">
        <w:rPr>
          <w:sz w:val="22"/>
          <w:szCs w:val="22"/>
          <w:lang w:val="es-ES"/>
        </w:rPr>
        <w:t xml:space="preserve"> </w:t>
      </w:r>
      <w:r w:rsidR="00972F14" w:rsidRPr="006324FB">
        <w:rPr>
          <w:sz w:val="22"/>
          <w:szCs w:val="22"/>
          <w:lang w:val="es-ES"/>
        </w:rPr>
        <w:t>bancario</w:t>
      </w:r>
      <w:r w:rsidR="00972F14">
        <w:rPr>
          <w:sz w:val="22"/>
          <w:szCs w:val="22"/>
          <w:lang w:val="es-ES"/>
        </w:rPr>
        <w:t xml:space="preserve"> de la factura/</w:t>
      </w:r>
      <w:r w:rsidRPr="006324FB">
        <w:rPr>
          <w:sz w:val="22"/>
          <w:szCs w:val="22"/>
          <w:lang w:val="es-ES"/>
        </w:rPr>
        <w:t>s.</w:t>
      </w:r>
    </w:p>
    <w:p w:rsidR="00654594" w:rsidRPr="006324FB" w:rsidRDefault="00654594" w:rsidP="00654594">
      <w:pPr>
        <w:pStyle w:val="Sangradetextonormal"/>
        <w:spacing w:after="0"/>
        <w:ind w:hanging="283"/>
        <w:rPr>
          <w:sz w:val="22"/>
          <w:szCs w:val="22"/>
          <w:lang w:val="es-ES"/>
        </w:rPr>
      </w:pPr>
      <w:r w:rsidRPr="006324FB">
        <w:rPr>
          <w:sz w:val="22"/>
          <w:szCs w:val="22"/>
          <w:lang w:val="es-ES"/>
        </w:rPr>
        <w:t xml:space="preserve">- </w:t>
      </w:r>
      <w:r w:rsidR="00972F14" w:rsidRPr="006324FB">
        <w:rPr>
          <w:sz w:val="22"/>
          <w:szCs w:val="22"/>
          <w:lang w:val="es-ES"/>
        </w:rPr>
        <w:t>Certificad</w:t>
      </w:r>
      <w:r w:rsidR="00972F14">
        <w:rPr>
          <w:sz w:val="22"/>
          <w:szCs w:val="22"/>
          <w:lang w:val="es-ES"/>
        </w:rPr>
        <w:t>o</w:t>
      </w:r>
      <w:r w:rsidRPr="006324FB">
        <w:rPr>
          <w:sz w:val="22"/>
          <w:szCs w:val="22"/>
          <w:lang w:val="es-ES"/>
        </w:rPr>
        <w:t xml:space="preserve"> de</w:t>
      </w:r>
      <w:r w:rsidR="00972F14">
        <w:rPr>
          <w:sz w:val="22"/>
          <w:szCs w:val="22"/>
          <w:lang w:val="es-ES"/>
        </w:rPr>
        <w:t>l instalador y ANNEXO IV debidamente rellenado.</w:t>
      </w:r>
    </w:p>
    <w:p w:rsidR="00654594" w:rsidRPr="006324FB" w:rsidRDefault="00654594" w:rsidP="00654594">
      <w:pPr>
        <w:pStyle w:val="Sangradetextonormal"/>
        <w:spacing w:after="0"/>
        <w:ind w:hanging="283"/>
        <w:rPr>
          <w:sz w:val="22"/>
          <w:szCs w:val="22"/>
          <w:lang w:val="es-ES"/>
        </w:rPr>
      </w:pPr>
      <w:r w:rsidRPr="006324FB">
        <w:rPr>
          <w:sz w:val="22"/>
          <w:szCs w:val="22"/>
          <w:lang w:val="es-ES"/>
        </w:rPr>
        <w:t>- En cas</w:t>
      </w:r>
      <w:r w:rsidR="00972F14">
        <w:rPr>
          <w:sz w:val="22"/>
          <w:szCs w:val="22"/>
          <w:lang w:val="es-ES"/>
        </w:rPr>
        <w:t>o</w:t>
      </w:r>
      <w:r w:rsidRPr="006324FB">
        <w:rPr>
          <w:sz w:val="22"/>
          <w:szCs w:val="22"/>
          <w:lang w:val="es-ES"/>
        </w:rPr>
        <w:t xml:space="preserve"> de local</w:t>
      </w:r>
      <w:r w:rsidR="00972F14">
        <w:rPr>
          <w:sz w:val="22"/>
          <w:szCs w:val="22"/>
          <w:lang w:val="es-ES"/>
        </w:rPr>
        <w:t>e</w:t>
      </w:r>
      <w:r w:rsidRPr="006324FB">
        <w:rPr>
          <w:sz w:val="22"/>
          <w:szCs w:val="22"/>
          <w:lang w:val="es-ES"/>
        </w:rPr>
        <w:t xml:space="preserve">s, copia de </w:t>
      </w:r>
      <w:r w:rsidR="00972F14" w:rsidRPr="006324FB">
        <w:rPr>
          <w:sz w:val="22"/>
          <w:szCs w:val="22"/>
          <w:lang w:val="es-ES"/>
        </w:rPr>
        <w:t>licencia</w:t>
      </w:r>
      <w:r w:rsidR="00972F14">
        <w:rPr>
          <w:sz w:val="22"/>
          <w:szCs w:val="22"/>
          <w:lang w:val="es-ES"/>
        </w:rPr>
        <w:t xml:space="preserve"> de apertura</w:t>
      </w:r>
      <w:r w:rsidRPr="006324FB">
        <w:rPr>
          <w:sz w:val="22"/>
          <w:szCs w:val="22"/>
          <w:lang w:val="es-ES"/>
        </w:rPr>
        <w:t xml:space="preserve"> o similar, </w:t>
      </w:r>
      <w:r w:rsidR="00972F14" w:rsidRPr="006324FB">
        <w:rPr>
          <w:sz w:val="22"/>
          <w:szCs w:val="22"/>
          <w:lang w:val="es-ES"/>
        </w:rPr>
        <w:t>según</w:t>
      </w:r>
      <w:r w:rsidRPr="006324FB">
        <w:rPr>
          <w:sz w:val="22"/>
          <w:szCs w:val="22"/>
          <w:lang w:val="es-ES"/>
        </w:rPr>
        <w:t xml:space="preserve"> el </w:t>
      </w:r>
      <w:r w:rsidR="00972F14" w:rsidRPr="006324FB">
        <w:rPr>
          <w:sz w:val="22"/>
          <w:szCs w:val="22"/>
          <w:lang w:val="es-ES"/>
        </w:rPr>
        <w:t>negocio</w:t>
      </w:r>
      <w:r w:rsidRPr="006324FB">
        <w:rPr>
          <w:sz w:val="22"/>
          <w:szCs w:val="22"/>
          <w:lang w:val="es-ES"/>
        </w:rPr>
        <w:t xml:space="preserve">.   </w:t>
      </w:r>
    </w:p>
    <w:p w:rsidR="00654594" w:rsidRDefault="00654594" w:rsidP="00654594">
      <w:pPr>
        <w:spacing w:after="0"/>
        <w:ind w:left="360"/>
        <w:rPr>
          <w:b/>
          <w:sz w:val="22"/>
          <w:szCs w:val="22"/>
          <w:lang w:val="es-ES"/>
        </w:rPr>
      </w:pPr>
      <w:r w:rsidRPr="006324FB">
        <w:rPr>
          <w:sz w:val="22"/>
          <w:szCs w:val="22"/>
          <w:lang w:val="es-ES"/>
        </w:rPr>
        <w:br/>
      </w:r>
      <w:r w:rsidRPr="006324FB">
        <w:rPr>
          <w:sz w:val="22"/>
          <w:szCs w:val="22"/>
          <w:lang w:val="es-ES"/>
        </w:rPr>
        <w:br/>
      </w:r>
      <w:r w:rsidRPr="006324FB">
        <w:rPr>
          <w:b/>
          <w:sz w:val="22"/>
          <w:szCs w:val="22"/>
          <w:lang w:val="es-ES"/>
        </w:rPr>
        <w:t xml:space="preserve">8.- LA </w:t>
      </w:r>
      <w:r w:rsidR="00972F14">
        <w:rPr>
          <w:b/>
          <w:sz w:val="22"/>
          <w:szCs w:val="22"/>
          <w:lang w:val="es-ES"/>
        </w:rPr>
        <w:t>CANTIDAD</w:t>
      </w:r>
      <w:r w:rsidRPr="006324FB">
        <w:rPr>
          <w:b/>
          <w:sz w:val="22"/>
          <w:szCs w:val="22"/>
          <w:lang w:val="es-ES"/>
        </w:rPr>
        <w:t xml:space="preserve"> DE LA SUBVENCIÓ</w:t>
      </w:r>
      <w:r w:rsidR="00972F14">
        <w:rPr>
          <w:b/>
          <w:sz w:val="22"/>
          <w:szCs w:val="22"/>
          <w:lang w:val="es-ES"/>
        </w:rPr>
        <w:t>N</w:t>
      </w:r>
    </w:p>
    <w:p w:rsidR="004A0BE6" w:rsidRPr="006324FB" w:rsidRDefault="004A0BE6" w:rsidP="00654594">
      <w:pPr>
        <w:spacing w:after="0"/>
        <w:ind w:left="360"/>
        <w:rPr>
          <w:b/>
          <w:sz w:val="22"/>
          <w:szCs w:val="22"/>
          <w:lang w:val="es-ES"/>
        </w:rPr>
      </w:pPr>
    </w:p>
    <w:p w:rsidR="004A0BE6" w:rsidRDefault="004A0BE6" w:rsidP="00654594">
      <w:pPr>
        <w:ind w:left="360"/>
        <w:rPr>
          <w:sz w:val="22"/>
          <w:szCs w:val="22"/>
          <w:lang w:val="es-ES"/>
        </w:rPr>
      </w:pPr>
      <w:r w:rsidRPr="004A0BE6">
        <w:rPr>
          <w:sz w:val="22"/>
          <w:szCs w:val="22"/>
          <w:lang w:val="es-ES"/>
        </w:rPr>
        <w:t>La cuantía máxima de la concesión será de 2.000 € por vivienda o comercio. Un mismo propietario o titular de licencia no podrá solicitar más de una subvención.</w:t>
      </w:r>
      <w:r w:rsidRPr="004A0BE6">
        <w:t xml:space="preserve"> </w:t>
      </w:r>
      <w:r w:rsidRPr="004A0BE6">
        <w:rPr>
          <w:sz w:val="22"/>
          <w:szCs w:val="22"/>
          <w:lang w:val="es-ES"/>
        </w:rPr>
        <w:t>La cuantía máxima de la concesión será de 2.000 € por vivienda o comercio. Un mismo propietario o titular de licencia no podrá solicitar más de una subvención.</w:t>
      </w:r>
    </w:p>
    <w:p w:rsidR="00654594" w:rsidRPr="006324FB" w:rsidRDefault="00654594" w:rsidP="00654594">
      <w:pPr>
        <w:ind w:left="360"/>
        <w:rPr>
          <w:sz w:val="22"/>
          <w:szCs w:val="22"/>
          <w:lang w:val="es-ES"/>
        </w:rPr>
      </w:pPr>
      <w:r w:rsidRPr="006324FB">
        <w:rPr>
          <w:sz w:val="22"/>
          <w:szCs w:val="22"/>
          <w:lang w:val="es-ES"/>
        </w:rPr>
        <w:t>La subvenció</w:t>
      </w:r>
      <w:r w:rsidR="004A0BE6">
        <w:rPr>
          <w:sz w:val="22"/>
          <w:szCs w:val="22"/>
          <w:lang w:val="es-ES"/>
        </w:rPr>
        <w:t>n</w:t>
      </w:r>
      <w:r w:rsidRPr="006324FB">
        <w:rPr>
          <w:sz w:val="22"/>
          <w:szCs w:val="22"/>
          <w:lang w:val="es-ES"/>
        </w:rPr>
        <w:t xml:space="preserve"> que </w:t>
      </w:r>
      <w:r w:rsidR="004A0BE6">
        <w:rPr>
          <w:sz w:val="22"/>
          <w:szCs w:val="22"/>
          <w:lang w:val="es-ES"/>
        </w:rPr>
        <w:t>se otorgue</w:t>
      </w:r>
      <w:r w:rsidRPr="006324FB">
        <w:rPr>
          <w:sz w:val="22"/>
          <w:szCs w:val="22"/>
          <w:lang w:val="es-ES"/>
        </w:rPr>
        <w:t xml:space="preserve"> no </w:t>
      </w:r>
      <w:r w:rsidR="004A0BE6">
        <w:rPr>
          <w:sz w:val="22"/>
          <w:szCs w:val="22"/>
          <w:lang w:val="es-ES"/>
        </w:rPr>
        <w:t>supondrá</w:t>
      </w:r>
      <w:r w:rsidRPr="006324FB">
        <w:rPr>
          <w:sz w:val="22"/>
          <w:szCs w:val="22"/>
          <w:lang w:val="es-ES"/>
        </w:rPr>
        <w:t xml:space="preserve"> </w:t>
      </w:r>
      <w:r w:rsidR="004A0BE6" w:rsidRPr="006324FB">
        <w:rPr>
          <w:sz w:val="22"/>
          <w:szCs w:val="22"/>
          <w:lang w:val="es-ES"/>
        </w:rPr>
        <w:t>más</w:t>
      </w:r>
      <w:r w:rsidR="004A0BE6">
        <w:rPr>
          <w:sz w:val="22"/>
          <w:szCs w:val="22"/>
          <w:lang w:val="es-ES"/>
        </w:rPr>
        <w:t xml:space="preserve"> de </w:t>
      </w:r>
      <w:r w:rsidRPr="006324FB">
        <w:rPr>
          <w:sz w:val="22"/>
          <w:szCs w:val="22"/>
          <w:lang w:val="es-ES"/>
        </w:rPr>
        <w:t xml:space="preserve">un 80% del </w:t>
      </w:r>
      <w:r w:rsidR="004A0BE6">
        <w:rPr>
          <w:sz w:val="22"/>
          <w:szCs w:val="22"/>
          <w:lang w:val="es-ES"/>
        </w:rPr>
        <w:t>presupuesto</w:t>
      </w:r>
      <w:r w:rsidRPr="006324FB">
        <w:rPr>
          <w:sz w:val="22"/>
          <w:szCs w:val="22"/>
          <w:lang w:val="es-ES"/>
        </w:rPr>
        <w:t xml:space="preserve"> </w:t>
      </w:r>
      <w:r w:rsidR="004A0BE6" w:rsidRPr="006324FB">
        <w:rPr>
          <w:sz w:val="22"/>
          <w:szCs w:val="22"/>
          <w:lang w:val="es-ES"/>
        </w:rPr>
        <w:t>presentad</w:t>
      </w:r>
      <w:r w:rsidR="004A0BE6">
        <w:rPr>
          <w:sz w:val="22"/>
          <w:szCs w:val="22"/>
          <w:lang w:val="es-ES"/>
        </w:rPr>
        <w:t>o</w:t>
      </w:r>
      <w:r w:rsidRPr="006324FB">
        <w:rPr>
          <w:sz w:val="22"/>
          <w:szCs w:val="22"/>
          <w:lang w:val="es-ES"/>
        </w:rPr>
        <w:t>.</w:t>
      </w:r>
    </w:p>
    <w:p w:rsidR="004A0BE6" w:rsidRDefault="004A0BE6" w:rsidP="00654594">
      <w:pPr>
        <w:ind w:left="360"/>
        <w:rPr>
          <w:sz w:val="22"/>
          <w:szCs w:val="22"/>
          <w:lang w:val="es-ES"/>
        </w:rPr>
      </w:pPr>
      <w:r w:rsidRPr="004A0BE6">
        <w:rPr>
          <w:sz w:val="22"/>
          <w:szCs w:val="22"/>
          <w:lang w:val="es-ES"/>
        </w:rPr>
        <w:t>La convocatoria se resolverá por orden de entrada de las solicitudes, hasta que se agote la cantidad establecida en el punto 1 de las presentes bases, por orden de solicitud. Se podrán conceder subvenciones hasta el límite presupuestario contemplado en el punto primero de la presente convocatoria.</w:t>
      </w:r>
    </w:p>
    <w:p w:rsidR="004A0BE6" w:rsidRDefault="004A0BE6" w:rsidP="00654594">
      <w:pPr>
        <w:ind w:left="360"/>
        <w:rPr>
          <w:sz w:val="22"/>
          <w:szCs w:val="22"/>
          <w:lang w:val="es-ES"/>
        </w:rPr>
      </w:pPr>
      <w:r w:rsidRPr="004A0BE6">
        <w:rPr>
          <w:sz w:val="22"/>
          <w:szCs w:val="22"/>
          <w:lang w:val="es-ES"/>
        </w:rPr>
        <w:t>En caso de que, una vez analizadas todas las solicitudes, exista remanente en el crédito disponible en la convocatoria, el máximo de la concesión pasará a ser de 2.000€ a 3.000€, por riguroso orden de registro de entrada, hasta agotar el importe consignado.</w:t>
      </w:r>
    </w:p>
    <w:p w:rsidR="00654594" w:rsidRPr="006324FB" w:rsidRDefault="00654594" w:rsidP="00654594">
      <w:pPr>
        <w:ind w:left="360"/>
        <w:rPr>
          <w:sz w:val="22"/>
          <w:szCs w:val="22"/>
          <w:lang w:val="es-ES"/>
        </w:rPr>
      </w:pPr>
      <w:r w:rsidRPr="006324FB">
        <w:rPr>
          <w:b/>
          <w:sz w:val="22"/>
          <w:szCs w:val="22"/>
          <w:lang w:val="es-ES"/>
        </w:rPr>
        <w:br/>
        <w:t>9.-OBLIGACION</w:t>
      </w:r>
      <w:r w:rsidR="004A0BE6">
        <w:rPr>
          <w:b/>
          <w:sz w:val="22"/>
          <w:szCs w:val="22"/>
          <w:lang w:val="es-ES"/>
        </w:rPr>
        <w:t>E</w:t>
      </w:r>
      <w:r w:rsidRPr="006324FB">
        <w:rPr>
          <w:b/>
          <w:sz w:val="22"/>
          <w:szCs w:val="22"/>
          <w:lang w:val="es-ES"/>
        </w:rPr>
        <w:t>S DEL BENEFICIARI</w:t>
      </w:r>
      <w:r w:rsidR="004A0BE6">
        <w:rPr>
          <w:b/>
          <w:sz w:val="22"/>
          <w:szCs w:val="22"/>
          <w:lang w:val="es-ES"/>
        </w:rPr>
        <w:t>O</w:t>
      </w:r>
    </w:p>
    <w:p w:rsidR="004A0BE6" w:rsidRDefault="004A0BE6" w:rsidP="00654594">
      <w:pPr>
        <w:spacing w:after="0"/>
        <w:ind w:left="360"/>
        <w:rPr>
          <w:sz w:val="22"/>
          <w:szCs w:val="22"/>
          <w:lang w:val="es-ES"/>
        </w:rPr>
      </w:pPr>
      <w:r w:rsidRPr="004A0BE6">
        <w:rPr>
          <w:sz w:val="22"/>
          <w:szCs w:val="22"/>
          <w:lang w:val="es-ES"/>
        </w:rPr>
        <w:t>- El otorgamiento de las subvenciones debe ajustarse al régimen de incompatibilidades vigente, teniendo en cuenta las vinculaciones derivadas del derecho comunitario europeo</w:t>
      </w:r>
    </w:p>
    <w:p w:rsidR="004A0BE6" w:rsidRPr="004A0BE6" w:rsidRDefault="00654594" w:rsidP="004A0BE6">
      <w:pPr>
        <w:spacing w:after="0"/>
        <w:ind w:left="360"/>
        <w:rPr>
          <w:sz w:val="22"/>
          <w:szCs w:val="22"/>
          <w:lang w:val="es-ES"/>
        </w:rPr>
      </w:pPr>
      <w:r w:rsidRPr="006324FB">
        <w:rPr>
          <w:sz w:val="22"/>
          <w:szCs w:val="22"/>
          <w:lang w:val="es-ES"/>
        </w:rPr>
        <w:br/>
      </w:r>
      <w:r w:rsidR="004A0BE6" w:rsidRPr="004A0BE6">
        <w:rPr>
          <w:sz w:val="22"/>
          <w:szCs w:val="22"/>
          <w:lang w:val="es-ES"/>
        </w:rPr>
        <w:t>- Tiene que realizar la actividad que fundamenta la concesión de la subvención.</w:t>
      </w:r>
    </w:p>
    <w:p w:rsidR="004A0BE6" w:rsidRPr="004A0BE6" w:rsidRDefault="004A0BE6" w:rsidP="004A0BE6">
      <w:pPr>
        <w:spacing w:after="0"/>
        <w:ind w:left="360"/>
        <w:rPr>
          <w:sz w:val="22"/>
          <w:szCs w:val="22"/>
          <w:lang w:val="es-ES"/>
        </w:rPr>
      </w:pPr>
    </w:p>
    <w:p w:rsidR="004A0BE6" w:rsidRPr="004A0BE6" w:rsidRDefault="004A0BE6" w:rsidP="004A0BE6">
      <w:pPr>
        <w:spacing w:after="0"/>
        <w:ind w:left="360"/>
        <w:rPr>
          <w:sz w:val="22"/>
          <w:szCs w:val="22"/>
          <w:lang w:val="es-ES"/>
        </w:rPr>
      </w:pPr>
      <w:r w:rsidRPr="004A0BE6">
        <w:rPr>
          <w:sz w:val="22"/>
          <w:szCs w:val="22"/>
          <w:lang w:val="es-ES"/>
        </w:rPr>
        <w:t>- Debe aceptar y cumplir la normativa aprobada por el Ayuntamiento y la restante normativa de aplicable.</w:t>
      </w:r>
    </w:p>
    <w:p w:rsidR="004A0BE6" w:rsidRPr="004A0BE6" w:rsidRDefault="004A0BE6" w:rsidP="004A0BE6">
      <w:pPr>
        <w:spacing w:after="0"/>
        <w:ind w:left="360"/>
        <w:rPr>
          <w:sz w:val="22"/>
          <w:szCs w:val="22"/>
          <w:lang w:val="es-ES"/>
        </w:rPr>
      </w:pPr>
    </w:p>
    <w:p w:rsidR="004A0BE6" w:rsidRPr="004A0BE6" w:rsidRDefault="004A0BE6" w:rsidP="004A0BE6">
      <w:pPr>
        <w:spacing w:after="0"/>
        <w:ind w:left="360"/>
        <w:rPr>
          <w:sz w:val="22"/>
          <w:szCs w:val="22"/>
          <w:lang w:val="es-ES"/>
        </w:rPr>
      </w:pPr>
      <w:r w:rsidRPr="004A0BE6">
        <w:rPr>
          <w:sz w:val="22"/>
          <w:szCs w:val="22"/>
          <w:lang w:val="es-ES"/>
        </w:rPr>
        <w:t>- Es necesario acreditar, con anterioridad al otorgamiento de la subvención, que se encuentra al corriente de sus obligaciones tributarias con el Ayuntamiento, la Agencia Estatal de Administración Tributaria y la Seguridad Social, en su caso.</w:t>
      </w:r>
    </w:p>
    <w:p w:rsidR="004A0BE6" w:rsidRPr="004A0BE6" w:rsidRDefault="004A0BE6" w:rsidP="004A0BE6">
      <w:pPr>
        <w:spacing w:after="0"/>
        <w:ind w:left="360"/>
        <w:rPr>
          <w:sz w:val="22"/>
          <w:szCs w:val="22"/>
          <w:lang w:val="es-ES"/>
        </w:rPr>
      </w:pPr>
    </w:p>
    <w:p w:rsidR="004A0BE6" w:rsidRPr="004A0BE6" w:rsidRDefault="004A0BE6" w:rsidP="004A0BE6">
      <w:pPr>
        <w:spacing w:after="0"/>
        <w:ind w:left="360"/>
        <w:rPr>
          <w:sz w:val="22"/>
          <w:szCs w:val="22"/>
          <w:lang w:val="es-ES"/>
        </w:rPr>
      </w:pPr>
      <w:r w:rsidRPr="004A0BE6">
        <w:rPr>
          <w:sz w:val="22"/>
          <w:szCs w:val="22"/>
          <w:lang w:val="es-ES"/>
        </w:rPr>
        <w:t>- Se debe justificar la aplicación de los fondos recibidos dentro de los plazos establecidos, así como la realización de la actividad y el cumplimiento de la finalidad que determina la concesión de la subvención.</w:t>
      </w:r>
    </w:p>
    <w:p w:rsidR="004A0BE6" w:rsidRPr="004A0BE6" w:rsidRDefault="004A0BE6" w:rsidP="004A0BE6">
      <w:pPr>
        <w:spacing w:after="0"/>
        <w:ind w:left="360"/>
        <w:rPr>
          <w:sz w:val="22"/>
          <w:szCs w:val="22"/>
          <w:lang w:val="es-ES"/>
        </w:rPr>
      </w:pPr>
    </w:p>
    <w:p w:rsidR="004A0BE6" w:rsidRPr="004A0BE6" w:rsidRDefault="004A0BE6" w:rsidP="004A0BE6">
      <w:pPr>
        <w:spacing w:after="0"/>
        <w:ind w:left="360"/>
        <w:rPr>
          <w:sz w:val="22"/>
          <w:szCs w:val="22"/>
          <w:lang w:val="es-ES"/>
        </w:rPr>
      </w:pPr>
      <w:r w:rsidRPr="004A0BE6">
        <w:rPr>
          <w:sz w:val="22"/>
          <w:szCs w:val="22"/>
          <w:lang w:val="es-ES"/>
        </w:rPr>
        <w:t>- Debe colaborar en las actuaciones de comprobación e información que haga el Ayuntamiento.</w:t>
      </w:r>
    </w:p>
    <w:p w:rsidR="004A0BE6" w:rsidRPr="004A0BE6" w:rsidRDefault="004A0BE6" w:rsidP="004A0BE6">
      <w:pPr>
        <w:spacing w:after="0"/>
        <w:ind w:left="360"/>
        <w:rPr>
          <w:sz w:val="22"/>
          <w:szCs w:val="22"/>
          <w:lang w:val="es-ES"/>
        </w:rPr>
      </w:pPr>
    </w:p>
    <w:p w:rsidR="00654594" w:rsidRPr="006324FB" w:rsidRDefault="004A0BE6" w:rsidP="004A0BE6">
      <w:pPr>
        <w:spacing w:after="0"/>
        <w:ind w:left="360"/>
        <w:rPr>
          <w:sz w:val="22"/>
          <w:szCs w:val="22"/>
          <w:lang w:val="es-ES"/>
        </w:rPr>
      </w:pPr>
      <w:r w:rsidRPr="004A0BE6">
        <w:rPr>
          <w:sz w:val="22"/>
          <w:szCs w:val="22"/>
          <w:lang w:val="es-ES"/>
        </w:rPr>
        <w:t>- Se deben conservar los documentos justificativos de la aplicación de los fondos recibidos, incluidos los documentos electrónicos, mientras puedan ser objeto de las actuaciones de comprobación y control.</w:t>
      </w:r>
    </w:p>
    <w:p w:rsidR="004A0BE6" w:rsidRPr="004A0BE6" w:rsidRDefault="00654594" w:rsidP="004A0BE6">
      <w:pPr>
        <w:spacing w:after="0"/>
        <w:ind w:left="360"/>
        <w:rPr>
          <w:sz w:val="22"/>
          <w:szCs w:val="22"/>
          <w:lang w:val="es-ES"/>
        </w:rPr>
      </w:pPr>
      <w:r w:rsidRPr="006324FB">
        <w:rPr>
          <w:sz w:val="22"/>
          <w:szCs w:val="22"/>
          <w:lang w:val="es-ES"/>
        </w:rPr>
        <w:br/>
      </w:r>
      <w:r w:rsidR="004A0BE6">
        <w:rPr>
          <w:sz w:val="22"/>
          <w:szCs w:val="22"/>
          <w:lang w:val="es-ES"/>
        </w:rPr>
        <w:t>Los</w:t>
      </w:r>
      <w:r w:rsidRPr="006324FB">
        <w:rPr>
          <w:sz w:val="22"/>
          <w:szCs w:val="22"/>
          <w:lang w:val="es-ES"/>
        </w:rPr>
        <w:t xml:space="preserve"> beneficiari</w:t>
      </w:r>
      <w:r w:rsidR="004A0BE6">
        <w:rPr>
          <w:sz w:val="22"/>
          <w:szCs w:val="22"/>
          <w:lang w:val="es-ES"/>
        </w:rPr>
        <w:t>o</w:t>
      </w:r>
      <w:r w:rsidRPr="006324FB">
        <w:rPr>
          <w:sz w:val="22"/>
          <w:szCs w:val="22"/>
          <w:lang w:val="es-ES"/>
        </w:rPr>
        <w:t>s de subvencion</w:t>
      </w:r>
      <w:r w:rsidR="004A0BE6">
        <w:rPr>
          <w:sz w:val="22"/>
          <w:szCs w:val="22"/>
          <w:lang w:val="es-ES"/>
        </w:rPr>
        <w:t>e</w:t>
      </w:r>
      <w:r w:rsidRPr="006324FB">
        <w:rPr>
          <w:sz w:val="22"/>
          <w:szCs w:val="22"/>
          <w:lang w:val="es-ES"/>
        </w:rPr>
        <w:t xml:space="preserve">s </w:t>
      </w:r>
      <w:r w:rsidR="004A0BE6" w:rsidRPr="004A0BE6">
        <w:rPr>
          <w:sz w:val="22"/>
          <w:szCs w:val="22"/>
          <w:lang w:val="es-ES"/>
        </w:rPr>
        <w:t xml:space="preserve">quedarán sometidos a las responsabilidades y el régimen </w:t>
      </w:r>
      <w:r w:rsidR="004A0BE6" w:rsidRPr="004A0BE6">
        <w:rPr>
          <w:sz w:val="22"/>
          <w:szCs w:val="22"/>
          <w:lang w:val="es-ES"/>
        </w:rPr>
        <w:lastRenderedPageBreak/>
        <w:t>sancionador que sobre infracciones administrativas en la materia establece la normativa aplicable en materia de subvenciones y la Ley general presupuestaria.</w:t>
      </w:r>
    </w:p>
    <w:p w:rsidR="004A0BE6" w:rsidRPr="004A0BE6" w:rsidRDefault="004A0BE6" w:rsidP="004A0BE6">
      <w:pPr>
        <w:spacing w:after="0"/>
        <w:ind w:left="360"/>
        <w:rPr>
          <w:sz w:val="22"/>
          <w:szCs w:val="22"/>
          <w:lang w:val="es-ES"/>
        </w:rPr>
      </w:pPr>
    </w:p>
    <w:p w:rsidR="004A0BE6" w:rsidRPr="004A0BE6" w:rsidRDefault="004A0BE6" w:rsidP="004A0BE6">
      <w:pPr>
        <w:spacing w:after="0"/>
        <w:ind w:left="360"/>
        <w:rPr>
          <w:sz w:val="22"/>
          <w:szCs w:val="22"/>
          <w:lang w:val="es-ES"/>
        </w:rPr>
      </w:pPr>
      <w:r w:rsidRPr="004A0BE6">
        <w:rPr>
          <w:sz w:val="22"/>
          <w:szCs w:val="22"/>
          <w:lang w:val="es-ES"/>
        </w:rPr>
        <w:t>El Ayuntamiento quedará exento de las responsabilidades civil, mercantil, laboral o de cualquier otro tipo derivadas de las actuaciones a las que queden obligadas las personas o entidades destinatarias de las subvenciones otorgadas.</w:t>
      </w:r>
    </w:p>
    <w:p w:rsidR="004A0BE6" w:rsidRPr="004A0BE6" w:rsidRDefault="004A0BE6" w:rsidP="004A0BE6">
      <w:pPr>
        <w:spacing w:after="0"/>
        <w:ind w:left="360"/>
        <w:rPr>
          <w:sz w:val="22"/>
          <w:szCs w:val="22"/>
          <w:lang w:val="es-ES"/>
        </w:rPr>
      </w:pPr>
    </w:p>
    <w:p w:rsidR="00654594" w:rsidRDefault="004A0BE6" w:rsidP="004A0BE6">
      <w:pPr>
        <w:spacing w:after="0"/>
        <w:ind w:left="360"/>
        <w:rPr>
          <w:sz w:val="22"/>
          <w:szCs w:val="22"/>
          <w:lang w:val="es-ES"/>
        </w:rPr>
      </w:pPr>
      <w:r w:rsidRPr="004A0BE6">
        <w:rPr>
          <w:sz w:val="22"/>
          <w:szCs w:val="22"/>
          <w:lang w:val="es-ES"/>
        </w:rPr>
        <w:t>El destino de las subvenciones concedidas no podrá alterarse en ningún caso por el beneficiario.</w:t>
      </w:r>
    </w:p>
    <w:p w:rsidR="004A0BE6" w:rsidRPr="006324FB" w:rsidRDefault="004A0BE6" w:rsidP="004A0BE6">
      <w:pPr>
        <w:spacing w:after="0"/>
        <w:ind w:left="360"/>
        <w:rPr>
          <w:sz w:val="22"/>
          <w:szCs w:val="22"/>
          <w:lang w:val="es-ES"/>
        </w:rPr>
      </w:pPr>
    </w:p>
    <w:p w:rsidR="004A0BE6" w:rsidRPr="004A0BE6" w:rsidRDefault="004A0BE6" w:rsidP="004A0BE6">
      <w:pPr>
        <w:spacing w:after="0"/>
        <w:ind w:left="284"/>
        <w:rPr>
          <w:sz w:val="22"/>
          <w:szCs w:val="22"/>
          <w:lang w:val="es-ES"/>
        </w:rPr>
      </w:pPr>
      <w:r w:rsidRPr="004A0BE6">
        <w:rPr>
          <w:sz w:val="22"/>
          <w:szCs w:val="22"/>
          <w:lang w:val="es-ES"/>
        </w:rPr>
        <w:t>En ningún caso el beneficiario puede concertar la ejecución total o parcial de las actividades subvencionadas con personas o entidades vinculadas con él, a excepción de que se obtenga la autorización previa del órgano que concede la subvención y que el importe subvencionable no exceda del coste en que incurre la entidad vinculada. La acreditación del coste debe realizarse en la justificación en los mismos términos establecidos para la acreditación de los gastos del beneficiario.</w:t>
      </w:r>
    </w:p>
    <w:p w:rsidR="004A0BE6" w:rsidRPr="004A0BE6" w:rsidRDefault="004A0BE6" w:rsidP="004A0BE6">
      <w:pPr>
        <w:spacing w:after="0"/>
        <w:ind w:left="284"/>
        <w:rPr>
          <w:sz w:val="22"/>
          <w:szCs w:val="22"/>
          <w:lang w:val="es-ES"/>
        </w:rPr>
      </w:pPr>
    </w:p>
    <w:p w:rsidR="00654594" w:rsidRDefault="004A0BE6" w:rsidP="004A0BE6">
      <w:pPr>
        <w:spacing w:after="0"/>
        <w:ind w:left="284"/>
        <w:rPr>
          <w:sz w:val="22"/>
          <w:szCs w:val="22"/>
          <w:lang w:val="es-ES"/>
        </w:rPr>
      </w:pPr>
      <w:r w:rsidRPr="004A0BE6">
        <w:rPr>
          <w:sz w:val="22"/>
          <w:szCs w:val="22"/>
          <w:lang w:val="es-ES"/>
        </w:rPr>
        <w:t>Se considera que existe vinculación con las personas físicas o jurídicas o agrupaciones sin personalidad en las que se dé alguna de las circunstancias enumeradas a continuación, de acuerdo con el artículo 68.2 del Real decreto 887/2006, de 21 de julio, por el que se aprueba el Reglamento de la Ley general de subvenciones:</w:t>
      </w:r>
    </w:p>
    <w:p w:rsidR="004A0BE6" w:rsidRPr="006324FB" w:rsidRDefault="004A0BE6" w:rsidP="004A0BE6">
      <w:pPr>
        <w:spacing w:after="0"/>
        <w:ind w:left="284"/>
        <w:rPr>
          <w:sz w:val="22"/>
          <w:szCs w:val="22"/>
          <w:lang w:val="es-ES"/>
        </w:rPr>
      </w:pPr>
    </w:p>
    <w:p w:rsidR="004A0BE6" w:rsidRPr="004A0BE6" w:rsidRDefault="004A0BE6" w:rsidP="004A0BE6">
      <w:pPr>
        <w:rPr>
          <w:sz w:val="22"/>
          <w:szCs w:val="22"/>
          <w:lang w:val="es-ES"/>
        </w:rPr>
      </w:pPr>
      <w:r w:rsidRPr="004A0BE6">
        <w:rPr>
          <w:sz w:val="22"/>
          <w:szCs w:val="22"/>
          <w:lang w:val="es-ES"/>
        </w:rPr>
        <w:t>a) Las personas físicas unidas por relación conyugal o personas ligadas con análoga relación de afectividad, parentesco de consanguinidad hasta el cuarto grado o de afinidad hasta el segundo.</w:t>
      </w:r>
    </w:p>
    <w:p w:rsidR="004A0BE6" w:rsidRPr="004A0BE6" w:rsidRDefault="004A0BE6" w:rsidP="004A0BE6">
      <w:pPr>
        <w:rPr>
          <w:sz w:val="22"/>
          <w:szCs w:val="22"/>
          <w:lang w:val="es-ES"/>
        </w:rPr>
      </w:pPr>
      <w:r w:rsidRPr="004A0BE6">
        <w:rPr>
          <w:sz w:val="22"/>
          <w:szCs w:val="22"/>
          <w:lang w:val="es-ES"/>
        </w:rPr>
        <w:t>b) Las personas físicas y jurídicas que tengan una relación laboral retribuida mediante pagos periódicos.</w:t>
      </w:r>
    </w:p>
    <w:p w:rsidR="004A0BE6" w:rsidRPr="004A0BE6" w:rsidRDefault="004A0BE6" w:rsidP="004A0BE6">
      <w:pPr>
        <w:rPr>
          <w:sz w:val="22"/>
          <w:szCs w:val="22"/>
          <w:lang w:val="es-ES"/>
        </w:rPr>
      </w:pPr>
      <w:r w:rsidRPr="004A0BE6">
        <w:rPr>
          <w:sz w:val="22"/>
          <w:szCs w:val="22"/>
          <w:lang w:val="es-ES"/>
        </w:rPr>
        <w:t>c) Los miembros asociados del beneficiario a los que se refiere el apartado 2 y miembros o partícipes de las entidades sin personalidad jurídica a que se refiere el apartado 3 del artículo 11 de la Ley General de Subvenciones.</w:t>
      </w:r>
    </w:p>
    <w:p w:rsidR="004A0BE6" w:rsidRPr="004A0BE6" w:rsidRDefault="004A0BE6" w:rsidP="004A0BE6">
      <w:pPr>
        <w:rPr>
          <w:sz w:val="22"/>
          <w:szCs w:val="22"/>
          <w:lang w:val="es-ES"/>
        </w:rPr>
      </w:pPr>
      <w:r w:rsidRPr="004A0BE6">
        <w:rPr>
          <w:sz w:val="22"/>
          <w:szCs w:val="22"/>
          <w:lang w:val="es-ES"/>
        </w:rPr>
        <w:t>d) Una sociedad y sus socios mayoritarios o sus consejeros o administradores, así como los cónyuges o personas ligadas con análoga relación de afectividad y familiares hasta el cuarto grado de consanguinidad o de afinidad hasta el segundo.</w:t>
      </w:r>
    </w:p>
    <w:p w:rsidR="004A0BE6" w:rsidRPr="004A0BE6" w:rsidRDefault="004A0BE6" w:rsidP="004A0BE6">
      <w:pPr>
        <w:rPr>
          <w:sz w:val="22"/>
          <w:szCs w:val="22"/>
          <w:lang w:val="es-ES"/>
        </w:rPr>
      </w:pPr>
      <w:r w:rsidRPr="004A0BE6">
        <w:rPr>
          <w:sz w:val="22"/>
          <w:szCs w:val="22"/>
          <w:lang w:val="es-ES"/>
        </w:rPr>
        <w:t>e) Las sociedades que, de acuerdo con el artículo 4 de la Ley 24/1988, de 28 de julio, reguladora del mercado de valores, cumplan con las circunstancias requeridas para formar parte del mismo grupo.</w:t>
      </w:r>
    </w:p>
    <w:p w:rsidR="004A0BE6" w:rsidRPr="004A0BE6" w:rsidRDefault="004A0BE6" w:rsidP="004A0BE6">
      <w:pPr>
        <w:rPr>
          <w:sz w:val="22"/>
          <w:szCs w:val="22"/>
          <w:lang w:val="es-ES"/>
        </w:rPr>
      </w:pPr>
      <w:r w:rsidRPr="004A0BE6">
        <w:rPr>
          <w:sz w:val="22"/>
          <w:szCs w:val="22"/>
          <w:lang w:val="es-ES"/>
        </w:rPr>
        <w:t>f) 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rsidR="00654594" w:rsidRPr="006324FB" w:rsidRDefault="004A0BE6" w:rsidP="004A0BE6">
      <w:pPr>
        <w:rPr>
          <w:sz w:val="22"/>
          <w:szCs w:val="22"/>
          <w:lang w:val="es-ES"/>
        </w:rPr>
      </w:pPr>
      <w:r w:rsidRPr="004A0BE6">
        <w:rPr>
          <w:sz w:val="22"/>
          <w:szCs w:val="22"/>
          <w:lang w:val="es-ES"/>
        </w:rPr>
        <w:t>g) Las personas jurídicas o agrupaciones sin personalidad y las personas físicas, jurídicas o agrupaciones sin personalidad que de acuerdo con normas legales, estatutarias o acuerdos contractuales tengan derecho a participar en más de un 50% en el beneficio de las primeras.</w:t>
      </w:r>
    </w:p>
    <w:p w:rsidR="00654594" w:rsidRPr="006324FB" w:rsidRDefault="00654594" w:rsidP="00654594">
      <w:pPr>
        <w:rPr>
          <w:sz w:val="22"/>
          <w:szCs w:val="22"/>
          <w:lang w:val="es-ES"/>
        </w:rPr>
      </w:pPr>
    </w:p>
    <w:p w:rsidR="00654594" w:rsidRPr="006324FB" w:rsidRDefault="00654594" w:rsidP="00654594">
      <w:pPr>
        <w:rPr>
          <w:b/>
          <w:sz w:val="22"/>
          <w:szCs w:val="22"/>
          <w:lang w:val="es-ES"/>
        </w:rPr>
      </w:pPr>
      <w:r w:rsidRPr="006324FB">
        <w:rPr>
          <w:b/>
          <w:sz w:val="22"/>
          <w:szCs w:val="22"/>
          <w:lang w:val="es-ES"/>
        </w:rPr>
        <w:t xml:space="preserve">10. </w:t>
      </w:r>
      <w:r w:rsidR="004A0BE6">
        <w:rPr>
          <w:b/>
          <w:sz w:val="22"/>
          <w:szCs w:val="22"/>
          <w:lang w:val="es-ES"/>
        </w:rPr>
        <w:t>ENMIENDA DE DEFICIENCIA</w:t>
      </w:r>
      <w:r w:rsidRPr="006324FB">
        <w:rPr>
          <w:b/>
          <w:sz w:val="22"/>
          <w:szCs w:val="22"/>
          <w:lang w:val="es-ES"/>
        </w:rPr>
        <w:t>S</w:t>
      </w:r>
    </w:p>
    <w:p w:rsidR="00654594" w:rsidRPr="006324FB" w:rsidRDefault="00654594" w:rsidP="00654594">
      <w:pPr>
        <w:rPr>
          <w:sz w:val="22"/>
          <w:szCs w:val="22"/>
          <w:u w:val="single"/>
          <w:lang w:val="es-ES"/>
        </w:rPr>
      </w:pPr>
    </w:p>
    <w:p w:rsidR="004A0BE6" w:rsidRPr="004A0BE6" w:rsidRDefault="004A0BE6" w:rsidP="004A0BE6">
      <w:pPr>
        <w:rPr>
          <w:sz w:val="22"/>
          <w:szCs w:val="22"/>
          <w:lang w:val="es-ES"/>
        </w:rPr>
      </w:pPr>
      <w:r w:rsidRPr="004A0BE6">
        <w:rPr>
          <w:sz w:val="22"/>
          <w:szCs w:val="22"/>
          <w:lang w:val="es-ES"/>
        </w:rPr>
        <w:t>Si la solicitud o la documentación presentada es incorrecta o incompleta, el Ayuntamiento debe requerir al interesado para que rectifique o complemente lo que sea necesario, quien debe hacerlo en el plazo de diez días, a contar a partir del requerimiento correspondiente.</w:t>
      </w:r>
    </w:p>
    <w:p w:rsidR="004A0BE6" w:rsidRDefault="004A0BE6" w:rsidP="004A0BE6">
      <w:pPr>
        <w:rPr>
          <w:sz w:val="22"/>
          <w:szCs w:val="22"/>
          <w:lang w:val="es-ES"/>
        </w:rPr>
      </w:pPr>
      <w:r w:rsidRPr="004A0BE6">
        <w:rPr>
          <w:sz w:val="22"/>
          <w:szCs w:val="22"/>
          <w:lang w:val="es-ES"/>
        </w:rPr>
        <w:t>Si en este plazo el interesado no hace la rectificación reclamada o no presenta la documentación requerida, el Ayuntamiento considerará que el interesado desiste de su solicitud, después de haber tomado la resolución pertinente, de acuerdo con el artículo 68 de la Ley 39/2015, de 1 de octubre, del procedimiento administrativo común de las administraciones públicas.</w:t>
      </w:r>
    </w:p>
    <w:p w:rsidR="004A0BE6" w:rsidRDefault="004A0BE6" w:rsidP="004A0BE6">
      <w:pPr>
        <w:rPr>
          <w:sz w:val="22"/>
          <w:szCs w:val="22"/>
          <w:lang w:val="es-ES"/>
        </w:rPr>
      </w:pPr>
    </w:p>
    <w:p w:rsidR="00654594" w:rsidRPr="006324FB" w:rsidRDefault="00654594" w:rsidP="004A0BE6">
      <w:pPr>
        <w:rPr>
          <w:b/>
          <w:sz w:val="22"/>
          <w:szCs w:val="22"/>
          <w:lang w:val="es-ES"/>
        </w:rPr>
      </w:pPr>
      <w:r w:rsidRPr="006324FB">
        <w:rPr>
          <w:sz w:val="22"/>
          <w:szCs w:val="22"/>
          <w:lang w:val="es-ES"/>
        </w:rPr>
        <w:lastRenderedPageBreak/>
        <w:br/>
      </w:r>
      <w:r w:rsidRPr="006324FB">
        <w:rPr>
          <w:b/>
          <w:sz w:val="22"/>
          <w:szCs w:val="22"/>
          <w:lang w:val="es-ES"/>
        </w:rPr>
        <w:t xml:space="preserve">11.- </w:t>
      </w:r>
      <w:r w:rsidR="004A0BE6">
        <w:rPr>
          <w:b/>
          <w:sz w:val="22"/>
          <w:szCs w:val="22"/>
          <w:lang w:val="es-ES"/>
        </w:rPr>
        <w:t>PLAZO</w:t>
      </w:r>
    </w:p>
    <w:p w:rsidR="00654594" w:rsidRPr="006324FB" w:rsidRDefault="00654594" w:rsidP="00654594">
      <w:pPr>
        <w:ind w:left="360"/>
        <w:rPr>
          <w:b/>
          <w:sz w:val="22"/>
          <w:szCs w:val="22"/>
          <w:lang w:val="es-ES"/>
        </w:rPr>
      </w:pPr>
    </w:p>
    <w:p w:rsidR="004A0BE6" w:rsidRPr="004A0BE6" w:rsidRDefault="004A0BE6" w:rsidP="004A0BE6">
      <w:pPr>
        <w:autoSpaceDE w:val="0"/>
        <w:autoSpaceDN w:val="0"/>
        <w:adjustRightInd w:val="0"/>
        <w:rPr>
          <w:rFonts w:eastAsia="TimesNewRomanPSMT"/>
          <w:sz w:val="22"/>
          <w:szCs w:val="22"/>
          <w:lang w:val="es-ES"/>
        </w:rPr>
      </w:pPr>
      <w:r w:rsidRPr="004A0BE6">
        <w:rPr>
          <w:rFonts w:eastAsia="TimesNewRomanPSMT"/>
          <w:sz w:val="22"/>
          <w:szCs w:val="22"/>
          <w:lang w:val="es-ES"/>
        </w:rPr>
        <w:t>El plazo para presentar instancias es de 1 mes desde la publicación de las bases en el Boletín Oficial de las Illes Balears y en la Base Nacional de Subvenciones del Estado.</w:t>
      </w:r>
    </w:p>
    <w:p w:rsidR="004A0BE6" w:rsidRPr="004A0BE6" w:rsidRDefault="004A0BE6" w:rsidP="004A0BE6">
      <w:pPr>
        <w:autoSpaceDE w:val="0"/>
        <w:autoSpaceDN w:val="0"/>
        <w:adjustRightInd w:val="0"/>
        <w:rPr>
          <w:rFonts w:eastAsia="TimesNewRomanPSMT"/>
          <w:sz w:val="22"/>
          <w:szCs w:val="22"/>
          <w:lang w:val="es-ES"/>
        </w:rPr>
      </w:pPr>
      <w:r w:rsidRPr="004A0BE6">
        <w:rPr>
          <w:rFonts w:eastAsia="TimesNewRomanPSMT"/>
          <w:sz w:val="22"/>
          <w:szCs w:val="22"/>
          <w:lang w:val="es-ES"/>
        </w:rPr>
        <w:t>La concesión de la subvención se resolverá dentro del ejercicio 2022, las inversiones objeto de esta convocatoria se deben dentro del período previsto en la base 4 de estas bases, y deben ser justificadas hasta transcurridos 3 meses de la comunicación de la concesión, y siempre antes de 01/10/2022.</w:t>
      </w:r>
    </w:p>
    <w:p w:rsidR="00654594" w:rsidRPr="006324FB" w:rsidRDefault="004A0BE6" w:rsidP="004A0BE6">
      <w:pPr>
        <w:autoSpaceDE w:val="0"/>
        <w:autoSpaceDN w:val="0"/>
        <w:adjustRightInd w:val="0"/>
        <w:rPr>
          <w:b/>
          <w:bCs/>
          <w:sz w:val="22"/>
          <w:szCs w:val="22"/>
          <w:lang w:val="es-ES" w:eastAsia="en-US"/>
        </w:rPr>
      </w:pPr>
      <w:r w:rsidRPr="004A0BE6">
        <w:rPr>
          <w:rFonts w:eastAsia="TimesNewRomanPSMT"/>
          <w:sz w:val="22"/>
          <w:szCs w:val="22"/>
          <w:lang w:val="es-ES"/>
        </w:rPr>
        <w:t>Computa como fecha de solicitud la fecha de entrada en el Registro de entrada del Ayuntamiento de Ses Salines o en cualquiera de los lugares que establece la normativa de aplicación.</w:t>
      </w:r>
    </w:p>
    <w:p w:rsidR="00654594" w:rsidRPr="006324FB" w:rsidRDefault="00654594" w:rsidP="004A0BE6">
      <w:pPr>
        <w:autoSpaceDE w:val="0"/>
        <w:autoSpaceDN w:val="0"/>
        <w:adjustRightInd w:val="0"/>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Default="00654594" w:rsidP="00654594">
      <w:pPr>
        <w:autoSpaceDE w:val="0"/>
        <w:autoSpaceDN w:val="0"/>
        <w:adjustRightInd w:val="0"/>
        <w:spacing w:line="360" w:lineRule="auto"/>
        <w:rPr>
          <w:b/>
          <w:bCs/>
          <w:sz w:val="22"/>
          <w:szCs w:val="22"/>
          <w:lang w:val="es-ES"/>
        </w:rPr>
      </w:pPr>
    </w:p>
    <w:p w:rsidR="004F02F5" w:rsidRPr="006324FB" w:rsidRDefault="004F02F5"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jc w:val="center"/>
        <w:rPr>
          <w:b/>
          <w:bCs/>
          <w:sz w:val="22"/>
          <w:szCs w:val="22"/>
          <w:lang w:val="es-ES"/>
        </w:rPr>
      </w:pPr>
      <w:r w:rsidRPr="006324FB">
        <w:rPr>
          <w:b/>
          <w:bCs/>
          <w:sz w:val="22"/>
          <w:szCs w:val="22"/>
          <w:lang w:val="es-ES"/>
        </w:rPr>
        <w:lastRenderedPageBreak/>
        <w:t>ANNEX</w:t>
      </w:r>
      <w:r w:rsidR="004A0BE6">
        <w:rPr>
          <w:b/>
          <w:bCs/>
          <w:sz w:val="22"/>
          <w:szCs w:val="22"/>
          <w:lang w:val="es-ES"/>
        </w:rPr>
        <w:t>O I: SO</w:t>
      </w:r>
      <w:r w:rsidRPr="006324FB">
        <w:rPr>
          <w:b/>
          <w:bCs/>
          <w:sz w:val="22"/>
          <w:szCs w:val="22"/>
          <w:lang w:val="es-ES"/>
        </w:rPr>
        <w:t>LICITUD DE SUBVENCIÓ</w:t>
      </w:r>
      <w:r w:rsidR="004A0BE6">
        <w:rPr>
          <w:b/>
          <w:bCs/>
          <w:sz w:val="22"/>
          <w:szCs w:val="22"/>
          <w:lang w:val="es-ES"/>
        </w:rPr>
        <w:t>N</w:t>
      </w:r>
    </w:p>
    <w:p w:rsidR="00654594" w:rsidRPr="006324FB" w:rsidRDefault="00654594" w:rsidP="00B21236">
      <w:pPr>
        <w:autoSpaceDE w:val="0"/>
        <w:autoSpaceDN w:val="0"/>
        <w:adjustRightInd w:val="0"/>
        <w:spacing w:after="0" w:line="360" w:lineRule="auto"/>
        <w:rPr>
          <w:b/>
          <w:bCs/>
          <w:sz w:val="22"/>
          <w:szCs w:val="22"/>
          <w:lang w:val="es-ES"/>
        </w:rPr>
      </w:pPr>
    </w:p>
    <w:p w:rsidR="00654594" w:rsidRPr="006324FB" w:rsidRDefault="004A0BE6" w:rsidP="00B21236">
      <w:pPr>
        <w:pBdr>
          <w:bottom w:val="single" w:sz="4" w:space="1" w:color="auto"/>
        </w:pBdr>
        <w:autoSpaceDE w:val="0"/>
        <w:autoSpaceDN w:val="0"/>
        <w:adjustRightInd w:val="0"/>
        <w:spacing w:after="0" w:line="360" w:lineRule="auto"/>
        <w:rPr>
          <w:b/>
          <w:bCs/>
          <w:sz w:val="22"/>
          <w:szCs w:val="22"/>
          <w:lang w:val="es-ES"/>
        </w:rPr>
      </w:pPr>
      <w:bookmarkStart w:id="0" w:name="_Hlk40083614"/>
      <w:r>
        <w:rPr>
          <w:b/>
          <w:bCs/>
          <w:sz w:val="22"/>
          <w:szCs w:val="22"/>
          <w:lang w:val="es-ES"/>
        </w:rPr>
        <w:t>Datos</w:t>
      </w:r>
      <w:r w:rsidR="00654594" w:rsidRPr="006324FB">
        <w:rPr>
          <w:b/>
          <w:bCs/>
          <w:sz w:val="22"/>
          <w:szCs w:val="22"/>
          <w:lang w:val="es-ES"/>
        </w:rPr>
        <w:t xml:space="preserve"> del/de la representant</w:t>
      </w:r>
      <w:r>
        <w:rPr>
          <w:b/>
          <w:bCs/>
          <w:sz w:val="22"/>
          <w:szCs w:val="22"/>
          <w:lang w:val="es-ES"/>
        </w:rPr>
        <w:t>e</w:t>
      </w:r>
    </w:p>
    <w:p w:rsidR="00654594" w:rsidRPr="006324FB" w:rsidRDefault="004A0BE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Apellidos y nombre</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t>NIF</w:t>
      </w:r>
    </w:p>
    <w:p w:rsidR="00654594" w:rsidRPr="006324FB" w:rsidRDefault="00654594"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En </w:t>
      </w:r>
      <w:r w:rsidR="004A0BE6">
        <w:rPr>
          <w:sz w:val="22"/>
          <w:szCs w:val="22"/>
          <w:lang w:val="es-ES"/>
        </w:rPr>
        <w:t>calidad</w:t>
      </w:r>
      <w:r w:rsidRPr="006324FB">
        <w:rPr>
          <w:sz w:val="22"/>
          <w:szCs w:val="22"/>
          <w:lang w:val="es-ES"/>
        </w:rPr>
        <w:t xml:space="preserve"> de</w:t>
      </w:r>
    </w:p>
    <w:p w:rsidR="00654594" w:rsidRPr="006324FB" w:rsidRDefault="004A0BE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00654594" w:rsidRPr="006324FB">
        <w:rPr>
          <w:sz w:val="22"/>
          <w:szCs w:val="22"/>
          <w:lang w:val="es-ES"/>
        </w:rPr>
        <w:t xml:space="preserve"> </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t>Municipi</w:t>
      </w:r>
      <w:r>
        <w:rPr>
          <w:sz w:val="22"/>
          <w:szCs w:val="22"/>
          <w:lang w:val="es-ES"/>
        </w:rPr>
        <w:t>o</w:t>
      </w:r>
    </w:p>
    <w:p w:rsidR="00654594" w:rsidRPr="006324FB" w:rsidRDefault="004A0BE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Teléfono</w:t>
      </w:r>
      <w:r w:rsidR="00654594" w:rsidRPr="006324FB">
        <w:rPr>
          <w:sz w:val="22"/>
          <w:szCs w:val="22"/>
          <w:lang w:val="es-ES"/>
        </w:rPr>
        <w:t xml:space="preserve"> Fax </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p>
    <w:p w:rsidR="00654594" w:rsidRPr="006324FB" w:rsidRDefault="004A0BE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w:t>
      </w:r>
      <w:r w:rsidR="00654594" w:rsidRPr="006324FB">
        <w:rPr>
          <w:sz w:val="22"/>
          <w:szCs w:val="22"/>
          <w:lang w:val="es-ES"/>
        </w:rPr>
        <w:t xml:space="preserve"> </w:t>
      </w:r>
      <w:r w:rsidRPr="006324FB">
        <w:rPr>
          <w:sz w:val="22"/>
          <w:szCs w:val="22"/>
          <w:lang w:val="es-ES"/>
        </w:rPr>
        <w:t>electrónico</w:t>
      </w:r>
      <w:r w:rsidR="00654594" w:rsidRPr="006324FB">
        <w:rPr>
          <w:sz w:val="22"/>
          <w:szCs w:val="22"/>
          <w:lang w:val="es-ES"/>
        </w:rPr>
        <w:t>:</w:t>
      </w:r>
    </w:p>
    <w:p w:rsidR="00654594" w:rsidRPr="006324FB" w:rsidRDefault="00654594" w:rsidP="00B21236">
      <w:pPr>
        <w:autoSpaceDE w:val="0"/>
        <w:autoSpaceDN w:val="0"/>
        <w:adjustRightInd w:val="0"/>
        <w:spacing w:after="0" w:line="360" w:lineRule="auto"/>
        <w:rPr>
          <w:b/>
          <w:bCs/>
          <w:sz w:val="22"/>
          <w:szCs w:val="22"/>
          <w:lang w:val="es-ES"/>
        </w:rPr>
      </w:pPr>
    </w:p>
    <w:p w:rsidR="00654594" w:rsidRPr="006324FB" w:rsidRDefault="004A0BE6" w:rsidP="00B21236">
      <w:pPr>
        <w:autoSpaceDE w:val="0"/>
        <w:autoSpaceDN w:val="0"/>
        <w:adjustRightInd w:val="0"/>
        <w:spacing w:after="0" w:line="360" w:lineRule="auto"/>
        <w:rPr>
          <w:b/>
          <w:bCs/>
          <w:sz w:val="22"/>
          <w:szCs w:val="22"/>
          <w:u w:val="single"/>
          <w:lang w:val="es-ES"/>
        </w:rPr>
      </w:pPr>
      <w:r>
        <w:rPr>
          <w:b/>
          <w:bCs/>
          <w:sz w:val="22"/>
          <w:szCs w:val="22"/>
          <w:u w:val="single"/>
          <w:lang w:val="es-ES"/>
        </w:rPr>
        <w:t>Datos del so</w:t>
      </w:r>
      <w:r w:rsidR="00654594" w:rsidRPr="006324FB">
        <w:rPr>
          <w:b/>
          <w:bCs/>
          <w:sz w:val="22"/>
          <w:szCs w:val="22"/>
          <w:u w:val="single"/>
          <w:lang w:val="es-ES"/>
        </w:rPr>
        <w:t>licitant</w:t>
      </w:r>
      <w:r>
        <w:rPr>
          <w:b/>
          <w:bCs/>
          <w:sz w:val="22"/>
          <w:szCs w:val="22"/>
          <w:u w:val="single"/>
          <w:lang w:val="es-ES"/>
        </w:rPr>
        <w:t>e</w:t>
      </w:r>
    </w:p>
    <w:p w:rsidR="00654594" w:rsidRPr="006324FB" w:rsidRDefault="004A0BE6" w:rsidP="00B21236">
      <w:pPr>
        <w:pBdr>
          <w:bottom w:val="single" w:sz="4" w:space="1" w:color="auto"/>
        </w:pBdr>
        <w:autoSpaceDE w:val="0"/>
        <w:autoSpaceDN w:val="0"/>
        <w:adjustRightInd w:val="0"/>
        <w:spacing w:after="0" w:line="360" w:lineRule="auto"/>
        <w:rPr>
          <w:sz w:val="22"/>
          <w:szCs w:val="22"/>
          <w:lang w:val="es-ES"/>
        </w:rPr>
      </w:pPr>
      <w:r>
        <w:rPr>
          <w:sz w:val="22"/>
          <w:szCs w:val="22"/>
          <w:lang w:val="es-ES"/>
        </w:rPr>
        <w:t>Sol</w:t>
      </w:r>
      <w:r w:rsidR="00654594" w:rsidRPr="006324FB">
        <w:rPr>
          <w:sz w:val="22"/>
          <w:szCs w:val="22"/>
          <w:lang w:val="es-ES"/>
        </w:rPr>
        <w:t>icitant</w:t>
      </w:r>
      <w:r>
        <w:rPr>
          <w:sz w:val="22"/>
          <w:szCs w:val="22"/>
          <w:lang w:val="es-ES"/>
        </w:rPr>
        <w:t>e</w:t>
      </w:r>
      <w:r w:rsidR="00654594" w:rsidRPr="006324FB">
        <w:rPr>
          <w:sz w:val="22"/>
          <w:szCs w:val="22"/>
          <w:lang w:val="es-ES"/>
        </w:rPr>
        <w:t xml:space="preserve"> </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t>CIF</w:t>
      </w:r>
    </w:p>
    <w:p w:rsidR="00654594" w:rsidRPr="006324FB" w:rsidRDefault="004A0BE6" w:rsidP="00B21236">
      <w:pPr>
        <w:pBdr>
          <w:top w:val="single" w:sz="4" w:space="1" w:color="auto"/>
          <w:bottom w:val="single" w:sz="4" w:space="1" w:color="auto"/>
        </w:pBdr>
        <w:autoSpaceDE w:val="0"/>
        <w:autoSpaceDN w:val="0"/>
        <w:adjustRightInd w:val="0"/>
        <w:spacing w:after="0" w:line="360" w:lineRule="auto"/>
        <w:rPr>
          <w:sz w:val="22"/>
          <w:szCs w:val="22"/>
          <w:lang w:val="es-ES"/>
        </w:rPr>
      </w:pPr>
      <w:bookmarkStart w:id="1" w:name="_Hlk40083521"/>
      <w:r>
        <w:rPr>
          <w:sz w:val="22"/>
          <w:szCs w:val="22"/>
          <w:lang w:val="es-ES"/>
        </w:rPr>
        <w:t>Dirección</w:t>
      </w:r>
      <w:r w:rsidR="00654594" w:rsidRPr="006324FB">
        <w:rPr>
          <w:sz w:val="22"/>
          <w:szCs w:val="22"/>
          <w:lang w:val="es-ES"/>
        </w:rPr>
        <w:t xml:space="preserve"> </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t>Municipi</w:t>
      </w:r>
      <w:r>
        <w:rPr>
          <w:sz w:val="22"/>
          <w:szCs w:val="22"/>
          <w:lang w:val="es-ES"/>
        </w:rPr>
        <w:t>o</w:t>
      </w:r>
    </w:p>
    <w:p w:rsidR="00654594" w:rsidRPr="006324FB" w:rsidRDefault="004A0BE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Teléfono</w:t>
      </w:r>
      <w:r w:rsidR="00654594" w:rsidRPr="006324FB">
        <w:rPr>
          <w:sz w:val="22"/>
          <w:szCs w:val="22"/>
          <w:lang w:val="es-ES"/>
        </w:rPr>
        <w:t xml:space="preserve">/Fax </w:t>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r w:rsidR="00654594" w:rsidRPr="006324FB">
        <w:rPr>
          <w:sz w:val="22"/>
          <w:szCs w:val="22"/>
          <w:lang w:val="es-ES"/>
        </w:rPr>
        <w:tab/>
      </w:r>
    </w:p>
    <w:p w:rsidR="00654594" w:rsidRPr="006324FB" w:rsidRDefault="004A0BE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w:t>
      </w:r>
      <w:r w:rsidR="00654594" w:rsidRPr="006324FB">
        <w:rPr>
          <w:sz w:val="22"/>
          <w:szCs w:val="22"/>
          <w:lang w:val="es-ES"/>
        </w:rPr>
        <w:t xml:space="preserve"> </w:t>
      </w:r>
      <w:r w:rsidRPr="006324FB">
        <w:rPr>
          <w:sz w:val="22"/>
          <w:szCs w:val="22"/>
          <w:lang w:val="es-ES"/>
        </w:rPr>
        <w:t>electrónico</w:t>
      </w:r>
      <w:r w:rsidR="00654594" w:rsidRPr="006324FB">
        <w:rPr>
          <w:sz w:val="22"/>
          <w:szCs w:val="22"/>
          <w:lang w:val="es-ES"/>
        </w:rPr>
        <w:t>:</w:t>
      </w:r>
      <w:bookmarkEnd w:id="1"/>
    </w:p>
    <w:bookmarkEnd w:id="0"/>
    <w:p w:rsidR="00654594" w:rsidRPr="006324FB" w:rsidRDefault="00654594" w:rsidP="00B21236">
      <w:pPr>
        <w:autoSpaceDE w:val="0"/>
        <w:autoSpaceDN w:val="0"/>
        <w:adjustRightInd w:val="0"/>
        <w:spacing w:after="0"/>
        <w:rPr>
          <w:sz w:val="22"/>
          <w:szCs w:val="22"/>
          <w:lang w:val="es-ES"/>
        </w:rPr>
      </w:pPr>
    </w:p>
    <w:p w:rsidR="00654594" w:rsidRPr="006324FB" w:rsidRDefault="004A0BE6" w:rsidP="00654594">
      <w:pPr>
        <w:autoSpaceDE w:val="0"/>
        <w:autoSpaceDN w:val="0"/>
        <w:adjustRightInd w:val="0"/>
        <w:rPr>
          <w:b/>
          <w:bCs/>
          <w:sz w:val="22"/>
          <w:szCs w:val="22"/>
          <w:lang w:val="es-ES"/>
        </w:rPr>
      </w:pPr>
      <w:r>
        <w:rPr>
          <w:b/>
          <w:bCs/>
          <w:sz w:val="22"/>
          <w:szCs w:val="22"/>
          <w:lang w:val="es-ES"/>
        </w:rPr>
        <w:t>SO</w:t>
      </w:r>
      <w:r w:rsidR="00654594" w:rsidRPr="006324FB">
        <w:rPr>
          <w:b/>
          <w:bCs/>
          <w:sz w:val="22"/>
          <w:szCs w:val="22"/>
          <w:lang w:val="es-ES"/>
        </w:rPr>
        <w:t>LICITO</w:t>
      </w:r>
    </w:p>
    <w:p w:rsidR="00654594" w:rsidRPr="006324FB" w:rsidRDefault="00654594" w:rsidP="00654594">
      <w:pPr>
        <w:autoSpaceDE w:val="0"/>
        <w:autoSpaceDN w:val="0"/>
        <w:adjustRightInd w:val="0"/>
        <w:rPr>
          <w:b/>
          <w:bCs/>
          <w:sz w:val="22"/>
          <w:szCs w:val="22"/>
          <w:lang w:val="es-ES"/>
        </w:rPr>
      </w:pPr>
      <w:r w:rsidRPr="006324FB">
        <w:rPr>
          <w:sz w:val="22"/>
          <w:szCs w:val="22"/>
          <w:lang w:val="es-ES"/>
        </w:rPr>
        <w:t>Una subvenció</w:t>
      </w:r>
      <w:r w:rsidR="00B21236">
        <w:rPr>
          <w:sz w:val="22"/>
          <w:szCs w:val="22"/>
          <w:lang w:val="es-ES"/>
        </w:rPr>
        <w:t>n</w:t>
      </w:r>
      <w:r w:rsidRPr="006324FB">
        <w:rPr>
          <w:sz w:val="22"/>
          <w:szCs w:val="22"/>
          <w:lang w:val="es-ES"/>
        </w:rPr>
        <w:t xml:space="preserve"> </w:t>
      </w:r>
      <w:r w:rsidR="00B21236" w:rsidRPr="00B21236">
        <w:rPr>
          <w:sz w:val="22"/>
          <w:szCs w:val="22"/>
          <w:lang w:val="es-ES"/>
        </w:rPr>
        <w:t xml:space="preserve">de acuerdo con la convocatoria de subvenciones instalación de placas fotovoltaicas, sistemas de eficiencia energética tipo alterna aerotermia, geotermia e hidrotermia, en viviendas del término municipal de </w:t>
      </w:r>
      <w:r w:rsidRPr="006324FB">
        <w:rPr>
          <w:sz w:val="22"/>
          <w:szCs w:val="22"/>
          <w:lang w:val="es-ES"/>
        </w:rPr>
        <w:t>Ses Salines</w:t>
      </w:r>
    </w:p>
    <w:p w:rsidR="00654594" w:rsidRPr="006324FB" w:rsidRDefault="00654594" w:rsidP="00654594">
      <w:pPr>
        <w:autoSpaceDE w:val="0"/>
        <w:autoSpaceDN w:val="0"/>
        <w:adjustRightInd w:val="0"/>
        <w:rPr>
          <w:b/>
          <w:bCs/>
          <w:sz w:val="22"/>
          <w:szCs w:val="22"/>
          <w:lang w:val="es-ES"/>
        </w:rPr>
      </w:pPr>
    </w:p>
    <w:p w:rsidR="00654594" w:rsidRPr="006324FB" w:rsidRDefault="00B21236" w:rsidP="00654594">
      <w:pPr>
        <w:autoSpaceDE w:val="0"/>
        <w:autoSpaceDN w:val="0"/>
        <w:adjustRightInd w:val="0"/>
        <w:rPr>
          <w:b/>
          <w:bCs/>
          <w:sz w:val="22"/>
          <w:szCs w:val="22"/>
          <w:lang w:val="es-ES"/>
        </w:rPr>
      </w:pPr>
      <w:r>
        <w:rPr>
          <w:b/>
          <w:bCs/>
          <w:sz w:val="22"/>
          <w:szCs w:val="22"/>
          <w:lang w:val="es-ES"/>
        </w:rPr>
        <w:t>Y</w:t>
      </w:r>
      <w:r w:rsidR="00654594" w:rsidRPr="006324FB">
        <w:rPr>
          <w:b/>
          <w:bCs/>
          <w:sz w:val="22"/>
          <w:szCs w:val="22"/>
          <w:lang w:val="es-ES"/>
        </w:rPr>
        <w:t xml:space="preserve"> DECLARO:</w:t>
      </w:r>
    </w:p>
    <w:p w:rsidR="00654594" w:rsidRPr="006324FB" w:rsidRDefault="00654594" w:rsidP="00654594">
      <w:pPr>
        <w:autoSpaceDE w:val="0"/>
        <w:autoSpaceDN w:val="0"/>
        <w:adjustRightInd w:val="0"/>
        <w:rPr>
          <w:b/>
          <w:bCs/>
          <w:sz w:val="22"/>
          <w:szCs w:val="22"/>
          <w:lang w:val="es-ES"/>
        </w:rPr>
      </w:pPr>
    </w:p>
    <w:p w:rsidR="00654594" w:rsidRPr="006324FB" w:rsidRDefault="00654594" w:rsidP="00654594">
      <w:pPr>
        <w:autoSpaceDE w:val="0"/>
        <w:autoSpaceDN w:val="0"/>
        <w:adjustRightInd w:val="0"/>
        <w:spacing w:line="360" w:lineRule="auto"/>
        <w:rPr>
          <w:sz w:val="22"/>
          <w:szCs w:val="22"/>
          <w:lang w:val="es-ES"/>
        </w:rPr>
      </w:pPr>
      <w:r w:rsidRPr="006324FB">
        <w:rPr>
          <w:sz w:val="22"/>
          <w:szCs w:val="22"/>
          <w:lang w:val="es-ES"/>
        </w:rPr>
        <w:t xml:space="preserve">1. Que </w:t>
      </w:r>
      <w:r w:rsidR="00B21236" w:rsidRPr="006324FB">
        <w:rPr>
          <w:sz w:val="22"/>
          <w:szCs w:val="22"/>
          <w:lang w:val="es-ES"/>
        </w:rPr>
        <w:t>son</w:t>
      </w:r>
      <w:r w:rsidRPr="006324FB">
        <w:rPr>
          <w:sz w:val="22"/>
          <w:szCs w:val="22"/>
          <w:lang w:val="es-ES"/>
        </w:rPr>
        <w:t xml:space="preserve"> </w:t>
      </w:r>
      <w:r w:rsidR="00B21236">
        <w:rPr>
          <w:sz w:val="22"/>
          <w:szCs w:val="22"/>
          <w:lang w:val="es-ES"/>
        </w:rPr>
        <w:t>ciertos</w:t>
      </w:r>
      <w:r w:rsidRPr="006324FB">
        <w:rPr>
          <w:sz w:val="22"/>
          <w:szCs w:val="22"/>
          <w:lang w:val="es-ES"/>
        </w:rPr>
        <w:t xml:space="preserve"> </w:t>
      </w:r>
      <w:r w:rsidR="00B21236">
        <w:rPr>
          <w:sz w:val="22"/>
          <w:szCs w:val="22"/>
          <w:lang w:val="es-ES"/>
        </w:rPr>
        <w:t>los datos que consta</w:t>
      </w:r>
      <w:r w:rsidRPr="006324FB">
        <w:rPr>
          <w:sz w:val="22"/>
          <w:szCs w:val="22"/>
          <w:lang w:val="es-ES"/>
        </w:rPr>
        <w:t xml:space="preserve">n en </w:t>
      </w:r>
      <w:r w:rsidR="00B21236">
        <w:rPr>
          <w:sz w:val="22"/>
          <w:szCs w:val="22"/>
          <w:lang w:val="es-ES"/>
        </w:rPr>
        <w:t>esta solicitud y</w:t>
      </w:r>
      <w:r w:rsidRPr="006324FB">
        <w:rPr>
          <w:sz w:val="22"/>
          <w:szCs w:val="22"/>
          <w:lang w:val="es-ES"/>
        </w:rPr>
        <w:t xml:space="preserve"> en </w:t>
      </w:r>
      <w:r w:rsidR="00B21236">
        <w:rPr>
          <w:sz w:val="22"/>
          <w:szCs w:val="22"/>
          <w:lang w:val="es-ES"/>
        </w:rPr>
        <w:t>los</w:t>
      </w:r>
      <w:r w:rsidRPr="006324FB">
        <w:rPr>
          <w:sz w:val="22"/>
          <w:szCs w:val="22"/>
          <w:lang w:val="es-ES"/>
        </w:rPr>
        <w:t xml:space="preserve"> document</w:t>
      </w:r>
      <w:r w:rsidR="00B21236">
        <w:rPr>
          <w:sz w:val="22"/>
          <w:szCs w:val="22"/>
          <w:lang w:val="es-ES"/>
        </w:rPr>
        <w:t>e</w:t>
      </w:r>
      <w:r w:rsidRPr="006324FB">
        <w:rPr>
          <w:sz w:val="22"/>
          <w:szCs w:val="22"/>
          <w:lang w:val="es-ES"/>
        </w:rPr>
        <w:t xml:space="preserve">s que </w:t>
      </w:r>
      <w:r w:rsidR="00B21236">
        <w:rPr>
          <w:sz w:val="22"/>
          <w:szCs w:val="22"/>
          <w:lang w:val="es-ES"/>
        </w:rPr>
        <w:t>lo acompaña</w:t>
      </w:r>
      <w:r w:rsidR="00B21236" w:rsidRPr="006324FB">
        <w:rPr>
          <w:sz w:val="22"/>
          <w:szCs w:val="22"/>
          <w:lang w:val="es-ES"/>
        </w:rPr>
        <w:t>n</w:t>
      </w:r>
      <w:r w:rsidRPr="006324FB">
        <w:rPr>
          <w:sz w:val="22"/>
          <w:szCs w:val="22"/>
          <w:lang w:val="es-ES"/>
        </w:rPr>
        <w:t>.</w:t>
      </w:r>
    </w:p>
    <w:p w:rsidR="00654594" w:rsidRPr="006324FB" w:rsidRDefault="00654594" w:rsidP="00654594">
      <w:pPr>
        <w:autoSpaceDE w:val="0"/>
        <w:autoSpaceDN w:val="0"/>
        <w:adjustRightInd w:val="0"/>
        <w:spacing w:line="360" w:lineRule="auto"/>
        <w:rPr>
          <w:sz w:val="22"/>
          <w:szCs w:val="22"/>
          <w:lang w:val="es-ES"/>
        </w:rPr>
      </w:pPr>
      <w:r w:rsidRPr="006324FB">
        <w:rPr>
          <w:sz w:val="22"/>
          <w:szCs w:val="22"/>
          <w:lang w:val="es-ES"/>
        </w:rPr>
        <w:t xml:space="preserve">2. Que </w:t>
      </w:r>
      <w:r w:rsidR="00B21236">
        <w:rPr>
          <w:sz w:val="22"/>
          <w:szCs w:val="22"/>
          <w:lang w:val="es-ES"/>
        </w:rPr>
        <w:t>cumplo</w:t>
      </w:r>
      <w:r w:rsidRPr="006324FB">
        <w:rPr>
          <w:sz w:val="22"/>
          <w:szCs w:val="22"/>
          <w:lang w:val="es-ES"/>
        </w:rPr>
        <w:t xml:space="preserve"> </w:t>
      </w:r>
      <w:r w:rsidR="00B21236">
        <w:rPr>
          <w:sz w:val="22"/>
          <w:szCs w:val="22"/>
          <w:lang w:val="es-ES"/>
        </w:rPr>
        <w:t>y acepto todo</w:t>
      </w:r>
      <w:r w:rsidRPr="006324FB">
        <w:rPr>
          <w:sz w:val="22"/>
          <w:szCs w:val="22"/>
          <w:lang w:val="es-ES"/>
        </w:rPr>
        <w:t xml:space="preserve">s </w:t>
      </w:r>
      <w:r w:rsidR="00B21236">
        <w:rPr>
          <w:sz w:val="22"/>
          <w:szCs w:val="22"/>
          <w:lang w:val="es-ES"/>
        </w:rPr>
        <w:t>los requisitos exigidos en las bases específicas reguladora</w:t>
      </w:r>
      <w:r w:rsidRPr="006324FB">
        <w:rPr>
          <w:sz w:val="22"/>
          <w:szCs w:val="22"/>
          <w:lang w:val="es-ES"/>
        </w:rPr>
        <w:t xml:space="preserve">s de la </w:t>
      </w:r>
      <w:r w:rsidR="00B21236" w:rsidRPr="006324FB">
        <w:rPr>
          <w:sz w:val="22"/>
          <w:szCs w:val="22"/>
          <w:lang w:val="es-ES"/>
        </w:rPr>
        <w:t>convocatoria</w:t>
      </w:r>
      <w:r w:rsidRPr="006324FB">
        <w:rPr>
          <w:sz w:val="22"/>
          <w:szCs w:val="22"/>
          <w:lang w:val="es-ES"/>
        </w:rPr>
        <w:t xml:space="preserve"> de </w:t>
      </w:r>
      <w:r w:rsidR="00B21236" w:rsidRPr="006324FB">
        <w:rPr>
          <w:sz w:val="22"/>
          <w:szCs w:val="22"/>
          <w:lang w:val="es-ES"/>
        </w:rPr>
        <w:t>subvenciones</w:t>
      </w:r>
      <w:r w:rsidRPr="006324FB">
        <w:rPr>
          <w:sz w:val="22"/>
          <w:szCs w:val="22"/>
          <w:lang w:val="es-ES"/>
        </w:rPr>
        <w:t>.</w:t>
      </w:r>
    </w:p>
    <w:p w:rsidR="00654594" w:rsidRPr="006324FB" w:rsidRDefault="00654594" w:rsidP="00654594">
      <w:pPr>
        <w:autoSpaceDE w:val="0"/>
        <w:autoSpaceDN w:val="0"/>
        <w:adjustRightInd w:val="0"/>
        <w:spacing w:line="360" w:lineRule="auto"/>
        <w:rPr>
          <w:sz w:val="22"/>
          <w:szCs w:val="22"/>
          <w:lang w:val="es-ES"/>
        </w:rPr>
      </w:pPr>
      <w:r w:rsidRPr="006324FB">
        <w:rPr>
          <w:sz w:val="22"/>
          <w:szCs w:val="22"/>
          <w:lang w:val="es-ES"/>
        </w:rPr>
        <w:t>3. Declaro que  ______ (</w:t>
      </w:r>
      <w:r w:rsidR="00B21236">
        <w:rPr>
          <w:sz w:val="22"/>
          <w:szCs w:val="22"/>
          <w:lang w:val="es-ES"/>
        </w:rPr>
        <w:t>escribir</w:t>
      </w:r>
      <w:r w:rsidRPr="006324FB">
        <w:rPr>
          <w:sz w:val="22"/>
          <w:szCs w:val="22"/>
          <w:lang w:val="es-ES"/>
        </w:rPr>
        <w:t xml:space="preserve"> SI o NO) </w:t>
      </w:r>
      <w:r w:rsidR="00B21236" w:rsidRPr="00B21236">
        <w:rPr>
          <w:sz w:val="22"/>
          <w:szCs w:val="22"/>
          <w:lang w:val="es-ES"/>
        </w:rPr>
        <w:t>tengo ningún tipo de vinculación con la empresa instaladora</w:t>
      </w:r>
      <w:r w:rsidRPr="006324FB">
        <w:rPr>
          <w:sz w:val="22"/>
          <w:szCs w:val="22"/>
          <w:lang w:val="es-ES"/>
        </w:rPr>
        <w:t>. (En cas</w:t>
      </w:r>
      <w:r w:rsidR="00B21236">
        <w:rPr>
          <w:sz w:val="22"/>
          <w:szCs w:val="22"/>
          <w:lang w:val="es-ES"/>
        </w:rPr>
        <w:t>o</w:t>
      </w:r>
      <w:r w:rsidRPr="006324FB">
        <w:rPr>
          <w:sz w:val="22"/>
          <w:szCs w:val="22"/>
          <w:lang w:val="es-ES"/>
        </w:rPr>
        <w:t xml:space="preserve"> de que </w:t>
      </w:r>
      <w:r w:rsidR="00B21236">
        <w:rPr>
          <w:sz w:val="22"/>
          <w:szCs w:val="22"/>
          <w:lang w:val="es-ES"/>
        </w:rPr>
        <w:t>se indique</w:t>
      </w:r>
      <w:r w:rsidRPr="006324FB">
        <w:rPr>
          <w:sz w:val="22"/>
          <w:szCs w:val="22"/>
          <w:lang w:val="es-ES"/>
        </w:rPr>
        <w:t xml:space="preserve"> si, </w:t>
      </w:r>
      <w:r w:rsidR="00B21236">
        <w:rPr>
          <w:sz w:val="22"/>
          <w:szCs w:val="22"/>
          <w:lang w:val="es-ES"/>
        </w:rPr>
        <w:t>debe rellenarse el Anexo</w:t>
      </w:r>
      <w:r w:rsidRPr="006324FB">
        <w:rPr>
          <w:sz w:val="22"/>
          <w:szCs w:val="22"/>
          <w:lang w:val="es-ES"/>
        </w:rPr>
        <w:t xml:space="preserve"> IV)</w:t>
      </w: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pBdr>
          <w:bottom w:val="single" w:sz="4" w:space="1" w:color="auto"/>
        </w:pBdr>
        <w:ind w:left="1260"/>
        <w:rPr>
          <w:sz w:val="22"/>
          <w:szCs w:val="22"/>
          <w:lang w:val="es-ES"/>
        </w:rPr>
      </w:pPr>
      <w:r w:rsidRPr="006324FB">
        <w:rPr>
          <w:sz w:val="22"/>
          <w:szCs w:val="22"/>
          <w:lang w:val="es-ES"/>
        </w:rPr>
        <w:t xml:space="preserve">                                  , de                              </w:t>
      </w:r>
      <w:r w:rsidRPr="006324FB">
        <w:rPr>
          <w:sz w:val="22"/>
          <w:szCs w:val="22"/>
          <w:lang w:val="es-ES"/>
        </w:rPr>
        <w:tab/>
        <w:t xml:space="preserve">                               de 2020                  </w:t>
      </w:r>
    </w:p>
    <w:p w:rsidR="00654594" w:rsidRPr="006324FB" w:rsidRDefault="00654594" w:rsidP="00654594">
      <w:pPr>
        <w:rPr>
          <w:sz w:val="22"/>
          <w:szCs w:val="22"/>
          <w:lang w:val="es-ES"/>
        </w:rPr>
      </w:pPr>
    </w:p>
    <w:p w:rsidR="00654594" w:rsidRPr="006324FB" w:rsidRDefault="00B21236" w:rsidP="00654594">
      <w:pPr>
        <w:autoSpaceDE w:val="0"/>
        <w:autoSpaceDN w:val="0"/>
        <w:adjustRightInd w:val="0"/>
        <w:spacing w:line="360" w:lineRule="auto"/>
        <w:rPr>
          <w:sz w:val="22"/>
          <w:szCs w:val="22"/>
          <w:lang w:val="es-ES"/>
        </w:rPr>
      </w:pPr>
      <w:r>
        <w:rPr>
          <w:sz w:val="22"/>
          <w:szCs w:val="22"/>
          <w:lang w:val="es-ES"/>
        </w:rPr>
        <w:t>Firma,</w:t>
      </w: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rPr>
          <w:b/>
          <w:bCs/>
          <w:sz w:val="22"/>
          <w:szCs w:val="22"/>
          <w:lang w:val="es-ES"/>
        </w:rPr>
      </w:pPr>
      <w:r w:rsidRPr="006324FB">
        <w:rPr>
          <w:b/>
          <w:bCs/>
          <w:sz w:val="22"/>
          <w:szCs w:val="22"/>
          <w:lang w:val="es-ES"/>
        </w:rPr>
        <w:t xml:space="preserve">SR. </w:t>
      </w:r>
      <w:r w:rsidR="00B21236">
        <w:rPr>
          <w:b/>
          <w:bCs/>
          <w:sz w:val="22"/>
          <w:szCs w:val="22"/>
          <w:lang w:val="es-ES"/>
        </w:rPr>
        <w:t>ALCALDE DEL AYUNTAMIENTO</w:t>
      </w:r>
      <w:r w:rsidRPr="006324FB">
        <w:rPr>
          <w:b/>
          <w:bCs/>
          <w:sz w:val="22"/>
          <w:szCs w:val="22"/>
          <w:lang w:val="es-ES"/>
        </w:rPr>
        <w:t xml:space="preserve"> DE SES SALINES</w:t>
      </w: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654594" w:rsidRPr="006324FB" w:rsidRDefault="00654594" w:rsidP="00654594">
      <w:pPr>
        <w:ind w:left="360"/>
        <w:rPr>
          <w:sz w:val="22"/>
          <w:szCs w:val="22"/>
          <w:lang w:val="es-ES"/>
        </w:rPr>
      </w:pPr>
    </w:p>
    <w:p w:rsidR="00B21236" w:rsidRDefault="00B21236" w:rsidP="00654594">
      <w:pPr>
        <w:autoSpaceDE w:val="0"/>
        <w:autoSpaceDN w:val="0"/>
        <w:adjustRightInd w:val="0"/>
        <w:spacing w:line="360" w:lineRule="auto"/>
        <w:jc w:val="center"/>
        <w:rPr>
          <w:b/>
          <w:bCs/>
          <w:sz w:val="22"/>
          <w:szCs w:val="22"/>
          <w:lang w:val="es-ES"/>
        </w:rPr>
      </w:pPr>
    </w:p>
    <w:p w:rsidR="00B21236" w:rsidRDefault="00B21236" w:rsidP="00654594">
      <w:pPr>
        <w:autoSpaceDE w:val="0"/>
        <w:autoSpaceDN w:val="0"/>
        <w:adjustRightInd w:val="0"/>
        <w:spacing w:line="360" w:lineRule="auto"/>
        <w:jc w:val="center"/>
        <w:rPr>
          <w:b/>
          <w:bCs/>
          <w:sz w:val="22"/>
          <w:szCs w:val="22"/>
          <w:lang w:val="es-ES"/>
        </w:rPr>
      </w:pPr>
    </w:p>
    <w:p w:rsidR="00B21236" w:rsidRDefault="00B21236" w:rsidP="00654594">
      <w:pPr>
        <w:autoSpaceDE w:val="0"/>
        <w:autoSpaceDN w:val="0"/>
        <w:adjustRightInd w:val="0"/>
        <w:spacing w:line="360" w:lineRule="auto"/>
        <w:jc w:val="center"/>
        <w:rPr>
          <w:b/>
          <w:bCs/>
          <w:sz w:val="22"/>
          <w:szCs w:val="22"/>
          <w:lang w:val="es-ES"/>
        </w:rPr>
      </w:pPr>
    </w:p>
    <w:p w:rsidR="00B21236" w:rsidRDefault="00B21236" w:rsidP="00654594">
      <w:pPr>
        <w:autoSpaceDE w:val="0"/>
        <w:autoSpaceDN w:val="0"/>
        <w:adjustRightInd w:val="0"/>
        <w:spacing w:line="360" w:lineRule="auto"/>
        <w:jc w:val="center"/>
        <w:rPr>
          <w:b/>
          <w:bCs/>
          <w:sz w:val="22"/>
          <w:szCs w:val="22"/>
          <w:lang w:val="es-ES"/>
        </w:rPr>
      </w:pPr>
    </w:p>
    <w:p w:rsidR="00654594" w:rsidRPr="006324FB" w:rsidRDefault="00654594" w:rsidP="00654594">
      <w:pPr>
        <w:autoSpaceDE w:val="0"/>
        <w:autoSpaceDN w:val="0"/>
        <w:adjustRightInd w:val="0"/>
        <w:spacing w:line="360" w:lineRule="auto"/>
        <w:jc w:val="center"/>
        <w:rPr>
          <w:b/>
          <w:bCs/>
          <w:sz w:val="22"/>
          <w:szCs w:val="22"/>
          <w:lang w:val="es-ES"/>
        </w:rPr>
      </w:pPr>
      <w:r w:rsidRPr="006324FB">
        <w:rPr>
          <w:b/>
          <w:bCs/>
          <w:sz w:val="22"/>
          <w:szCs w:val="22"/>
          <w:lang w:val="es-ES"/>
        </w:rPr>
        <w:t>ANNEX II: PRESSUPOST</w:t>
      </w:r>
    </w:p>
    <w:p w:rsidR="00654594" w:rsidRPr="006324FB" w:rsidRDefault="00654594" w:rsidP="00654594">
      <w:pPr>
        <w:autoSpaceDE w:val="0"/>
        <w:autoSpaceDN w:val="0"/>
        <w:adjustRightInd w:val="0"/>
        <w:spacing w:line="360" w:lineRule="auto"/>
        <w:rPr>
          <w:b/>
          <w:bCs/>
          <w:sz w:val="22"/>
          <w:szCs w:val="22"/>
          <w:lang w:val="es-ES"/>
        </w:rPr>
      </w:pPr>
    </w:p>
    <w:p w:rsidR="00B21236" w:rsidRPr="006324FB" w:rsidRDefault="00B21236" w:rsidP="00B21236">
      <w:pPr>
        <w:pBdr>
          <w:bottom w:val="single" w:sz="4" w:space="1" w:color="auto"/>
        </w:pBdr>
        <w:autoSpaceDE w:val="0"/>
        <w:autoSpaceDN w:val="0"/>
        <w:adjustRightInd w:val="0"/>
        <w:spacing w:after="0" w:line="360" w:lineRule="auto"/>
        <w:rPr>
          <w:b/>
          <w:bCs/>
          <w:sz w:val="22"/>
          <w:szCs w:val="22"/>
          <w:lang w:val="es-ES"/>
        </w:rPr>
      </w:pPr>
      <w:r>
        <w:rPr>
          <w:b/>
          <w:bCs/>
          <w:sz w:val="22"/>
          <w:szCs w:val="22"/>
          <w:lang w:val="es-ES"/>
        </w:rPr>
        <w:t>Datos</w:t>
      </w:r>
      <w:r w:rsidRPr="006324FB">
        <w:rPr>
          <w:b/>
          <w:bCs/>
          <w:sz w:val="22"/>
          <w:szCs w:val="22"/>
          <w:lang w:val="es-ES"/>
        </w:rPr>
        <w:t xml:space="preserve"> del/de la representant</w:t>
      </w:r>
      <w:r>
        <w:rPr>
          <w:b/>
          <w:bCs/>
          <w:sz w:val="22"/>
          <w:szCs w:val="22"/>
          <w:lang w:val="es-ES"/>
        </w:rPr>
        <w:t>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Apellidos y nombre</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NIF</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En </w:t>
      </w:r>
      <w:r>
        <w:rPr>
          <w:sz w:val="22"/>
          <w:szCs w:val="22"/>
          <w:lang w:val="es-ES"/>
        </w:rPr>
        <w:t>calidad</w:t>
      </w:r>
      <w:r w:rsidRPr="006324FB">
        <w:rPr>
          <w:sz w:val="22"/>
          <w:szCs w:val="22"/>
          <w:lang w:val="es-ES"/>
        </w:rPr>
        <w:t xml:space="preserve"> de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 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spacing w:after="0" w:line="360" w:lineRule="auto"/>
        <w:rPr>
          <w:b/>
          <w:bCs/>
          <w:sz w:val="22"/>
          <w:szCs w:val="22"/>
          <w:lang w:val="es-ES"/>
        </w:rPr>
      </w:pPr>
    </w:p>
    <w:p w:rsidR="00B21236" w:rsidRPr="006324FB" w:rsidRDefault="00B21236" w:rsidP="00B21236">
      <w:pPr>
        <w:autoSpaceDE w:val="0"/>
        <w:autoSpaceDN w:val="0"/>
        <w:adjustRightInd w:val="0"/>
        <w:spacing w:after="0" w:line="360" w:lineRule="auto"/>
        <w:rPr>
          <w:b/>
          <w:bCs/>
          <w:sz w:val="22"/>
          <w:szCs w:val="22"/>
          <w:u w:val="single"/>
          <w:lang w:val="es-ES"/>
        </w:rPr>
      </w:pPr>
      <w:r>
        <w:rPr>
          <w:b/>
          <w:bCs/>
          <w:sz w:val="22"/>
          <w:szCs w:val="22"/>
          <w:u w:val="single"/>
          <w:lang w:val="es-ES"/>
        </w:rPr>
        <w:t>Datos del so</w:t>
      </w:r>
      <w:r w:rsidRPr="006324FB">
        <w:rPr>
          <w:b/>
          <w:bCs/>
          <w:sz w:val="22"/>
          <w:szCs w:val="22"/>
          <w:u w:val="single"/>
          <w:lang w:val="es-ES"/>
        </w:rPr>
        <w:t>licitant</w:t>
      </w:r>
      <w:r>
        <w:rPr>
          <w:b/>
          <w:bCs/>
          <w:sz w:val="22"/>
          <w:szCs w:val="22"/>
          <w:u w:val="single"/>
          <w:lang w:val="es-ES"/>
        </w:rPr>
        <w:t>e</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Pr>
          <w:sz w:val="22"/>
          <w:szCs w:val="22"/>
          <w:lang w:val="es-ES"/>
        </w:rPr>
        <w:t>Sol</w:t>
      </w:r>
      <w:r w:rsidRPr="006324FB">
        <w:rPr>
          <w:sz w:val="22"/>
          <w:szCs w:val="22"/>
          <w:lang w:val="es-ES"/>
        </w:rPr>
        <w:t>icitant</w:t>
      </w:r>
      <w:r>
        <w:rPr>
          <w:sz w:val="22"/>
          <w:szCs w:val="22"/>
          <w:lang w:val="es-ES"/>
        </w:rPr>
        <w:t>e</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CIF</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654594" w:rsidRPr="006324FB" w:rsidRDefault="00654594" w:rsidP="00654594">
      <w:pPr>
        <w:autoSpaceDE w:val="0"/>
        <w:autoSpaceDN w:val="0"/>
        <w:adjustRightInd w:val="0"/>
        <w:rPr>
          <w:b/>
          <w:bCs/>
          <w:sz w:val="22"/>
          <w:szCs w:val="22"/>
          <w:lang w:val="es-ES"/>
        </w:rPr>
      </w:pPr>
    </w:p>
    <w:p w:rsidR="00654594" w:rsidRPr="006324FB" w:rsidRDefault="00B21236" w:rsidP="00654594">
      <w:pPr>
        <w:autoSpaceDE w:val="0"/>
        <w:autoSpaceDN w:val="0"/>
        <w:adjustRightInd w:val="0"/>
        <w:rPr>
          <w:b/>
          <w:bCs/>
          <w:sz w:val="22"/>
          <w:szCs w:val="22"/>
          <w:lang w:val="es-ES"/>
        </w:rPr>
      </w:pPr>
      <w:r>
        <w:rPr>
          <w:b/>
          <w:bCs/>
          <w:sz w:val="22"/>
          <w:szCs w:val="22"/>
          <w:lang w:val="es-ES"/>
        </w:rPr>
        <w:t>INGRES</w:t>
      </w:r>
      <w:r w:rsidR="00654594" w:rsidRPr="006324FB">
        <w:rPr>
          <w:b/>
          <w:bCs/>
          <w:sz w:val="22"/>
          <w:szCs w:val="22"/>
          <w:lang w:val="es-ES"/>
        </w:rPr>
        <w:t xml:space="preserve">OS DEL </w:t>
      </w:r>
      <w:r>
        <w:rPr>
          <w:b/>
          <w:bCs/>
          <w:sz w:val="22"/>
          <w:szCs w:val="22"/>
          <w:lang w:val="es-ES"/>
        </w:rPr>
        <w:t>PROYECTO</w:t>
      </w:r>
    </w:p>
    <w:p w:rsidR="00654594" w:rsidRPr="006324FB" w:rsidRDefault="00654594" w:rsidP="00654594">
      <w:pPr>
        <w:autoSpaceDE w:val="0"/>
        <w:autoSpaceDN w:val="0"/>
        <w:adjustRightInd w:val="0"/>
        <w:rPr>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bl>
    <w:p w:rsidR="00654594" w:rsidRPr="006324FB" w:rsidRDefault="00654594" w:rsidP="00654594">
      <w:pPr>
        <w:autoSpaceDE w:val="0"/>
        <w:autoSpaceDN w:val="0"/>
        <w:adjustRightInd w:val="0"/>
        <w:rPr>
          <w:sz w:val="22"/>
          <w:szCs w:val="22"/>
          <w:lang w:val="es-ES" w:eastAsia="en-US"/>
        </w:rPr>
      </w:pPr>
    </w:p>
    <w:tbl>
      <w:tblPr>
        <w:tblW w:w="4140" w:type="dxa"/>
        <w:tblInd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tblGrid>
      <w:tr w:rsidR="00654594" w:rsidRPr="006324FB" w:rsidTr="00654594">
        <w:tc>
          <w:tcPr>
            <w:tcW w:w="4140" w:type="dxa"/>
            <w:tcBorders>
              <w:top w:val="single" w:sz="4" w:space="0" w:color="auto"/>
              <w:left w:val="single" w:sz="4" w:space="0" w:color="auto"/>
              <w:bottom w:val="single" w:sz="4" w:space="0" w:color="auto"/>
              <w:right w:val="single" w:sz="4" w:space="0" w:color="auto"/>
            </w:tcBorders>
            <w:hideMark/>
          </w:tcPr>
          <w:p w:rsidR="00654594" w:rsidRPr="006324FB" w:rsidRDefault="00654594">
            <w:pPr>
              <w:autoSpaceDE w:val="0"/>
              <w:autoSpaceDN w:val="0"/>
              <w:adjustRightInd w:val="0"/>
              <w:rPr>
                <w:sz w:val="22"/>
                <w:szCs w:val="22"/>
                <w:lang w:val="es-ES"/>
              </w:rPr>
            </w:pPr>
            <w:r w:rsidRPr="006324FB">
              <w:rPr>
                <w:sz w:val="22"/>
                <w:szCs w:val="22"/>
                <w:lang w:val="es-ES"/>
              </w:rPr>
              <w:t xml:space="preserve">TOTAL: </w:t>
            </w:r>
          </w:p>
        </w:tc>
      </w:tr>
    </w:tbl>
    <w:p w:rsidR="00654594" w:rsidRPr="006324FB" w:rsidRDefault="00654594" w:rsidP="00654594">
      <w:pPr>
        <w:autoSpaceDE w:val="0"/>
        <w:autoSpaceDN w:val="0"/>
        <w:adjustRightInd w:val="0"/>
        <w:rPr>
          <w:b/>
          <w:bCs/>
          <w:sz w:val="22"/>
          <w:szCs w:val="22"/>
          <w:lang w:val="es-ES" w:eastAsia="en-US"/>
        </w:rPr>
      </w:pPr>
    </w:p>
    <w:p w:rsidR="00654594" w:rsidRPr="006324FB" w:rsidRDefault="00654594" w:rsidP="00654594">
      <w:pPr>
        <w:autoSpaceDE w:val="0"/>
        <w:autoSpaceDN w:val="0"/>
        <w:adjustRightInd w:val="0"/>
        <w:rPr>
          <w:b/>
          <w:bCs/>
          <w:sz w:val="22"/>
          <w:szCs w:val="22"/>
          <w:lang w:val="es-ES"/>
        </w:rPr>
      </w:pPr>
    </w:p>
    <w:p w:rsidR="00654594" w:rsidRPr="006324FB" w:rsidRDefault="00B21236" w:rsidP="00654594">
      <w:pPr>
        <w:autoSpaceDE w:val="0"/>
        <w:autoSpaceDN w:val="0"/>
        <w:adjustRightInd w:val="0"/>
        <w:rPr>
          <w:b/>
          <w:bCs/>
          <w:sz w:val="22"/>
          <w:szCs w:val="22"/>
          <w:lang w:val="es-ES"/>
        </w:rPr>
      </w:pPr>
      <w:r>
        <w:rPr>
          <w:b/>
          <w:bCs/>
          <w:sz w:val="22"/>
          <w:szCs w:val="22"/>
          <w:lang w:val="es-ES"/>
        </w:rPr>
        <w:t>GASTOS</w:t>
      </w:r>
      <w:r w:rsidR="00654594" w:rsidRPr="006324FB">
        <w:rPr>
          <w:b/>
          <w:bCs/>
          <w:sz w:val="22"/>
          <w:szCs w:val="22"/>
          <w:lang w:val="es-ES"/>
        </w:rPr>
        <w:t xml:space="preserve"> DEL </w:t>
      </w:r>
      <w:r>
        <w:rPr>
          <w:b/>
          <w:bCs/>
          <w:sz w:val="22"/>
          <w:szCs w:val="22"/>
          <w:lang w:val="es-ES"/>
        </w:rPr>
        <w:t>PROYECTO</w:t>
      </w:r>
      <w:r w:rsidR="00654594" w:rsidRPr="006324FB">
        <w:rPr>
          <w:b/>
          <w:bCs/>
          <w:sz w:val="22"/>
          <w:szCs w:val="22"/>
          <w:lang w:val="es-ES"/>
        </w:rPr>
        <w:t>*</w:t>
      </w:r>
    </w:p>
    <w:p w:rsidR="00654594" w:rsidRPr="006324FB" w:rsidRDefault="00654594" w:rsidP="00654594">
      <w:pPr>
        <w:autoSpaceDE w:val="0"/>
        <w:autoSpaceDN w:val="0"/>
        <w:adjustRightInd w:val="0"/>
        <w:rPr>
          <w:b/>
          <w:bCs/>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r w:rsidR="00654594" w:rsidRPr="006324FB" w:rsidTr="00654594">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c>
          <w:tcPr>
            <w:tcW w:w="4322" w:type="dxa"/>
            <w:tcBorders>
              <w:top w:val="single" w:sz="4" w:space="0" w:color="auto"/>
              <w:left w:val="single" w:sz="4" w:space="0" w:color="auto"/>
              <w:bottom w:val="single" w:sz="4" w:space="0" w:color="auto"/>
              <w:right w:val="single" w:sz="4" w:space="0" w:color="auto"/>
            </w:tcBorders>
          </w:tcPr>
          <w:p w:rsidR="00654594" w:rsidRPr="006324FB" w:rsidRDefault="00654594">
            <w:pPr>
              <w:autoSpaceDE w:val="0"/>
              <w:autoSpaceDN w:val="0"/>
              <w:adjustRightInd w:val="0"/>
              <w:rPr>
                <w:sz w:val="22"/>
                <w:szCs w:val="22"/>
                <w:lang w:val="es-ES"/>
              </w:rPr>
            </w:pPr>
          </w:p>
        </w:tc>
      </w:tr>
    </w:tbl>
    <w:p w:rsidR="00654594" w:rsidRPr="006324FB" w:rsidRDefault="00654594" w:rsidP="00654594">
      <w:pPr>
        <w:autoSpaceDE w:val="0"/>
        <w:autoSpaceDN w:val="0"/>
        <w:adjustRightInd w:val="0"/>
        <w:rPr>
          <w:sz w:val="22"/>
          <w:szCs w:val="22"/>
          <w:lang w:val="es-ES" w:eastAsia="en-US"/>
        </w:rPr>
      </w:pPr>
    </w:p>
    <w:tbl>
      <w:tblPr>
        <w:tblW w:w="4140" w:type="dxa"/>
        <w:tblInd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tblGrid>
      <w:tr w:rsidR="00654594" w:rsidRPr="006324FB" w:rsidTr="00654594">
        <w:tc>
          <w:tcPr>
            <w:tcW w:w="4140" w:type="dxa"/>
            <w:tcBorders>
              <w:top w:val="single" w:sz="4" w:space="0" w:color="auto"/>
              <w:left w:val="single" w:sz="4" w:space="0" w:color="auto"/>
              <w:bottom w:val="single" w:sz="4" w:space="0" w:color="auto"/>
              <w:right w:val="single" w:sz="4" w:space="0" w:color="auto"/>
            </w:tcBorders>
            <w:hideMark/>
          </w:tcPr>
          <w:p w:rsidR="00654594" w:rsidRPr="006324FB" w:rsidRDefault="00654594">
            <w:pPr>
              <w:autoSpaceDE w:val="0"/>
              <w:autoSpaceDN w:val="0"/>
              <w:adjustRightInd w:val="0"/>
              <w:rPr>
                <w:sz w:val="22"/>
                <w:szCs w:val="22"/>
                <w:lang w:val="es-ES"/>
              </w:rPr>
            </w:pPr>
            <w:r w:rsidRPr="006324FB">
              <w:rPr>
                <w:sz w:val="22"/>
                <w:szCs w:val="22"/>
                <w:lang w:val="es-ES"/>
              </w:rPr>
              <w:t xml:space="preserve">TOTAL: </w:t>
            </w:r>
          </w:p>
        </w:tc>
      </w:tr>
    </w:tbl>
    <w:p w:rsidR="00654594" w:rsidRPr="006324FB" w:rsidRDefault="00654594" w:rsidP="00654594">
      <w:pPr>
        <w:autoSpaceDE w:val="0"/>
        <w:autoSpaceDN w:val="0"/>
        <w:adjustRightInd w:val="0"/>
        <w:rPr>
          <w:b/>
          <w:bCs/>
          <w:sz w:val="22"/>
          <w:szCs w:val="22"/>
          <w:lang w:val="es-ES" w:eastAsia="en-US"/>
        </w:rPr>
      </w:pPr>
    </w:p>
    <w:p w:rsidR="00654594" w:rsidRPr="006324FB" w:rsidRDefault="00654594" w:rsidP="00654594">
      <w:pPr>
        <w:autoSpaceDE w:val="0"/>
        <w:autoSpaceDN w:val="0"/>
        <w:adjustRightInd w:val="0"/>
        <w:rPr>
          <w:sz w:val="22"/>
          <w:szCs w:val="22"/>
          <w:lang w:val="es-ES"/>
        </w:rPr>
      </w:pPr>
      <w:r w:rsidRPr="006324FB">
        <w:rPr>
          <w:sz w:val="22"/>
          <w:szCs w:val="22"/>
          <w:lang w:val="es-ES"/>
        </w:rPr>
        <w:lastRenderedPageBreak/>
        <w:t xml:space="preserve">* </w:t>
      </w:r>
      <w:r w:rsidR="00B21236" w:rsidRPr="00B21236">
        <w:rPr>
          <w:sz w:val="22"/>
          <w:szCs w:val="22"/>
          <w:lang w:val="es-ES"/>
        </w:rPr>
        <w:t>En caso de que la factura presentada por la justificación del gasto, no se corresponda exactamente con el presupuesto presentado, se reducirá la subvención proporcionalmente. En caso de que la factura presentada por la justificación, sea de importe superior al presupuesto, no se alterará el importe concedido</w:t>
      </w:r>
      <w:r w:rsidRPr="006324FB">
        <w:rPr>
          <w:sz w:val="22"/>
          <w:szCs w:val="22"/>
          <w:lang w:val="es-ES"/>
        </w:rPr>
        <w:t>.</w:t>
      </w:r>
    </w:p>
    <w:p w:rsidR="00654594" w:rsidRPr="006324FB" w:rsidRDefault="00654594" w:rsidP="00654594">
      <w:pPr>
        <w:autoSpaceDE w:val="0"/>
        <w:autoSpaceDN w:val="0"/>
        <w:adjustRightInd w:val="0"/>
        <w:rPr>
          <w:i/>
          <w:iCs/>
          <w:sz w:val="22"/>
          <w:szCs w:val="22"/>
          <w:lang w:val="es-ES"/>
        </w:rPr>
      </w:pPr>
    </w:p>
    <w:p w:rsidR="00654594" w:rsidRPr="006324FB" w:rsidRDefault="00654594" w:rsidP="00654594">
      <w:pPr>
        <w:autoSpaceDE w:val="0"/>
        <w:autoSpaceDN w:val="0"/>
        <w:adjustRightInd w:val="0"/>
        <w:rPr>
          <w:b/>
          <w:bCs/>
          <w:sz w:val="22"/>
          <w:szCs w:val="22"/>
          <w:lang w:val="es-ES"/>
        </w:rPr>
      </w:pPr>
    </w:p>
    <w:p w:rsidR="00654594" w:rsidRPr="006324FB" w:rsidRDefault="00654594" w:rsidP="00654594">
      <w:pPr>
        <w:autoSpaceDE w:val="0"/>
        <w:autoSpaceDN w:val="0"/>
        <w:adjustRightInd w:val="0"/>
        <w:rPr>
          <w:bCs/>
          <w:sz w:val="22"/>
          <w:szCs w:val="22"/>
          <w:lang w:val="es-ES"/>
        </w:rPr>
      </w:pPr>
      <w:r w:rsidRPr="006324FB">
        <w:rPr>
          <w:bCs/>
          <w:sz w:val="22"/>
          <w:szCs w:val="22"/>
          <w:lang w:val="es-ES"/>
        </w:rPr>
        <w:t xml:space="preserve">Ses Salines,         de </w:t>
      </w:r>
      <w:r w:rsidRPr="006324FB">
        <w:rPr>
          <w:bCs/>
          <w:sz w:val="22"/>
          <w:szCs w:val="22"/>
          <w:lang w:val="es-ES"/>
        </w:rPr>
        <w:tab/>
      </w:r>
      <w:r w:rsidRPr="006324FB">
        <w:rPr>
          <w:bCs/>
          <w:sz w:val="22"/>
          <w:szCs w:val="22"/>
          <w:lang w:val="es-ES"/>
        </w:rPr>
        <w:tab/>
      </w:r>
      <w:r w:rsidRPr="006324FB">
        <w:rPr>
          <w:bCs/>
          <w:sz w:val="22"/>
          <w:szCs w:val="22"/>
          <w:lang w:val="es-ES"/>
        </w:rPr>
        <w:tab/>
        <w:t>de 20</w:t>
      </w:r>
    </w:p>
    <w:p w:rsidR="00654594" w:rsidRPr="006324FB" w:rsidRDefault="00B21236" w:rsidP="00654594">
      <w:pPr>
        <w:autoSpaceDE w:val="0"/>
        <w:autoSpaceDN w:val="0"/>
        <w:adjustRightInd w:val="0"/>
        <w:rPr>
          <w:bCs/>
          <w:sz w:val="22"/>
          <w:szCs w:val="22"/>
          <w:lang w:val="es-ES"/>
        </w:rPr>
      </w:pPr>
      <w:r>
        <w:rPr>
          <w:bCs/>
          <w:sz w:val="22"/>
          <w:szCs w:val="22"/>
          <w:lang w:val="es-ES"/>
        </w:rPr>
        <w:t>Firma</w:t>
      </w:r>
      <w:r w:rsidR="00654594" w:rsidRPr="006324FB">
        <w:rPr>
          <w:bCs/>
          <w:sz w:val="22"/>
          <w:szCs w:val="22"/>
          <w:lang w:val="es-ES"/>
        </w:rPr>
        <w:t>,</w:t>
      </w:r>
    </w:p>
    <w:p w:rsidR="00654594" w:rsidRPr="006324FB" w:rsidRDefault="00654594" w:rsidP="00654594">
      <w:pPr>
        <w:autoSpaceDE w:val="0"/>
        <w:autoSpaceDN w:val="0"/>
        <w:adjustRightInd w:val="0"/>
        <w:rPr>
          <w:bCs/>
          <w:sz w:val="22"/>
          <w:szCs w:val="22"/>
          <w:lang w:val="es-ES"/>
        </w:rPr>
      </w:pPr>
    </w:p>
    <w:p w:rsidR="00654594" w:rsidRPr="006324FB" w:rsidRDefault="00654594" w:rsidP="00654594">
      <w:pPr>
        <w:autoSpaceDE w:val="0"/>
        <w:autoSpaceDN w:val="0"/>
        <w:adjustRightInd w:val="0"/>
        <w:rPr>
          <w:bCs/>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rPr>
          <w:b/>
          <w:sz w:val="22"/>
          <w:szCs w:val="22"/>
          <w:lang w:val="es-ES"/>
        </w:rPr>
      </w:pPr>
    </w:p>
    <w:p w:rsidR="00654594" w:rsidRDefault="00654594" w:rsidP="00654594">
      <w:pPr>
        <w:ind w:left="360"/>
        <w:rPr>
          <w:b/>
          <w:sz w:val="22"/>
          <w:szCs w:val="22"/>
          <w:lang w:val="es-ES"/>
        </w:rPr>
      </w:pPr>
    </w:p>
    <w:p w:rsidR="00B21236" w:rsidRDefault="00B21236" w:rsidP="00654594">
      <w:pPr>
        <w:ind w:left="360"/>
        <w:rPr>
          <w:b/>
          <w:sz w:val="22"/>
          <w:szCs w:val="22"/>
          <w:lang w:val="es-ES"/>
        </w:rPr>
      </w:pPr>
    </w:p>
    <w:p w:rsidR="00B21236" w:rsidRDefault="00B21236" w:rsidP="00654594">
      <w:pPr>
        <w:ind w:left="360"/>
        <w:rPr>
          <w:b/>
          <w:sz w:val="22"/>
          <w:szCs w:val="22"/>
          <w:lang w:val="es-ES"/>
        </w:rPr>
      </w:pPr>
    </w:p>
    <w:p w:rsidR="00B21236" w:rsidRPr="006324FB" w:rsidRDefault="00B21236" w:rsidP="00654594">
      <w:pPr>
        <w:ind w:left="360"/>
        <w:rPr>
          <w:b/>
          <w:sz w:val="22"/>
          <w:szCs w:val="22"/>
          <w:lang w:val="es-ES"/>
        </w:rPr>
      </w:pPr>
    </w:p>
    <w:p w:rsidR="00654594" w:rsidRPr="006324FB" w:rsidRDefault="00654594" w:rsidP="00654594">
      <w:pPr>
        <w:ind w:left="360"/>
        <w:rPr>
          <w:b/>
          <w:sz w:val="22"/>
          <w:szCs w:val="22"/>
          <w:lang w:val="es-ES"/>
        </w:rPr>
      </w:pPr>
    </w:p>
    <w:p w:rsidR="00654594" w:rsidRPr="006324FB" w:rsidRDefault="00654594" w:rsidP="00654594">
      <w:pPr>
        <w:ind w:left="360"/>
        <w:jc w:val="center"/>
        <w:rPr>
          <w:b/>
          <w:sz w:val="22"/>
          <w:szCs w:val="22"/>
          <w:lang w:val="es-ES"/>
        </w:rPr>
      </w:pPr>
      <w:r w:rsidRPr="006324FB">
        <w:rPr>
          <w:b/>
          <w:sz w:val="22"/>
          <w:szCs w:val="22"/>
          <w:lang w:val="es-ES"/>
        </w:rPr>
        <w:lastRenderedPageBreak/>
        <w:t>ANNEX</w:t>
      </w:r>
      <w:r w:rsidR="00B21236">
        <w:rPr>
          <w:b/>
          <w:sz w:val="22"/>
          <w:szCs w:val="22"/>
          <w:lang w:val="es-ES"/>
        </w:rPr>
        <w:t>O</w:t>
      </w:r>
      <w:r w:rsidRPr="006324FB">
        <w:rPr>
          <w:b/>
          <w:sz w:val="22"/>
          <w:szCs w:val="22"/>
          <w:lang w:val="es-ES"/>
        </w:rPr>
        <w:t xml:space="preserve"> III</w:t>
      </w:r>
    </w:p>
    <w:p w:rsidR="00654594" w:rsidRPr="006324FB" w:rsidRDefault="00654594" w:rsidP="00654594">
      <w:pPr>
        <w:ind w:left="360"/>
        <w:rPr>
          <w:sz w:val="22"/>
          <w:szCs w:val="22"/>
          <w:lang w:val="es-ES"/>
        </w:rPr>
      </w:pPr>
    </w:p>
    <w:p w:rsidR="00654594" w:rsidRDefault="00B21236" w:rsidP="00654594">
      <w:pPr>
        <w:rPr>
          <w:sz w:val="22"/>
          <w:szCs w:val="22"/>
          <w:lang w:val="es-ES"/>
        </w:rPr>
      </w:pPr>
      <w:r w:rsidRPr="00B21236">
        <w:rPr>
          <w:sz w:val="22"/>
          <w:szCs w:val="22"/>
          <w:lang w:val="es-ES"/>
        </w:rPr>
        <w:t>DECLARACIÓN RESPONSABLE DE ESTAR AL CORRIENTE EN EL CUMPLIMIENTO DE LAS OBLIGACIONES TRIBUTARIAS Y CON LA SEGURIDAD SOCIAL Y DE NO INCÓRRER EN JEFE DE LAS PROHIBICIONES ESTABLECIDOS EN EL ARTÍCULO 13 DE LA LEY 38/2003 GENERAL DE SUB</w:t>
      </w:r>
      <w:r>
        <w:rPr>
          <w:sz w:val="22"/>
          <w:szCs w:val="22"/>
          <w:lang w:val="es-ES"/>
        </w:rPr>
        <w:t>VENCIONES</w:t>
      </w:r>
    </w:p>
    <w:p w:rsidR="00B21236" w:rsidRPr="006324FB" w:rsidRDefault="00B21236" w:rsidP="00654594">
      <w:pPr>
        <w:rPr>
          <w:b/>
          <w:bCs/>
          <w:sz w:val="22"/>
          <w:szCs w:val="22"/>
          <w:u w:val="single"/>
          <w:lang w:val="es-ES"/>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9291"/>
      </w:tblGrid>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B21236">
            <w:pPr>
              <w:suppressAutoHyphens/>
              <w:snapToGrid w:val="0"/>
              <w:spacing w:after="0"/>
              <w:rPr>
                <w:spacing w:val="-3"/>
                <w:sz w:val="22"/>
                <w:szCs w:val="22"/>
                <w:lang w:val="es-ES"/>
              </w:rPr>
            </w:pPr>
            <w:r w:rsidRPr="006324FB">
              <w:rPr>
                <w:spacing w:val="-3"/>
                <w:sz w:val="22"/>
                <w:szCs w:val="22"/>
                <w:lang w:val="es-ES"/>
              </w:rPr>
              <w:t>SOLICITANT</w:t>
            </w:r>
            <w:r w:rsidR="00B21236">
              <w:rPr>
                <w:spacing w:val="-3"/>
                <w:sz w:val="22"/>
                <w:szCs w:val="22"/>
                <w:lang w:val="es-ES"/>
              </w:rPr>
              <w:t>E</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B21236">
            <w:pPr>
              <w:suppressAutoHyphens/>
              <w:snapToGrid w:val="0"/>
              <w:spacing w:after="0"/>
              <w:rPr>
                <w:spacing w:val="-3"/>
                <w:sz w:val="22"/>
                <w:szCs w:val="22"/>
                <w:lang w:val="es-ES"/>
              </w:rPr>
            </w:pPr>
            <w:r w:rsidRPr="006324FB">
              <w:rPr>
                <w:b/>
                <w:spacing w:val="-3"/>
                <w:sz w:val="22"/>
                <w:szCs w:val="22"/>
                <w:lang w:val="es-ES"/>
              </w:rPr>
              <w:t>Nom</w:t>
            </w:r>
            <w:r w:rsidR="00B21236">
              <w:rPr>
                <w:b/>
                <w:spacing w:val="-3"/>
                <w:sz w:val="22"/>
                <w:szCs w:val="22"/>
                <w:lang w:val="es-ES"/>
              </w:rPr>
              <w:t>bre y apellidos</w:t>
            </w:r>
            <w:r w:rsidRPr="006324FB">
              <w:rPr>
                <w:b/>
                <w:spacing w:val="-3"/>
                <w:sz w:val="22"/>
                <w:szCs w:val="22"/>
                <w:lang w:val="es-ES"/>
              </w:rPr>
              <w:t>:</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654594">
            <w:pPr>
              <w:suppressAutoHyphens/>
              <w:snapToGrid w:val="0"/>
              <w:spacing w:after="0"/>
              <w:rPr>
                <w:spacing w:val="-3"/>
                <w:sz w:val="22"/>
                <w:szCs w:val="22"/>
                <w:lang w:val="es-ES"/>
              </w:rPr>
            </w:pPr>
            <w:r w:rsidRPr="006324FB">
              <w:rPr>
                <w:b/>
                <w:spacing w:val="-3"/>
                <w:sz w:val="22"/>
                <w:szCs w:val="22"/>
                <w:lang w:val="es-ES"/>
              </w:rPr>
              <w:t>DNI:</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654594">
            <w:pPr>
              <w:suppressAutoHyphens/>
              <w:snapToGrid w:val="0"/>
              <w:spacing w:after="0"/>
              <w:rPr>
                <w:spacing w:val="-3"/>
                <w:sz w:val="22"/>
                <w:szCs w:val="22"/>
                <w:lang w:val="es-ES"/>
              </w:rPr>
            </w:pPr>
            <w:r w:rsidRPr="006324FB">
              <w:rPr>
                <w:b/>
                <w:spacing w:val="-3"/>
                <w:sz w:val="22"/>
                <w:szCs w:val="22"/>
                <w:lang w:val="es-ES"/>
              </w:rPr>
              <w:t>En representació</w:t>
            </w:r>
            <w:r w:rsidR="00B21236">
              <w:rPr>
                <w:b/>
                <w:spacing w:val="-3"/>
                <w:sz w:val="22"/>
                <w:szCs w:val="22"/>
                <w:lang w:val="es-ES"/>
              </w:rPr>
              <w:t>n</w:t>
            </w:r>
            <w:r w:rsidRPr="006324FB">
              <w:rPr>
                <w:b/>
                <w:spacing w:val="-3"/>
                <w:sz w:val="22"/>
                <w:szCs w:val="22"/>
                <w:lang w:val="es-ES"/>
              </w:rPr>
              <w:t xml:space="preserve"> de:</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654594">
            <w:pPr>
              <w:suppressAutoHyphens/>
              <w:snapToGrid w:val="0"/>
              <w:spacing w:after="0"/>
              <w:rPr>
                <w:spacing w:val="-3"/>
                <w:sz w:val="22"/>
                <w:szCs w:val="22"/>
                <w:lang w:val="es-ES"/>
              </w:rPr>
            </w:pPr>
            <w:r w:rsidRPr="006324FB">
              <w:rPr>
                <w:b/>
                <w:spacing w:val="-3"/>
                <w:sz w:val="22"/>
                <w:szCs w:val="22"/>
                <w:lang w:val="es-ES"/>
              </w:rPr>
              <w:t>DNI:</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654594">
            <w:pPr>
              <w:suppressAutoHyphens/>
              <w:snapToGrid w:val="0"/>
              <w:spacing w:after="0"/>
              <w:rPr>
                <w:spacing w:val="-3"/>
                <w:sz w:val="22"/>
                <w:szCs w:val="22"/>
                <w:lang w:val="es-ES"/>
              </w:rPr>
            </w:pPr>
            <w:r>
              <w:rPr>
                <w:b/>
                <w:spacing w:val="-3"/>
                <w:sz w:val="22"/>
                <w:szCs w:val="22"/>
                <w:lang w:val="es-ES"/>
              </w:rPr>
              <w:t>Dirección</w:t>
            </w:r>
            <w:r w:rsidR="00654594" w:rsidRPr="006324FB">
              <w:rPr>
                <w:b/>
                <w:spacing w:val="-3"/>
                <w:sz w:val="22"/>
                <w:szCs w:val="22"/>
                <w:lang w:val="es-ES"/>
              </w:rPr>
              <w:t xml:space="preserve"> de </w:t>
            </w:r>
            <w:r w:rsidRPr="006324FB">
              <w:rPr>
                <w:b/>
                <w:spacing w:val="-3"/>
                <w:sz w:val="22"/>
                <w:szCs w:val="22"/>
                <w:lang w:val="es-ES"/>
              </w:rPr>
              <w:t>notificación</w:t>
            </w:r>
            <w:r w:rsidR="00654594" w:rsidRPr="006324FB">
              <w:rPr>
                <w:b/>
                <w:spacing w:val="-3"/>
                <w:sz w:val="22"/>
                <w:szCs w:val="22"/>
                <w:lang w:val="es-ES"/>
              </w:rPr>
              <w:t>:</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B21236">
            <w:pPr>
              <w:suppressAutoHyphens/>
              <w:snapToGrid w:val="0"/>
              <w:spacing w:after="0"/>
              <w:rPr>
                <w:spacing w:val="-3"/>
                <w:sz w:val="22"/>
                <w:szCs w:val="22"/>
                <w:lang w:val="es-ES"/>
              </w:rPr>
            </w:pPr>
            <w:r>
              <w:rPr>
                <w:b/>
                <w:spacing w:val="-3"/>
                <w:sz w:val="22"/>
                <w:szCs w:val="22"/>
                <w:lang w:val="es-ES"/>
              </w:rPr>
              <w:t>Localidad</w:t>
            </w:r>
            <w:r w:rsidR="00654594" w:rsidRPr="006324FB">
              <w:rPr>
                <w:b/>
                <w:spacing w:val="-3"/>
                <w:sz w:val="22"/>
                <w:szCs w:val="22"/>
                <w:lang w:val="es-ES"/>
              </w:rPr>
              <w:t>:</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B21236">
            <w:pPr>
              <w:suppressAutoHyphens/>
              <w:snapToGrid w:val="0"/>
              <w:spacing w:after="0"/>
              <w:rPr>
                <w:spacing w:val="-3"/>
                <w:sz w:val="22"/>
                <w:szCs w:val="22"/>
                <w:lang w:val="es-ES"/>
              </w:rPr>
            </w:pPr>
            <w:r>
              <w:rPr>
                <w:b/>
                <w:spacing w:val="-3"/>
                <w:sz w:val="22"/>
                <w:szCs w:val="22"/>
                <w:lang w:val="es-ES"/>
              </w:rPr>
              <w:t>Código</w:t>
            </w:r>
            <w:r w:rsidR="00654594" w:rsidRPr="006324FB">
              <w:rPr>
                <w:b/>
                <w:spacing w:val="-3"/>
                <w:sz w:val="22"/>
                <w:szCs w:val="22"/>
                <w:lang w:val="es-ES"/>
              </w:rPr>
              <w:t xml:space="preserve"> postal: </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654594">
            <w:pPr>
              <w:suppressAutoHyphens/>
              <w:snapToGrid w:val="0"/>
              <w:spacing w:after="0"/>
              <w:rPr>
                <w:spacing w:val="-3"/>
                <w:sz w:val="22"/>
                <w:szCs w:val="22"/>
                <w:lang w:val="es-ES"/>
              </w:rPr>
            </w:pPr>
            <w:r w:rsidRPr="006324FB">
              <w:rPr>
                <w:b/>
                <w:spacing w:val="-3"/>
                <w:sz w:val="22"/>
                <w:szCs w:val="22"/>
                <w:lang w:val="es-ES"/>
              </w:rPr>
              <w:t>Municipio</w:t>
            </w:r>
            <w:r w:rsidR="00654594" w:rsidRPr="006324FB">
              <w:rPr>
                <w:b/>
                <w:spacing w:val="-3"/>
                <w:sz w:val="22"/>
                <w:szCs w:val="22"/>
                <w:lang w:val="es-ES"/>
              </w:rPr>
              <w:t xml:space="preserve">: </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654594" w:rsidP="00654594">
            <w:pPr>
              <w:suppressAutoHyphens/>
              <w:snapToGrid w:val="0"/>
              <w:spacing w:after="0"/>
              <w:rPr>
                <w:spacing w:val="-3"/>
                <w:sz w:val="22"/>
                <w:szCs w:val="22"/>
                <w:lang w:val="es-ES"/>
              </w:rPr>
            </w:pPr>
            <w:r w:rsidRPr="006324FB">
              <w:rPr>
                <w:spacing w:val="-3"/>
                <w:sz w:val="22"/>
                <w:szCs w:val="22"/>
                <w:lang w:val="es-ES"/>
              </w:rPr>
              <w:t>INFORMACIÓ</w:t>
            </w:r>
            <w:r w:rsidR="00B21236">
              <w:rPr>
                <w:spacing w:val="-3"/>
                <w:sz w:val="22"/>
                <w:szCs w:val="22"/>
                <w:lang w:val="es-ES"/>
              </w:rPr>
              <w:t>N A</w:t>
            </w:r>
            <w:r w:rsidRPr="006324FB">
              <w:rPr>
                <w:spacing w:val="-3"/>
                <w:sz w:val="22"/>
                <w:szCs w:val="22"/>
                <w:lang w:val="es-ES"/>
              </w:rPr>
              <w:t>DICIONAL</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654594">
            <w:pPr>
              <w:suppressAutoHyphens/>
              <w:snapToGrid w:val="0"/>
              <w:spacing w:after="0"/>
              <w:rPr>
                <w:spacing w:val="-3"/>
                <w:sz w:val="22"/>
                <w:szCs w:val="22"/>
                <w:lang w:val="es-ES"/>
              </w:rPr>
            </w:pPr>
            <w:r w:rsidRPr="006324FB">
              <w:rPr>
                <w:b/>
                <w:spacing w:val="-3"/>
                <w:sz w:val="22"/>
                <w:szCs w:val="22"/>
                <w:lang w:val="es-ES"/>
              </w:rPr>
              <w:t>Teléfono</w:t>
            </w:r>
            <w:r w:rsidR="00654594" w:rsidRPr="006324FB">
              <w:rPr>
                <w:b/>
                <w:spacing w:val="-3"/>
                <w:sz w:val="22"/>
                <w:szCs w:val="22"/>
                <w:lang w:val="es-ES"/>
              </w:rPr>
              <w:t>:</w:t>
            </w:r>
          </w:p>
        </w:tc>
      </w:tr>
      <w:tr w:rsidR="00654594" w:rsidRPr="006324FB" w:rsidTr="00654594">
        <w:trPr>
          <w:tblCellSpacing w:w="20" w:type="dxa"/>
        </w:trPr>
        <w:tc>
          <w:tcPr>
            <w:tcW w:w="9211" w:type="dxa"/>
            <w:tcBorders>
              <w:top w:val="inset" w:sz="6" w:space="0" w:color="auto"/>
              <w:left w:val="inset" w:sz="6" w:space="0" w:color="auto"/>
              <w:bottom w:val="inset" w:sz="6" w:space="0" w:color="auto"/>
              <w:right w:val="inset" w:sz="6" w:space="0" w:color="auto"/>
            </w:tcBorders>
            <w:hideMark/>
          </w:tcPr>
          <w:p w:rsidR="00654594" w:rsidRPr="006324FB" w:rsidRDefault="00B21236" w:rsidP="00654594">
            <w:pPr>
              <w:suppressAutoHyphens/>
              <w:snapToGrid w:val="0"/>
              <w:spacing w:after="0"/>
              <w:rPr>
                <w:b/>
                <w:spacing w:val="-3"/>
                <w:sz w:val="22"/>
                <w:szCs w:val="22"/>
                <w:lang w:val="es-ES"/>
              </w:rPr>
            </w:pPr>
            <w:r>
              <w:rPr>
                <w:b/>
                <w:spacing w:val="-3"/>
                <w:sz w:val="22"/>
                <w:szCs w:val="22"/>
                <w:lang w:val="es-ES"/>
              </w:rPr>
              <w:t>Dirección</w:t>
            </w:r>
            <w:r w:rsidR="00654594" w:rsidRPr="006324FB">
              <w:rPr>
                <w:b/>
                <w:spacing w:val="-3"/>
                <w:sz w:val="22"/>
                <w:szCs w:val="22"/>
                <w:lang w:val="es-ES"/>
              </w:rPr>
              <w:t xml:space="preserve"> </w:t>
            </w:r>
            <w:r w:rsidRPr="006324FB">
              <w:rPr>
                <w:b/>
                <w:spacing w:val="-3"/>
                <w:sz w:val="22"/>
                <w:szCs w:val="22"/>
                <w:lang w:val="es-ES"/>
              </w:rPr>
              <w:t>electrónica</w:t>
            </w:r>
            <w:r w:rsidR="00654594" w:rsidRPr="006324FB">
              <w:rPr>
                <w:b/>
                <w:spacing w:val="-3"/>
                <w:sz w:val="22"/>
                <w:szCs w:val="22"/>
                <w:lang w:val="es-ES"/>
              </w:rPr>
              <w:t>:</w:t>
            </w:r>
          </w:p>
        </w:tc>
      </w:tr>
    </w:tbl>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r w:rsidRPr="006324FB">
        <w:rPr>
          <w:spacing w:val="-3"/>
          <w:sz w:val="22"/>
          <w:szCs w:val="22"/>
          <w:lang w:val="es-ES"/>
        </w:rPr>
        <w:t>DECLAR</w:t>
      </w:r>
      <w:r w:rsidR="00B21236">
        <w:rPr>
          <w:spacing w:val="-3"/>
          <w:sz w:val="22"/>
          <w:szCs w:val="22"/>
          <w:lang w:val="es-ES"/>
        </w:rPr>
        <w:t>O SOBRE MI</w:t>
      </w:r>
      <w:r w:rsidRPr="006324FB">
        <w:rPr>
          <w:spacing w:val="-3"/>
          <w:sz w:val="22"/>
          <w:szCs w:val="22"/>
          <w:lang w:val="es-ES"/>
        </w:rPr>
        <w:t xml:space="preserve"> RESPONSABILI</w:t>
      </w:r>
      <w:r w:rsidR="00103D91">
        <w:rPr>
          <w:spacing w:val="-3"/>
          <w:sz w:val="22"/>
          <w:szCs w:val="22"/>
          <w:lang w:val="es-ES"/>
        </w:rPr>
        <w:t>DAD</w:t>
      </w:r>
      <w:r w:rsidRPr="006324FB">
        <w:rPr>
          <w:spacing w:val="-3"/>
          <w:sz w:val="22"/>
          <w:szCs w:val="22"/>
          <w:lang w:val="es-ES"/>
        </w:rPr>
        <w:t>:</w:t>
      </w:r>
    </w:p>
    <w:p w:rsidR="00654594" w:rsidRPr="006324FB" w:rsidRDefault="00654594" w:rsidP="00654594">
      <w:pPr>
        <w:suppressAutoHyphens/>
        <w:rPr>
          <w:spacing w:val="-3"/>
          <w:sz w:val="22"/>
          <w:szCs w:val="22"/>
          <w:lang w:val="es-ES"/>
        </w:rPr>
      </w:pPr>
    </w:p>
    <w:p w:rsidR="00103D91" w:rsidRPr="00103D91" w:rsidRDefault="00103D91" w:rsidP="00103D91">
      <w:pPr>
        <w:suppressAutoHyphens/>
        <w:rPr>
          <w:spacing w:val="-3"/>
          <w:sz w:val="22"/>
          <w:szCs w:val="22"/>
          <w:lang w:val="es-ES"/>
        </w:rPr>
      </w:pPr>
      <w:r w:rsidRPr="00103D91">
        <w:rPr>
          <w:spacing w:val="-3"/>
          <w:sz w:val="22"/>
          <w:szCs w:val="22"/>
          <w:lang w:val="es-ES"/>
        </w:rPr>
        <w:t>A) Que la entidad está al corriente en el cumplimiento de las obligaciones tributarias y con la Seguridad Social frente a la Administración del Estado.</w:t>
      </w:r>
    </w:p>
    <w:p w:rsidR="00103D91" w:rsidRPr="00103D91" w:rsidRDefault="00103D91" w:rsidP="00103D91">
      <w:pPr>
        <w:suppressAutoHyphens/>
        <w:rPr>
          <w:spacing w:val="-3"/>
          <w:sz w:val="22"/>
          <w:szCs w:val="22"/>
          <w:lang w:val="es-ES"/>
        </w:rPr>
      </w:pPr>
      <w:r w:rsidRPr="00103D91">
        <w:rPr>
          <w:spacing w:val="-3"/>
          <w:sz w:val="22"/>
          <w:szCs w:val="22"/>
          <w:lang w:val="es-ES"/>
        </w:rPr>
        <w:t>B) Que la entidad no incurre en ninguna de las prohibiciones establecidas en el artículo 13 de la Ley 38/2003, General de Subvenciones.</w:t>
      </w:r>
    </w:p>
    <w:p w:rsidR="00103D91" w:rsidRPr="00103D91" w:rsidRDefault="00103D91" w:rsidP="00103D91">
      <w:pPr>
        <w:suppressAutoHyphens/>
        <w:rPr>
          <w:spacing w:val="-3"/>
          <w:sz w:val="22"/>
          <w:szCs w:val="22"/>
          <w:lang w:val="es-ES"/>
        </w:rPr>
      </w:pPr>
      <w:r w:rsidRPr="00103D91">
        <w:rPr>
          <w:spacing w:val="-3"/>
          <w:sz w:val="22"/>
          <w:szCs w:val="22"/>
          <w:lang w:val="es-ES"/>
        </w:rPr>
        <w:t>C) Que todas las subvenciones recibidas por la instalación solicitada han sido reflejadas en el Anexo II.</w:t>
      </w:r>
    </w:p>
    <w:p w:rsidR="00103D91" w:rsidRPr="00103D91" w:rsidRDefault="00103D91" w:rsidP="00103D91">
      <w:pPr>
        <w:suppressAutoHyphens/>
        <w:rPr>
          <w:spacing w:val="-3"/>
          <w:sz w:val="22"/>
          <w:szCs w:val="22"/>
          <w:lang w:val="es-ES"/>
        </w:rPr>
      </w:pPr>
    </w:p>
    <w:p w:rsidR="00654594" w:rsidRPr="006324FB" w:rsidRDefault="00103D91" w:rsidP="00103D91">
      <w:pPr>
        <w:suppressAutoHyphens/>
        <w:rPr>
          <w:spacing w:val="-3"/>
          <w:sz w:val="22"/>
          <w:szCs w:val="22"/>
          <w:lang w:val="es-ES"/>
        </w:rPr>
      </w:pPr>
      <w:r w:rsidRPr="00103D91">
        <w:rPr>
          <w:spacing w:val="-3"/>
          <w:sz w:val="22"/>
          <w:szCs w:val="22"/>
          <w:lang w:val="es-ES"/>
        </w:rPr>
        <w:t>En caso de que sea concedida la subvención, y antes del pago, aportaré certificados acreditativos de los puntos A) y B).</w:t>
      </w:r>
    </w:p>
    <w:p w:rsidR="00654594" w:rsidRPr="006324FB" w:rsidRDefault="00654594" w:rsidP="00654594">
      <w:pPr>
        <w:suppressAutoHyphens/>
        <w:rPr>
          <w:spacing w:val="-3"/>
          <w:sz w:val="22"/>
          <w:szCs w:val="22"/>
          <w:lang w:val="es-ES"/>
        </w:rPr>
      </w:pPr>
      <w:r w:rsidRPr="006324FB">
        <w:rPr>
          <w:spacing w:val="-3"/>
          <w:sz w:val="22"/>
          <w:szCs w:val="22"/>
          <w:lang w:val="es-ES"/>
        </w:rPr>
        <w:t>Ses Salines</w:t>
      </w:r>
      <w:proofErr w:type="gramStart"/>
      <w:r w:rsidRPr="006324FB">
        <w:rPr>
          <w:spacing w:val="-3"/>
          <w:sz w:val="22"/>
          <w:szCs w:val="22"/>
          <w:lang w:val="es-ES"/>
        </w:rPr>
        <w:t>, .....</w:t>
      </w:r>
      <w:proofErr w:type="gramEnd"/>
      <w:r w:rsidRPr="006324FB">
        <w:rPr>
          <w:spacing w:val="-3"/>
          <w:sz w:val="22"/>
          <w:szCs w:val="22"/>
          <w:lang w:val="es-ES"/>
        </w:rPr>
        <w:t xml:space="preserve"> </w:t>
      </w:r>
      <w:proofErr w:type="gramStart"/>
      <w:r w:rsidRPr="006324FB">
        <w:rPr>
          <w:spacing w:val="-3"/>
          <w:sz w:val="22"/>
          <w:szCs w:val="22"/>
          <w:lang w:val="es-ES"/>
        </w:rPr>
        <w:t>de</w:t>
      </w:r>
      <w:proofErr w:type="gramEnd"/>
      <w:r w:rsidRPr="006324FB">
        <w:rPr>
          <w:spacing w:val="-3"/>
          <w:sz w:val="22"/>
          <w:szCs w:val="22"/>
          <w:lang w:val="es-ES"/>
        </w:rPr>
        <w:t xml:space="preserve"> ................................. de 20</w:t>
      </w:r>
    </w:p>
    <w:p w:rsidR="00654594" w:rsidRPr="006324FB" w:rsidRDefault="00654594" w:rsidP="00654594">
      <w:pPr>
        <w:suppressAutoHyphens/>
        <w:rPr>
          <w:spacing w:val="-3"/>
          <w:sz w:val="22"/>
          <w:szCs w:val="22"/>
          <w:lang w:val="es-ES"/>
        </w:rPr>
      </w:pPr>
    </w:p>
    <w:p w:rsidR="00654594" w:rsidRPr="006324FB" w:rsidRDefault="00103D91" w:rsidP="00654594">
      <w:pPr>
        <w:suppressAutoHyphens/>
        <w:rPr>
          <w:spacing w:val="-3"/>
          <w:sz w:val="22"/>
          <w:szCs w:val="22"/>
          <w:lang w:val="es-ES"/>
        </w:rPr>
      </w:pPr>
      <w:r>
        <w:rPr>
          <w:spacing w:val="-3"/>
          <w:sz w:val="22"/>
          <w:szCs w:val="22"/>
          <w:lang w:val="es-ES"/>
        </w:rPr>
        <w:t>Firma</w:t>
      </w:r>
    </w:p>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p>
    <w:p w:rsidR="00654594" w:rsidRPr="006324FB" w:rsidRDefault="00654594" w:rsidP="00654594">
      <w:pPr>
        <w:suppressAutoHyphens/>
        <w:rPr>
          <w:spacing w:val="-3"/>
          <w:sz w:val="22"/>
          <w:szCs w:val="22"/>
          <w:lang w:val="es-ES"/>
        </w:rPr>
      </w:pPr>
      <w:r w:rsidRPr="006324FB">
        <w:rPr>
          <w:spacing w:val="-3"/>
          <w:sz w:val="22"/>
          <w:szCs w:val="22"/>
          <w:lang w:val="es-ES"/>
        </w:rPr>
        <w:t xml:space="preserve">SR </w:t>
      </w:r>
      <w:r w:rsidR="00AC2F3D">
        <w:rPr>
          <w:spacing w:val="-3"/>
          <w:sz w:val="22"/>
          <w:szCs w:val="22"/>
          <w:lang w:val="es-ES"/>
        </w:rPr>
        <w:t>ALCALDE</w:t>
      </w:r>
      <w:r w:rsidRPr="006324FB">
        <w:rPr>
          <w:spacing w:val="-3"/>
          <w:sz w:val="22"/>
          <w:szCs w:val="22"/>
          <w:lang w:val="es-ES"/>
        </w:rPr>
        <w:t xml:space="preserve"> PRESIDENT</w:t>
      </w:r>
      <w:r w:rsidR="00AC2F3D">
        <w:rPr>
          <w:spacing w:val="-3"/>
          <w:sz w:val="22"/>
          <w:szCs w:val="22"/>
          <w:lang w:val="es-ES"/>
        </w:rPr>
        <w:t>E</w:t>
      </w:r>
      <w:r w:rsidRPr="006324FB">
        <w:rPr>
          <w:spacing w:val="-3"/>
          <w:sz w:val="22"/>
          <w:szCs w:val="22"/>
          <w:lang w:val="es-ES"/>
        </w:rPr>
        <w:t xml:space="preserve"> DE L’AJUNTAMENT DE SES SALINES  (ILLES BALEARS)</w:t>
      </w:r>
      <w:r w:rsidRPr="006324FB">
        <w:rPr>
          <w:spacing w:val="-3"/>
          <w:sz w:val="22"/>
          <w:szCs w:val="22"/>
          <w:lang w:val="es-ES"/>
        </w:rPr>
        <w:tab/>
      </w:r>
      <w:r w:rsidRPr="006324FB">
        <w:rPr>
          <w:spacing w:val="-3"/>
          <w:sz w:val="22"/>
          <w:szCs w:val="22"/>
          <w:lang w:val="es-ES"/>
        </w:rPr>
        <w:tab/>
      </w:r>
    </w:p>
    <w:p w:rsidR="00654594" w:rsidRPr="006324FB" w:rsidRDefault="00654594" w:rsidP="00654594">
      <w:pPr>
        <w:ind w:left="360"/>
        <w:rPr>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AC2F3D" w:rsidRDefault="00AC2F3D" w:rsidP="00B21236">
      <w:pPr>
        <w:pBdr>
          <w:bottom w:val="single" w:sz="4" w:space="1" w:color="auto"/>
        </w:pBdr>
        <w:autoSpaceDE w:val="0"/>
        <w:autoSpaceDN w:val="0"/>
        <w:adjustRightInd w:val="0"/>
        <w:spacing w:after="0" w:line="360" w:lineRule="auto"/>
        <w:rPr>
          <w:b/>
          <w:bCs/>
          <w:sz w:val="22"/>
          <w:szCs w:val="22"/>
          <w:lang w:val="es-ES"/>
        </w:rPr>
      </w:pPr>
      <w:r w:rsidRPr="00AC2F3D">
        <w:rPr>
          <w:b/>
          <w:bCs/>
          <w:sz w:val="22"/>
          <w:szCs w:val="22"/>
          <w:lang w:val="es-ES"/>
        </w:rPr>
        <w:t>ANEXO 4 (SÓLO A PRESENTAR POR LOS SOLICITANTES QUE TENGAN ALGUNO TIPO DE VINCULACIÓN CON LA EMPRESA INSTALADORA, DE ACUERDO CON EL PUNTO 9 DE LAS PRESENTES BASES)</w:t>
      </w:r>
    </w:p>
    <w:p w:rsidR="00AC2F3D" w:rsidRDefault="00AC2F3D" w:rsidP="00B21236">
      <w:pPr>
        <w:pBdr>
          <w:bottom w:val="single" w:sz="4" w:space="1" w:color="auto"/>
        </w:pBdr>
        <w:autoSpaceDE w:val="0"/>
        <w:autoSpaceDN w:val="0"/>
        <w:adjustRightInd w:val="0"/>
        <w:spacing w:after="0" w:line="360" w:lineRule="auto"/>
        <w:rPr>
          <w:b/>
          <w:bCs/>
          <w:sz w:val="22"/>
          <w:szCs w:val="22"/>
          <w:lang w:val="es-ES"/>
        </w:rPr>
      </w:pPr>
    </w:p>
    <w:p w:rsidR="00B21236" w:rsidRPr="006324FB" w:rsidRDefault="00B21236" w:rsidP="00B21236">
      <w:pPr>
        <w:pBdr>
          <w:bottom w:val="single" w:sz="4" w:space="1" w:color="auto"/>
        </w:pBdr>
        <w:autoSpaceDE w:val="0"/>
        <w:autoSpaceDN w:val="0"/>
        <w:adjustRightInd w:val="0"/>
        <w:spacing w:after="0" w:line="360" w:lineRule="auto"/>
        <w:rPr>
          <w:b/>
          <w:bCs/>
          <w:sz w:val="22"/>
          <w:szCs w:val="22"/>
          <w:lang w:val="es-ES"/>
        </w:rPr>
      </w:pPr>
      <w:r>
        <w:rPr>
          <w:b/>
          <w:bCs/>
          <w:sz w:val="22"/>
          <w:szCs w:val="22"/>
          <w:lang w:val="es-ES"/>
        </w:rPr>
        <w:t>Datos</w:t>
      </w:r>
      <w:r w:rsidRPr="006324FB">
        <w:rPr>
          <w:b/>
          <w:bCs/>
          <w:sz w:val="22"/>
          <w:szCs w:val="22"/>
          <w:lang w:val="es-ES"/>
        </w:rPr>
        <w:t xml:space="preserve"> del/de la representant</w:t>
      </w:r>
      <w:r>
        <w:rPr>
          <w:b/>
          <w:bCs/>
          <w:sz w:val="22"/>
          <w:szCs w:val="22"/>
          <w:lang w:val="es-ES"/>
        </w:rPr>
        <w:t>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Apellidos y nombre</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NIF</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En </w:t>
      </w:r>
      <w:r>
        <w:rPr>
          <w:sz w:val="22"/>
          <w:szCs w:val="22"/>
          <w:lang w:val="es-ES"/>
        </w:rPr>
        <w:t>calidad</w:t>
      </w:r>
      <w:r w:rsidRPr="006324FB">
        <w:rPr>
          <w:sz w:val="22"/>
          <w:szCs w:val="22"/>
          <w:lang w:val="es-ES"/>
        </w:rPr>
        <w:t xml:space="preserve"> de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 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spacing w:after="0" w:line="360" w:lineRule="auto"/>
        <w:rPr>
          <w:b/>
          <w:bCs/>
          <w:sz w:val="22"/>
          <w:szCs w:val="22"/>
          <w:lang w:val="es-ES"/>
        </w:rPr>
      </w:pPr>
    </w:p>
    <w:p w:rsidR="00B21236" w:rsidRPr="006324FB" w:rsidRDefault="00B21236" w:rsidP="00B21236">
      <w:pPr>
        <w:autoSpaceDE w:val="0"/>
        <w:autoSpaceDN w:val="0"/>
        <w:adjustRightInd w:val="0"/>
        <w:spacing w:after="0" w:line="360" w:lineRule="auto"/>
        <w:rPr>
          <w:b/>
          <w:bCs/>
          <w:sz w:val="22"/>
          <w:szCs w:val="22"/>
          <w:u w:val="single"/>
          <w:lang w:val="es-ES"/>
        </w:rPr>
      </w:pPr>
      <w:r>
        <w:rPr>
          <w:b/>
          <w:bCs/>
          <w:sz w:val="22"/>
          <w:szCs w:val="22"/>
          <w:u w:val="single"/>
          <w:lang w:val="es-ES"/>
        </w:rPr>
        <w:t>Datos del so</w:t>
      </w:r>
      <w:r w:rsidRPr="006324FB">
        <w:rPr>
          <w:b/>
          <w:bCs/>
          <w:sz w:val="22"/>
          <w:szCs w:val="22"/>
          <w:u w:val="single"/>
          <w:lang w:val="es-ES"/>
        </w:rPr>
        <w:t>licitant</w:t>
      </w:r>
      <w:r>
        <w:rPr>
          <w:b/>
          <w:bCs/>
          <w:sz w:val="22"/>
          <w:szCs w:val="22"/>
          <w:u w:val="single"/>
          <w:lang w:val="es-ES"/>
        </w:rPr>
        <w:t>e</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Pr>
          <w:sz w:val="22"/>
          <w:szCs w:val="22"/>
          <w:lang w:val="es-ES"/>
        </w:rPr>
        <w:t>Sol</w:t>
      </w:r>
      <w:r w:rsidRPr="006324FB">
        <w:rPr>
          <w:sz w:val="22"/>
          <w:szCs w:val="22"/>
          <w:lang w:val="es-ES"/>
        </w:rPr>
        <w:t>icitant</w:t>
      </w:r>
      <w:r>
        <w:rPr>
          <w:sz w:val="22"/>
          <w:szCs w:val="22"/>
          <w:lang w:val="es-ES"/>
        </w:rPr>
        <w:t>e</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CIF</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rPr>
          <w:b/>
          <w:bCs/>
          <w:sz w:val="22"/>
          <w:szCs w:val="22"/>
          <w:lang w:val="es-ES"/>
        </w:rPr>
      </w:pP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AC2F3D" w:rsidRPr="00AC2F3D" w:rsidRDefault="00AC2F3D" w:rsidP="00AC2F3D">
      <w:pPr>
        <w:autoSpaceDE w:val="0"/>
        <w:autoSpaceDN w:val="0"/>
        <w:adjustRightInd w:val="0"/>
        <w:spacing w:line="360" w:lineRule="auto"/>
        <w:rPr>
          <w:bCs/>
          <w:sz w:val="22"/>
          <w:szCs w:val="22"/>
          <w:lang w:val="es-ES"/>
        </w:rPr>
      </w:pPr>
      <w:r w:rsidRPr="00AC2F3D">
        <w:rPr>
          <w:bCs/>
          <w:sz w:val="22"/>
          <w:szCs w:val="22"/>
          <w:lang w:val="es-ES"/>
        </w:rPr>
        <w:t>Datos de la empresa instaladora:</w:t>
      </w:r>
    </w:p>
    <w:p w:rsidR="00AC2F3D" w:rsidRPr="00AC2F3D" w:rsidRDefault="00AC2F3D" w:rsidP="00AC2F3D">
      <w:pPr>
        <w:autoSpaceDE w:val="0"/>
        <w:autoSpaceDN w:val="0"/>
        <w:adjustRightInd w:val="0"/>
        <w:spacing w:line="360" w:lineRule="auto"/>
        <w:rPr>
          <w:bCs/>
          <w:sz w:val="22"/>
          <w:szCs w:val="22"/>
          <w:lang w:val="es-ES"/>
        </w:rPr>
      </w:pPr>
    </w:p>
    <w:p w:rsidR="00AC2F3D" w:rsidRPr="00AC2F3D" w:rsidRDefault="00AC2F3D" w:rsidP="00AC2F3D">
      <w:pPr>
        <w:autoSpaceDE w:val="0"/>
        <w:autoSpaceDN w:val="0"/>
        <w:adjustRightInd w:val="0"/>
        <w:spacing w:line="360" w:lineRule="auto"/>
        <w:rPr>
          <w:bCs/>
          <w:sz w:val="22"/>
          <w:szCs w:val="22"/>
          <w:lang w:val="es-ES"/>
        </w:rPr>
      </w:pPr>
      <w:r w:rsidRPr="00AC2F3D">
        <w:rPr>
          <w:bCs/>
          <w:sz w:val="22"/>
          <w:szCs w:val="22"/>
          <w:lang w:val="es-ES"/>
        </w:rPr>
        <w:t>Visto lo previsto en el punto 9 de las presentes bases, hago constar que existe la siguiente vinculación entre el solicitante y la empresa instalador</w:t>
      </w:r>
    </w:p>
    <w:p w:rsidR="00AC2F3D" w:rsidRPr="00AC2F3D" w:rsidRDefault="00AC2F3D" w:rsidP="00AC2F3D">
      <w:pPr>
        <w:autoSpaceDE w:val="0"/>
        <w:autoSpaceDN w:val="0"/>
        <w:adjustRightInd w:val="0"/>
        <w:spacing w:line="360" w:lineRule="auto"/>
        <w:rPr>
          <w:bCs/>
          <w:sz w:val="22"/>
          <w:szCs w:val="22"/>
          <w:lang w:val="es-ES"/>
        </w:rPr>
      </w:pPr>
    </w:p>
    <w:p w:rsidR="00654594" w:rsidRPr="00AC2F3D" w:rsidRDefault="00AC2F3D" w:rsidP="00AC2F3D">
      <w:pPr>
        <w:autoSpaceDE w:val="0"/>
        <w:autoSpaceDN w:val="0"/>
        <w:adjustRightInd w:val="0"/>
        <w:spacing w:line="360" w:lineRule="auto"/>
        <w:rPr>
          <w:bCs/>
          <w:sz w:val="22"/>
          <w:szCs w:val="22"/>
          <w:lang w:val="es-ES"/>
        </w:rPr>
      </w:pPr>
      <w:r w:rsidRPr="00AC2F3D">
        <w:rPr>
          <w:bCs/>
          <w:sz w:val="22"/>
          <w:szCs w:val="22"/>
          <w:lang w:val="es-ES"/>
        </w:rPr>
        <w:t>Por ello, solicito autorización, de acuerdo con lo previsto, y justificaré el gasto de acuerdo con las bases de la subvención.</w:t>
      </w:r>
    </w:p>
    <w:p w:rsidR="00AC2F3D" w:rsidRPr="006324FB" w:rsidRDefault="00AC2F3D" w:rsidP="00AC2F3D">
      <w:pPr>
        <w:autoSpaceDE w:val="0"/>
        <w:autoSpaceDN w:val="0"/>
        <w:adjustRightInd w:val="0"/>
        <w:spacing w:line="360" w:lineRule="auto"/>
        <w:rPr>
          <w:b/>
          <w:bCs/>
          <w:sz w:val="22"/>
          <w:szCs w:val="22"/>
          <w:lang w:val="es-ES"/>
        </w:rPr>
      </w:pPr>
    </w:p>
    <w:p w:rsidR="00654594" w:rsidRPr="006324FB" w:rsidRDefault="00654594" w:rsidP="00654594">
      <w:pPr>
        <w:tabs>
          <w:tab w:val="left" w:pos="960"/>
        </w:tabs>
        <w:rPr>
          <w:sz w:val="22"/>
          <w:szCs w:val="22"/>
          <w:lang w:val="es-ES"/>
        </w:rPr>
      </w:pPr>
      <w:r w:rsidRPr="006324FB">
        <w:rPr>
          <w:sz w:val="22"/>
          <w:szCs w:val="22"/>
          <w:lang w:val="es-ES"/>
        </w:rPr>
        <w:t xml:space="preserve">Ses Salines, </w:t>
      </w:r>
      <w:r w:rsidRPr="006324FB">
        <w:rPr>
          <w:sz w:val="22"/>
          <w:szCs w:val="22"/>
          <w:lang w:val="es-ES"/>
        </w:rPr>
        <w:tab/>
      </w:r>
      <w:r w:rsidRPr="006324FB">
        <w:rPr>
          <w:sz w:val="22"/>
          <w:szCs w:val="22"/>
          <w:lang w:val="es-ES"/>
        </w:rPr>
        <w:tab/>
      </w:r>
      <w:r w:rsidRPr="006324FB">
        <w:rPr>
          <w:sz w:val="22"/>
          <w:szCs w:val="22"/>
          <w:lang w:val="es-ES"/>
        </w:rPr>
        <w:tab/>
        <w:t>de</w:t>
      </w:r>
      <w:r w:rsidRPr="006324FB">
        <w:rPr>
          <w:sz w:val="22"/>
          <w:szCs w:val="22"/>
          <w:lang w:val="es-ES"/>
        </w:rPr>
        <w:tab/>
      </w:r>
      <w:r w:rsidRPr="006324FB">
        <w:rPr>
          <w:sz w:val="22"/>
          <w:szCs w:val="22"/>
          <w:lang w:val="es-ES"/>
        </w:rPr>
        <w:tab/>
      </w:r>
      <w:r w:rsidRPr="006324FB">
        <w:rPr>
          <w:sz w:val="22"/>
          <w:szCs w:val="22"/>
          <w:lang w:val="es-ES"/>
        </w:rPr>
        <w:tab/>
        <w:t>20</w:t>
      </w:r>
    </w:p>
    <w:p w:rsidR="00654594" w:rsidRPr="006324FB" w:rsidRDefault="00654594" w:rsidP="00654594">
      <w:pPr>
        <w:tabs>
          <w:tab w:val="left" w:pos="960"/>
        </w:tabs>
        <w:rPr>
          <w:sz w:val="22"/>
          <w:szCs w:val="22"/>
          <w:lang w:val="es-ES"/>
        </w:rPr>
      </w:pPr>
    </w:p>
    <w:p w:rsidR="00654594" w:rsidRPr="006324FB" w:rsidRDefault="00654594" w:rsidP="00654594">
      <w:pPr>
        <w:tabs>
          <w:tab w:val="left" w:pos="960"/>
        </w:tabs>
        <w:rPr>
          <w:sz w:val="22"/>
          <w:szCs w:val="22"/>
          <w:lang w:val="es-ES"/>
        </w:rPr>
      </w:pPr>
    </w:p>
    <w:p w:rsidR="00654594" w:rsidRPr="006324FB" w:rsidRDefault="00AC2F3D" w:rsidP="00654594">
      <w:pPr>
        <w:tabs>
          <w:tab w:val="left" w:pos="960"/>
        </w:tabs>
        <w:rPr>
          <w:sz w:val="22"/>
          <w:szCs w:val="22"/>
          <w:lang w:val="es-ES"/>
        </w:rPr>
      </w:pPr>
      <w:r>
        <w:rPr>
          <w:sz w:val="22"/>
          <w:szCs w:val="22"/>
          <w:lang w:val="es-ES"/>
        </w:rPr>
        <w:t>Firma</w:t>
      </w: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r w:rsidRPr="006324FB">
        <w:rPr>
          <w:b/>
          <w:bCs/>
          <w:sz w:val="22"/>
          <w:szCs w:val="22"/>
          <w:lang w:val="es-ES"/>
        </w:rPr>
        <w:t>ANNEX</w:t>
      </w:r>
      <w:r w:rsidR="00AC2F3D">
        <w:rPr>
          <w:b/>
          <w:bCs/>
          <w:sz w:val="22"/>
          <w:szCs w:val="22"/>
          <w:lang w:val="es-ES"/>
        </w:rPr>
        <w:t>O</w:t>
      </w:r>
      <w:r w:rsidRPr="006324FB">
        <w:rPr>
          <w:b/>
          <w:bCs/>
          <w:sz w:val="22"/>
          <w:szCs w:val="22"/>
          <w:lang w:val="es-ES"/>
        </w:rPr>
        <w:t xml:space="preserve"> V: RELACIÓ</w:t>
      </w:r>
      <w:r w:rsidR="00AC2F3D">
        <w:rPr>
          <w:b/>
          <w:bCs/>
          <w:sz w:val="22"/>
          <w:szCs w:val="22"/>
          <w:lang w:val="es-ES"/>
        </w:rPr>
        <w:t>N</w:t>
      </w:r>
      <w:r w:rsidRPr="006324FB">
        <w:rPr>
          <w:b/>
          <w:bCs/>
          <w:sz w:val="22"/>
          <w:szCs w:val="22"/>
          <w:lang w:val="es-ES"/>
        </w:rPr>
        <w:t xml:space="preserve"> DE JUSTIFICANT</w:t>
      </w:r>
      <w:r w:rsidR="00AC2F3D">
        <w:rPr>
          <w:b/>
          <w:bCs/>
          <w:sz w:val="22"/>
          <w:szCs w:val="22"/>
          <w:lang w:val="es-ES"/>
        </w:rPr>
        <w:t>E</w:t>
      </w:r>
      <w:r w:rsidRPr="006324FB">
        <w:rPr>
          <w:b/>
          <w:bCs/>
          <w:sz w:val="22"/>
          <w:szCs w:val="22"/>
          <w:lang w:val="es-ES"/>
        </w:rPr>
        <w:t>S</w:t>
      </w:r>
    </w:p>
    <w:p w:rsidR="00654594" w:rsidRPr="006324FB" w:rsidRDefault="00654594" w:rsidP="00654594">
      <w:pPr>
        <w:autoSpaceDE w:val="0"/>
        <w:autoSpaceDN w:val="0"/>
        <w:adjustRightInd w:val="0"/>
        <w:spacing w:line="360" w:lineRule="auto"/>
        <w:rPr>
          <w:b/>
          <w:bCs/>
          <w:sz w:val="22"/>
          <w:szCs w:val="22"/>
          <w:lang w:val="es-ES"/>
        </w:rPr>
      </w:pPr>
    </w:p>
    <w:p w:rsidR="00B21236" w:rsidRPr="006324FB" w:rsidRDefault="00B21236" w:rsidP="00B21236">
      <w:pPr>
        <w:pBdr>
          <w:bottom w:val="single" w:sz="4" w:space="1" w:color="auto"/>
        </w:pBdr>
        <w:autoSpaceDE w:val="0"/>
        <w:autoSpaceDN w:val="0"/>
        <w:adjustRightInd w:val="0"/>
        <w:spacing w:after="0" w:line="360" w:lineRule="auto"/>
        <w:rPr>
          <w:b/>
          <w:bCs/>
          <w:sz w:val="22"/>
          <w:szCs w:val="22"/>
          <w:lang w:val="es-ES"/>
        </w:rPr>
      </w:pPr>
      <w:r>
        <w:rPr>
          <w:b/>
          <w:bCs/>
          <w:sz w:val="22"/>
          <w:szCs w:val="22"/>
          <w:lang w:val="es-ES"/>
        </w:rPr>
        <w:t>Datos</w:t>
      </w:r>
      <w:r w:rsidRPr="006324FB">
        <w:rPr>
          <w:b/>
          <w:bCs/>
          <w:sz w:val="22"/>
          <w:szCs w:val="22"/>
          <w:lang w:val="es-ES"/>
        </w:rPr>
        <w:t xml:space="preserve"> del/de la representant</w:t>
      </w:r>
      <w:r>
        <w:rPr>
          <w:b/>
          <w:bCs/>
          <w:sz w:val="22"/>
          <w:szCs w:val="22"/>
          <w:lang w:val="es-ES"/>
        </w:rPr>
        <w:t>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Apellidos y nombre</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NIF</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En </w:t>
      </w:r>
      <w:r>
        <w:rPr>
          <w:sz w:val="22"/>
          <w:szCs w:val="22"/>
          <w:lang w:val="es-ES"/>
        </w:rPr>
        <w:t>calidad</w:t>
      </w:r>
      <w:r w:rsidRPr="006324FB">
        <w:rPr>
          <w:sz w:val="22"/>
          <w:szCs w:val="22"/>
          <w:lang w:val="es-ES"/>
        </w:rPr>
        <w:t xml:space="preserve"> de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 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spacing w:after="0" w:line="360" w:lineRule="auto"/>
        <w:rPr>
          <w:b/>
          <w:bCs/>
          <w:sz w:val="22"/>
          <w:szCs w:val="22"/>
          <w:lang w:val="es-ES"/>
        </w:rPr>
      </w:pPr>
    </w:p>
    <w:p w:rsidR="00B21236" w:rsidRPr="006324FB" w:rsidRDefault="00B21236" w:rsidP="00B21236">
      <w:pPr>
        <w:autoSpaceDE w:val="0"/>
        <w:autoSpaceDN w:val="0"/>
        <w:adjustRightInd w:val="0"/>
        <w:spacing w:after="0" w:line="360" w:lineRule="auto"/>
        <w:rPr>
          <w:b/>
          <w:bCs/>
          <w:sz w:val="22"/>
          <w:szCs w:val="22"/>
          <w:u w:val="single"/>
          <w:lang w:val="es-ES"/>
        </w:rPr>
      </w:pPr>
      <w:r>
        <w:rPr>
          <w:b/>
          <w:bCs/>
          <w:sz w:val="22"/>
          <w:szCs w:val="22"/>
          <w:u w:val="single"/>
          <w:lang w:val="es-ES"/>
        </w:rPr>
        <w:t>Datos del so</w:t>
      </w:r>
      <w:r w:rsidRPr="006324FB">
        <w:rPr>
          <w:b/>
          <w:bCs/>
          <w:sz w:val="22"/>
          <w:szCs w:val="22"/>
          <w:u w:val="single"/>
          <w:lang w:val="es-ES"/>
        </w:rPr>
        <w:t>licitant</w:t>
      </w:r>
      <w:r>
        <w:rPr>
          <w:b/>
          <w:bCs/>
          <w:sz w:val="22"/>
          <w:szCs w:val="22"/>
          <w:u w:val="single"/>
          <w:lang w:val="es-ES"/>
        </w:rPr>
        <w:t>e</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Pr>
          <w:sz w:val="22"/>
          <w:szCs w:val="22"/>
          <w:lang w:val="es-ES"/>
        </w:rPr>
        <w:t>Sol</w:t>
      </w:r>
      <w:r w:rsidRPr="006324FB">
        <w:rPr>
          <w:sz w:val="22"/>
          <w:szCs w:val="22"/>
          <w:lang w:val="es-ES"/>
        </w:rPr>
        <w:t>icitant</w:t>
      </w:r>
      <w:r>
        <w:rPr>
          <w:sz w:val="22"/>
          <w:szCs w:val="22"/>
          <w:lang w:val="es-ES"/>
        </w:rPr>
        <w:t>e</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CIF</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654594" w:rsidRPr="006324FB" w:rsidRDefault="00654594" w:rsidP="00654594">
      <w:pPr>
        <w:rPr>
          <w:sz w:val="22"/>
          <w:szCs w:val="22"/>
          <w:lang w:val="es-ES"/>
        </w:rPr>
      </w:pPr>
    </w:p>
    <w:p w:rsidR="00654594" w:rsidRPr="006324FB" w:rsidRDefault="00654594" w:rsidP="00654594">
      <w:pPr>
        <w:rPr>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01"/>
        <w:gridCol w:w="1321"/>
        <w:gridCol w:w="1331"/>
        <w:gridCol w:w="1603"/>
        <w:gridCol w:w="1550"/>
        <w:gridCol w:w="1496"/>
      </w:tblGrid>
      <w:tr w:rsidR="00654594" w:rsidRPr="006324FB" w:rsidTr="00654594">
        <w:tc>
          <w:tcPr>
            <w:tcW w:w="1419" w:type="dxa"/>
            <w:tcBorders>
              <w:top w:val="single" w:sz="4" w:space="0" w:color="auto"/>
              <w:left w:val="single" w:sz="4" w:space="0" w:color="auto"/>
              <w:bottom w:val="single" w:sz="4" w:space="0" w:color="auto"/>
              <w:right w:val="single" w:sz="4" w:space="0" w:color="auto"/>
            </w:tcBorders>
            <w:hideMark/>
          </w:tcPr>
          <w:p w:rsidR="00654594" w:rsidRPr="006324FB" w:rsidRDefault="00654594" w:rsidP="00AC2F3D">
            <w:pPr>
              <w:rPr>
                <w:sz w:val="22"/>
                <w:szCs w:val="22"/>
                <w:lang w:val="es-ES"/>
              </w:rPr>
            </w:pPr>
            <w:r w:rsidRPr="006324FB">
              <w:rPr>
                <w:sz w:val="22"/>
                <w:szCs w:val="22"/>
                <w:lang w:val="es-ES"/>
              </w:rPr>
              <w:t>OR</w:t>
            </w:r>
            <w:r w:rsidR="00AC2F3D">
              <w:rPr>
                <w:sz w:val="22"/>
                <w:szCs w:val="22"/>
                <w:lang w:val="es-ES"/>
              </w:rPr>
              <w:t>DEN</w:t>
            </w:r>
            <w:r w:rsidRPr="006324FB">
              <w:rPr>
                <w:sz w:val="22"/>
                <w:szCs w:val="22"/>
                <w:lang w:val="es-ES"/>
              </w:rPr>
              <w:t>FACTURA</w:t>
            </w:r>
          </w:p>
        </w:tc>
        <w:tc>
          <w:tcPr>
            <w:tcW w:w="1321" w:type="dxa"/>
            <w:tcBorders>
              <w:top w:val="single" w:sz="4" w:space="0" w:color="auto"/>
              <w:left w:val="single" w:sz="4" w:space="0" w:color="auto"/>
              <w:bottom w:val="single" w:sz="4" w:space="0" w:color="auto"/>
              <w:right w:val="single" w:sz="4" w:space="0" w:color="auto"/>
            </w:tcBorders>
            <w:hideMark/>
          </w:tcPr>
          <w:p w:rsidR="00654594" w:rsidRPr="006324FB" w:rsidRDefault="00654594">
            <w:pPr>
              <w:rPr>
                <w:sz w:val="22"/>
                <w:szCs w:val="22"/>
                <w:lang w:val="es-ES"/>
              </w:rPr>
            </w:pPr>
            <w:r w:rsidRPr="006324FB">
              <w:rPr>
                <w:sz w:val="22"/>
                <w:szCs w:val="22"/>
                <w:lang w:val="es-ES"/>
              </w:rPr>
              <w:t>NÚM.</w:t>
            </w:r>
          </w:p>
        </w:tc>
        <w:tc>
          <w:tcPr>
            <w:tcW w:w="1331" w:type="dxa"/>
            <w:tcBorders>
              <w:top w:val="single" w:sz="4" w:space="0" w:color="auto"/>
              <w:left w:val="single" w:sz="4" w:space="0" w:color="auto"/>
              <w:bottom w:val="single" w:sz="4" w:space="0" w:color="auto"/>
              <w:right w:val="single" w:sz="4" w:space="0" w:color="auto"/>
            </w:tcBorders>
            <w:hideMark/>
          </w:tcPr>
          <w:p w:rsidR="00654594" w:rsidRPr="006324FB" w:rsidRDefault="00AC2F3D">
            <w:pPr>
              <w:rPr>
                <w:sz w:val="22"/>
                <w:szCs w:val="22"/>
                <w:lang w:val="es-ES"/>
              </w:rPr>
            </w:pPr>
            <w:r>
              <w:rPr>
                <w:sz w:val="22"/>
                <w:szCs w:val="22"/>
                <w:lang w:val="es-ES"/>
              </w:rPr>
              <w:t>FECHA</w:t>
            </w:r>
          </w:p>
        </w:tc>
        <w:tc>
          <w:tcPr>
            <w:tcW w:w="1603" w:type="dxa"/>
            <w:tcBorders>
              <w:top w:val="single" w:sz="4" w:space="0" w:color="auto"/>
              <w:left w:val="single" w:sz="4" w:space="0" w:color="auto"/>
              <w:bottom w:val="single" w:sz="4" w:space="0" w:color="auto"/>
              <w:right w:val="single" w:sz="4" w:space="0" w:color="auto"/>
            </w:tcBorders>
            <w:hideMark/>
          </w:tcPr>
          <w:p w:rsidR="00654594" w:rsidRPr="006324FB" w:rsidRDefault="00AC2F3D">
            <w:pPr>
              <w:rPr>
                <w:sz w:val="22"/>
                <w:szCs w:val="22"/>
                <w:lang w:val="es-ES"/>
              </w:rPr>
            </w:pPr>
            <w:r>
              <w:rPr>
                <w:sz w:val="22"/>
                <w:szCs w:val="22"/>
                <w:lang w:val="es-ES"/>
              </w:rPr>
              <w:t>IMPORTE</w:t>
            </w:r>
          </w:p>
        </w:tc>
        <w:tc>
          <w:tcPr>
            <w:tcW w:w="1550" w:type="dxa"/>
            <w:tcBorders>
              <w:top w:val="single" w:sz="4" w:space="0" w:color="auto"/>
              <w:left w:val="single" w:sz="4" w:space="0" w:color="auto"/>
              <w:bottom w:val="single" w:sz="4" w:space="0" w:color="auto"/>
              <w:right w:val="single" w:sz="4" w:space="0" w:color="auto"/>
            </w:tcBorders>
            <w:hideMark/>
          </w:tcPr>
          <w:p w:rsidR="00654594" w:rsidRPr="006324FB" w:rsidRDefault="00AC2F3D" w:rsidP="00AC2F3D">
            <w:pPr>
              <w:rPr>
                <w:sz w:val="22"/>
                <w:szCs w:val="22"/>
                <w:lang w:val="es-ES"/>
              </w:rPr>
            </w:pPr>
            <w:r>
              <w:rPr>
                <w:sz w:val="22"/>
                <w:szCs w:val="22"/>
                <w:lang w:val="es-ES"/>
              </w:rPr>
              <w:t>FECHA</w:t>
            </w:r>
            <w:r w:rsidR="00654594" w:rsidRPr="006324FB">
              <w:rPr>
                <w:sz w:val="22"/>
                <w:szCs w:val="22"/>
                <w:lang w:val="es-ES"/>
              </w:rPr>
              <w:t xml:space="preserve"> </w:t>
            </w:r>
            <w:r>
              <w:rPr>
                <w:sz w:val="22"/>
                <w:szCs w:val="22"/>
                <w:lang w:val="es-ES"/>
              </w:rPr>
              <w:t>PAGO</w:t>
            </w:r>
          </w:p>
        </w:tc>
        <w:tc>
          <w:tcPr>
            <w:tcW w:w="1496" w:type="dxa"/>
            <w:tcBorders>
              <w:top w:val="single" w:sz="4" w:space="0" w:color="auto"/>
              <w:left w:val="single" w:sz="4" w:space="0" w:color="auto"/>
              <w:bottom w:val="single" w:sz="4" w:space="0" w:color="auto"/>
              <w:right w:val="single" w:sz="4" w:space="0" w:color="auto"/>
            </w:tcBorders>
            <w:hideMark/>
          </w:tcPr>
          <w:p w:rsidR="00654594" w:rsidRPr="006324FB" w:rsidRDefault="00AC2F3D">
            <w:pPr>
              <w:rPr>
                <w:sz w:val="22"/>
                <w:szCs w:val="22"/>
                <w:lang w:val="es-ES"/>
              </w:rPr>
            </w:pPr>
            <w:r>
              <w:rPr>
                <w:sz w:val="22"/>
                <w:szCs w:val="22"/>
                <w:lang w:val="es-ES"/>
              </w:rPr>
              <w:t>CONCEPTO</w:t>
            </w: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r w:rsidR="00654594" w:rsidRPr="006324FB" w:rsidTr="00654594">
        <w:tc>
          <w:tcPr>
            <w:tcW w:w="1419"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2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331"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603"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550"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c>
          <w:tcPr>
            <w:tcW w:w="1496" w:type="dxa"/>
            <w:tcBorders>
              <w:top w:val="single" w:sz="4" w:space="0" w:color="auto"/>
              <w:left w:val="single" w:sz="4" w:space="0" w:color="auto"/>
              <w:bottom w:val="single" w:sz="4" w:space="0" w:color="auto"/>
              <w:right w:val="single" w:sz="4" w:space="0" w:color="auto"/>
            </w:tcBorders>
          </w:tcPr>
          <w:p w:rsidR="00654594" w:rsidRPr="006324FB" w:rsidRDefault="00654594">
            <w:pPr>
              <w:rPr>
                <w:sz w:val="22"/>
                <w:szCs w:val="22"/>
                <w:lang w:val="es-ES"/>
              </w:rPr>
            </w:pPr>
          </w:p>
        </w:tc>
      </w:tr>
    </w:tbl>
    <w:p w:rsidR="00654594" w:rsidRPr="006324FB" w:rsidRDefault="00654594" w:rsidP="00654594">
      <w:pPr>
        <w:rPr>
          <w:sz w:val="22"/>
          <w:szCs w:val="22"/>
          <w:lang w:val="es-ES" w:eastAsia="en-US"/>
        </w:rPr>
      </w:pPr>
    </w:p>
    <w:p w:rsidR="00654594" w:rsidRPr="006324FB" w:rsidRDefault="00654594" w:rsidP="00654594">
      <w:pPr>
        <w:pBdr>
          <w:top w:val="single" w:sz="4" w:space="1" w:color="auto"/>
          <w:left w:val="single" w:sz="4" w:space="4" w:color="auto"/>
          <w:bottom w:val="single" w:sz="4" w:space="1" w:color="auto"/>
          <w:right w:val="single" w:sz="4" w:space="4" w:color="auto"/>
        </w:pBdr>
        <w:rPr>
          <w:sz w:val="22"/>
          <w:szCs w:val="22"/>
          <w:lang w:val="es-ES"/>
        </w:rPr>
      </w:pPr>
      <w:r w:rsidRPr="006324FB">
        <w:rPr>
          <w:sz w:val="22"/>
          <w:szCs w:val="22"/>
          <w:lang w:val="es-ES"/>
        </w:rPr>
        <w:t xml:space="preserve">TOTAL: </w:t>
      </w:r>
    </w:p>
    <w:p w:rsidR="00654594" w:rsidRPr="006324FB" w:rsidRDefault="00654594" w:rsidP="00654594">
      <w:pPr>
        <w:rPr>
          <w:sz w:val="22"/>
          <w:szCs w:val="22"/>
          <w:lang w:val="es-ES"/>
        </w:rPr>
      </w:pPr>
    </w:p>
    <w:p w:rsidR="00654594" w:rsidRPr="006324FB" w:rsidRDefault="00AC2F3D" w:rsidP="00654594">
      <w:pPr>
        <w:tabs>
          <w:tab w:val="left" w:pos="960"/>
        </w:tabs>
        <w:rPr>
          <w:sz w:val="22"/>
          <w:szCs w:val="22"/>
          <w:lang w:val="es-ES"/>
        </w:rPr>
      </w:pPr>
      <w:r w:rsidRPr="00AC2F3D">
        <w:rPr>
          <w:sz w:val="22"/>
          <w:szCs w:val="22"/>
          <w:lang w:val="es-ES"/>
        </w:rPr>
        <w:t>Esta cuenta justificativa corresponde al coste total definitivo de la ayuda arriba indicada, cuyos justificantes se adjuntan anexos a esta relación. (Se aporta copia de la fray, y justificantes de la/las transferencias bancarias efectuadas por el pago de la misma)</w:t>
      </w:r>
    </w:p>
    <w:p w:rsidR="00654594" w:rsidRPr="006324FB" w:rsidRDefault="00654594" w:rsidP="00654594">
      <w:pPr>
        <w:tabs>
          <w:tab w:val="left" w:pos="960"/>
        </w:tabs>
        <w:rPr>
          <w:sz w:val="22"/>
          <w:szCs w:val="22"/>
          <w:lang w:val="es-ES"/>
        </w:rPr>
      </w:pPr>
    </w:p>
    <w:p w:rsidR="00654594" w:rsidRPr="006324FB" w:rsidRDefault="00654594" w:rsidP="00654594">
      <w:pPr>
        <w:tabs>
          <w:tab w:val="left" w:pos="960"/>
        </w:tabs>
        <w:rPr>
          <w:sz w:val="22"/>
          <w:szCs w:val="22"/>
          <w:lang w:val="es-ES"/>
        </w:rPr>
      </w:pPr>
      <w:r w:rsidRPr="006324FB">
        <w:rPr>
          <w:sz w:val="22"/>
          <w:szCs w:val="22"/>
          <w:lang w:val="es-ES"/>
        </w:rPr>
        <w:t xml:space="preserve">Ses Salines, </w:t>
      </w:r>
      <w:r w:rsidRPr="006324FB">
        <w:rPr>
          <w:sz w:val="22"/>
          <w:szCs w:val="22"/>
          <w:lang w:val="es-ES"/>
        </w:rPr>
        <w:tab/>
      </w:r>
      <w:r w:rsidRPr="006324FB">
        <w:rPr>
          <w:sz w:val="22"/>
          <w:szCs w:val="22"/>
          <w:lang w:val="es-ES"/>
        </w:rPr>
        <w:tab/>
      </w:r>
      <w:r w:rsidRPr="006324FB">
        <w:rPr>
          <w:sz w:val="22"/>
          <w:szCs w:val="22"/>
          <w:lang w:val="es-ES"/>
        </w:rPr>
        <w:tab/>
        <w:t>de</w:t>
      </w:r>
      <w:r w:rsidRPr="006324FB">
        <w:rPr>
          <w:sz w:val="22"/>
          <w:szCs w:val="22"/>
          <w:lang w:val="es-ES"/>
        </w:rPr>
        <w:tab/>
      </w:r>
      <w:r w:rsidRPr="006324FB">
        <w:rPr>
          <w:sz w:val="22"/>
          <w:szCs w:val="22"/>
          <w:lang w:val="es-ES"/>
        </w:rPr>
        <w:tab/>
      </w:r>
      <w:r w:rsidRPr="006324FB">
        <w:rPr>
          <w:sz w:val="22"/>
          <w:szCs w:val="22"/>
          <w:lang w:val="es-ES"/>
        </w:rPr>
        <w:tab/>
        <w:t>20</w:t>
      </w:r>
    </w:p>
    <w:p w:rsidR="00654594" w:rsidRPr="006324FB" w:rsidRDefault="00654594" w:rsidP="00654594">
      <w:pPr>
        <w:tabs>
          <w:tab w:val="left" w:pos="960"/>
        </w:tabs>
        <w:rPr>
          <w:sz w:val="22"/>
          <w:szCs w:val="22"/>
          <w:lang w:val="es-ES"/>
        </w:rPr>
      </w:pPr>
    </w:p>
    <w:p w:rsidR="00654594" w:rsidRPr="006324FB" w:rsidRDefault="00654594" w:rsidP="00654594">
      <w:pPr>
        <w:tabs>
          <w:tab w:val="left" w:pos="960"/>
        </w:tabs>
        <w:rPr>
          <w:sz w:val="22"/>
          <w:szCs w:val="22"/>
          <w:lang w:val="es-ES"/>
        </w:rPr>
      </w:pPr>
    </w:p>
    <w:p w:rsidR="00654594" w:rsidRPr="006324FB" w:rsidRDefault="00B21236" w:rsidP="00654594">
      <w:pPr>
        <w:tabs>
          <w:tab w:val="left" w:pos="960"/>
        </w:tabs>
        <w:rPr>
          <w:sz w:val="22"/>
          <w:szCs w:val="22"/>
          <w:lang w:val="es-ES"/>
        </w:rPr>
      </w:pPr>
      <w:r>
        <w:rPr>
          <w:sz w:val="22"/>
          <w:szCs w:val="22"/>
          <w:lang w:val="es-ES"/>
        </w:rPr>
        <w:t>Firma</w:t>
      </w:r>
    </w:p>
    <w:p w:rsidR="00654594" w:rsidRPr="006324FB" w:rsidRDefault="00654594" w:rsidP="00654594">
      <w:pPr>
        <w:tabs>
          <w:tab w:val="left" w:pos="960"/>
        </w:tabs>
        <w:rPr>
          <w:sz w:val="22"/>
          <w:szCs w:val="22"/>
          <w:lang w:val="es-ES"/>
        </w:rPr>
      </w:pPr>
    </w:p>
    <w:p w:rsidR="00654594" w:rsidRPr="006324FB" w:rsidRDefault="00654594" w:rsidP="00654594">
      <w:pPr>
        <w:tabs>
          <w:tab w:val="left" w:pos="960"/>
        </w:tabs>
        <w:rPr>
          <w:sz w:val="22"/>
          <w:szCs w:val="22"/>
          <w:lang w:val="es-ES"/>
        </w:rPr>
      </w:pPr>
    </w:p>
    <w:p w:rsidR="00654594" w:rsidRPr="006324FB" w:rsidRDefault="00654594" w:rsidP="00654594">
      <w:pPr>
        <w:tabs>
          <w:tab w:val="left" w:pos="960"/>
        </w:tabs>
        <w:jc w:val="center"/>
        <w:rPr>
          <w:b/>
          <w:sz w:val="22"/>
          <w:szCs w:val="22"/>
          <w:lang w:val="es-ES"/>
        </w:rPr>
      </w:pPr>
      <w:r w:rsidRPr="006324FB">
        <w:rPr>
          <w:b/>
          <w:sz w:val="22"/>
          <w:szCs w:val="22"/>
          <w:lang w:val="es-ES"/>
        </w:rPr>
        <w:t>AUTORTITZACIÓ</w:t>
      </w:r>
      <w:r w:rsidR="00B21236">
        <w:rPr>
          <w:b/>
          <w:sz w:val="22"/>
          <w:szCs w:val="22"/>
          <w:lang w:val="es-ES"/>
        </w:rPr>
        <w:t>N</w:t>
      </w:r>
      <w:r w:rsidRPr="006324FB">
        <w:rPr>
          <w:b/>
          <w:sz w:val="22"/>
          <w:szCs w:val="22"/>
          <w:lang w:val="es-ES"/>
        </w:rPr>
        <w:t xml:space="preserve"> PROPIETARI</w:t>
      </w:r>
      <w:r w:rsidR="00B21236">
        <w:rPr>
          <w:b/>
          <w:sz w:val="22"/>
          <w:szCs w:val="22"/>
          <w:lang w:val="es-ES"/>
        </w:rPr>
        <w:t>O</w:t>
      </w:r>
      <w:r w:rsidRPr="006324FB">
        <w:rPr>
          <w:b/>
          <w:sz w:val="22"/>
          <w:szCs w:val="22"/>
          <w:lang w:val="es-ES"/>
        </w:rPr>
        <w:t xml:space="preserve"> </w:t>
      </w:r>
      <w:r w:rsidR="00B21236">
        <w:rPr>
          <w:b/>
          <w:sz w:val="22"/>
          <w:szCs w:val="22"/>
          <w:lang w:val="es-ES"/>
        </w:rPr>
        <w:t>PARA HECER I</w:t>
      </w:r>
      <w:r w:rsidRPr="006324FB">
        <w:rPr>
          <w:b/>
          <w:sz w:val="22"/>
          <w:szCs w:val="22"/>
          <w:lang w:val="es-ES"/>
        </w:rPr>
        <w:t>NSPECCION</w:t>
      </w:r>
      <w:r w:rsidR="00B21236">
        <w:rPr>
          <w:b/>
          <w:sz w:val="22"/>
          <w:szCs w:val="22"/>
          <w:lang w:val="es-ES"/>
        </w:rPr>
        <w:t>E</w:t>
      </w:r>
      <w:r w:rsidRPr="006324FB">
        <w:rPr>
          <w:b/>
          <w:sz w:val="22"/>
          <w:szCs w:val="22"/>
          <w:lang w:val="es-ES"/>
        </w:rPr>
        <w:t>S</w:t>
      </w:r>
    </w:p>
    <w:p w:rsidR="00654594" w:rsidRPr="006324FB" w:rsidRDefault="00654594" w:rsidP="00654594">
      <w:pPr>
        <w:tabs>
          <w:tab w:val="left" w:pos="960"/>
        </w:tabs>
        <w:rPr>
          <w:sz w:val="22"/>
          <w:szCs w:val="22"/>
          <w:lang w:val="es-ES"/>
        </w:rPr>
      </w:pPr>
    </w:p>
    <w:p w:rsidR="00B21236" w:rsidRPr="006324FB" w:rsidRDefault="00B21236" w:rsidP="00B21236">
      <w:pPr>
        <w:pBdr>
          <w:bottom w:val="single" w:sz="4" w:space="1" w:color="auto"/>
        </w:pBdr>
        <w:autoSpaceDE w:val="0"/>
        <w:autoSpaceDN w:val="0"/>
        <w:adjustRightInd w:val="0"/>
        <w:spacing w:after="0" w:line="360" w:lineRule="auto"/>
        <w:rPr>
          <w:b/>
          <w:bCs/>
          <w:sz w:val="22"/>
          <w:szCs w:val="22"/>
          <w:lang w:val="es-ES"/>
        </w:rPr>
      </w:pPr>
      <w:r>
        <w:rPr>
          <w:b/>
          <w:bCs/>
          <w:sz w:val="22"/>
          <w:szCs w:val="22"/>
          <w:lang w:val="es-ES"/>
        </w:rPr>
        <w:t>Datos</w:t>
      </w:r>
      <w:r w:rsidRPr="006324FB">
        <w:rPr>
          <w:b/>
          <w:bCs/>
          <w:sz w:val="22"/>
          <w:szCs w:val="22"/>
          <w:lang w:val="es-ES"/>
        </w:rPr>
        <w:t xml:space="preserve"> del/de la representant</w:t>
      </w:r>
      <w:r>
        <w:rPr>
          <w:b/>
          <w:bCs/>
          <w:sz w:val="22"/>
          <w:szCs w:val="22"/>
          <w:lang w:val="es-ES"/>
        </w:rPr>
        <w:t>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Apellidos y nombre</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NIF</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En </w:t>
      </w:r>
      <w:r>
        <w:rPr>
          <w:sz w:val="22"/>
          <w:szCs w:val="22"/>
          <w:lang w:val="es-ES"/>
        </w:rPr>
        <w:t>calidad</w:t>
      </w:r>
      <w:r w:rsidRPr="006324FB">
        <w:rPr>
          <w:sz w:val="22"/>
          <w:szCs w:val="22"/>
          <w:lang w:val="es-ES"/>
        </w:rPr>
        <w:t xml:space="preserve"> de</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 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spacing w:after="0" w:line="360" w:lineRule="auto"/>
        <w:rPr>
          <w:b/>
          <w:bCs/>
          <w:sz w:val="22"/>
          <w:szCs w:val="22"/>
          <w:lang w:val="es-ES"/>
        </w:rPr>
      </w:pPr>
    </w:p>
    <w:p w:rsidR="00B21236" w:rsidRPr="006324FB" w:rsidRDefault="00B21236" w:rsidP="00B21236">
      <w:pPr>
        <w:autoSpaceDE w:val="0"/>
        <w:autoSpaceDN w:val="0"/>
        <w:adjustRightInd w:val="0"/>
        <w:spacing w:after="0" w:line="360" w:lineRule="auto"/>
        <w:rPr>
          <w:b/>
          <w:bCs/>
          <w:sz w:val="22"/>
          <w:szCs w:val="22"/>
          <w:u w:val="single"/>
          <w:lang w:val="es-ES"/>
        </w:rPr>
      </w:pPr>
      <w:r>
        <w:rPr>
          <w:b/>
          <w:bCs/>
          <w:sz w:val="22"/>
          <w:szCs w:val="22"/>
          <w:u w:val="single"/>
          <w:lang w:val="es-ES"/>
        </w:rPr>
        <w:t>Datos del so</w:t>
      </w:r>
      <w:r w:rsidRPr="006324FB">
        <w:rPr>
          <w:b/>
          <w:bCs/>
          <w:sz w:val="22"/>
          <w:szCs w:val="22"/>
          <w:u w:val="single"/>
          <w:lang w:val="es-ES"/>
        </w:rPr>
        <w:t>licitant</w:t>
      </w:r>
      <w:r>
        <w:rPr>
          <w:b/>
          <w:bCs/>
          <w:sz w:val="22"/>
          <w:szCs w:val="22"/>
          <w:u w:val="single"/>
          <w:lang w:val="es-ES"/>
        </w:rPr>
        <w:t>e</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Pr>
          <w:sz w:val="22"/>
          <w:szCs w:val="22"/>
          <w:lang w:val="es-ES"/>
        </w:rPr>
        <w:t>Sol</w:t>
      </w:r>
      <w:r w:rsidRPr="006324FB">
        <w:rPr>
          <w:sz w:val="22"/>
          <w:szCs w:val="22"/>
          <w:lang w:val="es-ES"/>
        </w:rPr>
        <w:t>icitant</w:t>
      </w:r>
      <w:r>
        <w:rPr>
          <w:sz w:val="22"/>
          <w:szCs w:val="22"/>
          <w:lang w:val="es-ES"/>
        </w:rPr>
        <w:t>e</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CIF</w:t>
      </w:r>
    </w:p>
    <w:p w:rsidR="00B21236" w:rsidRPr="006324FB" w:rsidRDefault="00B21236" w:rsidP="00B21236">
      <w:pPr>
        <w:pBdr>
          <w:top w:val="single" w:sz="4" w:space="1" w:color="auto"/>
          <w:bottom w:val="single" w:sz="4" w:space="1" w:color="auto"/>
        </w:pBdr>
        <w:autoSpaceDE w:val="0"/>
        <w:autoSpaceDN w:val="0"/>
        <w:adjustRightInd w:val="0"/>
        <w:spacing w:after="0" w:line="360" w:lineRule="auto"/>
        <w:rPr>
          <w:sz w:val="22"/>
          <w:szCs w:val="22"/>
          <w:lang w:val="es-ES"/>
        </w:rPr>
      </w:pPr>
      <w:r>
        <w:rPr>
          <w:sz w:val="22"/>
          <w:szCs w:val="22"/>
          <w:lang w:val="es-ES"/>
        </w:rPr>
        <w:t>Dirección</w:t>
      </w:r>
      <w:r w:rsidRPr="006324FB">
        <w:rPr>
          <w:sz w:val="22"/>
          <w:szCs w:val="22"/>
          <w:lang w:val="es-ES"/>
        </w:rPr>
        <w:t xml:space="preserve">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t>Municipi</w:t>
      </w:r>
      <w:r>
        <w:rPr>
          <w:sz w:val="22"/>
          <w:szCs w:val="22"/>
          <w:lang w:val="es-ES"/>
        </w:rPr>
        <w:t>o</w:t>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 xml:space="preserve">Teléfono/Fax </w:t>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r w:rsidRPr="006324FB">
        <w:rPr>
          <w:sz w:val="22"/>
          <w:szCs w:val="22"/>
          <w:lang w:val="es-ES"/>
        </w:rPr>
        <w:tab/>
      </w:r>
    </w:p>
    <w:p w:rsidR="00B21236" w:rsidRPr="006324FB" w:rsidRDefault="00B21236" w:rsidP="00B21236">
      <w:pPr>
        <w:pBdr>
          <w:bottom w:val="single" w:sz="4" w:space="1" w:color="auto"/>
        </w:pBdr>
        <w:autoSpaceDE w:val="0"/>
        <w:autoSpaceDN w:val="0"/>
        <w:adjustRightInd w:val="0"/>
        <w:spacing w:after="0" w:line="360" w:lineRule="auto"/>
        <w:rPr>
          <w:sz w:val="22"/>
          <w:szCs w:val="22"/>
          <w:lang w:val="es-ES"/>
        </w:rPr>
      </w:pPr>
      <w:r w:rsidRPr="006324FB">
        <w:rPr>
          <w:sz w:val="22"/>
          <w:szCs w:val="22"/>
          <w:lang w:val="es-ES"/>
        </w:rPr>
        <w:t>Correo electrónico:</w:t>
      </w:r>
    </w:p>
    <w:p w:rsidR="00B21236" w:rsidRPr="006324FB" w:rsidRDefault="00B21236" w:rsidP="00B21236">
      <w:pPr>
        <w:autoSpaceDE w:val="0"/>
        <w:autoSpaceDN w:val="0"/>
        <w:adjustRightInd w:val="0"/>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spacing w:line="360" w:lineRule="auto"/>
        <w:rPr>
          <w:b/>
          <w:bCs/>
          <w:sz w:val="22"/>
          <w:szCs w:val="22"/>
          <w:lang w:val="es-ES"/>
        </w:rPr>
      </w:pPr>
    </w:p>
    <w:p w:rsidR="00654594" w:rsidRPr="006324FB" w:rsidRDefault="00654594" w:rsidP="00654594">
      <w:pPr>
        <w:autoSpaceDE w:val="0"/>
        <w:autoSpaceDN w:val="0"/>
        <w:adjustRightInd w:val="0"/>
        <w:rPr>
          <w:sz w:val="22"/>
          <w:szCs w:val="22"/>
          <w:lang w:val="es-ES"/>
        </w:rPr>
      </w:pPr>
    </w:p>
    <w:p w:rsidR="00654594" w:rsidRDefault="00B21236" w:rsidP="00654594">
      <w:pPr>
        <w:autoSpaceDE w:val="0"/>
        <w:autoSpaceDN w:val="0"/>
        <w:adjustRightInd w:val="0"/>
        <w:rPr>
          <w:b/>
          <w:bCs/>
          <w:sz w:val="22"/>
          <w:szCs w:val="22"/>
          <w:lang w:val="es-ES"/>
        </w:rPr>
      </w:pPr>
      <w:r w:rsidRPr="00B21236">
        <w:rPr>
          <w:b/>
          <w:bCs/>
          <w:sz w:val="22"/>
          <w:szCs w:val="22"/>
          <w:lang w:val="es-ES"/>
        </w:rPr>
        <w:t>AUTORIZO al Ayuntamiento de Ses Salines a realizar las comprobaciones que considere oportunas.</w:t>
      </w:r>
    </w:p>
    <w:p w:rsidR="00B21236" w:rsidRPr="006324FB" w:rsidRDefault="00B21236" w:rsidP="00654594">
      <w:pPr>
        <w:autoSpaceDE w:val="0"/>
        <w:autoSpaceDN w:val="0"/>
        <w:adjustRightInd w:val="0"/>
        <w:rPr>
          <w:b/>
          <w:bCs/>
          <w:sz w:val="22"/>
          <w:szCs w:val="22"/>
          <w:lang w:val="es-ES"/>
        </w:rPr>
      </w:pPr>
    </w:p>
    <w:p w:rsidR="00654594" w:rsidRPr="006324FB" w:rsidRDefault="00B21236" w:rsidP="00654594">
      <w:pPr>
        <w:autoSpaceDE w:val="0"/>
        <w:autoSpaceDN w:val="0"/>
        <w:adjustRightInd w:val="0"/>
        <w:spacing w:line="360" w:lineRule="auto"/>
        <w:rPr>
          <w:sz w:val="22"/>
          <w:szCs w:val="22"/>
          <w:lang w:val="es-ES"/>
        </w:rPr>
      </w:pPr>
      <w:r>
        <w:rPr>
          <w:sz w:val="22"/>
          <w:szCs w:val="22"/>
          <w:lang w:val="es-ES"/>
        </w:rPr>
        <w:t>Firma</w:t>
      </w: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rPr>
          <w:sz w:val="22"/>
          <w:szCs w:val="22"/>
          <w:lang w:val="es-ES"/>
        </w:rPr>
      </w:pPr>
    </w:p>
    <w:p w:rsidR="00654594" w:rsidRPr="006324FB" w:rsidRDefault="00654594" w:rsidP="00654594">
      <w:pPr>
        <w:pBdr>
          <w:bottom w:val="single" w:sz="4" w:space="1" w:color="auto"/>
        </w:pBdr>
        <w:ind w:left="1260"/>
        <w:rPr>
          <w:sz w:val="22"/>
          <w:szCs w:val="22"/>
          <w:lang w:val="es-ES"/>
        </w:rPr>
      </w:pPr>
      <w:r w:rsidRPr="006324FB">
        <w:rPr>
          <w:sz w:val="22"/>
          <w:szCs w:val="22"/>
          <w:lang w:val="es-ES"/>
        </w:rPr>
        <w:t xml:space="preserve">                                  , de                              </w:t>
      </w:r>
      <w:r w:rsidRPr="006324FB">
        <w:rPr>
          <w:sz w:val="22"/>
          <w:szCs w:val="22"/>
          <w:lang w:val="es-ES"/>
        </w:rPr>
        <w:tab/>
        <w:t xml:space="preserve">                               de 20                     </w:t>
      </w:r>
    </w:p>
    <w:p w:rsidR="00654594" w:rsidRPr="006324FB" w:rsidRDefault="00654594" w:rsidP="00654594">
      <w:pPr>
        <w:outlineLvl w:val="0"/>
        <w:rPr>
          <w:b/>
          <w:sz w:val="22"/>
          <w:szCs w:val="22"/>
          <w:u w:val="single"/>
          <w:lang w:val="es-ES"/>
        </w:rPr>
      </w:pPr>
    </w:p>
    <w:p w:rsidR="003024CA" w:rsidRPr="006324FB" w:rsidRDefault="003024CA" w:rsidP="00654594">
      <w:pPr>
        <w:rPr>
          <w:szCs w:val="22"/>
          <w:lang w:val="es-ES"/>
        </w:rPr>
      </w:pPr>
    </w:p>
    <w:sectPr w:rsidR="003024CA" w:rsidRPr="006324FB" w:rsidSect="006324FB">
      <w:headerReference w:type="even" r:id="rId9"/>
      <w:headerReference w:type="default" r:id="rId10"/>
      <w:footerReference w:type="even" r:id="rId11"/>
      <w:footerReference w:type="default" r:id="rId12"/>
      <w:headerReference w:type="first" r:id="rId13"/>
      <w:footerReference w:type="first" r:id="rId14"/>
      <w:pgSz w:w="11906" w:h="16838"/>
      <w:pgMar w:top="1985" w:right="1133" w:bottom="851" w:left="1418" w:header="720" w:footer="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236" w:rsidRDefault="00B21236">
      <w:pPr>
        <w:spacing w:after="0"/>
      </w:pPr>
      <w:r>
        <w:separator/>
      </w:r>
    </w:p>
  </w:endnote>
  <w:endnote w:type="continuationSeparator" w:id="1">
    <w:p w:rsidR="00B21236" w:rsidRDefault="00B2123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stellar">
    <w:panose1 w:val="020A0402060406010301"/>
    <w:charset w:val="00"/>
    <w:family w:val="roman"/>
    <w:pitch w:val="variable"/>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Default="00B2123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Pr="0027200F" w:rsidRDefault="00B21236" w:rsidP="006324FB">
    <w:pPr>
      <w:pStyle w:val="Encabezado"/>
      <w:spacing w:after="0"/>
      <w:jc w:val="right"/>
      <w:rPr>
        <w:rFonts w:ascii="Castellar" w:hAnsi="Castellar"/>
        <w:b/>
        <w:sz w:val="10"/>
        <w:szCs w:val="10"/>
      </w:rPr>
    </w:pPr>
    <w:r w:rsidRPr="0027200F">
      <w:rPr>
        <w:rFonts w:ascii="Castellar" w:hAnsi="Castellar"/>
        <w:b/>
        <w:sz w:val="10"/>
        <w:szCs w:val="10"/>
      </w:rPr>
      <w:fldChar w:fldCharType="begin"/>
    </w:r>
    <w:r>
      <w:rPr>
        <w:rFonts w:ascii="Castellar" w:hAnsi="Castellar"/>
        <w:b/>
        <w:sz w:val="10"/>
        <w:szCs w:val="10"/>
      </w:rPr>
      <w:instrText>PAGE</w:instrText>
    </w:r>
    <w:r w:rsidRPr="0027200F">
      <w:rPr>
        <w:rFonts w:ascii="Castellar" w:hAnsi="Castellar"/>
        <w:b/>
        <w:sz w:val="10"/>
        <w:szCs w:val="10"/>
      </w:rPr>
      <w:fldChar w:fldCharType="separate"/>
    </w:r>
    <w:r w:rsidR="00AC2F3D">
      <w:rPr>
        <w:rFonts w:ascii="Castellar" w:hAnsi="Castellar"/>
        <w:b/>
        <w:noProof/>
        <w:sz w:val="10"/>
        <w:szCs w:val="10"/>
      </w:rPr>
      <w:t>13</w:t>
    </w:r>
    <w:r w:rsidRPr="0027200F">
      <w:rPr>
        <w:rFonts w:ascii="Castellar" w:hAnsi="Castellar"/>
        <w:b/>
        <w:sz w:val="10"/>
        <w:szCs w:val="10"/>
      </w:rPr>
      <w:fldChar w:fldCharType="end"/>
    </w:r>
    <w:r w:rsidRPr="0027200F">
      <w:rPr>
        <w:rFonts w:ascii="Castellar" w:hAnsi="Castellar"/>
        <w:b/>
        <w:sz w:val="10"/>
        <w:szCs w:val="10"/>
      </w:rPr>
      <w:t xml:space="preserve"> / </w:t>
    </w:r>
    <w:r w:rsidRPr="0027200F">
      <w:rPr>
        <w:rFonts w:ascii="Castellar" w:hAnsi="Castellar"/>
        <w:b/>
        <w:sz w:val="10"/>
        <w:szCs w:val="10"/>
      </w:rPr>
      <w:fldChar w:fldCharType="begin"/>
    </w:r>
    <w:r>
      <w:rPr>
        <w:rFonts w:ascii="Castellar" w:hAnsi="Castellar"/>
        <w:b/>
        <w:sz w:val="10"/>
        <w:szCs w:val="10"/>
      </w:rPr>
      <w:instrText>NUMPAGES</w:instrText>
    </w:r>
    <w:r w:rsidRPr="0027200F">
      <w:rPr>
        <w:rFonts w:ascii="Castellar" w:hAnsi="Castellar"/>
        <w:b/>
        <w:sz w:val="10"/>
        <w:szCs w:val="10"/>
      </w:rPr>
      <w:fldChar w:fldCharType="separate"/>
    </w:r>
    <w:r w:rsidR="00AC2F3D">
      <w:rPr>
        <w:rFonts w:ascii="Castellar" w:hAnsi="Castellar"/>
        <w:b/>
        <w:noProof/>
        <w:sz w:val="10"/>
        <w:szCs w:val="10"/>
      </w:rPr>
      <w:t>13</w:t>
    </w:r>
    <w:r w:rsidRPr="0027200F">
      <w:rPr>
        <w:rFonts w:ascii="Castellar" w:hAnsi="Castellar"/>
        <w:b/>
        <w:sz w:val="10"/>
        <w:szCs w:val="10"/>
      </w:rPr>
      <w:fldChar w:fldCharType="end"/>
    </w:r>
  </w:p>
  <w:p w:rsidR="00B21236" w:rsidRPr="004D6FB2" w:rsidRDefault="00B21236" w:rsidP="006324FB">
    <w:pPr>
      <w:pStyle w:val="Encabezado"/>
      <w:spacing w:after="0"/>
      <w:jc w:val="center"/>
      <w:rPr>
        <w:rFonts w:ascii="Papyrus" w:hAnsi="Papyrus"/>
        <w:b/>
        <w:sz w:val="10"/>
        <w:szCs w:val="10"/>
      </w:rPr>
    </w:pPr>
    <w:r w:rsidRPr="004D6FB2">
      <w:rPr>
        <w:rFonts w:ascii="Papyrus" w:hAnsi="Papyrus"/>
        <w:b/>
        <w:sz w:val="10"/>
        <w:szCs w:val="10"/>
      </w:rPr>
      <w:t>Plaça Major, núm. 1 – 07640 SES SALINES (Illes Balears)</w:t>
    </w:r>
  </w:p>
  <w:p w:rsidR="00B21236" w:rsidRPr="004D6FB2" w:rsidRDefault="00B21236" w:rsidP="006324FB">
    <w:pPr>
      <w:pStyle w:val="Encabezado"/>
      <w:spacing w:after="0"/>
      <w:jc w:val="center"/>
      <w:rPr>
        <w:rFonts w:ascii="Papyrus" w:hAnsi="Papyrus"/>
        <w:b/>
        <w:sz w:val="10"/>
        <w:szCs w:val="10"/>
      </w:rPr>
    </w:pPr>
    <w:r w:rsidRPr="004D6FB2">
      <w:rPr>
        <w:rFonts w:ascii="Papyrus" w:hAnsi="Papyrus"/>
        <w:b/>
        <w:sz w:val="10"/>
        <w:szCs w:val="10"/>
      </w:rPr>
      <w:t>www.ajsessalines.net - Telèfon 971649117 - Fax 971649454</w:t>
    </w:r>
  </w:p>
  <w:p w:rsidR="00B21236" w:rsidRPr="000C47F1" w:rsidRDefault="00B21236" w:rsidP="006324FB">
    <w:pPr>
      <w:pStyle w:val="Encabezado"/>
      <w:jc w:val="center"/>
      <w:rPr>
        <w:rFonts w:ascii="Bradley Hand ITC" w:hAnsi="Bradley Hand ITC"/>
        <w:b/>
        <w:sz w:val="14"/>
        <w:szCs w:val="14"/>
        <w:lang w:val="fr-F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Default="00B2123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236" w:rsidRDefault="00B21236">
      <w:pPr>
        <w:spacing w:after="0"/>
      </w:pPr>
      <w:r>
        <w:separator/>
      </w:r>
    </w:p>
  </w:footnote>
  <w:footnote w:type="continuationSeparator" w:id="1">
    <w:p w:rsidR="00B21236" w:rsidRDefault="00B21236">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Default="00B21236">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Default="00B21236" w:rsidP="006324FB">
    <w:pPr>
      <w:pStyle w:val="Encabezado"/>
      <w:jc w:val="center"/>
      <w:rPr>
        <w:sz w:val="14"/>
        <w:szCs w:val="14"/>
      </w:rPr>
    </w:pPr>
    <w:r w:rsidRPr="00BF12A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66pt;margin-top:-18.75pt;width:96.85pt;height:80.3pt;z-index:-251658752;mso-width-relative:page;mso-height-relative:page" wrapcoords="-284 0 -284 21257 21600 21257 21600 0 -284 0">
          <v:imagedata r:id="rId1" o:title="logo ajuntament 2018"/>
          <w10:wrap type="tight"/>
        </v:shape>
      </w:pict>
    </w:r>
  </w:p>
  <w:p w:rsidR="00B21236" w:rsidRDefault="00B21236" w:rsidP="006324FB">
    <w:pPr>
      <w:pStyle w:val="Encabezado"/>
      <w:jc w:val="center"/>
      <w:rPr>
        <w:sz w:val="14"/>
        <w:szCs w:val="1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236" w:rsidRDefault="00B2123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B5E1F2C"/>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1"/>
    <w:lvl w:ilvl="0">
      <w:start w:val="1"/>
      <w:numFmt w:val="bullet"/>
      <w:lvlText w:val="—"/>
      <w:lvlJc w:val="left"/>
      <w:pPr>
        <w:tabs>
          <w:tab w:val="num" w:pos="0"/>
        </w:tabs>
        <w:ind w:left="1057" w:hanging="360"/>
      </w:pPr>
      <w:rPr>
        <w:rFonts w:ascii="Verdana" w:hAnsi="Verdana" w:cs="Times New Roman"/>
        <w:sz w:val="20"/>
      </w:rPr>
    </w:lvl>
  </w:abstractNum>
  <w:abstractNum w:abstractNumId="2">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3">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decimal"/>
      <w:lvlText w:val="%1."/>
      <w:lvlJc w:val="left"/>
      <w:pPr>
        <w:tabs>
          <w:tab w:val="num" w:pos="720"/>
        </w:tabs>
        <w:ind w:left="720" w:hanging="360"/>
      </w:pPr>
    </w:lvl>
  </w:abstractNum>
  <w:abstractNum w:abstractNumId="5">
    <w:nsid w:val="00000007"/>
    <w:multiLevelType w:val="singleLevel"/>
    <w:tmpl w:val="00000007"/>
    <w:name w:val="WW8Num7"/>
    <w:lvl w:ilvl="0">
      <w:start w:val="1"/>
      <w:numFmt w:val="lowerLetter"/>
      <w:lvlText w:val="%1)"/>
      <w:lvlJc w:val="left"/>
      <w:pPr>
        <w:tabs>
          <w:tab w:val="num" w:pos="720"/>
        </w:tabs>
        <w:ind w:left="720" w:hanging="360"/>
      </w:pPr>
    </w:lvl>
  </w:abstractNum>
  <w:abstractNum w:abstractNumId="6">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7">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8">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9">
    <w:nsid w:val="3CE151A0"/>
    <w:multiLevelType w:val="hybridMultilevel"/>
    <w:tmpl w:val="3DCAFD2A"/>
    <w:lvl w:ilvl="0" w:tplc="85BE50EE">
      <w:start w:val="1"/>
      <w:numFmt w:val="upp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8801BB"/>
    <w:rsid w:val="00103D91"/>
    <w:rsid w:val="002C4623"/>
    <w:rsid w:val="003024CA"/>
    <w:rsid w:val="003B15C3"/>
    <w:rsid w:val="004A0BE6"/>
    <w:rsid w:val="004F02F5"/>
    <w:rsid w:val="006324FB"/>
    <w:rsid w:val="006437D1"/>
    <w:rsid w:val="00654594"/>
    <w:rsid w:val="00706276"/>
    <w:rsid w:val="00873B72"/>
    <w:rsid w:val="008801BB"/>
    <w:rsid w:val="008F3140"/>
    <w:rsid w:val="00972F14"/>
    <w:rsid w:val="00AC2F3D"/>
    <w:rsid w:val="00B21236"/>
    <w:rsid w:val="00BF12A6"/>
    <w:rsid w:val="00F05659"/>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qFormat="1"/>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modelo doc oficial"/>
    <w:qFormat/>
    <w:rsid w:val="00604159"/>
    <w:pPr>
      <w:spacing w:after="120"/>
      <w:jc w:val="both"/>
    </w:pPr>
    <w:rPr>
      <w:sz w:val="24"/>
      <w:szCs w:val="24"/>
      <w:lang w:val="ca-ES"/>
    </w:rPr>
  </w:style>
  <w:style w:type="paragraph" w:styleId="Ttulo1">
    <w:name w:val="heading 1"/>
    <w:basedOn w:val="Normal"/>
    <w:next w:val="Normal"/>
    <w:link w:val="Ttulo1Car"/>
    <w:qFormat/>
    <w:rsid w:val="00C86EB5"/>
    <w:pPr>
      <w:keepNext/>
      <w:widowControl w:val="0"/>
      <w:ind w:left="1440"/>
      <w:outlineLvl w:val="0"/>
    </w:pPr>
    <w:rPr>
      <w:i/>
      <w:snapToGrid w:val="0"/>
      <w:szCs w:val="20"/>
    </w:rPr>
  </w:style>
  <w:style w:type="paragraph" w:styleId="Ttulo2">
    <w:name w:val="heading 2"/>
    <w:basedOn w:val="Normal"/>
    <w:next w:val="Normal"/>
    <w:link w:val="Ttulo2Car"/>
    <w:qFormat/>
    <w:rsid w:val="00E627D0"/>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3A4C7C"/>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3A4C7C"/>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002F26"/>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3A4C7C"/>
    <w:pPr>
      <w:keepNext/>
      <w:spacing w:after="0"/>
      <w:jc w:val="left"/>
      <w:outlineLvl w:val="5"/>
    </w:pPr>
    <w:rPr>
      <w:sz w:val="20"/>
      <w:szCs w:val="20"/>
      <w:u w:val="single"/>
      <w:lang w:val="es-ES_tradnl"/>
    </w:rPr>
  </w:style>
  <w:style w:type="paragraph" w:styleId="Ttulo7">
    <w:name w:val="heading 7"/>
    <w:basedOn w:val="Normal"/>
    <w:next w:val="Normal"/>
    <w:link w:val="Ttulo7Car"/>
    <w:qFormat/>
    <w:rsid w:val="003A4C7C"/>
    <w:pPr>
      <w:spacing w:before="240" w:after="60"/>
      <w:outlineLvl w:val="6"/>
    </w:pPr>
    <w:rPr>
      <w:rFonts w:ascii="Calibri" w:hAnsi="Calibri"/>
    </w:rPr>
  </w:style>
  <w:style w:type="paragraph" w:styleId="Ttulo8">
    <w:name w:val="heading 8"/>
    <w:basedOn w:val="Normal"/>
    <w:next w:val="Normal"/>
    <w:link w:val="Ttulo8Car"/>
    <w:qFormat/>
    <w:rsid w:val="003A4C7C"/>
    <w:pPr>
      <w:spacing w:before="240" w:after="60"/>
      <w:outlineLvl w:val="7"/>
    </w:pPr>
    <w:rPr>
      <w:rFonts w:ascii="Calibri" w:hAnsi="Calibri"/>
      <w:i/>
      <w:iCs/>
    </w:rPr>
  </w:style>
  <w:style w:type="paragraph" w:styleId="Ttulo9">
    <w:name w:val="heading 9"/>
    <w:basedOn w:val="Normal"/>
    <w:next w:val="Normal"/>
    <w:link w:val="Ttulo9Car"/>
    <w:qFormat/>
    <w:rsid w:val="003A4C7C"/>
    <w:pPr>
      <w:keepNext/>
      <w:spacing w:after="0"/>
      <w:jc w:val="center"/>
      <w:outlineLvl w:val="8"/>
    </w:pPr>
    <w:rPr>
      <w:rFonts w:ascii="Arial" w:hAnsi="Arial"/>
      <w:b/>
      <w:sz w:val="23"/>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27D0"/>
    <w:rPr>
      <w:rFonts w:ascii="Cambria" w:eastAsia="Times New Roman" w:hAnsi="Cambria" w:cs="Times New Roman"/>
      <w:b/>
      <w:bCs/>
      <w:i/>
      <w:iCs/>
      <w:sz w:val="28"/>
      <w:szCs w:val="28"/>
    </w:rPr>
  </w:style>
  <w:style w:type="paragraph" w:customStyle="1" w:styleId="Cosdeltext">
    <w:name w:val="Cos del text"/>
    <w:basedOn w:val="Normal"/>
    <w:rsid w:val="00E627D0"/>
    <w:rPr>
      <w:rFonts w:ascii="Verdana"/>
      <w:b/>
      <w:bCs/>
      <w:snapToGrid w:val="0"/>
      <w:lang w:eastAsia="en-US"/>
    </w:rPr>
  </w:style>
  <w:style w:type="character" w:customStyle="1" w:styleId="Ttulo5Car">
    <w:name w:val="Título 5 Car"/>
    <w:link w:val="Ttulo5"/>
    <w:rsid w:val="00002F26"/>
    <w:rPr>
      <w:rFonts w:ascii="Calibri" w:eastAsia="Times New Roman" w:hAnsi="Calibri" w:cs="Times New Roman"/>
      <w:b/>
      <w:bCs/>
      <w:i/>
      <w:iCs/>
      <w:sz w:val="26"/>
      <w:szCs w:val="26"/>
    </w:rPr>
  </w:style>
  <w:style w:type="paragraph" w:styleId="Textoindependiente">
    <w:name w:val="Body Text"/>
    <w:basedOn w:val="Normal"/>
    <w:link w:val="TextoindependienteCar"/>
    <w:unhideWhenUsed/>
    <w:rsid w:val="00002F26"/>
    <w:pPr>
      <w:widowControl w:val="0"/>
      <w:tabs>
        <w:tab w:val="left" w:pos="-720"/>
      </w:tabs>
      <w:suppressAutoHyphens/>
      <w:snapToGrid w:val="0"/>
    </w:pPr>
    <w:rPr>
      <w:rFonts w:ascii="Arial" w:hAnsi="Arial"/>
      <w:b/>
      <w:spacing w:val="-3"/>
      <w:szCs w:val="20"/>
    </w:rPr>
  </w:style>
  <w:style w:type="character" w:customStyle="1" w:styleId="TextoindependienteCar">
    <w:name w:val="Texto independiente Car"/>
    <w:link w:val="Textoindependiente"/>
    <w:rsid w:val="00002F26"/>
    <w:rPr>
      <w:rFonts w:ascii="Arial" w:hAnsi="Arial"/>
      <w:b/>
      <w:spacing w:val="-3"/>
      <w:sz w:val="24"/>
      <w:lang w:val="ca-ES"/>
    </w:rPr>
  </w:style>
  <w:style w:type="paragraph" w:styleId="Encabezado">
    <w:name w:val="header"/>
    <w:basedOn w:val="Normal"/>
    <w:link w:val="EncabezadoCar"/>
    <w:unhideWhenUsed/>
    <w:rsid w:val="00E125A0"/>
    <w:pPr>
      <w:tabs>
        <w:tab w:val="center" w:pos="4252"/>
        <w:tab w:val="right" w:pos="8504"/>
      </w:tabs>
    </w:pPr>
  </w:style>
  <w:style w:type="character" w:customStyle="1" w:styleId="EncabezadoCar">
    <w:name w:val="Encabezado Car"/>
    <w:basedOn w:val="Fuentedeprrafopredeter"/>
    <w:link w:val="Encabezado"/>
    <w:uiPriority w:val="99"/>
    <w:rsid w:val="00E125A0"/>
  </w:style>
  <w:style w:type="paragraph" w:styleId="Piedepgina">
    <w:name w:val="footer"/>
    <w:basedOn w:val="Normal"/>
    <w:link w:val="PiedepginaCar"/>
    <w:unhideWhenUsed/>
    <w:rsid w:val="00E125A0"/>
    <w:pPr>
      <w:tabs>
        <w:tab w:val="center" w:pos="4252"/>
        <w:tab w:val="right" w:pos="8504"/>
      </w:tabs>
    </w:pPr>
  </w:style>
  <w:style w:type="character" w:customStyle="1" w:styleId="PiedepginaCar">
    <w:name w:val="Pie de página Car"/>
    <w:basedOn w:val="Fuentedeprrafopredeter"/>
    <w:link w:val="Piedepgina"/>
    <w:uiPriority w:val="99"/>
    <w:rsid w:val="00E125A0"/>
  </w:style>
  <w:style w:type="paragraph" w:customStyle="1" w:styleId="Listamedia2-nfasis41">
    <w:name w:val="Lista media 2 - Énfasis 41"/>
    <w:basedOn w:val="Normal"/>
    <w:uiPriority w:val="34"/>
    <w:qFormat/>
    <w:rsid w:val="00852DA4"/>
    <w:pPr>
      <w:spacing w:after="200" w:line="276" w:lineRule="auto"/>
      <w:ind w:left="720"/>
      <w:contextualSpacing/>
    </w:pPr>
    <w:rPr>
      <w:rFonts w:ascii="Calibri" w:eastAsia="Calibri" w:hAnsi="Calibri"/>
      <w:sz w:val="22"/>
      <w:szCs w:val="22"/>
      <w:lang w:eastAsia="en-US"/>
    </w:rPr>
  </w:style>
  <w:style w:type="character" w:customStyle="1" w:styleId="Ttulo1Car">
    <w:name w:val="Título 1 Car"/>
    <w:link w:val="Ttulo1"/>
    <w:rsid w:val="002F369E"/>
    <w:rPr>
      <w:i/>
      <w:snapToGrid/>
      <w:sz w:val="24"/>
    </w:rPr>
  </w:style>
  <w:style w:type="paragraph" w:styleId="Textosinformato">
    <w:name w:val="Plain Text"/>
    <w:basedOn w:val="Normal"/>
    <w:link w:val="TextosinformatoCar"/>
    <w:uiPriority w:val="99"/>
    <w:rsid w:val="00FB5CBF"/>
    <w:rPr>
      <w:rFonts w:ascii="Courier New" w:hAnsi="Courier New"/>
      <w:sz w:val="20"/>
      <w:szCs w:val="20"/>
    </w:rPr>
  </w:style>
  <w:style w:type="character" w:customStyle="1" w:styleId="TextosinformatoCar">
    <w:name w:val="Texto sin formato Car"/>
    <w:link w:val="Textosinformato"/>
    <w:uiPriority w:val="99"/>
    <w:rsid w:val="00FB5CBF"/>
    <w:rPr>
      <w:rFonts w:ascii="Courier New" w:hAnsi="Courier New"/>
      <w:lang w:val="ca-ES"/>
    </w:rPr>
  </w:style>
  <w:style w:type="paragraph" w:styleId="Textoindependiente3">
    <w:name w:val="Body Text 3"/>
    <w:basedOn w:val="Normal"/>
    <w:link w:val="Textoindependiente3Car"/>
    <w:unhideWhenUsed/>
    <w:rsid w:val="003F0D9D"/>
    <w:rPr>
      <w:sz w:val="16"/>
      <w:szCs w:val="16"/>
      <w:lang w:val="es-ES"/>
    </w:rPr>
  </w:style>
  <w:style w:type="character" w:customStyle="1" w:styleId="Textoindependiente3Car">
    <w:name w:val="Texto independiente 3 Car"/>
    <w:link w:val="Textoindependiente3"/>
    <w:rsid w:val="003F0D9D"/>
    <w:rPr>
      <w:sz w:val="16"/>
      <w:szCs w:val="16"/>
      <w:lang w:val="es-ES"/>
    </w:rPr>
  </w:style>
  <w:style w:type="paragraph" w:customStyle="1" w:styleId="Standard">
    <w:name w:val="Standard"/>
    <w:rsid w:val="00F1736F"/>
    <w:pPr>
      <w:widowControl w:val="0"/>
      <w:suppressAutoHyphens/>
      <w:autoSpaceDN w:val="0"/>
      <w:textAlignment w:val="baseline"/>
    </w:pPr>
    <w:rPr>
      <w:rFonts w:eastAsia="SimSun" w:cs="Mangal"/>
      <w:kern w:val="3"/>
      <w:sz w:val="24"/>
      <w:szCs w:val="24"/>
      <w:lang w:eastAsia="zh-CN" w:bidi="hi-IN"/>
    </w:rPr>
  </w:style>
  <w:style w:type="paragraph" w:styleId="Textodeglobo">
    <w:name w:val="Balloon Text"/>
    <w:basedOn w:val="Normal"/>
    <w:link w:val="TextodegloboCar"/>
    <w:semiHidden/>
    <w:unhideWhenUsed/>
    <w:rsid w:val="00C12375"/>
    <w:rPr>
      <w:rFonts w:ascii="Lucida Grande" w:hAnsi="Lucida Grande"/>
      <w:sz w:val="18"/>
      <w:szCs w:val="18"/>
    </w:rPr>
  </w:style>
  <w:style w:type="character" w:customStyle="1" w:styleId="TextodegloboCar">
    <w:name w:val="Texto de globo Car"/>
    <w:link w:val="Textodeglobo"/>
    <w:semiHidden/>
    <w:rsid w:val="00C12375"/>
    <w:rPr>
      <w:rFonts w:ascii="Lucida Grande" w:hAnsi="Lucida Grande" w:cs="Lucida Grande"/>
      <w:sz w:val="18"/>
      <w:szCs w:val="18"/>
    </w:rPr>
  </w:style>
  <w:style w:type="paragraph" w:styleId="Sangradetextonormal">
    <w:name w:val="Body Text Indent"/>
    <w:basedOn w:val="Normal"/>
    <w:link w:val="SangradetextonormalCar"/>
    <w:unhideWhenUsed/>
    <w:rsid w:val="00DB0100"/>
    <w:pPr>
      <w:ind w:left="283"/>
    </w:pPr>
  </w:style>
  <w:style w:type="character" w:customStyle="1" w:styleId="SangradetextonormalCar">
    <w:name w:val="Sangría de texto normal Car"/>
    <w:basedOn w:val="Fuentedeprrafopredeter"/>
    <w:link w:val="Sangradetextonormal"/>
    <w:rsid w:val="00DB0100"/>
  </w:style>
  <w:style w:type="paragraph" w:styleId="Textoindependiente2">
    <w:name w:val="Body Text 2"/>
    <w:basedOn w:val="Normal"/>
    <w:link w:val="Textoindependiente2Car"/>
    <w:unhideWhenUsed/>
    <w:rsid w:val="00DB0100"/>
    <w:pPr>
      <w:spacing w:line="480" w:lineRule="auto"/>
    </w:pPr>
  </w:style>
  <w:style w:type="character" w:customStyle="1" w:styleId="Textoindependiente2Car">
    <w:name w:val="Texto independiente 2 Car"/>
    <w:basedOn w:val="Fuentedeprrafopredeter"/>
    <w:link w:val="Textoindependiente2"/>
    <w:rsid w:val="00DB0100"/>
  </w:style>
  <w:style w:type="paragraph" w:customStyle="1" w:styleId="Sinespaciado1">
    <w:name w:val="Sin espaciado1"/>
    <w:uiPriority w:val="1"/>
    <w:qFormat/>
    <w:rsid w:val="00AC7FEB"/>
    <w:rPr>
      <w:rFonts w:ascii="Calibri" w:eastAsia="MS Mincho" w:hAnsi="Calibri"/>
      <w:sz w:val="22"/>
      <w:szCs w:val="22"/>
    </w:rPr>
  </w:style>
  <w:style w:type="character" w:styleId="Hipervnculo">
    <w:name w:val="Hyperlink"/>
    <w:unhideWhenUsed/>
    <w:rsid w:val="00D568A8"/>
    <w:rPr>
      <w:color w:val="0000FF"/>
      <w:u w:val="single"/>
    </w:rPr>
  </w:style>
  <w:style w:type="character" w:customStyle="1" w:styleId="Ttulo3Car">
    <w:name w:val="Título 3 Car"/>
    <w:link w:val="Ttulo3"/>
    <w:rsid w:val="003A4C7C"/>
    <w:rPr>
      <w:rFonts w:ascii="Cambria" w:eastAsia="Times New Roman" w:hAnsi="Cambria" w:cs="Times New Roman"/>
      <w:b/>
      <w:bCs/>
      <w:sz w:val="26"/>
      <w:szCs w:val="26"/>
    </w:rPr>
  </w:style>
  <w:style w:type="character" w:customStyle="1" w:styleId="Ttulo4Car">
    <w:name w:val="Título 4 Car"/>
    <w:link w:val="Ttulo4"/>
    <w:rsid w:val="003A4C7C"/>
    <w:rPr>
      <w:rFonts w:ascii="Calibri" w:eastAsia="Times New Roman" w:hAnsi="Calibri" w:cs="Times New Roman"/>
      <w:b/>
      <w:bCs/>
      <w:sz w:val="28"/>
      <w:szCs w:val="28"/>
    </w:rPr>
  </w:style>
  <w:style w:type="character" w:customStyle="1" w:styleId="Ttulo7Car">
    <w:name w:val="Título 7 Car"/>
    <w:link w:val="Ttulo7"/>
    <w:rsid w:val="003A4C7C"/>
    <w:rPr>
      <w:rFonts w:ascii="Calibri" w:eastAsia="Times New Roman" w:hAnsi="Calibri" w:cs="Times New Roman"/>
      <w:sz w:val="24"/>
      <w:szCs w:val="24"/>
    </w:rPr>
  </w:style>
  <w:style w:type="character" w:customStyle="1" w:styleId="Ttulo8Car">
    <w:name w:val="Título 8 Car"/>
    <w:link w:val="Ttulo8"/>
    <w:rsid w:val="003A4C7C"/>
    <w:rPr>
      <w:rFonts w:ascii="Calibri" w:eastAsia="Times New Roman" w:hAnsi="Calibri" w:cs="Times New Roman"/>
      <w:i/>
      <w:iCs/>
      <w:sz w:val="24"/>
      <w:szCs w:val="24"/>
    </w:rPr>
  </w:style>
  <w:style w:type="character" w:customStyle="1" w:styleId="Ttulo6Car">
    <w:name w:val="Título 6 Car"/>
    <w:link w:val="Ttulo6"/>
    <w:rsid w:val="003A4C7C"/>
    <w:rPr>
      <w:u w:val="single"/>
      <w:lang w:val="es-ES_tradnl"/>
    </w:rPr>
  </w:style>
  <w:style w:type="character" w:customStyle="1" w:styleId="Ttulo9Car">
    <w:name w:val="Título 9 Car"/>
    <w:link w:val="Ttulo9"/>
    <w:rsid w:val="003A4C7C"/>
    <w:rPr>
      <w:rFonts w:ascii="Arial" w:hAnsi="Arial"/>
      <w:b/>
      <w:sz w:val="23"/>
      <w:lang w:val="es-ES_tradnl"/>
    </w:rPr>
  </w:style>
  <w:style w:type="paragraph" w:styleId="Sangra3detindependiente">
    <w:name w:val="Body Text Indent 3"/>
    <w:basedOn w:val="Normal"/>
    <w:link w:val="Sangra3detindependienteCar"/>
    <w:rsid w:val="003A4C7C"/>
    <w:pPr>
      <w:pBdr>
        <w:left w:val="double" w:sz="6" w:space="1" w:color="auto"/>
        <w:right w:val="double" w:sz="6" w:space="1" w:color="auto"/>
      </w:pBdr>
      <w:shd w:val="pct15" w:color="000000" w:fill="FFFFFF"/>
      <w:spacing w:after="0"/>
      <w:ind w:firstLine="708"/>
      <w:jc w:val="left"/>
    </w:pPr>
    <w:rPr>
      <w:rFonts w:ascii="Arial" w:hAnsi="Arial"/>
      <w:b/>
      <w:sz w:val="20"/>
      <w:szCs w:val="20"/>
      <w:lang w:val="es-ES_tradnl"/>
    </w:rPr>
  </w:style>
  <w:style w:type="character" w:customStyle="1" w:styleId="Sangra3detindependienteCar">
    <w:name w:val="Sangría 3 de t. independiente Car"/>
    <w:link w:val="Sangra3detindependiente"/>
    <w:rsid w:val="003A4C7C"/>
    <w:rPr>
      <w:rFonts w:ascii="Arial" w:hAnsi="Arial"/>
      <w:b/>
      <w:shd w:val="pct15" w:color="000000" w:fill="FFFFFF"/>
      <w:lang w:val="es-ES_tradnl"/>
    </w:rPr>
  </w:style>
  <w:style w:type="paragraph" w:styleId="Sangra2detindependiente">
    <w:name w:val="Body Text Indent 2"/>
    <w:basedOn w:val="Normal"/>
    <w:link w:val="Sangra2detindependienteCar"/>
    <w:rsid w:val="003A4C7C"/>
    <w:pPr>
      <w:spacing w:after="0"/>
      <w:ind w:firstLine="708"/>
      <w:jc w:val="left"/>
    </w:pPr>
    <w:rPr>
      <w:rFonts w:ascii="Arial" w:hAnsi="Arial"/>
      <w:szCs w:val="20"/>
      <w:lang w:val="es-ES_tradnl"/>
    </w:rPr>
  </w:style>
  <w:style w:type="character" w:customStyle="1" w:styleId="Sangra2detindependienteCar">
    <w:name w:val="Sangría 2 de t. independiente Car"/>
    <w:link w:val="Sangra2detindependiente"/>
    <w:rsid w:val="003A4C7C"/>
    <w:rPr>
      <w:rFonts w:ascii="Arial" w:hAnsi="Arial"/>
      <w:sz w:val="24"/>
      <w:lang w:val="es-ES_tradnl"/>
    </w:rPr>
  </w:style>
  <w:style w:type="character" w:styleId="Nmerodepgina">
    <w:name w:val="page number"/>
    <w:basedOn w:val="Fuentedeprrafopredeter"/>
    <w:rsid w:val="003A4C7C"/>
  </w:style>
  <w:style w:type="paragraph" w:styleId="Ttulo">
    <w:name w:val="Title"/>
    <w:basedOn w:val="Normal"/>
    <w:link w:val="TtuloCar"/>
    <w:qFormat/>
    <w:rsid w:val="003A4C7C"/>
    <w:pPr>
      <w:spacing w:after="0"/>
      <w:jc w:val="center"/>
      <w:outlineLvl w:val="0"/>
    </w:pPr>
    <w:rPr>
      <w:rFonts w:ascii="Arial" w:hAnsi="Arial"/>
      <w:b/>
      <w:szCs w:val="20"/>
      <w:lang w:val="es-ES_tradnl"/>
    </w:rPr>
  </w:style>
  <w:style w:type="character" w:customStyle="1" w:styleId="TtuloCar">
    <w:name w:val="Título Car"/>
    <w:link w:val="Ttulo"/>
    <w:rsid w:val="003A4C7C"/>
    <w:rPr>
      <w:rFonts w:ascii="Arial" w:hAnsi="Arial"/>
      <w:b/>
      <w:sz w:val="24"/>
      <w:lang w:val="es-ES_tradnl"/>
    </w:rPr>
  </w:style>
  <w:style w:type="paragraph" w:styleId="Mapadeldocumento">
    <w:name w:val="Document Map"/>
    <w:basedOn w:val="Normal"/>
    <w:link w:val="MapadeldocumentoCar"/>
    <w:rsid w:val="003A4C7C"/>
    <w:pPr>
      <w:shd w:val="clear" w:color="auto" w:fill="000080"/>
      <w:spacing w:after="0"/>
      <w:jc w:val="left"/>
    </w:pPr>
    <w:rPr>
      <w:rFonts w:ascii="Tahoma" w:hAnsi="Tahoma"/>
      <w:sz w:val="20"/>
      <w:szCs w:val="20"/>
    </w:rPr>
  </w:style>
  <w:style w:type="character" w:customStyle="1" w:styleId="MapadeldocumentoCar">
    <w:name w:val="Mapa del documento Car"/>
    <w:link w:val="Mapadeldocumento"/>
    <w:rsid w:val="003A4C7C"/>
    <w:rPr>
      <w:rFonts w:ascii="Tahoma" w:hAnsi="Tahoma"/>
      <w:shd w:val="clear" w:color="auto" w:fill="000080"/>
      <w:lang w:val="ca-ES"/>
    </w:rPr>
  </w:style>
  <w:style w:type="paragraph" w:styleId="Textocomentario">
    <w:name w:val="annotation text"/>
    <w:basedOn w:val="Normal"/>
    <w:link w:val="TextocomentarioCar"/>
    <w:rsid w:val="003A4C7C"/>
    <w:pPr>
      <w:spacing w:after="0"/>
      <w:jc w:val="left"/>
    </w:pPr>
    <w:rPr>
      <w:sz w:val="20"/>
      <w:szCs w:val="20"/>
      <w:lang w:val="es-ES_tradnl"/>
    </w:rPr>
  </w:style>
  <w:style w:type="character" w:customStyle="1" w:styleId="TextocomentarioCar">
    <w:name w:val="Texto comentario Car"/>
    <w:link w:val="Textocomentario"/>
    <w:rsid w:val="003A4C7C"/>
    <w:rPr>
      <w:lang w:val="es-ES_tradnl"/>
    </w:rPr>
  </w:style>
  <w:style w:type="character" w:customStyle="1" w:styleId="CarCar">
    <w:name w:val="Car Car"/>
    <w:rsid w:val="003A4C7C"/>
    <w:rPr>
      <w:rFonts w:ascii="Arial" w:hAnsi="Arial"/>
      <w:b/>
      <w:noProof w:val="0"/>
      <w:sz w:val="24"/>
      <w:u w:val="single"/>
      <w:lang w:val="es-ES_tradnl"/>
    </w:rPr>
  </w:style>
  <w:style w:type="paragraph" w:styleId="Textonotapie">
    <w:name w:val="footnote text"/>
    <w:aliases w:val=" Car,Car"/>
    <w:basedOn w:val="Normal"/>
    <w:link w:val="TextonotapieCar"/>
    <w:rsid w:val="001D15FA"/>
    <w:pPr>
      <w:spacing w:after="0"/>
      <w:jc w:val="left"/>
    </w:pPr>
    <w:rPr>
      <w:sz w:val="20"/>
      <w:szCs w:val="20"/>
    </w:rPr>
  </w:style>
  <w:style w:type="character" w:customStyle="1" w:styleId="TextonotapieCar">
    <w:name w:val="Texto nota pie Car"/>
    <w:aliases w:val=" Car Car,Car Car1"/>
    <w:link w:val="Textonotapie"/>
    <w:rsid w:val="001D15FA"/>
    <w:rPr>
      <w:lang w:val="ca-ES"/>
    </w:rPr>
  </w:style>
  <w:style w:type="character" w:styleId="Refdenotaalpie">
    <w:name w:val="footnote reference"/>
    <w:rsid w:val="001D15FA"/>
    <w:rPr>
      <w:vertAlign w:val="superscript"/>
    </w:rPr>
  </w:style>
  <w:style w:type="paragraph" w:styleId="NormalWeb">
    <w:name w:val="Normal (Web)"/>
    <w:basedOn w:val="Normal"/>
    <w:link w:val="NormalWebCar"/>
    <w:unhideWhenUsed/>
    <w:rsid w:val="003D3FF0"/>
    <w:pPr>
      <w:spacing w:after="105"/>
      <w:jc w:val="left"/>
    </w:pPr>
  </w:style>
  <w:style w:type="paragraph" w:customStyle="1" w:styleId="a">
    <w:name w:val="a"/>
    <w:basedOn w:val="Normal"/>
    <w:rsid w:val="003D3FF0"/>
    <w:pPr>
      <w:spacing w:after="105"/>
      <w:jc w:val="left"/>
    </w:pPr>
    <w:rPr>
      <w:b/>
      <w:bCs/>
      <w:color w:val="4C6F99"/>
    </w:rPr>
  </w:style>
  <w:style w:type="paragraph" w:styleId="Epgrafe">
    <w:name w:val="caption"/>
    <w:aliases w:val="Modelo documento oficial"/>
    <w:basedOn w:val="Normal"/>
    <w:qFormat/>
    <w:rsid w:val="00911558"/>
    <w:pPr>
      <w:spacing w:line="276" w:lineRule="auto"/>
    </w:pPr>
    <w:rPr>
      <w:rFonts w:ascii="Century Gothic" w:hAnsi="Century Gothic"/>
      <w:sz w:val="22"/>
      <w:lang w:val="es-ES_tradnl"/>
    </w:rPr>
  </w:style>
  <w:style w:type="paragraph" w:customStyle="1" w:styleId="Estndar">
    <w:name w:val="Estándar"/>
    <w:basedOn w:val="Normal"/>
    <w:rsid w:val="00911558"/>
    <w:rPr>
      <w:rFonts w:ascii="Tms Rmn" w:hAnsi="Tms Rmn"/>
    </w:rPr>
  </w:style>
  <w:style w:type="paragraph" w:customStyle="1" w:styleId="Tabla">
    <w:name w:val="Tabla"/>
    <w:basedOn w:val="Normal"/>
    <w:rsid w:val="00911558"/>
    <w:rPr>
      <w:rFonts w:ascii="Tms Rmn" w:hAnsi="Tms Rmn"/>
    </w:rPr>
  </w:style>
  <w:style w:type="paragraph" w:customStyle="1" w:styleId="Topo">
    <w:name w:val="Topo"/>
    <w:basedOn w:val="Normal"/>
    <w:rsid w:val="00911558"/>
    <w:rPr>
      <w:rFonts w:ascii="Tms Rmn" w:hAnsi="Tms Rmn"/>
    </w:rPr>
  </w:style>
  <w:style w:type="paragraph" w:customStyle="1" w:styleId="Simple">
    <w:name w:val="Simple"/>
    <w:basedOn w:val="Normal"/>
    <w:rsid w:val="00911558"/>
    <w:rPr>
      <w:rFonts w:ascii="Tms Rmn" w:hAnsi="Tms Rmn"/>
    </w:rPr>
  </w:style>
  <w:style w:type="paragraph" w:customStyle="1" w:styleId="Textodenotaalfinal">
    <w:name w:val="Texto de nota al final"/>
    <w:basedOn w:val="Normal"/>
    <w:rsid w:val="00911558"/>
    <w:pPr>
      <w:widowControl w:val="0"/>
    </w:pPr>
    <w:rPr>
      <w:rFonts w:ascii="Courier New" w:hAnsi="Courier New"/>
    </w:rPr>
  </w:style>
  <w:style w:type="table" w:styleId="Tablaconcuadrcula">
    <w:name w:val="Table Grid"/>
    <w:basedOn w:val="Tablanormal"/>
    <w:rsid w:val="00911558"/>
    <w:rPr>
      <w:rFonts w:ascii="Tms Rmn" w:hAnsi="Tms Rmn"/>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911558"/>
    <w:rPr>
      <w:i/>
      <w:iCs/>
    </w:rPr>
  </w:style>
  <w:style w:type="paragraph" w:customStyle="1" w:styleId="Estilo2">
    <w:name w:val="Estilo2"/>
    <w:basedOn w:val="Normal"/>
    <w:rsid w:val="0009049B"/>
    <w:pPr>
      <w:keepNext/>
      <w:spacing w:line="360" w:lineRule="auto"/>
      <w:jc w:val="center"/>
      <w:outlineLvl w:val="1"/>
    </w:pPr>
    <w:rPr>
      <w:rFonts w:ascii="Verdana" w:hAnsi="Verdana" w:cs="Microsoft Sans Serif"/>
      <w:bCs/>
      <w:sz w:val="20"/>
    </w:rPr>
  </w:style>
  <w:style w:type="character" w:customStyle="1" w:styleId="Fuentedeprrafopredeter1">
    <w:name w:val="Fuente de párrafo predeter.1"/>
    <w:rsid w:val="004C1D3A"/>
  </w:style>
  <w:style w:type="character" w:customStyle="1" w:styleId="FootnoteCharacters">
    <w:name w:val="Footnote Characters"/>
    <w:rsid w:val="004C1D3A"/>
    <w:rPr>
      <w:vertAlign w:val="superscript"/>
    </w:rPr>
  </w:style>
  <w:style w:type="paragraph" w:customStyle="1" w:styleId="Normal0">
    <w:name w:val="Normal_0"/>
    <w:qFormat/>
    <w:rsid w:val="004C1D3A"/>
    <w:pPr>
      <w:suppressAutoHyphens/>
    </w:pPr>
    <w:rPr>
      <w:sz w:val="24"/>
      <w:szCs w:val="24"/>
      <w:lang w:eastAsia="zh-CN"/>
    </w:rPr>
  </w:style>
  <w:style w:type="paragraph" w:customStyle="1" w:styleId="Textoindependiente21">
    <w:name w:val="Texto independiente 21"/>
    <w:basedOn w:val="Normal0"/>
    <w:rsid w:val="004C1D3A"/>
    <w:pPr>
      <w:spacing w:line="360" w:lineRule="auto"/>
      <w:jc w:val="center"/>
    </w:pPr>
    <w:rPr>
      <w:rFonts w:ascii="Verdana" w:hAnsi="Verdana" w:cs="Verdana"/>
      <w:b/>
      <w:bCs/>
      <w:color w:val="333399"/>
      <w:sz w:val="22"/>
    </w:rPr>
  </w:style>
  <w:style w:type="paragraph" w:customStyle="1" w:styleId="Sangra2detindependiente1">
    <w:name w:val="Sangría 2 de t. independiente1"/>
    <w:basedOn w:val="Normal0"/>
    <w:rsid w:val="00B633C4"/>
    <w:pPr>
      <w:spacing w:line="360" w:lineRule="auto"/>
      <w:ind w:firstLine="696"/>
      <w:jc w:val="both"/>
    </w:pPr>
    <w:rPr>
      <w:rFonts w:ascii="Verdana" w:hAnsi="Verdana" w:cs="Verdana"/>
      <w:b/>
      <w:bCs/>
      <w:color w:val="333399"/>
      <w:sz w:val="22"/>
    </w:rPr>
  </w:style>
  <w:style w:type="paragraph" w:customStyle="1" w:styleId="Listavistosa-nfasis11">
    <w:name w:val="Lista vistosa - Énfasis 11"/>
    <w:basedOn w:val="Normal"/>
    <w:uiPriority w:val="34"/>
    <w:qFormat/>
    <w:rsid w:val="00245F69"/>
    <w:pPr>
      <w:spacing w:after="200" w:line="276" w:lineRule="auto"/>
      <w:ind w:left="720"/>
      <w:contextualSpacing/>
      <w:jc w:val="left"/>
    </w:pPr>
    <w:rPr>
      <w:rFonts w:ascii="Calibri" w:eastAsia="Calibri" w:hAnsi="Calibri"/>
      <w:sz w:val="22"/>
      <w:szCs w:val="22"/>
      <w:lang w:eastAsia="en-US"/>
    </w:rPr>
  </w:style>
  <w:style w:type="character" w:customStyle="1" w:styleId="apple-converted-space">
    <w:name w:val="apple-converted-space"/>
    <w:basedOn w:val="Fuentedeprrafopredeter"/>
    <w:rsid w:val="00AD6E4A"/>
  </w:style>
  <w:style w:type="character" w:customStyle="1" w:styleId="highlight">
    <w:name w:val="highlight"/>
    <w:basedOn w:val="Fuentedeprrafopredeter"/>
    <w:rsid w:val="00AD6E4A"/>
  </w:style>
  <w:style w:type="character" w:customStyle="1" w:styleId="xdb">
    <w:name w:val="_xdb"/>
    <w:basedOn w:val="Fuentedeprrafopredeter"/>
    <w:rsid w:val="007750CB"/>
  </w:style>
  <w:style w:type="character" w:customStyle="1" w:styleId="xbe">
    <w:name w:val="_xbe"/>
    <w:basedOn w:val="Fuentedeprrafopredeter"/>
    <w:rsid w:val="007750CB"/>
  </w:style>
  <w:style w:type="paragraph" w:customStyle="1" w:styleId="xmsonormal">
    <w:name w:val="x_msonormal"/>
    <w:basedOn w:val="Normal"/>
    <w:rsid w:val="00006249"/>
    <w:pPr>
      <w:spacing w:before="100" w:beforeAutospacing="1" w:after="100" w:afterAutospacing="1"/>
      <w:jc w:val="left"/>
    </w:pPr>
  </w:style>
  <w:style w:type="character" w:styleId="Hipervnculovisitado">
    <w:name w:val="FollowedHyperlink"/>
    <w:unhideWhenUsed/>
    <w:rsid w:val="009E6143"/>
    <w:rPr>
      <w:color w:val="800080"/>
      <w:u w:val="single"/>
    </w:rPr>
  </w:style>
  <w:style w:type="paragraph" w:styleId="Textodebloque">
    <w:name w:val="Block Text"/>
    <w:basedOn w:val="Normal"/>
    <w:rsid w:val="00E07E48"/>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40" w:lineRule="atLeast"/>
      <w:ind w:left="423" w:right="872" w:firstLine="995"/>
    </w:pPr>
    <w:rPr>
      <w:rFonts w:ascii="Arial" w:hAnsi="Arial" w:cs="Arial"/>
      <w:color w:val="000000"/>
      <w:sz w:val="20"/>
    </w:rPr>
  </w:style>
  <w:style w:type="character" w:customStyle="1" w:styleId="goohl1">
    <w:name w:val="goohl1"/>
    <w:basedOn w:val="Fuentedeprrafopredeter"/>
    <w:rsid w:val="00E07E48"/>
  </w:style>
  <w:style w:type="character" w:customStyle="1" w:styleId="goohl0">
    <w:name w:val="goohl0"/>
    <w:basedOn w:val="Fuentedeprrafopredeter"/>
    <w:rsid w:val="00E07E48"/>
  </w:style>
  <w:style w:type="character" w:styleId="Refdecomentario">
    <w:name w:val="annotation reference"/>
    <w:rsid w:val="00E07E48"/>
    <w:rPr>
      <w:sz w:val="16"/>
      <w:szCs w:val="16"/>
    </w:rPr>
  </w:style>
  <w:style w:type="paragraph" w:styleId="Asuntodelcomentario">
    <w:name w:val="annotation subject"/>
    <w:basedOn w:val="Textocomentario"/>
    <w:next w:val="Textocomentario"/>
    <w:link w:val="AsuntodelcomentarioCar"/>
    <w:rsid w:val="00E07E48"/>
    <w:rPr>
      <w:b/>
      <w:bCs/>
      <w:lang w:val="es-ES"/>
    </w:rPr>
  </w:style>
  <w:style w:type="character" w:customStyle="1" w:styleId="AsuntodelcomentarioCar">
    <w:name w:val="Asunto del comentario Car"/>
    <w:basedOn w:val="TextocomentarioCar"/>
    <w:link w:val="Asuntodelcomentario"/>
    <w:rsid w:val="00E07E48"/>
    <w:rPr>
      <w:b/>
      <w:bCs/>
      <w:lang w:val="es-ES_tradnl"/>
    </w:rPr>
  </w:style>
  <w:style w:type="paragraph" w:customStyle="1" w:styleId="ecmsonormal">
    <w:name w:val="ec_msonormal"/>
    <w:basedOn w:val="Normal"/>
    <w:rsid w:val="00E07E48"/>
    <w:pPr>
      <w:spacing w:before="100" w:beforeAutospacing="1" w:after="100" w:afterAutospacing="1"/>
      <w:jc w:val="left"/>
    </w:pPr>
  </w:style>
  <w:style w:type="character" w:styleId="Textoennegrita">
    <w:name w:val="Strong"/>
    <w:qFormat/>
    <w:rsid w:val="00E07E48"/>
    <w:rPr>
      <w:b/>
      <w:bCs/>
    </w:rPr>
  </w:style>
  <w:style w:type="table" w:customStyle="1" w:styleId="Tablaconcuadrcula1">
    <w:name w:val="Tabla con cuadrícula1"/>
    <w:basedOn w:val="Tablanormal"/>
    <w:next w:val="Tablaconcuadrcula"/>
    <w:uiPriority w:val="59"/>
    <w:rsid w:val="00E07E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alfinal">
    <w:name w:val="endnote text"/>
    <w:basedOn w:val="Normal"/>
    <w:link w:val="TextonotaalfinalCar"/>
    <w:rsid w:val="00E07E48"/>
    <w:pPr>
      <w:spacing w:after="0"/>
      <w:jc w:val="left"/>
    </w:pPr>
    <w:rPr>
      <w:sz w:val="20"/>
      <w:szCs w:val="20"/>
    </w:rPr>
  </w:style>
  <w:style w:type="character" w:customStyle="1" w:styleId="TextonotaalfinalCar">
    <w:name w:val="Texto nota al final Car"/>
    <w:basedOn w:val="Fuentedeprrafopredeter"/>
    <w:link w:val="Textonotaalfinal"/>
    <w:rsid w:val="00E07E48"/>
  </w:style>
  <w:style w:type="character" w:styleId="Refdenotaalfinal">
    <w:name w:val="endnote reference"/>
    <w:rsid w:val="00E07E48"/>
    <w:rPr>
      <w:vertAlign w:val="superscript"/>
    </w:rPr>
  </w:style>
  <w:style w:type="paragraph" w:styleId="Prrafodelista">
    <w:name w:val="List Paragraph"/>
    <w:basedOn w:val="Normal"/>
    <w:uiPriority w:val="34"/>
    <w:qFormat/>
    <w:rsid w:val="00E07E48"/>
    <w:pPr>
      <w:spacing w:after="200" w:line="276" w:lineRule="auto"/>
      <w:ind w:left="720"/>
      <w:contextualSpacing/>
      <w:jc w:val="left"/>
    </w:pPr>
    <w:rPr>
      <w:rFonts w:ascii="Calibri" w:eastAsia="Calibri" w:hAnsi="Calibri"/>
      <w:sz w:val="22"/>
      <w:szCs w:val="22"/>
      <w:lang w:eastAsia="en-US"/>
    </w:rPr>
  </w:style>
  <w:style w:type="paragraph" w:customStyle="1" w:styleId="sangrado1">
    <w:name w:val="sangrado1"/>
    <w:basedOn w:val="Normal"/>
    <w:rsid w:val="00E07E48"/>
    <w:pPr>
      <w:spacing w:before="180" w:after="180"/>
      <w:ind w:left="960" w:firstLine="360"/>
    </w:pPr>
  </w:style>
  <w:style w:type="paragraph" w:customStyle="1" w:styleId="sangrado21">
    <w:name w:val="sangrado_21"/>
    <w:basedOn w:val="Normal"/>
    <w:rsid w:val="00E07E48"/>
    <w:pPr>
      <w:spacing w:before="360" w:after="180"/>
      <w:ind w:left="960" w:firstLine="360"/>
    </w:pPr>
  </w:style>
  <w:style w:type="character" w:customStyle="1" w:styleId="textocontenido1">
    <w:name w:val="textocontenido1"/>
    <w:rsid w:val="00E07E48"/>
    <w:rPr>
      <w:rFonts w:ascii="Verdana" w:hAnsi="Verdana" w:hint="default"/>
      <w:strike w:val="0"/>
      <w:dstrike w:val="0"/>
      <w:color w:val="000000"/>
      <w:sz w:val="15"/>
      <w:szCs w:val="15"/>
      <w:u w:val="none"/>
      <w:effect w:val="none"/>
    </w:rPr>
  </w:style>
  <w:style w:type="table" w:customStyle="1" w:styleId="Tablaconcuadrcula2">
    <w:name w:val="Tabla con cuadrícula2"/>
    <w:basedOn w:val="Tablanormal"/>
    <w:next w:val="Tablaconcuadrcula"/>
    <w:rsid w:val="00E07E4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semiHidden/>
    <w:rsid w:val="00B86828"/>
  </w:style>
  <w:style w:type="paragraph" w:styleId="Listaconvietas">
    <w:name w:val="List Bullet"/>
    <w:basedOn w:val="Normal"/>
    <w:rsid w:val="00B86828"/>
    <w:pPr>
      <w:numPr>
        <w:numId w:val="1"/>
      </w:numPr>
      <w:spacing w:after="0"/>
      <w:contextualSpacing/>
      <w:jc w:val="left"/>
    </w:pPr>
    <w:rPr>
      <w:sz w:val="20"/>
      <w:szCs w:val="20"/>
    </w:rPr>
  </w:style>
  <w:style w:type="character" w:customStyle="1" w:styleId="NormalWebCar">
    <w:name w:val="Normal (Web) Car"/>
    <w:link w:val="NormalWeb"/>
    <w:rsid w:val="00B05920"/>
    <w:rPr>
      <w:sz w:val="24"/>
      <w:szCs w:val="24"/>
    </w:rPr>
  </w:style>
  <w:style w:type="paragraph" w:customStyle="1" w:styleId="Default">
    <w:name w:val="Default"/>
    <w:rsid w:val="009A0508"/>
    <w:pPr>
      <w:autoSpaceDE w:val="0"/>
      <w:autoSpaceDN w:val="0"/>
      <w:adjustRightInd w:val="0"/>
    </w:pPr>
    <w:rPr>
      <w:rFonts w:eastAsia="Calibri"/>
      <w:color w:val="000000"/>
      <w:sz w:val="24"/>
      <w:szCs w:val="24"/>
      <w:lang w:eastAsia="en-US"/>
    </w:rPr>
  </w:style>
  <w:style w:type="character" w:customStyle="1" w:styleId="DefaultParagraphFont0">
    <w:name w:val="Default Paragraph Font_0"/>
    <w:rsid w:val="00E52D53"/>
  </w:style>
</w:styles>
</file>

<file path=word/webSettings.xml><?xml version="1.0" encoding="utf-8"?>
<w:webSettings xmlns:r="http://schemas.openxmlformats.org/officeDocument/2006/relationships" xmlns:w="http://schemas.openxmlformats.org/wordprocessingml/2006/main">
  <w:divs>
    <w:div w:id="256451898">
      <w:bodyDiv w:val="1"/>
      <w:marLeft w:val="0"/>
      <w:marRight w:val="0"/>
      <w:marTop w:val="0"/>
      <w:marBottom w:val="0"/>
      <w:divBdr>
        <w:top w:val="none" w:sz="0" w:space="0" w:color="auto"/>
        <w:left w:val="none" w:sz="0" w:space="0" w:color="auto"/>
        <w:bottom w:val="none" w:sz="0" w:space="0" w:color="auto"/>
        <w:right w:val="none" w:sz="0" w:space="0" w:color="auto"/>
      </w:divBdr>
    </w:div>
    <w:div w:id="114558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jsessalines.net/ca/arxius-i-documents/urbanisme/03-sollicitud-comunicacio-previa-dobres-amb-direccio-tecnica-model-2"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6D53-4354-4635-8DCA-47BB099CA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2762</Words>
  <Characters>15196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  SES SALINES</dc:creator>
  <cp:lastModifiedBy>emassanet</cp:lastModifiedBy>
  <cp:revision>6</cp:revision>
  <cp:lastPrinted>2018-09-14T13:29:00Z</cp:lastPrinted>
  <dcterms:created xsi:type="dcterms:W3CDTF">2022-06-06T09:03:00Z</dcterms:created>
  <dcterms:modified xsi:type="dcterms:W3CDTF">2022-06-06T10:22:00Z</dcterms:modified>
</cp:coreProperties>
</file>