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54594" w:rsidRDefault="00654594" w:rsidP="00654594">
      <w:pPr>
        <w:rPr>
          <w:sz w:val="22"/>
          <w:szCs w:val="22"/>
        </w:rPr>
      </w:pPr>
    </w:p>
    <w:p w:rsidR="00654594" w:rsidRDefault="00654594" w:rsidP="00654594">
      <w:pPr>
        <w:rPr>
          <w:b/>
          <w:sz w:val="22"/>
          <w:szCs w:val="22"/>
          <w:u w:val="single"/>
        </w:rPr>
      </w:pPr>
    </w:p>
    <w:p w:rsidR="00654594" w:rsidRDefault="00654594" w:rsidP="00654594">
      <w:pPr>
        <w:rPr>
          <w:b/>
          <w:sz w:val="22"/>
          <w:szCs w:val="22"/>
        </w:rPr>
      </w:pPr>
      <w:r>
        <w:rPr>
          <w:b/>
          <w:sz w:val="22"/>
          <w:szCs w:val="22"/>
        </w:rPr>
        <w:t>BASES DE LA CONVOCATÒRIA SUBVENCIÓ PER LA INSTAL·LACIÓ DE PLAQUES FOTOVOLTAIQUES, SISTEMES D'EFICIÈNCIA ENERGÈTICA TIPUS ALTERNA O SIMILARS, AL TERME MUNICIPAL DE SES SALINES (2022)</w:t>
      </w:r>
    </w:p>
    <w:p w:rsidR="00654594" w:rsidRDefault="00654594" w:rsidP="00654594">
      <w:pPr>
        <w:rPr>
          <w:b/>
          <w:sz w:val="22"/>
          <w:szCs w:val="22"/>
        </w:rPr>
      </w:pPr>
    </w:p>
    <w:p w:rsidR="00654594" w:rsidRDefault="00654594" w:rsidP="00654594">
      <w:pPr>
        <w:autoSpaceDE w:val="0"/>
        <w:autoSpaceDN w:val="0"/>
        <w:adjustRightInd w:val="0"/>
        <w:rPr>
          <w:sz w:val="22"/>
          <w:szCs w:val="22"/>
        </w:rPr>
      </w:pPr>
      <w:r>
        <w:rPr>
          <w:color w:val="000000"/>
          <w:sz w:val="22"/>
          <w:szCs w:val="22"/>
        </w:rPr>
        <w:t xml:space="preserve">D’acord amb la Llei 38/2003, de 17 de novembre, general de subvencions i les bases d’execució del pressupost de l’Ajuntament de Ses Salines per a l’exercici de 2022, es convoca la concessió de subvencions relatives a </w:t>
      </w:r>
      <w:r>
        <w:rPr>
          <w:sz w:val="22"/>
          <w:szCs w:val="22"/>
        </w:rPr>
        <w:t>instal·lació de plaques fotovoltaiques, sistemes d'eficiència energètica tipus alterna o similars i carregadors de vehicles elèctrics a habitatges del terme municipal de Ses Salines.</w:t>
      </w:r>
    </w:p>
    <w:p w:rsidR="00654594" w:rsidRDefault="00654594" w:rsidP="00654594">
      <w:pPr>
        <w:rPr>
          <w:b/>
          <w:sz w:val="22"/>
          <w:szCs w:val="22"/>
        </w:rPr>
      </w:pPr>
    </w:p>
    <w:p w:rsidR="00654594" w:rsidRDefault="00654594" w:rsidP="00654594">
      <w:pPr>
        <w:rPr>
          <w:b/>
          <w:sz w:val="22"/>
          <w:szCs w:val="22"/>
        </w:rPr>
      </w:pPr>
      <w:r>
        <w:rPr>
          <w:b/>
          <w:sz w:val="22"/>
          <w:szCs w:val="22"/>
        </w:rPr>
        <w:t>1.- OBJECTE DE LA CONVOCATÒRIA</w:t>
      </w:r>
    </w:p>
    <w:p w:rsidR="00654594" w:rsidRDefault="00654594" w:rsidP="00654594">
      <w:pPr>
        <w:rPr>
          <w:sz w:val="22"/>
          <w:szCs w:val="22"/>
        </w:rPr>
      </w:pPr>
      <w:r>
        <w:rPr>
          <w:sz w:val="22"/>
          <w:szCs w:val="22"/>
        </w:rPr>
        <w:br/>
        <w:t>L'objecte de les presents bases, és la regulació de la concessió de subvencions, dins dels límits establerts en els pressupostos municipals, a negocis i habitatges situats al terme municipal de Ses Salines.</w:t>
      </w:r>
    </w:p>
    <w:p w:rsidR="00654594" w:rsidRDefault="00654594" w:rsidP="00654594">
      <w:pPr>
        <w:rPr>
          <w:sz w:val="22"/>
          <w:szCs w:val="22"/>
        </w:rPr>
      </w:pPr>
      <w:r>
        <w:rPr>
          <w:sz w:val="22"/>
          <w:szCs w:val="22"/>
        </w:rPr>
        <w:t>Seran subvencionables les instal·lacions previstes a la base 4 d’aquestes bases, d'acord amb els criteris establerts al present plec.</w:t>
      </w:r>
    </w:p>
    <w:p w:rsidR="00654594" w:rsidRDefault="00654594" w:rsidP="00654594">
      <w:pPr>
        <w:rPr>
          <w:sz w:val="22"/>
          <w:szCs w:val="22"/>
        </w:rPr>
      </w:pPr>
      <w:r>
        <w:rPr>
          <w:sz w:val="22"/>
          <w:szCs w:val="22"/>
        </w:rPr>
        <w:t xml:space="preserve">Durant l’exercici pressupostari de 2022, l’Ajuntament de Ses Salines destina a les ajudes objecte d’aquesta convocatòria </w:t>
      </w:r>
      <w:r>
        <w:rPr>
          <w:b/>
          <w:sz w:val="22"/>
          <w:szCs w:val="22"/>
        </w:rPr>
        <w:t xml:space="preserve">50.000,00€ </w:t>
      </w:r>
      <w:r>
        <w:rPr>
          <w:sz w:val="22"/>
          <w:szCs w:val="22"/>
        </w:rPr>
        <w:t xml:space="preserve">a càrrec de l'aplicació pressupostària150.78004 del pressupost general de despeses per a l’any 2022. </w:t>
      </w:r>
    </w:p>
    <w:p w:rsidR="00654594" w:rsidRDefault="00654594" w:rsidP="00654594">
      <w:pPr>
        <w:rPr>
          <w:b/>
          <w:sz w:val="22"/>
          <w:szCs w:val="22"/>
        </w:rPr>
      </w:pPr>
      <w:r>
        <w:rPr>
          <w:sz w:val="22"/>
          <w:szCs w:val="22"/>
        </w:rPr>
        <w:br/>
      </w:r>
      <w:r>
        <w:rPr>
          <w:b/>
          <w:sz w:val="22"/>
          <w:szCs w:val="22"/>
        </w:rPr>
        <w:t>2.- EL RÈGIM JURÍDIC</w:t>
      </w:r>
    </w:p>
    <w:p w:rsidR="00654594" w:rsidRDefault="00654594" w:rsidP="00654594">
      <w:pPr>
        <w:rPr>
          <w:sz w:val="22"/>
          <w:szCs w:val="22"/>
        </w:rPr>
      </w:pPr>
      <w:r>
        <w:rPr>
          <w:sz w:val="22"/>
          <w:szCs w:val="22"/>
        </w:rPr>
        <w:br/>
        <w:t>Les subvencions a les quals fan referència aquestes bases tenen caràcter voluntari i eventual, són lliurement revocables i reductibles en els supòsits previstos per la normativa de subvencions i les presents bases reguladores, no generen cap dret a l'obtenció d'altres subvencions en anys posteriors (tret que s'hagin concedit amb caràcter plurianual) i no es poden al·legar com a precedent.</w:t>
      </w:r>
    </w:p>
    <w:p w:rsidR="00654594" w:rsidRDefault="00654594" w:rsidP="00654594">
      <w:pPr>
        <w:rPr>
          <w:sz w:val="22"/>
          <w:szCs w:val="22"/>
        </w:rPr>
      </w:pPr>
      <w:r>
        <w:rPr>
          <w:sz w:val="22"/>
          <w:szCs w:val="22"/>
        </w:rPr>
        <w:t>L'atorgament de les subvencions es condiciona pel compliment de la finalitat d'interès general i tenen caràcter no devolutiu.</w:t>
      </w:r>
    </w:p>
    <w:p w:rsidR="00654594" w:rsidRDefault="00654594" w:rsidP="00654594">
      <w:pPr>
        <w:rPr>
          <w:sz w:val="22"/>
          <w:szCs w:val="22"/>
        </w:rPr>
      </w:pPr>
      <w:r>
        <w:rPr>
          <w:sz w:val="22"/>
          <w:szCs w:val="22"/>
        </w:rPr>
        <w:t>La gestió de les subvencions s'efectuarà d'acord amb els principis de: publicitat, transparència, concurrència, objectivitat, igualtat, no-discriminació, eficàcia i eficiència.</w:t>
      </w:r>
    </w:p>
    <w:p w:rsidR="00654594" w:rsidRDefault="00654594" w:rsidP="00654594">
      <w:pPr>
        <w:rPr>
          <w:sz w:val="22"/>
          <w:szCs w:val="22"/>
        </w:rPr>
      </w:pPr>
      <w:r>
        <w:rPr>
          <w:sz w:val="22"/>
          <w:szCs w:val="22"/>
        </w:rPr>
        <w:t>El procediment per a la concessió de subvencions s'iniciarà sempre d'ofici mitjançant convocatòria.</w:t>
      </w:r>
      <w:r>
        <w:rPr>
          <w:sz w:val="22"/>
          <w:szCs w:val="22"/>
        </w:rPr>
        <w:br/>
      </w:r>
    </w:p>
    <w:p w:rsidR="00654594" w:rsidRDefault="00654594" w:rsidP="00654594">
      <w:pPr>
        <w:rPr>
          <w:b/>
          <w:sz w:val="22"/>
          <w:szCs w:val="22"/>
        </w:rPr>
      </w:pPr>
      <w:r>
        <w:rPr>
          <w:b/>
          <w:sz w:val="22"/>
          <w:szCs w:val="22"/>
        </w:rPr>
        <w:t>3.- BENEFICIARIS</w:t>
      </w:r>
    </w:p>
    <w:p w:rsidR="00654594" w:rsidRDefault="00654594" w:rsidP="00654594">
      <w:pPr>
        <w:rPr>
          <w:sz w:val="22"/>
          <w:szCs w:val="22"/>
        </w:rPr>
      </w:pPr>
      <w:r>
        <w:rPr>
          <w:sz w:val="22"/>
          <w:szCs w:val="22"/>
        </w:rPr>
        <w:br/>
        <w:t xml:space="preserve">La subvenció va destinada a qualsevol habitatge o local ubicat dins el terme municipal, i d'acord amb el punt 4 i 6 d'aquesta convocatòria. </w:t>
      </w:r>
    </w:p>
    <w:p w:rsidR="00654594" w:rsidRDefault="00654594" w:rsidP="00654594">
      <w:pPr>
        <w:rPr>
          <w:sz w:val="22"/>
          <w:szCs w:val="22"/>
        </w:rPr>
      </w:pPr>
    </w:p>
    <w:p w:rsidR="00654594" w:rsidRDefault="00654594" w:rsidP="00654594">
      <w:pPr>
        <w:rPr>
          <w:b/>
          <w:sz w:val="22"/>
          <w:szCs w:val="22"/>
        </w:rPr>
      </w:pPr>
      <w:r>
        <w:rPr>
          <w:b/>
          <w:sz w:val="22"/>
          <w:szCs w:val="22"/>
        </w:rPr>
        <w:t>4.- ACTIVITATS SUBVENCIONABLES</w:t>
      </w:r>
    </w:p>
    <w:p w:rsidR="00654594" w:rsidRDefault="00654594" w:rsidP="00654594">
      <w:pPr>
        <w:rPr>
          <w:b/>
          <w:sz w:val="22"/>
          <w:szCs w:val="22"/>
        </w:rPr>
      </w:pPr>
    </w:p>
    <w:p w:rsidR="00654594" w:rsidRDefault="00654594" w:rsidP="00654594">
      <w:pPr>
        <w:rPr>
          <w:b/>
          <w:sz w:val="22"/>
          <w:szCs w:val="22"/>
        </w:rPr>
      </w:pPr>
      <w:r>
        <w:rPr>
          <w:b/>
          <w:sz w:val="22"/>
          <w:szCs w:val="22"/>
        </w:rPr>
        <w:t>Instal·lacions realitzades o que es realitzin en el període de un any, des de 1 d’octubre de 2021, a 30 de setembre de 2022:</w:t>
      </w:r>
    </w:p>
    <w:p w:rsidR="00654594" w:rsidRDefault="00654594" w:rsidP="00654594">
      <w:pPr>
        <w:rPr>
          <w:b/>
          <w:sz w:val="22"/>
          <w:szCs w:val="22"/>
        </w:rPr>
      </w:pPr>
    </w:p>
    <w:p w:rsidR="00654594" w:rsidRDefault="00654594" w:rsidP="00654594">
      <w:pPr>
        <w:rPr>
          <w:sz w:val="22"/>
          <w:szCs w:val="22"/>
        </w:rPr>
      </w:pPr>
      <w:r>
        <w:rPr>
          <w:sz w:val="22"/>
          <w:szCs w:val="22"/>
        </w:rPr>
        <w:lastRenderedPageBreak/>
        <w:t>- Instal·lació d'equips fotovoltaics (plaques, inversors, bateries i altres materials i/o instal·lacions destinades a realitzar o millorar o optimitzar instal·lacions fotovoltaiques.)</w:t>
      </w:r>
    </w:p>
    <w:p w:rsidR="00654594" w:rsidRDefault="00654594" w:rsidP="00654594">
      <w:pPr>
        <w:rPr>
          <w:sz w:val="22"/>
          <w:szCs w:val="22"/>
        </w:rPr>
      </w:pPr>
      <w:r>
        <w:rPr>
          <w:sz w:val="22"/>
          <w:szCs w:val="22"/>
        </w:rPr>
        <w:t>-  Instal·lacions que utilitzin o puguin utilitzar biomassa com a combustible.</w:t>
      </w:r>
    </w:p>
    <w:p w:rsidR="00654594" w:rsidRDefault="00654594" w:rsidP="00654594">
      <w:pPr>
        <w:rPr>
          <w:sz w:val="22"/>
          <w:szCs w:val="22"/>
        </w:rPr>
      </w:pPr>
      <w:r>
        <w:rPr>
          <w:sz w:val="22"/>
          <w:szCs w:val="22"/>
        </w:rPr>
        <w:t>-  Instal·lacions de aerotèrmia, geotèrmia i hidrotermia.</w:t>
      </w:r>
    </w:p>
    <w:p w:rsidR="00654594" w:rsidRDefault="00654594" w:rsidP="00654594">
      <w:pPr>
        <w:rPr>
          <w:sz w:val="22"/>
          <w:szCs w:val="22"/>
        </w:rPr>
      </w:pPr>
    </w:p>
    <w:p w:rsidR="00654594" w:rsidRDefault="00654594" w:rsidP="00654594">
      <w:pPr>
        <w:rPr>
          <w:b/>
          <w:sz w:val="22"/>
          <w:szCs w:val="22"/>
        </w:rPr>
      </w:pPr>
      <w:r>
        <w:rPr>
          <w:b/>
          <w:sz w:val="22"/>
          <w:szCs w:val="22"/>
        </w:rPr>
        <w:t>5.- LES COMPATIBILITATS</w:t>
      </w:r>
    </w:p>
    <w:p w:rsidR="00654594" w:rsidRDefault="00654594" w:rsidP="00654594">
      <w:pPr>
        <w:rPr>
          <w:sz w:val="22"/>
          <w:szCs w:val="22"/>
        </w:rPr>
      </w:pPr>
      <w:r>
        <w:rPr>
          <w:sz w:val="22"/>
          <w:szCs w:val="22"/>
        </w:rPr>
        <w:br/>
        <w:t>Les subvencions seran compatibles amb qualsevol altra concedida per altres administracions o ens públics o privats.</w:t>
      </w:r>
    </w:p>
    <w:p w:rsidR="00654594" w:rsidRDefault="00654594" w:rsidP="00654594">
      <w:pPr>
        <w:rPr>
          <w:sz w:val="22"/>
          <w:szCs w:val="22"/>
        </w:rPr>
      </w:pPr>
      <w:r>
        <w:rPr>
          <w:sz w:val="22"/>
          <w:szCs w:val="22"/>
        </w:rPr>
        <w:br/>
      </w:r>
      <w:r>
        <w:rPr>
          <w:b/>
          <w:sz w:val="22"/>
          <w:szCs w:val="22"/>
        </w:rPr>
        <w:t xml:space="preserve">6.- LES CONDICIONS I ELS REQUISITS  </w:t>
      </w:r>
    </w:p>
    <w:p w:rsidR="00654594" w:rsidRPr="00654594" w:rsidRDefault="00654594" w:rsidP="00654594">
      <w:pPr>
        <w:rPr>
          <w:sz w:val="22"/>
          <w:szCs w:val="22"/>
          <w:u w:val="single"/>
        </w:rPr>
      </w:pPr>
      <w:r>
        <w:rPr>
          <w:sz w:val="22"/>
          <w:szCs w:val="22"/>
        </w:rPr>
        <w:br/>
      </w:r>
      <w:r w:rsidRPr="00654594">
        <w:rPr>
          <w:sz w:val="22"/>
          <w:szCs w:val="22"/>
          <w:u w:val="single"/>
        </w:rPr>
        <w:t>Per a habitatges:</w:t>
      </w:r>
    </w:p>
    <w:p w:rsidR="00654594" w:rsidRDefault="00654594" w:rsidP="00654594">
      <w:pPr>
        <w:rPr>
          <w:sz w:val="22"/>
          <w:szCs w:val="22"/>
        </w:rPr>
      </w:pPr>
      <w:r>
        <w:rPr>
          <w:sz w:val="22"/>
          <w:szCs w:val="22"/>
        </w:rPr>
        <w:t>Els sol·licitants, a més d'estar empadronats abans de l'aprovació d'aquestes bases, s'han de trobar al corrent del compliment de les obligacions tributàries amb l'Ajuntament i l'Agència Estatal d'Administració Tributària; com també amb la Seguretat Social i amb les obligacions per reintegrament de subvencions atorgades per l'Ajuntament, si escau.</w:t>
      </w:r>
    </w:p>
    <w:p w:rsidR="00654594" w:rsidRDefault="00654594" w:rsidP="00654594">
      <w:pPr>
        <w:rPr>
          <w:sz w:val="22"/>
          <w:szCs w:val="22"/>
        </w:rPr>
      </w:pPr>
      <w:r>
        <w:rPr>
          <w:sz w:val="22"/>
          <w:szCs w:val="22"/>
        </w:rPr>
        <w:t>No podran concedir-se subvencions d’aquesta convocatòria per més d'un habitatge d'un mateix propietari, excepte que ho sol·liciti un llogater d'aquesta habitatge, i que acrediti que hi està empadronat des de fa més d'un any.</w:t>
      </w:r>
    </w:p>
    <w:p w:rsidR="00654594" w:rsidRDefault="00654594" w:rsidP="00654594">
      <w:pPr>
        <w:autoSpaceDE w:val="0"/>
        <w:autoSpaceDN w:val="0"/>
        <w:adjustRightInd w:val="0"/>
        <w:rPr>
          <w:rFonts w:eastAsia="TimesNewRomanPSMT"/>
          <w:sz w:val="22"/>
          <w:szCs w:val="22"/>
        </w:rPr>
      </w:pPr>
      <w:r>
        <w:rPr>
          <w:rFonts w:eastAsia="TimesNewRomanPSMT"/>
          <w:sz w:val="22"/>
          <w:szCs w:val="22"/>
        </w:rPr>
        <w:t>L’edifici o la pròpia instal·lació subvencionada haurà d’incorporar algun instrument on pugui constatar-se l’energia instantània que s’està generant o estalviant.</w:t>
      </w:r>
    </w:p>
    <w:p w:rsidR="00654594" w:rsidRPr="00654594" w:rsidRDefault="00654594" w:rsidP="00654594">
      <w:pPr>
        <w:rPr>
          <w:sz w:val="22"/>
          <w:szCs w:val="22"/>
          <w:u w:val="single"/>
          <w:lang w:eastAsia="en-US"/>
        </w:rPr>
      </w:pPr>
      <w:r w:rsidRPr="00654594">
        <w:rPr>
          <w:sz w:val="22"/>
          <w:szCs w:val="22"/>
          <w:u w:val="single"/>
        </w:rPr>
        <w:t>Per a autònoms i empresaris:</w:t>
      </w:r>
    </w:p>
    <w:p w:rsidR="00654594" w:rsidRDefault="00654594" w:rsidP="00654594">
      <w:pPr>
        <w:rPr>
          <w:sz w:val="22"/>
          <w:szCs w:val="22"/>
        </w:rPr>
      </w:pPr>
      <w:r>
        <w:rPr>
          <w:sz w:val="22"/>
          <w:szCs w:val="22"/>
        </w:rPr>
        <w:t>Que tingui el seu domicili social en el terme municipal de Ses Salines i la Colònia de Sant Jordi i / o prestin els seus serveis dins el terme municipal i que hi comptin amb un local destinat a l'exercici de l'activitat i que durant l’any anterior no hagin tengut més de 20 treballadors de forma simultània. A més, s’han de trobar al corrent del compliment de les obligacions tributàries amb l'Ajuntament i l'Agència Estatal d'Administració Tributària; com també amb la Seguretat Social i amb les obligacions per reintegrament de subvencions atorgades per l'Ajuntament, si escau.</w:t>
      </w:r>
    </w:p>
    <w:p w:rsidR="00654594" w:rsidRDefault="00654594" w:rsidP="00654594">
      <w:pPr>
        <w:rPr>
          <w:b/>
          <w:sz w:val="22"/>
          <w:szCs w:val="22"/>
        </w:rPr>
      </w:pPr>
    </w:p>
    <w:p w:rsidR="00654594" w:rsidRDefault="00654594" w:rsidP="00654594">
      <w:pPr>
        <w:rPr>
          <w:b/>
          <w:sz w:val="22"/>
          <w:szCs w:val="22"/>
        </w:rPr>
      </w:pPr>
      <w:r>
        <w:rPr>
          <w:b/>
          <w:sz w:val="22"/>
          <w:szCs w:val="22"/>
        </w:rPr>
        <w:t>7.- LA DOCUMENTACIÓ QUE CAL PRESENTAR:</w:t>
      </w:r>
    </w:p>
    <w:p w:rsidR="00654594" w:rsidRDefault="00654594" w:rsidP="00654594">
      <w:pPr>
        <w:pStyle w:val="Textoindependiente2"/>
        <w:rPr>
          <w:sz w:val="22"/>
          <w:szCs w:val="22"/>
        </w:rPr>
      </w:pPr>
      <w:r>
        <w:rPr>
          <w:sz w:val="22"/>
          <w:szCs w:val="22"/>
        </w:rPr>
        <w:t>7.1 La documentació que s’ha de presentar amb la sol·licitud, és la següent:</w:t>
      </w:r>
    </w:p>
    <w:p w:rsidR="00654594" w:rsidRDefault="00654594" w:rsidP="00654594">
      <w:pPr>
        <w:rPr>
          <w:sz w:val="22"/>
          <w:szCs w:val="22"/>
        </w:rPr>
      </w:pPr>
      <w:r>
        <w:rPr>
          <w:sz w:val="22"/>
          <w:szCs w:val="22"/>
        </w:rPr>
        <w:t>a) Fotocòpia del DNI de la persona sol·licitant.</w:t>
      </w:r>
    </w:p>
    <w:p w:rsidR="00654594" w:rsidRDefault="00654594" w:rsidP="00654594">
      <w:pPr>
        <w:rPr>
          <w:sz w:val="22"/>
          <w:szCs w:val="22"/>
        </w:rPr>
      </w:pPr>
      <w:r>
        <w:rPr>
          <w:sz w:val="22"/>
          <w:szCs w:val="22"/>
        </w:rPr>
        <w:t>b) Models formularis, que consten de:</w:t>
      </w:r>
    </w:p>
    <w:p w:rsidR="00654594" w:rsidRDefault="00654594" w:rsidP="00654594">
      <w:pPr>
        <w:ind w:left="540"/>
        <w:rPr>
          <w:sz w:val="22"/>
          <w:szCs w:val="22"/>
        </w:rPr>
      </w:pPr>
      <w:r>
        <w:rPr>
          <w:sz w:val="22"/>
          <w:szCs w:val="22"/>
        </w:rPr>
        <w:t>1. Sol·licitud i full de dades de la persona sol·licitant (ANNEX I)</w:t>
      </w:r>
    </w:p>
    <w:p w:rsidR="00654594" w:rsidRDefault="00654594" w:rsidP="00654594">
      <w:pPr>
        <w:ind w:left="540"/>
        <w:rPr>
          <w:sz w:val="22"/>
          <w:szCs w:val="22"/>
        </w:rPr>
      </w:pPr>
      <w:r>
        <w:rPr>
          <w:sz w:val="22"/>
          <w:szCs w:val="22"/>
        </w:rPr>
        <w:t>2. Memòria tècnica d'instal·lació, signada per tècnic titulat i pressupost de l'empresa instal·ladora, així com ANNEX II, degudament emplenat.</w:t>
      </w:r>
    </w:p>
    <w:p w:rsidR="00654594" w:rsidRDefault="00654594" w:rsidP="00654594">
      <w:pPr>
        <w:pStyle w:val="Sangradetextonormal"/>
        <w:ind w:hanging="540"/>
        <w:rPr>
          <w:sz w:val="22"/>
          <w:szCs w:val="22"/>
        </w:rPr>
      </w:pPr>
      <w:r>
        <w:rPr>
          <w:sz w:val="22"/>
          <w:szCs w:val="22"/>
        </w:rPr>
        <w:t>c) Declaració responsable d’estar al corrent en l’acompliment de les obligacions tributàries amb les administracions públiques i la Seguretat Social; de no haver demanat cap altra subvenció i/o ajuda d’altres institucions públiques o privades per a les activitats o, si n’és el cas, relació de les demanades amb indicació dels imports; de no estar incurs en les prohibicions per obtenir la condició de beneficiari, assenyalades en els apartats 2 i 3 de l’article 13 de la LGS (ANNEX III), acompanyat d’un certificat acreditatiu del mateix.</w:t>
      </w:r>
    </w:p>
    <w:p w:rsidR="00654594" w:rsidRDefault="00654594" w:rsidP="00654594">
      <w:pPr>
        <w:pStyle w:val="Sangradetextonormal"/>
        <w:ind w:hanging="540"/>
        <w:rPr>
          <w:sz w:val="22"/>
          <w:szCs w:val="22"/>
        </w:rPr>
      </w:pPr>
      <w:r>
        <w:rPr>
          <w:sz w:val="22"/>
          <w:szCs w:val="22"/>
        </w:rPr>
        <w:t>d)  Copia del rebut de contribució de l’habitatge o local on es pretén fer la inversió objecte de la subvenció.</w:t>
      </w:r>
    </w:p>
    <w:p w:rsidR="00654594" w:rsidRDefault="00654594" w:rsidP="00654594">
      <w:pPr>
        <w:pStyle w:val="Sangradetextonormal"/>
        <w:ind w:hanging="540"/>
        <w:rPr>
          <w:sz w:val="22"/>
          <w:szCs w:val="22"/>
        </w:rPr>
      </w:pPr>
      <w:r>
        <w:rPr>
          <w:sz w:val="22"/>
          <w:szCs w:val="22"/>
        </w:rPr>
        <w:lastRenderedPageBreak/>
        <w:t xml:space="preserve">e)  Autorització signada per la persona sol·licitant per tal que l'Ajuntament pugui realitzar les inspeccions pertinents a les inversions objecte de la subvenció. </w:t>
      </w:r>
      <w:r>
        <w:rPr>
          <w:sz w:val="22"/>
          <w:szCs w:val="22"/>
        </w:rPr>
        <w:tab/>
      </w:r>
    </w:p>
    <w:p w:rsidR="00654594" w:rsidRDefault="00654594" w:rsidP="00654594">
      <w:pPr>
        <w:pStyle w:val="Sangradetextonormal"/>
        <w:ind w:hanging="540"/>
        <w:rPr>
          <w:sz w:val="22"/>
          <w:szCs w:val="22"/>
        </w:rPr>
      </w:pPr>
      <w:r>
        <w:rPr>
          <w:sz w:val="22"/>
          <w:szCs w:val="22"/>
        </w:rPr>
        <w:t>f)   En cas de que el sol·licitant no sigui el propietari, haurà d'aportar autorització del propietari per realitzar d'instal·lació sol·licitada.</w:t>
      </w:r>
    </w:p>
    <w:p w:rsidR="00654594" w:rsidRDefault="00654594" w:rsidP="00654594">
      <w:pPr>
        <w:pStyle w:val="Sangradetextonormal"/>
        <w:ind w:hanging="540"/>
        <w:rPr>
          <w:sz w:val="22"/>
          <w:szCs w:val="22"/>
        </w:rPr>
      </w:pPr>
    </w:p>
    <w:p w:rsidR="00654594" w:rsidRDefault="00654594" w:rsidP="00654594">
      <w:pPr>
        <w:pStyle w:val="Textoindependiente2"/>
        <w:rPr>
          <w:sz w:val="22"/>
          <w:szCs w:val="22"/>
        </w:rPr>
      </w:pPr>
      <w:r>
        <w:rPr>
          <w:sz w:val="22"/>
          <w:szCs w:val="22"/>
        </w:rPr>
        <w:t>7.2 La documentació que s’ha de presentar per justificar la subvenció, és la següent:</w:t>
      </w:r>
    </w:p>
    <w:p w:rsidR="00654594" w:rsidRDefault="00654594" w:rsidP="00654594">
      <w:pPr>
        <w:pStyle w:val="Textoindependiente2"/>
        <w:spacing w:after="0" w:line="240" w:lineRule="auto"/>
        <w:rPr>
          <w:sz w:val="22"/>
          <w:szCs w:val="22"/>
        </w:rPr>
      </w:pPr>
      <w:r>
        <w:rPr>
          <w:sz w:val="22"/>
          <w:szCs w:val="22"/>
        </w:rPr>
        <w:t xml:space="preserve">- Acreditar que abans de la instal·lació s’ha presentat </w:t>
      </w:r>
      <w:hyperlink r:id="rId8" w:history="1">
        <w:r>
          <w:rPr>
            <w:rStyle w:val="Hipervnculo"/>
            <w:sz w:val="22"/>
            <w:szCs w:val="22"/>
          </w:rPr>
          <w:t>comunicació prèvia d'obres (amb direcció tècnica) model 2</w:t>
        </w:r>
      </w:hyperlink>
      <w:r>
        <w:rPr>
          <w:sz w:val="22"/>
          <w:szCs w:val="22"/>
        </w:rPr>
        <w:t xml:space="preserve">, degudament presentada i registrada a l'Ajuntament (només s’haurà de presentar per inversions superiors a 3.000 €). </w:t>
      </w:r>
    </w:p>
    <w:p w:rsidR="00654594" w:rsidRDefault="00654594" w:rsidP="00654594">
      <w:pPr>
        <w:pStyle w:val="Textoindependiente2"/>
        <w:spacing w:after="0" w:line="240" w:lineRule="auto"/>
        <w:rPr>
          <w:sz w:val="22"/>
          <w:szCs w:val="22"/>
        </w:rPr>
      </w:pPr>
      <w:r>
        <w:rPr>
          <w:sz w:val="22"/>
          <w:szCs w:val="22"/>
        </w:rPr>
        <w:t>- Copia de la factura/es.</w:t>
      </w:r>
    </w:p>
    <w:p w:rsidR="00654594" w:rsidRDefault="00654594" w:rsidP="00654594">
      <w:pPr>
        <w:pStyle w:val="Textoindependiente2"/>
        <w:spacing w:after="0" w:line="240" w:lineRule="auto"/>
        <w:rPr>
          <w:sz w:val="22"/>
          <w:szCs w:val="22"/>
        </w:rPr>
      </w:pPr>
      <w:r>
        <w:rPr>
          <w:sz w:val="22"/>
          <w:szCs w:val="22"/>
        </w:rPr>
        <w:t>- Copia del resguard/s de pagament bancari de la factura/es.</w:t>
      </w:r>
    </w:p>
    <w:p w:rsidR="00654594" w:rsidRDefault="00654594" w:rsidP="00654594">
      <w:pPr>
        <w:pStyle w:val="Sangradetextonormal"/>
        <w:spacing w:after="0"/>
        <w:ind w:hanging="283"/>
        <w:rPr>
          <w:sz w:val="22"/>
          <w:szCs w:val="22"/>
        </w:rPr>
      </w:pPr>
      <w:r>
        <w:rPr>
          <w:sz w:val="22"/>
          <w:szCs w:val="22"/>
        </w:rPr>
        <w:t>- Certificat de l'instal·lador i ANNEX IV degudament emplenat.</w:t>
      </w:r>
    </w:p>
    <w:p w:rsidR="00654594" w:rsidRDefault="00654594" w:rsidP="00654594">
      <w:pPr>
        <w:pStyle w:val="Sangradetextonormal"/>
        <w:spacing w:after="0"/>
        <w:ind w:hanging="283"/>
        <w:rPr>
          <w:sz w:val="22"/>
          <w:szCs w:val="22"/>
        </w:rPr>
      </w:pPr>
      <w:r>
        <w:rPr>
          <w:sz w:val="22"/>
          <w:szCs w:val="22"/>
        </w:rPr>
        <w:t xml:space="preserve">- En cas de locals, copia de llicencia d’obertura o similar, segons el negoci.   </w:t>
      </w:r>
    </w:p>
    <w:p w:rsidR="00654594" w:rsidRDefault="00654594" w:rsidP="00654594">
      <w:pPr>
        <w:spacing w:after="0"/>
        <w:ind w:left="360"/>
        <w:rPr>
          <w:b/>
          <w:sz w:val="22"/>
          <w:szCs w:val="22"/>
        </w:rPr>
      </w:pPr>
      <w:r>
        <w:rPr>
          <w:sz w:val="22"/>
          <w:szCs w:val="22"/>
        </w:rPr>
        <w:br/>
      </w:r>
      <w:r>
        <w:rPr>
          <w:sz w:val="22"/>
          <w:szCs w:val="22"/>
        </w:rPr>
        <w:br/>
      </w:r>
      <w:r>
        <w:rPr>
          <w:b/>
          <w:sz w:val="22"/>
          <w:szCs w:val="22"/>
        </w:rPr>
        <w:t>8.- LA QUANTIA DE LA SUBVENCIÓ</w:t>
      </w:r>
    </w:p>
    <w:p w:rsidR="00654594" w:rsidRDefault="00654594" w:rsidP="00654594">
      <w:pPr>
        <w:ind w:left="360"/>
        <w:rPr>
          <w:sz w:val="22"/>
          <w:szCs w:val="22"/>
        </w:rPr>
      </w:pPr>
      <w:r>
        <w:rPr>
          <w:sz w:val="22"/>
          <w:szCs w:val="22"/>
        </w:rPr>
        <w:br/>
        <w:t>La quantia màxima de la concessió serà de 2.000€ per habitatge o comerç. Un mateix propietari o titular de llicencia no podrà sol·licitar més d’una subvenció.</w:t>
      </w:r>
    </w:p>
    <w:p w:rsidR="00654594" w:rsidRDefault="00654594" w:rsidP="00654594">
      <w:pPr>
        <w:ind w:left="360"/>
        <w:rPr>
          <w:sz w:val="22"/>
          <w:szCs w:val="22"/>
        </w:rPr>
      </w:pPr>
      <w:r>
        <w:rPr>
          <w:sz w:val="22"/>
          <w:szCs w:val="22"/>
        </w:rPr>
        <w:t>La subvenció que s'atorgui no suposarà més d'un 80% del pressupost presentat.</w:t>
      </w:r>
    </w:p>
    <w:p w:rsidR="00654594" w:rsidRDefault="00654594" w:rsidP="00654594">
      <w:pPr>
        <w:ind w:left="360"/>
        <w:rPr>
          <w:sz w:val="22"/>
          <w:szCs w:val="22"/>
        </w:rPr>
      </w:pPr>
      <w:r>
        <w:rPr>
          <w:sz w:val="22"/>
          <w:szCs w:val="22"/>
        </w:rPr>
        <w:t xml:space="preserve">La convocatòria es resoldrà per ordre d'entrada de les sol·licituds, fins que s'exhaureixi la quantitat establerta al punt 1 de les presents bases, per ordre de sol·licitud. Es podran concedir subvencions fins el límit pressupostari contemplat al punt primer de la present convocatòria. </w:t>
      </w:r>
    </w:p>
    <w:p w:rsidR="00654594" w:rsidRPr="00654594" w:rsidRDefault="00654594" w:rsidP="00654594">
      <w:pPr>
        <w:ind w:left="360"/>
        <w:rPr>
          <w:sz w:val="22"/>
          <w:szCs w:val="22"/>
        </w:rPr>
      </w:pPr>
      <w:r>
        <w:rPr>
          <w:sz w:val="22"/>
          <w:szCs w:val="22"/>
        </w:rPr>
        <w:t>En cas que, un cop analitzades totes les sol·licituds, existeixi romanent en el crèdit disponible a la convocatòria, el màxim de la concessió passarà a ser de 2.000€ a 3.000€ , per rigorós ordre de registre d’entrada, fins a exhaurir l’import consignat.</w:t>
      </w:r>
    </w:p>
    <w:p w:rsidR="00654594" w:rsidRDefault="00654594" w:rsidP="00654594">
      <w:pPr>
        <w:ind w:left="360"/>
        <w:rPr>
          <w:sz w:val="22"/>
          <w:szCs w:val="22"/>
        </w:rPr>
      </w:pPr>
      <w:r>
        <w:rPr>
          <w:b/>
          <w:sz w:val="22"/>
          <w:szCs w:val="22"/>
        </w:rPr>
        <w:br/>
        <w:t>9.-OBLIGACIONS DEL BENEFICIARI</w:t>
      </w:r>
    </w:p>
    <w:p w:rsidR="00654594" w:rsidRDefault="00654594" w:rsidP="00654594">
      <w:pPr>
        <w:spacing w:after="0"/>
        <w:ind w:left="360"/>
        <w:rPr>
          <w:sz w:val="22"/>
          <w:szCs w:val="22"/>
        </w:rPr>
      </w:pPr>
      <w:r>
        <w:rPr>
          <w:sz w:val="22"/>
          <w:szCs w:val="22"/>
        </w:rPr>
        <w:br/>
        <w:t>- L'atorgament de les subvencions s'ha d'ajustar al règim d'incompatibilitats vigent, tenint en compte les vinculacions derivades del dret comunitari europeu</w:t>
      </w:r>
    </w:p>
    <w:p w:rsidR="00654594" w:rsidRDefault="00654594" w:rsidP="00654594">
      <w:pPr>
        <w:spacing w:after="0"/>
        <w:ind w:left="360"/>
        <w:rPr>
          <w:sz w:val="22"/>
          <w:szCs w:val="22"/>
        </w:rPr>
      </w:pPr>
      <w:r>
        <w:rPr>
          <w:sz w:val="22"/>
          <w:szCs w:val="22"/>
        </w:rPr>
        <w:br/>
        <w:t>- Ha de fer l'activitat que fonamenta la concessió de la subvenció.</w:t>
      </w:r>
    </w:p>
    <w:p w:rsidR="00654594" w:rsidRDefault="00654594" w:rsidP="00654594">
      <w:pPr>
        <w:spacing w:after="0"/>
        <w:ind w:left="360"/>
        <w:rPr>
          <w:sz w:val="22"/>
          <w:szCs w:val="22"/>
        </w:rPr>
      </w:pPr>
      <w:r>
        <w:rPr>
          <w:sz w:val="22"/>
          <w:szCs w:val="22"/>
        </w:rPr>
        <w:br/>
        <w:t>- Ha d'acceptar i complir la normativa aprovada per l'Ajuntament i la restant normativa d'aplicable.</w:t>
      </w:r>
    </w:p>
    <w:p w:rsidR="00654594" w:rsidRDefault="00654594" w:rsidP="00654594">
      <w:pPr>
        <w:spacing w:after="0"/>
        <w:ind w:left="360"/>
        <w:rPr>
          <w:sz w:val="22"/>
          <w:szCs w:val="22"/>
        </w:rPr>
      </w:pPr>
      <w:r>
        <w:rPr>
          <w:sz w:val="22"/>
          <w:szCs w:val="22"/>
        </w:rPr>
        <w:br/>
        <w:t>- Cal acreditar, amb anterioritat a l'atorgament de la subvenció, que es troba al corrent de les seves obligacions tributàries amb l'Ajuntament, l'Agència Estatal d'Administració Tributària i la Seguretat Social, si és el cas.</w:t>
      </w:r>
    </w:p>
    <w:p w:rsidR="00654594" w:rsidRDefault="00654594" w:rsidP="00654594">
      <w:pPr>
        <w:spacing w:after="0"/>
        <w:ind w:left="360"/>
        <w:rPr>
          <w:sz w:val="22"/>
          <w:szCs w:val="22"/>
        </w:rPr>
      </w:pPr>
      <w:r>
        <w:rPr>
          <w:sz w:val="22"/>
          <w:szCs w:val="22"/>
        </w:rPr>
        <w:br/>
        <w:t>- Cal justificar l'aplicació dels fons rebuts dins dels terminis establerts, així com la realització de l'activitat i el compliment de la finalitat que determina la concessió de la subvenció.</w:t>
      </w:r>
    </w:p>
    <w:p w:rsidR="00654594" w:rsidRDefault="00654594" w:rsidP="00654594">
      <w:pPr>
        <w:spacing w:after="0"/>
        <w:ind w:left="360"/>
        <w:rPr>
          <w:sz w:val="22"/>
          <w:szCs w:val="22"/>
        </w:rPr>
      </w:pPr>
    </w:p>
    <w:p w:rsidR="00654594" w:rsidRDefault="00654594" w:rsidP="00654594">
      <w:pPr>
        <w:spacing w:after="0"/>
        <w:ind w:left="360"/>
        <w:rPr>
          <w:sz w:val="22"/>
          <w:szCs w:val="22"/>
        </w:rPr>
      </w:pPr>
      <w:r>
        <w:rPr>
          <w:sz w:val="22"/>
          <w:szCs w:val="22"/>
        </w:rPr>
        <w:t>- Ha de col·laborar en les actuacions de comprovació i informació que faci l'Ajuntament.</w:t>
      </w:r>
      <w:r>
        <w:rPr>
          <w:sz w:val="22"/>
          <w:szCs w:val="22"/>
        </w:rPr>
        <w:br/>
      </w:r>
      <w:r>
        <w:rPr>
          <w:sz w:val="22"/>
          <w:szCs w:val="22"/>
        </w:rPr>
        <w:br/>
        <w:t>- Cal conservar els documents justificatius de l'aplicació dels fons rebuts, inclosos els documents electrònics, mentre puguin ser objecte de les actuacions de comprovació i control.</w:t>
      </w:r>
    </w:p>
    <w:p w:rsidR="00654594" w:rsidRDefault="00654594" w:rsidP="00654594">
      <w:pPr>
        <w:spacing w:after="0"/>
        <w:ind w:left="360"/>
        <w:rPr>
          <w:sz w:val="22"/>
          <w:szCs w:val="22"/>
        </w:rPr>
      </w:pPr>
      <w:r>
        <w:rPr>
          <w:sz w:val="22"/>
          <w:szCs w:val="22"/>
        </w:rPr>
        <w:br/>
        <w:t xml:space="preserve">Els beneficiaris de subvencions restaran sotmesos a les responsabilitats i el règim sancionador que </w:t>
      </w:r>
      <w:r>
        <w:rPr>
          <w:sz w:val="22"/>
          <w:szCs w:val="22"/>
        </w:rPr>
        <w:lastRenderedPageBreak/>
        <w:t>sobre infraccions administratives en la matèria estableix la normativa aplicable en matèria de subvencions i la Llei general pressupostària.</w:t>
      </w:r>
    </w:p>
    <w:p w:rsidR="00654594" w:rsidRDefault="00654594" w:rsidP="00654594">
      <w:pPr>
        <w:spacing w:after="0"/>
        <w:ind w:left="360"/>
        <w:rPr>
          <w:sz w:val="22"/>
          <w:szCs w:val="22"/>
        </w:rPr>
      </w:pPr>
      <w:r>
        <w:rPr>
          <w:sz w:val="22"/>
          <w:szCs w:val="22"/>
        </w:rPr>
        <w:br/>
        <w:t>L'Ajuntament quedarà exempt de les responsabilitats civil, mercantil, laboral o de qualsevol altra mena derivades de les actuacions a què quedin obligades les persones o les entitats destinatàries de les subvencions atorgades.</w:t>
      </w:r>
    </w:p>
    <w:p w:rsidR="00654594" w:rsidRDefault="00654594" w:rsidP="00654594">
      <w:pPr>
        <w:pStyle w:val="Textosinformato"/>
        <w:spacing w:after="0"/>
        <w:ind w:left="284"/>
        <w:rPr>
          <w:rFonts w:ascii="Times New Roman" w:hAnsi="Times New Roman"/>
          <w:sz w:val="22"/>
          <w:szCs w:val="22"/>
        </w:rPr>
      </w:pPr>
      <w:r>
        <w:rPr>
          <w:rFonts w:ascii="Times New Roman" w:hAnsi="Times New Roman"/>
          <w:sz w:val="22"/>
          <w:szCs w:val="22"/>
        </w:rPr>
        <w:br/>
        <w:t xml:space="preserve">El destí de les subvencions concedides no podrà alterar-se en cap cas pel beneficiari. </w:t>
      </w:r>
    </w:p>
    <w:p w:rsidR="00654594" w:rsidRDefault="00654594" w:rsidP="00654594">
      <w:pPr>
        <w:pStyle w:val="Textosinformato"/>
        <w:spacing w:after="0"/>
        <w:ind w:left="284"/>
        <w:rPr>
          <w:rFonts w:ascii="Times New Roman" w:hAnsi="Times New Roman"/>
          <w:sz w:val="22"/>
          <w:szCs w:val="22"/>
        </w:rPr>
      </w:pPr>
    </w:p>
    <w:p w:rsidR="00654594" w:rsidRDefault="00654594" w:rsidP="00654594">
      <w:pPr>
        <w:spacing w:after="0"/>
        <w:ind w:left="360"/>
        <w:rPr>
          <w:sz w:val="22"/>
          <w:szCs w:val="22"/>
        </w:rPr>
      </w:pPr>
      <w:r>
        <w:rPr>
          <w:sz w:val="22"/>
          <w:szCs w:val="22"/>
        </w:rPr>
        <w:t>En cap cas el beneficiari no pot concertar l'execució total o parcial de les activitats subvencionades amb persones o entitats vinculades amb ell, a excepció que s'obtengui l'autorització prèvia de l'òrgan que concedeix la subvenció i que l'import subvencionable no excedeixi el cost en què incorre l'entitat vinculada. L'acreditació del cost s'ha de fer en la justificació en els mateixos termes establerts per a l'acreditació de les despeses del beneficiari.</w:t>
      </w:r>
    </w:p>
    <w:p w:rsidR="00654594" w:rsidRDefault="00654594" w:rsidP="00654594">
      <w:pPr>
        <w:spacing w:after="0"/>
        <w:ind w:left="284"/>
        <w:rPr>
          <w:sz w:val="22"/>
          <w:szCs w:val="22"/>
        </w:rPr>
      </w:pPr>
    </w:p>
    <w:p w:rsidR="00654594" w:rsidRDefault="00654594" w:rsidP="00654594">
      <w:pPr>
        <w:spacing w:after="0"/>
        <w:ind w:left="284"/>
        <w:rPr>
          <w:sz w:val="22"/>
          <w:szCs w:val="22"/>
        </w:rPr>
      </w:pPr>
      <w:r>
        <w:rPr>
          <w:sz w:val="22"/>
          <w:szCs w:val="22"/>
        </w:rPr>
        <w:t>Es considera que hi ha vinculació amb les persones físiques o jurídiques o agrupacions sense personalitat en les quals es doni alguna de les circumstàncies enumerades a continuació, d'acord amb l'article 68.2 del Reial decret 887/2006, de 21 de juliol, pel qual s'aprova el Reglament de la Llei general de subvencions:</w:t>
      </w:r>
    </w:p>
    <w:p w:rsidR="00654594" w:rsidRDefault="00654594" w:rsidP="00654594">
      <w:pPr>
        <w:spacing w:after="0"/>
        <w:ind w:left="284"/>
        <w:rPr>
          <w:sz w:val="22"/>
          <w:szCs w:val="22"/>
        </w:rPr>
      </w:pPr>
    </w:p>
    <w:p w:rsidR="00654594" w:rsidRDefault="00654594" w:rsidP="00654594">
      <w:pPr>
        <w:ind w:left="284"/>
        <w:rPr>
          <w:sz w:val="22"/>
          <w:szCs w:val="22"/>
        </w:rPr>
      </w:pPr>
      <w:r>
        <w:rPr>
          <w:sz w:val="22"/>
          <w:szCs w:val="22"/>
        </w:rPr>
        <w:t>a) Les persones físiques unides per relació conjugal o persones lligades amb anàloga relació d'afectivitat, parentiu de consanguinitat fins al quart grau o d'afinitat fins al segon.</w:t>
      </w:r>
    </w:p>
    <w:p w:rsidR="00654594" w:rsidRDefault="00654594" w:rsidP="00654594">
      <w:pPr>
        <w:ind w:left="284"/>
        <w:rPr>
          <w:sz w:val="22"/>
          <w:szCs w:val="22"/>
        </w:rPr>
      </w:pPr>
      <w:r>
        <w:rPr>
          <w:sz w:val="22"/>
          <w:szCs w:val="22"/>
        </w:rPr>
        <w:t>b) Les persones físiques i jurídiques que tenen una relació laboral retribuïda mitjançant pagaments periòdics.</w:t>
      </w:r>
    </w:p>
    <w:p w:rsidR="00654594" w:rsidRDefault="00654594" w:rsidP="00654594">
      <w:pPr>
        <w:ind w:left="284"/>
        <w:rPr>
          <w:sz w:val="22"/>
          <w:szCs w:val="22"/>
        </w:rPr>
      </w:pPr>
      <w:r>
        <w:rPr>
          <w:sz w:val="22"/>
          <w:szCs w:val="22"/>
        </w:rPr>
        <w:t>c) Els membres associats del beneficiari a què es refereix l'apartat 2 i membres o partícips de les entitats sense personalitat jurídica a què es refereix l'apartat 3 de l'article 11 de la Llei general de subvencions.</w:t>
      </w:r>
    </w:p>
    <w:p w:rsidR="00654594" w:rsidRDefault="00654594" w:rsidP="00654594">
      <w:pPr>
        <w:ind w:left="284"/>
        <w:rPr>
          <w:sz w:val="22"/>
          <w:szCs w:val="22"/>
        </w:rPr>
      </w:pPr>
      <w:r>
        <w:rPr>
          <w:sz w:val="22"/>
          <w:szCs w:val="22"/>
        </w:rPr>
        <w:t>d) Una societat i els seus socis majoritaris o els seus consellers o administradors, així com els cònjuges o persones lligades amb relació d'afectivitat anàloga i familiars fins al quart grau de consanguinitat o d'afinitat fins al segon.</w:t>
      </w:r>
    </w:p>
    <w:p w:rsidR="00654594" w:rsidRDefault="00654594" w:rsidP="00654594">
      <w:pPr>
        <w:ind w:left="284"/>
        <w:rPr>
          <w:sz w:val="22"/>
          <w:szCs w:val="22"/>
        </w:rPr>
      </w:pPr>
      <w:r>
        <w:rPr>
          <w:sz w:val="22"/>
          <w:szCs w:val="22"/>
        </w:rPr>
        <w:t>e) Les societats que, d'acord amb l'article 4 de la Llei 24/1988, de 28 de juliol, reguladora del mercat de valors, compleixin les circumstàncies requerides per formar part del mateix grup.</w:t>
      </w:r>
    </w:p>
    <w:p w:rsidR="00654594" w:rsidRDefault="00654594" w:rsidP="00654594">
      <w:pPr>
        <w:ind w:left="284"/>
        <w:rPr>
          <w:sz w:val="22"/>
          <w:szCs w:val="22"/>
        </w:rPr>
      </w:pPr>
      <w:r>
        <w:rPr>
          <w:sz w:val="22"/>
          <w:szCs w:val="22"/>
        </w:rPr>
        <w:t>f) Les persones jurídiques o agrupacions sense personalitat i els seus representants legals, patrons o els que n'exerceixin l'administració, així com els cònjuges o persones lligades amb anàloga relació d'afectivitat i familiars fins al quart grau de consanguinitat o d'afinitat fins al segon.</w:t>
      </w:r>
    </w:p>
    <w:p w:rsidR="00654594" w:rsidRDefault="00654594" w:rsidP="00654594">
      <w:pPr>
        <w:ind w:left="284"/>
        <w:rPr>
          <w:sz w:val="22"/>
          <w:szCs w:val="22"/>
        </w:rPr>
      </w:pPr>
      <w:r>
        <w:rPr>
          <w:sz w:val="22"/>
          <w:szCs w:val="22"/>
        </w:rPr>
        <w:t>g) Les persones jurídiques o agrupacions sense personalitat i les persones físiques, jurídiques o agrupacions sense personalitat que d'acord amb normes legals, estatutàries o acords contractuals tinguin dret a participar en més d'un 50 % en el benefici de les primeres.</w:t>
      </w:r>
    </w:p>
    <w:p w:rsidR="00654594" w:rsidRDefault="00654594" w:rsidP="00654594">
      <w:pPr>
        <w:rPr>
          <w:sz w:val="22"/>
          <w:szCs w:val="22"/>
        </w:rPr>
      </w:pPr>
    </w:p>
    <w:p w:rsidR="00654594" w:rsidRDefault="00654594" w:rsidP="00654594">
      <w:pPr>
        <w:rPr>
          <w:sz w:val="22"/>
          <w:szCs w:val="22"/>
        </w:rPr>
      </w:pPr>
    </w:p>
    <w:p w:rsidR="00654594" w:rsidRDefault="00654594" w:rsidP="00654594">
      <w:pPr>
        <w:rPr>
          <w:b/>
          <w:sz w:val="22"/>
          <w:szCs w:val="22"/>
        </w:rPr>
      </w:pPr>
      <w:r>
        <w:rPr>
          <w:b/>
          <w:sz w:val="22"/>
          <w:szCs w:val="22"/>
        </w:rPr>
        <w:t>10. ESMENA DE DEFICIÈNCIES</w:t>
      </w:r>
    </w:p>
    <w:p w:rsidR="00654594" w:rsidRDefault="00654594" w:rsidP="00654594">
      <w:pPr>
        <w:rPr>
          <w:sz w:val="22"/>
          <w:szCs w:val="22"/>
          <w:u w:val="single"/>
        </w:rPr>
      </w:pPr>
    </w:p>
    <w:p w:rsidR="00654594" w:rsidRDefault="00654594" w:rsidP="00654594">
      <w:pPr>
        <w:rPr>
          <w:sz w:val="22"/>
          <w:szCs w:val="22"/>
        </w:rPr>
      </w:pPr>
      <w:r>
        <w:rPr>
          <w:sz w:val="22"/>
          <w:szCs w:val="22"/>
        </w:rPr>
        <w:t>Si la sol·licitud o la documentació presentada és incorrecta o incompleta, l’Ajuntament ha de requerir l'interessat perquè rectifiqui o complementi el que sigui necessari, qui ho ha de fer en el termini de deu dies, comptador a partir del requeriment corresponent.</w:t>
      </w:r>
    </w:p>
    <w:p w:rsidR="00654594" w:rsidRDefault="00654594" w:rsidP="00654594">
      <w:pPr>
        <w:rPr>
          <w:sz w:val="22"/>
          <w:szCs w:val="22"/>
        </w:rPr>
      </w:pPr>
      <w:r>
        <w:rPr>
          <w:sz w:val="22"/>
          <w:szCs w:val="22"/>
        </w:rPr>
        <w:t>Si en aquest termini l’interessat no fa la rectificació reclamada o no presenta la documentació requerida, l’Ajuntament considerarà que l’interessat desisteix de la seva sol·licitud, després d’haver pres la resolució pertinent, d’acord amb l’article 68 de la Llei 39/2015, d'1 d'octubre, del procediment administratiu comú de les administracions públiques.</w:t>
      </w:r>
    </w:p>
    <w:p w:rsidR="00654594" w:rsidRDefault="00654594" w:rsidP="00654594">
      <w:pPr>
        <w:rPr>
          <w:b/>
          <w:sz w:val="22"/>
          <w:szCs w:val="22"/>
        </w:rPr>
      </w:pPr>
      <w:r>
        <w:rPr>
          <w:sz w:val="22"/>
          <w:szCs w:val="22"/>
        </w:rPr>
        <w:lastRenderedPageBreak/>
        <w:br/>
      </w:r>
      <w:r>
        <w:rPr>
          <w:b/>
          <w:sz w:val="22"/>
          <w:szCs w:val="22"/>
        </w:rPr>
        <w:t>11.- TERMINI</w:t>
      </w:r>
    </w:p>
    <w:p w:rsidR="00654594" w:rsidRDefault="00654594" w:rsidP="00654594">
      <w:pPr>
        <w:ind w:left="360"/>
        <w:rPr>
          <w:b/>
          <w:sz w:val="22"/>
          <w:szCs w:val="22"/>
        </w:rPr>
      </w:pPr>
    </w:p>
    <w:p w:rsidR="00654594" w:rsidRDefault="00654594" w:rsidP="00654594">
      <w:pPr>
        <w:autoSpaceDE w:val="0"/>
        <w:autoSpaceDN w:val="0"/>
        <w:adjustRightInd w:val="0"/>
        <w:rPr>
          <w:rFonts w:eastAsia="TimesNewRomanPSMT"/>
          <w:sz w:val="22"/>
          <w:szCs w:val="22"/>
        </w:rPr>
      </w:pPr>
      <w:r>
        <w:rPr>
          <w:rFonts w:eastAsia="TimesNewRomanPSMT"/>
          <w:sz w:val="22"/>
          <w:szCs w:val="22"/>
        </w:rPr>
        <w:t>El termini per presentar instàncies és de 1 mes des de la publicació de les bases al Butlletí Oficial de les Illes Balears i a la Base Nacional de Subvenciones de l'Estat.</w:t>
      </w:r>
    </w:p>
    <w:p w:rsidR="00654594" w:rsidRDefault="00654594" w:rsidP="00654594">
      <w:pPr>
        <w:rPr>
          <w:rFonts w:eastAsia="TimesNewRomanPSMT"/>
          <w:sz w:val="22"/>
          <w:szCs w:val="22"/>
        </w:rPr>
      </w:pPr>
      <w:r>
        <w:rPr>
          <w:sz w:val="22"/>
          <w:szCs w:val="22"/>
        </w:rPr>
        <w:t>La concessió de la subvenció es resoldrà dins l'exercici 2022, l</w:t>
      </w:r>
      <w:r>
        <w:rPr>
          <w:rFonts w:eastAsia="TimesNewRomanPSMT"/>
          <w:sz w:val="22"/>
          <w:szCs w:val="22"/>
        </w:rPr>
        <w:t xml:space="preserve">es inversions objecte d'aquesta convocatòria s’han de dins el període previst a la base 4 d’aquestes bases, i han de ser justificades fins transcorreguts 3 mesos de la comunicació de la concessió, i sempre abans de 01/10/2022.   </w:t>
      </w:r>
    </w:p>
    <w:p w:rsidR="00654594" w:rsidRDefault="00654594" w:rsidP="00654594">
      <w:pPr>
        <w:autoSpaceDE w:val="0"/>
        <w:autoSpaceDN w:val="0"/>
        <w:adjustRightInd w:val="0"/>
        <w:rPr>
          <w:rFonts w:eastAsia="TimesNewRomanPSMT"/>
          <w:sz w:val="22"/>
          <w:szCs w:val="22"/>
        </w:rPr>
      </w:pPr>
      <w:r>
        <w:rPr>
          <w:rFonts w:eastAsia="TimesNewRomanPSMT"/>
          <w:sz w:val="22"/>
          <w:szCs w:val="22"/>
        </w:rPr>
        <w:t>Computa com a data de sol·licitud la data d’entrada en el Registre d'entrada de l'Ajuntament de Ses Salines o en qualsevol dels llocs que estableix la normativa d'aplicació.</w:t>
      </w:r>
    </w:p>
    <w:p w:rsidR="00654594" w:rsidRDefault="00654594" w:rsidP="00654594">
      <w:pPr>
        <w:autoSpaceDE w:val="0"/>
        <w:autoSpaceDN w:val="0"/>
        <w:adjustRightInd w:val="0"/>
        <w:spacing w:line="360" w:lineRule="auto"/>
        <w:rPr>
          <w:b/>
          <w:bCs/>
          <w:sz w:val="22"/>
          <w:szCs w:val="22"/>
          <w:lang w:eastAsia="en-US"/>
        </w:rPr>
      </w:pPr>
    </w:p>
    <w:p w:rsidR="00654594" w:rsidRDefault="00654594" w:rsidP="00654594">
      <w:pPr>
        <w:autoSpaceDE w:val="0"/>
        <w:autoSpaceDN w:val="0"/>
        <w:adjustRightInd w:val="0"/>
        <w:spacing w:line="360" w:lineRule="auto"/>
        <w:rPr>
          <w:b/>
          <w:bCs/>
          <w:sz w:val="22"/>
          <w:szCs w:val="22"/>
        </w:rPr>
      </w:pPr>
    </w:p>
    <w:p w:rsidR="00654594" w:rsidRDefault="00654594" w:rsidP="00654594">
      <w:pPr>
        <w:autoSpaceDE w:val="0"/>
        <w:autoSpaceDN w:val="0"/>
        <w:adjustRightInd w:val="0"/>
        <w:spacing w:line="360" w:lineRule="auto"/>
        <w:rPr>
          <w:b/>
          <w:bCs/>
          <w:sz w:val="22"/>
          <w:szCs w:val="22"/>
        </w:rPr>
      </w:pPr>
    </w:p>
    <w:p w:rsidR="00654594" w:rsidRDefault="00654594" w:rsidP="00654594">
      <w:pPr>
        <w:autoSpaceDE w:val="0"/>
        <w:autoSpaceDN w:val="0"/>
        <w:adjustRightInd w:val="0"/>
        <w:spacing w:line="360" w:lineRule="auto"/>
        <w:rPr>
          <w:b/>
          <w:bCs/>
          <w:sz w:val="22"/>
          <w:szCs w:val="22"/>
        </w:rPr>
      </w:pPr>
    </w:p>
    <w:p w:rsidR="00654594" w:rsidRDefault="00654594" w:rsidP="00654594">
      <w:pPr>
        <w:autoSpaceDE w:val="0"/>
        <w:autoSpaceDN w:val="0"/>
        <w:adjustRightInd w:val="0"/>
        <w:spacing w:line="360" w:lineRule="auto"/>
        <w:rPr>
          <w:b/>
          <w:bCs/>
          <w:sz w:val="22"/>
          <w:szCs w:val="22"/>
        </w:rPr>
      </w:pPr>
    </w:p>
    <w:p w:rsidR="00654594" w:rsidRDefault="00654594" w:rsidP="00654594">
      <w:pPr>
        <w:autoSpaceDE w:val="0"/>
        <w:autoSpaceDN w:val="0"/>
        <w:adjustRightInd w:val="0"/>
        <w:spacing w:line="360" w:lineRule="auto"/>
        <w:rPr>
          <w:b/>
          <w:bCs/>
          <w:sz w:val="22"/>
          <w:szCs w:val="22"/>
        </w:rPr>
      </w:pPr>
    </w:p>
    <w:p w:rsidR="00654594" w:rsidRDefault="00654594" w:rsidP="00654594">
      <w:pPr>
        <w:autoSpaceDE w:val="0"/>
        <w:autoSpaceDN w:val="0"/>
        <w:adjustRightInd w:val="0"/>
        <w:spacing w:line="360" w:lineRule="auto"/>
        <w:rPr>
          <w:b/>
          <w:bCs/>
          <w:sz w:val="22"/>
          <w:szCs w:val="22"/>
        </w:rPr>
      </w:pPr>
    </w:p>
    <w:p w:rsidR="00654594" w:rsidRDefault="00654594" w:rsidP="00654594">
      <w:pPr>
        <w:autoSpaceDE w:val="0"/>
        <w:autoSpaceDN w:val="0"/>
        <w:adjustRightInd w:val="0"/>
        <w:spacing w:line="360" w:lineRule="auto"/>
        <w:rPr>
          <w:b/>
          <w:bCs/>
          <w:sz w:val="22"/>
          <w:szCs w:val="22"/>
        </w:rPr>
      </w:pPr>
    </w:p>
    <w:p w:rsidR="00654594" w:rsidRDefault="00654594" w:rsidP="00654594">
      <w:pPr>
        <w:autoSpaceDE w:val="0"/>
        <w:autoSpaceDN w:val="0"/>
        <w:adjustRightInd w:val="0"/>
        <w:spacing w:line="360" w:lineRule="auto"/>
        <w:rPr>
          <w:b/>
          <w:bCs/>
          <w:sz w:val="22"/>
          <w:szCs w:val="22"/>
        </w:rPr>
      </w:pPr>
    </w:p>
    <w:p w:rsidR="00654594" w:rsidRDefault="00654594" w:rsidP="00654594">
      <w:pPr>
        <w:autoSpaceDE w:val="0"/>
        <w:autoSpaceDN w:val="0"/>
        <w:adjustRightInd w:val="0"/>
        <w:spacing w:line="360" w:lineRule="auto"/>
        <w:rPr>
          <w:b/>
          <w:bCs/>
          <w:sz w:val="22"/>
          <w:szCs w:val="22"/>
        </w:rPr>
      </w:pPr>
    </w:p>
    <w:p w:rsidR="00654594" w:rsidRDefault="00654594" w:rsidP="00654594">
      <w:pPr>
        <w:autoSpaceDE w:val="0"/>
        <w:autoSpaceDN w:val="0"/>
        <w:adjustRightInd w:val="0"/>
        <w:spacing w:line="360" w:lineRule="auto"/>
        <w:rPr>
          <w:b/>
          <w:bCs/>
          <w:sz w:val="22"/>
          <w:szCs w:val="22"/>
        </w:rPr>
      </w:pPr>
    </w:p>
    <w:p w:rsidR="00654594" w:rsidRDefault="00654594" w:rsidP="00654594">
      <w:pPr>
        <w:autoSpaceDE w:val="0"/>
        <w:autoSpaceDN w:val="0"/>
        <w:adjustRightInd w:val="0"/>
        <w:spacing w:line="360" w:lineRule="auto"/>
        <w:rPr>
          <w:b/>
          <w:bCs/>
          <w:sz w:val="22"/>
          <w:szCs w:val="22"/>
        </w:rPr>
      </w:pPr>
    </w:p>
    <w:p w:rsidR="00654594" w:rsidRDefault="00654594" w:rsidP="00654594">
      <w:pPr>
        <w:autoSpaceDE w:val="0"/>
        <w:autoSpaceDN w:val="0"/>
        <w:adjustRightInd w:val="0"/>
        <w:spacing w:line="360" w:lineRule="auto"/>
        <w:rPr>
          <w:b/>
          <w:bCs/>
          <w:sz w:val="22"/>
          <w:szCs w:val="22"/>
        </w:rPr>
      </w:pPr>
    </w:p>
    <w:p w:rsidR="00654594" w:rsidRDefault="00654594" w:rsidP="00654594">
      <w:pPr>
        <w:autoSpaceDE w:val="0"/>
        <w:autoSpaceDN w:val="0"/>
        <w:adjustRightInd w:val="0"/>
        <w:spacing w:line="360" w:lineRule="auto"/>
        <w:rPr>
          <w:b/>
          <w:bCs/>
          <w:sz w:val="22"/>
          <w:szCs w:val="22"/>
        </w:rPr>
      </w:pPr>
    </w:p>
    <w:p w:rsidR="00654594" w:rsidRDefault="00654594" w:rsidP="00654594">
      <w:pPr>
        <w:autoSpaceDE w:val="0"/>
        <w:autoSpaceDN w:val="0"/>
        <w:adjustRightInd w:val="0"/>
        <w:spacing w:line="360" w:lineRule="auto"/>
        <w:rPr>
          <w:b/>
          <w:bCs/>
          <w:sz w:val="22"/>
          <w:szCs w:val="22"/>
        </w:rPr>
      </w:pPr>
    </w:p>
    <w:p w:rsidR="00654594" w:rsidRDefault="00654594" w:rsidP="00654594">
      <w:pPr>
        <w:autoSpaceDE w:val="0"/>
        <w:autoSpaceDN w:val="0"/>
        <w:adjustRightInd w:val="0"/>
        <w:spacing w:line="360" w:lineRule="auto"/>
        <w:rPr>
          <w:b/>
          <w:bCs/>
          <w:sz w:val="22"/>
          <w:szCs w:val="22"/>
        </w:rPr>
      </w:pPr>
    </w:p>
    <w:p w:rsidR="00654594" w:rsidRDefault="00654594" w:rsidP="00654594">
      <w:pPr>
        <w:autoSpaceDE w:val="0"/>
        <w:autoSpaceDN w:val="0"/>
        <w:adjustRightInd w:val="0"/>
        <w:spacing w:line="360" w:lineRule="auto"/>
        <w:rPr>
          <w:b/>
          <w:bCs/>
          <w:sz w:val="22"/>
          <w:szCs w:val="22"/>
        </w:rPr>
      </w:pPr>
    </w:p>
    <w:p w:rsidR="00654594" w:rsidRDefault="00654594" w:rsidP="00654594">
      <w:pPr>
        <w:autoSpaceDE w:val="0"/>
        <w:autoSpaceDN w:val="0"/>
        <w:adjustRightInd w:val="0"/>
        <w:spacing w:line="360" w:lineRule="auto"/>
        <w:rPr>
          <w:b/>
          <w:bCs/>
          <w:sz w:val="22"/>
          <w:szCs w:val="22"/>
        </w:rPr>
      </w:pPr>
    </w:p>
    <w:p w:rsidR="00654594" w:rsidRDefault="00654594" w:rsidP="00654594">
      <w:pPr>
        <w:autoSpaceDE w:val="0"/>
        <w:autoSpaceDN w:val="0"/>
        <w:adjustRightInd w:val="0"/>
        <w:spacing w:line="360" w:lineRule="auto"/>
        <w:rPr>
          <w:b/>
          <w:bCs/>
          <w:sz w:val="22"/>
          <w:szCs w:val="22"/>
        </w:rPr>
      </w:pPr>
    </w:p>
    <w:p w:rsidR="00654594" w:rsidRDefault="00654594" w:rsidP="00654594">
      <w:pPr>
        <w:autoSpaceDE w:val="0"/>
        <w:autoSpaceDN w:val="0"/>
        <w:adjustRightInd w:val="0"/>
        <w:spacing w:line="360" w:lineRule="auto"/>
        <w:rPr>
          <w:b/>
          <w:bCs/>
          <w:sz w:val="22"/>
          <w:szCs w:val="22"/>
        </w:rPr>
      </w:pPr>
    </w:p>
    <w:p w:rsidR="00654594" w:rsidRDefault="00654594" w:rsidP="00654594">
      <w:pPr>
        <w:autoSpaceDE w:val="0"/>
        <w:autoSpaceDN w:val="0"/>
        <w:adjustRightInd w:val="0"/>
        <w:spacing w:line="360" w:lineRule="auto"/>
        <w:rPr>
          <w:b/>
          <w:bCs/>
          <w:sz w:val="22"/>
          <w:szCs w:val="22"/>
        </w:rPr>
      </w:pPr>
    </w:p>
    <w:p w:rsidR="00654594" w:rsidRDefault="00654594" w:rsidP="00654594">
      <w:pPr>
        <w:autoSpaceDE w:val="0"/>
        <w:autoSpaceDN w:val="0"/>
        <w:adjustRightInd w:val="0"/>
        <w:spacing w:line="360" w:lineRule="auto"/>
        <w:rPr>
          <w:b/>
          <w:bCs/>
          <w:sz w:val="22"/>
          <w:szCs w:val="22"/>
        </w:rPr>
      </w:pPr>
    </w:p>
    <w:p w:rsidR="00654594" w:rsidRDefault="00654594" w:rsidP="00654594">
      <w:pPr>
        <w:autoSpaceDE w:val="0"/>
        <w:autoSpaceDN w:val="0"/>
        <w:adjustRightInd w:val="0"/>
        <w:spacing w:line="360" w:lineRule="auto"/>
        <w:jc w:val="center"/>
        <w:rPr>
          <w:b/>
          <w:bCs/>
          <w:sz w:val="22"/>
          <w:szCs w:val="22"/>
        </w:rPr>
      </w:pPr>
      <w:r>
        <w:rPr>
          <w:b/>
          <w:bCs/>
          <w:sz w:val="22"/>
          <w:szCs w:val="22"/>
        </w:rPr>
        <w:lastRenderedPageBreak/>
        <w:t>ANNEX I: SOL·LICITUD DE SUBVENCIÓ</w:t>
      </w:r>
    </w:p>
    <w:p w:rsidR="00654594" w:rsidRDefault="00654594" w:rsidP="00654594">
      <w:pPr>
        <w:autoSpaceDE w:val="0"/>
        <w:autoSpaceDN w:val="0"/>
        <w:adjustRightInd w:val="0"/>
        <w:spacing w:line="360" w:lineRule="auto"/>
        <w:rPr>
          <w:b/>
          <w:bCs/>
          <w:sz w:val="22"/>
          <w:szCs w:val="22"/>
        </w:rPr>
      </w:pPr>
    </w:p>
    <w:p w:rsidR="00654594" w:rsidRDefault="00654594" w:rsidP="00654594">
      <w:pPr>
        <w:pBdr>
          <w:bottom w:val="single" w:sz="4" w:space="1" w:color="auto"/>
        </w:pBdr>
        <w:autoSpaceDE w:val="0"/>
        <w:autoSpaceDN w:val="0"/>
        <w:adjustRightInd w:val="0"/>
        <w:spacing w:line="360" w:lineRule="auto"/>
        <w:rPr>
          <w:b/>
          <w:bCs/>
          <w:sz w:val="22"/>
          <w:szCs w:val="22"/>
        </w:rPr>
      </w:pPr>
      <w:bookmarkStart w:id="0" w:name="_Hlk40083614"/>
      <w:r>
        <w:rPr>
          <w:b/>
          <w:bCs/>
          <w:sz w:val="22"/>
          <w:szCs w:val="22"/>
        </w:rPr>
        <w:t>Dades del/de la representant</w:t>
      </w:r>
    </w:p>
    <w:p w:rsidR="00654594" w:rsidRDefault="00654594" w:rsidP="00654594">
      <w:pPr>
        <w:pBdr>
          <w:top w:val="single" w:sz="4" w:space="1" w:color="auto"/>
          <w:bottom w:val="single" w:sz="4" w:space="1" w:color="auto"/>
        </w:pBdr>
        <w:autoSpaceDE w:val="0"/>
        <w:autoSpaceDN w:val="0"/>
        <w:adjustRightInd w:val="0"/>
        <w:spacing w:line="360" w:lineRule="auto"/>
        <w:rPr>
          <w:sz w:val="22"/>
          <w:szCs w:val="22"/>
        </w:rPr>
      </w:pPr>
      <w:r>
        <w:rPr>
          <w:sz w:val="22"/>
          <w:szCs w:val="22"/>
        </w:rPr>
        <w:t>Cognoms i nom</w:t>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t>NIF</w:t>
      </w:r>
    </w:p>
    <w:p w:rsidR="00654594" w:rsidRDefault="00654594" w:rsidP="00654594">
      <w:pPr>
        <w:pBdr>
          <w:bottom w:val="single" w:sz="4" w:space="1" w:color="auto"/>
        </w:pBdr>
        <w:autoSpaceDE w:val="0"/>
        <w:autoSpaceDN w:val="0"/>
        <w:adjustRightInd w:val="0"/>
        <w:spacing w:line="360" w:lineRule="auto"/>
        <w:rPr>
          <w:sz w:val="22"/>
          <w:szCs w:val="22"/>
        </w:rPr>
      </w:pPr>
      <w:r>
        <w:rPr>
          <w:sz w:val="22"/>
          <w:szCs w:val="22"/>
        </w:rPr>
        <w:t>En qualitat de</w:t>
      </w:r>
    </w:p>
    <w:p w:rsidR="00654594" w:rsidRDefault="00654594" w:rsidP="00654594">
      <w:pPr>
        <w:pBdr>
          <w:top w:val="single" w:sz="4" w:space="1" w:color="auto"/>
          <w:bottom w:val="single" w:sz="4" w:space="1" w:color="auto"/>
        </w:pBdr>
        <w:autoSpaceDE w:val="0"/>
        <w:autoSpaceDN w:val="0"/>
        <w:adjustRightInd w:val="0"/>
        <w:spacing w:line="360" w:lineRule="auto"/>
        <w:rPr>
          <w:sz w:val="22"/>
          <w:szCs w:val="22"/>
        </w:rPr>
      </w:pPr>
      <w:r>
        <w:rPr>
          <w:sz w:val="22"/>
          <w:szCs w:val="22"/>
        </w:rPr>
        <w:t xml:space="preserve">Adreça </w:t>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t>Municipi</w:t>
      </w:r>
    </w:p>
    <w:p w:rsidR="00654594" w:rsidRDefault="00654594" w:rsidP="00654594">
      <w:pPr>
        <w:pBdr>
          <w:bottom w:val="single" w:sz="4" w:space="1" w:color="auto"/>
        </w:pBdr>
        <w:autoSpaceDE w:val="0"/>
        <w:autoSpaceDN w:val="0"/>
        <w:adjustRightInd w:val="0"/>
        <w:spacing w:line="360" w:lineRule="auto"/>
        <w:rPr>
          <w:sz w:val="22"/>
          <w:szCs w:val="22"/>
        </w:rPr>
      </w:pPr>
      <w:r>
        <w:rPr>
          <w:sz w:val="22"/>
          <w:szCs w:val="22"/>
        </w:rPr>
        <w:t xml:space="preserve">Telèfon Fax </w:t>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p>
    <w:p w:rsidR="00654594" w:rsidRDefault="00654594" w:rsidP="00654594">
      <w:pPr>
        <w:pBdr>
          <w:bottom w:val="single" w:sz="4" w:space="1" w:color="auto"/>
        </w:pBdr>
        <w:autoSpaceDE w:val="0"/>
        <w:autoSpaceDN w:val="0"/>
        <w:adjustRightInd w:val="0"/>
        <w:spacing w:line="360" w:lineRule="auto"/>
        <w:rPr>
          <w:sz w:val="22"/>
          <w:szCs w:val="22"/>
        </w:rPr>
      </w:pPr>
      <w:r>
        <w:rPr>
          <w:sz w:val="22"/>
          <w:szCs w:val="22"/>
        </w:rPr>
        <w:t>Correu electrònic:</w:t>
      </w:r>
    </w:p>
    <w:p w:rsidR="00654594" w:rsidRDefault="00654594" w:rsidP="00654594">
      <w:pPr>
        <w:autoSpaceDE w:val="0"/>
        <w:autoSpaceDN w:val="0"/>
        <w:adjustRightInd w:val="0"/>
        <w:spacing w:line="360" w:lineRule="auto"/>
        <w:rPr>
          <w:b/>
          <w:bCs/>
          <w:sz w:val="22"/>
          <w:szCs w:val="22"/>
        </w:rPr>
      </w:pPr>
    </w:p>
    <w:p w:rsidR="00654594" w:rsidRDefault="00654594" w:rsidP="00654594">
      <w:pPr>
        <w:autoSpaceDE w:val="0"/>
        <w:autoSpaceDN w:val="0"/>
        <w:adjustRightInd w:val="0"/>
        <w:spacing w:line="360" w:lineRule="auto"/>
        <w:rPr>
          <w:b/>
          <w:bCs/>
          <w:sz w:val="22"/>
          <w:szCs w:val="22"/>
          <w:u w:val="single"/>
        </w:rPr>
      </w:pPr>
      <w:r>
        <w:rPr>
          <w:b/>
          <w:bCs/>
          <w:sz w:val="22"/>
          <w:szCs w:val="22"/>
          <w:u w:val="single"/>
        </w:rPr>
        <w:t>Dades del sol·licitant</w:t>
      </w:r>
    </w:p>
    <w:p w:rsidR="00654594" w:rsidRDefault="00654594" w:rsidP="00654594">
      <w:pPr>
        <w:pBdr>
          <w:bottom w:val="single" w:sz="4" w:space="1" w:color="auto"/>
        </w:pBdr>
        <w:autoSpaceDE w:val="0"/>
        <w:autoSpaceDN w:val="0"/>
        <w:adjustRightInd w:val="0"/>
        <w:spacing w:line="360" w:lineRule="auto"/>
        <w:rPr>
          <w:sz w:val="22"/>
          <w:szCs w:val="22"/>
        </w:rPr>
      </w:pPr>
      <w:r>
        <w:rPr>
          <w:sz w:val="22"/>
          <w:szCs w:val="22"/>
        </w:rPr>
        <w:t xml:space="preserve">Sol·licitant </w:t>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t>CIF</w:t>
      </w:r>
    </w:p>
    <w:p w:rsidR="00654594" w:rsidRDefault="00654594" w:rsidP="00654594">
      <w:pPr>
        <w:pBdr>
          <w:top w:val="single" w:sz="4" w:space="1" w:color="auto"/>
          <w:bottom w:val="single" w:sz="4" w:space="1" w:color="auto"/>
        </w:pBdr>
        <w:autoSpaceDE w:val="0"/>
        <w:autoSpaceDN w:val="0"/>
        <w:adjustRightInd w:val="0"/>
        <w:spacing w:line="360" w:lineRule="auto"/>
        <w:rPr>
          <w:sz w:val="22"/>
          <w:szCs w:val="22"/>
        </w:rPr>
      </w:pPr>
      <w:bookmarkStart w:id="1" w:name="_Hlk40083521"/>
      <w:r>
        <w:rPr>
          <w:sz w:val="22"/>
          <w:szCs w:val="22"/>
        </w:rPr>
        <w:t xml:space="preserve">Adreça </w:t>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t>Municipi</w:t>
      </w:r>
    </w:p>
    <w:p w:rsidR="00654594" w:rsidRDefault="00654594" w:rsidP="00654594">
      <w:pPr>
        <w:pBdr>
          <w:bottom w:val="single" w:sz="4" w:space="1" w:color="auto"/>
        </w:pBdr>
        <w:autoSpaceDE w:val="0"/>
        <w:autoSpaceDN w:val="0"/>
        <w:adjustRightInd w:val="0"/>
        <w:spacing w:line="360" w:lineRule="auto"/>
        <w:rPr>
          <w:sz w:val="22"/>
          <w:szCs w:val="22"/>
        </w:rPr>
      </w:pPr>
      <w:r>
        <w:rPr>
          <w:sz w:val="22"/>
          <w:szCs w:val="22"/>
        </w:rPr>
        <w:t xml:space="preserve">Telèfon/Fax </w:t>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p>
    <w:p w:rsidR="00654594" w:rsidRPr="00654594" w:rsidRDefault="00654594" w:rsidP="00654594">
      <w:pPr>
        <w:pBdr>
          <w:bottom w:val="single" w:sz="4" w:space="1" w:color="auto"/>
        </w:pBdr>
        <w:autoSpaceDE w:val="0"/>
        <w:autoSpaceDN w:val="0"/>
        <w:adjustRightInd w:val="0"/>
        <w:spacing w:line="360" w:lineRule="auto"/>
        <w:rPr>
          <w:sz w:val="22"/>
          <w:szCs w:val="22"/>
        </w:rPr>
      </w:pPr>
      <w:r>
        <w:rPr>
          <w:sz w:val="22"/>
          <w:szCs w:val="22"/>
        </w:rPr>
        <w:t>Correu electrònic:</w:t>
      </w:r>
      <w:bookmarkEnd w:id="1"/>
    </w:p>
    <w:bookmarkEnd w:id="0"/>
    <w:p w:rsidR="00654594" w:rsidRDefault="00654594" w:rsidP="00654594">
      <w:pPr>
        <w:autoSpaceDE w:val="0"/>
        <w:autoSpaceDN w:val="0"/>
        <w:adjustRightInd w:val="0"/>
        <w:rPr>
          <w:sz w:val="22"/>
          <w:szCs w:val="22"/>
        </w:rPr>
      </w:pPr>
    </w:p>
    <w:p w:rsidR="00654594" w:rsidRDefault="00654594" w:rsidP="00654594">
      <w:pPr>
        <w:autoSpaceDE w:val="0"/>
        <w:autoSpaceDN w:val="0"/>
        <w:adjustRightInd w:val="0"/>
        <w:rPr>
          <w:b/>
          <w:bCs/>
          <w:sz w:val="22"/>
          <w:szCs w:val="22"/>
        </w:rPr>
      </w:pPr>
      <w:r>
        <w:rPr>
          <w:b/>
          <w:bCs/>
          <w:sz w:val="22"/>
          <w:szCs w:val="22"/>
        </w:rPr>
        <w:t>SOL·LICITO</w:t>
      </w:r>
    </w:p>
    <w:p w:rsidR="00654594" w:rsidRDefault="00654594" w:rsidP="00654594">
      <w:pPr>
        <w:autoSpaceDE w:val="0"/>
        <w:autoSpaceDN w:val="0"/>
        <w:adjustRightInd w:val="0"/>
        <w:rPr>
          <w:b/>
          <w:bCs/>
          <w:sz w:val="22"/>
          <w:szCs w:val="22"/>
        </w:rPr>
      </w:pPr>
      <w:r>
        <w:rPr>
          <w:sz w:val="22"/>
          <w:szCs w:val="22"/>
        </w:rPr>
        <w:t>Una subvenció d’acord amb la convocatòria de subvencions instal·lació de plaques fotovoltaiques, sistemes d'eficiència energètica tipus alterna aerotèrmia, geotèrmia i hidrotèrmia, a habitatges del terme municipal de Ses Salines</w:t>
      </w:r>
    </w:p>
    <w:p w:rsidR="00654594" w:rsidRDefault="00654594" w:rsidP="00654594">
      <w:pPr>
        <w:autoSpaceDE w:val="0"/>
        <w:autoSpaceDN w:val="0"/>
        <w:adjustRightInd w:val="0"/>
        <w:rPr>
          <w:b/>
          <w:bCs/>
          <w:sz w:val="22"/>
          <w:szCs w:val="22"/>
        </w:rPr>
      </w:pPr>
    </w:p>
    <w:p w:rsidR="00654594" w:rsidRDefault="00654594" w:rsidP="00654594">
      <w:pPr>
        <w:autoSpaceDE w:val="0"/>
        <w:autoSpaceDN w:val="0"/>
        <w:adjustRightInd w:val="0"/>
        <w:rPr>
          <w:b/>
          <w:bCs/>
          <w:sz w:val="22"/>
          <w:szCs w:val="22"/>
        </w:rPr>
      </w:pPr>
      <w:r>
        <w:rPr>
          <w:b/>
          <w:bCs/>
          <w:sz w:val="22"/>
          <w:szCs w:val="22"/>
        </w:rPr>
        <w:t>I DECLARO:</w:t>
      </w:r>
    </w:p>
    <w:p w:rsidR="00654594" w:rsidRDefault="00654594" w:rsidP="00654594">
      <w:pPr>
        <w:autoSpaceDE w:val="0"/>
        <w:autoSpaceDN w:val="0"/>
        <w:adjustRightInd w:val="0"/>
        <w:rPr>
          <w:b/>
          <w:bCs/>
          <w:sz w:val="22"/>
          <w:szCs w:val="22"/>
        </w:rPr>
      </w:pPr>
    </w:p>
    <w:p w:rsidR="00654594" w:rsidRDefault="00654594" w:rsidP="00654594">
      <w:pPr>
        <w:autoSpaceDE w:val="0"/>
        <w:autoSpaceDN w:val="0"/>
        <w:adjustRightInd w:val="0"/>
        <w:spacing w:line="360" w:lineRule="auto"/>
        <w:rPr>
          <w:sz w:val="22"/>
          <w:szCs w:val="22"/>
        </w:rPr>
      </w:pPr>
      <w:r>
        <w:rPr>
          <w:sz w:val="22"/>
          <w:szCs w:val="22"/>
        </w:rPr>
        <w:t>1. Que són certes les dades que consten en aquesta sol·licitud i en els documents que l’acompanyen.</w:t>
      </w:r>
    </w:p>
    <w:p w:rsidR="00654594" w:rsidRDefault="00654594" w:rsidP="00654594">
      <w:pPr>
        <w:autoSpaceDE w:val="0"/>
        <w:autoSpaceDN w:val="0"/>
        <w:adjustRightInd w:val="0"/>
        <w:spacing w:line="360" w:lineRule="auto"/>
        <w:rPr>
          <w:sz w:val="22"/>
          <w:szCs w:val="22"/>
        </w:rPr>
      </w:pPr>
      <w:r>
        <w:rPr>
          <w:sz w:val="22"/>
          <w:szCs w:val="22"/>
        </w:rPr>
        <w:t>2. Que compleixo i accepto tots el requisits exigits a les bases específiques reguladores de la convocatòria de subvencions.</w:t>
      </w:r>
    </w:p>
    <w:p w:rsidR="00654594" w:rsidRDefault="00654594" w:rsidP="00654594">
      <w:pPr>
        <w:autoSpaceDE w:val="0"/>
        <w:autoSpaceDN w:val="0"/>
        <w:adjustRightInd w:val="0"/>
        <w:spacing w:line="360" w:lineRule="auto"/>
        <w:rPr>
          <w:sz w:val="22"/>
          <w:szCs w:val="22"/>
        </w:rPr>
      </w:pPr>
      <w:r>
        <w:rPr>
          <w:sz w:val="22"/>
          <w:szCs w:val="22"/>
        </w:rPr>
        <w:t>3. Declaro que  ______ (escriure SI o NO) tenc cap tipus de vinculació amb l’empresa instal·ladora. (En cas de que es posi que si, s’ha d’emplenar l’Annex IV)</w:t>
      </w:r>
    </w:p>
    <w:p w:rsidR="00654594" w:rsidRDefault="00654594" w:rsidP="00654594">
      <w:pPr>
        <w:rPr>
          <w:sz w:val="22"/>
          <w:szCs w:val="22"/>
        </w:rPr>
      </w:pPr>
    </w:p>
    <w:p w:rsidR="00654594" w:rsidRDefault="00654594" w:rsidP="00654594">
      <w:pPr>
        <w:rPr>
          <w:sz w:val="22"/>
          <w:szCs w:val="22"/>
        </w:rPr>
      </w:pPr>
    </w:p>
    <w:p w:rsidR="00654594" w:rsidRDefault="00654594" w:rsidP="00654594">
      <w:pPr>
        <w:rPr>
          <w:sz w:val="22"/>
          <w:szCs w:val="22"/>
        </w:rPr>
      </w:pPr>
    </w:p>
    <w:p w:rsidR="00654594" w:rsidRDefault="00654594" w:rsidP="00654594">
      <w:pPr>
        <w:pBdr>
          <w:bottom w:val="single" w:sz="4" w:space="1" w:color="auto"/>
        </w:pBdr>
        <w:ind w:left="1260"/>
        <w:rPr>
          <w:sz w:val="22"/>
          <w:szCs w:val="22"/>
        </w:rPr>
      </w:pPr>
      <w:r>
        <w:rPr>
          <w:sz w:val="22"/>
          <w:szCs w:val="22"/>
        </w:rPr>
        <w:t xml:space="preserve">                                  , de                              </w:t>
      </w:r>
      <w:r>
        <w:rPr>
          <w:sz w:val="22"/>
          <w:szCs w:val="22"/>
        </w:rPr>
        <w:tab/>
        <w:t xml:space="preserve">                               de 2020                  </w:t>
      </w:r>
    </w:p>
    <w:p w:rsidR="00654594" w:rsidRDefault="00654594" w:rsidP="00654594">
      <w:pPr>
        <w:rPr>
          <w:sz w:val="22"/>
          <w:szCs w:val="22"/>
        </w:rPr>
      </w:pPr>
    </w:p>
    <w:p w:rsidR="00654594" w:rsidRDefault="00654594" w:rsidP="00654594">
      <w:pPr>
        <w:autoSpaceDE w:val="0"/>
        <w:autoSpaceDN w:val="0"/>
        <w:adjustRightInd w:val="0"/>
        <w:spacing w:line="360" w:lineRule="auto"/>
        <w:rPr>
          <w:sz w:val="22"/>
          <w:szCs w:val="22"/>
        </w:rPr>
      </w:pPr>
      <w:r>
        <w:rPr>
          <w:sz w:val="22"/>
          <w:szCs w:val="22"/>
        </w:rPr>
        <w:t>Signatura</w:t>
      </w:r>
    </w:p>
    <w:p w:rsidR="00654594" w:rsidRDefault="00654594" w:rsidP="00654594">
      <w:pPr>
        <w:rPr>
          <w:sz w:val="22"/>
          <w:szCs w:val="22"/>
        </w:rPr>
      </w:pPr>
    </w:p>
    <w:p w:rsidR="00654594" w:rsidRDefault="00654594" w:rsidP="00654594">
      <w:pPr>
        <w:rPr>
          <w:sz w:val="22"/>
          <w:szCs w:val="22"/>
        </w:rPr>
      </w:pPr>
    </w:p>
    <w:p w:rsidR="00654594" w:rsidRDefault="00654594" w:rsidP="00654594">
      <w:pPr>
        <w:rPr>
          <w:sz w:val="22"/>
          <w:szCs w:val="22"/>
        </w:rPr>
      </w:pPr>
    </w:p>
    <w:p w:rsidR="00654594" w:rsidRDefault="00654594" w:rsidP="00654594">
      <w:pPr>
        <w:rPr>
          <w:b/>
          <w:bCs/>
          <w:sz w:val="22"/>
          <w:szCs w:val="22"/>
        </w:rPr>
      </w:pPr>
      <w:r>
        <w:rPr>
          <w:b/>
          <w:bCs/>
          <w:sz w:val="22"/>
          <w:szCs w:val="22"/>
        </w:rPr>
        <w:t>SR. BATLE DE L’AJUNTAMENT DE SES SALINES</w:t>
      </w:r>
    </w:p>
    <w:p w:rsidR="00654594" w:rsidRDefault="00654594" w:rsidP="00654594">
      <w:pPr>
        <w:ind w:left="360"/>
        <w:rPr>
          <w:sz w:val="22"/>
          <w:szCs w:val="22"/>
        </w:rPr>
      </w:pPr>
    </w:p>
    <w:p w:rsidR="00654594" w:rsidRDefault="00654594" w:rsidP="00654594">
      <w:pPr>
        <w:ind w:left="360"/>
        <w:rPr>
          <w:sz w:val="22"/>
          <w:szCs w:val="22"/>
        </w:rPr>
      </w:pPr>
    </w:p>
    <w:p w:rsidR="00654594" w:rsidRDefault="00654594" w:rsidP="00654594">
      <w:pPr>
        <w:ind w:left="360"/>
        <w:rPr>
          <w:sz w:val="22"/>
          <w:szCs w:val="22"/>
        </w:rPr>
      </w:pPr>
    </w:p>
    <w:p w:rsidR="00654594" w:rsidRDefault="00654594" w:rsidP="00654594">
      <w:pPr>
        <w:ind w:left="360"/>
        <w:rPr>
          <w:sz w:val="22"/>
          <w:szCs w:val="22"/>
        </w:rPr>
      </w:pPr>
    </w:p>
    <w:p w:rsidR="00654594" w:rsidRDefault="00654594" w:rsidP="00654594">
      <w:pPr>
        <w:ind w:left="360"/>
        <w:rPr>
          <w:sz w:val="22"/>
          <w:szCs w:val="22"/>
        </w:rPr>
      </w:pPr>
    </w:p>
    <w:p w:rsidR="00654594" w:rsidRDefault="00654594" w:rsidP="00654594">
      <w:pPr>
        <w:ind w:left="360"/>
        <w:rPr>
          <w:sz w:val="22"/>
          <w:szCs w:val="22"/>
        </w:rPr>
      </w:pPr>
    </w:p>
    <w:p w:rsidR="00654594" w:rsidRDefault="00654594" w:rsidP="00654594">
      <w:pPr>
        <w:ind w:left="360"/>
        <w:rPr>
          <w:sz w:val="22"/>
          <w:szCs w:val="22"/>
        </w:rPr>
      </w:pPr>
    </w:p>
    <w:p w:rsidR="00654594" w:rsidRDefault="00654594" w:rsidP="00654594">
      <w:pPr>
        <w:ind w:left="360"/>
        <w:rPr>
          <w:sz w:val="22"/>
          <w:szCs w:val="22"/>
        </w:rPr>
      </w:pPr>
    </w:p>
    <w:p w:rsidR="00654594" w:rsidRDefault="00654594" w:rsidP="00654594">
      <w:pPr>
        <w:ind w:left="360"/>
        <w:rPr>
          <w:sz w:val="22"/>
          <w:szCs w:val="22"/>
        </w:rPr>
      </w:pPr>
    </w:p>
    <w:p w:rsidR="00654594" w:rsidRDefault="00654594" w:rsidP="00654594">
      <w:pPr>
        <w:ind w:left="360"/>
        <w:rPr>
          <w:sz w:val="22"/>
          <w:szCs w:val="22"/>
        </w:rPr>
      </w:pPr>
    </w:p>
    <w:p w:rsidR="00654594" w:rsidRDefault="00654594" w:rsidP="00654594">
      <w:pPr>
        <w:ind w:left="360"/>
        <w:rPr>
          <w:sz w:val="22"/>
          <w:szCs w:val="22"/>
        </w:rPr>
      </w:pPr>
    </w:p>
    <w:p w:rsidR="00654594" w:rsidRDefault="00654594" w:rsidP="00654594">
      <w:pPr>
        <w:ind w:left="360"/>
        <w:rPr>
          <w:sz w:val="22"/>
          <w:szCs w:val="22"/>
        </w:rPr>
      </w:pPr>
    </w:p>
    <w:p w:rsidR="00654594" w:rsidRDefault="00654594" w:rsidP="00654594">
      <w:pPr>
        <w:ind w:left="360"/>
        <w:rPr>
          <w:sz w:val="22"/>
          <w:szCs w:val="22"/>
        </w:rPr>
      </w:pPr>
    </w:p>
    <w:p w:rsidR="00654594" w:rsidRDefault="00654594" w:rsidP="00654594">
      <w:pPr>
        <w:ind w:left="360"/>
        <w:rPr>
          <w:sz w:val="22"/>
          <w:szCs w:val="22"/>
        </w:rPr>
      </w:pPr>
    </w:p>
    <w:p w:rsidR="00654594" w:rsidRDefault="00654594" w:rsidP="00654594">
      <w:pPr>
        <w:ind w:left="360"/>
        <w:rPr>
          <w:sz w:val="22"/>
          <w:szCs w:val="22"/>
        </w:rPr>
      </w:pPr>
    </w:p>
    <w:p w:rsidR="00654594" w:rsidRDefault="00654594" w:rsidP="00654594">
      <w:pPr>
        <w:ind w:left="360"/>
        <w:rPr>
          <w:sz w:val="22"/>
          <w:szCs w:val="22"/>
        </w:rPr>
      </w:pPr>
    </w:p>
    <w:p w:rsidR="00654594" w:rsidRDefault="00654594" w:rsidP="00654594">
      <w:pPr>
        <w:ind w:left="360"/>
        <w:rPr>
          <w:sz w:val="22"/>
          <w:szCs w:val="22"/>
        </w:rPr>
      </w:pPr>
    </w:p>
    <w:p w:rsidR="00654594" w:rsidRDefault="00654594" w:rsidP="00654594">
      <w:pPr>
        <w:ind w:left="360"/>
        <w:rPr>
          <w:sz w:val="22"/>
          <w:szCs w:val="22"/>
        </w:rPr>
      </w:pPr>
    </w:p>
    <w:p w:rsidR="00654594" w:rsidRDefault="00654594" w:rsidP="00654594">
      <w:pPr>
        <w:ind w:left="360"/>
        <w:rPr>
          <w:sz w:val="22"/>
          <w:szCs w:val="22"/>
        </w:rPr>
      </w:pPr>
    </w:p>
    <w:p w:rsidR="00654594" w:rsidRDefault="00654594" w:rsidP="00654594">
      <w:pPr>
        <w:ind w:left="360"/>
        <w:rPr>
          <w:sz w:val="22"/>
          <w:szCs w:val="22"/>
        </w:rPr>
      </w:pPr>
    </w:p>
    <w:p w:rsidR="00654594" w:rsidRDefault="00654594" w:rsidP="00654594">
      <w:pPr>
        <w:ind w:left="360"/>
        <w:rPr>
          <w:sz w:val="22"/>
          <w:szCs w:val="22"/>
        </w:rPr>
      </w:pPr>
    </w:p>
    <w:p w:rsidR="00654594" w:rsidRDefault="00654594" w:rsidP="00654594">
      <w:pPr>
        <w:ind w:left="360"/>
        <w:rPr>
          <w:sz w:val="22"/>
          <w:szCs w:val="22"/>
        </w:rPr>
      </w:pPr>
    </w:p>
    <w:p w:rsidR="00654594" w:rsidRDefault="00654594" w:rsidP="00654594">
      <w:pPr>
        <w:ind w:left="360"/>
        <w:rPr>
          <w:sz w:val="22"/>
          <w:szCs w:val="22"/>
        </w:rPr>
      </w:pPr>
    </w:p>
    <w:p w:rsidR="00654594" w:rsidRDefault="00654594" w:rsidP="00654594">
      <w:pPr>
        <w:ind w:left="360"/>
        <w:rPr>
          <w:sz w:val="22"/>
          <w:szCs w:val="22"/>
        </w:rPr>
      </w:pPr>
    </w:p>
    <w:p w:rsidR="00654594" w:rsidRDefault="00654594" w:rsidP="00654594">
      <w:pPr>
        <w:ind w:left="360"/>
        <w:rPr>
          <w:sz w:val="22"/>
          <w:szCs w:val="22"/>
        </w:rPr>
      </w:pPr>
    </w:p>
    <w:p w:rsidR="00654594" w:rsidRDefault="00654594" w:rsidP="00654594">
      <w:pPr>
        <w:ind w:left="360"/>
        <w:rPr>
          <w:sz w:val="22"/>
          <w:szCs w:val="22"/>
        </w:rPr>
      </w:pPr>
    </w:p>
    <w:p w:rsidR="00654594" w:rsidRDefault="00654594" w:rsidP="00654594">
      <w:pPr>
        <w:ind w:left="360"/>
        <w:rPr>
          <w:sz w:val="22"/>
          <w:szCs w:val="22"/>
        </w:rPr>
      </w:pPr>
    </w:p>
    <w:p w:rsidR="00654594" w:rsidRDefault="00654594" w:rsidP="00654594">
      <w:pPr>
        <w:ind w:left="360"/>
        <w:rPr>
          <w:sz w:val="22"/>
          <w:szCs w:val="22"/>
        </w:rPr>
      </w:pPr>
    </w:p>
    <w:p w:rsidR="00654594" w:rsidRDefault="00654594" w:rsidP="00654594">
      <w:pPr>
        <w:ind w:left="360"/>
        <w:rPr>
          <w:sz w:val="22"/>
          <w:szCs w:val="22"/>
        </w:rPr>
      </w:pPr>
    </w:p>
    <w:p w:rsidR="00654594" w:rsidRDefault="00654594" w:rsidP="00654594">
      <w:pPr>
        <w:ind w:left="360"/>
        <w:rPr>
          <w:sz w:val="22"/>
          <w:szCs w:val="22"/>
        </w:rPr>
      </w:pPr>
    </w:p>
    <w:p w:rsidR="00654594" w:rsidRDefault="00654594" w:rsidP="00654594">
      <w:pPr>
        <w:ind w:left="360"/>
        <w:rPr>
          <w:sz w:val="22"/>
          <w:szCs w:val="22"/>
        </w:rPr>
      </w:pPr>
    </w:p>
    <w:p w:rsidR="00654594" w:rsidRDefault="00654594" w:rsidP="00654594">
      <w:pPr>
        <w:ind w:left="360"/>
        <w:rPr>
          <w:sz w:val="22"/>
          <w:szCs w:val="22"/>
        </w:rPr>
      </w:pPr>
    </w:p>
    <w:p w:rsidR="00654594" w:rsidRDefault="00654594" w:rsidP="00654594">
      <w:pPr>
        <w:autoSpaceDE w:val="0"/>
        <w:autoSpaceDN w:val="0"/>
        <w:adjustRightInd w:val="0"/>
        <w:spacing w:line="360" w:lineRule="auto"/>
        <w:jc w:val="center"/>
        <w:rPr>
          <w:b/>
          <w:bCs/>
          <w:sz w:val="22"/>
          <w:szCs w:val="22"/>
        </w:rPr>
      </w:pPr>
      <w:r>
        <w:rPr>
          <w:b/>
          <w:bCs/>
          <w:sz w:val="22"/>
          <w:szCs w:val="22"/>
        </w:rPr>
        <w:t>ANNEX II: PRESSUPOST</w:t>
      </w:r>
    </w:p>
    <w:p w:rsidR="00654594" w:rsidRDefault="00654594" w:rsidP="00654594">
      <w:pPr>
        <w:autoSpaceDE w:val="0"/>
        <w:autoSpaceDN w:val="0"/>
        <w:adjustRightInd w:val="0"/>
        <w:spacing w:line="360" w:lineRule="auto"/>
        <w:rPr>
          <w:b/>
          <w:bCs/>
          <w:sz w:val="22"/>
          <w:szCs w:val="22"/>
        </w:rPr>
      </w:pPr>
    </w:p>
    <w:p w:rsidR="00654594" w:rsidRDefault="00654594" w:rsidP="00654594">
      <w:pPr>
        <w:pBdr>
          <w:bottom w:val="single" w:sz="4" w:space="1" w:color="auto"/>
        </w:pBdr>
        <w:autoSpaceDE w:val="0"/>
        <w:autoSpaceDN w:val="0"/>
        <w:adjustRightInd w:val="0"/>
        <w:spacing w:line="360" w:lineRule="auto"/>
        <w:rPr>
          <w:b/>
          <w:bCs/>
          <w:sz w:val="22"/>
          <w:szCs w:val="22"/>
        </w:rPr>
      </w:pPr>
      <w:r>
        <w:rPr>
          <w:b/>
          <w:bCs/>
          <w:sz w:val="22"/>
          <w:szCs w:val="22"/>
        </w:rPr>
        <w:t>Dades del/de la representant</w:t>
      </w:r>
    </w:p>
    <w:p w:rsidR="00654594" w:rsidRDefault="00654594" w:rsidP="00654594">
      <w:pPr>
        <w:pBdr>
          <w:top w:val="single" w:sz="4" w:space="1" w:color="auto"/>
          <w:bottom w:val="single" w:sz="4" w:space="1" w:color="auto"/>
        </w:pBdr>
        <w:autoSpaceDE w:val="0"/>
        <w:autoSpaceDN w:val="0"/>
        <w:adjustRightInd w:val="0"/>
        <w:spacing w:line="360" w:lineRule="auto"/>
        <w:rPr>
          <w:sz w:val="22"/>
          <w:szCs w:val="22"/>
        </w:rPr>
      </w:pPr>
      <w:r>
        <w:rPr>
          <w:sz w:val="22"/>
          <w:szCs w:val="22"/>
        </w:rPr>
        <w:t>Cognoms i nom</w:t>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t>NIF</w:t>
      </w:r>
    </w:p>
    <w:p w:rsidR="00654594" w:rsidRDefault="00654594" w:rsidP="00654594">
      <w:pPr>
        <w:pBdr>
          <w:bottom w:val="single" w:sz="4" w:space="1" w:color="auto"/>
        </w:pBdr>
        <w:autoSpaceDE w:val="0"/>
        <w:autoSpaceDN w:val="0"/>
        <w:adjustRightInd w:val="0"/>
        <w:spacing w:line="360" w:lineRule="auto"/>
        <w:rPr>
          <w:sz w:val="22"/>
          <w:szCs w:val="22"/>
        </w:rPr>
      </w:pPr>
      <w:r>
        <w:rPr>
          <w:sz w:val="22"/>
          <w:szCs w:val="22"/>
        </w:rPr>
        <w:t>En qualitat de</w:t>
      </w:r>
    </w:p>
    <w:p w:rsidR="00654594" w:rsidRDefault="00654594" w:rsidP="00654594">
      <w:pPr>
        <w:pBdr>
          <w:top w:val="single" w:sz="4" w:space="1" w:color="auto"/>
          <w:bottom w:val="single" w:sz="4" w:space="1" w:color="auto"/>
        </w:pBdr>
        <w:autoSpaceDE w:val="0"/>
        <w:autoSpaceDN w:val="0"/>
        <w:adjustRightInd w:val="0"/>
        <w:spacing w:line="360" w:lineRule="auto"/>
        <w:rPr>
          <w:sz w:val="22"/>
          <w:szCs w:val="22"/>
        </w:rPr>
      </w:pPr>
      <w:r>
        <w:rPr>
          <w:sz w:val="22"/>
          <w:szCs w:val="22"/>
        </w:rPr>
        <w:t xml:space="preserve">Adreça </w:t>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t>Municipi</w:t>
      </w:r>
    </w:p>
    <w:p w:rsidR="00654594" w:rsidRDefault="00654594" w:rsidP="00654594">
      <w:pPr>
        <w:pBdr>
          <w:bottom w:val="single" w:sz="4" w:space="1" w:color="auto"/>
        </w:pBdr>
        <w:autoSpaceDE w:val="0"/>
        <w:autoSpaceDN w:val="0"/>
        <w:adjustRightInd w:val="0"/>
        <w:spacing w:line="360" w:lineRule="auto"/>
        <w:rPr>
          <w:sz w:val="22"/>
          <w:szCs w:val="22"/>
        </w:rPr>
      </w:pPr>
      <w:r>
        <w:rPr>
          <w:sz w:val="22"/>
          <w:szCs w:val="22"/>
        </w:rPr>
        <w:t xml:space="preserve">Telèfon Fax </w:t>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p>
    <w:p w:rsidR="00654594" w:rsidRDefault="00654594" w:rsidP="00654594">
      <w:pPr>
        <w:pBdr>
          <w:bottom w:val="single" w:sz="4" w:space="1" w:color="auto"/>
        </w:pBdr>
        <w:autoSpaceDE w:val="0"/>
        <w:autoSpaceDN w:val="0"/>
        <w:adjustRightInd w:val="0"/>
        <w:spacing w:line="360" w:lineRule="auto"/>
        <w:rPr>
          <w:sz w:val="22"/>
          <w:szCs w:val="22"/>
        </w:rPr>
      </w:pPr>
      <w:r>
        <w:rPr>
          <w:sz w:val="22"/>
          <w:szCs w:val="22"/>
        </w:rPr>
        <w:t>Correu electrònic:</w:t>
      </w:r>
    </w:p>
    <w:p w:rsidR="00654594" w:rsidRDefault="00654594" w:rsidP="00654594">
      <w:pPr>
        <w:autoSpaceDE w:val="0"/>
        <w:autoSpaceDN w:val="0"/>
        <w:adjustRightInd w:val="0"/>
        <w:spacing w:line="360" w:lineRule="auto"/>
        <w:rPr>
          <w:b/>
          <w:bCs/>
          <w:sz w:val="22"/>
          <w:szCs w:val="22"/>
        </w:rPr>
      </w:pPr>
    </w:p>
    <w:p w:rsidR="00654594" w:rsidRDefault="00654594" w:rsidP="00654594">
      <w:pPr>
        <w:autoSpaceDE w:val="0"/>
        <w:autoSpaceDN w:val="0"/>
        <w:adjustRightInd w:val="0"/>
        <w:spacing w:line="360" w:lineRule="auto"/>
        <w:rPr>
          <w:b/>
          <w:bCs/>
          <w:sz w:val="22"/>
          <w:szCs w:val="22"/>
          <w:u w:val="single"/>
        </w:rPr>
      </w:pPr>
      <w:r>
        <w:rPr>
          <w:b/>
          <w:bCs/>
          <w:sz w:val="22"/>
          <w:szCs w:val="22"/>
          <w:u w:val="single"/>
        </w:rPr>
        <w:t>Dades del sol·licitant</w:t>
      </w:r>
    </w:p>
    <w:p w:rsidR="00654594" w:rsidRDefault="00654594" w:rsidP="00654594">
      <w:pPr>
        <w:pBdr>
          <w:bottom w:val="single" w:sz="4" w:space="1" w:color="auto"/>
        </w:pBdr>
        <w:autoSpaceDE w:val="0"/>
        <w:autoSpaceDN w:val="0"/>
        <w:adjustRightInd w:val="0"/>
        <w:spacing w:line="360" w:lineRule="auto"/>
        <w:rPr>
          <w:sz w:val="22"/>
          <w:szCs w:val="22"/>
        </w:rPr>
      </w:pPr>
      <w:r>
        <w:rPr>
          <w:sz w:val="22"/>
          <w:szCs w:val="22"/>
        </w:rPr>
        <w:t xml:space="preserve">Sol·licitant </w:t>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t>CIF</w:t>
      </w:r>
    </w:p>
    <w:p w:rsidR="00654594" w:rsidRDefault="00654594" w:rsidP="00654594">
      <w:pPr>
        <w:pBdr>
          <w:top w:val="single" w:sz="4" w:space="1" w:color="auto"/>
          <w:bottom w:val="single" w:sz="4" w:space="1" w:color="auto"/>
        </w:pBdr>
        <w:autoSpaceDE w:val="0"/>
        <w:autoSpaceDN w:val="0"/>
        <w:adjustRightInd w:val="0"/>
        <w:spacing w:line="360" w:lineRule="auto"/>
        <w:rPr>
          <w:sz w:val="22"/>
          <w:szCs w:val="22"/>
        </w:rPr>
      </w:pPr>
      <w:r>
        <w:rPr>
          <w:sz w:val="22"/>
          <w:szCs w:val="22"/>
        </w:rPr>
        <w:t xml:space="preserve">Adreça </w:t>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t>Municipi</w:t>
      </w:r>
    </w:p>
    <w:p w:rsidR="00654594" w:rsidRDefault="00654594" w:rsidP="00654594">
      <w:pPr>
        <w:pBdr>
          <w:bottom w:val="single" w:sz="4" w:space="1" w:color="auto"/>
        </w:pBdr>
        <w:autoSpaceDE w:val="0"/>
        <w:autoSpaceDN w:val="0"/>
        <w:adjustRightInd w:val="0"/>
        <w:spacing w:line="360" w:lineRule="auto"/>
        <w:rPr>
          <w:sz w:val="22"/>
          <w:szCs w:val="22"/>
        </w:rPr>
      </w:pPr>
      <w:r>
        <w:rPr>
          <w:sz w:val="22"/>
          <w:szCs w:val="22"/>
        </w:rPr>
        <w:t xml:space="preserve">Telèfon/Fax </w:t>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p>
    <w:p w:rsidR="00654594" w:rsidRPr="00654594" w:rsidRDefault="00654594" w:rsidP="00654594">
      <w:pPr>
        <w:pBdr>
          <w:bottom w:val="single" w:sz="4" w:space="1" w:color="auto"/>
        </w:pBdr>
        <w:autoSpaceDE w:val="0"/>
        <w:autoSpaceDN w:val="0"/>
        <w:adjustRightInd w:val="0"/>
        <w:spacing w:line="360" w:lineRule="auto"/>
        <w:rPr>
          <w:sz w:val="22"/>
          <w:szCs w:val="22"/>
        </w:rPr>
      </w:pPr>
      <w:r>
        <w:rPr>
          <w:sz w:val="22"/>
          <w:szCs w:val="22"/>
        </w:rPr>
        <w:t>Correu electrònic:</w:t>
      </w:r>
    </w:p>
    <w:p w:rsidR="00654594" w:rsidRDefault="00654594" w:rsidP="00654594">
      <w:pPr>
        <w:autoSpaceDE w:val="0"/>
        <w:autoSpaceDN w:val="0"/>
        <w:adjustRightInd w:val="0"/>
        <w:rPr>
          <w:b/>
          <w:bCs/>
          <w:sz w:val="22"/>
          <w:szCs w:val="22"/>
        </w:rPr>
      </w:pPr>
    </w:p>
    <w:p w:rsidR="00654594" w:rsidRPr="00654594" w:rsidRDefault="00654594" w:rsidP="00654594">
      <w:pPr>
        <w:autoSpaceDE w:val="0"/>
        <w:autoSpaceDN w:val="0"/>
        <w:adjustRightInd w:val="0"/>
        <w:rPr>
          <w:b/>
          <w:bCs/>
          <w:sz w:val="22"/>
          <w:szCs w:val="22"/>
        </w:rPr>
      </w:pPr>
      <w:r>
        <w:rPr>
          <w:b/>
          <w:bCs/>
          <w:sz w:val="22"/>
          <w:szCs w:val="22"/>
        </w:rPr>
        <w:t>INGRESSOS DEL PROJECTE</w:t>
      </w:r>
    </w:p>
    <w:p w:rsidR="00654594" w:rsidRDefault="00654594" w:rsidP="00654594">
      <w:pPr>
        <w:autoSpaceDE w:val="0"/>
        <w:autoSpaceDN w:val="0"/>
        <w:adjustRightInd w:val="0"/>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322"/>
        <w:gridCol w:w="4322"/>
      </w:tblGrid>
      <w:tr w:rsidR="00654594" w:rsidTr="00654594">
        <w:tc>
          <w:tcPr>
            <w:tcW w:w="4322" w:type="dxa"/>
            <w:tcBorders>
              <w:top w:val="single" w:sz="4" w:space="0" w:color="auto"/>
              <w:left w:val="single" w:sz="4" w:space="0" w:color="auto"/>
              <w:bottom w:val="single" w:sz="4" w:space="0" w:color="auto"/>
              <w:right w:val="single" w:sz="4" w:space="0" w:color="auto"/>
            </w:tcBorders>
          </w:tcPr>
          <w:p w:rsidR="00654594" w:rsidRDefault="00654594">
            <w:pPr>
              <w:autoSpaceDE w:val="0"/>
              <w:autoSpaceDN w:val="0"/>
              <w:adjustRightInd w:val="0"/>
              <w:rPr>
                <w:sz w:val="22"/>
                <w:szCs w:val="22"/>
              </w:rPr>
            </w:pPr>
          </w:p>
        </w:tc>
        <w:tc>
          <w:tcPr>
            <w:tcW w:w="4322" w:type="dxa"/>
            <w:tcBorders>
              <w:top w:val="single" w:sz="4" w:space="0" w:color="auto"/>
              <w:left w:val="single" w:sz="4" w:space="0" w:color="auto"/>
              <w:bottom w:val="single" w:sz="4" w:space="0" w:color="auto"/>
              <w:right w:val="single" w:sz="4" w:space="0" w:color="auto"/>
            </w:tcBorders>
          </w:tcPr>
          <w:p w:rsidR="00654594" w:rsidRDefault="00654594">
            <w:pPr>
              <w:autoSpaceDE w:val="0"/>
              <w:autoSpaceDN w:val="0"/>
              <w:adjustRightInd w:val="0"/>
              <w:rPr>
                <w:sz w:val="22"/>
                <w:szCs w:val="22"/>
              </w:rPr>
            </w:pPr>
          </w:p>
        </w:tc>
      </w:tr>
      <w:tr w:rsidR="00654594" w:rsidTr="00654594">
        <w:tc>
          <w:tcPr>
            <w:tcW w:w="4322" w:type="dxa"/>
            <w:tcBorders>
              <w:top w:val="single" w:sz="4" w:space="0" w:color="auto"/>
              <w:left w:val="single" w:sz="4" w:space="0" w:color="auto"/>
              <w:bottom w:val="single" w:sz="4" w:space="0" w:color="auto"/>
              <w:right w:val="single" w:sz="4" w:space="0" w:color="auto"/>
            </w:tcBorders>
          </w:tcPr>
          <w:p w:rsidR="00654594" w:rsidRDefault="00654594">
            <w:pPr>
              <w:autoSpaceDE w:val="0"/>
              <w:autoSpaceDN w:val="0"/>
              <w:adjustRightInd w:val="0"/>
              <w:rPr>
                <w:sz w:val="22"/>
                <w:szCs w:val="22"/>
              </w:rPr>
            </w:pPr>
          </w:p>
        </w:tc>
        <w:tc>
          <w:tcPr>
            <w:tcW w:w="4322" w:type="dxa"/>
            <w:tcBorders>
              <w:top w:val="single" w:sz="4" w:space="0" w:color="auto"/>
              <w:left w:val="single" w:sz="4" w:space="0" w:color="auto"/>
              <w:bottom w:val="single" w:sz="4" w:space="0" w:color="auto"/>
              <w:right w:val="single" w:sz="4" w:space="0" w:color="auto"/>
            </w:tcBorders>
          </w:tcPr>
          <w:p w:rsidR="00654594" w:rsidRDefault="00654594">
            <w:pPr>
              <w:autoSpaceDE w:val="0"/>
              <w:autoSpaceDN w:val="0"/>
              <w:adjustRightInd w:val="0"/>
              <w:rPr>
                <w:sz w:val="22"/>
                <w:szCs w:val="22"/>
              </w:rPr>
            </w:pPr>
          </w:p>
        </w:tc>
      </w:tr>
      <w:tr w:rsidR="00654594" w:rsidTr="00654594">
        <w:tc>
          <w:tcPr>
            <w:tcW w:w="4322" w:type="dxa"/>
            <w:tcBorders>
              <w:top w:val="single" w:sz="4" w:space="0" w:color="auto"/>
              <w:left w:val="single" w:sz="4" w:space="0" w:color="auto"/>
              <w:bottom w:val="single" w:sz="4" w:space="0" w:color="auto"/>
              <w:right w:val="single" w:sz="4" w:space="0" w:color="auto"/>
            </w:tcBorders>
          </w:tcPr>
          <w:p w:rsidR="00654594" w:rsidRDefault="00654594">
            <w:pPr>
              <w:autoSpaceDE w:val="0"/>
              <w:autoSpaceDN w:val="0"/>
              <w:adjustRightInd w:val="0"/>
              <w:rPr>
                <w:sz w:val="22"/>
                <w:szCs w:val="22"/>
              </w:rPr>
            </w:pPr>
          </w:p>
        </w:tc>
        <w:tc>
          <w:tcPr>
            <w:tcW w:w="4322" w:type="dxa"/>
            <w:tcBorders>
              <w:top w:val="single" w:sz="4" w:space="0" w:color="auto"/>
              <w:left w:val="single" w:sz="4" w:space="0" w:color="auto"/>
              <w:bottom w:val="single" w:sz="4" w:space="0" w:color="auto"/>
              <w:right w:val="single" w:sz="4" w:space="0" w:color="auto"/>
            </w:tcBorders>
          </w:tcPr>
          <w:p w:rsidR="00654594" w:rsidRDefault="00654594">
            <w:pPr>
              <w:autoSpaceDE w:val="0"/>
              <w:autoSpaceDN w:val="0"/>
              <w:adjustRightInd w:val="0"/>
              <w:rPr>
                <w:sz w:val="22"/>
                <w:szCs w:val="22"/>
              </w:rPr>
            </w:pPr>
          </w:p>
        </w:tc>
      </w:tr>
      <w:tr w:rsidR="00654594" w:rsidTr="00654594">
        <w:tc>
          <w:tcPr>
            <w:tcW w:w="4322" w:type="dxa"/>
            <w:tcBorders>
              <w:top w:val="single" w:sz="4" w:space="0" w:color="auto"/>
              <w:left w:val="single" w:sz="4" w:space="0" w:color="auto"/>
              <w:bottom w:val="single" w:sz="4" w:space="0" w:color="auto"/>
              <w:right w:val="single" w:sz="4" w:space="0" w:color="auto"/>
            </w:tcBorders>
          </w:tcPr>
          <w:p w:rsidR="00654594" w:rsidRDefault="00654594">
            <w:pPr>
              <w:autoSpaceDE w:val="0"/>
              <w:autoSpaceDN w:val="0"/>
              <w:adjustRightInd w:val="0"/>
              <w:rPr>
                <w:sz w:val="22"/>
                <w:szCs w:val="22"/>
              </w:rPr>
            </w:pPr>
          </w:p>
        </w:tc>
        <w:tc>
          <w:tcPr>
            <w:tcW w:w="4322" w:type="dxa"/>
            <w:tcBorders>
              <w:top w:val="single" w:sz="4" w:space="0" w:color="auto"/>
              <w:left w:val="single" w:sz="4" w:space="0" w:color="auto"/>
              <w:bottom w:val="single" w:sz="4" w:space="0" w:color="auto"/>
              <w:right w:val="single" w:sz="4" w:space="0" w:color="auto"/>
            </w:tcBorders>
          </w:tcPr>
          <w:p w:rsidR="00654594" w:rsidRDefault="00654594">
            <w:pPr>
              <w:autoSpaceDE w:val="0"/>
              <w:autoSpaceDN w:val="0"/>
              <w:adjustRightInd w:val="0"/>
              <w:rPr>
                <w:sz w:val="22"/>
                <w:szCs w:val="22"/>
              </w:rPr>
            </w:pPr>
          </w:p>
        </w:tc>
      </w:tr>
    </w:tbl>
    <w:p w:rsidR="00654594" w:rsidRDefault="00654594" w:rsidP="00654594">
      <w:pPr>
        <w:autoSpaceDE w:val="0"/>
        <w:autoSpaceDN w:val="0"/>
        <w:adjustRightInd w:val="0"/>
        <w:rPr>
          <w:sz w:val="22"/>
          <w:szCs w:val="22"/>
          <w:lang w:eastAsia="en-US"/>
        </w:rPr>
      </w:pPr>
    </w:p>
    <w:tbl>
      <w:tblPr>
        <w:tblW w:w="4140" w:type="dxa"/>
        <w:tblInd w:w="46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140"/>
      </w:tblGrid>
      <w:tr w:rsidR="00654594" w:rsidTr="00654594">
        <w:tc>
          <w:tcPr>
            <w:tcW w:w="4140" w:type="dxa"/>
            <w:tcBorders>
              <w:top w:val="single" w:sz="4" w:space="0" w:color="auto"/>
              <w:left w:val="single" w:sz="4" w:space="0" w:color="auto"/>
              <w:bottom w:val="single" w:sz="4" w:space="0" w:color="auto"/>
              <w:right w:val="single" w:sz="4" w:space="0" w:color="auto"/>
            </w:tcBorders>
            <w:hideMark/>
          </w:tcPr>
          <w:p w:rsidR="00654594" w:rsidRDefault="00654594">
            <w:pPr>
              <w:autoSpaceDE w:val="0"/>
              <w:autoSpaceDN w:val="0"/>
              <w:adjustRightInd w:val="0"/>
              <w:rPr>
                <w:sz w:val="22"/>
                <w:szCs w:val="22"/>
              </w:rPr>
            </w:pPr>
            <w:r>
              <w:rPr>
                <w:sz w:val="22"/>
                <w:szCs w:val="22"/>
              </w:rPr>
              <w:t xml:space="preserve">TOTAL: </w:t>
            </w:r>
          </w:p>
        </w:tc>
      </w:tr>
    </w:tbl>
    <w:p w:rsidR="00654594" w:rsidRDefault="00654594" w:rsidP="00654594">
      <w:pPr>
        <w:autoSpaceDE w:val="0"/>
        <w:autoSpaceDN w:val="0"/>
        <w:adjustRightInd w:val="0"/>
        <w:rPr>
          <w:b/>
          <w:bCs/>
          <w:sz w:val="22"/>
          <w:szCs w:val="22"/>
          <w:lang w:eastAsia="en-US"/>
        </w:rPr>
      </w:pPr>
    </w:p>
    <w:p w:rsidR="00654594" w:rsidRDefault="00654594" w:rsidP="00654594">
      <w:pPr>
        <w:autoSpaceDE w:val="0"/>
        <w:autoSpaceDN w:val="0"/>
        <w:adjustRightInd w:val="0"/>
        <w:rPr>
          <w:b/>
          <w:bCs/>
          <w:sz w:val="22"/>
          <w:szCs w:val="22"/>
        </w:rPr>
      </w:pPr>
    </w:p>
    <w:p w:rsidR="00654594" w:rsidRDefault="00654594" w:rsidP="00654594">
      <w:pPr>
        <w:autoSpaceDE w:val="0"/>
        <w:autoSpaceDN w:val="0"/>
        <w:adjustRightInd w:val="0"/>
        <w:rPr>
          <w:b/>
          <w:bCs/>
          <w:sz w:val="22"/>
          <w:szCs w:val="22"/>
        </w:rPr>
      </w:pPr>
      <w:r>
        <w:rPr>
          <w:b/>
          <w:bCs/>
          <w:sz w:val="22"/>
          <w:szCs w:val="22"/>
        </w:rPr>
        <w:t>DESPESES DEL PROJECTE*</w:t>
      </w:r>
    </w:p>
    <w:p w:rsidR="00654594" w:rsidRDefault="00654594" w:rsidP="00654594">
      <w:pPr>
        <w:autoSpaceDE w:val="0"/>
        <w:autoSpaceDN w:val="0"/>
        <w:adjustRightInd w:val="0"/>
        <w:rPr>
          <w:b/>
          <w:bCs/>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322"/>
        <w:gridCol w:w="4322"/>
      </w:tblGrid>
      <w:tr w:rsidR="00654594" w:rsidTr="00654594">
        <w:tc>
          <w:tcPr>
            <w:tcW w:w="4322" w:type="dxa"/>
            <w:tcBorders>
              <w:top w:val="single" w:sz="4" w:space="0" w:color="auto"/>
              <w:left w:val="single" w:sz="4" w:space="0" w:color="auto"/>
              <w:bottom w:val="single" w:sz="4" w:space="0" w:color="auto"/>
              <w:right w:val="single" w:sz="4" w:space="0" w:color="auto"/>
            </w:tcBorders>
          </w:tcPr>
          <w:p w:rsidR="00654594" w:rsidRDefault="00654594">
            <w:pPr>
              <w:autoSpaceDE w:val="0"/>
              <w:autoSpaceDN w:val="0"/>
              <w:adjustRightInd w:val="0"/>
              <w:rPr>
                <w:sz w:val="22"/>
                <w:szCs w:val="22"/>
              </w:rPr>
            </w:pPr>
          </w:p>
        </w:tc>
        <w:tc>
          <w:tcPr>
            <w:tcW w:w="4322" w:type="dxa"/>
            <w:tcBorders>
              <w:top w:val="single" w:sz="4" w:space="0" w:color="auto"/>
              <w:left w:val="single" w:sz="4" w:space="0" w:color="auto"/>
              <w:bottom w:val="single" w:sz="4" w:space="0" w:color="auto"/>
              <w:right w:val="single" w:sz="4" w:space="0" w:color="auto"/>
            </w:tcBorders>
          </w:tcPr>
          <w:p w:rsidR="00654594" w:rsidRDefault="00654594">
            <w:pPr>
              <w:autoSpaceDE w:val="0"/>
              <w:autoSpaceDN w:val="0"/>
              <w:adjustRightInd w:val="0"/>
              <w:rPr>
                <w:sz w:val="22"/>
                <w:szCs w:val="22"/>
              </w:rPr>
            </w:pPr>
          </w:p>
        </w:tc>
      </w:tr>
      <w:tr w:rsidR="00654594" w:rsidTr="00654594">
        <w:tc>
          <w:tcPr>
            <w:tcW w:w="4322" w:type="dxa"/>
            <w:tcBorders>
              <w:top w:val="single" w:sz="4" w:space="0" w:color="auto"/>
              <w:left w:val="single" w:sz="4" w:space="0" w:color="auto"/>
              <w:bottom w:val="single" w:sz="4" w:space="0" w:color="auto"/>
              <w:right w:val="single" w:sz="4" w:space="0" w:color="auto"/>
            </w:tcBorders>
          </w:tcPr>
          <w:p w:rsidR="00654594" w:rsidRDefault="00654594">
            <w:pPr>
              <w:autoSpaceDE w:val="0"/>
              <w:autoSpaceDN w:val="0"/>
              <w:adjustRightInd w:val="0"/>
              <w:rPr>
                <w:sz w:val="22"/>
                <w:szCs w:val="22"/>
              </w:rPr>
            </w:pPr>
          </w:p>
        </w:tc>
        <w:tc>
          <w:tcPr>
            <w:tcW w:w="4322" w:type="dxa"/>
            <w:tcBorders>
              <w:top w:val="single" w:sz="4" w:space="0" w:color="auto"/>
              <w:left w:val="single" w:sz="4" w:space="0" w:color="auto"/>
              <w:bottom w:val="single" w:sz="4" w:space="0" w:color="auto"/>
              <w:right w:val="single" w:sz="4" w:space="0" w:color="auto"/>
            </w:tcBorders>
          </w:tcPr>
          <w:p w:rsidR="00654594" w:rsidRDefault="00654594">
            <w:pPr>
              <w:autoSpaceDE w:val="0"/>
              <w:autoSpaceDN w:val="0"/>
              <w:adjustRightInd w:val="0"/>
              <w:rPr>
                <w:sz w:val="22"/>
                <w:szCs w:val="22"/>
              </w:rPr>
            </w:pPr>
          </w:p>
        </w:tc>
      </w:tr>
      <w:tr w:rsidR="00654594" w:rsidTr="00654594">
        <w:tc>
          <w:tcPr>
            <w:tcW w:w="4322" w:type="dxa"/>
            <w:tcBorders>
              <w:top w:val="single" w:sz="4" w:space="0" w:color="auto"/>
              <w:left w:val="single" w:sz="4" w:space="0" w:color="auto"/>
              <w:bottom w:val="single" w:sz="4" w:space="0" w:color="auto"/>
              <w:right w:val="single" w:sz="4" w:space="0" w:color="auto"/>
            </w:tcBorders>
          </w:tcPr>
          <w:p w:rsidR="00654594" w:rsidRDefault="00654594">
            <w:pPr>
              <w:autoSpaceDE w:val="0"/>
              <w:autoSpaceDN w:val="0"/>
              <w:adjustRightInd w:val="0"/>
              <w:rPr>
                <w:sz w:val="22"/>
                <w:szCs w:val="22"/>
              </w:rPr>
            </w:pPr>
          </w:p>
        </w:tc>
        <w:tc>
          <w:tcPr>
            <w:tcW w:w="4322" w:type="dxa"/>
            <w:tcBorders>
              <w:top w:val="single" w:sz="4" w:space="0" w:color="auto"/>
              <w:left w:val="single" w:sz="4" w:space="0" w:color="auto"/>
              <w:bottom w:val="single" w:sz="4" w:space="0" w:color="auto"/>
              <w:right w:val="single" w:sz="4" w:space="0" w:color="auto"/>
            </w:tcBorders>
          </w:tcPr>
          <w:p w:rsidR="00654594" w:rsidRDefault="00654594">
            <w:pPr>
              <w:autoSpaceDE w:val="0"/>
              <w:autoSpaceDN w:val="0"/>
              <w:adjustRightInd w:val="0"/>
              <w:rPr>
                <w:sz w:val="22"/>
                <w:szCs w:val="22"/>
              </w:rPr>
            </w:pPr>
          </w:p>
        </w:tc>
      </w:tr>
      <w:tr w:rsidR="00654594" w:rsidTr="00654594">
        <w:tc>
          <w:tcPr>
            <w:tcW w:w="4322" w:type="dxa"/>
            <w:tcBorders>
              <w:top w:val="single" w:sz="4" w:space="0" w:color="auto"/>
              <w:left w:val="single" w:sz="4" w:space="0" w:color="auto"/>
              <w:bottom w:val="single" w:sz="4" w:space="0" w:color="auto"/>
              <w:right w:val="single" w:sz="4" w:space="0" w:color="auto"/>
            </w:tcBorders>
          </w:tcPr>
          <w:p w:rsidR="00654594" w:rsidRDefault="00654594">
            <w:pPr>
              <w:autoSpaceDE w:val="0"/>
              <w:autoSpaceDN w:val="0"/>
              <w:adjustRightInd w:val="0"/>
              <w:rPr>
                <w:sz w:val="22"/>
                <w:szCs w:val="22"/>
              </w:rPr>
            </w:pPr>
          </w:p>
        </w:tc>
        <w:tc>
          <w:tcPr>
            <w:tcW w:w="4322" w:type="dxa"/>
            <w:tcBorders>
              <w:top w:val="single" w:sz="4" w:space="0" w:color="auto"/>
              <w:left w:val="single" w:sz="4" w:space="0" w:color="auto"/>
              <w:bottom w:val="single" w:sz="4" w:space="0" w:color="auto"/>
              <w:right w:val="single" w:sz="4" w:space="0" w:color="auto"/>
            </w:tcBorders>
          </w:tcPr>
          <w:p w:rsidR="00654594" w:rsidRDefault="00654594">
            <w:pPr>
              <w:autoSpaceDE w:val="0"/>
              <w:autoSpaceDN w:val="0"/>
              <w:adjustRightInd w:val="0"/>
              <w:rPr>
                <w:sz w:val="22"/>
                <w:szCs w:val="22"/>
              </w:rPr>
            </w:pPr>
          </w:p>
        </w:tc>
      </w:tr>
    </w:tbl>
    <w:p w:rsidR="00654594" w:rsidRDefault="00654594" w:rsidP="00654594">
      <w:pPr>
        <w:autoSpaceDE w:val="0"/>
        <w:autoSpaceDN w:val="0"/>
        <w:adjustRightInd w:val="0"/>
        <w:rPr>
          <w:sz w:val="22"/>
          <w:szCs w:val="22"/>
          <w:lang w:eastAsia="en-US"/>
        </w:rPr>
      </w:pPr>
    </w:p>
    <w:tbl>
      <w:tblPr>
        <w:tblW w:w="4140" w:type="dxa"/>
        <w:tblInd w:w="46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140"/>
      </w:tblGrid>
      <w:tr w:rsidR="00654594" w:rsidTr="00654594">
        <w:tc>
          <w:tcPr>
            <w:tcW w:w="4140" w:type="dxa"/>
            <w:tcBorders>
              <w:top w:val="single" w:sz="4" w:space="0" w:color="auto"/>
              <w:left w:val="single" w:sz="4" w:space="0" w:color="auto"/>
              <w:bottom w:val="single" w:sz="4" w:space="0" w:color="auto"/>
              <w:right w:val="single" w:sz="4" w:space="0" w:color="auto"/>
            </w:tcBorders>
            <w:hideMark/>
          </w:tcPr>
          <w:p w:rsidR="00654594" w:rsidRDefault="00654594">
            <w:pPr>
              <w:autoSpaceDE w:val="0"/>
              <w:autoSpaceDN w:val="0"/>
              <w:adjustRightInd w:val="0"/>
              <w:rPr>
                <w:sz w:val="22"/>
                <w:szCs w:val="22"/>
              </w:rPr>
            </w:pPr>
            <w:r>
              <w:rPr>
                <w:sz w:val="22"/>
                <w:szCs w:val="22"/>
              </w:rPr>
              <w:t xml:space="preserve">TOTAL: </w:t>
            </w:r>
          </w:p>
        </w:tc>
      </w:tr>
    </w:tbl>
    <w:p w:rsidR="00654594" w:rsidRDefault="00654594" w:rsidP="00654594">
      <w:pPr>
        <w:autoSpaceDE w:val="0"/>
        <w:autoSpaceDN w:val="0"/>
        <w:adjustRightInd w:val="0"/>
        <w:rPr>
          <w:b/>
          <w:bCs/>
          <w:sz w:val="22"/>
          <w:szCs w:val="22"/>
          <w:lang w:eastAsia="en-US"/>
        </w:rPr>
      </w:pPr>
    </w:p>
    <w:p w:rsidR="00654594" w:rsidRDefault="00654594" w:rsidP="00654594">
      <w:pPr>
        <w:autoSpaceDE w:val="0"/>
        <w:autoSpaceDN w:val="0"/>
        <w:adjustRightInd w:val="0"/>
        <w:rPr>
          <w:sz w:val="22"/>
          <w:szCs w:val="22"/>
        </w:rPr>
      </w:pPr>
      <w:r>
        <w:rPr>
          <w:sz w:val="22"/>
          <w:szCs w:val="22"/>
        </w:rPr>
        <w:t>* En cas de que la factura presentada per la justificació de la despesa, no es correspongui exactament amb el pressupost presentat, es reduirà la subvenció proporcionalment. En cas de que la factura presentada per la justificació, sigui d'import superior al pressupost, no s'alterarà l'import concedit.</w:t>
      </w:r>
    </w:p>
    <w:p w:rsidR="00654594" w:rsidRDefault="00654594" w:rsidP="00654594">
      <w:pPr>
        <w:autoSpaceDE w:val="0"/>
        <w:autoSpaceDN w:val="0"/>
        <w:adjustRightInd w:val="0"/>
        <w:rPr>
          <w:i/>
          <w:iCs/>
          <w:sz w:val="22"/>
          <w:szCs w:val="22"/>
        </w:rPr>
      </w:pPr>
    </w:p>
    <w:p w:rsidR="00654594" w:rsidRDefault="00654594" w:rsidP="00654594">
      <w:pPr>
        <w:autoSpaceDE w:val="0"/>
        <w:autoSpaceDN w:val="0"/>
        <w:adjustRightInd w:val="0"/>
        <w:rPr>
          <w:b/>
          <w:bCs/>
          <w:sz w:val="22"/>
          <w:szCs w:val="22"/>
        </w:rPr>
      </w:pPr>
    </w:p>
    <w:p w:rsidR="00654594" w:rsidRDefault="00654594" w:rsidP="00654594">
      <w:pPr>
        <w:autoSpaceDE w:val="0"/>
        <w:autoSpaceDN w:val="0"/>
        <w:adjustRightInd w:val="0"/>
        <w:rPr>
          <w:bCs/>
          <w:sz w:val="22"/>
          <w:szCs w:val="22"/>
        </w:rPr>
      </w:pPr>
      <w:r>
        <w:rPr>
          <w:bCs/>
          <w:sz w:val="22"/>
          <w:szCs w:val="22"/>
        </w:rPr>
        <w:t xml:space="preserve">Ses Salines,         de </w:t>
      </w:r>
      <w:r>
        <w:rPr>
          <w:bCs/>
          <w:sz w:val="22"/>
          <w:szCs w:val="22"/>
        </w:rPr>
        <w:tab/>
      </w:r>
      <w:r>
        <w:rPr>
          <w:bCs/>
          <w:sz w:val="22"/>
          <w:szCs w:val="22"/>
        </w:rPr>
        <w:tab/>
      </w:r>
      <w:r>
        <w:rPr>
          <w:bCs/>
          <w:sz w:val="22"/>
          <w:szCs w:val="22"/>
        </w:rPr>
        <w:tab/>
        <w:t>de 20</w:t>
      </w:r>
    </w:p>
    <w:p w:rsidR="00654594" w:rsidRDefault="00654594" w:rsidP="00654594">
      <w:pPr>
        <w:autoSpaceDE w:val="0"/>
        <w:autoSpaceDN w:val="0"/>
        <w:adjustRightInd w:val="0"/>
        <w:rPr>
          <w:bCs/>
          <w:sz w:val="22"/>
          <w:szCs w:val="22"/>
        </w:rPr>
      </w:pPr>
      <w:r>
        <w:rPr>
          <w:bCs/>
          <w:sz w:val="22"/>
          <w:szCs w:val="22"/>
        </w:rPr>
        <w:t>Signat,</w:t>
      </w:r>
    </w:p>
    <w:p w:rsidR="00654594" w:rsidRDefault="00654594" w:rsidP="00654594">
      <w:pPr>
        <w:autoSpaceDE w:val="0"/>
        <w:autoSpaceDN w:val="0"/>
        <w:adjustRightInd w:val="0"/>
        <w:rPr>
          <w:bCs/>
          <w:sz w:val="22"/>
          <w:szCs w:val="22"/>
        </w:rPr>
      </w:pPr>
    </w:p>
    <w:p w:rsidR="00654594" w:rsidRDefault="00654594" w:rsidP="00654594">
      <w:pPr>
        <w:autoSpaceDE w:val="0"/>
        <w:autoSpaceDN w:val="0"/>
        <w:adjustRightInd w:val="0"/>
        <w:rPr>
          <w:bCs/>
          <w:sz w:val="22"/>
          <w:szCs w:val="22"/>
        </w:rPr>
      </w:pPr>
    </w:p>
    <w:p w:rsidR="00654594" w:rsidRDefault="00654594" w:rsidP="00654594">
      <w:pPr>
        <w:ind w:left="360"/>
        <w:rPr>
          <w:b/>
          <w:sz w:val="22"/>
          <w:szCs w:val="22"/>
        </w:rPr>
      </w:pPr>
    </w:p>
    <w:p w:rsidR="00654594" w:rsidRDefault="00654594" w:rsidP="00654594">
      <w:pPr>
        <w:ind w:left="360"/>
        <w:rPr>
          <w:b/>
          <w:sz w:val="22"/>
          <w:szCs w:val="22"/>
        </w:rPr>
      </w:pPr>
    </w:p>
    <w:p w:rsidR="00654594" w:rsidRDefault="00654594" w:rsidP="00654594">
      <w:pPr>
        <w:ind w:left="360"/>
        <w:rPr>
          <w:b/>
          <w:sz w:val="22"/>
          <w:szCs w:val="22"/>
        </w:rPr>
      </w:pPr>
    </w:p>
    <w:p w:rsidR="00654594" w:rsidRDefault="00654594" w:rsidP="00654594">
      <w:pPr>
        <w:ind w:left="360"/>
        <w:rPr>
          <w:b/>
          <w:sz w:val="22"/>
          <w:szCs w:val="22"/>
        </w:rPr>
      </w:pPr>
    </w:p>
    <w:p w:rsidR="00654594" w:rsidRDefault="00654594" w:rsidP="00654594">
      <w:pPr>
        <w:ind w:left="360"/>
        <w:rPr>
          <w:b/>
          <w:sz w:val="22"/>
          <w:szCs w:val="22"/>
        </w:rPr>
      </w:pPr>
    </w:p>
    <w:p w:rsidR="00654594" w:rsidRDefault="00654594" w:rsidP="00654594">
      <w:pPr>
        <w:ind w:left="360"/>
        <w:rPr>
          <w:b/>
          <w:sz w:val="22"/>
          <w:szCs w:val="22"/>
        </w:rPr>
      </w:pPr>
    </w:p>
    <w:p w:rsidR="00654594" w:rsidRDefault="00654594" w:rsidP="00654594">
      <w:pPr>
        <w:ind w:left="360"/>
        <w:rPr>
          <w:b/>
          <w:sz w:val="22"/>
          <w:szCs w:val="22"/>
        </w:rPr>
      </w:pPr>
    </w:p>
    <w:p w:rsidR="00654594" w:rsidRDefault="00654594" w:rsidP="00654594">
      <w:pPr>
        <w:ind w:left="360"/>
        <w:rPr>
          <w:b/>
          <w:sz w:val="22"/>
          <w:szCs w:val="22"/>
        </w:rPr>
      </w:pPr>
    </w:p>
    <w:p w:rsidR="00654594" w:rsidRDefault="00654594" w:rsidP="00654594">
      <w:pPr>
        <w:ind w:left="360"/>
        <w:rPr>
          <w:b/>
          <w:sz w:val="22"/>
          <w:szCs w:val="22"/>
        </w:rPr>
      </w:pPr>
    </w:p>
    <w:p w:rsidR="00654594" w:rsidRDefault="00654594" w:rsidP="00654594">
      <w:pPr>
        <w:ind w:left="360"/>
        <w:rPr>
          <w:b/>
          <w:sz w:val="22"/>
          <w:szCs w:val="22"/>
        </w:rPr>
      </w:pPr>
    </w:p>
    <w:p w:rsidR="00654594" w:rsidRDefault="00654594" w:rsidP="00654594">
      <w:pPr>
        <w:ind w:left="360"/>
        <w:rPr>
          <w:b/>
          <w:sz w:val="22"/>
          <w:szCs w:val="22"/>
        </w:rPr>
      </w:pPr>
    </w:p>
    <w:p w:rsidR="00654594" w:rsidRDefault="00654594" w:rsidP="00654594">
      <w:pPr>
        <w:ind w:left="360"/>
        <w:rPr>
          <w:b/>
          <w:sz w:val="22"/>
          <w:szCs w:val="22"/>
        </w:rPr>
      </w:pPr>
    </w:p>
    <w:p w:rsidR="00654594" w:rsidRDefault="00654594" w:rsidP="00654594">
      <w:pPr>
        <w:ind w:left="360"/>
        <w:rPr>
          <w:b/>
          <w:sz w:val="22"/>
          <w:szCs w:val="22"/>
        </w:rPr>
      </w:pPr>
    </w:p>
    <w:p w:rsidR="00654594" w:rsidRDefault="00654594" w:rsidP="00654594">
      <w:pPr>
        <w:ind w:left="360"/>
        <w:rPr>
          <w:b/>
          <w:sz w:val="22"/>
          <w:szCs w:val="22"/>
        </w:rPr>
      </w:pPr>
    </w:p>
    <w:p w:rsidR="00654594" w:rsidRDefault="00654594" w:rsidP="00654594">
      <w:pPr>
        <w:ind w:left="360"/>
        <w:rPr>
          <w:b/>
          <w:sz w:val="22"/>
          <w:szCs w:val="22"/>
        </w:rPr>
      </w:pPr>
    </w:p>
    <w:p w:rsidR="00654594" w:rsidRDefault="00654594" w:rsidP="00654594">
      <w:pPr>
        <w:ind w:left="360"/>
        <w:rPr>
          <w:b/>
          <w:sz w:val="22"/>
          <w:szCs w:val="22"/>
        </w:rPr>
      </w:pPr>
    </w:p>
    <w:p w:rsidR="00654594" w:rsidRDefault="00654594" w:rsidP="00654594">
      <w:pPr>
        <w:ind w:left="360"/>
        <w:rPr>
          <w:b/>
          <w:sz w:val="22"/>
          <w:szCs w:val="22"/>
        </w:rPr>
      </w:pPr>
    </w:p>
    <w:p w:rsidR="00654594" w:rsidRDefault="00654594" w:rsidP="00654594">
      <w:pPr>
        <w:ind w:left="360"/>
        <w:rPr>
          <w:b/>
          <w:sz w:val="22"/>
          <w:szCs w:val="22"/>
        </w:rPr>
      </w:pPr>
    </w:p>
    <w:p w:rsidR="00654594" w:rsidRDefault="00654594" w:rsidP="00654594">
      <w:pPr>
        <w:ind w:left="360"/>
        <w:rPr>
          <w:b/>
          <w:sz w:val="22"/>
          <w:szCs w:val="22"/>
        </w:rPr>
      </w:pPr>
    </w:p>
    <w:p w:rsidR="00654594" w:rsidRDefault="00654594" w:rsidP="00654594">
      <w:pPr>
        <w:ind w:left="360"/>
        <w:rPr>
          <w:b/>
          <w:sz w:val="22"/>
          <w:szCs w:val="22"/>
        </w:rPr>
      </w:pPr>
    </w:p>
    <w:p w:rsidR="00654594" w:rsidRDefault="00654594" w:rsidP="00654594">
      <w:pPr>
        <w:ind w:left="360"/>
        <w:rPr>
          <w:b/>
          <w:sz w:val="22"/>
          <w:szCs w:val="22"/>
        </w:rPr>
      </w:pPr>
    </w:p>
    <w:p w:rsidR="00654594" w:rsidRDefault="00654594" w:rsidP="00654594">
      <w:pPr>
        <w:ind w:left="360"/>
        <w:rPr>
          <w:b/>
          <w:sz w:val="22"/>
          <w:szCs w:val="22"/>
        </w:rPr>
      </w:pPr>
    </w:p>
    <w:p w:rsidR="00654594" w:rsidRDefault="00654594" w:rsidP="00654594">
      <w:pPr>
        <w:ind w:left="360"/>
        <w:rPr>
          <w:b/>
          <w:sz w:val="22"/>
          <w:szCs w:val="22"/>
        </w:rPr>
      </w:pPr>
    </w:p>
    <w:p w:rsidR="00654594" w:rsidRDefault="00654594" w:rsidP="00654594">
      <w:pPr>
        <w:ind w:left="360"/>
        <w:rPr>
          <w:b/>
          <w:sz w:val="22"/>
          <w:szCs w:val="22"/>
        </w:rPr>
      </w:pPr>
    </w:p>
    <w:p w:rsidR="00654594" w:rsidRDefault="00654594" w:rsidP="00654594">
      <w:pPr>
        <w:ind w:left="360"/>
        <w:rPr>
          <w:b/>
          <w:sz w:val="22"/>
          <w:szCs w:val="22"/>
        </w:rPr>
      </w:pPr>
    </w:p>
    <w:p w:rsidR="00654594" w:rsidRDefault="00654594" w:rsidP="00654594">
      <w:pPr>
        <w:ind w:left="360"/>
        <w:jc w:val="center"/>
        <w:rPr>
          <w:b/>
          <w:sz w:val="22"/>
          <w:szCs w:val="22"/>
        </w:rPr>
      </w:pPr>
      <w:r>
        <w:rPr>
          <w:b/>
          <w:sz w:val="22"/>
          <w:szCs w:val="22"/>
        </w:rPr>
        <w:lastRenderedPageBreak/>
        <w:t>ANNEX III</w:t>
      </w:r>
    </w:p>
    <w:p w:rsidR="00654594" w:rsidRDefault="00654594" w:rsidP="00654594">
      <w:pPr>
        <w:ind w:left="360"/>
        <w:rPr>
          <w:sz w:val="22"/>
          <w:szCs w:val="22"/>
        </w:rPr>
      </w:pPr>
    </w:p>
    <w:p w:rsidR="00654594" w:rsidRDefault="00654594" w:rsidP="00654594">
      <w:pPr>
        <w:rPr>
          <w:sz w:val="22"/>
          <w:szCs w:val="22"/>
        </w:rPr>
      </w:pPr>
      <w:r>
        <w:rPr>
          <w:sz w:val="22"/>
          <w:szCs w:val="22"/>
        </w:rPr>
        <w:t>DECLARACIÓ RESPONSABLE D’ESTAR AL CORRENT EN EL COMPLIMENT DE LES OBLIGACIONS TRIBUTÀRIES I AMB LA SEGURETAT SOCIAL I DE NO INCÓRRER EN CAP DE LES PROHIBICIONS ESTABLERETS EN L’ARTICLE 13 DE LA LLEI 38/2003 GENERAL DE SUBVENCIONS</w:t>
      </w:r>
    </w:p>
    <w:p w:rsidR="00654594" w:rsidRDefault="00654594" w:rsidP="00654594">
      <w:pPr>
        <w:rPr>
          <w:b/>
          <w:bCs/>
          <w:sz w:val="22"/>
          <w:szCs w:val="22"/>
          <w:u w:val="single"/>
        </w:rPr>
      </w:pPr>
    </w:p>
    <w:tbl>
      <w:tblPr>
        <w:tblW w:w="0" w:type="auto"/>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Look w:val="01E0"/>
      </w:tblPr>
      <w:tblGrid>
        <w:gridCol w:w="9291"/>
      </w:tblGrid>
      <w:tr w:rsidR="00654594" w:rsidTr="00654594">
        <w:trPr>
          <w:tblCellSpacing w:w="20" w:type="dxa"/>
        </w:trPr>
        <w:tc>
          <w:tcPr>
            <w:tcW w:w="9211" w:type="dxa"/>
            <w:tcBorders>
              <w:top w:val="inset" w:sz="6" w:space="0" w:color="auto"/>
              <w:left w:val="inset" w:sz="6" w:space="0" w:color="auto"/>
              <w:bottom w:val="inset" w:sz="6" w:space="0" w:color="auto"/>
              <w:right w:val="inset" w:sz="6" w:space="0" w:color="auto"/>
            </w:tcBorders>
            <w:hideMark/>
          </w:tcPr>
          <w:p w:rsidR="00654594" w:rsidRDefault="00654594" w:rsidP="00654594">
            <w:pPr>
              <w:suppressAutoHyphens/>
              <w:snapToGrid w:val="0"/>
              <w:spacing w:after="0"/>
              <w:rPr>
                <w:spacing w:val="-3"/>
                <w:sz w:val="22"/>
                <w:szCs w:val="22"/>
              </w:rPr>
            </w:pPr>
            <w:r>
              <w:rPr>
                <w:spacing w:val="-3"/>
                <w:sz w:val="22"/>
                <w:szCs w:val="22"/>
              </w:rPr>
              <w:t>SOL·LICITANT</w:t>
            </w:r>
          </w:p>
        </w:tc>
      </w:tr>
      <w:tr w:rsidR="00654594" w:rsidTr="00654594">
        <w:trPr>
          <w:tblCellSpacing w:w="20" w:type="dxa"/>
        </w:trPr>
        <w:tc>
          <w:tcPr>
            <w:tcW w:w="9211" w:type="dxa"/>
            <w:tcBorders>
              <w:top w:val="inset" w:sz="6" w:space="0" w:color="auto"/>
              <w:left w:val="inset" w:sz="6" w:space="0" w:color="auto"/>
              <w:bottom w:val="inset" w:sz="6" w:space="0" w:color="auto"/>
              <w:right w:val="inset" w:sz="6" w:space="0" w:color="auto"/>
            </w:tcBorders>
            <w:hideMark/>
          </w:tcPr>
          <w:p w:rsidR="00654594" w:rsidRDefault="00654594" w:rsidP="00654594">
            <w:pPr>
              <w:suppressAutoHyphens/>
              <w:snapToGrid w:val="0"/>
              <w:spacing w:after="0"/>
              <w:rPr>
                <w:spacing w:val="-3"/>
                <w:sz w:val="22"/>
                <w:szCs w:val="22"/>
              </w:rPr>
            </w:pPr>
            <w:r>
              <w:rPr>
                <w:b/>
                <w:spacing w:val="-3"/>
                <w:sz w:val="22"/>
                <w:szCs w:val="22"/>
              </w:rPr>
              <w:t>Nom i llinatges:</w:t>
            </w:r>
          </w:p>
        </w:tc>
      </w:tr>
      <w:tr w:rsidR="00654594" w:rsidTr="00654594">
        <w:trPr>
          <w:tblCellSpacing w:w="20" w:type="dxa"/>
        </w:trPr>
        <w:tc>
          <w:tcPr>
            <w:tcW w:w="9211" w:type="dxa"/>
            <w:tcBorders>
              <w:top w:val="inset" w:sz="6" w:space="0" w:color="auto"/>
              <w:left w:val="inset" w:sz="6" w:space="0" w:color="auto"/>
              <w:bottom w:val="inset" w:sz="6" w:space="0" w:color="auto"/>
              <w:right w:val="inset" w:sz="6" w:space="0" w:color="auto"/>
            </w:tcBorders>
            <w:hideMark/>
          </w:tcPr>
          <w:p w:rsidR="00654594" w:rsidRDefault="00654594" w:rsidP="00654594">
            <w:pPr>
              <w:suppressAutoHyphens/>
              <w:snapToGrid w:val="0"/>
              <w:spacing w:after="0"/>
              <w:rPr>
                <w:spacing w:val="-3"/>
                <w:sz w:val="22"/>
                <w:szCs w:val="22"/>
              </w:rPr>
            </w:pPr>
            <w:r>
              <w:rPr>
                <w:b/>
                <w:spacing w:val="-3"/>
                <w:sz w:val="22"/>
                <w:szCs w:val="22"/>
              </w:rPr>
              <w:t>DNI:</w:t>
            </w:r>
          </w:p>
        </w:tc>
      </w:tr>
      <w:tr w:rsidR="00654594" w:rsidTr="00654594">
        <w:trPr>
          <w:tblCellSpacing w:w="20" w:type="dxa"/>
        </w:trPr>
        <w:tc>
          <w:tcPr>
            <w:tcW w:w="9211" w:type="dxa"/>
            <w:tcBorders>
              <w:top w:val="inset" w:sz="6" w:space="0" w:color="auto"/>
              <w:left w:val="inset" w:sz="6" w:space="0" w:color="auto"/>
              <w:bottom w:val="inset" w:sz="6" w:space="0" w:color="auto"/>
              <w:right w:val="inset" w:sz="6" w:space="0" w:color="auto"/>
            </w:tcBorders>
            <w:hideMark/>
          </w:tcPr>
          <w:p w:rsidR="00654594" w:rsidRDefault="00654594" w:rsidP="00654594">
            <w:pPr>
              <w:suppressAutoHyphens/>
              <w:snapToGrid w:val="0"/>
              <w:spacing w:after="0"/>
              <w:rPr>
                <w:spacing w:val="-3"/>
                <w:sz w:val="22"/>
                <w:szCs w:val="22"/>
              </w:rPr>
            </w:pPr>
            <w:r>
              <w:rPr>
                <w:b/>
                <w:spacing w:val="-3"/>
                <w:sz w:val="22"/>
                <w:szCs w:val="22"/>
              </w:rPr>
              <w:t>En representació de:</w:t>
            </w:r>
          </w:p>
        </w:tc>
      </w:tr>
      <w:tr w:rsidR="00654594" w:rsidTr="00654594">
        <w:trPr>
          <w:tblCellSpacing w:w="20" w:type="dxa"/>
        </w:trPr>
        <w:tc>
          <w:tcPr>
            <w:tcW w:w="9211" w:type="dxa"/>
            <w:tcBorders>
              <w:top w:val="inset" w:sz="6" w:space="0" w:color="auto"/>
              <w:left w:val="inset" w:sz="6" w:space="0" w:color="auto"/>
              <w:bottom w:val="inset" w:sz="6" w:space="0" w:color="auto"/>
              <w:right w:val="inset" w:sz="6" w:space="0" w:color="auto"/>
            </w:tcBorders>
            <w:hideMark/>
          </w:tcPr>
          <w:p w:rsidR="00654594" w:rsidRDefault="00654594" w:rsidP="00654594">
            <w:pPr>
              <w:suppressAutoHyphens/>
              <w:snapToGrid w:val="0"/>
              <w:spacing w:after="0"/>
              <w:rPr>
                <w:spacing w:val="-3"/>
                <w:sz w:val="22"/>
                <w:szCs w:val="22"/>
              </w:rPr>
            </w:pPr>
            <w:r>
              <w:rPr>
                <w:b/>
                <w:spacing w:val="-3"/>
                <w:sz w:val="22"/>
                <w:szCs w:val="22"/>
              </w:rPr>
              <w:t>DNI:</w:t>
            </w:r>
          </w:p>
        </w:tc>
      </w:tr>
      <w:tr w:rsidR="00654594" w:rsidTr="00654594">
        <w:trPr>
          <w:tblCellSpacing w:w="20" w:type="dxa"/>
        </w:trPr>
        <w:tc>
          <w:tcPr>
            <w:tcW w:w="9211" w:type="dxa"/>
            <w:tcBorders>
              <w:top w:val="inset" w:sz="6" w:space="0" w:color="auto"/>
              <w:left w:val="inset" w:sz="6" w:space="0" w:color="auto"/>
              <w:bottom w:val="inset" w:sz="6" w:space="0" w:color="auto"/>
              <w:right w:val="inset" w:sz="6" w:space="0" w:color="auto"/>
            </w:tcBorders>
            <w:hideMark/>
          </w:tcPr>
          <w:p w:rsidR="00654594" w:rsidRDefault="00654594" w:rsidP="00654594">
            <w:pPr>
              <w:suppressAutoHyphens/>
              <w:snapToGrid w:val="0"/>
              <w:spacing w:after="0"/>
              <w:rPr>
                <w:spacing w:val="-3"/>
                <w:sz w:val="22"/>
                <w:szCs w:val="22"/>
              </w:rPr>
            </w:pPr>
            <w:r>
              <w:rPr>
                <w:b/>
                <w:spacing w:val="-3"/>
                <w:sz w:val="22"/>
                <w:szCs w:val="22"/>
              </w:rPr>
              <w:t>Adreça de notificació:</w:t>
            </w:r>
          </w:p>
        </w:tc>
      </w:tr>
      <w:tr w:rsidR="00654594" w:rsidTr="00654594">
        <w:trPr>
          <w:tblCellSpacing w:w="20" w:type="dxa"/>
        </w:trPr>
        <w:tc>
          <w:tcPr>
            <w:tcW w:w="9211" w:type="dxa"/>
            <w:tcBorders>
              <w:top w:val="inset" w:sz="6" w:space="0" w:color="auto"/>
              <w:left w:val="inset" w:sz="6" w:space="0" w:color="auto"/>
              <w:bottom w:val="inset" w:sz="6" w:space="0" w:color="auto"/>
              <w:right w:val="inset" w:sz="6" w:space="0" w:color="auto"/>
            </w:tcBorders>
            <w:hideMark/>
          </w:tcPr>
          <w:p w:rsidR="00654594" w:rsidRDefault="00654594" w:rsidP="00654594">
            <w:pPr>
              <w:suppressAutoHyphens/>
              <w:snapToGrid w:val="0"/>
              <w:spacing w:after="0"/>
              <w:rPr>
                <w:spacing w:val="-3"/>
                <w:sz w:val="22"/>
                <w:szCs w:val="22"/>
              </w:rPr>
            </w:pPr>
            <w:r>
              <w:rPr>
                <w:b/>
                <w:spacing w:val="-3"/>
                <w:sz w:val="22"/>
                <w:szCs w:val="22"/>
              </w:rPr>
              <w:t>Localitat:</w:t>
            </w:r>
          </w:p>
        </w:tc>
      </w:tr>
      <w:tr w:rsidR="00654594" w:rsidTr="00654594">
        <w:trPr>
          <w:tblCellSpacing w:w="20" w:type="dxa"/>
        </w:trPr>
        <w:tc>
          <w:tcPr>
            <w:tcW w:w="9211" w:type="dxa"/>
            <w:tcBorders>
              <w:top w:val="inset" w:sz="6" w:space="0" w:color="auto"/>
              <w:left w:val="inset" w:sz="6" w:space="0" w:color="auto"/>
              <w:bottom w:val="inset" w:sz="6" w:space="0" w:color="auto"/>
              <w:right w:val="inset" w:sz="6" w:space="0" w:color="auto"/>
            </w:tcBorders>
            <w:hideMark/>
          </w:tcPr>
          <w:p w:rsidR="00654594" w:rsidRDefault="00654594" w:rsidP="00654594">
            <w:pPr>
              <w:suppressAutoHyphens/>
              <w:snapToGrid w:val="0"/>
              <w:spacing w:after="0"/>
              <w:rPr>
                <w:spacing w:val="-3"/>
                <w:sz w:val="22"/>
                <w:szCs w:val="22"/>
              </w:rPr>
            </w:pPr>
            <w:r>
              <w:rPr>
                <w:b/>
                <w:spacing w:val="-3"/>
                <w:sz w:val="22"/>
                <w:szCs w:val="22"/>
              </w:rPr>
              <w:t xml:space="preserve">Codi postal: </w:t>
            </w:r>
          </w:p>
        </w:tc>
      </w:tr>
      <w:tr w:rsidR="00654594" w:rsidTr="00654594">
        <w:trPr>
          <w:tblCellSpacing w:w="20" w:type="dxa"/>
        </w:trPr>
        <w:tc>
          <w:tcPr>
            <w:tcW w:w="9211" w:type="dxa"/>
            <w:tcBorders>
              <w:top w:val="inset" w:sz="6" w:space="0" w:color="auto"/>
              <w:left w:val="inset" w:sz="6" w:space="0" w:color="auto"/>
              <w:bottom w:val="inset" w:sz="6" w:space="0" w:color="auto"/>
              <w:right w:val="inset" w:sz="6" w:space="0" w:color="auto"/>
            </w:tcBorders>
            <w:hideMark/>
          </w:tcPr>
          <w:p w:rsidR="00654594" w:rsidRDefault="00654594" w:rsidP="00654594">
            <w:pPr>
              <w:suppressAutoHyphens/>
              <w:snapToGrid w:val="0"/>
              <w:spacing w:after="0"/>
              <w:rPr>
                <w:spacing w:val="-3"/>
                <w:sz w:val="22"/>
                <w:szCs w:val="22"/>
              </w:rPr>
            </w:pPr>
            <w:r>
              <w:rPr>
                <w:b/>
                <w:spacing w:val="-3"/>
                <w:sz w:val="22"/>
                <w:szCs w:val="22"/>
              </w:rPr>
              <w:t xml:space="preserve">Municipi: </w:t>
            </w:r>
          </w:p>
        </w:tc>
      </w:tr>
      <w:tr w:rsidR="00654594" w:rsidTr="00654594">
        <w:trPr>
          <w:tblCellSpacing w:w="20" w:type="dxa"/>
        </w:trPr>
        <w:tc>
          <w:tcPr>
            <w:tcW w:w="9211" w:type="dxa"/>
            <w:tcBorders>
              <w:top w:val="inset" w:sz="6" w:space="0" w:color="auto"/>
              <w:left w:val="inset" w:sz="6" w:space="0" w:color="auto"/>
              <w:bottom w:val="inset" w:sz="6" w:space="0" w:color="auto"/>
              <w:right w:val="inset" w:sz="6" w:space="0" w:color="auto"/>
            </w:tcBorders>
            <w:hideMark/>
          </w:tcPr>
          <w:p w:rsidR="00654594" w:rsidRDefault="00654594" w:rsidP="00654594">
            <w:pPr>
              <w:suppressAutoHyphens/>
              <w:snapToGrid w:val="0"/>
              <w:spacing w:after="0"/>
              <w:rPr>
                <w:spacing w:val="-3"/>
                <w:sz w:val="22"/>
                <w:szCs w:val="22"/>
              </w:rPr>
            </w:pPr>
            <w:r>
              <w:rPr>
                <w:spacing w:val="-3"/>
                <w:sz w:val="22"/>
                <w:szCs w:val="22"/>
              </w:rPr>
              <w:t>INFORMACIÓ ADDICIONAL</w:t>
            </w:r>
          </w:p>
        </w:tc>
      </w:tr>
      <w:tr w:rsidR="00654594" w:rsidTr="00654594">
        <w:trPr>
          <w:tblCellSpacing w:w="20" w:type="dxa"/>
        </w:trPr>
        <w:tc>
          <w:tcPr>
            <w:tcW w:w="9211" w:type="dxa"/>
            <w:tcBorders>
              <w:top w:val="inset" w:sz="6" w:space="0" w:color="auto"/>
              <w:left w:val="inset" w:sz="6" w:space="0" w:color="auto"/>
              <w:bottom w:val="inset" w:sz="6" w:space="0" w:color="auto"/>
              <w:right w:val="inset" w:sz="6" w:space="0" w:color="auto"/>
            </w:tcBorders>
            <w:hideMark/>
          </w:tcPr>
          <w:p w:rsidR="00654594" w:rsidRDefault="00654594" w:rsidP="00654594">
            <w:pPr>
              <w:suppressAutoHyphens/>
              <w:snapToGrid w:val="0"/>
              <w:spacing w:after="0"/>
              <w:rPr>
                <w:spacing w:val="-3"/>
                <w:sz w:val="22"/>
                <w:szCs w:val="22"/>
              </w:rPr>
            </w:pPr>
            <w:r>
              <w:rPr>
                <w:b/>
                <w:spacing w:val="-3"/>
                <w:sz w:val="22"/>
                <w:szCs w:val="22"/>
              </w:rPr>
              <w:t>Telèfon:</w:t>
            </w:r>
          </w:p>
        </w:tc>
      </w:tr>
      <w:tr w:rsidR="00654594" w:rsidTr="00654594">
        <w:trPr>
          <w:tblCellSpacing w:w="20" w:type="dxa"/>
        </w:trPr>
        <w:tc>
          <w:tcPr>
            <w:tcW w:w="9211" w:type="dxa"/>
            <w:tcBorders>
              <w:top w:val="inset" w:sz="6" w:space="0" w:color="auto"/>
              <w:left w:val="inset" w:sz="6" w:space="0" w:color="auto"/>
              <w:bottom w:val="inset" w:sz="6" w:space="0" w:color="auto"/>
              <w:right w:val="inset" w:sz="6" w:space="0" w:color="auto"/>
            </w:tcBorders>
            <w:hideMark/>
          </w:tcPr>
          <w:p w:rsidR="00654594" w:rsidRDefault="00654594" w:rsidP="00654594">
            <w:pPr>
              <w:suppressAutoHyphens/>
              <w:snapToGrid w:val="0"/>
              <w:spacing w:after="0"/>
              <w:rPr>
                <w:b/>
                <w:spacing w:val="-3"/>
                <w:sz w:val="22"/>
                <w:szCs w:val="22"/>
              </w:rPr>
            </w:pPr>
            <w:r>
              <w:rPr>
                <w:b/>
                <w:spacing w:val="-3"/>
                <w:sz w:val="22"/>
                <w:szCs w:val="22"/>
              </w:rPr>
              <w:t>Adreça electrònica:</w:t>
            </w:r>
          </w:p>
        </w:tc>
      </w:tr>
    </w:tbl>
    <w:p w:rsidR="00654594" w:rsidRDefault="00654594" w:rsidP="00654594">
      <w:pPr>
        <w:suppressAutoHyphens/>
        <w:rPr>
          <w:spacing w:val="-3"/>
          <w:sz w:val="22"/>
          <w:szCs w:val="22"/>
        </w:rPr>
      </w:pPr>
    </w:p>
    <w:p w:rsidR="00654594" w:rsidRDefault="00654594" w:rsidP="00654594">
      <w:pPr>
        <w:suppressAutoHyphens/>
        <w:rPr>
          <w:spacing w:val="-3"/>
          <w:sz w:val="22"/>
          <w:szCs w:val="22"/>
        </w:rPr>
      </w:pPr>
      <w:r>
        <w:rPr>
          <w:spacing w:val="-3"/>
          <w:sz w:val="22"/>
          <w:szCs w:val="22"/>
        </w:rPr>
        <w:t>DECLAR SOTA LA MEVA RESPONSABILITAT:</w:t>
      </w:r>
    </w:p>
    <w:p w:rsidR="00654594" w:rsidRDefault="00654594" w:rsidP="00654594">
      <w:pPr>
        <w:suppressAutoHyphens/>
        <w:rPr>
          <w:spacing w:val="-3"/>
          <w:sz w:val="22"/>
          <w:szCs w:val="22"/>
        </w:rPr>
      </w:pPr>
    </w:p>
    <w:p w:rsidR="00654594" w:rsidRDefault="00654594" w:rsidP="00654594">
      <w:pPr>
        <w:numPr>
          <w:ilvl w:val="0"/>
          <w:numId w:val="2"/>
        </w:numPr>
        <w:suppressAutoHyphens/>
        <w:spacing w:after="0"/>
        <w:rPr>
          <w:spacing w:val="-3"/>
          <w:sz w:val="22"/>
          <w:szCs w:val="22"/>
        </w:rPr>
      </w:pPr>
      <w:r>
        <w:rPr>
          <w:spacing w:val="-3"/>
          <w:sz w:val="22"/>
          <w:szCs w:val="22"/>
        </w:rPr>
        <w:t>Que l’entitat està al corrent en el compliment de les obligacions tributàries i amb la Seguretat Social davant l’Administració de l’Estat.</w:t>
      </w:r>
    </w:p>
    <w:p w:rsidR="00654594" w:rsidRDefault="00654594" w:rsidP="00654594">
      <w:pPr>
        <w:numPr>
          <w:ilvl w:val="0"/>
          <w:numId w:val="2"/>
        </w:numPr>
        <w:suppressAutoHyphens/>
        <w:spacing w:after="0"/>
        <w:rPr>
          <w:spacing w:val="-3"/>
          <w:sz w:val="22"/>
          <w:szCs w:val="22"/>
        </w:rPr>
      </w:pPr>
      <w:r>
        <w:rPr>
          <w:spacing w:val="-3"/>
          <w:sz w:val="22"/>
          <w:szCs w:val="22"/>
        </w:rPr>
        <w:t>Que l’entitat no incorr en cap de les prohibicions establertes a l’article 13 de la Llei 38/2003, General de Subvencions.</w:t>
      </w:r>
    </w:p>
    <w:p w:rsidR="00654594" w:rsidRDefault="00654594" w:rsidP="00654594">
      <w:pPr>
        <w:numPr>
          <w:ilvl w:val="0"/>
          <w:numId w:val="2"/>
        </w:numPr>
        <w:suppressAutoHyphens/>
        <w:spacing w:after="0"/>
        <w:rPr>
          <w:spacing w:val="-3"/>
          <w:sz w:val="22"/>
          <w:szCs w:val="22"/>
        </w:rPr>
      </w:pPr>
      <w:r>
        <w:rPr>
          <w:spacing w:val="-3"/>
          <w:sz w:val="22"/>
          <w:szCs w:val="22"/>
        </w:rPr>
        <w:t>Que totes les subvencions rebudes per la instal·lació sol·licitada han estat reflectides a l'Annex II.</w:t>
      </w:r>
    </w:p>
    <w:p w:rsidR="00654594" w:rsidRDefault="00654594" w:rsidP="00654594">
      <w:pPr>
        <w:suppressAutoHyphens/>
        <w:rPr>
          <w:spacing w:val="-3"/>
          <w:sz w:val="22"/>
          <w:szCs w:val="22"/>
        </w:rPr>
      </w:pPr>
    </w:p>
    <w:p w:rsidR="00654594" w:rsidRDefault="00654594" w:rsidP="00654594">
      <w:pPr>
        <w:suppressAutoHyphens/>
        <w:rPr>
          <w:spacing w:val="-3"/>
          <w:sz w:val="22"/>
          <w:szCs w:val="22"/>
        </w:rPr>
      </w:pPr>
      <w:r>
        <w:rPr>
          <w:spacing w:val="-3"/>
          <w:sz w:val="22"/>
          <w:szCs w:val="22"/>
        </w:rPr>
        <w:t>En cas de que sigui concedida la subvenció, i abans del pagament, aportaré certificats acreditatius del punts A) i B).</w:t>
      </w:r>
    </w:p>
    <w:p w:rsidR="00654594" w:rsidRDefault="00654594" w:rsidP="00654594">
      <w:pPr>
        <w:suppressAutoHyphens/>
        <w:rPr>
          <w:spacing w:val="-3"/>
          <w:sz w:val="22"/>
          <w:szCs w:val="22"/>
        </w:rPr>
      </w:pPr>
    </w:p>
    <w:p w:rsidR="00654594" w:rsidRDefault="00654594" w:rsidP="00654594">
      <w:pPr>
        <w:suppressAutoHyphens/>
        <w:rPr>
          <w:spacing w:val="-3"/>
          <w:sz w:val="22"/>
          <w:szCs w:val="22"/>
        </w:rPr>
      </w:pPr>
      <w:r>
        <w:rPr>
          <w:spacing w:val="-3"/>
          <w:sz w:val="22"/>
          <w:szCs w:val="22"/>
        </w:rPr>
        <w:t>Ses Salines, ..... de ................................. de 20</w:t>
      </w:r>
    </w:p>
    <w:p w:rsidR="00654594" w:rsidRDefault="00654594" w:rsidP="00654594">
      <w:pPr>
        <w:suppressAutoHyphens/>
        <w:rPr>
          <w:spacing w:val="-3"/>
          <w:sz w:val="22"/>
          <w:szCs w:val="22"/>
        </w:rPr>
      </w:pPr>
    </w:p>
    <w:p w:rsidR="00654594" w:rsidRDefault="00654594" w:rsidP="00654594">
      <w:pPr>
        <w:suppressAutoHyphens/>
        <w:rPr>
          <w:spacing w:val="-3"/>
          <w:sz w:val="22"/>
          <w:szCs w:val="22"/>
        </w:rPr>
      </w:pPr>
      <w:r>
        <w:rPr>
          <w:spacing w:val="-3"/>
          <w:sz w:val="22"/>
          <w:szCs w:val="22"/>
        </w:rPr>
        <w:t>Signatura</w:t>
      </w:r>
    </w:p>
    <w:p w:rsidR="00654594" w:rsidRDefault="00654594" w:rsidP="00654594">
      <w:pPr>
        <w:suppressAutoHyphens/>
        <w:rPr>
          <w:spacing w:val="-3"/>
          <w:sz w:val="22"/>
          <w:szCs w:val="22"/>
        </w:rPr>
      </w:pPr>
    </w:p>
    <w:p w:rsidR="00654594" w:rsidRDefault="00654594" w:rsidP="00654594">
      <w:pPr>
        <w:suppressAutoHyphens/>
        <w:rPr>
          <w:spacing w:val="-3"/>
          <w:sz w:val="22"/>
          <w:szCs w:val="22"/>
        </w:rPr>
      </w:pPr>
    </w:p>
    <w:p w:rsidR="00654594" w:rsidRDefault="00654594" w:rsidP="00654594">
      <w:pPr>
        <w:suppressAutoHyphens/>
        <w:rPr>
          <w:spacing w:val="-3"/>
          <w:sz w:val="22"/>
          <w:szCs w:val="22"/>
        </w:rPr>
      </w:pPr>
    </w:p>
    <w:p w:rsidR="00654594" w:rsidRDefault="00654594" w:rsidP="00654594">
      <w:pPr>
        <w:suppressAutoHyphens/>
        <w:rPr>
          <w:spacing w:val="-3"/>
          <w:sz w:val="22"/>
          <w:szCs w:val="22"/>
        </w:rPr>
      </w:pPr>
    </w:p>
    <w:p w:rsidR="00654594" w:rsidRDefault="00654594" w:rsidP="00654594">
      <w:pPr>
        <w:suppressAutoHyphens/>
        <w:rPr>
          <w:spacing w:val="-3"/>
          <w:sz w:val="22"/>
          <w:szCs w:val="22"/>
        </w:rPr>
      </w:pPr>
    </w:p>
    <w:p w:rsidR="00654594" w:rsidRDefault="00654594" w:rsidP="00654594">
      <w:pPr>
        <w:suppressAutoHyphens/>
        <w:rPr>
          <w:spacing w:val="-3"/>
          <w:sz w:val="22"/>
          <w:szCs w:val="22"/>
        </w:rPr>
      </w:pPr>
      <w:r>
        <w:rPr>
          <w:spacing w:val="-3"/>
          <w:sz w:val="22"/>
          <w:szCs w:val="22"/>
        </w:rPr>
        <w:t>SR BATLE PRESIDENT DE L’AJUNTAMENT DE SES SALINES  (ILLES BALEARS)</w:t>
      </w:r>
      <w:r>
        <w:rPr>
          <w:spacing w:val="-3"/>
          <w:sz w:val="22"/>
          <w:szCs w:val="22"/>
        </w:rPr>
        <w:tab/>
      </w:r>
      <w:r>
        <w:rPr>
          <w:spacing w:val="-3"/>
          <w:sz w:val="22"/>
          <w:szCs w:val="22"/>
        </w:rPr>
        <w:tab/>
      </w:r>
    </w:p>
    <w:p w:rsidR="00654594" w:rsidRDefault="00654594" w:rsidP="00654594">
      <w:pPr>
        <w:ind w:left="360"/>
        <w:rPr>
          <w:sz w:val="22"/>
          <w:szCs w:val="22"/>
        </w:rPr>
      </w:pPr>
    </w:p>
    <w:p w:rsidR="00654594" w:rsidRDefault="00654594" w:rsidP="00654594">
      <w:pPr>
        <w:autoSpaceDE w:val="0"/>
        <w:autoSpaceDN w:val="0"/>
        <w:adjustRightInd w:val="0"/>
        <w:spacing w:line="360" w:lineRule="auto"/>
        <w:rPr>
          <w:b/>
          <w:bCs/>
          <w:sz w:val="22"/>
          <w:szCs w:val="22"/>
        </w:rPr>
      </w:pPr>
    </w:p>
    <w:p w:rsidR="00654594" w:rsidRDefault="00654594" w:rsidP="00654594">
      <w:pPr>
        <w:autoSpaceDE w:val="0"/>
        <w:autoSpaceDN w:val="0"/>
        <w:adjustRightInd w:val="0"/>
        <w:spacing w:line="360" w:lineRule="auto"/>
        <w:rPr>
          <w:b/>
          <w:bCs/>
          <w:sz w:val="22"/>
          <w:szCs w:val="22"/>
        </w:rPr>
      </w:pPr>
    </w:p>
    <w:p w:rsidR="00654594" w:rsidRDefault="00654594" w:rsidP="00654594">
      <w:pPr>
        <w:autoSpaceDE w:val="0"/>
        <w:autoSpaceDN w:val="0"/>
        <w:adjustRightInd w:val="0"/>
        <w:spacing w:line="360" w:lineRule="auto"/>
        <w:rPr>
          <w:b/>
          <w:bCs/>
          <w:sz w:val="22"/>
          <w:szCs w:val="22"/>
        </w:rPr>
      </w:pPr>
      <w:r>
        <w:rPr>
          <w:b/>
          <w:bCs/>
          <w:sz w:val="22"/>
          <w:szCs w:val="22"/>
        </w:rPr>
        <w:t>ANEXE 4   (NOMÉS A PRESENTAR PELS SOL.LICITANTS QUE TENGUIN ALGÚN TIPUS DE VINCULACIÓ AMB LA EMPRESA INSTAL.LADORA, D’ACORD AMB EL PUNT 9 DE LES PRESENTS BASES)</w:t>
      </w:r>
    </w:p>
    <w:p w:rsidR="00654594" w:rsidRDefault="00654594" w:rsidP="00654594">
      <w:pPr>
        <w:pBdr>
          <w:bottom w:val="single" w:sz="4" w:space="1" w:color="auto"/>
        </w:pBdr>
        <w:autoSpaceDE w:val="0"/>
        <w:autoSpaceDN w:val="0"/>
        <w:adjustRightInd w:val="0"/>
        <w:spacing w:line="360" w:lineRule="auto"/>
        <w:rPr>
          <w:b/>
          <w:bCs/>
          <w:sz w:val="22"/>
          <w:szCs w:val="22"/>
        </w:rPr>
      </w:pPr>
      <w:r>
        <w:rPr>
          <w:b/>
          <w:bCs/>
          <w:sz w:val="22"/>
          <w:szCs w:val="22"/>
        </w:rPr>
        <w:t>Dades del/de la representant</w:t>
      </w:r>
    </w:p>
    <w:p w:rsidR="00654594" w:rsidRDefault="00654594" w:rsidP="00654594">
      <w:pPr>
        <w:pBdr>
          <w:top w:val="single" w:sz="4" w:space="1" w:color="auto"/>
          <w:bottom w:val="single" w:sz="4" w:space="1" w:color="auto"/>
        </w:pBdr>
        <w:autoSpaceDE w:val="0"/>
        <w:autoSpaceDN w:val="0"/>
        <w:adjustRightInd w:val="0"/>
        <w:spacing w:line="360" w:lineRule="auto"/>
        <w:rPr>
          <w:sz w:val="22"/>
          <w:szCs w:val="22"/>
        </w:rPr>
      </w:pPr>
      <w:r>
        <w:rPr>
          <w:sz w:val="22"/>
          <w:szCs w:val="22"/>
        </w:rPr>
        <w:t>Cognoms i nom</w:t>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t>NIF</w:t>
      </w:r>
    </w:p>
    <w:p w:rsidR="00654594" w:rsidRDefault="00654594" w:rsidP="00654594">
      <w:pPr>
        <w:pBdr>
          <w:bottom w:val="single" w:sz="4" w:space="1" w:color="auto"/>
        </w:pBdr>
        <w:autoSpaceDE w:val="0"/>
        <w:autoSpaceDN w:val="0"/>
        <w:adjustRightInd w:val="0"/>
        <w:spacing w:line="360" w:lineRule="auto"/>
        <w:rPr>
          <w:sz w:val="22"/>
          <w:szCs w:val="22"/>
        </w:rPr>
      </w:pPr>
      <w:r>
        <w:rPr>
          <w:sz w:val="22"/>
          <w:szCs w:val="22"/>
        </w:rPr>
        <w:t>En qualitat de</w:t>
      </w:r>
    </w:p>
    <w:p w:rsidR="00654594" w:rsidRDefault="00654594" w:rsidP="00654594">
      <w:pPr>
        <w:pBdr>
          <w:top w:val="single" w:sz="4" w:space="1" w:color="auto"/>
          <w:bottom w:val="single" w:sz="4" w:space="1" w:color="auto"/>
        </w:pBdr>
        <w:autoSpaceDE w:val="0"/>
        <w:autoSpaceDN w:val="0"/>
        <w:adjustRightInd w:val="0"/>
        <w:spacing w:line="360" w:lineRule="auto"/>
        <w:rPr>
          <w:sz w:val="22"/>
          <w:szCs w:val="22"/>
        </w:rPr>
      </w:pPr>
      <w:r>
        <w:rPr>
          <w:sz w:val="22"/>
          <w:szCs w:val="22"/>
        </w:rPr>
        <w:t xml:space="preserve">Adreça </w:t>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t>Municipi</w:t>
      </w:r>
    </w:p>
    <w:p w:rsidR="00654594" w:rsidRDefault="00654594" w:rsidP="00654594">
      <w:pPr>
        <w:pBdr>
          <w:bottom w:val="single" w:sz="4" w:space="1" w:color="auto"/>
        </w:pBdr>
        <w:autoSpaceDE w:val="0"/>
        <w:autoSpaceDN w:val="0"/>
        <w:adjustRightInd w:val="0"/>
        <w:spacing w:line="360" w:lineRule="auto"/>
        <w:rPr>
          <w:sz w:val="22"/>
          <w:szCs w:val="22"/>
        </w:rPr>
      </w:pPr>
      <w:r>
        <w:rPr>
          <w:sz w:val="22"/>
          <w:szCs w:val="22"/>
        </w:rPr>
        <w:t xml:space="preserve">Telèfon Fax </w:t>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p>
    <w:p w:rsidR="00654594" w:rsidRDefault="00654594" w:rsidP="00654594">
      <w:pPr>
        <w:pBdr>
          <w:bottom w:val="single" w:sz="4" w:space="1" w:color="auto"/>
        </w:pBdr>
        <w:autoSpaceDE w:val="0"/>
        <w:autoSpaceDN w:val="0"/>
        <w:adjustRightInd w:val="0"/>
        <w:spacing w:line="360" w:lineRule="auto"/>
        <w:rPr>
          <w:sz w:val="22"/>
          <w:szCs w:val="22"/>
        </w:rPr>
      </w:pPr>
      <w:r>
        <w:rPr>
          <w:sz w:val="22"/>
          <w:szCs w:val="22"/>
        </w:rPr>
        <w:t>Correu electrònic:</w:t>
      </w:r>
    </w:p>
    <w:p w:rsidR="00654594" w:rsidRDefault="00654594" w:rsidP="00654594">
      <w:pPr>
        <w:autoSpaceDE w:val="0"/>
        <w:autoSpaceDN w:val="0"/>
        <w:adjustRightInd w:val="0"/>
        <w:spacing w:line="360" w:lineRule="auto"/>
        <w:rPr>
          <w:b/>
          <w:bCs/>
          <w:sz w:val="22"/>
          <w:szCs w:val="22"/>
        </w:rPr>
      </w:pPr>
    </w:p>
    <w:p w:rsidR="00654594" w:rsidRDefault="00654594" w:rsidP="00654594">
      <w:pPr>
        <w:autoSpaceDE w:val="0"/>
        <w:autoSpaceDN w:val="0"/>
        <w:adjustRightInd w:val="0"/>
        <w:spacing w:line="360" w:lineRule="auto"/>
        <w:rPr>
          <w:b/>
          <w:bCs/>
          <w:sz w:val="22"/>
          <w:szCs w:val="22"/>
          <w:u w:val="single"/>
        </w:rPr>
      </w:pPr>
      <w:r>
        <w:rPr>
          <w:b/>
          <w:bCs/>
          <w:sz w:val="22"/>
          <w:szCs w:val="22"/>
          <w:u w:val="single"/>
        </w:rPr>
        <w:t>Dades del sol·licitant</w:t>
      </w:r>
    </w:p>
    <w:p w:rsidR="00654594" w:rsidRDefault="00654594" w:rsidP="00654594">
      <w:pPr>
        <w:pBdr>
          <w:bottom w:val="single" w:sz="4" w:space="1" w:color="auto"/>
        </w:pBdr>
        <w:autoSpaceDE w:val="0"/>
        <w:autoSpaceDN w:val="0"/>
        <w:adjustRightInd w:val="0"/>
        <w:spacing w:line="360" w:lineRule="auto"/>
        <w:rPr>
          <w:sz w:val="22"/>
          <w:szCs w:val="22"/>
        </w:rPr>
      </w:pPr>
      <w:r>
        <w:rPr>
          <w:sz w:val="22"/>
          <w:szCs w:val="22"/>
        </w:rPr>
        <w:t xml:space="preserve">Sol·licitant </w:t>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t>CIF</w:t>
      </w:r>
    </w:p>
    <w:p w:rsidR="00654594" w:rsidRDefault="00654594" w:rsidP="00654594">
      <w:pPr>
        <w:pBdr>
          <w:top w:val="single" w:sz="4" w:space="1" w:color="auto"/>
          <w:bottom w:val="single" w:sz="4" w:space="1" w:color="auto"/>
        </w:pBdr>
        <w:autoSpaceDE w:val="0"/>
        <w:autoSpaceDN w:val="0"/>
        <w:adjustRightInd w:val="0"/>
        <w:spacing w:line="360" w:lineRule="auto"/>
        <w:rPr>
          <w:sz w:val="22"/>
          <w:szCs w:val="22"/>
        </w:rPr>
      </w:pPr>
      <w:r>
        <w:rPr>
          <w:sz w:val="22"/>
          <w:szCs w:val="22"/>
        </w:rPr>
        <w:t xml:space="preserve">Adreça </w:t>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t>Municipi</w:t>
      </w:r>
    </w:p>
    <w:p w:rsidR="00654594" w:rsidRDefault="00654594" w:rsidP="00654594">
      <w:pPr>
        <w:pBdr>
          <w:bottom w:val="single" w:sz="4" w:space="1" w:color="auto"/>
        </w:pBdr>
        <w:autoSpaceDE w:val="0"/>
        <w:autoSpaceDN w:val="0"/>
        <w:adjustRightInd w:val="0"/>
        <w:spacing w:line="360" w:lineRule="auto"/>
        <w:rPr>
          <w:sz w:val="22"/>
          <w:szCs w:val="22"/>
        </w:rPr>
      </w:pPr>
      <w:r>
        <w:rPr>
          <w:sz w:val="22"/>
          <w:szCs w:val="22"/>
        </w:rPr>
        <w:t xml:space="preserve">Telèfon/Fax </w:t>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p>
    <w:p w:rsidR="00654594" w:rsidRDefault="00654594" w:rsidP="00654594">
      <w:pPr>
        <w:pBdr>
          <w:bottom w:val="single" w:sz="4" w:space="1" w:color="auto"/>
        </w:pBdr>
        <w:autoSpaceDE w:val="0"/>
        <w:autoSpaceDN w:val="0"/>
        <w:adjustRightInd w:val="0"/>
        <w:spacing w:line="360" w:lineRule="auto"/>
        <w:rPr>
          <w:sz w:val="22"/>
          <w:szCs w:val="22"/>
        </w:rPr>
      </w:pPr>
      <w:r>
        <w:rPr>
          <w:sz w:val="22"/>
          <w:szCs w:val="22"/>
        </w:rPr>
        <w:t>Correu electrònic:</w:t>
      </w:r>
    </w:p>
    <w:p w:rsidR="00654594" w:rsidRDefault="00654594" w:rsidP="00654594">
      <w:pPr>
        <w:rPr>
          <w:sz w:val="22"/>
          <w:szCs w:val="22"/>
        </w:rPr>
      </w:pPr>
    </w:p>
    <w:p w:rsidR="00654594" w:rsidRDefault="00654594" w:rsidP="00654594">
      <w:pPr>
        <w:rPr>
          <w:sz w:val="22"/>
          <w:szCs w:val="22"/>
        </w:rPr>
      </w:pPr>
    </w:p>
    <w:p w:rsidR="00654594" w:rsidRDefault="00654594" w:rsidP="00654594">
      <w:pPr>
        <w:autoSpaceDE w:val="0"/>
        <w:autoSpaceDN w:val="0"/>
        <w:adjustRightInd w:val="0"/>
        <w:spacing w:line="360" w:lineRule="auto"/>
        <w:rPr>
          <w:b/>
          <w:bCs/>
          <w:sz w:val="22"/>
          <w:szCs w:val="22"/>
        </w:rPr>
      </w:pPr>
      <w:r>
        <w:rPr>
          <w:b/>
          <w:bCs/>
          <w:sz w:val="22"/>
          <w:szCs w:val="22"/>
        </w:rPr>
        <w:t>Dades de l’empresa instal·ladora:</w:t>
      </w:r>
    </w:p>
    <w:p w:rsidR="00654594" w:rsidRDefault="00654594" w:rsidP="00654594">
      <w:pPr>
        <w:autoSpaceDE w:val="0"/>
        <w:autoSpaceDN w:val="0"/>
        <w:adjustRightInd w:val="0"/>
        <w:spacing w:line="360" w:lineRule="auto"/>
        <w:rPr>
          <w:b/>
          <w:bCs/>
          <w:sz w:val="22"/>
          <w:szCs w:val="22"/>
        </w:rPr>
      </w:pPr>
    </w:p>
    <w:p w:rsidR="00654594" w:rsidRDefault="00654594" w:rsidP="00654594">
      <w:pPr>
        <w:autoSpaceDE w:val="0"/>
        <w:autoSpaceDN w:val="0"/>
        <w:adjustRightInd w:val="0"/>
        <w:spacing w:line="360" w:lineRule="auto"/>
        <w:rPr>
          <w:b/>
          <w:bCs/>
          <w:sz w:val="22"/>
          <w:szCs w:val="22"/>
        </w:rPr>
      </w:pPr>
      <w:r>
        <w:rPr>
          <w:b/>
          <w:bCs/>
          <w:sz w:val="22"/>
          <w:szCs w:val="22"/>
        </w:rPr>
        <w:t>Vist el previst al punt 9 de les present bases, faig constar que existeix la següent vinculació entre el sol·licitant i l’empresa instal·lador</w:t>
      </w:r>
    </w:p>
    <w:p w:rsidR="00654594" w:rsidRDefault="00654594" w:rsidP="00654594">
      <w:pPr>
        <w:autoSpaceDE w:val="0"/>
        <w:autoSpaceDN w:val="0"/>
        <w:adjustRightInd w:val="0"/>
        <w:spacing w:line="360" w:lineRule="auto"/>
        <w:rPr>
          <w:b/>
          <w:bCs/>
          <w:sz w:val="22"/>
          <w:szCs w:val="22"/>
        </w:rPr>
      </w:pPr>
    </w:p>
    <w:p w:rsidR="00654594" w:rsidRDefault="00654594" w:rsidP="00654594">
      <w:pPr>
        <w:autoSpaceDE w:val="0"/>
        <w:autoSpaceDN w:val="0"/>
        <w:adjustRightInd w:val="0"/>
        <w:spacing w:line="360" w:lineRule="auto"/>
        <w:rPr>
          <w:b/>
          <w:bCs/>
          <w:sz w:val="22"/>
          <w:szCs w:val="22"/>
        </w:rPr>
      </w:pPr>
      <w:r>
        <w:rPr>
          <w:b/>
          <w:bCs/>
          <w:sz w:val="22"/>
          <w:szCs w:val="22"/>
        </w:rPr>
        <w:t>Es per això que sol·lícit autorització, d’acord amb el previst, i justificaré la despesa d’acord amb les bases de la subvenció.</w:t>
      </w:r>
    </w:p>
    <w:p w:rsidR="00654594" w:rsidRDefault="00654594" w:rsidP="00654594">
      <w:pPr>
        <w:autoSpaceDE w:val="0"/>
        <w:autoSpaceDN w:val="0"/>
        <w:adjustRightInd w:val="0"/>
        <w:spacing w:line="360" w:lineRule="auto"/>
        <w:rPr>
          <w:b/>
          <w:bCs/>
          <w:sz w:val="22"/>
          <w:szCs w:val="22"/>
        </w:rPr>
      </w:pPr>
    </w:p>
    <w:p w:rsidR="00654594" w:rsidRDefault="00654594" w:rsidP="00654594">
      <w:pPr>
        <w:tabs>
          <w:tab w:val="left" w:pos="960"/>
        </w:tabs>
        <w:rPr>
          <w:sz w:val="22"/>
          <w:szCs w:val="22"/>
        </w:rPr>
      </w:pPr>
      <w:r>
        <w:rPr>
          <w:sz w:val="22"/>
          <w:szCs w:val="22"/>
        </w:rPr>
        <w:t xml:space="preserve">Ses Salines, </w:t>
      </w:r>
      <w:r>
        <w:rPr>
          <w:sz w:val="22"/>
          <w:szCs w:val="22"/>
        </w:rPr>
        <w:tab/>
      </w:r>
      <w:r>
        <w:rPr>
          <w:sz w:val="22"/>
          <w:szCs w:val="22"/>
        </w:rPr>
        <w:tab/>
      </w:r>
      <w:r>
        <w:rPr>
          <w:sz w:val="22"/>
          <w:szCs w:val="22"/>
        </w:rPr>
        <w:tab/>
        <w:t>de</w:t>
      </w:r>
      <w:r>
        <w:rPr>
          <w:sz w:val="22"/>
          <w:szCs w:val="22"/>
        </w:rPr>
        <w:tab/>
      </w:r>
      <w:r>
        <w:rPr>
          <w:sz w:val="22"/>
          <w:szCs w:val="22"/>
        </w:rPr>
        <w:tab/>
      </w:r>
      <w:r>
        <w:rPr>
          <w:sz w:val="22"/>
          <w:szCs w:val="22"/>
        </w:rPr>
        <w:tab/>
        <w:t>20</w:t>
      </w:r>
    </w:p>
    <w:p w:rsidR="00654594" w:rsidRDefault="00654594" w:rsidP="00654594">
      <w:pPr>
        <w:tabs>
          <w:tab w:val="left" w:pos="960"/>
        </w:tabs>
        <w:rPr>
          <w:sz w:val="22"/>
          <w:szCs w:val="22"/>
        </w:rPr>
      </w:pPr>
    </w:p>
    <w:p w:rsidR="00654594" w:rsidRDefault="00654594" w:rsidP="00654594">
      <w:pPr>
        <w:tabs>
          <w:tab w:val="left" w:pos="960"/>
        </w:tabs>
        <w:rPr>
          <w:sz w:val="22"/>
          <w:szCs w:val="22"/>
        </w:rPr>
      </w:pPr>
    </w:p>
    <w:p w:rsidR="00654594" w:rsidRDefault="00654594" w:rsidP="00654594">
      <w:pPr>
        <w:tabs>
          <w:tab w:val="left" w:pos="960"/>
        </w:tabs>
        <w:rPr>
          <w:sz w:val="22"/>
          <w:szCs w:val="22"/>
        </w:rPr>
      </w:pPr>
      <w:r>
        <w:rPr>
          <w:sz w:val="22"/>
          <w:szCs w:val="22"/>
        </w:rPr>
        <w:t xml:space="preserve">Signatura </w:t>
      </w:r>
    </w:p>
    <w:p w:rsidR="00654594" w:rsidRDefault="00654594" w:rsidP="00654594">
      <w:pPr>
        <w:autoSpaceDE w:val="0"/>
        <w:autoSpaceDN w:val="0"/>
        <w:adjustRightInd w:val="0"/>
        <w:spacing w:line="360" w:lineRule="auto"/>
        <w:rPr>
          <w:b/>
          <w:bCs/>
          <w:sz w:val="22"/>
          <w:szCs w:val="22"/>
        </w:rPr>
      </w:pPr>
    </w:p>
    <w:p w:rsidR="00654594" w:rsidRDefault="00654594" w:rsidP="00654594">
      <w:pPr>
        <w:autoSpaceDE w:val="0"/>
        <w:autoSpaceDN w:val="0"/>
        <w:adjustRightInd w:val="0"/>
        <w:spacing w:line="360" w:lineRule="auto"/>
        <w:rPr>
          <w:b/>
          <w:bCs/>
          <w:sz w:val="22"/>
          <w:szCs w:val="22"/>
        </w:rPr>
      </w:pPr>
    </w:p>
    <w:p w:rsidR="00654594" w:rsidRDefault="00654594" w:rsidP="00654594">
      <w:pPr>
        <w:autoSpaceDE w:val="0"/>
        <w:autoSpaceDN w:val="0"/>
        <w:adjustRightInd w:val="0"/>
        <w:spacing w:line="360" w:lineRule="auto"/>
        <w:rPr>
          <w:b/>
          <w:bCs/>
          <w:sz w:val="22"/>
          <w:szCs w:val="22"/>
        </w:rPr>
      </w:pPr>
      <w:r>
        <w:rPr>
          <w:b/>
          <w:bCs/>
          <w:sz w:val="22"/>
          <w:szCs w:val="22"/>
        </w:rPr>
        <w:t>ANNEX V: RELACIÓ DE JUSTIFICANTS</w:t>
      </w:r>
    </w:p>
    <w:p w:rsidR="00654594" w:rsidRDefault="00654594" w:rsidP="00654594">
      <w:pPr>
        <w:autoSpaceDE w:val="0"/>
        <w:autoSpaceDN w:val="0"/>
        <w:adjustRightInd w:val="0"/>
        <w:spacing w:line="360" w:lineRule="auto"/>
        <w:rPr>
          <w:b/>
          <w:bCs/>
          <w:sz w:val="22"/>
          <w:szCs w:val="22"/>
        </w:rPr>
      </w:pPr>
    </w:p>
    <w:p w:rsidR="00654594" w:rsidRDefault="00654594" w:rsidP="00654594">
      <w:pPr>
        <w:pBdr>
          <w:bottom w:val="single" w:sz="4" w:space="1" w:color="auto"/>
        </w:pBdr>
        <w:autoSpaceDE w:val="0"/>
        <w:autoSpaceDN w:val="0"/>
        <w:adjustRightInd w:val="0"/>
        <w:spacing w:line="360" w:lineRule="auto"/>
        <w:rPr>
          <w:b/>
          <w:bCs/>
          <w:sz w:val="22"/>
          <w:szCs w:val="22"/>
        </w:rPr>
      </w:pPr>
      <w:r>
        <w:rPr>
          <w:b/>
          <w:bCs/>
          <w:sz w:val="22"/>
          <w:szCs w:val="22"/>
        </w:rPr>
        <w:t>Dades del/de la representant</w:t>
      </w:r>
    </w:p>
    <w:p w:rsidR="00654594" w:rsidRDefault="00654594" w:rsidP="00654594">
      <w:pPr>
        <w:pBdr>
          <w:top w:val="single" w:sz="4" w:space="1" w:color="auto"/>
          <w:bottom w:val="single" w:sz="4" w:space="1" w:color="auto"/>
        </w:pBdr>
        <w:autoSpaceDE w:val="0"/>
        <w:autoSpaceDN w:val="0"/>
        <w:adjustRightInd w:val="0"/>
        <w:spacing w:line="360" w:lineRule="auto"/>
        <w:rPr>
          <w:sz w:val="22"/>
          <w:szCs w:val="22"/>
        </w:rPr>
      </w:pPr>
      <w:r>
        <w:rPr>
          <w:sz w:val="22"/>
          <w:szCs w:val="22"/>
        </w:rPr>
        <w:t>Cognoms i nom</w:t>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t>NIF</w:t>
      </w:r>
    </w:p>
    <w:p w:rsidR="00654594" w:rsidRDefault="00654594" w:rsidP="00654594">
      <w:pPr>
        <w:pBdr>
          <w:bottom w:val="single" w:sz="4" w:space="1" w:color="auto"/>
        </w:pBdr>
        <w:autoSpaceDE w:val="0"/>
        <w:autoSpaceDN w:val="0"/>
        <w:adjustRightInd w:val="0"/>
        <w:spacing w:line="360" w:lineRule="auto"/>
        <w:rPr>
          <w:sz w:val="22"/>
          <w:szCs w:val="22"/>
        </w:rPr>
      </w:pPr>
      <w:r>
        <w:rPr>
          <w:sz w:val="22"/>
          <w:szCs w:val="22"/>
        </w:rPr>
        <w:t>En qualitat de</w:t>
      </w:r>
    </w:p>
    <w:p w:rsidR="00654594" w:rsidRDefault="00654594" w:rsidP="00654594">
      <w:pPr>
        <w:pBdr>
          <w:top w:val="single" w:sz="4" w:space="1" w:color="auto"/>
          <w:bottom w:val="single" w:sz="4" w:space="1" w:color="auto"/>
        </w:pBdr>
        <w:autoSpaceDE w:val="0"/>
        <w:autoSpaceDN w:val="0"/>
        <w:adjustRightInd w:val="0"/>
        <w:spacing w:line="360" w:lineRule="auto"/>
        <w:rPr>
          <w:sz w:val="22"/>
          <w:szCs w:val="22"/>
        </w:rPr>
      </w:pPr>
      <w:r>
        <w:rPr>
          <w:sz w:val="22"/>
          <w:szCs w:val="22"/>
        </w:rPr>
        <w:t xml:space="preserve">Adreça </w:t>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t>Municipi</w:t>
      </w:r>
    </w:p>
    <w:p w:rsidR="00654594" w:rsidRDefault="00654594" w:rsidP="00654594">
      <w:pPr>
        <w:pBdr>
          <w:bottom w:val="single" w:sz="4" w:space="1" w:color="auto"/>
        </w:pBdr>
        <w:autoSpaceDE w:val="0"/>
        <w:autoSpaceDN w:val="0"/>
        <w:adjustRightInd w:val="0"/>
        <w:spacing w:line="360" w:lineRule="auto"/>
        <w:rPr>
          <w:sz w:val="22"/>
          <w:szCs w:val="22"/>
        </w:rPr>
      </w:pPr>
      <w:r>
        <w:rPr>
          <w:sz w:val="22"/>
          <w:szCs w:val="22"/>
        </w:rPr>
        <w:t xml:space="preserve">Telèfon Fax </w:t>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p>
    <w:p w:rsidR="00654594" w:rsidRDefault="00654594" w:rsidP="00654594">
      <w:pPr>
        <w:pBdr>
          <w:bottom w:val="single" w:sz="4" w:space="1" w:color="auto"/>
        </w:pBdr>
        <w:autoSpaceDE w:val="0"/>
        <w:autoSpaceDN w:val="0"/>
        <w:adjustRightInd w:val="0"/>
        <w:spacing w:line="360" w:lineRule="auto"/>
        <w:rPr>
          <w:sz w:val="22"/>
          <w:szCs w:val="22"/>
        </w:rPr>
      </w:pPr>
      <w:r>
        <w:rPr>
          <w:sz w:val="22"/>
          <w:szCs w:val="22"/>
        </w:rPr>
        <w:t>Correu electrònic:</w:t>
      </w:r>
    </w:p>
    <w:p w:rsidR="00654594" w:rsidRDefault="00654594" w:rsidP="00654594">
      <w:pPr>
        <w:autoSpaceDE w:val="0"/>
        <w:autoSpaceDN w:val="0"/>
        <w:adjustRightInd w:val="0"/>
        <w:spacing w:line="360" w:lineRule="auto"/>
        <w:rPr>
          <w:b/>
          <w:bCs/>
          <w:sz w:val="22"/>
          <w:szCs w:val="22"/>
        </w:rPr>
      </w:pPr>
    </w:p>
    <w:p w:rsidR="00654594" w:rsidRDefault="00654594" w:rsidP="00654594">
      <w:pPr>
        <w:autoSpaceDE w:val="0"/>
        <w:autoSpaceDN w:val="0"/>
        <w:adjustRightInd w:val="0"/>
        <w:spacing w:line="360" w:lineRule="auto"/>
        <w:rPr>
          <w:b/>
          <w:bCs/>
          <w:sz w:val="22"/>
          <w:szCs w:val="22"/>
          <w:u w:val="single"/>
        </w:rPr>
      </w:pPr>
      <w:r>
        <w:rPr>
          <w:b/>
          <w:bCs/>
          <w:sz w:val="22"/>
          <w:szCs w:val="22"/>
          <w:u w:val="single"/>
        </w:rPr>
        <w:t>Dades del sol·licitant</w:t>
      </w:r>
    </w:p>
    <w:p w:rsidR="00654594" w:rsidRDefault="00654594" w:rsidP="00654594">
      <w:pPr>
        <w:pBdr>
          <w:bottom w:val="single" w:sz="4" w:space="1" w:color="auto"/>
        </w:pBdr>
        <w:autoSpaceDE w:val="0"/>
        <w:autoSpaceDN w:val="0"/>
        <w:adjustRightInd w:val="0"/>
        <w:spacing w:line="360" w:lineRule="auto"/>
        <w:rPr>
          <w:sz w:val="22"/>
          <w:szCs w:val="22"/>
        </w:rPr>
      </w:pPr>
      <w:r>
        <w:rPr>
          <w:sz w:val="22"/>
          <w:szCs w:val="22"/>
        </w:rPr>
        <w:t xml:space="preserve">Sol·licitant </w:t>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t>CIF</w:t>
      </w:r>
    </w:p>
    <w:p w:rsidR="00654594" w:rsidRDefault="00654594" w:rsidP="00654594">
      <w:pPr>
        <w:pBdr>
          <w:top w:val="single" w:sz="4" w:space="1" w:color="auto"/>
          <w:bottom w:val="single" w:sz="4" w:space="1" w:color="auto"/>
        </w:pBdr>
        <w:autoSpaceDE w:val="0"/>
        <w:autoSpaceDN w:val="0"/>
        <w:adjustRightInd w:val="0"/>
        <w:spacing w:line="360" w:lineRule="auto"/>
        <w:rPr>
          <w:sz w:val="22"/>
          <w:szCs w:val="22"/>
        </w:rPr>
      </w:pPr>
      <w:r>
        <w:rPr>
          <w:sz w:val="22"/>
          <w:szCs w:val="22"/>
        </w:rPr>
        <w:t xml:space="preserve">Adreça </w:t>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t>Municipi</w:t>
      </w:r>
    </w:p>
    <w:p w:rsidR="00654594" w:rsidRDefault="00654594" w:rsidP="00654594">
      <w:pPr>
        <w:pBdr>
          <w:bottom w:val="single" w:sz="4" w:space="1" w:color="auto"/>
        </w:pBdr>
        <w:autoSpaceDE w:val="0"/>
        <w:autoSpaceDN w:val="0"/>
        <w:adjustRightInd w:val="0"/>
        <w:spacing w:line="360" w:lineRule="auto"/>
        <w:rPr>
          <w:sz w:val="22"/>
          <w:szCs w:val="22"/>
        </w:rPr>
      </w:pPr>
      <w:r>
        <w:rPr>
          <w:sz w:val="22"/>
          <w:szCs w:val="22"/>
        </w:rPr>
        <w:t xml:space="preserve">Telèfon/Fax </w:t>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p>
    <w:p w:rsidR="00654594" w:rsidRDefault="00654594" w:rsidP="00654594">
      <w:pPr>
        <w:pBdr>
          <w:bottom w:val="single" w:sz="4" w:space="1" w:color="auto"/>
        </w:pBdr>
        <w:autoSpaceDE w:val="0"/>
        <w:autoSpaceDN w:val="0"/>
        <w:adjustRightInd w:val="0"/>
        <w:spacing w:line="360" w:lineRule="auto"/>
        <w:rPr>
          <w:sz w:val="22"/>
          <w:szCs w:val="22"/>
        </w:rPr>
      </w:pPr>
      <w:r>
        <w:rPr>
          <w:sz w:val="22"/>
          <w:szCs w:val="22"/>
        </w:rPr>
        <w:t>Correu electrònic:</w:t>
      </w:r>
    </w:p>
    <w:p w:rsidR="00654594" w:rsidRDefault="00654594" w:rsidP="00654594">
      <w:pPr>
        <w:autoSpaceDE w:val="0"/>
        <w:autoSpaceDN w:val="0"/>
        <w:adjustRightInd w:val="0"/>
        <w:spacing w:line="360" w:lineRule="auto"/>
        <w:rPr>
          <w:b/>
          <w:bCs/>
          <w:sz w:val="22"/>
          <w:szCs w:val="22"/>
        </w:rPr>
      </w:pPr>
    </w:p>
    <w:p w:rsidR="00654594" w:rsidRDefault="00654594" w:rsidP="00654594">
      <w:pPr>
        <w:rPr>
          <w:sz w:val="22"/>
          <w:szCs w:val="22"/>
        </w:rPr>
      </w:pPr>
    </w:p>
    <w:p w:rsidR="00654594" w:rsidRDefault="00654594" w:rsidP="00654594">
      <w:pPr>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419"/>
        <w:gridCol w:w="1321"/>
        <w:gridCol w:w="1331"/>
        <w:gridCol w:w="1603"/>
        <w:gridCol w:w="1550"/>
        <w:gridCol w:w="1496"/>
      </w:tblGrid>
      <w:tr w:rsidR="00654594" w:rsidTr="00654594">
        <w:tc>
          <w:tcPr>
            <w:tcW w:w="1419" w:type="dxa"/>
            <w:tcBorders>
              <w:top w:val="single" w:sz="4" w:space="0" w:color="auto"/>
              <w:left w:val="single" w:sz="4" w:space="0" w:color="auto"/>
              <w:bottom w:val="single" w:sz="4" w:space="0" w:color="auto"/>
              <w:right w:val="single" w:sz="4" w:space="0" w:color="auto"/>
            </w:tcBorders>
            <w:hideMark/>
          </w:tcPr>
          <w:p w:rsidR="00654594" w:rsidRDefault="00654594">
            <w:pPr>
              <w:rPr>
                <w:sz w:val="22"/>
                <w:szCs w:val="22"/>
              </w:rPr>
            </w:pPr>
            <w:r>
              <w:rPr>
                <w:sz w:val="22"/>
                <w:szCs w:val="22"/>
              </w:rPr>
              <w:t>ORDRE FACTURA</w:t>
            </w:r>
          </w:p>
        </w:tc>
        <w:tc>
          <w:tcPr>
            <w:tcW w:w="1321" w:type="dxa"/>
            <w:tcBorders>
              <w:top w:val="single" w:sz="4" w:space="0" w:color="auto"/>
              <w:left w:val="single" w:sz="4" w:space="0" w:color="auto"/>
              <w:bottom w:val="single" w:sz="4" w:space="0" w:color="auto"/>
              <w:right w:val="single" w:sz="4" w:space="0" w:color="auto"/>
            </w:tcBorders>
            <w:hideMark/>
          </w:tcPr>
          <w:p w:rsidR="00654594" w:rsidRDefault="00654594">
            <w:pPr>
              <w:rPr>
                <w:sz w:val="22"/>
                <w:szCs w:val="22"/>
              </w:rPr>
            </w:pPr>
            <w:r>
              <w:rPr>
                <w:sz w:val="22"/>
                <w:szCs w:val="22"/>
              </w:rPr>
              <w:t>NÚM.</w:t>
            </w:r>
          </w:p>
        </w:tc>
        <w:tc>
          <w:tcPr>
            <w:tcW w:w="1331" w:type="dxa"/>
            <w:tcBorders>
              <w:top w:val="single" w:sz="4" w:space="0" w:color="auto"/>
              <w:left w:val="single" w:sz="4" w:space="0" w:color="auto"/>
              <w:bottom w:val="single" w:sz="4" w:space="0" w:color="auto"/>
              <w:right w:val="single" w:sz="4" w:space="0" w:color="auto"/>
            </w:tcBorders>
            <w:hideMark/>
          </w:tcPr>
          <w:p w:rsidR="00654594" w:rsidRDefault="00654594">
            <w:pPr>
              <w:rPr>
                <w:sz w:val="22"/>
                <w:szCs w:val="22"/>
              </w:rPr>
            </w:pPr>
            <w:r>
              <w:rPr>
                <w:sz w:val="22"/>
                <w:szCs w:val="22"/>
              </w:rPr>
              <w:t>DATA</w:t>
            </w:r>
          </w:p>
        </w:tc>
        <w:tc>
          <w:tcPr>
            <w:tcW w:w="1603" w:type="dxa"/>
            <w:tcBorders>
              <w:top w:val="single" w:sz="4" w:space="0" w:color="auto"/>
              <w:left w:val="single" w:sz="4" w:space="0" w:color="auto"/>
              <w:bottom w:val="single" w:sz="4" w:space="0" w:color="auto"/>
              <w:right w:val="single" w:sz="4" w:space="0" w:color="auto"/>
            </w:tcBorders>
            <w:hideMark/>
          </w:tcPr>
          <w:p w:rsidR="00654594" w:rsidRDefault="00654594">
            <w:pPr>
              <w:rPr>
                <w:sz w:val="22"/>
                <w:szCs w:val="22"/>
              </w:rPr>
            </w:pPr>
            <w:r>
              <w:rPr>
                <w:sz w:val="22"/>
                <w:szCs w:val="22"/>
              </w:rPr>
              <w:t>QUANTITAT</w:t>
            </w:r>
          </w:p>
        </w:tc>
        <w:tc>
          <w:tcPr>
            <w:tcW w:w="1550" w:type="dxa"/>
            <w:tcBorders>
              <w:top w:val="single" w:sz="4" w:space="0" w:color="auto"/>
              <w:left w:val="single" w:sz="4" w:space="0" w:color="auto"/>
              <w:bottom w:val="single" w:sz="4" w:space="0" w:color="auto"/>
              <w:right w:val="single" w:sz="4" w:space="0" w:color="auto"/>
            </w:tcBorders>
            <w:hideMark/>
          </w:tcPr>
          <w:p w:rsidR="00654594" w:rsidRDefault="00654594">
            <w:pPr>
              <w:rPr>
                <w:sz w:val="22"/>
                <w:szCs w:val="22"/>
              </w:rPr>
            </w:pPr>
            <w:r>
              <w:rPr>
                <w:sz w:val="22"/>
                <w:szCs w:val="22"/>
              </w:rPr>
              <w:t>DATA PAGAMENT</w:t>
            </w:r>
          </w:p>
        </w:tc>
        <w:tc>
          <w:tcPr>
            <w:tcW w:w="1496" w:type="dxa"/>
            <w:tcBorders>
              <w:top w:val="single" w:sz="4" w:space="0" w:color="auto"/>
              <w:left w:val="single" w:sz="4" w:space="0" w:color="auto"/>
              <w:bottom w:val="single" w:sz="4" w:space="0" w:color="auto"/>
              <w:right w:val="single" w:sz="4" w:space="0" w:color="auto"/>
            </w:tcBorders>
            <w:hideMark/>
          </w:tcPr>
          <w:p w:rsidR="00654594" w:rsidRDefault="00654594">
            <w:pPr>
              <w:rPr>
                <w:sz w:val="22"/>
                <w:szCs w:val="22"/>
              </w:rPr>
            </w:pPr>
            <w:r>
              <w:rPr>
                <w:sz w:val="22"/>
                <w:szCs w:val="22"/>
              </w:rPr>
              <w:t>CONCEPTE</w:t>
            </w:r>
          </w:p>
        </w:tc>
      </w:tr>
      <w:tr w:rsidR="00654594" w:rsidTr="00654594">
        <w:tc>
          <w:tcPr>
            <w:tcW w:w="1419" w:type="dxa"/>
            <w:tcBorders>
              <w:top w:val="single" w:sz="4" w:space="0" w:color="auto"/>
              <w:left w:val="single" w:sz="4" w:space="0" w:color="auto"/>
              <w:bottom w:val="single" w:sz="4" w:space="0" w:color="auto"/>
              <w:right w:val="single" w:sz="4" w:space="0" w:color="auto"/>
            </w:tcBorders>
          </w:tcPr>
          <w:p w:rsidR="00654594" w:rsidRDefault="00654594">
            <w:pPr>
              <w:rPr>
                <w:sz w:val="22"/>
                <w:szCs w:val="22"/>
              </w:rPr>
            </w:pPr>
          </w:p>
        </w:tc>
        <w:tc>
          <w:tcPr>
            <w:tcW w:w="1321" w:type="dxa"/>
            <w:tcBorders>
              <w:top w:val="single" w:sz="4" w:space="0" w:color="auto"/>
              <w:left w:val="single" w:sz="4" w:space="0" w:color="auto"/>
              <w:bottom w:val="single" w:sz="4" w:space="0" w:color="auto"/>
              <w:right w:val="single" w:sz="4" w:space="0" w:color="auto"/>
            </w:tcBorders>
          </w:tcPr>
          <w:p w:rsidR="00654594" w:rsidRDefault="00654594">
            <w:pPr>
              <w:rPr>
                <w:sz w:val="22"/>
                <w:szCs w:val="22"/>
              </w:rPr>
            </w:pPr>
          </w:p>
        </w:tc>
        <w:tc>
          <w:tcPr>
            <w:tcW w:w="1331" w:type="dxa"/>
            <w:tcBorders>
              <w:top w:val="single" w:sz="4" w:space="0" w:color="auto"/>
              <w:left w:val="single" w:sz="4" w:space="0" w:color="auto"/>
              <w:bottom w:val="single" w:sz="4" w:space="0" w:color="auto"/>
              <w:right w:val="single" w:sz="4" w:space="0" w:color="auto"/>
            </w:tcBorders>
          </w:tcPr>
          <w:p w:rsidR="00654594" w:rsidRDefault="00654594">
            <w:pPr>
              <w:rPr>
                <w:sz w:val="22"/>
                <w:szCs w:val="22"/>
              </w:rPr>
            </w:pPr>
          </w:p>
        </w:tc>
        <w:tc>
          <w:tcPr>
            <w:tcW w:w="1603" w:type="dxa"/>
            <w:tcBorders>
              <w:top w:val="single" w:sz="4" w:space="0" w:color="auto"/>
              <w:left w:val="single" w:sz="4" w:space="0" w:color="auto"/>
              <w:bottom w:val="single" w:sz="4" w:space="0" w:color="auto"/>
              <w:right w:val="single" w:sz="4" w:space="0" w:color="auto"/>
            </w:tcBorders>
          </w:tcPr>
          <w:p w:rsidR="00654594" w:rsidRDefault="00654594">
            <w:pPr>
              <w:rPr>
                <w:sz w:val="22"/>
                <w:szCs w:val="22"/>
              </w:rPr>
            </w:pPr>
          </w:p>
        </w:tc>
        <w:tc>
          <w:tcPr>
            <w:tcW w:w="1550" w:type="dxa"/>
            <w:tcBorders>
              <w:top w:val="single" w:sz="4" w:space="0" w:color="auto"/>
              <w:left w:val="single" w:sz="4" w:space="0" w:color="auto"/>
              <w:bottom w:val="single" w:sz="4" w:space="0" w:color="auto"/>
              <w:right w:val="single" w:sz="4" w:space="0" w:color="auto"/>
            </w:tcBorders>
          </w:tcPr>
          <w:p w:rsidR="00654594" w:rsidRDefault="00654594">
            <w:pPr>
              <w:rPr>
                <w:sz w:val="22"/>
                <w:szCs w:val="22"/>
              </w:rPr>
            </w:pPr>
          </w:p>
        </w:tc>
        <w:tc>
          <w:tcPr>
            <w:tcW w:w="1496" w:type="dxa"/>
            <w:tcBorders>
              <w:top w:val="single" w:sz="4" w:space="0" w:color="auto"/>
              <w:left w:val="single" w:sz="4" w:space="0" w:color="auto"/>
              <w:bottom w:val="single" w:sz="4" w:space="0" w:color="auto"/>
              <w:right w:val="single" w:sz="4" w:space="0" w:color="auto"/>
            </w:tcBorders>
          </w:tcPr>
          <w:p w:rsidR="00654594" w:rsidRDefault="00654594">
            <w:pPr>
              <w:rPr>
                <w:sz w:val="22"/>
                <w:szCs w:val="22"/>
              </w:rPr>
            </w:pPr>
          </w:p>
        </w:tc>
      </w:tr>
      <w:tr w:rsidR="00654594" w:rsidTr="00654594">
        <w:tc>
          <w:tcPr>
            <w:tcW w:w="1419" w:type="dxa"/>
            <w:tcBorders>
              <w:top w:val="single" w:sz="4" w:space="0" w:color="auto"/>
              <w:left w:val="single" w:sz="4" w:space="0" w:color="auto"/>
              <w:bottom w:val="single" w:sz="4" w:space="0" w:color="auto"/>
              <w:right w:val="single" w:sz="4" w:space="0" w:color="auto"/>
            </w:tcBorders>
          </w:tcPr>
          <w:p w:rsidR="00654594" w:rsidRDefault="00654594">
            <w:pPr>
              <w:rPr>
                <w:sz w:val="22"/>
                <w:szCs w:val="22"/>
              </w:rPr>
            </w:pPr>
          </w:p>
        </w:tc>
        <w:tc>
          <w:tcPr>
            <w:tcW w:w="1321" w:type="dxa"/>
            <w:tcBorders>
              <w:top w:val="single" w:sz="4" w:space="0" w:color="auto"/>
              <w:left w:val="single" w:sz="4" w:space="0" w:color="auto"/>
              <w:bottom w:val="single" w:sz="4" w:space="0" w:color="auto"/>
              <w:right w:val="single" w:sz="4" w:space="0" w:color="auto"/>
            </w:tcBorders>
          </w:tcPr>
          <w:p w:rsidR="00654594" w:rsidRDefault="00654594">
            <w:pPr>
              <w:rPr>
                <w:sz w:val="22"/>
                <w:szCs w:val="22"/>
              </w:rPr>
            </w:pPr>
          </w:p>
        </w:tc>
        <w:tc>
          <w:tcPr>
            <w:tcW w:w="1331" w:type="dxa"/>
            <w:tcBorders>
              <w:top w:val="single" w:sz="4" w:space="0" w:color="auto"/>
              <w:left w:val="single" w:sz="4" w:space="0" w:color="auto"/>
              <w:bottom w:val="single" w:sz="4" w:space="0" w:color="auto"/>
              <w:right w:val="single" w:sz="4" w:space="0" w:color="auto"/>
            </w:tcBorders>
          </w:tcPr>
          <w:p w:rsidR="00654594" w:rsidRDefault="00654594">
            <w:pPr>
              <w:rPr>
                <w:sz w:val="22"/>
                <w:szCs w:val="22"/>
              </w:rPr>
            </w:pPr>
          </w:p>
        </w:tc>
        <w:tc>
          <w:tcPr>
            <w:tcW w:w="1603" w:type="dxa"/>
            <w:tcBorders>
              <w:top w:val="single" w:sz="4" w:space="0" w:color="auto"/>
              <w:left w:val="single" w:sz="4" w:space="0" w:color="auto"/>
              <w:bottom w:val="single" w:sz="4" w:space="0" w:color="auto"/>
              <w:right w:val="single" w:sz="4" w:space="0" w:color="auto"/>
            </w:tcBorders>
          </w:tcPr>
          <w:p w:rsidR="00654594" w:rsidRDefault="00654594">
            <w:pPr>
              <w:rPr>
                <w:sz w:val="22"/>
                <w:szCs w:val="22"/>
              </w:rPr>
            </w:pPr>
          </w:p>
        </w:tc>
        <w:tc>
          <w:tcPr>
            <w:tcW w:w="1550" w:type="dxa"/>
            <w:tcBorders>
              <w:top w:val="single" w:sz="4" w:space="0" w:color="auto"/>
              <w:left w:val="single" w:sz="4" w:space="0" w:color="auto"/>
              <w:bottom w:val="single" w:sz="4" w:space="0" w:color="auto"/>
              <w:right w:val="single" w:sz="4" w:space="0" w:color="auto"/>
            </w:tcBorders>
          </w:tcPr>
          <w:p w:rsidR="00654594" w:rsidRDefault="00654594">
            <w:pPr>
              <w:rPr>
                <w:sz w:val="22"/>
                <w:szCs w:val="22"/>
              </w:rPr>
            </w:pPr>
          </w:p>
        </w:tc>
        <w:tc>
          <w:tcPr>
            <w:tcW w:w="1496" w:type="dxa"/>
            <w:tcBorders>
              <w:top w:val="single" w:sz="4" w:space="0" w:color="auto"/>
              <w:left w:val="single" w:sz="4" w:space="0" w:color="auto"/>
              <w:bottom w:val="single" w:sz="4" w:space="0" w:color="auto"/>
              <w:right w:val="single" w:sz="4" w:space="0" w:color="auto"/>
            </w:tcBorders>
          </w:tcPr>
          <w:p w:rsidR="00654594" w:rsidRDefault="00654594">
            <w:pPr>
              <w:rPr>
                <w:sz w:val="22"/>
                <w:szCs w:val="22"/>
              </w:rPr>
            </w:pPr>
          </w:p>
        </w:tc>
      </w:tr>
      <w:tr w:rsidR="00654594" w:rsidTr="00654594">
        <w:tc>
          <w:tcPr>
            <w:tcW w:w="1419" w:type="dxa"/>
            <w:tcBorders>
              <w:top w:val="single" w:sz="4" w:space="0" w:color="auto"/>
              <w:left w:val="single" w:sz="4" w:space="0" w:color="auto"/>
              <w:bottom w:val="single" w:sz="4" w:space="0" w:color="auto"/>
              <w:right w:val="single" w:sz="4" w:space="0" w:color="auto"/>
            </w:tcBorders>
          </w:tcPr>
          <w:p w:rsidR="00654594" w:rsidRDefault="00654594">
            <w:pPr>
              <w:rPr>
                <w:sz w:val="22"/>
                <w:szCs w:val="22"/>
              </w:rPr>
            </w:pPr>
          </w:p>
        </w:tc>
        <w:tc>
          <w:tcPr>
            <w:tcW w:w="1321" w:type="dxa"/>
            <w:tcBorders>
              <w:top w:val="single" w:sz="4" w:space="0" w:color="auto"/>
              <w:left w:val="single" w:sz="4" w:space="0" w:color="auto"/>
              <w:bottom w:val="single" w:sz="4" w:space="0" w:color="auto"/>
              <w:right w:val="single" w:sz="4" w:space="0" w:color="auto"/>
            </w:tcBorders>
          </w:tcPr>
          <w:p w:rsidR="00654594" w:rsidRDefault="00654594">
            <w:pPr>
              <w:rPr>
                <w:sz w:val="22"/>
                <w:szCs w:val="22"/>
              </w:rPr>
            </w:pPr>
          </w:p>
        </w:tc>
        <w:tc>
          <w:tcPr>
            <w:tcW w:w="1331" w:type="dxa"/>
            <w:tcBorders>
              <w:top w:val="single" w:sz="4" w:space="0" w:color="auto"/>
              <w:left w:val="single" w:sz="4" w:space="0" w:color="auto"/>
              <w:bottom w:val="single" w:sz="4" w:space="0" w:color="auto"/>
              <w:right w:val="single" w:sz="4" w:space="0" w:color="auto"/>
            </w:tcBorders>
          </w:tcPr>
          <w:p w:rsidR="00654594" w:rsidRDefault="00654594">
            <w:pPr>
              <w:rPr>
                <w:sz w:val="22"/>
                <w:szCs w:val="22"/>
              </w:rPr>
            </w:pPr>
          </w:p>
        </w:tc>
        <w:tc>
          <w:tcPr>
            <w:tcW w:w="1603" w:type="dxa"/>
            <w:tcBorders>
              <w:top w:val="single" w:sz="4" w:space="0" w:color="auto"/>
              <w:left w:val="single" w:sz="4" w:space="0" w:color="auto"/>
              <w:bottom w:val="single" w:sz="4" w:space="0" w:color="auto"/>
              <w:right w:val="single" w:sz="4" w:space="0" w:color="auto"/>
            </w:tcBorders>
          </w:tcPr>
          <w:p w:rsidR="00654594" w:rsidRDefault="00654594">
            <w:pPr>
              <w:rPr>
                <w:sz w:val="22"/>
                <w:szCs w:val="22"/>
              </w:rPr>
            </w:pPr>
          </w:p>
        </w:tc>
        <w:tc>
          <w:tcPr>
            <w:tcW w:w="1550" w:type="dxa"/>
            <w:tcBorders>
              <w:top w:val="single" w:sz="4" w:space="0" w:color="auto"/>
              <w:left w:val="single" w:sz="4" w:space="0" w:color="auto"/>
              <w:bottom w:val="single" w:sz="4" w:space="0" w:color="auto"/>
              <w:right w:val="single" w:sz="4" w:space="0" w:color="auto"/>
            </w:tcBorders>
          </w:tcPr>
          <w:p w:rsidR="00654594" w:rsidRDefault="00654594">
            <w:pPr>
              <w:rPr>
                <w:sz w:val="22"/>
                <w:szCs w:val="22"/>
              </w:rPr>
            </w:pPr>
          </w:p>
        </w:tc>
        <w:tc>
          <w:tcPr>
            <w:tcW w:w="1496" w:type="dxa"/>
            <w:tcBorders>
              <w:top w:val="single" w:sz="4" w:space="0" w:color="auto"/>
              <w:left w:val="single" w:sz="4" w:space="0" w:color="auto"/>
              <w:bottom w:val="single" w:sz="4" w:space="0" w:color="auto"/>
              <w:right w:val="single" w:sz="4" w:space="0" w:color="auto"/>
            </w:tcBorders>
          </w:tcPr>
          <w:p w:rsidR="00654594" w:rsidRDefault="00654594">
            <w:pPr>
              <w:rPr>
                <w:sz w:val="22"/>
                <w:szCs w:val="22"/>
              </w:rPr>
            </w:pPr>
          </w:p>
        </w:tc>
      </w:tr>
      <w:tr w:rsidR="00654594" w:rsidTr="00654594">
        <w:tc>
          <w:tcPr>
            <w:tcW w:w="1419" w:type="dxa"/>
            <w:tcBorders>
              <w:top w:val="single" w:sz="4" w:space="0" w:color="auto"/>
              <w:left w:val="single" w:sz="4" w:space="0" w:color="auto"/>
              <w:bottom w:val="single" w:sz="4" w:space="0" w:color="auto"/>
              <w:right w:val="single" w:sz="4" w:space="0" w:color="auto"/>
            </w:tcBorders>
          </w:tcPr>
          <w:p w:rsidR="00654594" w:rsidRDefault="00654594">
            <w:pPr>
              <w:rPr>
                <w:sz w:val="22"/>
                <w:szCs w:val="22"/>
              </w:rPr>
            </w:pPr>
          </w:p>
        </w:tc>
        <w:tc>
          <w:tcPr>
            <w:tcW w:w="1321" w:type="dxa"/>
            <w:tcBorders>
              <w:top w:val="single" w:sz="4" w:space="0" w:color="auto"/>
              <w:left w:val="single" w:sz="4" w:space="0" w:color="auto"/>
              <w:bottom w:val="single" w:sz="4" w:space="0" w:color="auto"/>
              <w:right w:val="single" w:sz="4" w:space="0" w:color="auto"/>
            </w:tcBorders>
          </w:tcPr>
          <w:p w:rsidR="00654594" w:rsidRDefault="00654594">
            <w:pPr>
              <w:rPr>
                <w:sz w:val="22"/>
                <w:szCs w:val="22"/>
              </w:rPr>
            </w:pPr>
          </w:p>
        </w:tc>
        <w:tc>
          <w:tcPr>
            <w:tcW w:w="1331" w:type="dxa"/>
            <w:tcBorders>
              <w:top w:val="single" w:sz="4" w:space="0" w:color="auto"/>
              <w:left w:val="single" w:sz="4" w:space="0" w:color="auto"/>
              <w:bottom w:val="single" w:sz="4" w:space="0" w:color="auto"/>
              <w:right w:val="single" w:sz="4" w:space="0" w:color="auto"/>
            </w:tcBorders>
          </w:tcPr>
          <w:p w:rsidR="00654594" w:rsidRDefault="00654594">
            <w:pPr>
              <w:rPr>
                <w:sz w:val="22"/>
                <w:szCs w:val="22"/>
              </w:rPr>
            </w:pPr>
          </w:p>
        </w:tc>
        <w:tc>
          <w:tcPr>
            <w:tcW w:w="1603" w:type="dxa"/>
            <w:tcBorders>
              <w:top w:val="single" w:sz="4" w:space="0" w:color="auto"/>
              <w:left w:val="single" w:sz="4" w:space="0" w:color="auto"/>
              <w:bottom w:val="single" w:sz="4" w:space="0" w:color="auto"/>
              <w:right w:val="single" w:sz="4" w:space="0" w:color="auto"/>
            </w:tcBorders>
          </w:tcPr>
          <w:p w:rsidR="00654594" w:rsidRDefault="00654594">
            <w:pPr>
              <w:rPr>
                <w:sz w:val="22"/>
                <w:szCs w:val="22"/>
              </w:rPr>
            </w:pPr>
          </w:p>
        </w:tc>
        <w:tc>
          <w:tcPr>
            <w:tcW w:w="1550" w:type="dxa"/>
            <w:tcBorders>
              <w:top w:val="single" w:sz="4" w:space="0" w:color="auto"/>
              <w:left w:val="single" w:sz="4" w:space="0" w:color="auto"/>
              <w:bottom w:val="single" w:sz="4" w:space="0" w:color="auto"/>
              <w:right w:val="single" w:sz="4" w:space="0" w:color="auto"/>
            </w:tcBorders>
          </w:tcPr>
          <w:p w:rsidR="00654594" w:rsidRDefault="00654594">
            <w:pPr>
              <w:rPr>
                <w:sz w:val="22"/>
                <w:szCs w:val="22"/>
              </w:rPr>
            </w:pPr>
          </w:p>
        </w:tc>
        <w:tc>
          <w:tcPr>
            <w:tcW w:w="1496" w:type="dxa"/>
            <w:tcBorders>
              <w:top w:val="single" w:sz="4" w:space="0" w:color="auto"/>
              <w:left w:val="single" w:sz="4" w:space="0" w:color="auto"/>
              <w:bottom w:val="single" w:sz="4" w:space="0" w:color="auto"/>
              <w:right w:val="single" w:sz="4" w:space="0" w:color="auto"/>
            </w:tcBorders>
          </w:tcPr>
          <w:p w:rsidR="00654594" w:rsidRDefault="00654594">
            <w:pPr>
              <w:rPr>
                <w:sz w:val="22"/>
                <w:szCs w:val="22"/>
              </w:rPr>
            </w:pPr>
          </w:p>
        </w:tc>
      </w:tr>
      <w:tr w:rsidR="00654594" w:rsidTr="00654594">
        <w:tc>
          <w:tcPr>
            <w:tcW w:w="1419" w:type="dxa"/>
            <w:tcBorders>
              <w:top w:val="single" w:sz="4" w:space="0" w:color="auto"/>
              <w:left w:val="single" w:sz="4" w:space="0" w:color="auto"/>
              <w:bottom w:val="single" w:sz="4" w:space="0" w:color="auto"/>
              <w:right w:val="single" w:sz="4" w:space="0" w:color="auto"/>
            </w:tcBorders>
          </w:tcPr>
          <w:p w:rsidR="00654594" w:rsidRDefault="00654594">
            <w:pPr>
              <w:rPr>
                <w:sz w:val="22"/>
                <w:szCs w:val="22"/>
              </w:rPr>
            </w:pPr>
          </w:p>
        </w:tc>
        <w:tc>
          <w:tcPr>
            <w:tcW w:w="1321" w:type="dxa"/>
            <w:tcBorders>
              <w:top w:val="single" w:sz="4" w:space="0" w:color="auto"/>
              <w:left w:val="single" w:sz="4" w:space="0" w:color="auto"/>
              <w:bottom w:val="single" w:sz="4" w:space="0" w:color="auto"/>
              <w:right w:val="single" w:sz="4" w:space="0" w:color="auto"/>
            </w:tcBorders>
          </w:tcPr>
          <w:p w:rsidR="00654594" w:rsidRDefault="00654594">
            <w:pPr>
              <w:rPr>
                <w:sz w:val="22"/>
                <w:szCs w:val="22"/>
              </w:rPr>
            </w:pPr>
          </w:p>
        </w:tc>
        <w:tc>
          <w:tcPr>
            <w:tcW w:w="1331" w:type="dxa"/>
            <w:tcBorders>
              <w:top w:val="single" w:sz="4" w:space="0" w:color="auto"/>
              <w:left w:val="single" w:sz="4" w:space="0" w:color="auto"/>
              <w:bottom w:val="single" w:sz="4" w:space="0" w:color="auto"/>
              <w:right w:val="single" w:sz="4" w:space="0" w:color="auto"/>
            </w:tcBorders>
          </w:tcPr>
          <w:p w:rsidR="00654594" w:rsidRDefault="00654594">
            <w:pPr>
              <w:rPr>
                <w:sz w:val="22"/>
                <w:szCs w:val="22"/>
              </w:rPr>
            </w:pPr>
          </w:p>
        </w:tc>
        <w:tc>
          <w:tcPr>
            <w:tcW w:w="1603" w:type="dxa"/>
            <w:tcBorders>
              <w:top w:val="single" w:sz="4" w:space="0" w:color="auto"/>
              <w:left w:val="single" w:sz="4" w:space="0" w:color="auto"/>
              <w:bottom w:val="single" w:sz="4" w:space="0" w:color="auto"/>
              <w:right w:val="single" w:sz="4" w:space="0" w:color="auto"/>
            </w:tcBorders>
          </w:tcPr>
          <w:p w:rsidR="00654594" w:rsidRDefault="00654594">
            <w:pPr>
              <w:rPr>
                <w:sz w:val="22"/>
                <w:szCs w:val="22"/>
              </w:rPr>
            </w:pPr>
          </w:p>
        </w:tc>
        <w:tc>
          <w:tcPr>
            <w:tcW w:w="1550" w:type="dxa"/>
            <w:tcBorders>
              <w:top w:val="single" w:sz="4" w:space="0" w:color="auto"/>
              <w:left w:val="single" w:sz="4" w:space="0" w:color="auto"/>
              <w:bottom w:val="single" w:sz="4" w:space="0" w:color="auto"/>
              <w:right w:val="single" w:sz="4" w:space="0" w:color="auto"/>
            </w:tcBorders>
          </w:tcPr>
          <w:p w:rsidR="00654594" w:rsidRDefault="00654594">
            <w:pPr>
              <w:rPr>
                <w:sz w:val="22"/>
                <w:szCs w:val="22"/>
              </w:rPr>
            </w:pPr>
          </w:p>
        </w:tc>
        <w:tc>
          <w:tcPr>
            <w:tcW w:w="1496" w:type="dxa"/>
            <w:tcBorders>
              <w:top w:val="single" w:sz="4" w:space="0" w:color="auto"/>
              <w:left w:val="single" w:sz="4" w:space="0" w:color="auto"/>
              <w:bottom w:val="single" w:sz="4" w:space="0" w:color="auto"/>
              <w:right w:val="single" w:sz="4" w:space="0" w:color="auto"/>
            </w:tcBorders>
          </w:tcPr>
          <w:p w:rsidR="00654594" w:rsidRDefault="00654594">
            <w:pPr>
              <w:rPr>
                <w:sz w:val="22"/>
                <w:szCs w:val="22"/>
              </w:rPr>
            </w:pPr>
          </w:p>
        </w:tc>
      </w:tr>
      <w:tr w:rsidR="00654594" w:rsidTr="00654594">
        <w:tc>
          <w:tcPr>
            <w:tcW w:w="1419" w:type="dxa"/>
            <w:tcBorders>
              <w:top w:val="single" w:sz="4" w:space="0" w:color="auto"/>
              <w:left w:val="single" w:sz="4" w:space="0" w:color="auto"/>
              <w:bottom w:val="single" w:sz="4" w:space="0" w:color="auto"/>
              <w:right w:val="single" w:sz="4" w:space="0" w:color="auto"/>
            </w:tcBorders>
          </w:tcPr>
          <w:p w:rsidR="00654594" w:rsidRDefault="00654594">
            <w:pPr>
              <w:rPr>
                <w:sz w:val="22"/>
                <w:szCs w:val="22"/>
              </w:rPr>
            </w:pPr>
          </w:p>
        </w:tc>
        <w:tc>
          <w:tcPr>
            <w:tcW w:w="1321" w:type="dxa"/>
            <w:tcBorders>
              <w:top w:val="single" w:sz="4" w:space="0" w:color="auto"/>
              <w:left w:val="single" w:sz="4" w:space="0" w:color="auto"/>
              <w:bottom w:val="single" w:sz="4" w:space="0" w:color="auto"/>
              <w:right w:val="single" w:sz="4" w:space="0" w:color="auto"/>
            </w:tcBorders>
          </w:tcPr>
          <w:p w:rsidR="00654594" w:rsidRDefault="00654594">
            <w:pPr>
              <w:rPr>
                <w:sz w:val="22"/>
                <w:szCs w:val="22"/>
              </w:rPr>
            </w:pPr>
          </w:p>
        </w:tc>
        <w:tc>
          <w:tcPr>
            <w:tcW w:w="1331" w:type="dxa"/>
            <w:tcBorders>
              <w:top w:val="single" w:sz="4" w:space="0" w:color="auto"/>
              <w:left w:val="single" w:sz="4" w:space="0" w:color="auto"/>
              <w:bottom w:val="single" w:sz="4" w:space="0" w:color="auto"/>
              <w:right w:val="single" w:sz="4" w:space="0" w:color="auto"/>
            </w:tcBorders>
          </w:tcPr>
          <w:p w:rsidR="00654594" w:rsidRDefault="00654594">
            <w:pPr>
              <w:rPr>
                <w:sz w:val="22"/>
                <w:szCs w:val="22"/>
              </w:rPr>
            </w:pPr>
          </w:p>
        </w:tc>
        <w:tc>
          <w:tcPr>
            <w:tcW w:w="1603" w:type="dxa"/>
            <w:tcBorders>
              <w:top w:val="single" w:sz="4" w:space="0" w:color="auto"/>
              <w:left w:val="single" w:sz="4" w:space="0" w:color="auto"/>
              <w:bottom w:val="single" w:sz="4" w:space="0" w:color="auto"/>
              <w:right w:val="single" w:sz="4" w:space="0" w:color="auto"/>
            </w:tcBorders>
          </w:tcPr>
          <w:p w:rsidR="00654594" w:rsidRDefault="00654594">
            <w:pPr>
              <w:rPr>
                <w:sz w:val="22"/>
                <w:szCs w:val="22"/>
              </w:rPr>
            </w:pPr>
          </w:p>
        </w:tc>
        <w:tc>
          <w:tcPr>
            <w:tcW w:w="1550" w:type="dxa"/>
            <w:tcBorders>
              <w:top w:val="single" w:sz="4" w:space="0" w:color="auto"/>
              <w:left w:val="single" w:sz="4" w:space="0" w:color="auto"/>
              <w:bottom w:val="single" w:sz="4" w:space="0" w:color="auto"/>
              <w:right w:val="single" w:sz="4" w:space="0" w:color="auto"/>
            </w:tcBorders>
          </w:tcPr>
          <w:p w:rsidR="00654594" w:rsidRDefault="00654594">
            <w:pPr>
              <w:rPr>
                <w:sz w:val="22"/>
                <w:szCs w:val="22"/>
              </w:rPr>
            </w:pPr>
          </w:p>
        </w:tc>
        <w:tc>
          <w:tcPr>
            <w:tcW w:w="1496" w:type="dxa"/>
            <w:tcBorders>
              <w:top w:val="single" w:sz="4" w:space="0" w:color="auto"/>
              <w:left w:val="single" w:sz="4" w:space="0" w:color="auto"/>
              <w:bottom w:val="single" w:sz="4" w:space="0" w:color="auto"/>
              <w:right w:val="single" w:sz="4" w:space="0" w:color="auto"/>
            </w:tcBorders>
          </w:tcPr>
          <w:p w:rsidR="00654594" w:rsidRDefault="00654594">
            <w:pPr>
              <w:rPr>
                <w:sz w:val="22"/>
                <w:szCs w:val="22"/>
              </w:rPr>
            </w:pPr>
          </w:p>
        </w:tc>
      </w:tr>
    </w:tbl>
    <w:p w:rsidR="00654594" w:rsidRDefault="00654594" w:rsidP="00654594">
      <w:pPr>
        <w:rPr>
          <w:sz w:val="22"/>
          <w:szCs w:val="22"/>
          <w:lang w:eastAsia="en-US"/>
        </w:rPr>
      </w:pPr>
    </w:p>
    <w:p w:rsidR="00654594" w:rsidRDefault="00654594" w:rsidP="00654594">
      <w:pPr>
        <w:pBdr>
          <w:top w:val="single" w:sz="4" w:space="1" w:color="auto"/>
          <w:left w:val="single" w:sz="4" w:space="4" w:color="auto"/>
          <w:bottom w:val="single" w:sz="4" w:space="1" w:color="auto"/>
          <w:right w:val="single" w:sz="4" w:space="4" w:color="auto"/>
        </w:pBdr>
        <w:rPr>
          <w:sz w:val="22"/>
          <w:szCs w:val="22"/>
        </w:rPr>
      </w:pPr>
      <w:r>
        <w:rPr>
          <w:sz w:val="22"/>
          <w:szCs w:val="22"/>
        </w:rPr>
        <w:t xml:space="preserve">TOTAL: </w:t>
      </w:r>
    </w:p>
    <w:p w:rsidR="00654594" w:rsidRDefault="00654594" w:rsidP="00654594">
      <w:pPr>
        <w:rPr>
          <w:sz w:val="22"/>
          <w:szCs w:val="22"/>
        </w:rPr>
      </w:pPr>
    </w:p>
    <w:p w:rsidR="00654594" w:rsidRDefault="00654594" w:rsidP="00654594">
      <w:pPr>
        <w:rPr>
          <w:sz w:val="22"/>
          <w:szCs w:val="22"/>
        </w:rPr>
      </w:pPr>
    </w:p>
    <w:p w:rsidR="00654594" w:rsidRDefault="00654594" w:rsidP="00654594">
      <w:pPr>
        <w:rPr>
          <w:sz w:val="22"/>
          <w:szCs w:val="22"/>
        </w:rPr>
      </w:pPr>
      <w:r>
        <w:rPr>
          <w:sz w:val="22"/>
          <w:szCs w:val="22"/>
        </w:rPr>
        <w:lastRenderedPageBreak/>
        <w:t>Aquest compte justificatiu correspon al cost total definitiu de l'ajuda a dalt indicada,  els justificants de la qual s'adjunten annexos en aquesta relació.  (S'aporta copia de la fra, i justificants de la/les transferències bancàries efectuades pel pagament de la mateixa)</w:t>
      </w:r>
    </w:p>
    <w:p w:rsidR="00654594" w:rsidRDefault="00654594" w:rsidP="00654594">
      <w:pPr>
        <w:tabs>
          <w:tab w:val="left" w:pos="960"/>
        </w:tabs>
        <w:rPr>
          <w:sz w:val="22"/>
          <w:szCs w:val="22"/>
        </w:rPr>
      </w:pPr>
    </w:p>
    <w:p w:rsidR="00654594" w:rsidRDefault="00654594" w:rsidP="00654594">
      <w:pPr>
        <w:tabs>
          <w:tab w:val="left" w:pos="960"/>
        </w:tabs>
        <w:rPr>
          <w:sz w:val="22"/>
          <w:szCs w:val="22"/>
        </w:rPr>
      </w:pPr>
    </w:p>
    <w:p w:rsidR="00654594" w:rsidRDefault="00654594" w:rsidP="00654594">
      <w:pPr>
        <w:tabs>
          <w:tab w:val="left" w:pos="960"/>
        </w:tabs>
        <w:rPr>
          <w:sz w:val="22"/>
          <w:szCs w:val="22"/>
        </w:rPr>
      </w:pPr>
      <w:r>
        <w:rPr>
          <w:sz w:val="22"/>
          <w:szCs w:val="22"/>
        </w:rPr>
        <w:t xml:space="preserve">Ses Salines, </w:t>
      </w:r>
      <w:r>
        <w:rPr>
          <w:sz w:val="22"/>
          <w:szCs w:val="22"/>
        </w:rPr>
        <w:tab/>
      </w:r>
      <w:r>
        <w:rPr>
          <w:sz w:val="22"/>
          <w:szCs w:val="22"/>
        </w:rPr>
        <w:tab/>
      </w:r>
      <w:r>
        <w:rPr>
          <w:sz w:val="22"/>
          <w:szCs w:val="22"/>
        </w:rPr>
        <w:tab/>
        <w:t>de</w:t>
      </w:r>
      <w:r>
        <w:rPr>
          <w:sz w:val="22"/>
          <w:szCs w:val="22"/>
        </w:rPr>
        <w:tab/>
      </w:r>
      <w:r>
        <w:rPr>
          <w:sz w:val="22"/>
          <w:szCs w:val="22"/>
        </w:rPr>
        <w:tab/>
      </w:r>
      <w:r>
        <w:rPr>
          <w:sz w:val="22"/>
          <w:szCs w:val="22"/>
        </w:rPr>
        <w:tab/>
        <w:t>20</w:t>
      </w:r>
    </w:p>
    <w:p w:rsidR="00654594" w:rsidRDefault="00654594" w:rsidP="00654594">
      <w:pPr>
        <w:tabs>
          <w:tab w:val="left" w:pos="960"/>
        </w:tabs>
        <w:rPr>
          <w:sz w:val="22"/>
          <w:szCs w:val="22"/>
        </w:rPr>
      </w:pPr>
    </w:p>
    <w:p w:rsidR="00654594" w:rsidRDefault="00654594" w:rsidP="00654594">
      <w:pPr>
        <w:tabs>
          <w:tab w:val="left" w:pos="960"/>
        </w:tabs>
        <w:rPr>
          <w:sz w:val="22"/>
          <w:szCs w:val="22"/>
        </w:rPr>
      </w:pPr>
    </w:p>
    <w:p w:rsidR="00654594" w:rsidRDefault="00654594" w:rsidP="00654594">
      <w:pPr>
        <w:tabs>
          <w:tab w:val="left" w:pos="960"/>
        </w:tabs>
        <w:rPr>
          <w:sz w:val="22"/>
          <w:szCs w:val="22"/>
        </w:rPr>
      </w:pPr>
      <w:r>
        <w:rPr>
          <w:sz w:val="22"/>
          <w:szCs w:val="22"/>
        </w:rPr>
        <w:t xml:space="preserve">Signatura </w:t>
      </w:r>
    </w:p>
    <w:p w:rsidR="00654594" w:rsidRDefault="00654594" w:rsidP="00654594">
      <w:pPr>
        <w:tabs>
          <w:tab w:val="left" w:pos="960"/>
        </w:tabs>
        <w:rPr>
          <w:sz w:val="22"/>
          <w:szCs w:val="22"/>
        </w:rPr>
      </w:pPr>
    </w:p>
    <w:p w:rsidR="00654594" w:rsidRDefault="00654594" w:rsidP="00654594">
      <w:pPr>
        <w:tabs>
          <w:tab w:val="left" w:pos="960"/>
        </w:tabs>
        <w:rPr>
          <w:sz w:val="22"/>
          <w:szCs w:val="22"/>
        </w:rPr>
      </w:pPr>
    </w:p>
    <w:p w:rsidR="00654594" w:rsidRDefault="00654594" w:rsidP="00654594">
      <w:pPr>
        <w:tabs>
          <w:tab w:val="left" w:pos="960"/>
        </w:tabs>
        <w:rPr>
          <w:sz w:val="22"/>
          <w:szCs w:val="22"/>
        </w:rPr>
      </w:pPr>
    </w:p>
    <w:p w:rsidR="00654594" w:rsidRDefault="00654594" w:rsidP="00654594">
      <w:pPr>
        <w:tabs>
          <w:tab w:val="left" w:pos="960"/>
        </w:tabs>
        <w:rPr>
          <w:sz w:val="22"/>
          <w:szCs w:val="22"/>
        </w:rPr>
      </w:pPr>
    </w:p>
    <w:p w:rsidR="00654594" w:rsidRDefault="00654594" w:rsidP="00654594">
      <w:pPr>
        <w:tabs>
          <w:tab w:val="left" w:pos="960"/>
        </w:tabs>
        <w:rPr>
          <w:sz w:val="22"/>
          <w:szCs w:val="22"/>
        </w:rPr>
      </w:pPr>
    </w:p>
    <w:p w:rsidR="00654594" w:rsidRDefault="00654594" w:rsidP="00654594">
      <w:pPr>
        <w:tabs>
          <w:tab w:val="left" w:pos="960"/>
        </w:tabs>
        <w:rPr>
          <w:sz w:val="22"/>
          <w:szCs w:val="22"/>
        </w:rPr>
      </w:pPr>
    </w:p>
    <w:p w:rsidR="00654594" w:rsidRDefault="00654594" w:rsidP="00654594">
      <w:pPr>
        <w:tabs>
          <w:tab w:val="left" w:pos="960"/>
        </w:tabs>
        <w:rPr>
          <w:sz w:val="22"/>
          <w:szCs w:val="22"/>
        </w:rPr>
      </w:pPr>
    </w:p>
    <w:p w:rsidR="00654594" w:rsidRDefault="00654594" w:rsidP="00654594">
      <w:pPr>
        <w:tabs>
          <w:tab w:val="left" w:pos="960"/>
        </w:tabs>
        <w:rPr>
          <w:sz w:val="22"/>
          <w:szCs w:val="22"/>
        </w:rPr>
      </w:pPr>
    </w:p>
    <w:p w:rsidR="00654594" w:rsidRDefault="00654594" w:rsidP="00654594">
      <w:pPr>
        <w:tabs>
          <w:tab w:val="left" w:pos="960"/>
        </w:tabs>
        <w:rPr>
          <w:sz w:val="22"/>
          <w:szCs w:val="22"/>
        </w:rPr>
      </w:pPr>
    </w:p>
    <w:p w:rsidR="00654594" w:rsidRDefault="00654594" w:rsidP="00654594">
      <w:pPr>
        <w:tabs>
          <w:tab w:val="left" w:pos="960"/>
        </w:tabs>
        <w:rPr>
          <w:sz w:val="22"/>
          <w:szCs w:val="22"/>
        </w:rPr>
      </w:pPr>
    </w:p>
    <w:p w:rsidR="00654594" w:rsidRDefault="00654594" w:rsidP="00654594">
      <w:pPr>
        <w:tabs>
          <w:tab w:val="left" w:pos="960"/>
        </w:tabs>
        <w:rPr>
          <w:sz w:val="22"/>
          <w:szCs w:val="22"/>
        </w:rPr>
      </w:pPr>
    </w:p>
    <w:p w:rsidR="00654594" w:rsidRDefault="00654594" w:rsidP="00654594">
      <w:pPr>
        <w:tabs>
          <w:tab w:val="left" w:pos="960"/>
        </w:tabs>
        <w:rPr>
          <w:sz w:val="22"/>
          <w:szCs w:val="22"/>
        </w:rPr>
      </w:pPr>
    </w:p>
    <w:p w:rsidR="00654594" w:rsidRDefault="00654594" w:rsidP="00654594">
      <w:pPr>
        <w:tabs>
          <w:tab w:val="left" w:pos="960"/>
        </w:tabs>
        <w:rPr>
          <w:sz w:val="22"/>
          <w:szCs w:val="22"/>
        </w:rPr>
      </w:pPr>
    </w:p>
    <w:p w:rsidR="00654594" w:rsidRDefault="00654594" w:rsidP="00654594">
      <w:pPr>
        <w:tabs>
          <w:tab w:val="left" w:pos="960"/>
        </w:tabs>
        <w:rPr>
          <w:sz w:val="22"/>
          <w:szCs w:val="22"/>
        </w:rPr>
      </w:pPr>
    </w:p>
    <w:p w:rsidR="00654594" w:rsidRDefault="00654594" w:rsidP="00654594">
      <w:pPr>
        <w:tabs>
          <w:tab w:val="left" w:pos="960"/>
        </w:tabs>
        <w:rPr>
          <w:sz w:val="22"/>
          <w:szCs w:val="22"/>
        </w:rPr>
      </w:pPr>
    </w:p>
    <w:p w:rsidR="00654594" w:rsidRDefault="00654594" w:rsidP="00654594">
      <w:pPr>
        <w:tabs>
          <w:tab w:val="left" w:pos="960"/>
        </w:tabs>
        <w:rPr>
          <w:sz w:val="22"/>
          <w:szCs w:val="22"/>
        </w:rPr>
      </w:pPr>
    </w:p>
    <w:p w:rsidR="00654594" w:rsidRDefault="00654594" w:rsidP="00654594">
      <w:pPr>
        <w:tabs>
          <w:tab w:val="left" w:pos="960"/>
        </w:tabs>
        <w:rPr>
          <w:sz w:val="22"/>
          <w:szCs w:val="22"/>
        </w:rPr>
      </w:pPr>
    </w:p>
    <w:p w:rsidR="00654594" w:rsidRDefault="00654594" w:rsidP="00654594">
      <w:pPr>
        <w:tabs>
          <w:tab w:val="left" w:pos="960"/>
        </w:tabs>
        <w:rPr>
          <w:sz w:val="22"/>
          <w:szCs w:val="22"/>
        </w:rPr>
      </w:pPr>
    </w:p>
    <w:p w:rsidR="00654594" w:rsidRDefault="00654594" w:rsidP="00654594">
      <w:pPr>
        <w:tabs>
          <w:tab w:val="left" w:pos="960"/>
        </w:tabs>
        <w:rPr>
          <w:sz w:val="22"/>
          <w:szCs w:val="22"/>
        </w:rPr>
      </w:pPr>
    </w:p>
    <w:p w:rsidR="00654594" w:rsidRDefault="00654594" w:rsidP="00654594">
      <w:pPr>
        <w:tabs>
          <w:tab w:val="left" w:pos="960"/>
        </w:tabs>
        <w:rPr>
          <w:sz w:val="22"/>
          <w:szCs w:val="22"/>
        </w:rPr>
      </w:pPr>
    </w:p>
    <w:p w:rsidR="00654594" w:rsidRDefault="00654594" w:rsidP="00654594">
      <w:pPr>
        <w:tabs>
          <w:tab w:val="left" w:pos="960"/>
        </w:tabs>
        <w:rPr>
          <w:sz w:val="22"/>
          <w:szCs w:val="22"/>
        </w:rPr>
      </w:pPr>
    </w:p>
    <w:p w:rsidR="00654594" w:rsidRDefault="00654594" w:rsidP="00654594">
      <w:pPr>
        <w:tabs>
          <w:tab w:val="left" w:pos="960"/>
        </w:tabs>
        <w:rPr>
          <w:sz w:val="22"/>
          <w:szCs w:val="22"/>
        </w:rPr>
      </w:pPr>
    </w:p>
    <w:p w:rsidR="00654594" w:rsidRDefault="00654594" w:rsidP="00654594">
      <w:pPr>
        <w:tabs>
          <w:tab w:val="left" w:pos="960"/>
        </w:tabs>
        <w:rPr>
          <w:sz w:val="22"/>
          <w:szCs w:val="22"/>
        </w:rPr>
      </w:pPr>
    </w:p>
    <w:p w:rsidR="00654594" w:rsidRDefault="00654594" w:rsidP="00654594">
      <w:pPr>
        <w:tabs>
          <w:tab w:val="left" w:pos="960"/>
        </w:tabs>
        <w:rPr>
          <w:sz w:val="22"/>
          <w:szCs w:val="22"/>
        </w:rPr>
      </w:pPr>
    </w:p>
    <w:p w:rsidR="00654594" w:rsidRDefault="00654594" w:rsidP="00654594">
      <w:pPr>
        <w:tabs>
          <w:tab w:val="left" w:pos="960"/>
        </w:tabs>
        <w:rPr>
          <w:sz w:val="22"/>
          <w:szCs w:val="22"/>
        </w:rPr>
      </w:pPr>
    </w:p>
    <w:p w:rsidR="00654594" w:rsidRDefault="00654594" w:rsidP="00654594">
      <w:pPr>
        <w:tabs>
          <w:tab w:val="left" w:pos="960"/>
        </w:tabs>
        <w:rPr>
          <w:sz w:val="22"/>
          <w:szCs w:val="22"/>
        </w:rPr>
      </w:pPr>
    </w:p>
    <w:p w:rsidR="00654594" w:rsidRDefault="00654594" w:rsidP="00654594">
      <w:pPr>
        <w:tabs>
          <w:tab w:val="left" w:pos="960"/>
        </w:tabs>
        <w:rPr>
          <w:sz w:val="22"/>
          <w:szCs w:val="22"/>
        </w:rPr>
      </w:pPr>
    </w:p>
    <w:p w:rsidR="00654594" w:rsidRDefault="00654594" w:rsidP="00654594">
      <w:pPr>
        <w:tabs>
          <w:tab w:val="left" w:pos="960"/>
        </w:tabs>
        <w:rPr>
          <w:sz w:val="22"/>
          <w:szCs w:val="22"/>
        </w:rPr>
      </w:pPr>
    </w:p>
    <w:p w:rsidR="00654594" w:rsidRDefault="00654594" w:rsidP="00654594">
      <w:pPr>
        <w:tabs>
          <w:tab w:val="left" w:pos="960"/>
        </w:tabs>
        <w:rPr>
          <w:sz w:val="22"/>
          <w:szCs w:val="22"/>
        </w:rPr>
      </w:pPr>
    </w:p>
    <w:p w:rsidR="00654594" w:rsidRDefault="00654594" w:rsidP="00654594">
      <w:pPr>
        <w:tabs>
          <w:tab w:val="left" w:pos="960"/>
        </w:tabs>
        <w:rPr>
          <w:sz w:val="22"/>
          <w:szCs w:val="22"/>
        </w:rPr>
      </w:pPr>
    </w:p>
    <w:p w:rsidR="00654594" w:rsidRDefault="00654594" w:rsidP="00654594">
      <w:pPr>
        <w:tabs>
          <w:tab w:val="left" w:pos="960"/>
        </w:tabs>
        <w:jc w:val="center"/>
        <w:rPr>
          <w:b/>
          <w:sz w:val="22"/>
          <w:szCs w:val="22"/>
        </w:rPr>
      </w:pPr>
      <w:r>
        <w:rPr>
          <w:b/>
          <w:sz w:val="22"/>
          <w:szCs w:val="22"/>
        </w:rPr>
        <w:t>AUTORTITZACIÓ PROPIETARI PER FER INSPECCIONS</w:t>
      </w:r>
    </w:p>
    <w:p w:rsidR="00654594" w:rsidRDefault="00654594" w:rsidP="00654594">
      <w:pPr>
        <w:tabs>
          <w:tab w:val="left" w:pos="960"/>
        </w:tabs>
        <w:rPr>
          <w:sz w:val="22"/>
          <w:szCs w:val="22"/>
        </w:rPr>
      </w:pPr>
    </w:p>
    <w:p w:rsidR="00654594" w:rsidRDefault="00654594" w:rsidP="00654594">
      <w:pPr>
        <w:autoSpaceDE w:val="0"/>
        <w:autoSpaceDN w:val="0"/>
        <w:adjustRightInd w:val="0"/>
        <w:spacing w:line="360" w:lineRule="auto"/>
        <w:rPr>
          <w:b/>
          <w:bCs/>
          <w:sz w:val="22"/>
          <w:szCs w:val="22"/>
        </w:rPr>
      </w:pPr>
    </w:p>
    <w:p w:rsidR="00654594" w:rsidRDefault="00654594" w:rsidP="00654594">
      <w:pPr>
        <w:pBdr>
          <w:bottom w:val="single" w:sz="4" w:space="1" w:color="auto"/>
        </w:pBdr>
        <w:autoSpaceDE w:val="0"/>
        <w:autoSpaceDN w:val="0"/>
        <w:adjustRightInd w:val="0"/>
        <w:spacing w:line="360" w:lineRule="auto"/>
        <w:rPr>
          <w:b/>
          <w:bCs/>
          <w:sz w:val="22"/>
          <w:szCs w:val="22"/>
        </w:rPr>
      </w:pPr>
      <w:r>
        <w:rPr>
          <w:b/>
          <w:bCs/>
          <w:sz w:val="22"/>
          <w:szCs w:val="22"/>
        </w:rPr>
        <w:t>Dades del/de la representant</w:t>
      </w:r>
    </w:p>
    <w:p w:rsidR="00654594" w:rsidRDefault="00654594" w:rsidP="00654594">
      <w:pPr>
        <w:pBdr>
          <w:top w:val="single" w:sz="4" w:space="1" w:color="auto"/>
          <w:bottom w:val="single" w:sz="4" w:space="1" w:color="auto"/>
        </w:pBdr>
        <w:autoSpaceDE w:val="0"/>
        <w:autoSpaceDN w:val="0"/>
        <w:adjustRightInd w:val="0"/>
        <w:spacing w:line="360" w:lineRule="auto"/>
        <w:rPr>
          <w:sz w:val="22"/>
          <w:szCs w:val="22"/>
        </w:rPr>
      </w:pPr>
      <w:r>
        <w:rPr>
          <w:sz w:val="22"/>
          <w:szCs w:val="22"/>
        </w:rPr>
        <w:t>Cognoms i nom</w:t>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t>NIF</w:t>
      </w:r>
    </w:p>
    <w:p w:rsidR="00654594" w:rsidRDefault="00654594" w:rsidP="00654594">
      <w:pPr>
        <w:pBdr>
          <w:bottom w:val="single" w:sz="4" w:space="1" w:color="auto"/>
        </w:pBdr>
        <w:autoSpaceDE w:val="0"/>
        <w:autoSpaceDN w:val="0"/>
        <w:adjustRightInd w:val="0"/>
        <w:spacing w:line="360" w:lineRule="auto"/>
        <w:rPr>
          <w:sz w:val="22"/>
          <w:szCs w:val="22"/>
        </w:rPr>
      </w:pPr>
      <w:r>
        <w:rPr>
          <w:sz w:val="22"/>
          <w:szCs w:val="22"/>
        </w:rPr>
        <w:t>En qualitat de</w:t>
      </w:r>
    </w:p>
    <w:p w:rsidR="00654594" w:rsidRDefault="00654594" w:rsidP="00654594">
      <w:pPr>
        <w:pBdr>
          <w:top w:val="single" w:sz="4" w:space="1" w:color="auto"/>
          <w:bottom w:val="single" w:sz="4" w:space="1" w:color="auto"/>
        </w:pBdr>
        <w:autoSpaceDE w:val="0"/>
        <w:autoSpaceDN w:val="0"/>
        <w:adjustRightInd w:val="0"/>
        <w:spacing w:line="360" w:lineRule="auto"/>
        <w:rPr>
          <w:sz w:val="22"/>
          <w:szCs w:val="22"/>
        </w:rPr>
      </w:pPr>
      <w:r>
        <w:rPr>
          <w:sz w:val="22"/>
          <w:szCs w:val="22"/>
        </w:rPr>
        <w:t xml:space="preserve">Adreça </w:t>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t>Municipi</w:t>
      </w:r>
    </w:p>
    <w:p w:rsidR="00654594" w:rsidRDefault="00654594" w:rsidP="00654594">
      <w:pPr>
        <w:pBdr>
          <w:bottom w:val="single" w:sz="4" w:space="1" w:color="auto"/>
        </w:pBdr>
        <w:autoSpaceDE w:val="0"/>
        <w:autoSpaceDN w:val="0"/>
        <w:adjustRightInd w:val="0"/>
        <w:spacing w:line="360" w:lineRule="auto"/>
        <w:rPr>
          <w:sz w:val="22"/>
          <w:szCs w:val="22"/>
        </w:rPr>
      </w:pPr>
      <w:r>
        <w:rPr>
          <w:sz w:val="22"/>
          <w:szCs w:val="22"/>
        </w:rPr>
        <w:t xml:space="preserve">Telèfon Fax </w:t>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p>
    <w:p w:rsidR="00654594" w:rsidRDefault="00654594" w:rsidP="00654594">
      <w:pPr>
        <w:pBdr>
          <w:bottom w:val="single" w:sz="4" w:space="1" w:color="auto"/>
        </w:pBdr>
        <w:autoSpaceDE w:val="0"/>
        <w:autoSpaceDN w:val="0"/>
        <w:adjustRightInd w:val="0"/>
        <w:spacing w:line="360" w:lineRule="auto"/>
        <w:rPr>
          <w:sz w:val="22"/>
          <w:szCs w:val="22"/>
        </w:rPr>
      </w:pPr>
      <w:r>
        <w:rPr>
          <w:sz w:val="22"/>
          <w:szCs w:val="22"/>
        </w:rPr>
        <w:t>Correu electrònic:</w:t>
      </w:r>
    </w:p>
    <w:p w:rsidR="00654594" w:rsidRDefault="00654594" w:rsidP="00654594">
      <w:pPr>
        <w:autoSpaceDE w:val="0"/>
        <w:autoSpaceDN w:val="0"/>
        <w:adjustRightInd w:val="0"/>
        <w:spacing w:line="360" w:lineRule="auto"/>
        <w:rPr>
          <w:b/>
          <w:bCs/>
          <w:sz w:val="22"/>
          <w:szCs w:val="22"/>
        </w:rPr>
      </w:pPr>
    </w:p>
    <w:p w:rsidR="00654594" w:rsidRDefault="00654594" w:rsidP="00654594">
      <w:pPr>
        <w:autoSpaceDE w:val="0"/>
        <w:autoSpaceDN w:val="0"/>
        <w:adjustRightInd w:val="0"/>
        <w:spacing w:line="360" w:lineRule="auto"/>
        <w:rPr>
          <w:b/>
          <w:bCs/>
          <w:sz w:val="22"/>
          <w:szCs w:val="22"/>
          <w:u w:val="single"/>
        </w:rPr>
      </w:pPr>
      <w:r>
        <w:rPr>
          <w:b/>
          <w:bCs/>
          <w:sz w:val="22"/>
          <w:szCs w:val="22"/>
          <w:u w:val="single"/>
        </w:rPr>
        <w:t>Dades del sol·licitant</w:t>
      </w:r>
    </w:p>
    <w:p w:rsidR="00654594" w:rsidRDefault="00654594" w:rsidP="00654594">
      <w:pPr>
        <w:pBdr>
          <w:bottom w:val="single" w:sz="4" w:space="1" w:color="auto"/>
        </w:pBdr>
        <w:autoSpaceDE w:val="0"/>
        <w:autoSpaceDN w:val="0"/>
        <w:adjustRightInd w:val="0"/>
        <w:spacing w:line="360" w:lineRule="auto"/>
        <w:rPr>
          <w:sz w:val="22"/>
          <w:szCs w:val="22"/>
        </w:rPr>
      </w:pPr>
      <w:r>
        <w:rPr>
          <w:sz w:val="22"/>
          <w:szCs w:val="22"/>
        </w:rPr>
        <w:t xml:space="preserve">Sol·licitant </w:t>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t>CIF</w:t>
      </w:r>
    </w:p>
    <w:p w:rsidR="00654594" w:rsidRDefault="00654594" w:rsidP="00654594">
      <w:pPr>
        <w:pBdr>
          <w:top w:val="single" w:sz="4" w:space="1" w:color="auto"/>
          <w:bottom w:val="single" w:sz="4" w:space="1" w:color="auto"/>
        </w:pBdr>
        <w:autoSpaceDE w:val="0"/>
        <w:autoSpaceDN w:val="0"/>
        <w:adjustRightInd w:val="0"/>
        <w:spacing w:line="360" w:lineRule="auto"/>
        <w:rPr>
          <w:sz w:val="22"/>
          <w:szCs w:val="22"/>
        </w:rPr>
      </w:pPr>
      <w:r>
        <w:rPr>
          <w:sz w:val="22"/>
          <w:szCs w:val="22"/>
        </w:rPr>
        <w:t xml:space="preserve">Adreça </w:t>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t>Municipi</w:t>
      </w:r>
    </w:p>
    <w:p w:rsidR="00654594" w:rsidRDefault="00654594" w:rsidP="00654594">
      <w:pPr>
        <w:pBdr>
          <w:bottom w:val="single" w:sz="4" w:space="1" w:color="auto"/>
        </w:pBdr>
        <w:autoSpaceDE w:val="0"/>
        <w:autoSpaceDN w:val="0"/>
        <w:adjustRightInd w:val="0"/>
        <w:spacing w:line="360" w:lineRule="auto"/>
        <w:rPr>
          <w:sz w:val="22"/>
          <w:szCs w:val="22"/>
        </w:rPr>
      </w:pPr>
      <w:r>
        <w:rPr>
          <w:sz w:val="22"/>
          <w:szCs w:val="22"/>
        </w:rPr>
        <w:t xml:space="preserve">Telèfon/Fax </w:t>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p>
    <w:p w:rsidR="00654594" w:rsidRDefault="00654594" w:rsidP="00654594">
      <w:pPr>
        <w:pBdr>
          <w:bottom w:val="single" w:sz="4" w:space="1" w:color="auto"/>
        </w:pBdr>
        <w:autoSpaceDE w:val="0"/>
        <w:autoSpaceDN w:val="0"/>
        <w:adjustRightInd w:val="0"/>
        <w:spacing w:line="360" w:lineRule="auto"/>
        <w:rPr>
          <w:sz w:val="22"/>
          <w:szCs w:val="22"/>
        </w:rPr>
      </w:pPr>
      <w:r>
        <w:rPr>
          <w:sz w:val="22"/>
          <w:szCs w:val="22"/>
        </w:rPr>
        <w:t>Correu electrònic:</w:t>
      </w:r>
    </w:p>
    <w:p w:rsidR="00654594" w:rsidRDefault="00654594" w:rsidP="00654594">
      <w:pPr>
        <w:autoSpaceDE w:val="0"/>
        <w:autoSpaceDN w:val="0"/>
        <w:adjustRightInd w:val="0"/>
        <w:spacing w:line="360" w:lineRule="auto"/>
        <w:rPr>
          <w:b/>
          <w:bCs/>
          <w:sz w:val="22"/>
          <w:szCs w:val="22"/>
        </w:rPr>
      </w:pPr>
    </w:p>
    <w:p w:rsidR="00654594" w:rsidRDefault="00654594" w:rsidP="00654594">
      <w:pPr>
        <w:autoSpaceDE w:val="0"/>
        <w:autoSpaceDN w:val="0"/>
        <w:adjustRightInd w:val="0"/>
        <w:spacing w:line="360" w:lineRule="auto"/>
        <w:rPr>
          <w:b/>
          <w:bCs/>
          <w:sz w:val="22"/>
          <w:szCs w:val="22"/>
        </w:rPr>
      </w:pPr>
    </w:p>
    <w:p w:rsidR="00654594" w:rsidRDefault="00654594" w:rsidP="00654594">
      <w:pPr>
        <w:autoSpaceDE w:val="0"/>
        <w:autoSpaceDN w:val="0"/>
        <w:adjustRightInd w:val="0"/>
        <w:rPr>
          <w:sz w:val="22"/>
          <w:szCs w:val="22"/>
        </w:rPr>
      </w:pPr>
    </w:p>
    <w:p w:rsidR="00654594" w:rsidRDefault="00654594" w:rsidP="00654594">
      <w:pPr>
        <w:autoSpaceDE w:val="0"/>
        <w:autoSpaceDN w:val="0"/>
        <w:adjustRightInd w:val="0"/>
        <w:rPr>
          <w:b/>
          <w:bCs/>
          <w:sz w:val="22"/>
          <w:szCs w:val="22"/>
        </w:rPr>
      </w:pPr>
      <w:r>
        <w:rPr>
          <w:b/>
          <w:bCs/>
          <w:sz w:val="22"/>
          <w:szCs w:val="22"/>
        </w:rPr>
        <w:t>AUTORITZO a l'Ajuntament de Ses Salines a realitzar les comprovacions que consideri oportunes.</w:t>
      </w:r>
    </w:p>
    <w:p w:rsidR="00654594" w:rsidRDefault="00654594" w:rsidP="00654594">
      <w:pPr>
        <w:autoSpaceDE w:val="0"/>
        <w:autoSpaceDN w:val="0"/>
        <w:adjustRightInd w:val="0"/>
        <w:rPr>
          <w:b/>
          <w:bCs/>
          <w:sz w:val="22"/>
          <w:szCs w:val="22"/>
        </w:rPr>
      </w:pPr>
    </w:p>
    <w:p w:rsidR="00654594" w:rsidRDefault="00654594" w:rsidP="00654594">
      <w:pPr>
        <w:autoSpaceDE w:val="0"/>
        <w:autoSpaceDN w:val="0"/>
        <w:adjustRightInd w:val="0"/>
        <w:spacing w:line="360" w:lineRule="auto"/>
        <w:rPr>
          <w:sz w:val="22"/>
          <w:szCs w:val="22"/>
        </w:rPr>
      </w:pPr>
      <w:r>
        <w:rPr>
          <w:sz w:val="22"/>
          <w:szCs w:val="22"/>
        </w:rPr>
        <w:t>Signatura</w:t>
      </w:r>
    </w:p>
    <w:p w:rsidR="00654594" w:rsidRDefault="00654594" w:rsidP="00654594">
      <w:pPr>
        <w:rPr>
          <w:sz w:val="22"/>
          <w:szCs w:val="22"/>
        </w:rPr>
      </w:pPr>
    </w:p>
    <w:p w:rsidR="00654594" w:rsidRDefault="00654594" w:rsidP="00654594">
      <w:pPr>
        <w:rPr>
          <w:sz w:val="22"/>
          <w:szCs w:val="22"/>
        </w:rPr>
      </w:pPr>
    </w:p>
    <w:p w:rsidR="00654594" w:rsidRDefault="00654594" w:rsidP="00654594">
      <w:pPr>
        <w:rPr>
          <w:sz w:val="22"/>
          <w:szCs w:val="22"/>
        </w:rPr>
      </w:pPr>
    </w:p>
    <w:p w:rsidR="00654594" w:rsidRDefault="00654594" w:rsidP="00654594">
      <w:pPr>
        <w:pBdr>
          <w:bottom w:val="single" w:sz="4" w:space="1" w:color="auto"/>
        </w:pBdr>
        <w:ind w:left="1260"/>
        <w:rPr>
          <w:sz w:val="22"/>
          <w:szCs w:val="22"/>
        </w:rPr>
      </w:pPr>
      <w:r>
        <w:rPr>
          <w:sz w:val="22"/>
          <w:szCs w:val="22"/>
        </w:rPr>
        <w:t xml:space="preserve">                                  , de                              </w:t>
      </w:r>
      <w:r>
        <w:rPr>
          <w:sz w:val="22"/>
          <w:szCs w:val="22"/>
        </w:rPr>
        <w:tab/>
        <w:t xml:space="preserve">                               de 20                     </w:t>
      </w:r>
    </w:p>
    <w:p w:rsidR="00654594" w:rsidRDefault="00654594" w:rsidP="00654594">
      <w:pPr>
        <w:outlineLvl w:val="0"/>
        <w:rPr>
          <w:b/>
          <w:sz w:val="22"/>
          <w:szCs w:val="22"/>
          <w:u w:val="single"/>
          <w:lang w:val="es-ES"/>
        </w:rPr>
      </w:pPr>
    </w:p>
    <w:p w:rsidR="003024CA" w:rsidRPr="00654594" w:rsidRDefault="003024CA" w:rsidP="00654594">
      <w:pPr>
        <w:rPr>
          <w:szCs w:val="22"/>
        </w:rPr>
      </w:pPr>
    </w:p>
    <w:sectPr w:rsidR="003024CA" w:rsidRPr="00654594" w:rsidSect="003C5FD3">
      <w:headerReference w:type="even" r:id="rId9"/>
      <w:headerReference w:type="default" r:id="rId10"/>
      <w:footerReference w:type="even" r:id="rId11"/>
      <w:footerReference w:type="default" r:id="rId12"/>
      <w:headerReference w:type="first" r:id="rId13"/>
      <w:footerReference w:type="first" r:id="rId14"/>
      <w:pgSz w:w="11906" w:h="16838"/>
      <w:pgMar w:top="1985" w:right="1133" w:bottom="851" w:left="1418" w:header="720" w:footer="34"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437D1" w:rsidRDefault="003024CA">
      <w:pPr>
        <w:spacing w:after="0"/>
      </w:pPr>
      <w:r>
        <w:separator/>
      </w:r>
    </w:p>
  </w:endnote>
  <w:endnote w:type="continuationSeparator" w:id="1">
    <w:p w:rsidR="006437D1" w:rsidRDefault="003024CA">
      <w:pPr>
        <w:spacing w:after="0"/>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0000400000000000000"/>
    <w:charset w:val="01"/>
    <w:family w:val="roman"/>
    <w:notTrueType/>
    <w:pitch w:val="variable"/>
    <w:sig w:usb0="00002000" w:usb1="00000000" w:usb2="00000000" w:usb3="00000000" w:csb0="00000000" w:csb1="00000000"/>
  </w:font>
  <w:font w:name="Lucida Grande">
    <w:charset w:val="00"/>
    <w:family w:val="auto"/>
    <w:pitch w:val="variable"/>
    <w:sig w:usb0="E1000AEF" w:usb1="5000A1FF" w:usb2="00000000" w:usb3="00000000" w:csb0="000001BF" w:csb1="00000000"/>
  </w:font>
  <w:font w:name="MS Mincho">
    <w:altName w:val="ＭＳ 明朝"/>
    <w:panose1 w:val="02020609040205080304"/>
    <w:charset w:val="80"/>
    <w:family w:val="modern"/>
    <w:pitch w:val="fixed"/>
    <w:sig w:usb0="A00002BF" w:usb1="68C7FCFB" w:usb2="00000010" w:usb3="00000000" w:csb0="0002009F" w:csb1="00000000"/>
  </w:font>
  <w:font w:name="Tahoma">
    <w:panose1 w:val="020B0604030504040204"/>
    <w:charset w:val="00"/>
    <w:family w:val="swiss"/>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Tms Rmn">
    <w:panose1 w:val="02020603040505020304"/>
    <w:charset w:val="00"/>
    <w:family w:val="roman"/>
    <w:notTrueType/>
    <w:pitch w:val="variable"/>
    <w:sig w:usb0="00000003" w:usb1="00000000" w:usb2="00000000" w:usb3="00000000" w:csb0="00000001" w:csb1="00000000"/>
  </w:font>
  <w:font w:name="Microsoft Sans Serif">
    <w:panose1 w:val="020B0604020202020204"/>
    <w:charset w:val="00"/>
    <w:family w:val="swiss"/>
    <w:pitch w:val="variable"/>
    <w:sig w:usb0="E5002EFF" w:usb1="C000605B" w:usb2="00000029" w:usb3="00000000" w:csb0="000101FF" w:csb1="00000000"/>
  </w:font>
  <w:font w:name="TimesNewRomanPSMT">
    <w:altName w:val="MS Mincho"/>
    <w:panose1 w:val="00000000000000000000"/>
    <w:charset w:val="80"/>
    <w:family w:val="auto"/>
    <w:notTrueType/>
    <w:pitch w:val="default"/>
    <w:sig w:usb0="00000001" w:usb1="08070000" w:usb2="00000010" w:usb3="00000000" w:csb0="00020000" w:csb1="00000000"/>
  </w:font>
  <w:font w:name="Castellar">
    <w:panose1 w:val="020A0402060406010301"/>
    <w:charset w:val="00"/>
    <w:family w:val="roman"/>
    <w:pitch w:val="variable"/>
    <w:sig w:usb0="00000003" w:usb1="00000000" w:usb2="00000000" w:usb3="00000000" w:csb0="00000001" w:csb1="00000000"/>
  </w:font>
  <w:font w:name="Papyrus">
    <w:panose1 w:val="03070502060502030205"/>
    <w:charset w:val="00"/>
    <w:family w:val="script"/>
    <w:pitch w:val="variable"/>
    <w:sig w:usb0="00000003" w:usb1="00000000" w:usb2="00000000" w:usb3="00000000" w:csb0="00000001" w:csb1="00000000"/>
  </w:font>
  <w:font w:name="Bradley Hand ITC">
    <w:panose1 w:val="03070402050302030203"/>
    <w:charset w:val="00"/>
    <w:family w:val="script"/>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52D53" w:rsidRDefault="007F5838">
    <w:pPr>
      <w:pStyle w:val="Piedepgin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86828" w:rsidRPr="0027200F" w:rsidRDefault="00873B72" w:rsidP="00094859">
    <w:pPr>
      <w:pStyle w:val="Encabezado"/>
      <w:spacing w:after="0"/>
      <w:jc w:val="right"/>
      <w:rPr>
        <w:rFonts w:ascii="Castellar" w:hAnsi="Castellar"/>
        <w:b/>
        <w:sz w:val="10"/>
        <w:szCs w:val="10"/>
      </w:rPr>
    </w:pPr>
    <w:r w:rsidRPr="0027200F">
      <w:rPr>
        <w:rFonts w:ascii="Castellar" w:hAnsi="Castellar"/>
        <w:b/>
        <w:sz w:val="10"/>
        <w:szCs w:val="10"/>
      </w:rPr>
      <w:fldChar w:fldCharType="begin"/>
    </w:r>
    <w:r w:rsidR="003024CA">
      <w:rPr>
        <w:rFonts w:ascii="Castellar" w:hAnsi="Castellar"/>
        <w:b/>
        <w:sz w:val="10"/>
        <w:szCs w:val="10"/>
      </w:rPr>
      <w:instrText>PAGE</w:instrText>
    </w:r>
    <w:r w:rsidRPr="0027200F">
      <w:rPr>
        <w:rFonts w:ascii="Castellar" w:hAnsi="Castellar"/>
        <w:b/>
        <w:sz w:val="10"/>
        <w:szCs w:val="10"/>
      </w:rPr>
      <w:fldChar w:fldCharType="separate"/>
    </w:r>
    <w:r w:rsidR="00F05659">
      <w:rPr>
        <w:rFonts w:ascii="Castellar" w:hAnsi="Castellar"/>
        <w:b/>
        <w:noProof/>
        <w:sz w:val="10"/>
        <w:szCs w:val="10"/>
      </w:rPr>
      <w:t>14</w:t>
    </w:r>
    <w:r w:rsidRPr="0027200F">
      <w:rPr>
        <w:rFonts w:ascii="Castellar" w:hAnsi="Castellar"/>
        <w:b/>
        <w:sz w:val="10"/>
        <w:szCs w:val="10"/>
      </w:rPr>
      <w:fldChar w:fldCharType="end"/>
    </w:r>
    <w:r w:rsidR="003024CA" w:rsidRPr="0027200F">
      <w:rPr>
        <w:rFonts w:ascii="Castellar" w:hAnsi="Castellar"/>
        <w:b/>
        <w:sz w:val="10"/>
        <w:szCs w:val="10"/>
      </w:rPr>
      <w:t xml:space="preserve"> / </w:t>
    </w:r>
    <w:r w:rsidRPr="0027200F">
      <w:rPr>
        <w:rFonts w:ascii="Castellar" w:hAnsi="Castellar"/>
        <w:b/>
        <w:sz w:val="10"/>
        <w:szCs w:val="10"/>
      </w:rPr>
      <w:fldChar w:fldCharType="begin"/>
    </w:r>
    <w:r w:rsidR="003024CA">
      <w:rPr>
        <w:rFonts w:ascii="Castellar" w:hAnsi="Castellar"/>
        <w:b/>
        <w:sz w:val="10"/>
        <w:szCs w:val="10"/>
      </w:rPr>
      <w:instrText>NUMPAGES</w:instrText>
    </w:r>
    <w:r w:rsidRPr="0027200F">
      <w:rPr>
        <w:rFonts w:ascii="Castellar" w:hAnsi="Castellar"/>
        <w:b/>
        <w:sz w:val="10"/>
        <w:szCs w:val="10"/>
      </w:rPr>
      <w:fldChar w:fldCharType="separate"/>
    </w:r>
    <w:r w:rsidR="00F05659">
      <w:rPr>
        <w:rFonts w:ascii="Castellar" w:hAnsi="Castellar"/>
        <w:b/>
        <w:noProof/>
        <w:sz w:val="10"/>
        <w:szCs w:val="10"/>
      </w:rPr>
      <w:t>14</w:t>
    </w:r>
    <w:r w:rsidRPr="0027200F">
      <w:rPr>
        <w:rFonts w:ascii="Castellar" w:hAnsi="Castellar"/>
        <w:b/>
        <w:sz w:val="10"/>
        <w:szCs w:val="10"/>
      </w:rPr>
      <w:fldChar w:fldCharType="end"/>
    </w:r>
  </w:p>
  <w:p w:rsidR="00B86828" w:rsidRPr="004D6FB2" w:rsidRDefault="003024CA" w:rsidP="003C5FD3">
    <w:pPr>
      <w:pStyle w:val="Encabezado"/>
      <w:spacing w:after="0"/>
      <w:jc w:val="center"/>
      <w:rPr>
        <w:rFonts w:ascii="Papyrus" w:hAnsi="Papyrus"/>
        <w:b/>
        <w:sz w:val="10"/>
        <w:szCs w:val="10"/>
      </w:rPr>
    </w:pPr>
    <w:r w:rsidRPr="004D6FB2">
      <w:rPr>
        <w:rFonts w:ascii="Papyrus" w:hAnsi="Papyrus"/>
        <w:b/>
        <w:sz w:val="10"/>
        <w:szCs w:val="10"/>
      </w:rPr>
      <w:t>Plaça Major, núm. 1 – 07640 SES SALINES (Illes Balears)</w:t>
    </w:r>
  </w:p>
  <w:p w:rsidR="00B86828" w:rsidRPr="004D6FB2" w:rsidRDefault="003024CA" w:rsidP="003C5FD3">
    <w:pPr>
      <w:pStyle w:val="Encabezado"/>
      <w:spacing w:after="0"/>
      <w:jc w:val="center"/>
      <w:rPr>
        <w:rFonts w:ascii="Papyrus" w:hAnsi="Papyrus"/>
        <w:b/>
        <w:sz w:val="10"/>
        <w:szCs w:val="10"/>
      </w:rPr>
    </w:pPr>
    <w:r w:rsidRPr="004D6FB2">
      <w:rPr>
        <w:rFonts w:ascii="Papyrus" w:hAnsi="Papyrus"/>
        <w:b/>
        <w:sz w:val="10"/>
        <w:szCs w:val="10"/>
      </w:rPr>
      <w:t>www.ajsessalines.net - Telèfon 971649117 - Fax 971649454</w:t>
    </w:r>
  </w:p>
  <w:p w:rsidR="00B86828" w:rsidRPr="000C47F1" w:rsidRDefault="007F5838" w:rsidP="003A4C7C">
    <w:pPr>
      <w:pStyle w:val="Encabezado"/>
      <w:jc w:val="center"/>
      <w:rPr>
        <w:rFonts w:ascii="Bradley Hand ITC" w:hAnsi="Bradley Hand ITC"/>
        <w:b/>
        <w:sz w:val="14"/>
        <w:szCs w:val="14"/>
        <w:lang w:val="fr-FR"/>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52D53" w:rsidRDefault="007F5838">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437D1" w:rsidRDefault="003024CA">
      <w:pPr>
        <w:spacing w:after="0"/>
      </w:pPr>
      <w:r>
        <w:separator/>
      </w:r>
    </w:p>
  </w:footnote>
  <w:footnote w:type="continuationSeparator" w:id="1">
    <w:p w:rsidR="006437D1" w:rsidRDefault="003024CA">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52D53" w:rsidRDefault="007F5838">
    <w:pPr>
      <w:pStyle w:val="Encabezado"/>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86828" w:rsidRDefault="00873B72" w:rsidP="003A4C7C">
    <w:pPr>
      <w:pStyle w:val="Encabezado"/>
      <w:jc w:val="center"/>
      <w:rPr>
        <w:sz w:val="14"/>
        <w:szCs w:val="14"/>
      </w:rPr>
    </w:pPr>
    <w:r w:rsidRPr="00873B72">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166pt;margin-top:-18.75pt;width:96.85pt;height:80.3pt;z-index:-251658752;mso-width-relative:page;mso-height-relative:page" wrapcoords="-284 0 -284 21257 21600 21257 21600 0 -284 0">
          <v:imagedata r:id="rId1" o:title="logo ajuntament 2018"/>
          <w10:wrap type="tight"/>
        </v:shape>
      </w:pict>
    </w:r>
  </w:p>
  <w:p w:rsidR="00B86828" w:rsidRDefault="007F5838" w:rsidP="003A4C7C">
    <w:pPr>
      <w:pStyle w:val="Encabezado"/>
      <w:jc w:val="center"/>
      <w:rPr>
        <w:sz w:val="14"/>
        <w:szCs w:val="14"/>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52D53" w:rsidRDefault="007F5838">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EB5E1F2C"/>
    <w:lvl w:ilvl="0">
      <w:start w:val="1"/>
      <w:numFmt w:val="bullet"/>
      <w:pStyle w:val="Listaconvietas"/>
      <w:lvlText w:val=""/>
      <w:lvlJc w:val="left"/>
      <w:pPr>
        <w:tabs>
          <w:tab w:val="num" w:pos="360"/>
        </w:tabs>
        <w:ind w:left="360" w:hanging="360"/>
      </w:pPr>
      <w:rPr>
        <w:rFonts w:ascii="Symbol" w:hAnsi="Symbol" w:hint="default"/>
      </w:rPr>
    </w:lvl>
  </w:abstractNum>
  <w:abstractNum w:abstractNumId="1">
    <w:nsid w:val="00000002"/>
    <w:multiLevelType w:val="singleLevel"/>
    <w:tmpl w:val="00000002"/>
    <w:name w:val="WW8Num1"/>
    <w:lvl w:ilvl="0">
      <w:start w:val="1"/>
      <w:numFmt w:val="bullet"/>
      <w:lvlText w:val="—"/>
      <w:lvlJc w:val="left"/>
      <w:pPr>
        <w:tabs>
          <w:tab w:val="num" w:pos="0"/>
        </w:tabs>
        <w:ind w:left="1057" w:hanging="360"/>
      </w:pPr>
      <w:rPr>
        <w:rFonts w:ascii="Verdana" w:hAnsi="Verdana" w:cs="Times New Roman"/>
        <w:sz w:val="20"/>
      </w:rPr>
    </w:lvl>
  </w:abstractNum>
  <w:abstractNum w:abstractNumId="2">
    <w:nsid w:val="00000004"/>
    <w:multiLevelType w:val="singleLevel"/>
    <w:tmpl w:val="00000004"/>
    <w:name w:val="WW8Num4"/>
    <w:lvl w:ilvl="0">
      <w:start w:val="1"/>
      <w:numFmt w:val="lowerLetter"/>
      <w:lvlText w:val="%1)"/>
      <w:lvlJc w:val="left"/>
      <w:pPr>
        <w:tabs>
          <w:tab w:val="num" w:pos="360"/>
        </w:tabs>
        <w:ind w:left="360" w:hanging="360"/>
      </w:pPr>
    </w:lvl>
  </w:abstractNum>
  <w:abstractNum w:abstractNumId="3">
    <w:nsid w:val="00000005"/>
    <w:multiLevelType w:val="singleLevel"/>
    <w:tmpl w:val="00000005"/>
    <w:name w:val="WW8Num5"/>
    <w:lvl w:ilvl="0">
      <w:start w:val="1"/>
      <w:numFmt w:val="bullet"/>
      <w:lvlText w:val=""/>
      <w:lvlJc w:val="left"/>
      <w:pPr>
        <w:tabs>
          <w:tab w:val="num" w:pos="720"/>
        </w:tabs>
        <w:ind w:left="720" w:hanging="360"/>
      </w:pPr>
      <w:rPr>
        <w:rFonts w:ascii="Symbol" w:hAnsi="Symbol"/>
      </w:rPr>
    </w:lvl>
  </w:abstractNum>
  <w:abstractNum w:abstractNumId="4">
    <w:nsid w:val="00000006"/>
    <w:multiLevelType w:val="singleLevel"/>
    <w:tmpl w:val="00000006"/>
    <w:name w:val="WW8Num6"/>
    <w:lvl w:ilvl="0">
      <w:start w:val="1"/>
      <w:numFmt w:val="decimal"/>
      <w:lvlText w:val="%1."/>
      <w:lvlJc w:val="left"/>
      <w:pPr>
        <w:tabs>
          <w:tab w:val="num" w:pos="720"/>
        </w:tabs>
        <w:ind w:left="720" w:hanging="360"/>
      </w:pPr>
    </w:lvl>
  </w:abstractNum>
  <w:abstractNum w:abstractNumId="5">
    <w:nsid w:val="00000007"/>
    <w:multiLevelType w:val="singleLevel"/>
    <w:tmpl w:val="00000007"/>
    <w:name w:val="WW8Num7"/>
    <w:lvl w:ilvl="0">
      <w:start w:val="1"/>
      <w:numFmt w:val="lowerLetter"/>
      <w:lvlText w:val="%1)"/>
      <w:lvlJc w:val="left"/>
      <w:pPr>
        <w:tabs>
          <w:tab w:val="num" w:pos="720"/>
        </w:tabs>
        <w:ind w:left="720" w:hanging="360"/>
      </w:pPr>
    </w:lvl>
  </w:abstractNum>
  <w:abstractNum w:abstractNumId="6">
    <w:nsid w:val="0000000A"/>
    <w:multiLevelType w:val="singleLevel"/>
    <w:tmpl w:val="0000000A"/>
    <w:name w:val="WW8Num10"/>
    <w:lvl w:ilvl="0">
      <w:start w:val="1"/>
      <w:numFmt w:val="decimal"/>
      <w:lvlText w:val="%1."/>
      <w:lvlJc w:val="left"/>
      <w:pPr>
        <w:tabs>
          <w:tab w:val="num" w:pos="720"/>
        </w:tabs>
        <w:ind w:left="720" w:hanging="360"/>
      </w:pPr>
    </w:lvl>
  </w:abstractNum>
  <w:abstractNum w:abstractNumId="7">
    <w:nsid w:val="0000000C"/>
    <w:multiLevelType w:val="singleLevel"/>
    <w:tmpl w:val="0000000C"/>
    <w:name w:val="WW8Num12"/>
    <w:lvl w:ilvl="0">
      <w:start w:val="1"/>
      <w:numFmt w:val="decimal"/>
      <w:lvlText w:val="%1."/>
      <w:lvlJc w:val="left"/>
      <w:pPr>
        <w:tabs>
          <w:tab w:val="num" w:pos="720"/>
        </w:tabs>
        <w:ind w:left="720" w:hanging="360"/>
      </w:pPr>
    </w:lvl>
  </w:abstractNum>
  <w:abstractNum w:abstractNumId="8">
    <w:nsid w:val="0000000F"/>
    <w:multiLevelType w:val="singleLevel"/>
    <w:tmpl w:val="0000000F"/>
    <w:name w:val="WW8Num15"/>
    <w:lvl w:ilvl="0">
      <w:start w:val="1"/>
      <w:numFmt w:val="bullet"/>
      <w:lvlText w:val=""/>
      <w:lvlJc w:val="left"/>
      <w:pPr>
        <w:tabs>
          <w:tab w:val="num" w:pos="720"/>
        </w:tabs>
        <w:ind w:left="720" w:hanging="360"/>
      </w:pPr>
      <w:rPr>
        <w:rFonts w:ascii="Symbol" w:hAnsi="Symbol"/>
      </w:rPr>
    </w:lvl>
  </w:abstractNum>
  <w:abstractNum w:abstractNumId="9">
    <w:nsid w:val="3CE151A0"/>
    <w:multiLevelType w:val="hybridMultilevel"/>
    <w:tmpl w:val="3DCAFD2A"/>
    <w:lvl w:ilvl="0" w:tplc="85BE50EE">
      <w:start w:val="1"/>
      <w:numFmt w:val="upperLetter"/>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num w:numId="1">
    <w:abstractNumId w:val="0"/>
  </w:num>
  <w:num w:numId="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doNotHyphenateCap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o:shapelayout v:ext="edit">
      <o:idmap v:ext="edit" data="2"/>
    </o:shapelayout>
  </w:hdrShapeDefaults>
  <w:footnotePr>
    <w:footnote w:id="0"/>
    <w:footnote w:id="1"/>
  </w:footnotePr>
  <w:endnotePr>
    <w:endnote w:id="0"/>
    <w:endnote w:id="1"/>
  </w:endnotePr>
  <w:compat/>
  <w:rsids>
    <w:rsidRoot w:val="008801BB"/>
    <w:rsid w:val="002C4623"/>
    <w:rsid w:val="003024CA"/>
    <w:rsid w:val="006437D1"/>
    <w:rsid w:val="00654594"/>
    <w:rsid w:val="00706276"/>
    <w:rsid w:val="00873B72"/>
    <w:rsid w:val="008801BB"/>
    <w:rsid w:val="00F05659"/>
  </w:rsids>
  <m:mathPr>
    <m:mathFont m:val="Cambria Math"/>
    <m:brkBin m:val="before"/>
    <m:brkBinSub m:val="--"/>
    <m:smallFrac/>
    <m:dispDef/>
    <m:lMargin m:val="0"/>
    <m:rMargin m:val="0"/>
    <m:defJc m:val="centerGroup"/>
    <m:wrapIndent m:val="1440"/>
    <m:intLim m:val="subSup"/>
    <m:naryLim m:val="undOvr"/>
  </m:mathPr>
  <w:attachedSchema w:val="urn:schemas-microsoft-com:office:smarttags"/>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semiHidden="0" w:uiPriority="0" w:unhideWhenUsed="0" w:qFormat="1"/>
    <w:lsdException w:name="footnote reference" w:uiPriority="0"/>
    <w:lsdException w:name="annotation reference" w:uiPriority="0"/>
    <w:lsdException w:name="page number" w:uiPriority="0"/>
    <w:lsdException w:name="endnote reference" w:uiPriority="0"/>
    <w:lsdException w:name="endnote text"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Normal (Web)" w:uiPriority="0"/>
    <w:lsdException w:name="annotation subject" w:uiPriority="0"/>
    <w:lsdException w:name="No List" w:uiPriority="0"/>
    <w:lsdException w:name="Balloon Text" w:uiPriority="0"/>
    <w:lsdException w:name="Table Grid" w:uiPriority="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1" w:unhideWhenUsed="0" w:qFormat="1"/>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34" w:unhideWhenUsed="0" w:qFormat="1"/>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modelo doc oficial"/>
    <w:qFormat/>
    <w:rsid w:val="00604159"/>
    <w:pPr>
      <w:spacing w:after="120"/>
      <w:jc w:val="both"/>
    </w:pPr>
    <w:rPr>
      <w:sz w:val="24"/>
      <w:szCs w:val="24"/>
      <w:lang w:val="ca-ES"/>
    </w:rPr>
  </w:style>
  <w:style w:type="paragraph" w:styleId="Ttulo1">
    <w:name w:val="heading 1"/>
    <w:basedOn w:val="Normal"/>
    <w:next w:val="Normal"/>
    <w:link w:val="Ttulo1Car"/>
    <w:qFormat/>
    <w:rsid w:val="00C86EB5"/>
    <w:pPr>
      <w:keepNext/>
      <w:widowControl w:val="0"/>
      <w:ind w:left="1440"/>
      <w:outlineLvl w:val="0"/>
    </w:pPr>
    <w:rPr>
      <w:i/>
      <w:snapToGrid w:val="0"/>
      <w:szCs w:val="20"/>
    </w:rPr>
  </w:style>
  <w:style w:type="paragraph" w:styleId="Ttulo2">
    <w:name w:val="heading 2"/>
    <w:basedOn w:val="Normal"/>
    <w:next w:val="Normal"/>
    <w:link w:val="Ttulo2Car"/>
    <w:qFormat/>
    <w:rsid w:val="00E627D0"/>
    <w:pPr>
      <w:keepNext/>
      <w:spacing w:before="240" w:after="60"/>
      <w:outlineLvl w:val="1"/>
    </w:pPr>
    <w:rPr>
      <w:rFonts w:ascii="Cambria" w:hAnsi="Cambria"/>
      <w:b/>
      <w:bCs/>
      <w:i/>
      <w:iCs/>
      <w:sz w:val="28"/>
      <w:szCs w:val="28"/>
    </w:rPr>
  </w:style>
  <w:style w:type="paragraph" w:styleId="Ttulo3">
    <w:name w:val="heading 3"/>
    <w:basedOn w:val="Normal"/>
    <w:next w:val="Normal"/>
    <w:link w:val="Ttulo3Car"/>
    <w:qFormat/>
    <w:rsid w:val="003A4C7C"/>
    <w:pPr>
      <w:keepNext/>
      <w:spacing w:before="240" w:after="60"/>
      <w:outlineLvl w:val="2"/>
    </w:pPr>
    <w:rPr>
      <w:rFonts w:ascii="Cambria" w:hAnsi="Cambria"/>
      <w:b/>
      <w:bCs/>
      <w:sz w:val="26"/>
      <w:szCs w:val="26"/>
    </w:rPr>
  </w:style>
  <w:style w:type="paragraph" w:styleId="Ttulo4">
    <w:name w:val="heading 4"/>
    <w:basedOn w:val="Normal"/>
    <w:next w:val="Normal"/>
    <w:link w:val="Ttulo4Car"/>
    <w:qFormat/>
    <w:rsid w:val="003A4C7C"/>
    <w:pPr>
      <w:keepNext/>
      <w:spacing w:before="240" w:after="60"/>
      <w:outlineLvl w:val="3"/>
    </w:pPr>
    <w:rPr>
      <w:rFonts w:ascii="Calibri" w:hAnsi="Calibri"/>
      <w:b/>
      <w:bCs/>
      <w:sz w:val="28"/>
      <w:szCs w:val="28"/>
    </w:rPr>
  </w:style>
  <w:style w:type="paragraph" w:styleId="Ttulo5">
    <w:name w:val="heading 5"/>
    <w:basedOn w:val="Normal"/>
    <w:next w:val="Normal"/>
    <w:link w:val="Ttulo5Car"/>
    <w:qFormat/>
    <w:rsid w:val="00002F26"/>
    <w:pPr>
      <w:spacing w:before="240" w:after="60"/>
      <w:outlineLvl w:val="4"/>
    </w:pPr>
    <w:rPr>
      <w:rFonts w:ascii="Calibri" w:hAnsi="Calibri"/>
      <w:b/>
      <w:bCs/>
      <w:i/>
      <w:iCs/>
      <w:sz w:val="26"/>
      <w:szCs w:val="26"/>
    </w:rPr>
  </w:style>
  <w:style w:type="paragraph" w:styleId="Ttulo6">
    <w:name w:val="heading 6"/>
    <w:basedOn w:val="Normal"/>
    <w:next w:val="Normal"/>
    <w:link w:val="Ttulo6Car"/>
    <w:qFormat/>
    <w:rsid w:val="003A4C7C"/>
    <w:pPr>
      <w:keepNext/>
      <w:spacing w:after="0"/>
      <w:jc w:val="left"/>
      <w:outlineLvl w:val="5"/>
    </w:pPr>
    <w:rPr>
      <w:sz w:val="20"/>
      <w:szCs w:val="20"/>
      <w:u w:val="single"/>
      <w:lang w:val="es-ES_tradnl"/>
    </w:rPr>
  </w:style>
  <w:style w:type="paragraph" w:styleId="Ttulo7">
    <w:name w:val="heading 7"/>
    <w:basedOn w:val="Normal"/>
    <w:next w:val="Normal"/>
    <w:link w:val="Ttulo7Car"/>
    <w:qFormat/>
    <w:rsid w:val="003A4C7C"/>
    <w:pPr>
      <w:spacing w:before="240" w:after="60"/>
      <w:outlineLvl w:val="6"/>
    </w:pPr>
    <w:rPr>
      <w:rFonts w:ascii="Calibri" w:hAnsi="Calibri"/>
    </w:rPr>
  </w:style>
  <w:style w:type="paragraph" w:styleId="Ttulo8">
    <w:name w:val="heading 8"/>
    <w:basedOn w:val="Normal"/>
    <w:next w:val="Normal"/>
    <w:link w:val="Ttulo8Car"/>
    <w:qFormat/>
    <w:rsid w:val="003A4C7C"/>
    <w:pPr>
      <w:spacing w:before="240" w:after="60"/>
      <w:outlineLvl w:val="7"/>
    </w:pPr>
    <w:rPr>
      <w:rFonts w:ascii="Calibri" w:hAnsi="Calibri"/>
      <w:i/>
      <w:iCs/>
    </w:rPr>
  </w:style>
  <w:style w:type="paragraph" w:styleId="Ttulo9">
    <w:name w:val="heading 9"/>
    <w:basedOn w:val="Normal"/>
    <w:next w:val="Normal"/>
    <w:link w:val="Ttulo9Car"/>
    <w:qFormat/>
    <w:rsid w:val="003A4C7C"/>
    <w:pPr>
      <w:keepNext/>
      <w:spacing w:after="0"/>
      <w:jc w:val="center"/>
      <w:outlineLvl w:val="8"/>
    </w:pPr>
    <w:rPr>
      <w:rFonts w:ascii="Arial" w:hAnsi="Arial"/>
      <w:b/>
      <w:sz w:val="23"/>
      <w:szCs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link w:val="Ttulo2"/>
    <w:rsid w:val="00E627D0"/>
    <w:rPr>
      <w:rFonts w:ascii="Cambria" w:eastAsia="Times New Roman" w:hAnsi="Cambria" w:cs="Times New Roman"/>
      <w:b/>
      <w:bCs/>
      <w:i/>
      <w:iCs/>
      <w:sz w:val="28"/>
      <w:szCs w:val="28"/>
    </w:rPr>
  </w:style>
  <w:style w:type="paragraph" w:customStyle="1" w:styleId="Cosdeltext">
    <w:name w:val="Cos del text"/>
    <w:basedOn w:val="Normal"/>
    <w:rsid w:val="00E627D0"/>
    <w:rPr>
      <w:rFonts w:ascii="Verdana"/>
      <w:b/>
      <w:bCs/>
      <w:snapToGrid w:val="0"/>
      <w:lang w:eastAsia="en-US"/>
    </w:rPr>
  </w:style>
  <w:style w:type="character" w:customStyle="1" w:styleId="Ttulo5Car">
    <w:name w:val="Título 5 Car"/>
    <w:link w:val="Ttulo5"/>
    <w:rsid w:val="00002F26"/>
    <w:rPr>
      <w:rFonts w:ascii="Calibri" w:eastAsia="Times New Roman" w:hAnsi="Calibri" w:cs="Times New Roman"/>
      <w:b/>
      <w:bCs/>
      <w:i/>
      <w:iCs/>
      <w:sz w:val="26"/>
      <w:szCs w:val="26"/>
    </w:rPr>
  </w:style>
  <w:style w:type="paragraph" w:styleId="Textoindependiente">
    <w:name w:val="Body Text"/>
    <w:basedOn w:val="Normal"/>
    <w:link w:val="TextoindependienteCar"/>
    <w:unhideWhenUsed/>
    <w:rsid w:val="00002F26"/>
    <w:pPr>
      <w:widowControl w:val="0"/>
      <w:tabs>
        <w:tab w:val="left" w:pos="-720"/>
      </w:tabs>
      <w:suppressAutoHyphens/>
      <w:snapToGrid w:val="0"/>
    </w:pPr>
    <w:rPr>
      <w:rFonts w:ascii="Arial" w:hAnsi="Arial"/>
      <w:b/>
      <w:spacing w:val="-3"/>
      <w:szCs w:val="20"/>
    </w:rPr>
  </w:style>
  <w:style w:type="character" w:customStyle="1" w:styleId="TextoindependienteCar">
    <w:name w:val="Texto independiente Car"/>
    <w:link w:val="Textoindependiente"/>
    <w:rsid w:val="00002F26"/>
    <w:rPr>
      <w:rFonts w:ascii="Arial" w:hAnsi="Arial"/>
      <w:b/>
      <w:spacing w:val="-3"/>
      <w:sz w:val="24"/>
      <w:lang w:val="ca-ES"/>
    </w:rPr>
  </w:style>
  <w:style w:type="paragraph" w:styleId="Encabezado">
    <w:name w:val="header"/>
    <w:basedOn w:val="Normal"/>
    <w:link w:val="EncabezadoCar"/>
    <w:unhideWhenUsed/>
    <w:rsid w:val="00E125A0"/>
    <w:pPr>
      <w:tabs>
        <w:tab w:val="center" w:pos="4252"/>
        <w:tab w:val="right" w:pos="8504"/>
      </w:tabs>
    </w:pPr>
  </w:style>
  <w:style w:type="character" w:customStyle="1" w:styleId="EncabezadoCar">
    <w:name w:val="Encabezado Car"/>
    <w:basedOn w:val="Fuentedeprrafopredeter"/>
    <w:link w:val="Encabezado"/>
    <w:uiPriority w:val="99"/>
    <w:rsid w:val="00E125A0"/>
  </w:style>
  <w:style w:type="paragraph" w:styleId="Piedepgina">
    <w:name w:val="footer"/>
    <w:basedOn w:val="Normal"/>
    <w:link w:val="PiedepginaCar"/>
    <w:unhideWhenUsed/>
    <w:rsid w:val="00E125A0"/>
    <w:pPr>
      <w:tabs>
        <w:tab w:val="center" w:pos="4252"/>
        <w:tab w:val="right" w:pos="8504"/>
      </w:tabs>
    </w:pPr>
  </w:style>
  <w:style w:type="character" w:customStyle="1" w:styleId="PiedepginaCar">
    <w:name w:val="Pie de página Car"/>
    <w:basedOn w:val="Fuentedeprrafopredeter"/>
    <w:link w:val="Piedepgina"/>
    <w:uiPriority w:val="99"/>
    <w:rsid w:val="00E125A0"/>
  </w:style>
  <w:style w:type="paragraph" w:customStyle="1" w:styleId="Listamedia2-nfasis41">
    <w:name w:val="Lista media 2 - Énfasis 41"/>
    <w:basedOn w:val="Normal"/>
    <w:uiPriority w:val="34"/>
    <w:qFormat/>
    <w:rsid w:val="00852DA4"/>
    <w:pPr>
      <w:spacing w:after="200" w:line="276" w:lineRule="auto"/>
      <w:ind w:left="720"/>
      <w:contextualSpacing/>
    </w:pPr>
    <w:rPr>
      <w:rFonts w:ascii="Calibri" w:eastAsia="Calibri" w:hAnsi="Calibri"/>
      <w:sz w:val="22"/>
      <w:szCs w:val="22"/>
      <w:lang w:eastAsia="en-US"/>
    </w:rPr>
  </w:style>
  <w:style w:type="character" w:customStyle="1" w:styleId="Ttulo1Car">
    <w:name w:val="Título 1 Car"/>
    <w:link w:val="Ttulo1"/>
    <w:rsid w:val="002F369E"/>
    <w:rPr>
      <w:i/>
      <w:snapToGrid/>
      <w:sz w:val="24"/>
    </w:rPr>
  </w:style>
  <w:style w:type="paragraph" w:styleId="Textosinformato">
    <w:name w:val="Plain Text"/>
    <w:basedOn w:val="Normal"/>
    <w:link w:val="TextosinformatoCar"/>
    <w:uiPriority w:val="99"/>
    <w:rsid w:val="00FB5CBF"/>
    <w:rPr>
      <w:rFonts w:ascii="Courier New" w:hAnsi="Courier New"/>
      <w:sz w:val="20"/>
      <w:szCs w:val="20"/>
    </w:rPr>
  </w:style>
  <w:style w:type="character" w:customStyle="1" w:styleId="TextosinformatoCar">
    <w:name w:val="Texto sin formato Car"/>
    <w:link w:val="Textosinformato"/>
    <w:uiPriority w:val="99"/>
    <w:rsid w:val="00FB5CBF"/>
    <w:rPr>
      <w:rFonts w:ascii="Courier New" w:hAnsi="Courier New"/>
      <w:lang w:val="ca-ES"/>
    </w:rPr>
  </w:style>
  <w:style w:type="paragraph" w:styleId="Textoindependiente3">
    <w:name w:val="Body Text 3"/>
    <w:basedOn w:val="Normal"/>
    <w:link w:val="Textoindependiente3Car"/>
    <w:unhideWhenUsed/>
    <w:rsid w:val="003F0D9D"/>
    <w:rPr>
      <w:sz w:val="16"/>
      <w:szCs w:val="16"/>
      <w:lang w:val="es-ES"/>
    </w:rPr>
  </w:style>
  <w:style w:type="character" w:customStyle="1" w:styleId="Textoindependiente3Car">
    <w:name w:val="Texto independiente 3 Car"/>
    <w:link w:val="Textoindependiente3"/>
    <w:rsid w:val="003F0D9D"/>
    <w:rPr>
      <w:sz w:val="16"/>
      <w:szCs w:val="16"/>
      <w:lang w:val="es-ES"/>
    </w:rPr>
  </w:style>
  <w:style w:type="paragraph" w:customStyle="1" w:styleId="Standard">
    <w:name w:val="Standard"/>
    <w:rsid w:val="00F1736F"/>
    <w:pPr>
      <w:widowControl w:val="0"/>
      <w:suppressAutoHyphens/>
      <w:autoSpaceDN w:val="0"/>
      <w:textAlignment w:val="baseline"/>
    </w:pPr>
    <w:rPr>
      <w:rFonts w:eastAsia="SimSun" w:cs="Mangal"/>
      <w:kern w:val="3"/>
      <w:sz w:val="24"/>
      <w:szCs w:val="24"/>
      <w:lang w:eastAsia="zh-CN" w:bidi="hi-IN"/>
    </w:rPr>
  </w:style>
  <w:style w:type="paragraph" w:styleId="Textodeglobo">
    <w:name w:val="Balloon Text"/>
    <w:basedOn w:val="Normal"/>
    <w:link w:val="TextodegloboCar"/>
    <w:semiHidden/>
    <w:unhideWhenUsed/>
    <w:rsid w:val="00C12375"/>
    <w:rPr>
      <w:rFonts w:ascii="Lucida Grande" w:hAnsi="Lucida Grande"/>
      <w:sz w:val="18"/>
      <w:szCs w:val="18"/>
    </w:rPr>
  </w:style>
  <w:style w:type="character" w:customStyle="1" w:styleId="TextodegloboCar">
    <w:name w:val="Texto de globo Car"/>
    <w:link w:val="Textodeglobo"/>
    <w:semiHidden/>
    <w:rsid w:val="00C12375"/>
    <w:rPr>
      <w:rFonts w:ascii="Lucida Grande" w:hAnsi="Lucida Grande" w:cs="Lucida Grande"/>
      <w:sz w:val="18"/>
      <w:szCs w:val="18"/>
    </w:rPr>
  </w:style>
  <w:style w:type="paragraph" w:styleId="Sangradetextonormal">
    <w:name w:val="Body Text Indent"/>
    <w:basedOn w:val="Normal"/>
    <w:link w:val="SangradetextonormalCar"/>
    <w:unhideWhenUsed/>
    <w:rsid w:val="00DB0100"/>
    <w:pPr>
      <w:ind w:left="283"/>
    </w:pPr>
  </w:style>
  <w:style w:type="character" w:customStyle="1" w:styleId="SangradetextonormalCar">
    <w:name w:val="Sangría de texto normal Car"/>
    <w:basedOn w:val="Fuentedeprrafopredeter"/>
    <w:link w:val="Sangradetextonormal"/>
    <w:rsid w:val="00DB0100"/>
  </w:style>
  <w:style w:type="paragraph" w:styleId="Textoindependiente2">
    <w:name w:val="Body Text 2"/>
    <w:basedOn w:val="Normal"/>
    <w:link w:val="Textoindependiente2Car"/>
    <w:unhideWhenUsed/>
    <w:rsid w:val="00DB0100"/>
    <w:pPr>
      <w:spacing w:line="480" w:lineRule="auto"/>
    </w:pPr>
  </w:style>
  <w:style w:type="character" w:customStyle="1" w:styleId="Textoindependiente2Car">
    <w:name w:val="Texto independiente 2 Car"/>
    <w:basedOn w:val="Fuentedeprrafopredeter"/>
    <w:link w:val="Textoindependiente2"/>
    <w:rsid w:val="00DB0100"/>
  </w:style>
  <w:style w:type="paragraph" w:customStyle="1" w:styleId="Sinespaciado1">
    <w:name w:val="Sin espaciado1"/>
    <w:uiPriority w:val="1"/>
    <w:qFormat/>
    <w:rsid w:val="00AC7FEB"/>
    <w:rPr>
      <w:rFonts w:ascii="Calibri" w:eastAsia="MS Mincho" w:hAnsi="Calibri"/>
      <w:sz w:val="22"/>
      <w:szCs w:val="22"/>
    </w:rPr>
  </w:style>
  <w:style w:type="character" w:styleId="Hipervnculo">
    <w:name w:val="Hyperlink"/>
    <w:unhideWhenUsed/>
    <w:rsid w:val="00D568A8"/>
    <w:rPr>
      <w:color w:val="0000FF"/>
      <w:u w:val="single"/>
    </w:rPr>
  </w:style>
  <w:style w:type="character" w:customStyle="1" w:styleId="Ttulo3Car">
    <w:name w:val="Título 3 Car"/>
    <w:link w:val="Ttulo3"/>
    <w:rsid w:val="003A4C7C"/>
    <w:rPr>
      <w:rFonts w:ascii="Cambria" w:eastAsia="Times New Roman" w:hAnsi="Cambria" w:cs="Times New Roman"/>
      <w:b/>
      <w:bCs/>
      <w:sz w:val="26"/>
      <w:szCs w:val="26"/>
    </w:rPr>
  </w:style>
  <w:style w:type="character" w:customStyle="1" w:styleId="Ttulo4Car">
    <w:name w:val="Título 4 Car"/>
    <w:link w:val="Ttulo4"/>
    <w:rsid w:val="003A4C7C"/>
    <w:rPr>
      <w:rFonts w:ascii="Calibri" w:eastAsia="Times New Roman" w:hAnsi="Calibri" w:cs="Times New Roman"/>
      <w:b/>
      <w:bCs/>
      <w:sz w:val="28"/>
      <w:szCs w:val="28"/>
    </w:rPr>
  </w:style>
  <w:style w:type="character" w:customStyle="1" w:styleId="Ttulo7Car">
    <w:name w:val="Título 7 Car"/>
    <w:link w:val="Ttulo7"/>
    <w:rsid w:val="003A4C7C"/>
    <w:rPr>
      <w:rFonts w:ascii="Calibri" w:eastAsia="Times New Roman" w:hAnsi="Calibri" w:cs="Times New Roman"/>
      <w:sz w:val="24"/>
      <w:szCs w:val="24"/>
    </w:rPr>
  </w:style>
  <w:style w:type="character" w:customStyle="1" w:styleId="Ttulo8Car">
    <w:name w:val="Título 8 Car"/>
    <w:link w:val="Ttulo8"/>
    <w:rsid w:val="003A4C7C"/>
    <w:rPr>
      <w:rFonts w:ascii="Calibri" w:eastAsia="Times New Roman" w:hAnsi="Calibri" w:cs="Times New Roman"/>
      <w:i/>
      <w:iCs/>
      <w:sz w:val="24"/>
      <w:szCs w:val="24"/>
    </w:rPr>
  </w:style>
  <w:style w:type="character" w:customStyle="1" w:styleId="Ttulo6Car">
    <w:name w:val="Título 6 Car"/>
    <w:link w:val="Ttulo6"/>
    <w:rsid w:val="003A4C7C"/>
    <w:rPr>
      <w:u w:val="single"/>
      <w:lang w:val="es-ES_tradnl"/>
    </w:rPr>
  </w:style>
  <w:style w:type="character" w:customStyle="1" w:styleId="Ttulo9Car">
    <w:name w:val="Título 9 Car"/>
    <w:link w:val="Ttulo9"/>
    <w:rsid w:val="003A4C7C"/>
    <w:rPr>
      <w:rFonts w:ascii="Arial" w:hAnsi="Arial"/>
      <w:b/>
      <w:sz w:val="23"/>
      <w:lang w:val="es-ES_tradnl"/>
    </w:rPr>
  </w:style>
  <w:style w:type="paragraph" w:styleId="Sangra3detindependiente">
    <w:name w:val="Body Text Indent 3"/>
    <w:basedOn w:val="Normal"/>
    <w:link w:val="Sangra3detindependienteCar"/>
    <w:rsid w:val="003A4C7C"/>
    <w:pPr>
      <w:pBdr>
        <w:left w:val="double" w:sz="6" w:space="1" w:color="auto"/>
        <w:right w:val="double" w:sz="6" w:space="1" w:color="auto"/>
      </w:pBdr>
      <w:shd w:val="pct15" w:color="000000" w:fill="FFFFFF"/>
      <w:spacing w:after="0"/>
      <w:ind w:firstLine="708"/>
      <w:jc w:val="left"/>
    </w:pPr>
    <w:rPr>
      <w:rFonts w:ascii="Arial" w:hAnsi="Arial"/>
      <w:b/>
      <w:sz w:val="20"/>
      <w:szCs w:val="20"/>
      <w:lang w:val="es-ES_tradnl"/>
    </w:rPr>
  </w:style>
  <w:style w:type="character" w:customStyle="1" w:styleId="Sangra3detindependienteCar">
    <w:name w:val="Sangría 3 de t. independiente Car"/>
    <w:link w:val="Sangra3detindependiente"/>
    <w:rsid w:val="003A4C7C"/>
    <w:rPr>
      <w:rFonts w:ascii="Arial" w:hAnsi="Arial"/>
      <w:b/>
      <w:shd w:val="pct15" w:color="000000" w:fill="FFFFFF"/>
      <w:lang w:val="es-ES_tradnl"/>
    </w:rPr>
  </w:style>
  <w:style w:type="paragraph" w:styleId="Sangra2detindependiente">
    <w:name w:val="Body Text Indent 2"/>
    <w:basedOn w:val="Normal"/>
    <w:link w:val="Sangra2detindependienteCar"/>
    <w:rsid w:val="003A4C7C"/>
    <w:pPr>
      <w:spacing w:after="0"/>
      <w:ind w:firstLine="708"/>
      <w:jc w:val="left"/>
    </w:pPr>
    <w:rPr>
      <w:rFonts w:ascii="Arial" w:hAnsi="Arial"/>
      <w:szCs w:val="20"/>
      <w:lang w:val="es-ES_tradnl"/>
    </w:rPr>
  </w:style>
  <w:style w:type="character" w:customStyle="1" w:styleId="Sangra2detindependienteCar">
    <w:name w:val="Sangría 2 de t. independiente Car"/>
    <w:link w:val="Sangra2detindependiente"/>
    <w:rsid w:val="003A4C7C"/>
    <w:rPr>
      <w:rFonts w:ascii="Arial" w:hAnsi="Arial"/>
      <w:sz w:val="24"/>
      <w:lang w:val="es-ES_tradnl"/>
    </w:rPr>
  </w:style>
  <w:style w:type="character" w:styleId="Nmerodepgina">
    <w:name w:val="page number"/>
    <w:basedOn w:val="Fuentedeprrafopredeter"/>
    <w:rsid w:val="003A4C7C"/>
  </w:style>
  <w:style w:type="paragraph" w:styleId="Ttulo">
    <w:name w:val="Title"/>
    <w:basedOn w:val="Normal"/>
    <w:link w:val="TtuloCar"/>
    <w:qFormat/>
    <w:rsid w:val="003A4C7C"/>
    <w:pPr>
      <w:spacing w:after="0"/>
      <w:jc w:val="center"/>
      <w:outlineLvl w:val="0"/>
    </w:pPr>
    <w:rPr>
      <w:rFonts w:ascii="Arial" w:hAnsi="Arial"/>
      <w:b/>
      <w:szCs w:val="20"/>
      <w:lang w:val="es-ES_tradnl"/>
    </w:rPr>
  </w:style>
  <w:style w:type="character" w:customStyle="1" w:styleId="TtuloCar">
    <w:name w:val="Título Car"/>
    <w:link w:val="Ttulo"/>
    <w:rsid w:val="003A4C7C"/>
    <w:rPr>
      <w:rFonts w:ascii="Arial" w:hAnsi="Arial"/>
      <w:b/>
      <w:sz w:val="24"/>
      <w:lang w:val="es-ES_tradnl"/>
    </w:rPr>
  </w:style>
  <w:style w:type="paragraph" w:styleId="Mapadeldocumento">
    <w:name w:val="Document Map"/>
    <w:basedOn w:val="Normal"/>
    <w:link w:val="MapadeldocumentoCar"/>
    <w:rsid w:val="003A4C7C"/>
    <w:pPr>
      <w:shd w:val="clear" w:color="auto" w:fill="000080"/>
      <w:spacing w:after="0"/>
      <w:jc w:val="left"/>
    </w:pPr>
    <w:rPr>
      <w:rFonts w:ascii="Tahoma" w:hAnsi="Tahoma"/>
      <w:sz w:val="20"/>
      <w:szCs w:val="20"/>
    </w:rPr>
  </w:style>
  <w:style w:type="character" w:customStyle="1" w:styleId="MapadeldocumentoCar">
    <w:name w:val="Mapa del documento Car"/>
    <w:link w:val="Mapadeldocumento"/>
    <w:rsid w:val="003A4C7C"/>
    <w:rPr>
      <w:rFonts w:ascii="Tahoma" w:hAnsi="Tahoma"/>
      <w:shd w:val="clear" w:color="auto" w:fill="000080"/>
      <w:lang w:val="ca-ES"/>
    </w:rPr>
  </w:style>
  <w:style w:type="paragraph" w:styleId="Textocomentario">
    <w:name w:val="annotation text"/>
    <w:basedOn w:val="Normal"/>
    <w:link w:val="TextocomentarioCar"/>
    <w:rsid w:val="003A4C7C"/>
    <w:pPr>
      <w:spacing w:after="0"/>
      <w:jc w:val="left"/>
    </w:pPr>
    <w:rPr>
      <w:sz w:val="20"/>
      <w:szCs w:val="20"/>
      <w:lang w:val="es-ES_tradnl"/>
    </w:rPr>
  </w:style>
  <w:style w:type="character" w:customStyle="1" w:styleId="TextocomentarioCar">
    <w:name w:val="Texto comentario Car"/>
    <w:link w:val="Textocomentario"/>
    <w:rsid w:val="003A4C7C"/>
    <w:rPr>
      <w:lang w:val="es-ES_tradnl"/>
    </w:rPr>
  </w:style>
  <w:style w:type="character" w:customStyle="1" w:styleId="CarCar">
    <w:name w:val="Car Car"/>
    <w:rsid w:val="003A4C7C"/>
    <w:rPr>
      <w:rFonts w:ascii="Arial" w:hAnsi="Arial"/>
      <w:b/>
      <w:noProof w:val="0"/>
      <w:sz w:val="24"/>
      <w:u w:val="single"/>
      <w:lang w:val="es-ES_tradnl"/>
    </w:rPr>
  </w:style>
  <w:style w:type="paragraph" w:styleId="Textonotapie">
    <w:name w:val="footnote text"/>
    <w:aliases w:val=" Car,Car"/>
    <w:basedOn w:val="Normal"/>
    <w:link w:val="TextonotapieCar"/>
    <w:rsid w:val="001D15FA"/>
    <w:pPr>
      <w:spacing w:after="0"/>
      <w:jc w:val="left"/>
    </w:pPr>
    <w:rPr>
      <w:sz w:val="20"/>
      <w:szCs w:val="20"/>
    </w:rPr>
  </w:style>
  <w:style w:type="character" w:customStyle="1" w:styleId="TextonotapieCar">
    <w:name w:val="Texto nota pie Car"/>
    <w:aliases w:val=" Car Car,Car Car1"/>
    <w:link w:val="Textonotapie"/>
    <w:rsid w:val="001D15FA"/>
    <w:rPr>
      <w:lang w:val="ca-ES"/>
    </w:rPr>
  </w:style>
  <w:style w:type="character" w:styleId="Refdenotaalpie">
    <w:name w:val="footnote reference"/>
    <w:rsid w:val="001D15FA"/>
    <w:rPr>
      <w:vertAlign w:val="superscript"/>
    </w:rPr>
  </w:style>
  <w:style w:type="paragraph" w:styleId="NormalWeb">
    <w:name w:val="Normal (Web)"/>
    <w:basedOn w:val="Normal"/>
    <w:link w:val="NormalWebCar"/>
    <w:unhideWhenUsed/>
    <w:rsid w:val="003D3FF0"/>
    <w:pPr>
      <w:spacing w:after="105"/>
      <w:jc w:val="left"/>
    </w:pPr>
  </w:style>
  <w:style w:type="paragraph" w:customStyle="1" w:styleId="a">
    <w:name w:val="a"/>
    <w:basedOn w:val="Normal"/>
    <w:rsid w:val="003D3FF0"/>
    <w:pPr>
      <w:spacing w:after="105"/>
      <w:jc w:val="left"/>
    </w:pPr>
    <w:rPr>
      <w:b/>
      <w:bCs/>
      <w:color w:val="4C6F99"/>
    </w:rPr>
  </w:style>
  <w:style w:type="paragraph" w:styleId="Epgrafe">
    <w:name w:val="caption"/>
    <w:aliases w:val="Modelo documento oficial"/>
    <w:basedOn w:val="Normal"/>
    <w:qFormat/>
    <w:rsid w:val="00911558"/>
    <w:pPr>
      <w:spacing w:line="276" w:lineRule="auto"/>
    </w:pPr>
    <w:rPr>
      <w:rFonts w:ascii="Century Gothic" w:hAnsi="Century Gothic"/>
      <w:sz w:val="22"/>
      <w:lang w:val="es-ES_tradnl"/>
    </w:rPr>
  </w:style>
  <w:style w:type="paragraph" w:customStyle="1" w:styleId="Estndar">
    <w:name w:val="Estándar"/>
    <w:basedOn w:val="Normal"/>
    <w:rsid w:val="00911558"/>
    <w:rPr>
      <w:rFonts w:ascii="Tms Rmn" w:hAnsi="Tms Rmn"/>
    </w:rPr>
  </w:style>
  <w:style w:type="paragraph" w:customStyle="1" w:styleId="Tabla">
    <w:name w:val="Tabla"/>
    <w:basedOn w:val="Normal"/>
    <w:rsid w:val="00911558"/>
    <w:rPr>
      <w:rFonts w:ascii="Tms Rmn" w:hAnsi="Tms Rmn"/>
    </w:rPr>
  </w:style>
  <w:style w:type="paragraph" w:customStyle="1" w:styleId="Topo">
    <w:name w:val="Topo"/>
    <w:basedOn w:val="Normal"/>
    <w:rsid w:val="00911558"/>
    <w:rPr>
      <w:rFonts w:ascii="Tms Rmn" w:hAnsi="Tms Rmn"/>
    </w:rPr>
  </w:style>
  <w:style w:type="paragraph" w:customStyle="1" w:styleId="Simple">
    <w:name w:val="Simple"/>
    <w:basedOn w:val="Normal"/>
    <w:rsid w:val="00911558"/>
    <w:rPr>
      <w:rFonts w:ascii="Tms Rmn" w:hAnsi="Tms Rmn"/>
    </w:rPr>
  </w:style>
  <w:style w:type="paragraph" w:customStyle="1" w:styleId="Textodenotaalfinal">
    <w:name w:val="Texto de nota al final"/>
    <w:basedOn w:val="Normal"/>
    <w:rsid w:val="00911558"/>
    <w:pPr>
      <w:widowControl w:val="0"/>
    </w:pPr>
    <w:rPr>
      <w:rFonts w:ascii="Courier New" w:hAnsi="Courier New"/>
    </w:rPr>
  </w:style>
  <w:style w:type="table" w:styleId="Tablaconcuadrcula">
    <w:name w:val="Table Grid"/>
    <w:basedOn w:val="Tablanormal"/>
    <w:rsid w:val="00911558"/>
    <w:rPr>
      <w:rFonts w:ascii="Tms Rmn" w:hAnsi="Tms Rmn"/>
      <w:lang w:val="ca-ES" w:eastAsia="ca-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nfasis">
    <w:name w:val="Emphasis"/>
    <w:qFormat/>
    <w:rsid w:val="00911558"/>
    <w:rPr>
      <w:i/>
      <w:iCs/>
    </w:rPr>
  </w:style>
  <w:style w:type="paragraph" w:customStyle="1" w:styleId="Estilo2">
    <w:name w:val="Estilo2"/>
    <w:basedOn w:val="Normal"/>
    <w:rsid w:val="0009049B"/>
    <w:pPr>
      <w:keepNext/>
      <w:spacing w:line="360" w:lineRule="auto"/>
      <w:jc w:val="center"/>
      <w:outlineLvl w:val="1"/>
    </w:pPr>
    <w:rPr>
      <w:rFonts w:ascii="Verdana" w:hAnsi="Verdana" w:cs="Microsoft Sans Serif"/>
      <w:bCs/>
      <w:sz w:val="20"/>
    </w:rPr>
  </w:style>
  <w:style w:type="character" w:customStyle="1" w:styleId="Fuentedeprrafopredeter1">
    <w:name w:val="Fuente de párrafo predeter.1"/>
    <w:rsid w:val="004C1D3A"/>
  </w:style>
  <w:style w:type="character" w:customStyle="1" w:styleId="FootnoteCharacters">
    <w:name w:val="Footnote Characters"/>
    <w:rsid w:val="004C1D3A"/>
    <w:rPr>
      <w:vertAlign w:val="superscript"/>
    </w:rPr>
  </w:style>
  <w:style w:type="paragraph" w:customStyle="1" w:styleId="Normal0">
    <w:name w:val="Normal_0"/>
    <w:qFormat/>
    <w:rsid w:val="004C1D3A"/>
    <w:pPr>
      <w:suppressAutoHyphens/>
    </w:pPr>
    <w:rPr>
      <w:sz w:val="24"/>
      <w:szCs w:val="24"/>
      <w:lang w:eastAsia="zh-CN"/>
    </w:rPr>
  </w:style>
  <w:style w:type="paragraph" w:customStyle="1" w:styleId="Textoindependiente21">
    <w:name w:val="Texto independiente 21"/>
    <w:basedOn w:val="Normal0"/>
    <w:rsid w:val="004C1D3A"/>
    <w:pPr>
      <w:spacing w:line="360" w:lineRule="auto"/>
      <w:jc w:val="center"/>
    </w:pPr>
    <w:rPr>
      <w:rFonts w:ascii="Verdana" w:hAnsi="Verdana" w:cs="Verdana"/>
      <w:b/>
      <w:bCs/>
      <w:color w:val="333399"/>
      <w:sz w:val="22"/>
    </w:rPr>
  </w:style>
  <w:style w:type="paragraph" w:customStyle="1" w:styleId="Sangra2detindependiente1">
    <w:name w:val="Sangría 2 de t. independiente1"/>
    <w:basedOn w:val="Normal0"/>
    <w:rsid w:val="00B633C4"/>
    <w:pPr>
      <w:spacing w:line="360" w:lineRule="auto"/>
      <w:ind w:firstLine="696"/>
      <w:jc w:val="both"/>
    </w:pPr>
    <w:rPr>
      <w:rFonts w:ascii="Verdana" w:hAnsi="Verdana" w:cs="Verdana"/>
      <w:b/>
      <w:bCs/>
      <w:color w:val="333399"/>
      <w:sz w:val="22"/>
    </w:rPr>
  </w:style>
  <w:style w:type="paragraph" w:customStyle="1" w:styleId="Listavistosa-nfasis11">
    <w:name w:val="Lista vistosa - Énfasis 11"/>
    <w:basedOn w:val="Normal"/>
    <w:uiPriority w:val="34"/>
    <w:qFormat/>
    <w:rsid w:val="00245F69"/>
    <w:pPr>
      <w:spacing w:after="200" w:line="276" w:lineRule="auto"/>
      <w:ind w:left="720"/>
      <w:contextualSpacing/>
      <w:jc w:val="left"/>
    </w:pPr>
    <w:rPr>
      <w:rFonts w:ascii="Calibri" w:eastAsia="Calibri" w:hAnsi="Calibri"/>
      <w:sz w:val="22"/>
      <w:szCs w:val="22"/>
      <w:lang w:eastAsia="en-US"/>
    </w:rPr>
  </w:style>
  <w:style w:type="character" w:customStyle="1" w:styleId="apple-converted-space">
    <w:name w:val="apple-converted-space"/>
    <w:basedOn w:val="Fuentedeprrafopredeter"/>
    <w:rsid w:val="00AD6E4A"/>
  </w:style>
  <w:style w:type="character" w:customStyle="1" w:styleId="highlight">
    <w:name w:val="highlight"/>
    <w:basedOn w:val="Fuentedeprrafopredeter"/>
    <w:rsid w:val="00AD6E4A"/>
  </w:style>
  <w:style w:type="character" w:customStyle="1" w:styleId="xdb">
    <w:name w:val="_xdb"/>
    <w:basedOn w:val="Fuentedeprrafopredeter"/>
    <w:rsid w:val="007750CB"/>
  </w:style>
  <w:style w:type="character" w:customStyle="1" w:styleId="xbe">
    <w:name w:val="_xbe"/>
    <w:basedOn w:val="Fuentedeprrafopredeter"/>
    <w:rsid w:val="007750CB"/>
  </w:style>
  <w:style w:type="paragraph" w:customStyle="1" w:styleId="xmsonormal">
    <w:name w:val="x_msonormal"/>
    <w:basedOn w:val="Normal"/>
    <w:rsid w:val="00006249"/>
    <w:pPr>
      <w:spacing w:before="100" w:beforeAutospacing="1" w:after="100" w:afterAutospacing="1"/>
      <w:jc w:val="left"/>
    </w:pPr>
  </w:style>
  <w:style w:type="character" w:styleId="Hipervnculovisitado">
    <w:name w:val="FollowedHyperlink"/>
    <w:unhideWhenUsed/>
    <w:rsid w:val="009E6143"/>
    <w:rPr>
      <w:color w:val="800080"/>
      <w:u w:val="single"/>
    </w:rPr>
  </w:style>
  <w:style w:type="paragraph" w:styleId="Textodebloque">
    <w:name w:val="Block Text"/>
    <w:basedOn w:val="Normal"/>
    <w:rsid w:val="00E07E48"/>
    <w:pPr>
      <w:tabs>
        <w:tab w:val="left" w:pos="0"/>
        <w:tab w:val="left" w:pos="423"/>
        <w:tab w:val="left" w:pos="709"/>
        <w:tab w:val="left" w:pos="720"/>
        <w:tab w:val="left" w:pos="851"/>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spacing w:line="240" w:lineRule="atLeast"/>
      <w:ind w:left="423" w:right="872" w:firstLine="995"/>
    </w:pPr>
    <w:rPr>
      <w:rFonts w:ascii="Arial" w:hAnsi="Arial" w:cs="Arial"/>
      <w:color w:val="000000"/>
      <w:sz w:val="20"/>
    </w:rPr>
  </w:style>
  <w:style w:type="character" w:customStyle="1" w:styleId="goohl1">
    <w:name w:val="goohl1"/>
    <w:basedOn w:val="Fuentedeprrafopredeter"/>
    <w:rsid w:val="00E07E48"/>
  </w:style>
  <w:style w:type="character" w:customStyle="1" w:styleId="goohl0">
    <w:name w:val="goohl0"/>
    <w:basedOn w:val="Fuentedeprrafopredeter"/>
    <w:rsid w:val="00E07E48"/>
  </w:style>
  <w:style w:type="character" w:styleId="Refdecomentario">
    <w:name w:val="annotation reference"/>
    <w:rsid w:val="00E07E48"/>
    <w:rPr>
      <w:sz w:val="16"/>
      <w:szCs w:val="16"/>
    </w:rPr>
  </w:style>
  <w:style w:type="paragraph" w:styleId="Asuntodelcomentario">
    <w:name w:val="annotation subject"/>
    <w:basedOn w:val="Textocomentario"/>
    <w:next w:val="Textocomentario"/>
    <w:link w:val="AsuntodelcomentarioCar"/>
    <w:rsid w:val="00E07E48"/>
    <w:rPr>
      <w:b/>
      <w:bCs/>
      <w:lang w:val="es-ES"/>
    </w:rPr>
  </w:style>
  <w:style w:type="character" w:customStyle="1" w:styleId="AsuntodelcomentarioCar">
    <w:name w:val="Asunto del comentario Car"/>
    <w:basedOn w:val="TextocomentarioCar"/>
    <w:link w:val="Asuntodelcomentario"/>
    <w:rsid w:val="00E07E48"/>
    <w:rPr>
      <w:b/>
      <w:bCs/>
      <w:lang w:val="es-ES_tradnl"/>
    </w:rPr>
  </w:style>
  <w:style w:type="paragraph" w:customStyle="1" w:styleId="ecmsonormal">
    <w:name w:val="ec_msonormal"/>
    <w:basedOn w:val="Normal"/>
    <w:rsid w:val="00E07E48"/>
    <w:pPr>
      <w:spacing w:before="100" w:beforeAutospacing="1" w:after="100" w:afterAutospacing="1"/>
      <w:jc w:val="left"/>
    </w:pPr>
  </w:style>
  <w:style w:type="character" w:styleId="Textoennegrita">
    <w:name w:val="Strong"/>
    <w:qFormat/>
    <w:rsid w:val="00E07E48"/>
    <w:rPr>
      <w:b/>
      <w:bCs/>
    </w:rPr>
  </w:style>
  <w:style w:type="table" w:customStyle="1" w:styleId="Tablaconcuadrcula1">
    <w:name w:val="Tabla con cuadrícula1"/>
    <w:basedOn w:val="Tablanormal"/>
    <w:next w:val="Tablaconcuadrcula"/>
    <w:uiPriority w:val="59"/>
    <w:rsid w:val="00E07E4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Textonotaalfinal">
    <w:name w:val="endnote text"/>
    <w:basedOn w:val="Normal"/>
    <w:link w:val="TextonotaalfinalCar"/>
    <w:rsid w:val="00E07E48"/>
    <w:pPr>
      <w:spacing w:after="0"/>
      <w:jc w:val="left"/>
    </w:pPr>
    <w:rPr>
      <w:sz w:val="20"/>
      <w:szCs w:val="20"/>
    </w:rPr>
  </w:style>
  <w:style w:type="character" w:customStyle="1" w:styleId="TextonotaalfinalCar">
    <w:name w:val="Texto nota al final Car"/>
    <w:basedOn w:val="Fuentedeprrafopredeter"/>
    <w:link w:val="Textonotaalfinal"/>
    <w:rsid w:val="00E07E48"/>
  </w:style>
  <w:style w:type="character" w:styleId="Refdenotaalfinal">
    <w:name w:val="endnote reference"/>
    <w:rsid w:val="00E07E48"/>
    <w:rPr>
      <w:vertAlign w:val="superscript"/>
    </w:rPr>
  </w:style>
  <w:style w:type="paragraph" w:styleId="Prrafodelista">
    <w:name w:val="List Paragraph"/>
    <w:basedOn w:val="Normal"/>
    <w:uiPriority w:val="34"/>
    <w:qFormat/>
    <w:rsid w:val="00E07E48"/>
    <w:pPr>
      <w:spacing w:after="200" w:line="276" w:lineRule="auto"/>
      <w:ind w:left="720"/>
      <w:contextualSpacing/>
      <w:jc w:val="left"/>
    </w:pPr>
    <w:rPr>
      <w:rFonts w:ascii="Calibri" w:eastAsia="Calibri" w:hAnsi="Calibri"/>
      <w:sz w:val="22"/>
      <w:szCs w:val="22"/>
      <w:lang w:eastAsia="en-US"/>
    </w:rPr>
  </w:style>
  <w:style w:type="paragraph" w:customStyle="1" w:styleId="sangrado1">
    <w:name w:val="sangrado1"/>
    <w:basedOn w:val="Normal"/>
    <w:rsid w:val="00E07E48"/>
    <w:pPr>
      <w:spacing w:before="180" w:after="180"/>
      <w:ind w:left="960" w:firstLine="360"/>
    </w:pPr>
  </w:style>
  <w:style w:type="paragraph" w:customStyle="1" w:styleId="sangrado21">
    <w:name w:val="sangrado_21"/>
    <w:basedOn w:val="Normal"/>
    <w:rsid w:val="00E07E48"/>
    <w:pPr>
      <w:spacing w:before="360" w:after="180"/>
      <w:ind w:left="960" w:firstLine="360"/>
    </w:pPr>
  </w:style>
  <w:style w:type="character" w:customStyle="1" w:styleId="textocontenido1">
    <w:name w:val="textocontenido1"/>
    <w:rsid w:val="00E07E48"/>
    <w:rPr>
      <w:rFonts w:ascii="Verdana" w:hAnsi="Verdana" w:hint="default"/>
      <w:strike w:val="0"/>
      <w:dstrike w:val="0"/>
      <w:color w:val="000000"/>
      <w:sz w:val="15"/>
      <w:szCs w:val="15"/>
      <w:u w:val="none"/>
      <w:effect w:val="none"/>
    </w:rPr>
  </w:style>
  <w:style w:type="table" w:customStyle="1" w:styleId="Tablaconcuadrcula2">
    <w:name w:val="Tabla con cuadrícula2"/>
    <w:basedOn w:val="Tablanormal"/>
    <w:next w:val="Tablaconcuadrcula"/>
    <w:rsid w:val="00E07E48"/>
    <w:pPr>
      <w:suppressAutoHyphens/>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
    <w:name w:val="Sin lista1"/>
    <w:next w:val="Sinlista"/>
    <w:semiHidden/>
    <w:rsid w:val="00B86828"/>
  </w:style>
  <w:style w:type="paragraph" w:styleId="Listaconvietas">
    <w:name w:val="List Bullet"/>
    <w:basedOn w:val="Normal"/>
    <w:rsid w:val="00B86828"/>
    <w:pPr>
      <w:numPr>
        <w:numId w:val="1"/>
      </w:numPr>
      <w:spacing w:after="0"/>
      <w:contextualSpacing/>
      <w:jc w:val="left"/>
    </w:pPr>
    <w:rPr>
      <w:sz w:val="20"/>
      <w:szCs w:val="20"/>
    </w:rPr>
  </w:style>
  <w:style w:type="character" w:customStyle="1" w:styleId="NormalWebCar">
    <w:name w:val="Normal (Web) Car"/>
    <w:link w:val="NormalWeb"/>
    <w:rsid w:val="00B05920"/>
    <w:rPr>
      <w:sz w:val="24"/>
      <w:szCs w:val="24"/>
    </w:rPr>
  </w:style>
  <w:style w:type="paragraph" w:customStyle="1" w:styleId="Default">
    <w:name w:val="Default"/>
    <w:rsid w:val="009A0508"/>
    <w:pPr>
      <w:autoSpaceDE w:val="0"/>
      <w:autoSpaceDN w:val="0"/>
      <w:adjustRightInd w:val="0"/>
    </w:pPr>
    <w:rPr>
      <w:rFonts w:eastAsia="Calibri"/>
      <w:color w:val="000000"/>
      <w:sz w:val="24"/>
      <w:szCs w:val="24"/>
      <w:lang w:eastAsia="en-US"/>
    </w:rPr>
  </w:style>
  <w:style w:type="character" w:customStyle="1" w:styleId="DefaultParagraphFont0">
    <w:name w:val="Default Paragraph Font_0"/>
    <w:rsid w:val="00E52D53"/>
  </w:style>
</w:styles>
</file>

<file path=word/webSettings.xml><?xml version="1.0" encoding="utf-8"?>
<w:webSettings xmlns:r="http://schemas.openxmlformats.org/officeDocument/2006/relationships" xmlns:w="http://schemas.openxmlformats.org/wordprocessingml/2006/main">
  <w:divs>
    <w:div w:id="256451898">
      <w:bodyDiv w:val="1"/>
      <w:marLeft w:val="0"/>
      <w:marRight w:val="0"/>
      <w:marTop w:val="0"/>
      <w:marBottom w:val="0"/>
      <w:divBdr>
        <w:top w:val="none" w:sz="0" w:space="0" w:color="auto"/>
        <w:left w:val="none" w:sz="0" w:space="0" w:color="auto"/>
        <w:bottom w:val="none" w:sz="0" w:space="0" w:color="auto"/>
        <w:right w:val="none" w:sz="0" w:space="0" w:color="auto"/>
      </w:divBdr>
    </w:div>
    <w:div w:id="1145581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ajsessalines.net/ca/arxius-i-documents/urbanisme/03-sollicitud-comunicacio-previa-dobres-amb-direccio-tecnica-model-2"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2A6D53-4354-4635-8DCA-47BB099CAF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2459</Words>
  <Characters>14831</Characters>
  <Application>Microsoft Office Word</Application>
  <DocSecurity>0</DocSecurity>
  <Lines>123</Lines>
  <Paragraphs>34</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17256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AYTO  SES SALINES</dc:creator>
  <cp:lastModifiedBy>emassanet</cp:lastModifiedBy>
  <cp:revision>2</cp:revision>
  <cp:lastPrinted>2018-09-14T13:29:00Z</cp:lastPrinted>
  <dcterms:created xsi:type="dcterms:W3CDTF">2022-06-06T09:03:00Z</dcterms:created>
  <dcterms:modified xsi:type="dcterms:W3CDTF">2022-06-06T09:03:00Z</dcterms:modified>
</cp:coreProperties>
</file>