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9BA363" w14:textId="5B5A3357"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Pr>
          <w:rFonts w:asciiTheme="minorHAnsi" w:eastAsiaTheme="minorEastAsia" w:hAnsiTheme="minorHAnsi" w:cstheme="minorHAnsi"/>
          <w:b/>
          <w:sz w:val="32"/>
          <w:szCs w:val="32"/>
          <w:lang w:val="es-ES"/>
        </w:rPr>
        <w:t>10</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77777777" w:rsidR="00913BCF" w:rsidRDefault="00913BCF" w:rsidP="00913BCF">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2022</w:t>
      </w:r>
    </w:p>
    <w:p w14:paraId="258AC500" w14:textId="77777777" w:rsidR="007F116F" w:rsidRPr="00D31A18" w:rsidRDefault="007F116F" w:rsidP="007F116F">
      <w:pPr>
        <w:tabs>
          <w:tab w:val="left" w:pos="4950"/>
        </w:tabs>
        <w:spacing w:before="360" w:after="240" w:line="360" w:lineRule="auto"/>
        <w:jc w:val="center"/>
        <w:rPr>
          <w:rFonts w:ascii="Calibri" w:hAnsi="Calibri"/>
          <w:sz w:val="20"/>
          <w:lang w:val="es-ES"/>
        </w:rPr>
      </w:pPr>
      <w:r w:rsidRPr="00D31A18">
        <w:rPr>
          <w:rFonts w:ascii="Calibri" w:hAnsi="Calibri"/>
          <w:sz w:val="20"/>
          <w:lang w:val="es-ES"/>
        </w:rPr>
        <w:t>En …………………………………</w:t>
      </w:r>
      <w:proofErr w:type="gramStart"/>
      <w:r w:rsidRPr="00D31A18">
        <w:rPr>
          <w:rFonts w:ascii="Calibri" w:hAnsi="Calibri"/>
          <w:sz w:val="20"/>
          <w:lang w:val="es-ES"/>
        </w:rPr>
        <w:t>…….</w:t>
      </w:r>
      <w:proofErr w:type="gramEnd"/>
      <w:r w:rsidRPr="00D31A18">
        <w:rPr>
          <w:rFonts w:ascii="Calibri" w:hAnsi="Calibri"/>
          <w:sz w:val="20"/>
          <w:lang w:val="es-ES"/>
        </w:rPr>
        <w:t>.…………….…, a  ………... de …………………...……….…. de …</w:t>
      </w:r>
      <w:proofErr w:type="gramStart"/>
      <w:r w:rsidRPr="00D31A18">
        <w:rPr>
          <w:rFonts w:ascii="Calibri" w:hAnsi="Calibri"/>
          <w:sz w:val="20"/>
          <w:lang w:val="es-ES"/>
        </w:rPr>
        <w:t>…….</w:t>
      </w:r>
      <w:proofErr w:type="gramEnd"/>
      <w:r w:rsidRPr="00D31A18">
        <w:rPr>
          <w:rFonts w:ascii="Calibri" w:hAnsi="Calibri"/>
          <w:sz w:val="20"/>
          <w:lang w:val="es-ES"/>
        </w:rPr>
        <w:t>.…</w:t>
      </w:r>
    </w:p>
    <w:p w14:paraId="57B46AD7" w14:textId="77777777" w:rsidR="007F116F" w:rsidRPr="00D31A18" w:rsidRDefault="007F116F" w:rsidP="007F116F">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3F738BC7" w14:textId="77777777" w:rsidR="007F116F" w:rsidRPr="00D31A18" w:rsidRDefault="007F116F" w:rsidP="007F116F">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 xml:space="preserve">D./Dª. _________________________________________________________________________________ con DNI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___________________________, en nombre y representación de la Cámara de Comercio de A Coruña</w:t>
      </w:r>
    </w:p>
    <w:p w14:paraId="4EC62AAF" w14:textId="77777777" w:rsidR="007F116F" w:rsidRPr="00D31A18" w:rsidRDefault="007F116F" w:rsidP="007F116F">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236049CD" w14:textId="77777777" w:rsidR="007F116F" w:rsidRPr="003A36F1" w:rsidRDefault="007F116F" w:rsidP="007F116F">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 xml:space="preserve">D./Dª. ________________________________________________________________________________ con DNI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xml:space="preserve">: ___________________________, en nombre y representación de la empresa ______________________________________________________________________________________ (en adelante “empresa”), con CIF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xml:space="preserve"> ___________________________ y domicilio social en ___________________________________________________________________________________, actuando en calidad de ___________________________________________________________</w:t>
      </w:r>
    </w:p>
    <w:p w14:paraId="6B15271F" w14:textId="77777777" w:rsidR="007F116F" w:rsidRDefault="007F116F" w:rsidP="00895F41">
      <w:pPr>
        <w:spacing w:before="120" w:after="240" w:line="360" w:lineRule="auto"/>
        <w:jc w:val="both"/>
        <w:rPr>
          <w:rFonts w:ascii="Calibri" w:hAnsi="Calibri" w:cs="Arial"/>
          <w:sz w:val="20"/>
          <w:lang w:val="es-ES"/>
        </w:rPr>
      </w:pPr>
    </w:p>
    <w:p w14:paraId="05EB7561" w14:textId="4F9D92CA"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D91771E"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proofErr w:type="spellStart"/>
      <w:r w:rsidR="00BA27ED" w:rsidRPr="00C11BDE">
        <w:rPr>
          <w:rFonts w:ascii="Calibri" w:hAnsi="Calibri" w:cs="Arial"/>
          <w:bCs/>
          <w:sz w:val="20"/>
          <w:lang w:val="es-ES"/>
        </w:rPr>
        <w:t>InnoCámaras</w:t>
      </w:r>
      <w:proofErr w:type="spellEnd"/>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w:t>
      </w:r>
      <w:r w:rsidR="007F116F">
        <w:rPr>
          <w:rFonts w:ascii="Calibri" w:hAnsi="Calibri" w:cs="Arial"/>
          <w:bCs/>
          <w:sz w:val="20"/>
          <w:lang w:val="es-ES"/>
        </w:rPr>
        <w:t>s.</w:t>
      </w:r>
    </w:p>
    <w:p w14:paraId="30C750F8" w14:textId="26409A68"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7F116F">
        <w:rPr>
          <w:rFonts w:ascii="Calibri" w:hAnsi="Calibri" w:cs="Arial"/>
          <w:bCs/>
          <w:sz w:val="20"/>
          <w:highlight w:val="yellow"/>
          <w:lang w:val="es-ES"/>
        </w:rPr>
        <w:t>A Coruña</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w:t>
      </w:r>
      <w:r w:rsidR="00895F41" w:rsidRPr="00C11BDE">
        <w:rPr>
          <w:rFonts w:ascii="Calibri" w:hAnsi="Calibri" w:cs="Arial"/>
          <w:bCs/>
          <w:sz w:val="20"/>
          <w:lang w:val="es-ES"/>
        </w:rPr>
        <w:lastRenderedPageBreak/>
        <w:t xml:space="preserve">la Cámara) </w:t>
      </w:r>
      <w:r w:rsidRPr="00C11BDE">
        <w:rPr>
          <w:rFonts w:ascii="Calibri" w:hAnsi="Calibri" w:cs="Arial"/>
          <w:bCs/>
          <w:sz w:val="20"/>
          <w:lang w:val="es-ES"/>
        </w:rPr>
        <w:t xml:space="preserve">han suscrito un convenio de colaboración para el desarrollo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0CCCC6AC"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w:t>
      </w:r>
      <w:r w:rsidR="007F116F" w:rsidRPr="00C11BDE">
        <w:rPr>
          <w:rFonts w:ascii="Calibri" w:hAnsi="Calibri" w:cs="Arial"/>
          <w:bCs/>
          <w:sz w:val="20"/>
          <w:lang w:val="es-ES"/>
        </w:rPr>
        <w:t xml:space="preserve">de fecha </w:t>
      </w:r>
      <w:r w:rsidR="007F116F" w:rsidRPr="00CD6F1A">
        <w:rPr>
          <w:rFonts w:ascii="Calibri" w:hAnsi="Calibri" w:cs="Arial"/>
          <w:bCs/>
          <w:sz w:val="20"/>
          <w:lang w:val="es-ES"/>
        </w:rPr>
        <w:t>__</w:t>
      </w:r>
      <w:r w:rsidR="007F116F">
        <w:rPr>
          <w:rFonts w:ascii="Calibri" w:hAnsi="Calibri" w:cs="Arial"/>
          <w:bCs/>
          <w:sz w:val="20"/>
          <w:lang w:val="es-ES"/>
        </w:rPr>
        <w:t>_</w:t>
      </w:r>
      <w:r w:rsidR="007F116F" w:rsidRPr="00CD6F1A">
        <w:rPr>
          <w:rFonts w:ascii="Calibri" w:hAnsi="Calibri" w:cs="Arial"/>
          <w:bCs/>
          <w:sz w:val="20"/>
          <w:lang w:val="es-ES"/>
        </w:rPr>
        <w:t>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lastRenderedPageBreak/>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 xml:space="preserve">en la convocatoria de </w:t>
      </w:r>
      <w:r w:rsidR="005D072A" w:rsidRPr="00C11BDE">
        <w:rPr>
          <w:rFonts w:ascii="Calibri" w:hAnsi="Calibri" w:cs="Arial"/>
          <w:bCs/>
          <w:sz w:val="20"/>
          <w:lang w:val="es-ES"/>
        </w:rPr>
        <w:lastRenderedPageBreak/>
        <w:t>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4FD88485" w:rsidR="00A45308" w:rsidRPr="00FA202F" w:rsidRDefault="00A45308" w:rsidP="00E60217">
      <w:pPr>
        <w:spacing w:before="240" w:after="120" w:line="360" w:lineRule="auto"/>
        <w:jc w:val="both"/>
        <w:rPr>
          <w:rFonts w:ascii="Calibri" w:hAnsi="Calibri" w:cs="Arial"/>
          <w:bCs/>
          <w:sz w:val="20"/>
          <w:lang w:val="es-ES"/>
        </w:rPr>
      </w:pPr>
      <w:r w:rsidRPr="00FA202F">
        <w:rPr>
          <w:rFonts w:ascii="Calibri" w:hAnsi="Calibri" w:cs="Arial"/>
          <w:b/>
          <w:bCs/>
          <w:sz w:val="20"/>
          <w:lang w:val="es-ES"/>
        </w:rPr>
        <w:t>TERCERA:</w:t>
      </w:r>
      <w:r w:rsidRPr="00FA202F">
        <w:rPr>
          <w:rFonts w:ascii="Calibri" w:hAnsi="Calibri" w:cs="Arial"/>
          <w:bCs/>
          <w:sz w:val="20"/>
          <w:lang w:val="es-ES"/>
        </w:rPr>
        <w:t xml:space="preserve"> </w:t>
      </w:r>
      <w:r w:rsidR="0012413E" w:rsidRPr="00FA202F">
        <w:rPr>
          <w:rFonts w:ascii="Calibri" w:hAnsi="Calibri" w:cs="Arial"/>
          <w:bCs/>
          <w:sz w:val="20"/>
          <w:lang w:val="es-ES"/>
        </w:rPr>
        <w:t>l</w:t>
      </w:r>
      <w:r w:rsidRPr="00FA202F">
        <w:rPr>
          <w:rFonts w:ascii="Calibri" w:hAnsi="Calibri" w:cs="Arial"/>
          <w:bCs/>
          <w:sz w:val="20"/>
          <w:lang w:val="es-ES"/>
        </w:rPr>
        <w:t xml:space="preserve">a </w:t>
      </w:r>
      <w:r w:rsidRPr="00FA202F">
        <w:rPr>
          <w:rFonts w:ascii="Calibri" w:hAnsi="Calibri" w:cs="Arial"/>
          <w:b/>
          <w:bCs/>
          <w:sz w:val="20"/>
          <w:lang w:val="es-ES"/>
        </w:rPr>
        <w:t xml:space="preserve">Fase de </w:t>
      </w:r>
      <w:r w:rsidR="008D14C1" w:rsidRPr="00FA202F">
        <w:rPr>
          <w:rFonts w:ascii="Calibri" w:hAnsi="Calibri" w:cs="Arial"/>
          <w:b/>
          <w:bCs/>
          <w:sz w:val="20"/>
          <w:lang w:val="es-ES"/>
        </w:rPr>
        <w:t xml:space="preserve">Asesoramiento </w:t>
      </w:r>
      <w:r w:rsidR="000F5C79" w:rsidRPr="00FA202F">
        <w:rPr>
          <w:rFonts w:ascii="Calibri" w:hAnsi="Calibri" w:cs="Arial"/>
          <w:b/>
          <w:bCs/>
          <w:sz w:val="20"/>
          <w:lang w:val="es-ES"/>
        </w:rPr>
        <w:t xml:space="preserve">de </w:t>
      </w:r>
      <w:r w:rsidR="000C466E" w:rsidRPr="00FA202F">
        <w:rPr>
          <w:rFonts w:ascii="Calibri" w:hAnsi="Calibri" w:cs="Arial"/>
          <w:b/>
          <w:bCs/>
          <w:sz w:val="20"/>
          <w:lang w:val="es-ES"/>
        </w:rPr>
        <w:t>Innovación</w:t>
      </w:r>
      <w:r w:rsidRPr="00FA202F">
        <w:rPr>
          <w:rFonts w:ascii="Calibri" w:hAnsi="Calibri" w:cs="Arial"/>
          <w:bCs/>
          <w:sz w:val="20"/>
          <w:lang w:val="es-ES"/>
        </w:rPr>
        <w:t xml:space="preserve"> tiene un coste máximo de 1.200</w:t>
      </w:r>
      <w:r w:rsidR="000F5C79" w:rsidRPr="00FA202F">
        <w:rPr>
          <w:rFonts w:ascii="Calibri" w:hAnsi="Calibri" w:cs="Arial"/>
          <w:bCs/>
          <w:sz w:val="20"/>
          <w:lang w:val="es-ES"/>
        </w:rPr>
        <w:t xml:space="preserve"> </w:t>
      </w:r>
      <w:r w:rsidRPr="00FA202F">
        <w:rPr>
          <w:rFonts w:ascii="Calibri" w:hAnsi="Calibri" w:cs="Arial"/>
          <w:bCs/>
          <w:sz w:val="20"/>
          <w:lang w:val="es-ES"/>
        </w:rPr>
        <w:t xml:space="preserve">€, cofinanciado por el Fondo Europeo de Desarrollo Regional (FEDER) y </w:t>
      </w:r>
      <w:r w:rsidR="000F5C79" w:rsidRPr="00FA202F">
        <w:rPr>
          <w:rFonts w:ascii="Calibri" w:hAnsi="Calibri" w:cs="Arial"/>
          <w:bCs/>
          <w:sz w:val="20"/>
          <w:lang w:val="es-ES"/>
        </w:rPr>
        <w:t>por</w:t>
      </w:r>
      <w:r w:rsidRPr="00FA202F">
        <w:rPr>
          <w:rFonts w:ascii="Calibri" w:hAnsi="Calibri" w:cs="Arial"/>
          <w:bCs/>
          <w:sz w:val="20"/>
          <w:lang w:val="es-ES"/>
        </w:rPr>
        <w:t xml:space="preserve"> </w:t>
      </w:r>
      <w:r w:rsidR="000C466E" w:rsidRPr="00FA202F">
        <w:rPr>
          <w:rFonts w:ascii="Calibri" w:hAnsi="Calibri" w:cs="Arial"/>
          <w:bCs/>
          <w:sz w:val="20"/>
          <w:lang w:val="es-ES"/>
        </w:rPr>
        <w:t>la Cámara de Comercio</w:t>
      </w:r>
      <w:r w:rsidRPr="00FA202F">
        <w:rPr>
          <w:rFonts w:ascii="Calibri" w:hAnsi="Calibri" w:cs="Arial"/>
          <w:bCs/>
          <w:sz w:val="20"/>
          <w:lang w:val="es-ES"/>
        </w:rPr>
        <w:t>.</w:t>
      </w:r>
      <w:r w:rsidR="000C466E" w:rsidRPr="00FA202F">
        <w:rPr>
          <w:rFonts w:ascii="Calibri" w:hAnsi="Calibri" w:cs="Arial"/>
          <w:bCs/>
          <w:sz w:val="20"/>
          <w:lang w:val="es-ES"/>
        </w:rPr>
        <w:t xml:space="preserve"> Esta fase no tiene coste para la empresa.</w:t>
      </w:r>
    </w:p>
    <w:p w14:paraId="15296449" w14:textId="77777777" w:rsidR="00127C99" w:rsidRPr="00FA202F" w:rsidRDefault="00127C99" w:rsidP="00127C99">
      <w:pPr>
        <w:spacing w:before="120" w:after="120" w:line="360" w:lineRule="auto"/>
        <w:jc w:val="both"/>
        <w:rPr>
          <w:rFonts w:ascii="Calibri" w:hAnsi="Calibri" w:cs="Arial"/>
          <w:bCs/>
          <w:sz w:val="20"/>
          <w:lang w:val="es-ES"/>
        </w:rPr>
      </w:pPr>
      <w:r w:rsidRPr="00FA202F">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04C2D1C4" w:rsidR="00A45308" w:rsidRPr="00FA202F" w:rsidRDefault="00A45308" w:rsidP="00127C99">
      <w:pPr>
        <w:spacing w:before="120" w:after="120" w:line="360" w:lineRule="auto"/>
        <w:jc w:val="both"/>
        <w:rPr>
          <w:rFonts w:ascii="Calibri" w:hAnsi="Calibri" w:cs="Arial"/>
          <w:bCs/>
          <w:sz w:val="20"/>
          <w:lang w:val="es-ES"/>
        </w:rPr>
      </w:pPr>
      <w:r w:rsidRPr="00FA202F">
        <w:rPr>
          <w:rFonts w:ascii="Calibri" w:hAnsi="Calibri" w:cs="Arial"/>
          <w:b/>
          <w:bCs/>
          <w:sz w:val="20"/>
          <w:lang w:val="es-ES"/>
        </w:rPr>
        <w:t>CUARTA:</w:t>
      </w:r>
      <w:r w:rsidRPr="00FA202F">
        <w:rPr>
          <w:rFonts w:ascii="Calibri" w:hAnsi="Calibri" w:cs="Arial"/>
          <w:bCs/>
          <w:sz w:val="20"/>
          <w:lang w:val="es-ES"/>
        </w:rPr>
        <w:t xml:space="preserve"> </w:t>
      </w:r>
      <w:r w:rsidR="0012413E" w:rsidRPr="00FA202F">
        <w:rPr>
          <w:rFonts w:ascii="Calibri" w:hAnsi="Calibri" w:cs="Arial"/>
          <w:bCs/>
          <w:sz w:val="20"/>
          <w:lang w:val="es-ES"/>
        </w:rPr>
        <w:t>l</w:t>
      </w:r>
      <w:r w:rsidRPr="00FA202F">
        <w:rPr>
          <w:rFonts w:ascii="Calibri" w:hAnsi="Calibri" w:cs="Arial"/>
          <w:bCs/>
          <w:sz w:val="20"/>
          <w:lang w:val="es-ES"/>
        </w:rPr>
        <w:t xml:space="preserve">a </w:t>
      </w:r>
      <w:r w:rsidRPr="00FA202F">
        <w:rPr>
          <w:rFonts w:ascii="Calibri" w:hAnsi="Calibri" w:cs="Arial"/>
          <w:b/>
          <w:bCs/>
          <w:sz w:val="20"/>
          <w:lang w:val="es-ES"/>
        </w:rPr>
        <w:t xml:space="preserve">Fase de </w:t>
      </w:r>
      <w:r w:rsidR="000F5C79" w:rsidRPr="00FA202F">
        <w:rPr>
          <w:rFonts w:ascii="Calibri" w:hAnsi="Calibri" w:cs="Arial"/>
          <w:b/>
          <w:bCs/>
          <w:sz w:val="20"/>
          <w:lang w:val="es-ES"/>
        </w:rPr>
        <w:t>Implantación</w:t>
      </w:r>
      <w:r w:rsidRPr="00FA202F">
        <w:rPr>
          <w:rFonts w:ascii="Calibri" w:hAnsi="Calibri" w:cs="Arial"/>
          <w:bCs/>
          <w:sz w:val="20"/>
          <w:lang w:val="es-ES"/>
        </w:rPr>
        <w:t xml:space="preserve"> tiene un presupuesto máximo </w:t>
      </w:r>
      <w:r w:rsidR="000F5C79" w:rsidRPr="00FA202F">
        <w:rPr>
          <w:rFonts w:ascii="Calibri" w:hAnsi="Calibri" w:cs="Arial"/>
          <w:bCs/>
          <w:sz w:val="20"/>
          <w:lang w:val="es-ES"/>
        </w:rPr>
        <w:t xml:space="preserve">financiable </w:t>
      </w:r>
      <w:r w:rsidRPr="00FA202F">
        <w:rPr>
          <w:rFonts w:ascii="Calibri" w:hAnsi="Calibri" w:cs="Arial"/>
          <w:bCs/>
          <w:sz w:val="20"/>
          <w:lang w:val="es-ES"/>
        </w:rPr>
        <w:t>de 7.000</w:t>
      </w:r>
      <w:r w:rsidR="000F5C79" w:rsidRPr="00FA202F">
        <w:rPr>
          <w:rFonts w:ascii="Calibri" w:hAnsi="Calibri" w:cs="Arial"/>
          <w:bCs/>
          <w:sz w:val="20"/>
          <w:lang w:val="es-ES"/>
        </w:rPr>
        <w:t xml:space="preserve"> </w:t>
      </w:r>
      <w:r w:rsidRPr="00FA202F">
        <w:rPr>
          <w:rFonts w:ascii="Calibri" w:hAnsi="Calibri" w:cs="Arial"/>
          <w:bCs/>
          <w:sz w:val="20"/>
          <w:lang w:val="es-ES"/>
        </w:rPr>
        <w:t>€</w:t>
      </w:r>
      <w:r w:rsidR="000F5C79" w:rsidRPr="00FA202F">
        <w:rPr>
          <w:rFonts w:ascii="Calibri" w:hAnsi="Calibri" w:cs="Arial"/>
          <w:bCs/>
          <w:sz w:val="20"/>
          <w:lang w:val="es-ES"/>
        </w:rPr>
        <w:t>, independientemente de la cuantía de gasto efectuado,</w:t>
      </w:r>
      <w:r w:rsidRPr="00FA202F">
        <w:rPr>
          <w:rFonts w:ascii="Calibri" w:hAnsi="Calibri" w:cs="Arial"/>
          <w:bCs/>
          <w:sz w:val="20"/>
          <w:lang w:val="es-ES"/>
        </w:rPr>
        <w:t xml:space="preserve"> cofinanciado al</w:t>
      </w:r>
      <w:r w:rsidR="007F116F" w:rsidRPr="00FA202F">
        <w:rPr>
          <w:rFonts w:ascii="Calibri" w:hAnsi="Calibri" w:cs="Arial"/>
          <w:bCs/>
          <w:sz w:val="20"/>
          <w:lang w:val="es-ES"/>
        </w:rPr>
        <w:t xml:space="preserve"> 80</w:t>
      </w:r>
      <w:r w:rsidRPr="00FA202F">
        <w:rPr>
          <w:rFonts w:ascii="Calibri" w:hAnsi="Calibri" w:cs="Arial"/>
          <w:bCs/>
          <w:sz w:val="20"/>
          <w:lang w:val="es-ES"/>
        </w:rPr>
        <w:t xml:space="preserve">% por el FEDER y el </w:t>
      </w:r>
      <w:r w:rsidR="007F116F" w:rsidRPr="00FA202F">
        <w:rPr>
          <w:rFonts w:ascii="Calibri" w:hAnsi="Calibri" w:cs="Arial"/>
          <w:bCs/>
          <w:sz w:val="20"/>
          <w:lang w:val="es-ES"/>
        </w:rPr>
        <w:t>20</w:t>
      </w:r>
      <w:r w:rsidRPr="00FA202F">
        <w:rPr>
          <w:rFonts w:ascii="Calibri" w:hAnsi="Calibri" w:cs="Arial"/>
          <w:bCs/>
          <w:sz w:val="20"/>
          <w:lang w:val="es-ES"/>
        </w:rPr>
        <w:t>%</w:t>
      </w:r>
      <w:r w:rsidR="00C30D40" w:rsidRPr="00FA202F">
        <w:rPr>
          <w:rFonts w:ascii="Calibri" w:hAnsi="Calibri" w:cs="Arial"/>
          <w:bCs/>
          <w:sz w:val="20"/>
          <w:lang w:val="es-ES"/>
        </w:rPr>
        <w:t xml:space="preserve"> por la empresa</w:t>
      </w:r>
      <w:r w:rsidRPr="00FA202F">
        <w:rPr>
          <w:rFonts w:ascii="Calibri" w:hAnsi="Calibri" w:cs="Arial"/>
          <w:bCs/>
          <w:sz w:val="20"/>
          <w:lang w:val="es-ES"/>
        </w:rPr>
        <w:t xml:space="preserve">. La empresa deberá </w:t>
      </w:r>
      <w:proofErr w:type="spellStart"/>
      <w:r w:rsidRPr="00FA202F">
        <w:rPr>
          <w:rFonts w:ascii="Calibri" w:hAnsi="Calibri" w:cs="Arial"/>
          <w:bCs/>
          <w:sz w:val="20"/>
          <w:lang w:val="es-ES"/>
        </w:rPr>
        <w:t>prefinanciar</w:t>
      </w:r>
      <w:proofErr w:type="spellEnd"/>
      <w:r w:rsidRPr="00FA202F">
        <w:rPr>
          <w:rFonts w:ascii="Calibri" w:hAnsi="Calibri" w:cs="Arial"/>
          <w:bCs/>
          <w:sz w:val="20"/>
          <w:lang w:val="es-ES"/>
        </w:rPr>
        <w:t xml:space="preserve"> al 100% los gastos</w:t>
      </w:r>
      <w:r w:rsidR="0086031A" w:rsidRPr="00FA202F">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6E60648A" w:rsidR="005551BC" w:rsidRPr="00C11BDE" w:rsidRDefault="005551BC" w:rsidP="000C466E">
      <w:pPr>
        <w:spacing w:before="120" w:after="120" w:line="360" w:lineRule="auto"/>
        <w:jc w:val="both"/>
        <w:rPr>
          <w:rFonts w:ascii="Calibri" w:hAnsi="Calibri" w:cs="Arial"/>
          <w:bCs/>
          <w:sz w:val="20"/>
          <w:lang w:val="es-ES"/>
        </w:rPr>
      </w:pPr>
      <w:r w:rsidRPr="00FA202F">
        <w:rPr>
          <w:rFonts w:ascii="Calibri" w:hAnsi="Calibri" w:cs="Arial"/>
          <w:bCs/>
          <w:sz w:val="20"/>
          <w:lang w:val="es-ES"/>
        </w:rPr>
        <w:t xml:space="preserve">Así mismo, esta fase incluye un seguimiento </w:t>
      </w:r>
      <w:r w:rsidR="000C466E" w:rsidRPr="00FA202F">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FA202F">
        <w:rPr>
          <w:rFonts w:ascii="Calibri" w:hAnsi="Calibri" w:cs="Arial"/>
          <w:bCs/>
          <w:sz w:val="20"/>
          <w:lang w:val="es-ES"/>
        </w:rPr>
        <w:t>El importe máximo financiable por empresa en este caso es de 480 €, cofinanciado por el F</w:t>
      </w:r>
      <w:r w:rsidR="00A277F1" w:rsidRPr="00FA202F">
        <w:rPr>
          <w:rFonts w:ascii="Calibri" w:hAnsi="Calibri" w:cs="Arial"/>
          <w:bCs/>
          <w:sz w:val="20"/>
          <w:lang w:val="es-ES"/>
        </w:rPr>
        <w:t>ondo Europeo de Desarrollo Regional (</w:t>
      </w:r>
      <w:r w:rsidR="00A340E4" w:rsidRPr="00FA202F">
        <w:rPr>
          <w:rFonts w:ascii="Calibri" w:hAnsi="Calibri" w:cs="Arial"/>
          <w:bCs/>
          <w:sz w:val="20"/>
          <w:lang w:val="es-ES"/>
        </w:rPr>
        <w:t>FEDER) y</w:t>
      </w:r>
      <w:r w:rsidRPr="00FA202F">
        <w:rPr>
          <w:rFonts w:ascii="Calibri" w:hAnsi="Calibri" w:cs="Arial"/>
          <w:bCs/>
          <w:sz w:val="20"/>
          <w:lang w:val="es-ES"/>
        </w:rPr>
        <w:t xml:space="preserve"> por </w:t>
      </w:r>
      <w:r w:rsidR="000C466E" w:rsidRPr="00FA202F">
        <w:rPr>
          <w:rFonts w:ascii="Calibri" w:hAnsi="Calibri" w:cs="Arial"/>
          <w:bCs/>
          <w:sz w:val="20"/>
          <w:lang w:val="es-ES"/>
        </w:rPr>
        <w:t>la Cámara de Comercio</w:t>
      </w:r>
      <w:r w:rsidRPr="00FA202F">
        <w:rPr>
          <w:rFonts w:ascii="Calibri" w:hAnsi="Calibri" w:cs="Arial"/>
          <w:bCs/>
          <w:sz w:val="20"/>
          <w:lang w:val="es-ES"/>
        </w:rPr>
        <w:t>.</w:t>
      </w:r>
      <w:r w:rsidR="000C466E" w:rsidRPr="00FA202F">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 xml:space="preserve">podrán finalizar más allá de la fecha máxima para compromiso y devengo de </w:t>
      </w:r>
      <w:r w:rsidR="00592C9F" w:rsidRPr="00592C9F">
        <w:rPr>
          <w:rFonts w:ascii="Calibri" w:hAnsi="Calibri" w:cs="Arial"/>
          <w:bCs/>
          <w:sz w:val="20"/>
          <w:lang w:val="es-ES"/>
        </w:rPr>
        <w:lastRenderedPageBreak/>
        <w:t>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proofErr w:type="gramStart"/>
      <w:r w:rsidRPr="00C11BDE">
        <w:rPr>
          <w:rFonts w:ascii="Calibri" w:hAnsi="Calibri" w:cs="Arial"/>
          <w:bCs/>
          <w:sz w:val="20"/>
          <w:lang w:val="es-ES"/>
        </w:rPr>
        <w:t>en relación a</w:t>
      </w:r>
      <w:proofErr w:type="gramEnd"/>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lastRenderedPageBreak/>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En su caso, proceder en tiempo y forma al reintegro de las cantidades indebidamente percibidas, en los </w:t>
      </w:r>
      <w:r w:rsidRPr="00C11BDE">
        <w:rPr>
          <w:rFonts w:ascii="Calibri" w:hAnsi="Calibri" w:cs="Arial"/>
          <w:bCs/>
          <w:sz w:val="20"/>
          <w:lang w:val="es-ES"/>
        </w:rPr>
        <w:lastRenderedPageBreak/>
        <w:t>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AB25ED" w14:paraId="746C1E03" w14:textId="77777777" w:rsidTr="00BD65D3">
        <w:trPr>
          <w:trHeight w:val="585"/>
        </w:trPr>
        <w:tc>
          <w:tcPr>
            <w:tcW w:w="3539" w:type="dxa"/>
            <w:shd w:val="clear" w:color="auto" w:fill="DBDBDB" w:themeFill="accent3" w:themeFillTint="66"/>
          </w:tcPr>
          <w:p w14:paraId="45189345"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5AD69056"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14:paraId="342FB2E9" w14:textId="77777777" w:rsidTr="00BD65D3">
        <w:tc>
          <w:tcPr>
            <w:tcW w:w="3539" w:type="dxa"/>
            <w:shd w:val="clear" w:color="auto" w:fill="DBDBDB" w:themeFill="accent3" w:themeFillTint="66"/>
            <w:vAlign w:val="center"/>
          </w:tcPr>
          <w:p w14:paraId="72C85312" w14:textId="05AC7029"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FECHA MÁXIMA EJECUCIÓN (compromiso y devengo de los gastos)</w:t>
            </w:r>
          </w:p>
        </w:tc>
        <w:tc>
          <w:tcPr>
            <w:tcW w:w="4954" w:type="dxa"/>
            <w:shd w:val="clear" w:color="auto" w:fill="DBDBDB" w:themeFill="accent3" w:themeFillTint="66"/>
          </w:tcPr>
          <w:p w14:paraId="0A27CEA8" w14:textId="4E72AD6E" w:rsidR="00E34C67" w:rsidRPr="00D436FA" w:rsidRDefault="00E34C67" w:rsidP="00BD65D3">
            <w:pPr>
              <w:spacing w:before="120" w:line="360" w:lineRule="auto"/>
              <w:jc w:val="both"/>
              <w:rPr>
                <w:rFonts w:ascii="Calibri" w:hAnsi="Calibri" w:cs="Arial"/>
                <w:b/>
                <w:bCs/>
                <w:sz w:val="20"/>
                <w:lang w:val="es-ES"/>
              </w:rPr>
            </w:pPr>
            <w:r w:rsidRPr="00D436FA">
              <w:rPr>
                <w:rFonts w:ascii="Calibri" w:hAnsi="Calibri" w:cs="Arial"/>
                <w:b/>
                <w:bCs/>
                <w:color w:val="FF0000"/>
                <w:sz w:val="20"/>
                <w:lang w:val="es-ES"/>
              </w:rPr>
              <w:t>[31/12/2022]</w:t>
            </w:r>
          </w:p>
        </w:tc>
      </w:tr>
      <w:tr w:rsidR="00E34C67" w:rsidRPr="00FA202F" w14:paraId="08885269" w14:textId="77777777" w:rsidTr="00BD65D3">
        <w:tc>
          <w:tcPr>
            <w:tcW w:w="3539" w:type="dxa"/>
            <w:shd w:val="clear" w:color="auto" w:fill="DBDBDB" w:themeFill="accent3" w:themeFillTint="66"/>
            <w:vAlign w:val="center"/>
          </w:tcPr>
          <w:p w14:paraId="24EF711C" w14:textId="77777777" w:rsidR="00E34C67" w:rsidRPr="00FA202F" w:rsidRDefault="00E34C67" w:rsidP="00BD65D3">
            <w:pPr>
              <w:spacing w:before="120" w:line="360" w:lineRule="auto"/>
              <w:jc w:val="both"/>
              <w:rPr>
                <w:rFonts w:ascii="Calibri" w:hAnsi="Calibri" w:cs="Arial"/>
                <w:b/>
                <w:bCs/>
                <w:sz w:val="20"/>
                <w:lang w:val="es-ES"/>
              </w:rPr>
            </w:pPr>
            <w:r w:rsidRPr="00FA202F">
              <w:rPr>
                <w:rFonts w:ascii="Calibri" w:hAnsi="Calibri" w:cs="Arial"/>
                <w:b/>
                <w:bCs/>
                <w:sz w:val="20"/>
                <w:lang w:val="es-ES"/>
              </w:rPr>
              <w:t>FECHA FIN DE OPERACIÓN (fecha fin de todos los pagos, incluido IRPF)</w:t>
            </w:r>
          </w:p>
        </w:tc>
        <w:tc>
          <w:tcPr>
            <w:tcW w:w="4954" w:type="dxa"/>
            <w:shd w:val="clear" w:color="auto" w:fill="DBDBDB" w:themeFill="accent3" w:themeFillTint="66"/>
          </w:tcPr>
          <w:p w14:paraId="10D2F832" w14:textId="4F84F8FD" w:rsidR="00E34C67" w:rsidRPr="00FA202F" w:rsidRDefault="00E34C67" w:rsidP="00BD65D3">
            <w:pPr>
              <w:spacing w:before="120" w:line="360" w:lineRule="auto"/>
              <w:jc w:val="both"/>
              <w:rPr>
                <w:rFonts w:ascii="Calibri" w:hAnsi="Calibri" w:cs="Arial"/>
                <w:b/>
                <w:bCs/>
                <w:sz w:val="20"/>
                <w:lang w:val="es-ES"/>
              </w:rPr>
            </w:pPr>
            <w:r w:rsidRPr="00FA202F">
              <w:rPr>
                <w:rFonts w:ascii="Calibri" w:hAnsi="Calibri" w:cs="Arial"/>
                <w:b/>
                <w:bCs/>
                <w:color w:val="FF0000"/>
                <w:sz w:val="20"/>
                <w:lang w:val="es-ES"/>
              </w:rPr>
              <w:t>[31/01/2023, para dar cabida al IRPF, en su caso]</w:t>
            </w:r>
          </w:p>
        </w:tc>
      </w:tr>
      <w:tr w:rsidR="00E34C67" w:rsidRPr="00FA202F" w14:paraId="5E6B73AD" w14:textId="77777777" w:rsidTr="00BD65D3">
        <w:tc>
          <w:tcPr>
            <w:tcW w:w="3539" w:type="dxa"/>
            <w:shd w:val="clear" w:color="auto" w:fill="DBDBDB" w:themeFill="accent3" w:themeFillTint="66"/>
            <w:vAlign w:val="center"/>
          </w:tcPr>
          <w:p w14:paraId="70CE3B1E" w14:textId="77777777" w:rsidR="00E34C67" w:rsidRPr="00FA202F" w:rsidRDefault="00E34C67" w:rsidP="00BD65D3">
            <w:pPr>
              <w:spacing w:before="120" w:line="360" w:lineRule="auto"/>
              <w:jc w:val="both"/>
              <w:rPr>
                <w:rFonts w:ascii="Calibri" w:hAnsi="Calibri" w:cs="Arial"/>
                <w:b/>
                <w:bCs/>
                <w:sz w:val="20"/>
                <w:lang w:val="es-ES"/>
              </w:rPr>
            </w:pPr>
            <w:r w:rsidRPr="00FA202F">
              <w:rPr>
                <w:rFonts w:ascii="Calibri" w:hAnsi="Calibri" w:cs="Arial"/>
                <w:b/>
                <w:bCs/>
                <w:sz w:val="20"/>
                <w:lang w:val="es-ES"/>
              </w:rPr>
              <w:t xml:space="preserve">FECHA FIN DE JUSTIFICACIÓN </w:t>
            </w:r>
          </w:p>
        </w:tc>
        <w:tc>
          <w:tcPr>
            <w:tcW w:w="4954" w:type="dxa"/>
            <w:shd w:val="clear" w:color="auto" w:fill="DBDBDB" w:themeFill="accent3" w:themeFillTint="66"/>
          </w:tcPr>
          <w:p w14:paraId="32BED7D9" w14:textId="64BDEF2A" w:rsidR="00E34C67" w:rsidRPr="00FA202F" w:rsidRDefault="00E34C67" w:rsidP="00AB25ED">
            <w:pPr>
              <w:spacing w:before="120"/>
              <w:rPr>
                <w:rFonts w:ascii="Calibri" w:hAnsi="Calibri" w:cs="Arial"/>
                <w:b/>
                <w:bCs/>
                <w:sz w:val="20"/>
                <w:lang w:val="es-ES"/>
              </w:rPr>
            </w:pPr>
            <w:r w:rsidRPr="00FA202F">
              <w:rPr>
                <w:rFonts w:ascii="Calibri" w:hAnsi="Calibri" w:cs="Arial"/>
                <w:b/>
                <w:bCs/>
                <w:color w:val="FF0000"/>
                <w:sz w:val="20"/>
                <w:lang w:val="es-ES"/>
              </w:rPr>
              <w:t xml:space="preserve">[28/02/2023, </w:t>
            </w:r>
            <w:r w:rsidR="00AB25ED" w:rsidRPr="00FA202F">
              <w:rPr>
                <w:rFonts w:ascii="Calibri" w:hAnsi="Calibri" w:cs="Arial"/>
                <w:b/>
                <w:bCs/>
                <w:color w:val="FF0000"/>
                <w:sz w:val="20"/>
                <w:lang w:val="es-ES"/>
              </w:rPr>
              <w:t>un mes</w:t>
            </w:r>
            <w:r w:rsidRPr="00FA202F">
              <w:rPr>
                <w:rFonts w:ascii="Calibri" w:hAnsi="Calibri" w:cs="Arial"/>
                <w:b/>
                <w:bCs/>
                <w:color w:val="FF0000"/>
                <w:sz w:val="20"/>
                <w:lang w:val="es-ES"/>
              </w:rPr>
              <w:t xml:space="preserve"> después de la finalización]</w:t>
            </w:r>
          </w:p>
        </w:tc>
      </w:tr>
    </w:tbl>
    <w:p w14:paraId="0CFD9E1F" w14:textId="4A7F94C5" w:rsidR="006756D9" w:rsidRDefault="006756D9" w:rsidP="006756D9">
      <w:pPr>
        <w:spacing w:beforeAutospacing="1" w:afterAutospacing="1" w:line="360" w:lineRule="auto"/>
        <w:jc w:val="both"/>
        <w:rPr>
          <w:rFonts w:ascii="Calibri" w:hAnsi="Calibri" w:cs="Arial"/>
          <w:bCs/>
          <w:sz w:val="20"/>
          <w:lang w:val="es-ES"/>
        </w:rPr>
      </w:pPr>
      <w:r w:rsidRPr="00FA202F">
        <w:rPr>
          <w:rFonts w:ascii="Calibri" w:hAnsi="Calibri" w:cs="Arial"/>
          <w:b/>
          <w:bCs/>
          <w:sz w:val="20"/>
          <w:lang w:val="es-ES"/>
        </w:rPr>
        <w:t>NOVENA:</w:t>
      </w:r>
      <w:r w:rsidRPr="00FA202F">
        <w:rPr>
          <w:rFonts w:ascii="Calibri" w:hAnsi="Calibri" w:cs="Arial"/>
          <w:bCs/>
          <w:sz w:val="20"/>
          <w:lang w:val="es-ES"/>
        </w:rPr>
        <w:t xml:space="preserve"> el </w:t>
      </w:r>
      <w:r w:rsidRPr="00FA202F">
        <w:rPr>
          <w:rFonts w:ascii="Calibri" w:hAnsi="Calibri" w:cs="Arial"/>
          <w:b/>
          <w:bCs/>
          <w:sz w:val="20"/>
          <w:u w:val="single"/>
          <w:lang w:val="es-ES"/>
        </w:rPr>
        <w:t>Plan Financiero</w:t>
      </w:r>
      <w:r w:rsidRPr="00FA202F">
        <w:rPr>
          <w:rFonts w:ascii="Calibri" w:hAnsi="Calibri" w:cs="Arial"/>
          <w:bCs/>
          <w:sz w:val="20"/>
          <w:lang w:val="es-ES"/>
        </w:rPr>
        <w:t xml:space="preserve"> correspondiente a la </w:t>
      </w:r>
      <w:r w:rsidRPr="00FA202F">
        <w:rPr>
          <w:rFonts w:ascii="Calibri" w:hAnsi="Calibri" w:cs="Arial"/>
          <w:b/>
          <w:bCs/>
          <w:sz w:val="20"/>
          <w:lang w:val="es-ES"/>
        </w:rPr>
        <w:t>operación de la empresa beneficiaria de la Fase de Ayudas</w:t>
      </w:r>
      <w:r w:rsidRPr="00FA202F">
        <w:rPr>
          <w:rFonts w:ascii="Calibri" w:hAnsi="Calibri" w:cs="Arial"/>
          <w:bCs/>
          <w:sz w:val="20"/>
          <w:lang w:val="es-ES"/>
        </w:rPr>
        <w:t>, incluye las actuaciones ejecutadas por</w:t>
      </w:r>
      <w:r>
        <w:rPr>
          <w:rFonts w:ascii="Calibri" w:hAnsi="Calibri" w:cs="Arial"/>
          <w:bCs/>
          <w:sz w:val="20"/>
          <w:lang w:val="es-ES"/>
        </w:rPr>
        <w:t xml:space="preserve">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B25ED"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 xml:space="preserve">Coste máximo total </w:t>
            </w:r>
            <w:r w:rsidRPr="000B4F3F">
              <w:rPr>
                <w:rFonts w:ascii="Calibri" w:hAnsi="Calibri" w:cs="Arial"/>
                <w:b/>
                <w:bCs/>
                <w:caps/>
                <w:sz w:val="20"/>
                <w:lang w:val="es-ES"/>
              </w:rPr>
              <w:lastRenderedPageBreak/>
              <w:t>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lastRenderedPageBreak/>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FA202F" w14:paraId="57F56239" w14:textId="77777777" w:rsidTr="00A536A3">
        <w:trPr>
          <w:trHeight w:val="1077"/>
        </w:trPr>
        <w:tc>
          <w:tcPr>
            <w:tcW w:w="3539" w:type="dxa"/>
            <w:shd w:val="clear" w:color="auto" w:fill="DBDBDB" w:themeFill="accent3" w:themeFillTint="66"/>
            <w:vAlign w:val="center"/>
          </w:tcPr>
          <w:p w14:paraId="28FAD1AE" w14:textId="77777777" w:rsidR="006756D9" w:rsidRPr="00FA202F" w:rsidRDefault="006756D9" w:rsidP="00A536A3">
            <w:pPr>
              <w:spacing w:before="120" w:line="360" w:lineRule="auto"/>
              <w:jc w:val="both"/>
              <w:rPr>
                <w:rFonts w:ascii="Calibri" w:hAnsi="Calibri" w:cs="Arial"/>
                <w:bCs/>
                <w:sz w:val="20"/>
                <w:lang w:val="es-ES"/>
              </w:rPr>
            </w:pPr>
            <w:r w:rsidRPr="00FA202F">
              <w:rPr>
                <w:rFonts w:ascii="Calibri" w:hAnsi="Calibri" w:cs="Arial"/>
                <w:b/>
                <w:bCs/>
                <w:sz w:val="20"/>
                <w:lang w:val="es-ES"/>
              </w:rPr>
              <w:lastRenderedPageBreak/>
              <w:t>CUANTÍA MÁXIMA DE LA AYUDA,</w:t>
            </w:r>
            <w:r w:rsidRPr="00FA202F">
              <w:rPr>
                <w:rFonts w:ascii="Calibri" w:hAnsi="Calibri" w:cs="Arial"/>
                <w:bCs/>
                <w:sz w:val="20"/>
                <w:lang w:val="es-ES"/>
              </w:rPr>
              <w:t xml:space="preserve"> a percibir por la empresa beneficiaria</w:t>
            </w:r>
            <w:r w:rsidRPr="00FA202F">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49920BC3" w:rsidR="005301CA" w:rsidRPr="00FA202F" w:rsidRDefault="00F83CE7" w:rsidP="00C93BF3">
            <w:pPr>
              <w:widowControl/>
              <w:suppressAutoHyphens w:val="0"/>
              <w:spacing w:before="120" w:after="160" w:line="259" w:lineRule="auto"/>
              <w:contextualSpacing/>
              <w:rPr>
                <w:rFonts w:asciiTheme="minorHAnsi" w:hAnsiTheme="minorHAnsi" w:cs="Arial"/>
                <w:sz w:val="20"/>
                <w:lang w:val="es-ES_tradnl"/>
              </w:rPr>
            </w:pPr>
            <w:r w:rsidRPr="00FA202F">
              <w:rPr>
                <w:rFonts w:asciiTheme="minorHAnsi" w:hAnsiTheme="minorHAnsi" w:cs="Arial"/>
                <w:b/>
                <w:sz w:val="20"/>
                <w:lang w:val="es-ES_tradnl"/>
              </w:rPr>
              <w:t>5</w:t>
            </w:r>
            <w:r w:rsidR="006756D9" w:rsidRPr="00FA202F">
              <w:rPr>
                <w:rFonts w:asciiTheme="minorHAnsi" w:hAnsiTheme="minorHAnsi" w:cs="Arial"/>
                <w:b/>
                <w:sz w:val="20"/>
                <w:lang w:val="es-ES_tradnl"/>
              </w:rPr>
              <w:t>.</w:t>
            </w:r>
            <w:r w:rsidRPr="00FA202F">
              <w:rPr>
                <w:rFonts w:asciiTheme="minorHAnsi" w:hAnsiTheme="minorHAnsi" w:cs="Arial"/>
                <w:b/>
                <w:sz w:val="20"/>
                <w:lang w:val="es-ES_tradnl"/>
              </w:rPr>
              <w:t>600</w:t>
            </w:r>
            <w:r w:rsidR="006756D9" w:rsidRPr="00FA202F">
              <w:rPr>
                <w:rFonts w:asciiTheme="minorHAnsi" w:hAnsiTheme="minorHAnsi" w:cs="Arial"/>
                <w:b/>
                <w:sz w:val="20"/>
                <w:lang w:val="es-ES_tradnl"/>
              </w:rPr>
              <w:t xml:space="preserve"> euros</w:t>
            </w:r>
          </w:p>
        </w:tc>
      </w:tr>
    </w:tbl>
    <w:p w14:paraId="7BC5F94C" w14:textId="77777777" w:rsidR="006756D9" w:rsidRPr="00FA202F" w:rsidRDefault="006756D9" w:rsidP="006756D9">
      <w:pPr>
        <w:spacing w:beforeAutospacing="1" w:afterAutospacing="1" w:line="360" w:lineRule="auto"/>
        <w:jc w:val="both"/>
        <w:rPr>
          <w:rFonts w:ascii="Calibri" w:hAnsi="Calibri" w:cs="Arial"/>
          <w:bCs/>
          <w:sz w:val="20"/>
          <w:lang w:val="es-ES"/>
        </w:rPr>
      </w:pPr>
      <w:r w:rsidRPr="00FA202F">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FA202F" w14:paraId="666EA637" w14:textId="77777777" w:rsidTr="00A536A3">
        <w:tc>
          <w:tcPr>
            <w:tcW w:w="3539" w:type="dxa"/>
            <w:shd w:val="clear" w:color="auto" w:fill="DBDBDB" w:themeFill="accent3" w:themeFillTint="66"/>
          </w:tcPr>
          <w:p w14:paraId="74F9DB95" w14:textId="77777777" w:rsidR="006756D9" w:rsidRPr="00FA202F" w:rsidRDefault="006756D9" w:rsidP="00A536A3">
            <w:pPr>
              <w:spacing w:before="120" w:line="360" w:lineRule="auto"/>
              <w:jc w:val="both"/>
              <w:rPr>
                <w:rFonts w:ascii="Calibri" w:hAnsi="Calibri" w:cs="Arial"/>
                <w:b/>
                <w:bCs/>
                <w:sz w:val="20"/>
                <w:lang w:val="es-ES"/>
              </w:rPr>
            </w:pPr>
            <w:r w:rsidRPr="00FA202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FA202F" w:rsidRDefault="006756D9" w:rsidP="00A536A3">
            <w:pPr>
              <w:spacing w:before="120" w:line="360" w:lineRule="auto"/>
              <w:jc w:val="both"/>
              <w:rPr>
                <w:rFonts w:ascii="Calibri" w:hAnsi="Calibri" w:cs="Arial"/>
                <w:bCs/>
                <w:sz w:val="20"/>
                <w:lang w:val="es-ES"/>
              </w:rPr>
            </w:pPr>
            <w:r w:rsidRPr="00FA202F">
              <w:rPr>
                <w:rFonts w:ascii="Calibri" w:hAnsi="Calibri" w:cs="Arial"/>
                <w:bCs/>
                <w:sz w:val="20"/>
                <w:lang w:val="es-ES"/>
              </w:rPr>
              <w:t>100</w:t>
            </w:r>
            <w:proofErr w:type="gramStart"/>
            <w:r w:rsidRPr="00FA202F">
              <w:rPr>
                <w:rFonts w:ascii="Calibri" w:hAnsi="Calibri" w:cs="Arial"/>
                <w:bCs/>
                <w:sz w:val="20"/>
                <w:lang w:val="es-ES"/>
              </w:rPr>
              <w:t>%  empresa</w:t>
            </w:r>
            <w:proofErr w:type="gramEnd"/>
            <w:r w:rsidRPr="00FA202F">
              <w:rPr>
                <w:rFonts w:ascii="Calibri" w:hAnsi="Calibri" w:cs="Arial"/>
                <w:bCs/>
                <w:sz w:val="20"/>
                <w:lang w:val="es-ES"/>
              </w:rPr>
              <w:t xml:space="preserve">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FA202F" w:rsidRDefault="006756D9" w:rsidP="00A536A3">
            <w:pPr>
              <w:spacing w:before="120" w:line="360" w:lineRule="auto"/>
              <w:jc w:val="both"/>
              <w:rPr>
                <w:rFonts w:ascii="Calibri" w:hAnsi="Calibri" w:cs="Arial"/>
                <w:b/>
                <w:bCs/>
                <w:sz w:val="20"/>
                <w:lang w:val="es-ES"/>
              </w:rPr>
            </w:pPr>
            <w:r w:rsidRPr="00FA202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676E5A33" w:rsidR="006756D9" w:rsidRPr="000B4F3F" w:rsidRDefault="00F83CE7" w:rsidP="00A536A3">
            <w:pPr>
              <w:spacing w:beforeAutospacing="1" w:afterAutospacing="1" w:line="360" w:lineRule="auto"/>
              <w:jc w:val="both"/>
              <w:rPr>
                <w:rFonts w:ascii="Calibri" w:hAnsi="Calibri" w:cs="Arial"/>
                <w:bCs/>
                <w:sz w:val="20"/>
                <w:lang w:val="es-ES"/>
              </w:rPr>
            </w:pPr>
            <w:r w:rsidRPr="00FA202F">
              <w:rPr>
                <w:rFonts w:ascii="Calibri" w:hAnsi="Calibri" w:cs="Arial"/>
                <w:bCs/>
                <w:sz w:val="20"/>
                <w:lang w:val="es-ES"/>
              </w:rPr>
              <w:t>80</w:t>
            </w:r>
            <w:r w:rsidR="006756D9" w:rsidRPr="00FA202F">
              <w:rPr>
                <w:rFonts w:ascii="Calibri" w:hAnsi="Calibri" w:cs="Arial"/>
                <w:bCs/>
                <w:sz w:val="20"/>
                <w:lang w:val="es-ES"/>
              </w:rPr>
              <w:t xml:space="preserve">.% Cofinanciación FEDER / </w:t>
            </w:r>
            <w:r w:rsidRPr="00FA202F">
              <w:rPr>
                <w:rFonts w:ascii="Calibri" w:hAnsi="Calibri" w:cs="Arial"/>
                <w:bCs/>
                <w:sz w:val="20"/>
                <w:lang w:val="es-ES"/>
              </w:rPr>
              <w:t>20</w:t>
            </w:r>
            <w:r w:rsidR="006756D9" w:rsidRPr="00FA202F">
              <w:rPr>
                <w:rFonts w:ascii="Calibri" w:hAnsi="Calibri" w:cs="Arial"/>
                <w:bCs/>
                <w:sz w:val="20"/>
                <w:lang w:val="es-ES"/>
              </w:rPr>
              <w:t>% Cofinanciación empresa</w:t>
            </w:r>
            <w:r w:rsidR="006756D9" w:rsidRPr="000B4F3F">
              <w:rPr>
                <w:rFonts w:ascii="Calibri" w:hAnsi="Calibri" w:cs="Arial"/>
                <w:bCs/>
                <w:sz w:val="20"/>
                <w:lang w:val="es-ES"/>
              </w:rPr>
              <w:t xml:space="preserve">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5B1E3EA7"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25663F6" w14:textId="10105965"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1"/>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Cs/>
          <w:color w:val="FF0000"/>
          <w:sz w:val="20"/>
          <w:highlight w:val="yellow"/>
          <w:lang w:val="es-ES_tradnl"/>
        </w:rPr>
        <w:t xml:space="preserve"> </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14:paraId="1C3227BA" w14:textId="117249CA"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 xml:space="preserve">(desde que se aprueba la participación en Fase II hasta que recibe el pago de </w:t>
      </w:r>
      <w:proofErr w:type="gramStart"/>
      <w:r w:rsidR="007048A3" w:rsidRPr="007048A3">
        <w:rPr>
          <w:rFonts w:ascii="Calibri" w:hAnsi="Calibri" w:cs="Arial"/>
          <w:bCs/>
          <w:sz w:val="20"/>
          <w:lang w:val="es-ES"/>
        </w:rPr>
        <w:t>la misma</w:t>
      </w:r>
      <w:proofErr w:type="gramEnd"/>
      <w:r w:rsidR="007048A3" w:rsidRPr="007048A3">
        <w:rPr>
          <w:rFonts w:ascii="Calibri" w:hAnsi="Calibri" w:cs="Arial"/>
          <w:bCs/>
          <w:sz w:val="20"/>
          <w:lang w:val="es-ES"/>
        </w:rPr>
        <w:t>)</w:t>
      </w:r>
      <w:r w:rsidRPr="00C11BDE">
        <w:rPr>
          <w:rFonts w:ascii="Calibri" w:hAnsi="Calibri" w:cs="Arial"/>
          <w:bCs/>
          <w:sz w:val="20"/>
          <w:lang w:val="es-ES"/>
        </w:rPr>
        <w:t xml:space="preserve">, carteles con información sobre el proyecto (de un tamaño mínimo A3) en el que se mencionará la ayuda financiera de la Unión, en un lugar visible para el público, como por </w:t>
      </w:r>
      <w:r w:rsidRPr="00C11BDE">
        <w:rPr>
          <w:rFonts w:ascii="Calibri" w:hAnsi="Calibri" w:cs="Arial"/>
          <w:bCs/>
          <w:sz w:val="20"/>
          <w:lang w:val="es-ES"/>
        </w:rPr>
        <w:lastRenderedPageBreak/>
        <w:t>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w:t>
      </w:r>
      <w:proofErr w:type="spellStart"/>
      <w:r w:rsidR="00DD1C19">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proofErr w:type="gramStart"/>
      <w:r w:rsidRPr="00C11BDE">
        <w:rPr>
          <w:rFonts w:ascii="Calibri" w:hAnsi="Calibri" w:cs="Arial"/>
          <w:bCs/>
          <w:sz w:val="20"/>
          <w:lang w:val="es-ES"/>
        </w:rPr>
        <w:t>El material a justificar</w:t>
      </w:r>
      <w:proofErr w:type="gramEnd"/>
      <w:r w:rsidRPr="00C11BDE">
        <w:rPr>
          <w:rFonts w:ascii="Calibri" w:hAnsi="Calibri" w:cs="Arial"/>
          <w:bCs/>
          <w:sz w:val="20"/>
          <w:lang w:val="es-ES"/>
        </w:rPr>
        <w:t xml:space="preserve">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2445110" w14:textId="60A0AFDA"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w:t>
      </w:r>
      <w:r w:rsidR="0077113B" w:rsidRPr="00C11BDE">
        <w:rPr>
          <w:rFonts w:ascii="Calibri" w:hAnsi="Calibri" w:cs="Arial"/>
          <w:bCs/>
          <w:sz w:val="20"/>
          <w:lang w:val="es-ES"/>
        </w:rPr>
        <w:lastRenderedPageBreak/>
        <w:t xml:space="preserve">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7113B" w:rsidRPr="00C11BDE">
        <w:rPr>
          <w:rFonts w:ascii="Calibri" w:hAnsi="Calibri" w:cs="Arial"/>
          <w:bCs/>
          <w:i/>
          <w:sz w:val="20"/>
          <w:lang w:val="es-ES"/>
        </w:rPr>
        <w:t>que</w:t>
      </w:r>
      <w:proofErr w:type="gramEnd"/>
      <w:r w:rsidR="0077113B" w:rsidRPr="00C11BDE">
        <w:rPr>
          <w:rFonts w:ascii="Calibri" w:hAnsi="Calibri" w:cs="Arial"/>
          <w:bCs/>
          <w:i/>
          <w:sz w:val="20"/>
          <w:lang w:val="es-ES"/>
        </w:rPr>
        <w:t xml:space="preserv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C11BDE">
        <w:rPr>
          <w:rFonts w:ascii="Calibri" w:hAnsi="Calibri" w:cs="Arial"/>
          <w:bCs/>
          <w:sz w:val="20"/>
          <w:lang w:val="es-ES"/>
        </w:rPr>
        <w:t>nº</w:t>
      </w:r>
      <w:proofErr w:type="spellEnd"/>
      <w:r w:rsidR="0077113B" w:rsidRPr="00C11BD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C11BDE">
        <w:rPr>
          <w:rFonts w:ascii="Calibri" w:hAnsi="Calibri" w:cs="Arial"/>
          <w:bCs/>
          <w:sz w:val="20"/>
          <w:lang w:val="es-ES"/>
        </w:rPr>
        <w:t>ayuda,</w:t>
      </w:r>
      <w:proofErr w:type="gramEnd"/>
      <w:r w:rsidR="0077113B" w:rsidRPr="00C11BDE">
        <w:rPr>
          <w:rFonts w:ascii="Calibri" w:hAnsi="Calibri" w:cs="Arial"/>
          <w:bCs/>
          <w:sz w:val="20"/>
          <w:lang w:val="es-ES"/>
        </w:rPr>
        <w:t xml:space="preserve"> supone su aceptación a ser incluidas en la mencionada lista.</w:t>
      </w:r>
    </w:p>
    <w:p w14:paraId="6D2E87C0" w14:textId="0F6BA80F" w:rsidR="006E45BA" w:rsidRPr="00FA202F" w:rsidRDefault="006E45BA" w:rsidP="006E45BA">
      <w:pPr>
        <w:spacing w:line="360" w:lineRule="auto"/>
        <w:jc w:val="both"/>
        <w:rPr>
          <w:lang w:val="es-ES"/>
        </w:rPr>
      </w:pPr>
      <w:r w:rsidRPr="00FA202F">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sidRPr="00FA202F">
        <w:rPr>
          <w:rFonts w:ascii="Calibri" w:hAnsi="Calibri" w:cs="Calibri"/>
          <w:bCs/>
          <w:sz w:val="20"/>
          <w:lang w:val="es-ES"/>
        </w:rPr>
        <w:t xml:space="preserve">de  </w:t>
      </w:r>
      <w:r w:rsidR="00F83CE7" w:rsidRPr="00FA202F">
        <w:rPr>
          <w:rFonts w:ascii="Calibri" w:hAnsi="Calibri" w:cs="Calibri"/>
          <w:bCs/>
          <w:sz w:val="20"/>
          <w:lang w:val="es-ES"/>
        </w:rPr>
        <w:t>A</w:t>
      </w:r>
      <w:proofErr w:type="gramEnd"/>
      <w:r w:rsidR="00F83CE7" w:rsidRPr="00FA202F">
        <w:rPr>
          <w:rFonts w:ascii="Calibri" w:hAnsi="Calibri" w:cs="Calibri"/>
          <w:bCs/>
          <w:sz w:val="20"/>
          <w:lang w:val="es-ES"/>
        </w:rPr>
        <w:t xml:space="preserve"> Coruña</w:t>
      </w:r>
      <w:r w:rsidRPr="00FA202F">
        <w:rPr>
          <w:rFonts w:ascii="Calibri" w:hAnsi="Calibri" w:cs="Calibri"/>
          <w:bCs/>
          <w:sz w:val="20"/>
          <w:lang w:val="es-ES"/>
        </w:rPr>
        <w:t>, con dirección en _</w:t>
      </w:r>
      <w:r w:rsidR="00F83CE7" w:rsidRPr="00FA202F">
        <w:rPr>
          <w:rFonts w:ascii="Calibri" w:hAnsi="Calibri" w:cs="Calibri"/>
          <w:bCs/>
          <w:sz w:val="20"/>
          <w:lang w:val="es-ES"/>
        </w:rPr>
        <w:t>C/Alameda, 30-32, 15003 A Coruña</w:t>
      </w:r>
      <w:r w:rsidRPr="00FA202F">
        <w:rPr>
          <w:rFonts w:ascii="Calibri" w:hAnsi="Calibri" w:cs="Calibri"/>
          <w:bCs/>
          <w:sz w:val="20"/>
          <w:lang w:val="es-ES"/>
        </w:rPr>
        <w:t xml:space="preserve">, tratarán los datos del beneficiario en régimen de corresponsabilidad. Este tratamiento de datos necesario para la gestión del Programa </w:t>
      </w:r>
      <w:proofErr w:type="spellStart"/>
      <w:r w:rsidRPr="00FA202F">
        <w:rPr>
          <w:rFonts w:ascii="Calibri" w:hAnsi="Calibri" w:cs="Calibri"/>
          <w:bCs/>
          <w:sz w:val="20"/>
          <w:lang w:val="es-ES"/>
        </w:rPr>
        <w:t>InnoCámaras</w:t>
      </w:r>
      <w:proofErr w:type="spellEnd"/>
      <w:r w:rsidRPr="00FA202F">
        <w:rPr>
          <w:rFonts w:ascii="Calibri" w:hAnsi="Calibri" w:cs="Calibri"/>
          <w:bCs/>
          <w:sz w:val="20"/>
          <w:lang w:val="es-ES"/>
        </w:rPr>
        <w:t xml:space="preserve">. La finalidad de dicho tratamiento es posibilitar la ejecución, desarrollo, seguimiento y control del Programa </w:t>
      </w:r>
      <w:proofErr w:type="spellStart"/>
      <w:r w:rsidRPr="00FA202F">
        <w:rPr>
          <w:rFonts w:ascii="Calibri" w:hAnsi="Calibri" w:cs="Calibri"/>
          <w:bCs/>
          <w:sz w:val="20"/>
          <w:lang w:val="es-ES"/>
        </w:rPr>
        <w:t>InnoCámaras</w:t>
      </w:r>
      <w:proofErr w:type="spellEnd"/>
      <w:r w:rsidRPr="00FA202F">
        <w:rPr>
          <w:rFonts w:ascii="Calibri" w:hAnsi="Calibri" w:cs="Calibri"/>
          <w:bCs/>
          <w:sz w:val="20"/>
          <w:lang w:val="es-ES"/>
        </w:rPr>
        <w:t xml:space="preserve">. En el marco de este Programa sus datos serán comunicados a las autoridades competentes en el FEDER, organismo </w:t>
      </w:r>
      <w:proofErr w:type="spellStart"/>
      <w:r w:rsidRPr="00FA202F">
        <w:rPr>
          <w:rFonts w:ascii="Calibri" w:hAnsi="Calibri" w:cs="Calibri"/>
          <w:bCs/>
          <w:sz w:val="20"/>
          <w:lang w:val="es-ES"/>
        </w:rPr>
        <w:t>cofinanciador</w:t>
      </w:r>
      <w:proofErr w:type="spellEnd"/>
      <w:r w:rsidRPr="00FA202F">
        <w:rPr>
          <w:rFonts w:ascii="Calibri" w:hAnsi="Calibri" w:cs="Calibri"/>
          <w:bCs/>
          <w:sz w:val="20"/>
          <w:lang w:val="es-ES"/>
        </w:rPr>
        <w:t xml:space="preserve"> del Programa </w:t>
      </w:r>
      <w:proofErr w:type="spellStart"/>
      <w:r w:rsidRPr="00FA202F">
        <w:rPr>
          <w:rFonts w:ascii="Calibri" w:hAnsi="Calibri" w:cs="Calibri"/>
          <w:bCs/>
          <w:sz w:val="20"/>
          <w:lang w:val="es-ES"/>
        </w:rPr>
        <w:t>InnoCámaras</w:t>
      </w:r>
      <w:proofErr w:type="spellEnd"/>
      <w:r w:rsidRPr="00FA202F">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FA202F" w:rsidRDefault="006E45BA" w:rsidP="006E45BA">
      <w:pPr>
        <w:tabs>
          <w:tab w:val="left" w:pos="1155"/>
        </w:tabs>
        <w:spacing w:line="360" w:lineRule="auto"/>
        <w:jc w:val="both"/>
        <w:rPr>
          <w:lang w:val="es-ES"/>
        </w:rPr>
      </w:pPr>
      <w:r w:rsidRPr="00FA202F">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FA202F">
        <w:rPr>
          <w:rFonts w:ascii="Calibri" w:hAnsi="Calibri" w:cs="Calibri"/>
          <w:bCs/>
          <w:sz w:val="20"/>
          <w:lang w:val="es-ES"/>
        </w:rPr>
        <w:t>.</w:t>
      </w:r>
    </w:p>
    <w:p w14:paraId="76E088A1" w14:textId="0D46B080" w:rsidR="006E45BA" w:rsidRPr="00A33BD1" w:rsidRDefault="006E45BA" w:rsidP="006E45BA">
      <w:pPr>
        <w:spacing w:line="360" w:lineRule="auto"/>
        <w:jc w:val="both"/>
        <w:rPr>
          <w:lang w:val="es-ES"/>
        </w:rPr>
      </w:pPr>
      <w:r w:rsidRPr="00FA202F">
        <w:rPr>
          <w:rFonts w:ascii="Calibri" w:hAnsi="Calibri" w:cs="Calibri"/>
          <w:bCs/>
          <w:sz w:val="20"/>
          <w:lang w:val="es-ES"/>
        </w:rPr>
        <w:t xml:space="preserve">Puede ejercer sus derechos de acceso, rectificación, supresión, portabilidad, limitación u oposición, escribiendo a </w:t>
      </w:r>
      <w:r w:rsidRPr="00FA202F">
        <w:rPr>
          <w:rFonts w:ascii="Calibri" w:hAnsi="Calibri" w:cs="Calibri"/>
          <w:bCs/>
          <w:sz w:val="20"/>
          <w:lang w:val="es-ES" w:eastAsia="zh-CN"/>
        </w:rPr>
        <w:t>cualquiera de las Cámaras a las direcciones indicadas o por correo electrónico, a [</w:t>
      </w:r>
      <w:r w:rsidR="00F83CE7" w:rsidRPr="00FA202F">
        <w:rPr>
          <w:rFonts w:ascii="Calibri" w:hAnsi="Calibri" w:cs="Calibri"/>
          <w:bCs/>
          <w:sz w:val="20"/>
          <w:lang w:val="es-ES" w:eastAsia="zh-CN"/>
        </w:rPr>
        <w:t>ccin@camaracoruna.com</w:t>
      </w:r>
      <w:r w:rsidRPr="00FA202F">
        <w:rPr>
          <w:rFonts w:ascii="Calibri" w:hAnsi="Calibri" w:cs="Calibri"/>
          <w:bCs/>
          <w:sz w:val="20"/>
          <w:lang w:val="es-ES" w:eastAsia="zh-CN"/>
        </w:rPr>
        <w:t>]</w:t>
      </w:r>
      <w:r w:rsidRPr="00FA202F">
        <w:rPr>
          <w:rFonts w:ascii="Calibri" w:hAnsi="Calibri" w:cs="Calibri"/>
          <w:bCs/>
          <w:sz w:val="20"/>
          <w:lang w:val="es-ES"/>
        </w:rPr>
        <w:t>. Deberá</w:t>
      </w:r>
      <w:r w:rsidRPr="00A33BD1">
        <w:rPr>
          <w:rFonts w:ascii="Calibri" w:hAnsi="Calibri" w:cs="Calibri"/>
          <w:bCs/>
          <w:sz w:val="20"/>
          <w:lang w:val="es-ES"/>
        </w:rPr>
        <w:t xml:space="preserve">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proofErr w:type="gramStart"/>
      <w:r w:rsidR="00AC6EA5" w:rsidRPr="00C11BDE">
        <w:rPr>
          <w:rFonts w:ascii="Calibri" w:hAnsi="Calibri" w:cs="Arial"/>
          <w:bCs/>
          <w:sz w:val="20"/>
          <w:lang w:val="es-ES"/>
        </w:rPr>
        <w:t>Convenio,</w:t>
      </w:r>
      <w:proofErr w:type="gramEnd"/>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FA202F"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xml:space="preserve">, sus objetivos, la normativa aplicable, el proceso de financiación y la cuantía y </w:t>
      </w:r>
      <w:r w:rsidR="00AC6EA5" w:rsidRPr="00FA202F">
        <w:rPr>
          <w:rFonts w:ascii="Calibri" w:hAnsi="Calibri" w:cs="Arial"/>
          <w:bCs/>
          <w:sz w:val="20"/>
          <w:lang w:val="es-ES"/>
        </w:rPr>
        <w:t>acepta las condiciones de participación en el Programa.</w:t>
      </w:r>
    </w:p>
    <w:p w14:paraId="0AB8520E" w14:textId="77777777" w:rsidR="00AB405C" w:rsidRPr="00FA202F" w:rsidRDefault="00AB405C" w:rsidP="00445670">
      <w:pPr>
        <w:spacing w:before="240" w:after="120" w:line="360" w:lineRule="auto"/>
        <w:jc w:val="both"/>
        <w:rPr>
          <w:rFonts w:ascii="Calibri" w:hAnsi="Calibri" w:cs="Arial"/>
          <w:bCs/>
          <w:sz w:val="20"/>
          <w:lang w:val="es-ES"/>
        </w:rPr>
      </w:pPr>
      <w:r w:rsidRPr="00FA202F">
        <w:rPr>
          <w:rFonts w:ascii="Calibri" w:hAnsi="Calibri" w:cs="Arial"/>
          <w:bCs/>
          <w:sz w:val="20"/>
          <w:lang w:val="es-ES"/>
        </w:rPr>
        <w:t>Y</w:t>
      </w:r>
      <w:r w:rsidR="002D5FDA" w:rsidRPr="00FA202F">
        <w:rPr>
          <w:rFonts w:ascii="Calibri" w:hAnsi="Calibri" w:cs="Arial"/>
          <w:bCs/>
          <w:sz w:val="20"/>
          <w:lang w:val="es-ES"/>
        </w:rPr>
        <w:t>,</w:t>
      </w:r>
      <w:r w:rsidRPr="00FA202F">
        <w:rPr>
          <w:rFonts w:ascii="Calibri" w:hAnsi="Calibri" w:cs="Arial"/>
          <w:bCs/>
          <w:sz w:val="20"/>
          <w:lang w:val="es-ES"/>
        </w:rPr>
        <w:t xml:space="preserve"> en prueba de conformidad, </w:t>
      </w:r>
      <w:r w:rsidR="000C466E" w:rsidRPr="00FA202F">
        <w:rPr>
          <w:rFonts w:ascii="Calibri" w:hAnsi="Calibri" w:cs="Arial"/>
          <w:bCs/>
          <w:sz w:val="20"/>
          <w:lang w:val="es-ES"/>
        </w:rPr>
        <w:t>ambas</w:t>
      </w:r>
      <w:r w:rsidRPr="00FA202F">
        <w:rPr>
          <w:rFonts w:ascii="Calibri" w:hAnsi="Calibri" w:cs="Arial"/>
          <w:bCs/>
          <w:sz w:val="20"/>
          <w:lang w:val="es-ES"/>
        </w:rPr>
        <w:t xml:space="preserve"> partes firman el presente Convenio</w:t>
      </w:r>
      <w:r w:rsidR="000C466E" w:rsidRPr="00FA202F">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D./Dª.</w:t>
            </w:r>
          </w:p>
          <w:p w14:paraId="4E2CAE12"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Responsable de la Cámara</w:t>
            </w:r>
          </w:p>
          <w:p w14:paraId="231ED077"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Firma</w:t>
            </w:r>
          </w:p>
        </w:tc>
        <w:tc>
          <w:tcPr>
            <w:tcW w:w="4463" w:type="dxa"/>
            <w:shd w:val="clear" w:color="auto" w:fill="auto"/>
          </w:tcPr>
          <w:p w14:paraId="70303C98"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D./Dª.</w:t>
            </w:r>
          </w:p>
          <w:p w14:paraId="05918B7C"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Responsable de la empresa</w:t>
            </w:r>
          </w:p>
          <w:p w14:paraId="3BA0B5B1" w14:textId="77777777" w:rsidR="00D113FE" w:rsidRPr="00FA202F" w:rsidRDefault="00D113FE" w:rsidP="007427A8">
            <w:pPr>
              <w:spacing w:before="120" w:after="120" w:line="360" w:lineRule="auto"/>
              <w:jc w:val="both"/>
              <w:rPr>
                <w:rFonts w:ascii="Calibri" w:hAnsi="Calibri" w:cs="Arial"/>
                <w:bCs/>
                <w:sz w:val="20"/>
                <w:lang w:val="es-ES"/>
              </w:rPr>
            </w:pPr>
            <w:r w:rsidRPr="00FA202F">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844095">
      <w:headerReference w:type="even" r:id="rId8"/>
      <w:headerReference w:type="default" r:id="rId9"/>
      <w:footerReference w:type="even" r:id="rId10"/>
      <w:footerReference w:type="default" r:id="rId11"/>
      <w:headerReference w:type="first" r:id="rId12"/>
      <w:footerReference w:type="first" r:id="rId13"/>
      <w:pgSz w:w="11905" w:h="16837"/>
      <w:pgMar w:top="1701" w:right="1418" w:bottom="1701" w:left="1701"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6AC40" w14:textId="77777777" w:rsidR="0015046D" w:rsidRDefault="0015046D">
      <w:r>
        <w:separator/>
      </w:r>
    </w:p>
  </w:endnote>
  <w:endnote w:type="continuationSeparator" w:id="0">
    <w:p w14:paraId="26863BEC" w14:textId="77777777" w:rsidR="0015046D" w:rsidRDefault="0015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517E" w14:textId="77777777" w:rsidR="001D5B9D" w:rsidRDefault="001D5B9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8E840" w14:textId="4124B9B3"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00913BCF">
      <w:rPr>
        <w:rFonts w:ascii="Calibri" w:hAnsi="Calibri"/>
        <w:sz w:val="18"/>
        <w:szCs w:val="18"/>
        <w:lang w:val="es-ES"/>
      </w:rPr>
      <w:t xml:space="preserve">      </w:t>
    </w:r>
    <w:r w:rsidRPr="009D6766">
      <w:rPr>
        <w:rFonts w:ascii="Calibri" w:hAnsi="Calibri"/>
        <w:sz w:val="18"/>
        <w:szCs w:val="18"/>
        <w:lang w:val="es-ES"/>
      </w:rPr>
      <w:t xml:space="preserve">                                    </w:t>
    </w:r>
    <w:r w:rsidRPr="00FE215A">
      <w:rPr>
        <w:rFonts w:ascii="Arial" w:hAnsi="Arial" w:cs="Arial"/>
        <w:b/>
        <w:i/>
        <w:sz w:val="16"/>
        <w:szCs w:val="18"/>
        <w:lang w:val="es-ES"/>
      </w:rPr>
      <w:t>Una manera de hacer Europa</w:t>
    </w:r>
  </w:p>
  <w:p w14:paraId="60E2D03D" w14:textId="092C73BB"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1D5B9D">
      <w:rPr>
        <w:rStyle w:val="Nmerodepgina"/>
        <w:rFonts w:ascii="Calibri" w:hAnsi="Calibri"/>
        <w:noProof/>
        <w:sz w:val="20"/>
      </w:rPr>
      <w:t>2</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1D5B9D">
      <w:rPr>
        <w:rStyle w:val="Nmerodepgina"/>
        <w:rFonts w:ascii="Calibri" w:hAnsi="Calibri"/>
        <w:noProof/>
        <w:sz w:val="20"/>
      </w:rPr>
      <w:t>11</w:t>
    </w:r>
    <w:r w:rsidRPr="009D6766">
      <w:rPr>
        <w:rStyle w:val="Nmerodepgina"/>
        <w:rFonts w:ascii="Calibri" w:hAnsi="Calibr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1949809554"/>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0643E4FE" w14:textId="78C43EA7" w:rsidR="00913BCF" w:rsidRPr="00913BCF" w:rsidRDefault="00913BCF" w:rsidP="00913BCF">
            <w:pPr>
              <w:pStyle w:val="Piedepgina"/>
              <w:spacing w:after="120"/>
              <w:rPr>
                <w:rFonts w:asciiTheme="minorHAnsi" w:hAnsiTheme="minorHAnsi" w:cstheme="minorHAns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41BE44B5"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1D5B9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1D5B9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33B1F" w14:textId="77777777" w:rsidR="0015046D" w:rsidRDefault="0015046D">
      <w:r>
        <w:separator/>
      </w:r>
    </w:p>
  </w:footnote>
  <w:footnote w:type="continuationSeparator" w:id="0">
    <w:p w14:paraId="7AEA01DE" w14:textId="77777777" w:rsidR="0015046D" w:rsidRDefault="0015046D">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BD3D2" w14:textId="77777777" w:rsidR="001D5B9D" w:rsidRDefault="001D5B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FA85" w14:textId="77777777" w:rsidR="00913BCF" w:rsidRDefault="00913BCF" w:rsidP="00913BCF">
    <w:pPr>
      <w:pStyle w:val="Encabezado"/>
    </w:pPr>
    <w:r>
      <w:rPr>
        <w:noProof/>
        <w:lang w:val="es-ES" w:eastAsia="es-ES"/>
      </w:rPr>
      <w:drawing>
        <wp:anchor distT="0" distB="0" distL="114300" distR="114300" simplePos="0" relativeHeight="251664384" behindDoc="0" locked="0" layoutInCell="1" allowOverlap="1" wp14:anchorId="5D939E33" wp14:editId="0328FB39">
          <wp:simplePos x="0" y="0"/>
          <wp:positionH relativeFrom="column">
            <wp:posOffset>5048962</wp:posOffset>
          </wp:positionH>
          <wp:positionV relativeFrom="paragraph">
            <wp:posOffset>-98425</wp:posOffset>
          </wp:positionV>
          <wp:extent cx="866775" cy="224790"/>
          <wp:effectExtent l="0" t="0" r="9525" b="3810"/>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5408" behindDoc="1" locked="0" layoutInCell="1" allowOverlap="1" wp14:anchorId="563A7460" wp14:editId="1B8F6956">
          <wp:simplePos x="0" y="0"/>
          <wp:positionH relativeFrom="column">
            <wp:posOffset>2194845</wp:posOffset>
          </wp:positionH>
          <wp:positionV relativeFrom="paragraph">
            <wp:posOffset>-129682</wp:posOffset>
          </wp:positionV>
          <wp:extent cx="1294153" cy="259426"/>
          <wp:effectExtent l="0" t="0" r="1270" b="7620"/>
          <wp:wrapNone/>
          <wp:docPr id="10" name="Imagen 10"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360" behindDoc="0" locked="0" layoutInCell="1" allowOverlap="1" wp14:anchorId="67C8C648" wp14:editId="1C6BA148">
          <wp:simplePos x="0" y="0"/>
          <wp:positionH relativeFrom="column">
            <wp:posOffset>2799</wp:posOffset>
          </wp:positionH>
          <wp:positionV relativeFrom="paragraph">
            <wp:posOffset>-223662</wp:posOffset>
          </wp:positionV>
          <wp:extent cx="575310" cy="484505"/>
          <wp:effectExtent l="0" t="0" r="0" b="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44AC3077" w14:textId="35ED3020" w:rsidR="00F75DD5" w:rsidRDefault="00F75DD5" w:rsidP="00F75DD5">
    <w:pPr>
      <w:pStyle w:val="Encabezado"/>
    </w:pPr>
  </w:p>
  <w:p w14:paraId="1CCC16AE" w14:textId="77777777" w:rsidR="00EF77EC" w:rsidRDefault="00EF77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9EA37" w14:textId="77777777" w:rsidR="001D5B9D" w:rsidRDefault="001D5B9D" w:rsidP="001D5B9D">
    <w:pPr>
      <w:pStyle w:val="Encabezado"/>
      <w:jc w:val="center"/>
    </w:pPr>
    <w:r>
      <w:rPr>
        <w:noProof/>
      </w:rPr>
      <w:drawing>
        <wp:inline distT="0" distB="0" distL="0" distR="0" wp14:anchorId="413AECDD" wp14:editId="0C9DAC8F">
          <wp:extent cx="5393690" cy="60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5971656">
    <w:abstractNumId w:val="0"/>
  </w:num>
  <w:num w:numId="2" w16cid:durableId="1153569570">
    <w:abstractNumId w:val="14"/>
  </w:num>
  <w:num w:numId="3" w16cid:durableId="532618122">
    <w:abstractNumId w:val="11"/>
  </w:num>
  <w:num w:numId="4" w16cid:durableId="1679238503">
    <w:abstractNumId w:val="13"/>
  </w:num>
  <w:num w:numId="5" w16cid:durableId="306473416">
    <w:abstractNumId w:val="10"/>
  </w:num>
  <w:num w:numId="6" w16cid:durableId="376469743">
    <w:abstractNumId w:val="7"/>
  </w:num>
  <w:num w:numId="7" w16cid:durableId="542140275">
    <w:abstractNumId w:val="12"/>
  </w:num>
  <w:num w:numId="8" w16cid:durableId="1896578539">
    <w:abstractNumId w:val="9"/>
  </w:num>
  <w:num w:numId="9" w16cid:durableId="358238439">
    <w:abstractNumId w:val="8"/>
  </w:num>
  <w:num w:numId="10" w16cid:durableId="9369046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14326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62780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92367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9901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99308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5B9D"/>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116F"/>
    <w:rsid w:val="007F5A86"/>
    <w:rsid w:val="00800FE7"/>
    <w:rsid w:val="008053AB"/>
    <w:rsid w:val="008109FD"/>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3CE7"/>
    <w:rsid w:val="00F86FF7"/>
    <w:rsid w:val="00F902BF"/>
    <w:rsid w:val="00F93A47"/>
    <w:rsid w:val="00F946E2"/>
    <w:rsid w:val="00F94A03"/>
    <w:rsid w:val="00F94EA9"/>
    <w:rsid w:val="00FA202F"/>
    <w:rsid w:val="00FB66AA"/>
    <w:rsid w:val="00FC09A4"/>
    <w:rsid w:val="00FC40ED"/>
    <w:rsid w:val="00FC41BD"/>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A987C-6845-4EB0-93F5-91516552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11</Pages>
  <Words>4268</Words>
  <Characters>23478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Innovacion</cp:lastModifiedBy>
  <cp:revision>47</cp:revision>
  <cp:lastPrinted>2021-11-08T11:06:00Z</cp:lastPrinted>
  <dcterms:created xsi:type="dcterms:W3CDTF">2020-04-06T14:58:00Z</dcterms:created>
  <dcterms:modified xsi:type="dcterms:W3CDTF">2022-05-29T19:26:00Z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